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D44" w:rsidRPr="0080452C" w:rsidRDefault="00FB5D44" w:rsidP="00FB5D4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0452C">
        <w:rPr>
          <w:rFonts w:ascii="Times New Roman" w:hAnsi="Times New Roman"/>
          <w:sz w:val="24"/>
          <w:szCs w:val="24"/>
        </w:rPr>
        <w:t>МУНИЦИПАЛЬНОЕ ОБЩЕОБРАЗОВАТЕЛЬНОЕ УЧРЕЖДЕНИЕ</w:t>
      </w:r>
    </w:p>
    <w:p w:rsidR="00FB5D44" w:rsidRPr="0080452C" w:rsidRDefault="00FB5D44" w:rsidP="00FB5D4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0452C">
        <w:rPr>
          <w:rFonts w:ascii="Times New Roman" w:hAnsi="Times New Roman"/>
          <w:sz w:val="24"/>
          <w:szCs w:val="24"/>
        </w:rPr>
        <w:t xml:space="preserve">«Средняя общеобразовательная школа </w:t>
      </w:r>
      <w:r>
        <w:rPr>
          <w:rFonts w:ascii="Times New Roman" w:hAnsi="Times New Roman"/>
          <w:sz w:val="24"/>
          <w:szCs w:val="20"/>
        </w:rPr>
        <w:t>с. Верхняя Чернавка</w:t>
      </w:r>
      <w:r w:rsidRPr="00CC5466">
        <w:rPr>
          <w:rFonts w:ascii="Times New Roman" w:hAnsi="Times New Roman"/>
          <w:sz w:val="24"/>
          <w:szCs w:val="20"/>
        </w:rPr>
        <w:t xml:space="preserve"> Вольск</w:t>
      </w:r>
      <w:r>
        <w:rPr>
          <w:rFonts w:ascii="Times New Roman" w:hAnsi="Times New Roman"/>
          <w:sz w:val="24"/>
          <w:szCs w:val="20"/>
        </w:rPr>
        <w:t>ого района</w:t>
      </w:r>
      <w:r w:rsidRPr="0080452C">
        <w:rPr>
          <w:rFonts w:ascii="Times New Roman" w:hAnsi="Times New Roman"/>
          <w:sz w:val="24"/>
          <w:szCs w:val="24"/>
        </w:rPr>
        <w:t xml:space="preserve"> Саратовской области»</w:t>
      </w:r>
    </w:p>
    <w:p w:rsidR="00FB5D44" w:rsidRPr="0080452C" w:rsidRDefault="00FB5D44" w:rsidP="00FB5D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B5D44" w:rsidRPr="0080452C" w:rsidRDefault="00FB5D44" w:rsidP="00FB5D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4175" w:type="dxa"/>
        <w:tblInd w:w="1242" w:type="dxa"/>
        <w:tblLook w:val="04A0"/>
      </w:tblPr>
      <w:tblGrid>
        <w:gridCol w:w="5103"/>
        <w:gridCol w:w="4570"/>
        <w:gridCol w:w="4502"/>
      </w:tblGrid>
      <w:tr w:rsidR="00FB5D44" w:rsidRPr="0080452C" w:rsidTr="00FB5D44">
        <w:tc>
          <w:tcPr>
            <w:tcW w:w="5103" w:type="dxa"/>
            <w:shd w:val="clear" w:color="auto" w:fill="auto"/>
          </w:tcPr>
          <w:p w:rsidR="00FB5D44" w:rsidRPr="0080452C" w:rsidRDefault="00FB5D44" w:rsidP="00FB5D4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0452C">
              <w:rPr>
                <w:rFonts w:ascii="Times New Roman" w:hAnsi="Times New Roman"/>
                <w:b/>
                <w:i/>
                <w:sz w:val="24"/>
                <w:szCs w:val="24"/>
              </w:rPr>
              <w:t>Согласовано</w:t>
            </w:r>
          </w:p>
          <w:p w:rsidR="00FB5D44" w:rsidRPr="0080452C" w:rsidRDefault="00FB5D44" w:rsidP="00FB5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2C">
              <w:rPr>
                <w:rFonts w:ascii="Times New Roman" w:hAnsi="Times New Roman"/>
                <w:sz w:val="24"/>
                <w:szCs w:val="24"/>
              </w:rPr>
              <w:t>Заместитель руководителя по УВР</w:t>
            </w:r>
          </w:p>
          <w:p w:rsidR="00FB5D44" w:rsidRPr="0080452C" w:rsidRDefault="00FB5D44" w:rsidP="00FB5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2C">
              <w:rPr>
                <w:rFonts w:ascii="Times New Roman" w:hAnsi="Times New Roman"/>
                <w:sz w:val="24"/>
                <w:szCs w:val="24"/>
              </w:rPr>
              <w:t xml:space="preserve">МОУ «СОШ </w:t>
            </w:r>
            <w:r>
              <w:rPr>
                <w:rFonts w:ascii="Times New Roman" w:hAnsi="Times New Roman"/>
                <w:sz w:val="24"/>
                <w:szCs w:val="24"/>
              </w:rPr>
              <w:t>с. В. Чернавка</w:t>
            </w:r>
            <w:r w:rsidRPr="0080452C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FB5D44" w:rsidRPr="0080452C" w:rsidRDefault="00FB5D44" w:rsidP="00FB5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 /О</w:t>
            </w:r>
            <w:r w:rsidRPr="0080452C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А. Мамаева</w:t>
            </w:r>
            <w:r w:rsidRPr="0080452C"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FB5D44" w:rsidRPr="0080452C" w:rsidRDefault="00FB5D44" w:rsidP="00FB5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«31</w:t>
            </w:r>
            <w:r w:rsidRPr="0080452C">
              <w:rPr>
                <w:rFonts w:ascii="Times New Roman" w:hAnsi="Times New Roman"/>
                <w:sz w:val="24"/>
                <w:szCs w:val="24"/>
              </w:rPr>
              <w:t xml:space="preserve">»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августа 2015 </w:t>
            </w:r>
            <w:r w:rsidRPr="0080452C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FB5D44" w:rsidRPr="0080452C" w:rsidRDefault="00FB5D44" w:rsidP="00FB5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0" w:type="dxa"/>
            <w:shd w:val="clear" w:color="auto" w:fill="auto"/>
          </w:tcPr>
          <w:p w:rsidR="00FB5D44" w:rsidRPr="0080452C" w:rsidRDefault="00FB5D44" w:rsidP="00FB5D4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0452C">
              <w:rPr>
                <w:rFonts w:ascii="Times New Roman" w:hAnsi="Times New Roman"/>
                <w:b/>
                <w:i/>
                <w:sz w:val="24"/>
                <w:szCs w:val="24"/>
              </w:rPr>
              <w:t>Рассмотрено</w:t>
            </w:r>
          </w:p>
          <w:p w:rsidR="00FB5D44" w:rsidRPr="0080452C" w:rsidRDefault="00FB5D44" w:rsidP="00FB5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2C">
              <w:rPr>
                <w:rFonts w:ascii="Times New Roman" w:hAnsi="Times New Roman"/>
                <w:sz w:val="24"/>
                <w:szCs w:val="24"/>
              </w:rPr>
              <w:t>на заседании</w:t>
            </w:r>
          </w:p>
          <w:p w:rsidR="00FB5D44" w:rsidRPr="0080452C" w:rsidRDefault="00FB5D44" w:rsidP="00FB5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2C">
              <w:rPr>
                <w:rFonts w:ascii="Times New Roman" w:hAnsi="Times New Roman"/>
                <w:sz w:val="24"/>
                <w:szCs w:val="24"/>
              </w:rPr>
              <w:t>педагогического совета</w:t>
            </w:r>
          </w:p>
          <w:p w:rsidR="00FB5D44" w:rsidRPr="0080452C" w:rsidRDefault="00FB5D44" w:rsidP="00FB5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2C">
              <w:rPr>
                <w:rFonts w:ascii="Times New Roman" w:hAnsi="Times New Roman"/>
                <w:sz w:val="24"/>
                <w:szCs w:val="24"/>
              </w:rPr>
              <w:t>протокол № 1</w:t>
            </w:r>
          </w:p>
          <w:p w:rsidR="00FB5D44" w:rsidRPr="0080452C" w:rsidRDefault="00FB5D44" w:rsidP="00FB5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 «28</w:t>
            </w:r>
            <w:r w:rsidRPr="0080452C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августа</w:t>
            </w:r>
            <w:r w:rsidRPr="0080452C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5 </w:t>
            </w:r>
            <w:r w:rsidRPr="0080452C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FB5D44" w:rsidRPr="0080452C" w:rsidRDefault="00FB5D44" w:rsidP="00FB5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5D44" w:rsidRPr="0080452C" w:rsidRDefault="00FB5D44" w:rsidP="00FB5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2" w:type="dxa"/>
            <w:shd w:val="clear" w:color="auto" w:fill="auto"/>
          </w:tcPr>
          <w:p w:rsidR="00FB5D44" w:rsidRPr="0080452C" w:rsidRDefault="00FB5D44" w:rsidP="00FB5D4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0452C">
              <w:rPr>
                <w:rFonts w:ascii="Times New Roman" w:hAnsi="Times New Roman"/>
                <w:b/>
                <w:i/>
                <w:sz w:val="24"/>
                <w:szCs w:val="24"/>
              </w:rPr>
              <w:t>Утверждаю</w:t>
            </w:r>
          </w:p>
          <w:p w:rsidR="00FB5D44" w:rsidRPr="0080452C" w:rsidRDefault="00FB5D44" w:rsidP="00FB5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2C">
              <w:rPr>
                <w:rFonts w:ascii="Times New Roman" w:hAnsi="Times New Roman"/>
                <w:sz w:val="24"/>
                <w:szCs w:val="24"/>
              </w:rPr>
              <w:t xml:space="preserve">Руководитель </w:t>
            </w:r>
          </w:p>
          <w:p w:rsidR="00FB5D44" w:rsidRPr="0080452C" w:rsidRDefault="00FB5D44" w:rsidP="00FB5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2C">
              <w:rPr>
                <w:rFonts w:ascii="Times New Roman" w:hAnsi="Times New Roman"/>
                <w:sz w:val="24"/>
                <w:szCs w:val="24"/>
              </w:rPr>
              <w:t xml:space="preserve">МОУ «СОШ </w:t>
            </w:r>
            <w:r>
              <w:rPr>
                <w:rFonts w:ascii="Times New Roman" w:hAnsi="Times New Roman"/>
                <w:sz w:val="24"/>
                <w:szCs w:val="24"/>
              </w:rPr>
              <w:t>с. В. Чернавка</w:t>
            </w:r>
            <w:r w:rsidRPr="0080452C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FB5D44" w:rsidRPr="0080452C" w:rsidRDefault="00FB5D44" w:rsidP="00FB5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52C">
              <w:rPr>
                <w:rFonts w:ascii="Times New Roman" w:hAnsi="Times New Roman"/>
                <w:sz w:val="24"/>
                <w:szCs w:val="24"/>
              </w:rPr>
              <w:t>__________ /</w:t>
            </w:r>
            <w:r>
              <w:rPr>
                <w:rFonts w:ascii="Times New Roman" w:hAnsi="Times New Roman"/>
                <w:sz w:val="24"/>
                <w:szCs w:val="24"/>
              </w:rPr>
              <w:t>Е.Н. Ерокина</w:t>
            </w:r>
            <w:r w:rsidRPr="0080452C"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FB5D44" w:rsidRPr="0080452C" w:rsidRDefault="00FB5D44" w:rsidP="00FB5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 № 98  от «01</w:t>
            </w:r>
            <w:r w:rsidRPr="0080452C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</w:rPr>
              <w:t>сентября</w:t>
            </w:r>
            <w:r w:rsidRPr="0080452C">
              <w:rPr>
                <w:rFonts w:ascii="Times New Roman" w:hAnsi="Times New Roman"/>
                <w:sz w:val="24"/>
                <w:szCs w:val="24"/>
              </w:rPr>
              <w:t xml:space="preserve">  201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80452C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FB5D44" w:rsidRPr="0080452C" w:rsidRDefault="00FB5D44" w:rsidP="00FB5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B5D44" w:rsidRPr="0080452C" w:rsidRDefault="00FB5D44" w:rsidP="00FB5D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B5D44" w:rsidRPr="0080452C" w:rsidRDefault="00FB5D44" w:rsidP="00FB5D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B5D44" w:rsidRPr="0080452C" w:rsidRDefault="00FB5D44" w:rsidP="00FB5D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0452C">
        <w:rPr>
          <w:rFonts w:ascii="Times New Roman" w:hAnsi="Times New Roman"/>
          <w:b/>
          <w:sz w:val="24"/>
          <w:szCs w:val="24"/>
        </w:rPr>
        <w:t xml:space="preserve">РАБОЧАЯ ПРОГРАММА </w:t>
      </w:r>
    </w:p>
    <w:p w:rsidR="00FB5D44" w:rsidRPr="0080452C" w:rsidRDefault="00FB5D44" w:rsidP="00FB5D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B5D44" w:rsidRPr="0080452C" w:rsidRDefault="00FB5D44" w:rsidP="00FB5D4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учебному предмету «информатика</w:t>
      </w:r>
      <w:r w:rsidRPr="0080452C">
        <w:rPr>
          <w:rFonts w:ascii="Times New Roman" w:hAnsi="Times New Roman"/>
          <w:sz w:val="24"/>
          <w:szCs w:val="24"/>
        </w:rPr>
        <w:t>»</w:t>
      </w:r>
    </w:p>
    <w:p w:rsidR="00FB5D44" w:rsidRPr="0080452C" w:rsidRDefault="00FB5D44" w:rsidP="00FB5D4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обучающихся 2</w:t>
      </w:r>
      <w:r w:rsidRPr="0080452C">
        <w:rPr>
          <w:rFonts w:ascii="Times New Roman" w:hAnsi="Times New Roman"/>
          <w:sz w:val="24"/>
          <w:szCs w:val="24"/>
        </w:rPr>
        <w:t xml:space="preserve">  класса</w:t>
      </w:r>
    </w:p>
    <w:p w:rsidR="00FB5D44" w:rsidRPr="0080452C" w:rsidRDefault="00FB5D44" w:rsidP="00FB5D4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2015</w:t>
      </w:r>
      <w:r w:rsidRPr="0080452C">
        <w:rPr>
          <w:rFonts w:ascii="Times New Roman" w:hAnsi="Times New Roman"/>
          <w:sz w:val="24"/>
          <w:szCs w:val="24"/>
        </w:rPr>
        <w:t xml:space="preserve"> – 201</w:t>
      </w:r>
      <w:r>
        <w:rPr>
          <w:rFonts w:ascii="Times New Roman" w:hAnsi="Times New Roman"/>
          <w:sz w:val="24"/>
          <w:szCs w:val="24"/>
        </w:rPr>
        <w:t>6</w:t>
      </w:r>
      <w:r w:rsidRPr="0080452C">
        <w:rPr>
          <w:rFonts w:ascii="Times New Roman" w:hAnsi="Times New Roman"/>
          <w:sz w:val="24"/>
          <w:szCs w:val="24"/>
        </w:rPr>
        <w:t xml:space="preserve"> учебном году</w:t>
      </w:r>
    </w:p>
    <w:p w:rsidR="00FB5D44" w:rsidRPr="0080452C" w:rsidRDefault="00FB5D44" w:rsidP="00FB5D4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Пушкова Ольга Павловна</w:t>
      </w:r>
    </w:p>
    <w:p w:rsidR="00FB5D44" w:rsidRPr="0080452C" w:rsidRDefault="00FB5D44" w:rsidP="00FB5D4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80452C">
        <w:rPr>
          <w:rFonts w:ascii="Times New Roman" w:hAnsi="Times New Roman"/>
          <w:sz w:val="20"/>
          <w:szCs w:val="20"/>
        </w:rPr>
        <w:t>(фамилия, имя и отчество педагога)</w:t>
      </w:r>
    </w:p>
    <w:p w:rsidR="00FB5D44" w:rsidRPr="0080452C" w:rsidRDefault="00FB5D44" w:rsidP="00FB5D44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80452C">
        <w:rPr>
          <w:rFonts w:ascii="Times New Roman" w:hAnsi="Times New Roman"/>
          <w:sz w:val="24"/>
          <w:szCs w:val="24"/>
          <w:u w:val="single"/>
        </w:rPr>
        <w:t xml:space="preserve"> (_____</w:t>
      </w:r>
      <w:r>
        <w:rPr>
          <w:rFonts w:ascii="Times New Roman" w:hAnsi="Times New Roman"/>
          <w:sz w:val="24"/>
          <w:szCs w:val="24"/>
          <w:u w:val="single"/>
        </w:rPr>
        <w:t>первая</w:t>
      </w:r>
      <w:r w:rsidRPr="0080452C">
        <w:rPr>
          <w:rFonts w:ascii="Times New Roman" w:hAnsi="Times New Roman"/>
          <w:sz w:val="24"/>
          <w:szCs w:val="24"/>
          <w:u w:val="single"/>
        </w:rPr>
        <w:t>______ квалификационная категория)</w:t>
      </w:r>
    </w:p>
    <w:p w:rsidR="00FB5D44" w:rsidRPr="0080452C" w:rsidRDefault="00FB5D44" w:rsidP="00FB5D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B5D44" w:rsidRPr="0080452C" w:rsidRDefault="00FB5D44" w:rsidP="00FB5D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B5D44" w:rsidRPr="0080452C" w:rsidRDefault="00FB5D44" w:rsidP="00FB5D44">
      <w:pPr>
        <w:spacing w:after="0" w:line="240" w:lineRule="auto"/>
        <w:ind w:left="10206"/>
        <w:jc w:val="both"/>
        <w:rPr>
          <w:rFonts w:ascii="Times New Roman" w:hAnsi="Times New Roman"/>
          <w:b/>
          <w:i/>
          <w:sz w:val="24"/>
          <w:szCs w:val="24"/>
        </w:rPr>
      </w:pPr>
      <w:r w:rsidRPr="0080452C">
        <w:rPr>
          <w:rFonts w:ascii="Times New Roman" w:hAnsi="Times New Roman"/>
          <w:b/>
          <w:i/>
          <w:sz w:val="24"/>
          <w:szCs w:val="24"/>
        </w:rPr>
        <w:t>Рассмотрено</w:t>
      </w:r>
    </w:p>
    <w:p w:rsidR="00FB5D44" w:rsidRPr="0080452C" w:rsidRDefault="00FB5D44" w:rsidP="00FB5D44">
      <w:pPr>
        <w:tabs>
          <w:tab w:val="left" w:pos="9288"/>
        </w:tabs>
        <w:spacing w:after="0" w:line="240" w:lineRule="auto"/>
        <w:ind w:left="10206"/>
        <w:jc w:val="both"/>
        <w:rPr>
          <w:rFonts w:ascii="Times New Roman" w:hAnsi="Times New Roman"/>
          <w:sz w:val="24"/>
          <w:szCs w:val="24"/>
        </w:rPr>
      </w:pPr>
      <w:r w:rsidRPr="0080452C">
        <w:rPr>
          <w:rFonts w:ascii="Times New Roman" w:hAnsi="Times New Roman"/>
          <w:sz w:val="24"/>
          <w:szCs w:val="24"/>
        </w:rPr>
        <w:t>Руководитель МО</w:t>
      </w:r>
    </w:p>
    <w:p w:rsidR="00FB5D44" w:rsidRPr="0080452C" w:rsidRDefault="00FB5D44" w:rsidP="00FB5D44">
      <w:pPr>
        <w:tabs>
          <w:tab w:val="left" w:pos="9288"/>
        </w:tabs>
        <w:spacing w:after="0" w:line="240" w:lineRule="auto"/>
        <w:ind w:left="10206" w:right="-1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___________/Веселова Г.В</w:t>
      </w:r>
      <w:r w:rsidRPr="0080452C">
        <w:rPr>
          <w:rFonts w:ascii="Times New Roman" w:hAnsi="Times New Roman"/>
          <w:sz w:val="24"/>
          <w:szCs w:val="24"/>
        </w:rPr>
        <w:t>./</w:t>
      </w:r>
    </w:p>
    <w:p w:rsidR="00FB5D44" w:rsidRPr="0080452C" w:rsidRDefault="00FB5D44" w:rsidP="00FB5D44">
      <w:pPr>
        <w:tabs>
          <w:tab w:val="left" w:pos="9288"/>
        </w:tabs>
        <w:spacing w:after="0" w:line="240" w:lineRule="auto"/>
        <w:ind w:left="10206"/>
        <w:jc w:val="both"/>
        <w:rPr>
          <w:rFonts w:ascii="Times New Roman" w:hAnsi="Times New Roman"/>
          <w:sz w:val="24"/>
          <w:szCs w:val="24"/>
        </w:rPr>
      </w:pPr>
      <w:r w:rsidRPr="0080452C">
        <w:rPr>
          <w:rFonts w:ascii="Times New Roman" w:hAnsi="Times New Roman"/>
          <w:sz w:val="24"/>
          <w:szCs w:val="24"/>
        </w:rPr>
        <w:t xml:space="preserve">Протокол № </w:t>
      </w:r>
      <w:r>
        <w:rPr>
          <w:rFonts w:ascii="Times New Roman" w:hAnsi="Times New Roman"/>
          <w:sz w:val="24"/>
          <w:szCs w:val="24"/>
        </w:rPr>
        <w:t>1от   «26</w:t>
      </w:r>
      <w:r w:rsidRPr="0080452C">
        <w:rPr>
          <w:rFonts w:ascii="Times New Roman" w:hAnsi="Times New Roman"/>
          <w:sz w:val="24"/>
          <w:szCs w:val="24"/>
        </w:rPr>
        <w:t xml:space="preserve">»  </w:t>
      </w:r>
      <w:r>
        <w:rPr>
          <w:rFonts w:ascii="Times New Roman" w:hAnsi="Times New Roman"/>
          <w:sz w:val="24"/>
          <w:szCs w:val="24"/>
        </w:rPr>
        <w:t xml:space="preserve">августа 2015 </w:t>
      </w:r>
      <w:r w:rsidRPr="0080452C">
        <w:rPr>
          <w:rFonts w:ascii="Times New Roman" w:hAnsi="Times New Roman"/>
          <w:sz w:val="24"/>
          <w:szCs w:val="24"/>
        </w:rPr>
        <w:t>г.</w:t>
      </w:r>
    </w:p>
    <w:p w:rsidR="00FB5D44" w:rsidRPr="0080452C" w:rsidRDefault="00FB5D44" w:rsidP="00FB5D44">
      <w:pPr>
        <w:spacing w:after="0" w:line="240" w:lineRule="auto"/>
        <w:ind w:left="5664"/>
        <w:jc w:val="both"/>
        <w:rPr>
          <w:rFonts w:ascii="Times New Roman" w:hAnsi="Times New Roman"/>
          <w:sz w:val="24"/>
          <w:szCs w:val="24"/>
        </w:rPr>
      </w:pPr>
    </w:p>
    <w:p w:rsidR="00FB5D44" w:rsidRPr="0080452C" w:rsidRDefault="00FB5D44" w:rsidP="00FB5D44">
      <w:pPr>
        <w:tabs>
          <w:tab w:val="left" w:pos="495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B5D44" w:rsidRDefault="00FB5D44" w:rsidP="00FB5D4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Вольский муниципальный район</w:t>
      </w:r>
    </w:p>
    <w:p w:rsidR="00FB5D44" w:rsidRDefault="00FB5D44" w:rsidP="00FB5D4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с. Верхняя Чернавка</w:t>
      </w:r>
    </w:p>
    <w:p w:rsidR="00FB5D44" w:rsidRDefault="00FB5D44" w:rsidP="00FB5D4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2015 г.</w:t>
      </w:r>
    </w:p>
    <w:p w:rsidR="00D76FE5" w:rsidRDefault="00D76FE5" w:rsidP="00FB5D4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76FE5" w:rsidRDefault="00D76FE5" w:rsidP="00FB5D4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76FE5" w:rsidRDefault="00D76FE5" w:rsidP="00FB5D4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76FE5" w:rsidRDefault="00D76FE5" w:rsidP="00FB5D4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76FE5" w:rsidRDefault="00D76FE5" w:rsidP="00FB5D4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B5D44" w:rsidRDefault="00FB5D44" w:rsidP="00FB5D44">
      <w:pPr>
        <w:numPr>
          <w:ilvl w:val="0"/>
          <w:numId w:val="37"/>
        </w:num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>Содержание программы.</w:t>
      </w:r>
    </w:p>
    <w:p w:rsidR="00FB5D44" w:rsidRDefault="00FB5D44" w:rsidP="00FB5D44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tbl>
      <w:tblPr>
        <w:tblW w:w="0" w:type="auto"/>
        <w:tblInd w:w="675" w:type="dxa"/>
        <w:tblLook w:val="04A0"/>
      </w:tblPr>
      <w:tblGrid>
        <w:gridCol w:w="817"/>
        <w:gridCol w:w="10807"/>
        <w:gridCol w:w="815"/>
      </w:tblGrid>
      <w:tr w:rsidR="00FB5D44" w:rsidTr="00FB5D44">
        <w:tc>
          <w:tcPr>
            <w:tcW w:w="817" w:type="dxa"/>
            <w:hideMark/>
          </w:tcPr>
          <w:p w:rsidR="00FB5D44" w:rsidRDefault="00FB5D4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0807" w:type="dxa"/>
          </w:tcPr>
          <w:p w:rsidR="00FB5D44" w:rsidRDefault="00FB5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15" w:type="dxa"/>
            <w:hideMark/>
          </w:tcPr>
          <w:p w:rsidR="00FB5D44" w:rsidRDefault="00FB5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стр.</w:t>
            </w:r>
          </w:p>
        </w:tc>
      </w:tr>
      <w:tr w:rsidR="00FB5D44" w:rsidTr="00FB5D44">
        <w:tc>
          <w:tcPr>
            <w:tcW w:w="817" w:type="dxa"/>
          </w:tcPr>
          <w:p w:rsidR="00FB5D44" w:rsidRDefault="00FB5D44" w:rsidP="00FB5D44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7" w:type="dxa"/>
            <w:hideMark/>
          </w:tcPr>
          <w:p w:rsidR="00FB5D44" w:rsidRDefault="00FB5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Пояснительная записка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B5D44" w:rsidRDefault="00FB5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FB5D44" w:rsidTr="00FB5D44">
        <w:tc>
          <w:tcPr>
            <w:tcW w:w="817" w:type="dxa"/>
          </w:tcPr>
          <w:p w:rsidR="00FB5D44" w:rsidRDefault="00FB5D44" w:rsidP="00FB5D44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7" w:type="dxa"/>
            <w:hideMark/>
          </w:tcPr>
          <w:p w:rsidR="00FB5D44" w:rsidRDefault="00FB5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Тематическое планирование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B5D44" w:rsidRDefault="00FB5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</w:t>
            </w:r>
          </w:p>
        </w:tc>
      </w:tr>
      <w:tr w:rsidR="00FB5D44" w:rsidTr="00FB5D44">
        <w:tc>
          <w:tcPr>
            <w:tcW w:w="817" w:type="dxa"/>
          </w:tcPr>
          <w:p w:rsidR="00FB5D44" w:rsidRDefault="00FB5D44" w:rsidP="00FB5D44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7" w:type="dxa"/>
            <w:hideMark/>
          </w:tcPr>
          <w:p w:rsidR="00FB5D44" w:rsidRDefault="00FB5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Учебно-методическое и материально-техническое обеспечение образовательной деятельности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B5D44" w:rsidRDefault="00FB5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170</w:t>
            </w:r>
          </w:p>
        </w:tc>
      </w:tr>
      <w:tr w:rsidR="00FB5D44" w:rsidTr="00FB5D44">
        <w:tc>
          <w:tcPr>
            <w:tcW w:w="817" w:type="dxa"/>
          </w:tcPr>
          <w:p w:rsidR="00FB5D44" w:rsidRDefault="00FB5D44" w:rsidP="00FB5D44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7" w:type="dxa"/>
            <w:hideMark/>
          </w:tcPr>
          <w:p w:rsidR="00FB5D44" w:rsidRDefault="00FB5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Приложения 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B5D44" w:rsidRDefault="00FB5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172</w:t>
            </w:r>
          </w:p>
        </w:tc>
      </w:tr>
    </w:tbl>
    <w:p w:rsidR="00FB5D44" w:rsidRDefault="00FB5D44" w:rsidP="00FB5D4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B5D44" w:rsidRDefault="00FB5D44" w:rsidP="00FB5D4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26AB" w:rsidRDefault="008726AB" w:rsidP="00E27AC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  <w:lang w:val="en-US"/>
        </w:rPr>
        <w:sectPr w:rsidR="008726AB" w:rsidSect="00E67412">
          <w:footerReference w:type="default" r:id="rId8"/>
          <w:footerReference w:type="first" r:id="rId9"/>
          <w:pgSz w:w="16838" w:h="11906" w:orient="landscape"/>
          <w:pgMar w:top="1134" w:right="567" w:bottom="567" w:left="1134" w:header="709" w:footer="709" w:gutter="0"/>
          <w:pgNumType w:start="1"/>
          <w:cols w:space="708"/>
          <w:docGrid w:linePitch="360"/>
        </w:sectPr>
      </w:pPr>
    </w:p>
    <w:p w:rsidR="008726AB" w:rsidRPr="008726AB" w:rsidRDefault="00764158" w:rsidP="008726AB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II</w:t>
      </w:r>
      <w:r w:rsidR="00FB5D44">
        <w:rPr>
          <w:rFonts w:ascii="Times New Roman" w:hAnsi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="008726AB" w:rsidRPr="008726AB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8726AB" w:rsidRDefault="008726AB" w:rsidP="008726AB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E27AC7" w:rsidRPr="002502B9" w:rsidRDefault="00E27AC7" w:rsidP="008726AB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sz w:val="24"/>
          <w:szCs w:val="24"/>
        </w:rPr>
        <w:t>1. Рабочая програм</w:t>
      </w:r>
      <w:r w:rsidR="00BE5EB2">
        <w:rPr>
          <w:rFonts w:ascii="Times New Roman" w:hAnsi="Times New Roman"/>
          <w:sz w:val="24"/>
          <w:szCs w:val="24"/>
        </w:rPr>
        <w:t>ма по учебному предмету «Информатика» составлена для обучающихся 2</w:t>
      </w:r>
      <w:r w:rsidRPr="002502B9">
        <w:rPr>
          <w:rFonts w:ascii="Times New Roman" w:hAnsi="Times New Roman"/>
          <w:sz w:val="24"/>
          <w:szCs w:val="24"/>
        </w:rPr>
        <w:t xml:space="preserve"> класса общеобразовательной школы, с учетом специфики образовательной организации и контингента обучающихся. Программа опирается на следующие нормативные документы:</w:t>
      </w:r>
    </w:p>
    <w:p w:rsidR="00E27AC7" w:rsidRPr="002502B9" w:rsidRDefault="00E27AC7" w:rsidP="00E27AC7">
      <w:pPr>
        <w:pStyle w:val="aa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sz w:val="24"/>
          <w:szCs w:val="24"/>
        </w:rPr>
        <w:t>Федеральный Закон от 29.12.2012 г. №273-ФЗ «Об образовании в Российской Федерации»с изменениями;</w:t>
      </w:r>
    </w:p>
    <w:p w:rsidR="00E27AC7" w:rsidRPr="002502B9" w:rsidRDefault="00E27AC7" w:rsidP="00E27AC7">
      <w:pPr>
        <w:pStyle w:val="aa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sz w:val="24"/>
          <w:szCs w:val="24"/>
        </w:rPr>
        <w:t>ФГОС ООО, утвержденный приказом Министерства образования и науки РФ от 17.12.2010г. №1897 «Об утверждении ФГОС ООО»; с дополнениями и изменениями (приказ от 29.12.2014г. №1644 «О внесении изменений в приказ Минобразования РФ от 17.12.2010г. №1897 «Об утверждении ФГОС ООО»);</w:t>
      </w:r>
    </w:p>
    <w:p w:rsidR="00E27AC7" w:rsidRPr="00A25C8F" w:rsidRDefault="00E27AC7" w:rsidP="00E27AC7">
      <w:pPr>
        <w:pStyle w:val="aa"/>
        <w:numPr>
          <w:ilvl w:val="0"/>
          <w:numId w:val="1"/>
        </w:numPr>
        <w:jc w:val="both"/>
        <w:rPr>
          <w:rFonts w:ascii="Times New Roman" w:hAnsi="Times New Roman"/>
          <w:color w:val="FF0000"/>
          <w:sz w:val="24"/>
          <w:szCs w:val="24"/>
        </w:rPr>
      </w:pPr>
      <w:r w:rsidRPr="00A25C8F">
        <w:rPr>
          <w:rFonts w:ascii="Times New Roman" w:hAnsi="Times New Roman"/>
          <w:sz w:val="24"/>
          <w:szCs w:val="24"/>
        </w:rPr>
        <w:t xml:space="preserve">Образовательная программа ООО МОУ «СОШ с. В. Чернавка», утвержденная приказом </w:t>
      </w:r>
      <w:bookmarkStart w:id="0" w:name="_GoBack"/>
      <w:bookmarkEnd w:id="0"/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C27209">
        <w:rPr>
          <w:rFonts w:ascii="Times New Roman" w:hAnsi="Times New Roman"/>
          <w:sz w:val="24"/>
          <w:szCs w:val="24"/>
        </w:rPr>
        <w:t>от 31.08.2011 г. № 127</w:t>
      </w:r>
    </w:p>
    <w:p w:rsidR="00E27AC7" w:rsidRPr="002502B9" w:rsidRDefault="00E27AC7" w:rsidP="00E27AC7">
      <w:pPr>
        <w:pStyle w:val="aa"/>
        <w:numPr>
          <w:ilvl w:val="0"/>
          <w:numId w:val="1"/>
        </w:numPr>
        <w:shd w:val="clear" w:color="auto" w:fill="FFFFFF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2502B9">
        <w:rPr>
          <w:rFonts w:ascii="Times New Roman" w:hAnsi="Times New Roman"/>
          <w:sz w:val="24"/>
          <w:szCs w:val="24"/>
        </w:rPr>
        <w:t>Локальный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02B9">
        <w:rPr>
          <w:rFonts w:ascii="Times New Roman" w:hAnsi="Times New Roman"/>
          <w:sz w:val="24"/>
          <w:szCs w:val="24"/>
        </w:rPr>
        <w:t>акт  «Положение о рабочей программе в соответствии с требов</w:t>
      </w:r>
      <w:r>
        <w:rPr>
          <w:rFonts w:ascii="Times New Roman" w:hAnsi="Times New Roman"/>
          <w:sz w:val="24"/>
          <w:szCs w:val="24"/>
        </w:rPr>
        <w:t>аниями ФГОС</w:t>
      </w:r>
      <w:r w:rsidRPr="002502B9">
        <w:rPr>
          <w:rFonts w:ascii="Times New Roman" w:hAnsi="Times New Roman"/>
          <w:sz w:val="24"/>
          <w:szCs w:val="24"/>
        </w:rPr>
        <w:t xml:space="preserve"> МОУ </w:t>
      </w:r>
      <w:r>
        <w:rPr>
          <w:rFonts w:ascii="Times New Roman" w:hAnsi="Times New Roman"/>
          <w:sz w:val="24"/>
          <w:szCs w:val="24"/>
        </w:rPr>
        <w:t>«</w:t>
      </w:r>
      <w:r w:rsidRPr="002502B9">
        <w:rPr>
          <w:rFonts w:ascii="Times New Roman" w:hAnsi="Times New Roman"/>
          <w:sz w:val="24"/>
          <w:szCs w:val="24"/>
        </w:rPr>
        <w:t xml:space="preserve">СОШ </w:t>
      </w:r>
      <w:r w:rsidRPr="00482D34">
        <w:rPr>
          <w:rFonts w:ascii="Times New Roman" w:hAnsi="Times New Roman"/>
          <w:sz w:val="24"/>
          <w:szCs w:val="24"/>
        </w:rPr>
        <w:t>с. В. Чернавка</w:t>
      </w:r>
      <w:r>
        <w:rPr>
          <w:rFonts w:ascii="Times New Roman" w:hAnsi="Times New Roman"/>
          <w:sz w:val="24"/>
          <w:szCs w:val="24"/>
        </w:rPr>
        <w:t>»</w:t>
      </w:r>
      <w:r w:rsidRPr="002502B9">
        <w:rPr>
          <w:rFonts w:ascii="Times New Roman" w:hAnsi="Times New Roman"/>
          <w:sz w:val="24"/>
          <w:szCs w:val="24"/>
        </w:rPr>
        <w:t>;</w:t>
      </w:r>
    </w:p>
    <w:p w:rsidR="00E27AC7" w:rsidRPr="002502B9" w:rsidRDefault="00E27AC7" w:rsidP="00E27AC7">
      <w:pPr>
        <w:pStyle w:val="aa"/>
        <w:numPr>
          <w:ilvl w:val="0"/>
          <w:numId w:val="1"/>
        </w:numPr>
        <w:shd w:val="clear" w:color="auto" w:fill="FFFFFF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sz w:val="24"/>
          <w:szCs w:val="24"/>
        </w:rPr>
        <w:t xml:space="preserve">Примерные </w:t>
      </w:r>
      <w:r w:rsidRPr="002502B9">
        <w:rPr>
          <w:rFonts w:ascii="Times New Roman" w:hAnsi="Times New Roman"/>
          <w:color w:val="000000"/>
          <w:sz w:val="24"/>
          <w:szCs w:val="24"/>
        </w:rPr>
        <w:t>программы по учебным предметам «Стандар</w:t>
      </w:r>
      <w:r w:rsidR="009D4633">
        <w:rPr>
          <w:rFonts w:ascii="Times New Roman" w:hAnsi="Times New Roman"/>
          <w:color w:val="000000"/>
          <w:sz w:val="24"/>
          <w:szCs w:val="24"/>
        </w:rPr>
        <w:t>ты второго поколения. Информатика 2</w:t>
      </w:r>
      <w:r w:rsidRPr="002502B9">
        <w:rPr>
          <w:rFonts w:ascii="Times New Roman" w:hAnsi="Times New Roman"/>
          <w:color w:val="000000"/>
          <w:sz w:val="24"/>
          <w:szCs w:val="24"/>
        </w:rPr>
        <w:t xml:space="preserve"> – </w:t>
      </w:r>
      <w:hyperlink r:id="rId10" w:tooltip="9 класс" w:history="1">
        <w:r w:rsidR="009D4633">
          <w:rPr>
            <w:rFonts w:ascii="Times New Roman" w:hAnsi="Times New Roman"/>
            <w:sz w:val="24"/>
            <w:szCs w:val="24"/>
          </w:rPr>
          <w:t>4</w:t>
        </w:r>
      </w:hyperlink>
      <w:r w:rsidR="009D4633">
        <w:rPr>
          <w:rFonts w:ascii="Times New Roman" w:hAnsi="Times New Roman"/>
          <w:color w:val="000000"/>
          <w:sz w:val="24"/>
          <w:szCs w:val="24"/>
        </w:rPr>
        <w:t>», 2011</w:t>
      </w:r>
      <w:r w:rsidRPr="002502B9">
        <w:rPr>
          <w:rFonts w:ascii="Times New Roman" w:hAnsi="Times New Roman"/>
          <w:color w:val="000000"/>
          <w:sz w:val="24"/>
          <w:szCs w:val="24"/>
        </w:rPr>
        <w:t xml:space="preserve"> г.;</w:t>
      </w:r>
    </w:p>
    <w:p w:rsidR="00E27AC7" w:rsidRPr="002502B9" w:rsidRDefault="009D4633" w:rsidP="00E27AC7">
      <w:pPr>
        <w:pStyle w:val="aa"/>
        <w:numPr>
          <w:ilvl w:val="0"/>
          <w:numId w:val="1"/>
        </w:numPr>
        <w:shd w:val="clear" w:color="auto" w:fill="FFFFFF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Программы. Информатика </w:t>
      </w:r>
      <w:r w:rsidR="00E27AC7" w:rsidRPr="002502B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 – 4</w:t>
      </w:r>
      <w:r w:rsidR="00E27AC7" w:rsidRPr="002502B9">
        <w:rPr>
          <w:rFonts w:ascii="Times New Roman" w:hAnsi="Times New Roman"/>
          <w:sz w:val="24"/>
          <w:szCs w:val="24"/>
        </w:rPr>
        <w:t xml:space="preserve"> классы. / автор-составитель</w:t>
      </w:r>
      <w:r>
        <w:rPr>
          <w:rFonts w:ascii="Times New Roman" w:hAnsi="Times New Roman"/>
          <w:color w:val="000000"/>
          <w:sz w:val="24"/>
          <w:szCs w:val="24"/>
        </w:rPr>
        <w:t xml:space="preserve">  Н.В. Матвеева, М.С. Цветкова, Москва, ЬИНОМ. Лаборатория знаний, 2013</w:t>
      </w:r>
      <w:r w:rsidR="00E27AC7" w:rsidRPr="002502B9">
        <w:rPr>
          <w:rFonts w:ascii="Times New Roman" w:hAnsi="Times New Roman"/>
          <w:color w:val="000000"/>
          <w:sz w:val="24"/>
          <w:szCs w:val="24"/>
        </w:rPr>
        <w:t>г.</w:t>
      </w:r>
    </w:p>
    <w:p w:rsidR="00E27AC7" w:rsidRPr="002502B9" w:rsidRDefault="00E27AC7" w:rsidP="00E27AC7">
      <w:pPr>
        <w:pStyle w:val="aa"/>
        <w:shd w:val="clear" w:color="auto" w:fill="FFFFFF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:rsidR="00E27AC7" w:rsidRPr="002502B9" w:rsidRDefault="00E27AC7" w:rsidP="00E27AC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sz w:val="24"/>
          <w:szCs w:val="24"/>
        </w:rPr>
        <w:t>2. Для реализации рабочей программы используются учебники, включенные в Федеральный перечень учебников, рекомендованный Министерством образования и науки РФ к использованию в образовательном процессе  (приказ Министерства образования и науки РФ от 31 марта 2014г. №253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образования»). Выбор данных учебников обусловлен выбором родителей обучающихся.</w:t>
      </w:r>
    </w:p>
    <w:p w:rsidR="00E27AC7" w:rsidRPr="002502B9" w:rsidRDefault="00E27AC7" w:rsidP="00E27AC7">
      <w:pPr>
        <w:pStyle w:val="a3"/>
        <w:spacing w:before="0" w:after="0"/>
        <w:ind w:firstLine="709"/>
      </w:pPr>
      <w:r w:rsidRPr="002502B9">
        <w:t>Учебно-методический комплект включает:</w:t>
      </w:r>
    </w:p>
    <w:p w:rsidR="009D4633" w:rsidRPr="00BE5EB2" w:rsidRDefault="009D4633" w:rsidP="009D4633">
      <w:pPr>
        <w:numPr>
          <w:ilvl w:val="0"/>
          <w:numId w:val="27"/>
        </w:numPr>
        <w:tabs>
          <w:tab w:val="left" w:pos="338"/>
        </w:tabs>
        <w:spacing w:after="0"/>
        <w:ind w:left="400" w:hanging="300"/>
        <w:jc w:val="both"/>
        <w:rPr>
          <w:rFonts w:ascii="Times New Roman" w:hAnsi="Times New Roman"/>
        </w:rPr>
      </w:pPr>
      <w:r w:rsidRPr="00BE5EB2">
        <w:rPr>
          <w:rFonts w:ascii="Times New Roman" w:hAnsi="Times New Roman"/>
        </w:rPr>
        <w:t xml:space="preserve">учебник «Информатика» (ч. 1, ч. 2), 2 класс: Н.В. Матвеева, Е.Н. Челак, Н.К., Конопатова и др. – М.: БИНОМ. Лаборатория знаний, 2013. </w:t>
      </w:r>
    </w:p>
    <w:p w:rsidR="009D4633" w:rsidRPr="00BE5EB2" w:rsidRDefault="009D4633" w:rsidP="009D4633">
      <w:pPr>
        <w:numPr>
          <w:ilvl w:val="0"/>
          <w:numId w:val="27"/>
        </w:numPr>
        <w:tabs>
          <w:tab w:val="left" w:pos="338"/>
        </w:tabs>
        <w:spacing w:after="0"/>
        <w:ind w:left="400" w:hanging="300"/>
        <w:jc w:val="both"/>
        <w:rPr>
          <w:rFonts w:ascii="Times New Roman" w:hAnsi="Times New Roman"/>
        </w:rPr>
      </w:pPr>
      <w:r w:rsidRPr="00BE5EB2">
        <w:rPr>
          <w:rFonts w:ascii="Times New Roman" w:hAnsi="Times New Roman"/>
        </w:rPr>
        <w:t>рабочая тетрадь (ч. 1, ч. 2), 2 класс: Н.В. Матвеева, Е.Н. Челак, Н.К., Конопатова и др. – М.: БИНОМ. Лаборатория знаний, 2014.</w:t>
      </w:r>
    </w:p>
    <w:p w:rsidR="009D4633" w:rsidRPr="00BE5EB2" w:rsidRDefault="009D4633" w:rsidP="009D4633">
      <w:pPr>
        <w:numPr>
          <w:ilvl w:val="0"/>
          <w:numId w:val="27"/>
        </w:numPr>
        <w:tabs>
          <w:tab w:val="left" w:pos="341"/>
        </w:tabs>
        <w:spacing w:after="0"/>
        <w:ind w:left="400" w:hanging="300"/>
        <w:jc w:val="both"/>
        <w:rPr>
          <w:rFonts w:ascii="Times New Roman" w:hAnsi="Times New Roman"/>
        </w:rPr>
      </w:pPr>
      <w:r w:rsidRPr="00BE5EB2">
        <w:rPr>
          <w:rFonts w:ascii="Times New Roman" w:hAnsi="Times New Roman"/>
        </w:rPr>
        <w:t>тетрадь контрольных работ, 2 класс: Н.В. Матвеева, Е.Н. Челак, Н.К., Конопатова и др. – М.: БИНОМ. Лаборатория знаний, 2014.</w:t>
      </w:r>
    </w:p>
    <w:p w:rsidR="009D4633" w:rsidRPr="00BE5EB2" w:rsidRDefault="009D4633" w:rsidP="009D4633">
      <w:pPr>
        <w:numPr>
          <w:ilvl w:val="0"/>
          <w:numId w:val="27"/>
        </w:numPr>
        <w:tabs>
          <w:tab w:val="left" w:pos="341"/>
        </w:tabs>
        <w:spacing w:after="0"/>
        <w:ind w:left="400" w:hanging="300"/>
        <w:jc w:val="both"/>
        <w:rPr>
          <w:rFonts w:ascii="Times New Roman" w:hAnsi="Times New Roman"/>
        </w:rPr>
      </w:pPr>
      <w:r w:rsidRPr="00BE5EB2">
        <w:rPr>
          <w:rFonts w:ascii="Times New Roman" w:hAnsi="Times New Roman"/>
        </w:rPr>
        <w:t>методическое пособие для учителя, 2 класс;</w:t>
      </w:r>
    </w:p>
    <w:p w:rsidR="009D4633" w:rsidRPr="00BE5EB2" w:rsidRDefault="009D4633" w:rsidP="009D4633">
      <w:pPr>
        <w:spacing w:after="60"/>
        <w:ind w:left="400" w:hanging="300"/>
        <w:jc w:val="both"/>
        <w:rPr>
          <w:rFonts w:ascii="Times New Roman" w:hAnsi="Times New Roman"/>
        </w:rPr>
      </w:pPr>
      <w:r w:rsidRPr="00BE5EB2">
        <w:rPr>
          <w:rFonts w:ascii="Times New Roman" w:hAnsi="Times New Roman"/>
        </w:rPr>
        <w:t>Электронное сопровождение УМК:</w:t>
      </w:r>
    </w:p>
    <w:p w:rsidR="009D4633" w:rsidRPr="00BE5EB2" w:rsidRDefault="009D4633" w:rsidP="009D4633">
      <w:pPr>
        <w:numPr>
          <w:ilvl w:val="0"/>
          <w:numId w:val="27"/>
        </w:numPr>
        <w:tabs>
          <w:tab w:val="left" w:pos="338"/>
        </w:tabs>
        <w:spacing w:before="60" w:after="0"/>
        <w:ind w:left="400" w:right="60" w:hanging="300"/>
        <w:jc w:val="both"/>
        <w:rPr>
          <w:rFonts w:ascii="Times New Roman" w:hAnsi="Times New Roman"/>
        </w:rPr>
      </w:pPr>
      <w:r w:rsidRPr="00BE5EB2">
        <w:rPr>
          <w:rFonts w:ascii="Times New Roman" w:hAnsi="Times New Roman"/>
        </w:rPr>
        <w:t xml:space="preserve">ЭОР Единой коллекции к учебнику Н.В. Матвеевой и др. «Информатика», 2 класс </w:t>
      </w:r>
      <w:r w:rsidRPr="00BE5EB2">
        <w:rPr>
          <w:rFonts w:ascii="Times New Roman" w:hAnsi="Times New Roman"/>
          <w:lang w:eastAsia="en-US"/>
        </w:rPr>
        <w:t>(</w:t>
      </w:r>
      <w:hyperlink r:id="rId11" w:history="1">
        <w:r w:rsidRPr="00BE5EB2">
          <w:rPr>
            <w:rFonts w:ascii="Times New Roman" w:hAnsi="Times New Roman"/>
            <w:lang w:val="en-US" w:eastAsia="en-US"/>
          </w:rPr>
          <w:t>http</w:t>
        </w:r>
        <w:r w:rsidRPr="00BE5EB2">
          <w:rPr>
            <w:rFonts w:ascii="Times New Roman" w:hAnsi="Times New Roman"/>
            <w:lang w:eastAsia="en-US"/>
          </w:rPr>
          <w:t>://</w:t>
        </w:r>
        <w:r w:rsidRPr="00BE5EB2">
          <w:rPr>
            <w:rFonts w:ascii="Times New Roman" w:hAnsi="Times New Roman"/>
            <w:lang w:val="en-US" w:eastAsia="en-US"/>
          </w:rPr>
          <w:t>school</w:t>
        </w:r>
        <w:r w:rsidRPr="00BE5EB2">
          <w:rPr>
            <w:rFonts w:ascii="Times New Roman" w:hAnsi="Times New Roman"/>
            <w:lang w:eastAsia="en-US"/>
          </w:rPr>
          <w:t>-</w:t>
        </w:r>
        <w:r w:rsidRPr="00BE5EB2">
          <w:rPr>
            <w:rFonts w:ascii="Times New Roman" w:hAnsi="Times New Roman"/>
            <w:lang w:val="en-US" w:eastAsia="en-US"/>
          </w:rPr>
          <w:t>collection</w:t>
        </w:r>
      </w:hyperlink>
      <w:r w:rsidRPr="00BE5EB2">
        <w:rPr>
          <w:rFonts w:ascii="Times New Roman" w:hAnsi="Times New Roman"/>
          <w:lang w:eastAsia="en-US"/>
        </w:rPr>
        <w:t xml:space="preserve">. </w:t>
      </w:r>
      <w:r w:rsidRPr="00BE5EB2">
        <w:rPr>
          <w:rFonts w:ascii="Times New Roman" w:hAnsi="Times New Roman"/>
          <w:lang w:val="en-US" w:eastAsia="en-US"/>
        </w:rPr>
        <w:t>edu</w:t>
      </w:r>
      <w:r w:rsidRPr="00BE5EB2">
        <w:rPr>
          <w:rFonts w:ascii="Times New Roman" w:hAnsi="Times New Roman"/>
          <w:lang w:eastAsia="en-US"/>
        </w:rPr>
        <w:t>.</w:t>
      </w:r>
      <w:r w:rsidRPr="00BE5EB2">
        <w:rPr>
          <w:rFonts w:ascii="Times New Roman" w:hAnsi="Times New Roman"/>
          <w:lang w:val="en-US" w:eastAsia="en-US"/>
        </w:rPr>
        <w:t>ru</w:t>
      </w:r>
      <w:r w:rsidRPr="00BE5EB2">
        <w:rPr>
          <w:rFonts w:ascii="Times New Roman" w:hAnsi="Times New Roman"/>
          <w:lang w:eastAsia="en-US"/>
        </w:rPr>
        <w:t>/);</w:t>
      </w:r>
    </w:p>
    <w:p w:rsidR="00E27AC7" w:rsidRPr="00BE5EB2" w:rsidRDefault="00E27AC7" w:rsidP="00E27AC7">
      <w:pPr>
        <w:pStyle w:val="aa"/>
        <w:shd w:val="clear" w:color="auto" w:fill="FFFFFF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:rsidR="00E27AC7" w:rsidRDefault="00E27AC7" w:rsidP="00E27AC7">
      <w:pPr>
        <w:pStyle w:val="aa"/>
        <w:shd w:val="clear" w:color="auto" w:fill="FFFFFF"/>
        <w:ind w:firstLine="708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2502B9">
        <w:rPr>
          <w:rFonts w:ascii="Times New Roman" w:hAnsi="Times New Roman"/>
          <w:color w:val="000000"/>
          <w:sz w:val="24"/>
          <w:szCs w:val="24"/>
        </w:rPr>
        <w:t>3. Описание места учебного предмета в учебном плане, сроки освоения программы.</w:t>
      </w:r>
    </w:p>
    <w:p w:rsidR="00BE5EB2" w:rsidRPr="0064405E" w:rsidRDefault="00BE5EB2" w:rsidP="00BE5EB2">
      <w:pPr>
        <w:shd w:val="clear" w:color="auto" w:fill="FFFFFF"/>
        <w:spacing w:before="120" w:after="120" w:line="280" w:lineRule="exact"/>
        <w:ind w:firstLine="23"/>
        <w:jc w:val="both"/>
        <w:rPr>
          <w:rFonts w:ascii="Times New Roman" w:hAnsi="Times New Roman"/>
          <w:color w:val="000000"/>
          <w:spacing w:val="14"/>
          <w:w w:val="97"/>
        </w:rPr>
      </w:pPr>
      <w:r w:rsidRPr="0064405E">
        <w:rPr>
          <w:rFonts w:ascii="Times New Roman" w:hAnsi="Times New Roman"/>
          <w:color w:val="000000"/>
        </w:rPr>
        <w:t>Рабочая программа по и</w:t>
      </w:r>
      <w:r w:rsidRPr="0064405E">
        <w:rPr>
          <w:rFonts w:ascii="Times New Roman" w:hAnsi="Times New Roman"/>
        </w:rPr>
        <w:t xml:space="preserve">нформатике и ИКТ </w:t>
      </w:r>
      <w:r w:rsidRPr="0064405E">
        <w:rPr>
          <w:rFonts w:ascii="Times New Roman" w:hAnsi="Times New Roman"/>
          <w:color w:val="000000"/>
        </w:rPr>
        <w:t xml:space="preserve">составлена на основе </w:t>
      </w:r>
      <w:r w:rsidRPr="0064405E">
        <w:rPr>
          <w:rFonts w:ascii="Times New Roman" w:hAnsi="Times New Roman"/>
          <w:i/>
          <w:color w:val="000000"/>
        </w:rPr>
        <w:t>авторской программы  Матвеевой Н.В.</w:t>
      </w:r>
      <w:r w:rsidRPr="0064405E">
        <w:rPr>
          <w:rFonts w:ascii="Times New Roman" w:hAnsi="Times New Roman"/>
          <w:color w:val="000000"/>
        </w:rPr>
        <w:t>. «Программа курса информатики и ИКТ для 2-4 классов начальной общеобразовательной школы»  изданной в сборнике «</w:t>
      </w:r>
      <w:r w:rsidRPr="0064405E">
        <w:rPr>
          <w:rFonts w:ascii="Times New Roman" w:hAnsi="Times New Roman"/>
        </w:rPr>
        <w:t>Программы для общеобразовательных учреждений: Информатика. 2-11 классы / Составитель М.Н. Бородин. – 2-е изд. – М.: БИНОМ. Лаборатория знаний, 2013».</w:t>
      </w:r>
    </w:p>
    <w:p w:rsidR="00BE5EB2" w:rsidRPr="00561746" w:rsidRDefault="00BE5EB2" w:rsidP="00BE5EB2">
      <w:pPr>
        <w:pStyle w:val="4"/>
        <w:shd w:val="clear" w:color="auto" w:fill="auto"/>
        <w:spacing w:before="0" w:after="0" w:line="276" w:lineRule="auto"/>
        <w:ind w:right="60"/>
        <w:rPr>
          <w:rFonts w:ascii="Times New Roman" w:hAnsi="Times New Roman"/>
          <w:sz w:val="24"/>
          <w:szCs w:val="24"/>
        </w:rPr>
      </w:pPr>
      <w:r w:rsidRPr="00561746">
        <w:rPr>
          <w:rFonts w:ascii="Times New Roman" w:hAnsi="Times New Roman"/>
          <w:sz w:val="24"/>
          <w:szCs w:val="24"/>
        </w:rPr>
        <w:lastRenderedPageBreak/>
        <w:t>Важнейшая цель начального образования — создание прочного фундамента для последующего образования, развитие умений самостоятельно управлять своей учебной деятельностью. Это предполагает не только освоение опорных знаний и умений, но и развитие способности к сотрудничеству и рефлексии.</w:t>
      </w:r>
    </w:p>
    <w:p w:rsidR="00BE5EB2" w:rsidRPr="00561746" w:rsidRDefault="00BE5EB2" w:rsidP="00BE5EB2">
      <w:pPr>
        <w:pStyle w:val="4"/>
        <w:shd w:val="clear" w:color="auto" w:fill="auto"/>
        <w:spacing w:before="0" w:after="0" w:line="276" w:lineRule="auto"/>
        <w:ind w:right="60" w:firstLine="400"/>
        <w:rPr>
          <w:rFonts w:ascii="Times New Roman" w:hAnsi="Times New Roman"/>
          <w:sz w:val="24"/>
          <w:szCs w:val="24"/>
        </w:rPr>
      </w:pPr>
      <w:r w:rsidRPr="00561746">
        <w:rPr>
          <w:rFonts w:ascii="Times New Roman" w:hAnsi="Times New Roman"/>
          <w:sz w:val="24"/>
          <w:szCs w:val="24"/>
        </w:rPr>
        <w:t>Информатика рассматривается в общеобразовательной школе вообще и в начальной школе в частности в двух аспектах. Первый — с позиции формирования целостного и системного представления о мире информации, об</w:t>
      </w:r>
      <w:r>
        <w:rPr>
          <w:rFonts w:ascii="Times New Roman" w:hAnsi="Times New Roman"/>
          <w:sz w:val="24"/>
          <w:szCs w:val="24"/>
        </w:rPr>
        <w:t xml:space="preserve"> </w:t>
      </w:r>
      <w:r w:rsidRPr="00561746">
        <w:rPr>
          <w:rFonts w:ascii="Times New Roman" w:hAnsi="Times New Roman"/>
          <w:sz w:val="24"/>
          <w:szCs w:val="24"/>
        </w:rPr>
        <w:t>общности информационных процессов в живой природе, обществе технике. С этой точки зрения на пропедевтическом этапе обучения школьники должны получить необходимые первичные представления об информационной деятельности человека. Второй аспект пропедевтического курса информатики — освоение методов и средств получения, обработки, передачи, хранения и использования информации решение задач с помощью компьютера и других средств информационных и коммуникационных технологий. Этот аспект связан, прежде всего, с подготовкой учащихся начальной школы к продолжению образования, к активному использованию учебных информационных ресурсов: фоно</w:t>
      </w:r>
      <w:r w:rsidRPr="00561746">
        <w:rPr>
          <w:rFonts w:ascii="Times New Roman" w:hAnsi="Times New Roman"/>
          <w:sz w:val="24"/>
          <w:szCs w:val="24"/>
        </w:rPr>
        <w:softHyphen/>
        <w:t>тек, видеотек, мультимедийных обучающих программ,</w:t>
      </w:r>
      <w:r>
        <w:rPr>
          <w:rFonts w:ascii="Times New Roman" w:hAnsi="Times New Roman"/>
          <w:sz w:val="24"/>
          <w:szCs w:val="24"/>
        </w:rPr>
        <w:t xml:space="preserve"> </w:t>
      </w:r>
      <w:r w:rsidRPr="00561746">
        <w:rPr>
          <w:rFonts w:ascii="Times New Roman" w:hAnsi="Times New Roman"/>
          <w:sz w:val="24"/>
          <w:szCs w:val="24"/>
        </w:rPr>
        <w:t>электронных справочников и энциклопедий на учебных предметах, при выполнении творческих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561746">
        <w:rPr>
          <w:rFonts w:ascii="Times New Roman" w:hAnsi="Times New Roman"/>
          <w:sz w:val="24"/>
          <w:szCs w:val="24"/>
        </w:rPr>
        <w:t>проектных работ.</w:t>
      </w:r>
    </w:p>
    <w:p w:rsidR="00BE5EB2" w:rsidRPr="00561746" w:rsidRDefault="00BE5EB2" w:rsidP="00BE5EB2">
      <w:pPr>
        <w:pStyle w:val="4"/>
        <w:shd w:val="clear" w:color="auto" w:fill="auto"/>
        <w:spacing w:before="0" w:after="0" w:line="276" w:lineRule="auto"/>
        <w:ind w:left="20" w:right="60" w:firstLine="380"/>
        <w:rPr>
          <w:rFonts w:ascii="Times New Roman" w:hAnsi="Times New Roman"/>
          <w:sz w:val="24"/>
          <w:szCs w:val="24"/>
        </w:rPr>
      </w:pPr>
      <w:r w:rsidRPr="00561746">
        <w:rPr>
          <w:rFonts w:ascii="Times New Roman" w:hAnsi="Times New Roman"/>
          <w:sz w:val="24"/>
          <w:szCs w:val="24"/>
        </w:rPr>
        <w:t>Курс информатики в начальной школе имеет ко</w:t>
      </w:r>
      <w:r>
        <w:rPr>
          <w:rFonts w:ascii="Times New Roman" w:hAnsi="Times New Roman"/>
          <w:sz w:val="24"/>
          <w:szCs w:val="24"/>
        </w:rPr>
        <w:t>мплекс</w:t>
      </w:r>
      <w:r w:rsidRPr="00561746">
        <w:rPr>
          <w:rFonts w:ascii="Times New Roman" w:hAnsi="Times New Roman"/>
          <w:sz w:val="24"/>
          <w:szCs w:val="24"/>
        </w:rPr>
        <w:t xml:space="preserve">ный характер. В соответствии с первым аспектом </w:t>
      </w:r>
      <w:r>
        <w:rPr>
          <w:rFonts w:ascii="Times New Roman" w:hAnsi="Times New Roman"/>
          <w:sz w:val="24"/>
          <w:szCs w:val="24"/>
        </w:rPr>
        <w:t>инфор</w:t>
      </w:r>
      <w:r w:rsidRPr="00561746">
        <w:rPr>
          <w:rFonts w:ascii="Times New Roman" w:hAnsi="Times New Roman"/>
          <w:sz w:val="24"/>
          <w:szCs w:val="24"/>
        </w:rPr>
        <w:t>матики осуществляется</w:t>
      </w:r>
      <w:r w:rsidRPr="00561746">
        <w:rPr>
          <w:rStyle w:val="ae"/>
          <w:rFonts w:ascii="Times New Roman" w:hAnsi="Times New Roman" w:cs="Times New Roman"/>
          <w:sz w:val="24"/>
          <w:szCs w:val="24"/>
        </w:rPr>
        <w:t xml:space="preserve"> теоретическая</w:t>
      </w:r>
      <w:r w:rsidRPr="00561746">
        <w:rPr>
          <w:rFonts w:ascii="Times New Roman" w:hAnsi="Times New Roman"/>
          <w:sz w:val="24"/>
          <w:szCs w:val="24"/>
        </w:rPr>
        <w:t xml:space="preserve"> и</w:t>
      </w:r>
      <w:r w:rsidRPr="00561746">
        <w:rPr>
          <w:rStyle w:val="ae"/>
          <w:rFonts w:ascii="Times New Roman" w:hAnsi="Times New Roman" w:cs="Times New Roman"/>
          <w:sz w:val="24"/>
          <w:szCs w:val="24"/>
        </w:rPr>
        <w:t xml:space="preserve"> практ</w:t>
      </w:r>
      <w:r>
        <w:rPr>
          <w:rStyle w:val="ae"/>
          <w:rFonts w:ascii="Times New Roman" w:hAnsi="Times New Roman" w:cs="Times New Roman"/>
          <w:sz w:val="24"/>
          <w:szCs w:val="24"/>
        </w:rPr>
        <w:t>ическая</w:t>
      </w:r>
      <w:r w:rsidRPr="00561746">
        <w:rPr>
          <w:rStyle w:val="ae"/>
          <w:rFonts w:ascii="Times New Roman" w:hAnsi="Times New Roman" w:cs="Times New Roman"/>
          <w:sz w:val="24"/>
          <w:szCs w:val="24"/>
        </w:rPr>
        <w:t xml:space="preserve"> </w:t>
      </w:r>
      <w:r w:rsidRPr="00561746">
        <w:rPr>
          <w:rFonts w:ascii="Times New Roman" w:hAnsi="Times New Roman"/>
          <w:sz w:val="24"/>
          <w:szCs w:val="24"/>
        </w:rPr>
        <w:t xml:space="preserve">бескомпьютерная подготовка, к которой относится </w:t>
      </w:r>
      <w:r>
        <w:rPr>
          <w:rFonts w:ascii="Times New Roman" w:hAnsi="Times New Roman"/>
          <w:sz w:val="24"/>
          <w:szCs w:val="24"/>
        </w:rPr>
        <w:t>форми</w:t>
      </w:r>
      <w:r w:rsidRPr="00561746">
        <w:rPr>
          <w:rFonts w:ascii="Times New Roman" w:hAnsi="Times New Roman"/>
          <w:sz w:val="24"/>
          <w:szCs w:val="24"/>
        </w:rPr>
        <w:t>рование первичных понятий об информационной д</w:t>
      </w:r>
      <w:r>
        <w:rPr>
          <w:rFonts w:ascii="Times New Roman" w:hAnsi="Times New Roman"/>
          <w:sz w:val="24"/>
          <w:szCs w:val="24"/>
        </w:rPr>
        <w:t>еятель</w:t>
      </w:r>
      <w:r w:rsidRPr="00561746">
        <w:rPr>
          <w:rFonts w:ascii="Times New Roman" w:hAnsi="Times New Roman"/>
          <w:sz w:val="24"/>
          <w:szCs w:val="24"/>
        </w:rPr>
        <w:t>ности человека, об организации общественно з</w:t>
      </w:r>
      <w:r>
        <w:rPr>
          <w:rFonts w:ascii="Times New Roman" w:hAnsi="Times New Roman"/>
          <w:sz w:val="24"/>
          <w:szCs w:val="24"/>
        </w:rPr>
        <w:t>начимых</w:t>
      </w:r>
      <w:r w:rsidRPr="00561746">
        <w:rPr>
          <w:rFonts w:ascii="Times New Roman" w:hAnsi="Times New Roman"/>
          <w:sz w:val="24"/>
          <w:szCs w:val="24"/>
        </w:rPr>
        <w:t xml:space="preserve"> информационных ресурсов (библиотек, архивов и </w:t>
      </w:r>
      <w:r>
        <w:rPr>
          <w:rFonts w:ascii="Times New Roman" w:hAnsi="Times New Roman"/>
          <w:sz w:val="24"/>
          <w:szCs w:val="24"/>
        </w:rPr>
        <w:t xml:space="preserve">пр.), о </w:t>
      </w:r>
      <w:r w:rsidRPr="00561746">
        <w:rPr>
          <w:rFonts w:ascii="Times New Roman" w:hAnsi="Times New Roman"/>
          <w:sz w:val="24"/>
          <w:szCs w:val="24"/>
        </w:rPr>
        <w:t>нравственных и этических нормах работы с инфор</w:t>
      </w:r>
      <w:r>
        <w:rPr>
          <w:rFonts w:ascii="Times New Roman" w:hAnsi="Times New Roman"/>
          <w:sz w:val="24"/>
          <w:szCs w:val="24"/>
        </w:rPr>
        <w:t>мацией</w:t>
      </w:r>
      <w:r w:rsidRPr="00561746">
        <w:rPr>
          <w:rFonts w:ascii="Times New Roman" w:hAnsi="Times New Roman"/>
          <w:sz w:val="24"/>
          <w:szCs w:val="24"/>
        </w:rPr>
        <w:t xml:space="preserve"> В соответствии со вторым аспектом информатики о</w:t>
      </w:r>
      <w:r>
        <w:rPr>
          <w:rFonts w:ascii="Times New Roman" w:hAnsi="Times New Roman"/>
          <w:sz w:val="24"/>
          <w:szCs w:val="24"/>
        </w:rPr>
        <w:t>существ</w:t>
      </w:r>
      <w:r w:rsidRPr="00561746">
        <w:rPr>
          <w:rFonts w:ascii="Times New Roman" w:hAnsi="Times New Roman"/>
          <w:sz w:val="24"/>
          <w:szCs w:val="24"/>
        </w:rPr>
        <w:t>ляется</w:t>
      </w:r>
      <w:r w:rsidRPr="00561746">
        <w:rPr>
          <w:rStyle w:val="ae"/>
          <w:rFonts w:ascii="Times New Roman" w:hAnsi="Times New Roman" w:cs="Times New Roman"/>
          <w:sz w:val="24"/>
          <w:szCs w:val="24"/>
        </w:rPr>
        <w:t xml:space="preserve"> практическая</w:t>
      </w:r>
      <w:r w:rsidRPr="00561746">
        <w:rPr>
          <w:rFonts w:ascii="Times New Roman" w:hAnsi="Times New Roman"/>
          <w:sz w:val="24"/>
          <w:szCs w:val="24"/>
        </w:rPr>
        <w:t xml:space="preserve"> пользовательская подгот</w:t>
      </w:r>
      <w:r>
        <w:rPr>
          <w:rFonts w:ascii="Times New Roman" w:hAnsi="Times New Roman"/>
          <w:sz w:val="24"/>
          <w:szCs w:val="24"/>
        </w:rPr>
        <w:t>овка</w:t>
      </w:r>
      <w:r w:rsidRPr="00561746">
        <w:rPr>
          <w:rFonts w:ascii="Times New Roman" w:hAnsi="Times New Roman"/>
          <w:sz w:val="24"/>
          <w:szCs w:val="24"/>
        </w:rPr>
        <w:t xml:space="preserve"> формирование первичных представлений о ком</w:t>
      </w:r>
      <w:r>
        <w:rPr>
          <w:rFonts w:ascii="Times New Roman" w:hAnsi="Times New Roman"/>
          <w:sz w:val="24"/>
          <w:szCs w:val="24"/>
        </w:rPr>
        <w:t>пьютере,</w:t>
      </w:r>
      <w:r w:rsidRPr="00561746">
        <w:rPr>
          <w:rFonts w:ascii="Times New Roman" w:hAnsi="Times New Roman"/>
          <w:sz w:val="24"/>
          <w:szCs w:val="24"/>
        </w:rPr>
        <w:t xml:space="preserve"> в том числе подготовка школьников к учебной деят</w:t>
      </w:r>
      <w:r>
        <w:rPr>
          <w:rFonts w:ascii="Times New Roman" w:hAnsi="Times New Roman"/>
          <w:sz w:val="24"/>
          <w:szCs w:val="24"/>
        </w:rPr>
        <w:t>ельнос</w:t>
      </w:r>
      <w:r w:rsidRPr="00561746">
        <w:rPr>
          <w:rFonts w:ascii="Times New Roman" w:hAnsi="Times New Roman"/>
          <w:sz w:val="24"/>
          <w:szCs w:val="24"/>
        </w:rPr>
        <w:t xml:space="preserve">ти, связанной с использованием информационных </w:t>
      </w:r>
      <w:r>
        <w:rPr>
          <w:rFonts w:ascii="Times New Roman" w:hAnsi="Times New Roman"/>
          <w:sz w:val="24"/>
          <w:szCs w:val="24"/>
        </w:rPr>
        <w:t>ком</w:t>
      </w:r>
      <w:r w:rsidRPr="00561746">
        <w:rPr>
          <w:rFonts w:ascii="Times New Roman" w:hAnsi="Times New Roman"/>
          <w:sz w:val="24"/>
          <w:szCs w:val="24"/>
        </w:rPr>
        <w:t>муникационных технологий на других предметах.</w:t>
      </w:r>
    </w:p>
    <w:p w:rsidR="00BE5EB2" w:rsidRPr="00561746" w:rsidRDefault="00BE5EB2" w:rsidP="00BE5EB2">
      <w:pPr>
        <w:pStyle w:val="4"/>
        <w:shd w:val="clear" w:color="auto" w:fill="auto"/>
        <w:spacing w:before="0" w:after="0" w:line="276" w:lineRule="auto"/>
        <w:ind w:left="20" w:right="60" w:firstLine="380"/>
        <w:rPr>
          <w:rFonts w:ascii="Times New Roman" w:hAnsi="Times New Roman"/>
          <w:sz w:val="24"/>
          <w:szCs w:val="24"/>
        </w:rPr>
      </w:pPr>
      <w:r w:rsidRPr="00561746">
        <w:rPr>
          <w:rFonts w:ascii="Times New Roman" w:hAnsi="Times New Roman"/>
          <w:sz w:val="24"/>
          <w:szCs w:val="24"/>
        </w:rPr>
        <w:t>Таким образом, важнейшим результатом изуче</w:t>
      </w:r>
      <w:r>
        <w:rPr>
          <w:rFonts w:ascii="Times New Roman" w:hAnsi="Times New Roman"/>
          <w:sz w:val="24"/>
          <w:szCs w:val="24"/>
        </w:rPr>
        <w:t>ния</w:t>
      </w:r>
      <w:r w:rsidRPr="0056174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ин</w:t>
      </w:r>
      <w:r w:rsidRPr="00561746">
        <w:rPr>
          <w:rFonts w:ascii="Times New Roman" w:hAnsi="Times New Roman"/>
          <w:sz w:val="24"/>
          <w:szCs w:val="24"/>
        </w:rPr>
        <w:t>форматики в школе является развитие таких качес</w:t>
      </w:r>
      <w:r>
        <w:rPr>
          <w:rFonts w:ascii="Times New Roman" w:hAnsi="Times New Roman"/>
          <w:sz w:val="24"/>
          <w:szCs w:val="24"/>
        </w:rPr>
        <w:t>тв лич</w:t>
      </w:r>
      <w:r w:rsidRPr="00561746">
        <w:rPr>
          <w:rFonts w:ascii="Times New Roman" w:hAnsi="Times New Roman"/>
          <w:sz w:val="24"/>
          <w:szCs w:val="24"/>
        </w:rPr>
        <w:t>ности, которые отвечают требованиям информа</w:t>
      </w:r>
      <w:r>
        <w:rPr>
          <w:rFonts w:ascii="Times New Roman" w:hAnsi="Times New Roman"/>
          <w:sz w:val="24"/>
          <w:szCs w:val="24"/>
        </w:rPr>
        <w:t>ционного</w:t>
      </w:r>
      <w:r w:rsidRPr="00561746">
        <w:rPr>
          <w:rFonts w:ascii="Times New Roman" w:hAnsi="Times New Roman"/>
          <w:sz w:val="24"/>
          <w:szCs w:val="24"/>
        </w:rPr>
        <w:t xml:space="preserve"> общества, в частности, приобретение учащимися ин</w:t>
      </w:r>
      <w:r>
        <w:rPr>
          <w:rFonts w:ascii="Times New Roman" w:hAnsi="Times New Roman"/>
          <w:sz w:val="24"/>
          <w:szCs w:val="24"/>
        </w:rPr>
        <w:t>форма</w:t>
      </w:r>
      <w:r w:rsidRPr="00561746">
        <w:rPr>
          <w:rFonts w:ascii="Times New Roman" w:hAnsi="Times New Roman"/>
          <w:sz w:val="24"/>
          <w:szCs w:val="24"/>
        </w:rPr>
        <w:t>ционной и коммуникационной компетентности (И</w:t>
      </w:r>
      <w:r>
        <w:rPr>
          <w:rFonts w:ascii="Times New Roman" w:hAnsi="Times New Roman"/>
          <w:sz w:val="24"/>
          <w:szCs w:val="24"/>
        </w:rPr>
        <w:t>КТ-ком</w:t>
      </w:r>
      <w:r w:rsidRPr="00561746">
        <w:rPr>
          <w:rFonts w:ascii="Times New Roman" w:hAnsi="Times New Roman"/>
          <w:sz w:val="24"/>
          <w:szCs w:val="24"/>
        </w:rPr>
        <w:t>петентности).</w:t>
      </w:r>
    </w:p>
    <w:p w:rsidR="00764158" w:rsidRDefault="00BE5EB2" w:rsidP="00764158">
      <w:pPr>
        <w:pStyle w:val="4"/>
        <w:shd w:val="clear" w:color="auto" w:fill="auto"/>
        <w:spacing w:before="0" w:after="312" w:line="276" w:lineRule="auto"/>
        <w:ind w:left="20" w:right="60" w:firstLine="380"/>
        <w:rPr>
          <w:rStyle w:val="ae"/>
          <w:rFonts w:ascii="Times New Roman" w:hAnsi="Times New Roman" w:cs="Times New Roman"/>
          <w:sz w:val="24"/>
          <w:szCs w:val="24"/>
        </w:rPr>
      </w:pPr>
      <w:r w:rsidRPr="00561746">
        <w:rPr>
          <w:rFonts w:ascii="Times New Roman" w:hAnsi="Times New Roman"/>
          <w:sz w:val="24"/>
          <w:szCs w:val="24"/>
        </w:rPr>
        <w:t xml:space="preserve">Программа курса информатики для начальной разработана в соответствии с требованиями ФГОС </w:t>
      </w:r>
      <w:r>
        <w:rPr>
          <w:rFonts w:ascii="Times New Roman" w:hAnsi="Times New Roman"/>
          <w:sz w:val="24"/>
          <w:szCs w:val="24"/>
        </w:rPr>
        <w:t>началь</w:t>
      </w:r>
      <w:r w:rsidRPr="00561746">
        <w:rPr>
          <w:rFonts w:ascii="Times New Roman" w:hAnsi="Times New Roman"/>
          <w:sz w:val="24"/>
          <w:szCs w:val="24"/>
        </w:rPr>
        <w:t xml:space="preserve">ного общего образования и нацелена на обеспечение </w:t>
      </w:r>
      <w:r>
        <w:rPr>
          <w:rFonts w:ascii="Times New Roman" w:hAnsi="Times New Roman"/>
          <w:sz w:val="24"/>
          <w:szCs w:val="24"/>
        </w:rPr>
        <w:t>реали</w:t>
      </w:r>
      <w:r w:rsidRPr="00561746">
        <w:rPr>
          <w:rFonts w:ascii="Times New Roman" w:hAnsi="Times New Roman"/>
          <w:sz w:val="24"/>
          <w:szCs w:val="24"/>
        </w:rPr>
        <w:t>зации трех групп образовательных результатов:</w:t>
      </w:r>
      <w:r w:rsidRPr="00561746">
        <w:rPr>
          <w:rStyle w:val="ae"/>
          <w:rFonts w:ascii="Times New Roman" w:hAnsi="Times New Roman" w:cs="Times New Roman"/>
          <w:sz w:val="24"/>
          <w:szCs w:val="24"/>
        </w:rPr>
        <w:t xml:space="preserve"> л</w:t>
      </w:r>
      <w:r>
        <w:rPr>
          <w:rStyle w:val="ae"/>
          <w:rFonts w:ascii="Times New Roman" w:hAnsi="Times New Roman" w:cs="Times New Roman"/>
          <w:sz w:val="24"/>
          <w:szCs w:val="24"/>
        </w:rPr>
        <w:t>ичност</w:t>
      </w:r>
      <w:r w:rsidRPr="00561746">
        <w:rPr>
          <w:rStyle w:val="ae"/>
          <w:rFonts w:ascii="Times New Roman" w:hAnsi="Times New Roman" w:cs="Times New Roman"/>
          <w:sz w:val="24"/>
          <w:szCs w:val="24"/>
        </w:rPr>
        <w:t>ных, метапредметных</w:t>
      </w:r>
      <w:r w:rsidRPr="00561746">
        <w:rPr>
          <w:rFonts w:ascii="Times New Roman" w:hAnsi="Times New Roman"/>
          <w:sz w:val="24"/>
          <w:szCs w:val="24"/>
        </w:rPr>
        <w:t xml:space="preserve"> и</w:t>
      </w:r>
      <w:r w:rsidRPr="00561746">
        <w:rPr>
          <w:rStyle w:val="ae"/>
          <w:rFonts w:ascii="Times New Roman" w:hAnsi="Times New Roman" w:cs="Times New Roman"/>
          <w:sz w:val="24"/>
          <w:szCs w:val="24"/>
        </w:rPr>
        <w:t xml:space="preserve"> предметных.</w:t>
      </w:r>
    </w:p>
    <w:p w:rsidR="00E27AC7" w:rsidRPr="002502B9" w:rsidRDefault="00E27AC7" w:rsidP="00764158">
      <w:pPr>
        <w:pStyle w:val="4"/>
        <w:shd w:val="clear" w:color="auto" w:fill="auto"/>
        <w:spacing w:before="0" w:after="312" w:line="276" w:lineRule="auto"/>
        <w:ind w:left="20" w:right="60" w:firstLine="380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color w:val="000000"/>
          <w:sz w:val="24"/>
          <w:szCs w:val="24"/>
        </w:rPr>
        <w:t>В соответствии с требованиями Федерального государственного образовательного стандарта основного общ</w:t>
      </w:r>
      <w:r w:rsidR="00BE5EB2">
        <w:rPr>
          <w:rFonts w:ascii="Times New Roman" w:hAnsi="Times New Roman"/>
          <w:color w:val="000000"/>
          <w:sz w:val="24"/>
          <w:szCs w:val="24"/>
        </w:rPr>
        <w:t>его образования предмет «Информатика» изучается со 2-го по 4</w:t>
      </w:r>
      <w:r w:rsidRPr="002502B9">
        <w:rPr>
          <w:rFonts w:ascii="Times New Roman" w:hAnsi="Times New Roman"/>
          <w:color w:val="000000"/>
          <w:sz w:val="24"/>
          <w:szCs w:val="24"/>
        </w:rPr>
        <w:t>-й класс</w:t>
      </w:r>
      <w:r w:rsidR="00BE5EB2">
        <w:rPr>
          <w:rFonts w:ascii="Times New Roman" w:hAnsi="Times New Roman"/>
          <w:color w:val="000000"/>
          <w:sz w:val="24"/>
          <w:szCs w:val="24"/>
        </w:rPr>
        <w:t xml:space="preserve"> начальной школы</w:t>
      </w:r>
      <w:r w:rsidRPr="002502B9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2502B9">
        <w:rPr>
          <w:rFonts w:ascii="Times New Roman" w:hAnsi="Times New Roman"/>
          <w:bCs/>
          <w:color w:val="000000"/>
          <w:spacing w:val="6"/>
          <w:sz w:val="24"/>
          <w:szCs w:val="24"/>
        </w:rPr>
        <w:t xml:space="preserve">Данный  курс входит в образовательную область «Математика и информатика» и является интегрированным курсом. </w:t>
      </w:r>
      <w:r w:rsidRPr="002502B9">
        <w:rPr>
          <w:rFonts w:ascii="Times New Roman" w:hAnsi="Times New Roman"/>
          <w:sz w:val="24"/>
          <w:szCs w:val="24"/>
        </w:rPr>
        <w:t>Согласно федеральному базисному уче</w:t>
      </w:r>
      <w:r w:rsidR="00BE5EB2">
        <w:rPr>
          <w:rFonts w:ascii="Times New Roman" w:hAnsi="Times New Roman"/>
          <w:sz w:val="24"/>
          <w:szCs w:val="24"/>
        </w:rPr>
        <w:t>бному плану, на изучение информатики</w:t>
      </w:r>
      <w:r w:rsidRPr="002502B9">
        <w:rPr>
          <w:rFonts w:ascii="Times New Roman" w:hAnsi="Times New Roman"/>
          <w:sz w:val="24"/>
          <w:szCs w:val="24"/>
        </w:rPr>
        <w:t xml:space="preserve"> в</w:t>
      </w:r>
      <w:r w:rsidR="00BE5EB2">
        <w:rPr>
          <w:rFonts w:ascii="Times New Roman" w:hAnsi="Times New Roman"/>
          <w:sz w:val="24"/>
          <w:szCs w:val="24"/>
        </w:rPr>
        <w:t>о 2</w:t>
      </w:r>
      <w:r w:rsidRPr="002502B9">
        <w:rPr>
          <w:rFonts w:ascii="Times New Roman" w:hAnsi="Times New Roman"/>
          <w:sz w:val="24"/>
          <w:szCs w:val="24"/>
        </w:rPr>
        <w:t xml:space="preserve">-м  классе отводится не менее </w:t>
      </w:r>
      <w:r w:rsidR="00BE5EB2">
        <w:rPr>
          <w:rFonts w:ascii="Times New Roman" w:hAnsi="Times New Roman"/>
          <w:sz w:val="24"/>
          <w:szCs w:val="24"/>
        </w:rPr>
        <w:t>35 часов, из расчета 1 часа</w:t>
      </w:r>
      <w:r w:rsidRPr="002502B9">
        <w:rPr>
          <w:rFonts w:ascii="Times New Roman" w:hAnsi="Times New Roman"/>
          <w:sz w:val="24"/>
          <w:szCs w:val="24"/>
        </w:rPr>
        <w:t xml:space="preserve"> в неделю. Таким образом, учебный план МОУ «СОШ </w:t>
      </w:r>
      <w:r>
        <w:rPr>
          <w:rFonts w:ascii="Times New Roman" w:hAnsi="Times New Roman"/>
          <w:sz w:val="24"/>
          <w:szCs w:val="24"/>
        </w:rPr>
        <w:t>с. В. Чернавка</w:t>
      </w:r>
      <w:r w:rsidR="00BE5EB2">
        <w:rPr>
          <w:rFonts w:ascii="Times New Roman" w:hAnsi="Times New Roman"/>
          <w:sz w:val="24"/>
          <w:szCs w:val="24"/>
        </w:rPr>
        <w:t>» содержит во 2</w:t>
      </w:r>
      <w:r w:rsidRPr="002502B9">
        <w:rPr>
          <w:rFonts w:ascii="Times New Roman" w:hAnsi="Times New Roman"/>
          <w:sz w:val="24"/>
          <w:szCs w:val="24"/>
        </w:rPr>
        <w:t>-ом  классе</w:t>
      </w:r>
      <w:r w:rsidR="00BE5EB2">
        <w:rPr>
          <w:rFonts w:ascii="Times New Roman" w:hAnsi="Times New Roman"/>
          <w:sz w:val="24"/>
          <w:szCs w:val="24"/>
        </w:rPr>
        <w:t xml:space="preserve"> 1 час</w:t>
      </w:r>
      <w:r w:rsidRPr="002502B9">
        <w:rPr>
          <w:rFonts w:ascii="Times New Roman" w:hAnsi="Times New Roman"/>
          <w:sz w:val="24"/>
          <w:szCs w:val="24"/>
        </w:rPr>
        <w:t xml:space="preserve"> в неделю или </w:t>
      </w:r>
      <w:r w:rsidR="002B200E">
        <w:rPr>
          <w:rFonts w:ascii="Times New Roman" w:hAnsi="Times New Roman"/>
          <w:sz w:val="24"/>
          <w:szCs w:val="24"/>
        </w:rPr>
        <w:t>35</w:t>
      </w:r>
      <w:r w:rsidRPr="002502B9">
        <w:rPr>
          <w:rFonts w:ascii="Times New Roman" w:hAnsi="Times New Roman"/>
          <w:sz w:val="24"/>
          <w:szCs w:val="24"/>
        </w:rPr>
        <w:t xml:space="preserve"> часов в год. </w:t>
      </w:r>
    </w:p>
    <w:p w:rsidR="00E27AC7" w:rsidRPr="002502B9" w:rsidRDefault="00E27AC7" w:rsidP="00E27AC7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sz w:val="24"/>
          <w:szCs w:val="24"/>
        </w:rPr>
        <w:t>Программа осваивается в течение учебного года –  35 учебных недель (с 1 сентября 2015 по 31 мая 2016г.).</w:t>
      </w:r>
    </w:p>
    <w:p w:rsidR="00E27AC7" w:rsidRPr="002502B9" w:rsidRDefault="00E27AC7" w:rsidP="00E27AC7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</w:p>
    <w:p w:rsidR="00E27AC7" w:rsidRPr="002502B9" w:rsidRDefault="00E27AC7" w:rsidP="00E27AC7">
      <w:pPr>
        <w:pStyle w:val="aa"/>
        <w:shd w:val="clear" w:color="auto" w:fill="FFFFFF"/>
        <w:ind w:firstLine="568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2502B9">
        <w:rPr>
          <w:rFonts w:ascii="Times New Roman" w:hAnsi="Times New Roman"/>
          <w:color w:val="000000"/>
          <w:sz w:val="24"/>
          <w:szCs w:val="24"/>
        </w:rPr>
        <w:t>4. Общая характеристика учебного предмета</w:t>
      </w:r>
    </w:p>
    <w:p w:rsidR="002B200E" w:rsidRPr="006E7293" w:rsidRDefault="002B200E" w:rsidP="002B200E">
      <w:pPr>
        <w:pStyle w:val="4"/>
        <w:shd w:val="clear" w:color="auto" w:fill="auto"/>
        <w:spacing w:before="0" w:after="0" w:line="276" w:lineRule="auto"/>
        <w:ind w:left="20" w:right="60" w:firstLine="3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</w:t>
      </w:r>
      <w:r w:rsidRPr="006E7293">
        <w:rPr>
          <w:rFonts w:ascii="Times New Roman" w:hAnsi="Times New Roman"/>
          <w:sz w:val="24"/>
          <w:szCs w:val="24"/>
        </w:rPr>
        <w:t>момента экспериментального введения инфор</w:t>
      </w:r>
      <w:r>
        <w:rPr>
          <w:rFonts w:ascii="Times New Roman" w:hAnsi="Times New Roman"/>
          <w:sz w:val="24"/>
          <w:szCs w:val="24"/>
        </w:rPr>
        <w:t>матики в нача</w:t>
      </w:r>
      <w:r w:rsidRPr="006E7293">
        <w:rPr>
          <w:rFonts w:ascii="Times New Roman" w:hAnsi="Times New Roman"/>
          <w:sz w:val="24"/>
          <w:szCs w:val="24"/>
        </w:rPr>
        <w:t>льную ш</w:t>
      </w:r>
      <w:r>
        <w:rPr>
          <w:rFonts w:ascii="Times New Roman" w:hAnsi="Times New Roman"/>
          <w:sz w:val="24"/>
          <w:szCs w:val="24"/>
        </w:rPr>
        <w:t>колу накопился значительный опыт обучения</w:t>
      </w:r>
      <w:r w:rsidRPr="006E7293">
        <w:rPr>
          <w:rFonts w:ascii="Times New Roman" w:hAnsi="Times New Roman"/>
          <w:sz w:val="24"/>
          <w:szCs w:val="24"/>
        </w:rPr>
        <w:t xml:space="preserve"> информатике младших школьников. Обучение </w:t>
      </w:r>
      <w:r>
        <w:rPr>
          <w:rFonts w:ascii="Times New Roman" w:hAnsi="Times New Roman"/>
          <w:sz w:val="24"/>
          <w:szCs w:val="24"/>
        </w:rPr>
        <w:t>инфор</w:t>
      </w:r>
      <w:r w:rsidRPr="006E7293">
        <w:rPr>
          <w:rFonts w:ascii="Times New Roman" w:hAnsi="Times New Roman"/>
          <w:sz w:val="24"/>
          <w:szCs w:val="24"/>
        </w:rPr>
        <w:t>матике в начальной школе нацелено на форм</w:t>
      </w:r>
      <w:r>
        <w:rPr>
          <w:rFonts w:ascii="Times New Roman" w:hAnsi="Times New Roman"/>
          <w:sz w:val="24"/>
          <w:szCs w:val="24"/>
        </w:rPr>
        <w:t>ирование у</w:t>
      </w:r>
      <w:r w:rsidRPr="006E7293">
        <w:rPr>
          <w:rFonts w:ascii="Times New Roman" w:hAnsi="Times New Roman"/>
          <w:sz w:val="24"/>
          <w:szCs w:val="24"/>
        </w:rPr>
        <w:t xml:space="preserve"> младших школьников первоначальных предста</w:t>
      </w:r>
      <w:r>
        <w:rPr>
          <w:rFonts w:ascii="Times New Roman" w:hAnsi="Times New Roman"/>
          <w:sz w:val="24"/>
          <w:szCs w:val="24"/>
        </w:rPr>
        <w:t>влений</w:t>
      </w:r>
      <w:r w:rsidRPr="006E7293">
        <w:rPr>
          <w:rFonts w:ascii="Times New Roman" w:hAnsi="Times New Roman"/>
          <w:sz w:val="24"/>
          <w:szCs w:val="24"/>
        </w:rPr>
        <w:t xml:space="preserve"> свойствах информации, способах работы с ней, в ч</w:t>
      </w:r>
      <w:r>
        <w:rPr>
          <w:rFonts w:ascii="Times New Roman" w:hAnsi="Times New Roman"/>
          <w:sz w:val="24"/>
          <w:szCs w:val="24"/>
        </w:rPr>
        <w:t>астности</w:t>
      </w:r>
      <w:r w:rsidRPr="006E7293">
        <w:rPr>
          <w:rFonts w:ascii="Times New Roman" w:hAnsi="Times New Roman"/>
          <w:sz w:val="24"/>
          <w:szCs w:val="24"/>
        </w:rPr>
        <w:t xml:space="preserve"> с использованием компьютера. Следует отметить, что курс информатики в начальной школе вносит значимый вклад в формирование и развитие информационного ком</w:t>
      </w:r>
      <w:r w:rsidRPr="006E7293">
        <w:rPr>
          <w:rFonts w:ascii="Times New Roman" w:hAnsi="Times New Roman"/>
          <w:sz w:val="24"/>
          <w:szCs w:val="24"/>
        </w:rPr>
        <w:softHyphen/>
        <w:t>понента УУД, формирование которых является одним из приоритетов начального общего образования. Более того, информатика как учебный предмет, на котором целенап</w:t>
      </w:r>
      <w:r w:rsidRPr="006E7293">
        <w:rPr>
          <w:rFonts w:ascii="Times New Roman" w:hAnsi="Times New Roman"/>
          <w:sz w:val="24"/>
          <w:szCs w:val="24"/>
        </w:rPr>
        <w:softHyphen/>
        <w:t>равленно формируются умения и навыки работы с инфор</w:t>
      </w:r>
      <w:r w:rsidRPr="006E7293">
        <w:rPr>
          <w:rFonts w:ascii="Times New Roman" w:hAnsi="Times New Roman"/>
          <w:sz w:val="24"/>
          <w:szCs w:val="24"/>
        </w:rPr>
        <w:softHyphen/>
        <w:t>мацией, может быть одним из ведущих предметов в форми</w:t>
      </w:r>
      <w:r w:rsidRPr="006E7293">
        <w:rPr>
          <w:rFonts w:ascii="Times New Roman" w:hAnsi="Times New Roman"/>
          <w:sz w:val="24"/>
          <w:szCs w:val="24"/>
        </w:rPr>
        <w:softHyphen/>
        <w:t>ровании УУД (общеучебных умений и навыков).</w:t>
      </w:r>
    </w:p>
    <w:p w:rsidR="002B200E" w:rsidRPr="006E7293" w:rsidRDefault="002B200E" w:rsidP="002B200E">
      <w:pPr>
        <w:pStyle w:val="4"/>
        <w:shd w:val="clear" w:color="auto" w:fill="auto"/>
        <w:spacing w:before="0" w:after="0" w:line="276" w:lineRule="auto"/>
        <w:ind w:right="20" w:firstLine="400"/>
        <w:rPr>
          <w:rFonts w:ascii="Times New Roman" w:hAnsi="Times New Roman"/>
          <w:sz w:val="24"/>
          <w:szCs w:val="24"/>
        </w:rPr>
      </w:pPr>
      <w:r w:rsidRPr="006E7293">
        <w:rPr>
          <w:rFonts w:ascii="Times New Roman" w:hAnsi="Times New Roman"/>
          <w:sz w:val="24"/>
          <w:szCs w:val="24"/>
        </w:rPr>
        <w:t>Важной проблемой реализации непрерывного курса ин</w:t>
      </w:r>
      <w:r w:rsidRPr="006E7293">
        <w:rPr>
          <w:rFonts w:ascii="Times New Roman" w:hAnsi="Times New Roman"/>
          <w:sz w:val="24"/>
          <w:szCs w:val="24"/>
        </w:rPr>
        <w:softHyphen/>
        <w:t>форматики является</w:t>
      </w:r>
      <w:r w:rsidRPr="006E7293">
        <w:rPr>
          <w:rStyle w:val="ae"/>
          <w:rFonts w:ascii="Times New Roman" w:hAnsi="Times New Roman" w:cs="Times New Roman"/>
          <w:sz w:val="24"/>
          <w:szCs w:val="24"/>
        </w:rPr>
        <w:t xml:space="preserve"> преемственность</w:t>
      </w:r>
      <w:r w:rsidRPr="006E7293">
        <w:rPr>
          <w:rFonts w:ascii="Times New Roman" w:hAnsi="Times New Roman"/>
          <w:sz w:val="24"/>
          <w:szCs w:val="24"/>
        </w:rPr>
        <w:t xml:space="preserve"> его преподавания на разных образовательных уровнях. Любой учебный курс должен обладать внутренним единством, которое проявля</w:t>
      </w:r>
      <w:r w:rsidRPr="006E7293">
        <w:rPr>
          <w:rFonts w:ascii="Times New Roman" w:hAnsi="Times New Roman"/>
          <w:sz w:val="24"/>
          <w:szCs w:val="24"/>
        </w:rPr>
        <w:softHyphen/>
        <w:t>ется в содержании и методах обучения на всех ступенях обучения. Структура курса, его основные содержательные линии должны обеспечивать эту целостность.</w:t>
      </w:r>
    </w:p>
    <w:p w:rsidR="002B200E" w:rsidRPr="006E7293" w:rsidRDefault="002B200E" w:rsidP="002B200E">
      <w:pPr>
        <w:pStyle w:val="4"/>
        <w:shd w:val="clear" w:color="auto" w:fill="auto"/>
        <w:spacing w:before="0" w:after="0" w:line="276" w:lineRule="auto"/>
        <w:ind w:right="20" w:firstLine="400"/>
        <w:rPr>
          <w:rFonts w:ascii="Times New Roman" w:hAnsi="Times New Roman"/>
          <w:sz w:val="24"/>
          <w:szCs w:val="24"/>
        </w:rPr>
      </w:pPr>
      <w:r w:rsidRPr="006E7293">
        <w:rPr>
          <w:rFonts w:ascii="Times New Roman" w:hAnsi="Times New Roman"/>
          <w:sz w:val="24"/>
          <w:szCs w:val="24"/>
        </w:rPr>
        <w:t>Поэтому предполагается, что содержательные линии обучения информатике в начальной школе соответствуют содержательным линиям изучения предмета в основной школе, но реализуются на пропедевтическом уровне. По окончании обучения учащиеся должны демонстрировать сформированные умения и навыки работы с информацией и применять их в практической деятельности и повседнев</w:t>
      </w:r>
      <w:r w:rsidRPr="006E7293">
        <w:rPr>
          <w:rFonts w:ascii="Times New Roman" w:hAnsi="Times New Roman"/>
          <w:sz w:val="24"/>
          <w:szCs w:val="24"/>
        </w:rPr>
        <w:softHyphen/>
        <w:t>ной жизни.</w:t>
      </w:r>
    </w:p>
    <w:p w:rsidR="002B200E" w:rsidRPr="006E7293" w:rsidRDefault="002B200E" w:rsidP="002B200E">
      <w:pPr>
        <w:pStyle w:val="4"/>
        <w:shd w:val="clear" w:color="auto" w:fill="auto"/>
        <w:spacing w:before="0" w:after="0" w:line="276" w:lineRule="auto"/>
        <w:ind w:right="20" w:firstLine="400"/>
        <w:rPr>
          <w:rFonts w:ascii="Times New Roman" w:hAnsi="Times New Roman"/>
          <w:sz w:val="24"/>
          <w:szCs w:val="24"/>
        </w:rPr>
      </w:pPr>
      <w:r w:rsidRPr="006E7293">
        <w:rPr>
          <w:rFonts w:ascii="Times New Roman" w:hAnsi="Times New Roman"/>
          <w:sz w:val="24"/>
          <w:szCs w:val="24"/>
        </w:rPr>
        <w:t>Авторы делают попытку выстроить многоуровневую структуру предмета «Информатика», который бы рассмат</w:t>
      </w:r>
      <w:r w:rsidRPr="006E7293">
        <w:rPr>
          <w:rFonts w:ascii="Times New Roman" w:hAnsi="Times New Roman"/>
          <w:sz w:val="24"/>
          <w:szCs w:val="24"/>
        </w:rPr>
        <w:softHyphen/>
        <w:t>ривался как систематический курс, непрерывно развива</w:t>
      </w:r>
      <w:r w:rsidRPr="006E7293">
        <w:rPr>
          <w:rFonts w:ascii="Times New Roman" w:hAnsi="Times New Roman"/>
          <w:sz w:val="24"/>
          <w:szCs w:val="24"/>
        </w:rPr>
        <w:softHyphen/>
        <w:t>ющий знания школьников в области информатики и ин- формационно-коммуникационных технологий. Авторы подчеркивают необходимость получения школьниками на самых ранних этапах обучения представлений о сущности информационных процессов. Информационные процессы рассматриваются на примерах передачи, хранения и обра</w:t>
      </w:r>
      <w:r w:rsidRPr="006E7293">
        <w:rPr>
          <w:rFonts w:ascii="Times New Roman" w:hAnsi="Times New Roman"/>
          <w:sz w:val="24"/>
          <w:szCs w:val="24"/>
        </w:rPr>
        <w:softHyphen/>
        <w:t>ботки информации в информационной деятельности чело</w:t>
      </w:r>
      <w:r w:rsidRPr="006E7293">
        <w:rPr>
          <w:rFonts w:ascii="Times New Roman" w:hAnsi="Times New Roman"/>
          <w:sz w:val="24"/>
          <w:szCs w:val="24"/>
        </w:rPr>
        <w:softHyphen/>
        <w:t>века, живой природе, технике. В процессе изучения инфор</w:t>
      </w:r>
      <w:r w:rsidRPr="006E7293">
        <w:rPr>
          <w:rFonts w:ascii="Times New Roman" w:hAnsi="Times New Roman"/>
          <w:sz w:val="24"/>
          <w:szCs w:val="24"/>
        </w:rPr>
        <w:softHyphen/>
        <w:t>матики в начальной школе формируются умения клас</w:t>
      </w:r>
      <w:r w:rsidRPr="006E7293">
        <w:rPr>
          <w:rFonts w:ascii="Times New Roman" w:hAnsi="Times New Roman"/>
          <w:sz w:val="24"/>
          <w:szCs w:val="24"/>
        </w:rPr>
        <w:softHyphen/>
        <w:t>сифицировать информацию, выделять общее и особенное, устанавливать связи, сравнивать, проводить аналогии и др. Это помогает ребенку осмысленно видеть окружающий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6E7293">
        <w:rPr>
          <w:rFonts w:ascii="Times New Roman" w:hAnsi="Times New Roman"/>
          <w:sz w:val="24"/>
          <w:szCs w:val="24"/>
        </w:rPr>
        <w:t>мир более успешно в нем ориентироваться, формирова</w:t>
      </w:r>
      <w:r>
        <w:rPr>
          <w:rFonts w:ascii="Times New Roman" w:hAnsi="Times New Roman"/>
          <w:sz w:val="24"/>
          <w:szCs w:val="24"/>
        </w:rPr>
        <w:t>ть</w:t>
      </w:r>
      <w:r w:rsidRPr="006E7293">
        <w:rPr>
          <w:rFonts w:ascii="Times New Roman" w:hAnsi="Times New Roman"/>
          <w:sz w:val="24"/>
          <w:szCs w:val="24"/>
        </w:rPr>
        <w:t xml:space="preserve"> основы научного мировоззрения.</w:t>
      </w:r>
    </w:p>
    <w:p w:rsidR="002B200E" w:rsidRPr="006E7293" w:rsidRDefault="002B200E" w:rsidP="002B200E">
      <w:pPr>
        <w:pStyle w:val="4"/>
        <w:shd w:val="clear" w:color="auto" w:fill="auto"/>
        <w:spacing w:before="0" w:after="0" w:line="276" w:lineRule="auto"/>
        <w:ind w:left="20" w:right="20" w:firstLine="400"/>
        <w:rPr>
          <w:rFonts w:ascii="Times New Roman" w:hAnsi="Times New Roman"/>
          <w:sz w:val="24"/>
          <w:szCs w:val="24"/>
        </w:rPr>
      </w:pPr>
      <w:r w:rsidRPr="006E7293">
        <w:rPr>
          <w:rFonts w:ascii="Times New Roman" w:hAnsi="Times New Roman"/>
          <w:sz w:val="24"/>
          <w:szCs w:val="24"/>
        </w:rPr>
        <w:t>Предлагаемый пропедевтический курс информати</w:t>
      </w:r>
      <w:r>
        <w:rPr>
          <w:rFonts w:ascii="Times New Roman" w:hAnsi="Times New Roman"/>
          <w:sz w:val="24"/>
          <w:szCs w:val="24"/>
        </w:rPr>
        <w:t>ки</w:t>
      </w:r>
      <w:r w:rsidRPr="006E7293">
        <w:rPr>
          <w:rFonts w:ascii="Times New Roman" w:hAnsi="Times New Roman"/>
          <w:sz w:val="24"/>
          <w:szCs w:val="24"/>
        </w:rPr>
        <w:t xml:space="preserve"> опирается на основополагающие принципы общей дида</w:t>
      </w:r>
      <w:r>
        <w:rPr>
          <w:rFonts w:ascii="Times New Roman" w:hAnsi="Times New Roman"/>
          <w:sz w:val="24"/>
          <w:szCs w:val="24"/>
        </w:rPr>
        <w:t>к</w:t>
      </w:r>
      <w:r w:rsidRPr="006E7293">
        <w:rPr>
          <w:rFonts w:ascii="Times New Roman" w:hAnsi="Times New Roman"/>
          <w:sz w:val="24"/>
          <w:szCs w:val="24"/>
        </w:rPr>
        <w:t>тики: целостность и не</w:t>
      </w:r>
      <w:r>
        <w:rPr>
          <w:rFonts w:ascii="Times New Roman" w:hAnsi="Times New Roman"/>
          <w:sz w:val="24"/>
          <w:szCs w:val="24"/>
        </w:rPr>
        <w:t>прерывность, научность в сочетании</w:t>
      </w:r>
      <w:r w:rsidRPr="006E7293">
        <w:rPr>
          <w:rFonts w:ascii="Times New Roman" w:hAnsi="Times New Roman"/>
          <w:sz w:val="24"/>
          <w:szCs w:val="24"/>
        </w:rPr>
        <w:t xml:space="preserve"> с доступностью, практико-оринтированность в сочета</w:t>
      </w:r>
      <w:r>
        <w:rPr>
          <w:rFonts w:ascii="Times New Roman" w:hAnsi="Times New Roman"/>
          <w:sz w:val="24"/>
          <w:szCs w:val="24"/>
        </w:rPr>
        <w:t>нии</w:t>
      </w:r>
      <w:r w:rsidRPr="006E7293">
        <w:rPr>
          <w:rFonts w:ascii="Times New Roman" w:hAnsi="Times New Roman"/>
          <w:sz w:val="24"/>
          <w:szCs w:val="24"/>
        </w:rPr>
        <w:t xml:space="preserve"> с развивающим обучением. В части решения приоритеты задачи начального образования — формирования У</w:t>
      </w:r>
      <w:r>
        <w:rPr>
          <w:rFonts w:ascii="Times New Roman" w:hAnsi="Times New Roman"/>
          <w:sz w:val="24"/>
          <w:szCs w:val="24"/>
        </w:rPr>
        <w:t>УД</w:t>
      </w:r>
      <w:r w:rsidRPr="006E7293">
        <w:rPr>
          <w:rFonts w:ascii="Times New Roman" w:hAnsi="Times New Roman"/>
          <w:sz w:val="24"/>
          <w:szCs w:val="24"/>
        </w:rPr>
        <w:t xml:space="preserve"> (общеучебных умений) — формируются умения строи модели решаемой задачи, решать нестандартные задач Развитие творческого потенциала каждого ребенка </w:t>
      </w:r>
      <w:r>
        <w:rPr>
          <w:rFonts w:ascii="Times New Roman" w:hAnsi="Times New Roman"/>
          <w:sz w:val="24"/>
          <w:szCs w:val="24"/>
        </w:rPr>
        <w:t>про</w:t>
      </w:r>
      <w:r w:rsidRPr="006E7293">
        <w:rPr>
          <w:rFonts w:ascii="Times New Roman" w:hAnsi="Times New Roman"/>
          <w:sz w:val="24"/>
          <w:szCs w:val="24"/>
        </w:rPr>
        <w:t>исходит при формировании навыков планирования в хо решения различных задач.</w:t>
      </w:r>
    </w:p>
    <w:p w:rsidR="002B200E" w:rsidRPr="006E7293" w:rsidRDefault="002B200E" w:rsidP="002B200E">
      <w:pPr>
        <w:pStyle w:val="4"/>
        <w:shd w:val="clear" w:color="auto" w:fill="auto"/>
        <w:spacing w:before="0" w:after="0" w:line="276" w:lineRule="auto"/>
        <w:ind w:left="20" w:right="20" w:firstLine="400"/>
        <w:rPr>
          <w:rFonts w:ascii="Times New Roman" w:hAnsi="Times New Roman"/>
          <w:sz w:val="24"/>
          <w:szCs w:val="24"/>
        </w:rPr>
      </w:pPr>
      <w:r w:rsidRPr="006E7293">
        <w:rPr>
          <w:rFonts w:ascii="Times New Roman" w:hAnsi="Times New Roman"/>
          <w:sz w:val="24"/>
          <w:szCs w:val="24"/>
        </w:rPr>
        <w:lastRenderedPageBreak/>
        <w:t>Во втором классе дети учатся видеть окружающую де</w:t>
      </w:r>
      <w:r>
        <w:rPr>
          <w:rFonts w:ascii="Times New Roman" w:hAnsi="Times New Roman"/>
          <w:sz w:val="24"/>
          <w:szCs w:val="24"/>
        </w:rPr>
        <w:t>й</w:t>
      </w:r>
      <w:r w:rsidRPr="006E7293">
        <w:rPr>
          <w:rFonts w:ascii="Times New Roman" w:hAnsi="Times New Roman"/>
          <w:sz w:val="24"/>
          <w:szCs w:val="24"/>
        </w:rPr>
        <w:t>ствительность с точки зрения информационного подход: В процессе обучения в мышление и речь учеников пост пенно вводятся термины информатики (источник/прие</w:t>
      </w:r>
      <w:r>
        <w:rPr>
          <w:rFonts w:ascii="Times New Roman" w:hAnsi="Times New Roman"/>
          <w:sz w:val="24"/>
          <w:szCs w:val="24"/>
        </w:rPr>
        <w:t>м</w:t>
      </w:r>
      <w:r w:rsidRPr="006E7293">
        <w:rPr>
          <w:rFonts w:ascii="Times New Roman" w:hAnsi="Times New Roman"/>
          <w:sz w:val="24"/>
          <w:szCs w:val="24"/>
        </w:rPr>
        <w:t>ник информации, канал связи, данные и др.). Школьни</w:t>
      </w:r>
      <w:r>
        <w:rPr>
          <w:rFonts w:ascii="Times New Roman" w:hAnsi="Times New Roman"/>
          <w:sz w:val="24"/>
          <w:szCs w:val="24"/>
        </w:rPr>
        <w:t>ки</w:t>
      </w:r>
      <w:r w:rsidRPr="006E7293">
        <w:rPr>
          <w:rFonts w:ascii="Times New Roman" w:hAnsi="Times New Roman"/>
          <w:sz w:val="24"/>
          <w:szCs w:val="24"/>
        </w:rPr>
        <w:t xml:space="preserve"> изучают устройство компьютера, учатся работать с эле</w:t>
      </w:r>
      <w:r>
        <w:rPr>
          <w:rFonts w:ascii="Times New Roman" w:hAnsi="Times New Roman"/>
          <w:sz w:val="24"/>
          <w:szCs w:val="24"/>
        </w:rPr>
        <w:t>кт</w:t>
      </w:r>
      <w:r w:rsidRPr="006E7293">
        <w:rPr>
          <w:rFonts w:ascii="Times New Roman" w:hAnsi="Times New Roman"/>
          <w:sz w:val="24"/>
          <w:szCs w:val="24"/>
        </w:rPr>
        <w:t>ронными документами.</w:t>
      </w:r>
    </w:p>
    <w:p w:rsidR="002B200E" w:rsidRPr="006E7293" w:rsidRDefault="002B200E" w:rsidP="002B200E">
      <w:pPr>
        <w:pStyle w:val="4"/>
        <w:shd w:val="clear" w:color="auto" w:fill="auto"/>
        <w:spacing w:before="0" w:after="0" w:line="276" w:lineRule="auto"/>
        <w:ind w:left="20" w:right="20" w:firstLine="400"/>
        <w:rPr>
          <w:rFonts w:ascii="Times New Roman" w:hAnsi="Times New Roman"/>
          <w:sz w:val="24"/>
          <w:szCs w:val="24"/>
        </w:rPr>
      </w:pPr>
      <w:r w:rsidRPr="006E7293">
        <w:rPr>
          <w:rFonts w:ascii="Times New Roman" w:hAnsi="Times New Roman"/>
          <w:sz w:val="24"/>
          <w:szCs w:val="24"/>
        </w:rPr>
        <w:t>В третьем классе школьники изучают представление кодирование информации, ее хранение на информацион</w:t>
      </w:r>
      <w:r>
        <w:rPr>
          <w:rFonts w:ascii="Times New Roman" w:hAnsi="Times New Roman"/>
          <w:sz w:val="24"/>
          <w:szCs w:val="24"/>
        </w:rPr>
        <w:t>ных</w:t>
      </w:r>
      <w:r w:rsidRPr="006E7293">
        <w:rPr>
          <w:rFonts w:ascii="Times New Roman" w:hAnsi="Times New Roman"/>
          <w:sz w:val="24"/>
          <w:szCs w:val="24"/>
        </w:rPr>
        <w:t xml:space="preserve"> носителях. Вводится понятие объекта, его свойств и действ: с ним. Дается представление о компьютере как системе. Де осваивают информационные технологии: технологию ( здания электронного документа, технологию его редакт</w:t>
      </w:r>
      <w:r>
        <w:rPr>
          <w:rFonts w:ascii="Times New Roman" w:hAnsi="Times New Roman"/>
          <w:sz w:val="24"/>
          <w:szCs w:val="24"/>
        </w:rPr>
        <w:t>и</w:t>
      </w:r>
      <w:r w:rsidRPr="006E7293">
        <w:rPr>
          <w:rFonts w:ascii="Times New Roman" w:hAnsi="Times New Roman"/>
          <w:sz w:val="24"/>
          <w:szCs w:val="24"/>
        </w:rPr>
        <w:t>рования, приема/передачи, поиска информации в се Интернет. Учащиеся знакомятся с современными</w:t>
      </w:r>
      <w:r w:rsidRPr="00FB5D44">
        <w:rPr>
          <w:rStyle w:val="8pt"/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инстру</w:t>
      </w:r>
      <w:r w:rsidRPr="006E7293">
        <w:rPr>
          <w:rFonts w:ascii="Times New Roman" w:hAnsi="Times New Roman"/>
          <w:sz w:val="24"/>
          <w:szCs w:val="24"/>
        </w:rPr>
        <w:t>ментами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6E7293">
        <w:rPr>
          <w:rFonts w:ascii="Times New Roman" w:hAnsi="Times New Roman"/>
          <w:sz w:val="24"/>
          <w:szCs w:val="24"/>
        </w:rPr>
        <w:t>работы с информацией (мобильный телефон, эл</w:t>
      </w:r>
      <w:r>
        <w:rPr>
          <w:rFonts w:ascii="Times New Roman" w:hAnsi="Times New Roman"/>
          <w:sz w:val="24"/>
          <w:szCs w:val="24"/>
        </w:rPr>
        <w:t>е</w:t>
      </w:r>
      <w:r w:rsidRPr="006E7293">
        <w:rPr>
          <w:rFonts w:ascii="Times New Roman" w:hAnsi="Times New Roman"/>
          <w:sz w:val="24"/>
          <w:szCs w:val="24"/>
        </w:rPr>
        <w:t>ктронная книга, фотоапп</w:t>
      </w:r>
      <w:r>
        <w:rPr>
          <w:rFonts w:ascii="Times New Roman" w:hAnsi="Times New Roman"/>
          <w:sz w:val="24"/>
          <w:szCs w:val="24"/>
        </w:rPr>
        <w:t>арат, компьютер и др.), пapaллeль</w:t>
      </w:r>
      <w:r w:rsidRPr="006E7293">
        <w:rPr>
          <w:rFonts w:ascii="Times New Roman" w:hAnsi="Times New Roman"/>
          <w:sz w:val="24"/>
          <w:szCs w:val="24"/>
        </w:rPr>
        <w:t>но учатся использовать их в своей учебной деятельности</w:t>
      </w:r>
      <w:r>
        <w:rPr>
          <w:rFonts w:ascii="Times New Roman" w:hAnsi="Times New Roman"/>
          <w:sz w:val="24"/>
          <w:szCs w:val="24"/>
        </w:rPr>
        <w:t>.</w:t>
      </w:r>
      <w:r w:rsidRPr="006E7293">
        <w:rPr>
          <w:rFonts w:ascii="Times New Roman" w:hAnsi="Times New Roman"/>
          <w:sz w:val="24"/>
          <w:szCs w:val="24"/>
        </w:rPr>
        <w:t xml:space="preserve"> Понятия вводятся по мере необходимости, чтобы ребен</w:t>
      </w:r>
      <w:r>
        <w:rPr>
          <w:rFonts w:ascii="Times New Roman" w:hAnsi="Times New Roman"/>
          <w:sz w:val="24"/>
          <w:szCs w:val="24"/>
        </w:rPr>
        <w:t>ок</w:t>
      </w:r>
      <w:r w:rsidRPr="006E7293">
        <w:rPr>
          <w:rFonts w:ascii="Times New Roman" w:hAnsi="Times New Roman"/>
          <w:sz w:val="24"/>
          <w:szCs w:val="24"/>
        </w:rPr>
        <w:t xml:space="preserve"> мог рассуждать о </w:t>
      </w:r>
      <w:r>
        <w:rPr>
          <w:rFonts w:ascii="Times New Roman" w:hAnsi="Times New Roman"/>
          <w:sz w:val="24"/>
          <w:szCs w:val="24"/>
        </w:rPr>
        <w:t>своей информационной деятельности,</w:t>
      </w:r>
      <w:r w:rsidRPr="006E7293">
        <w:rPr>
          <w:rFonts w:ascii="Times New Roman" w:hAnsi="Times New Roman"/>
          <w:sz w:val="24"/>
          <w:szCs w:val="24"/>
        </w:rPr>
        <w:t xml:space="preserve"> рассказывать о том, что он делает, различая и называя </w:t>
      </w:r>
      <w:r>
        <w:rPr>
          <w:rFonts w:ascii="Times New Roman" w:hAnsi="Times New Roman"/>
          <w:sz w:val="24"/>
          <w:szCs w:val="24"/>
        </w:rPr>
        <w:t>эле</w:t>
      </w:r>
      <w:r w:rsidRPr="006E7293">
        <w:rPr>
          <w:rFonts w:ascii="Times New Roman" w:hAnsi="Times New Roman"/>
          <w:sz w:val="24"/>
          <w:szCs w:val="24"/>
        </w:rPr>
        <w:t>ментарные технологические операции своими именами.</w:t>
      </w:r>
    </w:p>
    <w:p w:rsidR="002B200E" w:rsidRPr="006E7293" w:rsidRDefault="002B200E" w:rsidP="002B200E">
      <w:pPr>
        <w:pStyle w:val="4"/>
        <w:shd w:val="clear" w:color="auto" w:fill="auto"/>
        <w:spacing w:before="0" w:after="0" w:line="276" w:lineRule="auto"/>
        <w:ind w:left="20" w:right="20" w:firstLine="400"/>
        <w:rPr>
          <w:rFonts w:ascii="Times New Roman" w:hAnsi="Times New Roman"/>
          <w:sz w:val="24"/>
          <w:szCs w:val="24"/>
        </w:rPr>
      </w:pPr>
      <w:r w:rsidRPr="006E7293">
        <w:rPr>
          <w:rFonts w:ascii="Times New Roman" w:hAnsi="Times New Roman"/>
          <w:sz w:val="24"/>
          <w:szCs w:val="24"/>
        </w:rPr>
        <w:t>В четвертом классе рассматриваются темы «Мир</w:t>
      </w:r>
      <w:r>
        <w:rPr>
          <w:rFonts w:ascii="Times New Roman" w:hAnsi="Times New Roman"/>
          <w:sz w:val="24"/>
          <w:szCs w:val="24"/>
        </w:rPr>
        <w:t xml:space="preserve"> понятий</w:t>
      </w:r>
      <w:r w:rsidRPr="00FB5D44">
        <w:rPr>
          <w:rStyle w:val="8pt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293">
        <w:rPr>
          <w:rFonts w:ascii="Times New Roman" w:hAnsi="Times New Roman"/>
          <w:sz w:val="24"/>
          <w:szCs w:val="24"/>
        </w:rPr>
        <w:t xml:space="preserve">» и «Мир моделей», формируются представления </w:t>
      </w:r>
      <w:r>
        <w:rPr>
          <w:rFonts w:ascii="Times New Roman" w:hAnsi="Times New Roman"/>
          <w:sz w:val="24"/>
          <w:szCs w:val="24"/>
        </w:rPr>
        <w:t>учащихся</w:t>
      </w:r>
      <w:r w:rsidRPr="006E7293">
        <w:rPr>
          <w:rFonts w:ascii="Times New Roman" w:hAnsi="Times New Roman"/>
          <w:sz w:val="24"/>
          <w:szCs w:val="24"/>
        </w:rPr>
        <w:t xml:space="preserve"> о работе с различными научными понятиями, так</w:t>
      </w:r>
      <w:r>
        <w:rPr>
          <w:rFonts w:ascii="Times New Roman" w:hAnsi="Times New Roman"/>
          <w:sz w:val="24"/>
          <w:szCs w:val="24"/>
        </w:rPr>
        <w:t xml:space="preserve"> же</w:t>
      </w:r>
      <w:r w:rsidRPr="006E7293">
        <w:rPr>
          <w:rFonts w:ascii="Times New Roman" w:hAnsi="Times New Roman"/>
          <w:sz w:val="24"/>
          <w:szCs w:val="24"/>
        </w:rPr>
        <w:t xml:space="preserve"> вводится понятие информационной модели, в том чис</w:t>
      </w:r>
      <w:r>
        <w:rPr>
          <w:rFonts w:ascii="Times New Roman" w:hAnsi="Times New Roman"/>
          <w:sz w:val="24"/>
          <w:szCs w:val="24"/>
        </w:rPr>
        <w:t>ле</w:t>
      </w:r>
      <w:r w:rsidRPr="006E7293">
        <w:rPr>
          <w:rFonts w:ascii="Times New Roman" w:hAnsi="Times New Roman"/>
          <w:sz w:val="24"/>
          <w:szCs w:val="24"/>
        </w:rPr>
        <w:t xml:space="preserve"> компьютерной. Рассматриваются понятия исполнителя и алгоритма действий, формы записи алгоритмов. Дети осва</w:t>
      </w:r>
      <w:r w:rsidRPr="006E7293">
        <w:rPr>
          <w:rFonts w:ascii="Times New Roman" w:hAnsi="Times New Roman"/>
          <w:sz w:val="24"/>
          <w:szCs w:val="24"/>
        </w:rPr>
        <w:softHyphen/>
        <w:t>ивают понятие управления собой, другими людьми, техни</w:t>
      </w:r>
      <w:r w:rsidRPr="006E7293">
        <w:rPr>
          <w:rFonts w:ascii="Times New Roman" w:hAnsi="Times New Roman"/>
          <w:sz w:val="24"/>
          <w:szCs w:val="24"/>
        </w:rPr>
        <w:softHyphen/>
        <w:t>ческими устройствами (инструментами работы с информа</w:t>
      </w:r>
      <w:r w:rsidRPr="006E7293">
        <w:rPr>
          <w:rFonts w:ascii="Times New Roman" w:hAnsi="Times New Roman"/>
          <w:sz w:val="24"/>
          <w:szCs w:val="24"/>
        </w:rPr>
        <w:softHyphen/>
        <w:t>цией), ассоциируя себя с управляющим объектом и осозна</w:t>
      </w:r>
      <w:r w:rsidRPr="006E7293">
        <w:rPr>
          <w:rFonts w:ascii="Times New Roman" w:hAnsi="Times New Roman"/>
          <w:sz w:val="24"/>
          <w:szCs w:val="24"/>
        </w:rPr>
        <w:softHyphen/>
        <w:t>вая, что есть объект управления, осознавая цель и средства управления. Школьники учатся понимать, что средства управления влияют на ожидаемый результат, и что иногда полученный результат не соответствует цели и ожиданиям.</w:t>
      </w:r>
    </w:p>
    <w:p w:rsidR="002B200E" w:rsidRDefault="002B200E" w:rsidP="002B200E">
      <w:pPr>
        <w:pStyle w:val="4"/>
        <w:shd w:val="clear" w:color="auto" w:fill="auto"/>
        <w:spacing w:before="0" w:after="309" w:line="240" w:lineRule="auto"/>
        <w:ind w:left="284" w:right="20" w:firstLine="400"/>
        <w:contextualSpacing/>
        <w:rPr>
          <w:rFonts w:ascii="Times New Roman" w:hAnsi="Times New Roman" w:cs="Times New Roman"/>
        </w:rPr>
      </w:pPr>
      <w:r w:rsidRPr="006E7293">
        <w:rPr>
          <w:rFonts w:ascii="Times New Roman" w:hAnsi="Times New Roman"/>
          <w:sz w:val="24"/>
          <w:szCs w:val="24"/>
        </w:rPr>
        <w:t>В процессе осознанного управления своей учебной дея</w:t>
      </w:r>
      <w:r w:rsidRPr="006E7293">
        <w:rPr>
          <w:rFonts w:ascii="Times New Roman" w:hAnsi="Times New Roman"/>
          <w:sz w:val="24"/>
          <w:szCs w:val="24"/>
        </w:rPr>
        <w:softHyphen/>
        <w:t>тельностью и компьютером, школьники осваивают соот</w:t>
      </w:r>
      <w:r w:rsidRPr="006E7293">
        <w:rPr>
          <w:rFonts w:ascii="Times New Roman" w:hAnsi="Times New Roman"/>
          <w:sz w:val="24"/>
          <w:szCs w:val="24"/>
        </w:rPr>
        <w:softHyphen/>
        <w:t>ветствующую терминологию, грамотно выстраивают свою речь. Они учатся узнавать процессы управления в окружа</w:t>
      </w:r>
      <w:r w:rsidRPr="006E7293">
        <w:rPr>
          <w:rFonts w:ascii="Times New Roman" w:hAnsi="Times New Roman"/>
          <w:sz w:val="24"/>
          <w:szCs w:val="24"/>
        </w:rPr>
        <w:softHyphen/>
        <w:t>ющей действительности, описывать их в терминах инфор</w:t>
      </w:r>
      <w:r w:rsidRPr="006E7293">
        <w:rPr>
          <w:rFonts w:ascii="Times New Roman" w:hAnsi="Times New Roman"/>
          <w:sz w:val="24"/>
          <w:szCs w:val="24"/>
        </w:rPr>
        <w:softHyphen/>
        <w:t>матики, приводить примеры из своей жизни. Школьники учатся видеть и понимать в окружающей действительности не только ее отдельные объекты, но и их связи и отношения между собой, понимать, что управление — это особый, ак</w:t>
      </w:r>
      <w:r w:rsidRPr="006E7293">
        <w:rPr>
          <w:rFonts w:ascii="Times New Roman" w:hAnsi="Times New Roman"/>
          <w:sz w:val="24"/>
          <w:szCs w:val="24"/>
        </w:rPr>
        <w:softHyphen/>
        <w:t>тивный способ отношений между объектами. Видеть отно</w:t>
      </w:r>
      <w:r w:rsidRPr="006E7293">
        <w:rPr>
          <w:rFonts w:ascii="Times New Roman" w:hAnsi="Times New Roman"/>
          <w:sz w:val="24"/>
          <w:szCs w:val="24"/>
        </w:rPr>
        <w:softHyphen/>
        <w:t>шения между объектами системы — это первый активный шаг к системному взгляду на мир. А это, в свою очередь, способствует развитию у учащихся начальной школы сис</w:t>
      </w:r>
      <w:r w:rsidRPr="006E7293">
        <w:rPr>
          <w:rFonts w:ascii="Times New Roman" w:hAnsi="Times New Roman"/>
          <w:sz w:val="24"/>
          <w:szCs w:val="24"/>
        </w:rPr>
        <w:softHyphen/>
        <w:t>темного мышления, столь необходимого в современной жиз</w:t>
      </w:r>
      <w:r w:rsidRPr="006E7293">
        <w:rPr>
          <w:rFonts w:ascii="Times New Roman" w:hAnsi="Times New Roman"/>
          <w:sz w:val="24"/>
          <w:szCs w:val="24"/>
        </w:rPr>
        <w:softHyphen/>
        <w:t xml:space="preserve">ни наряду с логическим и алгоритмическим. Логическое и алгоритмическое мышление также являются предметом целенаправленного формирования и развития в </w:t>
      </w:r>
      <w:r w:rsidRPr="002B200E">
        <w:rPr>
          <w:rFonts w:ascii="Times New Roman" w:hAnsi="Times New Roman" w:cs="Times New Roman"/>
        </w:rPr>
        <w:t>четвертом классе с помощью соответствующих заданий и упражнений.</w:t>
      </w:r>
    </w:p>
    <w:p w:rsidR="002B200E" w:rsidRPr="002B200E" w:rsidRDefault="002B200E" w:rsidP="002B200E">
      <w:pPr>
        <w:pStyle w:val="4"/>
        <w:shd w:val="clear" w:color="auto" w:fill="auto"/>
        <w:spacing w:before="0" w:after="309" w:line="240" w:lineRule="auto"/>
        <w:ind w:right="20" w:firstLine="400"/>
        <w:contextualSpacing/>
        <w:rPr>
          <w:rStyle w:val="ac"/>
          <w:rFonts w:ascii="Times New Roman" w:hAnsi="Times New Roman" w:cs="Times New Roman"/>
          <w:b w:val="0"/>
          <w:bCs w:val="0"/>
        </w:rPr>
      </w:pPr>
      <w:r w:rsidRPr="002B200E">
        <w:rPr>
          <w:rFonts w:ascii="Times New Roman" w:hAnsi="Times New Roman" w:cs="Times New Roman"/>
          <w:lang w:eastAsia="ru-RU"/>
        </w:rPr>
        <w:t>С учетом специфики интеграции учебного предмета в обра</w:t>
      </w:r>
      <w:r w:rsidRPr="002B200E">
        <w:rPr>
          <w:rFonts w:ascii="Times New Roman" w:hAnsi="Times New Roman" w:cs="Times New Roman"/>
          <w:lang w:eastAsia="ru-RU"/>
        </w:rPr>
        <w:softHyphen/>
        <w:t>зовательный план конкретизируются цели выбранного курса «Информатика» в рамках той или иной образова</w:t>
      </w:r>
      <w:r w:rsidRPr="002B200E">
        <w:rPr>
          <w:rFonts w:ascii="Times New Roman" w:hAnsi="Times New Roman" w:cs="Times New Roman"/>
          <w:lang w:eastAsia="ru-RU"/>
        </w:rPr>
        <w:softHyphen/>
        <w:t>тельной области для достижения личностных, метапредметных и предметных результатов.</w:t>
      </w:r>
    </w:p>
    <w:p w:rsidR="00E27AC7" w:rsidRDefault="00E27AC7" w:rsidP="00E27AC7">
      <w:pPr>
        <w:pStyle w:val="c10"/>
        <w:spacing w:before="0" w:beforeAutospacing="0" w:after="0" w:afterAutospacing="0"/>
        <w:ind w:firstLine="426"/>
        <w:jc w:val="both"/>
        <w:rPr>
          <w:rStyle w:val="c18"/>
          <w:b/>
          <w:bCs/>
          <w:i/>
          <w:iCs/>
          <w:color w:val="000000"/>
        </w:rPr>
      </w:pPr>
      <w:r w:rsidRPr="002502B9">
        <w:rPr>
          <w:rStyle w:val="c18"/>
          <w:b/>
          <w:bCs/>
          <w:i/>
          <w:iCs/>
          <w:color w:val="000000"/>
        </w:rPr>
        <w:t>1)в направлении личностного развития</w:t>
      </w:r>
    </w:p>
    <w:p w:rsidR="002B200E" w:rsidRPr="002B200E" w:rsidRDefault="002B200E" w:rsidP="002B200E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/>
          <w:i/>
        </w:rPr>
      </w:pPr>
      <w:r w:rsidRPr="002B200E">
        <w:rPr>
          <w:rFonts w:ascii="Times New Roman" w:hAnsi="Times New Roman"/>
          <w:i/>
        </w:rPr>
        <w:t>Эти требования достигаются под воздействием применения методики обучения и особых отношений «учитель-ученик»:</w:t>
      </w:r>
    </w:p>
    <w:p w:rsidR="002B200E" w:rsidRPr="002B200E" w:rsidRDefault="002B200E" w:rsidP="002B200E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 xml:space="preserve"> - </w:t>
      </w:r>
      <w:r w:rsidRPr="002B200E">
        <w:rPr>
          <w:rFonts w:ascii="Times New Roman" w:hAnsi="Times New Roman"/>
        </w:rPr>
        <w:t xml:space="preserve"> готовность и способность к саморазвитию, сформированность мотивации к обучению и познанию </w:t>
      </w:r>
    </w:p>
    <w:p w:rsidR="002B200E" w:rsidRPr="002B200E" w:rsidRDefault="002B200E" w:rsidP="002B200E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 xml:space="preserve"> - </w:t>
      </w:r>
      <w:r w:rsidRPr="002B200E">
        <w:rPr>
          <w:rFonts w:ascii="Times New Roman" w:hAnsi="Times New Roman"/>
        </w:rPr>
        <w:t xml:space="preserve"> ценностно-смысловые установки обучающихся, отражающие их индивидуально-личностные позиции  </w:t>
      </w:r>
    </w:p>
    <w:p w:rsidR="002B200E" w:rsidRDefault="002B200E" w:rsidP="002B200E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 xml:space="preserve"> - </w:t>
      </w:r>
      <w:r w:rsidRPr="002B200E">
        <w:rPr>
          <w:rFonts w:ascii="Times New Roman" w:hAnsi="Times New Roman"/>
        </w:rPr>
        <w:t xml:space="preserve"> социальные компетенции </w:t>
      </w:r>
    </w:p>
    <w:p w:rsidR="002B200E" w:rsidRPr="002B200E" w:rsidRDefault="002B200E" w:rsidP="002B200E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- </w:t>
      </w:r>
      <w:r w:rsidRPr="002B200E">
        <w:rPr>
          <w:rFonts w:ascii="Times New Roman" w:hAnsi="Times New Roman"/>
        </w:rPr>
        <w:t xml:space="preserve"> личностные качества  </w:t>
      </w:r>
    </w:p>
    <w:p w:rsidR="002B200E" w:rsidRDefault="00E27AC7" w:rsidP="002B200E">
      <w:pPr>
        <w:autoSpaceDE w:val="0"/>
        <w:autoSpaceDN w:val="0"/>
        <w:adjustRightInd w:val="0"/>
        <w:rPr>
          <w:i/>
        </w:rPr>
      </w:pPr>
      <w:r w:rsidRPr="002502B9">
        <w:rPr>
          <w:rStyle w:val="c18"/>
          <w:b/>
          <w:bCs/>
          <w:i/>
          <w:iCs/>
          <w:color w:val="000000"/>
        </w:rPr>
        <w:t xml:space="preserve">2) в </w:t>
      </w:r>
      <w:r w:rsidRPr="0064405E">
        <w:rPr>
          <w:rStyle w:val="c18"/>
          <w:rFonts w:ascii="Times New Roman" w:hAnsi="Times New Roman"/>
          <w:b/>
          <w:bCs/>
          <w:i/>
          <w:iCs/>
          <w:color w:val="000000"/>
        </w:rPr>
        <w:t>метапредметном направлении</w:t>
      </w:r>
      <w:r w:rsidR="002B200E" w:rsidRPr="002B200E">
        <w:rPr>
          <w:i/>
        </w:rPr>
        <w:t xml:space="preserve"> </w:t>
      </w:r>
    </w:p>
    <w:p w:rsidR="002B200E" w:rsidRDefault="002B200E" w:rsidP="002B200E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     </w:t>
      </w:r>
      <w:r w:rsidRPr="002B200E">
        <w:rPr>
          <w:rFonts w:ascii="Times New Roman" w:hAnsi="Times New Roman"/>
          <w:i/>
        </w:rPr>
        <w:t>Эти требования достигаются при освоении теоретического содержания курса, при решении учебных задач в рабочей тетради и на компьютере:</w:t>
      </w:r>
    </w:p>
    <w:p w:rsidR="002B200E" w:rsidRPr="00735EE9" w:rsidRDefault="002B200E" w:rsidP="002B200E">
      <w:pPr>
        <w:autoSpaceDE w:val="0"/>
        <w:autoSpaceDN w:val="0"/>
        <w:adjustRightInd w:val="0"/>
        <w:spacing w:line="240" w:lineRule="auto"/>
        <w:ind w:left="284"/>
        <w:contextualSpacing/>
        <w:rPr>
          <w:rStyle w:val="c13"/>
          <w:rFonts w:ascii="Times New Roman" w:hAnsi="Times New Roman"/>
          <w:color w:val="000000"/>
        </w:rPr>
      </w:pPr>
      <w:r>
        <w:rPr>
          <w:rFonts w:ascii="Times New Roman" w:hAnsi="Times New Roman"/>
          <w:i/>
        </w:rPr>
        <w:t xml:space="preserve">      </w:t>
      </w:r>
      <w:r w:rsidR="00E27AC7" w:rsidRPr="002B200E">
        <w:rPr>
          <w:rStyle w:val="c13"/>
          <w:rFonts w:ascii="Times New Roman" w:hAnsi="Times New Roman"/>
          <w:color w:val="000000"/>
        </w:rPr>
        <w:t>-</w:t>
      </w:r>
      <w:r w:rsidR="00E27AC7" w:rsidRPr="00735EE9">
        <w:rPr>
          <w:rStyle w:val="c13"/>
          <w:rFonts w:ascii="Times New Roman" w:hAnsi="Times New Roman"/>
          <w:color w:val="000000"/>
        </w:rPr>
        <w:t xml:space="preserve">формирование представлений об </w:t>
      </w:r>
      <w:r w:rsidR="002F6FEA" w:rsidRPr="00735EE9">
        <w:rPr>
          <w:rStyle w:val="c13"/>
          <w:rFonts w:ascii="Times New Roman" w:hAnsi="Times New Roman"/>
          <w:color w:val="000000"/>
        </w:rPr>
        <w:t>информатик</w:t>
      </w:r>
      <w:r w:rsidR="00E27AC7" w:rsidRPr="00735EE9">
        <w:rPr>
          <w:rStyle w:val="c13"/>
          <w:rFonts w:ascii="Times New Roman" w:hAnsi="Times New Roman"/>
          <w:color w:val="000000"/>
        </w:rPr>
        <w:t xml:space="preserve">е как части общечеловеческой культуры, о значимости </w:t>
      </w:r>
      <w:r w:rsidR="002F6FEA" w:rsidRPr="00735EE9">
        <w:rPr>
          <w:rStyle w:val="c13"/>
          <w:rFonts w:ascii="Times New Roman" w:hAnsi="Times New Roman"/>
          <w:color w:val="000000"/>
        </w:rPr>
        <w:t>информатики</w:t>
      </w:r>
      <w:r w:rsidR="00E27AC7" w:rsidRPr="00735EE9">
        <w:rPr>
          <w:rStyle w:val="c13"/>
          <w:rFonts w:ascii="Times New Roman" w:hAnsi="Times New Roman"/>
          <w:color w:val="000000"/>
        </w:rPr>
        <w:t xml:space="preserve"> в развитии цивилизации и современного общества;</w:t>
      </w:r>
      <w:r w:rsidRPr="00735EE9">
        <w:rPr>
          <w:rStyle w:val="c13"/>
          <w:rFonts w:ascii="Times New Roman" w:hAnsi="Times New Roman"/>
          <w:color w:val="000000"/>
        </w:rPr>
        <w:t xml:space="preserve">             </w:t>
      </w:r>
    </w:p>
    <w:p w:rsidR="002B200E" w:rsidRPr="00735EE9" w:rsidRDefault="00E27AC7" w:rsidP="002B200E">
      <w:pPr>
        <w:autoSpaceDE w:val="0"/>
        <w:autoSpaceDN w:val="0"/>
        <w:adjustRightInd w:val="0"/>
        <w:spacing w:line="240" w:lineRule="auto"/>
        <w:ind w:left="284"/>
        <w:contextualSpacing/>
        <w:rPr>
          <w:rStyle w:val="c13"/>
          <w:rFonts w:ascii="Times New Roman" w:hAnsi="Times New Roman"/>
          <w:color w:val="000000"/>
        </w:rPr>
      </w:pPr>
      <w:r w:rsidRPr="00735EE9">
        <w:rPr>
          <w:rStyle w:val="c13"/>
          <w:rFonts w:ascii="Times New Roman" w:hAnsi="Times New Roman"/>
          <w:color w:val="000000"/>
        </w:rPr>
        <w:t xml:space="preserve">-развитие представлений об </w:t>
      </w:r>
      <w:r w:rsidR="002F6FEA" w:rsidRPr="00735EE9">
        <w:rPr>
          <w:rStyle w:val="c13"/>
          <w:rFonts w:ascii="Times New Roman" w:hAnsi="Times New Roman"/>
          <w:color w:val="000000"/>
        </w:rPr>
        <w:t>информатике</w:t>
      </w:r>
      <w:r w:rsidRPr="00735EE9">
        <w:rPr>
          <w:rStyle w:val="c13"/>
          <w:rFonts w:ascii="Times New Roman" w:hAnsi="Times New Roman"/>
          <w:color w:val="000000"/>
        </w:rPr>
        <w:t xml:space="preserve"> как  форме описания и методе познания действительности, создание условий для приобретения первоначального опыта моделирования;</w:t>
      </w:r>
    </w:p>
    <w:p w:rsidR="00E27AC7" w:rsidRPr="00735EE9" w:rsidRDefault="00E27AC7" w:rsidP="002B200E">
      <w:pPr>
        <w:autoSpaceDE w:val="0"/>
        <w:autoSpaceDN w:val="0"/>
        <w:adjustRightInd w:val="0"/>
        <w:spacing w:line="240" w:lineRule="auto"/>
        <w:ind w:left="284"/>
        <w:contextualSpacing/>
        <w:rPr>
          <w:rFonts w:ascii="Times New Roman" w:hAnsi="Times New Roman"/>
          <w:i/>
        </w:rPr>
      </w:pPr>
      <w:r w:rsidRPr="00735EE9">
        <w:rPr>
          <w:rStyle w:val="c13"/>
          <w:rFonts w:ascii="Times New Roman" w:hAnsi="Times New Roman"/>
          <w:color w:val="000000"/>
        </w:rPr>
        <w:t>-формирование общих способов интеллектуальной де</w:t>
      </w:r>
      <w:r w:rsidR="002F6FEA" w:rsidRPr="00735EE9">
        <w:rPr>
          <w:rStyle w:val="c13"/>
          <w:rFonts w:ascii="Times New Roman" w:hAnsi="Times New Roman"/>
          <w:color w:val="000000"/>
        </w:rPr>
        <w:t>ятельности, характерных для инфор</w:t>
      </w:r>
      <w:r w:rsidRPr="00735EE9">
        <w:rPr>
          <w:rStyle w:val="c13"/>
          <w:rFonts w:ascii="Times New Roman" w:hAnsi="Times New Roman"/>
          <w:color w:val="000000"/>
        </w:rPr>
        <w:t>матики и являющихся основой познавательной культуры, значимой для различных сфер человеческой деятельности</w:t>
      </w:r>
      <w:r w:rsidR="002F6FEA" w:rsidRPr="00735EE9">
        <w:rPr>
          <w:rStyle w:val="c13"/>
          <w:rFonts w:ascii="Times New Roman" w:hAnsi="Times New Roman"/>
          <w:color w:val="000000"/>
        </w:rPr>
        <w:t>.</w:t>
      </w:r>
    </w:p>
    <w:p w:rsidR="00E27AC7" w:rsidRDefault="00E27AC7" w:rsidP="00E27AC7">
      <w:pPr>
        <w:pStyle w:val="c10"/>
        <w:spacing w:before="0" w:beforeAutospacing="0" w:after="0" w:afterAutospacing="0"/>
        <w:ind w:firstLine="426"/>
        <w:jc w:val="both"/>
        <w:rPr>
          <w:rStyle w:val="c18"/>
          <w:b/>
          <w:bCs/>
          <w:i/>
          <w:iCs/>
          <w:color w:val="000000"/>
        </w:rPr>
      </w:pPr>
      <w:r w:rsidRPr="002502B9">
        <w:rPr>
          <w:rStyle w:val="c18"/>
          <w:b/>
          <w:bCs/>
          <w:i/>
          <w:iCs/>
          <w:color w:val="000000"/>
        </w:rPr>
        <w:t>3) в предметном направлении</w:t>
      </w:r>
    </w:p>
    <w:p w:rsidR="002F6FEA" w:rsidRPr="002502B9" w:rsidRDefault="002F6FEA" w:rsidP="00E27AC7">
      <w:pPr>
        <w:pStyle w:val="c10"/>
        <w:spacing w:before="0" w:beforeAutospacing="0" w:after="0" w:afterAutospacing="0"/>
        <w:ind w:firstLine="426"/>
        <w:jc w:val="both"/>
        <w:rPr>
          <w:color w:val="000000"/>
        </w:rPr>
      </w:pPr>
      <w:r w:rsidRPr="00665CC5">
        <w:rPr>
          <w:i/>
        </w:rPr>
        <w:t>Эти требования достигаются при освоении теоретического содержания курса, при решении учебных задач в рабочей тетради и на компьютере</w:t>
      </w:r>
    </w:p>
    <w:p w:rsidR="00E27AC7" w:rsidRPr="002502B9" w:rsidRDefault="00E27AC7" w:rsidP="00735EE9">
      <w:pPr>
        <w:pStyle w:val="c10"/>
        <w:spacing w:before="0" w:beforeAutospacing="0" w:after="0" w:afterAutospacing="0"/>
        <w:ind w:firstLine="425"/>
        <w:jc w:val="both"/>
        <w:rPr>
          <w:color w:val="000000"/>
        </w:rPr>
      </w:pPr>
      <w:r w:rsidRPr="002502B9">
        <w:rPr>
          <w:rStyle w:val="c13"/>
          <w:color w:val="000000"/>
        </w:rPr>
        <w:t xml:space="preserve">-овладение </w:t>
      </w:r>
      <w:r w:rsidR="002F6FEA">
        <w:rPr>
          <w:rStyle w:val="c13"/>
          <w:color w:val="000000"/>
        </w:rPr>
        <w:t>информационными</w:t>
      </w:r>
      <w:r w:rsidRPr="002502B9">
        <w:rPr>
          <w:rStyle w:val="c13"/>
          <w:color w:val="000000"/>
        </w:rPr>
        <w:t xml:space="preserve"> знаниями и умениями, необходимыми для продолжения обучения в </w:t>
      </w:r>
      <w:r w:rsidR="002F6FEA">
        <w:rPr>
          <w:rStyle w:val="c13"/>
          <w:color w:val="000000"/>
        </w:rPr>
        <w:t>средней</w:t>
      </w:r>
      <w:r w:rsidRPr="002502B9">
        <w:rPr>
          <w:rStyle w:val="c13"/>
          <w:color w:val="000000"/>
        </w:rPr>
        <w:t xml:space="preserve"> школе или иных общеобразовательных организациях, изучения смежных дисциплин, применения в повседневной жизни;</w:t>
      </w:r>
    </w:p>
    <w:p w:rsidR="00E27AC7" w:rsidRDefault="00E27AC7" w:rsidP="00E27AC7">
      <w:pPr>
        <w:pStyle w:val="c10"/>
        <w:spacing w:before="0" w:beforeAutospacing="0" w:after="0" w:afterAutospacing="0"/>
        <w:ind w:firstLine="426"/>
        <w:jc w:val="both"/>
        <w:rPr>
          <w:rStyle w:val="c13"/>
          <w:color w:val="000000"/>
        </w:rPr>
      </w:pPr>
      <w:r w:rsidRPr="002502B9">
        <w:rPr>
          <w:rStyle w:val="c13"/>
          <w:color w:val="000000"/>
        </w:rPr>
        <w:t>-создани</w:t>
      </w:r>
      <w:r w:rsidR="002F6FEA">
        <w:rPr>
          <w:rStyle w:val="c13"/>
          <w:color w:val="000000"/>
        </w:rPr>
        <w:t xml:space="preserve">е фундамента для </w:t>
      </w:r>
      <w:r w:rsidRPr="002502B9">
        <w:rPr>
          <w:rStyle w:val="c13"/>
          <w:color w:val="000000"/>
        </w:rPr>
        <w:t xml:space="preserve"> развития, формирования механизмов мышления</w:t>
      </w:r>
      <w:r w:rsidR="002F6FEA">
        <w:rPr>
          <w:rStyle w:val="c13"/>
          <w:color w:val="000000"/>
        </w:rPr>
        <w:t>, характерных для информационной</w:t>
      </w:r>
      <w:r w:rsidRPr="002502B9">
        <w:rPr>
          <w:rStyle w:val="c13"/>
          <w:color w:val="000000"/>
        </w:rPr>
        <w:t xml:space="preserve"> деятельности.</w:t>
      </w:r>
    </w:p>
    <w:p w:rsidR="002F6FEA" w:rsidRPr="002502B9" w:rsidRDefault="002F6FEA" w:rsidP="00735EE9">
      <w:pPr>
        <w:pStyle w:val="c10"/>
        <w:spacing w:before="0" w:beforeAutospacing="0" w:after="0" w:afterAutospacing="0"/>
        <w:ind w:firstLine="426"/>
        <w:jc w:val="both"/>
        <w:rPr>
          <w:color w:val="000000"/>
        </w:rPr>
      </w:pPr>
    </w:p>
    <w:p w:rsidR="00735EE9" w:rsidRPr="00735EE9" w:rsidRDefault="00E27AC7" w:rsidP="00735EE9">
      <w:pPr>
        <w:spacing w:line="240" w:lineRule="auto"/>
        <w:ind w:firstLine="567"/>
        <w:jc w:val="both"/>
        <w:rPr>
          <w:rFonts w:ascii="Times New Roman" w:hAnsi="Times New Roman"/>
        </w:rPr>
      </w:pPr>
      <w:r w:rsidRPr="00735EE9">
        <w:rPr>
          <w:rStyle w:val="c13"/>
          <w:rFonts w:ascii="Times New Roman" w:hAnsi="Times New Roman"/>
          <w:color w:val="000000"/>
        </w:rPr>
        <w:t>     </w:t>
      </w:r>
      <w:r w:rsidR="00735EE9" w:rsidRPr="00735EE9">
        <w:rPr>
          <w:rFonts w:ascii="Times New Roman" w:hAnsi="Times New Roman"/>
        </w:rPr>
        <w:t>Изучение курса информатики во втором классе начинается с темы «Человек и информация», при изучении которой внимание ребенка обращается на феномен информации, подчеркивается ее роль в жизни человека. Затем выделя</w:t>
      </w:r>
      <w:r w:rsidR="00735EE9" w:rsidRPr="00735EE9">
        <w:rPr>
          <w:rFonts w:ascii="Times New Roman" w:hAnsi="Times New Roman"/>
        </w:rPr>
        <w:softHyphen/>
        <w:t>ются виды информации по способу восприятия ее чело</w:t>
      </w:r>
      <w:r w:rsidR="00735EE9" w:rsidRPr="00735EE9">
        <w:rPr>
          <w:rFonts w:ascii="Times New Roman" w:hAnsi="Times New Roman"/>
        </w:rPr>
        <w:softHyphen/>
        <w:t>веком, вводятся понятия источника и приемника инфор</w:t>
      </w:r>
      <w:r w:rsidR="00735EE9" w:rsidRPr="00735EE9">
        <w:rPr>
          <w:rFonts w:ascii="Times New Roman" w:hAnsi="Times New Roman"/>
        </w:rPr>
        <w:softHyphen/>
        <w:t>мации на простых примерах, обсуждается компьютер как инструмент, помогающий человеку работать с информа</w:t>
      </w:r>
      <w:r w:rsidR="00735EE9" w:rsidRPr="00735EE9">
        <w:rPr>
          <w:rFonts w:ascii="Times New Roman" w:hAnsi="Times New Roman"/>
        </w:rPr>
        <w:softHyphen/>
        <w:t>цией.</w:t>
      </w:r>
    </w:p>
    <w:p w:rsidR="00735EE9" w:rsidRPr="00735EE9" w:rsidRDefault="00735EE9" w:rsidP="00735EE9">
      <w:pPr>
        <w:spacing w:line="240" w:lineRule="auto"/>
        <w:ind w:firstLine="567"/>
        <w:jc w:val="both"/>
        <w:rPr>
          <w:rFonts w:ascii="Times New Roman" w:hAnsi="Times New Roman"/>
        </w:rPr>
      </w:pPr>
      <w:r w:rsidRPr="00735EE9">
        <w:rPr>
          <w:rFonts w:ascii="Times New Roman" w:hAnsi="Times New Roman"/>
        </w:rPr>
        <w:t>Содержание второй главы естественно вытекает как «связка» между информацией и компьютером.</w:t>
      </w:r>
    </w:p>
    <w:p w:rsidR="00735EE9" w:rsidRPr="00735EE9" w:rsidRDefault="00735EE9" w:rsidP="00735EE9">
      <w:pPr>
        <w:spacing w:line="240" w:lineRule="auto"/>
        <w:ind w:firstLine="567"/>
        <w:jc w:val="both"/>
        <w:rPr>
          <w:rFonts w:ascii="Times New Roman" w:hAnsi="Times New Roman"/>
        </w:rPr>
      </w:pPr>
      <w:r w:rsidRPr="00735EE9">
        <w:rPr>
          <w:rFonts w:ascii="Times New Roman" w:hAnsi="Times New Roman"/>
        </w:rPr>
        <w:t>Содержание третьей главы формирует понимание и представления школьников о том, что компьютер об</w:t>
      </w:r>
      <w:r w:rsidRPr="00735EE9">
        <w:rPr>
          <w:rFonts w:ascii="Times New Roman" w:hAnsi="Times New Roman"/>
        </w:rPr>
        <w:softHyphen/>
        <w:t>рабатывает не информацию (информацию обрабатывает человек), а данные, т. е. закодированную информацию. Дается представление о видах данных (закодированной информации), что очень важно для того, чтобы младшие школьники поняли, почему существуют разные прикладные программы текстовые и графические редакторы, электронные таблицы и др. — для обработки разных типов данных требуются соответствующие программы. В этой главе начинается серьезный разговор о двоичном кодировании.</w:t>
      </w:r>
    </w:p>
    <w:p w:rsidR="00735EE9" w:rsidRPr="00735EE9" w:rsidRDefault="00735EE9" w:rsidP="00735EE9">
      <w:pPr>
        <w:spacing w:line="240" w:lineRule="auto"/>
        <w:ind w:firstLine="400"/>
        <w:jc w:val="both"/>
        <w:rPr>
          <w:rFonts w:ascii="Times New Roman" w:hAnsi="Times New Roman"/>
        </w:rPr>
      </w:pPr>
      <w:r w:rsidRPr="00735EE9">
        <w:rPr>
          <w:rFonts w:ascii="Times New Roman" w:hAnsi="Times New Roman"/>
        </w:rPr>
        <w:t xml:space="preserve">Содержание четвертой главы направлено на формирование и развитие понятие документа, на способы его </w:t>
      </w:r>
      <w:r w:rsidRPr="00735EE9">
        <w:rPr>
          <w:rFonts w:ascii="Times New Roman" w:hAnsi="Times New Roman"/>
          <w:lang w:val="en-US" w:eastAsia="en-US"/>
        </w:rPr>
        <w:t>c</w:t>
      </w:r>
      <w:r w:rsidRPr="00735EE9">
        <w:rPr>
          <w:rFonts w:ascii="Times New Roman" w:hAnsi="Times New Roman"/>
          <w:lang w:eastAsia="en-US"/>
        </w:rPr>
        <w:t>с</w:t>
      </w:r>
      <w:r w:rsidRPr="00735EE9">
        <w:rPr>
          <w:rFonts w:ascii="Times New Roman" w:hAnsi="Times New Roman"/>
        </w:rPr>
        <w:t>оздания, поскольку понимание того, что такое данные для второклассника еще не очень актуально. А вот понятие документа — актуально во всех смыслах, так как дети уж постоянно имеют дело с разными бумажными и электронными документами (со свидетельством о рождении, заявлениями, справками, файлами и пр.).</w:t>
      </w:r>
    </w:p>
    <w:p w:rsidR="00E27AC7" w:rsidRPr="002502B9" w:rsidRDefault="00E27AC7" w:rsidP="00E27AC7">
      <w:pPr>
        <w:pStyle w:val="c10"/>
        <w:spacing w:before="0" w:beforeAutospacing="0" w:after="0" w:afterAutospacing="0"/>
        <w:ind w:firstLine="426"/>
        <w:jc w:val="both"/>
        <w:rPr>
          <w:color w:val="000000"/>
        </w:rPr>
      </w:pPr>
      <w:r w:rsidRPr="002502B9">
        <w:rPr>
          <w:rStyle w:val="c13"/>
          <w:color w:val="000000"/>
        </w:rPr>
        <w:t>.</w:t>
      </w:r>
    </w:p>
    <w:p w:rsidR="00E27AC7" w:rsidRPr="002502B9" w:rsidRDefault="00E27AC7" w:rsidP="00E27AC7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</w:p>
    <w:p w:rsidR="00E505E3" w:rsidRPr="00E505E3" w:rsidRDefault="00E27AC7" w:rsidP="00E505E3">
      <w:pPr>
        <w:ind w:right="-120" w:firstLine="380"/>
        <w:jc w:val="both"/>
        <w:rPr>
          <w:rFonts w:ascii="Times New Roman" w:hAnsi="Times New Roman"/>
        </w:rPr>
      </w:pPr>
      <w:r w:rsidRPr="002502B9">
        <w:rPr>
          <w:rFonts w:ascii="Times New Roman" w:hAnsi="Times New Roman"/>
          <w:sz w:val="24"/>
          <w:szCs w:val="24"/>
        </w:rPr>
        <w:lastRenderedPageBreak/>
        <w:t xml:space="preserve">5. </w:t>
      </w:r>
      <w:r w:rsidR="00E505E3" w:rsidRPr="00E505E3">
        <w:rPr>
          <w:rFonts w:ascii="Times New Roman" w:hAnsi="Times New Roman"/>
        </w:rPr>
        <w:t>С точки зрения достижения планируемых результатов обучения наиболее ценными являются следующие компе</w:t>
      </w:r>
      <w:r w:rsidR="00E505E3" w:rsidRPr="00E505E3">
        <w:rPr>
          <w:rFonts w:ascii="Times New Roman" w:hAnsi="Times New Roman"/>
        </w:rPr>
        <w:softHyphen/>
        <w:t>тенции, отраженные в содержании курса:</w:t>
      </w:r>
    </w:p>
    <w:p w:rsidR="00E505E3" w:rsidRPr="00E505E3" w:rsidRDefault="00E505E3" w:rsidP="00E505E3">
      <w:pPr>
        <w:numPr>
          <w:ilvl w:val="0"/>
          <w:numId w:val="27"/>
        </w:numPr>
        <w:tabs>
          <w:tab w:val="left" w:pos="374"/>
        </w:tabs>
        <w:spacing w:after="0"/>
        <w:ind w:left="380" w:right="-120" w:hanging="240"/>
        <w:jc w:val="both"/>
        <w:rPr>
          <w:rFonts w:ascii="Times New Roman" w:hAnsi="Times New Roman"/>
          <w:bCs/>
        </w:rPr>
      </w:pPr>
      <w:r w:rsidRPr="00E505E3">
        <w:rPr>
          <w:rFonts w:ascii="Times New Roman" w:hAnsi="Times New Roman"/>
          <w:b/>
          <w:bCs/>
        </w:rPr>
        <w:t xml:space="preserve">наблюдать за объектами </w:t>
      </w:r>
      <w:r w:rsidRPr="00E505E3">
        <w:rPr>
          <w:rFonts w:ascii="Times New Roman" w:hAnsi="Times New Roman"/>
          <w:bCs/>
        </w:rPr>
        <w:t>окружающего мира;</w:t>
      </w:r>
      <w:r w:rsidRPr="00E505E3">
        <w:rPr>
          <w:rFonts w:ascii="Times New Roman" w:hAnsi="Times New Roman"/>
          <w:bCs/>
          <w:i/>
          <w:iCs/>
        </w:rPr>
        <w:t xml:space="preserve"> обнаруживать изменения</w:t>
      </w:r>
      <w:r w:rsidRPr="00E505E3">
        <w:rPr>
          <w:rFonts w:ascii="Times New Roman" w:hAnsi="Times New Roman"/>
          <w:bCs/>
        </w:rPr>
        <w:t xml:space="preserve">, происходящие с объектом, и учиться устно и письменно описывать объекты по результатам </w:t>
      </w:r>
      <w:r w:rsidRPr="00E505E3">
        <w:rPr>
          <w:rFonts w:ascii="Times New Roman" w:hAnsi="Times New Roman"/>
          <w:bCs/>
          <w:i/>
          <w:iCs/>
        </w:rPr>
        <w:t>наблюдений, опытов, работы с информацией;</w:t>
      </w:r>
    </w:p>
    <w:p w:rsidR="00E505E3" w:rsidRPr="00E505E3" w:rsidRDefault="00E505E3" w:rsidP="00E505E3">
      <w:pPr>
        <w:numPr>
          <w:ilvl w:val="0"/>
          <w:numId w:val="27"/>
        </w:numPr>
        <w:tabs>
          <w:tab w:val="left" w:pos="374"/>
        </w:tabs>
        <w:spacing w:after="0"/>
        <w:ind w:left="380" w:right="-120" w:hanging="240"/>
        <w:jc w:val="both"/>
        <w:rPr>
          <w:rFonts w:ascii="Times New Roman" w:hAnsi="Times New Roman"/>
          <w:bCs/>
        </w:rPr>
      </w:pPr>
      <w:r w:rsidRPr="00E505E3">
        <w:rPr>
          <w:rFonts w:ascii="Times New Roman" w:hAnsi="Times New Roman"/>
          <w:b/>
          <w:bCs/>
        </w:rPr>
        <w:t xml:space="preserve">соотносить результаты </w:t>
      </w:r>
      <w:r w:rsidRPr="00E505E3">
        <w:rPr>
          <w:rFonts w:ascii="Times New Roman" w:hAnsi="Times New Roman"/>
          <w:bCs/>
        </w:rPr>
        <w:t>наблюдения</w:t>
      </w:r>
      <w:r w:rsidRPr="00E505E3">
        <w:rPr>
          <w:rFonts w:ascii="Times New Roman" w:hAnsi="Times New Roman"/>
          <w:bCs/>
          <w:i/>
          <w:iCs/>
        </w:rPr>
        <w:t xml:space="preserve"> с целью</w:t>
      </w:r>
      <w:r w:rsidRPr="00E505E3">
        <w:rPr>
          <w:rFonts w:ascii="Times New Roman" w:hAnsi="Times New Roman"/>
          <w:bCs/>
        </w:rPr>
        <w:t>, соотносить результаты проведения опыта с целью, т.е. получать от</w:t>
      </w:r>
      <w:r w:rsidRPr="00E505E3">
        <w:rPr>
          <w:rFonts w:ascii="Times New Roman" w:hAnsi="Times New Roman"/>
          <w:bCs/>
        </w:rPr>
        <w:softHyphen/>
        <w:t>вет на вопрос « Удалось ли достичь поставленной цели? »;</w:t>
      </w:r>
    </w:p>
    <w:p w:rsidR="00E505E3" w:rsidRPr="00E505E3" w:rsidRDefault="00E505E3" w:rsidP="00E505E3">
      <w:pPr>
        <w:numPr>
          <w:ilvl w:val="0"/>
          <w:numId w:val="27"/>
        </w:numPr>
        <w:tabs>
          <w:tab w:val="left" w:pos="374"/>
        </w:tabs>
        <w:spacing w:after="0"/>
        <w:ind w:left="380" w:right="-120" w:hanging="240"/>
        <w:jc w:val="both"/>
        <w:rPr>
          <w:rFonts w:ascii="Times New Roman" w:hAnsi="Times New Roman"/>
        </w:rPr>
      </w:pPr>
      <w:r w:rsidRPr="00E505E3">
        <w:rPr>
          <w:rFonts w:ascii="Times New Roman" w:hAnsi="Times New Roman"/>
        </w:rPr>
        <w:t>устно и письменно</w:t>
      </w:r>
      <w:r w:rsidRPr="00E505E3">
        <w:rPr>
          <w:rFonts w:ascii="Times New Roman" w:hAnsi="Times New Roman"/>
          <w:b/>
          <w:bCs/>
        </w:rPr>
        <w:t xml:space="preserve"> представлять информацию</w:t>
      </w:r>
      <w:r w:rsidRPr="00E505E3">
        <w:rPr>
          <w:rFonts w:ascii="Times New Roman" w:hAnsi="Times New Roman"/>
        </w:rPr>
        <w:t xml:space="preserve"> о наблю</w:t>
      </w:r>
      <w:r w:rsidRPr="00E505E3">
        <w:rPr>
          <w:rFonts w:ascii="Times New Roman" w:hAnsi="Times New Roman"/>
        </w:rPr>
        <w:softHyphen/>
        <w:t>даемом объекте, т. е. создавать текстовую или графи</w:t>
      </w:r>
      <w:r w:rsidRPr="00E505E3">
        <w:rPr>
          <w:rFonts w:ascii="Times New Roman" w:hAnsi="Times New Roman"/>
        </w:rPr>
        <w:softHyphen/>
        <w:t>ческую модель наблюдаемого объекта с помощью ком</w:t>
      </w:r>
      <w:r w:rsidRPr="00E505E3">
        <w:rPr>
          <w:rFonts w:ascii="Times New Roman" w:hAnsi="Times New Roman"/>
        </w:rPr>
        <w:softHyphen/>
        <w:t>пьютера с использованием текстового или графического редактора;</w:t>
      </w:r>
    </w:p>
    <w:p w:rsidR="00E505E3" w:rsidRPr="00E505E3" w:rsidRDefault="00E505E3" w:rsidP="00E505E3">
      <w:pPr>
        <w:numPr>
          <w:ilvl w:val="0"/>
          <w:numId w:val="27"/>
        </w:numPr>
        <w:tabs>
          <w:tab w:val="left" w:pos="374"/>
        </w:tabs>
        <w:spacing w:after="0"/>
        <w:ind w:left="380" w:right="-120" w:hanging="240"/>
        <w:jc w:val="both"/>
        <w:rPr>
          <w:rFonts w:ascii="Times New Roman" w:hAnsi="Times New Roman"/>
          <w:bCs/>
        </w:rPr>
      </w:pPr>
      <w:r w:rsidRPr="00E505E3">
        <w:rPr>
          <w:rFonts w:ascii="Times New Roman" w:hAnsi="Times New Roman"/>
          <w:b/>
          <w:bCs/>
        </w:rPr>
        <w:t xml:space="preserve">понимать, </w:t>
      </w:r>
      <w:r w:rsidRPr="00E505E3">
        <w:rPr>
          <w:rFonts w:ascii="Times New Roman" w:hAnsi="Times New Roman"/>
          <w:bCs/>
        </w:rPr>
        <w:t>что освоение собственно информационных технологий (текстового и графического редакторов) яв</w:t>
      </w:r>
      <w:r w:rsidRPr="00E505E3">
        <w:rPr>
          <w:rFonts w:ascii="Times New Roman" w:hAnsi="Times New Roman"/>
          <w:bCs/>
        </w:rPr>
        <w:softHyphen/>
        <w:t>ляется не самоцелью, а</w:t>
      </w:r>
      <w:r w:rsidRPr="00E505E3">
        <w:rPr>
          <w:rFonts w:ascii="Times New Roman" w:hAnsi="Times New Roman"/>
          <w:b/>
          <w:bCs/>
        </w:rPr>
        <w:t xml:space="preserve"> способом деятельности </w:t>
      </w:r>
      <w:r w:rsidRPr="00E505E3">
        <w:rPr>
          <w:rFonts w:ascii="Times New Roman" w:hAnsi="Times New Roman"/>
          <w:bCs/>
        </w:rPr>
        <w:t>в интегративном процессе познания и описания (под описанием понимается создание</w:t>
      </w:r>
      <w:r w:rsidRPr="00E505E3">
        <w:rPr>
          <w:rFonts w:ascii="Times New Roman" w:hAnsi="Times New Roman"/>
          <w:bCs/>
          <w:i/>
          <w:iCs/>
        </w:rPr>
        <w:t xml:space="preserve"> информационной модели</w:t>
      </w:r>
      <w:r w:rsidRPr="00E505E3">
        <w:rPr>
          <w:rFonts w:ascii="Times New Roman" w:hAnsi="Times New Roman"/>
          <w:bCs/>
        </w:rPr>
        <w:t xml:space="preserve"> текста, рисунка и др.);</w:t>
      </w:r>
    </w:p>
    <w:p w:rsidR="00E505E3" w:rsidRPr="00E505E3" w:rsidRDefault="00E505E3" w:rsidP="00E505E3">
      <w:pPr>
        <w:numPr>
          <w:ilvl w:val="0"/>
          <w:numId w:val="27"/>
        </w:numPr>
        <w:tabs>
          <w:tab w:val="left" w:pos="378"/>
        </w:tabs>
        <w:spacing w:after="0"/>
        <w:ind w:left="380" w:right="-120" w:hanging="240"/>
        <w:jc w:val="both"/>
        <w:rPr>
          <w:rFonts w:ascii="Times New Roman" w:hAnsi="Times New Roman"/>
          <w:b/>
          <w:bCs/>
        </w:rPr>
      </w:pPr>
      <w:r w:rsidRPr="00E505E3">
        <w:rPr>
          <w:rFonts w:ascii="Times New Roman" w:hAnsi="Times New Roman"/>
          <w:b/>
          <w:bCs/>
        </w:rPr>
        <w:t xml:space="preserve">выявлять </w:t>
      </w:r>
      <w:r w:rsidRPr="00E505E3">
        <w:rPr>
          <w:rFonts w:ascii="Times New Roman" w:hAnsi="Times New Roman"/>
          <w:bCs/>
        </w:rPr>
        <w:t>отдельные</w:t>
      </w:r>
      <w:r w:rsidRPr="00E505E3">
        <w:rPr>
          <w:rFonts w:ascii="Times New Roman" w:hAnsi="Times New Roman"/>
          <w:bCs/>
          <w:i/>
          <w:iCs/>
        </w:rPr>
        <w:t xml:space="preserve"> признаки,</w:t>
      </w:r>
      <w:r w:rsidRPr="00E505E3">
        <w:rPr>
          <w:rFonts w:ascii="Times New Roman" w:hAnsi="Times New Roman"/>
          <w:bCs/>
        </w:rPr>
        <w:t xml:space="preserve"> характерные для сопос</w:t>
      </w:r>
      <w:r w:rsidRPr="00E505E3">
        <w:rPr>
          <w:rFonts w:ascii="Times New Roman" w:hAnsi="Times New Roman"/>
          <w:bCs/>
        </w:rPr>
        <w:softHyphen/>
        <w:t>тавляемых объектов; в процессе</w:t>
      </w:r>
      <w:r w:rsidRPr="00E505E3">
        <w:rPr>
          <w:rFonts w:ascii="Times New Roman" w:hAnsi="Times New Roman"/>
          <w:bCs/>
          <w:i/>
          <w:iCs/>
        </w:rPr>
        <w:t xml:space="preserve"> информационного моде</w:t>
      </w:r>
      <w:r w:rsidRPr="00E505E3">
        <w:rPr>
          <w:rFonts w:ascii="Times New Roman" w:hAnsi="Times New Roman"/>
          <w:bCs/>
          <w:i/>
          <w:iCs/>
        </w:rPr>
        <w:softHyphen/>
        <w:t>лирования</w:t>
      </w:r>
      <w:r w:rsidRPr="00E505E3">
        <w:rPr>
          <w:rFonts w:ascii="Times New Roman" w:hAnsi="Times New Roman"/>
          <w:bCs/>
        </w:rPr>
        <w:t xml:space="preserve"> и</w:t>
      </w:r>
      <w:r w:rsidRPr="00E505E3">
        <w:rPr>
          <w:rFonts w:ascii="Times New Roman" w:hAnsi="Times New Roman"/>
          <w:bCs/>
          <w:i/>
          <w:iCs/>
        </w:rPr>
        <w:t xml:space="preserve"> сравнения</w:t>
      </w:r>
      <w:r w:rsidRPr="00E505E3">
        <w:rPr>
          <w:rFonts w:ascii="Times New Roman" w:hAnsi="Times New Roman"/>
          <w:bCs/>
        </w:rPr>
        <w:t xml:space="preserve"> объектов анализировать резуль</w:t>
      </w:r>
      <w:r w:rsidRPr="00E505E3">
        <w:rPr>
          <w:rFonts w:ascii="Times New Roman" w:hAnsi="Times New Roman"/>
          <w:bCs/>
        </w:rPr>
        <w:softHyphen/>
        <w:t>таты сравнения (ответы на вопросы «Чем похожи?», «Чем не похожи?»); объединять предметы по</w:t>
      </w:r>
      <w:r w:rsidRPr="00E505E3">
        <w:rPr>
          <w:rFonts w:ascii="Times New Roman" w:hAnsi="Times New Roman"/>
          <w:bCs/>
          <w:i/>
          <w:iCs/>
        </w:rPr>
        <w:t xml:space="preserve"> общему признаку</w:t>
      </w:r>
      <w:r w:rsidRPr="00E505E3">
        <w:rPr>
          <w:rFonts w:ascii="Times New Roman" w:hAnsi="Times New Roman"/>
          <w:bCs/>
        </w:rPr>
        <w:t xml:space="preserve"> (что лишнее, кто лишний, такие же, как..., такой же, как...), различать</w:t>
      </w:r>
      <w:r w:rsidRPr="00E505E3">
        <w:rPr>
          <w:rFonts w:ascii="Times New Roman" w:hAnsi="Times New Roman"/>
          <w:bCs/>
          <w:i/>
          <w:iCs/>
        </w:rPr>
        <w:t xml:space="preserve"> целое и часть.</w:t>
      </w:r>
      <w:r w:rsidRPr="00E505E3">
        <w:rPr>
          <w:rFonts w:ascii="Times New Roman" w:hAnsi="Times New Roman"/>
          <w:bCs/>
        </w:rPr>
        <w:t xml:space="preserve"> Создание информационной модели может сопровождаться про</w:t>
      </w:r>
      <w:r w:rsidRPr="00E505E3">
        <w:rPr>
          <w:rFonts w:ascii="Times New Roman" w:hAnsi="Times New Roman"/>
          <w:bCs/>
        </w:rPr>
        <w:softHyphen/>
        <w:t>ведением простейших</w:t>
      </w:r>
      <w:r w:rsidRPr="00E505E3">
        <w:rPr>
          <w:rFonts w:ascii="Times New Roman" w:hAnsi="Times New Roman"/>
          <w:bCs/>
          <w:i/>
          <w:iCs/>
        </w:rPr>
        <w:t xml:space="preserve"> измерений</w:t>
      </w:r>
      <w:r w:rsidRPr="00E505E3">
        <w:rPr>
          <w:rFonts w:ascii="Times New Roman" w:hAnsi="Times New Roman"/>
          <w:bCs/>
        </w:rPr>
        <w:t xml:space="preserve"> разными способа</w:t>
      </w:r>
      <w:r w:rsidRPr="00E505E3">
        <w:rPr>
          <w:rFonts w:ascii="Times New Roman" w:hAnsi="Times New Roman"/>
          <w:bCs/>
        </w:rPr>
        <w:softHyphen/>
        <w:t>ми. В процессе познания свойств изучаемых объектов осуществляется сложная мыслительная деятельность с использованием уже готовых</w:t>
      </w:r>
      <w:r w:rsidRPr="00E505E3">
        <w:rPr>
          <w:rFonts w:ascii="Times New Roman" w:hAnsi="Times New Roman"/>
          <w:bCs/>
          <w:i/>
          <w:iCs/>
        </w:rPr>
        <w:t xml:space="preserve"> предметных, знаковых и графических моделей',</w:t>
      </w:r>
    </w:p>
    <w:p w:rsidR="00E505E3" w:rsidRPr="00E505E3" w:rsidRDefault="00E505E3" w:rsidP="00E505E3">
      <w:pPr>
        <w:numPr>
          <w:ilvl w:val="0"/>
          <w:numId w:val="27"/>
        </w:numPr>
        <w:tabs>
          <w:tab w:val="left" w:pos="378"/>
        </w:tabs>
        <w:spacing w:after="0"/>
        <w:ind w:left="426" w:right="40" w:hanging="240"/>
        <w:jc w:val="both"/>
        <w:rPr>
          <w:rFonts w:ascii="Times New Roman" w:hAnsi="Times New Roman"/>
        </w:rPr>
      </w:pPr>
      <w:r w:rsidRPr="00E505E3">
        <w:rPr>
          <w:rFonts w:ascii="Times New Roman" w:hAnsi="Times New Roman"/>
          <w:b/>
          <w:bCs/>
        </w:rPr>
        <w:t xml:space="preserve">решать творческие задачи </w:t>
      </w:r>
      <w:r w:rsidRPr="00E505E3">
        <w:rPr>
          <w:rFonts w:ascii="Times New Roman" w:hAnsi="Times New Roman"/>
          <w:bCs/>
        </w:rPr>
        <w:t>на уровне комбинаций, пре</w:t>
      </w:r>
      <w:r w:rsidRPr="00E505E3">
        <w:rPr>
          <w:rFonts w:ascii="Times New Roman" w:hAnsi="Times New Roman"/>
          <w:bCs/>
        </w:rPr>
        <w:softHyphen/>
        <w:t>образования, анализа информации при выполнении упражнений на компьютере и компьютерных проектов;</w:t>
      </w:r>
    </w:p>
    <w:p w:rsidR="00E505E3" w:rsidRPr="00E505E3" w:rsidRDefault="00E505E3" w:rsidP="00E505E3">
      <w:pPr>
        <w:numPr>
          <w:ilvl w:val="0"/>
          <w:numId w:val="27"/>
        </w:numPr>
        <w:tabs>
          <w:tab w:val="left" w:pos="378"/>
        </w:tabs>
        <w:spacing w:after="0"/>
        <w:ind w:left="426" w:right="40" w:hanging="240"/>
        <w:jc w:val="both"/>
        <w:rPr>
          <w:rFonts w:ascii="Times New Roman" w:hAnsi="Times New Roman"/>
        </w:rPr>
      </w:pPr>
      <w:r w:rsidRPr="00E505E3">
        <w:rPr>
          <w:rFonts w:ascii="Times New Roman" w:hAnsi="Times New Roman"/>
          <w:b/>
          <w:bCs/>
        </w:rPr>
        <w:t>самостоятельно составлять</w:t>
      </w:r>
      <w:r w:rsidRPr="00E505E3">
        <w:rPr>
          <w:rFonts w:ascii="Times New Roman" w:hAnsi="Times New Roman"/>
          <w:i/>
          <w:iCs/>
        </w:rPr>
        <w:t xml:space="preserve"> план действий</w:t>
      </w:r>
      <w:r w:rsidRPr="00E505E3">
        <w:rPr>
          <w:rFonts w:ascii="Times New Roman" w:hAnsi="Times New Roman"/>
        </w:rPr>
        <w:t xml:space="preserve"> (замысел), проявлять оригинальность при решении творческой ко</w:t>
      </w:r>
      <w:r w:rsidRPr="00E505E3">
        <w:rPr>
          <w:rFonts w:ascii="Times New Roman" w:hAnsi="Times New Roman"/>
        </w:rPr>
        <w:softHyphen/>
        <w:t>нструкторской задачи, создавать творческие работы (со</w:t>
      </w:r>
      <w:r w:rsidRPr="00E505E3">
        <w:rPr>
          <w:rFonts w:ascii="Times New Roman" w:hAnsi="Times New Roman"/>
        </w:rPr>
        <w:softHyphen/>
        <w:t>общения, небольшие сочинения, графические работы), разыгрывать воображаемые ситуации, создавая прос</w:t>
      </w:r>
      <w:r w:rsidRPr="00E505E3">
        <w:rPr>
          <w:rFonts w:ascii="Times New Roman" w:hAnsi="Times New Roman"/>
        </w:rPr>
        <w:softHyphen/>
        <w:t>тейшие мультимедийные объекты и презентации, при</w:t>
      </w:r>
      <w:r w:rsidRPr="00E505E3">
        <w:rPr>
          <w:rFonts w:ascii="Times New Roman" w:hAnsi="Times New Roman"/>
        </w:rPr>
        <w:softHyphen/>
        <w:t>менять простейшие</w:t>
      </w:r>
      <w:r w:rsidRPr="00E505E3">
        <w:rPr>
          <w:rFonts w:ascii="Times New Roman" w:hAnsi="Times New Roman"/>
          <w:i/>
          <w:iCs/>
        </w:rPr>
        <w:t xml:space="preserve"> логические выражения</w:t>
      </w:r>
      <w:r w:rsidRPr="00E505E3">
        <w:rPr>
          <w:rFonts w:ascii="Times New Roman" w:hAnsi="Times New Roman"/>
        </w:rPr>
        <w:t xml:space="preserve"> типа: «...и/или...», «если... то...», «не только, но и...» и давать элементарное обоснование высказанного</w:t>
      </w:r>
      <w:r w:rsidRPr="00E505E3">
        <w:rPr>
          <w:rFonts w:ascii="Times New Roman" w:hAnsi="Times New Roman"/>
          <w:i/>
          <w:iCs/>
        </w:rPr>
        <w:t xml:space="preserve"> суждения; </w:t>
      </w:r>
    </w:p>
    <w:p w:rsidR="00E505E3" w:rsidRPr="00E505E3" w:rsidRDefault="00E505E3" w:rsidP="00E505E3">
      <w:pPr>
        <w:numPr>
          <w:ilvl w:val="0"/>
          <w:numId w:val="27"/>
        </w:numPr>
        <w:tabs>
          <w:tab w:val="left" w:pos="378"/>
        </w:tabs>
        <w:spacing w:after="0"/>
        <w:ind w:left="426" w:right="40" w:hanging="240"/>
        <w:jc w:val="both"/>
        <w:rPr>
          <w:rFonts w:ascii="Times New Roman" w:hAnsi="Times New Roman"/>
        </w:rPr>
      </w:pPr>
      <w:r w:rsidRPr="00E505E3">
        <w:rPr>
          <w:rFonts w:ascii="Times New Roman" w:hAnsi="Times New Roman"/>
          <w:b/>
          <w:bCs/>
        </w:rPr>
        <w:t>овладевать</w:t>
      </w:r>
      <w:r w:rsidRPr="00E505E3">
        <w:rPr>
          <w:rFonts w:ascii="Times New Roman" w:hAnsi="Times New Roman"/>
        </w:rPr>
        <w:t xml:space="preserve"> </w:t>
      </w:r>
      <w:r w:rsidRPr="00E505E3">
        <w:rPr>
          <w:rFonts w:ascii="Times New Roman" w:hAnsi="Times New Roman"/>
          <w:b/>
        </w:rPr>
        <w:t>первоначальными умениями</w:t>
      </w:r>
      <w:r w:rsidRPr="00E505E3">
        <w:rPr>
          <w:rFonts w:ascii="Times New Roman" w:hAnsi="Times New Roman"/>
          <w:i/>
          <w:iCs/>
        </w:rPr>
        <w:t xml:space="preserve"> передачи, по</w:t>
      </w:r>
      <w:r w:rsidRPr="00E505E3">
        <w:rPr>
          <w:rFonts w:ascii="Times New Roman" w:hAnsi="Times New Roman"/>
          <w:i/>
          <w:iCs/>
        </w:rPr>
        <w:softHyphen/>
        <w:t>иска, преобразования, хранения информации, исполь</w:t>
      </w:r>
      <w:r w:rsidRPr="00E505E3">
        <w:rPr>
          <w:rFonts w:ascii="Times New Roman" w:hAnsi="Times New Roman"/>
          <w:i/>
          <w:iCs/>
        </w:rPr>
        <w:softHyphen/>
        <w:t>зования компьютера-,</w:t>
      </w:r>
      <w:r w:rsidRPr="00E505E3">
        <w:rPr>
          <w:rFonts w:ascii="Times New Roman" w:hAnsi="Times New Roman"/>
        </w:rPr>
        <w:t xml:space="preserve"> при выполнении интерактивных компьютерных заданий и развивающих упражнений — поиском (проверкой) необходимой информации в интер</w:t>
      </w:r>
      <w:r w:rsidRPr="00E505E3">
        <w:rPr>
          <w:rFonts w:ascii="Times New Roman" w:hAnsi="Times New Roman"/>
        </w:rPr>
        <w:softHyphen/>
        <w:t>активном компьютерном</w:t>
      </w:r>
      <w:r w:rsidRPr="00E505E3">
        <w:rPr>
          <w:rFonts w:ascii="Times New Roman" w:hAnsi="Times New Roman"/>
          <w:i/>
          <w:iCs/>
        </w:rPr>
        <w:t xml:space="preserve"> словаре, электронном ката</w:t>
      </w:r>
      <w:r w:rsidRPr="00E505E3">
        <w:rPr>
          <w:rFonts w:ascii="Times New Roman" w:hAnsi="Times New Roman"/>
          <w:i/>
          <w:iCs/>
        </w:rPr>
        <w:softHyphen/>
        <w:t>логе библиотеки.</w:t>
      </w:r>
      <w:r w:rsidRPr="00E505E3">
        <w:rPr>
          <w:rFonts w:ascii="Times New Roman" w:hAnsi="Times New Roman"/>
        </w:rPr>
        <w:t xml:space="preserve"> Одновременно происходит овладение различными способами представления информации, в том числе в</w:t>
      </w:r>
      <w:r w:rsidRPr="00E505E3">
        <w:rPr>
          <w:rFonts w:ascii="Times New Roman" w:hAnsi="Times New Roman"/>
          <w:i/>
          <w:iCs/>
        </w:rPr>
        <w:t xml:space="preserve"> табличном виде, упорядочения</w:t>
      </w:r>
      <w:r w:rsidRPr="00E505E3">
        <w:rPr>
          <w:rFonts w:ascii="Times New Roman" w:hAnsi="Times New Roman"/>
        </w:rPr>
        <w:t xml:space="preserve"> информа</w:t>
      </w:r>
      <w:r w:rsidRPr="00E505E3">
        <w:rPr>
          <w:rFonts w:ascii="Times New Roman" w:hAnsi="Times New Roman"/>
        </w:rPr>
        <w:softHyphen/>
        <w:t>ции по алфавиту и числовым параметрам (возрастанию и убыванию);</w:t>
      </w:r>
    </w:p>
    <w:p w:rsidR="00E505E3" w:rsidRPr="00E505E3" w:rsidRDefault="00E505E3" w:rsidP="00E505E3">
      <w:pPr>
        <w:numPr>
          <w:ilvl w:val="0"/>
          <w:numId w:val="27"/>
        </w:numPr>
        <w:tabs>
          <w:tab w:val="left" w:pos="378"/>
        </w:tabs>
        <w:spacing w:after="0"/>
        <w:ind w:left="284" w:right="40" w:hanging="240"/>
        <w:jc w:val="both"/>
        <w:rPr>
          <w:rFonts w:ascii="Times New Roman" w:hAnsi="Times New Roman"/>
        </w:rPr>
      </w:pPr>
      <w:r w:rsidRPr="00E505E3">
        <w:rPr>
          <w:rFonts w:ascii="Times New Roman" w:hAnsi="Times New Roman"/>
          <w:b/>
        </w:rPr>
        <w:t>получать опыт организации своей деятельности</w:t>
      </w:r>
      <w:r w:rsidRPr="00E505E3">
        <w:rPr>
          <w:rFonts w:ascii="Times New Roman" w:hAnsi="Times New Roman"/>
        </w:rPr>
        <w:t>, вы</w:t>
      </w:r>
      <w:r w:rsidRPr="00E505E3">
        <w:rPr>
          <w:rFonts w:ascii="Times New Roman" w:hAnsi="Times New Roman"/>
        </w:rPr>
        <w:softHyphen/>
        <w:t>полняя специально разработанные для этого интерак</w:t>
      </w:r>
      <w:r w:rsidRPr="00E505E3">
        <w:rPr>
          <w:rFonts w:ascii="Times New Roman" w:hAnsi="Times New Roman"/>
        </w:rPr>
        <w:softHyphen/>
        <w:t>тивные задания. Это задания, предусматривающие вы</w:t>
      </w:r>
      <w:r w:rsidRPr="00E505E3">
        <w:rPr>
          <w:rFonts w:ascii="Times New Roman" w:hAnsi="Times New Roman"/>
        </w:rPr>
        <w:softHyphen/>
        <w:t>полнение инструкций, точное следование образцу и про</w:t>
      </w:r>
      <w:r w:rsidRPr="00E505E3">
        <w:rPr>
          <w:rFonts w:ascii="Times New Roman" w:hAnsi="Times New Roman"/>
        </w:rPr>
        <w:softHyphen/>
        <w:t>стейшим</w:t>
      </w:r>
      <w:r w:rsidRPr="00E505E3">
        <w:rPr>
          <w:rFonts w:ascii="Times New Roman" w:hAnsi="Times New Roman"/>
          <w:i/>
          <w:iCs/>
        </w:rPr>
        <w:t xml:space="preserve"> алгоритмам,</w:t>
      </w:r>
      <w:r w:rsidRPr="00E505E3">
        <w:rPr>
          <w:rFonts w:ascii="Times New Roman" w:hAnsi="Times New Roman"/>
        </w:rPr>
        <w:t xml:space="preserve"> самостоятельное установление последовательности действий при выполнении интерак</w:t>
      </w:r>
      <w:r w:rsidRPr="00E505E3">
        <w:rPr>
          <w:rFonts w:ascii="Times New Roman" w:hAnsi="Times New Roman"/>
        </w:rPr>
        <w:softHyphen/>
        <w:t>тивной учебной задачи, когда требуется ответ на вопрос «В какой последовательности следует это делать, чтобы достичь цели?»;</w:t>
      </w:r>
    </w:p>
    <w:p w:rsidR="00E505E3" w:rsidRPr="00E505E3" w:rsidRDefault="00E505E3" w:rsidP="00E505E3">
      <w:pPr>
        <w:numPr>
          <w:ilvl w:val="0"/>
          <w:numId w:val="27"/>
        </w:numPr>
        <w:tabs>
          <w:tab w:val="left" w:pos="378"/>
        </w:tabs>
        <w:spacing w:after="0"/>
        <w:ind w:left="426" w:right="40" w:hanging="240"/>
        <w:jc w:val="both"/>
        <w:rPr>
          <w:rFonts w:ascii="Times New Roman" w:hAnsi="Times New Roman"/>
        </w:rPr>
      </w:pPr>
      <w:r w:rsidRPr="00E505E3">
        <w:rPr>
          <w:rFonts w:ascii="Times New Roman" w:hAnsi="Times New Roman"/>
          <w:b/>
        </w:rPr>
        <w:t>получать опыт рефлексивной деятельности</w:t>
      </w:r>
      <w:r w:rsidRPr="00E505E3">
        <w:rPr>
          <w:rFonts w:ascii="Times New Roman" w:hAnsi="Times New Roman"/>
        </w:rPr>
        <w:t>, выполняя особый класс упражнений и интерактивных заданий. Это происходит при определении способов</w:t>
      </w:r>
      <w:r w:rsidRPr="00E505E3">
        <w:rPr>
          <w:rFonts w:ascii="Times New Roman" w:hAnsi="Times New Roman"/>
          <w:i/>
          <w:iCs/>
        </w:rPr>
        <w:t xml:space="preserve"> контроля и оценки собственной деятельности</w:t>
      </w:r>
      <w:r w:rsidRPr="00E505E3">
        <w:rPr>
          <w:rFonts w:ascii="Times New Roman" w:hAnsi="Times New Roman"/>
        </w:rPr>
        <w:t xml:space="preserve"> (ответы на вопросы «Такой ли получен результат? », «Правильно ли я делаю это?»),</w:t>
      </w:r>
      <w:r w:rsidRPr="00E505E3">
        <w:rPr>
          <w:rFonts w:ascii="Times New Roman" w:hAnsi="Times New Roman"/>
          <w:i/>
          <w:iCs/>
        </w:rPr>
        <w:t xml:space="preserve"> нахождении ошибок</w:t>
      </w:r>
      <w:r w:rsidRPr="00E505E3">
        <w:rPr>
          <w:rFonts w:ascii="Times New Roman" w:hAnsi="Times New Roman"/>
        </w:rPr>
        <w:t xml:space="preserve"> в ходе выполнения упраж</w:t>
      </w:r>
      <w:r w:rsidRPr="00E505E3">
        <w:rPr>
          <w:rFonts w:ascii="Times New Roman" w:hAnsi="Times New Roman"/>
        </w:rPr>
        <w:softHyphen/>
        <w:t>нения и их</w:t>
      </w:r>
      <w:r w:rsidRPr="00E505E3">
        <w:rPr>
          <w:rFonts w:ascii="Times New Roman" w:hAnsi="Times New Roman"/>
          <w:i/>
          <w:iCs/>
        </w:rPr>
        <w:t xml:space="preserve"> исправлении;</w:t>
      </w:r>
    </w:p>
    <w:p w:rsidR="00E505E3" w:rsidRPr="00E505E3" w:rsidRDefault="00E505E3" w:rsidP="00E505E3">
      <w:pPr>
        <w:numPr>
          <w:ilvl w:val="0"/>
          <w:numId w:val="27"/>
        </w:numPr>
        <w:tabs>
          <w:tab w:val="left" w:pos="378"/>
        </w:tabs>
        <w:spacing w:after="0"/>
        <w:ind w:left="380" w:right="-120" w:hanging="240"/>
        <w:jc w:val="both"/>
        <w:rPr>
          <w:rFonts w:ascii="Times New Roman" w:hAnsi="Times New Roman"/>
          <w:b/>
          <w:bCs/>
        </w:rPr>
      </w:pPr>
      <w:r w:rsidRPr="00E505E3">
        <w:rPr>
          <w:rFonts w:ascii="Times New Roman" w:hAnsi="Times New Roman"/>
          <w:b/>
        </w:rPr>
        <w:lastRenderedPageBreak/>
        <w:t>приобретать опыт сотрудничества</w:t>
      </w:r>
      <w:r w:rsidRPr="00E505E3">
        <w:rPr>
          <w:rFonts w:ascii="Times New Roman" w:hAnsi="Times New Roman"/>
        </w:rPr>
        <w:t xml:space="preserve"> при выполнении груп</w:t>
      </w:r>
      <w:r w:rsidRPr="00E505E3">
        <w:rPr>
          <w:rFonts w:ascii="Times New Roman" w:hAnsi="Times New Roman"/>
        </w:rPr>
        <w:softHyphen/>
        <w:t>повых компьютерных проектов: уметь договариваться, распределять работу между членами группы, оценивать свои личный вклад и общий результат деятельности.</w:t>
      </w:r>
    </w:p>
    <w:p w:rsidR="00E505E3" w:rsidRPr="00E505E3" w:rsidRDefault="00E505E3" w:rsidP="00E505E3">
      <w:pPr>
        <w:ind w:left="20" w:firstLine="400"/>
        <w:jc w:val="both"/>
        <w:rPr>
          <w:rFonts w:ascii="Times New Roman" w:hAnsi="Times New Roman"/>
        </w:rPr>
      </w:pPr>
      <w:r w:rsidRPr="00E505E3">
        <w:rPr>
          <w:rFonts w:ascii="Times New Roman" w:hAnsi="Times New Roman"/>
        </w:rPr>
        <w:t>Соответствие возрастным особенностям учащихся достигалось:</w:t>
      </w:r>
    </w:p>
    <w:p w:rsidR="00E505E3" w:rsidRPr="00E505E3" w:rsidRDefault="00E505E3" w:rsidP="00E505E3">
      <w:pPr>
        <w:numPr>
          <w:ilvl w:val="0"/>
          <w:numId w:val="27"/>
        </w:numPr>
        <w:tabs>
          <w:tab w:val="left" w:pos="605"/>
        </w:tabs>
        <w:spacing w:after="0"/>
        <w:ind w:left="620" w:hanging="220"/>
        <w:jc w:val="both"/>
        <w:rPr>
          <w:rFonts w:ascii="Times New Roman" w:hAnsi="Times New Roman"/>
        </w:rPr>
      </w:pPr>
      <w:r w:rsidRPr="00E505E3">
        <w:rPr>
          <w:rFonts w:ascii="Times New Roman" w:hAnsi="Times New Roman"/>
        </w:rPr>
        <w:t>учетом индивидуальных интеллектуальных различи учащихся в образовательном процессе через сочетания типологически ориентированных форм представ</w:t>
      </w:r>
      <w:r w:rsidRPr="00E505E3">
        <w:rPr>
          <w:rFonts w:ascii="Times New Roman" w:hAnsi="Times New Roman"/>
        </w:rPr>
        <w:softHyphen/>
        <w:t>ления содержания учебных материалов во всех компонентах УМК;</w:t>
      </w:r>
    </w:p>
    <w:p w:rsidR="00E505E3" w:rsidRPr="00E505E3" w:rsidRDefault="00E505E3" w:rsidP="00E505E3">
      <w:pPr>
        <w:numPr>
          <w:ilvl w:val="0"/>
          <w:numId w:val="27"/>
        </w:numPr>
        <w:tabs>
          <w:tab w:val="left" w:pos="612"/>
        </w:tabs>
        <w:spacing w:after="0"/>
        <w:ind w:left="620" w:hanging="220"/>
        <w:jc w:val="both"/>
        <w:rPr>
          <w:rFonts w:ascii="Times New Roman" w:hAnsi="Times New Roman"/>
        </w:rPr>
      </w:pPr>
      <w:r w:rsidRPr="00E505E3">
        <w:rPr>
          <w:rFonts w:ascii="Times New Roman" w:hAnsi="Times New Roman"/>
        </w:rPr>
        <w:t>оптимальным сочетанием вербального (словесно-семантического), образного (визуально-пространственного) и формального (символического) способов изложения учебных материалов без нарушения единства и целостности представления учебной темы;</w:t>
      </w:r>
    </w:p>
    <w:p w:rsidR="00D76FE5" w:rsidRPr="00D76FE5" w:rsidRDefault="00E505E3" w:rsidP="00D76FE5">
      <w:pPr>
        <w:numPr>
          <w:ilvl w:val="0"/>
          <w:numId w:val="27"/>
        </w:numPr>
        <w:tabs>
          <w:tab w:val="left" w:pos="609"/>
        </w:tabs>
        <w:spacing w:after="240"/>
        <w:ind w:left="620" w:hanging="220"/>
        <w:jc w:val="both"/>
        <w:rPr>
          <w:rFonts w:ascii="Times New Roman" w:hAnsi="Times New Roman"/>
          <w:color w:val="000000"/>
          <w:sz w:val="24"/>
          <w:szCs w:val="24"/>
        </w:rPr>
      </w:pPr>
      <w:r w:rsidRPr="00D76FE5">
        <w:rPr>
          <w:rFonts w:ascii="Times New Roman" w:hAnsi="Times New Roman"/>
        </w:rPr>
        <w:t xml:space="preserve">учетом разнообразия познавательных стилей учащихся через обеспечение необходимым учебным материалом всех возможных видов учебной </w:t>
      </w:r>
      <w:r w:rsidR="00D76FE5">
        <w:rPr>
          <w:rFonts w:ascii="Times New Roman" w:hAnsi="Times New Roman"/>
        </w:rPr>
        <w:t>деятельности.</w:t>
      </w:r>
    </w:p>
    <w:p w:rsidR="00D76FE5" w:rsidRPr="00D76FE5" w:rsidRDefault="00E27AC7" w:rsidP="00D76FE5">
      <w:pPr>
        <w:pStyle w:val="a4"/>
        <w:numPr>
          <w:ilvl w:val="0"/>
          <w:numId w:val="38"/>
        </w:numPr>
        <w:tabs>
          <w:tab w:val="left" w:pos="609"/>
        </w:tabs>
        <w:spacing w:after="240"/>
        <w:jc w:val="both"/>
        <w:rPr>
          <w:rFonts w:ascii="Times New Roman" w:hAnsi="Times New Roman"/>
          <w:color w:val="000000"/>
          <w:sz w:val="24"/>
          <w:szCs w:val="24"/>
        </w:rPr>
      </w:pPr>
      <w:r w:rsidRPr="00D76FE5">
        <w:rPr>
          <w:rFonts w:ascii="Times New Roman" w:hAnsi="Times New Roman"/>
          <w:color w:val="000000"/>
          <w:sz w:val="24"/>
          <w:szCs w:val="24"/>
        </w:rPr>
        <w:t>Содержание тем учебного предмета</w:t>
      </w:r>
    </w:p>
    <w:tbl>
      <w:tblPr>
        <w:tblStyle w:val="a9"/>
        <w:tblW w:w="15262" w:type="dxa"/>
        <w:tblLayout w:type="fixed"/>
        <w:tblLook w:val="04A0"/>
      </w:tblPr>
      <w:tblGrid>
        <w:gridCol w:w="540"/>
        <w:gridCol w:w="2829"/>
        <w:gridCol w:w="1343"/>
        <w:gridCol w:w="7446"/>
        <w:gridCol w:w="620"/>
        <w:gridCol w:w="621"/>
        <w:gridCol w:w="621"/>
        <w:gridCol w:w="621"/>
        <w:gridCol w:w="621"/>
      </w:tblGrid>
      <w:tr w:rsidR="00E27AC7" w:rsidTr="00E27AC7">
        <w:trPr>
          <w:trHeight w:val="451"/>
        </w:trPr>
        <w:tc>
          <w:tcPr>
            <w:tcW w:w="540" w:type="dxa"/>
            <w:vMerge w:val="restart"/>
            <w:vAlign w:val="center"/>
          </w:tcPr>
          <w:p w:rsidR="00E27AC7" w:rsidRDefault="00E27AC7" w:rsidP="00E27AC7">
            <w:pPr>
              <w:pStyle w:val="aa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E27AC7" w:rsidRDefault="00E27AC7" w:rsidP="00E27AC7">
            <w:pPr>
              <w:pStyle w:val="aa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829" w:type="dxa"/>
            <w:vMerge w:val="restart"/>
            <w:vAlign w:val="center"/>
          </w:tcPr>
          <w:p w:rsidR="00E27AC7" w:rsidRDefault="00E27AC7" w:rsidP="00E27AC7">
            <w:pPr>
              <w:pStyle w:val="aa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раздела</w:t>
            </w:r>
          </w:p>
        </w:tc>
        <w:tc>
          <w:tcPr>
            <w:tcW w:w="1343" w:type="dxa"/>
            <w:vMerge w:val="restart"/>
            <w:vAlign w:val="center"/>
          </w:tcPr>
          <w:p w:rsidR="00E27AC7" w:rsidRDefault="00E27AC7" w:rsidP="00E27AC7">
            <w:pPr>
              <w:pStyle w:val="aa"/>
              <w:ind w:left="-40"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часов по разделу</w:t>
            </w:r>
          </w:p>
        </w:tc>
        <w:tc>
          <w:tcPr>
            <w:tcW w:w="7446" w:type="dxa"/>
            <w:vMerge w:val="restart"/>
            <w:vAlign w:val="center"/>
          </w:tcPr>
          <w:p w:rsidR="00E27AC7" w:rsidRDefault="00E27AC7" w:rsidP="00E27AC7">
            <w:pPr>
              <w:pStyle w:val="aa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Изучаемые в теме вопросы</w:t>
            </w:r>
          </w:p>
        </w:tc>
        <w:tc>
          <w:tcPr>
            <w:tcW w:w="3104" w:type="dxa"/>
            <w:gridSpan w:val="5"/>
            <w:vAlign w:val="center"/>
          </w:tcPr>
          <w:p w:rsidR="00E27AC7" w:rsidRDefault="00E27AC7" w:rsidP="00E27AC7">
            <w:pPr>
              <w:pStyle w:val="aa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</w:tr>
      <w:tr w:rsidR="00E27AC7" w:rsidTr="00764158">
        <w:trPr>
          <w:cantSplit/>
          <w:trHeight w:val="1942"/>
        </w:trPr>
        <w:tc>
          <w:tcPr>
            <w:tcW w:w="540" w:type="dxa"/>
            <w:vMerge/>
            <w:vAlign w:val="center"/>
          </w:tcPr>
          <w:p w:rsidR="00E27AC7" w:rsidRDefault="00E27AC7" w:rsidP="00E27AC7">
            <w:pPr>
              <w:pStyle w:val="aa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9" w:type="dxa"/>
            <w:vMerge/>
            <w:vAlign w:val="center"/>
          </w:tcPr>
          <w:p w:rsidR="00E27AC7" w:rsidRDefault="00E27AC7" w:rsidP="00E27AC7">
            <w:pPr>
              <w:pStyle w:val="aa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vAlign w:val="center"/>
          </w:tcPr>
          <w:p w:rsidR="00E27AC7" w:rsidRDefault="00E27AC7" w:rsidP="00E27AC7">
            <w:pPr>
              <w:pStyle w:val="aa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6" w:type="dxa"/>
            <w:vMerge/>
            <w:vAlign w:val="center"/>
          </w:tcPr>
          <w:p w:rsidR="00E27AC7" w:rsidRDefault="00E27AC7" w:rsidP="00E27AC7">
            <w:pPr>
              <w:pStyle w:val="aa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" w:type="dxa"/>
            <w:textDirection w:val="btLr"/>
            <w:vAlign w:val="center"/>
          </w:tcPr>
          <w:p w:rsidR="00E27AC7" w:rsidRDefault="00E27AC7" w:rsidP="00E27AC7">
            <w:pPr>
              <w:pStyle w:val="aa"/>
              <w:ind w:left="113" w:right="113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621" w:type="dxa"/>
            <w:textDirection w:val="btLr"/>
            <w:vAlign w:val="center"/>
          </w:tcPr>
          <w:p w:rsidR="00E27AC7" w:rsidRDefault="00E27AC7" w:rsidP="00E27AC7">
            <w:pPr>
              <w:pStyle w:val="aa"/>
              <w:ind w:left="113" w:right="113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  <w:tc>
          <w:tcPr>
            <w:tcW w:w="621" w:type="dxa"/>
            <w:textDirection w:val="btLr"/>
            <w:vAlign w:val="center"/>
          </w:tcPr>
          <w:p w:rsidR="00E27AC7" w:rsidRDefault="00E27AC7" w:rsidP="00E27AC7">
            <w:pPr>
              <w:pStyle w:val="aa"/>
              <w:ind w:left="113" w:right="113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комплексная работа</w:t>
            </w:r>
          </w:p>
        </w:tc>
        <w:tc>
          <w:tcPr>
            <w:tcW w:w="621" w:type="dxa"/>
            <w:textDirection w:val="btLr"/>
            <w:vAlign w:val="center"/>
          </w:tcPr>
          <w:p w:rsidR="00E27AC7" w:rsidRDefault="00E27AC7" w:rsidP="00E27AC7">
            <w:pPr>
              <w:pStyle w:val="aa"/>
              <w:ind w:left="113" w:right="113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  <w:tc>
          <w:tcPr>
            <w:tcW w:w="621" w:type="dxa"/>
            <w:textDirection w:val="btLr"/>
            <w:vAlign w:val="center"/>
          </w:tcPr>
          <w:p w:rsidR="00E27AC7" w:rsidRDefault="00E27AC7" w:rsidP="00E27AC7">
            <w:pPr>
              <w:pStyle w:val="aa"/>
              <w:ind w:left="113" w:right="113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</w:tr>
      <w:tr w:rsidR="00E505E3" w:rsidTr="00E505E3">
        <w:trPr>
          <w:cantSplit/>
          <w:trHeight w:val="419"/>
        </w:trPr>
        <w:tc>
          <w:tcPr>
            <w:tcW w:w="540" w:type="dxa"/>
          </w:tcPr>
          <w:p w:rsidR="00E505E3" w:rsidRDefault="00E505E3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29" w:type="dxa"/>
          </w:tcPr>
          <w:p w:rsidR="00E505E3" w:rsidRPr="00E505E3" w:rsidRDefault="00E505E3" w:rsidP="00E505E3">
            <w:pPr>
              <w:pStyle w:val="aa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  <w:r w:rsidRPr="00E505E3">
              <w:rPr>
                <w:rFonts w:ascii="Times New Roman" w:hAnsi="Times New Roman"/>
                <w:bCs/>
                <w:sz w:val="22"/>
                <w:szCs w:val="22"/>
              </w:rPr>
              <w:t>Виды информации, человек и компьютер</w:t>
            </w:r>
          </w:p>
        </w:tc>
        <w:tc>
          <w:tcPr>
            <w:tcW w:w="1343" w:type="dxa"/>
          </w:tcPr>
          <w:p w:rsidR="00E505E3" w:rsidRDefault="00E505E3" w:rsidP="00E27AC7">
            <w:pPr>
              <w:pStyle w:val="aa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446" w:type="dxa"/>
          </w:tcPr>
          <w:p w:rsidR="00E505E3" w:rsidRPr="0064405E" w:rsidRDefault="0064405E" w:rsidP="0064405E">
            <w:pPr>
              <w:ind w:left="108" w:firstLine="141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64405E">
              <w:rPr>
                <w:rFonts w:ascii="Times New Roman" w:hAnsi="Times New Roman"/>
                <w:bCs/>
                <w:sz w:val="22"/>
                <w:szCs w:val="22"/>
              </w:rPr>
              <w:t>Человек в мире информации; органы чувств; восприятие информации через органы чувств; звуковая, зрительная, вкусовая, обонятельная, осязательная информация; природные и искусственные источники информации; человек и животные как приемники различных видов информации;  устройства передачи информации; компьютер как помощник при работе с информацией.</w:t>
            </w:r>
          </w:p>
        </w:tc>
        <w:tc>
          <w:tcPr>
            <w:tcW w:w="620" w:type="dxa"/>
          </w:tcPr>
          <w:p w:rsidR="00E505E3" w:rsidRDefault="00E505E3" w:rsidP="00E505E3">
            <w:pPr>
              <w:pStyle w:val="aa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1" w:type="dxa"/>
          </w:tcPr>
          <w:p w:rsidR="00E505E3" w:rsidRDefault="00E505E3" w:rsidP="00E27AC7">
            <w:pPr>
              <w:pStyle w:val="aa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1" w:type="dxa"/>
          </w:tcPr>
          <w:p w:rsidR="00E505E3" w:rsidRDefault="00E505E3" w:rsidP="00E27AC7">
            <w:pPr>
              <w:pStyle w:val="aa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1" w:type="dxa"/>
          </w:tcPr>
          <w:p w:rsidR="00E505E3" w:rsidRDefault="00E505E3" w:rsidP="00E27AC7">
            <w:pPr>
              <w:pStyle w:val="aa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1" w:type="dxa"/>
          </w:tcPr>
          <w:p w:rsidR="00E505E3" w:rsidRDefault="00E505E3" w:rsidP="00E27AC7">
            <w:pPr>
              <w:pStyle w:val="aa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05E3" w:rsidTr="00E27AC7">
        <w:tc>
          <w:tcPr>
            <w:tcW w:w="540" w:type="dxa"/>
          </w:tcPr>
          <w:p w:rsidR="00E505E3" w:rsidRDefault="00E505E3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29" w:type="dxa"/>
          </w:tcPr>
          <w:p w:rsidR="00E505E3" w:rsidRPr="00E505E3" w:rsidRDefault="00E505E3" w:rsidP="00E505E3">
            <w:pPr>
              <w:pStyle w:val="aa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  <w:r w:rsidRPr="00E505E3">
              <w:rPr>
                <w:rFonts w:ascii="Times New Roman" w:hAnsi="Times New Roman"/>
                <w:bCs/>
                <w:sz w:val="22"/>
                <w:szCs w:val="22"/>
              </w:rPr>
              <w:t xml:space="preserve"> Кодирование информации</w:t>
            </w:r>
          </w:p>
        </w:tc>
        <w:tc>
          <w:tcPr>
            <w:tcW w:w="1343" w:type="dxa"/>
          </w:tcPr>
          <w:p w:rsidR="00E505E3" w:rsidRDefault="00E505E3" w:rsidP="00E27AC7">
            <w:pPr>
              <w:pStyle w:val="aa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446" w:type="dxa"/>
          </w:tcPr>
          <w:p w:rsidR="00E505E3" w:rsidRPr="0064405E" w:rsidRDefault="0064405E" w:rsidP="0064405E">
            <w:pPr>
              <w:ind w:left="108" w:firstLine="141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64405E">
              <w:rPr>
                <w:rFonts w:ascii="Times New Roman" w:hAnsi="Times New Roman"/>
                <w:bCs/>
                <w:sz w:val="22"/>
                <w:szCs w:val="22"/>
              </w:rPr>
              <w:t xml:space="preserve">Носители информации; электронные носители информации;  звуковое кодирование; рисуночное письмо; буквенное кодирование и иероглифы; греческий и латинский алфавиты как основа алфавитного письма; английский алфавит и славянская азбука – происхождение и использование; письменные источники информации; естественные и формальные языки программирования; компьютерный алфавит; текстовая информация на примерах древних и современных текстов. </w:t>
            </w:r>
          </w:p>
        </w:tc>
        <w:tc>
          <w:tcPr>
            <w:tcW w:w="620" w:type="dxa"/>
          </w:tcPr>
          <w:p w:rsidR="00E505E3" w:rsidRDefault="00E505E3" w:rsidP="00E27AC7">
            <w:pPr>
              <w:pStyle w:val="aa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1" w:type="dxa"/>
          </w:tcPr>
          <w:p w:rsidR="00E505E3" w:rsidRDefault="00E505E3" w:rsidP="00E27AC7">
            <w:pPr>
              <w:pStyle w:val="aa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1" w:type="dxa"/>
          </w:tcPr>
          <w:p w:rsidR="00E505E3" w:rsidRDefault="00E505E3" w:rsidP="00E27AC7">
            <w:pPr>
              <w:pStyle w:val="aa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1" w:type="dxa"/>
          </w:tcPr>
          <w:p w:rsidR="00E505E3" w:rsidRDefault="00E505E3" w:rsidP="00E27AC7">
            <w:pPr>
              <w:pStyle w:val="aa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1" w:type="dxa"/>
          </w:tcPr>
          <w:p w:rsidR="00E505E3" w:rsidRDefault="00E505E3" w:rsidP="00E27AC7">
            <w:pPr>
              <w:pStyle w:val="aa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05E3" w:rsidTr="00E27AC7">
        <w:tc>
          <w:tcPr>
            <w:tcW w:w="540" w:type="dxa"/>
          </w:tcPr>
          <w:p w:rsidR="00E505E3" w:rsidRDefault="00E505E3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29" w:type="dxa"/>
          </w:tcPr>
          <w:p w:rsidR="00E505E3" w:rsidRPr="00E505E3" w:rsidRDefault="00E505E3" w:rsidP="00E505E3">
            <w:pPr>
              <w:rPr>
                <w:rFonts w:ascii="Times New Roman" w:hAnsi="Times New Roman"/>
                <w:sz w:val="22"/>
                <w:szCs w:val="22"/>
              </w:rPr>
            </w:pPr>
            <w:r w:rsidRPr="00E505E3">
              <w:rPr>
                <w:rFonts w:ascii="Times New Roman" w:hAnsi="Times New Roman"/>
                <w:bCs/>
                <w:sz w:val="22"/>
                <w:szCs w:val="22"/>
              </w:rPr>
              <w:t>Информация и данные</w:t>
            </w:r>
          </w:p>
        </w:tc>
        <w:tc>
          <w:tcPr>
            <w:tcW w:w="1343" w:type="dxa"/>
          </w:tcPr>
          <w:p w:rsidR="00E505E3" w:rsidRDefault="00E505E3" w:rsidP="00E27AC7">
            <w:pPr>
              <w:pStyle w:val="aa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446" w:type="dxa"/>
          </w:tcPr>
          <w:p w:rsidR="0064405E" w:rsidRPr="0064405E" w:rsidRDefault="0064405E" w:rsidP="0064405E">
            <w:pPr>
              <w:ind w:left="108" w:firstLine="141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64405E">
              <w:rPr>
                <w:rFonts w:ascii="Times New Roman" w:hAnsi="Times New Roman"/>
                <w:bCs/>
                <w:sz w:val="22"/>
                <w:szCs w:val="22"/>
              </w:rPr>
              <w:t xml:space="preserve">Способы счета; числовая информация как форма представления и </w:t>
            </w:r>
            <w:r w:rsidRPr="0064405E">
              <w:rPr>
                <w:rFonts w:ascii="Times New Roman" w:hAnsi="Times New Roman"/>
                <w:bCs/>
                <w:sz w:val="22"/>
                <w:szCs w:val="22"/>
              </w:rPr>
              <w:lastRenderedPageBreak/>
              <w:t>кодирования информации; число как способ представления информации о времени (дата, календарь, текущая дата); кодирование информации текста с помощью чисел; число несет информацию о расстоянии, размере; двоичное кодирование, звуковое и текстовое; помощники человека при счете (абак, счеты, арифмометр, калькулятор компьютер); память компьютера; электронная лампа, ламповая память, память на микросхемах.</w:t>
            </w:r>
          </w:p>
          <w:p w:rsidR="00E505E3" w:rsidRPr="0064405E" w:rsidRDefault="0064405E" w:rsidP="0064405E">
            <w:pPr>
              <w:ind w:left="108" w:firstLine="141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64405E">
              <w:rPr>
                <w:rFonts w:ascii="Times New Roman" w:hAnsi="Times New Roman"/>
                <w:bCs/>
                <w:sz w:val="22"/>
                <w:szCs w:val="22"/>
              </w:rPr>
              <w:t xml:space="preserve">  Текстовые, графические данные. Числовая информация. Десятичное, двоичное кодирование.</w:t>
            </w:r>
          </w:p>
        </w:tc>
        <w:tc>
          <w:tcPr>
            <w:tcW w:w="620" w:type="dxa"/>
          </w:tcPr>
          <w:p w:rsidR="00E505E3" w:rsidRDefault="00E505E3" w:rsidP="00E27AC7">
            <w:pPr>
              <w:pStyle w:val="aa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21" w:type="dxa"/>
          </w:tcPr>
          <w:p w:rsidR="00E505E3" w:rsidRDefault="00E505E3" w:rsidP="00E27AC7">
            <w:pPr>
              <w:pStyle w:val="aa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1" w:type="dxa"/>
          </w:tcPr>
          <w:p w:rsidR="00E505E3" w:rsidRDefault="00E505E3" w:rsidP="00E27AC7">
            <w:pPr>
              <w:pStyle w:val="aa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1" w:type="dxa"/>
          </w:tcPr>
          <w:p w:rsidR="00E505E3" w:rsidRDefault="00E505E3" w:rsidP="00E27AC7">
            <w:pPr>
              <w:pStyle w:val="aa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1" w:type="dxa"/>
          </w:tcPr>
          <w:p w:rsidR="00E505E3" w:rsidRDefault="00E505E3" w:rsidP="00E27AC7">
            <w:pPr>
              <w:pStyle w:val="aa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405E" w:rsidTr="00E27AC7">
        <w:tc>
          <w:tcPr>
            <w:tcW w:w="540" w:type="dxa"/>
          </w:tcPr>
          <w:p w:rsidR="0064405E" w:rsidRDefault="0064405E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829" w:type="dxa"/>
          </w:tcPr>
          <w:p w:rsidR="0064405E" w:rsidRPr="00E505E3" w:rsidRDefault="0064405E" w:rsidP="00E505E3">
            <w:pPr>
              <w:rPr>
                <w:rFonts w:ascii="Times New Roman" w:hAnsi="Times New Roman"/>
                <w:sz w:val="22"/>
                <w:szCs w:val="22"/>
              </w:rPr>
            </w:pPr>
            <w:r w:rsidRPr="00E505E3">
              <w:rPr>
                <w:rFonts w:ascii="Times New Roman" w:hAnsi="Times New Roman"/>
                <w:sz w:val="22"/>
                <w:szCs w:val="22"/>
              </w:rPr>
              <w:t>Документ и способы его создания</w:t>
            </w:r>
          </w:p>
        </w:tc>
        <w:tc>
          <w:tcPr>
            <w:tcW w:w="1343" w:type="dxa"/>
          </w:tcPr>
          <w:p w:rsidR="0064405E" w:rsidRDefault="0064405E" w:rsidP="00E27AC7">
            <w:pPr>
              <w:pStyle w:val="aa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446" w:type="dxa"/>
            <w:vMerge w:val="restart"/>
          </w:tcPr>
          <w:p w:rsidR="0064405E" w:rsidRPr="0064405E" w:rsidRDefault="0064405E" w:rsidP="0064405E">
            <w:pPr>
              <w:ind w:left="108" w:firstLine="141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64405E">
              <w:rPr>
                <w:rFonts w:ascii="Times New Roman" w:hAnsi="Times New Roman"/>
                <w:bCs/>
                <w:sz w:val="22"/>
                <w:szCs w:val="22"/>
              </w:rPr>
              <w:t>Способность человека воспринимать информацию из текста; слово как цепочка букв, имеющая смысл; передаче текстовой информации, электронная почта; текст как цепочка компьютерных символов; текст в памяти компьютера, компьютерный электронный текст; создание обычного и электронного документа и файла. Создание графических документов. Осуществление поиска документов</w:t>
            </w:r>
          </w:p>
        </w:tc>
        <w:tc>
          <w:tcPr>
            <w:tcW w:w="620" w:type="dxa"/>
          </w:tcPr>
          <w:p w:rsidR="0064405E" w:rsidRDefault="0064405E" w:rsidP="00E27AC7">
            <w:pPr>
              <w:pStyle w:val="aa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1" w:type="dxa"/>
          </w:tcPr>
          <w:p w:rsidR="0064405E" w:rsidRDefault="0064405E" w:rsidP="00E27AC7">
            <w:pPr>
              <w:pStyle w:val="aa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1" w:type="dxa"/>
          </w:tcPr>
          <w:p w:rsidR="0064405E" w:rsidRDefault="0064405E" w:rsidP="00E27AC7">
            <w:pPr>
              <w:pStyle w:val="aa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1" w:type="dxa"/>
          </w:tcPr>
          <w:p w:rsidR="0064405E" w:rsidRDefault="0064405E" w:rsidP="00E27AC7">
            <w:pPr>
              <w:pStyle w:val="aa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1" w:type="dxa"/>
          </w:tcPr>
          <w:p w:rsidR="0064405E" w:rsidRDefault="00C27209" w:rsidP="00E27AC7">
            <w:pPr>
              <w:pStyle w:val="aa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4405E" w:rsidTr="00E27AC7">
        <w:tc>
          <w:tcPr>
            <w:tcW w:w="540" w:type="dxa"/>
          </w:tcPr>
          <w:p w:rsidR="0064405E" w:rsidRDefault="0064405E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29" w:type="dxa"/>
          </w:tcPr>
          <w:p w:rsidR="0064405E" w:rsidRPr="00E505E3" w:rsidRDefault="0064405E" w:rsidP="00E505E3">
            <w:pPr>
              <w:rPr>
                <w:rFonts w:ascii="Times New Roman" w:hAnsi="Times New Roman"/>
                <w:sz w:val="22"/>
                <w:szCs w:val="22"/>
              </w:rPr>
            </w:pPr>
            <w:r w:rsidRPr="00E505E3">
              <w:rPr>
                <w:rFonts w:ascii="Times New Roman" w:hAnsi="Times New Roman"/>
                <w:sz w:val="22"/>
                <w:szCs w:val="22"/>
              </w:rPr>
              <w:t>Повторение</w:t>
            </w:r>
          </w:p>
        </w:tc>
        <w:tc>
          <w:tcPr>
            <w:tcW w:w="1343" w:type="dxa"/>
          </w:tcPr>
          <w:p w:rsidR="0064405E" w:rsidRDefault="0064405E" w:rsidP="00E27AC7">
            <w:pPr>
              <w:pStyle w:val="aa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446" w:type="dxa"/>
            <w:vMerge/>
          </w:tcPr>
          <w:p w:rsidR="0064405E" w:rsidRPr="00E8658E" w:rsidRDefault="0064405E" w:rsidP="00041C23">
            <w:pPr>
              <w:ind w:left="180"/>
            </w:pPr>
          </w:p>
        </w:tc>
        <w:tc>
          <w:tcPr>
            <w:tcW w:w="620" w:type="dxa"/>
          </w:tcPr>
          <w:p w:rsidR="0064405E" w:rsidRDefault="0064405E" w:rsidP="00E27AC7">
            <w:pPr>
              <w:pStyle w:val="aa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1" w:type="dxa"/>
          </w:tcPr>
          <w:p w:rsidR="0064405E" w:rsidRDefault="0064405E" w:rsidP="00E27AC7">
            <w:pPr>
              <w:pStyle w:val="aa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1" w:type="dxa"/>
          </w:tcPr>
          <w:p w:rsidR="0064405E" w:rsidRDefault="0064405E" w:rsidP="00E27AC7">
            <w:pPr>
              <w:pStyle w:val="aa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1" w:type="dxa"/>
          </w:tcPr>
          <w:p w:rsidR="0064405E" w:rsidRDefault="0064405E" w:rsidP="00E27AC7">
            <w:pPr>
              <w:pStyle w:val="aa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1" w:type="dxa"/>
          </w:tcPr>
          <w:p w:rsidR="0064405E" w:rsidRDefault="00C27209" w:rsidP="00E27AC7">
            <w:pPr>
              <w:pStyle w:val="aa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505E3" w:rsidTr="0064405E">
        <w:trPr>
          <w:cantSplit/>
          <w:trHeight w:val="401"/>
        </w:trPr>
        <w:tc>
          <w:tcPr>
            <w:tcW w:w="3369" w:type="dxa"/>
            <w:gridSpan w:val="2"/>
          </w:tcPr>
          <w:p w:rsidR="00E505E3" w:rsidRPr="00F051C0" w:rsidRDefault="00E505E3" w:rsidP="00E27AC7">
            <w:pPr>
              <w:pStyle w:val="aa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343" w:type="dxa"/>
          </w:tcPr>
          <w:p w:rsidR="00E505E3" w:rsidRDefault="00C62B08" w:rsidP="00E27AC7">
            <w:pPr>
              <w:pStyle w:val="aa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E505E3">
              <w:rPr>
                <w:rFonts w:ascii="Times New Roman" w:hAnsi="Times New Roman"/>
                <w:sz w:val="24"/>
                <w:szCs w:val="24"/>
              </w:rPr>
              <w:t>5 часов</w:t>
            </w:r>
          </w:p>
        </w:tc>
        <w:tc>
          <w:tcPr>
            <w:tcW w:w="7446" w:type="dxa"/>
          </w:tcPr>
          <w:p w:rsidR="00E505E3" w:rsidRPr="00F1453F" w:rsidRDefault="00E505E3" w:rsidP="00E27AC7">
            <w:pPr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" w:type="dxa"/>
          </w:tcPr>
          <w:p w:rsidR="00E505E3" w:rsidRDefault="00C62B08" w:rsidP="00C62B08">
            <w:pPr>
              <w:pStyle w:val="aa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21" w:type="dxa"/>
          </w:tcPr>
          <w:p w:rsidR="00E505E3" w:rsidRDefault="00E505E3" w:rsidP="00E27AC7">
            <w:pPr>
              <w:pStyle w:val="aa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1" w:type="dxa"/>
          </w:tcPr>
          <w:p w:rsidR="00E505E3" w:rsidRDefault="00E505E3" w:rsidP="00E27AC7">
            <w:pPr>
              <w:pStyle w:val="aa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1" w:type="dxa"/>
          </w:tcPr>
          <w:p w:rsidR="00E505E3" w:rsidRDefault="00E505E3" w:rsidP="00E27AC7">
            <w:pPr>
              <w:pStyle w:val="aa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1" w:type="dxa"/>
          </w:tcPr>
          <w:p w:rsidR="00E505E3" w:rsidRDefault="00C27209" w:rsidP="00E27AC7">
            <w:pPr>
              <w:pStyle w:val="aa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</w:tbl>
    <w:p w:rsidR="00E27AC7" w:rsidRDefault="00E27AC7" w:rsidP="00E27AC7">
      <w:pPr>
        <w:pStyle w:val="aa"/>
        <w:shd w:val="clear" w:color="auto" w:fill="FFFFFF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:rsidR="00E27AC7" w:rsidRDefault="00E27AC7" w:rsidP="00E27AC7">
      <w:pPr>
        <w:pStyle w:val="aa"/>
        <w:shd w:val="clear" w:color="auto" w:fill="FFFFFF"/>
        <w:ind w:firstLine="708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2502B9">
        <w:rPr>
          <w:rFonts w:ascii="Times New Roman" w:hAnsi="Times New Roman"/>
          <w:color w:val="000000"/>
          <w:sz w:val="24"/>
          <w:szCs w:val="24"/>
        </w:rPr>
        <w:t>7. Планируемые результаты освоения учебного предмета.</w:t>
      </w:r>
    </w:p>
    <w:p w:rsidR="00C62B08" w:rsidRPr="00C62B08" w:rsidRDefault="00C62B08" w:rsidP="00C62B08">
      <w:pPr>
        <w:ind w:firstLine="709"/>
        <w:jc w:val="both"/>
        <w:rPr>
          <w:rFonts w:ascii="Times New Roman" w:hAnsi="Times New Roman"/>
        </w:rPr>
      </w:pPr>
      <w:r w:rsidRPr="00C62B08">
        <w:rPr>
          <w:rFonts w:ascii="Times New Roman" w:hAnsi="Times New Roman"/>
        </w:rPr>
        <w:t>Информатика  в начальной школе выполняет интегрирующую функцию, формируя знания и умения по курсу информатики и мотивируя учащихся к активному использованию полученных знаний и приобретённых умений при изучении других дисциплин в информационной образовательной среде школы.</w:t>
      </w:r>
    </w:p>
    <w:p w:rsidR="00C62B08" w:rsidRPr="00C62B08" w:rsidRDefault="00C62B08" w:rsidP="00E27AC7">
      <w:pPr>
        <w:pStyle w:val="aa"/>
        <w:shd w:val="clear" w:color="auto" w:fill="FFFFFF"/>
        <w:ind w:firstLine="708"/>
        <w:textAlignment w:val="baseline"/>
        <w:rPr>
          <w:rFonts w:ascii="Times New Roman" w:hAnsi="Times New Roman"/>
          <w:color w:val="000000"/>
        </w:rPr>
      </w:pPr>
    </w:p>
    <w:p w:rsidR="00C62B08" w:rsidRPr="00C62B08" w:rsidRDefault="00C62B08" w:rsidP="00C62B08">
      <w:pPr>
        <w:numPr>
          <w:ilvl w:val="0"/>
          <w:numId w:val="29"/>
        </w:numPr>
        <w:suppressAutoHyphens/>
        <w:autoSpaceDE w:val="0"/>
        <w:spacing w:after="0" w:line="200" w:lineRule="atLeast"/>
        <w:ind w:firstLine="14"/>
        <w:jc w:val="center"/>
        <w:rPr>
          <w:rFonts w:ascii="Times New Roman" w:hAnsi="Times New Roman"/>
          <w:b/>
          <w:bCs/>
          <w:iCs/>
        </w:rPr>
      </w:pPr>
      <w:r w:rsidRPr="00C62B08">
        <w:rPr>
          <w:rFonts w:ascii="Times New Roman" w:hAnsi="Times New Roman"/>
          <w:b/>
          <w:bCs/>
          <w:iCs/>
        </w:rPr>
        <w:t>Личностные результаты</w:t>
      </w:r>
    </w:p>
    <w:p w:rsidR="00C62B08" w:rsidRPr="00C62B08" w:rsidRDefault="00C62B08" w:rsidP="00C62B08">
      <w:pPr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C62B08">
        <w:rPr>
          <w:rFonts w:ascii="Times New Roman" w:hAnsi="Times New Roman"/>
        </w:rPr>
        <w:t xml:space="preserve">1) овладение начальными навыками адаптации в динамично изменяющемся и развивающемся мире; </w:t>
      </w:r>
    </w:p>
    <w:p w:rsidR="00C62B08" w:rsidRPr="00C62B08" w:rsidRDefault="00C62B08" w:rsidP="00C62B08">
      <w:pPr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C62B08">
        <w:rPr>
          <w:rFonts w:ascii="Times New Roman" w:hAnsi="Times New Roman"/>
        </w:rPr>
        <w:t xml:space="preserve">2) развитие мотивов учебной деятельности; </w:t>
      </w:r>
    </w:p>
    <w:p w:rsidR="00C62B08" w:rsidRPr="00C62B08" w:rsidRDefault="00C62B08" w:rsidP="00C62B08">
      <w:pPr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C62B08">
        <w:rPr>
          <w:rFonts w:ascii="Times New Roman" w:hAnsi="Times New Roman"/>
        </w:rPr>
        <w:t xml:space="preserve">3) развитие самостоятельности и личной ответственности за свои поступки в информационной деятельности, на основе представлений о нравственных нормах, социальной справедливости и свободе; </w:t>
      </w:r>
    </w:p>
    <w:p w:rsidR="00C62B08" w:rsidRPr="00C62B08" w:rsidRDefault="00C62B08" w:rsidP="00C62B08">
      <w:pPr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C62B08">
        <w:rPr>
          <w:rFonts w:ascii="Times New Roman" w:hAnsi="Times New Roman"/>
        </w:rPr>
        <w:t>4) 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ситуаций;</w:t>
      </w:r>
    </w:p>
    <w:p w:rsidR="00C62B08" w:rsidRPr="00C62B08" w:rsidRDefault="00C62B08" w:rsidP="00C62B08">
      <w:pPr>
        <w:numPr>
          <w:ilvl w:val="0"/>
          <w:numId w:val="29"/>
        </w:numPr>
        <w:shd w:val="clear" w:color="auto" w:fill="FFFFFF"/>
        <w:tabs>
          <w:tab w:val="left" w:pos="638"/>
          <w:tab w:val="left" w:pos="108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C62B08">
        <w:rPr>
          <w:rFonts w:ascii="Times New Roman" w:hAnsi="Times New Roman"/>
          <w:b/>
          <w:bCs/>
          <w:color w:val="000000"/>
        </w:rPr>
        <w:t>Метапредметные результаты</w:t>
      </w:r>
    </w:p>
    <w:p w:rsidR="00C62B08" w:rsidRPr="00C62B08" w:rsidRDefault="00C62B08" w:rsidP="00C62B08">
      <w:pPr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C62B08">
        <w:rPr>
          <w:rFonts w:ascii="Times New Roman" w:hAnsi="Times New Roman"/>
        </w:rPr>
        <w:t>1) освоение способов решения проблем творческого и поискового характера;</w:t>
      </w:r>
    </w:p>
    <w:p w:rsidR="00C62B08" w:rsidRPr="00C62B08" w:rsidRDefault="00C62B08" w:rsidP="00C62B08">
      <w:pPr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C62B08">
        <w:rPr>
          <w:rFonts w:ascii="Times New Roman" w:hAnsi="Times New Roman"/>
        </w:rPr>
        <w:t xml:space="preserve">2) формирование умения планировать, контролировать и оценивать учебные действия в соответствии с поставленной задачей и условиями её реализации; </w:t>
      </w:r>
    </w:p>
    <w:p w:rsidR="00C62B08" w:rsidRPr="00C62B08" w:rsidRDefault="00C62B08" w:rsidP="00C62B08">
      <w:pPr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C62B08">
        <w:rPr>
          <w:rFonts w:ascii="Times New Roman" w:hAnsi="Times New Roman"/>
        </w:rPr>
        <w:t xml:space="preserve">3) 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задач; </w:t>
      </w:r>
    </w:p>
    <w:p w:rsidR="00C62B08" w:rsidRPr="00C62B08" w:rsidRDefault="00C62B08" w:rsidP="00C62B08">
      <w:pPr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C62B08">
        <w:rPr>
          <w:rFonts w:ascii="Times New Roman" w:hAnsi="Times New Roman"/>
        </w:rPr>
        <w:t xml:space="preserve">4) активное использование речевых средств и средств информационных и коммуникационных технологий для решения коммуникативных и познавательных задач; </w:t>
      </w:r>
    </w:p>
    <w:p w:rsidR="00C62B08" w:rsidRPr="00C62B08" w:rsidRDefault="00C62B08" w:rsidP="00C62B08">
      <w:pPr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C62B08">
        <w:rPr>
          <w:rFonts w:ascii="Times New Roman" w:hAnsi="Times New Roman"/>
        </w:rPr>
        <w:lastRenderedPageBreak/>
        <w:t xml:space="preserve">5) использование различных способов поиска (в справочных источниках и открытом учебном информационном пространстве Интернета),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предмета, в том числе умение вводить текст с помощью клавиатуры, фиксировать (записывать) в цифровой форме измеряемые величины и анализировать изображения, звуки, готовить своё выступление и выступать с аудио-, видео- и графическим сопровождением; </w:t>
      </w:r>
    </w:p>
    <w:p w:rsidR="00C62B08" w:rsidRPr="00C62B08" w:rsidRDefault="00C62B08" w:rsidP="00C62B08">
      <w:pPr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C62B08">
        <w:rPr>
          <w:rFonts w:ascii="Times New Roman" w:hAnsi="Times New Roman"/>
        </w:rPr>
        <w:t xml:space="preserve">6) осознанно строить речевое высказывание в соответствии с задачами коммуникации и составлять тексты в устной и письменной форме; </w:t>
      </w:r>
    </w:p>
    <w:p w:rsidR="00C62B08" w:rsidRPr="00C62B08" w:rsidRDefault="00C62B08" w:rsidP="00C62B08">
      <w:pPr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C62B08">
        <w:rPr>
          <w:rFonts w:ascii="Times New Roman" w:hAnsi="Times New Roman"/>
        </w:rPr>
        <w:t xml:space="preserve">7)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 </w:t>
      </w:r>
    </w:p>
    <w:p w:rsidR="00C62B08" w:rsidRPr="00C62B08" w:rsidRDefault="00C62B08" w:rsidP="00C62B08">
      <w:pPr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C62B08">
        <w:rPr>
          <w:rFonts w:ascii="Times New Roman" w:hAnsi="Times New Roman"/>
        </w:rPr>
        <w:t xml:space="preserve">8)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 </w:t>
      </w:r>
    </w:p>
    <w:p w:rsidR="00C62B08" w:rsidRPr="00C62B08" w:rsidRDefault="00C62B08" w:rsidP="00C62B08">
      <w:pPr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C62B08">
        <w:rPr>
          <w:rFonts w:ascii="Times New Roman" w:hAnsi="Times New Roman"/>
        </w:rPr>
        <w:t>9) готовность конструктивно разрешать конфликты посредством учёта интересов сторон и сотрудничества;</w:t>
      </w:r>
    </w:p>
    <w:p w:rsidR="00C62B08" w:rsidRPr="00C62B08" w:rsidRDefault="00C62B08" w:rsidP="00C62B08">
      <w:pPr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C62B08">
        <w:rPr>
          <w:rFonts w:ascii="Times New Roman" w:hAnsi="Times New Roman"/>
        </w:rPr>
        <w:t xml:space="preserve">10) овладение начальными сведениями о сущности и особенностях информационных объектов, процессов и явлений действительности; </w:t>
      </w:r>
    </w:p>
    <w:p w:rsidR="00C62B08" w:rsidRPr="00C62B08" w:rsidRDefault="00C62B08" w:rsidP="00C62B08">
      <w:pPr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C62B08">
        <w:rPr>
          <w:rFonts w:ascii="Times New Roman" w:hAnsi="Times New Roman"/>
        </w:rPr>
        <w:t>11) овладение базовыми предметными и межпредметными понятиями, отражающими существенные связи и отношения между объектами и процессами;</w:t>
      </w:r>
    </w:p>
    <w:p w:rsidR="00C62B08" w:rsidRPr="00C62B08" w:rsidRDefault="00C62B08" w:rsidP="00C62B08">
      <w:pPr>
        <w:numPr>
          <w:ilvl w:val="0"/>
          <w:numId w:val="29"/>
        </w:numPr>
        <w:shd w:val="clear" w:color="auto" w:fill="FFFFFF"/>
        <w:tabs>
          <w:tab w:val="left" w:pos="638"/>
          <w:tab w:val="left" w:pos="108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C62B08">
        <w:rPr>
          <w:rFonts w:ascii="Times New Roman" w:hAnsi="Times New Roman"/>
          <w:b/>
          <w:bCs/>
          <w:color w:val="000000"/>
        </w:rPr>
        <w:t>Предметные результаты</w:t>
      </w:r>
    </w:p>
    <w:p w:rsidR="00C62B08" w:rsidRPr="00C62B08" w:rsidRDefault="00C62B08" w:rsidP="00C62B08">
      <w:pPr>
        <w:pStyle w:val="af0"/>
        <w:spacing w:after="0"/>
        <w:jc w:val="both"/>
        <w:rPr>
          <w:bCs/>
          <w:sz w:val="22"/>
          <w:szCs w:val="22"/>
        </w:rPr>
      </w:pPr>
      <w:r w:rsidRPr="00C62B08">
        <w:rPr>
          <w:bCs/>
          <w:sz w:val="22"/>
          <w:szCs w:val="22"/>
        </w:rPr>
        <w:t>1) владение базовым понятийным аппаратом:</w:t>
      </w:r>
    </w:p>
    <w:p w:rsidR="00C62B08" w:rsidRPr="00C62B08" w:rsidRDefault="00C62B08" w:rsidP="00C62B08">
      <w:pPr>
        <w:pStyle w:val="af0"/>
        <w:numPr>
          <w:ilvl w:val="1"/>
          <w:numId w:val="30"/>
        </w:numPr>
        <w:tabs>
          <w:tab w:val="clear" w:pos="1440"/>
          <w:tab w:val="num" w:pos="709"/>
        </w:tabs>
        <w:spacing w:after="0"/>
        <w:ind w:hanging="1014"/>
        <w:jc w:val="both"/>
        <w:rPr>
          <w:bCs/>
          <w:sz w:val="22"/>
          <w:szCs w:val="22"/>
        </w:rPr>
      </w:pPr>
      <w:r w:rsidRPr="00C62B08">
        <w:rPr>
          <w:bCs/>
          <w:sz w:val="22"/>
          <w:szCs w:val="22"/>
        </w:rPr>
        <w:t>цепочка (конечная последовательность);</w:t>
      </w:r>
    </w:p>
    <w:p w:rsidR="00C62B08" w:rsidRPr="00C62B08" w:rsidRDefault="00C62B08" w:rsidP="00C62B08">
      <w:pPr>
        <w:pStyle w:val="af0"/>
        <w:numPr>
          <w:ilvl w:val="1"/>
          <w:numId w:val="30"/>
        </w:numPr>
        <w:tabs>
          <w:tab w:val="clear" w:pos="1440"/>
          <w:tab w:val="num" w:pos="709"/>
        </w:tabs>
        <w:spacing w:after="0"/>
        <w:ind w:hanging="1014"/>
        <w:jc w:val="both"/>
        <w:rPr>
          <w:bCs/>
          <w:sz w:val="22"/>
          <w:szCs w:val="22"/>
        </w:rPr>
      </w:pPr>
      <w:r w:rsidRPr="00C62B08">
        <w:rPr>
          <w:bCs/>
          <w:sz w:val="22"/>
          <w:szCs w:val="22"/>
        </w:rPr>
        <w:t>мешок (неупорядоченная совокупность);</w:t>
      </w:r>
    </w:p>
    <w:p w:rsidR="00C62B08" w:rsidRPr="00C62B08" w:rsidRDefault="00C62B08" w:rsidP="00C62B08">
      <w:pPr>
        <w:pStyle w:val="af0"/>
        <w:numPr>
          <w:ilvl w:val="1"/>
          <w:numId w:val="30"/>
        </w:numPr>
        <w:tabs>
          <w:tab w:val="clear" w:pos="1440"/>
          <w:tab w:val="num" w:pos="709"/>
        </w:tabs>
        <w:spacing w:after="0"/>
        <w:ind w:hanging="1014"/>
        <w:jc w:val="both"/>
        <w:rPr>
          <w:bCs/>
          <w:sz w:val="22"/>
          <w:szCs w:val="22"/>
        </w:rPr>
      </w:pPr>
      <w:r w:rsidRPr="00C62B08">
        <w:rPr>
          <w:bCs/>
          <w:sz w:val="22"/>
          <w:szCs w:val="22"/>
        </w:rPr>
        <w:t>утверждения, логические значения утверждений;</w:t>
      </w:r>
    </w:p>
    <w:p w:rsidR="00C62B08" w:rsidRPr="00C62B08" w:rsidRDefault="00C62B08" w:rsidP="00C62B08">
      <w:pPr>
        <w:pStyle w:val="af0"/>
        <w:numPr>
          <w:ilvl w:val="1"/>
          <w:numId w:val="30"/>
        </w:numPr>
        <w:tabs>
          <w:tab w:val="clear" w:pos="1440"/>
          <w:tab w:val="num" w:pos="709"/>
        </w:tabs>
        <w:spacing w:after="0"/>
        <w:ind w:hanging="1014"/>
        <w:jc w:val="both"/>
        <w:rPr>
          <w:bCs/>
          <w:sz w:val="22"/>
          <w:szCs w:val="22"/>
        </w:rPr>
      </w:pPr>
      <w:r w:rsidRPr="00C62B08">
        <w:rPr>
          <w:bCs/>
          <w:sz w:val="22"/>
          <w:szCs w:val="22"/>
        </w:rPr>
        <w:t>исполнитель, система команд и ограничений, конструкция повторения;</w:t>
      </w:r>
    </w:p>
    <w:p w:rsidR="00C62B08" w:rsidRPr="00C62B08" w:rsidRDefault="00C62B08" w:rsidP="00C62B08">
      <w:pPr>
        <w:pStyle w:val="af0"/>
        <w:numPr>
          <w:ilvl w:val="1"/>
          <w:numId w:val="30"/>
        </w:numPr>
        <w:tabs>
          <w:tab w:val="clear" w:pos="1440"/>
          <w:tab w:val="num" w:pos="709"/>
        </w:tabs>
        <w:spacing w:after="0"/>
        <w:ind w:hanging="1014"/>
        <w:jc w:val="both"/>
        <w:rPr>
          <w:bCs/>
          <w:sz w:val="22"/>
          <w:szCs w:val="22"/>
        </w:rPr>
      </w:pPr>
      <w:r w:rsidRPr="00C62B08">
        <w:rPr>
          <w:bCs/>
          <w:sz w:val="22"/>
          <w:szCs w:val="22"/>
        </w:rPr>
        <w:t>дерево, понятия, связанные со структурой дерева;</w:t>
      </w:r>
    </w:p>
    <w:p w:rsidR="00C62B08" w:rsidRPr="00C62B08" w:rsidRDefault="00C62B08" w:rsidP="00C62B08">
      <w:pPr>
        <w:pStyle w:val="af0"/>
        <w:numPr>
          <w:ilvl w:val="1"/>
          <w:numId w:val="30"/>
        </w:numPr>
        <w:tabs>
          <w:tab w:val="clear" w:pos="1440"/>
          <w:tab w:val="num" w:pos="709"/>
        </w:tabs>
        <w:spacing w:after="0"/>
        <w:ind w:hanging="1014"/>
        <w:jc w:val="both"/>
        <w:rPr>
          <w:bCs/>
          <w:sz w:val="22"/>
          <w:szCs w:val="22"/>
        </w:rPr>
      </w:pPr>
      <w:r w:rsidRPr="00C62B08">
        <w:rPr>
          <w:bCs/>
          <w:sz w:val="22"/>
          <w:szCs w:val="22"/>
        </w:rPr>
        <w:t xml:space="preserve">игра с полной информацией для двух игроков, понятия: </w:t>
      </w:r>
      <w:r w:rsidRPr="00C62B08">
        <w:rPr>
          <w:bCs/>
          <w:i/>
          <w:sz w:val="22"/>
          <w:szCs w:val="22"/>
        </w:rPr>
        <w:t>правила игры</w:t>
      </w:r>
      <w:r w:rsidRPr="00C62B08">
        <w:rPr>
          <w:bCs/>
          <w:sz w:val="22"/>
          <w:szCs w:val="22"/>
        </w:rPr>
        <w:t xml:space="preserve">, </w:t>
      </w:r>
    </w:p>
    <w:p w:rsidR="00C62B08" w:rsidRPr="00C62B08" w:rsidRDefault="00C62B08" w:rsidP="00C62B08">
      <w:pPr>
        <w:pStyle w:val="af0"/>
        <w:spacing w:after="0"/>
        <w:ind w:left="426"/>
        <w:jc w:val="both"/>
        <w:rPr>
          <w:bCs/>
          <w:sz w:val="22"/>
          <w:szCs w:val="22"/>
        </w:rPr>
      </w:pPr>
      <w:r w:rsidRPr="00C62B08">
        <w:rPr>
          <w:bCs/>
          <w:i/>
          <w:sz w:val="22"/>
          <w:szCs w:val="22"/>
        </w:rPr>
        <w:t>ход игры</w:t>
      </w:r>
      <w:r w:rsidRPr="00C62B08">
        <w:rPr>
          <w:bCs/>
          <w:sz w:val="22"/>
          <w:szCs w:val="22"/>
        </w:rPr>
        <w:t xml:space="preserve">, </w:t>
      </w:r>
      <w:r w:rsidRPr="00C62B08">
        <w:rPr>
          <w:bCs/>
          <w:i/>
          <w:sz w:val="22"/>
          <w:szCs w:val="22"/>
        </w:rPr>
        <w:t>позиция игры</w:t>
      </w:r>
      <w:r w:rsidRPr="00C62B08">
        <w:rPr>
          <w:bCs/>
          <w:sz w:val="22"/>
          <w:szCs w:val="22"/>
        </w:rPr>
        <w:t xml:space="preserve">, </w:t>
      </w:r>
      <w:r w:rsidRPr="00C62B08">
        <w:rPr>
          <w:bCs/>
          <w:i/>
          <w:sz w:val="22"/>
          <w:szCs w:val="22"/>
        </w:rPr>
        <w:t>выигрышная стратегия</w:t>
      </w:r>
      <w:r w:rsidRPr="00C62B08">
        <w:rPr>
          <w:bCs/>
          <w:sz w:val="22"/>
          <w:szCs w:val="22"/>
        </w:rPr>
        <w:t>;</w:t>
      </w:r>
    </w:p>
    <w:p w:rsidR="00C62B08" w:rsidRPr="00C62B08" w:rsidRDefault="00C62B08" w:rsidP="00C62B08">
      <w:pPr>
        <w:pStyle w:val="af0"/>
        <w:spacing w:after="0"/>
        <w:ind w:left="360" w:hanging="360"/>
        <w:jc w:val="both"/>
        <w:rPr>
          <w:bCs/>
          <w:sz w:val="22"/>
          <w:szCs w:val="22"/>
        </w:rPr>
      </w:pPr>
      <w:r w:rsidRPr="00C62B08">
        <w:rPr>
          <w:bCs/>
          <w:sz w:val="22"/>
          <w:szCs w:val="22"/>
        </w:rPr>
        <w:t>2) владение практически значимыми информационными умениями и навыками, их применением к решению информатических и неинформатических задач:</w:t>
      </w:r>
    </w:p>
    <w:p w:rsidR="00C62B08" w:rsidRPr="00C62B08" w:rsidRDefault="00C62B08" w:rsidP="00C62B08">
      <w:pPr>
        <w:pStyle w:val="af0"/>
        <w:numPr>
          <w:ilvl w:val="0"/>
          <w:numId w:val="31"/>
        </w:numPr>
        <w:spacing w:after="0"/>
        <w:jc w:val="both"/>
        <w:rPr>
          <w:bCs/>
          <w:sz w:val="22"/>
          <w:szCs w:val="22"/>
        </w:rPr>
      </w:pPr>
      <w:r w:rsidRPr="00C62B08">
        <w:rPr>
          <w:bCs/>
          <w:sz w:val="22"/>
          <w:szCs w:val="22"/>
        </w:rPr>
        <w:t>выделение, построение и достраивание по системе условий: цепочки, дерева, мешка;</w:t>
      </w:r>
    </w:p>
    <w:p w:rsidR="00C62B08" w:rsidRPr="00C62B08" w:rsidRDefault="00C62B08" w:rsidP="00C62B08">
      <w:pPr>
        <w:pStyle w:val="af0"/>
        <w:numPr>
          <w:ilvl w:val="0"/>
          <w:numId w:val="31"/>
        </w:numPr>
        <w:spacing w:after="0"/>
        <w:jc w:val="both"/>
        <w:rPr>
          <w:bCs/>
          <w:sz w:val="22"/>
          <w:szCs w:val="22"/>
        </w:rPr>
      </w:pPr>
      <w:r w:rsidRPr="00C62B08">
        <w:rPr>
          <w:bCs/>
          <w:sz w:val="22"/>
          <w:szCs w:val="22"/>
        </w:rPr>
        <w:t>проведение полного перебора объектов;</w:t>
      </w:r>
    </w:p>
    <w:p w:rsidR="00C62B08" w:rsidRPr="00C62B08" w:rsidRDefault="00C62B08" w:rsidP="00C62B08">
      <w:pPr>
        <w:pStyle w:val="af0"/>
        <w:numPr>
          <w:ilvl w:val="0"/>
          <w:numId w:val="31"/>
        </w:numPr>
        <w:spacing w:after="0"/>
        <w:jc w:val="both"/>
        <w:rPr>
          <w:bCs/>
          <w:sz w:val="22"/>
          <w:szCs w:val="22"/>
        </w:rPr>
      </w:pPr>
      <w:r w:rsidRPr="00C62B08">
        <w:rPr>
          <w:bCs/>
          <w:sz w:val="22"/>
          <w:szCs w:val="22"/>
        </w:rPr>
        <w:t xml:space="preserve">определение значения истинности утверждений для данного объекта; понимание описания объекта с помощью истинных и ложных утверждений, в том числе включающих понятия: </w:t>
      </w:r>
      <w:r w:rsidRPr="00C62B08">
        <w:rPr>
          <w:bCs/>
          <w:i/>
          <w:sz w:val="22"/>
          <w:szCs w:val="22"/>
        </w:rPr>
        <w:t>все</w:t>
      </w:r>
      <w:r w:rsidRPr="00C62B08">
        <w:rPr>
          <w:bCs/>
          <w:sz w:val="22"/>
          <w:szCs w:val="22"/>
        </w:rPr>
        <w:t>/</w:t>
      </w:r>
      <w:r w:rsidRPr="00C62B08">
        <w:rPr>
          <w:bCs/>
          <w:i/>
          <w:sz w:val="22"/>
          <w:szCs w:val="22"/>
        </w:rPr>
        <w:t>каждый</w:t>
      </w:r>
      <w:r w:rsidRPr="00C62B08">
        <w:rPr>
          <w:bCs/>
          <w:sz w:val="22"/>
          <w:szCs w:val="22"/>
        </w:rPr>
        <w:t xml:space="preserve">, </w:t>
      </w:r>
      <w:r w:rsidRPr="00C62B08">
        <w:rPr>
          <w:bCs/>
          <w:i/>
          <w:sz w:val="22"/>
          <w:szCs w:val="22"/>
        </w:rPr>
        <w:t>есть</w:t>
      </w:r>
      <w:r w:rsidRPr="00C62B08">
        <w:rPr>
          <w:bCs/>
          <w:sz w:val="22"/>
          <w:szCs w:val="22"/>
        </w:rPr>
        <w:t>/</w:t>
      </w:r>
      <w:r w:rsidRPr="00C62B08">
        <w:rPr>
          <w:bCs/>
          <w:i/>
          <w:sz w:val="22"/>
          <w:szCs w:val="22"/>
        </w:rPr>
        <w:t>нет</w:t>
      </w:r>
      <w:r w:rsidRPr="00C62B08">
        <w:rPr>
          <w:bCs/>
          <w:sz w:val="22"/>
          <w:szCs w:val="22"/>
        </w:rPr>
        <w:t xml:space="preserve">, </w:t>
      </w:r>
      <w:r w:rsidRPr="00C62B08">
        <w:rPr>
          <w:bCs/>
          <w:i/>
          <w:sz w:val="22"/>
          <w:szCs w:val="22"/>
        </w:rPr>
        <w:t>всего</w:t>
      </w:r>
      <w:r w:rsidRPr="00C62B08">
        <w:rPr>
          <w:bCs/>
          <w:sz w:val="22"/>
          <w:szCs w:val="22"/>
        </w:rPr>
        <w:t xml:space="preserve">, </w:t>
      </w:r>
      <w:r w:rsidRPr="00C62B08">
        <w:rPr>
          <w:bCs/>
          <w:i/>
          <w:sz w:val="22"/>
          <w:szCs w:val="22"/>
        </w:rPr>
        <w:t>не</w:t>
      </w:r>
      <w:r w:rsidRPr="00C62B08">
        <w:rPr>
          <w:bCs/>
          <w:sz w:val="22"/>
          <w:szCs w:val="22"/>
        </w:rPr>
        <w:t>;</w:t>
      </w:r>
    </w:p>
    <w:p w:rsidR="00C62B08" w:rsidRPr="00C62B08" w:rsidRDefault="00C62B08" w:rsidP="00C62B08">
      <w:pPr>
        <w:pStyle w:val="af0"/>
        <w:numPr>
          <w:ilvl w:val="0"/>
          <w:numId w:val="31"/>
        </w:numPr>
        <w:spacing w:after="0"/>
        <w:jc w:val="both"/>
        <w:rPr>
          <w:bCs/>
          <w:sz w:val="22"/>
          <w:szCs w:val="22"/>
        </w:rPr>
      </w:pPr>
      <w:r w:rsidRPr="00C62B08">
        <w:rPr>
          <w:bCs/>
          <w:sz w:val="22"/>
          <w:szCs w:val="22"/>
        </w:rPr>
        <w:t>использование имён для указания нужных объектов;</w:t>
      </w:r>
    </w:p>
    <w:p w:rsidR="00C62B08" w:rsidRPr="00C62B08" w:rsidRDefault="00C62B08" w:rsidP="00C62B08">
      <w:pPr>
        <w:pStyle w:val="af0"/>
        <w:numPr>
          <w:ilvl w:val="0"/>
          <w:numId w:val="31"/>
        </w:numPr>
        <w:spacing w:after="0"/>
        <w:jc w:val="both"/>
        <w:rPr>
          <w:bCs/>
          <w:sz w:val="22"/>
          <w:szCs w:val="22"/>
        </w:rPr>
      </w:pPr>
      <w:r w:rsidRPr="00C62B08">
        <w:rPr>
          <w:bCs/>
          <w:sz w:val="22"/>
          <w:szCs w:val="22"/>
        </w:rPr>
        <w:t>использование справочного материала для поиска нужной информации, в том числе словарей (учебных, толковых и др.) и энциклопедий;</w:t>
      </w:r>
    </w:p>
    <w:p w:rsidR="00C62B08" w:rsidRPr="00C62B08" w:rsidRDefault="00C62B08" w:rsidP="00C62B08">
      <w:pPr>
        <w:pStyle w:val="af0"/>
        <w:numPr>
          <w:ilvl w:val="0"/>
          <w:numId w:val="31"/>
        </w:numPr>
        <w:spacing w:after="0"/>
        <w:jc w:val="both"/>
        <w:rPr>
          <w:bCs/>
          <w:sz w:val="22"/>
          <w:szCs w:val="22"/>
        </w:rPr>
      </w:pPr>
      <w:r w:rsidRPr="00C62B08">
        <w:rPr>
          <w:bCs/>
          <w:sz w:val="22"/>
          <w:szCs w:val="22"/>
        </w:rPr>
        <w:t>сортировка и упорядочивание объектов по некоторому признаку, в том числе расположение слов в словарном порядке;</w:t>
      </w:r>
    </w:p>
    <w:p w:rsidR="00C62B08" w:rsidRPr="00C62B08" w:rsidRDefault="00C62B08" w:rsidP="00C62B08">
      <w:pPr>
        <w:pStyle w:val="af0"/>
        <w:numPr>
          <w:ilvl w:val="0"/>
          <w:numId w:val="31"/>
        </w:numPr>
        <w:spacing w:after="0"/>
        <w:jc w:val="both"/>
        <w:rPr>
          <w:bCs/>
          <w:sz w:val="22"/>
          <w:szCs w:val="22"/>
        </w:rPr>
      </w:pPr>
      <w:r w:rsidRPr="00C62B08">
        <w:rPr>
          <w:bCs/>
          <w:sz w:val="22"/>
          <w:szCs w:val="22"/>
        </w:rPr>
        <w:t>выполнение инструкций и алгоритмов для решения некоторой практической или учебной задачи;</w:t>
      </w:r>
    </w:p>
    <w:p w:rsidR="00C62B08" w:rsidRPr="00C62B08" w:rsidRDefault="00C62B08" w:rsidP="00C62B08">
      <w:pPr>
        <w:pStyle w:val="af0"/>
        <w:numPr>
          <w:ilvl w:val="0"/>
          <w:numId w:val="31"/>
        </w:numPr>
        <w:spacing w:after="0"/>
        <w:jc w:val="both"/>
        <w:rPr>
          <w:bCs/>
          <w:sz w:val="22"/>
          <w:szCs w:val="22"/>
        </w:rPr>
      </w:pPr>
      <w:r w:rsidRPr="00C62B08">
        <w:rPr>
          <w:bCs/>
          <w:sz w:val="22"/>
          <w:szCs w:val="22"/>
        </w:rPr>
        <w:t>достраивание, построение и выполнение программ для исполнителя, в том числе включающих конструкцию повторения;</w:t>
      </w:r>
    </w:p>
    <w:p w:rsidR="00C62B08" w:rsidRPr="00C62B08" w:rsidRDefault="00C62B08" w:rsidP="00C62B08">
      <w:pPr>
        <w:pStyle w:val="af0"/>
        <w:numPr>
          <w:ilvl w:val="0"/>
          <w:numId w:val="31"/>
        </w:numPr>
        <w:tabs>
          <w:tab w:val="clear" w:pos="720"/>
          <w:tab w:val="num" w:pos="426"/>
        </w:tabs>
        <w:autoSpaceDE w:val="0"/>
        <w:spacing w:after="0" w:line="200" w:lineRule="atLeast"/>
        <w:ind w:hanging="294"/>
        <w:jc w:val="both"/>
        <w:rPr>
          <w:bCs/>
          <w:iCs/>
          <w:caps/>
          <w:sz w:val="22"/>
          <w:szCs w:val="22"/>
        </w:rPr>
      </w:pPr>
      <w:r w:rsidRPr="00C62B08">
        <w:rPr>
          <w:bCs/>
          <w:sz w:val="22"/>
          <w:szCs w:val="22"/>
        </w:rPr>
        <w:t>использование дерева для перебора, в том числе всех вариантов партий игры, классификации, описания структуры.</w:t>
      </w:r>
    </w:p>
    <w:p w:rsidR="00C62B08" w:rsidRPr="00C62B08" w:rsidRDefault="00C62B08" w:rsidP="00C62B08">
      <w:pPr>
        <w:pStyle w:val="aa"/>
        <w:ind w:firstLine="567"/>
        <w:rPr>
          <w:rFonts w:ascii="Times New Roman" w:hAnsi="Times New Roman"/>
          <w:b/>
        </w:rPr>
      </w:pPr>
    </w:p>
    <w:p w:rsidR="00C62B08" w:rsidRPr="00C62B08" w:rsidRDefault="00C62B08" w:rsidP="00C62B08">
      <w:pPr>
        <w:pStyle w:val="aa"/>
        <w:ind w:firstLine="567"/>
        <w:rPr>
          <w:rFonts w:ascii="Times New Roman" w:hAnsi="Times New Roman"/>
          <w:b/>
        </w:rPr>
      </w:pPr>
      <w:r w:rsidRPr="00C62B08">
        <w:rPr>
          <w:rFonts w:ascii="Times New Roman" w:hAnsi="Times New Roman"/>
          <w:b/>
        </w:rPr>
        <w:t>Формы организации учебного процесса</w:t>
      </w:r>
    </w:p>
    <w:p w:rsidR="00C62B08" w:rsidRPr="00C62B08" w:rsidRDefault="00C62B08" w:rsidP="00C62B08">
      <w:pPr>
        <w:pStyle w:val="aa"/>
        <w:ind w:firstLine="567"/>
        <w:rPr>
          <w:rFonts w:ascii="Times New Roman" w:hAnsi="Times New Roman"/>
        </w:rPr>
      </w:pPr>
      <w:r w:rsidRPr="00C62B08">
        <w:rPr>
          <w:rFonts w:ascii="Times New Roman" w:hAnsi="Times New Roman"/>
        </w:rPr>
        <w:t xml:space="preserve">При проведении уроков используются  беседы, интегрированные уроки, практикумы, работа в группах, организационно-деятельностные игры, деловые игры. </w:t>
      </w:r>
    </w:p>
    <w:p w:rsidR="00C62B08" w:rsidRPr="00C62B08" w:rsidRDefault="00C62B08" w:rsidP="00C62B08">
      <w:pPr>
        <w:pStyle w:val="aa"/>
        <w:ind w:firstLine="567"/>
        <w:rPr>
          <w:rFonts w:ascii="Times New Roman" w:hAnsi="Times New Roman"/>
          <w:b/>
        </w:rPr>
      </w:pPr>
    </w:p>
    <w:p w:rsidR="00C62B08" w:rsidRPr="00C62B08" w:rsidRDefault="00C62B08" w:rsidP="00C62B08">
      <w:pPr>
        <w:pStyle w:val="aa"/>
        <w:ind w:firstLine="567"/>
        <w:rPr>
          <w:rFonts w:ascii="Times New Roman" w:hAnsi="Times New Roman"/>
          <w:b/>
        </w:rPr>
      </w:pPr>
      <w:r w:rsidRPr="00C62B08">
        <w:rPr>
          <w:rFonts w:ascii="Times New Roman" w:hAnsi="Times New Roman"/>
          <w:b/>
        </w:rPr>
        <w:t>Виды деятельности на уроке</w:t>
      </w:r>
    </w:p>
    <w:p w:rsidR="00C62B08" w:rsidRPr="00C62B08" w:rsidRDefault="00C62B08" w:rsidP="00C62B08">
      <w:pPr>
        <w:pStyle w:val="aa"/>
        <w:ind w:firstLine="567"/>
        <w:rPr>
          <w:rFonts w:ascii="Times New Roman" w:hAnsi="Times New Roman"/>
        </w:rPr>
      </w:pPr>
      <w:r w:rsidRPr="00C62B08">
        <w:rPr>
          <w:rFonts w:ascii="Times New Roman" w:hAnsi="Times New Roman"/>
        </w:rPr>
        <w:t>1 – чтение текста</w:t>
      </w:r>
    </w:p>
    <w:p w:rsidR="00C62B08" w:rsidRPr="00C62B08" w:rsidRDefault="00C62B08" w:rsidP="00C62B08">
      <w:pPr>
        <w:pStyle w:val="aa"/>
        <w:ind w:firstLine="567"/>
        <w:rPr>
          <w:rFonts w:ascii="Times New Roman" w:hAnsi="Times New Roman"/>
        </w:rPr>
      </w:pPr>
      <w:r w:rsidRPr="00C62B08">
        <w:rPr>
          <w:rFonts w:ascii="Times New Roman" w:hAnsi="Times New Roman"/>
        </w:rPr>
        <w:t>2 – выполнение заданий и упражнений (информационных задач)</w:t>
      </w:r>
    </w:p>
    <w:p w:rsidR="00C62B08" w:rsidRPr="00C62B08" w:rsidRDefault="00C62B08" w:rsidP="00C62B08">
      <w:pPr>
        <w:pStyle w:val="aa"/>
        <w:ind w:firstLine="567"/>
        <w:rPr>
          <w:rFonts w:ascii="Times New Roman" w:hAnsi="Times New Roman"/>
        </w:rPr>
      </w:pPr>
      <w:r w:rsidRPr="00C62B08">
        <w:rPr>
          <w:rFonts w:ascii="Times New Roman" w:hAnsi="Times New Roman"/>
        </w:rPr>
        <w:t>3 – наблюдение за объектом изучения (компьютером)</w:t>
      </w:r>
    </w:p>
    <w:p w:rsidR="00C62B08" w:rsidRPr="00C62B08" w:rsidRDefault="00C62B08" w:rsidP="00C62B08">
      <w:pPr>
        <w:pStyle w:val="aa"/>
        <w:ind w:firstLine="567"/>
        <w:rPr>
          <w:rFonts w:ascii="Times New Roman" w:hAnsi="Times New Roman"/>
        </w:rPr>
      </w:pPr>
      <w:r w:rsidRPr="00C62B08">
        <w:rPr>
          <w:rFonts w:ascii="Times New Roman" w:hAnsi="Times New Roman"/>
        </w:rPr>
        <w:t>4 – компьютерный практикум (работа с электронным пособием)</w:t>
      </w:r>
    </w:p>
    <w:p w:rsidR="00C62B08" w:rsidRPr="00C62B08" w:rsidRDefault="00C62B08" w:rsidP="00C62B08">
      <w:pPr>
        <w:pStyle w:val="aa"/>
        <w:ind w:firstLine="567"/>
        <w:rPr>
          <w:rFonts w:ascii="Times New Roman" w:hAnsi="Times New Roman"/>
        </w:rPr>
      </w:pPr>
      <w:r w:rsidRPr="00C62B08">
        <w:rPr>
          <w:rFonts w:ascii="Times New Roman" w:hAnsi="Times New Roman"/>
        </w:rPr>
        <w:t>5 – работа со словарём</w:t>
      </w:r>
    </w:p>
    <w:p w:rsidR="00C62B08" w:rsidRPr="00C62B08" w:rsidRDefault="00C62B08" w:rsidP="00C62B08">
      <w:pPr>
        <w:pStyle w:val="aa"/>
        <w:ind w:firstLine="567"/>
        <w:rPr>
          <w:rFonts w:ascii="Times New Roman" w:hAnsi="Times New Roman"/>
        </w:rPr>
      </w:pPr>
      <w:r w:rsidRPr="00C62B08">
        <w:rPr>
          <w:rFonts w:ascii="Times New Roman" w:hAnsi="Times New Roman"/>
        </w:rPr>
        <w:t>6 – контрольный опрос, контрольная письменная работа</w:t>
      </w:r>
    </w:p>
    <w:p w:rsidR="00C62B08" w:rsidRPr="00C62B08" w:rsidRDefault="00C62B08" w:rsidP="00C62B08">
      <w:pPr>
        <w:pStyle w:val="aa"/>
        <w:ind w:firstLine="567"/>
        <w:rPr>
          <w:rFonts w:ascii="Times New Roman" w:hAnsi="Times New Roman"/>
        </w:rPr>
      </w:pPr>
      <w:r w:rsidRPr="00C62B08">
        <w:rPr>
          <w:rFonts w:ascii="Times New Roman" w:hAnsi="Times New Roman"/>
        </w:rPr>
        <w:t>7 – итоговое тестирование</w:t>
      </w:r>
    </w:p>
    <w:p w:rsidR="00C62B08" w:rsidRPr="00C62B08" w:rsidRDefault="00C62B08" w:rsidP="00C62B08">
      <w:pPr>
        <w:pStyle w:val="aa"/>
        <w:ind w:firstLine="567"/>
        <w:rPr>
          <w:rFonts w:ascii="Times New Roman" w:hAnsi="Times New Roman"/>
        </w:rPr>
      </w:pPr>
      <w:r w:rsidRPr="00C62B08">
        <w:rPr>
          <w:rFonts w:ascii="Times New Roman" w:hAnsi="Times New Roman"/>
        </w:rPr>
        <w:t>8 – эвристическая беседа</w:t>
      </w:r>
    </w:p>
    <w:p w:rsidR="00C62B08" w:rsidRPr="00C62B08" w:rsidRDefault="00C62B08" w:rsidP="00C62B08">
      <w:pPr>
        <w:pStyle w:val="aa"/>
        <w:ind w:firstLine="567"/>
        <w:rPr>
          <w:rFonts w:ascii="Times New Roman" w:hAnsi="Times New Roman"/>
        </w:rPr>
      </w:pPr>
      <w:r w:rsidRPr="00C62B08">
        <w:rPr>
          <w:rFonts w:ascii="Times New Roman" w:hAnsi="Times New Roman"/>
        </w:rPr>
        <w:t>9 – разбор домашнего задания</w:t>
      </w:r>
    </w:p>
    <w:p w:rsidR="00C62B08" w:rsidRPr="00C62B08" w:rsidRDefault="00C62B08" w:rsidP="00C62B08">
      <w:pPr>
        <w:pStyle w:val="aa"/>
        <w:ind w:firstLine="567"/>
        <w:rPr>
          <w:rFonts w:ascii="Times New Roman" w:hAnsi="Times New Roman"/>
        </w:rPr>
      </w:pPr>
      <w:r w:rsidRPr="00C62B08">
        <w:rPr>
          <w:rFonts w:ascii="Times New Roman" w:hAnsi="Times New Roman"/>
        </w:rPr>
        <w:t>10 – физкультурные минутки и «компьютерные» эстафеты</w:t>
      </w:r>
    </w:p>
    <w:p w:rsidR="00E27AC7" w:rsidRDefault="00E27AC7" w:rsidP="00E27AC7">
      <w:pPr>
        <w:pStyle w:val="aa"/>
        <w:shd w:val="clear" w:color="auto" w:fill="FFFFFF"/>
        <w:jc w:val="center"/>
        <w:textAlignment w:val="baseline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</w:p>
    <w:p w:rsidR="00764158" w:rsidRPr="002502B9" w:rsidRDefault="00764158" w:rsidP="00E27AC7">
      <w:pPr>
        <w:pStyle w:val="aa"/>
        <w:shd w:val="clear" w:color="auto" w:fill="FFFFFF"/>
        <w:jc w:val="center"/>
        <w:textAlignment w:val="baseline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</w:p>
    <w:p w:rsidR="00E27AC7" w:rsidRPr="002502B9" w:rsidRDefault="00E27AC7" w:rsidP="00E27AC7">
      <w:pPr>
        <w:pStyle w:val="aa"/>
        <w:shd w:val="clear" w:color="auto" w:fill="FFFFFF"/>
        <w:ind w:firstLine="708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2502B9">
        <w:rPr>
          <w:rFonts w:ascii="Times New Roman" w:hAnsi="Times New Roman"/>
          <w:color w:val="000000"/>
          <w:sz w:val="24"/>
          <w:szCs w:val="24"/>
        </w:rPr>
        <w:t>8. Система оценивания</w:t>
      </w:r>
    </w:p>
    <w:p w:rsidR="00E27AC7" w:rsidRPr="002502B9" w:rsidRDefault="00E27AC7" w:rsidP="00E27AC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502B9">
        <w:rPr>
          <w:rStyle w:val="dash041e0431044b0447043d044b0439char1"/>
        </w:rPr>
        <w:t xml:space="preserve">Объектом оценки предметных результатов в соответствии с требованием Стандарта является способность обучающихся решать учебно-познавательные и учебно-практические задачи по 5-балльной системе. Оценки выставляются за все виды деятельности в соответствии  с  Положением </w:t>
      </w:r>
      <w:r w:rsidRPr="002502B9">
        <w:rPr>
          <w:rFonts w:ascii="Times New Roman" w:hAnsi="Times New Roman"/>
          <w:sz w:val="24"/>
          <w:szCs w:val="24"/>
        </w:rPr>
        <w:t xml:space="preserve">о системе оценивания и порядке проведения текущего контроля успеваемости и промежуточной аттестации обучающихся МОУ </w:t>
      </w:r>
      <w:r>
        <w:rPr>
          <w:rFonts w:ascii="Times New Roman" w:hAnsi="Times New Roman"/>
          <w:sz w:val="24"/>
          <w:szCs w:val="24"/>
        </w:rPr>
        <w:t>«</w:t>
      </w:r>
      <w:r w:rsidRPr="002502B9">
        <w:rPr>
          <w:rFonts w:ascii="Times New Roman" w:hAnsi="Times New Roman"/>
          <w:sz w:val="24"/>
          <w:szCs w:val="24"/>
        </w:rPr>
        <w:t xml:space="preserve">СОШ </w:t>
      </w:r>
      <w:r>
        <w:rPr>
          <w:rFonts w:ascii="Times New Roman" w:hAnsi="Times New Roman"/>
          <w:sz w:val="24"/>
          <w:szCs w:val="24"/>
        </w:rPr>
        <w:t>с. В. Чернавка»</w:t>
      </w:r>
      <w:r w:rsidRPr="002502B9">
        <w:rPr>
          <w:rFonts w:ascii="Times New Roman" w:hAnsi="Times New Roman"/>
          <w:sz w:val="24"/>
          <w:szCs w:val="24"/>
        </w:rPr>
        <w:t>.</w:t>
      </w:r>
    </w:p>
    <w:p w:rsidR="00E27AC7" w:rsidRPr="002502B9" w:rsidRDefault="00E27AC7" w:rsidP="00E27AC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sz w:val="24"/>
          <w:szCs w:val="24"/>
        </w:rPr>
        <w:t>Освоение образов</w:t>
      </w:r>
      <w:r w:rsidR="0064405E">
        <w:rPr>
          <w:rFonts w:ascii="Times New Roman" w:hAnsi="Times New Roman"/>
          <w:sz w:val="24"/>
          <w:szCs w:val="24"/>
        </w:rPr>
        <w:t>ательной программы по информатике</w:t>
      </w:r>
      <w:r w:rsidRPr="002502B9">
        <w:rPr>
          <w:rFonts w:ascii="Times New Roman" w:hAnsi="Times New Roman"/>
          <w:sz w:val="24"/>
          <w:szCs w:val="24"/>
        </w:rPr>
        <w:t xml:space="preserve"> в</w:t>
      </w:r>
      <w:r w:rsidR="0064405E">
        <w:rPr>
          <w:rFonts w:ascii="Times New Roman" w:hAnsi="Times New Roman"/>
          <w:sz w:val="24"/>
          <w:szCs w:val="24"/>
        </w:rPr>
        <w:t>о</w:t>
      </w:r>
      <w:r w:rsidRPr="002502B9">
        <w:rPr>
          <w:rFonts w:ascii="Times New Roman" w:hAnsi="Times New Roman"/>
          <w:sz w:val="24"/>
          <w:szCs w:val="24"/>
        </w:rPr>
        <w:t xml:space="preserve"> </w:t>
      </w:r>
      <w:r w:rsidR="0064405E">
        <w:rPr>
          <w:rFonts w:ascii="Times New Roman" w:hAnsi="Times New Roman"/>
          <w:sz w:val="24"/>
          <w:szCs w:val="24"/>
        </w:rPr>
        <w:t>2</w:t>
      </w:r>
      <w:r w:rsidRPr="002502B9">
        <w:rPr>
          <w:rFonts w:ascii="Times New Roman" w:hAnsi="Times New Roman"/>
          <w:sz w:val="24"/>
          <w:szCs w:val="24"/>
        </w:rPr>
        <w:t xml:space="preserve"> классе сопровождается промежуточной аттестацией, форма которой определена в учебном плане МОУ «СОШ </w:t>
      </w:r>
      <w:r>
        <w:rPr>
          <w:rFonts w:ascii="Times New Roman" w:hAnsi="Times New Roman"/>
          <w:sz w:val="24"/>
          <w:szCs w:val="24"/>
        </w:rPr>
        <w:t>с. В. Чернавка</w:t>
      </w:r>
      <w:r w:rsidRPr="002502B9">
        <w:rPr>
          <w:rFonts w:ascii="Times New Roman" w:hAnsi="Times New Roman"/>
          <w:sz w:val="24"/>
          <w:szCs w:val="24"/>
        </w:rPr>
        <w:t xml:space="preserve">» на 2015 – 2016 учебный год </w:t>
      </w:r>
      <w:r w:rsidRPr="00C27209">
        <w:rPr>
          <w:rFonts w:ascii="Times New Roman" w:hAnsi="Times New Roman"/>
          <w:sz w:val="24"/>
          <w:szCs w:val="24"/>
        </w:rPr>
        <w:t>(контрольная работа)</w:t>
      </w:r>
    </w:p>
    <w:p w:rsidR="00E27AC7" w:rsidRPr="002502B9" w:rsidRDefault="00E27AC7" w:rsidP="00E27AC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sz w:val="24"/>
          <w:szCs w:val="24"/>
        </w:rPr>
        <w:t>В основу критериев оценки </w:t>
      </w:r>
      <w:r w:rsidRPr="002502B9">
        <w:rPr>
          <w:rFonts w:ascii="Times New Roman" w:hAnsi="Times New Roman"/>
          <w:bCs/>
          <w:sz w:val="24"/>
          <w:szCs w:val="24"/>
        </w:rPr>
        <w:t>учебной деятельности обучающихся</w:t>
      </w:r>
      <w:r w:rsidRPr="002502B9">
        <w:rPr>
          <w:rFonts w:ascii="Times New Roman" w:hAnsi="Times New Roman"/>
          <w:sz w:val="24"/>
          <w:szCs w:val="24"/>
        </w:rPr>
        <w:t> положены объективность и единый подход. При 5-балльной оценке для всех установлены общедидактические критерии:</w:t>
      </w:r>
    </w:p>
    <w:p w:rsidR="00E27AC7" w:rsidRPr="002502B9" w:rsidRDefault="00E27AC7" w:rsidP="00E27AC7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2502B9">
        <w:rPr>
          <w:rFonts w:ascii="Times New Roman" w:hAnsi="Times New Roman"/>
          <w:b/>
          <w:i/>
          <w:sz w:val="24"/>
          <w:szCs w:val="24"/>
        </w:rPr>
        <w:t>Оценка письменных контрольных работ обучающихся по математике.</w:t>
      </w:r>
    </w:p>
    <w:p w:rsidR="00E27AC7" w:rsidRPr="002502B9" w:rsidRDefault="00E27AC7" w:rsidP="00E27AC7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u w:val="single"/>
        </w:rPr>
      </w:pPr>
      <w:r w:rsidRPr="002502B9">
        <w:rPr>
          <w:rFonts w:ascii="Times New Roman" w:hAnsi="Times New Roman"/>
          <w:b/>
          <w:i/>
          <w:sz w:val="24"/>
          <w:szCs w:val="24"/>
        </w:rPr>
        <w:t>Ответ оценивается отметкой «5»,</w:t>
      </w:r>
      <w:r w:rsidRPr="002502B9">
        <w:rPr>
          <w:rFonts w:ascii="Times New Roman" w:hAnsi="Times New Roman"/>
          <w:sz w:val="24"/>
          <w:szCs w:val="24"/>
          <w:u w:val="single"/>
        </w:rPr>
        <w:t xml:space="preserve"> если: </w:t>
      </w:r>
    </w:p>
    <w:p w:rsidR="00E27AC7" w:rsidRPr="002502B9" w:rsidRDefault="00E27AC7" w:rsidP="00E27AC7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sz w:val="24"/>
          <w:szCs w:val="24"/>
        </w:rPr>
        <w:t>работа выполнена полностью;</w:t>
      </w:r>
    </w:p>
    <w:p w:rsidR="00E27AC7" w:rsidRPr="002502B9" w:rsidRDefault="00E27AC7" w:rsidP="00E27AC7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sz w:val="24"/>
          <w:szCs w:val="24"/>
        </w:rPr>
        <w:t>в логических рассуждениях и обосновании решения нет пробелов и ошибок;</w:t>
      </w:r>
    </w:p>
    <w:p w:rsidR="00E27AC7" w:rsidRPr="002502B9" w:rsidRDefault="00E27AC7" w:rsidP="00E27AC7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sz w:val="24"/>
          <w:szCs w:val="24"/>
        </w:rPr>
        <w:t>в решении нет математических ошибок (возможна одна неточность, описка, которая не является следствием незнания или непонимания учебного материала).</w:t>
      </w:r>
    </w:p>
    <w:p w:rsidR="00E27AC7" w:rsidRPr="002502B9" w:rsidRDefault="00E27AC7" w:rsidP="00E27AC7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u w:val="single"/>
        </w:rPr>
      </w:pPr>
      <w:r w:rsidRPr="002502B9">
        <w:rPr>
          <w:rFonts w:ascii="Times New Roman" w:hAnsi="Times New Roman"/>
          <w:b/>
          <w:i/>
          <w:sz w:val="24"/>
          <w:szCs w:val="24"/>
        </w:rPr>
        <w:t>Отметка «4» ставится</w:t>
      </w:r>
      <w:r w:rsidRPr="002502B9">
        <w:rPr>
          <w:rFonts w:ascii="Times New Roman" w:hAnsi="Times New Roman"/>
          <w:sz w:val="24"/>
          <w:szCs w:val="24"/>
          <w:u w:val="single"/>
        </w:rPr>
        <w:t xml:space="preserve"> в следующих случаях:</w:t>
      </w:r>
    </w:p>
    <w:p w:rsidR="00E27AC7" w:rsidRPr="002502B9" w:rsidRDefault="00E27AC7" w:rsidP="00E27AC7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sz w:val="24"/>
          <w:szCs w:val="24"/>
        </w:rPr>
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</w:p>
    <w:p w:rsidR="00E27AC7" w:rsidRPr="002502B9" w:rsidRDefault="00E27AC7" w:rsidP="00E27AC7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sz w:val="24"/>
          <w:szCs w:val="24"/>
        </w:rPr>
        <w:t>допущены одна ошибка или есть два – три недочёта в выкладках,  чертежах или графиках (если эти виды работ не являлись специальным объектом проверки).</w:t>
      </w:r>
    </w:p>
    <w:p w:rsidR="00E27AC7" w:rsidRPr="002502B9" w:rsidRDefault="00E27AC7" w:rsidP="00E27AC7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u w:val="single"/>
        </w:rPr>
      </w:pPr>
      <w:r w:rsidRPr="002502B9">
        <w:rPr>
          <w:rFonts w:ascii="Times New Roman" w:hAnsi="Times New Roman"/>
          <w:b/>
          <w:i/>
          <w:sz w:val="24"/>
          <w:szCs w:val="24"/>
        </w:rPr>
        <w:t>Отметка «3» ставится</w:t>
      </w:r>
      <w:r w:rsidRPr="002502B9">
        <w:rPr>
          <w:rFonts w:ascii="Times New Roman" w:hAnsi="Times New Roman"/>
          <w:sz w:val="24"/>
          <w:szCs w:val="24"/>
          <w:u w:val="single"/>
        </w:rPr>
        <w:t>, если:</w:t>
      </w:r>
    </w:p>
    <w:p w:rsidR="00E27AC7" w:rsidRPr="002502B9" w:rsidRDefault="00E27AC7" w:rsidP="00E27AC7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sz w:val="24"/>
          <w:szCs w:val="24"/>
        </w:rPr>
        <w:lastRenderedPageBreak/>
        <w:t>допущено более одной ошибки или более двух – трех недочетов в выкладках, чертежах или графиках, но обучающийся обладает обязательными умениями по проверяемой теме.</w:t>
      </w:r>
    </w:p>
    <w:p w:rsidR="00E27AC7" w:rsidRPr="002502B9" w:rsidRDefault="00E27AC7" w:rsidP="00E27AC7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u w:val="single"/>
        </w:rPr>
      </w:pPr>
      <w:r w:rsidRPr="002502B9">
        <w:rPr>
          <w:rFonts w:ascii="Times New Roman" w:hAnsi="Times New Roman"/>
          <w:b/>
          <w:i/>
          <w:sz w:val="24"/>
          <w:szCs w:val="24"/>
        </w:rPr>
        <w:t xml:space="preserve"> Отметка «2» ставится</w:t>
      </w:r>
      <w:r w:rsidRPr="002502B9">
        <w:rPr>
          <w:rFonts w:ascii="Times New Roman" w:hAnsi="Times New Roman"/>
          <w:sz w:val="24"/>
          <w:szCs w:val="24"/>
          <w:u w:val="single"/>
        </w:rPr>
        <w:t>, если:</w:t>
      </w:r>
    </w:p>
    <w:p w:rsidR="00E27AC7" w:rsidRPr="002502B9" w:rsidRDefault="00E27AC7" w:rsidP="00E27AC7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sz w:val="24"/>
          <w:szCs w:val="24"/>
        </w:rPr>
        <w:t xml:space="preserve">допущены существенные ошибки, показавшие, что обучающийся не обладает обязательными умениями по данной теме в полной мере. </w:t>
      </w:r>
    </w:p>
    <w:p w:rsidR="00E27AC7" w:rsidRPr="002502B9" w:rsidRDefault="00E27AC7" w:rsidP="00E27AC7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u w:val="single"/>
        </w:rPr>
      </w:pPr>
      <w:r w:rsidRPr="002502B9">
        <w:rPr>
          <w:rFonts w:ascii="Times New Roman" w:hAnsi="Times New Roman"/>
          <w:b/>
          <w:i/>
          <w:sz w:val="24"/>
          <w:szCs w:val="24"/>
        </w:rPr>
        <w:t>Отметка «1» ставится</w:t>
      </w:r>
      <w:r w:rsidRPr="002502B9">
        <w:rPr>
          <w:rFonts w:ascii="Times New Roman" w:hAnsi="Times New Roman"/>
          <w:sz w:val="24"/>
          <w:szCs w:val="24"/>
          <w:u w:val="single"/>
        </w:rPr>
        <w:t>, если:</w:t>
      </w:r>
    </w:p>
    <w:p w:rsidR="00E27AC7" w:rsidRPr="002502B9" w:rsidRDefault="00E27AC7" w:rsidP="00E27AC7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sz w:val="24"/>
          <w:szCs w:val="24"/>
        </w:rPr>
        <w:t>работа показала полное отсутствие у обучающегося обязательных знаний и умений по проверяемой теме или значительная часть работы выполнена не самостоятельно.</w:t>
      </w:r>
    </w:p>
    <w:p w:rsidR="00E27AC7" w:rsidRPr="002502B9" w:rsidRDefault="00E27AC7" w:rsidP="00E27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sz w:val="24"/>
          <w:szCs w:val="24"/>
        </w:rPr>
        <w:t>Учитель может повысить отметку за оригинальный ответ на вопрос или оригинальное решение задачи, которые свидетельствуют о высоком математическом развитии обучающегося; за решение более сложной задачи или ответ на более сложный вопрос, предложенные обучающемуся дополнительно после выполнения им каких-либо других заданий.</w:t>
      </w:r>
    </w:p>
    <w:p w:rsidR="00E27AC7" w:rsidRPr="002502B9" w:rsidRDefault="00E27AC7" w:rsidP="00E27AC7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2502B9">
        <w:rPr>
          <w:rFonts w:ascii="Times New Roman" w:hAnsi="Times New Roman"/>
          <w:b/>
          <w:i/>
          <w:sz w:val="24"/>
          <w:szCs w:val="24"/>
        </w:rPr>
        <w:t>Оценка устных ответов обучающихся.</w:t>
      </w:r>
    </w:p>
    <w:p w:rsidR="00E27AC7" w:rsidRPr="002502B9" w:rsidRDefault="00E27AC7" w:rsidP="00E27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b/>
          <w:i/>
          <w:sz w:val="24"/>
          <w:szCs w:val="24"/>
        </w:rPr>
        <w:t>Ответ оценивается отметкой «5</w:t>
      </w:r>
      <w:r w:rsidRPr="002502B9">
        <w:rPr>
          <w:rFonts w:ascii="Times New Roman" w:hAnsi="Times New Roman"/>
          <w:sz w:val="24"/>
          <w:szCs w:val="24"/>
        </w:rPr>
        <w:t>», если ученик:</w:t>
      </w:r>
    </w:p>
    <w:p w:rsidR="00E27AC7" w:rsidRPr="002502B9" w:rsidRDefault="00E27AC7" w:rsidP="00E27AC7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sz w:val="24"/>
          <w:szCs w:val="24"/>
        </w:rPr>
        <w:t>полно раскрыл содержание материала в объеме, предусмотренном программой и учебником</w:t>
      </w:r>
    </w:p>
    <w:p w:rsidR="00E27AC7" w:rsidRPr="002502B9" w:rsidRDefault="00E27AC7" w:rsidP="00E27AC7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sz w:val="24"/>
          <w:szCs w:val="24"/>
        </w:rPr>
        <w:t>изложил материал грамотным языком</w:t>
      </w:r>
      <w:r w:rsidR="0064405E">
        <w:rPr>
          <w:rFonts w:ascii="Times New Roman" w:hAnsi="Times New Roman"/>
          <w:sz w:val="24"/>
          <w:szCs w:val="24"/>
        </w:rPr>
        <w:t xml:space="preserve">, точно используя </w:t>
      </w:r>
      <w:r w:rsidRPr="002502B9">
        <w:rPr>
          <w:rFonts w:ascii="Times New Roman" w:hAnsi="Times New Roman"/>
          <w:sz w:val="24"/>
          <w:szCs w:val="24"/>
        </w:rPr>
        <w:t xml:space="preserve"> терминологию и символику, в определенной логической последовательности;</w:t>
      </w:r>
    </w:p>
    <w:p w:rsidR="00E27AC7" w:rsidRPr="002502B9" w:rsidRDefault="00E27AC7" w:rsidP="00E27AC7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sz w:val="24"/>
          <w:szCs w:val="24"/>
        </w:rPr>
        <w:t>правильно выполнил рисунки, чертежи, графики, сопутствующие ответу;</w:t>
      </w:r>
    </w:p>
    <w:p w:rsidR="00E27AC7" w:rsidRPr="002502B9" w:rsidRDefault="00E27AC7" w:rsidP="00E27AC7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sz w:val="24"/>
          <w:szCs w:val="24"/>
        </w:rPr>
        <w:t>показал умение иллюстрировать теорию конкретными примерами, применять ее в новой ситуации при выполнении практического задания;</w:t>
      </w:r>
    </w:p>
    <w:p w:rsidR="00E27AC7" w:rsidRPr="002502B9" w:rsidRDefault="00E27AC7" w:rsidP="00E27AC7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sz w:val="24"/>
          <w:szCs w:val="24"/>
        </w:rPr>
        <w:t>продемонстрировал знание теории ранее изученных сопутствующих тем,  сформированность  и устойчивость используемых при ответе умений и навыков;</w:t>
      </w:r>
    </w:p>
    <w:p w:rsidR="00E27AC7" w:rsidRPr="002502B9" w:rsidRDefault="00E27AC7" w:rsidP="00E27AC7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sz w:val="24"/>
          <w:szCs w:val="24"/>
        </w:rPr>
        <w:t>отвечал самостоятельно, без наводящих вопросов учителя;</w:t>
      </w:r>
    </w:p>
    <w:p w:rsidR="00E27AC7" w:rsidRPr="002502B9" w:rsidRDefault="00E27AC7" w:rsidP="00E27AC7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sz w:val="24"/>
          <w:szCs w:val="24"/>
        </w:rPr>
        <w:t>возможны одна – две  неточности при освещение второстепенных вопросов или в выкладках, которые ученик легко исправил после замечания учителя</w:t>
      </w:r>
    </w:p>
    <w:p w:rsidR="00E27AC7" w:rsidRPr="002502B9" w:rsidRDefault="00E27AC7" w:rsidP="00E27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b/>
          <w:i/>
          <w:sz w:val="24"/>
          <w:szCs w:val="24"/>
        </w:rPr>
        <w:t>Ответ оценивается отметкой «4</w:t>
      </w:r>
      <w:r w:rsidRPr="002502B9">
        <w:rPr>
          <w:rFonts w:ascii="Times New Roman" w:hAnsi="Times New Roman"/>
          <w:sz w:val="24"/>
          <w:szCs w:val="24"/>
        </w:rPr>
        <w:t>»,если удовлетворяет в основном требованиям на оценку «5», но при этом имеет один из недостатков:</w:t>
      </w:r>
    </w:p>
    <w:p w:rsidR="00E27AC7" w:rsidRPr="002502B9" w:rsidRDefault="00E27AC7" w:rsidP="00E27AC7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sz w:val="24"/>
          <w:szCs w:val="24"/>
        </w:rPr>
        <w:t>в изложении допущены небольшие пробе</w:t>
      </w:r>
      <w:r w:rsidR="0018737A">
        <w:rPr>
          <w:rFonts w:ascii="Times New Roman" w:hAnsi="Times New Roman"/>
          <w:sz w:val="24"/>
          <w:szCs w:val="24"/>
        </w:rPr>
        <w:t xml:space="preserve">лы, не исказившее </w:t>
      </w:r>
      <w:r w:rsidRPr="002502B9">
        <w:rPr>
          <w:rFonts w:ascii="Times New Roman" w:hAnsi="Times New Roman"/>
          <w:sz w:val="24"/>
          <w:szCs w:val="24"/>
        </w:rPr>
        <w:t xml:space="preserve"> содержание ответа;</w:t>
      </w:r>
    </w:p>
    <w:p w:rsidR="00E27AC7" w:rsidRPr="002502B9" w:rsidRDefault="00E27AC7" w:rsidP="00E27AC7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sz w:val="24"/>
          <w:szCs w:val="24"/>
        </w:rPr>
        <w:t>допущены один – два недочета при освещении основного содержания ответа, исправленные после замечания учителя;</w:t>
      </w:r>
    </w:p>
    <w:p w:rsidR="00E27AC7" w:rsidRPr="002502B9" w:rsidRDefault="00E27AC7" w:rsidP="00E27AC7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sz w:val="24"/>
          <w:szCs w:val="24"/>
        </w:rPr>
        <w:t>допущены ошибка или более двух недочетов  при освещении второстепенных вопросов или в выкладках,  легко исправленные после замечания учителя.</w:t>
      </w:r>
    </w:p>
    <w:p w:rsidR="00E27AC7" w:rsidRPr="002502B9" w:rsidRDefault="00E27AC7" w:rsidP="00E27AC7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b/>
          <w:i/>
          <w:sz w:val="24"/>
          <w:szCs w:val="24"/>
        </w:rPr>
        <w:t>Отметка «3» ставится</w:t>
      </w:r>
      <w:r w:rsidRPr="002502B9">
        <w:rPr>
          <w:rFonts w:ascii="Times New Roman" w:hAnsi="Times New Roman"/>
          <w:sz w:val="24"/>
          <w:szCs w:val="24"/>
        </w:rPr>
        <w:t xml:space="preserve"> в следующих случаях:</w:t>
      </w:r>
    </w:p>
    <w:p w:rsidR="00E27AC7" w:rsidRPr="002502B9" w:rsidRDefault="00E27AC7" w:rsidP="00E27AC7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sz w:val="24"/>
          <w:szCs w:val="24"/>
        </w:rPr>
        <w:t>неполно раскрыто содержание материала (содержание изложено фрагментарно, не всегда последовательно), но показано общее понимание вопроса и продемонстрированы умения, достаточные для усвоения программного материала (определен</w:t>
      </w:r>
      <w:r w:rsidR="0018737A">
        <w:rPr>
          <w:rFonts w:ascii="Times New Roman" w:hAnsi="Times New Roman"/>
          <w:sz w:val="24"/>
          <w:szCs w:val="24"/>
        </w:rPr>
        <w:t xml:space="preserve">ы «Требованиями к </w:t>
      </w:r>
      <w:r w:rsidRPr="002502B9">
        <w:rPr>
          <w:rFonts w:ascii="Times New Roman" w:hAnsi="Times New Roman"/>
          <w:sz w:val="24"/>
          <w:szCs w:val="24"/>
        </w:rPr>
        <w:t xml:space="preserve"> подготовке учащихс</w:t>
      </w:r>
      <w:r w:rsidR="0018737A">
        <w:rPr>
          <w:rFonts w:ascii="Times New Roman" w:hAnsi="Times New Roman"/>
          <w:sz w:val="24"/>
          <w:szCs w:val="24"/>
        </w:rPr>
        <w:t>я» в настоящей программе по инфор</w:t>
      </w:r>
      <w:r w:rsidRPr="002502B9">
        <w:rPr>
          <w:rFonts w:ascii="Times New Roman" w:hAnsi="Times New Roman"/>
          <w:sz w:val="24"/>
          <w:szCs w:val="24"/>
        </w:rPr>
        <w:t>матике);</w:t>
      </w:r>
    </w:p>
    <w:p w:rsidR="00E27AC7" w:rsidRPr="002502B9" w:rsidRDefault="00E27AC7" w:rsidP="00E27AC7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sz w:val="24"/>
          <w:szCs w:val="24"/>
        </w:rPr>
        <w:lastRenderedPageBreak/>
        <w:t>имелись затруднения или допущены ошибки в определении математической терминологии, чертежах, выкладках, исправленные после нескольких наводящих вопросов учителя</w:t>
      </w:r>
    </w:p>
    <w:p w:rsidR="00E27AC7" w:rsidRPr="002502B9" w:rsidRDefault="00E27AC7" w:rsidP="00E27AC7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sz w:val="24"/>
          <w:szCs w:val="24"/>
        </w:rPr>
        <w:t>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</w:t>
      </w:r>
    </w:p>
    <w:p w:rsidR="00E27AC7" w:rsidRPr="002502B9" w:rsidRDefault="00E27AC7" w:rsidP="00E27AC7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sz w:val="24"/>
          <w:szCs w:val="24"/>
        </w:rPr>
        <w:t>при достаточном знании теоретического материала выявлена недостаточная сформированность основных умений и навыков.</w:t>
      </w:r>
    </w:p>
    <w:p w:rsidR="00E27AC7" w:rsidRPr="002502B9" w:rsidRDefault="00E27AC7" w:rsidP="00E27AC7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b/>
          <w:i/>
          <w:sz w:val="24"/>
          <w:szCs w:val="24"/>
        </w:rPr>
        <w:t>Отметка «2» ставится</w:t>
      </w:r>
      <w:r w:rsidRPr="002502B9">
        <w:rPr>
          <w:rFonts w:ascii="Times New Roman" w:hAnsi="Times New Roman"/>
          <w:sz w:val="24"/>
          <w:szCs w:val="24"/>
        </w:rPr>
        <w:t xml:space="preserve"> в следующих случаях</w:t>
      </w:r>
    </w:p>
    <w:p w:rsidR="00E27AC7" w:rsidRPr="002502B9" w:rsidRDefault="00E27AC7" w:rsidP="00E27AC7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sz w:val="24"/>
          <w:szCs w:val="24"/>
        </w:rPr>
        <w:t>не раскрыто основное содержание учебного материала;</w:t>
      </w:r>
    </w:p>
    <w:p w:rsidR="00E27AC7" w:rsidRPr="002502B9" w:rsidRDefault="00E27AC7" w:rsidP="00E27AC7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sz w:val="24"/>
          <w:szCs w:val="24"/>
        </w:rPr>
        <w:t>обнаружено незнание учеником большей или наиболее важной части учебного материала;</w:t>
      </w:r>
    </w:p>
    <w:p w:rsidR="00E27AC7" w:rsidRPr="002502B9" w:rsidRDefault="00E27AC7" w:rsidP="00E27AC7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sz w:val="24"/>
          <w:szCs w:val="24"/>
        </w:rPr>
        <w:t xml:space="preserve">допущены ошибки в определении понятий, </w:t>
      </w:r>
      <w:r w:rsidR="0064405E">
        <w:rPr>
          <w:rFonts w:ascii="Times New Roman" w:hAnsi="Times New Roman"/>
          <w:sz w:val="24"/>
          <w:szCs w:val="24"/>
        </w:rPr>
        <w:t xml:space="preserve">при использовании </w:t>
      </w:r>
      <w:r w:rsidRPr="002502B9">
        <w:rPr>
          <w:rFonts w:ascii="Times New Roman" w:hAnsi="Times New Roman"/>
          <w:sz w:val="24"/>
          <w:szCs w:val="24"/>
        </w:rPr>
        <w:t xml:space="preserve"> терминологии, в рисунках, чертежах или графиках, в выкладках, которые не исправлены после нескольких наводящих вопросов учителя.</w:t>
      </w:r>
    </w:p>
    <w:p w:rsidR="00E27AC7" w:rsidRPr="002502B9" w:rsidRDefault="00E27AC7" w:rsidP="00E27AC7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b/>
          <w:i/>
          <w:sz w:val="24"/>
          <w:szCs w:val="24"/>
        </w:rPr>
        <w:t>Отметка «1» ставится</w:t>
      </w:r>
      <w:r w:rsidRPr="002502B9">
        <w:rPr>
          <w:rFonts w:ascii="Times New Roman" w:hAnsi="Times New Roman"/>
          <w:sz w:val="24"/>
          <w:szCs w:val="24"/>
        </w:rPr>
        <w:t>, если:</w:t>
      </w:r>
    </w:p>
    <w:p w:rsidR="00E27AC7" w:rsidRPr="002502B9" w:rsidRDefault="00E27AC7" w:rsidP="00E27AC7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sz w:val="24"/>
          <w:szCs w:val="24"/>
        </w:rPr>
        <w:t>ученик обнаружил полное незнание и непонимание изучаемого учебного материала или не смог ответить ни на один из поставленных вопросов по изученному материалу.</w:t>
      </w:r>
    </w:p>
    <w:p w:rsidR="00E27AC7" w:rsidRPr="002502B9" w:rsidRDefault="00E27AC7" w:rsidP="00E27AC7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2502B9">
        <w:rPr>
          <w:rFonts w:ascii="Times New Roman" w:hAnsi="Times New Roman"/>
          <w:b/>
          <w:i/>
          <w:sz w:val="24"/>
          <w:szCs w:val="24"/>
        </w:rPr>
        <w:t>Общая классификация ошибок.</w:t>
      </w:r>
    </w:p>
    <w:p w:rsidR="00E27AC7" w:rsidRPr="002502B9" w:rsidRDefault="00E27AC7" w:rsidP="00E27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sz w:val="24"/>
          <w:szCs w:val="24"/>
        </w:rPr>
        <w:t>При оценке знаний, умений и навыков учащихся следует учитывать все ошибки (грубые и негрубые) и недочёты.</w:t>
      </w:r>
    </w:p>
    <w:p w:rsidR="00E27AC7" w:rsidRPr="002502B9" w:rsidRDefault="00E27AC7" w:rsidP="00E27AC7">
      <w:pPr>
        <w:pStyle w:val="a4"/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502B9">
        <w:rPr>
          <w:rFonts w:ascii="Times New Roman" w:hAnsi="Times New Roman"/>
          <w:b/>
          <w:sz w:val="24"/>
          <w:szCs w:val="24"/>
          <w:u w:val="single"/>
        </w:rPr>
        <w:t>Грубыми считаются ошибки:</w:t>
      </w:r>
    </w:p>
    <w:p w:rsidR="00E27AC7" w:rsidRPr="002502B9" w:rsidRDefault="00E27AC7" w:rsidP="00E27AC7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sz w:val="24"/>
          <w:szCs w:val="24"/>
        </w:rPr>
        <w:t>незнание определения основных понятий, законов, правил, основных положений теории, незнание формул, общепринятых символов обозначений величин, единиц их измерения;</w:t>
      </w:r>
    </w:p>
    <w:p w:rsidR="00E27AC7" w:rsidRPr="002502B9" w:rsidRDefault="00E27AC7" w:rsidP="00E27AC7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sz w:val="24"/>
          <w:szCs w:val="24"/>
        </w:rPr>
        <w:t>незнание наименований единиц измерения;</w:t>
      </w:r>
    </w:p>
    <w:p w:rsidR="00E27AC7" w:rsidRPr="002502B9" w:rsidRDefault="00E27AC7" w:rsidP="00E27AC7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sz w:val="24"/>
          <w:szCs w:val="24"/>
        </w:rPr>
        <w:t>неумение выделить в ответе главное;</w:t>
      </w:r>
    </w:p>
    <w:p w:rsidR="00E27AC7" w:rsidRPr="002502B9" w:rsidRDefault="00E27AC7" w:rsidP="00E27AC7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sz w:val="24"/>
          <w:szCs w:val="24"/>
        </w:rPr>
        <w:t>неумение применять знания, алгоритмы для решения задач;</w:t>
      </w:r>
    </w:p>
    <w:p w:rsidR="00E27AC7" w:rsidRPr="002502B9" w:rsidRDefault="00E27AC7" w:rsidP="00E27AC7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sz w:val="24"/>
          <w:szCs w:val="24"/>
        </w:rPr>
        <w:t>неумение делать выводы и обобщения;</w:t>
      </w:r>
    </w:p>
    <w:p w:rsidR="00E27AC7" w:rsidRPr="002502B9" w:rsidRDefault="00E27AC7" w:rsidP="00E27AC7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sz w:val="24"/>
          <w:szCs w:val="24"/>
        </w:rPr>
        <w:t>неумение читать и строить графики;</w:t>
      </w:r>
    </w:p>
    <w:p w:rsidR="00E27AC7" w:rsidRPr="002502B9" w:rsidRDefault="00E27AC7" w:rsidP="00E27AC7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sz w:val="24"/>
          <w:szCs w:val="24"/>
        </w:rPr>
        <w:t>неумение пользоваться первоисточниками, учебником и справочниками;</w:t>
      </w:r>
    </w:p>
    <w:p w:rsidR="00E27AC7" w:rsidRPr="002502B9" w:rsidRDefault="00E27AC7" w:rsidP="00E27AC7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sz w:val="24"/>
          <w:szCs w:val="24"/>
        </w:rPr>
        <w:t>потеря корня или сохранение постороннего корня;</w:t>
      </w:r>
    </w:p>
    <w:p w:rsidR="00E27AC7" w:rsidRPr="002502B9" w:rsidRDefault="00E27AC7" w:rsidP="00E27AC7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sz w:val="24"/>
          <w:szCs w:val="24"/>
        </w:rPr>
        <w:t>отбрасывание без объяснений одного из них;</w:t>
      </w:r>
    </w:p>
    <w:p w:rsidR="00E27AC7" w:rsidRPr="002502B9" w:rsidRDefault="00E27AC7" w:rsidP="00E27AC7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sz w:val="24"/>
          <w:szCs w:val="24"/>
        </w:rPr>
        <w:t>равнозначные им ошибки;</w:t>
      </w:r>
    </w:p>
    <w:p w:rsidR="00E27AC7" w:rsidRPr="002502B9" w:rsidRDefault="00E27AC7" w:rsidP="00E27AC7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sz w:val="24"/>
          <w:szCs w:val="24"/>
        </w:rPr>
        <w:t>вычислительные ошибки, если они не являются опиской;</w:t>
      </w:r>
    </w:p>
    <w:p w:rsidR="00E27AC7" w:rsidRPr="002502B9" w:rsidRDefault="00E27AC7" w:rsidP="00E27AC7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sz w:val="24"/>
          <w:szCs w:val="24"/>
        </w:rPr>
        <w:t>логические ошибки.</w:t>
      </w:r>
    </w:p>
    <w:p w:rsidR="00E27AC7" w:rsidRPr="002502B9" w:rsidRDefault="00E27AC7" w:rsidP="00E27AC7">
      <w:pPr>
        <w:pStyle w:val="a4"/>
        <w:numPr>
          <w:ilvl w:val="1"/>
          <w:numId w:val="10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502B9">
        <w:rPr>
          <w:rFonts w:ascii="Times New Roman" w:hAnsi="Times New Roman"/>
          <w:b/>
          <w:sz w:val="24"/>
          <w:szCs w:val="24"/>
          <w:u w:val="single"/>
        </w:rPr>
        <w:t>К негрубым ошибкам следует отнести</w:t>
      </w:r>
    </w:p>
    <w:p w:rsidR="00E27AC7" w:rsidRPr="002502B9" w:rsidRDefault="00E27AC7" w:rsidP="00E27AC7">
      <w:pPr>
        <w:pStyle w:val="a4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sz w:val="24"/>
          <w:szCs w:val="24"/>
        </w:rPr>
        <w:t>неточность формулировок, определений, понятий, теорий, вызванная неполнотой охвата основных признаков определяемого понятия или заменой одного - двух из этих признаков второстепенными;</w:t>
      </w:r>
    </w:p>
    <w:p w:rsidR="00E27AC7" w:rsidRPr="002502B9" w:rsidRDefault="00E27AC7" w:rsidP="00E27AC7">
      <w:pPr>
        <w:pStyle w:val="a4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sz w:val="24"/>
          <w:szCs w:val="24"/>
        </w:rPr>
        <w:t>неточность графика;</w:t>
      </w:r>
    </w:p>
    <w:p w:rsidR="00E27AC7" w:rsidRPr="002502B9" w:rsidRDefault="00E27AC7" w:rsidP="00E27AC7">
      <w:pPr>
        <w:pStyle w:val="a4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sz w:val="24"/>
          <w:szCs w:val="24"/>
        </w:rPr>
        <w:lastRenderedPageBreak/>
        <w:t>нерациональный метод решения задачи или недостаточно продуманный план ответа (нарушение логики, подмена отдельных основных вопросов второстепенными);</w:t>
      </w:r>
    </w:p>
    <w:p w:rsidR="00E27AC7" w:rsidRPr="002502B9" w:rsidRDefault="00E27AC7" w:rsidP="00E27AC7">
      <w:pPr>
        <w:pStyle w:val="a4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sz w:val="24"/>
          <w:szCs w:val="24"/>
        </w:rPr>
        <w:t>нерациональные методы работы со справочной и другой литературой;</w:t>
      </w:r>
    </w:p>
    <w:p w:rsidR="00E27AC7" w:rsidRPr="002502B9" w:rsidRDefault="00E27AC7" w:rsidP="00E27AC7">
      <w:pPr>
        <w:pStyle w:val="a4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sz w:val="24"/>
          <w:szCs w:val="24"/>
        </w:rPr>
        <w:t>неумение решать задачи, выполнять задания в общем виде.</w:t>
      </w:r>
    </w:p>
    <w:p w:rsidR="00E27AC7" w:rsidRPr="002502B9" w:rsidRDefault="00E27AC7" w:rsidP="00E27AC7">
      <w:pPr>
        <w:pStyle w:val="a4"/>
        <w:numPr>
          <w:ilvl w:val="1"/>
          <w:numId w:val="10"/>
        </w:num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2502B9">
        <w:rPr>
          <w:rFonts w:ascii="Times New Roman" w:hAnsi="Times New Roman"/>
          <w:b/>
          <w:sz w:val="24"/>
          <w:szCs w:val="24"/>
          <w:u w:val="single"/>
        </w:rPr>
        <w:t>Недочетами являются:</w:t>
      </w:r>
    </w:p>
    <w:p w:rsidR="00E27AC7" w:rsidRPr="002502B9" w:rsidRDefault="00E27AC7" w:rsidP="00E27AC7">
      <w:pPr>
        <w:pStyle w:val="a4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sz w:val="24"/>
          <w:szCs w:val="24"/>
        </w:rPr>
        <w:t>нерациональные приемы вычислений и преобразований;</w:t>
      </w:r>
    </w:p>
    <w:p w:rsidR="00E27AC7" w:rsidRPr="002502B9" w:rsidRDefault="00E27AC7" w:rsidP="00E27AC7">
      <w:pPr>
        <w:pStyle w:val="a4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502B9">
        <w:rPr>
          <w:rFonts w:ascii="Times New Roman" w:hAnsi="Times New Roman"/>
          <w:sz w:val="24"/>
          <w:szCs w:val="24"/>
        </w:rPr>
        <w:t>небрежное выполнение записей, чертежей, схем, графиков</w:t>
      </w:r>
    </w:p>
    <w:p w:rsidR="00E27AC7" w:rsidRPr="002502B9" w:rsidRDefault="00E27AC7" w:rsidP="00E27AC7">
      <w:pPr>
        <w:pStyle w:val="aa"/>
        <w:shd w:val="clear" w:color="auto" w:fill="FFFFFF"/>
        <w:textAlignment w:val="baseline"/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sectPr w:rsidR="00E27AC7" w:rsidRPr="002502B9" w:rsidSect="00D76FE5">
          <w:pgSz w:w="16838" w:h="11906" w:orient="landscape"/>
          <w:pgMar w:top="1134" w:right="1134" w:bottom="1134" w:left="1134" w:header="113" w:footer="113" w:gutter="0"/>
          <w:cols w:space="708"/>
          <w:titlePg/>
          <w:docGrid w:linePitch="360"/>
        </w:sectPr>
      </w:pPr>
    </w:p>
    <w:p w:rsidR="00E27AC7" w:rsidRPr="002502B9" w:rsidRDefault="00E27AC7" w:rsidP="00E27AC7">
      <w:pPr>
        <w:pStyle w:val="aa"/>
        <w:shd w:val="clear" w:color="auto" w:fill="FFFFFF"/>
        <w:jc w:val="center"/>
        <w:textAlignment w:val="baseline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 w:rsidRPr="00FB5D44">
        <w:rPr>
          <w:rFonts w:ascii="Times New Roman" w:hAnsi="Times New Roman"/>
          <w:i/>
          <w:color w:val="000000"/>
          <w:sz w:val="24"/>
          <w:szCs w:val="24"/>
          <w:u w:val="single"/>
          <w:lang w:val="en-US"/>
        </w:rPr>
        <w:lastRenderedPageBreak/>
        <w:t>I</w:t>
      </w:r>
      <w:r w:rsidRPr="002502B9">
        <w:rPr>
          <w:rFonts w:ascii="Times New Roman" w:hAnsi="Times New Roman"/>
          <w:b/>
          <w:i/>
          <w:color w:val="000000"/>
          <w:sz w:val="24"/>
          <w:szCs w:val="24"/>
          <w:u w:val="single"/>
          <w:lang w:val="en-US"/>
        </w:rPr>
        <w:t>V</w:t>
      </w:r>
      <w:r w:rsidRPr="002502B9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. Тематическое планирование</w:t>
      </w:r>
    </w:p>
    <w:p w:rsidR="00E27AC7" w:rsidRPr="002502B9" w:rsidRDefault="00E27AC7" w:rsidP="00E27AC7">
      <w:pPr>
        <w:pStyle w:val="aa"/>
        <w:shd w:val="clear" w:color="auto" w:fill="FFFFFF"/>
        <w:jc w:val="center"/>
        <w:textAlignment w:val="baseline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</w:p>
    <w:tbl>
      <w:tblPr>
        <w:tblStyle w:val="a9"/>
        <w:tblW w:w="15417" w:type="dxa"/>
        <w:tblLayout w:type="fixed"/>
        <w:tblLook w:val="04A0"/>
      </w:tblPr>
      <w:tblGrid>
        <w:gridCol w:w="533"/>
        <w:gridCol w:w="992"/>
        <w:gridCol w:w="696"/>
        <w:gridCol w:w="555"/>
        <w:gridCol w:w="567"/>
        <w:gridCol w:w="2293"/>
        <w:gridCol w:w="184"/>
        <w:gridCol w:w="1659"/>
        <w:gridCol w:w="704"/>
        <w:gridCol w:w="3119"/>
        <w:gridCol w:w="1432"/>
        <w:gridCol w:w="1686"/>
        <w:gridCol w:w="997"/>
      </w:tblGrid>
      <w:tr w:rsidR="00E27AC7" w:rsidRPr="002502B9" w:rsidTr="005D1655">
        <w:trPr>
          <w:trHeight w:val="422"/>
        </w:trPr>
        <w:tc>
          <w:tcPr>
            <w:tcW w:w="534" w:type="dxa"/>
            <w:vMerge w:val="restart"/>
            <w:vAlign w:val="center"/>
          </w:tcPr>
          <w:p w:rsidR="00E27AC7" w:rsidRPr="002502B9" w:rsidRDefault="00E27AC7" w:rsidP="00E27AC7">
            <w:pPr>
              <w:pStyle w:val="aa"/>
              <w:ind w:left="-142" w:right="-126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02B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№ п/п</w:t>
            </w:r>
          </w:p>
        </w:tc>
        <w:tc>
          <w:tcPr>
            <w:tcW w:w="992" w:type="dxa"/>
            <w:vMerge w:val="restart"/>
            <w:vAlign w:val="center"/>
          </w:tcPr>
          <w:p w:rsidR="00E27AC7" w:rsidRPr="002502B9" w:rsidRDefault="00E27AC7" w:rsidP="00E27AC7">
            <w:pPr>
              <w:pStyle w:val="aa"/>
              <w:ind w:left="-142" w:right="-126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02B9">
              <w:rPr>
                <w:rFonts w:ascii="Times New Roman" w:hAnsi="Times New Roman"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1251" w:type="dxa"/>
            <w:gridSpan w:val="2"/>
            <w:vAlign w:val="center"/>
          </w:tcPr>
          <w:p w:rsidR="00E27AC7" w:rsidRDefault="00E27AC7" w:rsidP="00E27AC7">
            <w:pPr>
              <w:pStyle w:val="aa"/>
              <w:ind w:left="-142" w:right="-126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02B9">
              <w:rPr>
                <w:rFonts w:ascii="Times New Roman" w:hAnsi="Times New Roman"/>
                <w:color w:val="000000"/>
                <w:sz w:val="24"/>
                <w:szCs w:val="24"/>
              </w:rPr>
              <w:t>Дата</w:t>
            </w:r>
          </w:p>
          <w:p w:rsidR="00E27AC7" w:rsidRPr="002502B9" w:rsidRDefault="00E27AC7" w:rsidP="00E27AC7">
            <w:pPr>
              <w:pStyle w:val="aa"/>
              <w:ind w:left="-142" w:right="-126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82D34">
              <w:rPr>
                <w:rFonts w:ascii="Times New Roman" w:hAnsi="Times New Roman"/>
                <w:color w:val="000000"/>
                <w:sz w:val="22"/>
                <w:szCs w:val="22"/>
              </w:rPr>
              <w:t>проведения</w:t>
            </w:r>
          </w:p>
        </w:tc>
        <w:tc>
          <w:tcPr>
            <w:tcW w:w="567" w:type="dxa"/>
            <w:vMerge w:val="restart"/>
            <w:vAlign w:val="center"/>
          </w:tcPr>
          <w:p w:rsidR="00E27AC7" w:rsidRPr="002502B9" w:rsidRDefault="00E27AC7" w:rsidP="00E27AC7">
            <w:pPr>
              <w:pStyle w:val="aa"/>
              <w:ind w:left="-142" w:right="-126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02B9">
              <w:rPr>
                <w:rFonts w:ascii="Times New Roman" w:hAnsi="Times New Roman"/>
                <w:color w:val="000000"/>
                <w:sz w:val="24"/>
                <w:szCs w:val="24"/>
              </w:rPr>
              <w:t>Тип урока</w:t>
            </w:r>
          </w:p>
        </w:tc>
        <w:tc>
          <w:tcPr>
            <w:tcW w:w="2293" w:type="dxa"/>
            <w:vMerge w:val="restart"/>
            <w:vAlign w:val="center"/>
          </w:tcPr>
          <w:p w:rsidR="00E27AC7" w:rsidRPr="002502B9" w:rsidRDefault="00E27AC7" w:rsidP="00E27AC7">
            <w:pPr>
              <w:pStyle w:val="aa"/>
              <w:ind w:left="-142" w:right="-126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02B9">
              <w:rPr>
                <w:rFonts w:ascii="Times New Roman" w:hAnsi="Times New Roman"/>
                <w:color w:val="000000"/>
                <w:sz w:val="24"/>
                <w:szCs w:val="24"/>
              </w:rPr>
              <w:t>Виды деятельности (элементы содержания)</w:t>
            </w:r>
          </w:p>
        </w:tc>
        <w:tc>
          <w:tcPr>
            <w:tcW w:w="7097" w:type="dxa"/>
            <w:gridSpan w:val="5"/>
            <w:vAlign w:val="center"/>
          </w:tcPr>
          <w:p w:rsidR="00E27AC7" w:rsidRPr="002502B9" w:rsidRDefault="00E27AC7" w:rsidP="00E27AC7">
            <w:pPr>
              <w:pStyle w:val="aa"/>
              <w:ind w:left="-142" w:right="-126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02B9">
              <w:rPr>
                <w:rFonts w:ascii="Times New Roman" w:hAnsi="Times New Roman"/>
                <w:color w:val="000000"/>
                <w:sz w:val="24"/>
                <w:szCs w:val="24"/>
              </w:rPr>
              <w:t>Планируемые результаты</w:t>
            </w:r>
          </w:p>
        </w:tc>
        <w:tc>
          <w:tcPr>
            <w:tcW w:w="1686" w:type="dxa"/>
            <w:vMerge w:val="restart"/>
            <w:vAlign w:val="center"/>
          </w:tcPr>
          <w:p w:rsidR="00E27AC7" w:rsidRPr="002502B9" w:rsidRDefault="00E27AC7" w:rsidP="00E27AC7">
            <w:pPr>
              <w:pStyle w:val="aa"/>
              <w:ind w:left="-142" w:right="-126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02B9">
              <w:rPr>
                <w:rFonts w:ascii="Times New Roman" w:hAnsi="Times New Roman"/>
                <w:color w:val="000000"/>
                <w:sz w:val="24"/>
                <w:szCs w:val="24"/>
              </w:rPr>
              <w:t>Дидактическое обеспечение, в т. ч. и ИКТ</w:t>
            </w:r>
          </w:p>
        </w:tc>
        <w:tc>
          <w:tcPr>
            <w:tcW w:w="997" w:type="dxa"/>
            <w:vMerge w:val="restart"/>
            <w:vAlign w:val="center"/>
          </w:tcPr>
          <w:p w:rsidR="00E27AC7" w:rsidRPr="002502B9" w:rsidRDefault="00E27AC7" w:rsidP="00E27AC7">
            <w:pPr>
              <w:pStyle w:val="aa"/>
              <w:ind w:left="-142" w:right="-126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02B9">
              <w:rPr>
                <w:rFonts w:ascii="Times New Roman" w:hAnsi="Times New Roman"/>
                <w:color w:val="000000"/>
                <w:sz w:val="24"/>
                <w:szCs w:val="24"/>
              </w:rPr>
              <w:t>Формы контроля</w:t>
            </w:r>
          </w:p>
        </w:tc>
      </w:tr>
      <w:tr w:rsidR="00E27AC7" w:rsidRPr="002502B9" w:rsidTr="005D1655">
        <w:tc>
          <w:tcPr>
            <w:tcW w:w="534" w:type="dxa"/>
            <w:vMerge/>
            <w:vAlign w:val="center"/>
          </w:tcPr>
          <w:p w:rsidR="00E27AC7" w:rsidRPr="002502B9" w:rsidRDefault="00E27AC7" w:rsidP="00E27AC7">
            <w:pPr>
              <w:pStyle w:val="aa"/>
              <w:ind w:left="-142" w:right="-126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E27AC7" w:rsidRPr="002502B9" w:rsidRDefault="00E27AC7" w:rsidP="00E27AC7">
            <w:pPr>
              <w:pStyle w:val="aa"/>
              <w:ind w:left="-142" w:right="-126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6" w:type="dxa"/>
            <w:vAlign w:val="center"/>
          </w:tcPr>
          <w:p w:rsidR="00E27AC7" w:rsidRPr="002502B9" w:rsidRDefault="00E27AC7" w:rsidP="00E27AC7">
            <w:pPr>
              <w:pStyle w:val="aa"/>
              <w:ind w:left="-142" w:right="-126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02B9">
              <w:rPr>
                <w:rFonts w:ascii="Times New Roman" w:hAnsi="Times New Roman"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555" w:type="dxa"/>
            <w:vAlign w:val="center"/>
          </w:tcPr>
          <w:p w:rsidR="00E27AC7" w:rsidRPr="002502B9" w:rsidRDefault="00E27AC7" w:rsidP="00E27AC7">
            <w:pPr>
              <w:pStyle w:val="aa"/>
              <w:ind w:left="-142" w:right="-126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02B9">
              <w:rPr>
                <w:rFonts w:ascii="Times New Roman" w:hAnsi="Times New Roman"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567" w:type="dxa"/>
            <w:vMerge/>
            <w:vAlign w:val="center"/>
          </w:tcPr>
          <w:p w:rsidR="00E27AC7" w:rsidRPr="002502B9" w:rsidRDefault="00E27AC7" w:rsidP="00E27AC7">
            <w:pPr>
              <w:pStyle w:val="aa"/>
              <w:ind w:left="-142" w:right="-126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93" w:type="dxa"/>
            <w:vMerge/>
            <w:vAlign w:val="center"/>
          </w:tcPr>
          <w:p w:rsidR="00E27AC7" w:rsidRPr="002502B9" w:rsidRDefault="00E27AC7" w:rsidP="00E27AC7">
            <w:pPr>
              <w:pStyle w:val="aa"/>
              <w:ind w:left="-142" w:right="-126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E27AC7" w:rsidRPr="002502B9" w:rsidRDefault="00E27AC7" w:rsidP="00E27AC7">
            <w:pPr>
              <w:pStyle w:val="aa"/>
              <w:ind w:left="-142" w:right="-126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02B9">
              <w:rPr>
                <w:rFonts w:ascii="Times New Roman" w:hAnsi="Times New Roman"/>
                <w:color w:val="000000"/>
                <w:sz w:val="24"/>
                <w:szCs w:val="24"/>
              </w:rPr>
              <w:t>Предметные</w:t>
            </w:r>
          </w:p>
        </w:tc>
        <w:tc>
          <w:tcPr>
            <w:tcW w:w="3822" w:type="dxa"/>
            <w:gridSpan w:val="2"/>
            <w:vAlign w:val="center"/>
          </w:tcPr>
          <w:p w:rsidR="00E27AC7" w:rsidRPr="002502B9" w:rsidRDefault="00E27AC7" w:rsidP="00E27AC7">
            <w:pPr>
              <w:pStyle w:val="aa"/>
              <w:ind w:left="-142" w:right="-126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02B9">
              <w:rPr>
                <w:rFonts w:ascii="Times New Roman" w:hAnsi="Times New Roman"/>
                <w:color w:val="000000"/>
                <w:sz w:val="24"/>
                <w:szCs w:val="24"/>
              </w:rPr>
              <w:t>Метапредметные/ УУД/</w:t>
            </w:r>
          </w:p>
        </w:tc>
        <w:tc>
          <w:tcPr>
            <w:tcW w:w="1432" w:type="dxa"/>
            <w:vAlign w:val="center"/>
          </w:tcPr>
          <w:p w:rsidR="00E27AC7" w:rsidRPr="002502B9" w:rsidRDefault="00E27AC7" w:rsidP="00E27AC7">
            <w:pPr>
              <w:pStyle w:val="aa"/>
              <w:ind w:left="-142" w:right="-126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02B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Личностные </w:t>
            </w:r>
          </w:p>
        </w:tc>
        <w:tc>
          <w:tcPr>
            <w:tcW w:w="1686" w:type="dxa"/>
            <w:vMerge/>
            <w:vAlign w:val="center"/>
          </w:tcPr>
          <w:p w:rsidR="00E27AC7" w:rsidRPr="002502B9" w:rsidRDefault="00E27AC7" w:rsidP="00E27AC7">
            <w:pPr>
              <w:pStyle w:val="aa"/>
              <w:ind w:left="-142" w:right="-126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7" w:type="dxa"/>
            <w:vMerge/>
          </w:tcPr>
          <w:p w:rsidR="00E27AC7" w:rsidRPr="002502B9" w:rsidRDefault="00E27AC7" w:rsidP="00E27AC7">
            <w:pPr>
              <w:pStyle w:val="aa"/>
              <w:ind w:left="-142" w:right="-126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27AC7" w:rsidRPr="002502B9" w:rsidTr="005D1655">
        <w:tc>
          <w:tcPr>
            <w:tcW w:w="534" w:type="dxa"/>
            <w:vAlign w:val="center"/>
          </w:tcPr>
          <w:p w:rsidR="00E27AC7" w:rsidRPr="002502B9" w:rsidRDefault="00E27AC7" w:rsidP="00E27AC7">
            <w:pPr>
              <w:pStyle w:val="aa"/>
              <w:ind w:left="-142" w:right="-126"/>
              <w:jc w:val="center"/>
              <w:textAlignment w:val="baseline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502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E27AC7" w:rsidRPr="002502B9" w:rsidRDefault="00E27AC7" w:rsidP="00E27AC7">
            <w:pPr>
              <w:pStyle w:val="aa"/>
              <w:ind w:left="-142" w:right="-126"/>
              <w:jc w:val="center"/>
              <w:textAlignment w:val="baseline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502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vAlign w:val="center"/>
          </w:tcPr>
          <w:p w:rsidR="00E27AC7" w:rsidRPr="002502B9" w:rsidRDefault="00E27AC7" w:rsidP="00E27AC7">
            <w:pPr>
              <w:pStyle w:val="aa"/>
              <w:ind w:left="-142" w:right="-126"/>
              <w:jc w:val="center"/>
              <w:textAlignment w:val="baseline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502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555" w:type="dxa"/>
            <w:vAlign w:val="center"/>
          </w:tcPr>
          <w:p w:rsidR="00E27AC7" w:rsidRPr="002502B9" w:rsidRDefault="00E27AC7" w:rsidP="00E27AC7">
            <w:pPr>
              <w:pStyle w:val="aa"/>
              <w:ind w:left="-142" w:right="-126"/>
              <w:jc w:val="center"/>
              <w:textAlignment w:val="baseline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502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E27AC7" w:rsidRPr="002502B9" w:rsidRDefault="00E27AC7" w:rsidP="00E27AC7">
            <w:pPr>
              <w:pStyle w:val="aa"/>
              <w:ind w:left="-142" w:right="-126"/>
              <w:jc w:val="center"/>
              <w:textAlignment w:val="baseline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502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2293" w:type="dxa"/>
            <w:vAlign w:val="center"/>
          </w:tcPr>
          <w:p w:rsidR="00E27AC7" w:rsidRPr="002502B9" w:rsidRDefault="00E27AC7" w:rsidP="00E27AC7">
            <w:pPr>
              <w:pStyle w:val="aa"/>
              <w:ind w:left="-142" w:right="-126"/>
              <w:jc w:val="center"/>
              <w:textAlignment w:val="baseline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502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3" w:type="dxa"/>
            <w:gridSpan w:val="2"/>
            <w:vAlign w:val="center"/>
          </w:tcPr>
          <w:p w:rsidR="00E27AC7" w:rsidRPr="002502B9" w:rsidRDefault="00E27AC7" w:rsidP="00E27AC7">
            <w:pPr>
              <w:pStyle w:val="aa"/>
              <w:ind w:left="-142" w:right="-126"/>
              <w:jc w:val="center"/>
              <w:textAlignment w:val="baseline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502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3822" w:type="dxa"/>
            <w:gridSpan w:val="2"/>
            <w:vAlign w:val="center"/>
          </w:tcPr>
          <w:p w:rsidR="00E27AC7" w:rsidRPr="002502B9" w:rsidRDefault="00E27AC7" w:rsidP="00E27AC7">
            <w:pPr>
              <w:pStyle w:val="aa"/>
              <w:ind w:left="-142" w:right="-126"/>
              <w:jc w:val="center"/>
              <w:textAlignment w:val="baseline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502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432" w:type="dxa"/>
            <w:vAlign w:val="center"/>
          </w:tcPr>
          <w:p w:rsidR="00E27AC7" w:rsidRPr="002502B9" w:rsidRDefault="00E27AC7" w:rsidP="00E27AC7">
            <w:pPr>
              <w:pStyle w:val="aa"/>
              <w:ind w:left="-142" w:right="-126"/>
              <w:jc w:val="center"/>
              <w:textAlignment w:val="baseline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502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686" w:type="dxa"/>
            <w:vAlign w:val="center"/>
          </w:tcPr>
          <w:p w:rsidR="00E27AC7" w:rsidRPr="002502B9" w:rsidRDefault="00E27AC7" w:rsidP="00E27AC7">
            <w:pPr>
              <w:pStyle w:val="aa"/>
              <w:ind w:left="-142" w:right="-126"/>
              <w:jc w:val="center"/>
              <w:textAlignment w:val="baseline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502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7" w:type="dxa"/>
            <w:vAlign w:val="center"/>
          </w:tcPr>
          <w:p w:rsidR="00E27AC7" w:rsidRPr="002502B9" w:rsidRDefault="00E27AC7" w:rsidP="00E27AC7">
            <w:pPr>
              <w:pStyle w:val="aa"/>
              <w:ind w:left="-142" w:right="-126"/>
              <w:jc w:val="center"/>
              <w:textAlignment w:val="baseline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502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11</w:t>
            </w:r>
          </w:p>
        </w:tc>
      </w:tr>
      <w:tr w:rsidR="0018737A" w:rsidRPr="002502B9" w:rsidTr="005D1655">
        <w:tc>
          <w:tcPr>
            <w:tcW w:w="15417" w:type="dxa"/>
            <w:gridSpan w:val="13"/>
          </w:tcPr>
          <w:p w:rsidR="0018737A" w:rsidRPr="00E505E3" w:rsidRDefault="0018737A" w:rsidP="0018737A">
            <w:pPr>
              <w:pStyle w:val="aa"/>
              <w:jc w:val="center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  <w:r w:rsidRPr="00E505E3">
              <w:rPr>
                <w:rFonts w:ascii="Times New Roman" w:hAnsi="Times New Roman"/>
                <w:bCs/>
                <w:sz w:val="22"/>
                <w:szCs w:val="22"/>
              </w:rPr>
              <w:t>Виды информации, человек и компьютер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(8 ч.)</w:t>
            </w:r>
          </w:p>
        </w:tc>
      </w:tr>
      <w:tr w:rsidR="00696B01" w:rsidRPr="002502B9" w:rsidTr="005D1655">
        <w:trPr>
          <w:cantSplit/>
          <w:trHeight w:val="3866"/>
        </w:trPr>
        <w:tc>
          <w:tcPr>
            <w:tcW w:w="534" w:type="dxa"/>
          </w:tcPr>
          <w:p w:rsidR="00696B01" w:rsidRPr="002502B9" w:rsidRDefault="00696B01" w:rsidP="00E27AC7">
            <w:pPr>
              <w:pStyle w:val="aa"/>
              <w:numPr>
                <w:ilvl w:val="0"/>
                <w:numId w:val="23"/>
              </w:numPr>
              <w:ind w:left="0" w:right="-108" w:firstLine="0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696B01" w:rsidRPr="003A7E79" w:rsidRDefault="00696B01" w:rsidP="005F6565">
            <w:pPr>
              <w:ind w:left="113" w:right="113"/>
              <w:jc w:val="right"/>
              <w:rPr>
                <w:rFonts w:ascii="Times New Roman" w:hAnsi="Times New Roman"/>
              </w:rPr>
            </w:pPr>
            <w:r w:rsidRPr="003A7E79">
              <w:rPr>
                <w:rFonts w:ascii="Times New Roman" w:hAnsi="Times New Roman"/>
              </w:rPr>
              <w:t>Техника безопасности. Человек и информация.</w:t>
            </w:r>
          </w:p>
          <w:p w:rsidR="00696B01" w:rsidRPr="003A7E79" w:rsidRDefault="00696B01" w:rsidP="005F6565">
            <w:pPr>
              <w:ind w:left="113" w:right="113"/>
              <w:jc w:val="right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696B01" w:rsidRPr="002502B9" w:rsidRDefault="00696B01" w:rsidP="002302F2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2.09</w:t>
            </w:r>
          </w:p>
        </w:tc>
        <w:tc>
          <w:tcPr>
            <w:tcW w:w="555" w:type="dxa"/>
            <w:textDirection w:val="btLr"/>
          </w:tcPr>
          <w:p w:rsidR="00696B01" w:rsidRPr="002502B9" w:rsidRDefault="00696B01" w:rsidP="00E27AC7">
            <w:pPr>
              <w:pStyle w:val="aa"/>
              <w:ind w:left="113" w:right="113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696B01" w:rsidRPr="002502B9" w:rsidRDefault="00696B01" w:rsidP="00E27AC7">
            <w:pPr>
              <w:pStyle w:val="aa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color w:val="000000"/>
              </w:rPr>
              <w:t>урок-практикум</w:t>
            </w:r>
          </w:p>
        </w:tc>
        <w:tc>
          <w:tcPr>
            <w:tcW w:w="2293" w:type="dxa"/>
          </w:tcPr>
          <w:p w:rsidR="00696B01" w:rsidRPr="003A7E79" w:rsidRDefault="00696B01" w:rsidP="00041C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3A7E79">
              <w:rPr>
                <w:rFonts w:ascii="Times New Roman" w:hAnsi="Times New Roman"/>
              </w:rPr>
              <w:t>информация звуковая, зрительная, вкусовая, обонятельная, тактильна</w:t>
            </w:r>
          </w:p>
        </w:tc>
        <w:tc>
          <w:tcPr>
            <w:tcW w:w="1843" w:type="dxa"/>
            <w:gridSpan w:val="2"/>
          </w:tcPr>
          <w:p w:rsidR="00696B01" w:rsidRDefault="00696B01" w:rsidP="00E27AC7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</w:p>
          <w:p w:rsidR="00696B01" w:rsidRPr="0011172B" w:rsidRDefault="00696B01" w:rsidP="0011172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приобрет</w:t>
            </w:r>
            <w:r w:rsidRPr="0011172B">
              <w:rPr>
                <w:rFonts w:ascii="Times New Roman" w:hAnsi="Times New Roman"/>
              </w:rPr>
              <w:t>ение первоначальных представлений о компьютерной грамотности</w:t>
            </w:r>
          </w:p>
        </w:tc>
        <w:tc>
          <w:tcPr>
            <w:tcW w:w="3822" w:type="dxa"/>
            <w:gridSpan w:val="2"/>
            <w:vMerge w:val="restart"/>
            <w:vAlign w:val="center"/>
          </w:tcPr>
          <w:p w:rsidR="00696B01" w:rsidRPr="002502B9" w:rsidRDefault="00696B01" w:rsidP="001456AC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К.</w:t>
            </w:r>
            <w:r>
              <w:rPr>
                <w:rFonts w:ascii="Times New Roman" w:hAnsi="Times New Roman"/>
                <w:color w:val="000000"/>
              </w:rPr>
              <w:t>: развивать умение с достаточной полнотой и точностью выражать свои мысли, владение монологической и диалогической формами речи в соответствии с грамматическими и синтаксическими нормами родного языка.</w:t>
            </w:r>
            <w:r w:rsidRPr="002502B9">
              <w:rPr>
                <w:rFonts w:ascii="Times New Roman" w:hAnsi="Times New Roman"/>
                <w:color w:val="000000"/>
              </w:rPr>
              <w:t>.</w:t>
            </w:r>
          </w:p>
          <w:p w:rsidR="00696B01" w:rsidRPr="002502B9" w:rsidRDefault="00696B01" w:rsidP="001456AC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Р.</w:t>
            </w:r>
            <w:r w:rsidRPr="002502B9">
              <w:rPr>
                <w:rFonts w:ascii="Times New Roman" w:hAnsi="Times New Roman"/>
                <w:color w:val="000000"/>
              </w:rPr>
              <w:t>: ставить учебную задачу на основе соотнесения того, что уже известно, и того, что еще неизвестно.</w:t>
            </w:r>
          </w:p>
          <w:p w:rsidR="00696B01" w:rsidRPr="002502B9" w:rsidRDefault="00696B01" w:rsidP="001456AC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П.</w:t>
            </w:r>
            <w:r w:rsidRPr="002502B9">
              <w:rPr>
                <w:rFonts w:ascii="Times New Roman" w:hAnsi="Times New Roman"/>
                <w:color w:val="000000"/>
              </w:rPr>
              <w:t xml:space="preserve">: </w:t>
            </w:r>
            <w:r>
              <w:rPr>
                <w:rFonts w:ascii="Times New Roman" w:hAnsi="Times New Roman"/>
                <w:color w:val="000000"/>
              </w:rPr>
              <w:t>развивать читательские умения, умения поиска нужной информации в повествовательном и описательном текстах, умение адекватно, подробно, сжато, выборочно передавать содержимое текста.</w:t>
            </w:r>
          </w:p>
        </w:tc>
        <w:tc>
          <w:tcPr>
            <w:tcW w:w="1432" w:type="dxa"/>
            <w:vMerge w:val="restart"/>
            <w:vAlign w:val="center"/>
          </w:tcPr>
          <w:p w:rsidR="00696B01" w:rsidRDefault="00696B01" w:rsidP="00696B01">
            <w:pPr>
              <w:pStyle w:val="aa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color w:val="000000"/>
              </w:rPr>
              <w:t>формирование устойчивой мотивации к изучению нового</w:t>
            </w:r>
            <w:r>
              <w:rPr>
                <w:rFonts w:ascii="Times New Roman" w:hAnsi="Times New Roman"/>
                <w:color w:val="000000"/>
              </w:rPr>
              <w:t>;</w:t>
            </w:r>
          </w:p>
          <w:p w:rsidR="00696B01" w:rsidRPr="002502B9" w:rsidRDefault="00696B01" w:rsidP="00696B01">
            <w:pPr>
              <w:pStyle w:val="aa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актуализация примеров и сведений из личного жизненного опыта</w:t>
            </w:r>
          </w:p>
        </w:tc>
        <w:tc>
          <w:tcPr>
            <w:tcW w:w="1686" w:type="dxa"/>
          </w:tcPr>
          <w:p w:rsidR="00696B01" w:rsidRPr="003A7E79" w:rsidRDefault="00696B01" w:rsidP="00041C23">
            <w:pPr>
              <w:jc w:val="both"/>
              <w:rPr>
                <w:rFonts w:ascii="Times New Roman" w:hAnsi="Times New Roman"/>
              </w:rPr>
            </w:pPr>
            <w:r w:rsidRPr="003A7E79">
              <w:rPr>
                <w:rFonts w:ascii="Times New Roman" w:hAnsi="Times New Roman"/>
              </w:rPr>
              <w:t>Работа  с ЭОР «Мир информатики» .1 год обучения. Работа с мышью.</w:t>
            </w:r>
          </w:p>
        </w:tc>
        <w:tc>
          <w:tcPr>
            <w:tcW w:w="997" w:type="dxa"/>
          </w:tcPr>
          <w:p w:rsidR="00696B01" w:rsidRPr="00FB5D44" w:rsidRDefault="00FB5D44" w:rsidP="00FB5D44">
            <w:pPr>
              <w:pStyle w:val="aa"/>
              <w:ind w:right="-51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СР в  рабочей тетради</w:t>
            </w:r>
          </w:p>
        </w:tc>
      </w:tr>
      <w:tr w:rsidR="00696B01" w:rsidRPr="002502B9" w:rsidTr="005D1655">
        <w:trPr>
          <w:cantSplit/>
          <w:trHeight w:val="2546"/>
        </w:trPr>
        <w:tc>
          <w:tcPr>
            <w:tcW w:w="534" w:type="dxa"/>
          </w:tcPr>
          <w:p w:rsidR="00696B01" w:rsidRPr="002502B9" w:rsidRDefault="00696B01" w:rsidP="00E27AC7">
            <w:pPr>
              <w:pStyle w:val="aa"/>
              <w:numPr>
                <w:ilvl w:val="0"/>
                <w:numId w:val="23"/>
              </w:numPr>
              <w:ind w:left="0" w:right="-108" w:firstLine="0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696B01" w:rsidRPr="003A7E79" w:rsidRDefault="00696B01" w:rsidP="005F6565">
            <w:pPr>
              <w:ind w:left="113" w:right="113"/>
              <w:jc w:val="right"/>
              <w:rPr>
                <w:rFonts w:ascii="Times New Roman" w:hAnsi="Times New Roman"/>
              </w:rPr>
            </w:pPr>
            <w:r w:rsidRPr="003A7E79">
              <w:rPr>
                <w:rFonts w:ascii="Times New Roman" w:hAnsi="Times New Roman"/>
              </w:rPr>
              <w:t>Какая бывает информация.</w:t>
            </w:r>
          </w:p>
        </w:tc>
        <w:tc>
          <w:tcPr>
            <w:tcW w:w="696" w:type="dxa"/>
          </w:tcPr>
          <w:p w:rsidR="00696B01" w:rsidRPr="002502B9" w:rsidRDefault="00696B01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9.09</w:t>
            </w:r>
          </w:p>
        </w:tc>
        <w:tc>
          <w:tcPr>
            <w:tcW w:w="555" w:type="dxa"/>
          </w:tcPr>
          <w:p w:rsidR="00696B01" w:rsidRPr="002502B9" w:rsidRDefault="00696B01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696B01" w:rsidRPr="002502B9" w:rsidRDefault="00696B01" w:rsidP="00E27AC7">
            <w:pPr>
              <w:pStyle w:val="aa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color w:val="000000"/>
              </w:rPr>
              <w:t>урок повторения изученного материала</w:t>
            </w:r>
          </w:p>
        </w:tc>
        <w:tc>
          <w:tcPr>
            <w:tcW w:w="2293" w:type="dxa"/>
          </w:tcPr>
          <w:p w:rsidR="00696B01" w:rsidRPr="003A7E79" w:rsidRDefault="00696B01" w:rsidP="00041C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3A7E79">
              <w:rPr>
                <w:rFonts w:ascii="Times New Roman" w:hAnsi="Times New Roman"/>
              </w:rPr>
              <w:t>виды информации</w:t>
            </w:r>
          </w:p>
        </w:tc>
        <w:tc>
          <w:tcPr>
            <w:tcW w:w="1843" w:type="dxa"/>
            <w:gridSpan w:val="2"/>
          </w:tcPr>
          <w:p w:rsidR="00696B01" w:rsidRDefault="00696B01">
            <w:r w:rsidRPr="00C94241">
              <w:rPr>
                <w:rFonts w:ascii="Times New Roman" w:hAnsi="Times New Roman"/>
              </w:rPr>
              <w:t>приобретение первоначальных представлений о компьютерной грамотности</w:t>
            </w:r>
          </w:p>
        </w:tc>
        <w:tc>
          <w:tcPr>
            <w:tcW w:w="3822" w:type="dxa"/>
            <w:gridSpan w:val="2"/>
            <w:vMerge/>
          </w:tcPr>
          <w:p w:rsidR="00696B01" w:rsidRPr="002502B9" w:rsidRDefault="00696B01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32" w:type="dxa"/>
            <w:vMerge/>
          </w:tcPr>
          <w:p w:rsidR="00696B01" w:rsidRPr="002502B9" w:rsidRDefault="00696B01" w:rsidP="00E27AC7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86" w:type="dxa"/>
          </w:tcPr>
          <w:p w:rsidR="00696B01" w:rsidRPr="003A7E79" w:rsidRDefault="00696B01" w:rsidP="00041C23">
            <w:pPr>
              <w:jc w:val="both"/>
              <w:rPr>
                <w:rFonts w:ascii="Times New Roman" w:hAnsi="Times New Roman"/>
              </w:rPr>
            </w:pPr>
            <w:r w:rsidRPr="003A7E79">
              <w:rPr>
                <w:rFonts w:ascii="Times New Roman" w:hAnsi="Times New Roman"/>
              </w:rPr>
              <w:t xml:space="preserve">Работа  с ЭОР « 2 класс» в среде </w:t>
            </w:r>
            <w:r w:rsidRPr="003A7E79">
              <w:rPr>
                <w:rFonts w:ascii="Times New Roman" w:hAnsi="Times New Roman"/>
                <w:lang w:val="en-US"/>
              </w:rPr>
              <w:t>Stratum</w:t>
            </w:r>
            <w:r w:rsidRPr="003A7E79">
              <w:rPr>
                <w:rFonts w:ascii="Times New Roman" w:hAnsi="Times New Roman"/>
              </w:rPr>
              <w:t>. П. 1,2</w:t>
            </w:r>
          </w:p>
        </w:tc>
        <w:tc>
          <w:tcPr>
            <w:tcW w:w="997" w:type="dxa"/>
          </w:tcPr>
          <w:p w:rsidR="00696B01" w:rsidRPr="002502B9" w:rsidRDefault="00696B01" w:rsidP="00E27AC7">
            <w:pPr>
              <w:pStyle w:val="aa"/>
              <w:ind w:right="-51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color w:val="000000"/>
              </w:rPr>
              <w:t>самостоятельная работа</w:t>
            </w:r>
          </w:p>
        </w:tc>
      </w:tr>
      <w:tr w:rsidR="00FB5D44" w:rsidRPr="002502B9" w:rsidTr="00C27209">
        <w:trPr>
          <w:cantSplit/>
          <w:trHeight w:val="1554"/>
        </w:trPr>
        <w:tc>
          <w:tcPr>
            <w:tcW w:w="534" w:type="dxa"/>
          </w:tcPr>
          <w:p w:rsidR="00FB5D44" w:rsidRPr="002502B9" w:rsidRDefault="00FB5D44" w:rsidP="00E27AC7">
            <w:pPr>
              <w:pStyle w:val="aa"/>
              <w:numPr>
                <w:ilvl w:val="0"/>
                <w:numId w:val="23"/>
              </w:numPr>
              <w:ind w:left="0" w:right="-108" w:firstLine="0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FB5D44" w:rsidRPr="003A7E79" w:rsidRDefault="00FB5D44" w:rsidP="005F6565">
            <w:pPr>
              <w:ind w:left="113" w:right="113"/>
              <w:jc w:val="right"/>
              <w:rPr>
                <w:rFonts w:ascii="Times New Roman" w:hAnsi="Times New Roman"/>
              </w:rPr>
            </w:pPr>
            <w:r w:rsidRPr="003A7E79">
              <w:rPr>
                <w:rFonts w:ascii="Times New Roman" w:hAnsi="Times New Roman"/>
              </w:rPr>
              <w:t>Источники информации.</w:t>
            </w:r>
          </w:p>
        </w:tc>
        <w:tc>
          <w:tcPr>
            <w:tcW w:w="696" w:type="dxa"/>
          </w:tcPr>
          <w:p w:rsidR="00FB5D44" w:rsidRPr="002502B9" w:rsidRDefault="00FB5D44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16.09</w:t>
            </w:r>
          </w:p>
        </w:tc>
        <w:tc>
          <w:tcPr>
            <w:tcW w:w="555" w:type="dxa"/>
          </w:tcPr>
          <w:p w:rsidR="00FB5D44" w:rsidRPr="002502B9" w:rsidRDefault="00FB5D44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extDirection w:val="btLr"/>
          </w:tcPr>
          <w:p w:rsidR="00FB5D44" w:rsidRPr="00947194" w:rsidRDefault="00FB5D44" w:rsidP="00C27209">
            <w:pPr>
              <w:ind w:left="113" w:right="113"/>
              <w:jc w:val="right"/>
              <w:rPr>
                <w:rFonts w:ascii="Times New Roman" w:hAnsi="Times New Roman"/>
                <w:color w:val="000000"/>
              </w:rPr>
            </w:pPr>
            <w:r w:rsidRPr="00947194">
              <w:rPr>
                <w:rFonts w:ascii="Times New Roman" w:hAnsi="Times New Roman"/>
                <w:color w:val="000000"/>
              </w:rPr>
              <w:t>Урок</w:t>
            </w:r>
            <w:r>
              <w:rPr>
                <w:rFonts w:ascii="Times New Roman" w:hAnsi="Times New Roman"/>
                <w:color w:val="000000"/>
              </w:rPr>
              <w:t xml:space="preserve"> практикум</w:t>
            </w:r>
          </w:p>
        </w:tc>
        <w:tc>
          <w:tcPr>
            <w:tcW w:w="2293" w:type="dxa"/>
          </w:tcPr>
          <w:p w:rsidR="00FB5D44" w:rsidRPr="003A7E79" w:rsidRDefault="00FB5D44" w:rsidP="00041C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3A7E79">
              <w:rPr>
                <w:rFonts w:ascii="Times New Roman" w:hAnsi="Times New Roman"/>
              </w:rPr>
              <w:t>источники информации, передача  информации, источник зрительной и звуковой информации</w:t>
            </w:r>
          </w:p>
        </w:tc>
        <w:tc>
          <w:tcPr>
            <w:tcW w:w="1843" w:type="dxa"/>
            <w:gridSpan w:val="2"/>
          </w:tcPr>
          <w:p w:rsidR="00FB5D44" w:rsidRDefault="00FB5D44">
            <w:r w:rsidRPr="00C94241">
              <w:rPr>
                <w:rFonts w:ascii="Times New Roman" w:hAnsi="Times New Roman"/>
              </w:rPr>
              <w:t>приобретение первоначальных представлений о компьютерной грамотности</w:t>
            </w:r>
          </w:p>
        </w:tc>
        <w:tc>
          <w:tcPr>
            <w:tcW w:w="3822" w:type="dxa"/>
            <w:gridSpan w:val="2"/>
            <w:vMerge/>
          </w:tcPr>
          <w:p w:rsidR="00FB5D44" w:rsidRPr="002502B9" w:rsidRDefault="00FB5D44" w:rsidP="00E27AC7">
            <w:pPr>
              <w:pStyle w:val="aa"/>
              <w:textAlignment w:val="baseline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1432" w:type="dxa"/>
            <w:vMerge w:val="restart"/>
            <w:vAlign w:val="center"/>
          </w:tcPr>
          <w:p w:rsidR="00FB5D44" w:rsidRDefault="00FB5D44" w:rsidP="00696B01">
            <w:pPr>
              <w:pStyle w:val="aa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color w:val="000000"/>
              </w:rPr>
              <w:t>формирование устойчивой мотивации к изучению нового</w:t>
            </w:r>
            <w:r>
              <w:rPr>
                <w:rFonts w:ascii="Times New Roman" w:hAnsi="Times New Roman"/>
                <w:color w:val="000000"/>
              </w:rPr>
              <w:t>;</w:t>
            </w:r>
          </w:p>
          <w:p w:rsidR="00FB5D44" w:rsidRPr="002502B9" w:rsidRDefault="00FB5D44" w:rsidP="00696B01">
            <w:pPr>
              <w:pStyle w:val="aa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актуализация примеров и сведений из личного жизненного опыта</w:t>
            </w:r>
          </w:p>
        </w:tc>
        <w:tc>
          <w:tcPr>
            <w:tcW w:w="1686" w:type="dxa"/>
          </w:tcPr>
          <w:p w:rsidR="00FB5D44" w:rsidRPr="003A7E79" w:rsidRDefault="00FB5D44" w:rsidP="00041C23">
            <w:pPr>
              <w:jc w:val="both"/>
              <w:rPr>
                <w:rFonts w:ascii="Times New Roman" w:hAnsi="Times New Roman"/>
              </w:rPr>
            </w:pPr>
            <w:r w:rsidRPr="003A7E79">
              <w:rPr>
                <w:rFonts w:ascii="Times New Roman" w:hAnsi="Times New Roman"/>
              </w:rPr>
              <w:t xml:space="preserve">Работа  с ЭОР « 2 класс» в среде </w:t>
            </w:r>
            <w:r w:rsidRPr="003A7E79">
              <w:rPr>
                <w:rFonts w:ascii="Times New Roman" w:hAnsi="Times New Roman"/>
                <w:lang w:val="en-US"/>
              </w:rPr>
              <w:t>Stratum</w:t>
            </w:r>
            <w:r w:rsidRPr="003A7E79">
              <w:rPr>
                <w:rFonts w:ascii="Times New Roman" w:hAnsi="Times New Roman"/>
              </w:rPr>
              <w:t>. П. 3</w:t>
            </w:r>
          </w:p>
        </w:tc>
        <w:tc>
          <w:tcPr>
            <w:tcW w:w="997" w:type="dxa"/>
          </w:tcPr>
          <w:p w:rsidR="00FB5D44" w:rsidRDefault="00FB5D44">
            <w:r w:rsidRPr="00EB7580">
              <w:rPr>
                <w:rFonts w:ascii="Times New Roman" w:hAnsi="Times New Roman"/>
                <w:color w:val="000000"/>
              </w:rPr>
              <w:t>СР в  рабочей тетради</w:t>
            </w:r>
          </w:p>
        </w:tc>
      </w:tr>
      <w:tr w:rsidR="00FB5D44" w:rsidRPr="002502B9" w:rsidTr="00C27209">
        <w:trPr>
          <w:cantSplit/>
          <w:trHeight w:val="1392"/>
        </w:trPr>
        <w:tc>
          <w:tcPr>
            <w:tcW w:w="534" w:type="dxa"/>
          </w:tcPr>
          <w:p w:rsidR="00FB5D44" w:rsidRPr="002502B9" w:rsidRDefault="00FB5D44" w:rsidP="00E27AC7">
            <w:pPr>
              <w:pStyle w:val="aa"/>
              <w:numPr>
                <w:ilvl w:val="0"/>
                <w:numId w:val="23"/>
              </w:numPr>
              <w:ind w:left="0" w:right="-108" w:firstLine="0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FB5D44" w:rsidRPr="003A7E79" w:rsidRDefault="00FB5D44" w:rsidP="005F6565">
            <w:pPr>
              <w:ind w:left="113" w:right="113"/>
              <w:jc w:val="right"/>
              <w:rPr>
                <w:rFonts w:ascii="Times New Roman" w:hAnsi="Times New Roman"/>
              </w:rPr>
            </w:pPr>
            <w:r w:rsidRPr="003A7E79">
              <w:rPr>
                <w:rFonts w:ascii="Times New Roman" w:hAnsi="Times New Roman"/>
              </w:rPr>
              <w:t>Приемники информации.</w:t>
            </w:r>
          </w:p>
        </w:tc>
        <w:tc>
          <w:tcPr>
            <w:tcW w:w="696" w:type="dxa"/>
          </w:tcPr>
          <w:p w:rsidR="00FB5D44" w:rsidRPr="002502B9" w:rsidRDefault="00FB5D44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23.09</w:t>
            </w:r>
          </w:p>
        </w:tc>
        <w:tc>
          <w:tcPr>
            <w:tcW w:w="555" w:type="dxa"/>
          </w:tcPr>
          <w:p w:rsidR="00FB5D44" w:rsidRPr="002502B9" w:rsidRDefault="00FB5D44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extDirection w:val="btLr"/>
          </w:tcPr>
          <w:p w:rsidR="00FB5D44" w:rsidRPr="00947194" w:rsidRDefault="00FB5D44" w:rsidP="00C27209">
            <w:pPr>
              <w:ind w:left="113" w:right="113"/>
              <w:jc w:val="right"/>
              <w:rPr>
                <w:rFonts w:ascii="Times New Roman" w:hAnsi="Times New Roman"/>
                <w:color w:val="000000"/>
              </w:rPr>
            </w:pPr>
            <w:r w:rsidRPr="00947194">
              <w:rPr>
                <w:rFonts w:ascii="Times New Roman" w:hAnsi="Times New Roman"/>
                <w:color w:val="000000"/>
              </w:rPr>
              <w:t>Урок</w:t>
            </w:r>
            <w:r>
              <w:rPr>
                <w:rFonts w:ascii="Times New Roman" w:hAnsi="Times New Roman"/>
                <w:color w:val="000000"/>
              </w:rPr>
              <w:t xml:space="preserve"> практикум</w:t>
            </w:r>
          </w:p>
        </w:tc>
        <w:tc>
          <w:tcPr>
            <w:tcW w:w="2293" w:type="dxa"/>
          </w:tcPr>
          <w:p w:rsidR="00FB5D44" w:rsidRPr="003A7E79" w:rsidRDefault="00FB5D44" w:rsidP="00041C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3A7E79">
              <w:rPr>
                <w:rFonts w:ascii="Times New Roman" w:hAnsi="Times New Roman"/>
              </w:rPr>
              <w:t>источник информации, приемник информации</w:t>
            </w:r>
          </w:p>
        </w:tc>
        <w:tc>
          <w:tcPr>
            <w:tcW w:w="1843" w:type="dxa"/>
            <w:gridSpan w:val="2"/>
          </w:tcPr>
          <w:p w:rsidR="00FB5D44" w:rsidRDefault="00FB5D44">
            <w:r w:rsidRPr="00C94241">
              <w:rPr>
                <w:rFonts w:ascii="Times New Roman" w:hAnsi="Times New Roman"/>
              </w:rPr>
              <w:t>приобретение первоначальных представлений о компьютерной грамотности</w:t>
            </w:r>
          </w:p>
        </w:tc>
        <w:tc>
          <w:tcPr>
            <w:tcW w:w="3822" w:type="dxa"/>
            <w:gridSpan w:val="2"/>
            <w:vMerge w:val="restart"/>
            <w:vAlign w:val="center"/>
          </w:tcPr>
          <w:p w:rsidR="00FB5D44" w:rsidRPr="002502B9" w:rsidRDefault="00FB5D44" w:rsidP="001456AC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К.</w:t>
            </w:r>
            <w:r>
              <w:rPr>
                <w:rFonts w:ascii="Times New Roman" w:hAnsi="Times New Roman"/>
                <w:color w:val="000000"/>
              </w:rPr>
              <w:t>: развивать умение с достаточной полнотой и точностью выражать свои мысли, владение монологической и диалогической формами речи в соответствии с грамматическими и синтаксическими нормами родного языка.</w:t>
            </w:r>
          </w:p>
          <w:p w:rsidR="00FB5D44" w:rsidRDefault="00FB5D44" w:rsidP="001456AC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Р.</w:t>
            </w:r>
            <w:r w:rsidRPr="002502B9">
              <w:rPr>
                <w:rFonts w:ascii="Times New Roman" w:hAnsi="Times New Roman"/>
                <w:color w:val="000000"/>
              </w:rPr>
              <w:t>: ставить учебную задачу на основе соотнесения того, что уже извес</w:t>
            </w:r>
            <w:r>
              <w:rPr>
                <w:rFonts w:ascii="Times New Roman" w:hAnsi="Times New Roman"/>
                <w:color w:val="000000"/>
              </w:rPr>
              <w:t>тно, и того, что еще неизвестно;</w:t>
            </w:r>
          </w:p>
          <w:p w:rsidR="00FB5D44" w:rsidRPr="002502B9" w:rsidRDefault="00FB5D44" w:rsidP="001456AC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Практические задания в рабочей тетради и на компьютере.</w:t>
            </w:r>
          </w:p>
          <w:p w:rsidR="00FB5D44" w:rsidRPr="002502B9" w:rsidRDefault="00FB5D44" w:rsidP="001456AC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П.</w:t>
            </w:r>
            <w:r w:rsidRPr="002502B9">
              <w:rPr>
                <w:rFonts w:ascii="Times New Roman" w:hAnsi="Times New Roman"/>
                <w:color w:val="000000"/>
              </w:rPr>
              <w:t xml:space="preserve">: </w:t>
            </w:r>
            <w:r>
              <w:rPr>
                <w:rFonts w:ascii="Times New Roman" w:hAnsi="Times New Roman"/>
                <w:color w:val="000000"/>
              </w:rPr>
              <w:t>развивать  умения работать с разными видами информации: текстом, рисунком, знаком, схемой.</w:t>
            </w:r>
          </w:p>
        </w:tc>
        <w:tc>
          <w:tcPr>
            <w:tcW w:w="1432" w:type="dxa"/>
            <w:vMerge/>
          </w:tcPr>
          <w:p w:rsidR="00FB5D44" w:rsidRPr="002502B9" w:rsidRDefault="00FB5D44" w:rsidP="00E27AC7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86" w:type="dxa"/>
          </w:tcPr>
          <w:p w:rsidR="00FB5D44" w:rsidRPr="003A7E79" w:rsidRDefault="00FB5D44" w:rsidP="00041C23">
            <w:pPr>
              <w:jc w:val="both"/>
              <w:rPr>
                <w:rFonts w:ascii="Times New Roman" w:hAnsi="Times New Roman"/>
                <w:lang w:val="en-US"/>
              </w:rPr>
            </w:pPr>
            <w:r w:rsidRPr="003A7E79">
              <w:rPr>
                <w:rFonts w:ascii="Times New Roman" w:hAnsi="Times New Roman"/>
              </w:rPr>
              <w:t xml:space="preserve">Работа  с ЭОР « 2 класс» в среде </w:t>
            </w:r>
            <w:r w:rsidRPr="003A7E79">
              <w:rPr>
                <w:rFonts w:ascii="Times New Roman" w:hAnsi="Times New Roman"/>
                <w:lang w:val="en-US"/>
              </w:rPr>
              <w:t>Stratum</w:t>
            </w:r>
            <w:r w:rsidRPr="003A7E79">
              <w:rPr>
                <w:rFonts w:ascii="Times New Roman" w:hAnsi="Times New Roman"/>
              </w:rPr>
              <w:t xml:space="preserve">. П. </w:t>
            </w:r>
            <w:r w:rsidRPr="003A7E79">
              <w:rPr>
                <w:rFonts w:ascii="Times New Roman" w:hAnsi="Times New Roman"/>
                <w:lang w:val="en-US"/>
              </w:rPr>
              <w:t xml:space="preserve">5 </w:t>
            </w:r>
          </w:p>
        </w:tc>
        <w:tc>
          <w:tcPr>
            <w:tcW w:w="997" w:type="dxa"/>
          </w:tcPr>
          <w:p w:rsidR="00FB5D44" w:rsidRDefault="00FB5D44">
            <w:r w:rsidRPr="00EB7580">
              <w:rPr>
                <w:rFonts w:ascii="Times New Roman" w:hAnsi="Times New Roman"/>
                <w:color w:val="000000"/>
              </w:rPr>
              <w:t>СР в  рабочей тетради</w:t>
            </w:r>
          </w:p>
        </w:tc>
      </w:tr>
      <w:tr w:rsidR="00FB5D44" w:rsidRPr="002502B9" w:rsidTr="00C27209">
        <w:trPr>
          <w:cantSplit/>
          <w:trHeight w:val="1709"/>
        </w:trPr>
        <w:tc>
          <w:tcPr>
            <w:tcW w:w="534" w:type="dxa"/>
          </w:tcPr>
          <w:p w:rsidR="00FB5D44" w:rsidRPr="002502B9" w:rsidRDefault="00FB5D44" w:rsidP="00E27AC7">
            <w:pPr>
              <w:pStyle w:val="aa"/>
              <w:numPr>
                <w:ilvl w:val="0"/>
                <w:numId w:val="23"/>
              </w:numPr>
              <w:ind w:left="0" w:right="-108" w:firstLine="0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FB5D44" w:rsidRPr="003A7E79" w:rsidRDefault="00FB5D44" w:rsidP="0018737A">
            <w:pPr>
              <w:ind w:left="113" w:right="113"/>
              <w:jc w:val="right"/>
              <w:rPr>
                <w:rFonts w:ascii="Times New Roman" w:hAnsi="Times New Roman"/>
              </w:rPr>
            </w:pPr>
            <w:r w:rsidRPr="003A7E79">
              <w:rPr>
                <w:rFonts w:ascii="Times New Roman" w:hAnsi="Times New Roman"/>
              </w:rPr>
              <w:t>Компьютер и его части</w:t>
            </w:r>
          </w:p>
        </w:tc>
        <w:tc>
          <w:tcPr>
            <w:tcW w:w="696" w:type="dxa"/>
          </w:tcPr>
          <w:p w:rsidR="00FB5D44" w:rsidRPr="002502B9" w:rsidRDefault="00FB5D44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30.09</w:t>
            </w:r>
          </w:p>
        </w:tc>
        <w:tc>
          <w:tcPr>
            <w:tcW w:w="555" w:type="dxa"/>
          </w:tcPr>
          <w:p w:rsidR="00FB5D44" w:rsidRPr="002502B9" w:rsidRDefault="00FB5D44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extDirection w:val="btLr"/>
          </w:tcPr>
          <w:p w:rsidR="00FB5D44" w:rsidRPr="00947194" w:rsidRDefault="00FB5D44" w:rsidP="00C27209">
            <w:pPr>
              <w:ind w:left="113" w:right="113"/>
              <w:jc w:val="right"/>
              <w:rPr>
                <w:rFonts w:ascii="Times New Roman" w:hAnsi="Times New Roman"/>
                <w:color w:val="000000"/>
              </w:rPr>
            </w:pPr>
            <w:r w:rsidRPr="00947194">
              <w:rPr>
                <w:rFonts w:ascii="Times New Roman" w:hAnsi="Times New Roman"/>
                <w:color w:val="000000"/>
              </w:rPr>
              <w:t>Урок</w:t>
            </w:r>
            <w:r>
              <w:rPr>
                <w:rFonts w:ascii="Times New Roman" w:hAnsi="Times New Roman"/>
                <w:color w:val="000000"/>
              </w:rPr>
              <w:t xml:space="preserve"> практикум</w:t>
            </w:r>
          </w:p>
        </w:tc>
        <w:tc>
          <w:tcPr>
            <w:tcW w:w="2293" w:type="dxa"/>
          </w:tcPr>
          <w:p w:rsidR="00FB5D44" w:rsidRPr="003A7E79" w:rsidRDefault="00FB5D44" w:rsidP="00041C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3A7E79">
              <w:rPr>
                <w:rFonts w:ascii="Times New Roman" w:hAnsi="Times New Roman"/>
              </w:rPr>
              <w:t>компьютер, инструмент</w:t>
            </w:r>
          </w:p>
        </w:tc>
        <w:tc>
          <w:tcPr>
            <w:tcW w:w="1843" w:type="dxa"/>
            <w:gridSpan w:val="2"/>
          </w:tcPr>
          <w:p w:rsidR="00FB5D44" w:rsidRDefault="00FB5D44">
            <w:r w:rsidRPr="00C94241">
              <w:rPr>
                <w:rFonts w:ascii="Times New Roman" w:hAnsi="Times New Roman"/>
              </w:rPr>
              <w:t>приобретение первоначальных представлений о компьютерной грамотности</w:t>
            </w:r>
          </w:p>
        </w:tc>
        <w:tc>
          <w:tcPr>
            <w:tcW w:w="3822" w:type="dxa"/>
            <w:gridSpan w:val="2"/>
            <w:vMerge/>
          </w:tcPr>
          <w:p w:rsidR="00FB5D44" w:rsidRPr="002502B9" w:rsidRDefault="00FB5D44" w:rsidP="00E27AC7">
            <w:pPr>
              <w:pStyle w:val="aa"/>
              <w:textAlignment w:val="baseline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1432" w:type="dxa"/>
            <w:vMerge/>
          </w:tcPr>
          <w:p w:rsidR="00FB5D44" w:rsidRPr="002502B9" w:rsidRDefault="00FB5D44" w:rsidP="00E27AC7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86" w:type="dxa"/>
          </w:tcPr>
          <w:p w:rsidR="00FB5D44" w:rsidRPr="003A7E79" w:rsidRDefault="00FB5D44" w:rsidP="00041C23">
            <w:pPr>
              <w:jc w:val="both"/>
              <w:rPr>
                <w:rFonts w:ascii="Times New Roman" w:hAnsi="Times New Roman"/>
              </w:rPr>
            </w:pPr>
            <w:r w:rsidRPr="003A7E79">
              <w:rPr>
                <w:rFonts w:ascii="Times New Roman" w:hAnsi="Times New Roman"/>
              </w:rPr>
              <w:t xml:space="preserve">Работа  с ЭОР « 2 класс» в среде </w:t>
            </w:r>
            <w:r w:rsidRPr="003A7E79">
              <w:rPr>
                <w:rFonts w:ascii="Times New Roman" w:hAnsi="Times New Roman"/>
                <w:lang w:val="en-US"/>
              </w:rPr>
              <w:t>Stratum</w:t>
            </w:r>
            <w:r w:rsidRPr="003A7E79">
              <w:rPr>
                <w:rFonts w:ascii="Times New Roman" w:hAnsi="Times New Roman"/>
              </w:rPr>
              <w:t xml:space="preserve">. П. 7 </w:t>
            </w:r>
          </w:p>
        </w:tc>
        <w:tc>
          <w:tcPr>
            <w:tcW w:w="997" w:type="dxa"/>
          </w:tcPr>
          <w:p w:rsidR="00FB5D44" w:rsidRDefault="00FB5D44">
            <w:r w:rsidRPr="00EB7580">
              <w:rPr>
                <w:rFonts w:ascii="Times New Roman" w:hAnsi="Times New Roman"/>
                <w:color w:val="000000"/>
              </w:rPr>
              <w:t>СР в  рабочей тетради</w:t>
            </w:r>
          </w:p>
        </w:tc>
      </w:tr>
      <w:tr w:rsidR="00FB5D44" w:rsidRPr="002502B9" w:rsidTr="00C27209">
        <w:trPr>
          <w:cantSplit/>
          <w:trHeight w:val="2244"/>
        </w:trPr>
        <w:tc>
          <w:tcPr>
            <w:tcW w:w="534" w:type="dxa"/>
          </w:tcPr>
          <w:p w:rsidR="00FB5D44" w:rsidRPr="002502B9" w:rsidRDefault="00FB5D44" w:rsidP="00E27AC7">
            <w:pPr>
              <w:pStyle w:val="aa"/>
              <w:numPr>
                <w:ilvl w:val="0"/>
                <w:numId w:val="23"/>
              </w:numPr>
              <w:ind w:left="0" w:right="-108" w:firstLine="0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FB5D44" w:rsidRPr="003A7E79" w:rsidRDefault="00FB5D44" w:rsidP="00C27209">
            <w:pPr>
              <w:ind w:left="113" w:right="113"/>
              <w:jc w:val="right"/>
              <w:rPr>
                <w:rFonts w:ascii="Times New Roman" w:hAnsi="Times New Roman"/>
              </w:rPr>
            </w:pPr>
            <w:r w:rsidRPr="003A7E79">
              <w:rPr>
                <w:rFonts w:ascii="Times New Roman" w:hAnsi="Times New Roman"/>
              </w:rPr>
              <w:t xml:space="preserve">Повторение по теме «Виды информации. </w:t>
            </w:r>
            <w:r>
              <w:rPr>
                <w:rFonts w:ascii="Times New Roman" w:hAnsi="Times New Roman"/>
              </w:rPr>
              <w:t>Ч</w:t>
            </w:r>
            <w:r w:rsidRPr="003A7E79">
              <w:rPr>
                <w:rFonts w:ascii="Times New Roman" w:hAnsi="Times New Roman"/>
              </w:rPr>
              <w:t>еловек и компьютер».</w:t>
            </w:r>
          </w:p>
        </w:tc>
        <w:tc>
          <w:tcPr>
            <w:tcW w:w="696" w:type="dxa"/>
          </w:tcPr>
          <w:p w:rsidR="00FB5D44" w:rsidRPr="002502B9" w:rsidRDefault="00FB5D44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7.10</w:t>
            </w:r>
          </w:p>
        </w:tc>
        <w:tc>
          <w:tcPr>
            <w:tcW w:w="555" w:type="dxa"/>
          </w:tcPr>
          <w:p w:rsidR="00FB5D44" w:rsidRPr="002502B9" w:rsidRDefault="00FB5D44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extDirection w:val="btLr"/>
          </w:tcPr>
          <w:p w:rsidR="00FB5D44" w:rsidRPr="00947194" w:rsidRDefault="00FB5D44" w:rsidP="00C27209">
            <w:pPr>
              <w:ind w:left="113" w:right="113"/>
              <w:jc w:val="right"/>
              <w:rPr>
                <w:rFonts w:ascii="Times New Roman" w:hAnsi="Times New Roman"/>
                <w:color w:val="000000"/>
              </w:rPr>
            </w:pPr>
            <w:r w:rsidRPr="00947194">
              <w:rPr>
                <w:rFonts w:ascii="Times New Roman" w:hAnsi="Times New Roman"/>
                <w:color w:val="000000"/>
              </w:rPr>
              <w:t>Урок</w:t>
            </w:r>
            <w:r>
              <w:rPr>
                <w:rFonts w:ascii="Times New Roman" w:hAnsi="Times New Roman"/>
                <w:color w:val="000000"/>
              </w:rPr>
              <w:t xml:space="preserve"> практикум</w:t>
            </w:r>
          </w:p>
        </w:tc>
        <w:tc>
          <w:tcPr>
            <w:tcW w:w="2293" w:type="dxa"/>
          </w:tcPr>
          <w:p w:rsidR="00FB5D44" w:rsidRPr="003A7E79" w:rsidRDefault="00FB5D44" w:rsidP="00041C23">
            <w:pPr>
              <w:rPr>
                <w:rFonts w:ascii="Times New Roman" w:hAnsi="Times New Roman"/>
              </w:rPr>
            </w:pPr>
            <w:r w:rsidRPr="003A7E79">
              <w:rPr>
                <w:rFonts w:ascii="Times New Roman" w:hAnsi="Times New Roman"/>
              </w:rPr>
              <w:t>источники информации, передача  информации, источник зрительной и звуковой информации</w:t>
            </w:r>
          </w:p>
        </w:tc>
        <w:tc>
          <w:tcPr>
            <w:tcW w:w="1843" w:type="dxa"/>
            <w:gridSpan w:val="2"/>
          </w:tcPr>
          <w:p w:rsidR="00FB5D44" w:rsidRDefault="00FB5D44">
            <w:r w:rsidRPr="00C94241">
              <w:rPr>
                <w:rFonts w:ascii="Times New Roman" w:hAnsi="Times New Roman"/>
              </w:rPr>
              <w:t>приобретение первоначальных представлений о компьютерной грамотности</w:t>
            </w:r>
          </w:p>
        </w:tc>
        <w:tc>
          <w:tcPr>
            <w:tcW w:w="3822" w:type="dxa"/>
            <w:gridSpan w:val="2"/>
            <w:vMerge/>
            <w:vAlign w:val="center"/>
          </w:tcPr>
          <w:p w:rsidR="00FB5D44" w:rsidRPr="002502B9" w:rsidRDefault="00FB5D44" w:rsidP="00696B01">
            <w:pPr>
              <w:pStyle w:val="aa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32" w:type="dxa"/>
            <w:vMerge/>
          </w:tcPr>
          <w:p w:rsidR="00FB5D44" w:rsidRPr="002502B9" w:rsidRDefault="00FB5D44" w:rsidP="00E27AC7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86" w:type="dxa"/>
          </w:tcPr>
          <w:p w:rsidR="00FB5D44" w:rsidRPr="003A7E79" w:rsidRDefault="00FB5D44" w:rsidP="00041C23">
            <w:pPr>
              <w:jc w:val="both"/>
              <w:rPr>
                <w:rFonts w:ascii="Times New Roman" w:hAnsi="Times New Roman"/>
              </w:rPr>
            </w:pPr>
            <w:r w:rsidRPr="003A7E79">
              <w:rPr>
                <w:rFonts w:ascii="Times New Roman" w:hAnsi="Times New Roman"/>
              </w:rPr>
              <w:t xml:space="preserve">Работа  с ЭОР « 2 класс» в среде </w:t>
            </w:r>
            <w:r w:rsidRPr="003A7E79">
              <w:rPr>
                <w:rFonts w:ascii="Times New Roman" w:hAnsi="Times New Roman"/>
                <w:lang w:val="en-US"/>
              </w:rPr>
              <w:t>Stratum</w:t>
            </w:r>
            <w:r w:rsidRPr="003A7E79">
              <w:rPr>
                <w:rFonts w:ascii="Times New Roman" w:hAnsi="Times New Roman"/>
              </w:rPr>
              <w:t xml:space="preserve">. П. 3-5 </w:t>
            </w:r>
          </w:p>
        </w:tc>
        <w:tc>
          <w:tcPr>
            <w:tcW w:w="997" w:type="dxa"/>
          </w:tcPr>
          <w:p w:rsidR="00FB5D44" w:rsidRDefault="00FB5D44">
            <w:r w:rsidRPr="00EB7580">
              <w:rPr>
                <w:rFonts w:ascii="Times New Roman" w:hAnsi="Times New Roman"/>
                <w:color w:val="000000"/>
              </w:rPr>
              <w:t>СР в  рабочей тетради</w:t>
            </w:r>
          </w:p>
        </w:tc>
      </w:tr>
      <w:tr w:rsidR="00696B01" w:rsidRPr="002502B9" w:rsidTr="005D1655">
        <w:trPr>
          <w:cantSplit/>
          <w:trHeight w:val="2688"/>
        </w:trPr>
        <w:tc>
          <w:tcPr>
            <w:tcW w:w="534" w:type="dxa"/>
          </w:tcPr>
          <w:p w:rsidR="00696B01" w:rsidRPr="002502B9" w:rsidRDefault="00696B01" w:rsidP="00E27AC7">
            <w:pPr>
              <w:pStyle w:val="aa"/>
              <w:numPr>
                <w:ilvl w:val="0"/>
                <w:numId w:val="23"/>
              </w:numPr>
              <w:ind w:left="0" w:right="-108" w:firstLine="0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696B01" w:rsidRPr="003A7E79" w:rsidRDefault="00696B01" w:rsidP="0018737A">
            <w:pPr>
              <w:ind w:left="113" w:right="113"/>
              <w:jc w:val="right"/>
              <w:rPr>
                <w:rFonts w:ascii="Times New Roman" w:hAnsi="Times New Roman"/>
                <w:i/>
              </w:rPr>
            </w:pPr>
            <w:r w:rsidRPr="003A7E79">
              <w:rPr>
                <w:rFonts w:ascii="Times New Roman" w:hAnsi="Times New Roman"/>
                <w:i/>
              </w:rPr>
              <w:t xml:space="preserve">Контрольная работа № 1 </w:t>
            </w:r>
            <w:r w:rsidRPr="003A7E79">
              <w:rPr>
                <w:rFonts w:ascii="Times New Roman" w:hAnsi="Times New Roman"/>
              </w:rPr>
              <w:t>по теме «Виды информации. Человек и компьютер».</w:t>
            </w:r>
          </w:p>
        </w:tc>
        <w:tc>
          <w:tcPr>
            <w:tcW w:w="696" w:type="dxa"/>
          </w:tcPr>
          <w:p w:rsidR="00696B01" w:rsidRPr="002502B9" w:rsidRDefault="00696B01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14.10</w:t>
            </w:r>
          </w:p>
        </w:tc>
        <w:tc>
          <w:tcPr>
            <w:tcW w:w="555" w:type="dxa"/>
          </w:tcPr>
          <w:p w:rsidR="00696B01" w:rsidRPr="002502B9" w:rsidRDefault="00696B01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696B01" w:rsidRPr="002502B9" w:rsidRDefault="00696B01" w:rsidP="00E27AC7">
            <w:pPr>
              <w:pStyle w:val="aa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93" w:type="dxa"/>
          </w:tcPr>
          <w:p w:rsidR="00696B01" w:rsidRPr="003A7E79" w:rsidRDefault="00696B01" w:rsidP="00041C23">
            <w:pPr>
              <w:rPr>
                <w:rFonts w:ascii="Times New Roman" w:hAnsi="Times New Roman"/>
              </w:rPr>
            </w:pPr>
            <w:r w:rsidRPr="003A7E79">
              <w:rPr>
                <w:rFonts w:ascii="Times New Roman" w:hAnsi="Times New Roman"/>
              </w:rPr>
              <w:t>источники информации, передача  информации, источник зрительной и звуковой информации</w:t>
            </w:r>
          </w:p>
          <w:p w:rsidR="00696B01" w:rsidRPr="003A7E79" w:rsidRDefault="00696B01" w:rsidP="00041C23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  <w:gridSpan w:val="2"/>
          </w:tcPr>
          <w:p w:rsidR="00696B01" w:rsidRDefault="00696B01">
            <w:r w:rsidRPr="00C94241">
              <w:rPr>
                <w:rFonts w:ascii="Times New Roman" w:hAnsi="Times New Roman"/>
              </w:rPr>
              <w:t>приобретение первоначальных представлений о компьютерной грамотности</w:t>
            </w:r>
          </w:p>
        </w:tc>
        <w:tc>
          <w:tcPr>
            <w:tcW w:w="3822" w:type="dxa"/>
            <w:gridSpan w:val="2"/>
            <w:vMerge/>
          </w:tcPr>
          <w:p w:rsidR="00696B01" w:rsidRPr="002502B9" w:rsidRDefault="00696B01" w:rsidP="00E27AC7">
            <w:pPr>
              <w:pStyle w:val="aa"/>
              <w:textAlignment w:val="baseline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1432" w:type="dxa"/>
            <w:vMerge w:val="restart"/>
            <w:vAlign w:val="center"/>
          </w:tcPr>
          <w:p w:rsidR="00696B01" w:rsidRDefault="00696B01" w:rsidP="00696B01">
            <w:pPr>
              <w:pStyle w:val="aa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color w:val="000000"/>
              </w:rPr>
              <w:t>формирование устойчивой мотивации к изучению нового</w:t>
            </w:r>
            <w:r>
              <w:rPr>
                <w:rFonts w:ascii="Times New Roman" w:hAnsi="Times New Roman"/>
                <w:color w:val="000000"/>
              </w:rPr>
              <w:t>;</w:t>
            </w:r>
          </w:p>
          <w:p w:rsidR="00696B01" w:rsidRPr="002502B9" w:rsidRDefault="00696B01" w:rsidP="00696B01">
            <w:pPr>
              <w:pStyle w:val="aa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актуализация примеров и сведений из личного жизненного опыта</w:t>
            </w:r>
          </w:p>
        </w:tc>
        <w:tc>
          <w:tcPr>
            <w:tcW w:w="1686" w:type="dxa"/>
          </w:tcPr>
          <w:p w:rsidR="00696B01" w:rsidRPr="003A7E79" w:rsidRDefault="00696B01" w:rsidP="00041C23">
            <w:pPr>
              <w:jc w:val="both"/>
              <w:rPr>
                <w:rFonts w:ascii="Times New Roman" w:hAnsi="Times New Roman"/>
              </w:rPr>
            </w:pPr>
            <w:r w:rsidRPr="003A7E79">
              <w:rPr>
                <w:rFonts w:ascii="Times New Roman" w:hAnsi="Times New Roman"/>
              </w:rPr>
              <w:t>Работа с программой «Клавиатурный тренажер».</w:t>
            </w:r>
          </w:p>
        </w:tc>
        <w:tc>
          <w:tcPr>
            <w:tcW w:w="997" w:type="dxa"/>
          </w:tcPr>
          <w:p w:rsidR="00696B01" w:rsidRPr="002502B9" w:rsidRDefault="00FB5D44" w:rsidP="00E27AC7">
            <w:pPr>
              <w:pStyle w:val="aa"/>
              <w:ind w:right="-51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СР в  рабочей тетради</w:t>
            </w:r>
          </w:p>
        </w:tc>
      </w:tr>
      <w:tr w:rsidR="00696B01" w:rsidRPr="002502B9" w:rsidTr="005D1655">
        <w:trPr>
          <w:cantSplit/>
          <w:trHeight w:val="2688"/>
        </w:trPr>
        <w:tc>
          <w:tcPr>
            <w:tcW w:w="534" w:type="dxa"/>
          </w:tcPr>
          <w:p w:rsidR="00696B01" w:rsidRPr="002502B9" w:rsidRDefault="00696B01" w:rsidP="00E27AC7">
            <w:pPr>
              <w:pStyle w:val="aa"/>
              <w:numPr>
                <w:ilvl w:val="0"/>
                <w:numId w:val="23"/>
              </w:numPr>
              <w:ind w:left="0" w:right="-108" w:firstLine="0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696B01" w:rsidRPr="002502B9" w:rsidRDefault="00696B01" w:rsidP="00E27AC7">
            <w:pPr>
              <w:pStyle w:val="aa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Анализ контрольной работы. Повторение по теме </w:t>
            </w:r>
          </w:p>
        </w:tc>
        <w:tc>
          <w:tcPr>
            <w:tcW w:w="696" w:type="dxa"/>
          </w:tcPr>
          <w:p w:rsidR="00696B01" w:rsidRPr="002502B9" w:rsidRDefault="00696B01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21.10</w:t>
            </w:r>
          </w:p>
        </w:tc>
        <w:tc>
          <w:tcPr>
            <w:tcW w:w="555" w:type="dxa"/>
          </w:tcPr>
          <w:p w:rsidR="00696B01" w:rsidRPr="002502B9" w:rsidRDefault="00696B01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696B01" w:rsidRPr="002502B9" w:rsidRDefault="00696B01" w:rsidP="00E27AC7">
            <w:pPr>
              <w:pStyle w:val="aa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93" w:type="dxa"/>
          </w:tcPr>
          <w:p w:rsidR="00696B01" w:rsidRPr="002502B9" w:rsidRDefault="00696B01" w:rsidP="00E27AC7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3A7E79">
              <w:rPr>
                <w:rFonts w:ascii="Times New Roman" w:hAnsi="Times New Roman"/>
              </w:rPr>
              <w:t>источники информации, передача  информации, источник зрительной и звуковой информации</w:t>
            </w:r>
          </w:p>
        </w:tc>
        <w:tc>
          <w:tcPr>
            <w:tcW w:w="1843" w:type="dxa"/>
            <w:gridSpan w:val="2"/>
          </w:tcPr>
          <w:p w:rsidR="00696B01" w:rsidRPr="002502B9" w:rsidRDefault="00696B01" w:rsidP="00E27AC7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C94241">
              <w:rPr>
                <w:rFonts w:ascii="Times New Roman" w:hAnsi="Times New Roman"/>
              </w:rPr>
              <w:t>приобретение первоначальных представлений о компьютерной грамотности</w:t>
            </w:r>
          </w:p>
        </w:tc>
        <w:tc>
          <w:tcPr>
            <w:tcW w:w="3822" w:type="dxa"/>
            <w:gridSpan w:val="2"/>
          </w:tcPr>
          <w:p w:rsidR="00696B01" w:rsidRPr="002502B9" w:rsidRDefault="00696B01" w:rsidP="00696B01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К.</w:t>
            </w:r>
            <w:r>
              <w:rPr>
                <w:rFonts w:ascii="Times New Roman" w:hAnsi="Times New Roman"/>
                <w:color w:val="000000"/>
              </w:rPr>
              <w:t>: развивать умение с достаточной полнотой и точностью выражать свои мысли, владение монологической и диалогической формами речи в соответствии с грамматическими и синтаксическими нормами родного языка.</w:t>
            </w:r>
            <w:r w:rsidRPr="002502B9">
              <w:rPr>
                <w:rFonts w:ascii="Times New Roman" w:hAnsi="Times New Roman"/>
                <w:color w:val="000000"/>
              </w:rPr>
              <w:t>.</w:t>
            </w:r>
          </w:p>
          <w:p w:rsidR="00696B01" w:rsidRPr="002502B9" w:rsidRDefault="00696B01" w:rsidP="00696B01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Р.</w:t>
            </w:r>
            <w:r w:rsidRPr="002502B9">
              <w:rPr>
                <w:rFonts w:ascii="Times New Roman" w:hAnsi="Times New Roman"/>
                <w:color w:val="000000"/>
              </w:rPr>
              <w:t>: ставить учебную задачу на основе соотнесения того, что уже известно, и того, что еще неизвестно.</w:t>
            </w:r>
          </w:p>
          <w:p w:rsidR="00696B01" w:rsidRPr="002502B9" w:rsidRDefault="00696B01" w:rsidP="00696B01">
            <w:pPr>
              <w:pStyle w:val="aa"/>
              <w:textAlignment w:val="baseline"/>
              <w:rPr>
                <w:rFonts w:ascii="Times New Roman" w:hAnsi="Times New Roman"/>
                <w:b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П.</w:t>
            </w:r>
            <w:r w:rsidRPr="002502B9">
              <w:rPr>
                <w:rFonts w:ascii="Times New Roman" w:hAnsi="Times New Roman"/>
                <w:color w:val="000000"/>
              </w:rPr>
              <w:t xml:space="preserve">: </w:t>
            </w:r>
            <w:r>
              <w:rPr>
                <w:rFonts w:ascii="Times New Roman" w:hAnsi="Times New Roman"/>
                <w:color w:val="000000"/>
              </w:rPr>
              <w:t>развивать читательские умения, умения поиска нужной информации в повествовательном и описательном текстах, умение адекватно, подробно, сжато, выборочно передавать содержимое текста.</w:t>
            </w:r>
          </w:p>
        </w:tc>
        <w:tc>
          <w:tcPr>
            <w:tcW w:w="1432" w:type="dxa"/>
            <w:vMerge/>
          </w:tcPr>
          <w:p w:rsidR="00696B01" w:rsidRPr="002502B9" w:rsidRDefault="00696B01" w:rsidP="00E27AC7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86" w:type="dxa"/>
          </w:tcPr>
          <w:p w:rsidR="00696B01" w:rsidRPr="002502B9" w:rsidRDefault="00696B01" w:rsidP="00E27AC7">
            <w:pPr>
              <w:pStyle w:val="aa"/>
              <w:ind w:right="-51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7" w:type="dxa"/>
          </w:tcPr>
          <w:p w:rsidR="00696B01" w:rsidRPr="002502B9" w:rsidRDefault="00696B01" w:rsidP="00E27AC7">
            <w:pPr>
              <w:pStyle w:val="aa"/>
              <w:ind w:right="-51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КР</w:t>
            </w:r>
          </w:p>
        </w:tc>
      </w:tr>
      <w:tr w:rsidR="00696B01" w:rsidRPr="002502B9" w:rsidTr="005D1655">
        <w:trPr>
          <w:cantSplit/>
          <w:trHeight w:val="242"/>
        </w:trPr>
        <w:tc>
          <w:tcPr>
            <w:tcW w:w="15417" w:type="dxa"/>
            <w:gridSpan w:val="13"/>
            <w:vAlign w:val="center"/>
          </w:tcPr>
          <w:p w:rsidR="00696B01" w:rsidRPr="002502B9" w:rsidRDefault="00696B01" w:rsidP="005F6565">
            <w:pPr>
              <w:pStyle w:val="aa"/>
              <w:ind w:right="-51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</w:rPr>
              <w:t xml:space="preserve"> Кодирование информации (8</w:t>
            </w:r>
            <w:r w:rsidRPr="003A7E79">
              <w:rPr>
                <w:rFonts w:ascii="Times New Roman" w:hAnsi="Times New Roman"/>
                <w:b/>
              </w:rPr>
              <w:t xml:space="preserve"> часов)</w:t>
            </w:r>
          </w:p>
        </w:tc>
      </w:tr>
      <w:tr w:rsidR="00041C23" w:rsidRPr="002502B9" w:rsidTr="00B4068B">
        <w:trPr>
          <w:cantSplit/>
          <w:trHeight w:val="3426"/>
        </w:trPr>
        <w:tc>
          <w:tcPr>
            <w:tcW w:w="534" w:type="dxa"/>
          </w:tcPr>
          <w:p w:rsidR="00041C23" w:rsidRPr="002502B9" w:rsidRDefault="00041C23" w:rsidP="00E27AC7">
            <w:pPr>
              <w:pStyle w:val="aa"/>
              <w:numPr>
                <w:ilvl w:val="0"/>
                <w:numId w:val="23"/>
              </w:numPr>
              <w:ind w:left="0" w:right="-108" w:firstLine="0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041C23" w:rsidRPr="003A7E79" w:rsidRDefault="00041C23" w:rsidP="002302F2">
            <w:pPr>
              <w:ind w:left="113" w:right="113"/>
              <w:jc w:val="right"/>
              <w:rPr>
                <w:rFonts w:ascii="Times New Roman" w:hAnsi="Times New Roman"/>
              </w:rPr>
            </w:pPr>
            <w:r w:rsidRPr="003A7E79">
              <w:rPr>
                <w:rFonts w:ascii="Times New Roman" w:hAnsi="Times New Roman"/>
              </w:rPr>
              <w:t>Носители информации.</w:t>
            </w:r>
          </w:p>
        </w:tc>
        <w:tc>
          <w:tcPr>
            <w:tcW w:w="696" w:type="dxa"/>
          </w:tcPr>
          <w:p w:rsidR="00041C23" w:rsidRPr="002502B9" w:rsidRDefault="00041C23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28.10</w:t>
            </w:r>
          </w:p>
        </w:tc>
        <w:tc>
          <w:tcPr>
            <w:tcW w:w="555" w:type="dxa"/>
          </w:tcPr>
          <w:p w:rsidR="00041C23" w:rsidRPr="002502B9" w:rsidRDefault="00041C23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041C23" w:rsidRPr="002502B9" w:rsidRDefault="00041C23" w:rsidP="00E27AC7">
            <w:pPr>
              <w:pStyle w:val="aa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gridSpan w:val="2"/>
          </w:tcPr>
          <w:p w:rsidR="00041C23" w:rsidRPr="003A7E79" w:rsidRDefault="00041C23" w:rsidP="00041C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</w:rPr>
            </w:pPr>
            <w:r w:rsidRPr="003A7E79">
              <w:rPr>
                <w:rFonts w:ascii="Times New Roman" w:hAnsi="Times New Roman"/>
                <w:iCs/>
                <w:color w:val="000000"/>
              </w:rPr>
              <w:t>носитель информации, носитель письменной информации,</w:t>
            </w:r>
          </w:p>
        </w:tc>
        <w:tc>
          <w:tcPr>
            <w:tcW w:w="1658" w:type="dxa"/>
          </w:tcPr>
          <w:p w:rsidR="00041C23" w:rsidRDefault="00041C23">
            <w:r w:rsidRPr="006F2750">
              <w:rPr>
                <w:rFonts w:ascii="Times New Roman" w:hAnsi="Times New Roman"/>
              </w:rPr>
              <w:t>приобретение первоначальных представлений о компьютерной грамотности</w:t>
            </w:r>
          </w:p>
        </w:tc>
        <w:tc>
          <w:tcPr>
            <w:tcW w:w="3823" w:type="dxa"/>
            <w:gridSpan w:val="2"/>
          </w:tcPr>
          <w:p w:rsidR="00041C23" w:rsidRPr="002502B9" w:rsidRDefault="00041C23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К.</w:t>
            </w:r>
            <w:r>
              <w:rPr>
                <w:rFonts w:ascii="Times New Roman" w:hAnsi="Times New Roman"/>
                <w:color w:val="000000"/>
              </w:rPr>
              <w:t>: развивать умение с достаточной полнотой и точностью выражать свои мысли, владение монологической и диалогической формами речи в соответствии с грамматическими и синтаксическими нормами родного языка.</w:t>
            </w:r>
            <w:r w:rsidRPr="002502B9">
              <w:rPr>
                <w:rFonts w:ascii="Times New Roman" w:hAnsi="Times New Roman"/>
                <w:color w:val="000000"/>
              </w:rPr>
              <w:t>.</w:t>
            </w:r>
          </w:p>
          <w:p w:rsidR="00041C23" w:rsidRPr="002502B9" w:rsidRDefault="00041C23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Р.</w:t>
            </w:r>
            <w:r w:rsidRPr="002502B9">
              <w:rPr>
                <w:rFonts w:ascii="Times New Roman" w:hAnsi="Times New Roman"/>
                <w:color w:val="000000"/>
              </w:rPr>
              <w:t>: ставить учебную задачу на основе соотнесения того, что уже известно, и того, что еще неизвестно.</w:t>
            </w:r>
          </w:p>
          <w:p w:rsidR="00041C23" w:rsidRPr="002502B9" w:rsidRDefault="00041C23" w:rsidP="00041C23">
            <w:pPr>
              <w:pStyle w:val="aa"/>
              <w:textAlignment w:val="baseline"/>
              <w:rPr>
                <w:rFonts w:ascii="Times New Roman" w:hAnsi="Times New Roman"/>
                <w:b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П.</w:t>
            </w:r>
            <w:r w:rsidRPr="002502B9">
              <w:rPr>
                <w:rFonts w:ascii="Times New Roman" w:hAnsi="Times New Roman"/>
                <w:color w:val="000000"/>
              </w:rPr>
              <w:t xml:space="preserve">: </w:t>
            </w:r>
            <w:r>
              <w:rPr>
                <w:rFonts w:ascii="Times New Roman" w:hAnsi="Times New Roman"/>
                <w:color w:val="000000"/>
              </w:rPr>
              <w:t>развивать читательские умения, умения поиска нужной информации в повествовательном и описательном текстах, умение адекватно, подробно, сжато, выборочно передавать содержимое текста.</w:t>
            </w:r>
          </w:p>
        </w:tc>
        <w:tc>
          <w:tcPr>
            <w:tcW w:w="1432" w:type="dxa"/>
            <w:vMerge w:val="restart"/>
            <w:vAlign w:val="center"/>
          </w:tcPr>
          <w:p w:rsidR="00041C23" w:rsidRDefault="00041C23" w:rsidP="00041C23">
            <w:pPr>
              <w:pStyle w:val="aa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color w:val="000000"/>
              </w:rPr>
              <w:t>формирование устойчивой мотивации к изучению нового</w:t>
            </w:r>
            <w:r>
              <w:rPr>
                <w:rFonts w:ascii="Times New Roman" w:hAnsi="Times New Roman"/>
                <w:color w:val="000000"/>
              </w:rPr>
              <w:t>;</w:t>
            </w:r>
          </w:p>
          <w:p w:rsidR="00041C23" w:rsidRPr="002502B9" w:rsidRDefault="00041C23" w:rsidP="00041C23">
            <w:pPr>
              <w:pStyle w:val="aa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актуализация примеров и сведений из личного жизненного опыта</w:t>
            </w:r>
          </w:p>
        </w:tc>
        <w:tc>
          <w:tcPr>
            <w:tcW w:w="1686" w:type="dxa"/>
          </w:tcPr>
          <w:p w:rsidR="00041C23" w:rsidRPr="003A7E79" w:rsidRDefault="00041C23" w:rsidP="00041C23">
            <w:pPr>
              <w:jc w:val="both"/>
              <w:rPr>
                <w:rFonts w:ascii="Times New Roman" w:hAnsi="Times New Roman"/>
              </w:rPr>
            </w:pPr>
            <w:r w:rsidRPr="003A7E79">
              <w:rPr>
                <w:rFonts w:ascii="Times New Roman" w:hAnsi="Times New Roman"/>
              </w:rPr>
              <w:t xml:space="preserve">Работа  с ЭОР « 2 класс» в среде </w:t>
            </w:r>
            <w:r w:rsidRPr="003A7E79">
              <w:rPr>
                <w:rFonts w:ascii="Times New Roman" w:hAnsi="Times New Roman"/>
                <w:lang w:val="en-US"/>
              </w:rPr>
              <w:t>Stratum</w:t>
            </w:r>
            <w:r w:rsidRPr="003A7E79">
              <w:rPr>
                <w:rFonts w:ascii="Times New Roman" w:hAnsi="Times New Roman"/>
              </w:rPr>
              <w:t>. П. 8</w:t>
            </w:r>
          </w:p>
        </w:tc>
        <w:tc>
          <w:tcPr>
            <w:tcW w:w="997" w:type="dxa"/>
          </w:tcPr>
          <w:p w:rsidR="00041C23" w:rsidRPr="002502B9" w:rsidRDefault="00FB5D44" w:rsidP="00E27AC7">
            <w:pPr>
              <w:pStyle w:val="aa"/>
              <w:ind w:right="-51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СР в  рабочей тетради</w:t>
            </w:r>
          </w:p>
        </w:tc>
      </w:tr>
      <w:tr w:rsidR="00FB5D44" w:rsidRPr="002502B9" w:rsidTr="00B4068B">
        <w:trPr>
          <w:cantSplit/>
          <w:trHeight w:val="3426"/>
        </w:trPr>
        <w:tc>
          <w:tcPr>
            <w:tcW w:w="534" w:type="dxa"/>
          </w:tcPr>
          <w:p w:rsidR="00FB5D44" w:rsidRPr="002502B9" w:rsidRDefault="00FB5D44" w:rsidP="00E27AC7">
            <w:pPr>
              <w:pStyle w:val="aa"/>
              <w:numPr>
                <w:ilvl w:val="0"/>
                <w:numId w:val="23"/>
              </w:numPr>
              <w:ind w:left="0" w:right="-108" w:firstLine="0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FB5D44" w:rsidRPr="003A7E79" w:rsidRDefault="00FB5D44" w:rsidP="002302F2">
            <w:pPr>
              <w:ind w:left="113" w:right="113"/>
              <w:jc w:val="right"/>
              <w:rPr>
                <w:rFonts w:ascii="Times New Roman" w:hAnsi="Times New Roman"/>
              </w:rPr>
            </w:pPr>
            <w:r w:rsidRPr="003A7E79">
              <w:rPr>
                <w:rFonts w:ascii="Times New Roman" w:hAnsi="Times New Roman"/>
              </w:rPr>
              <w:t>Кодирование информации.</w:t>
            </w:r>
          </w:p>
        </w:tc>
        <w:tc>
          <w:tcPr>
            <w:tcW w:w="696" w:type="dxa"/>
          </w:tcPr>
          <w:p w:rsidR="00FB5D44" w:rsidRPr="002502B9" w:rsidRDefault="00FB5D44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11.11</w:t>
            </w:r>
          </w:p>
        </w:tc>
        <w:tc>
          <w:tcPr>
            <w:tcW w:w="555" w:type="dxa"/>
          </w:tcPr>
          <w:p w:rsidR="00FB5D44" w:rsidRPr="002502B9" w:rsidRDefault="00FB5D44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FB5D44" w:rsidRPr="002502B9" w:rsidRDefault="00FB5D44" w:rsidP="00E27AC7">
            <w:pPr>
              <w:pStyle w:val="aa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gridSpan w:val="2"/>
          </w:tcPr>
          <w:p w:rsidR="00FB5D44" w:rsidRPr="003A7E79" w:rsidRDefault="00FB5D44" w:rsidP="00041C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</w:rPr>
            </w:pPr>
            <w:r w:rsidRPr="003A7E79">
              <w:rPr>
                <w:rFonts w:ascii="Times New Roman" w:hAnsi="Times New Roman"/>
                <w:iCs/>
                <w:color w:val="000000"/>
              </w:rPr>
              <w:t>кодирование информации, письменное,  звуковое и  рисуночное кодирование, иероглиф</w:t>
            </w:r>
          </w:p>
        </w:tc>
        <w:tc>
          <w:tcPr>
            <w:tcW w:w="1658" w:type="dxa"/>
          </w:tcPr>
          <w:p w:rsidR="00FB5D44" w:rsidRDefault="00FB5D44">
            <w:r w:rsidRPr="006F2750">
              <w:rPr>
                <w:rFonts w:ascii="Times New Roman" w:hAnsi="Times New Roman"/>
              </w:rPr>
              <w:t>приобретение первоначальных представлений о компьютерной грамотности</w:t>
            </w:r>
          </w:p>
        </w:tc>
        <w:tc>
          <w:tcPr>
            <w:tcW w:w="3823" w:type="dxa"/>
            <w:gridSpan w:val="2"/>
          </w:tcPr>
          <w:p w:rsidR="00FB5D44" w:rsidRPr="002502B9" w:rsidRDefault="00FB5D44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К.:</w:t>
            </w:r>
            <w:r w:rsidRPr="002502B9">
              <w:rPr>
                <w:rFonts w:ascii="Times New Roman" w:hAnsi="Times New Roman"/>
                <w:color w:val="000000"/>
              </w:rPr>
              <w:t xml:space="preserve"> аргументировать свою точку зрения, спорить и отстаивать свою позицию невраждебным для оппонентов образом; уметь слушать и слышать друг друга.</w:t>
            </w:r>
          </w:p>
          <w:p w:rsidR="00FB5D44" w:rsidRPr="002502B9" w:rsidRDefault="00FB5D44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Р.:</w:t>
            </w:r>
            <w:r w:rsidRPr="002502B9">
              <w:rPr>
                <w:rFonts w:ascii="Times New Roman" w:hAnsi="Times New Roman"/>
                <w:color w:val="000000"/>
              </w:rPr>
              <w:t xml:space="preserve"> принимать познавательную цель, сохранять ее при выполнении учебных действий, регулировать весь процесс их выполнения и четко выполнять требования познавательной задачи.</w:t>
            </w:r>
          </w:p>
          <w:p w:rsidR="00FB5D44" w:rsidRPr="002502B9" w:rsidRDefault="00FB5D44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П.:</w:t>
            </w:r>
            <w:r w:rsidRPr="002502B9">
              <w:rPr>
                <w:rFonts w:ascii="Times New Roman" w:hAnsi="Times New Roman"/>
                <w:color w:val="000000"/>
              </w:rPr>
              <w:t xml:space="preserve"> устанавливать причинно-следственные связи; выражать смысл ситуации различными средствами (рисунки, символы, схемы, знаки)</w:t>
            </w:r>
          </w:p>
        </w:tc>
        <w:tc>
          <w:tcPr>
            <w:tcW w:w="1432" w:type="dxa"/>
            <w:vMerge/>
          </w:tcPr>
          <w:p w:rsidR="00FB5D44" w:rsidRPr="002502B9" w:rsidRDefault="00FB5D44" w:rsidP="00E27AC7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86" w:type="dxa"/>
          </w:tcPr>
          <w:p w:rsidR="00FB5D44" w:rsidRPr="003A7E79" w:rsidRDefault="00FB5D44" w:rsidP="00041C23">
            <w:pPr>
              <w:jc w:val="both"/>
              <w:rPr>
                <w:rFonts w:ascii="Times New Roman" w:hAnsi="Times New Roman"/>
              </w:rPr>
            </w:pPr>
            <w:r w:rsidRPr="003A7E79">
              <w:rPr>
                <w:rFonts w:ascii="Times New Roman" w:hAnsi="Times New Roman"/>
              </w:rPr>
              <w:t xml:space="preserve">Работа  с ЭОР « 2 класс» в среде </w:t>
            </w:r>
            <w:r w:rsidRPr="003A7E79">
              <w:rPr>
                <w:rFonts w:ascii="Times New Roman" w:hAnsi="Times New Roman"/>
                <w:lang w:val="en-US"/>
              </w:rPr>
              <w:t>Stratum</w:t>
            </w:r>
            <w:r w:rsidRPr="003A7E79">
              <w:rPr>
                <w:rFonts w:ascii="Times New Roman" w:hAnsi="Times New Roman"/>
              </w:rPr>
              <w:t>. П. 9 - 10</w:t>
            </w:r>
          </w:p>
        </w:tc>
        <w:tc>
          <w:tcPr>
            <w:tcW w:w="997" w:type="dxa"/>
          </w:tcPr>
          <w:p w:rsidR="00FB5D44" w:rsidRDefault="00FB5D44">
            <w:r w:rsidRPr="0077484B">
              <w:rPr>
                <w:rFonts w:ascii="Times New Roman" w:hAnsi="Times New Roman"/>
                <w:color w:val="000000"/>
              </w:rPr>
              <w:t>СР в  рабочей тетради</w:t>
            </w:r>
          </w:p>
        </w:tc>
      </w:tr>
      <w:tr w:rsidR="00FB5D44" w:rsidRPr="002502B9" w:rsidTr="00B4068B">
        <w:trPr>
          <w:cantSplit/>
          <w:trHeight w:val="3426"/>
        </w:trPr>
        <w:tc>
          <w:tcPr>
            <w:tcW w:w="534" w:type="dxa"/>
          </w:tcPr>
          <w:p w:rsidR="00FB5D44" w:rsidRPr="002502B9" w:rsidRDefault="00FB5D44" w:rsidP="00E27AC7">
            <w:pPr>
              <w:pStyle w:val="aa"/>
              <w:numPr>
                <w:ilvl w:val="0"/>
                <w:numId w:val="23"/>
              </w:numPr>
              <w:ind w:left="0" w:right="-108" w:firstLine="0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FB5D44" w:rsidRPr="003A7E79" w:rsidRDefault="00FB5D44" w:rsidP="002302F2">
            <w:pPr>
              <w:ind w:left="113" w:right="113"/>
              <w:jc w:val="right"/>
              <w:rPr>
                <w:rFonts w:ascii="Times New Roman" w:hAnsi="Times New Roman"/>
              </w:rPr>
            </w:pPr>
            <w:r w:rsidRPr="003A7E79">
              <w:rPr>
                <w:rFonts w:ascii="Times New Roman" w:hAnsi="Times New Roman"/>
              </w:rPr>
              <w:t>Кодирование информации.</w:t>
            </w:r>
          </w:p>
        </w:tc>
        <w:tc>
          <w:tcPr>
            <w:tcW w:w="696" w:type="dxa"/>
          </w:tcPr>
          <w:p w:rsidR="00FB5D44" w:rsidRPr="002502B9" w:rsidRDefault="00FB5D44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18.11</w:t>
            </w:r>
          </w:p>
        </w:tc>
        <w:tc>
          <w:tcPr>
            <w:tcW w:w="555" w:type="dxa"/>
          </w:tcPr>
          <w:p w:rsidR="00FB5D44" w:rsidRPr="002502B9" w:rsidRDefault="00FB5D44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FB5D44" w:rsidRPr="002502B9" w:rsidRDefault="00FB5D44" w:rsidP="00E27AC7">
            <w:pPr>
              <w:pStyle w:val="aa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gridSpan w:val="2"/>
          </w:tcPr>
          <w:p w:rsidR="00FB5D44" w:rsidRPr="003A7E79" w:rsidRDefault="00FB5D44" w:rsidP="00041C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</w:rPr>
            </w:pPr>
            <w:r w:rsidRPr="003A7E79">
              <w:rPr>
                <w:rFonts w:ascii="Times New Roman" w:hAnsi="Times New Roman"/>
                <w:iCs/>
                <w:color w:val="000000"/>
              </w:rPr>
              <w:t>кодирование информации, письменное,  звуковое и  рисуночное кодирование, иероглиф</w:t>
            </w:r>
          </w:p>
        </w:tc>
        <w:tc>
          <w:tcPr>
            <w:tcW w:w="1658" w:type="dxa"/>
          </w:tcPr>
          <w:p w:rsidR="00FB5D44" w:rsidRDefault="00FB5D44">
            <w:r w:rsidRPr="00386B45">
              <w:rPr>
                <w:rFonts w:ascii="Times New Roman" w:hAnsi="Times New Roman"/>
              </w:rPr>
              <w:t>приобретение первоначальных представлений о компьютерной грамотности</w:t>
            </w:r>
          </w:p>
        </w:tc>
        <w:tc>
          <w:tcPr>
            <w:tcW w:w="3823" w:type="dxa"/>
            <w:gridSpan w:val="2"/>
          </w:tcPr>
          <w:p w:rsidR="00FB5D44" w:rsidRPr="002502B9" w:rsidRDefault="00FB5D44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К.:</w:t>
            </w:r>
            <w:r w:rsidRPr="002502B9">
              <w:rPr>
                <w:rFonts w:ascii="Times New Roman" w:hAnsi="Times New Roman"/>
                <w:color w:val="000000"/>
              </w:rPr>
              <w:t xml:space="preserve"> аргументировать свою точку зрения, спорить и отстаивать свою позицию невраждебным для оппонентов образом; уметь слушать и слышать друг друга.</w:t>
            </w:r>
          </w:p>
          <w:p w:rsidR="00FB5D44" w:rsidRPr="002502B9" w:rsidRDefault="00FB5D44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Р.:</w:t>
            </w:r>
            <w:r w:rsidRPr="002502B9">
              <w:rPr>
                <w:rFonts w:ascii="Times New Roman" w:hAnsi="Times New Roman"/>
                <w:color w:val="000000"/>
              </w:rPr>
              <w:t xml:space="preserve"> принимать познавательную цель, сохранять ее при выполнении учебных действий, регулировать весь процесс их выполнения и четко выполнять требования познавательной задачи.</w:t>
            </w:r>
          </w:p>
          <w:p w:rsidR="00FB5D44" w:rsidRPr="002502B9" w:rsidRDefault="00FB5D44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П.:</w:t>
            </w:r>
            <w:r w:rsidRPr="002502B9">
              <w:rPr>
                <w:rFonts w:ascii="Times New Roman" w:hAnsi="Times New Roman"/>
                <w:color w:val="000000"/>
              </w:rPr>
              <w:t xml:space="preserve"> устанавливать причинно-следственные связи; выражать смысл ситуации различными средствами (рисунки, символы, схемы, знаки)</w:t>
            </w:r>
          </w:p>
        </w:tc>
        <w:tc>
          <w:tcPr>
            <w:tcW w:w="1432" w:type="dxa"/>
            <w:vMerge w:val="restart"/>
            <w:vAlign w:val="center"/>
          </w:tcPr>
          <w:p w:rsidR="00FB5D44" w:rsidRDefault="00FB5D44" w:rsidP="00041C23">
            <w:pPr>
              <w:pStyle w:val="aa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color w:val="000000"/>
              </w:rPr>
              <w:t>формирование устойчивой мотивации к изучению нового</w:t>
            </w:r>
            <w:r>
              <w:rPr>
                <w:rFonts w:ascii="Times New Roman" w:hAnsi="Times New Roman"/>
                <w:color w:val="000000"/>
              </w:rPr>
              <w:t>;</w:t>
            </w:r>
          </w:p>
          <w:p w:rsidR="00FB5D44" w:rsidRPr="002502B9" w:rsidRDefault="00FB5D44" w:rsidP="00041C23">
            <w:pPr>
              <w:pStyle w:val="aa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актуализация примеров и сведений из личного жизненного опыта</w:t>
            </w:r>
          </w:p>
        </w:tc>
        <w:tc>
          <w:tcPr>
            <w:tcW w:w="1686" w:type="dxa"/>
          </w:tcPr>
          <w:p w:rsidR="00FB5D44" w:rsidRPr="003A7E79" w:rsidRDefault="00FB5D44" w:rsidP="00041C23">
            <w:pPr>
              <w:jc w:val="both"/>
              <w:rPr>
                <w:rFonts w:ascii="Times New Roman" w:hAnsi="Times New Roman"/>
                <w:color w:val="FF0000"/>
              </w:rPr>
            </w:pPr>
            <w:r w:rsidRPr="003A7E79">
              <w:rPr>
                <w:rFonts w:ascii="Times New Roman" w:hAnsi="Times New Roman"/>
              </w:rPr>
              <w:t xml:space="preserve">Работа  с ЭОР « 2 класс» в среде </w:t>
            </w:r>
            <w:r w:rsidRPr="003A7E79">
              <w:rPr>
                <w:rFonts w:ascii="Times New Roman" w:hAnsi="Times New Roman"/>
                <w:lang w:val="en-US"/>
              </w:rPr>
              <w:t>Stratum</w:t>
            </w:r>
            <w:r w:rsidRPr="003A7E79">
              <w:rPr>
                <w:rFonts w:ascii="Times New Roman" w:hAnsi="Times New Roman"/>
              </w:rPr>
              <w:t>. П. 12</w:t>
            </w:r>
          </w:p>
        </w:tc>
        <w:tc>
          <w:tcPr>
            <w:tcW w:w="997" w:type="dxa"/>
          </w:tcPr>
          <w:p w:rsidR="00FB5D44" w:rsidRDefault="00FB5D44">
            <w:r w:rsidRPr="0077484B">
              <w:rPr>
                <w:rFonts w:ascii="Times New Roman" w:hAnsi="Times New Roman"/>
                <w:color w:val="000000"/>
              </w:rPr>
              <w:t>СР в  рабочей тетради</w:t>
            </w:r>
          </w:p>
        </w:tc>
      </w:tr>
      <w:tr w:rsidR="00FB5D44" w:rsidRPr="002502B9" w:rsidTr="00B4068B">
        <w:trPr>
          <w:cantSplit/>
          <w:trHeight w:val="3426"/>
        </w:trPr>
        <w:tc>
          <w:tcPr>
            <w:tcW w:w="534" w:type="dxa"/>
          </w:tcPr>
          <w:p w:rsidR="00FB5D44" w:rsidRPr="002502B9" w:rsidRDefault="00FB5D44" w:rsidP="00E27AC7">
            <w:pPr>
              <w:pStyle w:val="aa"/>
              <w:numPr>
                <w:ilvl w:val="0"/>
                <w:numId w:val="23"/>
              </w:numPr>
              <w:ind w:left="0" w:right="-108" w:firstLine="0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FB5D44" w:rsidRPr="003A7E79" w:rsidRDefault="00FB5D44" w:rsidP="002302F2">
            <w:pPr>
              <w:ind w:left="113" w:right="113"/>
              <w:jc w:val="right"/>
              <w:rPr>
                <w:rFonts w:ascii="Times New Roman" w:hAnsi="Times New Roman"/>
              </w:rPr>
            </w:pPr>
            <w:r w:rsidRPr="003A7E79">
              <w:rPr>
                <w:rFonts w:ascii="Times New Roman" w:hAnsi="Times New Roman"/>
              </w:rPr>
              <w:t>Письменные источники информации.</w:t>
            </w:r>
          </w:p>
        </w:tc>
        <w:tc>
          <w:tcPr>
            <w:tcW w:w="696" w:type="dxa"/>
          </w:tcPr>
          <w:p w:rsidR="00FB5D44" w:rsidRPr="002502B9" w:rsidRDefault="00FB5D44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25.11</w:t>
            </w:r>
          </w:p>
        </w:tc>
        <w:tc>
          <w:tcPr>
            <w:tcW w:w="555" w:type="dxa"/>
          </w:tcPr>
          <w:p w:rsidR="00FB5D44" w:rsidRPr="002502B9" w:rsidRDefault="00FB5D44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FB5D44" w:rsidRPr="002502B9" w:rsidRDefault="00FB5D44" w:rsidP="00E27AC7">
            <w:pPr>
              <w:pStyle w:val="aa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gridSpan w:val="2"/>
          </w:tcPr>
          <w:p w:rsidR="00FB5D44" w:rsidRPr="003A7E79" w:rsidRDefault="00FB5D44" w:rsidP="00041C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</w:rPr>
            </w:pPr>
            <w:r w:rsidRPr="003A7E79">
              <w:rPr>
                <w:rFonts w:ascii="Times New Roman" w:hAnsi="Times New Roman"/>
                <w:iCs/>
              </w:rPr>
              <w:t xml:space="preserve"> алфавит, буква, звук, алфавитное письмо, источник </w:t>
            </w:r>
          </w:p>
        </w:tc>
        <w:tc>
          <w:tcPr>
            <w:tcW w:w="1658" w:type="dxa"/>
          </w:tcPr>
          <w:p w:rsidR="00FB5D44" w:rsidRDefault="00FB5D44">
            <w:r w:rsidRPr="00386B45">
              <w:rPr>
                <w:rFonts w:ascii="Times New Roman" w:hAnsi="Times New Roman"/>
              </w:rPr>
              <w:t>приобретение первоначальных представлений о компьютерной грамотности</w:t>
            </w:r>
          </w:p>
        </w:tc>
        <w:tc>
          <w:tcPr>
            <w:tcW w:w="3823" w:type="dxa"/>
            <w:gridSpan w:val="2"/>
          </w:tcPr>
          <w:p w:rsidR="00FB5D44" w:rsidRPr="002502B9" w:rsidRDefault="00FB5D44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К.:</w:t>
            </w:r>
            <w:r w:rsidRPr="002502B9">
              <w:rPr>
                <w:rFonts w:ascii="Times New Roman" w:hAnsi="Times New Roman"/>
                <w:color w:val="000000"/>
              </w:rPr>
              <w:t xml:space="preserve"> аргументировать свою точку зрения, спорить и отстаивать свою позицию невраждебным для оппонентов образом; уметь слушать и слышать друг друга.</w:t>
            </w:r>
          </w:p>
          <w:p w:rsidR="00FB5D44" w:rsidRPr="002502B9" w:rsidRDefault="00FB5D44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Р.:</w:t>
            </w:r>
            <w:r w:rsidRPr="002502B9">
              <w:rPr>
                <w:rFonts w:ascii="Times New Roman" w:hAnsi="Times New Roman"/>
                <w:color w:val="000000"/>
              </w:rPr>
              <w:t xml:space="preserve"> принимать познавательную цель, сохранять ее при выполнении учебных действий, регулировать весь процесс их выполнения и четко выполнять требования познавательной задачи.</w:t>
            </w:r>
          </w:p>
          <w:p w:rsidR="00FB5D44" w:rsidRPr="002502B9" w:rsidRDefault="00FB5D44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П.:</w:t>
            </w:r>
            <w:r w:rsidRPr="002502B9">
              <w:rPr>
                <w:rFonts w:ascii="Times New Roman" w:hAnsi="Times New Roman"/>
                <w:color w:val="000000"/>
              </w:rPr>
              <w:t xml:space="preserve"> устанавливать причинно-следственные связи; выражать смысл ситуации различными средствами (рисунки, символы, схемы, знаки)</w:t>
            </w:r>
          </w:p>
        </w:tc>
        <w:tc>
          <w:tcPr>
            <w:tcW w:w="1432" w:type="dxa"/>
            <w:vMerge/>
          </w:tcPr>
          <w:p w:rsidR="00FB5D44" w:rsidRPr="002502B9" w:rsidRDefault="00FB5D44" w:rsidP="00E27AC7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86" w:type="dxa"/>
          </w:tcPr>
          <w:p w:rsidR="00FB5D44" w:rsidRPr="003A7E79" w:rsidRDefault="00FB5D44" w:rsidP="00041C23">
            <w:pPr>
              <w:jc w:val="both"/>
              <w:rPr>
                <w:rFonts w:ascii="Times New Roman" w:hAnsi="Times New Roman"/>
              </w:rPr>
            </w:pPr>
            <w:r w:rsidRPr="003A7E79">
              <w:rPr>
                <w:rFonts w:ascii="Times New Roman" w:hAnsi="Times New Roman"/>
              </w:rPr>
              <w:t xml:space="preserve">Работа  с ЭОР « 2 класс» в среде </w:t>
            </w:r>
            <w:r w:rsidRPr="003A7E79">
              <w:rPr>
                <w:rFonts w:ascii="Times New Roman" w:hAnsi="Times New Roman"/>
                <w:lang w:val="en-US"/>
              </w:rPr>
              <w:t>Stratum</w:t>
            </w:r>
            <w:r w:rsidRPr="003A7E79">
              <w:rPr>
                <w:rFonts w:ascii="Times New Roman" w:hAnsi="Times New Roman"/>
              </w:rPr>
              <w:t>. П. 13</w:t>
            </w:r>
          </w:p>
        </w:tc>
        <w:tc>
          <w:tcPr>
            <w:tcW w:w="997" w:type="dxa"/>
          </w:tcPr>
          <w:p w:rsidR="00FB5D44" w:rsidRDefault="00FB5D44">
            <w:r w:rsidRPr="00D419E8">
              <w:rPr>
                <w:rFonts w:ascii="Times New Roman" w:hAnsi="Times New Roman"/>
                <w:color w:val="000000"/>
              </w:rPr>
              <w:t>СР в  рабочей тетради</w:t>
            </w:r>
          </w:p>
        </w:tc>
      </w:tr>
      <w:tr w:rsidR="00FB5D44" w:rsidRPr="002502B9" w:rsidTr="00B4068B">
        <w:trPr>
          <w:cantSplit/>
          <w:trHeight w:val="3426"/>
        </w:trPr>
        <w:tc>
          <w:tcPr>
            <w:tcW w:w="534" w:type="dxa"/>
          </w:tcPr>
          <w:p w:rsidR="00FB5D44" w:rsidRPr="002502B9" w:rsidRDefault="00FB5D44" w:rsidP="00E27AC7">
            <w:pPr>
              <w:pStyle w:val="aa"/>
              <w:numPr>
                <w:ilvl w:val="0"/>
                <w:numId w:val="23"/>
              </w:numPr>
              <w:ind w:left="0" w:right="-108" w:firstLine="0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FB5D44" w:rsidRPr="003A7E79" w:rsidRDefault="00FB5D44" w:rsidP="002302F2">
            <w:pPr>
              <w:ind w:left="113" w:right="113"/>
              <w:jc w:val="right"/>
              <w:rPr>
                <w:rFonts w:ascii="Times New Roman" w:hAnsi="Times New Roman"/>
              </w:rPr>
            </w:pPr>
            <w:r w:rsidRPr="003A7E79">
              <w:rPr>
                <w:rFonts w:ascii="Times New Roman" w:hAnsi="Times New Roman"/>
              </w:rPr>
              <w:t>Языки людей и языки программирования.</w:t>
            </w:r>
          </w:p>
        </w:tc>
        <w:tc>
          <w:tcPr>
            <w:tcW w:w="696" w:type="dxa"/>
          </w:tcPr>
          <w:p w:rsidR="00FB5D44" w:rsidRPr="002502B9" w:rsidRDefault="00FB5D44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2.12</w:t>
            </w:r>
          </w:p>
        </w:tc>
        <w:tc>
          <w:tcPr>
            <w:tcW w:w="555" w:type="dxa"/>
          </w:tcPr>
          <w:p w:rsidR="00FB5D44" w:rsidRPr="002502B9" w:rsidRDefault="00FB5D44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FB5D44" w:rsidRPr="002502B9" w:rsidRDefault="00FB5D44" w:rsidP="00E27AC7">
            <w:pPr>
              <w:pStyle w:val="aa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gridSpan w:val="2"/>
          </w:tcPr>
          <w:p w:rsidR="00FB5D44" w:rsidRPr="003A7E79" w:rsidRDefault="00FB5D44" w:rsidP="00041C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</w:rPr>
            </w:pPr>
            <w:r w:rsidRPr="003A7E79">
              <w:rPr>
                <w:rFonts w:ascii="Times New Roman" w:hAnsi="Times New Roman"/>
                <w:iCs/>
                <w:color w:val="000000"/>
              </w:rPr>
              <w:t>Естественный язык, искусственный язык, язык программирования.</w:t>
            </w:r>
          </w:p>
        </w:tc>
        <w:tc>
          <w:tcPr>
            <w:tcW w:w="1658" w:type="dxa"/>
          </w:tcPr>
          <w:p w:rsidR="00FB5D44" w:rsidRPr="002502B9" w:rsidRDefault="00FB5D44" w:rsidP="00E27AC7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C94241">
              <w:rPr>
                <w:rFonts w:ascii="Times New Roman" w:hAnsi="Times New Roman"/>
              </w:rPr>
              <w:t>приобретение первоначальных представлений о компьютерной грамотности</w:t>
            </w:r>
          </w:p>
        </w:tc>
        <w:tc>
          <w:tcPr>
            <w:tcW w:w="3823" w:type="dxa"/>
            <w:gridSpan w:val="2"/>
          </w:tcPr>
          <w:p w:rsidR="00FB5D44" w:rsidRPr="002502B9" w:rsidRDefault="00FB5D44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К.:</w:t>
            </w:r>
            <w:r w:rsidRPr="002502B9">
              <w:rPr>
                <w:rFonts w:ascii="Times New Roman" w:hAnsi="Times New Roman"/>
                <w:color w:val="000000"/>
              </w:rPr>
              <w:t xml:space="preserve"> аргументировать свою точку зрения, спорить и отстаивать свою позицию невраждебным для оппонентов образом; уметь слушать и слышать друг друга.</w:t>
            </w:r>
          </w:p>
          <w:p w:rsidR="00FB5D44" w:rsidRPr="002502B9" w:rsidRDefault="00FB5D44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Р.:</w:t>
            </w:r>
            <w:r w:rsidRPr="002502B9">
              <w:rPr>
                <w:rFonts w:ascii="Times New Roman" w:hAnsi="Times New Roman"/>
                <w:color w:val="000000"/>
              </w:rPr>
              <w:t xml:space="preserve"> принимать познавательную цель, сохранять ее при выполнении учебных действий, регулировать весь процесс их выполнения и четко выполнять требования познавательной задачи.</w:t>
            </w:r>
          </w:p>
          <w:p w:rsidR="00FB5D44" w:rsidRPr="002502B9" w:rsidRDefault="00FB5D44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П.:</w:t>
            </w:r>
            <w:r w:rsidRPr="002502B9">
              <w:rPr>
                <w:rFonts w:ascii="Times New Roman" w:hAnsi="Times New Roman"/>
                <w:color w:val="000000"/>
              </w:rPr>
              <w:t xml:space="preserve"> устанавливать причинно-следственные связи; выражать смысл ситуации различными средствами (рисунки, символы, схемы, знаки)</w:t>
            </w:r>
          </w:p>
        </w:tc>
        <w:tc>
          <w:tcPr>
            <w:tcW w:w="1432" w:type="dxa"/>
            <w:vMerge w:val="restart"/>
            <w:vAlign w:val="center"/>
          </w:tcPr>
          <w:p w:rsidR="00FB5D44" w:rsidRDefault="00FB5D44" w:rsidP="00041C23">
            <w:pPr>
              <w:pStyle w:val="aa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color w:val="000000"/>
              </w:rPr>
              <w:t>формирование устойчивой мотивации к изучению нового</w:t>
            </w:r>
            <w:r>
              <w:rPr>
                <w:rFonts w:ascii="Times New Roman" w:hAnsi="Times New Roman"/>
                <w:color w:val="000000"/>
              </w:rPr>
              <w:t>;</w:t>
            </w:r>
          </w:p>
          <w:p w:rsidR="00FB5D44" w:rsidRPr="002502B9" w:rsidRDefault="00FB5D44" w:rsidP="00041C23">
            <w:pPr>
              <w:pStyle w:val="aa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актуализация примеров и сведений из личного жизненного опыта</w:t>
            </w:r>
          </w:p>
        </w:tc>
        <w:tc>
          <w:tcPr>
            <w:tcW w:w="1686" w:type="dxa"/>
          </w:tcPr>
          <w:p w:rsidR="00FB5D44" w:rsidRPr="003A7E79" w:rsidRDefault="00FB5D44" w:rsidP="00041C23">
            <w:pPr>
              <w:jc w:val="both"/>
              <w:rPr>
                <w:rFonts w:ascii="Times New Roman" w:hAnsi="Times New Roman"/>
                <w:color w:val="C00000"/>
              </w:rPr>
            </w:pPr>
            <w:r w:rsidRPr="003A7E79">
              <w:rPr>
                <w:rFonts w:ascii="Times New Roman" w:hAnsi="Times New Roman"/>
              </w:rPr>
              <w:t xml:space="preserve">Работа  с ЭОР « 2 класс» в среде </w:t>
            </w:r>
            <w:r w:rsidRPr="003A7E79">
              <w:rPr>
                <w:rFonts w:ascii="Times New Roman" w:hAnsi="Times New Roman"/>
                <w:lang w:val="en-US"/>
              </w:rPr>
              <w:t>Stratum</w:t>
            </w:r>
            <w:r w:rsidRPr="003A7E79">
              <w:rPr>
                <w:rFonts w:ascii="Times New Roman" w:hAnsi="Times New Roman"/>
              </w:rPr>
              <w:t>. П. 8-13.</w:t>
            </w:r>
          </w:p>
        </w:tc>
        <w:tc>
          <w:tcPr>
            <w:tcW w:w="997" w:type="dxa"/>
          </w:tcPr>
          <w:p w:rsidR="00FB5D44" w:rsidRDefault="00FB5D44">
            <w:r w:rsidRPr="00D419E8">
              <w:rPr>
                <w:rFonts w:ascii="Times New Roman" w:hAnsi="Times New Roman"/>
                <w:color w:val="000000"/>
              </w:rPr>
              <w:t>СР в  рабочей тетради</w:t>
            </w:r>
          </w:p>
        </w:tc>
      </w:tr>
      <w:tr w:rsidR="00FB5D44" w:rsidRPr="002502B9" w:rsidTr="00B4068B">
        <w:trPr>
          <w:cantSplit/>
          <w:trHeight w:val="3426"/>
        </w:trPr>
        <w:tc>
          <w:tcPr>
            <w:tcW w:w="534" w:type="dxa"/>
          </w:tcPr>
          <w:p w:rsidR="00FB5D44" w:rsidRPr="002502B9" w:rsidRDefault="00FB5D44" w:rsidP="00E27AC7">
            <w:pPr>
              <w:pStyle w:val="aa"/>
              <w:numPr>
                <w:ilvl w:val="0"/>
                <w:numId w:val="23"/>
              </w:numPr>
              <w:ind w:left="0" w:right="-108" w:firstLine="0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FB5D44" w:rsidRPr="003A7E79" w:rsidRDefault="00FB5D44" w:rsidP="002302F2">
            <w:pPr>
              <w:ind w:left="113" w:right="113"/>
              <w:jc w:val="right"/>
              <w:rPr>
                <w:rFonts w:ascii="Times New Roman" w:hAnsi="Times New Roman"/>
              </w:rPr>
            </w:pPr>
            <w:r w:rsidRPr="003A7E79">
              <w:rPr>
                <w:rFonts w:ascii="Times New Roman" w:hAnsi="Times New Roman"/>
              </w:rPr>
              <w:t>Повторение по теме «Кодирование информации».</w:t>
            </w:r>
          </w:p>
        </w:tc>
        <w:tc>
          <w:tcPr>
            <w:tcW w:w="696" w:type="dxa"/>
          </w:tcPr>
          <w:p w:rsidR="00FB5D44" w:rsidRPr="002502B9" w:rsidRDefault="00FB5D44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9.12</w:t>
            </w:r>
          </w:p>
        </w:tc>
        <w:tc>
          <w:tcPr>
            <w:tcW w:w="555" w:type="dxa"/>
          </w:tcPr>
          <w:p w:rsidR="00FB5D44" w:rsidRPr="002502B9" w:rsidRDefault="00FB5D44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FB5D44" w:rsidRPr="002502B9" w:rsidRDefault="00FB5D44" w:rsidP="00E27AC7">
            <w:pPr>
              <w:pStyle w:val="aa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gridSpan w:val="2"/>
          </w:tcPr>
          <w:p w:rsidR="00FB5D44" w:rsidRPr="003A7E79" w:rsidRDefault="00FB5D44" w:rsidP="00041C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</w:rPr>
            </w:pPr>
            <w:r w:rsidRPr="003A7E79">
              <w:rPr>
                <w:rFonts w:ascii="Times New Roman" w:hAnsi="Times New Roman"/>
                <w:iCs/>
                <w:color w:val="000000"/>
              </w:rPr>
              <w:t>кодирование информации, письменное,  звуковое и  рисуночное кодирование, иероглиф. Естественный язык, искусственный язык, язык программирования</w:t>
            </w:r>
          </w:p>
        </w:tc>
        <w:tc>
          <w:tcPr>
            <w:tcW w:w="1658" w:type="dxa"/>
          </w:tcPr>
          <w:p w:rsidR="00FB5D44" w:rsidRPr="002502B9" w:rsidRDefault="00FB5D44" w:rsidP="00E27AC7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Контроль и оценка процесса и результатов деятельности.</w:t>
            </w:r>
          </w:p>
        </w:tc>
        <w:tc>
          <w:tcPr>
            <w:tcW w:w="3823" w:type="dxa"/>
            <w:gridSpan w:val="2"/>
          </w:tcPr>
          <w:p w:rsidR="00FB5D44" w:rsidRPr="002502B9" w:rsidRDefault="00FB5D44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К.:</w:t>
            </w:r>
            <w:r w:rsidRPr="002502B9">
              <w:rPr>
                <w:rFonts w:ascii="Times New Roman" w:hAnsi="Times New Roman"/>
                <w:color w:val="000000"/>
              </w:rPr>
              <w:t xml:space="preserve"> аргументировать свою точку зрения, спорить и отстаивать свою позицию невраждебным для оппонентов образом; уметь слушать и слышать друг друга.</w:t>
            </w:r>
          </w:p>
          <w:p w:rsidR="00FB5D44" w:rsidRPr="002502B9" w:rsidRDefault="00FB5D44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Р.:</w:t>
            </w:r>
            <w:r w:rsidRPr="002502B9">
              <w:rPr>
                <w:rFonts w:ascii="Times New Roman" w:hAnsi="Times New Roman"/>
                <w:color w:val="000000"/>
              </w:rPr>
              <w:t xml:space="preserve"> принимать познавательную цель, сохранять ее при выполнении учебных действий, регулировать весь процесс их выполнения и четко выполнять требования познавательной задачи.</w:t>
            </w:r>
          </w:p>
          <w:p w:rsidR="00FB5D44" w:rsidRPr="002502B9" w:rsidRDefault="00FB5D44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П.:</w:t>
            </w:r>
            <w:r w:rsidRPr="002502B9">
              <w:rPr>
                <w:rFonts w:ascii="Times New Roman" w:hAnsi="Times New Roman"/>
                <w:color w:val="000000"/>
              </w:rPr>
              <w:t xml:space="preserve"> устанавливать причинно-следственные связи; выражать смысл ситуации различными средствами (рисунки, символы, схемы, знаки)</w:t>
            </w:r>
          </w:p>
        </w:tc>
        <w:tc>
          <w:tcPr>
            <w:tcW w:w="1432" w:type="dxa"/>
            <w:vMerge/>
          </w:tcPr>
          <w:p w:rsidR="00FB5D44" w:rsidRPr="002502B9" w:rsidRDefault="00FB5D44" w:rsidP="00E27AC7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86" w:type="dxa"/>
          </w:tcPr>
          <w:p w:rsidR="00FB5D44" w:rsidRPr="003A7E79" w:rsidRDefault="00FB5D44" w:rsidP="00041C23">
            <w:pPr>
              <w:jc w:val="both"/>
              <w:rPr>
                <w:rFonts w:ascii="Times New Roman" w:hAnsi="Times New Roman"/>
              </w:rPr>
            </w:pPr>
            <w:r w:rsidRPr="003A7E79">
              <w:rPr>
                <w:rFonts w:ascii="Times New Roman" w:hAnsi="Times New Roman"/>
              </w:rPr>
              <w:t>Работа с программой «Клавиатурный тренажер».</w:t>
            </w:r>
          </w:p>
        </w:tc>
        <w:tc>
          <w:tcPr>
            <w:tcW w:w="997" w:type="dxa"/>
          </w:tcPr>
          <w:p w:rsidR="00FB5D44" w:rsidRDefault="00FB5D44">
            <w:r w:rsidRPr="00E80ED8">
              <w:rPr>
                <w:rFonts w:ascii="Times New Roman" w:hAnsi="Times New Roman"/>
                <w:color w:val="000000"/>
              </w:rPr>
              <w:t>СР в  рабочей тетради</w:t>
            </w:r>
          </w:p>
        </w:tc>
      </w:tr>
      <w:tr w:rsidR="00FB5D44" w:rsidRPr="002502B9" w:rsidTr="00B4068B">
        <w:trPr>
          <w:cantSplit/>
          <w:trHeight w:val="3426"/>
        </w:trPr>
        <w:tc>
          <w:tcPr>
            <w:tcW w:w="534" w:type="dxa"/>
          </w:tcPr>
          <w:p w:rsidR="00FB5D44" w:rsidRPr="002502B9" w:rsidRDefault="00FB5D44" w:rsidP="00E27AC7">
            <w:pPr>
              <w:pStyle w:val="aa"/>
              <w:numPr>
                <w:ilvl w:val="0"/>
                <w:numId w:val="23"/>
              </w:numPr>
              <w:ind w:left="0" w:right="-108" w:firstLine="0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FB5D44" w:rsidRPr="003A7E79" w:rsidRDefault="00FB5D44" w:rsidP="002302F2">
            <w:pPr>
              <w:ind w:left="113" w:right="113"/>
              <w:jc w:val="right"/>
              <w:rPr>
                <w:rFonts w:ascii="Times New Roman" w:hAnsi="Times New Roman"/>
                <w:i/>
              </w:rPr>
            </w:pPr>
            <w:r w:rsidRPr="003A7E79">
              <w:rPr>
                <w:rFonts w:ascii="Times New Roman" w:hAnsi="Times New Roman"/>
                <w:i/>
              </w:rPr>
              <w:t xml:space="preserve">Контрольная работа № 2 </w:t>
            </w:r>
            <w:r w:rsidRPr="003A7E79">
              <w:rPr>
                <w:rFonts w:ascii="Times New Roman" w:hAnsi="Times New Roman"/>
              </w:rPr>
              <w:t>по теме «Кодирование информации».</w:t>
            </w:r>
          </w:p>
        </w:tc>
        <w:tc>
          <w:tcPr>
            <w:tcW w:w="696" w:type="dxa"/>
          </w:tcPr>
          <w:p w:rsidR="00FB5D44" w:rsidRPr="002502B9" w:rsidRDefault="00FB5D44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16.12</w:t>
            </w:r>
          </w:p>
        </w:tc>
        <w:tc>
          <w:tcPr>
            <w:tcW w:w="555" w:type="dxa"/>
          </w:tcPr>
          <w:p w:rsidR="00FB5D44" w:rsidRPr="002502B9" w:rsidRDefault="00FB5D44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FB5D44" w:rsidRPr="002502B9" w:rsidRDefault="00FB5D44" w:rsidP="00E27AC7">
            <w:pPr>
              <w:pStyle w:val="aa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gridSpan w:val="2"/>
          </w:tcPr>
          <w:p w:rsidR="00FB5D44" w:rsidRPr="003A7E79" w:rsidRDefault="00FB5D44" w:rsidP="00041C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</w:rPr>
            </w:pPr>
            <w:r w:rsidRPr="003A7E79">
              <w:rPr>
                <w:rFonts w:ascii="Times New Roman" w:hAnsi="Times New Roman"/>
                <w:iCs/>
                <w:color w:val="000000"/>
              </w:rPr>
              <w:t>кодирование информации, письменное,  звуковое и  рисуночное кодирование, иероглиф. Естественный язык, искусственный язык, язык программирования</w:t>
            </w:r>
          </w:p>
        </w:tc>
        <w:tc>
          <w:tcPr>
            <w:tcW w:w="1658" w:type="dxa"/>
          </w:tcPr>
          <w:p w:rsidR="00FB5D44" w:rsidRPr="002502B9" w:rsidRDefault="00FB5D44" w:rsidP="00E27AC7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Контроль и оценка процесса и результатов деятельности.</w:t>
            </w:r>
          </w:p>
        </w:tc>
        <w:tc>
          <w:tcPr>
            <w:tcW w:w="3823" w:type="dxa"/>
            <w:gridSpan w:val="2"/>
          </w:tcPr>
          <w:p w:rsidR="00FB5D44" w:rsidRPr="002502B9" w:rsidRDefault="00FB5D44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К.:</w:t>
            </w:r>
            <w:r w:rsidRPr="002502B9">
              <w:rPr>
                <w:rFonts w:ascii="Times New Roman" w:hAnsi="Times New Roman"/>
                <w:color w:val="000000"/>
              </w:rPr>
              <w:t xml:space="preserve"> аргументировать свою точку зрения, спорить и отстаивать свою позицию невраждебным для оппонентов образом; уметь слушать и слышать друг друга.</w:t>
            </w:r>
          </w:p>
          <w:p w:rsidR="00FB5D44" w:rsidRPr="002502B9" w:rsidRDefault="00FB5D44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Р.:</w:t>
            </w:r>
            <w:r w:rsidRPr="002502B9">
              <w:rPr>
                <w:rFonts w:ascii="Times New Roman" w:hAnsi="Times New Roman"/>
                <w:color w:val="000000"/>
              </w:rPr>
              <w:t xml:space="preserve"> принимать познавательную цель, сохранять ее при выполнении учебных действий, регулировать весь процесс их выполнения и четко выполнять требования познавательной задачи.</w:t>
            </w:r>
          </w:p>
          <w:p w:rsidR="00FB5D44" w:rsidRPr="002502B9" w:rsidRDefault="00FB5D44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П.:</w:t>
            </w:r>
            <w:r w:rsidRPr="002502B9">
              <w:rPr>
                <w:rFonts w:ascii="Times New Roman" w:hAnsi="Times New Roman"/>
                <w:color w:val="000000"/>
              </w:rPr>
              <w:t xml:space="preserve"> устанавливать причинно-следственные связи; выражать смысл ситуации различными средствами (рисунки, символы, схемы, знаки)</w:t>
            </w:r>
          </w:p>
        </w:tc>
        <w:tc>
          <w:tcPr>
            <w:tcW w:w="1432" w:type="dxa"/>
            <w:vMerge w:val="restart"/>
            <w:vAlign w:val="center"/>
          </w:tcPr>
          <w:p w:rsidR="00FB5D44" w:rsidRDefault="00FB5D44" w:rsidP="00041C23">
            <w:pPr>
              <w:pStyle w:val="aa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color w:val="000000"/>
              </w:rPr>
              <w:t>формирование устойчивой мотивации к изучению нового</w:t>
            </w:r>
            <w:r>
              <w:rPr>
                <w:rFonts w:ascii="Times New Roman" w:hAnsi="Times New Roman"/>
                <w:color w:val="000000"/>
              </w:rPr>
              <w:t>;</w:t>
            </w:r>
          </w:p>
          <w:p w:rsidR="00FB5D44" w:rsidRPr="002502B9" w:rsidRDefault="00FB5D44" w:rsidP="00041C23">
            <w:pPr>
              <w:pStyle w:val="aa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актуализация примеров и сведений из личного жизненного опыта</w:t>
            </w:r>
          </w:p>
        </w:tc>
        <w:tc>
          <w:tcPr>
            <w:tcW w:w="1686" w:type="dxa"/>
          </w:tcPr>
          <w:p w:rsidR="00FB5D44" w:rsidRPr="002502B9" w:rsidRDefault="00FB5D44" w:rsidP="00E27AC7">
            <w:pPr>
              <w:pStyle w:val="aa"/>
              <w:ind w:right="-51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КР</w:t>
            </w:r>
          </w:p>
        </w:tc>
        <w:tc>
          <w:tcPr>
            <w:tcW w:w="997" w:type="dxa"/>
          </w:tcPr>
          <w:p w:rsidR="00FB5D44" w:rsidRDefault="00FB5D44" w:rsidP="00FB5D44">
            <w:r w:rsidRPr="00E80ED8">
              <w:rPr>
                <w:rFonts w:ascii="Times New Roman" w:hAnsi="Times New Roman"/>
                <w:color w:val="000000"/>
              </w:rPr>
              <w:t>СР</w:t>
            </w:r>
          </w:p>
        </w:tc>
      </w:tr>
      <w:tr w:rsidR="00041C23" w:rsidRPr="002502B9" w:rsidTr="00B4068B">
        <w:trPr>
          <w:cantSplit/>
          <w:trHeight w:val="3426"/>
        </w:trPr>
        <w:tc>
          <w:tcPr>
            <w:tcW w:w="534" w:type="dxa"/>
          </w:tcPr>
          <w:p w:rsidR="00041C23" w:rsidRPr="002502B9" w:rsidRDefault="00041C23" w:rsidP="00E27AC7">
            <w:pPr>
              <w:pStyle w:val="aa"/>
              <w:numPr>
                <w:ilvl w:val="0"/>
                <w:numId w:val="23"/>
              </w:numPr>
              <w:ind w:left="0" w:right="-108" w:firstLine="0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041C23" w:rsidRPr="002502B9" w:rsidRDefault="00041C23" w:rsidP="00041C23">
            <w:pPr>
              <w:pStyle w:val="aa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Анализ контрольной работы. Повторение по теме </w:t>
            </w:r>
          </w:p>
        </w:tc>
        <w:tc>
          <w:tcPr>
            <w:tcW w:w="696" w:type="dxa"/>
          </w:tcPr>
          <w:p w:rsidR="00041C23" w:rsidRPr="002502B9" w:rsidRDefault="00041C23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23.12</w:t>
            </w:r>
          </w:p>
        </w:tc>
        <w:tc>
          <w:tcPr>
            <w:tcW w:w="555" w:type="dxa"/>
          </w:tcPr>
          <w:p w:rsidR="00041C23" w:rsidRPr="002502B9" w:rsidRDefault="00041C23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041C23" w:rsidRPr="002502B9" w:rsidRDefault="00041C23" w:rsidP="00E27AC7">
            <w:pPr>
              <w:pStyle w:val="aa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gridSpan w:val="2"/>
          </w:tcPr>
          <w:p w:rsidR="00041C23" w:rsidRPr="002502B9" w:rsidRDefault="00041C23" w:rsidP="00E27AC7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58" w:type="dxa"/>
          </w:tcPr>
          <w:p w:rsidR="00041C23" w:rsidRPr="002502B9" w:rsidRDefault="00041C23" w:rsidP="00E27AC7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Контроль и оценка процесса и результатов деятельности.</w:t>
            </w:r>
          </w:p>
        </w:tc>
        <w:tc>
          <w:tcPr>
            <w:tcW w:w="3823" w:type="dxa"/>
            <w:gridSpan w:val="2"/>
          </w:tcPr>
          <w:p w:rsidR="00041C23" w:rsidRPr="002502B9" w:rsidRDefault="00041C23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К.:</w:t>
            </w:r>
            <w:r w:rsidRPr="002502B9">
              <w:rPr>
                <w:rFonts w:ascii="Times New Roman" w:hAnsi="Times New Roman"/>
                <w:color w:val="000000"/>
              </w:rPr>
              <w:t xml:space="preserve"> аргументировать свою точку зрения, спорить и отстаивать свою позицию невраждебным для оппонентов образом; уметь слушать и слышать друг друга.</w:t>
            </w:r>
          </w:p>
          <w:p w:rsidR="00041C23" w:rsidRPr="002502B9" w:rsidRDefault="00041C23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Р.:</w:t>
            </w:r>
            <w:r w:rsidRPr="002502B9">
              <w:rPr>
                <w:rFonts w:ascii="Times New Roman" w:hAnsi="Times New Roman"/>
                <w:color w:val="000000"/>
              </w:rPr>
              <w:t xml:space="preserve"> принимать познавательную цель, сохранять ее при выполнении учебных действий, регулировать весь процесс их выполнения и четко выполнять требования познавательной задачи.</w:t>
            </w:r>
          </w:p>
          <w:p w:rsidR="00041C23" w:rsidRPr="002502B9" w:rsidRDefault="00041C23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П.:</w:t>
            </w:r>
            <w:r w:rsidRPr="002502B9">
              <w:rPr>
                <w:rFonts w:ascii="Times New Roman" w:hAnsi="Times New Roman"/>
                <w:color w:val="000000"/>
              </w:rPr>
              <w:t xml:space="preserve"> устанавливать причинно-следственные связи; выражать смысл ситуации различными средствами (рисунки, символы, схемы, знаки)</w:t>
            </w:r>
          </w:p>
        </w:tc>
        <w:tc>
          <w:tcPr>
            <w:tcW w:w="1432" w:type="dxa"/>
            <w:vMerge/>
          </w:tcPr>
          <w:p w:rsidR="00041C23" w:rsidRPr="002502B9" w:rsidRDefault="00041C23" w:rsidP="00E27AC7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86" w:type="dxa"/>
          </w:tcPr>
          <w:p w:rsidR="00041C23" w:rsidRPr="002502B9" w:rsidRDefault="00041C23" w:rsidP="00E27AC7">
            <w:pPr>
              <w:pStyle w:val="aa"/>
              <w:ind w:right="-51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СР</w:t>
            </w:r>
          </w:p>
        </w:tc>
        <w:tc>
          <w:tcPr>
            <w:tcW w:w="997" w:type="dxa"/>
          </w:tcPr>
          <w:p w:rsidR="00041C23" w:rsidRPr="002502B9" w:rsidRDefault="00FB5D44" w:rsidP="00E27AC7">
            <w:pPr>
              <w:pStyle w:val="aa"/>
              <w:ind w:right="-51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СР в  рабочей тетради</w:t>
            </w:r>
          </w:p>
        </w:tc>
      </w:tr>
      <w:tr w:rsidR="005D1655" w:rsidRPr="002502B9" w:rsidTr="005D1655">
        <w:trPr>
          <w:cantSplit/>
          <w:trHeight w:val="384"/>
        </w:trPr>
        <w:tc>
          <w:tcPr>
            <w:tcW w:w="15417" w:type="dxa"/>
            <w:gridSpan w:val="13"/>
          </w:tcPr>
          <w:p w:rsidR="005D1655" w:rsidRPr="002502B9" w:rsidRDefault="005D1655" w:rsidP="002302F2">
            <w:pPr>
              <w:pStyle w:val="aa"/>
              <w:ind w:right="-51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E505E3">
              <w:rPr>
                <w:rFonts w:ascii="Times New Roman" w:hAnsi="Times New Roman"/>
                <w:bCs/>
                <w:sz w:val="22"/>
                <w:szCs w:val="22"/>
              </w:rPr>
              <w:t>Информация и данные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(7 ч.)</w:t>
            </w:r>
          </w:p>
        </w:tc>
      </w:tr>
      <w:tr w:rsidR="00041C23" w:rsidRPr="002502B9" w:rsidTr="00041C23">
        <w:trPr>
          <w:cantSplit/>
          <w:trHeight w:val="3426"/>
        </w:trPr>
        <w:tc>
          <w:tcPr>
            <w:tcW w:w="534" w:type="dxa"/>
          </w:tcPr>
          <w:p w:rsidR="00041C23" w:rsidRPr="002502B9" w:rsidRDefault="00041C23" w:rsidP="00E27AC7">
            <w:pPr>
              <w:pStyle w:val="aa"/>
              <w:numPr>
                <w:ilvl w:val="0"/>
                <w:numId w:val="23"/>
              </w:numPr>
              <w:ind w:left="0" w:right="-108" w:firstLine="0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041C23" w:rsidRPr="003A7E79" w:rsidRDefault="00041C23" w:rsidP="002302F2">
            <w:pPr>
              <w:ind w:left="113" w:right="113"/>
              <w:jc w:val="right"/>
              <w:rPr>
                <w:rFonts w:ascii="Times New Roman" w:hAnsi="Times New Roman"/>
              </w:rPr>
            </w:pPr>
            <w:r w:rsidRPr="003A7E79">
              <w:rPr>
                <w:rFonts w:ascii="Times New Roman" w:hAnsi="Times New Roman"/>
              </w:rPr>
              <w:t>Текстовые  данные</w:t>
            </w:r>
          </w:p>
        </w:tc>
        <w:tc>
          <w:tcPr>
            <w:tcW w:w="696" w:type="dxa"/>
          </w:tcPr>
          <w:p w:rsidR="00041C23" w:rsidRPr="002502B9" w:rsidRDefault="00041C23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12.01</w:t>
            </w:r>
          </w:p>
        </w:tc>
        <w:tc>
          <w:tcPr>
            <w:tcW w:w="555" w:type="dxa"/>
          </w:tcPr>
          <w:p w:rsidR="00041C23" w:rsidRPr="002502B9" w:rsidRDefault="00041C23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041C23" w:rsidRPr="002502B9" w:rsidRDefault="00041C23" w:rsidP="00E27AC7">
            <w:pPr>
              <w:pStyle w:val="aa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gridSpan w:val="2"/>
          </w:tcPr>
          <w:p w:rsidR="00041C23" w:rsidRPr="003A7E79" w:rsidRDefault="00041C23" w:rsidP="00041C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</w:rPr>
            </w:pPr>
            <w:r w:rsidRPr="003A7E79">
              <w:rPr>
                <w:rFonts w:ascii="Times New Roman" w:hAnsi="Times New Roman"/>
                <w:iCs/>
                <w:color w:val="000000"/>
              </w:rPr>
              <w:t>форма представления информации, текстовая информация, компьютер, текст, алфавит.</w:t>
            </w:r>
          </w:p>
        </w:tc>
        <w:tc>
          <w:tcPr>
            <w:tcW w:w="2363" w:type="dxa"/>
            <w:gridSpan w:val="2"/>
          </w:tcPr>
          <w:p w:rsidR="00041C23" w:rsidRDefault="00041C23">
            <w:r w:rsidRPr="00785576">
              <w:rPr>
                <w:rFonts w:ascii="Times New Roman" w:hAnsi="Times New Roman"/>
              </w:rPr>
              <w:t>приобретение первоначальных представлений о компьютерной грамотности</w:t>
            </w:r>
          </w:p>
        </w:tc>
        <w:tc>
          <w:tcPr>
            <w:tcW w:w="3118" w:type="dxa"/>
          </w:tcPr>
          <w:p w:rsidR="00041C23" w:rsidRPr="002502B9" w:rsidRDefault="00041C23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К.:</w:t>
            </w:r>
            <w:r w:rsidRPr="002502B9">
              <w:rPr>
                <w:rFonts w:ascii="Times New Roman" w:hAnsi="Times New Roman"/>
                <w:color w:val="000000"/>
              </w:rPr>
              <w:t xml:space="preserve"> аргументировать свою точку зрения, спорить и отстаивать свою позицию невраждебным для оппонентов образом; уметь слушать и слышать друг друга.</w:t>
            </w:r>
          </w:p>
          <w:p w:rsidR="00041C23" w:rsidRPr="002502B9" w:rsidRDefault="00041C23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Р.:</w:t>
            </w:r>
            <w:r w:rsidRPr="002502B9">
              <w:rPr>
                <w:rFonts w:ascii="Times New Roman" w:hAnsi="Times New Roman"/>
                <w:color w:val="000000"/>
              </w:rPr>
              <w:t xml:space="preserve"> принимать познавательную цель, сохранять ее при выполнении учебных действий, регулировать весь процесс их выполнения и четко выполнять требования познавательной задачи.</w:t>
            </w:r>
          </w:p>
          <w:p w:rsidR="00041C23" w:rsidRPr="002502B9" w:rsidRDefault="00041C23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П.:</w:t>
            </w:r>
            <w:r w:rsidRPr="002502B9">
              <w:rPr>
                <w:rFonts w:ascii="Times New Roman" w:hAnsi="Times New Roman"/>
                <w:color w:val="000000"/>
              </w:rPr>
              <w:t xml:space="preserve"> устанавливать причинно-следственные связи; выражать смысл ситуации различными средствами (рисунки, символы, схемы, знаки)</w:t>
            </w:r>
          </w:p>
        </w:tc>
        <w:tc>
          <w:tcPr>
            <w:tcW w:w="1432" w:type="dxa"/>
            <w:vMerge w:val="restart"/>
            <w:vAlign w:val="center"/>
          </w:tcPr>
          <w:p w:rsidR="00041C23" w:rsidRDefault="00041C23" w:rsidP="00041C23">
            <w:pPr>
              <w:pStyle w:val="aa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color w:val="000000"/>
              </w:rPr>
              <w:t>формирование устойчивой мотивации к изучению нового</w:t>
            </w:r>
            <w:r>
              <w:rPr>
                <w:rFonts w:ascii="Times New Roman" w:hAnsi="Times New Roman"/>
                <w:color w:val="000000"/>
              </w:rPr>
              <w:t>;</w:t>
            </w:r>
          </w:p>
          <w:p w:rsidR="00041C23" w:rsidRPr="002502B9" w:rsidRDefault="00041C23" w:rsidP="00041C23">
            <w:pPr>
              <w:pStyle w:val="aa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актуализация примеров и сведений из личного жизненного опыта</w:t>
            </w:r>
          </w:p>
        </w:tc>
        <w:tc>
          <w:tcPr>
            <w:tcW w:w="1686" w:type="dxa"/>
          </w:tcPr>
          <w:p w:rsidR="00041C23" w:rsidRPr="003A7E79" w:rsidRDefault="00041C23" w:rsidP="00041C23">
            <w:pPr>
              <w:jc w:val="both"/>
              <w:rPr>
                <w:rFonts w:ascii="Times New Roman" w:hAnsi="Times New Roman"/>
              </w:rPr>
            </w:pPr>
            <w:r w:rsidRPr="003A7E79">
              <w:rPr>
                <w:rFonts w:ascii="Times New Roman" w:hAnsi="Times New Roman"/>
              </w:rPr>
              <w:t xml:space="preserve">Работа  с ЭОР « 2 класс» в среде </w:t>
            </w:r>
            <w:r w:rsidRPr="003A7E79">
              <w:rPr>
                <w:rFonts w:ascii="Times New Roman" w:hAnsi="Times New Roman"/>
                <w:lang w:val="en-US"/>
              </w:rPr>
              <w:t>Stratum</w:t>
            </w:r>
            <w:r w:rsidRPr="003A7E79">
              <w:rPr>
                <w:rFonts w:ascii="Times New Roman" w:hAnsi="Times New Roman"/>
              </w:rPr>
              <w:t>. П. 14, Тренажер клавиатуры.</w:t>
            </w:r>
          </w:p>
        </w:tc>
        <w:tc>
          <w:tcPr>
            <w:tcW w:w="997" w:type="dxa"/>
          </w:tcPr>
          <w:p w:rsidR="00041C23" w:rsidRPr="002502B9" w:rsidRDefault="00FB5D44" w:rsidP="00E27AC7">
            <w:pPr>
              <w:pStyle w:val="aa"/>
              <w:ind w:right="-51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СР в  рабочей тетради</w:t>
            </w:r>
          </w:p>
        </w:tc>
      </w:tr>
      <w:tr w:rsidR="00FB5D44" w:rsidRPr="002502B9" w:rsidTr="005D1655">
        <w:trPr>
          <w:cantSplit/>
          <w:trHeight w:val="3426"/>
        </w:trPr>
        <w:tc>
          <w:tcPr>
            <w:tcW w:w="534" w:type="dxa"/>
          </w:tcPr>
          <w:p w:rsidR="00FB5D44" w:rsidRPr="002502B9" w:rsidRDefault="00FB5D44" w:rsidP="00E27AC7">
            <w:pPr>
              <w:pStyle w:val="aa"/>
              <w:numPr>
                <w:ilvl w:val="0"/>
                <w:numId w:val="23"/>
              </w:numPr>
              <w:ind w:left="0" w:right="-108" w:firstLine="0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FB5D44" w:rsidRPr="003A7E79" w:rsidRDefault="00FB5D44" w:rsidP="002302F2">
            <w:pPr>
              <w:ind w:left="113" w:right="113"/>
              <w:jc w:val="right"/>
              <w:rPr>
                <w:rFonts w:ascii="Times New Roman" w:hAnsi="Times New Roman"/>
              </w:rPr>
            </w:pPr>
            <w:r w:rsidRPr="003A7E79">
              <w:rPr>
                <w:rFonts w:ascii="Times New Roman" w:hAnsi="Times New Roman"/>
              </w:rPr>
              <w:t>Графические данные</w:t>
            </w:r>
          </w:p>
        </w:tc>
        <w:tc>
          <w:tcPr>
            <w:tcW w:w="696" w:type="dxa"/>
          </w:tcPr>
          <w:p w:rsidR="00FB5D44" w:rsidRPr="002502B9" w:rsidRDefault="00FB5D44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20.01</w:t>
            </w:r>
          </w:p>
        </w:tc>
        <w:tc>
          <w:tcPr>
            <w:tcW w:w="555" w:type="dxa"/>
          </w:tcPr>
          <w:p w:rsidR="00FB5D44" w:rsidRPr="002502B9" w:rsidRDefault="00FB5D44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FB5D44" w:rsidRPr="002502B9" w:rsidRDefault="00FB5D44" w:rsidP="00E27AC7">
            <w:pPr>
              <w:pStyle w:val="aa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gridSpan w:val="2"/>
          </w:tcPr>
          <w:p w:rsidR="00FB5D44" w:rsidRPr="003A7E79" w:rsidRDefault="00FB5D44" w:rsidP="00041C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</w:rPr>
            </w:pPr>
            <w:r w:rsidRPr="003A7E79">
              <w:rPr>
                <w:rFonts w:ascii="Times New Roman" w:hAnsi="Times New Roman"/>
                <w:iCs/>
                <w:color w:val="000000"/>
              </w:rPr>
              <w:t>Рисунок, графическое представление информации</w:t>
            </w:r>
          </w:p>
        </w:tc>
        <w:tc>
          <w:tcPr>
            <w:tcW w:w="2363" w:type="dxa"/>
            <w:gridSpan w:val="2"/>
          </w:tcPr>
          <w:p w:rsidR="00FB5D44" w:rsidRDefault="00FB5D44">
            <w:r w:rsidRPr="00785576">
              <w:rPr>
                <w:rFonts w:ascii="Times New Roman" w:hAnsi="Times New Roman"/>
              </w:rPr>
              <w:t>приобретение первоначальных представлений о компьютерной грамотности</w:t>
            </w:r>
          </w:p>
        </w:tc>
        <w:tc>
          <w:tcPr>
            <w:tcW w:w="3118" w:type="dxa"/>
          </w:tcPr>
          <w:p w:rsidR="00FB5D44" w:rsidRPr="002502B9" w:rsidRDefault="00FB5D44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К.:</w:t>
            </w:r>
            <w:r w:rsidRPr="002502B9">
              <w:rPr>
                <w:rFonts w:ascii="Times New Roman" w:hAnsi="Times New Roman"/>
                <w:color w:val="000000"/>
              </w:rPr>
              <w:t xml:space="preserve"> аргументировать свою точку зрения, спорить и отстаивать свою позицию невраждебным для оппонентов образом; уметь слушать и слышать друг друга.</w:t>
            </w:r>
          </w:p>
          <w:p w:rsidR="00FB5D44" w:rsidRPr="002502B9" w:rsidRDefault="00FB5D44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Р.:</w:t>
            </w:r>
            <w:r w:rsidRPr="002502B9">
              <w:rPr>
                <w:rFonts w:ascii="Times New Roman" w:hAnsi="Times New Roman"/>
                <w:color w:val="000000"/>
              </w:rPr>
              <w:t xml:space="preserve"> принимать познавательную цель, сохранять ее при выполнении учебных действий, регулировать весь процесс их выполнения и четко выполнять требования познавательной задачи.</w:t>
            </w:r>
          </w:p>
          <w:p w:rsidR="00FB5D44" w:rsidRPr="002502B9" w:rsidRDefault="00FB5D44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П.:</w:t>
            </w:r>
            <w:r w:rsidRPr="002502B9">
              <w:rPr>
                <w:rFonts w:ascii="Times New Roman" w:hAnsi="Times New Roman"/>
                <w:color w:val="000000"/>
              </w:rPr>
              <w:t xml:space="preserve"> устанавливать причинно-следственные связи; выражать смысл ситуации различными средствами (рисунки, символы, схемы, знаки)</w:t>
            </w:r>
          </w:p>
        </w:tc>
        <w:tc>
          <w:tcPr>
            <w:tcW w:w="1432" w:type="dxa"/>
            <w:vMerge/>
          </w:tcPr>
          <w:p w:rsidR="00FB5D44" w:rsidRPr="002502B9" w:rsidRDefault="00FB5D44" w:rsidP="00E27AC7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86" w:type="dxa"/>
          </w:tcPr>
          <w:p w:rsidR="00FB5D44" w:rsidRPr="003A7E79" w:rsidRDefault="00FB5D44" w:rsidP="00041C23">
            <w:pPr>
              <w:jc w:val="both"/>
              <w:rPr>
                <w:rFonts w:ascii="Times New Roman" w:hAnsi="Times New Roman"/>
              </w:rPr>
            </w:pPr>
            <w:r w:rsidRPr="003A7E79">
              <w:rPr>
                <w:rFonts w:ascii="Times New Roman" w:hAnsi="Times New Roman"/>
              </w:rPr>
              <w:t>Работа с программой «Мир информатики» 1 год обучения. Раскрашивание компьютерных рисунков.</w:t>
            </w:r>
          </w:p>
        </w:tc>
        <w:tc>
          <w:tcPr>
            <w:tcW w:w="997" w:type="dxa"/>
          </w:tcPr>
          <w:p w:rsidR="00FB5D44" w:rsidRDefault="00FB5D44">
            <w:r w:rsidRPr="00BE0CC1">
              <w:rPr>
                <w:rFonts w:ascii="Times New Roman" w:hAnsi="Times New Roman"/>
                <w:color w:val="000000"/>
              </w:rPr>
              <w:t>СР в  рабочей тетради</w:t>
            </w:r>
          </w:p>
        </w:tc>
      </w:tr>
      <w:tr w:rsidR="00FB5D44" w:rsidRPr="002502B9" w:rsidTr="00041C23">
        <w:trPr>
          <w:cantSplit/>
          <w:trHeight w:val="3426"/>
        </w:trPr>
        <w:tc>
          <w:tcPr>
            <w:tcW w:w="534" w:type="dxa"/>
          </w:tcPr>
          <w:p w:rsidR="00FB5D44" w:rsidRPr="002502B9" w:rsidRDefault="00FB5D44" w:rsidP="00E27AC7">
            <w:pPr>
              <w:pStyle w:val="aa"/>
              <w:numPr>
                <w:ilvl w:val="0"/>
                <w:numId w:val="23"/>
              </w:numPr>
              <w:ind w:left="0" w:right="-108" w:firstLine="0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FB5D44" w:rsidRPr="003A7E79" w:rsidRDefault="00FB5D44" w:rsidP="002302F2">
            <w:pPr>
              <w:ind w:left="113" w:right="113"/>
              <w:jc w:val="right"/>
              <w:rPr>
                <w:rFonts w:ascii="Times New Roman" w:hAnsi="Times New Roman"/>
              </w:rPr>
            </w:pPr>
            <w:r w:rsidRPr="003A7E79">
              <w:rPr>
                <w:rFonts w:ascii="Times New Roman" w:hAnsi="Times New Roman"/>
              </w:rPr>
              <w:t>Числовая информация.</w:t>
            </w:r>
          </w:p>
        </w:tc>
        <w:tc>
          <w:tcPr>
            <w:tcW w:w="696" w:type="dxa"/>
          </w:tcPr>
          <w:p w:rsidR="00FB5D44" w:rsidRPr="002502B9" w:rsidRDefault="00FB5D44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27.01</w:t>
            </w:r>
          </w:p>
        </w:tc>
        <w:tc>
          <w:tcPr>
            <w:tcW w:w="555" w:type="dxa"/>
          </w:tcPr>
          <w:p w:rsidR="00FB5D44" w:rsidRPr="002502B9" w:rsidRDefault="00FB5D44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FB5D44" w:rsidRPr="002502B9" w:rsidRDefault="00FB5D44" w:rsidP="00E27AC7">
            <w:pPr>
              <w:pStyle w:val="aa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gridSpan w:val="2"/>
          </w:tcPr>
          <w:p w:rsidR="00FB5D44" w:rsidRPr="003A7E79" w:rsidRDefault="00FB5D44" w:rsidP="00041C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</w:rPr>
            </w:pPr>
            <w:r w:rsidRPr="003A7E79">
              <w:rPr>
                <w:rFonts w:ascii="Times New Roman" w:hAnsi="Times New Roman"/>
                <w:iCs/>
                <w:color w:val="000000"/>
              </w:rPr>
              <w:t>время, дата, числовая информация, форма записи даты, форма записи времени.</w:t>
            </w:r>
          </w:p>
        </w:tc>
        <w:tc>
          <w:tcPr>
            <w:tcW w:w="2363" w:type="dxa"/>
            <w:gridSpan w:val="2"/>
          </w:tcPr>
          <w:p w:rsidR="00FB5D44" w:rsidRPr="002502B9" w:rsidRDefault="00FB5D44" w:rsidP="00E27AC7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C94241">
              <w:rPr>
                <w:rFonts w:ascii="Times New Roman" w:hAnsi="Times New Roman"/>
              </w:rPr>
              <w:t>приобретение первоначальных представлений о компьютерной грамотности</w:t>
            </w:r>
          </w:p>
        </w:tc>
        <w:tc>
          <w:tcPr>
            <w:tcW w:w="3118" w:type="dxa"/>
          </w:tcPr>
          <w:p w:rsidR="00FB5D44" w:rsidRPr="002502B9" w:rsidRDefault="00FB5D44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К.:</w:t>
            </w:r>
            <w:r w:rsidRPr="002502B9">
              <w:rPr>
                <w:rFonts w:ascii="Times New Roman" w:hAnsi="Times New Roman"/>
                <w:color w:val="000000"/>
              </w:rPr>
              <w:t xml:space="preserve"> аргументировать свою точку зрения, спорить и отстаивать свою позицию невраждебным для оппонентов образом; уметь слушать и слышать друг друга.</w:t>
            </w:r>
          </w:p>
          <w:p w:rsidR="00FB5D44" w:rsidRPr="002502B9" w:rsidRDefault="00FB5D44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Р.:</w:t>
            </w:r>
            <w:r w:rsidRPr="002502B9">
              <w:rPr>
                <w:rFonts w:ascii="Times New Roman" w:hAnsi="Times New Roman"/>
                <w:color w:val="000000"/>
              </w:rPr>
              <w:t xml:space="preserve"> принимать познавательную цель, сохранять ее при выполнении учебных действий, регулировать весь процесс их выполнения и четко выполнять требования познавательной задачи.</w:t>
            </w:r>
          </w:p>
          <w:p w:rsidR="00FB5D44" w:rsidRPr="002502B9" w:rsidRDefault="00FB5D44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П.:</w:t>
            </w:r>
            <w:r w:rsidRPr="002502B9">
              <w:rPr>
                <w:rFonts w:ascii="Times New Roman" w:hAnsi="Times New Roman"/>
                <w:color w:val="000000"/>
              </w:rPr>
              <w:t xml:space="preserve"> устанавливать причинно-следственные связи; выражать смысл ситуации различными средствами (рисунки, символы, схемы, знаки)</w:t>
            </w:r>
          </w:p>
        </w:tc>
        <w:tc>
          <w:tcPr>
            <w:tcW w:w="1432" w:type="dxa"/>
            <w:vMerge w:val="restart"/>
            <w:vAlign w:val="center"/>
          </w:tcPr>
          <w:p w:rsidR="00FB5D44" w:rsidRDefault="00FB5D44" w:rsidP="00041C23">
            <w:pPr>
              <w:pStyle w:val="aa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color w:val="000000"/>
              </w:rPr>
              <w:t>формирование устойчивой мотивации к изучению нового</w:t>
            </w:r>
            <w:r>
              <w:rPr>
                <w:rFonts w:ascii="Times New Roman" w:hAnsi="Times New Roman"/>
                <w:color w:val="000000"/>
              </w:rPr>
              <w:t>;</w:t>
            </w:r>
          </w:p>
          <w:p w:rsidR="00FB5D44" w:rsidRPr="002502B9" w:rsidRDefault="00FB5D44" w:rsidP="00041C23">
            <w:pPr>
              <w:pStyle w:val="aa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актуализация примеров и сведений из личного жизненного опыта</w:t>
            </w:r>
          </w:p>
        </w:tc>
        <w:tc>
          <w:tcPr>
            <w:tcW w:w="1686" w:type="dxa"/>
          </w:tcPr>
          <w:p w:rsidR="00FB5D44" w:rsidRPr="003A7E79" w:rsidRDefault="00FB5D44" w:rsidP="00041C23">
            <w:pPr>
              <w:jc w:val="both"/>
              <w:rPr>
                <w:rFonts w:ascii="Times New Roman" w:hAnsi="Times New Roman"/>
              </w:rPr>
            </w:pPr>
            <w:r w:rsidRPr="003A7E79">
              <w:rPr>
                <w:rFonts w:ascii="Times New Roman" w:hAnsi="Times New Roman"/>
              </w:rPr>
              <w:t xml:space="preserve">Работа  с ЭОР « 2 класс» в среде </w:t>
            </w:r>
            <w:r w:rsidRPr="003A7E79">
              <w:rPr>
                <w:rFonts w:ascii="Times New Roman" w:hAnsi="Times New Roman"/>
                <w:lang w:val="en-US"/>
              </w:rPr>
              <w:t>Stratum</w:t>
            </w:r>
            <w:r w:rsidRPr="003A7E79">
              <w:rPr>
                <w:rFonts w:ascii="Times New Roman" w:hAnsi="Times New Roman"/>
              </w:rPr>
              <w:t>. П. 15,</w:t>
            </w:r>
          </w:p>
        </w:tc>
        <w:tc>
          <w:tcPr>
            <w:tcW w:w="997" w:type="dxa"/>
          </w:tcPr>
          <w:p w:rsidR="00FB5D44" w:rsidRDefault="00FB5D44">
            <w:r w:rsidRPr="00BE0CC1">
              <w:rPr>
                <w:rFonts w:ascii="Times New Roman" w:hAnsi="Times New Roman"/>
                <w:color w:val="000000"/>
              </w:rPr>
              <w:t>СР в  рабочей тетради</w:t>
            </w:r>
          </w:p>
        </w:tc>
      </w:tr>
      <w:tr w:rsidR="00FB5D44" w:rsidRPr="002502B9" w:rsidTr="005D1655">
        <w:trPr>
          <w:cantSplit/>
          <w:trHeight w:val="3426"/>
        </w:trPr>
        <w:tc>
          <w:tcPr>
            <w:tcW w:w="534" w:type="dxa"/>
          </w:tcPr>
          <w:p w:rsidR="00FB5D44" w:rsidRPr="002502B9" w:rsidRDefault="00FB5D44" w:rsidP="00E27AC7">
            <w:pPr>
              <w:pStyle w:val="aa"/>
              <w:numPr>
                <w:ilvl w:val="0"/>
                <w:numId w:val="23"/>
              </w:numPr>
              <w:ind w:left="0" w:right="-108" w:firstLine="0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FB5D44" w:rsidRPr="003A7E79" w:rsidRDefault="00FB5D44" w:rsidP="002302F2">
            <w:pPr>
              <w:ind w:left="113" w:right="113"/>
              <w:jc w:val="right"/>
              <w:rPr>
                <w:rFonts w:ascii="Times New Roman" w:hAnsi="Times New Roman"/>
              </w:rPr>
            </w:pPr>
            <w:r w:rsidRPr="003A7E79">
              <w:rPr>
                <w:rFonts w:ascii="Times New Roman" w:hAnsi="Times New Roman"/>
              </w:rPr>
              <w:t>Десятичное кодирование</w:t>
            </w:r>
          </w:p>
        </w:tc>
        <w:tc>
          <w:tcPr>
            <w:tcW w:w="696" w:type="dxa"/>
          </w:tcPr>
          <w:p w:rsidR="00FB5D44" w:rsidRPr="002502B9" w:rsidRDefault="00FB5D44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3.02</w:t>
            </w:r>
          </w:p>
        </w:tc>
        <w:tc>
          <w:tcPr>
            <w:tcW w:w="555" w:type="dxa"/>
          </w:tcPr>
          <w:p w:rsidR="00FB5D44" w:rsidRPr="002502B9" w:rsidRDefault="00FB5D44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FB5D44" w:rsidRPr="002502B9" w:rsidRDefault="00FB5D44" w:rsidP="00E27AC7">
            <w:pPr>
              <w:pStyle w:val="aa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gridSpan w:val="2"/>
          </w:tcPr>
          <w:p w:rsidR="00FB5D44" w:rsidRPr="003A7E79" w:rsidRDefault="00FB5D44" w:rsidP="00041C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</w:rPr>
            </w:pPr>
            <w:r w:rsidRPr="003A7E79">
              <w:rPr>
                <w:rFonts w:ascii="Times New Roman" w:hAnsi="Times New Roman"/>
                <w:iCs/>
                <w:color w:val="000000"/>
              </w:rPr>
              <w:t>числовая информация, числовое кодирование десятью знаками, кодовая таблица</w:t>
            </w:r>
          </w:p>
        </w:tc>
        <w:tc>
          <w:tcPr>
            <w:tcW w:w="2363" w:type="dxa"/>
            <w:gridSpan w:val="2"/>
          </w:tcPr>
          <w:p w:rsidR="00FB5D44" w:rsidRDefault="00FB5D44">
            <w:r w:rsidRPr="005D6680">
              <w:rPr>
                <w:rFonts w:ascii="Times New Roman" w:hAnsi="Times New Roman"/>
              </w:rPr>
              <w:t>приобретение первоначальных представлений о компьютерной грамотности</w:t>
            </w:r>
          </w:p>
        </w:tc>
        <w:tc>
          <w:tcPr>
            <w:tcW w:w="3118" w:type="dxa"/>
          </w:tcPr>
          <w:p w:rsidR="00FB5D44" w:rsidRPr="002502B9" w:rsidRDefault="00FB5D44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К.:</w:t>
            </w:r>
            <w:r w:rsidRPr="002502B9">
              <w:rPr>
                <w:rFonts w:ascii="Times New Roman" w:hAnsi="Times New Roman"/>
                <w:color w:val="000000"/>
              </w:rPr>
              <w:t xml:space="preserve"> аргументировать свою точку зрения, спорить и отстаивать свою позицию невраждебным для оппонентов образом; уметь слушать и слышать друг друга.</w:t>
            </w:r>
          </w:p>
          <w:p w:rsidR="00FB5D44" w:rsidRPr="002502B9" w:rsidRDefault="00FB5D44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Р.:</w:t>
            </w:r>
            <w:r w:rsidRPr="002502B9">
              <w:rPr>
                <w:rFonts w:ascii="Times New Roman" w:hAnsi="Times New Roman"/>
                <w:color w:val="000000"/>
              </w:rPr>
              <w:t xml:space="preserve"> принимать познавательную цель, сохранять ее при выполнении учебных действий, регулировать весь процесс их выполнения и четко выполнять требования познавательной задачи.</w:t>
            </w:r>
          </w:p>
          <w:p w:rsidR="00FB5D44" w:rsidRPr="002502B9" w:rsidRDefault="00FB5D44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П.:</w:t>
            </w:r>
            <w:r w:rsidRPr="002502B9">
              <w:rPr>
                <w:rFonts w:ascii="Times New Roman" w:hAnsi="Times New Roman"/>
                <w:color w:val="000000"/>
              </w:rPr>
              <w:t xml:space="preserve"> устанавливать причинно-следственные связи; выражать смысл ситуации различными средствами (рисунки, символы, схемы, знаки)</w:t>
            </w:r>
          </w:p>
        </w:tc>
        <w:tc>
          <w:tcPr>
            <w:tcW w:w="1432" w:type="dxa"/>
            <w:vMerge/>
          </w:tcPr>
          <w:p w:rsidR="00FB5D44" w:rsidRPr="002502B9" w:rsidRDefault="00FB5D44" w:rsidP="00E27AC7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86" w:type="dxa"/>
          </w:tcPr>
          <w:p w:rsidR="00FB5D44" w:rsidRPr="003A7E79" w:rsidRDefault="00FB5D44" w:rsidP="00041C23">
            <w:pPr>
              <w:jc w:val="both"/>
              <w:rPr>
                <w:rFonts w:ascii="Times New Roman" w:hAnsi="Times New Roman"/>
              </w:rPr>
            </w:pPr>
            <w:r w:rsidRPr="003A7E79">
              <w:rPr>
                <w:rFonts w:ascii="Times New Roman" w:hAnsi="Times New Roman"/>
              </w:rPr>
              <w:t xml:space="preserve">Работа  с ЭОР « 2 класс» в среде </w:t>
            </w:r>
            <w:r w:rsidRPr="003A7E79">
              <w:rPr>
                <w:rFonts w:ascii="Times New Roman" w:hAnsi="Times New Roman"/>
                <w:lang w:val="en-US"/>
              </w:rPr>
              <w:t>Stratum</w:t>
            </w:r>
            <w:r w:rsidRPr="003A7E79">
              <w:rPr>
                <w:rFonts w:ascii="Times New Roman" w:hAnsi="Times New Roman"/>
              </w:rPr>
              <w:t>. П. 16.</w:t>
            </w:r>
          </w:p>
        </w:tc>
        <w:tc>
          <w:tcPr>
            <w:tcW w:w="997" w:type="dxa"/>
          </w:tcPr>
          <w:p w:rsidR="00FB5D44" w:rsidRDefault="00FB5D44">
            <w:r w:rsidRPr="00AB64ED">
              <w:rPr>
                <w:rFonts w:ascii="Times New Roman" w:hAnsi="Times New Roman"/>
                <w:color w:val="000000"/>
              </w:rPr>
              <w:t>СР в  рабочей тетради</w:t>
            </w:r>
          </w:p>
        </w:tc>
      </w:tr>
      <w:tr w:rsidR="00FB5D44" w:rsidRPr="002502B9" w:rsidTr="00041C23">
        <w:trPr>
          <w:cantSplit/>
          <w:trHeight w:val="3426"/>
        </w:trPr>
        <w:tc>
          <w:tcPr>
            <w:tcW w:w="534" w:type="dxa"/>
          </w:tcPr>
          <w:p w:rsidR="00FB5D44" w:rsidRPr="002502B9" w:rsidRDefault="00FB5D44" w:rsidP="00E27AC7">
            <w:pPr>
              <w:pStyle w:val="aa"/>
              <w:numPr>
                <w:ilvl w:val="0"/>
                <w:numId w:val="23"/>
              </w:numPr>
              <w:ind w:left="0" w:right="-108" w:firstLine="0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FB5D44" w:rsidRPr="003A7E79" w:rsidRDefault="00FB5D44" w:rsidP="002302F2">
            <w:pPr>
              <w:ind w:left="113" w:right="113"/>
              <w:jc w:val="right"/>
              <w:rPr>
                <w:rFonts w:ascii="Times New Roman" w:hAnsi="Times New Roman"/>
              </w:rPr>
            </w:pPr>
            <w:r w:rsidRPr="003A7E79">
              <w:rPr>
                <w:rFonts w:ascii="Times New Roman" w:hAnsi="Times New Roman"/>
              </w:rPr>
              <w:t>Двоичное кодирование</w:t>
            </w:r>
          </w:p>
        </w:tc>
        <w:tc>
          <w:tcPr>
            <w:tcW w:w="696" w:type="dxa"/>
          </w:tcPr>
          <w:p w:rsidR="00FB5D44" w:rsidRPr="002502B9" w:rsidRDefault="00FB5D44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10.02</w:t>
            </w:r>
          </w:p>
        </w:tc>
        <w:tc>
          <w:tcPr>
            <w:tcW w:w="555" w:type="dxa"/>
          </w:tcPr>
          <w:p w:rsidR="00FB5D44" w:rsidRPr="002502B9" w:rsidRDefault="00FB5D44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FB5D44" w:rsidRPr="002502B9" w:rsidRDefault="00FB5D44" w:rsidP="00E27AC7">
            <w:pPr>
              <w:pStyle w:val="aa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gridSpan w:val="2"/>
          </w:tcPr>
          <w:p w:rsidR="00FB5D44" w:rsidRPr="003A7E79" w:rsidRDefault="00FB5D44" w:rsidP="00041C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</w:rPr>
            </w:pPr>
            <w:r w:rsidRPr="003A7E79">
              <w:rPr>
                <w:rFonts w:ascii="Times New Roman" w:hAnsi="Times New Roman"/>
                <w:iCs/>
                <w:color w:val="000000"/>
              </w:rPr>
              <w:t>Двоичный код, двоичное кодирование.</w:t>
            </w:r>
          </w:p>
          <w:p w:rsidR="00FB5D44" w:rsidRPr="003A7E79" w:rsidRDefault="00FB5D44" w:rsidP="00041C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</w:rPr>
            </w:pPr>
          </w:p>
        </w:tc>
        <w:tc>
          <w:tcPr>
            <w:tcW w:w="2363" w:type="dxa"/>
            <w:gridSpan w:val="2"/>
          </w:tcPr>
          <w:p w:rsidR="00FB5D44" w:rsidRDefault="00FB5D44">
            <w:r w:rsidRPr="005D6680">
              <w:rPr>
                <w:rFonts w:ascii="Times New Roman" w:hAnsi="Times New Roman"/>
              </w:rPr>
              <w:t>приобретение первоначальных представлений о компьютерной грамотности</w:t>
            </w:r>
          </w:p>
        </w:tc>
        <w:tc>
          <w:tcPr>
            <w:tcW w:w="3118" w:type="dxa"/>
          </w:tcPr>
          <w:p w:rsidR="00FB5D44" w:rsidRPr="002502B9" w:rsidRDefault="00FB5D44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К.:</w:t>
            </w:r>
            <w:r w:rsidRPr="002502B9">
              <w:rPr>
                <w:rFonts w:ascii="Times New Roman" w:hAnsi="Times New Roman"/>
                <w:color w:val="000000"/>
              </w:rPr>
              <w:t xml:space="preserve"> аргументировать свою точку зрения, спорить и отстаивать свою позицию невраждебным для оппонентов образом; уметь слушать и слышать друг друга.</w:t>
            </w:r>
          </w:p>
          <w:p w:rsidR="00FB5D44" w:rsidRPr="002502B9" w:rsidRDefault="00FB5D44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Р.:</w:t>
            </w:r>
            <w:r w:rsidRPr="002502B9">
              <w:rPr>
                <w:rFonts w:ascii="Times New Roman" w:hAnsi="Times New Roman"/>
                <w:color w:val="000000"/>
              </w:rPr>
              <w:t xml:space="preserve"> принимать познавательную цель, сохранять ее при выполнении учебных действий, регулировать весь процесс их выполнения и четко выполнять требования познавательной задачи.</w:t>
            </w:r>
          </w:p>
          <w:p w:rsidR="00FB5D44" w:rsidRPr="002502B9" w:rsidRDefault="00FB5D44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П.:</w:t>
            </w:r>
            <w:r w:rsidRPr="002502B9">
              <w:rPr>
                <w:rFonts w:ascii="Times New Roman" w:hAnsi="Times New Roman"/>
                <w:color w:val="000000"/>
              </w:rPr>
              <w:t xml:space="preserve"> устанавливать причинно-следственные связи; выражать смысл ситуации различными средствами (рисунки, символы, схемы, знаки)</w:t>
            </w:r>
          </w:p>
        </w:tc>
        <w:tc>
          <w:tcPr>
            <w:tcW w:w="1432" w:type="dxa"/>
            <w:vMerge w:val="restart"/>
            <w:vAlign w:val="center"/>
          </w:tcPr>
          <w:p w:rsidR="00FB5D44" w:rsidRDefault="00FB5D44" w:rsidP="00041C23">
            <w:pPr>
              <w:pStyle w:val="aa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color w:val="000000"/>
              </w:rPr>
              <w:t>формирование устойчивой мотивации к изучению нового</w:t>
            </w:r>
            <w:r>
              <w:rPr>
                <w:rFonts w:ascii="Times New Roman" w:hAnsi="Times New Roman"/>
                <w:color w:val="000000"/>
              </w:rPr>
              <w:t>;</w:t>
            </w:r>
          </w:p>
          <w:p w:rsidR="00FB5D44" w:rsidRPr="002502B9" w:rsidRDefault="00FB5D44" w:rsidP="00041C23">
            <w:pPr>
              <w:pStyle w:val="aa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актуализация примеров и сведений из личного жизненного опыта</w:t>
            </w:r>
          </w:p>
        </w:tc>
        <w:tc>
          <w:tcPr>
            <w:tcW w:w="1686" w:type="dxa"/>
          </w:tcPr>
          <w:p w:rsidR="00FB5D44" w:rsidRPr="003A7E79" w:rsidRDefault="00FB5D44" w:rsidP="00041C23">
            <w:pPr>
              <w:jc w:val="both"/>
              <w:rPr>
                <w:rFonts w:ascii="Times New Roman" w:hAnsi="Times New Roman"/>
              </w:rPr>
            </w:pPr>
            <w:r w:rsidRPr="003A7E79">
              <w:rPr>
                <w:rFonts w:ascii="Times New Roman" w:hAnsi="Times New Roman"/>
              </w:rPr>
              <w:t xml:space="preserve">Работа  с ЭОР « 2 класс» в среде </w:t>
            </w:r>
            <w:r w:rsidRPr="003A7E79">
              <w:rPr>
                <w:rFonts w:ascii="Times New Roman" w:hAnsi="Times New Roman"/>
                <w:lang w:val="en-US"/>
              </w:rPr>
              <w:t>Stratum</w:t>
            </w:r>
            <w:r w:rsidRPr="003A7E79">
              <w:rPr>
                <w:rFonts w:ascii="Times New Roman" w:hAnsi="Times New Roman"/>
              </w:rPr>
              <w:t>. П. 18.</w:t>
            </w:r>
          </w:p>
        </w:tc>
        <w:tc>
          <w:tcPr>
            <w:tcW w:w="997" w:type="dxa"/>
          </w:tcPr>
          <w:p w:rsidR="00FB5D44" w:rsidRDefault="00FB5D44">
            <w:r w:rsidRPr="00AB64ED">
              <w:rPr>
                <w:rFonts w:ascii="Times New Roman" w:hAnsi="Times New Roman"/>
                <w:color w:val="000000"/>
              </w:rPr>
              <w:t>СР в  рабочей тетради</w:t>
            </w:r>
          </w:p>
        </w:tc>
      </w:tr>
      <w:tr w:rsidR="00041C23" w:rsidRPr="002502B9" w:rsidTr="005D1655">
        <w:trPr>
          <w:cantSplit/>
          <w:trHeight w:val="3426"/>
        </w:trPr>
        <w:tc>
          <w:tcPr>
            <w:tcW w:w="534" w:type="dxa"/>
          </w:tcPr>
          <w:p w:rsidR="00041C23" w:rsidRPr="002502B9" w:rsidRDefault="00041C23" w:rsidP="00E27AC7">
            <w:pPr>
              <w:pStyle w:val="aa"/>
              <w:numPr>
                <w:ilvl w:val="0"/>
                <w:numId w:val="23"/>
              </w:numPr>
              <w:ind w:left="0" w:right="-108" w:firstLine="0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041C23" w:rsidRPr="003A7E79" w:rsidRDefault="00041C23" w:rsidP="002302F2">
            <w:pPr>
              <w:ind w:left="113" w:right="113"/>
              <w:jc w:val="right"/>
              <w:rPr>
                <w:rFonts w:ascii="Times New Roman" w:hAnsi="Times New Roman"/>
              </w:rPr>
            </w:pPr>
            <w:r w:rsidRPr="003A7E79">
              <w:rPr>
                <w:rFonts w:ascii="Times New Roman" w:hAnsi="Times New Roman"/>
              </w:rPr>
              <w:t>Числовые данные</w:t>
            </w:r>
          </w:p>
        </w:tc>
        <w:tc>
          <w:tcPr>
            <w:tcW w:w="696" w:type="dxa"/>
          </w:tcPr>
          <w:p w:rsidR="00041C23" w:rsidRPr="002502B9" w:rsidRDefault="00041C23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17.02</w:t>
            </w:r>
          </w:p>
        </w:tc>
        <w:tc>
          <w:tcPr>
            <w:tcW w:w="555" w:type="dxa"/>
          </w:tcPr>
          <w:p w:rsidR="00041C23" w:rsidRPr="002502B9" w:rsidRDefault="00041C23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041C23" w:rsidRPr="002502B9" w:rsidRDefault="00041C23" w:rsidP="00E27AC7">
            <w:pPr>
              <w:pStyle w:val="aa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gridSpan w:val="2"/>
          </w:tcPr>
          <w:p w:rsidR="00041C23" w:rsidRPr="003A7E79" w:rsidRDefault="00041C23" w:rsidP="00041C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</w:rPr>
            </w:pPr>
            <w:r w:rsidRPr="003A7E79">
              <w:rPr>
                <w:rFonts w:ascii="Times New Roman" w:hAnsi="Times New Roman"/>
                <w:iCs/>
                <w:color w:val="000000"/>
              </w:rPr>
              <w:t>Число, представление информации в виде числовых данных</w:t>
            </w:r>
          </w:p>
        </w:tc>
        <w:tc>
          <w:tcPr>
            <w:tcW w:w="2363" w:type="dxa"/>
            <w:gridSpan w:val="2"/>
          </w:tcPr>
          <w:p w:rsidR="00041C23" w:rsidRDefault="00041C23">
            <w:r w:rsidRPr="005D6680">
              <w:rPr>
                <w:rFonts w:ascii="Times New Roman" w:hAnsi="Times New Roman"/>
              </w:rPr>
              <w:t>приобретение первоначальных представлений о компьютерной грамотности</w:t>
            </w:r>
          </w:p>
        </w:tc>
        <w:tc>
          <w:tcPr>
            <w:tcW w:w="3118" w:type="dxa"/>
          </w:tcPr>
          <w:p w:rsidR="00041C23" w:rsidRPr="002502B9" w:rsidRDefault="00041C23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К.:</w:t>
            </w:r>
            <w:r w:rsidRPr="002502B9">
              <w:rPr>
                <w:rFonts w:ascii="Times New Roman" w:hAnsi="Times New Roman"/>
                <w:color w:val="000000"/>
              </w:rPr>
              <w:t xml:space="preserve"> аргументировать свою точку зрения, спорить и отстаивать свою позицию невраждебным для оппонентов образом; уметь слушать и слышать друг друга.</w:t>
            </w:r>
          </w:p>
          <w:p w:rsidR="00041C23" w:rsidRPr="002502B9" w:rsidRDefault="00041C23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Р.:</w:t>
            </w:r>
            <w:r w:rsidRPr="002502B9">
              <w:rPr>
                <w:rFonts w:ascii="Times New Roman" w:hAnsi="Times New Roman"/>
                <w:color w:val="000000"/>
              </w:rPr>
              <w:t xml:space="preserve"> принимать познавательную цель, сохранять ее при выполнении учебных действий, регулировать весь процесс их выполнения и четко выполнять требования познавательной задачи.</w:t>
            </w:r>
          </w:p>
          <w:p w:rsidR="00041C23" w:rsidRPr="002502B9" w:rsidRDefault="00041C23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П.:</w:t>
            </w:r>
            <w:r w:rsidRPr="002502B9">
              <w:rPr>
                <w:rFonts w:ascii="Times New Roman" w:hAnsi="Times New Roman"/>
                <w:color w:val="000000"/>
              </w:rPr>
              <w:t xml:space="preserve"> устанавливать причинно-следственные связи; выражать смысл ситуации различными средствами (рисунки, символы, схемы, знаки)</w:t>
            </w:r>
          </w:p>
        </w:tc>
        <w:tc>
          <w:tcPr>
            <w:tcW w:w="1432" w:type="dxa"/>
            <w:vMerge/>
          </w:tcPr>
          <w:p w:rsidR="00041C23" w:rsidRPr="002502B9" w:rsidRDefault="00041C23" w:rsidP="00E27AC7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86" w:type="dxa"/>
          </w:tcPr>
          <w:p w:rsidR="00041C23" w:rsidRPr="003A7E79" w:rsidRDefault="00041C23" w:rsidP="00041C23">
            <w:pPr>
              <w:jc w:val="both"/>
              <w:rPr>
                <w:rFonts w:ascii="Times New Roman" w:hAnsi="Times New Roman"/>
              </w:rPr>
            </w:pPr>
            <w:r w:rsidRPr="003A7E79">
              <w:rPr>
                <w:rFonts w:ascii="Times New Roman" w:hAnsi="Times New Roman"/>
              </w:rPr>
              <w:t xml:space="preserve">Работа  с ЭОР « 2 класс» в среде </w:t>
            </w:r>
            <w:r w:rsidRPr="003A7E79">
              <w:rPr>
                <w:rFonts w:ascii="Times New Roman" w:hAnsi="Times New Roman"/>
                <w:lang w:val="en-US"/>
              </w:rPr>
              <w:t>Stratum</w:t>
            </w:r>
            <w:r w:rsidRPr="003A7E79">
              <w:rPr>
                <w:rFonts w:ascii="Times New Roman" w:hAnsi="Times New Roman"/>
              </w:rPr>
              <w:t>. П. 19.</w:t>
            </w:r>
          </w:p>
        </w:tc>
        <w:tc>
          <w:tcPr>
            <w:tcW w:w="997" w:type="dxa"/>
          </w:tcPr>
          <w:p w:rsidR="00041C23" w:rsidRPr="002502B9" w:rsidRDefault="00FB5D44" w:rsidP="00E27AC7">
            <w:pPr>
              <w:pStyle w:val="aa"/>
              <w:ind w:right="-51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СР в  рабочей тетради</w:t>
            </w:r>
          </w:p>
        </w:tc>
      </w:tr>
      <w:tr w:rsidR="005D1655" w:rsidRPr="002502B9" w:rsidTr="005D1655">
        <w:trPr>
          <w:cantSplit/>
          <w:trHeight w:val="3426"/>
        </w:trPr>
        <w:tc>
          <w:tcPr>
            <w:tcW w:w="534" w:type="dxa"/>
          </w:tcPr>
          <w:p w:rsidR="005D1655" w:rsidRPr="002502B9" w:rsidRDefault="005D1655" w:rsidP="00E27AC7">
            <w:pPr>
              <w:pStyle w:val="aa"/>
              <w:numPr>
                <w:ilvl w:val="0"/>
                <w:numId w:val="23"/>
              </w:numPr>
              <w:ind w:left="0" w:right="-108" w:firstLine="0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5D1655" w:rsidRPr="003A7E79" w:rsidRDefault="005D1655" w:rsidP="00253D1B">
            <w:pPr>
              <w:ind w:left="113" w:right="113"/>
              <w:jc w:val="right"/>
              <w:rPr>
                <w:rFonts w:ascii="Times New Roman" w:hAnsi="Times New Roman"/>
                <w:i/>
              </w:rPr>
            </w:pPr>
            <w:r w:rsidRPr="003A7E79">
              <w:rPr>
                <w:rFonts w:ascii="Times New Roman" w:hAnsi="Times New Roman"/>
                <w:i/>
              </w:rPr>
              <w:t xml:space="preserve">Контрольная работа № 3 </w:t>
            </w:r>
            <w:r w:rsidRPr="003A7E79">
              <w:rPr>
                <w:rFonts w:ascii="Times New Roman" w:hAnsi="Times New Roman"/>
              </w:rPr>
              <w:t>по теме «Информация и данные».</w:t>
            </w:r>
          </w:p>
        </w:tc>
        <w:tc>
          <w:tcPr>
            <w:tcW w:w="696" w:type="dxa"/>
          </w:tcPr>
          <w:p w:rsidR="005D1655" w:rsidRPr="002502B9" w:rsidRDefault="005D1655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24.02</w:t>
            </w:r>
          </w:p>
        </w:tc>
        <w:tc>
          <w:tcPr>
            <w:tcW w:w="555" w:type="dxa"/>
          </w:tcPr>
          <w:p w:rsidR="005D1655" w:rsidRPr="002502B9" w:rsidRDefault="005D1655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5D1655" w:rsidRPr="002502B9" w:rsidRDefault="005D1655" w:rsidP="00E27AC7">
            <w:pPr>
              <w:pStyle w:val="aa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gridSpan w:val="2"/>
          </w:tcPr>
          <w:p w:rsidR="005D1655" w:rsidRPr="003A7E79" w:rsidRDefault="005D1655" w:rsidP="00041C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</w:rPr>
            </w:pPr>
            <w:r w:rsidRPr="003A7E79">
              <w:rPr>
                <w:rFonts w:ascii="Times New Roman" w:hAnsi="Times New Roman"/>
                <w:iCs/>
                <w:color w:val="000000"/>
              </w:rPr>
              <w:t>устройства для счета, абак, счеты, арифмометр, калькулятор</w:t>
            </w:r>
          </w:p>
        </w:tc>
        <w:tc>
          <w:tcPr>
            <w:tcW w:w="2363" w:type="dxa"/>
            <w:gridSpan w:val="2"/>
          </w:tcPr>
          <w:p w:rsidR="005D1655" w:rsidRPr="002502B9" w:rsidRDefault="005D1655" w:rsidP="00E27AC7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Контроль и оценка процесса и результатов деятельности.</w:t>
            </w:r>
          </w:p>
        </w:tc>
        <w:tc>
          <w:tcPr>
            <w:tcW w:w="3118" w:type="dxa"/>
          </w:tcPr>
          <w:p w:rsidR="005D1655" w:rsidRPr="002502B9" w:rsidRDefault="005D1655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К.:</w:t>
            </w:r>
            <w:r w:rsidRPr="002502B9">
              <w:rPr>
                <w:rFonts w:ascii="Times New Roman" w:hAnsi="Times New Roman"/>
                <w:color w:val="000000"/>
              </w:rPr>
              <w:t xml:space="preserve"> аргументировать свою точку зрения, спорить и отстаивать свою позицию невраждебным для оппонентов образом; уметь слушать и слышать друг друга.</w:t>
            </w:r>
          </w:p>
          <w:p w:rsidR="005D1655" w:rsidRPr="002502B9" w:rsidRDefault="005D1655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Р.:</w:t>
            </w:r>
            <w:r w:rsidRPr="002502B9">
              <w:rPr>
                <w:rFonts w:ascii="Times New Roman" w:hAnsi="Times New Roman"/>
                <w:color w:val="000000"/>
              </w:rPr>
              <w:t xml:space="preserve"> принимать познавательную цель, сохранять ее при выполнении учебных действий, регулировать весь процесс их выполнения и четко выполнять требования познавательной задачи.</w:t>
            </w:r>
          </w:p>
          <w:p w:rsidR="005D1655" w:rsidRPr="002502B9" w:rsidRDefault="005D1655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П.:</w:t>
            </w:r>
            <w:r w:rsidRPr="002502B9">
              <w:rPr>
                <w:rFonts w:ascii="Times New Roman" w:hAnsi="Times New Roman"/>
                <w:color w:val="000000"/>
              </w:rPr>
              <w:t xml:space="preserve"> устанавливать причинно-следственные связи; выражать смысл ситуации различными средствами (рисунки, символы, схемы, знаки)</w:t>
            </w:r>
          </w:p>
        </w:tc>
        <w:tc>
          <w:tcPr>
            <w:tcW w:w="1432" w:type="dxa"/>
          </w:tcPr>
          <w:p w:rsidR="005D1655" w:rsidRPr="002502B9" w:rsidRDefault="005D1655" w:rsidP="00E27AC7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86" w:type="dxa"/>
          </w:tcPr>
          <w:p w:rsidR="005D1655" w:rsidRPr="003A7E79" w:rsidRDefault="005D1655" w:rsidP="00041C23">
            <w:pPr>
              <w:jc w:val="both"/>
              <w:rPr>
                <w:rFonts w:ascii="Times New Roman" w:hAnsi="Times New Roman"/>
              </w:rPr>
            </w:pPr>
            <w:r w:rsidRPr="003A7E79">
              <w:rPr>
                <w:rFonts w:ascii="Times New Roman" w:hAnsi="Times New Roman"/>
              </w:rPr>
              <w:t xml:space="preserve">Работа  с ЭОР « 2 класс» в среде </w:t>
            </w:r>
            <w:r w:rsidRPr="003A7E79">
              <w:rPr>
                <w:rFonts w:ascii="Times New Roman" w:hAnsi="Times New Roman"/>
                <w:lang w:val="en-US"/>
              </w:rPr>
              <w:t>Stratum</w:t>
            </w:r>
            <w:r w:rsidRPr="003A7E79">
              <w:rPr>
                <w:rFonts w:ascii="Times New Roman" w:hAnsi="Times New Roman"/>
              </w:rPr>
              <w:t>. П. 10,15</w:t>
            </w:r>
          </w:p>
        </w:tc>
        <w:tc>
          <w:tcPr>
            <w:tcW w:w="997" w:type="dxa"/>
          </w:tcPr>
          <w:p w:rsidR="005D1655" w:rsidRPr="003A7E79" w:rsidRDefault="00FB5D44" w:rsidP="00041C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  <w:iCs/>
                <w:color w:val="000000"/>
              </w:rPr>
              <w:t>КР</w:t>
            </w:r>
          </w:p>
        </w:tc>
      </w:tr>
      <w:tr w:rsidR="005D1655" w:rsidRPr="002502B9" w:rsidTr="005D1655">
        <w:trPr>
          <w:cantSplit/>
          <w:trHeight w:val="242"/>
        </w:trPr>
        <w:tc>
          <w:tcPr>
            <w:tcW w:w="15417" w:type="dxa"/>
            <w:gridSpan w:val="13"/>
          </w:tcPr>
          <w:p w:rsidR="005D1655" w:rsidRPr="00253D1B" w:rsidRDefault="005D1655" w:rsidP="00253D1B">
            <w:pPr>
              <w:pStyle w:val="aa"/>
              <w:ind w:right="-51"/>
              <w:jc w:val="center"/>
              <w:textAlignment w:val="baseline"/>
              <w:rPr>
                <w:rFonts w:ascii="Times New Roman" w:hAnsi="Times New Roman"/>
              </w:rPr>
            </w:pPr>
            <w:r w:rsidRPr="00253D1B">
              <w:rPr>
                <w:rFonts w:ascii="Times New Roman" w:hAnsi="Times New Roman"/>
                <w:b/>
              </w:rPr>
              <w:t>Документ и способы его создания (9 ч.)</w:t>
            </w:r>
          </w:p>
        </w:tc>
      </w:tr>
      <w:tr w:rsidR="00FB5D44" w:rsidRPr="002502B9" w:rsidTr="00041C23">
        <w:trPr>
          <w:cantSplit/>
          <w:trHeight w:val="3426"/>
        </w:trPr>
        <w:tc>
          <w:tcPr>
            <w:tcW w:w="534" w:type="dxa"/>
          </w:tcPr>
          <w:p w:rsidR="00FB5D44" w:rsidRPr="002502B9" w:rsidRDefault="00FB5D44" w:rsidP="00E27AC7">
            <w:pPr>
              <w:pStyle w:val="aa"/>
              <w:numPr>
                <w:ilvl w:val="0"/>
                <w:numId w:val="23"/>
              </w:numPr>
              <w:ind w:left="0" w:right="-108" w:firstLine="0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FB5D44" w:rsidRPr="003A7E79" w:rsidRDefault="00FB5D44" w:rsidP="00253D1B">
            <w:pPr>
              <w:ind w:left="113" w:right="113"/>
              <w:jc w:val="right"/>
              <w:rPr>
                <w:rFonts w:ascii="Times New Roman" w:hAnsi="Times New Roman"/>
              </w:rPr>
            </w:pPr>
            <w:r w:rsidRPr="003A7E79">
              <w:rPr>
                <w:rFonts w:ascii="Times New Roman" w:hAnsi="Times New Roman"/>
              </w:rPr>
              <w:t>Документ и его создание.</w:t>
            </w:r>
          </w:p>
        </w:tc>
        <w:tc>
          <w:tcPr>
            <w:tcW w:w="696" w:type="dxa"/>
          </w:tcPr>
          <w:p w:rsidR="00FB5D44" w:rsidRPr="002502B9" w:rsidRDefault="00FB5D44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2.03</w:t>
            </w:r>
          </w:p>
        </w:tc>
        <w:tc>
          <w:tcPr>
            <w:tcW w:w="555" w:type="dxa"/>
          </w:tcPr>
          <w:p w:rsidR="00FB5D44" w:rsidRPr="002502B9" w:rsidRDefault="00FB5D44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FB5D44" w:rsidRPr="002502B9" w:rsidRDefault="00FB5D44" w:rsidP="00E27AC7">
            <w:pPr>
              <w:pStyle w:val="aa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gridSpan w:val="2"/>
          </w:tcPr>
          <w:p w:rsidR="00FB5D44" w:rsidRPr="003A7E79" w:rsidRDefault="00FB5D44" w:rsidP="00041C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</w:rPr>
            </w:pPr>
            <w:r w:rsidRPr="003A7E79">
              <w:rPr>
                <w:rFonts w:ascii="Times New Roman" w:hAnsi="Times New Roman"/>
                <w:iCs/>
                <w:color w:val="000000"/>
              </w:rPr>
              <w:t>текст, текстовая информация, слово, смысл, предложение</w:t>
            </w:r>
          </w:p>
        </w:tc>
        <w:tc>
          <w:tcPr>
            <w:tcW w:w="2363" w:type="dxa"/>
            <w:gridSpan w:val="2"/>
          </w:tcPr>
          <w:p w:rsidR="00FB5D44" w:rsidRPr="002502B9" w:rsidRDefault="00FB5D44" w:rsidP="00E27AC7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Приобретение первоначальных знаний о правилах создания предметной и информационной среды и умений применять их для выполнения учебно-познавательной задачи.</w:t>
            </w:r>
          </w:p>
        </w:tc>
        <w:tc>
          <w:tcPr>
            <w:tcW w:w="3118" w:type="dxa"/>
          </w:tcPr>
          <w:p w:rsidR="00FB5D44" w:rsidRPr="002502B9" w:rsidRDefault="00FB5D44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К.:</w:t>
            </w:r>
            <w:r w:rsidRPr="002502B9">
              <w:rPr>
                <w:rFonts w:ascii="Times New Roman" w:hAnsi="Times New Roman"/>
                <w:color w:val="000000"/>
              </w:rPr>
              <w:t xml:space="preserve"> аргументировать свою точку зрения, спорить и отстаивать свою позицию невраждебным для оппонентов образом; уметь слушать и слышать друг друга.</w:t>
            </w:r>
          </w:p>
          <w:p w:rsidR="00FB5D44" w:rsidRPr="002502B9" w:rsidRDefault="00FB5D44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Р.:</w:t>
            </w:r>
            <w:r w:rsidRPr="002502B9">
              <w:rPr>
                <w:rFonts w:ascii="Times New Roman" w:hAnsi="Times New Roman"/>
                <w:color w:val="000000"/>
              </w:rPr>
              <w:t xml:space="preserve"> принимать познавательную цель, сохранять ее при выполнении учебных действий, регулировать весь процесс их выполнения и четко выполнять требования познавательной задачи.</w:t>
            </w:r>
          </w:p>
          <w:p w:rsidR="00FB5D44" w:rsidRPr="002502B9" w:rsidRDefault="00FB5D44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П.:</w:t>
            </w:r>
            <w:r w:rsidRPr="002502B9">
              <w:rPr>
                <w:rFonts w:ascii="Times New Roman" w:hAnsi="Times New Roman"/>
                <w:color w:val="000000"/>
              </w:rPr>
              <w:t xml:space="preserve"> устанавливать причинно-следственные связи; выражать смысл ситуации различными средствами (рисунки, символы, схемы, знаки)</w:t>
            </w:r>
          </w:p>
        </w:tc>
        <w:tc>
          <w:tcPr>
            <w:tcW w:w="1432" w:type="dxa"/>
            <w:vAlign w:val="center"/>
          </w:tcPr>
          <w:p w:rsidR="00FB5D44" w:rsidRDefault="00FB5D44" w:rsidP="00041C23">
            <w:pPr>
              <w:pStyle w:val="aa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color w:val="000000"/>
              </w:rPr>
              <w:t>формирование устойчивой мотивации к изучению нового</w:t>
            </w:r>
            <w:r>
              <w:rPr>
                <w:rFonts w:ascii="Times New Roman" w:hAnsi="Times New Roman"/>
                <w:color w:val="000000"/>
              </w:rPr>
              <w:t>;</w:t>
            </w:r>
          </w:p>
          <w:p w:rsidR="00FB5D44" w:rsidRPr="002502B9" w:rsidRDefault="00FB5D44" w:rsidP="00041C23">
            <w:pPr>
              <w:pStyle w:val="aa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актуализация примеров и сведений из личного жизненного опыта</w:t>
            </w:r>
          </w:p>
        </w:tc>
        <w:tc>
          <w:tcPr>
            <w:tcW w:w="1686" w:type="dxa"/>
          </w:tcPr>
          <w:p w:rsidR="00FB5D44" w:rsidRPr="003A7E79" w:rsidRDefault="00FB5D44" w:rsidP="00041C23">
            <w:pPr>
              <w:jc w:val="both"/>
              <w:rPr>
                <w:rFonts w:ascii="Times New Roman" w:hAnsi="Times New Roman"/>
              </w:rPr>
            </w:pPr>
            <w:r w:rsidRPr="003A7E79">
              <w:rPr>
                <w:rFonts w:ascii="Times New Roman" w:hAnsi="Times New Roman"/>
              </w:rPr>
              <w:t>ЭОР «Редактор», «Впиши слова», «Вставь слово в предложение»</w:t>
            </w:r>
          </w:p>
        </w:tc>
        <w:tc>
          <w:tcPr>
            <w:tcW w:w="997" w:type="dxa"/>
          </w:tcPr>
          <w:p w:rsidR="00FB5D44" w:rsidRDefault="00FB5D44">
            <w:r w:rsidRPr="00C96563">
              <w:rPr>
                <w:rFonts w:ascii="Times New Roman" w:hAnsi="Times New Roman"/>
                <w:color w:val="000000"/>
              </w:rPr>
              <w:t>СР в  рабочей тетради</w:t>
            </w:r>
          </w:p>
        </w:tc>
      </w:tr>
      <w:tr w:rsidR="00FB5D44" w:rsidRPr="002502B9" w:rsidTr="00041C23">
        <w:trPr>
          <w:cantSplit/>
          <w:trHeight w:val="3426"/>
        </w:trPr>
        <w:tc>
          <w:tcPr>
            <w:tcW w:w="534" w:type="dxa"/>
          </w:tcPr>
          <w:p w:rsidR="00FB5D44" w:rsidRPr="002502B9" w:rsidRDefault="00FB5D44" w:rsidP="00E27AC7">
            <w:pPr>
              <w:pStyle w:val="aa"/>
              <w:numPr>
                <w:ilvl w:val="0"/>
                <w:numId w:val="23"/>
              </w:numPr>
              <w:ind w:left="0" w:right="-108" w:firstLine="0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FB5D44" w:rsidRPr="003A7E79" w:rsidRDefault="00FB5D44" w:rsidP="00253D1B">
            <w:pPr>
              <w:ind w:left="113" w:right="113"/>
              <w:jc w:val="right"/>
              <w:rPr>
                <w:rFonts w:ascii="Times New Roman" w:hAnsi="Times New Roman"/>
              </w:rPr>
            </w:pPr>
            <w:r w:rsidRPr="003A7E79">
              <w:rPr>
                <w:rFonts w:ascii="Times New Roman" w:hAnsi="Times New Roman"/>
              </w:rPr>
              <w:t>Электронный документ и файл.</w:t>
            </w:r>
          </w:p>
        </w:tc>
        <w:tc>
          <w:tcPr>
            <w:tcW w:w="696" w:type="dxa"/>
          </w:tcPr>
          <w:p w:rsidR="00FB5D44" w:rsidRPr="002502B9" w:rsidRDefault="00FB5D44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9.03</w:t>
            </w:r>
          </w:p>
        </w:tc>
        <w:tc>
          <w:tcPr>
            <w:tcW w:w="555" w:type="dxa"/>
          </w:tcPr>
          <w:p w:rsidR="00FB5D44" w:rsidRPr="002502B9" w:rsidRDefault="00FB5D44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FB5D44" w:rsidRPr="002502B9" w:rsidRDefault="00FB5D44" w:rsidP="00E27AC7">
            <w:pPr>
              <w:pStyle w:val="aa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gridSpan w:val="2"/>
          </w:tcPr>
          <w:p w:rsidR="00FB5D44" w:rsidRPr="003A7E79" w:rsidRDefault="00FB5D44" w:rsidP="00041C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</w:rPr>
            </w:pPr>
            <w:r w:rsidRPr="003A7E79">
              <w:rPr>
                <w:rFonts w:ascii="Times New Roman" w:hAnsi="Times New Roman"/>
                <w:iCs/>
                <w:color w:val="000000"/>
              </w:rPr>
              <w:t>Текст, документ, электронный документ, файл</w:t>
            </w:r>
          </w:p>
        </w:tc>
        <w:tc>
          <w:tcPr>
            <w:tcW w:w="2363" w:type="dxa"/>
            <w:gridSpan w:val="2"/>
          </w:tcPr>
          <w:p w:rsidR="00FB5D44" w:rsidRPr="007F7F9F" w:rsidRDefault="00FB5D44" w:rsidP="00041C23">
            <w:pPr>
              <w:rPr>
                <w:rFonts w:ascii="Times New Roman" w:hAnsi="Times New Roman"/>
                <w:color w:val="000000"/>
              </w:rPr>
            </w:pPr>
            <w:r w:rsidRPr="007F7F9F">
              <w:rPr>
                <w:rFonts w:ascii="Times New Roman" w:hAnsi="Times New Roman"/>
                <w:color w:val="000000"/>
              </w:rPr>
              <w:t>Приобретение первоначальных знаний о правилах создания предметной и информационной среды и умений применять их для выполнения учебно</w:t>
            </w:r>
          </w:p>
        </w:tc>
        <w:tc>
          <w:tcPr>
            <w:tcW w:w="3118" w:type="dxa"/>
          </w:tcPr>
          <w:p w:rsidR="00FB5D44" w:rsidRPr="002502B9" w:rsidRDefault="00FB5D44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К.:</w:t>
            </w:r>
            <w:r w:rsidRPr="002502B9">
              <w:rPr>
                <w:rFonts w:ascii="Times New Roman" w:hAnsi="Times New Roman"/>
                <w:color w:val="000000"/>
              </w:rPr>
              <w:t xml:space="preserve"> аргументировать свою точку зрения, спорить и отстаивать свою позицию невраждебным для оппонентов образом; уметь слушать и слышать друг друга.</w:t>
            </w:r>
          </w:p>
          <w:p w:rsidR="00FB5D44" w:rsidRPr="002502B9" w:rsidRDefault="00FB5D44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Р.:</w:t>
            </w:r>
            <w:r w:rsidRPr="002502B9">
              <w:rPr>
                <w:rFonts w:ascii="Times New Roman" w:hAnsi="Times New Roman"/>
                <w:color w:val="000000"/>
              </w:rPr>
              <w:t xml:space="preserve"> принимать познавательную цель, сохранять ее при выполнении учебных действий, регулировать весь процесс их выполнения и четко выполнять требования познавательной задачи.</w:t>
            </w:r>
          </w:p>
          <w:p w:rsidR="00FB5D44" w:rsidRPr="002502B9" w:rsidRDefault="00FB5D44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П.:</w:t>
            </w:r>
            <w:r w:rsidRPr="002502B9">
              <w:rPr>
                <w:rFonts w:ascii="Times New Roman" w:hAnsi="Times New Roman"/>
                <w:color w:val="000000"/>
              </w:rPr>
              <w:t xml:space="preserve"> устанавливать причинно-следственные связи; выражать смысл ситуации различными средствами (рисунки, символы, схемы, знаки)</w:t>
            </w:r>
          </w:p>
        </w:tc>
        <w:tc>
          <w:tcPr>
            <w:tcW w:w="1432" w:type="dxa"/>
            <w:vAlign w:val="center"/>
          </w:tcPr>
          <w:p w:rsidR="00FB5D44" w:rsidRDefault="00FB5D44" w:rsidP="00041C23">
            <w:pPr>
              <w:pStyle w:val="aa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color w:val="000000"/>
              </w:rPr>
              <w:t>формирование устойчивой мотивации к изучению нового</w:t>
            </w:r>
            <w:r>
              <w:rPr>
                <w:rFonts w:ascii="Times New Roman" w:hAnsi="Times New Roman"/>
                <w:color w:val="000000"/>
              </w:rPr>
              <w:t>;</w:t>
            </w:r>
          </w:p>
          <w:p w:rsidR="00FB5D44" w:rsidRPr="002502B9" w:rsidRDefault="00FB5D44" w:rsidP="00041C23">
            <w:pPr>
              <w:pStyle w:val="aa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актуализация примеров и сведений из личного жизненного опыта</w:t>
            </w:r>
          </w:p>
        </w:tc>
        <w:tc>
          <w:tcPr>
            <w:tcW w:w="1686" w:type="dxa"/>
          </w:tcPr>
          <w:p w:rsidR="00FB5D44" w:rsidRPr="003A7E79" w:rsidRDefault="00FB5D44" w:rsidP="00041C23">
            <w:pPr>
              <w:jc w:val="both"/>
              <w:rPr>
                <w:rFonts w:ascii="Times New Roman" w:hAnsi="Times New Roman"/>
              </w:rPr>
            </w:pPr>
            <w:r w:rsidRPr="003A7E79">
              <w:rPr>
                <w:rFonts w:ascii="Times New Roman" w:hAnsi="Times New Roman"/>
              </w:rPr>
              <w:t>ЭОР «Вставь буквы», «Напиши слова»</w:t>
            </w:r>
          </w:p>
        </w:tc>
        <w:tc>
          <w:tcPr>
            <w:tcW w:w="997" w:type="dxa"/>
          </w:tcPr>
          <w:p w:rsidR="00FB5D44" w:rsidRDefault="00FB5D44">
            <w:r w:rsidRPr="00C96563">
              <w:rPr>
                <w:rFonts w:ascii="Times New Roman" w:hAnsi="Times New Roman"/>
                <w:color w:val="000000"/>
              </w:rPr>
              <w:t>СР в  рабочей тетради</w:t>
            </w:r>
          </w:p>
        </w:tc>
      </w:tr>
      <w:tr w:rsidR="00FB5D44" w:rsidRPr="002502B9" w:rsidTr="00041C23">
        <w:trPr>
          <w:cantSplit/>
          <w:trHeight w:val="3426"/>
        </w:trPr>
        <w:tc>
          <w:tcPr>
            <w:tcW w:w="534" w:type="dxa"/>
          </w:tcPr>
          <w:p w:rsidR="00FB5D44" w:rsidRPr="002502B9" w:rsidRDefault="00FB5D44" w:rsidP="00E27AC7">
            <w:pPr>
              <w:pStyle w:val="aa"/>
              <w:numPr>
                <w:ilvl w:val="0"/>
                <w:numId w:val="23"/>
              </w:numPr>
              <w:ind w:left="0" w:right="-108" w:firstLine="0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FB5D44" w:rsidRPr="003A7E79" w:rsidRDefault="00FB5D44" w:rsidP="00253D1B">
            <w:pPr>
              <w:ind w:left="113" w:right="113"/>
              <w:jc w:val="right"/>
              <w:rPr>
                <w:rFonts w:ascii="Times New Roman" w:hAnsi="Times New Roman"/>
              </w:rPr>
            </w:pPr>
            <w:r w:rsidRPr="003A7E79">
              <w:rPr>
                <w:rFonts w:ascii="Times New Roman" w:hAnsi="Times New Roman"/>
              </w:rPr>
              <w:t>Поиск документа</w:t>
            </w:r>
          </w:p>
        </w:tc>
        <w:tc>
          <w:tcPr>
            <w:tcW w:w="696" w:type="dxa"/>
          </w:tcPr>
          <w:p w:rsidR="00FB5D44" w:rsidRPr="002502B9" w:rsidRDefault="00FB5D44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16.03</w:t>
            </w:r>
          </w:p>
        </w:tc>
        <w:tc>
          <w:tcPr>
            <w:tcW w:w="555" w:type="dxa"/>
          </w:tcPr>
          <w:p w:rsidR="00FB5D44" w:rsidRPr="002502B9" w:rsidRDefault="00FB5D44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FB5D44" w:rsidRPr="002502B9" w:rsidRDefault="00FB5D44" w:rsidP="00E27AC7">
            <w:pPr>
              <w:pStyle w:val="aa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gridSpan w:val="2"/>
          </w:tcPr>
          <w:p w:rsidR="00FB5D44" w:rsidRPr="003A7E79" w:rsidRDefault="00FB5D44" w:rsidP="00041C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</w:rPr>
            </w:pPr>
            <w:r w:rsidRPr="003A7E79">
              <w:rPr>
                <w:rFonts w:ascii="Times New Roman" w:hAnsi="Times New Roman"/>
                <w:iCs/>
                <w:color w:val="000000"/>
              </w:rPr>
              <w:t>Поиск, интернет, библиотека.</w:t>
            </w:r>
          </w:p>
        </w:tc>
        <w:tc>
          <w:tcPr>
            <w:tcW w:w="2363" w:type="dxa"/>
            <w:gridSpan w:val="2"/>
          </w:tcPr>
          <w:p w:rsidR="00FB5D44" w:rsidRPr="007F7F9F" w:rsidRDefault="00FB5D44" w:rsidP="00041C23">
            <w:pPr>
              <w:rPr>
                <w:rFonts w:ascii="Times New Roman" w:hAnsi="Times New Roman"/>
                <w:color w:val="000000"/>
              </w:rPr>
            </w:pPr>
            <w:r w:rsidRPr="007F7F9F">
              <w:rPr>
                <w:rFonts w:ascii="Times New Roman" w:hAnsi="Times New Roman"/>
                <w:color w:val="000000"/>
              </w:rPr>
              <w:t>Приобретение первоначальных знаний о правилах создания предметной и информационной среды и умений применять их для выполнения учебно</w:t>
            </w:r>
          </w:p>
        </w:tc>
        <w:tc>
          <w:tcPr>
            <w:tcW w:w="3118" w:type="dxa"/>
          </w:tcPr>
          <w:p w:rsidR="00FB5D44" w:rsidRPr="002502B9" w:rsidRDefault="00FB5D44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К.:</w:t>
            </w:r>
            <w:r w:rsidRPr="002502B9">
              <w:rPr>
                <w:rFonts w:ascii="Times New Roman" w:hAnsi="Times New Roman"/>
                <w:color w:val="000000"/>
              </w:rPr>
              <w:t xml:space="preserve"> аргументировать свою точку зрения, спорить и отстаивать свою позицию невраждебным для оппонентов образом; уметь слушать и слышать друг друга.</w:t>
            </w:r>
          </w:p>
          <w:p w:rsidR="00FB5D44" w:rsidRPr="002502B9" w:rsidRDefault="00FB5D44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Р.:</w:t>
            </w:r>
            <w:r w:rsidRPr="002502B9">
              <w:rPr>
                <w:rFonts w:ascii="Times New Roman" w:hAnsi="Times New Roman"/>
                <w:color w:val="000000"/>
              </w:rPr>
              <w:t xml:space="preserve"> принимать познавательную цель, сохранять ее при выполнении учебных действий, регулировать весь процесс их выполнения и четко выполнять требования познавательной задачи.</w:t>
            </w:r>
          </w:p>
          <w:p w:rsidR="00FB5D44" w:rsidRPr="002502B9" w:rsidRDefault="00FB5D44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П.:</w:t>
            </w:r>
            <w:r w:rsidRPr="002502B9">
              <w:rPr>
                <w:rFonts w:ascii="Times New Roman" w:hAnsi="Times New Roman"/>
                <w:color w:val="000000"/>
              </w:rPr>
              <w:t xml:space="preserve"> устанавливать причинно-следственные связи; выражать смысл ситуации различными средствами (рисунки, символы, схемы, знаки)</w:t>
            </w:r>
          </w:p>
        </w:tc>
        <w:tc>
          <w:tcPr>
            <w:tcW w:w="1432" w:type="dxa"/>
            <w:vAlign w:val="center"/>
          </w:tcPr>
          <w:p w:rsidR="00FB5D44" w:rsidRDefault="00FB5D44" w:rsidP="00041C23">
            <w:pPr>
              <w:pStyle w:val="aa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color w:val="000000"/>
              </w:rPr>
              <w:t>формирование устойчивой мотивации к изучению нового</w:t>
            </w:r>
            <w:r>
              <w:rPr>
                <w:rFonts w:ascii="Times New Roman" w:hAnsi="Times New Roman"/>
                <w:color w:val="000000"/>
              </w:rPr>
              <w:t>;</w:t>
            </w:r>
          </w:p>
          <w:p w:rsidR="00FB5D44" w:rsidRPr="002502B9" w:rsidRDefault="00FB5D44" w:rsidP="00041C23">
            <w:pPr>
              <w:pStyle w:val="aa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актуализация примеров и сведений из личного жизненного опыта</w:t>
            </w:r>
          </w:p>
        </w:tc>
        <w:tc>
          <w:tcPr>
            <w:tcW w:w="1686" w:type="dxa"/>
          </w:tcPr>
          <w:p w:rsidR="00FB5D44" w:rsidRPr="003A7E79" w:rsidRDefault="00FB5D44" w:rsidP="00041C23">
            <w:pPr>
              <w:jc w:val="both"/>
              <w:rPr>
                <w:rFonts w:ascii="Times New Roman" w:hAnsi="Times New Roman"/>
              </w:rPr>
            </w:pPr>
            <w:r w:rsidRPr="003A7E79">
              <w:rPr>
                <w:rFonts w:ascii="Times New Roman" w:hAnsi="Times New Roman"/>
              </w:rPr>
              <w:t>Работа с файлом «Загадка»</w:t>
            </w:r>
          </w:p>
        </w:tc>
        <w:tc>
          <w:tcPr>
            <w:tcW w:w="997" w:type="dxa"/>
          </w:tcPr>
          <w:p w:rsidR="00FB5D44" w:rsidRDefault="00FB5D44">
            <w:r w:rsidRPr="00207EEC">
              <w:rPr>
                <w:rFonts w:ascii="Times New Roman" w:hAnsi="Times New Roman"/>
                <w:color w:val="000000"/>
              </w:rPr>
              <w:t>СР в  рабочей тетради</w:t>
            </w:r>
          </w:p>
        </w:tc>
      </w:tr>
      <w:tr w:rsidR="00FB5D44" w:rsidRPr="002502B9" w:rsidTr="00041C23">
        <w:trPr>
          <w:cantSplit/>
          <w:trHeight w:val="3426"/>
        </w:trPr>
        <w:tc>
          <w:tcPr>
            <w:tcW w:w="534" w:type="dxa"/>
          </w:tcPr>
          <w:p w:rsidR="00FB5D44" w:rsidRPr="002502B9" w:rsidRDefault="00FB5D44" w:rsidP="00E27AC7">
            <w:pPr>
              <w:pStyle w:val="aa"/>
              <w:numPr>
                <w:ilvl w:val="0"/>
                <w:numId w:val="23"/>
              </w:numPr>
              <w:ind w:left="0" w:right="-108" w:firstLine="0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FB5D44" w:rsidRPr="003A7E79" w:rsidRDefault="00FB5D44" w:rsidP="00253D1B">
            <w:pPr>
              <w:ind w:left="113" w:right="113"/>
              <w:jc w:val="right"/>
              <w:rPr>
                <w:rFonts w:ascii="Times New Roman" w:hAnsi="Times New Roman"/>
              </w:rPr>
            </w:pPr>
            <w:r w:rsidRPr="003A7E79">
              <w:rPr>
                <w:rFonts w:ascii="Times New Roman" w:hAnsi="Times New Roman"/>
              </w:rPr>
              <w:t>Создание текстового документа</w:t>
            </w:r>
          </w:p>
        </w:tc>
        <w:tc>
          <w:tcPr>
            <w:tcW w:w="696" w:type="dxa"/>
          </w:tcPr>
          <w:p w:rsidR="00FB5D44" w:rsidRPr="002502B9" w:rsidRDefault="00FB5D44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23.03</w:t>
            </w:r>
          </w:p>
        </w:tc>
        <w:tc>
          <w:tcPr>
            <w:tcW w:w="555" w:type="dxa"/>
          </w:tcPr>
          <w:p w:rsidR="00FB5D44" w:rsidRPr="002502B9" w:rsidRDefault="00FB5D44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FB5D44" w:rsidRPr="002502B9" w:rsidRDefault="00FB5D44" w:rsidP="00E27AC7">
            <w:pPr>
              <w:pStyle w:val="aa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gridSpan w:val="2"/>
          </w:tcPr>
          <w:p w:rsidR="00FB5D44" w:rsidRPr="003A7E79" w:rsidRDefault="00FB5D44" w:rsidP="00041C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</w:rPr>
            </w:pPr>
            <w:r w:rsidRPr="003A7E79">
              <w:rPr>
                <w:rFonts w:ascii="Times New Roman" w:hAnsi="Times New Roman"/>
                <w:iCs/>
                <w:color w:val="000000"/>
              </w:rPr>
              <w:t>Блокнот, запись, текстовый редактор.</w:t>
            </w:r>
          </w:p>
        </w:tc>
        <w:tc>
          <w:tcPr>
            <w:tcW w:w="2363" w:type="dxa"/>
            <w:gridSpan w:val="2"/>
          </w:tcPr>
          <w:p w:rsidR="00FB5D44" w:rsidRPr="007279F0" w:rsidRDefault="00FB5D44" w:rsidP="00041C23">
            <w:pPr>
              <w:rPr>
                <w:rFonts w:ascii="Times New Roman" w:hAnsi="Times New Roman"/>
                <w:color w:val="000000"/>
              </w:rPr>
            </w:pPr>
            <w:r w:rsidRPr="007279F0">
              <w:rPr>
                <w:rFonts w:ascii="Times New Roman" w:hAnsi="Times New Roman"/>
                <w:color w:val="000000"/>
              </w:rPr>
              <w:t>Приобретение первоначальных знаний о правилах создания предметной и информационной среды и умений применять их для выполнения учебно</w:t>
            </w:r>
          </w:p>
        </w:tc>
        <w:tc>
          <w:tcPr>
            <w:tcW w:w="3118" w:type="dxa"/>
          </w:tcPr>
          <w:p w:rsidR="00FB5D44" w:rsidRPr="002502B9" w:rsidRDefault="00FB5D44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К.:</w:t>
            </w:r>
            <w:r w:rsidRPr="002502B9">
              <w:rPr>
                <w:rFonts w:ascii="Times New Roman" w:hAnsi="Times New Roman"/>
                <w:color w:val="000000"/>
              </w:rPr>
              <w:t xml:space="preserve"> аргументировать свою точку зрения, спорить и отстаивать свою позицию невраждебным для оппонентов образом; уметь слушать и слышать друг друга.</w:t>
            </w:r>
          </w:p>
          <w:p w:rsidR="00FB5D44" w:rsidRPr="002502B9" w:rsidRDefault="00FB5D44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Р.:</w:t>
            </w:r>
            <w:r w:rsidRPr="002502B9">
              <w:rPr>
                <w:rFonts w:ascii="Times New Roman" w:hAnsi="Times New Roman"/>
                <w:color w:val="000000"/>
              </w:rPr>
              <w:t xml:space="preserve"> принимать познавательную цель, сохранять ее при выполнении учебных действий, регулировать весь процесс их выполнения и четко выполнять требования познавательной задачи.</w:t>
            </w:r>
          </w:p>
          <w:p w:rsidR="00FB5D44" w:rsidRPr="002502B9" w:rsidRDefault="00FB5D44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П.:</w:t>
            </w:r>
            <w:r w:rsidRPr="002502B9">
              <w:rPr>
                <w:rFonts w:ascii="Times New Roman" w:hAnsi="Times New Roman"/>
                <w:color w:val="000000"/>
              </w:rPr>
              <w:t xml:space="preserve"> устанавливать причинно-следственные связи; выражать смысл ситуации различными средствами (рисунки, символы, схемы, знаки)</w:t>
            </w:r>
          </w:p>
        </w:tc>
        <w:tc>
          <w:tcPr>
            <w:tcW w:w="1432" w:type="dxa"/>
            <w:vAlign w:val="center"/>
          </w:tcPr>
          <w:p w:rsidR="00FB5D44" w:rsidRDefault="00FB5D44" w:rsidP="00041C23">
            <w:pPr>
              <w:pStyle w:val="aa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color w:val="000000"/>
              </w:rPr>
              <w:t>формирование устойчивой мотивации к изучению нового</w:t>
            </w:r>
            <w:r>
              <w:rPr>
                <w:rFonts w:ascii="Times New Roman" w:hAnsi="Times New Roman"/>
                <w:color w:val="000000"/>
              </w:rPr>
              <w:t>;</w:t>
            </w:r>
          </w:p>
          <w:p w:rsidR="00FB5D44" w:rsidRPr="002502B9" w:rsidRDefault="00FB5D44" w:rsidP="00041C23">
            <w:pPr>
              <w:pStyle w:val="aa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актуализация примеров и сведений из личного жизненного опыта</w:t>
            </w:r>
          </w:p>
        </w:tc>
        <w:tc>
          <w:tcPr>
            <w:tcW w:w="1686" w:type="dxa"/>
          </w:tcPr>
          <w:p w:rsidR="00FB5D44" w:rsidRPr="003A7E79" w:rsidRDefault="00FB5D44" w:rsidP="00041C23">
            <w:pPr>
              <w:rPr>
                <w:rFonts w:ascii="Times New Roman" w:hAnsi="Times New Roman"/>
              </w:rPr>
            </w:pPr>
            <w:r w:rsidRPr="003A7E79">
              <w:rPr>
                <w:rFonts w:ascii="Times New Roman" w:hAnsi="Times New Roman"/>
              </w:rPr>
              <w:t>Практическая работа «Создай текстовый документ на компьютере».</w:t>
            </w:r>
          </w:p>
          <w:p w:rsidR="00FB5D44" w:rsidRPr="003A7E79" w:rsidRDefault="00FB5D44" w:rsidP="00041C23">
            <w:pPr>
              <w:rPr>
                <w:rFonts w:ascii="Times New Roman" w:hAnsi="Times New Roman"/>
              </w:rPr>
            </w:pPr>
          </w:p>
        </w:tc>
        <w:tc>
          <w:tcPr>
            <w:tcW w:w="997" w:type="dxa"/>
          </w:tcPr>
          <w:p w:rsidR="00FB5D44" w:rsidRDefault="00FB5D44">
            <w:r w:rsidRPr="00207EEC">
              <w:rPr>
                <w:rFonts w:ascii="Times New Roman" w:hAnsi="Times New Roman"/>
                <w:color w:val="000000"/>
              </w:rPr>
              <w:t>СР в  рабочей тетради</w:t>
            </w:r>
          </w:p>
        </w:tc>
      </w:tr>
      <w:tr w:rsidR="00FB5D44" w:rsidRPr="002502B9" w:rsidTr="00041C23">
        <w:trPr>
          <w:cantSplit/>
          <w:trHeight w:val="3426"/>
        </w:trPr>
        <w:tc>
          <w:tcPr>
            <w:tcW w:w="534" w:type="dxa"/>
          </w:tcPr>
          <w:p w:rsidR="00FB5D44" w:rsidRPr="002502B9" w:rsidRDefault="00FB5D44" w:rsidP="00E27AC7">
            <w:pPr>
              <w:pStyle w:val="aa"/>
              <w:numPr>
                <w:ilvl w:val="0"/>
                <w:numId w:val="23"/>
              </w:numPr>
              <w:ind w:left="0" w:right="-108" w:firstLine="0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FB5D44" w:rsidRPr="003A7E79" w:rsidRDefault="00FB5D44" w:rsidP="00253D1B">
            <w:pPr>
              <w:ind w:left="113" w:right="113"/>
              <w:jc w:val="right"/>
              <w:rPr>
                <w:rFonts w:ascii="Times New Roman" w:hAnsi="Times New Roman"/>
              </w:rPr>
            </w:pPr>
            <w:r w:rsidRPr="003A7E79">
              <w:rPr>
                <w:rFonts w:ascii="Times New Roman" w:hAnsi="Times New Roman"/>
              </w:rPr>
              <w:t>Создание текстового документа</w:t>
            </w:r>
          </w:p>
        </w:tc>
        <w:tc>
          <w:tcPr>
            <w:tcW w:w="696" w:type="dxa"/>
          </w:tcPr>
          <w:p w:rsidR="00FB5D44" w:rsidRPr="002502B9" w:rsidRDefault="00FB5D44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6.04</w:t>
            </w:r>
          </w:p>
        </w:tc>
        <w:tc>
          <w:tcPr>
            <w:tcW w:w="555" w:type="dxa"/>
          </w:tcPr>
          <w:p w:rsidR="00FB5D44" w:rsidRPr="002502B9" w:rsidRDefault="00FB5D44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FB5D44" w:rsidRPr="002502B9" w:rsidRDefault="00FB5D44" w:rsidP="00E27AC7">
            <w:pPr>
              <w:pStyle w:val="aa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gridSpan w:val="2"/>
          </w:tcPr>
          <w:p w:rsidR="00FB5D44" w:rsidRPr="003A7E79" w:rsidRDefault="00FB5D44" w:rsidP="00041C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</w:rPr>
            </w:pPr>
            <w:r w:rsidRPr="003A7E79">
              <w:rPr>
                <w:rFonts w:ascii="Times New Roman" w:hAnsi="Times New Roman"/>
                <w:iCs/>
                <w:color w:val="000000"/>
              </w:rPr>
              <w:t>Блокнот, запись, текстовый редактор.</w:t>
            </w:r>
          </w:p>
        </w:tc>
        <w:tc>
          <w:tcPr>
            <w:tcW w:w="2363" w:type="dxa"/>
            <w:gridSpan w:val="2"/>
          </w:tcPr>
          <w:p w:rsidR="00FB5D44" w:rsidRPr="007279F0" w:rsidRDefault="00FB5D44" w:rsidP="00041C23">
            <w:pPr>
              <w:rPr>
                <w:rFonts w:ascii="Times New Roman" w:hAnsi="Times New Roman"/>
                <w:color w:val="000000"/>
              </w:rPr>
            </w:pPr>
            <w:r w:rsidRPr="007279F0">
              <w:rPr>
                <w:rFonts w:ascii="Times New Roman" w:hAnsi="Times New Roman"/>
                <w:color w:val="000000"/>
              </w:rPr>
              <w:t>Приобретение первоначальных знаний о правилах создания предметной и информационной среды и умений применять их для выполнения учебно</w:t>
            </w:r>
          </w:p>
        </w:tc>
        <w:tc>
          <w:tcPr>
            <w:tcW w:w="3118" w:type="dxa"/>
          </w:tcPr>
          <w:p w:rsidR="00FB5D44" w:rsidRPr="002502B9" w:rsidRDefault="00FB5D44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К.:</w:t>
            </w:r>
            <w:r w:rsidRPr="002502B9">
              <w:rPr>
                <w:rFonts w:ascii="Times New Roman" w:hAnsi="Times New Roman"/>
                <w:color w:val="000000"/>
              </w:rPr>
              <w:t xml:space="preserve"> аргументировать свою точку зрения, спорить и отстаивать свою позицию невраждебным для оппонентов образом; уметь слушать и слышать друг друга.</w:t>
            </w:r>
          </w:p>
          <w:p w:rsidR="00FB5D44" w:rsidRPr="002502B9" w:rsidRDefault="00FB5D44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Р.:</w:t>
            </w:r>
            <w:r w:rsidRPr="002502B9">
              <w:rPr>
                <w:rFonts w:ascii="Times New Roman" w:hAnsi="Times New Roman"/>
                <w:color w:val="000000"/>
              </w:rPr>
              <w:t xml:space="preserve"> принимать познавательную цель, сохранять ее при выполнении учебных действий, регулировать весь процесс их выполнения и четко выполнять требования познавательной задачи.</w:t>
            </w:r>
          </w:p>
          <w:p w:rsidR="00FB5D44" w:rsidRPr="002502B9" w:rsidRDefault="00FB5D44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П.:</w:t>
            </w:r>
            <w:r w:rsidRPr="002502B9">
              <w:rPr>
                <w:rFonts w:ascii="Times New Roman" w:hAnsi="Times New Roman"/>
                <w:color w:val="000000"/>
              </w:rPr>
              <w:t xml:space="preserve"> устанавливать причинно-следственные связи; выражать смысл ситуации различными средствами (рисунки, символы, схемы, знаки)</w:t>
            </w:r>
          </w:p>
        </w:tc>
        <w:tc>
          <w:tcPr>
            <w:tcW w:w="1432" w:type="dxa"/>
            <w:vAlign w:val="center"/>
          </w:tcPr>
          <w:p w:rsidR="00FB5D44" w:rsidRDefault="00FB5D44" w:rsidP="00041C23">
            <w:pPr>
              <w:pStyle w:val="aa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color w:val="000000"/>
              </w:rPr>
              <w:t>формирование устойчивой мотивации к изучению нового</w:t>
            </w:r>
            <w:r>
              <w:rPr>
                <w:rFonts w:ascii="Times New Roman" w:hAnsi="Times New Roman"/>
                <w:color w:val="000000"/>
              </w:rPr>
              <w:t>;</w:t>
            </w:r>
          </w:p>
          <w:p w:rsidR="00FB5D44" w:rsidRPr="002502B9" w:rsidRDefault="00FB5D44" w:rsidP="00041C23">
            <w:pPr>
              <w:pStyle w:val="aa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актуализация примеров и сведений из личного жизненного опыта</w:t>
            </w:r>
          </w:p>
        </w:tc>
        <w:tc>
          <w:tcPr>
            <w:tcW w:w="1686" w:type="dxa"/>
          </w:tcPr>
          <w:p w:rsidR="00FB5D44" w:rsidRPr="003A7E79" w:rsidRDefault="00FB5D44" w:rsidP="005D1655">
            <w:pPr>
              <w:numPr>
                <w:ilvl w:val="0"/>
                <w:numId w:val="36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3A7E79">
              <w:rPr>
                <w:rFonts w:ascii="Times New Roman" w:hAnsi="Times New Roman"/>
              </w:rPr>
              <w:t>ЭОР:  1. Кот, 2. Заяц</w:t>
            </w:r>
          </w:p>
          <w:p w:rsidR="00FB5D44" w:rsidRPr="003A7E79" w:rsidRDefault="00FB5D44" w:rsidP="005D1655">
            <w:pPr>
              <w:numPr>
                <w:ilvl w:val="0"/>
                <w:numId w:val="36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3A7E79">
              <w:rPr>
                <w:rFonts w:ascii="Times New Roman" w:hAnsi="Times New Roman"/>
              </w:rPr>
              <w:t>Работа с простейшим графическим редактором</w:t>
            </w:r>
          </w:p>
        </w:tc>
        <w:tc>
          <w:tcPr>
            <w:tcW w:w="997" w:type="dxa"/>
          </w:tcPr>
          <w:p w:rsidR="00FB5D44" w:rsidRDefault="00FB5D44">
            <w:r w:rsidRPr="00A17B0A">
              <w:rPr>
                <w:rFonts w:ascii="Times New Roman" w:hAnsi="Times New Roman"/>
                <w:color w:val="000000"/>
              </w:rPr>
              <w:t>СР в  рабочей тетради</w:t>
            </w:r>
          </w:p>
        </w:tc>
      </w:tr>
      <w:tr w:rsidR="00FB5D44" w:rsidRPr="002502B9" w:rsidTr="00041C23">
        <w:trPr>
          <w:cantSplit/>
          <w:trHeight w:val="3426"/>
        </w:trPr>
        <w:tc>
          <w:tcPr>
            <w:tcW w:w="534" w:type="dxa"/>
          </w:tcPr>
          <w:p w:rsidR="00FB5D44" w:rsidRPr="002502B9" w:rsidRDefault="00FB5D44" w:rsidP="00E27AC7">
            <w:pPr>
              <w:pStyle w:val="aa"/>
              <w:numPr>
                <w:ilvl w:val="0"/>
                <w:numId w:val="23"/>
              </w:numPr>
              <w:ind w:left="0" w:right="-108" w:firstLine="0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FB5D44" w:rsidRPr="003A7E79" w:rsidRDefault="00FB5D44" w:rsidP="00253D1B">
            <w:pPr>
              <w:ind w:left="113" w:right="113"/>
              <w:jc w:val="right"/>
              <w:rPr>
                <w:rFonts w:ascii="Times New Roman" w:hAnsi="Times New Roman"/>
              </w:rPr>
            </w:pPr>
            <w:r w:rsidRPr="003A7E79">
              <w:rPr>
                <w:rFonts w:ascii="Times New Roman" w:hAnsi="Times New Roman"/>
              </w:rPr>
              <w:t>Создание графического документа</w:t>
            </w:r>
          </w:p>
        </w:tc>
        <w:tc>
          <w:tcPr>
            <w:tcW w:w="696" w:type="dxa"/>
          </w:tcPr>
          <w:p w:rsidR="00FB5D44" w:rsidRPr="002502B9" w:rsidRDefault="00FB5D44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13.04</w:t>
            </w:r>
          </w:p>
        </w:tc>
        <w:tc>
          <w:tcPr>
            <w:tcW w:w="555" w:type="dxa"/>
          </w:tcPr>
          <w:p w:rsidR="00FB5D44" w:rsidRPr="002502B9" w:rsidRDefault="00FB5D44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FB5D44" w:rsidRPr="002502B9" w:rsidRDefault="00FB5D44" w:rsidP="00E27AC7">
            <w:pPr>
              <w:pStyle w:val="aa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gridSpan w:val="2"/>
          </w:tcPr>
          <w:p w:rsidR="00FB5D44" w:rsidRPr="003A7E79" w:rsidRDefault="00FB5D44" w:rsidP="00041C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</w:rPr>
            </w:pPr>
            <w:r w:rsidRPr="003A7E79">
              <w:rPr>
                <w:rFonts w:ascii="Times New Roman" w:hAnsi="Times New Roman"/>
                <w:iCs/>
                <w:color w:val="000000"/>
              </w:rPr>
              <w:t>Рисунок, графический редактор.</w:t>
            </w:r>
          </w:p>
        </w:tc>
        <w:tc>
          <w:tcPr>
            <w:tcW w:w="2363" w:type="dxa"/>
            <w:gridSpan w:val="2"/>
          </w:tcPr>
          <w:p w:rsidR="00FB5D44" w:rsidRPr="002D0B4D" w:rsidRDefault="00FB5D44" w:rsidP="00041C23">
            <w:pPr>
              <w:rPr>
                <w:rFonts w:ascii="Times New Roman" w:hAnsi="Times New Roman"/>
                <w:color w:val="000000"/>
              </w:rPr>
            </w:pPr>
            <w:r w:rsidRPr="002D0B4D">
              <w:rPr>
                <w:rFonts w:ascii="Times New Roman" w:hAnsi="Times New Roman"/>
                <w:color w:val="000000"/>
              </w:rPr>
              <w:t>Приобретение первоначальных знаний о правилах создания предметной и информационной среды и умений применять их для выполнения учебно</w:t>
            </w:r>
          </w:p>
        </w:tc>
        <w:tc>
          <w:tcPr>
            <w:tcW w:w="3118" w:type="dxa"/>
          </w:tcPr>
          <w:p w:rsidR="00FB5D44" w:rsidRPr="002502B9" w:rsidRDefault="00FB5D44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К.:</w:t>
            </w:r>
            <w:r w:rsidRPr="002502B9">
              <w:rPr>
                <w:rFonts w:ascii="Times New Roman" w:hAnsi="Times New Roman"/>
                <w:color w:val="000000"/>
              </w:rPr>
              <w:t xml:space="preserve"> аргументировать свою точку зрения, спорить и отстаивать свою позицию невраждебным для оппонентов образом; уметь слушать и слышать друг друга.</w:t>
            </w:r>
          </w:p>
          <w:p w:rsidR="00FB5D44" w:rsidRPr="002502B9" w:rsidRDefault="00FB5D44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Р.:</w:t>
            </w:r>
            <w:r w:rsidRPr="002502B9">
              <w:rPr>
                <w:rFonts w:ascii="Times New Roman" w:hAnsi="Times New Roman"/>
                <w:color w:val="000000"/>
              </w:rPr>
              <w:t xml:space="preserve"> принимать познавательную цель, сохранять ее при выполнении учебных действий, регулировать весь процесс их выполнения и четко выполнять требования познавательной задачи.</w:t>
            </w:r>
          </w:p>
          <w:p w:rsidR="00FB5D44" w:rsidRPr="002502B9" w:rsidRDefault="00FB5D44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П.:</w:t>
            </w:r>
            <w:r w:rsidRPr="002502B9">
              <w:rPr>
                <w:rFonts w:ascii="Times New Roman" w:hAnsi="Times New Roman"/>
                <w:color w:val="000000"/>
              </w:rPr>
              <w:t xml:space="preserve"> устанавливать причинно-следственные связи; выражать смысл ситуации различными средствами (рисунки, символы, схемы, знаки)</w:t>
            </w:r>
          </w:p>
        </w:tc>
        <w:tc>
          <w:tcPr>
            <w:tcW w:w="1432" w:type="dxa"/>
            <w:vAlign w:val="center"/>
          </w:tcPr>
          <w:p w:rsidR="00FB5D44" w:rsidRDefault="00FB5D44" w:rsidP="00041C23">
            <w:pPr>
              <w:pStyle w:val="aa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color w:val="000000"/>
              </w:rPr>
              <w:t>формирование устойчивой мотивации к изучению нового</w:t>
            </w:r>
            <w:r>
              <w:rPr>
                <w:rFonts w:ascii="Times New Roman" w:hAnsi="Times New Roman"/>
                <w:color w:val="000000"/>
              </w:rPr>
              <w:t>;</w:t>
            </w:r>
          </w:p>
          <w:p w:rsidR="00FB5D44" w:rsidRPr="002502B9" w:rsidRDefault="00FB5D44" w:rsidP="00041C23">
            <w:pPr>
              <w:pStyle w:val="aa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актуализация примеров и сведений из личного жизненного опыта</w:t>
            </w:r>
          </w:p>
        </w:tc>
        <w:tc>
          <w:tcPr>
            <w:tcW w:w="1686" w:type="dxa"/>
          </w:tcPr>
          <w:p w:rsidR="00FB5D44" w:rsidRPr="003A7E79" w:rsidRDefault="00FB5D44" w:rsidP="00041C23">
            <w:pPr>
              <w:jc w:val="center"/>
              <w:rPr>
                <w:rFonts w:ascii="Times New Roman" w:hAnsi="Times New Roman"/>
              </w:rPr>
            </w:pPr>
            <w:r w:rsidRPr="003A7E79">
              <w:rPr>
                <w:rFonts w:ascii="Times New Roman" w:hAnsi="Times New Roman"/>
              </w:rPr>
              <w:t>Работа с файлом «Таблица»</w:t>
            </w:r>
          </w:p>
        </w:tc>
        <w:tc>
          <w:tcPr>
            <w:tcW w:w="997" w:type="dxa"/>
          </w:tcPr>
          <w:p w:rsidR="00FB5D44" w:rsidRDefault="00FB5D44">
            <w:r w:rsidRPr="00A17B0A">
              <w:rPr>
                <w:rFonts w:ascii="Times New Roman" w:hAnsi="Times New Roman"/>
                <w:color w:val="000000"/>
              </w:rPr>
              <w:t>СР в  рабочей тетради</w:t>
            </w:r>
          </w:p>
        </w:tc>
      </w:tr>
      <w:tr w:rsidR="00FB5D44" w:rsidRPr="002502B9" w:rsidTr="00041C23">
        <w:trPr>
          <w:cantSplit/>
          <w:trHeight w:val="3426"/>
        </w:trPr>
        <w:tc>
          <w:tcPr>
            <w:tcW w:w="534" w:type="dxa"/>
          </w:tcPr>
          <w:p w:rsidR="00FB5D44" w:rsidRPr="002502B9" w:rsidRDefault="00FB5D44" w:rsidP="00E27AC7">
            <w:pPr>
              <w:pStyle w:val="aa"/>
              <w:numPr>
                <w:ilvl w:val="0"/>
                <w:numId w:val="23"/>
              </w:numPr>
              <w:ind w:left="0" w:right="-108" w:firstLine="0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FB5D44" w:rsidRPr="003A7E79" w:rsidRDefault="00FB5D44" w:rsidP="00253D1B">
            <w:pPr>
              <w:ind w:left="113" w:right="113"/>
              <w:jc w:val="right"/>
              <w:rPr>
                <w:rFonts w:ascii="Times New Roman" w:hAnsi="Times New Roman"/>
                <w:i/>
              </w:rPr>
            </w:pPr>
            <w:r w:rsidRPr="003A7E79">
              <w:rPr>
                <w:rFonts w:ascii="Times New Roman" w:hAnsi="Times New Roman"/>
              </w:rPr>
              <w:t>Повторение по теме «Документ и способы его создания».</w:t>
            </w:r>
          </w:p>
        </w:tc>
        <w:tc>
          <w:tcPr>
            <w:tcW w:w="696" w:type="dxa"/>
          </w:tcPr>
          <w:p w:rsidR="00FB5D44" w:rsidRPr="002502B9" w:rsidRDefault="00FB5D44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20.04</w:t>
            </w:r>
          </w:p>
        </w:tc>
        <w:tc>
          <w:tcPr>
            <w:tcW w:w="555" w:type="dxa"/>
          </w:tcPr>
          <w:p w:rsidR="00FB5D44" w:rsidRPr="002502B9" w:rsidRDefault="00FB5D44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FB5D44" w:rsidRPr="002502B9" w:rsidRDefault="00FB5D44" w:rsidP="00E27AC7">
            <w:pPr>
              <w:pStyle w:val="aa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gridSpan w:val="2"/>
          </w:tcPr>
          <w:p w:rsidR="00FB5D44" w:rsidRPr="003A7E79" w:rsidRDefault="00FB5D44" w:rsidP="00041C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</w:rPr>
            </w:pPr>
            <w:r w:rsidRPr="003A7E79">
              <w:rPr>
                <w:rFonts w:ascii="Times New Roman" w:hAnsi="Times New Roman"/>
                <w:iCs/>
                <w:color w:val="000000"/>
              </w:rPr>
              <w:t>Текст, текстовая информация, слово, смысл, предложение Текст, документ, электронный документ, файл. Рисунок, графический редактор.</w:t>
            </w:r>
          </w:p>
        </w:tc>
        <w:tc>
          <w:tcPr>
            <w:tcW w:w="2363" w:type="dxa"/>
            <w:gridSpan w:val="2"/>
          </w:tcPr>
          <w:p w:rsidR="00FB5D44" w:rsidRPr="002D0B4D" w:rsidRDefault="00FB5D44" w:rsidP="00041C23">
            <w:pPr>
              <w:rPr>
                <w:rFonts w:ascii="Times New Roman" w:hAnsi="Times New Roman"/>
                <w:color w:val="000000"/>
              </w:rPr>
            </w:pPr>
            <w:r w:rsidRPr="002D0B4D">
              <w:rPr>
                <w:rFonts w:ascii="Times New Roman" w:hAnsi="Times New Roman"/>
                <w:color w:val="000000"/>
              </w:rPr>
              <w:t>Приобретение первоначальных знаний о правилах создания предметной и информационной среды и умений применять их для выполнения учебно</w:t>
            </w:r>
          </w:p>
        </w:tc>
        <w:tc>
          <w:tcPr>
            <w:tcW w:w="3118" w:type="dxa"/>
          </w:tcPr>
          <w:p w:rsidR="00FB5D44" w:rsidRPr="002502B9" w:rsidRDefault="00FB5D44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К.:</w:t>
            </w:r>
            <w:r w:rsidRPr="002502B9">
              <w:rPr>
                <w:rFonts w:ascii="Times New Roman" w:hAnsi="Times New Roman"/>
                <w:color w:val="000000"/>
              </w:rPr>
              <w:t xml:space="preserve"> аргументировать свою точку зрения, спорить и отстаивать свою позицию невраждебным для оппонентов образом; уметь слушать и слышать друг друга.</w:t>
            </w:r>
          </w:p>
          <w:p w:rsidR="00FB5D44" w:rsidRPr="002502B9" w:rsidRDefault="00FB5D44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Р.:</w:t>
            </w:r>
            <w:r w:rsidRPr="002502B9">
              <w:rPr>
                <w:rFonts w:ascii="Times New Roman" w:hAnsi="Times New Roman"/>
                <w:color w:val="000000"/>
              </w:rPr>
              <w:t xml:space="preserve"> принимать познавательную цель, сохранять ее при выполнении учебных действий, регулировать весь процесс их выполнения и четко выполнять требования познавательной задачи.</w:t>
            </w:r>
          </w:p>
          <w:p w:rsidR="00FB5D44" w:rsidRPr="002502B9" w:rsidRDefault="00FB5D44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П.:</w:t>
            </w:r>
            <w:r w:rsidRPr="002502B9">
              <w:rPr>
                <w:rFonts w:ascii="Times New Roman" w:hAnsi="Times New Roman"/>
                <w:color w:val="000000"/>
              </w:rPr>
              <w:t xml:space="preserve"> устанавливать причинно-следственные связи; выражать смысл ситуации различными средствами (рисунки, символы, схемы, знаки)</w:t>
            </w:r>
          </w:p>
        </w:tc>
        <w:tc>
          <w:tcPr>
            <w:tcW w:w="1432" w:type="dxa"/>
            <w:vAlign w:val="center"/>
          </w:tcPr>
          <w:p w:rsidR="00FB5D44" w:rsidRDefault="00FB5D44" w:rsidP="00041C23">
            <w:pPr>
              <w:pStyle w:val="aa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color w:val="000000"/>
              </w:rPr>
              <w:t>формирование устойчивой мотивации к изучению нового</w:t>
            </w:r>
            <w:r>
              <w:rPr>
                <w:rFonts w:ascii="Times New Roman" w:hAnsi="Times New Roman"/>
                <w:color w:val="000000"/>
              </w:rPr>
              <w:t>;</w:t>
            </w:r>
          </w:p>
          <w:p w:rsidR="00FB5D44" w:rsidRPr="002502B9" w:rsidRDefault="00FB5D44" w:rsidP="00041C23">
            <w:pPr>
              <w:pStyle w:val="aa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актуализация примеров и сведений из личного жизненного опыта</w:t>
            </w:r>
          </w:p>
        </w:tc>
        <w:tc>
          <w:tcPr>
            <w:tcW w:w="1686" w:type="dxa"/>
          </w:tcPr>
          <w:p w:rsidR="00FB5D44" w:rsidRPr="002502B9" w:rsidRDefault="00FB5D44" w:rsidP="00E27AC7">
            <w:pPr>
              <w:pStyle w:val="aa"/>
              <w:ind w:right="-51"/>
              <w:textAlignment w:val="baseline"/>
              <w:rPr>
                <w:rFonts w:ascii="Times New Roman" w:hAnsi="Times New Roman"/>
                <w:color w:val="000000"/>
              </w:rPr>
            </w:pPr>
            <w:r w:rsidRPr="003A7E79">
              <w:rPr>
                <w:rFonts w:ascii="Times New Roman" w:hAnsi="Times New Roman"/>
              </w:rPr>
              <w:t>Работа с программой «Клавиатурный тренажер».</w:t>
            </w:r>
          </w:p>
        </w:tc>
        <w:tc>
          <w:tcPr>
            <w:tcW w:w="997" w:type="dxa"/>
          </w:tcPr>
          <w:p w:rsidR="00FB5D44" w:rsidRDefault="00FB5D44">
            <w:r w:rsidRPr="003069A7">
              <w:rPr>
                <w:rFonts w:ascii="Times New Roman" w:hAnsi="Times New Roman"/>
                <w:color w:val="000000"/>
              </w:rPr>
              <w:t>СР в  рабочей тетради</w:t>
            </w:r>
          </w:p>
        </w:tc>
      </w:tr>
      <w:tr w:rsidR="00FB5D44" w:rsidRPr="002502B9" w:rsidTr="00041C23">
        <w:trPr>
          <w:cantSplit/>
          <w:trHeight w:val="3426"/>
        </w:trPr>
        <w:tc>
          <w:tcPr>
            <w:tcW w:w="534" w:type="dxa"/>
          </w:tcPr>
          <w:p w:rsidR="00FB5D44" w:rsidRPr="002502B9" w:rsidRDefault="00FB5D44" w:rsidP="00E27AC7">
            <w:pPr>
              <w:pStyle w:val="aa"/>
              <w:numPr>
                <w:ilvl w:val="0"/>
                <w:numId w:val="23"/>
              </w:numPr>
              <w:ind w:left="0" w:right="-108" w:firstLine="0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FB5D44" w:rsidRPr="003A7E79" w:rsidRDefault="00FB5D44" w:rsidP="00253D1B">
            <w:pPr>
              <w:ind w:left="113" w:right="113"/>
              <w:jc w:val="right"/>
              <w:rPr>
                <w:rFonts w:ascii="Times New Roman" w:hAnsi="Times New Roman"/>
                <w:i/>
              </w:rPr>
            </w:pPr>
            <w:r w:rsidRPr="003A7E79">
              <w:rPr>
                <w:rFonts w:ascii="Times New Roman" w:hAnsi="Times New Roman"/>
                <w:i/>
              </w:rPr>
              <w:t xml:space="preserve">Контрольная работа № 4 </w:t>
            </w:r>
            <w:r w:rsidRPr="003A7E79">
              <w:rPr>
                <w:rFonts w:ascii="Times New Roman" w:hAnsi="Times New Roman"/>
              </w:rPr>
              <w:t>по теме «Документ и способы его создания».</w:t>
            </w:r>
          </w:p>
        </w:tc>
        <w:tc>
          <w:tcPr>
            <w:tcW w:w="696" w:type="dxa"/>
          </w:tcPr>
          <w:p w:rsidR="00FB5D44" w:rsidRPr="002502B9" w:rsidRDefault="00FB5D44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27.04</w:t>
            </w:r>
          </w:p>
        </w:tc>
        <w:tc>
          <w:tcPr>
            <w:tcW w:w="555" w:type="dxa"/>
          </w:tcPr>
          <w:p w:rsidR="00FB5D44" w:rsidRPr="002502B9" w:rsidRDefault="00FB5D44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FB5D44" w:rsidRPr="002502B9" w:rsidRDefault="00FB5D44" w:rsidP="00E27AC7">
            <w:pPr>
              <w:pStyle w:val="aa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gridSpan w:val="2"/>
          </w:tcPr>
          <w:p w:rsidR="00FB5D44" w:rsidRPr="003A7E79" w:rsidRDefault="00FB5D44" w:rsidP="00041C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</w:rPr>
            </w:pPr>
            <w:r w:rsidRPr="003A7E79">
              <w:rPr>
                <w:rFonts w:ascii="Times New Roman" w:hAnsi="Times New Roman"/>
                <w:iCs/>
                <w:color w:val="000000"/>
              </w:rPr>
              <w:t>Текст, документ, электронный документ, файл. Рисунок, графический редактор.</w:t>
            </w:r>
          </w:p>
        </w:tc>
        <w:tc>
          <w:tcPr>
            <w:tcW w:w="2363" w:type="dxa"/>
            <w:gridSpan w:val="2"/>
          </w:tcPr>
          <w:p w:rsidR="00FB5D44" w:rsidRPr="002502B9" w:rsidRDefault="00FB5D44" w:rsidP="00E27AC7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Контроль и оценка процесса и результатов деятельности.</w:t>
            </w:r>
          </w:p>
        </w:tc>
        <w:tc>
          <w:tcPr>
            <w:tcW w:w="3118" w:type="dxa"/>
          </w:tcPr>
          <w:p w:rsidR="00FB5D44" w:rsidRPr="002502B9" w:rsidRDefault="00FB5D44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К.:</w:t>
            </w:r>
            <w:r w:rsidRPr="002502B9">
              <w:rPr>
                <w:rFonts w:ascii="Times New Roman" w:hAnsi="Times New Roman"/>
                <w:color w:val="000000"/>
              </w:rPr>
              <w:t xml:space="preserve"> аргументировать свою точку зрения, спорить и отстаивать свою позицию невраждебным для оппонентов образом; уметь слушать и слышать друг друга.</w:t>
            </w:r>
          </w:p>
          <w:p w:rsidR="00FB5D44" w:rsidRPr="002502B9" w:rsidRDefault="00FB5D44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Р.:</w:t>
            </w:r>
            <w:r w:rsidRPr="002502B9">
              <w:rPr>
                <w:rFonts w:ascii="Times New Roman" w:hAnsi="Times New Roman"/>
                <w:color w:val="000000"/>
              </w:rPr>
              <w:t xml:space="preserve"> принимать познавательную цель, сохранять ее при выполнении учебных действий, регулировать весь процесс их выполнения и четко выполнять требования познавательной задачи.</w:t>
            </w:r>
          </w:p>
          <w:p w:rsidR="00FB5D44" w:rsidRPr="002502B9" w:rsidRDefault="00FB5D44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П.:</w:t>
            </w:r>
            <w:r w:rsidRPr="002502B9">
              <w:rPr>
                <w:rFonts w:ascii="Times New Roman" w:hAnsi="Times New Roman"/>
                <w:color w:val="000000"/>
              </w:rPr>
              <w:t xml:space="preserve"> устанавливать причинно-следственные связи; выражать смысл ситуации различными средствами (рисунки, символы, схемы, знаки)</w:t>
            </w:r>
          </w:p>
        </w:tc>
        <w:tc>
          <w:tcPr>
            <w:tcW w:w="1432" w:type="dxa"/>
            <w:vAlign w:val="center"/>
          </w:tcPr>
          <w:p w:rsidR="00FB5D44" w:rsidRDefault="00FB5D44" w:rsidP="00041C23">
            <w:pPr>
              <w:pStyle w:val="aa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color w:val="000000"/>
              </w:rPr>
              <w:t>формирование устойчивой мотивации к изучению нового</w:t>
            </w:r>
            <w:r>
              <w:rPr>
                <w:rFonts w:ascii="Times New Roman" w:hAnsi="Times New Roman"/>
                <w:color w:val="000000"/>
              </w:rPr>
              <w:t>;</w:t>
            </w:r>
          </w:p>
          <w:p w:rsidR="00FB5D44" w:rsidRPr="002502B9" w:rsidRDefault="00FB5D44" w:rsidP="00041C23">
            <w:pPr>
              <w:pStyle w:val="aa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актуализация примеров и сведений из личного жизненного опыта</w:t>
            </w:r>
          </w:p>
        </w:tc>
        <w:tc>
          <w:tcPr>
            <w:tcW w:w="1686" w:type="dxa"/>
          </w:tcPr>
          <w:p w:rsidR="00FB5D44" w:rsidRPr="002502B9" w:rsidRDefault="00FB5D44" w:rsidP="00E27AC7">
            <w:pPr>
              <w:pStyle w:val="aa"/>
              <w:ind w:right="-51"/>
              <w:textAlignment w:val="baseline"/>
              <w:rPr>
                <w:rFonts w:ascii="Times New Roman" w:hAnsi="Times New Roman"/>
                <w:color w:val="000000"/>
              </w:rPr>
            </w:pPr>
            <w:r w:rsidRPr="003A7E79">
              <w:rPr>
                <w:rFonts w:ascii="Times New Roman" w:hAnsi="Times New Roman"/>
              </w:rPr>
              <w:t>Работа с программой «Клавиатурный тренажер».</w:t>
            </w:r>
          </w:p>
        </w:tc>
        <w:tc>
          <w:tcPr>
            <w:tcW w:w="997" w:type="dxa"/>
          </w:tcPr>
          <w:p w:rsidR="00FB5D44" w:rsidRDefault="00B83E95">
            <w:r>
              <w:rPr>
                <w:rFonts w:ascii="Times New Roman" w:hAnsi="Times New Roman"/>
                <w:color w:val="000000"/>
              </w:rPr>
              <w:t>КР</w:t>
            </w:r>
          </w:p>
        </w:tc>
      </w:tr>
      <w:tr w:rsidR="00041C23" w:rsidRPr="002502B9" w:rsidTr="005D1655">
        <w:trPr>
          <w:cantSplit/>
          <w:trHeight w:val="278"/>
        </w:trPr>
        <w:tc>
          <w:tcPr>
            <w:tcW w:w="15417" w:type="dxa"/>
            <w:gridSpan w:val="13"/>
          </w:tcPr>
          <w:p w:rsidR="00041C23" w:rsidRPr="002502B9" w:rsidRDefault="00041C23" w:rsidP="00FF7BCE">
            <w:pPr>
              <w:pStyle w:val="aa"/>
              <w:ind w:right="-51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3A7E79">
              <w:rPr>
                <w:rFonts w:ascii="Times New Roman" w:hAnsi="Times New Roman"/>
                <w:b/>
              </w:rPr>
              <w:t>Годовое итого</w:t>
            </w:r>
            <w:r>
              <w:rPr>
                <w:rFonts w:ascii="Times New Roman" w:hAnsi="Times New Roman"/>
                <w:b/>
              </w:rPr>
              <w:t>вое повторение. Резерв времени(4</w:t>
            </w:r>
            <w:r w:rsidRPr="003A7E79">
              <w:rPr>
                <w:rFonts w:ascii="Times New Roman" w:hAnsi="Times New Roman"/>
                <w:b/>
              </w:rPr>
              <w:t xml:space="preserve"> часа)</w:t>
            </w:r>
          </w:p>
        </w:tc>
      </w:tr>
      <w:tr w:rsidR="00B83E95" w:rsidRPr="002502B9" w:rsidTr="00FB5D44">
        <w:trPr>
          <w:cantSplit/>
          <w:trHeight w:val="3426"/>
        </w:trPr>
        <w:tc>
          <w:tcPr>
            <w:tcW w:w="534" w:type="dxa"/>
          </w:tcPr>
          <w:p w:rsidR="00B83E95" w:rsidRPr="002502B9" w:rsidRDefault="00B83E95" w:rsidP="00E27AC7">
            <w:pPr>
              <w:pStyle w:val="aa"/>
              <w:numPr>
                <w:ilvl w:val="0"/>
                <w:numId w:val="23"/>
              </w:numPr>
              <w:ind w:left="0" w:right="-108" w:firstLine="0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B83E95" w:rsidRPr="003A7E79" w:rsidRDefault="00B83E95" w:rsidP="00FF7BCE">
            <w:pPr>
              <w:ind w:left="113" w:right="113"/>
              <w:jc w:val="right"/>
              <w:rPr>
                <w:rFonts w:ascii="Times New Roman" w:hAnsi="Times New Roman"/>
              </w:rPr>
            </w:pPr>
            <w:r w:rsidRPr="003A7E79">
              <w:rPr>
                <w:rFonts w:ascii="Times New Roman" w:hAnsi="Times New Roman"/>
              </w:rPr>
              <w:t>Обобщающий урок по пройденным темам</w:t>
            </w:r>
          </w:p>
        </w:tc>
        <w:tc>
          <w:tcPr>
            <w:tcW w:w="696" w:type="dxa"/>
          </w:tcPr>
          <w:p w:rsidR="00B83E95" w:rsidRPr="002502B9" w:rsidRDefault="00B83E95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4.05</w:t>
            </w:r>
          </w:p>
        </w:tc>
        <w:tc>
          <w:tcPr>
            <w:tcW w:w="555" w:type="dxa"/>
          </w:tcPr>
          <w:p w:rsidR="00B83E95" w:rsidRPr="002502B9" w:rsidRDefault="00B83E95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B83E95" w:rsidRPr="002502B9" w:rsidRDefault="00B83E95" w:rsidP="00E27AC7">
            <w:pPr>
              <w:pStyle w:val="aa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gridSpan w:val="2"/>
          </w:tcPr>
          <w:p w:rsidR="00B83E95" w:rsidRPr="003A7E79" w:rsidRDefault="00B83E95" w:rsidP="00041C2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</w:rPr>
            </w:pPr>
            <w:r w:rsidRPr="003A7E79">
              <w:rPr>
                <w:rFonts w:ascii="Times New Roman" w:hAnsi="Times New Roman"/>
                <w:iCs/>
                <w:color w:val="000000"/>
              </w:rPr>
              <w:t>текст, текстовая информация</w:t>
            </w:r>
          </w:p>
        </w:tc>
        <w:tc>
          <w:tcPr>
            <w:tcW w:w="2363" w:type="dxa"/>
            <w:gridSpan w:val="2"/>
          </w:tcPr>
          <w:p w:rsidR="00B83E95" w:rsidRDefault="00B83E95">
            <w:r w:rsidRPr="00076DA2">
              <w:rPr>
                <w:rFonts w:ascii="Times New Roman" w:hAnsi="Times New Roman"/>
                <w:color w:val="000000"/>
              </w:rPr>
              <w:t>Контроль и оценка процесса и результатов деятельности.</w:t>
            </w:r>
          </w:p>
        </w:tc>
        <w:tc>
          <w:tcPr>
            <w:tcW w:w="3118" w:type="dxa"/>
          </w:tcPr>
          <w:p w:rsidR="00B83E95" w:rsidRPr="002502B9" w:rsidRDefault="00B83E95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К.:</w:t>
            </w:r>
            <w:r w:rsidRPr="002502B9">
              <w:rPr>
                <w:rFonts w:ascii="Times New Roman" w:hAnsi="Times New Roman"/>
                <w:color w:val="000000"/>
              </w:rPr>
              <w:t xml:space="preserve"> аргументировать свою точку зрения, спорить и отстаивать свою позицию невраждебным для оппонентов образом; уметь слушать и слышать друг друга.</w:t>
            </w:r>
          </w:p>
          <w:p w:rsidR="00B83E95" w:rsidRPr="002502B9" w:rsidRDefault="00B83E95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Р.:</w:t>
            </w:r>
            <w:r w:rsidRPr="002502B9">
              <w:rPr>
                <w:rFonts w:ascii="Times New Roman" w:hAnsi="Times New Roman"/>
                <w:color w:val="000000"/>
              </w:rPr>
              <w:t xml:space="preserve"> принимать познавательную цель, сохранять ее при выполнении учебных действий, регулировать весь процесс их выполнения и четко выполнять требования познавательной задачи.</w:t>
            </w:r>
          </w:p>
          <w:p w:rsidR="00B83E95" w:rsidRPr="002502B9" w:rsidRDefault="00B83E95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П.:</w:t>
            </w:r>
            <w:r w:rsidRPr="002502B9">
              <w:rPr>
                <w:rFonts w:ascii="Times New Roman" w:hAnsi="Times New Roman"/>
                <w:color w:val="000000"/>
              </w:rPr>
              <w:t xml:space="preserve"> устанавливать причинно-следственные связи; выражать смысл ситуации различными средствами (рисунки, символы, схемы, знаки)</w:t>
            </w:r>
          </w:p>
        </w:tc>
        <w:tc>
          <w:tcPr>
            <w:tcW w:w="1432" w:type="dxa"/>
            <w:vAlign w:val="center"/>
          </w:tcPr>
          <w:p w:rsidR="00B83E95" w:rsidRDefault="00B83E95" w:rsidP="00FB5D44">
            <w:pPr>
              <w:pStyle w:val="aa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color w:val="000000"/>
              </w:rPr>
              <w:t>формирование устойчивой мотивации к изучению нового</w:t>
            </w:r>
            <w:r>
              <w:rPr>
                <w:rFonts w:ascii="Times New Roman" w:hAnsi="Times New Roman"/>
                <w:color w:val="000000"/>
              </w:rPr>
              <w:t>;</w:t>
            </w:r>
          </w:p>
          <w:p w:rsidR="00B83E95" w:rsidRPr="002502B9" w:rsidRDefault="00B83E95" w:rsidP="00FB5D44">
            <w:pPr>
              <w:pStyle w:val="aa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актуализация примеров и сведений из личного жизненного опыта</w:t>
            </w:r>
          </w:p>
        </w:tc>
        <w:tc>
          <w:tcPr>
            <w:tcW w:w="1686" w:type="dxa"/>
          </w:tcPr>
          <w:p w:rsidR="00B83E95" w:rsidRDefault="00B83E95">
            <w:r w:rsidRPr="00153987">
              <w:rPr>
                <w:rFonts w:ascii="Times New Roman" w:hAnsi="Times New Roman"/>
              </w:rPr>
              <w:t>Работа с программой «Клавиатурный тренажер».</w:t>
            </w:r>
          </w:p>
        </w:tc>
        <w:tc>
          <w:tcPr>
            <w:tcW w:w="997" w:type="dxa"/>
          </w:tcPr>
          <w:p w:rsidR="00B83E95" w:rsidRDefault="00B83E95">
            <w:r w:rsidRPr="00C93594">
              <w:rPr>
                <w:rFonts w:ascii="Times New Roman" w:hAnsi="Times New Roman"/>
                <w:color w:val="000000"/>
              </w:rPr>
              <w:t>СР в  рабочей тетради</w:t>
            </w:r>
          </w:p>
        </w:tc>
      </w:tr>
      <w:tr w:rsidR="00B83E95" w:rsidRPr="002502B9" w:rsidTr="00FB5D44">
        <w:trPr>
          <w:cantSplit/>
          <w:trHeight w:val="3426"/>
        </w:trPr>
        <w:tc>
          <w:tcPr>
            <w:tcW w:w="534" w:type="dxa"/>
          </w:tcPr>
          <w:p w:rsidR="00B83E95" w:rsidRPr="002502B9" w:rsidRDefault="00B83E95" w:rsidP="00E27AC7">
            <w:pPr>
              <w:pStyle w:val="aa"/>
              <w:numPr>
                <w:ilvl w:val="0"/>
                <w:numId w:val="23"/>
              </w:numPr>
              <w:ind w:left="0" w:right="-108" w:firstLine="0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B83E95" w:rsidRPr="003A7E79" w:rsidRDefault="00B83E95" w:rsidP="00FF7BCE">
            <w:pPr>
              <w:ind w:left="113" w:right="113"/>
              <w:jc w:val="right"/>
              <w:rPr>
                <w:rFonts w:ascii="Times New Roman" w:hAnsi="Times New Roman"/>
              </w:rPr>
            </w:pPr>
            <w:r w:rsidRPr="003A7E79">
              <w:rPr>
                <w:rFonts w:ascii="Times New Roman" w:hAnsi="Times New Roman"/>
              </w:rPr>
              <w:t>Обобщающий урок по пройденным темам</w:t>
            </w:r>
          </w:p>
        </w:tc>
        <w:tc>
          <w:tcPr>
            <w:tcW w:w="696" w:type="dxa"/>
          </w:tcPr>
          <w:p w:rsidR="00B83E95" w:rsidRPr="002502B9" w:rsidRDefault="00B83E95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11.05</w:t>
            </w:r>
          </w:p>
        </w:tc>
        <w:tc>
          <w:tcPr>
            <w:tcW w:w="555" w:type="dxa"/>
          </w:tcPr>
          <w:p w:rsidR="00B83E95" w:rsidRPr="002502B9" w:rsidRDefault="00B83E95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B83E95" w:rsidRPr="002502B9" w:rsidRDefault="00B83E95" w:rsidP="00E27AC7">
            <w:pPr>
              <w:pStyle w:val="aa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gridSpan w:val="2"/>
          </w:tcPr>
          <w:p w:rsidR="00B83E95" w:rsidRPr="002502B9" w:rsidRDefault="00B83E95" w:rsidP="00E27AC7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3A7E79">
              <w:rPr>
                <w:rFonts w:ascii="Times New Roman" w:hAnsi="Times New Roman"/>
                <w:iCs/>
                <w:color w:val="000000"/>
              </w:rPr>
              <w:t>Рисунок, графический редактор.</w:t>
            </w:r>
          </w:p>
        </w:tc>
        <w:tc>
          <w:tcPr>
            <w:tcW w:w="2363" w:type="dxa"/>
            <w:gridSpan w:val="2"/>
          </w:tcPr>
          <w:p w:rsidR="00B83E95" w:rsidRDefault="00B83E95">
            <w:r w:rsidRPr="00076DA2">
              <w:rPr>
                <w:rFonts w:ascii="Times New Roman" w:hAnsi="Times New Roman"/>
                <w:color w:val="000000"/>
              </w:rPr>
              <w:t>Контроль и оценка процесса и результатов деятельности.</w:t>
            </w:r>
          </w:p>
        </w:tc>
        <w:tc>
          <w:tcPr>
            <w:tcW w:w="3118" w:type="dxa"/>
          </w:tcPr>
          <w:p w:rsidR="00B83E95" w:rsidRPr="002502B9" w:rsidRDefault="00B83E95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К.:</w:t>
            </w:r>
            <w:r w:rsidRPr="002502B9">
              <w:rPr>
                <w:rFonts w:ascii="Times New Roman" w:hAnsi="Times New Roman"/>
                <w:color w:val="000000"/>
              </w:rPr>
              <w:t xml:space="preserve"> аргументировать свою точку зрения, спорить и отстаивать свою позицию невраждебным для оппонентов образом; уметь слушать и слышать друг друга.</w:t>
            </w:r>
          </w:p>
          <w:p w:rsidR="00B83E95" w:rsidRPr="002502B9" w:rsidRDefault="00B83E95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Р.:</w:t>
            </w:r>
            <w:r w:rsidRPr="002502B9">
              <w:rPr>
                <w:rFonts w:ascii="Times New Roman" w:hAnsi="Times New Roman"/>
                <w:color w:val="000000"/>
              </w:rPr>
              <w:t xml:space="preserve"> принимать познавательную цель, сохранять ее при выполнении учебных действий, регулировать весь процесс их выполнения и четко выполнять требования познавательной задачи.</w:t>
            </w:r>
          </w:p>
          <w:p w:rsidR="00B83E95" w:rsidRPr="002502B9" w:rsidRDefault="00B83E95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П.:</w:t>
            </w:r>
            <w:r w:rsidRPr="002502B9">
              <w:rPr>
                <w:rFonts w:ascii="Times New Roman" w:hAnsi="Times New Roman"/>
                <w:color w:val="000000"/>
              </w:rPr>
              <w:t xml:space="preserve"> устанавливать причинно-следственные связи; выражать смысл ситуации различными средствами (рисунки, символы, схемы, знаки)</w:t>
            </w:r>
          </w:p>
        </w:tc>
        <w:tc>
          <w:tcPr>
            <w:tcW w:w="1432" w:type="dxa"/>
            <w:vAlign w:val="center"/>
          </w:tcPr>
          <w:p w:rsidR="00B83E95" w:rsidRDefault="00B83E95" w:rsidP="00FB5D44">
            <w:pPr>
              <w:pStyle w:val="aa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color w:val="000000"/>
              </w:rPr>
              <w:t>формирование устойчивой мотивации к изучению нового</w:t>
            </w:r>
            <w:r>
              <w:rPr>
                <w:rFonts w:ascii="Times New Roman" w:hAnsi="Times New Roman"/>
                <w:color w:val="000000"/>
              </w:rPr>
              <w:t>;</w:t>
            </w:r>
          </w:p>
          <w:p w:rsidR="00B83E95" w:rsidRPr="002502B9" w:rsidRDefault="00B83E95" w:rsidP="00FB5D44">
            <w:pPr>
              <w:pStyle w:val="aa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актуализация примеров и сведений из личного жизненного опыта</w:t>
            </w:r>
          </w:p>
        </w:tc>
        <w:tc>
          <w:tcPr>
            <w:tcW w:w="1686" w:type="dxa"/>
          </w:tcPr>
          <w:p w:rsidR="00B83E95" w:rsidRDefault="00B83E95">
            <w:r w:rsidRPr="00153987">
              <w:rPr>
                <w:rFonts w:ascii="Times New Roman" w:hAnsi="Times New Roman"/>
              </w:rPr>
              <w:t>Работа с программой «Клавиатурный тренажер».</w:t>
            </w:r>
          </w:p>
        </w:tc>
        <w:tc>
          <w:tcPr>
            <w:tcW w:w="997" w:type="dxa"/>
          </w:tcPr>
          <w:p w:rsidR="00B83E95" w:rsidRDefault="00B83E95">
            <w:r w:rsidRPr="00C93594">
              <w:rPr>
                <w:rFonts w:ascii="Times New Roman" w:hAnsi="Times New Roman"/>
                <w:color w:val="000000"/>
              </w:rPr>
              <w:t>СР в  рабочей тетради</w:t>
            </w:r>
          </w:p>
        </w:tc>
      </w:tr>
      <w:tr w:rsidR="00B83E95" w:rsidRPr="002502B9" w:rsidTr="00FB5D44">
        <w:trPr>
          <w:cantSplit/>
          <w:trHeight w:val="3426"/>
        </w:trPr>
        <w:tc>
          <w:tcPr>
            <w:tcW w:w="534" w:type="dxa"/>
          </w:tcPr>
          <w:p w:rsidR="00B83E95" w:rsidRPr="002502B9" w:rsidRDefault="00B83E95" w:rsidP="00E27AC7">
            <w:pPr>
              <w:pStyle w:val="aa"/>
              <w:numPr>
                <w:ilvl w:val="0"/>
                <w:numId w:val="23"/>
              </w:numPr>
              <w:ind w:left="0" w:right="-108" w:firstLine="0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B83E95" w:rsidRPr="003A7E79" w:rsidRDefault="00B83E95" w:rsidP="00FF7BCE">
            <w:pPr>
              <w:ind w:left="113" w:right="113"/>
              <w:jc w:val="right"/>
              <w:rPr>
                <w:rFonts w:ascii="Times New Roman" w:hAnsi="Times New Roman"/>
              </w:rPr>
            </w:pPr>
            <w:r w:rsidRPr="003A7E79">
              <w:rPr>
                <w:rFonts w:ascii="Times New Roman" w:hAnsi="Times New Roman"/>
              </w:rPr>
              <w:t>Обобщающий урок по пройденным темам</w:t>
            </w:r>
          </w:p>
        </w:tc>
        <w:tc>
          <w:tcPr>
            <w:tcW w:w="696" w:type="dxa"/>
          </w:tcPr>
          <w:p w:rsidR="00B83E95" w:rsidRPr="002502B9" w:rsidRDefault="00B83E95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18.05</w:t>
            </w:r>
          </w:p>
        </w:tc>
        <w:tc>
          <w:tcPr>
            <w:tcW w:w="555" w:type="dxa"/>
          </w:tcPr>
          <w:p w:rsidR="00B83E95" w:rsidRPr="002502B9" w:rsidRDefault="00B83E95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B83E95" w:rsidRPr="002502B9" w:rsidRDefault="00B83E95" w:rsidP="00E27AC7">
            <w:pPr>
              <w:pStyle w:val="aa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gridSpan w:val="2"/>
          </w:tcPr>
          <w:p w:rsidR="00B83E95" w:rsidRPr="002502B9" w:rsidRDefault="00B83E95" w:rsidP="00E27AC7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3A7E79">
              <w:rPr>
                <w:rFonts w:ascii="Times New Roman" w:hAnsi="Times New Roman"/>
                <w:iCs/>
                <w:color w:val="000000"/>
              </w:rPr>
              <w:t>Текст, документ, электронный документ, файл. Рисунок, графический редактор.</w:t>
            </w:r>
          </w:p>
        </w:tc>
        <w:tc>
          <w:tcPr>
            <w:tcW w:w="2363" w:type="dxa"/>
            <w:gridSpan w:val="2"/>
          </w:tcPr>
          <w:p w:rsidR="00B83E95" w:rsidRDefault="00B83E95">
            <w:r w:rsidRPr="00076DA2">
              <w:rPr>
                <w:rFonts w:ascii="Times New Roman" w:hAnsi="Times New Roman"/>
                <w:color w:val="000000"/>
              </w:rPr>
              <w:t>Контроль и оценка процесса и результатов деятельности.</w:t>
            </w:r>
          </w:p>
        </w:tc>
        <w:tc>
          <w:tcPr>
            <w:tcW w:w="3118" w:type="dxa"/>
          </w:tcPr>
          <w:p w:rsidR="00B83E95" w:rsidRPr="002502B9" w:rsidRDefault="00B83E95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К.:</w:t>
            </w:r>
            <w:r w:rsidRPr="002502B9">
              <w:rPr>
                <w:rFonts w:ascii="Times New Roman" w:hAnsi="Times New Roman"/>
                <w:color w:val="000000"/>
              </w:rPr>
              <w:t xml:space="preserve"> аргументировать свою точку зрения, спорить и отстаивать свою позицию невраждебным для оппонентов образом; уметь слушать и слышать друг друга.</w:t>
            </w:r>
          </w:p>
          <w:p w:rsidR="00B83E95" w:rsidRPr="002502B9" w:rsidRDefault="00B83E95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Р.:</w:t>
            </w:r>
            <w:r w:rsidRPr="002502B9">
              <w:rPr>
                <w:rFonts w:ascii="Times New Roman" w:hAnsi="Times New Roman"/>
                <w:color w:val="000000"/>
              </w:rPr>
              <w:t xml:space="preserve"> принимать познавательную цель, сохранять ее при выполнении учебных действий, регулировать весь процесс их выполнения и четко выполнять требования познавательной задачи.</w:t>
            </w:r>
          </w:p>
          <w:p w:rsidR="00B83E95" w:rsidRPr="002502B9" w:rsidRDefault="00B83E95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b/>
                <w:color w:val="000000"/>
              </w:rPr>
              <w:t>П.:</w:t>
            </w:r>
            <w:r w:rsidRPr="002502B9">
              <w:rPr>
                <w:rFonts w:ascii="Times New Roman" w:hAnsi="Times New Roman"/>
                <w:color w:val="000000"/>
              </w:rPr>
              <w:t xml:space="preserve"> устанавливать причинно-следственные связи; выражать смысл ситуации различными средствами (рисунки, символы, схемы, знаки)</w:t>
            </w:r>
          </w:p>
        </w:tc>
        <w:tc>
          <w:tcPr>
            <w:tcW w:w="1432" w:type="dxa"/>
            <w:vAlign w:val="center"/>
          </w:tcPr>
          <w:p w:rsidR="00B83E95" w:rsidRDefault="00B83E95" w:rsidP="00FB5D44">
            <w:pPr>
              <w:pStyle w:val="aa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  <w:color w:val="000000"/>
              </w:rPr>
              <w:t>формирование устойчивой мотивации к изучению нового</w:t>
            </w:r>
            <w:r>
              <w:rPr>
                <w:rFonts w:ascii="Times New Roman" w:hAnsi="Times New Roman"/>
                <w:color w:val="000000"/>
              </w:rPr>
              <w:t>;</w:t>
            </w:r>
          </w:p>
          <w:p w:rsidR="00B83E95" w:rsidRPr="002502B9" w:rsidRDefault="00B83E95" w:rsidP="00FB5D44">
            <w:pPr>
              <w:pStyle w:val="aa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актуализация примеров и сведений из личного жизненного опыта</w:t>
            </w:r>
          </w:p>
        </w:tc>
        <w:tc>
          <w:tcPr>
            <w:tcW w:w="1686" w:type="dxa"/>
          </w:tcPr>
          <w:p w:rsidR="00B83E95" w:rsidRDefault="00B83E95">
            <w:r w:rsidRPr="00153987">
              <w:rPr>
                <w:rFonts w:ascii="Times New Roman" w:hAnsi="Times New Roman"/>
              </w:rPr>
              <w:t>Работа с программой «Клавиатурный тренажер».</w:t>
            </w:r>
          </w:p>
        </w:tc>
        <w:tc>
          <w:tcPr>
            <w:tcW w:w="997" w:type="dxa"/>
          </w:tcPr>
          <w:p w:rsidR="00B83E95" w:rsidRDefault="00B83E95">
            <w:r w:rsidRPr="00E7312A">
              <w:rPr>
                <w:rFonts w:ascii="Times New Roman" w:hAnsi="Times New Roman"/>
                <w:color w:val="000000"/>
              </w:rPr>
              <w:t>СР в  рабочей тетради</w:t>
            </w:r>
          </w:p>
        </w:tc>
      </w:tr>
      <w:tr w:rsidR="00B83E95" w:rsidRPr="002502B9" w:rsidTr="00C27209">
        <w:trPr>
          <w:cantSplit/>
          <w:trHeight w:val="3426"/>
        </w:trPr>
        <w:tc>
          <w:tcPr>
            <w:tcW w:w="534" w:type="dxa"/>
          </w:tcPr>
          <w:p w:rsidR="00B83E95" w:rsidRPr="002502B9" w:rsidRDefault="00B83E95" w:rsidP="00E27AC7">
            <w:pPr>
              <w:pStyle w:val="aa"/>
              <w:numPr>
                <w:ilvl w:val="0"/>
                <w:numId w:val="23"/>
              </w:numPr>
              <w:ind w:left="0" w:right="-108" w:firstLine="0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B83E95" w:rsidRPr="003A7E79" w:rsidRDefault="00B83E95" w:rsidP="00FF7BCE">
            <w:pPr>
              <w:ind w:left="113" w:right="11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Итоговый урок за год</w:t>
            </w:r>
          </w:p>
        </w:tc>
        <w:tc>
          <w:tcPr>
            <w:tcW w:w="696" w:type="dxa"/>
          </w:tcPr>
          <w:p w:rsidR="00B83E95" w:rsidRPr="002502B9" w:rsidRDefault="00B83E95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25.05</w:t>
            </w:r>
          </w:p>
        </w:tc>
        <w:tc>
          <w:tcPr>
            <w:tcW w:w="555" w:type="dxa"/>
          </w:tcPr>
          <w:p w:rsidR="00B83E95" w:rsidRPr="002502B9" w:rsidRDefault="00B83E95" w:rsidP="00E27AC7">
            <w:pPr>
              <w:pStyle w:val="aa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B83E95" w:rsidRPr="002502B9" w:rsidRDefault="00B83E95" w:rsidP="00E27AC7">
            <w:pPr>
              <w:pStyle w:val="aa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gridSpan w:val="2"/>
          </w:tcPr>
          <w:p w:rsidR="00B83E95" w:rsidRPr="002502B9" w:rsidRDefault="00B83E95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  <w:r w:rsidRPr="002502B9">
              <w:rPr>
                <w:rFonts w:ascii="Times New Roman" w:hAnsi="Times New Roman"/>
              </w:rPr>
              <w:t xml:space="preserve">Формирование у учащихся умения к осуществлению контрольной функции, контроль и самоконтроль изученных понятий </w:t>
            </w:r>
          </w:p>
        </w:tc>
        <w:tc>
          <w:tcPr>
            <w:tcW w:w="2363" w:type="dxa"/>
            <w:gridSpan w:val="2"/>
          </w:tcPr>
          <w:p w:rsidR="00B83E95" w:rsidRPr="002502B9" w:rsidRDefault="00B83E95" w:rsidP="00041C23">
            <w:pPr>
              <w:widowControl w:val="0"/>
              <w:autoSpaceDE w:val="0"/>
              <w:autoSpaceDN w:val="0"/>
              <w:adjustRightInd w:val="0"/>
              <w:spacing w:before="28"/>
              <w:rPr>
                <w:rFonts w:ascii="Times New Roman" w:hAnsi="Times New Roman"/>
              </w:rPr>
            </w:pPr>
            <w:r w:rsidRPr="002502B9">
              <w:rPr>
                <w:rFonts w:ascii="Times New Roman" w:hAnsi="Times New Roman"/>
              </w:rPr>
              <w:t>Научиться при</w:t>
            </w:r>
            <w:r w:rsidRPr="002502B9">
              <w:rPr>
                <w:rFonts w:ascii="Times New Roman" w:hAnsi="Times New Roman"/>
                <w:vanish/>
              </w:rPr>
              <w:t>-</w:t>
            </w:r>
            <w:r w:rsidRPr="002502B9">
              <w:rPr>
                <w:rFonts w:ascii="Times New Roman" w:hAnsi="Times New Roman"/>
              </w:rPr>
              <w:t>менять теорети</w:t>
            </w:r>
            <w:r w:rsidRPr="002502B9">
              <w:rPr>
                <w:rFonts w:ascii="Times New Roman" w:hAnsi="Times New Roman"/>
                <w:vanish/>
              </w:rPr>
              <w:t>-</w:t>
            </w:r>
            <w:r w:rsidRPr="002502B9">
              <w:rPr>
                <w:rFonts w:ascii="Times New Roman" w:hAnsi="Times New Roman"/>
              </w:rPr>
              <w:t>ческий матер</w:t>
            </w:r>
            <w:r>
              <w:rPr>
                <w:rFonts w:ascii="Times New Roman" w:hAnsi="Times New Roman"/>
              </w:rPr>
              <w:t xml:space="preserve">иал, изученный за курс информатики 2 </w:t>
            </w:r>
            <w:r w:rsidRPr="002502B9">
              <w:rPr>
                <w:rFonts w:ascii="Times New Roman" w:hAnsi="Times New Roman"/>
                <w:i/>
                <w:iCs/>
              </w:rPr>
              <w:t xml:space="preserve"> </w:t>
            </w:r>
            <w:r w:rsidRPr="002502B9">
              <w:rPr>
                <w:rFonts w:ascii="Times New Roman" w:hAnsi="Times New Roman"/>
              </w:rPr>
              <w:t>класса,  на практике</w:t>
            </w:r>
          </w:p>
        </w:tc>
        <w:tc>
          <w:tcPr>
            <w:tcW w:w="3118" w:type="dxa"/>
          </w:tcPr>
          <w:p w:rsidR="00B83E95" w:rsidRPr="002502B9" w:rsidRDefault="00B83E95" w:rsidP="005D165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502B9">
              <w:rPr>
                <w:rFonts w:ascii="Times New Roman" w:hAnsi="Times New Roman"/>
                <w:b/>
                <w:bCs/>
                <w:i/>
                <w:iCs/>
              </w:rPr>
              <w:t xml:space="preserve">К.: </w:t>
            </w:r>
            <w:r w:rsidRPr="002502B9">
              <w:rPr>
                <w:rFonts w:ascii="Times New Roman" w:hAnsi="Times New Roman"/>
              </w:rPr>
              <w:t xml:space="preserve">ясно, логично и точно излагать ответы на поставленные вопросы. </w:t>
            </w:r>
          </w:p>
          <w:p w:rsidR="00B83E95" w:rsidRPr="002502B9" w:rsidRDefault="00B83E95" w:rsidP="005D165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502B9">
              <w:rPr>
                <w:rFonts w:ascii="Times New Roman" w:hAnsi="Times New Roman"/>
                <w:b/>
                <w:bCs/>
                <w:i/>
                <w:iCs/>
              </w:rPr>
              <w:t xml:space="preserve">Р.: </w:t>
            </w:r>
            <w:r w:rsidRPr="002502B9">
              <w:rPr>
                <w:rFonts w:ascii="Times New Roman" w:hAnsi="Times New Roman"/>
              </w:rPr>
              <w:t xml:space="preserve">вносить коррективы и дополнения в составленные планы. </w:t>
            </w:r>
          </w:p>
          <w:p w:rsidR="00B83E95" w:rsidRPr="002502B9" w:rsidRDefault="00B83E95" w:rsidP="005D165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502B9">
              <w:rPr>
                <w:rFonts w:ascii="Times New Roman" w:hAnsi="Times New Roman"/>
                <w:b/>
                <w:bCs/>
                <w:i/>
                <w:iCs/>
              </w:rPr>
              <w:t xml:space="preserve">П.: </w:t>
            </w:r>
            <w:r w:rsidRPr="002502B9">
              <w:rPr>
                <w:rFonts w:ascii="Times New Roman" w:hAnsi="Times New Roman"/>
              </w:rPr>
              <w:t>выбирать наиболее эффективные способы решения за</w:t>
            </w:r>
            <w:r w:rsidRPr="002502B9">
              <w:rPr>
                <w:rFonts w:ascii="Times New Roman" w:hAnsi="Times New Roman"/>
                <w:vanish/>
              </w:rPr>
              <w:t>-</w:t>
            </w:r>
            <w:r w:rsidRPr="002502B9">
              <w:rPr>
                <w:rFonts w:ascii="Times New Roman" w:hAnsi="Times New Roman"/>
              </w:rPr>
              <w:t>дачи в зависимости от конкретных условий</w:t>
            </w:r>
          </w:p>
          <w:p w:rsidR="00B83E95" w:rsidRPr="002502B9" w:rsidRDefault="00B83E95" w:rsidP="00041C23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32" w:type="dxa"/>
          </w:tcPr>
          <w:p w:rsidR="00B83E95" w:rsidRPr="002502B9" w:rsidRDefault="00B83E95" w:rsidP="00C27209">
            <w:pPr>
              <w:widowControl w:val="0"/>
              <w:autoSpaceDE w:val="0"/>
              <w:autoSpaceDN w:val="0"/>
              <w:adjustRightInd w:val="0"/>
              <w:ind w:left="-108" w:right="-94"/>
              <w:rPr>
                <w:rFonts w:ascii="Times New Roman" w:hAnsi="Times New Roman"/>
              </w:rPr>
            </w:pPr>
            <w:r w:rsidRPr="002502B9">
              <w:rPr>
                <w:rFonts w:ascii="Times New Roman" w:hAnsi="Times New Roman"/>
              </w:rPr>
              <w:t>Форми</w:t>
            </w:r>
            <w:r w:rsidRPr="002502B9">
              <w:rPr>
                <w:rFonts w:ascii="Times New Roman" w:hAnsi="Times New Roman"/>
                <w:vanish/>
              </w:rPr>
              <w:t>-</w:t>
            </w:r>
            <w:r w:rsidRPr="002502B9">
              <w:rPr>
                <w:rFonts w:ascii="Times New Roman" w:hAnsi="Times New Roman"/>
              </w:rPr>
              <w:t xml:space="preserve">рование навыков </w:t>
            </w:r>
          </w:p>
          <w:p w:rsidR="00B83E95" w:rsidRPr="002502B9" w:rsidRDefault="00B83E95" w:rsidP="00C27209">
            <w:pPr>
              <w:widowControl w:val="0"/>
              <w:autoSpaceDE w:val="0"/>
              <w:autoSpaceDN w:val="0"/>
              <w:adjustRightInd w:val="0"/>
              <w:spacing w:before="24"/>
              <w:ind w:left="-108" w:right="-94"/>
              <w:rPr>
                <w:rFonts w:ascii="Times New Roman" w:hAnsi="Times New Roman"/>
              </w:rPr>
            </w:pPr>
            <w:r w:rsidRPr="002502B9">
              <w:rPr>
                <w:rFonts w:ascii="Times New Roman" w:hAnsi="Times New Roman"/>
              </w:rPr>
              <w:t>самоана</w:t>
            </w:r>
            <w:r w:rsidRPr="002502B9">
              <w:rPr>
                <w:rFonts w:ascii="Times New Roman" w:hAnsi="Times New Roman"/>
                <w:vanish/>
              </w:rPr>
              <w:t>-</w:t>
            </w:r>
            <w:r w:rsidRPr="002502B9">
              <w:rPr>
                <w:rFonts w:ascii="Times New Roman" w:hAnsi="Times New Roman"/>
              </w:rPr>
              <w:t>лиза и са</w:t>
            </w:r>
            <w:r w:rsidRPr="002502B9">
              <w:rPr>
                <w:rFonts w:ascii="Times New Roman" w:hAnsi="Times New Roman"/>
                <w:vanish/>
              </w:rPr>
              <w:t>-</w:t>
            </w:r>
            <w:r w:rsidRPr="002502B9">
              <w:rPr>
                <w:rFonts w:ascii="Times New Roman" w:hAnsi="Times New Roman"/>
              </w:rPr>
              <w:t>мокон</w:t>
            </w:r>
            <w:r w:rsidRPr="002502B9">
              <w:rPr>
                <w:rFonts w:ascii="Times New Roman" w:hAnsi="Times New Roman"/>
                <w:vanish/>
              </w:rPr>
              <w:t>-</w:t>
            </w:r>
            <w:r w:rsidRPr="002502B9">
              <w:rPr>
                <w:rFonts w:ascii="Times New Roman" w:hAnsi="Times New Roman"/>
              </w:rPr>
              <w:t>троля</w:t>
            </w:r>
          </w:p>
          <w:p w:rsidR="00B83E95" w:rsidRPr="002502B9" w:rsidRDefault="00B83E95" w:rsidP="00C27209">
            <w:pPr>
              <w:pStyle w:val="aa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86" w:type="dxa"/>
          </w:tcPr>
          <w:p w:rsidR="00B83E95" w:rsidRPr="002502B9" w:rsidRDefault="00B83E95" w:rsidP="00E27AC7">
            <w:pPr>
              <w:pStyle w:val="aa"/>
              <w:ind w:right="-51"/>
              <w:textAlignment w:val="baseline"/>
              <w:rPr>
                <w:rFonts w:ascii="Times New Roman" w:hAnsi="Times New Roman"/>
                <w:color w:val="000000"/>
              </w:rPr>
            </w:pPr>
            <w:r w:rsidRPr="003A7E79">
              <w:rPr>
                <w:rFonts w:ascii="Times New Roman" w:hAnsi="Times New Roman"/>
              </w:rPr>
              <w:t>Работа с программой «Клавиатурный тренажер».</w:t>
            </w:r>
          </w:p>
        </w:tc>
        <w:tc>
          <w:tcPr>
            <w:tcW w:w="997" w:type="dxa"/>
          </w:tcPr>
          <w:p w:rsidR="00B83E95" w:rsidRDefault="00B83E95">
            <w:r w:rsidRPr="00E7312A">
              <w:rPr>
                <w:rFonts w:ascii="Times New Roman" w:hAnsi="Times New Roman"/>
                <w:color w:val="000000"/>
              </w:rPr>
              <w:t>СР в  рабочей тетради</w:t>
            </w:r>
          </w:p>
        </w:tc>
      </w:tr>
    </w:tbl>
    <w:p w:rsidR="00E27AC7" w:rsidRDefault="00E27AC7" w:rsidP="00E27AC7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  <w:sectPr w:rsidR="00E27AC7" w:rsidSect="00E67412">
          <w:pgSz w:w="16838" w:h="11906" w:orient="landscape"/>
          <w:pgMar w:top="1134" w:right="1134" w:bottom="851" w:left="1134" w:header="0" w:footer="0" w:gutter="0"/>
          <w:cols w:space="708"/>
          <w:titlePg/>
          <w:docGrid w:linePitch="360"/>
        </w:sectPr>
      </w:pPr>
    </w:p>
    <w:p w:rsidR="00E27AC7" w:rsidRPr="002502B9" w:rsidRDefault="00E27AC7" w:rsidP="00E27AC7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E27AC7" w:rsidRPr="002502B9" w:rsidRDefault="00E27AC7" w:rsidP="00E27AC7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2502B9">
        <w:rPr>
          <w:rFonts w:ascii="Times New Roman" w:hAnsi="Times New Roman"/>
          <w:b/>
          <w:i/>
          <w:sz w:val="24"/>
          <w:szCs w:val="24"/>
          <w:u w:val="single"/>
          <w:lang w:val="en-US"/>
        </w:rPr>
        <w:t>V</w:t>
      </w:r>
      <w:r w:rsidRPr="002502B9">
        <w:rPr>
          <w:rFonts w:ascii="Times New Roman" w:hAnsi="Times New Roman"/>
          <w:b/>
          <w:i/>
          <w:sz w:val="24"/>
          <w:szCs w:val="24"/>
          <w:u w:val="single"/>
        </w:rPr>
        <w:t>. Учебно-методическое и материально-техническое обеспечение образовательной деятельности</w:t>
      </w:r>
    </w:p>
    <w:p w:rsidR="00E27AC7" w:rsidRPr="002502B9" w:rsidRDefault="00E27AC7" w:rsidP="00E27A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27AC7" w:rsidRDefault="00E27AC7" w:rsidP="00E27AC7">
      <w:pPr>
        <w:pStyle w:val="a4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502B9">
        <w:rPr>
          <w:rFonts w:ascii="Times New Roman" w:hAnsi="Times New Roman"/>
          <w:b/>
          <w:sz w:val="24"/>
          <w:szCs w:val="24"/>
        </w:rPr>
        <w:t>Оснащенность кабинета</w:t>
      </w:r>
    </w:p>
    <w:p w:rsidR="00C62B08" w:rsidRPr="00C62B08" w:rsidRDefault="00C62B08" w:rsidP="00C62B08">
      <w:pPr>
        <w:ind w:left="40" w:firstLine="300"/>
        <w:jc w:val="both"/>
        <w:rPr>
          <w:rFonts w:ascii="Times New Roman" w:hAnsi="Times New Roman"/>
        </w:rPr>
      </w:pPr>
      <w:r w:rsidRPr="00C62B08">
        <w:rPr>
          <w:rFonts w:ascii="Times New Roman" w:hAnsi="Times New Roman"/>
          <w:b/>
          <w:bCs/>
          <w:lang w:eastAsia="en-US"/>
        </w:rPr>
        <w:t>Матер</w:t>
      </w:r>
      <w:r w:rsidRPr="00C62B08">
        <w:rPr>
          <w:rFonts w:ascii="Times New Roman" w:hAnsi="Times New Roman"/>
          <w:b/>
          <w:bCs/>
        </w:rPr>
        <w:t>иально-техническое обеспечение</w:t>
      </w:r>
      <w:r w:rsidRPr="00C62B08">
        <w:rPr>
          <w:rFonts w:ascii="Times New Roman" w:hAnsi="Times New Roman"/>
        </w:rPr>
        <w:t xml:space="preserve"> информационной образовательной среды для реализации обучения информатике и активного использования полученных знаний и приобретенных навыков при изучении других дисциплин — это:</w:t>
      </w:r>
    </w:p>
    <w:p w:rsidR="00C62B08" w:rsidRPr="00C62B08" w:rsidRDefault="00C62B08" w:rsidP="00C62B08">
      <w:pPr>
        <w:numPr>
          <w:ilvl w:val="0"/>
          <w:numId w:val="27"/>
        </w:numPr>
        <w:tabs>
          <w:tab w:val="left" w:pos="567"/>
        </w:tabs>
        <w:spacing w:after="0"/>
        <w:ind w:left="40" w:firstLine="300"/>
        <w:jc w:val="both"/>
        <w:rPr>
          <w:rFonts w:ascii="Times New Roman" w:hAnsi="Times New Roman"/>
          <w:b/>
          <w:bCs/>
        </w:rPr>
      </w:pPr>
      <w:r w:rsidRPr="00C62B08">
        <w:rPr>
          <w:rFonts w:ascii="Times New Roman" w:hAnsi="Times New Roman"/>
          <w:b/>
          <w:bCs/>
        </w:rPr>
        <w:t>минимальная модель:</w:t>
      </w:r>
    </w:p>
    <w:p w:rsidR="00C62B08" w:rsidRPr="00C62B08" w:rsidRDefault="00C62B08" w:rsidP="00C62B08">
      <w:pPr>
        <w:numPr>
          <w:ilvl w:val="0"/>
          <w:numId w:val="27"/>
        </w:numPr>
        <w:tabs>
          <w:tab w:val="left" w:pos="567"/>
        </w:tabs>
        <w:spacing w:after="0"/>
        <w:ind w:left="40" w:firstLine="300"/>
        <w:jc w:val="both"/>
        <w:rPr>
          <w:rFonts w:ascii="Times New Roman" w:hAnsi="Times New Roman"/>
          <w:b/>
          <w:bCs/>
        </w:rPr>
      </w:pPr>
      <w:r w:rsidRPr="00C62B08">
        <w:rPr>
          <w:rFonts w:ascii="Times New Roman" w:hAnsi="Times New Roman"/>
        </w:rPr>
        <w:t>один компьютер на рабочем месте учителя; презентационное оборудование;</w:t>
      </w:r>
    </w:p>
    <w:p w:rsidR="00C62B08" w:rsidRPr="00C62B08" w:rsidRDefault="00C62B08" w:rsidP="00C62B08">
      <w:pPr>
        <w:numPr>
          <w:ilvl w:val="0"/>
          <w:numId w:val="27"/>
        </w:numPr>
        <w:tabs>
          <w:tab w:val="left" w:pos="612"/>
        </w:tabs>
        <w:spacing w:after="0"/>
        <w:ind w:left="600" w:right="120" w:hanging="200"/>
        <w:jc w:val="both"/>
        <w:rPr>
          <w:rFonts w:ascii="Times New Roman" w:hAnsi="Times New Roman"/>
        </w:rPr>
      </w:pPr>
      <w:r w:rsidRPr="00C62B08">
        <w:rPr>
          <w:rFonts w:ascii="Times New Roman" w:hAnsi="Times New Roman"/>
        </w:rPr>
        <w:t>выход в Интернет (выход в открытое информационно* пространство сети Интернет — только для учителя начальной школы, для учащихся — все приготовлено учителем («давайте познакомимся ...»));</w:t>
      </w:r>
    </w:p>
    <w:p w:rsidR="00C62B08" w:rsidRPr="00C62B08" w:rsidRDefault="00C62B08" w:rsidP="00C62B08">
      <w:pPr>
        <w:numPr>
          <w:ilvl w:val="0"/>
          <w:numId w:val="27"/>
        </w:numPr>
        <w:tabs>
          <w:tab w:val="left" w:pos="616"/>
        </w:tabs>
        <w:spacing w:after="0"/>
        <w:ind w:left="600" w:right="120" w:hanging="200"/>
        <w:jc w:val="both"/>
        <w:rPr>
          <w:rFonts w:ascii="Times New Roman" w:hAnsi="Times New Roman"/>
        </w:rPr>
      </w:pPr>
      <w:r w:rsidRPr="00C62B08">
        <w:rPr>
          <w:rFonts w:ascii="Times New Roman" w:hAnsi="Times New Roman"/>
        </w:rPr>
        <w:t>целевой набор ЦОР на компакт-дисках в составе УМЦ для поддержки работы учителя с использованием диалога с классом при обучении информатике;</w:t>
      </w:r>
    </w:p>
    <w:p w:rsidR="00C62B08" w:rsidRPr="00C62B08" w:rsidRDefault="00C62B08" w:rsidP="00C62B08">
      <w:pPr>
        <w:numPr>
          <w:ilvl w:val="0"/>
          <w:numId w:val="27"/>
        </w:numPr>
        <w:tabs>
          <w:tab w:val="left" w:pos="612"/>
        </w:tabs>
        <w:spacing w:after="60"/>
        <w:ind w:left="600" w:right="120" w:hanging="200"/>
        <w:jc w:val="both"/>
        <w:rPr>
          <w:rFonts w:ascii="Times New Roman" w:hAnsi="Times New Roman"/>
        </w:rPr>
      </w:pPr>
      <w:r w:rsidRPr="00C62B08">
        <w:rPr>
          <w:rFonts w:ascii="Times New Roman" w:hAnsi="Times New Roman"/>
        </w:rPr>
        <w:t xml:space="preserve">цифровые зоны: коммуникационная (веб-камера на рабочем месте учителя, доступ через скайп), алгоритмическая (решение логических задач, компьютерное моделирование в учебных средах на сайте Единой коллекции ЦОР </w:t>
      </w:r>
      <w:hyperlink r:id="rId12" w:history="1">
        <w:r w:rsidRPr="00C62B08">
          <w:rPr>
            <w:rFonts w:ascii="Times New Roman" w:hAnsi="Times New Roman"/>
            <w:lang w:val="en-US" w:eastAsia="en-US"/>
          </w:rPr>
          <w:t>www</w:t>
        </w:r>
        <w:r w:rsidRPr="00C62B08">
          <w:rPr>
            <w:rFonts w:ascii="Times New Roman" w:hAnsi="Times New Roman"/>
            <w:lang w:eastAsia="en-US"/>
          </w:rPr>
          <w:t>.</w:t>
        </w:r>
        <w:r w:rsidRPr="00C62B08">
          <w:rPr>
            <w:rFonts w:ascii="Times New Roman" w:hAnsi="Times New Roman"/>
            <w:lang w:val="en-US" w:eastAsia="en-US"/>
          </w:rPr>
          <w:t>school</w:t>
        </w:r>
        <w:r w:rsidRPr="00C62B08">
          <w:rPr>
            <w:rFonts w:ascii="Times New Roman" w:hAnsi="Times New Roman"/>
            <w:lang w:eastAsia="en-US"/>
          </w:rPr>
          <w:t>-</w:t>
        </w:r>
        <w:r w:rsidRPr="00C62B08">
          <w:rPr>
            <w:rFonts w:ascii="Times New Roman" w:hAnsi="Times New Roman"/>
            <w:lang w:val="en-US" w:eastAsia="en-US"/>
          </w:rPr>
          <w:t>collection</w:t>
        </w:r>
        <w:r w:rsidRPr="00C62B08">
          <w:rPr>
            <w:rFonts w:ascii="Times New Roman" w:hAnsi="Times New Roman"/>
            <w:lang w:eastAsia="en-US"/>
          </w:rPr>
          <w:t>.</w:t>
        </w:r>
        <w:r w:rsidRPr="00C62B08">
          <w:rPr>
            <w:rFonts w:ascii="Times New Roman" w:hAnsi="Times New Roman"/>
            <w:lang w:val="en-US" w:eastAsia="en-US"/>
          </w:rPr>
          <w:t>edu</w:t>
        </w:r>
        <w:r w:rsidRPr="00C62B08">
          <w:rPr>
            <w:rFonts w:ascii="Times New Roman" w:hAnsi="Times New Roman"/>
            <w:lang w:eastAsia="en-US"/>
          </w:rPr>
          <w:t>.</w:t>
        </w:r>
        <w:r w:rsidRPr="00C62B08">
          <w:rPr>
            <w:rFonts w:ascii="Times New Roman" w:hAnsi="Times New Roman"/>
            <w:lang w:val="en-US" w:eastAsia="en-US"/>
          </w:rPr>
          <w:t>ru</w:t>
        </w:r>
      </w:hyperlink>
      <w:r w:rsidRPr="00C62B08">
        <w:rPr>
          <w:rFonts w:ascii="Times New Roman" w:hAnsi="Times New Roman"/>
          <w:lang w:eastAsia="en-US"/>
        </w:rPr>
        <w:t>);</w:t>
      </w:r>
    </w:p>
    <w:p w:rsidR="00C62B08" w:rsidRPr="00C62B08" w:rsidRDefault="00C62B08" w:rsidP="00C62B08">
      <w:pPr>
        <w:keepNext/>
        <w:keepLines/>
        <w:numPr>
          <w:ilvl w:val="0"/>
          <w:numId w:val="28"/>
        </w:numPr>
        <w:tabs>
          <w:tab w:val="clear" w:pos="720"/>
          <w:tab w:val="left" w:pos="334"/>
        </w:tabs>
        <w:spacing w:before="60" w:after="60"/>
        <w:ind w:left="100" w:firstLine="0"/>
        <w:jc w:val="both"/>
        <w:outlineLvl w:val="1"/>
        <w:rPr>
          <w:rFonts w:ascii="Times New Roman" w:hAnsi="Times New Roman"/>
          <w:b/>
        </w:rPr>
      </w:pPr>
      <w:r w:rsidRPr="00C62B08">
        <w:rPr>
          <w:rFonts w:ascii="Times New Roman" w:hAnsi="Times New Roman"/>
          <w:b/>
        </w:rPr>
        <w:t>базовая модель:</w:t>
      </w:r>
    </w:p>
    <w:p w:rsidR="00C62B08" w:rsidRPr="00C62B08" w:rsidRDefault="00C62B08" w:rsidP="00C62B08">
      <w:pPr>
        <w:numPr>
          <w:ilvl w:val="0"/>
          <w:numId w:val="27"/>
        </w:numPr>
        <w:tabs>
          <w:tab w:val="left" w:pos="612"/>
        </w:tabs>
        <w:spacing w:before="60" w:after="60"/>
        <w:ind w:left="600" w:hanging="200"/>
        <w:jc w:val="both"/>
        <w:rPr>
          <w:rFonts w:ascii="Times New Roman" w:hAnsi="Times New Roman"/>
        </w:rPr>
      </w:pPr>
      <w:r w:rsidRPr="00C62B08">
        <w:rPr>
          <w:rFonts w:ascii="Times New Roman" w:hAnsi="Times New Roman"/>
        </w:rPr>
        <w:t>компьютерный класс (сеть, сервер);</w:t>
      </w:r>
    </w:p>
    <w:p w:rsidR="00C62B08" w:rsidRPr="00C62B08" w:rsidRDefault="00C62B08" w:rsidP="00C62B08">
      <w:pPr>
        <w:numPr>
          <w:ilvl w:val="0"/>
          <w:numId w:val="27"/>
        </w:numPr>
        <w:tabs>
          <w:tab w:val="left" w:pos="612"/>
        </w:tabs>
        <w:spacing w:before="60" w:after="60"/>
        <w:ind w:left="600" w:hanging="200"/>
        <w:jc w:val="both"/>
        <w:rPr>
          <w:rFonts w:ascii="Times New Roman" w:hAnsi="Times New Roman"/>
        </w:rPr>
      </w:pPr>
      <w:r w:rsidRPr="00C62B08">
        <w:rPr>
          <w:rFonts w:ascii="Times New Roman" w:hAnsi="Times New Roman"/>
        </w:rPr>
        <w:t>презентационное оборудование;</w:t>
      </w:r>
    </w:p>
    <w:p w:rsidR="00C62B08" w:rsidRPr="00C62B08" w:rsidRDefault="00C62B08" w:rsidP="00C62B08">
      <w:pPr>
        <w:numPr>
          <w:ilvl w:val="0"/>
          <w:numId w:val="27"/>
        </w:numPr>
        <w:tabs>
          <w:tab w:val="left" w:pos="612"/>
        </w:tabs>
        <w:spacing w:before="60" w:after="0"/>
        <w:ind w:left="600" w:right="120" w:hanging="200"/>
        <w:jc w:val="both"/>
        <w:rPr>
          <w:rFonts w:ascii="Times New Roman" w:hAnsi="Times New Roman"/>
        </w:rPr>
      </w:pPr>
      <w:r w:rsidRPr="00C62B08">
        <w:rPr>
          <w:rFonts w:ascii="Times New Roman" w:hAnsi="Times New Roman"/>
        </w:rPr>
        <w:t>выход в Интернет (выход в открытое информационное пространство сети Интернет — только для учителя на</w:t>
      </w:r>
      <w:r w:rsidRPr="00C62B08">
        <w:rPr>
          <w:rFonts w:ascii="Times New Roman" w:hAnsi="Times New Roman"/>
        </w:rPr>
        <w:softHyphen/>
        <w:t>чальной школы, для учащихся — все приготовлено учителем («давайте познакомимся ...»));</w:t>
      </w:r>
    </w:p>
    <w:p w:rsidR="00C62B08" w:rsidRPr="00C62B08" w:rsidRDefault="00C62B08" w:rsidP="00C62B08">
      <w:pPr>
        <w:numPr>
          <w:ilvl w:val="0"/>
          <w:numId w:val="27"/>
        </w:numPr>
        <w:tabs>
          <w:tab w:val="left" w:pos="612"/>
        </w:tabs>
        <w:spacing w:after="0"/>
        <w:ind w:left="600" w:right="120" w:hanging="200"/>
        <w:jc w:val="both"/>
        <w:rPr>
          <w:rFonts w:ascii="Times New Roman" w:hAnsi="Times New Roman"/>
        </w:rPr>
      </w:pPr>
      <w:r w:rsidRPr="00C62B08">
        <w:rPr>
          <w:rFonts w:ascii="Times New Roman" w:hAnsi="Times New Roman"/>
        </w:rPr>
        <w:t xml:space="preserve">ресурс к УМК на сайте Единой коллекции ЦОР </w:t>
      </w:r>
      <w:hyperlink r:id="rId13" w:history="1">
        <w:r w:rsidRPr="00C62B08">
          <w:rPr>
            <w:rStyle w:val="af"/>
            <w:rFonts w:ascii="Times New Roman" w:hAnsi="Times New Roman"/>
            <w:lang w:val="en-US" w:eastAsia="en-US"/>
          </w:rPr>
          <w:t>www</w:t>
        </w:r>
        <w:r w:rsidRPr="00C62B08">
          <w:rPr>
            <w:rStyle w:val="af"/>
            <w:rFonts w:ascii="Times New Roman" w:hAnsi="Times New Roman"/>
            <w:lang w:eastAsia="en-US"/>
          </w:rPr>
          <w:t>.</w:t>
        </w:r>
        <w:r w:rsidRPr="00C62B08">
          <w:rPr>
            <w:rStyle w:val="af"/>
            <w:rFonts w:ascii="Times New Roman" w:hAnsi="Times New Roman"/>
            <w:lang w:val="en-US" w:eastAsia="en-US"/>
          </w:rPr>
          <w:t>school</w:t>
        </w:r>
        <w:r w:rsidRPr="00C62B08">
          <w:rPr>
            <w:rStyle w:val="af"/>
            <w:rFonts w:ascii="Times New Roman" w:hAnsi="Times New Roman"/>
            <w:lang w:eastAsia="en-US"/>
          </w:rPr>
          <w:t>-</w:t>
        </w:r>
        <w:r w:rsidRPr="00C62B08">
          <w:rPr>
            <w:rStyle w:val="af"/>
            <w:rFonts w:ascii="Times New Roman" w:hAnsi="Times New Roman"/>
            <w:lang w:val="en-US" w:eastAsia="en-US"/>
          </w:rPr>
          <w:t>collection</w:t>
        </w:r>
        <w:r w:rsidRPr="00C62B08">
          <w:rPr>
            <w:rStyle w:val="af"/>
            <w:rFonts w:ascii="Times New Roman" w:hAnsi="Times New Roman"/>
            <w:lang w:eastAsia="en-US"/>
          </w:rPr>
          <w:t>.</w:t>
        </w:r>
        <w:r w:rsidRPr="00C62B08">
          <w:rPr>
            <w:rStyle w:val="af"/>
            <w:rFonts w:ascii="Times New Roman" w:hAnsi="Times New Roman"/>
            <w:lang w:val="en-US" w:eastAsia="en-US"/>
          </w:rPr>
          <w:t>edu</w:t>
        </w:r>
        <w:r w:rsidRPr="00C62B08">
          <w:rPr>
            <w:rStyle w:val="af"/>
            <w:rFonts w:ascii="Times New Roman" w:hAnsi="Times New Roman"/>
            <w:lang w:eastAsia="en-US"/>
          </w:rPr>
          <w:t>.</w:t>
        </w:r>
        <w:r w:rsidRPr="00C62B08">
          <w:rPr>
            <w:rStyle w:val="af"/>
            <w:rFonts w:ascii="Times New Roman" w:hAnsi="Times New Roman"/>
            <w:lang w:val="en-US" w:eastAsia="en-US"/>
          </w:rPr>
          <w:t>ru</w:t>
        </w:r>
      </w:hyperlink>
      <w:r w:rsidRPr="00C62B08">
        <w:rPr>
          <w:rFonts w:ascii="Times New Roman" w:hAnsi="Times New Roman"/>
          <w:lang w:eastAsia="en-US"/>
        </w:rPr>
        <w:t>;</w:t>
      </w:r>
    </w:p>
    <w:p w:rsidR="00C62B08" w:rsidRPr="00C62B08" w:rsidRDefault="00C62B08" w:rsidP="00C62B08">
      <w:pPr>
        <w:numPr>
          <w:ilvl w:val="0"/>
          <w:numId w:val="27"/>
        </w:numPr>
        <w:tabs>
          <w:tab w:val="left" w:pos="612"/>
        </w:tabs>
        <w:spacing w:after="0"/>
        <w:ind w:left="600" w:right="120" w:hanging="200"/>
        <w:jc w:val="both"/>
        <w:rPr>
          <w:rFonts w:ascii="Times New Roman" w:hAnsi="Times New Roman"/>
        </w:rPr>
      </w:pPr>
      <w:r w:rsidRPr="00C62B08">
        <w:rPr>
          <w:rFonts w:ascii="Times New Roman" w:hAnsi="Times New Roman"/>
        </w:rPr>
        <w:t>сетевой набор ЦОР на компакт-дисках в составе УМК1 для поддержки работы учащихся при обучении ин</w:t>
      </w:r>
      <w:r w:rsidRPr="00C62B08">
        <w:rPr>
          <w:rFonts w:ascii="Times New Roman" w:hAnsi="Times New Roman"/>
        </w:rPr>
        <w:softHyphen/>
        <w:t>форматике;</w:t>
      </w:r>
    </w:p>
    <w:p w:rsidR="00E27AC7" w:rsidRPr="00C62B08" w:rsidRDefault="00E27AC7" w:rsidP="00E27AC7">
      <w:pPr>
        <w:pStyle w:val="a4"/>
        <w:numPr>
          <w:ilvl w:val="0"/>
          <w:numId w:val="26"/>
        </w:numPr>
        <w:spacing w:after="0" w:line="240" w:lineRule="auto"/>
        <w:rPr>
          <w:rFonts w:ascii="Times New Roman" w:hAnsi="Times New Roman"/>
        </w:rPr>
      </w:pPr>
      <w:r w:rsidRPr="00C62B08">
        <w:rPr>
          <w:rFonts w:ascii="Times New Roman" w:hAnsi="Times New Roman"/>
        </w:rPr>
        <w:t>Моноблок</w:t>
      </w:r>
    </w:p>
    <w:p w:rsidR="00E27AC7" w:rsidRPr="00C62B08" w:rsidRDefault="00E27AC7" w:rsidP="00E27AC7">
      <w:pPr>
        <w:pStyle w:val="a4"/>
        <w:numPr>
          <w:ilvl w:val="0"/>
          <w:numId w:val="26"/>
        </w:numPr>
        <w:spacing w:line="240" w:lineRule="auto"/>
        <w:rPr>
          <w:rFonts w:ascii="Times New Roman" w:hAnsi="Times New Roman"/>
        </w:rPr>
      </w:pPr>
      <w:r w:rsidRPr="00C62B08">
        <w:rPr>
          <w:rFonts w:ascii="Times New Roman" w:hAnsi="Times New Roman"/>
        </w:rPr>
        <w:t>Комплект для моделирования: цветная бумага, картон, калька, клей, ножницы</w:t>
      </w:r>
    </w:p>
    <w:p w:rsidR="00E27AC7" w:rsidRPr="00C62B08" w:rsidRDefault="00E27AC7" w:rsidP="00C62B08">
      <w:pPr>
        <w:pStyle w:val="a4"/>
        <w:spacing w:after="0" w:line="240" w:lineRule="auto"/>
        <w:rPr>
          <w:rFonts w:ascii="Times New Roman" w:hAnsi="Times New Roman"/>
        </w:rPr>
      </w:pPr>
    </w:p>
    <w:p w:rsidR="00E27AC7" w:rsidRPr="002502B9" w:rsidRDefault="00E27AC7" w:rsidP="00E27AC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27AC7" w:rsidRDefault="00E27AC7" w:rsidP="00E27AC7">
      <w:pPr>
        <w:pStyle w:val="a4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502B9">
        <w:rPr>
          <w:rFonts w:ascii="Times New Roman" w:hAnsi="Times New Roman"/>
          <w:b/>
          <w:sz w:val="24"/>
          <w:szCs w:val="24"/>
        </w:rPr>
        <w:t>Учебно-методическое обеспечение</w:t>
      </w:r>
    </w:p>
    <w:p w:rsidR="0064405E" w:rsidRPr="0064405E" w:rsidRDefault="0064405E" w:rsidP="0064405E">
      <w:pPr>
        <w:spacing w:before="100" w:beforeAutospacing="1" w:after="100" w:afterAutospacing="1"/>
        <w:rPr>
          <w:rFonts w:ascii="Times New Roman" w:hAnsi="Times New Roman"/>
        </w:rPr>
      </w:pPr>
      <w:r w:rsidRPr="0064405E">
        <w:rPr>
          <w:rFonts w:ascii="Times New Roman" w:hAnsi="Times New Roman"/>
          <w:b/>
          <w:bCs/>
        </w:rPr>
        <w:t>Литература и средства обучения</w:t>
      </w:r>
    </w:p>
    <w:p w:rsidR="0064405E" w:rsidRPr="0064405E" w:rsidRDefault="0064405E" w:rsidP="0064405E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hAnsi="Times New Roman"/>
        </w:rPr>
      </w:pPr>
      <w:r w:rsidRPr="0064405E">
        <w:rPr>
          <w:rFonts w:ascii="Times New Roman" w:hAnsi="Times New Roman"/>
        </w:rPr>
        <w:t>Матвеева  Н.В. Информатика: учебник  для 2 класса. / Н.В. Матвеева, Е.Н. Челак, Н.К. Конопатова, Л.П. Панкратова. - 2-е изд., испр. - М.: БИНОМ, 2012г.</w:t>
      </w:r>
    </w:p>
    <w:p w:rsidR="0064405E" w:rsidRPr="0064405E" w:rsidRDefault="0064405E" w:rsidP="0064405E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hAnsi="Times New Roman"/>
        </w:rPr>
      </w:pPr>
      <w:r w:rsidRPr="0064405E">
        <w:rPr>
          <w:rFonts w:ascii="Times New Roman" w:hAnsi="Times New Roman"/>
        </w:rPr>
        <w:lastRenderedPageBreak/>
        <w:t>Матвеева Н.К. Информатика и ИКТ: рабочая тетрадь для 2 класса. Ч 1, Ч 2. / Н.В. Матвеева, Е.Н. Челак, Н.К. Конопатова, Л.П. Панкратова. - 2-е изд.- М.: БИНОМ. Лаборатория знаний, 2013 г.</w:t>
      </w:r>
    </w:p>
    <w:p w:rsidR="0064405E" w:rsidRPr="0064405E" w:rsidRDefault="0064405E" w:rsidP="0064405E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hAnsi="Times New Roman"/>
        </w:rPr>
      </w:pPr>
      <w:r w:rsidRPr="0064405E">
        <w:rPr>
          <w:rFonts w:ascii="Times New Roman" w:hAnsi="Times New Roman"/>
        </w:rPr>
        <w:t>Электронные образовательные ресурсы (ЭОР). ЭОР включают презентации, упражнения, клавиатурный тренажер, тренажер работы с мышью, плакаты и словарь.</w:t>
      </w:r>
    </w:p>
    <w:p w:rsidR="0064405E" w:rsidRPr="0064405E" w:rsidRDefault="0064405E" w:rsidP="0064405E">
      <w:pPr>
        <w:spacing w:before="100" w:beforeAutospacing="1" w:after="100" w:afterAutospacing="1"/>
        <w:rPr>
          <w:rFonts w:ascii="Times New Roman" w:hAnsi="Times New Roman"/>
        </w:rPr>
      </w:pPr>
      <w:r w:rsidRPr="0064405E">
        <w:rPr>
          <w:rFonts w:ascii="Times New Roman" w:hAnsi="Times New Roman"/>
          <w:b/>
          <w:bCs/>
        </w:rPr>
        <w:t>Литература для ученика: </w:t>
      </w:r>
    </w:p>
    <w:p w:rsidR="0064405E" w:rsidRPr="0064405E" w:rsidRDefault="0064405E" w:rsidP="0064405E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hAnsi="Times New Roman"/>
        </w:rPr>
      </w:pPr>
      <w:r w:rsidRPr="0064405E">
        <w:rPr>
          <w:rFonts w:ascii="Times New Roman" w:hAnsi="Times New Roman"/>
        </w:rPr>
        <w:t>Матвеева  Н.В. Информатика: учебник  для 2 класса. / Н.В. Матвеева, Е.Н. Челак, Н.К. Конопатова, Л.П. Панкратова. - 2-е изд., испр. - М.: БИНОМ, 2012г.</w:t>
      </w:r>
    </w:p>
    <w:p w:rsidR="0064405E" w:rsidRPr="0064405E" w:rsidRDefault="0064405E" w:rsidP="0064405E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hAnsi="Times New Roman"/>
        </w:rPr>
      </w:pPr>
      <w:r w:rsidRPr="0064405E">
        <w:rPr>
          <w:rFonts w:ascii="Times New Roman" w:hAnsi="Times New Roman"/>
        </w:rPr>
        <w:t>Матвеева Н.К. Информатика и ИКТ: рабочая тетрадь для 2 класса. Ч 1, Ч 2. / Н.В. Матвеева, Е.Н. Челак, Н.К. Конопатова, Л.П. Панкратова. - 2-е изд.- М.: БИНОМ. Лаборатория знаний, 2013 г.</w:t>
      </w:r>
    </w:p>
    <w:p w:rsidR="0064405E" w:rsidRPr="0064405E" w:rsidRDefault="0064405E" w:rsidP="0064405E">
      <w:pPr>
        <w:spacing w:before="100" w:beforeAutospacing="1" w:after="100" w:afterAutospacing="1"/>
        <w:rPr>
          <w:rFonts w:ascii="Times New Roman" w:hAnsi="Times New Roman"/>
        </w:rPr>
      </w:pPr>
      <w:r w:rsidRPr="0064405E">
        <w:rPr>
          <w:rFonts w:ascii="Times New Roman" w:hAnsi="Times New Roman"/>
          <w:b/>
          <w:bCs/>
        </w:rPr>
        <w:t>Аппаратные средства</w:t>
      </w:r>
    </w:p>
    <w:p w:rsidR="0064405E" w:rsidRPr="0064405E" w:rsidRDefault="0064405E" w:rsidP="0064405E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hAnsi="Times New Roman"/>
        </w:rPr>
      </w:pPr>
      <w:r w:rsidRPr="0064405E">
        <w:rPr>
          <w:rFonts w:ascii="Times New Roman" w:hAnsi="Times New Roman"/>
        </w:rPr>
        <w:t>Компьютер </w:t>
      </w:r>
    </w:p>
    <w:p w:rsidR="0064405E" w:rsidRPr="0064405E" w:rsidRDefault="0064405E" w:rsidP="0064405E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hAnsi="Times New Roman"/>
        </w:rPr>
      </w:pPr>
      <w:r w:rsidRPr="0064405E">
        <w:rPr>
          <w:rFonts w:ascii="Times New Roman" w:hAnsi="Times New Roman"/>
        </w:rPr>
        <w:t>Проектор</w:t>
      </w:r>
    </w:p>
    <w:p w:rsidR="0064405E" w:rsidRPr="0064405E" w:rsidRDefault="0064405E" w:rsidP="0064405E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hAnsi="Times New Roman"/>
        </w:rPr>
      </w:pPr>
      <w:r w:rsidRPr="0064405E">
        <w:rPr>
          <w:rFonts w:ascii="Times New Roman" w:hAnsi="Times New Roman"/>
        </w:rPr>
        <w:t>Принтер </w:t>
      </w:r>
    </w:p>
    <w:p w:rsidR="0064405E" w:rsidRPr="0064405E" w:rsidRDefault="0064405E" w:rsidP="0064405E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hAnsi="Times New Roman"/>
        </w:rPr>
      </w:pPr>
      <w:r w:rsidRPr="0064405E">
        <w:rPr>
          <w:rFonts w:ascii="Times New Roman" w:hAnsi="Times New Roman"/>
        </w:rPr>
        <w:t>Телекоммуникационный блок</w:t>
      </w:r>
    </w:p>
    <w:p w:rsidR="0064405E" w:rsidRPr="0064405E" w:rsidRDefault="0064405E" w:rsidP="0064405E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hAnsi="Times New Roman"/>
        </w:rPr>
      </w:pPr>
      <w:r w:rsidRPr="0064405E">
        <w:rPr>
          <w:rFonts w:ascii="Times New Roman" w:hAnsi="Times New Roman"/>
        </w:rPr>
        <w:t>Устройства вывода звуковой информации </w:t>
      </w:r>
    </w:p>
    <w:p w:rsidR="0064405E" w:rsidRPr="0064405E" w:rsidRDefault="0064405E" w:rsidP="0064405E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hAnsi="Times New Roman"/>
        </w:rPr>
      </w:pPr>
      <w:r w:rsidRPr="0064405E">
        <w:rPr>
          <w:rFonts w:ascii="Times New Roman" w:hAnsi="Times New Roman"/>
        </w:rPr>
        <w:t>Устройства для ручного ввода текстовой информации и манипулирования экранными объектами - клавиатура и мышь </w:t>
      </w:r>
    </w:p>
    <w:p w:rsidR="0064405E" w:rsidRPr="0064405E" w:rsidRDefault="0064405E" w:rsidP="0064405E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hAnsi="Times New Roman"/>
        </w:rPr>
      </w:pPr>
      <w:r w:rsidRPr="0064405E">
        <w:rPr>
          <w:rFonts w:ascii="Times New Roman" w:hAnsi="Times New Roman"/>
        </w:rPr>
        <w:t>Устройства для записи (ввода) визуальной и звуковой информации: сканер; фотоаппарат; видеокамера; цифровой микроскоп; </w:t>
      </w:r>
    </w:p>
    <w:p w:rsidR="0064405E" w:rsidRPr="0064405E" w:rsidRDefault="0064405E" w:rsidP="0064405E">
      <w:pPr>
        <w:spacing w:before="100" w:beforeAutospacing="1" w:after="100" w:afterAutospacing="1"/>
        <w:rPr>
          <w:rFonts w:ascii="Times New Roman" w:hAnsi="Times New Roman"/>
        </w:rPr>
      </w:pPr>
      <w:r w:rsidRPr="0064405E">
        <w:rPr>
          <w:rFonts w:ascii="Times New Roman" w:hAnsi="Times New Roman"/>
          <w:b/>
          <w:bCs/>
        </w:rPr>
        <w:t>Программные средства</w:t>
      </w:r>
    </w:p>
    <w:p w:rsidR="0064405E" w:rsidRPr="0064405E" w:rsidRDefault="0064405E" w:rsidP="0064405E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hAnsi="Times New Roman"/>
        </w:rPr>
      </w:pPr>
      <w:r w:rsidRPr="0064405E">
        <w:rPr>
          <w:rFonts w:ascii="Times New Roman" w:hAnsi="Times New Roman"/>
        </w:rPr>
        <w:t>Операционная система.</w:t>
      </w:r>
    </w:p>
    <w:p w:rsidR="0064405E" w:rsidRPr="0064405E" w:rsidRDefault="0064405E" w:rsidP="0064405E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hAnsi="Times New Roman"/>
        </w:rPr>
      </w:pPr>
      <w:r w:rsidRPr="0064405E">
        <w:rPr>
          <w:rFonts w:ascii="Times New Roman" w:hAnsi="Times New Roman"/>
        </w:rPr>
        <w:t>Файловый менеджер (в составе операционной системы или др.).</w:t>
      </w:r>
    </w:p>
    <w:p w:rsidR="0064405E" w:rsidRPr="0064405E" w:rsidRDefault="0064405E" w:rsidP="0064405E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hAnsi="Times New Roman"/>
        </w:rPr>
      </w:pPr>
      <w:r w:rsidRPr="0064405E">
        <w:rPr>
          <w:rFonts w:ascii="Times New Roman" w:hAnsi="Times New Roman"/>
        </w:rPr>
        <w:t>Антивирусная программа.</w:t>
      </w:r>
    </w:p>
    <w:p w:rsidR="0064405E" w:rsidRPr="0064405E" w:rsidRDefault="0064405E" w:rsidP="0064405E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hAnsi="Times New Roman"/>
        </w:rPr>
      </w:pPr>
      <w:r w:rsidRPr="0064405E">
        <w:rPr>
          <w:rFonts w:ascii="Times New Roman" w:hAnsi="Times New Roman"/>
        </w:rPr>
        <w:t>Программа-архиватор.</w:t>
      </w:r>
    </w:p>
    <w:p w:rsidR="0064405E" w:rsidRPr="0064405E" w:rsidRDefault="0064405E" w:rsidP="0064405E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hAnsi="Times New Roman"/>
        </w:rPr>
      </w:pPr>
      <w:r w:rsidRPr="0064405E">
        <w:rPr>
          <w:rFonts w:ascii="Times New Roman" w:hAnsi="Times New Roman"/>
        </w:rPr>
        <w:t>Клавиатурный тренажер.</w:t>
      </w:r>
    </w:p>
    <w:p w:rsidR="0064405E" w:rsidRPr="0064405E" w:rsidRDefault="0064405E" w:rsidP="0064405E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hAnsi="Times New Roman"/>
        </w:rPr>
      </w:pPr>
      <w:r w:rsidRPr="0064405E">
        <w:rPr>
          <w:rFonts w:ascii="Times New Roman" w:hAnsi="Times New Roman"/>
        </w:rPr>
        <w:t>Интегрированное офисное приложение, включающее текстовый редактор, растровый и векторный графические редакторы, программу разработки презентаций и электронные таблицы.</w:t>
      </w:r>
    </w:p>
    <w:p w:rsidR="0064405E" w:rsidRPr="0064405E" w:rsidRDefault="0064405E" w:rsidP="0064405E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hAnsi="Times New Roman"/>
        </w:rPr>
      </w:pPr>
      <w:r w:rsidRPr="0064405E">
        <w:rPr>
          <w:rFonts w:ascii="Times New Roman" w:hAnsi="Times New Roman"/>
        </w:rPr>
        <w:t>Звуковой редактор.</w:t>
      </w:r>
    </w:p>
    <w:p w:rsidR="0064405E" w:rsidRPr="0064405E" w:rsidRDefault="0064405E" w:rsidP="0064405E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hAnsi="Times New Roman"/>
        </w:rPr>
      </w:pPr>
      <w:r w:rsidRPr="0064405E">
        <w:rPr>
          <w:rFonts w:ascii="Times New Roman" w:hAnsi="Times New Roman"/>
        </w:rPr>
        <w:t>Виртуальные компьютерные лаборатории.</w:t>
      </w:r>
    </w:p>
    <w:p w:rsidR="0064405E" w:rsidRPr="0064405E" w:rsidRDefault="0064405E" w:rsidP="0064405E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hAnsi="Times New Roman"/>
        </w:rPr>
      </w:pPr>
      <w:r w:rsidRPr="0064405E">
        <w:rPr>
          <w:rFonts w:ascii="Times New Roman" w:hAnsi="Times New Roman"/>
        </w:rPr>
        <w:t>Программа-переводчик.</w:t>
      </w:r>
    </w:p>
    <w:p w:rsidR="0064405E" w:rsidRPr="0064405E" w:rsidRDefault="0064405E" w:rsidP="0064405E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hAnsi="Times New Roman"/>
        </w:rPr>
      </w:pPr>
      <w:r w:rsidRPr="0064405E">
        <w:rPr>
          <w:rFonts w:ascii="Times New Roman" w:hAnsi="Times New Roman"/>
        </w:rPr>
        <w:t>Мультимедиа проигрыватель (входит в состав операционных систем или др.).</w:t>
      </w:r>
    </w:p>
    <w:p w:rsidR="00B83E95" w:rsidRDefault="00B83E95" w:rsidP="00B83E95">
      <w:pPr>
        <w:rPr>
          <w:rFonts w:ascii="Times New Roman" w:hAnsi="Times New Roman"/>
          <w:b/>
          <w:sz w:val="24"/>
          <w:szCs w:val="24"/>
        </w:rPr>
      </w:pPr>
      <w:r w:rsidRPr="00B83E95">
        <w:rPr>
          <w:rFonts w:ascii="Times New Roman" w:hAnsi="Times New Roman"/>
          <w:b/>
          <w:sz w:val="24"/>
          <w:szCs w:val="24"/>
          <w:lang w:val="en-US"/>
        </w:rPr>
        <w:lastRenderedPageBreak/>
        <w:t>VI</w:t>
      </w:r>
      <w:r w:rsidRPr="00B83E95">
        <w:rPr>
          <w:rFonts w:ascii="Times New Roman" w:hAnsi="Times New Roman"/>
          <w:b/>
          <w:sz w:val="24"/>
          <w:szCs w:val="24"/>
        </w:rPr>
        <w:t>. Приложения</w:t>
      </w:r>
    </w:p>
    <w:p w:rsidR="00B83E95" w:rsidRPr="00B83E95" w:rsidRDefault="00B83E95" w:rsidP="00B83E95">
      <w:pPr>
        <w:rPr>
          <w:rFonts w:ascii="Times New Roman" w:hAnsi="Times New Roman"/>
          <w:b/>
          <w:sz w:val="24"/>
          <w:szCs w:val="24"/>
        </w:rPr>
      </w:pPr>
    </w:p>
    <w:p w:rsidR="00B83E95" w:rsidRDefault="00B83E95" w:rsidP="00B83E95">
      <w:pPr>
        <w:rPr>
          <w:rFonts w:ascii="Times New Roman" w:hAnsi="Times New Roman"/>
          <w:sz w:val="24"/>
          <w:szCs w:val="24"/>
        </w:rPr>
      </w:pPr>
    </w:p>
    <w:p w:rsidR="00B83E95" w:rsidRDefault="00B83E95" w:rsidP="00B83E95">
      <w:pPr>
        <w:spacing w:after="0" w:line="240" w:lineRule="auto"/>
        <w:ind w:right="27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Материалы для осуществления контроля:</w:t>
      </w:r>
    </w:p>
    <w:p w:rsidR="00B83E95" w:rsidRDefault="00B83E95" w:rsidP="00B83E95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B83E95" w:rsidRDefault="00B83E95" w:rsidP="00B83E95">
      <w:pPr>
        <w:pStyle w:val="a4"/>
        <w:numPr>
          <w:ilvl w:val="0"/>
          <w:numId w:val="3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Контрольная работа</w:t>
      </w:r>
      <w:r w:rsidR="00577897">
        <w:rPr>
          <w:rFonts w:ascii="Times New Roman" w:hAnsi="Times New Roman"/>
          <w:sz w:val="24"/>
          <w:szCs w:val="24"/>
        </w:rPr>
        <w:t xml:space="preserve"> №1</w:t>
      </w:r>
      <w:r>
        <w:rPr>
          <w:rFonts w:ascii="Times New Roman" w:hAnsi="Times New Roman"/>
          <w:sz w:val="24"/>
          <w:szCs w:val="24"/>
        </w:rPr>
        <w:t xml:space="preserve">  по теме «</w:t>
      </w:r>
      <w:r w:rsidRPr="003A7E79">
        <w:rPr>
          <w:rFonts w:ascii="Times New Roman" w:hAnsi="Times New Roman"/>
        </w:rPr>
        <w:t>Виды информации. Человек и компьютер</w:t>
      </w:r>
      <w:r>
        <w:rPr>
          <w:rFonts w:ascii="Times New Roman" w:hAnsi="Times New Roman"/>
          <w:sz w:val="24"/>
          <w:szCs w:val="24"/>
        </w:rPr>
        <w:t>».</w:t>
      </w:r>
    </w:p>
    <w:p w:rsidR="00B83E95" w:rsidRDefault="00B83E95" w:rsidP="00B83E95">
      <w:pPr>
        <w:pStyle w:val="a4"/>
        <w:numPr>
          <w:ilvl w:val="0"/>
          <w:numId w:val="3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Контрольная работа </w:t>
      </w:r>
      <w:r w:rsidR="00577897">
        <w:rPr>
          <w:rFonts w:ascii="Times New Roman" w:hAnsi="Times New Roman"/>
          <w:sz w:val="24"/>
          <w:szCs w:val="24"/>
        </w:rPr>
        <w:t>№2</w:t>
      </w:r>
      <w:r>
        <w:rPr>
          <w:rFonts w:ascii="Times New Roman" w:hAnsi="Times New Roman"/>
          <w:sz w:val="24"/>
          <w:szCs w:val="24"/>
        </w:rPr>
        <w:t xml:space="preserve"> по теме «</w:t>
      </w:r>
      <w:r w:rsidRPr="003A7E79">
        <w:rPr>
          <w:rFonts w:ascii="Times New Roman" w:hAnsi="Times New Roman"/>
        </w:rPr>
        <w:t>Кодирование информации</w:t>
      </w:r>
      <w:r>
        <w:rPr>
          <w:rFonts w:ascii="Times New Roman" w:hAnsi="Times New Roman"/>
          <w:sz w:val="24"/>
          <w:szCs w:val="24"/>
        </w:rPr>
        <w:t>».</w:t>
      </w:r>
    </w:p>
    <w:p w:rsidR="00B83E95" w:rsidRDefault="00B83E95" w:rsidP="00B83E95">
      <w:pPr>
        <w:pStyle w:val="a4"/>
        <w:numPr>
          <w:ilvl w:val="0"/>
          <w:numId w:val="3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Контрольная работа</w:t>
      </w:r>
      <w:r w:rsidR="00577897">
        <w:rPr>
          <w:rFonts w:ascii="Times New Roman" w:hAnsi="Times New Roman"/>
          <w:sz w:val="24"/>
          <w:szCs w:val="24"/>
        </w:rPr>
        <w:t>№3</w:t>
      </w:r>
      <w:r>
        <w:rPr>
          <w:rFonts w:ascii="Times New Roman" w:hAnsi="Times New Roman"/>
          <w:sz w:val="24"/>
          <w:szCs w:val="24"/>
        </w:rPr>
        <w:t xml:space="preserve">  по теме «</w:t>
      </w:r>
      <w:r w:rsidRPr="003A7E79">
        <w:rPr>
          <w:rFonts w:ascii="Times New Roman" w:hAnsi="Times New Roman"/>
        </w:rPr>
        <w:t>Информация и данные</w:t>
      </w:r>
      <w:r>
        <w:rPr>
          <w:rFonts w:ascii="Times New Roman" w:hAnsi="Times New Roman"/>
          <w:sz w:val="24"/>
          <w:szCs w:val="24"/>
        </w:rPr>
        <w:t>»</w:t>
      </w:r>
    </w:p>
    <w:p w:rsidR="00B83E95" w:rsidRDefault="00B83E95" w:rsidP="00B83E95">
      <w:pPr>
        <w:pStyle w:val="a4"/>
        <w:numPr>
          <w:ilvl w:val="0"/>
          <w:numId w:val="3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Контрольная работа </w:t>
      </w:r>
      <w:r w:rsidR="00577897">
        <w:rPr>
          <w:rFonts w:ascii="Times New Roman" w:hAnsi="Times New Roman"/>
          <w:sz w:val="24"/>
          <w:szCs w:val="24"/>
        </w:rPr>
        <w:t>№4</w:t>
      </w:r>
      <w:r>
        <w:rPr>
          <w:rFonts w:ascii="Times New Roman" w:hAnsi="Times New Roman"/>
          <w:sz w:val="24"/>
          <w:szCs w:val="24"/>
        </w:rPr>
        <w:t xml:space="preserve"> по теме «</w:t>
      </w:r>
      <w:r w:rsidRPr="003A7E79">
        <w:rPr>
          <w:rFonts w:ascii="Times New Roman" w:hAnsi="Times New Roman"/>
        </w:rPr>
        <w:t>Документ и способы его создания</w:t>
      </w:r>
      <w:r>
        <w:rPr>
          <w:rFonts w:ascii="Times New Roman" w:hAnsi="Times New Roman"/>
          <w:sz w:val="24"/>
          <w:szCs w:val="24"/>
        </w:rPr>
        <w:t>».</w:t>
      </w:r>
    </w:p>
    <w:p w:rsidR="00B83E95" w:rsidRPr="00B83E95" w:rsidRDefault="00B83E95" w:rsidP="00B83E95">
      <w:pPr>
        <w:rPr>
          <w:rFonts w:ascii="Times New Roman" w:hAnsi="Times New Roman"/>
          <w:sz w:val="24"/>
          <w:szCs w:val="24"/>
        </w:rPr>
        <w:sectPr w:rsidR="00B83E95" w:rsidRPr="00B83E95" w:rsidSect="00577897">
          <w:pgSz w:w="16838" w:h="11906" w:orient="landscape"/>
          <w:pgMar w:top="1701" w:right="1134" w:bottom="851" w:left="1134" w:header="0" w:footer="0" w:gutter="0"/>
          <w:cols w:space="708"/>
          <w:titlePg/>
          <w:docGrid w:linePitch="360"/>
        </w:sectPr>
      </w:pPr>
    </w:p>
    <w:p w:rsidR="0064405E" w:rsidRPr="0064405E" w:rsidRDefault="00862D0F" w:rsidP="0064405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400550" cy="5409396"/>
            <wp:effectExtent l="19050" t="0" r="0" b="0"/>
            <wp:docPr id="4" name="Рисунок 1" descr="G:\Рабочие программы Пушковой О.П. 2014-2015 уч.г\2015 - 2016 уч.год\информатика\2-4 класс\2 класс\4507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чие программы Пушковой О.П. 2014-2015 уч.г\2015 - 2016 уч.год\информатика\2-4 класс\2 класс\4507-0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5409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D0F" w:rsidRDefault="00862D0F">
      <w:r>
        <w:rPr>
          <w:noProof/>
        </w:rPr>
        <w:lastRenderedPageBreak/>
        <w:drawing>
          <wp:inline distT="0" distB="0" distL="0" distR="0">
            <wp:extent cx="4222332" cy="5190321"/>
            <wp:effectExtent l="19050" t="0" r="6768" b="0"/>
            <wp:docPr id="3" name="Рисунок 2" descr="G:\Рабочие программы Пушковой О.П. 2014-2015 уч.г\2015 - 2016 уч.год\информатика\2-4 класс\2 класс\4507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абочие программы Пушковой О.П. 2014-2015 уч.г\2015 - 2016 уч.год\информатика\2-4 класс\2 класс\4507-0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332" cy="519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4D7" w:rsidRDefault="003164D7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sectPr w:rsidR="003164D7" w:rsidSect="003164D7">
          <w:type w:val="continuous"/>
          <w:pgSz w:w="16838" w:h="11906" w:orient="landscape"/>
          <w:pgMar w:top="1701" w:right="1134" w:bottom="851" w:left="1134" w:header="709" w:footer="709" w:gutter="0"/>
          <w:cols w:num="2" w:space="709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4400550" cy="5409396"/>
            <wp:effectExtent l="19050" t="0" r="0" b="0"/>
            <wp:docPr id="14" name="Рисунок 3" descr="G:\Рабочие программы Пушковой О.П. 2014-2015 уч.г\2015 - 2016 уч.год\информатика\2-4 класс\2 класс\4507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абочие программы Пушковой О.П. 2014-2015 уч.г\2015 - 2016 уч.год\информатика\2-4 класс\2 класс\4507-0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5409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95608" cy="5034545"/>
            <wp:effectExtent l="19050" t="0" r="142" b="0"/>
            <wp:docPr id="13" name="Рисунок 4" descr="G:\Рабочие программы Пушковой О.П. 2014-2015 уч.г\2015 - 2016 уч.год\информатика\2-4 класс\2 класс\4507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абочие программы Пушковой О.П. 2014-2015 уч.г\2015 - 2016 уч.год\информатика\2-4 класс\2 класс\4507-0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409" cy="5036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D0F" w:rsidRDefault="003164D7">
      <w:r>
        <w:rPr>
          <w:noProof/>
        </w:rPr>
        <w:lastRenderedPageBreak/>
        <w:drawing>
          <wp:inline distT="0" distB="0" distL="0" distR="0">
            <wp:extent cx="4400550" cy="5409396"/>
            <wp:effectExtent l="19050" t="0" r="0" b="0"/>
            <wp:docPr id="10" name="Рисунок 5" descr="G:\Рабочие программы Пушковой О.П. 2014-2015 уч.г\2015 - 2016 уч.год\информатика\2-4 класс\2 класс\4507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Рабочие программы Пушковой О.П. 2014-2015 уч.г\2015 - 2016 уч.год\информатика\2-4 класс\2 класс\4507-0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5409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3E94">
        <w:rPr>
          <w:noProof/>
        </w:rPr>
        <w:lastRenderedPageBreak/>
        <w:drawing>
          <wp:inline distT="0" distB="0" distL="0" distR="0">
            <wp:extent cx="4257675" cy="5233766"/>
            <wp:effectExtent l="19050" t="0" r="9525" b="0"/>
            <wp:docPr id="34" name="Рисунок 6" descr="G:\Рабочие программы Пушковой О.П. 2014-2015 уч.г\2015 - 2016 уч.год\информатика\2-4 класс\2 класс\4507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Рабочие программы Пушковой О.П. 2014-2015 уч.г\2015 - 2016 уч.год\информатика\2-4 класс\2 класс\4507-0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23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D0F" w:rsidRDefault="00803E94">
      <w:r>
        <w:rPr>
          <w:noProof/>
        </w:rPr>
        <w:lastRenderedPageBreak/>
        <w:drawing>
          <wp:inline distT="0" distB="0" distL="0" distR="0">
            <wp:extent cx="4400550" cy="5409396"/>
            <wp:effectExtent l="19050" t="0" r="0" b="0"/>
            <wp:docPr id="35" name="Рисунок 7" descr="G:\Рабочие программы Пушковой О.П. 2014-2015 уч.г\2015 - 2016 уч.год\информатика\2-4 класс\2 класс\4507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Рабочие программы Пушковой О.П. 2014-2015 уч.г\2015 - 2016 уч.год\информатика\2-4 класс\2 класс\4507-0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5409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4D7" w:rsidRDefault="00803E94">
      <w:r w:rsidRPr="00803E94">
        <w:rPr>
          <w:noProof/>
        </w:rPr>
        <w:lastRenderedPageBreak/>
        <w:drawing>
          <wp:inline distT="0" distB="0" distL="0" distR="0">
            <wp:extent cx="4191000" cy="5151806"/>
            <wp:effectExtent l="19050" t="0" r="0" b="0"/>
            <wp:docPr id="37" name="Рисунок 8" descr="G:\Рабочие программы Пушковой О.П. 2014-2015 уч.г\2015 - 2016 уч.год\информатика\2-4 класс\2 класс\4507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Рабочие программы Пушковой О.П. 2014-2015 уч.г\2015 - 2016 уч.год\информатика\2-4 класс\2 класс\4507-1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15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4D7" w:rsidRDefault="003164D7">
      <w:pPr>
        <w:sectPr w:rsidR="003164D7" w:rsidSect="003164D7">
          <w:type w:val="continuous"/>
          <w:pgSz w:w="16838" w:h="11906" w:orient="landscape"/>
          <w:pgMar w:top="1701" w:right="1134" w:bottom="851" w:left="1134" w:header="709" w:footer="709" w:gutter="0"/>
          <w:cols w:num="2" w:space="709"/>
          <w:docGrid w:linePitch="360"/>
        </w:sectPr>
      </w:pPr>
    </w:p>
    <w:p w:rsidR="003164D7" w:rsidRDefault="00803E94">
      <w:r w:rsidRPr="00803E94">
        <w:rPr>
          <w:noProof/>
        </w:rPr>
        <w:lastRenderedPageBreak/>
        <w:drawing>
          <wp:inline distT="0" distB="0" distL="0" distR="0">
            <wp:extent cx="3990975" cy="4905924"/>
            <wp:effectExtent l="19050" t="0" r="9525" b="0"/>
            <wp:docPr id="41" name="Рисунок 9" descr="G:\Рабочие программы Пушковой О.П. 2014-2015 уч.г\2015 - 2016 уч.год\информатика\2-4 класс\2 класс\4507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Рабочие программы Пушковой О.П. 2014-2015 уч.г\2015 - 2016 уч.год\информатика\2-4 класс\2 класс\4507-1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026" cy="4907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4D7" w:rsidRDefault="003164D7"/>
    <w:p w:rsidR="003164D7" w:rsidRDefault="00803E94">
      <w:pPr>
        <w:sectPr w:rsidR="003164D7" w:rsidSect="003164D7">
          <w:type w:val="continuous"/>
          <w:pgSz w:w="16838" w:h="11906" w:orient="landscape"/>
          <w:pgMar w:top="1701" w:right="1134" w:bottom="851" w:left="1134" w:header="709" w:footer="709" w:gutter="0"/>
          <w:cols w:num="2" w:space="709"/>
          <w:docGrid w:linePitch="360"/>
        </w:sectPr>
      </w:pPr>
      <w:r w:rsidRPr="00803E94">
        <w:rPr>
          <w:noProof/>
        </w:rPr>
        <w:lastRenderedPageBreak/>
        <w:drawing>
          <wp:inline distT="0" distB="0" distL="0" distR="0">
            <wp:extent cx="3990975" cy="4905924"/>
            <wp:effectExtent l="19050" t="0" r="9525" b="0"/>
            <wp:docPr id="40" name="Рисунок 10" descr="G:\Рабочие программы Пушковой О.П. 2014-2015 уч.г\2015 - 2016 уч.год\информатика\2-4 класс\2 класс\4507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Рабочие программы Пушковой О.П. 2014-2015 уч.г\2015 - 2016 уч.год\информатика\2-4 класс\2 класс\4507-1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905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D0F" w:rsidRDefault="00803E94">
      <w:r w:rsidRPr="00803E94">
        <w:rPr>
          <w:noProof/>
        </w:rPr>
        <w:lastRenderedPageBreak/>
        <w:drawing>
          <wp:inline distT="0" distB="0" distL="0" distR="0">
            <wp:extent cx="4400550" cy="5409396"/>
            <wp:effectExtent l="19050" t="0" r="0" b="0"/>
            <wp:docPr id="42" name="Рисунок 11" descr="G:\Рабочие программы Пушковой О.П. 2014-2015 уч.г\2015 - 2016 уч.год\информатика\2-4 класс\2 класс\4507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Рабочие программы Пушковой О.П. 2014-2015 уч.г\2015 - 2016 уч.год\информатика\2-4 класс\2 класс\4507-1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5409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4D7" w:rsidRDefault="00803E94">
      <w:r w:rsidRPr="00803E94">
        <w:rPr>
          <w:noProof/>
        </w:rPr>
        <w:lastRenderedPageBreak/>
        <w:drawing>
          <wp:inline distT="0" distB="0" distL="0" distR="0">
            <wp:extent cx="4036366" cy="4961721"/>
            <wp:effectExtent l="19050" t="0" r="2234" b="0"/>
            <wp:docPr id="43" name="Рисунок 12" descr="G:\Рабочие программы Пушковой О.П. 2014-2015 уч.г\2015 - 2016 уч.год\информатика\2-4 класс\2 класс\4507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Рабочие программы Пушковой О.П. 2014-2015 уч.г\2015 - 2016 уч.год\информатика\2-4 класс\2 класс\4507-1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366" cy="496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4D7" w:rsidRDefault="003164D7"/>
    <w:p w:rsidR="003164D7" w:rsidRDefault="00803E94">
      <w:r w:rsidRPr="00803E94">
        <w:rPr>
          <w:noProof/>
        </w:rPr>
        <w:lastRenderedPageBreak/>
        <w:drawing>
          <wp:inline distT="0" distB="0" distL="0" distR="0">
            <wp:extent cx="4248150" cy="5222058"/>
            <wp:effectExtent l="19050" t="0" r="0" b="0"/>
            <wp:docPr id="44" name="Рисунок 13" descr="G:\Рабочие программы Пушковой О.П. 2014-2015 уч.г\2015 - 2016 уч.год\информатика\2-4 класс\2 класс\4507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Рабочие программы Пушковой О.П. 2014-2015 уч.г\2015 - 2016 уч.год\информатика\2-4 класс\2 класс\4507-15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222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4D7" w:rsidRDefault="00803E94">
      <w:r w:rsidRPr="00803E94">
        <w:rPr>
          <w:noProof/>
        </w:rPr>
        <w:lastRenderedPageBreak/>
        <w:drawing>
          <wp:inline distT="0" distB="0" distL="0" distR="0">
            <wp:extent cx="4181475" cy="5140097"/>
            <wp:effectExtent l="19050" t="0" r="9525" b="0"/>
            <wp:docPr id="45" name="Рисунок 14" descr="G:\Рабочие программы Пушковой О.П. 2014-2015 уч.г\2015 - 2016 уч.год\информатика\2-4 класс\2 класс\4507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Рабочие программы Пушковой О.П. 2014-2015 уч.г\2015 - 2016 уч.год\информатика\2-4 класс\2 класс\4507-16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5140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4D7" w:rsidRDefault="00803E94">
      <w:r w:rsidRPr="00803E94">
        <w:rPr>
          <w:noProof/>
        </w:rPr>
        <w:lastRenderedPageBreak/>
        <w:drawing>
          <wp:inline distT="0" distB="0" distL="0" distR="0">
            <wp:extent cx="4181475" cy="5140097"/>
            <wp:effectExtent l="19050" t="0" r="9525" b="0"/>
            <wp:docPr id="46" name="Рисунок 15" descr="G:\Рабочие программы Пушковой О.П. 2014-2015 уч.г\2015 - 2016 уч.год\информатика\2-4 класс\2 класс\4507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Рабочие программы Пушковой О.П. 2014-2015 уч.г\2015 - 2016 уч.год\информатика\2-4 класс\2 класс\4507-17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5140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897" w:rsidRDefault="00803E94">
      <w:r w:rsidRPr="00803E94">
        <w:rPr>
          <w:noProof/>
        </w:rPr>
        <w:lastRenderedPageBreak/>
        <w:drawing>
          <wp:inline distT="0" distB="0" distL="0" distR="0">
            <wp:extent cx="4181475" cy="5140097"/>
            <wp:effectExtent l="19050" t="0" r="9525" b="0"/>
            <wp:docPr id="47" name="Рисунок 16" descr="G:\Рабочие программы Пушковой О.П. 2014-2015 уч.г\2015 - 2016 уч.год\информатика\2-4 класс\2 класс\4507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Рабочие программы Пушковой О.П. 2014-2015 уч.г\2015 - 2016 уч.год\информатика\2-4 класс\2 класс\4507-18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5140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897" w:rsidRDefault="00803E94">
      <w:r w:rsidRPr="00803E94">
        <w:rPr>
          <w:noProof/>
        </w:rPr>
        <w:lastRenderedPageBreak/>
        <w:drawing>
          <wp:inline distT="0" distB="0" distL="0" distR="0">
            <wp:extent cx="4258165" cy="5234369"/>
            <wp:effectExtent l="19050" t="0" r="9035" b="0"/>
            <wp:docPr id="48" name="Рисунок 17" descr="G:\Рабочие программы Пушковой О.П. 2014-2015 уч.г\2015 - 2016 уч.год\информатика\2-4 класс\2 класс\4507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Рабочие программы Пушковой О.П. 2014-2015 уч.г\2015 - 2016 уч.год\информатика\2-4 класс\2 класс\4507-19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65" cy="523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897" w:rsidRDefault="00803E94">
      <w:r w:rsidRPr="00803E94">
        <w:rPr>
          <w:noProof/>
        </w:rPr>
        <w:lastRenderedPageBreak/>
        <w:drawing>
          <wp:inline distT="0" distB="0" distL="0" distR="0">
            <wp:extent cx="4199086" cy="5161746"/>
            <wp:effectExtent l="19050" t="0" r="0" b="0"/>
            <wp:docPr id="49" name="Рисунок 18" descr="G:\Рабочие программы Пушковой О.П. 2014-2015 уч.г\2015 - 2016 уч.год\информатика\2-4 класс\2 класс\4507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Рабочие программы Пушковой О.П. 2014-2015 уч.г\2015 - 2016 уч.год\информатика\2-4 класс\2 класс\4507-20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086" cy="5161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897" w:rsidRDefault="00803E94">
      <w:r w:rsidRPr="00803E94">
        <w:rPr>
          <w:noProof/>
        </w:rPr>
        <w:lastRenderedPageBreak/>
        <w:drawing>
          <wp:inline distT="0" distB="0" distL="0" distR="0">
            <wp:extent cx="4253327" cy="5228421"/>
            <wp:effectExtent l="19050" t="0" r="0" b="0"/>
            <wp:docPr id="50" name="Рисунок 19" descr="G:\Рабочие программы Пушковой О.П. 2014-2015 уч.г\2015 - 2016 уч.год\информатика\2-4 класс\2 класс\4507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Рабочие программы Пушковой О.П. 2014-2015 уч.г\2015 - 2016 уч.год\информатика\2-4 класс\2 класс\4507-2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327" cy="522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897" w:rsidRDefault="00803E94">
      <w:r w:rsidRPr="00803E94">
        <w:rPr>
          <w:noProof/>
        </w:rPr>
        <w:lastRenderedPageBreak/>
        <w:drawing>
          <wp:inline distT="0" distB="0" distL="0" distR="0">
            <wp:extent cx="4257675" cy="5233766"/>
            <wp:effectExtent l="19050" t="0" r="9525" b="0"/>
            <wp:docPr id="51" name="Рисунок 20" descr="G:\Рабочие программы Пушковой О.П. 2014-2015 уч.г\2015 - 2016 уч.год\информатика\2-4 класс\2 класс\4507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Рабочие программы Пушковой О.П. 2014-2015 уч.г\2015 - 2016 уч.год\информатика\2-4 класс\2 класс\4507-2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23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897" w:rsidRDefault="00803E94">
      <w:r w:rsidRPr="00803E94">
        <w:rPr>
          <w:noProof/>
        </w:rPr>
        <w:lastRenderedPageBreak/>
        <w:drawing>
          <wp:inline distT="0" distB="0" distL="0" distR="0">
            <wp:extent cx="4248150" cy="5222058"/>
            <wp:effectExtent l="19050" t="0" r="0" b="0"/>
            <wp:docPr id="52" name="Рисунок 21" descr="G:\Рабочие программы Пушковой О.П. 2014-2015 уч.г\2015 - 2016 уч.год\информатика\2-4 класс\2 класс\4507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Рабочие программы Пушковой О.П. 2014-2015 уч.г\2015 - 2016 уч.год\информатика\2-4 класс\2 класс\4507-23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222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897" w:rsidRDefault="00803E94">
      <w:r w:rsidRPr="00803E94">
        <w:rPr>
          <w:noProof/>
        </w:rPr>
        <w:lastRenderedPageBreak/>
        <w:drawing>
          <wp:inline distT="0" distB="0" distL="0" distR="0">
            <wp:extent cx="4305300" cy="5292310"/>
            <wp:effectExtent l="19050" t="0" r="0" b="0"/>
            <wp:docPr id="53" name="Рисунок 22" descr="G:\Рабочие программы Пушковой О.П. 2014-2015 уч.г\2015 - 2016 уч.год\информатика\2-4 класс\2 класс\4507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Рабочие программы Пушковой О.П. 2014-2015 уч.г\2015 - 2016 уч.год\информатика\2-4 класс\2 класс\4507-24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529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897" w:rsidRDefault="00577897"/>
    <w:p w:rsidR="00577897" w:rsidRDefault="00577897"/>
    <w:p w:rsidR="00577897" w:rsidRDefault="00577897">
      <w:pPr>
        <w:sectPr w:rsidR="00577897" w:rsidSect="003164D7">
          <w:type w:val="continuous"/>
          <w:pgSz w:w="16838" w:h="11906" w:orient="landscape"/>
          <w:pgMar w:top="1701" w:right="1134" w:bottom="851" w:left="1134" w:header="709" w:footer="709" w:gutter="0"/>
          <w:cols w:num="2" w:space="709"/>
          <w:docGrid w:linePitch="360"/>
        </w:sectPr>
      </w:pPr>
    </w:p>
    <w:p w:rsidR="003C6498" w:rsidRDefault="003C6498" w:rsidP="00577897"/>
    <w:sectPr w:rsidR="003C6498" w:rsidSect="003C64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5F6A" w:rsidRDefault="00EC5F6A" w:rsidP="00C27209">
      <w:pPr>
        <w:spacing w:after="0" w:line="240" w:lineRule="auto"/>
      </w:pPr>
      <w:r>
        <w:separator/>
      </w:r>
    </w:p>
  </w:endnote>
  <w:endnote w:type="continuationSeparator" w:id="1">
    <w:p w:rsidR="00EC5F6A" w:rsidRDefault="00EC5F6A" w:rsidP="00C272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801847"/>
      <w:docPartObj>
        <w:docPartGallery w:val="Page Numbers (Bottom of Page)"/>
        <w:docPartUnique/>
      </w:docPartObj>
    </w:sdtPr>
    <w:sdtContent>
      <w:p w:rsidR="00E67412" w:rsidRDefault="00B024F2">
        <w:pPr>
          <w:pStyle w:val="a7"/>
          <w:jc w:val="right"/>
        </w:pPr>
        <w:fldSimple w:instr=" PAGE   \* MERGEFORMAT ">
          <w:r w:rsidR="00B4068B">
            <w:rPr>
              <w:noProof/>
            </w:rPr>
            <w:t>21</w:t>
          </w:r>
        </w:fldSimple>
      </w:p>
    </w:sdtContent>
  </w:sdt>
  <w:p w:rsidR="00D76FE5" w:rsidRDefault="00D76FE5" w:rsidP="00D76FE5">
    <w:pPr>
      <w:pStyle w:val="a7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801846"/>
      <w:docPartObj>
        <w:docPartGallery w:val="Page Numbers (Bottom of Page)"/>
        <w:docPartUnique/>
      </w:docPartObj>
    </w:sdtPr>
    <w:sdtContent>
      <w:p w:rsidR="00E67412" w:rsidRDefault="00B024F2">
        <w:pPr>
          <w:pStyle w:val="a7"/>
          <w:jc w:val="right"/>
        </w:pPr>
        <w:fldSimple w:instr=" PAGE   \* MERGEFORMAT ">
          <w:r w:rsidR="00B4068B">
            <w:rPr>
              <w:noProof/>
            </w:rPr>
            <w:t>16</w:t>
          </w:r>
        </w:fldSimple>
      </w:p>
    </w:sdtContent>
  </w:sdt>
  <w:p w:rsidR="00D76FE5" w:rsidRDefault="00D76FE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5F6A" w:rsidRDefault="00EC5F6A" w:rsidP="00C27209">
      <w:pPr>
        <w:spacing w:after="0" w:line="240" w:lineRule="auto"/>
      </w:pPr>
      <w:r>
        <w:separator/>
      </w:r>
    </w:p>
  </w:footnote>
  <w:footnote w:type="continuationSeparator" w:id="1">
    <w:p w:rsidR="00EC5F6A" w:rsidRDefault="00EC5F6A" w:rsidP="00C272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>
    <w:nsid w:val="043A53AD"/>
    <w:multiLevelType w:val="hybridMultilevel"/>
    <w:tmpl w:val="6B541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B6718C"/>
    <w:multiLevelType w:val="hybridMultilevel"/>
    <w:tmpl w:val="A4D40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B01661"/>
    <w:multiLevelType w:val="hybridMultilevel"/>
    <w:tmpl w:val="7C3A3C34"/>
    <w:lvl w:ilvl="0" w:tplc="7CBEFF3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E0A4D0B"/>
    <w:multiLevelType w:val="hybridMultilevel"/>
    <w:tmpl w:val="70C25B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7265239"/>
    <w:multiLevelType w:val="hybridMultilevel"/>
    <w:tmpl w:val="4A24C5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7D32F38"/>
    <w:multiLevelType w:val="hybridMultilevel"/>
    <w:tmpl w:val="4DE494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A30F07"/>
    <w:multiLevelType w:val="hybridMultilevel"/>
    <w:tmpl w:val="15747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7B0C68"/>
    <w:multiLevelType w:val="hybridMultilevel"/>
    <w:tmpl w:val="32D0C4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397504"/>
    <w:multiLevelType w:val="hybridMultilevel"/>
    <w:tmpl w:val="ED487C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CC6FFA"/>
    <w:multiLevelType w:val="hybridMultilevel"/>
    <w:tmpl w:val="130C25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5B42DDA"/>
    <w:multiLevelType w:val="hybridMultilevel"/>
    <w:tmpl w:val="01E03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A0381E"/>
    <w:multiLevelType w:val="hybridMultilevel"/>
    <w:tmpl w:val="DBE477D4"/>
    <w:lvl w:ilvl="0" w:tplc="A1DA97E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76228C"/>
    <w:multiLevelType w:val="hybridMultilevel"/>
    <w:tmpl w:val="35708C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0323321"/>
    <w:multiLevelType w:val="hybridMultilevel"/>
    <w:tmpl w:val="7B803E4A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>
    <w:nsid w:val="30584BB1"/>
    <w:multiLevelType w:val="hybridMultilevel"/>
    <w:tmpl w:val="9C0E4EA8"/>
    <w:lvl w:ilvl="0" w:tplc="5CA69E8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>
    <w:nsid w:val="31A42BAE"/>
    <w:multiLevelType w:val="hybridMultilevel"/>
    <w:tmpl w:val="BE58A9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AE491A"/>
    <w:multiLevelType w:val="hybridMultilevel"/>
    <w:tmpl w:val="B85E7360"/>
    <w:lvl w:ilvl="0" w:tplc="CC54558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416FAD"/>
    <w:multiLevelType w:val="hybridMultilevel"/>
    <w:tmpl w:val="2160B8E8"/>
    <w:lvl w:ilvl="0" w:tplc="108059DA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AC13008"/>
    <w:multiLevelType w:val="hybridMultilevel"/>
    <w:tmpl w:val="F1FE5248"/>
    <w:lvl w:ilvl="0" w:tplc="F2FAF728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E40CE1"/>
    <w:multiLevelType w:val="multilevel"/>
    <w:tmpl w:val="070CA78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1125" w:hanging="360"/>
      </w:pPr>
      <w:rPr>
        <w:rFonts w:hint="default"/>
        <w:b/>
        <w:u w:val="none"/>
      </w:rPr>
    </w:lvl>
    <w:lvl w:ilvl="2">
      <w:start w:val="1"/>
      <w:numFmt w:val="decimal"/>
      <w:isLgl/>
      <w:lvlText w:val="%1.%2.%3"/>
      <w:lvlJc w:val="left"/>
      <w:pPr>
        <w:ind w:left="189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2295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3060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3465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4230" w:hanging="144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4635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  <w:u w:val="single"/>
      </w:rPr>
    </w:lvl>
  </w:abstractNum>
  <w:abstractNum w:abstractNumId="23">
    <w:nsid w:val="45981183"/>
    <w:multiLevelType w:val="hybridMultilevel"/>
    <w:tmpl w:val="04BE63E8"/>
    <w:lvl w:ilvl="0" w:tplc="35D231E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5F04D43"/>
    <w:multiLevelType w:val="hybridMultilevel"/>
    <w:tmpl w:val="98B62A2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CBEFF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992177C"/>
    <w:multiLevelType w:val="hybridMultilevel"/>
    <w:tmpl w:val="395E1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5820BC"/>
    <w:multiLevelType w:val="hybridMultilevel"/>
    <w:tmpl w:val="BD808B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E502B98"/>
    <w:multiLevelType w:val="multilevel"/>
    <w:tmpl w:val="6158CC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0657D96"/>
    <w:multiLevelType w:val="hybridMultilevel"/>
    <w:tmpl w:val="919470CA"/>
    <w:lvl w:ilvl="0" w:tplc="C9CADDCA">
      <w:start w:val="2"/>
      <w:numFmt w:val="upperRoman"/>
      <w:lvlText w:val="%1."/>
      <w:lvlJc w:val="left"/>
      <w:pPr>
        <w:ind w:left="1080" w:hanging="720"/>
      </w:pPr>
      <w:rPr>
        <w:u w:val="singl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0E52879"/>
    <w:multiLevelType w:val="hybridMultilevel"/>
    <w:tmpl w:val="6BC86F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0E529C1"/>
    <w:multiLevelType w:val="multilevel"/>
    <w:tmpl w:val="3670E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2B24710"/>
    <w:multiLevelType w:val="hybridMultilevel"/>
    <w:tmpl w:val="86E233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DAF5817"/>
    <w:multiLevelType w:val="hybridMultilevel"/>
    <w:tmpl w:val="9BA44B3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FEB06C1"/>
    <w:multiLevelType w:val="multilevel"/>
    <w:tmpl w:val="8828F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9A40948"/>
    <w:multiLevelType w:val="hybridMultilevel"/>
    <w:tmpl w:val="89A4E9E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C2796A"/>
    <w:multiLevelType w:val="hybridMultilevel"/>
    <w:tmpl w:val="77543A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EFC1A9A"/>
    <w:multiLevelType w:val="multilevel"/>
    <w:tmpl w:val="8828F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3695E91"/>
    <w:multiLevelType w:val="hybridMultilevel"/>
    <w:tmpl w:val="40FA412C"/>
    <w:lvl w:ilvl="0" w:tplc="9D4E309E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7478FC"/>
    <w:multiLevelType w:val="hybridMultilevel"/>
    <w:tmpl w:val="63843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8"/>
  </w:num>
  <w:num w:numId="3">
    <w:abstractNumId w:val="16"/>
  </w:num>
  <w:num w:numId="4">
    <w:abstractNumId w:val="15"/>
  </w:num>
  <w:num w:numId="5">
    <w:abstractNumId w:val="7"/>
  </w:num>
  <w:num w:numId="6">
    <w:abstractNumId w:val="12"/>
  </w:num>
  <w:num w:numId="7">
    <w:abstractNumId w:val="31"/>
  </w:num>
  <w:num w:numId="8">
    <w:abstractNumId w:val="35"/>
  </w:num>
  <w:num w:numId="9">
    <w:abstractNumId w:val="23"/>
  </w:num>
  <w:num w:numId="10">
    <w:abstractNumId w:val="22"/>
  </w:num>
  <w:num w:numId="11">
    <w:abstractNumId w:val="9"/>
  </w:num>
  <w:num w:numId="12">
    <w:abstractNumId w:val="32"/>
  </w:num>
  <w:num w:numId="13">
    <w:abstractNumId w:val="4"/>
  </w:num>
  <w:num w:numId="14">
    <w:abstractNumId w:val="3"/>
  </w:num>
  <w:num w:numId="15">
    <w:abstractNumId w:val="11"/>
  </w:num>
  <w:num w:numId="16">
    <w:abstractNumId w:val="25"/>
  </w:num>
  <w:num w:numId="17">
    <w:abstractNumId w:val="29"/>
  </w:num>
  <w:num w:numId="18">
    <w:abstractNumId w:val="38"/>
  </w:num>
  <w:num w:numId="19">
    <w:abstractNumId w:val="13"/>
  </w:num>
  <w:num w:numId="20">
    <w:abstractNumId w:val="19"/>
  </w:num>
  <w:num w:numId="21">
    <w:abstractNumId w:val="21"/>
  </w:num>
  <w:num w:numId="22">
    <w:abstractNumId w:val="37"/>
  </w:num>
  <w:num w:numId="23">
    <w:abstractNumId w:val="34"/>
  </w:num>
  <w:num w:numId="24">
    <w:abstractNumId w:val="8"/>
  </w:num>
  <w:num w:numId="25">
    <w:abstractNumId w:val="17"/>
  </w:num>
  <w:num w:numId="26">
    <w:abstractNumId w:val="14"/>
  </w:num>
  <w:num w:numId="27">
    <w:abstractNumId w:val="0"/>
  </w:num>
  <w:num w:numId="28">
    <w:abstractNumId w:val="2"/>
  </w:num>
  <w:num w:numId="29">
    <w:abstractNumId w:val="1"/>
  </w:num>
  <w:num w:numId="30">
    <w:abstractNumId w:val="24"/>
  </w:num>
  <w:num w:numId="31">
    <w:abstractNumId w:val="5"/>
  </w:num>
  <w:num w:numId="32">
    <w:abstractNumId w:val="33"/>
  </w:num>
  <w:num w:numId="33">
    <w:abstractNumId w:val="30"/>
  </w:num>
  <w:num w:numId="34">
    <w:abstractNumId w:val="27"/>
  </w:num>
  <w:num w:numId="35">
    <w:abstractNumId w:val="36"/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27AC7"/>
    <w:rsid w:val="00041C23"/>
    <w:rsid w:val="000918B5"/>
    <w:rsid w:val="0011172B"/>
    <w:rsid w:val="001456AC"/>
    <w:rsid w:val="0018737A"/>
    <w:rsid w:val="002302F2"/>
    <w:rsid w:val="00253C48"/>
    <w:rsid w:val="00253D1B"/>
    <w:rsid w:val="00294A31"/>
    <w:rsid w:val="002B200E"/>
    <w:rsid w:val="002F6FEA"/>
    <w:rsid w:val="003164D7"/>
    <w:rsid w:val="003C6498"/>
    <w:rsid w:val="004B19BC"/>
    <w:rsid w:val="005207CF"/>
    <w:rsid w:val="00577897"/>
    <w:rsid w:val="005A6766"/>
    <w:rsid w:val="005D1655"/>
    <w:rsid w:val="005F6565"/>
    <w:rsid w:val="0064405E"/>
    <w:rsid w:val="00696B01"/>
    <w:rsid w:val="00735EE9"/>
    <w:rsid w:val="00764158"/>
    <w:rsid w:val="00803E94"/>
    <w:rsid w:val="00862D0F"/>
    <w:rsid w:val="008726AB"/>
    <w:rsid w:val="009D4633"/>
    <w:rsid w:val="00B024F2"/>
    <w:rsid w:val="00B4068B"/>
    <w:rsid w:val="00B83E95"/>
    <w:rsid w:val="00BA3118"/>
    <w:rsid w:val="00BE5EB2"/>
    <w:rsid w:val="00C27209"/>
    <w:rsid w:val="00C62B08"/>
    <w:rsid w:val="00CD357B"/>
    <w:rsid w:val="00D34152"/>
    <w:rsid w:val="00D76FE5"/>
    <w:rsid w:val="00D8268D"/>
    <w:rsid w:val="00D87389"/>
    <w:rsid w:val="00E27AC7"/>
    <w:rsid w:val="00E505E3"/>
    <w:rsid w:val="00E67412"/>
    <w:rsid w:val="00EC5F6A"/>
    <w:rsid w:val="00FB5D44"/>
    <w:rsid w:val="00FF7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AC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E27AC7"/>
    <w:pPr>
      <w:spacing w:before="120" w:after="120" w:line="240" w:lineRule="auto"/>
      <w:jc w:val="both"/>
    </w:pPr>
    <w:rPr>
      <w:rFonts w:ascii="Times New Roman" w:hAnsi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E27AC7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E27AC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27AC7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E27AC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27AC7"/>
    <w:rPr>
      <w:rFonts w:ascii="Calibri" w:eastAsia="Times New Roman" w:hAnsi="Calibri" w:cs="Times New Roman"/>
      <w:lang w:eastAsia="ru-RU"/>
    </w:rPr>
  </w:style>
  <w:style w:type="table" w:styleId="a9">
    <w:name w:val="Table Grid"/>
    <w:basedOn w:val="a1"/>
    <w:uiPriority w:val="59"/>
    <w:rsid w:val="00E27AC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basedOn w:val="a"/>
    <w:link w:val="ab"/>
    <w:uiPriority w:val="1"/>
    <w:qFormat/>
    <w:rsid w:val="00E27AC7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E27AC7"/>
    <w:rPr>
      <w:rFonts w:ascii="Calibri" w:eastAsia="Times New Roman" w:hAnsi="Calibri" w:cs="Times New Roman"/>
      <w:lang w:eastAsia="ru-RU"/>
    </w:rPr>
  </w:style>
  <w:style w:type="character" w:customStyle="1" w:styleId="dash041e0431044b0447043d044b0439char1">
    <w:name w:val="dash041e_0431_044b_0447_043d_044b_0439__char1"/>
    <w:basedOn w:val="a0"/>
    <w:rsid w:val="00E27AC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c10">
    <w:name w:val="c10"/>
    <w:basedOn w:val="a"/>
    <w:rsid w:val="00E27AC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3">
    <w:name w:val="c13"/>
    <w:basedOn w:val="a0"/>
    <w:rsid w:val="00E27AC7"/>
  </w:style>
  <w:style w:type="character" w:customStyle="1" w:styleId="c18">
    <w:name w:val="c18"/>
    <w:basedOn w:val="a0"/>
    <w:rsid w:val="00E27AC7"/>
  </w:style>
  <w:style w:type="character" w:styleId="ac">
    <w:name w:val="Strong"/>
    <w:qFormat/>
    <w:rsid w:val="00BE5EB2"/>
    <w:rPr>
      <w:b/>
      <w:bCs/>
    </w:rPr>
  </w:style>
  <w:style w:type="character" w:customStyle="1" w:styleId="ad">
    <w:name w:val="Основной текст_"/>
    <w:link w:val="4"/>
    <w:rsid w:val="00BE5EB2"/>
    <w:rPr>
      <w:rFonts w:ascii="Georgia" w:eastAsia="Georgia" w:hAnsi="Georgia" w:cs="Georgia"/>
      <w:shd w:val="clear" w:color="auto" w:fill="FFFFFF"/>
    </w:rPr>
  </w:style>
  <w:style w:type="character" w:customStyle="1" w:styleId="ae">
    <w:name w:val="Основной текст + Курсив"/>
    <w:rsid w:val="00BE5EB2"/>
    <w:rPr>
      <w:rFonts w:ascii="Georgia" w:eastAsia="Georgia" w:hAnsi="Georgia" w:cs="Georgia"/>
      <w:i/>
      <w:iCs/>
      <w:shd w:val="clear" w:color="auto" w:fill="FFFFFF"/>
    </w:rPr>
  </w:style>
  <w:style w:type="paragraph" w:customStyle="1" w:styleId="4">
    <w:name w:val="Основной текст4"/>
    <w:basedOn w:val="a"/>
    <w:link w:val="ad"/>
    <w:rsid w:val="00BE5EB2"/>
    <w:pPr>
      <w:shd w:val="clear" w:color="auto" w:fill="FFFFFF"/>
      <w:spacing w:before="1800" w:after="300" w:line="256" w:lineRule="exact"/>
      <w:jc w:val="both"/>
    </w:pPr>
    <w:rPr>
      <w:rFonts w:ascii="Georgia" w:eastAsia="Georgia" w:hAnsi="Georgia" w:cs="Georgia"/>
      <w:lang w:eastAsia="en-US"/>
    </w:rPr>
  </w:style>
  <w:style w:type="character" w:customStyle="1" w:styleId="8pt">
    <w:name w:val="Основной текст + 8 pt;Полужирный;Малые прописные"/>
    <w:rsid w:val="002B200E"/>
    <w:rPr>
      <w:rFonts w:ascii="Georgia" w:eastAsia="Georgia" w:hAnsi="Georgia" w:cs="Georgia"/>
      <w:b/>
      <w:bCs/>
      <w:i w:val="0"/>
      <w:iCs w:val="0"/>
      <w:smallCaps/>
      <w:strike w:val="0"/>
      <w:spacing w:val="0"/>
      <w:sz w:val="16"/>
      <w:szCs w:val="16"/>
      <w:shd w:val="clear" w:color="auto" w:fill="FFFFFF"/>
      <w:lang w:val="en-US"/>
    </w:rPr>
  </w:style>
  <w:style w:type="character" w:customStyle="1" w:styleId="WW8Num5z1">
    <w:name w:val="WW8Num5z1"/>
    <w:rsid w:val="002B200E"/>
    <w:rPr>
      <w:rFonts w:ascii="Courier New" w:hAnsi="Courier New"/>
      <w:sz w:val="20"/>
    </w:rPr>
  </w:style>
  <w:style w:type="character" w:styleId="af">
    <w:name w:val="Hyperlink"/>
    <w:uiPriority w:val="99"/>
    <w:unhideWhenUsed/>
    <w:rsid w:val="00C62B08"/>
    <w:rPr>
      <w:color w:val="0000FF"/>
      <w:u w:val="single"/>
    </w:rPr>
  </w:style>
  <w:style w:type="paragraph" w:styleId="af0">
    <w:name w:val="Body Text"/>
    <w:basedOn w:val="a"/>
    <w:link w:val="af1"/>
    <w:rsid w:val="00C62B08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1">
    <w:name w:val="Основной текст Знак"/>
    <w:basedOn w:val="a0"/>
    <w:link w:val="af0"/>
    <w:rsid w:val="00C62B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862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862D0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67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school-collection.edu.ru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hyperlink" Target="http://www.school-collection.edu.ru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chool-collection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hyperlink" Target="http://pandia.ru/text/category/9_klass/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7B69B2-8C27-40E8-ACB0-D64D6C262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</Pages>
  <Words>9370</Words>
  <Characters>53409</Characters>
  <Application>Microsoft Office Word</Application>
  <DocSecurity>0</DocSecurity>
  <Lines>445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школа</cp:lastModifiedBy>
  <cp:revision>9</cp:revision>
  <dcterms:created xsi:type="dcterms:W3CDTF">2015-09-27T10:02:00Z</dcterms:created>
  <dcterms:modified xsi:type="dcterms:W3CDTF">2015-10-14T09:39:00Z</dcterms:modified>
</cp:coreProperties>
</file>