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F90" w:rsidRDefault="00B32F90" w:rsidP="00E234F2">
      <w:pPr>
        <w:tabs>
          <w:tab w:val="left" w:pos="709"/>
          <w:tab w:val="left" w:pos="75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Сценарий внеклассного мероприятия «Книга памяти».</w:t>
      </w:r>
    </w:p>
    <w:p w:rsidR="00A34609" w:rsidRPr="009B753E" w:rsidRDefault="00A34609" w:rsidP="00E234F2">
      <w:pPr>
        <w:tabs>
          <w:tab w:val="left" w:pos="709"/>
          <w:tab w:val="left" w:pos="7560"/>
        </w:tabs>
        <w:spacing w:after="0" w:line="240" w:lineRule="auto"/>
        <w:jc w:val="both"/>
        <w:rPr>
          <w:rFonts w:ascii="Times New Roman" w:hAnsi="Times New Roman" w:cs="Times New Roman"/>
          <w:b/>
          <w:sz w:val="28"/>
          <w:szCs w:val="28"/>
        </w:rPr>
      </w:pPr>
      <w:r w:rsidRPr="009B753E">
        <w:rPr>
          <w:rFonts w:ascii="Times New Roman" w:hAnsi="Times New Roman" w:cs="Times New Roman"/>
          <w:b/>
          <w:sz w:val="28"/>
          <w:szCs w:val="28"/>
        </w:rPr>
        <w:t xml:space="preserve">Автор: </w:t>
      </w:r>
      <w:proofErr w:type="spellStart"/>
      <w:r w:rsidR="003C3742" w:rsidRPr="009B753E">
        <w:rPr>
          <w:rFonts w:ascii="Times New Roman" w:hAnsi="Times New Roman" w:cs="Times New Roman"/>
          <w:b/>
          <w:sz w:val="28"/>
          <w:szCs w:val="28"/>
        </w:rPr>
        <w:t>Стасюк</w:t>
      </w:r>
      <w:proofErr w:type="spellEnd"/>
      <w:r w:rsidR="003C3742" w:rsidRPr="009B753E">
        <w:rPr>
          <w:rFonts w:ascii="Times New Roman" w:hAnsi="Times New Roman" w:cs="Times New Roman"/>
          <w:b/>
          <w:sz w:val="28"/>
          <w:szCs w:val="28"/>
        </w:rPr>
        <w:t xml:space="preserve"> Светлана Алексеевна</w:t>
      </w:r>
    </w:p>
    <w:p w:rsidR="00A34609" w:rsidRPr="009B753E" w:rsidRDefault="003C3742" w:rsidP="00E234F2">
      <w:pPr>
        <w:spacing w:after="0" w:line="240" w:lineRule="auto"/>
        <w:jc w:val="both"/>
        <w:rPr>
          <w:rFonts w:ascii="Times New Roman" w:hAnsi="Times New Roman" w:cs="Times New Roman"/>
          <w:b/>
          <w:sz w:val="28"/>
          <w:szCs w:val="28"/>
        </w:rPr>
      </w:pPr>
      <w:r w:rsidRPr="009B753E">
        <w:rPr>
          <w:rFonts w:ascii="Times New Roman" w:hAnsi="Times New Roman" w:cs="Times New Roman"/>
          <w:b/>
          <w:sz w:val="28"/>
          <w:szCs w:val="28"/>
        </w:rPr>
        <w:t xml:space="preserve">ГБОУ СОШ №98 с углубленным изучением английского языка, Калининский район, </w:t>
      </w:r>
      <w:proofErr w:type="gramStart"/>
      <w:r w:rsidRPr="009B753E">
        <w:rPr>
          <w:rFonts w:ascii="Times New Roman" w:hAnsi="Times New Roman" w:cs="Times New Roman"/>
          <w:b/>
          <w:sz w:val="28"/>
          <w:szCs w:val="28"/>
        </w:rPr>
        <w:t>г</w:t>
      </w:r>
      <w:proofErr w:type="gramEnd"/>
      <w:r w:rsidRPr="009B753E">
        <w:rPr>
          <w:rFonts w:ascii="Times New Roman" w:hAnsi="Times New Roman" w:cs="Times New Roman"/>
          <w:b/>
          <w:sz w:val="28"/>
          <w:szCs w:val="28"/>
        </w:rPr>
        <w:t>. Санкт -  Петербург</w:t>
      </w:r>
    </w:p>
    <w:p w:rsidR="00A34609" w:rsidRPr="002B7A1D" w:rsidRDefault="00A34609" w:rsidP="004E1F4A">
      <w:pPr>
        <w:spacing w:after="0" w:line="240" w:lineRule="auto"/>
        <w:rPr>
          <w:rFonts w:ascii="Times New Roman" w:hAnsi="Times New Roman" w:cs="Times New Roman"/>
          <w:b/>
          <w:sz w:val="28"/>
          <w:szCs w:val="28"/>
        </w:rPr>
      </w:pPr>
      <w:r w:rsidRPr="009B753E">
        <w:rPr>
          <w:rFonts w:ascii="Times New Roman" w:hAnsi="Times New Roman" w:cs="Times New Roman"/>
          <w:b/>
          <w:bCs/>
          <w:sz w:val="28"/>
          <w:szCs w:val="28"/>
        </w:rPr>
        <w:t>Аннотация (</w:t>
      </w:r>
      <w:r w:rsidRPr="009B753E">
        <w:rPr>
          <w:rFonts w:ascii="Times New Roman" w:hAnsi="Times New Roman" w:cs="Times New Roman"/>
          <w:b/>
          <w:sz w:val="28"/>
          <w:szCs w:val="28"/>
        </w:rPr>
        <w:t>не более 10 строк):</w:t>
      </w:r>
      <w:r w:rsidR="004E1F4A" w:rsidRPr="004E1F4A">
        <w:t xml:space="preserve"> </w:t>
      </w:r>
      <w:r w:rsidR="004E1F4A" w:rsidRPr="004E1F4A">
        <w:rPr>
          <w:rFonts w:ascii="Times New Roman" w:hAnsi="Times New Roman" w:cs="Times New Roman"/>
          <w:sz w:val="28"/>
          <w:szCs w:val="28"/>
        </w:rPr>
        <w:t>70 лет отделяет нас от времён Великой Отечественной войны. Но переживания, связанные с войнами, понятны нам и с</w:t>
      </w:r>
      <w:r w:rsidR="004E1F4A">
        <w:rPr>
          <w:rFonts w:ascii="Times New Roman" w:hAnsi="Times New Roman" w:cs="Times New Roman"/>
          <w:sz w:val="28"/>
          <w:szCs w:val="28"/>
        </w:rPr>
        <w:t xml:space="preserve">ейчас. Люди не могут привыкнуть </w:t>
      </w:r>
      <w:r w:rsidR="004E1F4A" w:rsidRPr="004E1F4A">
        <w:rPr>
          <w:rFonts w:ascii="Times New Roman" w:hAnsi="Times New Roman" w:cs="Times New Roman"/>
          <w:sz w:val="28"/>
          <w:szCs w:val="28"/>
        </w:rPr>
        <w:t>к смерти, к голоду, к потере близких людей, к тревоге за судьбу своих детей и своей страны</w:t>
      </w:r>
      <w:r w:rsidR="004E1F4A">
        <w:rPr>
          <w:rFonts w:ascii="Times New Roman" w:hAnsi="Times New Roman" w:cs="Times New Roman"/>
          <w:sz w:val="28"/>
          <w:szCs w:val="28"/>
        </w:rPr>
        <w:t>.</w:t>
      </w:r>
      <w:r w:rsidR="00E234F2" w:rsidRPr="004E1F4A">
        <w:rPr>
          <w:rFonts w:ascii="Times New Roman" w:hAnsi="Times New Roman" w:cs="Times New Roman"/>
          <w:sz w:val="28"/>
          <w:szCs w:val="28"/>
        </w:rPr>
        <w:t xml:space="preserve"> С каждым</w:t>
      </w:r>
      <w:r w:rsidR="00E234F2" w:rsidRPr="002B7A1D">
        <w:rPr>
          <w:rFonts w:ascii="Times New Roman" w:hAnsi="Times New Roman" w:cs="Times New Roman"/>
          <w:sz w:val="28"/>
          <w:szCs w:val="28"/>
        </w:rPr>
        <w:t xml:space="preserve"> годом всё дальше и дальше в прошлое уходят от нас героические и трагические годы </w:t>
      </w:r>
      <w:r w:rsidR="00E234F2" w:rsidRPr="002B7A1D">
        <w:rPr>
          <w:rStyle w:val="a5"/>
          <w:rFonts w:ascii="Times New Roman" w:hAnsi="Times New Roman" w:cs="Times New Roman"/>
          <w:b w:val="0"/>
          <w:sz w:val="28"/>
          <w:szCs w:val="28"/>
        </w:rPr>
        <w:t>Великой</w:t>
      </w:r>
      <w:r w:rsidR="00E234F2" w:rsidRPr="002B7A1D">
        <w:rPr>
          <w:rFonts w:ascii="Times New Roman" w:hAnsi="Times New Roman" w:cs="Times New Roman"/>
          <w:b/>
          <w:sz w:val="28"/>
          <w:szCs w:val="28"/>
        </w:rPr>
        <w:t xml:space="preserve"> </w:t>
      </w:r>
      <w:r w:rsidR="00E234F2" w:rsidRPr="002B7A1D">
        <w:rPr>
          <w:rStyle w:val="a5"/>
          <w:rFonts w:ascii="Times New Roman" w:hAnsi="Times New Roman" w:cs="Times New Roman"/>
          <w:b w:val="0"/>
          <w:sz w:val="28"/>
          <w:szCs w:val="28"/>
        </w:rPr>
        <w:t>Отечественной</w:t>
      </w:r>
      <w:r w:rsidR="00E234F2" w:rsidRPr="002B7A1D">
        <w:rPr>
          <w:rFonts w:ascii="Times New Roman" w:hAnsi="Times New Roman" w:cs="Times New Roman"/>
          <w:b/>
          <w:sz w:val="28"/>
          <w:szCs w:val="28"/>
        </w:rPr>
        <w:t xml:space="preserve"> </w:t>
      </w:r>
      <w:r w:rsidR="00E234F2" w:rsidRPr="002B7A1D">
        <w:rPr>
          <w:rStyle w:val="a5"/>
          <w:rFonts w:ascii="Times New Roman" w:hAnsi="Times New Roman" w:cs="Times New Roman"/>
          <w:b w:val="0"/>
          <w:sz w:val="28"/>
          <w:szCs w:val="28"/>
        </w:rPr>
        <w:t>войны</w:t>
      </w:r>
      <w:r w:rsidR="00E234F2" w:rsidRPr="002B7A1D">
        <w:rPr>
          <w:rFonts w:ascii="Times New Roman" w:hAnsi="Times New Roman" w:cs="Times New Roman"/>
          <w:sz w:val="28"/>
          <w:szCs w:val="28"/>
        </w:rPr>
        <w:t xml:space="preserve">, всё меньше остаётся живых ветеранов, искажаются факты, значимость Победы. Поэтому очень важно донести правду о войне тем, кто живёт в XXI веке. </w:t>
      </w:r>
      <w:r w:rsidR="004E1F4A">
        <w:rPr>
          <w:rFonts w:ascii="Times New Roman" w:hAnsi="Times New Roman" w:cs="Times New Roman"/>
          <w:sz w:val="28"/>
          <w:szCs w:val="28"/>
        </w:rPr>
        <w:t>Ж</w:t>
      </w:r>
      <w:r w:rsidR="00E234F2" w:rsidRPr="002B7A1D">
        <w:rPr>
          <w:rFonts w:ascii="Times New Roman" w:hAnsi="Times New Roman" w:cs="Times New Roman"/>
          <w:sz w:val="28"/>
          <w:szCs w:val="28"/>
        </w:rPr>
        <w:t>ивые рассказы, свидетельства и факты должны пробиться в сознание и души детей, чтобы они раз и навсегда возненавидели фашизм и поняли, как он опасен и бесчеловечен. Данная разработка внеклассного мероприятия направлена на воспитание патриотических качеств, гражданственности, идеалов гуманизма и справедливости, способности переносить чужую боль, пережитую реаль</w:t>
      </w:r>
      <w:r w:rsidR="00E166E1" w:rsidRPr="002B7A1D">
        <w:rPr>
          <w:rFonts w:ascii="Times New Roman" w:hAnsi="Times New Roman" w:cs="Times New Roman"/>
          <w:sz w:val="28"/>
          <w:szCs w:val="28"/>
        </w:rPr>
        <w:t xml:space="preserve">ными людьми в военное лихолетье, </w:t>
      </w:r>
      <w:r w:rsidR="00E166E1" w:rsidRPr="002B7A1D">
        <w:rPr>
          <w:rStyle w:val="ucoz-forum-post"/>
          <w:rFonts w:ascii="Times New Roman" w:hAnsi="Times New Roman" w:cs="Times New Roman"/>
          <w:sz w:val="28"/>
          <w:szCs w:val="28"/>
        </w:rPr>
        <w:t>беречь историческую память поколений</w:t>
      </w:r>
      <w:r w:rsidR="002B7A1D" w:rsidRPr="002B7A1D">
        <w:rPr>
          <w:rStyle w:val="ucoz-forum-post"/>
          <w:rFonts w:ascii="Times New Roman" w:hAnsi="Times New Roman" w:cs="Times New Roman"/>
          <w:sz w:val="28"/>
          <w:szCs w:val="28"/>
        </w:rPr>
        <w:t>:</w:t>
      </w:r>
      <w:r w:rsidR="00E166E1" w:rsidRPr="002B7A1D">
        <w:rPr>
          <w:rStyle w:val="ucoz-forum-post"/>
          <w:rFonts w:ascii="Times New Roman" w:hAnsi="Times New Roman" w:cs="Times New Roman"/>
          <w:sz w:val="28"/>
          <w:szCs w:val="28"/>
        </w:rPr>
        <w:t xml:space="preserve"> </w:t>
      </w:r>
      <w:r w:rsidR="002B7A1D" w:rsidRPr="002B7A1D">
        <w:rPr>
          <w:rStyle w:val="ucoz-forum-post"/>
          <w:rFonts w:ascii="Times New Roman" w:hAnsi="Times New Roman" w:cs="Times New Roman"/>
          <w:sz w:val="28"/>
          <w:szCs w:val="28"/>
        </w:rPr>
        <w:t xml:space="preserve">способствует формированию гордости за Отечественную историю, историю своего края, своих потомков. Позволяет воспитывать ценностное отношение к своей родине, к настоящему и прошлому, </w:t>
      </w:r>
      <w:proofErr w:type="gramStart"/>
      <w:r w:rsidR="002B7A1D" w:rsidRPr="002B7A1D">
        <w:rPr>
          <w:rStyle w:val="ucoz-forum-post"/>
          <w:rFonts w:ascii="Times New Roman" w:hAnsi="Times New Roman" w:cs="Times New Roman"/>
          <w:sz w:val="28"/>
          <w:szCs w:val="28"/>
        </w:rPr>
        <w:t>людям</w:t>
      </w:r>
      <w:proofErr w:type="gramEnd"/>
      <w:r w:rsidR="002B7A1D" w:rsidRPr="002B7A1D">
        <w:rPr>
          <w:rStyle w:val="ucoz-forum-post"/>
          <w:rFonts w:ascii="Times New Roman" w:hAnsi="Times New Roman" w:cs="Times New Roman"/>
          <w:sz w:val="28"/>
          <w:szCs w:val="28"/>
        </w:rPr>
        <w:t xml:space="preserve"> живущим на этой земле. Ценить культуру, проявлять уважение к культуре, связанной с темой Великой Отечественной войны.</w:t>
      </w:r>
    </w:p>
    <w:p w:rsidR="003C3742" w:rsidRPr="009B753E" w:rsidRDefault="00A34609" w:rsidP="00E234F2">
      <w:pPr>
        <w:pStyle w:val="a3"/>
        <w:jc w:val="both"/>
        <w:rPr>
          <w:sz w:val="28"/>
          <w:szCs w:val="28"/>
        </w:rPr>
      </w:pPr>
      <w:r w:rsidRPr="009B753E">
        <w:rPr>
          <w:b/>
          <w:sz w:val="28"/>
          <w:szCs w:val="28"/>
        </w:rPr>
        <w:t>Мероприятие, в рамках которого будет реализован сценарий:</w:t>
      </w:r>
      <w:r w:rsidR="003C3742" w:rsidRPr="009B753E">
        <w:rPr>
          <w:b/>
          <w:sz w:val="28"/>
          <w:szCs w:val="28"/>
        </w:rPr>
        <w:t xml:space="preserve"> </w:t>
      </w:r>
      <w:r w:rsidR="003C3742" w:rsidRPr="009B753E">
        <w:rPr>
          <w:sz w:val="28"/>
          <w:szCs w:val="28"/>
        </w:rPr>
        <w:t>праздник, посвященный 70-й годовщине Победы в Великой Отечественной войне.</w:t>
      </w:r>
    </w:p>
    <w:p w:rsidR="00A34609" w:rsidRPr="009B753E" w:rsidRDefault="00A34609" w:rsidP="00E234F2">
      <w:pPr>
        <w:spacing w:after="0" w:line="240" w:lineRule="auto"/>
        <w:rPr>
          <w:rFonts w:ascii="Times New Roman" w:hAnsi="Times New Roman" w:cs="Times New Roman"/>
          <w:b/>
          <w:sz w:val="28"/>
          <w:szCs w:val="28"/>
        </w:rPr>
      </w:pPr>
      <w:r w:rsidRPr="009B753E">
        <w:rPr>
          <w:rFonts w:ascii="Times New Roman" w:hAnsi="Times New Roman" w:cs="Times New Roman"/>
          <w:b/>
          <w:sz w:val="28"/>
          <w:szCs w:val="28"/>
        </w:rPr>
        <w:t>Предмет:</w:t>
      </w:r>
      <w:r w:rsidR="003C3742" w:rsidRPr="009B753E">
        <w:rPr>
          <w:rFonts w:ascii="Times New Roman" w:hAnsi="Times New Roman" w:cs="Times New Roman"/>
          <w:b/>
          <w:sz w:val="28"/>
          <w:szCs w:val="28"/>
        </w:rPr>
        <w:t xml:space="preserve"> </w:t>
      </w:r>
      <w:r w:rsidR="003C3742" w:rsidRPr="004E1F4A">
        <w:rPr>
          <w:rFonts w:ascii="Times New Roman" w:hAnsi="Times New Roman" w:cs="Times New Roman"/>
          <w:sz w:val="28"/>
          <w:szCs w:val="28"/>
        </w:rPr>
        <w:t xml:space="preserve">обществознание, </w:t>
      </w:r>
      <w:r w:rsidR="004E1F4A" w:rsidRPr="004E1F4A">
        <w:rPr>
          <w:rFonts w:ascii="Times New Roman" w:hAnsi="Times New Roman" w:cs="Times New Roman"/>
          <w:sz w:val="28"/>
          <w:szCs w:val="28"/>
        </w:rPr>
        <w:t>история</w:t>
      </w:r>
    </w:p>
    <w:p w:rsidR="00A34609" w:rsidRPr="009B753E" w:rsidRDefault="00A34609" w:rsidP="00E234F2">
      <w:pPr>
        <w:spacing w:after="0" w:line="240" w:lineRule="auto"/>
        <w:rPr>
          <w:rFonts w:ascii="Times New Roman" w:hAnsi="Times New Roman" w:cs="Times New Roman"/>
          <w:b/>
          <w:sz w:val="28"/>
          <w:szCs w:val="28"/>
        </w:rPr>
      </w:pPr>
      <w:r w:rsidRPr="009B753E">
        <w:rPr>
          <w:rFonts w:ascii="Times New Roman" w:hAnsi="Times New Roman" w:cs="Times New Roman"/>
          <w:b/>
          <w:sz w:val="28"/>
          <w:szCs w:val="28"/>
        </w:rPr>
        <w:t>Возрастная группа (класс):</w:t>
      </w:r>
      <w:r w:rsidR="003C3742" w:rsidRPr="009B753E">
        <w:rPr>
          <w:rFonts w:ascii="Times New Roman" w:hAnsi="Times New Roman" w:cs="Times New Roman"/>
          <w:b/>
          <w:sz w:val="28"/>
          <w:szCs w:val="28"/>
        </w:rPr>
        <w:t xml:space="preserve"> 8-9 класс</w:t>
      </w:r>
    </w:p>
    <w:p w:rsidR="00A34609" w:rsidRPr="009B753E" w:rsidRDefault="00A34609" w:rsidP="00E234F2">
      <w:pPr>
        <w:spacing w:after="0" w:line="240" w:lineRule="auto"/>
        <w:rPr>
          <w:rFonts w:ascii="Times New Roman" w:hAnsi="Times New Roman" w:cs="Times New Roman"/>
          <w:b/>
          <w:sz w:val="28"/>
          <w:szCs w:val="28"/>
        </w:rPr>
      </w:pPr>
      <w:r w:rsidRPr="009B753E">
        <w:rPr>
          <w:rFonts w:ascii="Times New Roman" w:hAnsi="Times New Roman" w:cs="Times New Roman"/>
          <w:b/>
          <w:sz w:val="28"/>
          <w:szCs w:val="28"/>
        </w:rPr>
        <w:t>Название сценария:</w:t>
      </w:r>
      <w:r w:rsidR="003C3742" w:rsidRPr="009B753E">
        <w:rPr>
          <w:rFonts w:ascii="Times New Roman" w:hAnsi="Times New Roman" w:cs="Times New Roman"/>
          <w:b/>
          <w:sz w:val="28"/>
          <w:szCs w:val="28"/>
        </w:rPr>
        <w:t xml:space="preserve"> «Книга памяти»</w:t>
      </w:r>
    </w:p>
    <w:p w:rsidR="00992E4A" w:rsidRPr="002B7A1D" w:rsidRDefault="00A34609" w:rsidP="00E234F2">
      <w:pPr>
        <w:spacing w:after="0" w:line="240" w:lineRule="auto"/>
        <w:rPr>
          <w:rFonts w:ascii="Times New Roman" w:hAnsi="Times New Roman" w:cs="Times New Roman"/>
          <w:b/>
          <w:sz w:val="28"/>
          <w:szCs w:val="28"/>
        </w:rPr>
      </w:pPr>
      <w:r w:rsidRPr="009B753E">
        <w:rPr>
          <w:rFonts w:ascii="Times New Roman" w:hAnsi="Times New Roman" w:cs="Times New Roman"/>
          <w:b/>
          <w:bCs/>
          <w:sz w:val="28"/>
          <w:szCs w:val="28"/>
        </w:rPr>
        <w:t>Цель</w:t>
      </w:r>
      <w:r w:rsidRPr="009B753E">
        <w:rPr>
          <w:rFonts w:ascii="Times New Roman" w:hAnsi="Times New Roman" w:cs="Times New Roman"/>
          <w:b/>
          <w:sz w:val="28"/>
          <w:szCs w:val="28"/>
        </w:rPr>
        <w:t>:</w:t>
      </w:r>
      <w:r w:rsidR="00992E4A" w:rsidRPr="009B753E">
        <w:rPr>
          <w:rFonts w:ascii="Times New Roman" w:hAnsi="Times New Roman" w:cs="Times New Roman"/>
          <w:b/>
          <w:sz w:val="28"/>
          <w:szCs w:val="28"/>
        </w:rPr>
        <w:t xml:space="preserve"> </w:t>
      </w:r>
      <w:r w:rsidR="00992E4A" w:rsidRPr="009B753E">
        <w:rPr>
          <w:rFonts w:ascii="Times New Roman" w:hAnsi="Times New Roman" w:cs="Times New Roman"/>
          <w:sz w:val="28"/>
          <w:szCs w:val="28"/>
        </w:rPr>
        <w:t>создать условия для формирования чувства гордости за свою Родину, сохранения памяти о подвиге наших солда</w:t>
      </w:r>
      <w:r w:rsidR="005E4483" w:rsidRPr="009B753E">
        <w:rPr>
          <w:rFonts w:ascii="Times New Roman" w:hAnsi="Times New Roman" w:cs="Times New Roman"/>
          <w:sz w:val="28"/>
          <w:szCs w:val="28"/>
        </w:rPr>
        <w:t xml:space="preserve">т в </w:t>
      </w:r>
      <w:r w:rsidR="005E4483" w:rsidRPr="002B7A1D">
        <w:rPr>
          <w:rFonts w:ascii="Times New Roman" w:hAnsi="Times New Roman" w:cs="Times New Roman"/>
          <w:sz w:val="28"/>
          <w:szCs w:val="28"/>
        </w:rPr>
        <w:t>Великой Отечественной войне,</w:t>
      </w:r>
      <w:r w:rsidR="002B02B1" w:rsidRPr="002B02B1">
        <w:rPr>
          <w:rFonts w:ascii="Times New Roman" w:hAnsi="Times New Roman" w:cs="Times New Roman"/>
          <w:sz w:val="28"/>
          <w:szCs w:val="28"/>
        </w:rPr>
        <w:t xml:space="preserve"> </w:t>
      </w:r>
      <w:r w:rsidR="002B02B1" w:rsidRPr="002B7A1D">
        <w:rPr>
          <w:rFonts w:ascii="Times New Roman" w:hAnsi="Times New Roman" w:cs="Times New Roman"/>
          <w:sz w:val="28"/>
          <w:szCs w:val="28"/>
        </w:rPr>
        <w:t>воспитывать чувство гордости за своих родных, участников Великой Отечественной войны</w:t>
      </w:r>
      <w:r w:rsidR="005E4483" w:rsidRPr="002B7A1D">
        <w:rPr>
          <w:rFonts w:ascii="Times New Roman" w:hAnsi="Times New Roman" w:cs="Times New Roman"/>
          <w:sz w:val="28"/>
          <w:szCs w:val="28"/>
        </w:rPr>
        <w:t xml:space="preserve"> </w:t>
      </w:r>
      <w:r w:rsidR="00992E4A" w:rsidRPr="002B7A1D">
        <w:rPr>
          <w:rFonts w:ascii="Times New Roman" w:hAnsi="Times New Roman" w:cs="Times New Roman"/>
          <w:sz w:val="28"/>
          <w:szCs w:val="28"/>
        </w:rPr>
        <w:br/>
      </w:r>
      <w:r w:rsidRPr="002B7A1D">
        <w:rPr>
          <w:rFonts w:ascii="Times New Roman" w:hAnsi="Times New Roman" w:cs="Times New Roman"/>
          <w:b/>
          <w:sz w:val="28"/>
          <w:szCs w:val="28"/>
        </w:rPr>
        <w:t>Задачи:</w:t>
      </w:r>
    </w:p>
    <w:p w:rsidR="00992E4A" w:rsidRPr="002B7A1D" w:rsidRDefault="00992E4A" w:rsidP="00E234F2">
      <w:pPr>
        <w:pStyle w:val="a3"/>
        <w:rPr>
          <w:b/>
          <w:i/>
          <w:sz w:val="28"/>
          <w:szCs w:val="28"/>
        </w:rPr>
      </w:pPr>
      <w:r w:rsidRPr="002B7A1D">
        <w:rPr>
          <w:b/>
          <w:i/>
          <w:sz w:val="28"/>
          <w:szCs w:val="28"/>
        </w:rPr>
        <w:t>Образовательные</w:t>
      </w:r>
    </w:p>
    <w:p w:rsidR="00E234F2" w:rsidRPr="002B7A1D" w:rsidRDefault="00992E4A" w:rsidP="00E234F2">
      <w:pPr>
        <w:pStyle w:val="a3"/>
        <w:rPr>
          <w:sz w:val="28"/>
          <w:szCs w:val="28"/>
        </w:rPr>
      </w:pPr>
      <w:r w:rsidRPr="002B7A1D">
        <w:rPr>
          <w:sz w:val="28"/>
          <w:szCs w:val="28"/>
        </w:rPr>
        <w:t xml:space="preserve">- </w:t>
      </w:r>
      <w:r w:rsidR="002B02B1">
        <w:rPr>
          <w:sz w:val="28"/>
          <w:szCs w:val="28"/>
        </w:rPr>
        <w:t>р</w:t>
      </w:r>
      <w:r w:rsidRPr="002B7A1D">
        <w:rPr>
          <w:sz w:val="28"/>
          <w:szCs w:val="28"/>
        </w:rPr>
        <w:t>азвивать интерес учащихся  к историческому прошлому нашей стр</w:t>
      </w:r>
      <w:r w:rsidR="005E4483" w:rsidRPr="002B7A1D">
        <w:rPr>
          <w:sz w:val="28"/>
          <w:szCs w:val="28"/>
        </w:rPr>
        <w:t>аны, военной истории Отечества, истории своего края, своей семьи</w:t>
      </w:r>
      <w:proofErr w:type="gramStart"/>
      <w:r w:rsidR="005E4483" w:rsidRPr="002B7A1D">
        <w:rPr>
          <w:sz w:val="28"/>
          <w:szCs w:val="28"/>
        </w:rPr>
        <w:t>.</w:t>
      </w:r>
      <w:proofErr w:type="gramEnd"/>
      <w:r w:rsidRPr="002B7A1D">
        <w:rPr>
          <w:sz w:val="28"/>
          <w:szCs w:val="28"/>
        </w:rPr>
        <w:br/>
        <w:t xml:space="preserve">- </w:t>
      </w:r>
      <w:proofErr w:type="gramStart"/>
      <w:r w:rsidR="002B02B1">
        <w:rPr>
          <w:sz w:val="28"/>
          <w:szCs w:val="28"/>
        </w:rPr>
        <w:t>п</w:t>
      </w:r>
      <w:proofErr w:type="gramEnd"/>
      <w:r w:rsidRPr="002B7A1D">
        <w:rPr>
          <w:sz w:val="28"/>
          <w:szCs w:val="28"/>
        </w:rPr>
        <w:t>ротиводействовать попыткам фальсифицировать события Великой Отечественной войны 1941 – 1945 гг.</w:t>
      </w:r>
      <w:r w:rsidRPr="002B7A1D">
        <w:rPr>
          <w:sz w:val="28"/>
          <w:szCs w:val="28"/>
        </w:rPr>
        <w:br/>
      </w:r>
      <w:r w:rsidRPr="002B7A1D">
        <w:rPr>
          <w:b/>
          <w:bCs/>
          <w:sz w:val="28"/>
          <w:szCs w:val="28"/>
        </w:rPr>
        <w:t xml:space="preserve"> - </w:t>
      </w:r>
      <w:r w:rsidR="002B02B1">
        <w:rPr>
          <w:sz w:val="28"/>
          <w:szCs w:val="28"/>
        </w:rPr>
        <w:t>с</w:t>
      </w:r>
      <w:r w:rsidRPr="002B7A1D">
        <w:rPr>
          <w:sz w:val="28"/>
          <w:szCs w:val="28"/>
        </w:rPr>
        <w:t>пособствовать формированию образно-чувственного восприятия военных событий, военных лет и стихотворений военной тематики.</w:t>
      </w:r>
    </w:p>
    <w:p w:rsidR="005E4483" w:rsidRPr="002B7A1D" w:rsidRDefault="002B02B1" w:rsidP="00E234F2">
      <w:pPr>
        <w:pStyle w:val="a3"/>
        <w:rPr>
          <w:b/>
          <w:i/>
          <w:sz w:val="28"/>
          <w:szCs w:val="28"/>
        </w:rPr>
      </w:pPr>
      <w:r>
        <w:rPr>
          <w:sz w:val="28"/>
          <w:szCs w:val="28"/>
        </w:rPr>
        <w:t>- с</w:t>
      </w:r>
      <w:r w:rsidR="00E234F2" w:rsidRPr="002B7A1D">
        <w:rPr>
          <w:sz w:val="28"/>
          <w:szCs w:val="28"/>
        </w:rPr>
        <w:t xml:space="preserve">пособствовать формированию гражданской позиции </w:t>
      </w:r>
      <w:proofErr w:type="gramStart"/>
      <w:r w:rsidR="00E234F2" w:rsidRPr="002B7A1D">
        <w:rPr>
          <w:sz w:val="28"/>
          <w:szCs w:val="28"/>
        </w:rPr>
        <w:t>обучающихся</w:t>
      </w:r>
      <w:proofErr w:type="gramEnd"/>
      <w:r w:rsidR="00E234F2" w:rsidRPr="002B7A1D">
        <w:rPr>
          <w:sz w:val="28"/>
          <w:szCs w:val="28"/>
        </w:rPr>
        <w:t>, желание изучать историю периода Великой Отечественной войны.</w:t>
      </w:r>
      <w:r w:rsidR="00992E4A" w:rsidRPr="002B7A1D">
        <w:rPr>
          <w:sz w:val="28"/>
          <w:szCs w:val="28"/>
        </w:rPr>
        <w:br/>
      </w:r>
      <w:r w:rsidR="005E4483" w:rsidRPr="002B7A1D">
        <w:rPr>
          <w:b/>
          <w:i/>
          <w:sz w:val="28"/>
          <w:szCs w:val="28"/>
        </w:rPr>
        <w:t>Воспитательные</w:t>
      </w:r>
    </w:p>
    <w:p w:rsidR="00E234F2" w:rsidRPr="002B7A1D" w:rsidRDefault="00E234F2" w:rsidP="00E234F2">
      <w:pPr>
        <w:pStyle w:val="a3"/>
        <w:rPr>
          <w:sz w:val="28"/>
          <w:szCs w:val="28"/>
        </w:rPr>
      </w:pPr>
      <w:r w:rsidRPr="002B7A1D">
        <w:rPr>
          <w:sz w:val="28"/>
          <w:szCs w:val="28"/>
        </w:rPr>
        <w:lastRenderedPageBreak/>
        <w:t>-</w:t>
      </w:r>
      <w:r w:rsidR="005E4483" w:rsidRPr="002B7A1D">
        <w:rPr>
          <w:sz w:val="28"/>
          <w:szCs w:val="28"/>
        </w:rPr>
        <w:t xml:space="preserve"> воспитывать чувство патриотизма, высокого морального духа (преданность делу, ответственность)</w:t>
      </w:r>
    </w:p>
    <w:p w:rsidR="005E4483" w:rsidRDefault="00E234F2" w:rsidP="000B5C19">
      <w:pPr>
        <w:pStyle w:val="a3"/>
        <w:rPr>
          <w:b/>
          <w:i/>
          <w:sz w:val="28"/>
          <w:szCs w:val="28"/>
        </w:rPr>
      </w:pPr>
      <w:r w:rsidRPr="002B7A1D">
        <w:rPr>
          <w:sz w:val="28"/>
          <w:szCs w:val="28"/>
        </w:rPr>
        <w:t xml:space="preserve">- </w:t>
      </w:r>
      <w:r w:rsidR="002B02B1">
        <w:rPr>
          <w:sz w:val="28"/>
          <w:szCs w:val="28"/>
        </w:rPr>
        <w:t>п</w:t>
      </w:r>
      <w:r w:rsidRPr="002B7A1D">
        <w:rPr>
          <w:sz w:val="28"/>
          <w:szCs w:val="28"/>
        </w:rPr>
        <w:t>робуждать активное стремление утверждать в отношениях между людьми гуманные отношения; противодействовать жестокости, агрессивности.</w:t>
      </w:r>
      <w:r w:rsidR="005E4483" w:rsidRPr="002B7A1D">
        <w:rPr>
          <w:sz w:val="28"/>
          <w:szCs w:val="28"/>
        </w:rPr>
        <w:br/>
      </w:r>
      <w:r w:rsidR="005E4483" w:rsidRPr="000B5C19">
        <w:rPr>
          <w:b/>
          <w:i/>
          <w:sz w:val="28"/>
          <w:szCs w:val="28"/>
        </w:rPr>
        <w:t xml:space="preserve">Развивающие </w:t>
      </w:r>
    </w:p>
    <w:p w:rsidR="007E75F8" w:rsidRDefault="007E75F8" w:rsidP="007E75F8">
      <w:pPr>
        <w:spacing w:after="0" w:line="240" w:lineRule="auto"/>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 </w:t>
      </w:r>
      <w:r w:rsidRPr="007E75F8">
        <w:rPr>
          <w:rStyle w:val="c0"/>
          <w:rFonts w:ascii="Times New Roman" w:hAnsi="Times New Roman" w:cs="Times New Roman"/>
          <w:color w:val="000000"/>
          <w:sz w:val="28"/>
          <w:szCs w:val="28"/>
        </w:rPr>
        <w:t xml:space="preserve">продолжить формирование специальных умений и навыков: анализа первоисточников (исторического документа, исторической карты), осуществления учащимися самостоятельного </w:t>
      </w:r>
      <w:proofErr w:type="spellStart"/>
      <w:r w:rsidRPr="007E75F8">
        <w:rPr>
          <w:rStyle w:val="c0"/>
          <w:rFonts w:ascii="Times New Roman" w:hAnsi="Times New Roman" w:cs="Times New Roman"/>
          <w:color w:val="000000"/>
          <w:sz w:val="28"/>
          <w:szCs w:val="28"/>
        </w:rPr>
        <w:t>целеполагания</w:t>
      </w:r>
      <w:proofErr w:type="spellEnd"/>
      <w:r w:rsidRPr="007E75F8">
        <w:rPr>
          <w:rStyle w:val="c0"/>
          <w:rFonts w:ascii="Times New Roman" w:hAnsi="Times New Roman" w:cs="Times New Roman"/>
          <w:color w:val="000000"/>
          <w:sz w:val="28"/>
          <w:szCs w:val="28"/>
        </w:rPr>
        <w:t>, способствовать активизации самостоятельной и познавательной деятельности учащихся, формирование положительной мотивации к изучению предмета, развитие аналитического мышления, пространственного воображения, грамотной устной речи.</w:t>
      </w:r>
    </w:p>
    <w:p w:rsidR="007E75F8" w:rsidRDefault="007E75F8" w:rsidP="007E75F8">
      <w:pPr>
        <w:spacing w:after="0" w:line="240" w:lineRule="auto"/>
        <w:rPr>
          <w:rFonts w:ascii="Times New Roman" w:hAnsi="Times New Roman" w:cs="Times New Roman"/>
          <w:sz w:val="28"/>
          <w:szCs w:val="28"/>
        </w:rPr>
      </w:pPr>
      <w:r w:rsidRPr="000B5C19">
        <w:rPr>
          <w:rFonts w:ascii="Times New Roman" w:hAnsi="Times New Roman" w:cs="Times New Roman"/>
          <w:b/>
          <w:i/>
          <w:sz w:val="28"/>
          <w:szCs w:val="28"/>
        </w:rPr>
        <w:t xml:space="preserve">- </w:t>
      </w:r>
      <w:r>
        <w:rPr>
          <w:rFonts w:ascii="Times New Roman" w:hAnsi="Times New Roman" w:cs="Times New Roman"/>
          <w:sz w:val="28"/>
          <w:szCs w:val="28"/>
        </w:rPr>
        <w:t>с</w:t>
      </w:r>
      <w:r w:rsidRPr="000B5C19">
        <w:rPr>
          <w:rFonts w:ascii="Times New Roman" w:hAnsi="Times New Roman" w:cs="Times New Roman"/>
          <w:sz w:val="28"/>
          <w:szCs w:val="28"/>
        </w:rPr>
        <w:t>пособствовать развитию творческих и коммуникативных способностей обучающихся, навыков выразительного чтения.</w:t>
      </w:r>
    </w:p>
    <w:p w:rsidR="003C3742" w:rsidRPr="007E75F8" w:rsidRDefault="00A34609" w:rsidP="007E75F8">
      <w:pPr>
        <w:spacing w:after="0" w:line="240" w:lineRule="auto"/>
        <w:rPr>
          <w:rFonts w:ascii="Times New Roman" w:hAnsi="Times New Roman" w:cs="Times New Roman"/>
          <w:color w:val="000000"/>
          <w:sz w:val="28"/>
          <w:szCs w:val="28"/>
        </w:rPr>
      </w:pPr>
      <w:r w:rsidRPr="000B5C19">
        <w:rPr>
          <w:rFonts w:ascii="Times New Roman" w:eastAsia="Times New Roman" w:hAnsi="Times New Roman" w:cs="Times New Roman"/>
          <w:b/>
          <w:bCs/>
          <w:color w:val="000000"/>
          <w:sz w:val="28"/>
          <w:szCs w:val="28"/>
        </w:rPr>
        <w:t>Подготовительный этап:</w:t>
      </w:r>
      <w:r w:rsidR="003C3742" w:rsidRPr="000B5C19">
        <w:rPr>
          <w:rFonts w:ascii="Times New Roman" w:hAnsi="Times New Roman" w:cs="Times New Roman"/>
          <w:sz w:val="28"/>
          <w:szCs w:val="28"/>
        </w:rPr>
        <w:t xml:space="preserve"> беседа в семьях о подвигах </w:t>
      </w:r>
      <w:r w:rsidR="003C3742" w:rsidRPr="002B7A1D">
        <w:rPr>
          <w:rFonts w:ascii="Times New Roman" w:hAnsi="Times New Roman" w:cs="Times New Roman"/>
          <w:sz w:val="28"/>
          <w:szCs w:val="28"/>
        </w:rPr>
        <w:t xml:space="preserve">родных во время </w:t>
      </w:r>
      <w:r w:rsidR="003C3742" w:rsidRPr="002B7A1D">
        <w:rPr>
          <w:rFonts w:ascii="Times New Roman" w:hAnsi="Times New Roman" w:cs="Times New Roman"/>
          <w:iCs/>
          <w:sz w:val="28"/>
          <w:szCs w:val="28"/>
        </w:rPr>
        <w:t>Великой Отечественной войне</w:t>
      </w:r>
      <w:r w:rsidR="00992E4A" w:rsidRPr="002B7A1D">
        <w:rPr>
          <w:rFonts w:ascii="Times New Roman" w:hAnsi="Times New Roman" w:cs="Times New Roman"/>
          <w:sz w:val="28"/>
          <w:szCs w:val="28"/>
        </w:rPr>
        <w:t xml:space="preserve">; исследование биографии членов семьи, семейных архивов, фотографий,  участников Великой Отечественной войны; </w:t>
      </w:r>
      <w:r w:rsidR="003C3742" w:rsidRPr="002B7A1D">
        <w:rPr>
          <w:rFonts w:ascii="Times New Roman" w:hAnsi="Times New Roman" w:cs="Times New Roman"/>
          <w:sz w:val="28"/>
          <w:szCs w:val="28"/>
        </w:rPr>
        <w:t xml:space="preserve"> составление </w:t>
      </w:r>
      <w:r w:rsidR="00992E4A" w:rsidRPr="002B7A1D">
        <w:rPr>
          <w:rFonts w:ascii="Times New Roman" w:hAnsi="Times New Roman" w:cs="Times New Roman"/>
          <w:sz w:val="28"/>
          <w:szCs w:val="28"/>
        </w:rPr>
        <w:t>«К</w:t>
      </w:r>
      <w:r w:rsidR="003C3742" w:rsidRPr="002B7A1D">
        <w:rPr>
          <w:rFonts w:ascii="Times New Roman" w:hAnsi="Times New Roman" w:cs="Times New Roman"/>
          <w:sz w:val="28"/>
          <w:szCs w:val="28"/>
        </w:rPr>
        <w:t>ниги памяти</w:t>
      </w:r>
      <w:r w:rsidR="00992E4A" w:rsidRPr="002B7A1D">
        <w:rPr>
          <w:rFonts w:ascii="Times New Roman" w:hAnsi="Times New Roman" w:cs="Times New Roman"/>
          <w:sz w:val="28"/>
          <w:szCs w:val="28"/>
        </w:rPr>
        <w:t>»</w:t>
      </w:r>
      <w:r w:rsidR="00E166E1" w:rsidRPr="002B7A1D">
        <w:rPr>
          <w:rFonts w:ascii="Times New Roman" w:hAnsi="Times New Roman" w:cs="Times New Roman"/>
          <w:sz w:val="28"/>
          <w:szCs w:val="28"/>
        </w:rPr>
        <w:t>, разучивание песен</w:t>
      </w:r>
      <w:r w:rsidR="00992E4A" w:rsidRPr="002B7A1D">
        <w:rPr>
          <w:rFonts w:ascii="Times New Roman" w:hAnsi="Times New Roman" w:cs="Times New Roman"/>
          <w:sz w:val="28"/>
          <w:szCs w:val="28"/>
        </w:rPr>
        <w:t>, стихов, подбор картинок, видеоматериалов.</w:t>
      </w:r>
    </w:p>
    <w:p w:rsidR="003C3742" w:rsidRPr="002B7A1D" w:rsidRDefault="003C3742" w:rsidP="002B02B1">
      <w:pPr>
        <w:pStyle w:val="a3"/>
        <w:numPr>
          <w:ilvl w:val="0"/>
          <w:numId w:val="8"/>
        </w:numPr>
        <w:rPr>
          <w:sz w:val="28"/>
          <w:szCs w:val="28"/>
        </w:rPr>
      </w:pPr>
      <w:r w:rsidRPr="002B7A1D">
        <w:rPr>
          <w:sz w:val="28"/>
          <w:szCs w:val="28"/>
        </w:rPr>
        <w:t>Посещение школьно</w:t>
      </w:r>
      <w:r w:rsidR="00992E4A" w:rsidRPr="002B7A1D">
        <w:rPr>
          <w:sz w:val="28"/>
          <w:szCs w:val="28"/>
        </w:rPr>
        <w:t>го</w:t>
      </w:r>
      <w:r w:rsidRPr="002B7A1D">
        <w:rPr>
          <w:sz w:val="28"/>
          <w:szCs w:val="28"/>
        </w:rPr>
        <w:t xml:space="preserve"> </w:t>
      </w:r>
      <w:r w:rsidR="00992E4A" w:rsidRPr="002B7A1D">
        <w:rPr>
          <w:sz w:val="28"/>
          <w:szCs w:val="28"/>
        </w:rPr>
        <w:t>музея и проведение экскурсий, посвященных участникам в Великой Отечественной войне.</w:t>
      </w:r>
    </w:p>
    <w:p w:rsidR="003C3742" w:rsidRPr="002B7A1D" w:rsidRDefault="003C3742" w:rsidP="002B02B1">
      <w:pPr>
        <w:pStyle w:val="a3"/>
        <w:numPr>
          <w:ilvl w:val="0"/>
          <w:numId w:val="8"/>
        </w:numPr>
        <w:rPr>
          <w:sz w:val="28"/>
          <w:szCs w:val="28"/>
        </w:rPr>
      </w:pPr>
      <w:r w:rsidRPr="002B7A1D">
        <w:rPr>
          <w:sz w:val="28"/>
          <w:szCs w:val="28"/>
        </w:rPr>
        <w:t>Участие в конкурсе на лучшее исполнение стихотворения о Великой Отечественной войне.</w:t>
      </w:r>
    </w:p>
    <w:p w:rsidR="003C3742" w:rsidRPr="002B7A1D" w:rsidRDefault="003C3742" w:rsidP="002B02B1">
      <w:pPr>
        <w:pStyle w:val="a3"/>
        <w:numPr>
          <w:ilvl w:val="0"/>
          <w:numId w:val="8"/>
        </w:numPr>
        <w:rPr>
          <w:sz w:val="28"/>
          <w:szCs w:val="28"/>
        </w:rPr>
      </w:pPr>
      <w:r w:rsidRPr="002B7A1D">
        <w:rPr>
          <w:sz w:val="28"/>
          <w:szCs w:val="28"/>
        </w:rPr>
        <w:t>Встречи с ветеранами Великой Отечественной войны и тружениками тыла.</w:t>
      </w:r>
    </w:p>
    <w:p w:rsidR="003C3742" w:rsidRPr="002B7A1D" w:rsidRDefault="003C3742" w:rsidP="002B02B1">
      <w:pPr>
        <w:pStyle w:val="a3"/>
        <w:numPr>
          <w:ilvl w:val="0"/>
          <w:numId w:val="8"/>
        </w:numPr>
        <w:rPr>
          <w:sz w:val="28"/>
          <w:szCs w:val="28"/>
        </w:rPr>
      </w:pPr>
      <w:r w:rsidRPr="002B7A1D">
        <w:rPr>
          <w:sz w:val="28"/>
          <w:szCs w:val="28"/>
        </w:rPr>
        <w:t>Создание презентации «</w:t>
      </w:r>
      <w:r w:rsidR="00992E4A" w:rsidRPr="002B7A1D">
        <w:rPr>
          <w:sz w:val="28"/>
          <w:szCs w:val="28"/>
        </w:rPr>
        <w:t>Летопись Победы!»</w:t>
      </w:r>
    </w:p>
    <w:p w:rsidR="00A34609" w:rsidRPr="002B7A1D" w:rsidRDefault="00A34609" w:rsidP="00E234F2">
      <w:pPr>
        <w:spacing w:after="0" w:line="240" w:lineRule="auto"/>
        <w:rPr>
          <w:rFonts w:ascii="Times New Roman" w:eastAsia="Times New Roman" w:hAnsi="Times New Roman" w:cs="Times New Roman"/>
          <w:b/>
          <w:bCs/>
          <w:color w:val="000000"/>
          <w:sz w:val="28"/>
          <w:szCs w:val="28"/>
        </w:rPr>
      </w:pPr>
    </w:p>
    <w:p w:rsidR="00992E4A" w:rsidRPr="002B7A1D" w:rsidRDefault="00A34609" w:rsidP="00E234F2">
      <w:pPr>
        <w:spacing w:after="0" w:line="240" w:lineRule="auto"/>
        <w:outlineLvl w:val="0"/>
        <w:rPr>
          <w:rFonts w:ascii="Times New Roman" w:hAnsi="Times New Roman" w:cs="Times New Roman"/>
          <w:b/>
          <w:bCs/>
          <w:kern w:val="36"/>
          <w:sz w:val="28"/>
          <w:szCs w:val="28"/>
        </w:rPr>
      </w:pPr>
      <w:r w:rsidRPr="002B7A1D">
        <w:rPr>
          <w:rFonts w:ascii="Times New Roman" w:eastAsia="Times New Roman" w:hAnsi="Times New Roman" w:cs="Times New Roman"/>
          <w:b/>
          <w:bCs/>
          <w:color w:val="000000"/>
          <w:sz w:val="28"/>
          <w:szCs w:val="28"/>
        </w:rPr>
        <w:t xml:space="preserve">Оформление зала, сцены, класса и др.: </w:t>
      </w:r>
      <w:r w:rsidR="00992E4A" w:rsidRPr="002B7A1D">
        <w:rPr>
          <w:rStyle w:val="a5"/>
          <w:rFonts w:ascii="Times New Roman" w:hAnsi="Times New Roman" w:cs="Times New Roman"/>
          <w:b w:val="0"/>
          <w:sz w:val="28"/>
          <w:szCs w:val="28"/>
        </w:rPr>
        <w:t>Видеофильм по сценарию</w:t>
      </w:r>
      <w:r w:rsidR="00992E4A" w:rsidRPr="002B7A1D">
        <w:rPr>
          <w:rFonts w:ascii="Times New Roman" w:hAnsi="Times New Roman" w:cs="Times New Roman"/>
          <w:sz w:val="28"/>
          <w:szCs w:val="28"/>
        </w:rPr>
        <w:t>, музыкальное сопровождение – песни на военную тему, военные пилотки, георгиевские ленточки,</w:t>
      </w:r>
      <w:r w:rsidR="004E1F4A">
        <w:rPr>
          <w:rFonts w:ascii="Times New Roman" w:hAnsi="Times New Roman" w:cs="Times New Roman"/>
          <w:sz w:val="28"/>
          <w:szCs w:val="28"/>
        </w:rPr>
        <w:t xml:space="preserve"> </w:t>
      </w:r>
      <w:r w:rsidR="00992E4A" w:rsidRPr="002B7A1D">
        <w:rPr>
          <w:rFonts w:ascii="Times New Roman" w:hAnsi="Times New Roman" w:cs="Times New Roman"/>
          <w:sz w:val="28"/>
          <w:szCs w:val="28"/>
        </w:rPr>
        <w:t>солдатское письмо-треугольник с букетиком незабудок, шаль, выставка книг</w:t>
      </w:r>
      <w:r w:rsidR="00E166E1" w:rsidRPr="002B7A1D">
        <w:rPr>
          <w:rFonts w:ascii="Times New Roman" w:hAnsi="Times New Roman" w:cs="Times New Roman"/>
          <w:sz w:val="28"/>
          <w:szCs w:val="28"/>
        </w:rPr>
        <w:t xml:space="preserve">, стенгазеты о Великой Отечественной войне, рисунки учащихся по теме, выставка книг о Великой Отечественной войне, проектор, компьютер, </w:t>
      </w:r>
      <w:proofErr w:type="spellStart"/>
      <w:r w:rsidR="00E166E1" w:rsidRPr="002B7A1D">
        <w:rPr>
          <w:rFonts w:ascii="Times New Roman" w:hAnsi="Times New Roman" w:cs="Times New Roman"/>
          <w:sz w:val="28"/>
          <w:szCs w:val="28"/>
        </w:rPr>
        <w:t>мультимедийная</w:t>
      </w:r>
      <w:proofErr w:type="spellEnd"/>
      <w:r w:rsidR="00E166E1" w:rsidRPr="002B7A1D">
        <w:rPr>
          <w:rFonts w:ascii="Times New Roman" w:hAnsi="Times New Roman" w:cs="Times New Roman"/>
          <w:sz w:val="28"/>
          <w:szCs w:val="28"/>
        </w:rPr>
        <w:t xml:space="preserve"> презентация</w:t>
      </w:r>
      <w:r w:rsidR="002B7A1D">
        <w:rPr>
          <w:rFonts w:ascii="Times New Roman" w:hAnsi="Times New Roman" w:cs="Times New Roman"/>
          <w:sz w:val="28"/>
          <w:szCs w:val="28"/>
        </w:rPr>
        <w:t xml:space="preserve"> каждого класса « Книга памяти» </w:t>
      </w:r>
      <w:proofErr w:type="gramStart"/>
      <w:r w:rsidR="002B7A1D">
        <w:rPr>
          <w:rFonts w:ascii="Times New Roman" w:hAnsi="Times New Roman" w:cs="Times New Roman"/>
          <w:sz w:val="28"/>
          <w:szCs w:val="28"/>
        </w:rPr>
        <w:t xml:space="preserve">( </w:t>
      </w:r>
      <w:proofErr w:type="gramEnd"/>
      <w:r w:rsidR="002B7A1D">
        <w:rPr>
          <w:rFonts w:ascii="Times New Roman" w:hAnsi="Times New Roman" w:cs="Times New Roman"/>
          <w:sz w:val="28"/>
          <w:szCs w:val="28"/>
        </w:rPr>
        <w:t xml:space="preserve">о родственниках – участниках  Великой </w:t>
      </w:r>
      <w:r w:rsidR="002B7A1D" w:rsidRPr="002B7A1D">
        <w:rPr>
          <w:rFonts w:ascii="Times New Roman" w:hAnsi="Times New Roman" w:cs="Times New Roman"/>
          <w:sz w:val="28"/>
          <w:szCs w:val="28"/>
        </w:rPr>
        <w:t>Отечественной войн</w:t>
      </w:r>
      <w:r w:rsidR="002B7A1D">
        <w:rPr>
          <w:rFonts w:ascii="Times New Roman" w:hAnsi="Times New Roman" w:cs="Times New Roman"/>
          <w:sz w:val="28"/>
          <w:szCs w:val="28"/>
        </w:rPr>
        <w:t>ы</w:t>
      </w:r>
      <w:r w:rsidR="00E166E1" w:rsidRPr="002B7A1D">
        <w:rPr>
          <w:rFonts w:ascii="Times New Roman" w:hAnsi="Times New Roman" w:cs="Times New Roman"/>
          <w:sz w:val="28"/>
          <w:szCs w:val="28"/>
        </w:rPr>
        <w:t>, кинофрагменты.</w:t>
      </w:r>
    </w:p>
    <w:p w:rsidR="00A34609" w:rsidRPr="007E75F8" w:rsidRDefault="00A34609" w:rsidP="00E234F2">
      <w:pPr>
        <w:spacing w:after="0" w:line="240" w:lineRule="auto"/>
        <w:rPr>
          <w:rFonts w:ascii="Times New Roman" w:eastAsia="Times New Roman" w:hAnsi="Times New Roman" w:cs="Times New Roman"/>
          <w:color w:val="000000"/>
          <w:sz w:val="28"/>
          <w:szCs w:val="28"/>
        </w:rPr>
      </w:pPr>
      <w:r w:rsidRPr="002B7A1D">
        <w:rPr>
          <w:rFonts w:ascii="Times New Roman" w:eastAsia="Times New Roman" w:hAnsi="Times New Roman" w:cs="Times New Roman"/>
          <w:b/>
          <w:color w:val="000000"/>
          <w:sz w:val="28"/>
          <w:szCs w:val="28"/>
        </w:rPr>
        <w:t xml:space="preserve"> Ведущие, выступающие и помощники: </w:t>
      </w:r>
      <w:proofErr w:type="spellStart"/>
      <w:proofErr w:type="gramStart"/>
      <w:r w:rsidR="007E75F8" w:rsidRPr="007E75F8">
        <w:rPr>
          <w:rFonts w:ascii="Times New Roman" w:eastAsia="Times New Roman" w:hAnsi="Times New Roman" w:cs="Times New Roman"/>
          <w:color w:val="000000"/>
          <w:sz w:val="28"/>
          <w:szCs w:val="28"/>
        </w:rPr>
        <w:t>Кипич</w:t>
      </w:r>
      <w:proofErr w:type="spellEnd"/>
      <w:r w:rsidR="007E75F8" w:rsidRPr="007E75F8">
        <w:rPr>
          <w:rFonts w:ascii="Times New Roman" w:eastAsia="Times New Roman" w:hAnsi="Times New Roman" w:cs="Times New Roman"/>
          <w:color w:val="000000"/>
          <w:sz w:val="28"/>
          <w:szCs w:val="28"/>
        </w:rPr>
        <w:t xml:space="preserve"> Татьяна,</w:t>
      </w:r>
      <w:r w:rsidR="007E75F8">
        <w:rPr>
          <w:rFonts w:ascii="Times New Roman" w:eastAsia="Times New Roman" w:hAnsi="Times New Roman" w:cs="Times New Roman"/>
          <w:color w:val="000000"/>
          <w:sz w:val="28"/>
          <w:szCs w:val="28"/>
        </w:rPr>
        <w:t xml:space="preserve"> Комарова Анна, Егоров Даниил – 8а класс, </w:t>
      </w:r>
      <w:r w:rsidR="007E75F8">
        <w:rPr>
          <w:rFonts w:ascii="Times New Roman" w:eastAsia="Times New Roman" w:hAnsi="Times New Roman" w:cs="Times New Roman"/>
          <w:b/>
          <w:color w:val="000000"/>
          <w:sz w:val="28"/>
          <w:szCs w:val="28"/>
        </w:rPr>
        <w:t xml:space="preserve"> </w:t>
      </w:r>
      <w:proofErr w:type="spellStart"/>
      <w:r w:rsidR="007E75F8" w:rsidRPr="007E75F8">
        <w:rPr>
          <w:rFonts w:ascii="Times New Roman" w:eastAsia="Times New Roman" w:hAnsi="Times New Roman" w:cs="Times New Roman"/>
          <w:color w:val="000000"/>
          <w:sz w:val="28"/>
          <w:szCs w:val="28"/>
        </w:rPr>
        <w:t>Сизов</w:t>
      </w:r>
      <w:proofErr w:type="spellEnd"/>
      <w:r w:rsidR="007E75F8" w:rsidRPr="007E75F8">
        <w:rPr>
          <w:rFonts w:ascii="Times New Roman" w:eastAsia="Times New Roman" w:hAnsi="Times New Roman" w:cs="Times New Roman"/>
          <w:color w:val="000000"/>
          <w:sz w:val="28"/>
          <w:szCs w:val="28"/>
        </w:rPr>
        <w:t xml:space="preserve"> Сергей, Давыдова Вера</w:t>
      </w:r>
      <w:r w:rsidR="007E75F8">
        <w:rPr>
          <w:rFonts w:ascii="Times New Roman" w:eastAsia="Times New Roman" w:hAnsi="Times New Roman" w:cs="Times New Roman"/>
          <w:color w:val="000000"/>
          <w:sz w:val="28"/>
          <w:szCs w:val="28"/>
        </w:rPr>
        <w:t xml:space="preserve">, Медведева Алена – 8б класс, </w:t>
      </w:r>
      <w:proofErr w:type="spellStart"/>
      <w:r w:rsidR="007E75F8">
        <w:rPr>
          <w:rFonts w:ascii="Times New Roman" w:eastAsia="Times New Roman" w:hAnsi="Times New Roman" w:cs="Times New Roman"/>
          <w:color w:val="000000"/>
          <w:sz w:val="28"/>
          <w:szCs w:val="28"/>
        </w:rPr>
        <w:t>Задвернюк</w:t>
      </w:r>
      <w:proofErr w:type="spellEnd"/>
      <w:r w:rsidR="007E75F8">
        <w:rPr>
          <w:rFonts w:ascii="Times New Roman" w:eastAsia="Times New Roman" w:hAnsi="Times New Roman" w:cs="Times New Roman"/>
          <w:color w:val="000000"/>
          <w:sz w:val="28"/>
          <w:szCs w:val="28"/>
        </w:rPr>
        <w:t xml:space="preserve"> Ольга, </w:t>
      </w:r>
      <w:proofErr w:type="spellStart"/>
      <w:r w:rsidR="007E75F8">
        <w:rPr>
          <w:rFonts w:ascii="Times New Roman" w:eastAsia="Times New Roman" w:hAnsi="Times New Roman" w:cs="Times New Roman"/>
          <w:color w:val="000000"/>
          <w:sz w:val="28"/>
          <w:szCs w:val="28"/>
        </w:rPr>
        <w:t>Харланова</w:t>
      </w:r>
      <w:proofErr w:type="spellEnd"/>
      <w:r w:rsidR="007E75F8">
        <w:rPr>
          <w:rFonts w:ascii="Times New Roman" w:eastAsia="Times New Roman" w:hAnsi="Times New Roman" w:cs="Times New Roman"/>
          <w:color w:val="000000"/>
          <w:sz w:val="28"/>
          <w:szCs w:val="28"/>
        </w:rPr>
        <w:t xml:space="preserve"> Рита, Габриелян Лиза – 8в класс.</w:t>
      </w:r>
      <w:proofErr w:type="gramEnd"/>
      <w:r w:rsidR="007E75F8">
        <w:rPr>
          <w:rFonts w:ascii="Times New Roman" w:eastAsia="Times New Roman" w:hAnsi="Times New Roman" w:cs="Times New Roman"/>
          <w:color w:val="000000"/>
          <w:sz w:val="28"/>
          <w:szCs w:val="28"/>
        </w:rPr>
        <w:t xml:space="preserve"> Лео</w:t>
      </w:r>
      <w:r w:rsidR="00426888">
        <w:rPr>
          <w:rFonts w:ascii="Times New Roman" w:eastAsia="Times New Roman" w:hAnsi="Times New Roman" w:cs="Times New Roman"/>
          <w:color w:val="000000"/>
          <w:sz w:val="28"/>
          <w:szCs w:val="28"/>
        </w:rPr>
        <w:t xml:space="preserve">нтьева Полина, </w:t>
      </w:r>
      <w:proofErr w:type="spellStart"/>
      <w:r w:rsidR="00426888">
        <w:rPr>
          <w:rFonts w:ascii="Times New Roman" w:eastAsia="Times New Roman" w:hAnsi="Times New Roman" w:cs="Times New Roman"/>
          <w:color w:val="000000"/>
          <w:sz w:val="28"/>
          <w:szCs w:val="28"/>
        </w:rPr>
        <w:t>Шахтиевы</w:t>
      </w:r>
      <w:proofErr w:type="spellEnd"/>
      <w:r w:rsidR="00426888">
        <w:rPr>
          <w:rFonts w:ascii="Times New Roman" w:eastAsia="Times New Roman" w:hAnsi="Times New Roman" w:cs="Times New Roman"/>
          <w:color w:val="000000"/>
          <w:sz w:val="28"/>
          <w:szCs w:val="28"/>
        </w:rPr>
        <w:t xml:space="preserve"> Варя и </w:t>
      </w:r>
      <w:proofErr w:type="spellStart"/>
      <w:r w:rsidR="00426888">
        <w:rPr>
          <w:rFonts w:ascii="Times New Roman" w:eastAsia="Times New Roman" w:hAnsi="Times New Roman" w:cs="Times New Roman"/>
          <w:color w:val="000000"/>
          <w:sz w:val="28"/>
          <w:szCs w:val="28"/>
        </w:rPr>
        <w:t>М</w:t>
      </w:r>
      <w:r w:rsidR="007E75F8">
        <w:rPr>
          <w:rFonts w:ascii="Times New Roman" w:eastAsia="Times New Roman" w:hAnsi="Times New Roman" w:cs="Times New Roman"/>
          <w:color w:val="000000"/>
          <w:sz w:val="28"/>
          <w:szCs w:val="28"/>
        </w:rPr>
        <w:t>атвей</w:t>
      </w:r>
      <w:proofErr w:type="gramStart"/>
      <w:r w:rsidR="007E75F8">
        <w:rPr>
          <w:rFonts w:ascii="Times New Roman" w:eastAsia="Times New Roman" w:hAnsi="Times New Roman" w:cs="Times New Roman"/>
          <w:color w:val="000000"/>
          <w:sz w:val="28"/>
          <w:szCs w:val="28"/>
        </w:rPr>
        <w:t>,</w:t>
      </w:r>
      <w:r w:rsidR="00426888">
        <w:rPr>
          <w:rFonts w:ascii="Times New Roman" w:eastAsia="Times New Roman" w:hAnsi="Times New Roman" w:cs="Times New Roman"/>
          <w:color w:val="000000"/>
          <w:sz w:val="28"/>
          <w:szCs w:val="28"/>
        </w:rPr>
        <w:t>С</w:t>
      </w:r>
      <w:proofErr w:type="gramEnd"/>
      <w:r w:rsidR="00426888">
        <w:rPr>
          <w:rFonts w:ascii="Times New Roman" w:eastAsia="Times New Roman" w:hAnsi="Times New Roman" w:cs="Times New Roman"/>
          <w:color w:val="000000"/>
          <w:sz w:val="28"/>
          <w:szCs w:val="28"/>
        </w:rPr>
        <w:t>лободенюк</w:t>
      </w:r>
      <w:proofErr w:type="spellEnd"/>
      <w:r w:rsidR="00426888">
        <w:rPr>
          <w:rFonts w:ascii="Times New Roman" w:eastAsia="Times New Roman" w:hAnsi="Times New Roman" w:cs="Times New Roman"/>
          <w:color w:val="000000"/>
          <w:sz w:val="28"/>
          <w:szCs w:val="28"/>
        </w:rPr>
        <w:t xml:space="preserve"> Ольга, </w:t>
      </w:r>
      <w:proofErr w:type="spellStart"/>
      <w:r w:rsidR="00426888">
        <w:rPr>
          <w:rFonts w:ascii="Times New Roman" w:eastAsia="Times New Roman" w:hAnsi="Times New Roman" w:cs="Times New Roman"/>
          <w:color w:val="000000"/>
          <w:sz w:val="28"/>
          <w:szCs w:val="28"/>
        </w:rPr>
        <w:t>Гарнюк</w:t>
      </w:r>
      <w:proofErr w:type="spellEnd"/>
      <w:r w:rsidR="00426888">
        <w:rPr>
          <w:rFonts w:ascii="Times New Roman" w:eastAsia="Times New Roman" w:hAnsi="Times New Roman" w:cs="Times New Roman"/>
          <w:color w:val="000000"/>
          <w:sz w:val="28"/>
          <w:szCs w:val="28"/>
        </w:rPr>
        <w:t xml:space="preserve"> Таня, </w:t>
      </w:r>
      <w:proofErr w:type="spellStart"/>
      <w:r w:rsidR="00426888">
        <w:rPr>
          <w:rFonts w:ascii="Times New Roman" w:eastAsia="Times New Roman" w:hAnsi="Times New Roman" w:cs="Times New Roman"/>
          <w:color w:val="000000"/>
          <w:sz w:val="28"/>
          <w:szCs w:val="28"/>
        </w:rPr>
        <w:t>Бачманов</w:t>
      </w:r>
      <w:proofErr w:type="spellEnd"/>
      <w:r w:rsidR="00426888">
        <w:rPr>
          <w:rFonts w:ascii="Times New Roman" w:eastAsia="Times New Roman" w:hAnsi="Times New Roman" w:cs="Times New Roman"/>
          <w:color w:val="000000"/>
          <w:sz w:val="28"/>
          <w:szCs w:val="28"/>
        </w:rPr>
        <w:t xml:space="preserve"> Даниил, </w:t>
      </w:r>
      <w:proofErr w:type="spellStart"/>
      <w:r w:rsidR="00426888">
        <w:rPr>
          <w:rFonts w:ascii="Times New Roman" w:eastAsia="Times New Roman" w:hAnsi="Times New Roman" w:cs="Times New Roman"/>
          <w:color w:val="000000"/>
          <w:sz w:val="28"/>
          <w:szCs w:val="28"/>
        </w:rPr>
        <w:t>Новичкова</w:t>
      </w:r>
      <w:proofErr w:type="spellEnd"/>
      <w:r w:rsidR="00426888">
        <w:rPr>
          <w:rFonts w:ascii="Times New Roman" w:eastAsia="Times New Roman" w:hAnsi="Times New Roman" w:cs="Times New Roman"/>
          <w:color w:val="000000"/>
          <w:sz w:val="28"/>
          <w:szCs w:val="28"/>
        </w:rPr>
        <w:t xml:space="preserve"> Варя, Скокова Мария, </w:t>
      </w:r>
      <w:proofErr w:type="spellStart"/>
      <w:r w:rsidR="00426888">
        <w:rPr>
          <w:rFonts w:ascii="Times New Roman" w:eastAsia="Times New Roman" w:hAnsi="Times New Roman" w:cs="Times New Roman"/>
          <w:color w:val="000000"/>
          <w:sz w:val="28"/>
          <w:szCs w:val="28"/>
        </w:rPr>
        <w:t>Полуян</w:t>
      </w:r>
      <w:proofErr w:type="spellEnd"/>
      <w:r w:rsidR="00426888">
        <w:rPr>
          <w:rFonts w:ascii="Times New Roman" w:eastAsia="Times New Roman" w:hAnsi="Times New Roman" w:cs="Times New Roman"/>
          <w:color w:val="000000"/>
          <w:sz w:val="28"/>
          <w:szCs w:val="28"/>
        </w:rPr>
        <w:t xml:space="preserve"> Мария.</w:t>
      </w:r>
      <w:r w:rsidR="007E75F8">
        <w:rPr>
          <w:rFonts w:ascii="Times New Roman" w:eastAsia="Times New Roman" w:hAnsi="Times New Roman" w:cs="Times New Roman"/>
          <w:color w:val="000000"/>
          <w:sz w:val="28"/>
          <w:szCs w:val="28"/>
        </w:rPr>
        <w:t xml:space="preserve"> </w:t>
      </w:r>
    </w:p>
    <w:p w:rsidR="00A34609" w:rsidRPr="002B7A1D" w:rsidRDefault="00A34609" w:rsidP="00E234F2">
      <w:pPr>
        <w:spacing w:after="0" w:line="240" w:lineRule="auto"/>
        <w:rPr>
          <w:rFonts w:ascii="Times New Roman" w:hAnsi="Times New Roman" w:cs="Times New Roman"/>
          <w:b/>
          <w:sz w:val="28"/>
          <w:szCs w:val="28"/>
        </w:rPr>
      </w:pPr>
      <w:r w:rsidRPr="002B7A1D">
        <w:rPr>
          <w:rFonts w:ascii="Times New Roman" w:hAnsi="Times New Roman" w:cs="Times New Roman"/>
          <w:b/>
          <w:sz w:val="28"/>
          <w:szCs w:val="28"/>
        </w:rPr>
        <w:t>Время реализации:</w:t>
      </w:r>
      <w:r w:rsidR="003C3742" w:rsidRPr="002B7A1D">
        <w:rPr>
          <w:rFonts w:ascii="Times New Roman" w:hAnsi="Times New Roman" w:cs="Times New Roman"/>
          <w:b/>
          <w:sz w:val="28"/>
          <w:szCs w:val="28"/>
        </w:rPr>
        <w:t xml:space="preserve"> </w:t>
      </w:r>
      <w:r w:rsidR="003C3742" w:rsidRPr="000B5C19">
        <w:rPr>
          <w:rFonts w:ascii="Times New Roman" w:hAnsi="Times New Roman" w:cs="Times New Roman"/>
          <w:sz w:val="28"/>
          <w:szCs w:val="28"/>
        </w:rPr>
        <w:t>45  минут</w:t>
      </w:r>
    </w:p>
    <w:p w:rsidR="00A34609" w:rsidRPr="002B7A1D" w:rsidRDefault="00A34609" w:rsidP="00E234F2">
      <w:pPr>
        <w:spacing w:after="0" w:line="240" w:lineRule="auto"/>
        <w:rPr>
          <w:rFonts w:ascii="Times New Roman" w:hAnsi="Times New Roman" w:cs="Times New Roman"/>
          <w:b/>
          <w:sz w:val="28"/>
          <w:szCs w:val="28"/>
        </w:rPr>
      </w:pPr>
      <w:r w:rsidRPr="002B7A1D">
        <w:rPr>
          <w:rFonts w:ascii="Times New Roman" w:hAnsi="Times New Roman" w:cs="Times New Roman"/>
          <w:b/>
          <w:sz w:val="28"/>
          <w:szCs w:val="28"/>
        </w:rPr>
        <w:t xml:space="preserve">Авторский </w:t>
      </w:r>
      <w:proofErr w:type="spellStart"/>
      <w:r w:rsidRPr="002B7A1D">
        <w:rPr>
          <w:rFonts w:ascii="Times New Roman" w:hAnsi="Times New Roman" w:cs="Times New Roman"/>
          <w:b/>
          <w:sz w:val="28"/>
          <w:szCs w:val="28"/>
        </w:rPr>
        <w:t>медиапродукт</w:t>
      </w:r>
      <w:proofErr w:type="spellEnd"/>
      <w:r w:rsidRPr="002B7A1D">
        <w:rPr>
          <w:rFonts w:ascii="Times New Roman" w:hAnsi="Times New Roman" w:cs="Times New Roman"/>
          <w:b/>
          <w:sz w:val="28"/>
          <w:szCs w:val="28"/>
        </w:rPr>
        <w:t>:</w:t>
      </w:r>
    </w:p>
    <w:p w:rsidR="003C3742" w:rsidRPr="002B7A1D" w:rsidRDefault="003C3742" w:rsidP="00E234F2">
      <w:pPr>
        <w:pStyle w:val="a3"/>
        <w:rPr>
          <w:sz w:val="28"/>
          <w:szCs w:val="28"/>
        </w:rPr>
      </w:pPr>
      <w:r w:rsidRPr="002B7A1D">
        <w:rPr>
          <w:b/>
          <w:sz w:val="28"/>
          <w:szCs w:val="28"/>
        </w:rPr>
        <w:t xml:space="preserve">1. </w:t>
      </w:r>
      <w:r w:rsidRPr="002B7A1D">
        <w:rPr>
          <w:sz w:val="28"/>
          <w:szCs w:val="28"/>
        </w:rPr>
        <w:t xml:space="preserve">Среда </w:t>
      </w:r>
      <w:r w:rsidRPr="002B7A1D">
        <w:rPr>
          <w:sz w:val="28"/>
          <w:szCs w:val="28"/>
          <w:lang w:val="en-US"/>
        </w:rPr>
        <w:t>POWER</w:t>
      </w:r>
      <w:r w:rsidRPr="002B7A1D">
        <w:rPr>
          <w:sz w:val="28"/>
          <w:szCs w:val="28"/>
        </w:rPr>
        <w:t xml:space="preserve"> </w:t>
      </w:r>
      <w:r w:rsidRPr="002B7A1D">
        <w:rPr>
          <w:sz w:val="28"/>
          <w:szCs w:val="28"/>
          <w:lang w:val="en-US"/>
        </w:rPr>
        <w:t>POINT</w:t>
      </w:r>
      <w:r w:rsidRPr="002B7A1D">
        <w:rPr>
          <w:sz w:val="28"/>
          <w:szCs w:val="28"/>
        </w:rPr>
        <w:t xml:space="preserve">, редактор </w:t>
      </w:r>
      <w:r w:rsidRPr="002B7A1D">
        <w:rPr>
          <w:sz w:val="28"/>
          <w:szCs w:val="28"/>
          <w:lang w:val="en-US"/>
        </w:rPr>
        <w:t>WORD</w:t>
      </w:r>
      <w:r w:rsidRPr="002B7A1D">
        <w:rPr>
          <w:sz w:val="28"/>
          <w:szCs w:val="28"/>
        </w:rPr>
        <w:t>.</w:t>
      </w:r>
    </w:p>
    <w:p w:rsidR="003C3742" w:rsidRPr="002B7A1D" w:rsidRDefault="003C3742" w:rsidP="00E234F2">
      <w:pPr>
        <w:pStyle w:val="a3"/>
        <w:rPr>
          <w:kern w:val="2"/>
          <w:sz w:val="28"/>
          <w:szCs w:val="28"/>
          <w:lang w:eastAsia="en-US"/>
        </w:rPr>
      </w:pPr>
      <w:r w:rsidRPr="002B7A1D">
        <w:rPr>
          <w:b/>
          <w:sz w:val="28"/>
          <w:szCs w:val="28"/>
        </w:rPr>
        <w:t xml:space="preserve">2. </w:t>
      </w:r>
      <w:r w:rsidRPr="002B7A1D">
        <w:rPr>
          <w:sz w:val="28"/>
          <w:szCs w:val="28"/>
        </w:rPr>
        <w:t xml:space="preserve">Вид </w:t>
      </w:r>
      <w:proofErr w:type="spellStart"/>
      <w:r w:rsidRPr="002B7A1D">
        <w:rPr>
          <w:sz w:val="28"/>
          <w:szCs w:val="28"/>
        </w:rPr>
        <w:t>медиапродукта</w:t>
      </w:r>
      <w:proofErr w:type="spellEnd"/>
      <w:r w:rsidRPr="002B7A1D">
        <w:rPr>
          <w:kern w:val="2"/>
          <w:sz w:val="28"/>
          <w:szCs w:val="28"/>
          <w:lang w:eastAsia="en-US"/>
        </w:rPr>
        <w:t xml:space="preserve">: </w:t>
      </w:r>
      <w:r w:rsidR="005E4483" w:rsidRPr="002B7A1D">
        <w:rPr>
          <w:kern w:val="2"/>
          <w:sz w:val="28"/>
          <w:szCs w:val="28"/>
          <w:lang w:eastAsia="en-US"/>
        </w:rPr>
        <w:t xml:space="preserve">видеофильм </w:t>
      </w:r>
    </w:p>
    <w:p w:rsidR="00A34609" w:rsidRPr="009B753E" w:rsidRDefault="00A34609" w:rsidP="00E234F2">
      <w:pPr>
        <w:spacing w:after="0" w:line="240" w:lineRule="auto"/>
        <w:rPr>
          <w:rFonts w:ascii="Times New Roman" w:hAnsi="Times New Roman" w:cs="Times New Roman"/>
          <w:b/>
          <w:sz w:val="28"/>
          <w:szCs w:val="28"/>
        </w:rPr>
      </w:pPr>
      <w:r w:rsidRPr="009B753E">
        <w:rPr>
          <w:rFonts w:ascii="Times New Roman" w:hAnsi="Times New Roman" w:cs="Times New Roman"/>
          <w:b/>
          <w:sz w:val="28"/>
          <w:szCs w:val="28"/>
        </w:rPr>
        <w:t>Ход сценария:</w:t>
      </w:r>
    </w:p>
    <w:p w:rsidR="00426888" w:rsidRDefault="005E4483" w:rsidP="00426888">
      <w:pPr>
        <w:spacing w:after="0" w:line="240" w:lineRule="auto"/>
        <w:outlineLvl w:val="0"/>
        <w:rPr>
          <w:rFonts w:ascii="Times New Roman" w:hAnsi="Times New Roman" w:cs="Times New Roman"/>
          <w:i/>
          <w:iCs/>
          <w:sz w:val="28"/>
          <w:szCs w:val="28"/>
        </w:rPr>
      </w:pPr>
      <w:r w:rsidRPr="009B753E">
        <w:rPr>
          <w:rFonts w:ascii="Times New Roman" w:hAnsi="Times New Roman" w:cs="Times New Roman"/>
          <w:i/>
          <w:iCs/>
          <w:sz w:val="28"/>
          <w:szCs w:val="28"/>
        </w:rPr>
        <w:lastRenderedPageBreak/>
        <w:t>Эпиграф:                                                                Что лучше: жизнь, где узы плена,</w:t>
      </w:r>
      <w:r w:rsidRPr="009B753E">
        <w:rPr>
          <w:rFonts w:ascii="Times New Roman" w:hAnsi="Times New Roman" w:cs="Times New Roman"/>
          <w:i/>
          <w:iCs/>
          <w:sz w:val="28"/>
          <w:szCs w:val="28"/>
        </w:rPr>
        <w:br/>
        <w:t xml:space="preserve">                                                                      Иль смерть, где русские знамена,</w:t>
      </w:r>
      <w:r w:rsidRPr="009B753E">
        <w:rPr>
          <w:rFonts w:ascii="Times New Roman" w:hAnsi="Times New Roman" w:cs="Times New Roman"/>
          <w:i/>
          <w:iCs/>
          <w:sz w:val="28"/>
          <w:szCs w:val="28"/>
        </w:rPr>
        <w:br/>
        <w:t xml:space="preserve">                                                                      В героях быть или в рабах?</w:t>
      </w:r>
      <w:r w:rsidRPr="009B753E">
        <w:rPr>
          <w:rFonts w:ascii="Times New Roman" w:hAnsi="Times New Roman" w:cs="Times New Roman"/>
          <w:i/>
          <w:iCs/>
          <w:sz w:val="28"/>
          <w:szCs w:val="28"/>
        </w:rPr>
        <w:br/>
        <w:t xml:space="preserve">                                                                    Ф. Глинка, из «Военной песни»</w:t>
      </w:r>
    </w:p>
    <w:p w:rsidR="005E4483" w:rsidRPr="00426888" w:rsidRDefault="007E75F8" w:rsidP="00E234F2">
      <w:pPr>
        <w:spacing w:after="0" w:line="240" w:lineRule="auto"/>
        <w:outlineLvl w:val="0"/>
        <w:rPr>
          <w:rFonts w:ascii="Times New Roman" w:hAnsi="Times New Roman" w:cs="Times New Roman"/>
          <w:i/>
          <w:iCs/>
          <w:sz w:val="28"/>
          <w:szCs w:val="28"/>
        </w:rPr>
      </w:pPr>
      <w:r>
        <w:rPr>
          <w:rFonts w:ascii="Times New Roman" w:hAnsi="Times New Roman" w:cs="Times New Roman"/>
          <w:i/>
          <w:color w:val="000000"/>
          <w:sz w:val="28"/>
          <w:szCs w:val="28"/>
        </w:rPr>
        <w:t xml:space="preserve"> </w:t>
      </w:r>
      <w:r w:rsidRPr="007E75F8">
        <w:rPr>
          <w:rFonts w:ascii="Times New Roman" w:hAnsi="Times New Roman" w:cs="Times New Roman"/>
          <w:i/>
          <w:color w:val="000000"/>
          <w:sz w:val="28"/>
          <w:szCs w:val="28"/>
        </w:rPr>
        <w:t>«Человек должен помнить и чтить дела своих предков,</w:t>
      </w:r>
      <w:r w:rsidR="00426888">
        <w:rPr>
          <w:rFonts w:ascii="Times New Roman" w:hAnsi="Times New Roman" w:cs="Times New Roman"/>
          <w:i/>
          <w:color w:val="000000"/>
          <w:sz w:val="28"/>
          <w:szCs w:val="28"/>
        </w:rPr>
        <w:t xml:space="preserve">  </w:t>
      </w:r>
      <w:r w:rsidRPr="007E75F8">
        <w:rPr>
          <w:rFonts w:ascii="Times New Roman" w:hAnsi="Times New Roman" w:cs="Times New Roman"/>
          <w:i/>
          <w:color w:val="000000"/>
          <w:sz w:val="28"/>
          <w:szCs w:val="28"/>
        </w:rPr>
        <w:t>которые не жалели жизни, защищая родную страну,  </w:t>
      </w:r>
      <w:r w:rsidR="00426888">
        <w:rPr>
          <w:rFonts w:ascii="Times New Roman" w:hAnsi="Times New Roman" w:cs="Times New Roman"/>
          <w:i/>
          <w:color w:val="000000"/>
          <w:sz w:val="28"/>
          <w:szCs w:val="28"/>
        </w:rPr>
        <w:t xml:space="preserve"> </w:t>
      </w:r>
      <w:r w:rsidRPr="007E75F8">
        <w:rPr>
          <w:rFonts w:ascii="Times New Roman" w:hAnsi="Times New Roman" w:cs="Times New Roman"/>
          <w:i/>
          <w:color w:val="000000"/>
          <w:sz w:val="28"/>
          <w:szCs w:val="28"/>
        </w:rPr>
        <w:t>родной язык, родной дом»</w:t>
      </w:r>
      <w:r w:rsidR="00426888">
        <w:rPr>
          <w:rFonts w:ascii="Times New Roman" w:hAnsi="Times New Roman" w:cs="Times New Roman"/>
          <w:i/>
          <w:color w:val="000000"/>
          <w:sz w:val="28"/>
          <w:szCs w:val="28"/>
        </w:rPr>
        <w:t>.</w:t>
      </w:r>
      <w:r w:rsidR="00F36A5D">
        <w:rPr>
          <w:rFonts w:ascii="Times New Roman" w:hAnsi="Times New Roman" w:cs="Times New Roman"/>
          <w:i/>
          <w:color w:val="000000"/>
          <w:sz w:val="28"/>
          <w:szCs w:val="28"/>
        </w:rPr>
        <w:t xml:space="preserve"> Кадры видео </w:t>
      </w:r>
      <w:proofErr w:type="gramStart"/>
      <w:r w:rsidR="00F36A5D">
        <w:rPr>
          <w:rFonts w:ascii="Times New Roman" w:hAnsi="Times New Roman" w:cs="Times New Roman"/>
          <w:i/>
          <w:color w:val="000000"/>
          <w:sz w:val="28"/>
          <w:szCs w:val="28"/>
        </w:rPr>
        <w:t xml:space="preserve">( </w:t>
      </w:r>
      <w:proofErr w:type="gramEnd"/>
      <w:r w:rsidR="00F36A5D">
        <w:rPr>
          <w:rFonts w:ascii="Times New Roman" w:hAnsi="Times New Roman" w:cs="Times New Roman"/>
          <w:i/>
          <w:color w:val="000000"/>
          <w:sz w:val="28"/>
          <w:szCs w:val="28"/>
        </w:rPr>
        <w:t>1 мин.18 сек)</w:t>
      </w:r>
      <w:r w:rsidR="005E4483" w:rsidRPr="009B753E">
        <w:rPr>
          <w:rFonts w:ascii="Times New Roman" w:hAnsi="Times New Roman" w:cs="Times New Roman"/>
          <w:sz w:val="28"/>
          <w:szCs w:val="28"/>
        </w:rPr>
        <w:br/>
      </w:r>
      <w:r w:rsidR="005E4483" w:rsidRPr="009B753E">
        <w:rPr>
          <w:rFonts w:ascii="Times New Roman" w:hAnsi="Times New Roman" w:cs="Times New Roman"/>
          <w:b/>
          <w:bCs/>
          <w:sz w:val="28"/>
          <w:szCs w:val="28"/>
        </w:rPr>
        <w:t>Ведущий 1:</w:t>
      </w:r>
      <w:r w:rsidR="005E4483" w:rsidRPr="009B753E">
        <w:rPr>
          <w:rFonts w:ascii="Times New Roman" w:hAnsi="Times New Roman" w:cs="Times New Roman"/>
          <w:sz w:val="28"/>
          <w:szCs w:val="28"/>
        </w:rPr>
        <w:t>Памяти павших, памяти вечно молодых солдат и офицеров, оставшихся на фронтах Великой Отечественной войны, посвящается.</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2: </w:t>
      </w:r>
      <w:r w:rsidRPr="009B753E">
        <w:rPr>
          <w:rFonts w:ascii="Times New Roman" w:hAnsi="Times New Roman" w:cs="Times New Roman"/>
          <w:sz w:val="28"/>
          <w:szCs w:val="28"/>
        </w:rPr>
        <w:t>Славным ветеранам Великой Отечественной войны, победившим, подарившим миру жизнь и счастье – посвящается!</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3:</w:t>
      </w:r>
      <w:r w:rsidRPr="009B753E">
        <w:rPr>
          <w:rFonts w:ascii="Times New Roman" w:hAnsi="Times New Roman" w:cs="Times New Roman"/>
          <w:sz w:val="28"/>
          <w:szCs w:val="28"/>
        </w:rPr>
        <w:t xml:space="preserve">Поколению, вступившему в жизнь. Тем, кто не знает, что такое война посвящается.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4: </w:t>
      </w:r>
      <w:r w:rsidRPr="009B753E">
        <w:rPr>
          <w:rFonts w:ascii="Times New Roman" w:hAnsi="Times New Roman" w:cs="Times New Roman"/>
          <w:sz w:val="28"/>
          <w:szCs w:val="28"/>
        </w:rPr>
        <w:t>Чтобы помнили</w:t>
      </w:r>
      <w:proofErr w:type="gramStart"/>
      <w:r w:rsidRPr="009B753E">
        <w:rPr>
          <w:rFonts w:ascii="Times New Roman" w:hAnsi="Times New Roman" w:cs="Times New Roman"/>
          <w:sz w:val="28"/>
          <w:szCs w:val="28"/>
        </w:rPr>
        <w:t>…Ч</w:t>
      </w:r>
      <w:proofErr w:type="gramEnd"/>
      <w:r w:rsidRPr="009B753E">
        <w:rPr>
          <w:rFonts w:ascii="Times New Roman" w:hAnsi="Times New Roman" w:cs="Times New Roman"/>
          <w:sz w:val="28"/>
          <w:szCs w:val="28"/>
        </w:rPr>
        <w:t>тобы поняли…</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1: </w:t>
      </w:r>
      <w:r w:rsidRPr="009B753E">
        <w:rPr>
          <w:rFonts w:ascii="Times New Roman" w:hAnsi="Times New Roman" w:cs="Times New Roman"/>
          <w:sz w:val="28"/>
          <w:szCs w:val="28"/>
        </w:rPr>
        <w:t>Мы собрались сегодня в этом зале накануне великого праздника – Дня Победы над фашистской Германией.</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2: </w:t>
      </w:r>
      <w:r w:rsidRPr="009B753E">
        <w:rPr>
          <w:rFonts w:ascii="Times New Roman" w:hAnsi="Times New Roman" w:cs="Times New Roman"/>
          <w:sz w:val="28"/>
          <w:szCs w:val="28"/>
        </w:rPr>
        <w:t>Вторая мировая война является самой кровопролитной войной в истории человечества. В орбиту войны было втянуто 61 государство, 80% населения планеты, военные действия велись на территории 40 государств, а также на морских и океанских просторах. В вооружённых силах всех стран находилось под ружьём 110 млн. человек.</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3:</w:t>
      </w:r>
      <w:r w:rsidRPr="009B753E">
        <w:rPr>
          <w:rFonts w:ascii="Times New Roman" w:hAnsi="Times New Roman" w:cs="Times New Roman"/>
          <w:sz w:val="28"/>
          <w:szCs w:val="28"/>
        </w:rPr>
        <w:t>Огромную цену заплатили народы мира за победу над фашизмом. Общие потери населения всех стран планеты составили 50 млн. человек, из них 27 млн. человек – потери в войне советского народа.</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4: </w:t>
      </w:r>
      <w:r w:rsidRPr="009B753E">
        <w:rPr>
          <w:rFonts w:ascii="Times New Roman" w:hAnsi="Times New Roman" w:cs="Times New Roman"/>
          <w:sz w:val="28"/>
          <w:szCs w:val="28"/>
        </w:rPr>
        <w:t>Прошло много лет, как закончилась война. Время заровняло окопы, колосятся хлеба на полях былых сражений, заново отстроены разрушенные фашистами города и сёла. Следы войны исчезают с лица Земли, но эхо её до сих пор не затихает в людских душах.</w:t>
      </w:r>
    </w:p>
    <w:tbl>
      <w:tblPr>
        <w:tblStyle w:val="a8"/>
        <w:tblW w:w="0" w:type="auto"/>
        <w:tblInd w:w="108" w:type="dxa"/>
        <w:tblLook w:val="04A0"/>
      </w:tblPr>
      <w:tblGrid>
        <w:gridCol w:w="5386"/>
        <w:gridCol w:w="5494"/>
      </w:tblGrid>
      <w:tr w:rsidR="005E4483" w:rsidRPr="009B753E" w:rsidTr="006E01AD">
        <w:tc>
          <w:tcPr>
            <w:tcW w:w="5386"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b/>
                <w:bCs/>
                <w:sz w:val="28"/>
                <w:szCs w:val="28"/>
              </w:rPr>
              <w:t xml:space="preserve">Ведущий 5: </w:t>
            </w:r>
          </w:p>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Опять война, опять блокада.…</w:t>
            </w:r>
            <w:r w:rsidRPr="009B753E">
              <w:rPr>
                <w:rFonts w:ascii="Times New Roman" w:hAnsi="Times New Roman" w:cs="Times New Roman"/>
                <w:sz w:val="28"/>
                <w:szCs w:val="28"/>
              </w:rPr>
              <w:br/>
              <w:t>А может нам о них забыть?</w:t>
            </w:r>
            <w:r w:rsidRPr="009B753E">
              <w:rPr>
                <w:rFonts w:ascii="Times New Roman" w:hAnsi="Times New Roman" w:cs="Times New Roman"/>
                <w:sz w:val="28"/>
                <w:szCs w:val="28"/>
              </w:rPr>
              <w:br/>
              <w:t>Я слышу иногда: «Не надо»,</w:t>
            </w:r>
            <w:r w:rsidRPr="009B753E">
              <w:rPr>
                <w:rFonts w:ascii="Times New Roman" w:hAnsi="Times New Roman" w:cs="Times New Roman"/>
                <w:sz w:val="28"/>
                <w:szCs w:val="28"/>
              </w:rPr>
              <w:br/>
              <w:t>Не надо раны бередить.</w:t>
            </w:r>
            <w:r w:rsidRPr="009B753E">
              <w:rPr>
                <w:rFonts w:ascii="Times New Roman" w:hAnsi="Times New Roman" w:cs="Times New Roman"/>
                <w:sz w:val="28"/>
                <w:szCs w:val="28"/>
              </w:rPr>
              <w:br/>
              <w:t>Ведь это правда, что устали</w:t>
            </w:r>
            <w:r w:rsidRPr="009B753E">
              <w:rPr>
                <w:rFonts w:ascii="Times New Roman" w:hAnsi="Times New Roman" w:cs="Times New Roman"/>
                <w:sz w:val="28"/>
                <w:szCs w:val="28"/>
              </w:rPr>
              <w:br/>
              <w:t>Мы от рассказов о войне.</w:t>
            </w:r>
            <w:r w:rsidRPr="009B753E">
              <w:rPr>
                <w:rFonts w:ascii="Times New Roman" w:hAnsi="Times New Roman" w:cs="Times New Roman"/>
                <w:sz w:val="28"/>
                <w:szCs w:val="28"/>
              </w:rPr>
              <w:br/>
              <w:t>И о блокаде прочитали</w:t>
            </w:r>
            <w:r w:rsidRPr="009B753E">
              <w:rPr>
                <w:rFonts w:ascii="Times New Roman" w:hAnsi="Times New Roman" w:cs="Times New Roman"/>
                <w:sz w:val="28"/>
                <w:szCs w:val="28"/>
              </w:rPr>
              <w:br/>
              <w:t>Стихов</w:t>
            </w:r>
            <w:r w:rsidRPr="009B753E">
              <w:rPr>
                <w:rFonts w:ascii="Times New Roman" w:hAnsi="Times New Roman" w:cs="Times New Roman"/>
                <w:b/>
                <w:bCs/>
                <w:sz w:val="28"/>
                <w:szCs w:val="28"/>
              </w:rPr>
              <w:t xml:space="preserve"> </w:t>
            </w:r>
            <w:r w:rsidRPr="009B753E">
              <w:rPr>
                <w:rFonts w:ascii="Times New Roman" w:hAnsi="Times New Roman" w:cs="Times New Roman"/>
                <w:sz w:val="28"/>
                <w:szCs w:val="28"/>
              </w:rPr>
              <w:t>достаточно вполне</w:t>
            </w:r>
          </w:p>
        </w:tc>
        <w:tc>
          <w:tcPr>
            <w:tcW w:w="5494"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b/>
                <w:bCs/>
                <w:sz w:val="28"/>
                <w:szCs w:val="28"/>
              </w:rPr>
              <w:t>Ведущий 1:</w:t>
            </w:r>
            <w:r w:rsidRPr="009B753E">
              <w:rPr>
                <w:rFonts w:ascii="Times New Roman" w:hAnsi="Times New Roman" w:cs="Times New Roman"/>
                <w:sz w:val="28"/>
                <w:szCs w:val="28"/>
              </w:rPr>
              <w:t xml:space="preserve"> </w:t>
            </w:r>
          </w:p>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И может показаться правы</w:t>
            </w:r>
            <w:proofErr w:type="gramStart"/>
            <w:r w:rsidRPr="009B753E">
              <w:rPr>
                <w:rFonts w:ascii="Times New Roman" w:hAnsi="Times New Roman" w:cs="Times New Roman"/>
                <w:sz w:val="28"/>
                <w:szCs w:val="28"/>
              </w:rPr>
              <w:br/>
              <w:t>И</w:t>
            </w:r>
            <w:proofErr w:type="gramEnd"/>
            <w:r w:rsidRPr="009B753E">
              <w:rPr>
                <w:rFonts w:ascii="Times New Roman" w:hAnsi="Times New Roman" w:cs="Times New Roman"/>
                <w:sz w:val="28"/>
                <w:szCs w:val="28"/>
              </w:rPr>
              <w:t xml:space="preserve"> убедительны слова.</w:t>
            </w:r>
            <w:r w:rsidRPr="009B753E">
              <w:rPr>
                <w:rFonts w:ascii="Times New Roman" w:hAnsi="Times New Roman" w:cs="Times New Roman"/>
                <w:sz w:val="28"/>
                <w:szCs w:val="28"/>
              </w:rPr>
              <w:br/>
              <w:t>Но даже если это правда,</w:t>
            </w:r>
            <w:r w:rsidRPr="009B753E">
              <w:rPr>
                <w:rFonts w:ascii="Times New Roman" w:hAnsi="Times New Roman" w:cs="Times New Roman"/>
                <w:sz w:val="28"/>
                <w:szCs w:val="28"/>
              </w:rPr>
              <w:br/>
            </w:r>
            <w:proofErr w:type="gramStart"/>
            <w:r w:rsidRPr="009B753E">
              <w:rPr>
                <w:rFonts w:ascii="Times New Roman" w:hAnsi="Times New Roman" w:cs="Times New Roman"/>
                <w:sz w:val="28"/>
                <w:szCs w:val="28"/>
              </w:rPr>
              <w:t>Такая</w:t>
            </w:r>
            <w:proofErr w:type="gramEnd"/>
            <w:r w:rsidRPr="009B753E">
              <w:rPr>
                <w:rFonts w:ascii="Times New Roman" w:hAnsi="Times New Roman" w:cs="Times New Roman"/>
                <w:sz w:val="28"/>
                <w:szCs w:val="28"/>
              </w:rPr>
              <w:t xml:space="preserve"> правда – не права.</w:t>
            </w:r>
            <w:r w:rsidRPr="009B753E">
              <w:rPr>
                <w:rFonts w:ascii="Times New Roman" w:hAnsi="Times New Roman" w:cs="Times New Roman"/>
                <w:sz w:val="28"/>
                <w:szCs w:val="28"/>
              </w:rPr>
              <w:br/>
              <w:t>Чтоб снова на планете мирной</w:t>
            </w:r>
            <w:proofErr w:type="gramStart"/>
            <w:r w:rsidRPr="009B753E">
              <w:rPr>
                <w:rFonts w:ascii="Times New Roman" w:hAnsi="Times New Roman" w:cs="Times New Roman"/>
                <w:sz w:val="28"/>
                <w:szCs w:val="28"/>
              </w:rPr>
              <w:br/>
              <w:t>Н</w:t>
            </w:r>
            <w:proofErr w:type="gramEnd"/>
            <w:r w:rsidRPr="009B753E">
              <w:rPr>
                <w:rFonts w:ascii="Times New Roman" w:hAnsi="Times New Roman" w:cs="Times New Roman"/>
                <w:sz w:val="28"/>
                <w:szCs w:val="28"/>
              </w:rPr>
              <w:t>е повторилось той войны</w:t>
            </w:r>
            <w:r w:rsidRPr="009B753E">
              <w:rPr>
                <w:rFonts w:ascii="Times New Roman" w:hAnsi="Times New Roman" w:cs="Times New Roman"/>
                <w:sz w:val="28"/>
                <w:szCs w:val="28"/>
              </w:rPr>
              <w:br/>
              <w:t>Нам нужно, чтобы наши дети</w:t>
            </w:r>
            <w:r w:rsidRPr="009B753E">
              <w:rPr>
                <w:rFonts w:ascii="Times New Roman" w:hAnsi="Times New Roman" w:cs="Times New Roman"/>
                <w:sz w:val="28"/>
                <w:szCs w:val="28"/>
              </w:rPr>
              <w:br/>
              <w:t>Об этом помнили, как мы.</w:t>
            </w:r>
          </w:p>
        </w:tc>
      </w:tr>
      <w:tr w:rsidR="005E4483" w:rsidRPr="009B753E" w:rsidTr="006E01AD">
        <w:tc>
          <w:tcPr>
            <w:tcW w:w="5386"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b/>
                <w:bCs/>
                <w:sz w:val="28"/>
                <w:szCs w:val="28"/>
              </w:rPr>
              <w:t xml:space="preserve">Ведущий 2: </w:t>
            </w:r>
          </w:p>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lastRenderedPageBreak/>
              <w:t>Я не напрасно беспокоюсь,</w:t>
            </w:r>
            <w:r w:rsidRPr="009B753E">
              <w:rPr>
                <w:rFonts w:ascii="Times New Roman" w:hAnsi="Times New Roman" w:cs="Times New Roman"/>
                <w:sz w:val="28"/>
                <w:szCs w:val="28"/>
              </w:rPr>
              <w:br/>
              <w:t>Чтоб не забылась та война.</w:t>
            </w:r>
            <w:r w:rsidRPr="009B753E">
              <w:rPr>
                <w:rFonts w:ascii="Times New Roman" w:hAnsi="Times New Roman" w:cs="Times New Roman"/>
                <w:sz w:val="28"/>
                <w:szCs w:val="28"/>
              </w:rPr>
              <w:br/>
              <w:t>Ведь эта память – наша совесть.</w:t>
            </w:r>
            <w:r w:rsidRPr="009B753E">
              <w:rPr>
                <w:rFonts w:ascii="Times New Roman" w:hAnsi="Times New Roman" w:cs="Times New Roman"/>
                <w:sz w:val="28"/>
                <w:szCs w:val="28"/>
              </w:rPr>
              <w:br/>
              <w:t>Она, как сила нам нужна.</w:t>
            </w:r>
          </w:p>
        </w:tc>
        <w:tc>
          <w:tcPr>
            <w:tcW w:w="5494" w:type="dxa"/>
          </w:tcPr>
          <w:p w:rsidR="005E4483" w:rsidRPr="009B753E" w:rsidRDefault="005E4483" w:rsidP="00E234F2">
            <w:pPr>
              <w:rPr>
                <w:rFonts w:ascii="Times New Roman" w:hAnsi="Times New Roman" w:cs="Times New Roman"/>
                <w:sz w:val="28"/>
                <w:szCs w:val="28"/>
              </w:rPr>
            </w:pPr>
          </w:p>
        </w:tc>
      </w:tr>
    </w:tbl>
    <w:p w:rsidR="005E4483" w:rsidRPr="009B753E" w:rsidRDefault="005E4483" w:rsidP="00E234F2">
      <w:pPr>
        <w:spacing w:after="0" w:line="240" w:lineRule="auto"/>
        <w:rPr>
          <w:rFonts w:ascii="Times New Roman" w:hAnsi="Times New Roman" w:cs="Times New Roman"/>
          <w:sz w:val="28"/>
          <w:szCs w:val="28"/>
        </w:rPr>
      </w:pP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3:</w:t>
      </w:r>
      <w:r w:rsidRPr="009B753E">
        <w:rPr>
          <w:rFonts w:ascii="Times New Roman" w:hAnsi="Times New Roman" w:cs="Times New Roman"/>
          <w:sz w:val="28"/>
          <w:szCs w:val="28"/>
        </w:rPr>
        <w:t xml:space="preserve"> Мы не имеем права забыть ужасы этой войны, чтобы она не повторилась вновь!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4: </w:t>
      </w:r>
      <w:r w:rsidRPr="009B753E">
        <w:rPr>
          <w:rFonts w:ascii="Times New Roman" w:hAnsi="Times New Roman" w:cs="Times New Roman"/>
          <w:sz w:val="28"/>
          <w:szCs w:val="28"/>
        </w:rPr>
        <w:t>Мы не имеем права забыть тех солдат, которые погибли ради того, чтобы мы сейчас жили.</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5: </w:t>
      </w:r>
      <w:proofErr w:type="gramStart"/>
      <w:r w:rsidRPr="009B753E">
        <w:rPr>
          <w:rFonts w:ascii="Times New Roman" w:hAnsi="Times New Roman" w:cs="Times New Roman"/>
          <w:b/>
          <w:bCs/>
          <w:sz w:val="28"/>
          <w:szCs w:val="28"/>
        </w:rPr>
        <w:t>(</w:t>
      </w:r>
      <w:r w:rsidRPr="009B753E">
        <w:rPr>
          <w:rFonts w:ascii="Times New Roman" w:hAnsi="Times New Roman" w:cs="Times New Roman"/>
          <w:sz w:val="28"/>
          <w:szCs w:val="28"/>
        </w:rPr>
        <w:t>Мы обязаны помнить всё.</w:t>
      </w:r>
      <w:proofErr w:type="gramEnd"/>
      <w:r w:rsidRPr="009B753E">
        <w:rPr>
          <w:rFonts w:ascii="Times New Roman" w:hAnsi="Times New Roman" w:cs="Times New Roman"/>
          <w:sz w:val="28"/>
          <w:szCs w:val="28"/>
        </w:rPr>
        <w:t xml:space="preserve"> Забыть прошлое – значит предать память о людях, погибших за счастье Родины.</w:t>
      </w:r>
    </w:p>
    <w:p w:rsidR="005E4483" w:rsidRPr="009B753E" w:rsidRDefault="005E4483" w:rsidP="00E234F2">
      <w:pPr>
        <w:spacing w:after="0" w:line="240" w:lineRule="auto"/>
        <w:rPr>
          <w:rFonts w:ascii="Times New Roman" w:hAnsi="Times New Roman" w:cs="Times New Roman"/>
          <w:b/>
          <w:sz w:val="28"/>
          <w:szCs w:val="28"/>
        </w:rPr>
      </w:pPr>
      <w:r w:rsidRPr="009B753E">
        <w:rPr>
          <w:rFonts w:ascii="Times New Roman" w:hAnsi="Times New Roman" w:cs="Times New Roman"/>
          <w:b/>
          <w:bCs/>
          <w:sz w:val="28"/>
          <w:szCs w:val="28"/>
        </w:rPr>
        <w:t xml:space="preserve">Ведущий 1: </w:t>
      </w:r>
      <w:r w:rsidRPr="009B753E">
        <w:rPr>
          <w:rFonts w:ascii="Times New Roman" w:hAnsi="Times New Roman" w:cs="Times New Roman"/>
          <w:sz w:val="28"/>
          <w:szCs w:val="28"/>
        </w:rPr>
        <w:t xml:space="preserve">Так давайте же перелистаем некоторые страницы Великой Отечественной и вспомним, как это было… </w:t>
      </w:r>
      <w:proofErr w:type="gramStart"/>
      <w:r w:rsidR="00F36A5D">
        <w:rPr>
          <w:rFonts w:ascii="Times New Roman" w:hAnsi="Times New Roman" w:cs="Times New Roman"/>
          <w:sz w:val="28"/>
          <w:szCs w:val="28"/>
        </w:rPr>
        <w:t xml:space="preserve">( </w:t>
      </w:r>
      <w:proofErr w:type="gramEnd"/>
      <w:r w:rsidR="00F36A5D">
        <w:rPr>
          <w:rFonts w:ascii="Times New Roman" w:hAnsi="Times New Roman" w:cs="Times New Roman"/>
          <w:sz w:val="28"/>
          <w:szCs w:val="28"/>
        </w:rPr>
        <w:t>кадры фильма- 1мин.19 сек – 1 мин.55сек.)</w:t>
      </w:r>
      <w:r w:rsidRPr="009B753E">
        <w:rPr>
          <w:rFonts w:ascii="Times New Roman" w:hAnsi="Times New Roman" w:cs="Times New Roman"/>
          <w:sz w:val="28"/>
          <w:szCs w:val="28"/>
        </w:rPr>
        <w:t xml:space="preserve">  </w:t>
      </w:r>
      <w:proofErr w:type="gramStart"/>
      <w:r w:rsidRPr="009B753E">
        <w:rPr>
          <w:rFonts w:ascii="Times New Roman" w:hAnsi="Times New Roman" w:cs="Times New Roman"/>
          <w:b/>
          <w:sz w:val="28"/>
          <w:szCs w:val="28"/>
        </w:rPr>
        <w:t>Пара ребят исполняют</w:t>
      </w:r>
      <w:proofErr w:type="gramEnd"/>
      <w:r w:rsidRPr="009B753E">
        <w:rPr>
          <w:rFonts w:ascii="Times New Roman" w:hAnsi="Times New Roman" w:cs="Times New Roman"/>
          <w:b/>
          <w:sz w:val="28"/>
          <w:szCs w:val="28"/>
        </w:rPr>
        <w:t xml:space="preserve"> вальс.      </w:t>
      </w:r>
    </w:p>
    <w:p w:rsidR="005E4483" w:rsidRPr="009B753E" w:rsidRDefault="005E4483" w:rsidP="00E234F2">
      <w:pPr>
        <w:spacing w:after="0" w:line="240" w:lineRule="auto"/>
        <w:rPr>
          <w:rFonts w:ascii="Times New Roman" w:hAnsi="Times New Roman" w:cs="Times New Roman"/>
          <w:b/>
          <w:sz w:val="28"/>
          <w:szCs w:val="28"/>
        </w:rPr>
      </w:pPr>
      <w:r w:rsidRPr="009B753E">
        <w:rPr>
          <w:rFonts w:ascii="Times New Roman" w:hAnsi="Times New Roman" w:cs="Times New Roman"/>
          <w:b/>
          <w:sz w:val="28"/>
          <w:szCs w:val="28"/>
        </w:rPr>
        <w:t xml:space="preserve">  Голос на фоне вальса:</w:t>
      </w:r>
    </w:p>
    <w:tbl>
      <w:tblPr>
        <w:tblStyle w:val="a8"/>
        <w:tblW w:w="0" w:type="auto"/>
        <w:tblLook w:val="04A0"/>
      </w:tblPr>
      <w:tblGrid>
        <w:gridCol w:w="5494"/>
        <w:gridCol w:w="5494"/>
      </w:tblGrid>
      <w:tr w:rsidR="005E4483" w:rsidRPr="009B753E" w:rsidTr="006E01AD">
        <w:tc>
          <w:tcPr>
            <w:tcW w:w="5494" w:type="dxa"/>
          </w:tcPr>
          <w:p w:rsidR="005E4483" w:rsidRPr="009B753E" w:rsidRDefault="005E4483" w:rsidP="00E234F2">
            <w:pPr>
              <w:rPr>
                <w:rFonts w:ascii="Times New Roman" w:hAnsi="Times New Roman" w:cs="Times New Roman"/>
                <w:b/>
                <w:sz w:val="28"/>
                <w:szCs w:val="28"/>
              </w:rPr>
            </w:pPr>
            <w:r w:rsidRPr="009B753E">
              <w:rPr>
                <w:rFonts w:ascii="Times New Roman" w:hAnsi="Times New Roman" w:cs="Times New Roman"/>
                <w:sz w:val="28"/>
                <w:szCs w:val="28"/>
              </w:rPr>
              <w:t>Первое взрослое платье надела</w:t>
            </w:r>
            <w:proofErr w:type="gramStart"/>
            <w:r w:rsidRPr="009B753E">
              <w:rPr>
                <w:rFonts w:ascii="Times New Roman" w:hAnsi="Times New Roman" w:cs="Times New Roman"/>
                <w:sz w:val="28"/>
                <w:szCs w:val="28"/>
              </w:rPr>
              <w:t xml:space="preserve"> ,</w:t>
            </w:r>
            <w:proofErr w:type="gramEnd"/>
            <w:r w:rsidRPr="009B753E">
              <w:rPr>
                <w:rFonts w:ascii="Times New Roman" w:hAnsi="Times New Roman" w:cs="Times New Roman"/>
                <w:sz w:val="28"/>
                <w:szCs w:val="28"/>
              </w:rPr>
              <w:br/>
              <w:t>Первые туфли на каблуке.</w:t>
            </w:r>
            <w:r w:rsidRPr="009B753E">
              <w:rPr>
                <w:rFonts w:ascii="Times New Roman" w:hAnsi="Times New Roman" w:cs="Times New Roman"/>
                <w:sz w:val="28"/>
                <w:szCs w:val="28"/>
              </w:rPr>
              <w:br/>
              <w:t>Ах, этот вальс танцевать так хотелось! –</w:t>
            </w:r>
            <w:r w:rsidRPr="009B753E">
              <w:rPr>
                <w:rFonts w:ascii="Times New Roman" w:hAnsi="Times New Roman" w:cs="Times New Roman"/>
                <w:sz w:val="28"/>
                <w:szCs w:val="28"/>
              </w:rPr>
              <w:br/>
              <w:t>Бусы и ленты, рука в руке!</w:t>
            </w:r>
            <w:r w:rsidRPr="009B753E">
              <w:rPr>
                <w:rFonts w:ascii="Times New Roman" w:hAnsi="Times New Roman" w:cs="Times New Roman"/>
                <w:sz w:val="28"/>
                <w:szCs w:val="28"/>
              </w:rPr>
              <w:br/>
              <w:t> Бал выпускной закружил нас с тобою,</w:t>
            </w:r>
          </w:p>
        </w:tc>
        <w:tc>
          <w:tcPr>
            <w:tcW w:w="5494"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Вот и заря в проеме окна!</w:t>
            </w:r>
            <w:r w:rsidRPr="009B753E">
              <w:rPr>
                <w:rFonts w:ascii="Times New Roman" w:hAnsi="Times New Roman" w:cs="Times New Roman"/>
                <w:sz w:val="28"/>
                <w:szCs w:val="28"/>
              </w:rPr>
              <w:br/>
              <w:t>Нет, не заря, это зарево боя!</w:t>
            </w:r>
            <w:r w:rsidRPr="009B753E">
              <w:rPr>
                <w:rFonts w:ascii="Times New Roman" w:hAnsi="Times New Roman" w:cs="Times New Roman"/>
                <w:sz w:val="28"/>
                <w:szCs w:val="28"/>
              </w:rPr>
              <w:br/>
              <w:t>Это июнь – двадцать второе,</w:t>
            </w:r>
            <w:r w:rsidRPr="009B753E">
              <w:rPr>
                <w:rFonts w:ascii="Times New Roman" w:hAnsi="Times New Roman" w:cs="Times New Roman"/>
                <w:sz w:val="28"/>
                <w:szCs w:val="28"/>
              </w:rPr>
              <w:br/>
              <w:t>Год сорок первый – война.</w:t>
            </w:r>
          </w:p>
          <w:p w:rsidR="005E4483" w:rsidRPr="009B753E" w:rsidRDefault="005E4483" w:rsidP="00E234F2">
            <w:pPr>
              <w:rPr>
                <w:rFonts w:ascii="Times New Roman" w:hAnsi="Times New Roman" w:cs="Times New Roman"/>
                <w:b/>
                <w:sz w:val="28"/>
                <w:szCs w:val="28"/>
              </w:rPr>
            </w:pPr>
          </w:p>
        </w:tc>
      </w:tr>
    </w:tbl>
    <w:p w:rsidR="005E4483" w:rsidRPr="009B753E" w:rsidRDefault="005E4483" w:rsidP="00E234F2">
      <w:pPr>
        <w:spacing w:after="0" w:line="240" w:lineRule="auto"/>
        <w:rPr>
          <w:rFonts w:ascii="Times New Roman" w:hAnsi="Times New Roman" w:cs="Times New Roman"/>
          <w:sz w:val="28"/>
          <w:szCs w:val="28"/>
        </w:rPr>
      </w:pPr>
    </w:p>
    <w:tbl>
      <w:tblPr>
        <w:tblStyle w:val="a8"/>
        <w:tblW w:w="0" w:type="auto"/>
        <w:tblLook w:val="04A0"/>
      </w:tblPr>
      <w:tblGrid>
        <w:gridCol w:w="4785"/>
        <w:gridCol w:w="4786"/>
      </w:tblGrid>
      <w:tr w:rsidR="005E4483" w:rsidRPr="009B753E" w:rsidTr="006E01AD">
        <w:tc>
          <w:tcPr>
            <w:tcW w:w="4785"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Казалось, было холодно цветам,</w:t>
            </w:r>
            <w:r w:rsidRPr="009B753E">
              <w:rPr>
                <w:rFonts w:ascii="Times New Roman" w:hAnsi="Times New Roman" w:cs="Times New Roman"/>
                <w:sz w:val="28"/>
                <w:szCs w:val="28"/>
              </w:rPr>
              <w:br/>
              <w:t>И от росы  они слегка поблекли.</w:t>
            </w:r>
            <w:r w:rsidRPr="009B753E">
              <w:rPr>
                <w:rFonts w:ascii="Times New Roman" w:hAnsi="Times New Roman" w:cs="Times New Roman"/>
                <w:sz w:val="28"/>
                <w:szCs w:val="28"/>
              </w:rPr>
              <w:br/>
              <w:t>Зарю, что шла по травам и кустам,</w:t>
            </w:r>
            <w:r w:rsidRPr="009B753E">
              <w:rPr>
                <w:rFonts w:ascii="Times New Roman" w:hAnsi="Times New Roman" w:cs="Times New Roman"/>
                <w:sz w:val="28"/>
                <w:szCs w:val="28"/>
              </w:rPr>
              <w:br/>
              <w:t xml:space="preserve">Обшарили немецкие бинокли </w:t>
            </w:r>
            <w:r w:rsidRPr="009B753E">
              <w:rPr>
                <w:rFonts w:ascii="Times New Roman" w:hAnsi="Times New Roman" w:cs="Times New Roman"/>
                <w:sz w:val="28"/>
                <w:szCs w:val="28"/>
              </w:rPr>
              <w:br/>
              <w:t>Цветок, в росинках весь, к цветку приник,</w:t>
            </w:r>
            <w:r w:rsidRPr="009B753E">
              <w:rPr>
                <w:rFonts w:ascii="Times New Roman" w:hAnsi="Times New Roman" w:cs="Times New Roman"/>
                <w:sz w:val="28"/>
                <w:szCs w:val="28"/>
              </w:rPr>
              <w:br/>
              <w:t>И пограничник протянул к ним руки.</w:t>
            </w:r>
            <w:r w:rsidRPr="009B753E">
              <w:rPr>
                <w:rFonts w:ascii="Times New Roman" w:hAnsi="Times New Roman" w:cs="Times New Roman"/>
                <w:sz w:val="28"/>
                <w:szCs w:val="28"/>
              </w:rPr>
              <w:br/>
              <w:t>С. Щипачев</w:t>
            </w:r>
          </w:p>
        </w:tc>
        <w:tc>
          <w:tcPr>
            <w:tcW w:w="4786"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А немцы, кончив кофе пить, в тот миг</w:t>
            </w:r>
            <w:proofErr w:type="gramStart"/>
            <w:r w:rsidRPr="009B753E">
              <w:rPr>
                <w:rFonts w:ascii="Times New Roman" w:hAnsi="Times New Roman" w:cs="Times New Roman"/>
                <w:sz w:val="28"/>
                <w:szCs w:val="28"/>
              </w:rPr>
              <w:br/>
              <w:t>В</w:t>
            </w:r>
            <w:proofErr w:type="gramEnd"/>
            <w:r w:rsidRPr="009B753E">
              <w:rPr>
                <w:rFonts w:ascii="Times New Roman" w:hAnsi="Times New Roman" w:cs="Times New Roman"/>
                <w:sz w:val="28"/>
                <w:szCs w:val="28"/>
              </w:rPr>
              <w:t>лезали в танки, закрывали люки.</w:t>
            </w:r>
            <w:r w:rsidRPr="009B753E">
              <w:rPr>
                <w:rFonts w:ascii="Times New Roman" w:hAnsi="Times New Roman" w:cs="Times New Roman"/>
                <w:sz w:val="28"/>
                <w:szCs w:val="28"/>
              </w:rPr>
              <w:br/>
              <w:t>Такою все дышало тишиной,</w:t>
            </w:r>
            <w:r w:rsidRPr="009B753E">
              <w:rPr>
                <w:rFonts w:ascii="Times New Roman" w:hAnsi="Times New Roman" w:cs="Times New Roman"/>
                <w:sz w:val="28"/>
                <w:szCs w:val="28"/>
              </w:rPr>
              <w:br/>
              <w:t>Что вся земля еще спала, казалось.</w:t>
            </w:r>
            <w:r w:rsidRPr="009B753E">
              <w:rPr>
                <w:rFonts w:ascii="Times New Roman" w:hAnsi="Times New Roman" w:cs="Times New Roman"/>
                <w:sz w:val="28"/>
                <w:szCs w:val="28"/>
              </w:rPr>
              <w:br/>
              <w:t>Кто знал, что между миром и войной</w:t>
            </w:r>
            <w:proofErr w:type="gramStart"/>
            <w:r w:rsidRPr="009B753E">
              <w:rPr>
                <w:rFonts w:ascii="Times New Roman" w:hAnsi="Times New Roman" w:cs="Times New Roman"/>
                <w:sz w:val="28"/>
                <w:szCs w:val="28"/>
              </w:rPr>
              <w:br/>
              <w:t>В</w:t>
            </w:r>
            <w:proofErr w:type="gramEnd"/>
            <w:r w:rsidRPr="009B753E">
              <w:rPr>
                <w:rFonts w:ascii="Times New Roman" w:hAnsi="Times New Roman" w:cs="Times New Roman"/>
                <w:sz w:val="28"/>
                <w:szCs w:val="28"/>
              </w:rPr>
              <w:t>сего каких-то пять минут осталось.</w:t>
            </w:r>
          </w:p>
        </w:tc>
      </w:tr>
    </w:tbl>
    <w:p w:rsidR="002B7A1D" w:rsidRDefault="002B7A1D" w:rsidP="00E234F2">
      <w:pPr>
        <w:spacing w:after="0" w:line="240" w:lineRule="auto"/>
        <w:rPr>
          <w:rFonts w:ascii="Times New Roman" w:hAnsi="Times New Roman" w:cs="Times New Roman"/>
          <w:sz w:val="28"/>
          <w:szCs w:val="28"/>
        </w:rPr>
      </w:pPr>
      <w:r w:rsidRPr="009B753E">
        <w:rPr>
          <w:rFonts w:ascii="Times New Roman" w:hAnsi="Times New Roman" w:cs="Times New Roman"/>
          <w:sz w:val="28"/>
          <w:szCs w:val="28"/>
        </w:rPr>
        <w:t>(1) Звучит первый куплет песни «Священная война»(2)</w:t>
      </w:r>
      <w:r w:rsidR="005E4483" w:rsidRPr="009B753E">
        <w:rPr>
          <w:rFonts w:ascii="Times New Roman" w:hAnsi="Times New Roman" w:cs="Times New Roman"/>
          <w:sz w:val="28"/>
          <w:szCs w:val="28"/>
        </w:rPr>
        <w:t>Музыка обрывается, слышны взрывы.</w:t>
      </w:r>
    </w:p>
    <w:p w:rsidR="00F36A5D"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sz w:val="28"/>
          <w:szCs w:val="28"/>
        </w:rPr>
        <w:t xml:space="preserve"> (3)   Голос Левитана о начале </w:t>
      </w:r>
      <w:r w:rsidR="002B7A1D">
        <w:rPr>
          <w:rFonts w:ascii="Times New Roman" w:hAnsi="Times New Roman" w:cs="Times New Roman"/>
          <w:sz w:val="28"/>
          <w:szCs w:val="28"/>
        </w:rPr>
        <w:t>в</w:t>
      </w:r>
      <w:r w:rsidRPr="009B753E">
        <w:rPr>
          <w:rFonts w:ascii="Times New Roman" w:hAnsi="Times New Roman" w:cs="Times New Roman"/>
          <w:sz w:val="28"/>
          <w:szCs w:val="28"/>
        </w:rPr>
        <w:t>ойны</w:t>
      </w:r>
      <w:proofErr w:type="gramStart"/>
      <w:r w:rsidR="002B7A1D">
        <w:rPr>
          <w:rFonts w:ascii="Times New Roman" w:hAnsi="Times New Roman" w:cs="Times New Roman"/>
          <w:sz w:val="28"/>
          <w:szCs w:val="28"/>
        </w:rPr>
        <w:t>.</w:t>
      </w:r>
      <w:r w:rsidR="00F36A5D">
        <w:rPr>
          <w:rFonts w:ascii="Times New Roman" w:hAnsi="Times New Roman" w:cs="Times New Roman"/>
          <w:sz w:val="28"/>
          <w:szCs w:val="28"/>
        </w:rPr>
        <w:t>(</w:t>
      </w:r>
      <w:proofErr w:type="gramEnd"/>
      <w:r w:rsidR="00F36A5D">
        <w:rPr>
          <w:rFonts w:ascii="Times New Roman" w:hAnsi="Times New Roman" w:cs="Times New Roman"/>
          <w:sz w:val="28"/>
          <w:szCs w:val="28"/>
        </w:rPr>
        <w:t xml:space="preserve"> кадры – 1мин 56 сек.- 2мин. 30 сек.)</w:t>
      </w:r>
    </w:p>
    <w:p w:rsidR="005E4483" w:rsidRPr="009B753E" w:rsidRDefault="00F36A5D" w:rsidP="00E234F2">
      <w:pPr>
        <w:spacing w:after="0" w:line="240" w:lineRule="auto"/>
        <w:rPr>
          <w:rFonts w:ascii="Times New Roman" w:hAnsi="Times New Roman" w:cs="Times New Roman"/>
          <w:sz w:val="28"/>
          <w:szCs w:val="28"/>
        </w:rPr>
      </w:pPr>
      <w:r>
        <w:rPr>
          <w:rFonts w:ascii="Times New Roman" w:hAnsi="Times New Roman" w:cs="Times New Roman"/>
          <w:sz w:val="28"/>
          <w:szCs w:val="28"/>
        </w:rPr>
        <w:t>стихи на фоне кадров, звук выключить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кадры-  2мин.31сек – 3 мин 22 сек.)</w:t>
      </w:r>
    </w:p>
    <w:tbl>
      <w:tblPr>
        <w:tblStyle w:val="a8"/>
        <w:tblW w:w="0" w:type="auto"/>
        <w:tblLook w:val="04A0"/>
      </w:tblPr>
      <w:tblGrid>
        <w:gridCol w:w="4785"/>
        <w:gridCol w:w="4786"/>
      </w:tblGrid>
      <w:tr w:rsidR="005E4483" w:rsidRPr="009B753E" w:rsidTr="006E01AD">
        <w:tc>
          <w:tcPr>
            <w:tcW w:w="4785" w:type="dxa"/>
          </w:tcPr>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Сороковые, роковые,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Военные и фронтовые,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Где извещенья похоронные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lastRenderedPageBreak/>
              <w:t>И перестуки эшелонные.</w:t>
            </w:r>
          </w:p>
        </w:tc>
        <w:tc>
          <w:tcPr>
            <w:tcW w:w="4786" w:type="dxa"/>
          </w:tcPr>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lastRenderedPageBreak/>
              <w:t>И я с девчонкой балагурю,</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И больше нужного хромаю,</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И пайку надвое ломаю,</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lastRenderedPageBreak/>
              <w:t>И все на свете понимаю.</w:t>
            </w:r>
          </w:p>
        </w:tc>
      </w:tr>
      <w:tr w:rsidR="005E4483" w:rsidRPr="009B753E" w:rsidTr="006E01AD">
        <w:tc>
          <w:tcPr>
            <w:tcW w:w="4785" w:type="dxa"/>
          </w:tcPr>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lastRenderedPageBreak/>
              <w:t>Гудят накатанные рельсы.</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Просторно. Холодно. Высоко.</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И погорельцы, погорельцы</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Кочуют с запада к востоку…</w:t>
            </w:r>
          </w:p>
        </w:tc>
        <w:tc>
          <w:tcPr>
            <w:tcW w:w="4786" w:type="dxa"/>
          </w:tcPr>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Как это было! Как совпало –</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Война, беда, мечта и юность!</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И это все в меня запало</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И лишь потом во мне очнулось!..</w:t>
            </w:r>
          </w:p>
        </w:tc>
      </w:tr>
      <w:tr w:rsidR="005E4483" w:rsidRPr="009B753E" w:rsidTr="006E01AD">
        <w:tc>
          <w:tcPr>
            <w:tcW w:w="4785" w:type="dxa"/>
          </w:tcPr>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А это я на полустанке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В своей замурзанной ушанке,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Где звездочка не уставная,</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 xml:space="preserve">А </w:t>
            </w:r>
            <w:proofErr w:type="gramStart"/>
            <w:r w:rsidRPr="009B753E">
              <w:rPr>
                <w:rFonts w:ascii="Times New Roman" w:hAnsi="Times New Roman" w:cs="Times New Roman"/>
                <w:i/>
                <w:sz w:val="28"/>
                <w:szCs w:val="28"/>
              </w:rPr>
              <w:t>вырезанная</w:t>
            </w:r>
            <w:proofErr w:type="gramEnd"/>
            <w:r w:rsidRPr="009B753E">
              <w:rPr>
                <w:rFonts w:ascii="Times New Roman" w:hAnsi="Times New Roman" w:cs="Times New Roman"/>
                <w:i/>
                <w:sz w:val="28"/>
                <w:szCs w:val="28"/>
              </w:rPr>
              <w:t xml:space="preserve"> из банки.</w:t>
            </w:r>
          </w:p>
        </w:tc>
        <w:tc>
          <w:tcPr>
            <w:tcW w:w="4786" w:type="dxa"/>
          </w:tcPr>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Сороковые, роковые,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Свинцовые, пороховые…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Война гуляет по России,</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А мы такие молодые!</w:t>
            </w:r>
          </w:p>
        </w:tc>
      </w:tr>
      <w:tr w:rsidR="005E4483" w:rsidRPr="009B753E" w:rsidTr="006E01AD">
        <w:tc>
          <w:tcPr>
            <w:tcW w:w="4785" w:type="dxa"/>
          </w:tcPr>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Да, это я на белом свете,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Худой, веселый и задорный.</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И у меня табак в кисете,</w:t>
            </w:r>
          </w:p>
          <w:p w:rsidR="005E4483" w:rsidRPr="009B753E" w:rsidRDefault="005E4483" w:rsidP="00E234F2">
            <w:pPr>
              <w:ind w:firstLine="720"/>
              <w:jc w:val="both"/>
              <w:rPr>
                <w:rFonts w:ascii="Times New Roman" w:hAnsi="Times New Roman" w:cs="Times New Roman"/>
                <w:i/>
                <w:sz w:val="28"/>
                <w:szCs w:val="28"/>
              </w:rPr>
            </w:pPr>
            <w:r w:rsidRPr="009B753E">
              <w:rPr>
                <w:rFonts w:ascii="Times New Roman" w:hAnsi="Times New Roman" w:cs="Times New Roman"/>
                <w:i/>
                <w:sz w:val="28"/>
                <w:szCs w:val="28"/>
              </w:rPr>
              <w:t>И у меня мундштук наборный.</w:t>
            </w:r>
          </w:p>
          <w:p w:rsidR="005E4483" w:rsidRPr="009B753E" w:rsidRDefault="005E4483" w:rsidP="00E234F2">
            <w:pPr>
              <w:ind w:firstLine="720"/>
              <w:jc w:val="both"/>
              <w:rPr>
                <w:rFonts w:ascii="Times New Roman" w:hAnsi="Times New Roman" w:cs="Times New Roman"/>
                <w:i/>
                <w:sz w:val="28"/>
                <w:szCs w:val="28"/>
              </w:rPr>
            </w:pPr>
          </w:p>
        </w:tc>
        <w:tc>
          <w:tcPr>
            <w:tcW w:w="4786" w:type="dxa"/>
          </w:tcPr>
          <w:p w:rsidR="005E4483" w:rsidRPr="009B753E" w:rsidRDefault="005E4483" w:rsidP="00E234F2">
            <w:pPr>
              <w:ind w:firstLine="720"/>
              <w:rPr>
                <w:rFonts w:ascii="Times New Roman" w:hAnsi="Times New Roman" w:cs="Times New Roman"/>
                <w:i/>
                <w:sz w:val="28"/>
                <w:szCs w:val="28"/>
              </w:rPr>
            </w:pPr>
            <w:r w:rsidRPr="009B753E">
              <w:rPr>
                <w:rFonts w:ascii="Times New Roman" w:hAnsi="Times New Roman" w:cs="Times New Roman"/>
                <w:sz w:val="28"/>
                <w:szCs w:val="28"/>
              </w:rPr>
              <w:t>Тот самый длинный день в году</w:t>
            </w:r>
            <w:proofErr w:type="gramStart"/>
            <w:r w:rsidRPr="009B753E">
              <w:rPr>
                <w:rFonts w:ascii="Times New Roman" w:hAnsi="Times New Roman" w:cs="Times New Roman"/>
                <w:sz w:val="28"/>
                <w:szCs w:val="28"/>
              </w:rPr>
              <w:br/>
              <w:t>С</w:t>
            </w:r>
            <w:proofErr w:type="gramEnd"/>
            <w:r w:rsidRPr="009B753E">
              <w:rPr>
                <w:rFonts w:ascii="Times New Roman" w:hAnsi="Times New Roman" w:cs="Times New Roman"/>
                <w:sz w:val="28"/>
                <w:szCs w:val="28"/>
              </w:rPr>
              <w:t xml:space="preserve"> его безоблачной погодой</w:t>
            </w:r>
            <w:r w:rsidRPr="009B753E">
              <w:rPr>
                <w:rFonts w:ascii="Times New Roman" w:hAnsi="Times New Roman" w:cs="Times New Roman"/>
                <w:sz w:val="28"/>
                <w:szCs w:val="28"/>
              </w:rPr>
              <w:br/>
              <w:t>Нам выдал общую беду</w:t>
            </w:r>
            <w:r w:rsidRPr="009B753E">
              <w:rPr>
                <w:rFonts w:ascii="Times New Roman" w:hAnsi="Times New Roman" w:cs="Times New Roman"/>
                <w:sz w:val="28"/>
                <w:szCs w:val="28"/>
              </w:rPr>
              <w:br/>
              <w:t>На всех, на все четыре года.</w:t>
            </w:r>
            <w:r w:rsidRPr="009B753E">
              <w:rPr>
                <w:rFonts w:ascii="Times New Roman" w:hAnsi="Times New Roman" w:cs="Times New Roman"/>
                <w:sz w:val="28"/>
                <w:szCs w:val="28"/>
              </w:rPr>
              <w:br/>
              <w:t>Она такой вдавила след</w:t>
            </w:r>
            <w:proofErr w:type="gramStart"/>
            <w:r w:rsidRPr="009B753E">
              <w:rPr>
                <w:rFonts w:ascii="Times New Roman" w:hAnsi="Times New Roman" w:cs="Times New Roman"/>
                <w:sz w:val="28"/>
                <w:szCs w:val="28"/>
              </w:rPr>
              <w:br/>
              <w:t>И</w:t>
            </w:r>
            <w:proofErr w:type="gramEnd"/>
            <w:r w:rsidRPr="009B753E">
              <w:rPr>
                <w:rFonts w:ascii="Times New Roman" w:hAnsi="Times New Roman" w:cs="Times New Roman"/>
                <w:sz w:val="28"/>
                <w:szCs w:val="28"/>
              </w:rPr>
              <w:t xml:space="preserve"> стольких наземь положила.</w:t>
            </w:r>
            <w:r w:rsidRPr="009B753E">
              <w:rPr>
                <w:rFonts w:ascii="Times New Roman" w:hAnsi="Times New Roman" w:cs="Times New Roman"/>
                <w:sz w:val="28"/>
                <w:szCs w:val="28"/>
              </w:rPr>
              <w:br/>
              <w:t>Что двадцать лет и тридцать лет</w:t>
            </w:r>
            <w:r w:rsidRPr="009B753E">
              <w:rPr>
                <w:rFonts w:ascii="Times New Roman" w:hAnsi="Times New Roman" w:cs="Times New Roman"/>
                <w:sz w:val="28"/>
                <w:szCs w:val="28"/>
              </w:rPr>
              <w:br/>
              <w:t>Живым не верится, что живы.</w:t>
            </w:r>
            <w:r w:rsidRPr="009B753E">
              <w:rPr>
                <w:rFonts w:ascii="Times New Roman" w:hAnsi="Times New Roman" w:cs="Times New Roman"/>
                <w:sz w:val="28"/>
                <w:szCs w:val="28"/>
              </w:rPr>
              <w:br/>
            </w:r>
            <w:proofErr w:type="gramStart"/>
            <w:r w:rsidRPr="009B753E">
              <w:rPr>
                <w:rFonts w:ascii="Times New Roman" w:hAnsi="Times New Roman" w:cs="Times New Roman"/>
                <w:i/>
                <w:iCs/>
                <w:sz w:val="28"/>
                <w:szCs w:val="28"/>
              </w:rPr>
              <w:t>(К. Симонов.</w:t>
            </w:r>
            <w:proofErr w:type="gramEnd"/>
            <w:r w:rsidRPr="009B753E">
              <w:rPr>
                <w:rFonts w:ascii="Times New Roman" w:hAnsi="Times New Roman" w:cs="Times New Roman"/>
                <w:i/>
                <w:iCs/>
                <w:sz w:val="28"/>
                <w:szCs w:val="28"/>
              </w:rPr>
              <w:t xml:space="preserve"> </w:t>
            </w:r>
            <w:proofErr w:type="gramStart"/>
            <w:r w:rsidRPr="009B753E">
              <w:rPr>
                <w:rFonts w:ascii="Times New Roman" w:hAnsi="Times New Roman" w:cs="Times New Roman"/>
                <w:i/>
                <w:iCs/>
                <w:sz w:val="28"/>
                <w:szCs w:val="28"/>
              </w:rPr>
              <w:t>«Чтоб люди жили»)</w:t>
            </w:r>
            <w:r w:rsidRPr="009B753E">
              <w:rPr>
                <w:rFonts w:ascii="Times New Roman" w:hAnsi="Times New Roman" w:cs="Times New Roman"/>
                <w:sz w:val="28"/>
                <w:szCs w:val="28"/>
              </w:rPr>
              <w:br/>
            </w:r>
            <w:proofErr w:type="gramEnd"/>
          </w:p>
        </w:tc>
      </w:tr>
    </w:tbl>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sz w:val="28"/>
          <w:szCs w:val="28"/>
        </w:rPr>
        <w:t>Ведущий 1</w:t>
      </w:r>
      <w:r w:rsidRPr="009B753E">
        <w:rPr>
          <w:rFonts w:ascii="Times New Roman" w:hAnsi="Times New Roman" w:cs="Times New Roman"/>
          <w:sz w:val="28"/>
          <w:szCs w:val="28"/>
        </w:rPr>
        <w:t>:В первый день войны им было по 17-20 лет. Из каждых 100 ребят этого возраста, ушедших на фронт, 97 не вернулись назад. 97 из 100! Вот она, война! Война - это 1725 разрушенных и сожженных городов и посёлков, свыше 70 тысяч сёл и деревень в нашей стране. Война - это 32 тысячи взорванных заводов и фабрик, 65 тысяч километров железнодорожных путей.</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2</w:t>
      </w:r>
      <w:r w:rsidRPr="009B753E">
        <w:rPr>
          <w:rFonts w:ascii="Times New Roman" w:hAnsi="Times New Roman" w:cs="Times New Roman"/>
          <w:sz w:val="28"/>
          <w:szCs w:val="28"/>
        </w:rPr>
        <w:t xml:space="preserve">: </w:t>
      </w:r>
      <w:r w:rsidR="00F36A5D">
        <w:rPr>
          <w:rFonts w:ascii="Times New Roman" w:hAnsi="Times New Roman" w:cs="Times New Roman"/>
          <w:sz w:val="28"/>
          <w:szCs w:val="28"/>
        </w:rPr>
        <w:t xml:space="preserve"> ( кадры – 3 мин.22 сек – 3 мин. 34 сек.</w:t>
      </w:r>
      <w:proofErr w:type="gramStart"/>
      <w:r w:rsidR="00F36A5D">
        <w:rPr>
          <w:rFonts w:ascii="Times New Roman" w:hAnsi="Times New Roman" w:cs="Times New Roman"/>
          <w:sz w:val="28"/>
          <w:szCs w:val="28"/>
        </w:rPr>
        <w:t>)</w:t>
      </w:r>
      <w:r w:rsidRPr="009B753E">
        <w:rPr>
          <w:rFonts w:ascii="Times New Roman" w:hAnsi="Times New Roman" w:cs="Times New Roman"/>
          <w:sz w:val="28"/>
          <w:szCs w:val="28"/>
        </w:rPr>
        <w:t>Н</w:t>
      </w:r>
      <w:proofErr w:type="gramEnd"/>
      <w:r w:rsidRPr="009B753E">
        <w:rPr>
          <w:rFonts w:ascii="Times New Roman" w:hAnsi="Times New Roman" w:cs="Times New Roman"/>
          <w:sz w:val="28"/>
          <w:szCs w:val="28"/>
        </w:rPr>
        <w:t>ачиналось всё с подвига Бреста – символа стойкости, мужества, героизма.</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3: </w:t>
      </w:r>
      <w:r w:rsidRPr="009B753E">
        <w:rPr>
          <w:rFonts w:ascii="Times New Roman" w:hAnsi="Times New Roman" w:cs="Times New Roman"/>
          <w:sz w:val="28"/>
          <w:szCs w:val="28"/>
        </w:rPr>
        <w:t xml:space="preserve">Я – Брест. Я стою обожжённый. </w:t>
      </w:r>
      <w:r w:rsidRPr="009B753E">
        <w:rPr>
          <w:rFonts w:ascii="Times New Roman" w:hAnsi="Times New Roman" w:cs="Times New Roman"/>
          <w:sz w:val="28"/>
          <w:szCs w:val="28"/>
        </w:rPr>
        <w:br/>
        <w:t>Я бьюсь за солдатскую честь.</w:t>
      </w:r>
      <w:r w:rsidRPr="009B753E">
        <w:rPr>
          <w:rFonts w:ascii="Times New Roman" w:hAnsi="Times New Roman" w:cs="Times New Roman"/>
          <w:sz w:val="28"/>
          <w:szCs w:val="28"/>
        </w:rPr>
        <w:br/>
        <w:t xml:space="preserve">И нет здесь, нет </w:t>
      </w:r>
      <w:proofErr w:type="gramStart"/>
      <w:r w:rsidRPr="009B753E">
        <w:rPr>
          <w:rFonts w:ascii="Times New Roman" w:hAnsi="Times New Roman" w:cs="Times New Roman"/>
          <w:sz w:val="28"/>
          <w:szCs w:val="28"/>
        </w:rPr>
        <w:t>сражённых</w:t>
      </w:r>
      <w:proofErr w:type="gramEnd"/>
      <w:r w:rsidRPr="009B753E">
        <w:rPr>
          <w:rFonts w:ascii="Times New Roman" w:hAnsi="Times New Roman" w:cs="Times New Roman"/>
          <w:sz w:val="28"/>
          <w:szCs w:val="28"/>
        </w:rPr>
        <w:t>,</w:t>
      </w:r>
      <w:r w:rsidRPr="009B753E">
        <w:rPr>
          <w:rFonts w:ascii="Times New Roman" w:hAnsi="Times New Roman" w:cs="Times New Roman"/>
          <w:sz w:val="28"/>
          <w:szCs w:val="28"/>
        </w:rPr>
        <w:br/>
        <w:t>Здесь только убитые есть.</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sz w:val="28"/>
          <w:szCs w:val="28"/>
        </w:rPr>
        <w:lastRenderedPageBreak/>
        <w:t>Ведущий 4:</w:t>
      </w:r>
      <w:r w:rsidRPr="009B753E">
        <w:rPr>
          <w:rFonts w:ascii="Times New Roman" w:hAnsi="Times New Roman" w:cs="Times New Roman"/>
          <w:sz w:val="28"/>
          <w:szCs w:val="28"/>
        </w:rPr>
        <w:t xml:space="preserve"> </w:t>
      </w:r>
      <w:proofErr w:type="gramStart"/>
      <w:r w:rsidR="00F36A5D">
        <w:rPr>
          <w:rFonts w:ascii="Times New Roman" w:hAnsi="Times New Roman" w:cs="Times New Roman"/>
          <w:sz w:val="28"/>
          <w:szCs w:val="28"/>
        </w:rPr>
        <w:t xml:space="preserve">( </w:t>
      </w:r>
      <w:proofErr w:type="gramEnd"/>
      <w:r w:rsidR="00F36A5D">
        <w:rPr>
          <w:rFonts w:ascii="Times New Roman" w:hAnsi="Times New Roman" w:cs="Times New Roman"/>
          <w:sz w:val="28"/>
          <w:szCs w:val="28"/>
        </w:rPr>
        <w:t>кадры – 3 мин.36 сек.-</w:t>
      </w:r>
      <w:r w:rsidR="00240DA5">
        <w:rPr>
          <w:rFonts w:ascii="Times New Roman" w:hAnsi="Times New Roman" w:cs="Times New Roman"/>
          <w:sz w:val="28"/>
          <w:szCs w:val="28"/>
        </w:rPr>
        <w:t xml:space="preserve"> 4 мин. 27 сек.)</w:t>
      </w:r>
      <w:r w:rsidR="00F36A5D">
        <w:rPr>
          <w:rFonts w:ascii="Times New Roman" w:hAnsi="Times New Roman" w:cs="Times New Roman"/>
          <w:sz w:val="28"/>
          <w:szCs w:val="28"/>
        </w:rPr>
        <w:t xml:space="preserve"> </w:t>
      </w:r>
      <w:r w:rsidRPr="009B753E">
        <w:rPr>
          <w:rFonts w:ascii="Times New Roman" w:hAnsi="Times New Roman" w:cs="Times New Roman"/>
          <w:sz w:val="28"/>
          <w:szCs w:val="28"/>
        </w:rPr>
        <w:t>Война - это 900 дней и ночей блокадного Ленинграда. Это 125 граммов хлеба в сутки.</w:t>
      </w:r>
      <w:proofErr w:type="gramStart"/>
      <w:r w:rsidRPr="009B753E">
        <w:rPr>
          <w:rFonts w:ascii="Times New Roman" w:hAnsi="Times New Roman" w:cs="Times New Roman"/>
          <w:sz w:val="28"/>
          <w:szCs w:val="28"/>
        </w:rPr>
        <w:t xml:space="preserve"> .</w:t>
      </w:r>
      <w:proofErr w:type="gramEnd"/>
      <w:r w:rsidRPr="009B753E">
        <w:rPr>
          <w:rFonts w:ascii="Times New Roman" w:hAnsi="Times New Roman" w:cs="Times New Roman"/>
          <w:sz w:val="28"/>
          <w:szCs w:val="28"/>
        </w:rPr>
        <w:t xml:space="preserve"> Голод, холод, болезни; тысячи погибших… Ленинград был отрезан от страны. Связь с ним поддерживалась только по воздуху и через Ладожское озеро, по которому зимой была проложена ледовая трасса – легендарная «Дорога жизни»</w:t>
      </w:r>
      <w:proofErr w:type="gramStart"/>
      <w:r w:rsidRPr="009B753E">
        <w:rPr>
          <w:rFonts w:ascii="Times New Roman" w:hAnsi="Times New Roman" w:cs="Times New Roman"/>
          <w:sz w:val="28"/>
          <w:szCs w:val="28"/>
        </w:rPr>
        <w:t>.Э</w:t>
      </w:r>
      <w:proofErr w:type="gramEnd"/>
      <w:r w:rsidRPr="009B753E">
        <w:rPr>
          <w:rFonts w:ascii="Times New Roman" w:hAnsi="Times New Roman" w:cs="Times New Roman"/>
          <w:sz w:val="28"/>
          <w:szCs w:val="28"/>
        </w:rPr>
        <w:t>то тонны бомб и снарядов, падающих на мирных людей.  Война - это 20 часов у станка в день. Это урожай, выросший на солёной от пота земле. Это кровавые мозоли на ладонях таких же девчонок и мальчишек, как ты. Над Ладожским курганом стынет иней,</w:t>
      </w:r>
      <w:r w:rsidRPr="009B753E">
        <w:rPr>
          <w:rFonts w:ascii="Times New Roman" w:hAnsi="Times New Roman" w:cs="Times New Roman"/>
          <w:sz w:val="28"/>
          <w:szCs w:val="28"/>
        </w:rPr>
        <w:br/>
        <w:t>Над Ладожским курганом тишина.</w:t>
      </w:r>
      <w:r w:rsidRPr="009B753E">
        <w:rPr>
          <w:rFonts w:ascii="Times New Roman" w:hAnsi="Times New Roman" w:cs="Times New Roman"/>
          <w:sz w:val="28"/>
          <w:szCs w:val="28"/>
        </w:rPr>
        <w:br/>
        <w:t>Искрится снег голубовато-синий,</w:t>
      </w:r>
      <w:r w:rsidRPr="009B753E">
        <w:rPr>
          <w:rFonts w:ascii="Times New Roman" w:hAnsi="Times New Roman" w:cs="Times New Roman"/>
          <w:sz w:val="28"/>
          <w:szCs w:val="28"/>
        </w:rPr>
        <w:br/>
        <w:t>И что-то шепчет старая сосна.</w:t>
      </w:r>
      <w:r w:rsidRPr="009B753E">
        <w:rPr>
          <w:rFonts w:ascii="Times New Roman" w:hAnsi="Times New Roman" w:cs="Times New Roman"/>
          <w:sz w:val="28"/>
          <w:szCs w:val="28"/>
        </w:rPr>
        <w:br/>
        <w:t>Молчит курган, торжественно спокоен,</w:t>
      </w:r>
      <w:r w:rsidRPr="009B753E">
        <w:rPr>
          <w:rFonts w:ascii="Times New Roman" w:hAnsi="Times New Roman" w:cs="Times New Roman"/>
          <w:sz w:val="28"/>
          <w:szCs w:val="28"/>
        </w:rPr>
        <w:br/>
        <w:t>Молчит курган, закованный в гранит.</w:t>
      </w:r>
      <w:r w:rsidRPr="009B753E">
        <w:rPr>
          <w:rFonts w:ascii="Times New Roman" w:hAnsi="Times New Roman" w:cs="Times New Roman"/>
          <w:sz w:val="28"/>
          <w:szCs w:val="28"/>
        </w:rPr>
        <w:br/>
        <w:t>Склоняются знамена, как от боли,</w:t>
      </w:r>
      <w:r w:rsidRPr="009B753E">
        <w:rPr>
          <w:rFonts w:ascii="Times New Roman" w:hAnsi="Times New Roman" w:cs="Times New Roman"/>
          <w:sz w:val="28"/>
          <w:szCs w:val="28"/>
        </w:rPr>
        <w:br/>
        <w:t>Колышет ветер цепи возле плит.</w:t>
      </w:r>
      <w:r w:rsidRPr="009B753E">
        <w:rPr>
          <w:rFonts w:ascii="Times New Roman" w:hAnsi="Times New Roman" w:cs="Times New Roman"/>
          <w:sz w:val="28"/>
          <w:szCs w:val="28"/>
        </w:rPr>
        <w:br/>
        <w:t>И обелиск величественно-строгий</w:t>
      </w:r>
      <w:r w:rsidRPr="009B753E">
        <w:rPr>
          <w:rFonts w:ascii="Times New Roman" w:hAnsi="Times New Roman" w:cs="Times New Roman"/>
          <w:sz w:val="28"/>
          <w:szCs w:val="28"/>
        </w:rPr>
        <w:br/>
        <w:t>Напоминает нынче всем живым</w:t>
      </w:r>
      <w:r w:rsidRPr="009B753E">
        <w:rPr>
          <w:rFonts w:ascii="Times New Roman" w:hAnsi="Times New Roman" w:cs="Times New Roman"/>
          <w:sz w:val="28"/>
          <w:szCs w:val="28"/>
        </w:rPr>
        <w:br/>
        <w:t>О той суровой Ладожской дороге,</w:t>
      </w:r>
      <w:r w:rsidRPr="009B753E">
        <w:rPr>
          <w:rFonts w:ascii="Times New Roman" w:hAnsi="Times New Roman" w:cs="Times New Roman"/>
          <w:sz w:val="28"/>
          <w:szCs w:val="28"/>
        </w:rPr>
        <w:br/>
        <w:t>Которую мы в памяти храним!</w:t>
      </w:r>
      <w:r w:rsidR="00240DA5">
        <w:rPr>
          <w:rFonts w:ascii="Times New Roman" w:hAnsi="Times New Roman" w:cs="Times New Roman"/>
          <w:sz w:val="28"/>
          <w:szCs w:val="28"/>
        </w:rPr>
        <w:t xml:space="preserve"> </w:t>
      </w:r>
      <w:proofErr w:type="gramStart"/>
      <w:r w:rsidR="00240DA5">
        <w:rPr>
          <w:rFonts w:ascii="Times New Roman" w:hAnsi="Times New Roman" w:cs="Times New Roman"/>
          <w:sz w:val="28"/>
          <w:szCs w:val="28"/>
        </w:rPr>
        <w:t xml:space="preserve">( </w:t>
      </w:r>
      <w:proofErr w:type="gramEnd"/>
      <w:r w:rsidR="00240DA5">
        <w:rPr>
          <w:rFonts w:ascii="Times New Roman" w:hAnsi="Times New Roman" w:cs="Times New Roman"/>
          <w:sz w:val="28"/>
          <w:szCs w:val="28"/>
        </w:rPr>
        <w:t>кадр -  вечный огонь остановить 4 мин. 27 сек.) сценка</w:t>
      </w:r>
    </w:p>
    <w:p w:rsidR="005E4483" w:rsidRPr="009B753E" w:rsidRDefault="005E4483" w:rsidP="00E234F2">
      <w:pPr>
        <w:pStyle w:val="a6"/>
        <w:spacing w:before="0" w:beforeAutospacing="0" w:after="0" w:afterAutospacing="0"/>
        <w:rPr>
          <w:sz w:val="28"/>
          <w:szCs w:val="28"/>
        </w:rPr>
      </w:pPr>
      <w:r w:rsidRPr="009B753E">
        <w:rPr>
          <w:sz w:val="28"/>
          <w:szCs w:val="28"/>
        </w:rPr>
        <w:t xml:space="preserve">ВОЕНАЧАЛЬНИК: Ленинград. Болью в наших сердцах откликалось это слово. Главной бедой Ленинграда были не артналеты, пускай самые жестокие, не отсутствие электричества и тепла. Главной бедой его был голод. </w:t>
      </w:r>
      <w:proofErr w:type="gramStart"/>
      <w:r w:rsidRPr="009B753E">
        <w:rPr>
          <w:sz w:val="28"/>
          <w:szCs w:val="28"/>
        </w:rPr>
        <w:t>(Появляется женщина, она продолжает рассказ.</w:t>
      </w:r>
      <w:proofErr w:type="gramEnd"/>
    </w:p>
    <w:p w:rsidR="005E4483" w:rsidRPr="009B753E" w:rsidRDefault="005E4483" w:rsidP="00E234F2">
      <w:pPr>
        <w:pStyle w:val="a6"/>
        <w:spacing w:before="0" w:beforeAutospacing="0" w:after="0" w:afterAutospacing="0"/>
        <w:rPr>
          <w:sz w:val="28"/>
          <w:szCs w:val="28"/>
        </w:rPr>
      </w:pPr>
      <w:r w:rsidRPr="009B753E">
        <w:rPr>
          <w:sz w:val="28"/>
          <w:szCs w:val="28"/>
        </w:rPr>
        <w:t xml:space="preserve"> ЖЕНЩИНА: Не просто длительные перерывы между приемами пищи, когда потом вы можете легко это наверстать, не просто недоедание, нет — постоянный, ежедневный, ежеминутный, мучительный, неутолимый голод, ощущаемый и сквозь сон. От голода человек слабеет, теряет силы и возможность двигаться. От голода распухают руки и ноги, кровоточат десны, выпадают зубы. Вам, не испытавшим его, трудно представить себе, что такое голод. Особенно это относится к вашим детям... </w:t>
      </w:r>
      <w:r w:rsidRPr="009B753E">
        <w:rPr>
          <w:rStyle w:val="a7"/>
          <w:sz w:val="28"/>
          <w:szCs w:val="28"/>
        </w:rPr>
        <w:t>(читает листок бумаги, к ней подходят еще 2 женщины)</w:t>
      </w:r>
    </w:p>
    <w:p w:rsidR="005E4483" w:rsidRPr="009B753E" w:rsidRDefault="005E4483" w:rsidP="00E234F2">
      <w:pPr>
        <w:pStyle w:val="a6"/>
        <w:spacing w:before="0" w:beforeAutospacing="0" w:after="0" w:afterAutospacing="0"/>
        <w:rPr>
          <w:sz w:val="28"/>
          <w:szCs w:val="28"/>
        </w:rPr>
      </w:pPr>
      <w:r w:rsidRPr="009B753E">
        <w:rPr>
          <w:sz w:val="28"/>
          <w:szCs w:val="28"/>
        </w:rPr>
        <w:t>1 ЖЕНЩИНА: Что читаешь, Маша?</w:t>
      </w:r>
    </w:p>
    <w:p w:rsidR="005E4483" w:rsidRPr="009B753E" w:rsidRDefault="005E4483" w:rsidP="00E234F2">
      <w:pPr>
        <w:pStyle w:val="a6"/>
        <w:spacing w:before="0" w:beforeAutospacing="0" w:after="0" w:afterAutospacing="0"/>
        <w:rPr>
          <w:sz w:val="28"/>
          <w:szCs w:val="28"/>
        </w:rPr>
      </w:pPr>
      <w:r w:rsidRPr="009B753E">
        <w:rPr>
          <w:sz w:val="28"/>
          <w:szCs w:val="28"/>
        </w:rPr>
        <w:t xml:space="preserve">ЖЕНЩИНА: </w:t>
      </w:r>
      <w:proofErr w:type="spellStart"/>
      <w:r w:rsidRPr="009B753E">
        <w:rPr>
          <w:sz w:val="28"/>
          <w:szCs w:val="28"/>
        </w:rPr>
        <w:t>Листовочку</w:t>
      </w:r>
      <w:proofErr w:type="spellEnd"/>
      <w:r w:rsidRPr="009B753E">
        <w:rPr>
          <w:sz w:val="28"/>
          <w:szCs w:val="28"/>
        </w:rPr>
        <w:t>. Слушай, что нам с вами Гитлер пишет: «Женщины Ленинграда. Страшный голод вошел в ваш город. Пожалейте своих детей, бедные исстрадавшиеся матери. Требуйте от властей немедленной сдачи города. Сопротивление бесполезно. Если вы не сдадите город, на ваших глазах умрут ваши дети, умрут ваши мужья, умрете вы сами. Пожалейте же своих детей — сдавайтесь!»</w:t>
      </w:r>
    </w:p>
    <w:p w:rsidR="005E4483" w:rsidRPr="009B753E" w:rsidRDefault="005E4483" w:rsidP="00E234F2">
      <w:pPr>
        <w:pStyle w:val="a6"/>
        <w:spacing w:before="0" w:beforeAutospacing="0" w:after="0" w:afterAutospacing="0"/>
        <w:rPr>
          <w:sz w:val="28"/>
          <w:szCs w:val="28"/>
        </w:rPr>
      </w:pPr>
      <w:r w:rsidRPr="009B753E">
        <w:rPr>
          <w:sz w:val="28"/>
          <w:szCs w:val="28"/>
        </w:rPr>
        <w:t>1 ЖЕНЩИНА: Это что же? Это немец просит меня — меня просит своих детей пожалеть?!</w:t>
      </w:r>
    </w:p>
    <w:p w:rsidR="005E4483" w:rsidRPr="009B753E" w:rsidRDefault="005E4483" w:rsidP="00E234F2">
      <w:pPr>
        <w:pStyle w:val="a6"/>
        <w:spacing w:before="0" w:beforeAutospacing="0" w:after="0" w:afterAutospacing="0"/>
        <w:rPr>
          <w:sz w:val="28"/>
          <w:szCs w:val="28"/>
        </w:rPr>
      </w:pPr>
      <w:r w:rsidRPr="009B753E">
        <w:rPr>
          <w:sz w:val="28"/>
          <w:szCs w:val="28"/>
        </w:rPr>
        <w:lastRenderedPageBreak/>
        <w:t>2. ЖЕНЩИНА: Тебя, Соня. И меня. Через жалость к детям взять хочет.</w:t>
      </w:r>
    </w:p>
    <w:p w:rsidR="005E4483" w:rsidRPr="009B753E" w:rsidRDefault="005E4483" w:rsidP="00E234F2">
      <w:pPr>
        <w:pStyle w:val="a6"/>
        <w:spacing w:before="0" w:beforeAutospacing="0" w:after="0" w:afterAutospacing="0"/>
        <w:rPr>
          <w:sz w:val="28"/>
          <w:szCs w:val="28"/>
        </w:rPr>
      </w:pPr>
      <w:r w:rsidRPr="009B753E">
        <w:rPr>
          <w:sz w:val="28"/>
          <w:szCs w:val="28"/>
        </w:rPr>
        <w:t>ЖЕНЩИНА: Да пока у меня есть силы, я буду сопротивляться. Даже когда падать от голода буду, просить пощады не стану. О, мы им покажем как, не сдаваясь, умирает целый город!</w:t>
      </w:r>
    </w:p>
    <w:p w:rsidR="005E4483" w:rsidRPr="009B753E" w:rsidRDefault="005E4483" w:rsidP="00E234F2">
      <w:pPr>
        <w:spacing w:after="0" w:line="240" w:lineRule="auto"/>
        <w:rPr>
          <w:rFonts w:ascii="Times New Roman" w:hAnsi="Times New Roman" w:cs="Times New Roman"/>
          <w:b/>
          <w:sz w:val="28"/>
          <w:szCs w:val="28"/>
        </w:rPr>
      </w:pPr>
      <w:r w:rsidRPr="009B753E">
        <w:rPr>
          <w:rFonts w:ascii="Times New Roman" w:hAnsi="Times New Roman" w:cs="Times New Roman"/>
          <w:b/>
          <w:sz w:val="28"/>
          <w:szCs w:val="28"/>
        </w:rPr>
        <w:t>Ведущий 5</w:t>
      </w:r>
      <w:r w:rsidRPr="009B753E">
        <w:rPr>
          <w:rFonts w:ascii="Times New Roman" w:hAnsi="Times New Roman" w:cs="Times New Roman"/>
          <w:sz w:val="28"/>
          <w:szCs w:val="28"/>
        </w:rPr>
        <w:t xml:space="preserve">: </w:t>
      </w:r>
      <w:r w:rsidR="00240DA5">
        <w:rPr>
          <w:rFonts w:ascii="Times New Roman" w:hAnsi="Times New Roman" w:cs="Times New Roman"/>
          <w:sz w:val="28"/>
          <w:szCs w:val="28"/>
        </w:rPr>
        <w:t xml:space="preserve">( кадры – 4 мин. 29 сек. –  5 мин. 55 сек.) </w:t>
      </w:r>
      <w:r w:rsidRPr="009B753E">
        <w:rPr>
          <w:rFonts w:ascii="Times New Roman" w:hAnsi="Times New Roman" w:cs="Times New Roman"/>
          <w:sz w:val="28"/>
          <w:szCs w:val="28"/>
        </w:rPr>
        <w:t>Война</w:t>
      </w:r>
      <w:proofErr w:type="gramStart"/>
      <w:r w:rsidRPr="009B753E">
        <w:rPr>
          <w:rFonts w:ascii="Times New Roman" w:hAnsi="Times New Roman" w:cs="Times New Roman"/>
          <w:sz w:val="28"/>
          <w:szCs w:val="28"/>
        </w:rPr>
        <w:t>… О</w:t>
      </w:r>
      <w:proofErr w:type="gramEnd"/>
      <w:r w:rsidRPr="009B753E">
        <w:rPr>
          <w:rFonts w:ascii="Times New Roman" w:hAnsi="Times New Roman" w:cs="Times New Roman"/>
          <w:sz w:val="28"/>
          <w:szCs w:val="28"/>
        </w:rPr>
        <w:t xml:space="preserve">т Бреста до Москвы - 1000 км, от Москвы до Берлина - 1600. Итого: 2600 км - это если считать </w:t>
      </w:r>
      <w:proofErr w:type="gramStart"/>
      <w:r w:rsidRPr="009B753E">
        <w:rPr>
          <w:rFonts w:ascii="Times New Roman" w:hAnsi="Times New Roman" w:cs="Times New Roman"/>
          <w:sz w:val="28"/>
          <w:szCs w:val="28"/>
        </w:rPr>
        <w:t>по</w:t>
      </w:r>
      <w:proofErr w:type="gramEnd"/>
      <w:r w:rsidRPr="009B753E">
        <w:rPr>
          <w:rFonts w:ascii="Times New Roman" w:hAnsi="Times New Roman" w:cs="Times New Roman"/>
          <w:sz w:val="28"/>
          <w:szCs w:val="28"/>
        </w:rPr>
        <w:t xml:space="preserve"> прямой. Кажется мало, правда? Самолётом примерно 4 часа, а вот перебежками и по-пластунски - 4 года 1418 дней. Люди погибали, не щадили своей жизни, шли на смерть, чтобы прогнать фашистов с нашей земли. Вот, например, 28 Панфиловцев. Они не пропустили к Москве ни один из 50 с лишним вражеских танков. "Велика Россия, а отступать некуда. Позади Москва". Защищая столицу, почти все бойцы погибли, но они подбили 50 фашистских танков. </w:t>
      </w:r>
      <w:r w:rsidRPr="009B753E">
        <w:rPr>
          <w:rFonts w:ascii="Times New Roman" w:hAnsi="Times New Roman" w:cs="Times New Roman"/>
          <w:b/>
          <w:sz w:val="28"/>
          <w:szCs w:val="28"/>
        </w:rPr>
        <w:t xml:space="preserve">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3</w:t>
      </w:r>
      <w:r w:rsidRPr="009B753E">
        <w:rPr>
          <w:rFonts w:ascii="Times New Roman" w:hAnsi="Times New Roman" w:cs="Times New Roman"/>
          <w:sz w:val="28"/>
          <w:szCs w:val="28"/>
        </w:rPr>
        <w:t xml:space="preserve">: </w:t>
      </w:r>
      <w:proofErr w:type="gramStart"/>
      <w:r w:rsidR="00240DA5">
        <w:rPr>
          <w:rFonts w:ascii="Times New Roman" w:hAnsi="Times New Roman" w:cs="Times New Roman"/>
          <w:sz w:val="28"/>
          <w:szCs w:val="28"/>
        </w:rPr>
        <w:t xml:space="preserve">( </w:t>
      </w:r>
      <w:proofErr w:type="gramEnd"/>
      <w:r w:rsidR="00240DA5">
        <w:rPr>
          <w:rFonts w:ascii="Times New Roman" w:hAnsi="Times New Roman" w:cs="Times New Roman"/>
          <w:sz w:val="28"/>
          <w:szCs w:val="28"/>
        </w:rPr>
        <w:t xml:space="preserve">кадры – 4мин. 56 сек. – 5 мин. 51 сек). </w:t>
      </w:r>
      <w:r w:rsidRPr="009B753E">
        <w:rPr>
          <w:rFonts w:ascii="Times New Roman" w:hAnsi="Times New Roman" w:cs="Times New Roman"/>
          <w:sz w:val="28"/>
          <w:szCs w:val="28"/>
        </w:rPr>
        <w:t>Под Сталинградом и Курском рухнула последняя надежда противника одержать победу на советско-германском фронте.</w:t>
      </w:r>
      <w:r w:rsidRPr="009B753E">
        <w:rPr>
          <w:rFonts w:ascii="Times New Roman" w:hAnsi="Times New Roman" w:cs="Times New Roman"/>
          <w:b/>
          <w:bCs/>
          <w:sz w:val="28"/>
          <w:szCs w:val="28"/>
        </w:rPr>
        <w:t xml:space="preserve">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4</w:t>
      </w:r>
      <w:r w:rsidRPr="009B753E">
        <w:rPr>
          <w:rFonts w:ascii="Times New Roman" w:hAnsi="Times New Roman" w:cs="Times New Roman"/>
          <w:sz w:val="28"/>
          <w:szCs w:val="28"/>
        </w:rPr>
        <w:t>: Кровавый бой казался целой жизнью</w:t>
      </w:r>
      <w:proofErr w:type="gramStart"/>
      <w:r w:rsidRPr="009B753E">
        <w:rPr>
          <w:rFonts w:ascii="Times New Roman" w:hAnsi="Times New Roman" w:cs="Times New Roman"/>
          <w:sz w:val="28"/>
          <w:szCs w:val="28"/>
        </w:rPr>
        <w:t xml:space="preserve"> </w:t>
      </w:r>
      <w:r w:rsidRPr="009B753E">
        <w:rPr>
          <w:rFonts w:ascii="Times New Roman" w:hAnsi="Times New Roman" w:cs="Times New Roman"/>
          <w:sz w:val="28"/>
          <w:szCs w:val="28"/>
        </w:rPr>
        <w:br/>
        <w:t>И</w:t>
      </w:r>
      <w:proofErr w:type="gramEnd"/>
      <w:r w:rsidRPr="009B753E">
        <w:rPr>
          <w:rFonts w:ascii="Times New Roman" w:hAnsi="Times New Roman" w:cs="Times New Roman"/>
          <w:sz w:val="28"/>
          <w:szCs w:val="28"/>
        </w:rPr>
        <w:t xml:space="preserve"> все солдаты были частью в ней.</w:t>
      </w:r>
      <w:r w:rsidRPr="009B753E">
        <w:rPr>
          <w:rFonts w:ascii="Times New Roman" w:hAnsi="Times New Roman" w:cs="Times New Roman"/>
          <w:sz w:val="28"/>
          <w:szCs w:val="28"/>
        </w:rPr>
        <w:br/>
        <w:t>Боролись все за честь и за Отчизну,</w:t>
      </w:r>
      <w:r w:rsidRPr="009B753E">
        <w:rPr>
          <w:rFonts w:ascii="Times New Roman" w:hAnsi="Times New Roman" w:cs="Times New Roman"/>
          <w:sz w:val="28"/>
          <w:szCs w:val="28"/>
        </w:rPr>
        <w:br/>
        <w:t xml:space="preserve">За каждый уголок земли своей. </w:t>
      </w:r>
      <w:r w:rsidRPr="009B753E">
        <w:rPr>
          <w:rFonts w:ascii="Times New Roman" w:hAnsi="Times New Roman" w:cs="Times New Roman"/>
          <w:sz w:val="28"/>
          <w:szCs w:val="28"/>
        </w:rPr>
        <w:br/>
        <w:t xml:space="preserve">Кровавый бой был очень тяжкий. </w:t>
      </w:r>
      <w:r w:rsidRPr="009B753E">
        <w:rPr>
          <w:rFonts w:ascii="Times New Roman" w:hAnsi="Times New Roman" w:cs="Times New Roman"/>
          <w:sz w:val="28"/>
          <w:szCs w:val="28"/>
        </w:rPr>
        <w:br/>
        <w:t xml:space="preserve">Принёс он тысячи смертей: </w:t>
      </w:r>
      <w:r w:rsidRPr="009B753E">
        <w:rPr>
          <w:rFonts w:ascii="Times New Roman" w:hAnsi="Times New Roman" w:cs="Times New Roman"/>
          <w:sz w:val="28"/>
          <w:szCs w:val="28"/>
        </w:rPr>
        <w:br/>
        <w:t>От рядовых до генералов</w:t>
      </w:r>
      <w:proofErr w:type="gramStart"/>
      <w:r w:rsidRPr="009B753E">
        <w:rPr>
          <w:rFonts w:ascii="Times New Roman" w:hAnsi="Times New Roman" w:cs="Times New Roman"/>
          <w:sz w:val="28"/>
          <w:szCs w:val="28"/>
        </w:rPr>
        <w:br/>
        <w:t>И</w:t>
      </w:r>
      <w:proofErr w:type="gramEnd"/>
      <w:r w:rsidRPr="009B753E">
        <w:rPr>
          <w:rFonts w:ascii="Times New Roman" w:hAnsi="Times New Roman" w:cs="Times New Roman"/>
          <w:sz w:val="28"/>
          <w:szCs w:val="28"/>
        </w:rPr>
        <w:t xml:space="preserve"> от отцов и до детей.</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sz w:val="28"/>
          <w:szCs w:val="28"/>
        </w:rPr>
        <w:t>Ведущий 6</w:t>
      </w:r>
      <w:proofErr w:type="gramStart"/>
      <w:r w:rsidRPr="009B753E">
        <w:rPr>
          <w:rFonts w:ascii="Times New Roman" w:hAnsi="Times New Roman" w:cs="Times New Roman"/>
          <w:b/>
          <w:sz w:val="28"/>
          <w:szCs w:val="28"/>
        </w:rPr>
        <w:t xml:space="preserve"> :</w:t>
      </w:r>
      <w:proofErr w:type="gramEnd"/>
      <w:r w:rsidRPr="009B753E">
        <w:rPr>
          <w:rFonts w:ascii="Times New Roman" w:hAnsi="Times New Roman" w:cs="Times New Roman"/>
          <w:sz w:val="28"/>
          <w:szCs w:val="28"/>
        </w:rPr>
        <w:t xml:space="preserve"> </w:t>
      </w:r>
      <w:r w:rsidR="00240DA5">
        <w:rPr>
          <w:rFonts w:ascii="Times New Roman" w:hAnsi="Times New Roman" w:cs="Times New Roman"/>
          <w:sz w:val="28"/>
          <w:szCs w:val="28"/>
        </w:rPr>
        <w:t xml:space="preserve">( кадры – 5 мин. 51 сек.- </w:t>
      </w:r>
      <w:r w:rsidRPr="009B753E">
        <w:rPr>
          <w:rFonts w:ascii="Times New Roman" w:hAnsi="Times New Roman" w:cs="Times New Roman"/>
          <w:sz w:val="28"/>
          <w:szCs w:val="28"/>
        </w:rPr>
        <w:t>Нельзя без гнева и боли вспоминать о зверствах нацистов, которые расстреляли, задушили в газовых камерах, сожгли сотни людей. Повсюду, где появлялись гитлеровцы, они оставляли свои кровавые следы. Одно из таких зверств было совершено в белорусской деревне Хатынь. Это было так: 22 марта 1943 года небольшую деревню Хатынь окружили немцы. Солдаты врывались в крестьянские хаты и выбрасывали людей на улицу. Жителей сгоняли в сарай. В нём становилось всё теснее и теснее. Матери пытались успокоить детей, но сами не могли сдержать слёз. В Хатыни было немало многодетных семей. А 19-летняя Вера Яскевич на руках качала семинедельного сына. В сарай прикладами затолкали стариков. Каратели обложили сарай соломой, облили бензином и подожгли. Их сжигали живыми. Многие пытались вырваться из огня. Тщетно! Эсэсовцы хладнокровно, без промаха расстреливали их из автоматов. Для 149 жителей Хатыни этот день стал последним. Мученическую смерть приняли 75 детей.</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5: </w:t>
      </w:r>
      <w:proofErr w:type="gramStart"/>
      <w:r w:rsidR="00240DA5" w:rsidRPr="00240DA5">
        <w:rPr>
          <w:rFonts w:ascii="Times New Roman" w:hAnsi="Times New Roman" w:cs="Times New Roman"/>
          <w:bCs/>
          <w:sz w:val="28"/>
          <w:szCs w:val="28"/>
        </w:rPr>
        <w:t xml:space="preserve">( </w:t>
      </w:r>
      <w:proofErr w:type="spellStart"/>
      <w:proofErr w:type="gramEnd"/>
      <w:r w:rsidR="00240DA5" w:rsidRPr="00240DA5">
        <w:rPr>
          <w:rFonts w:ascii="Times New Roman" w:hAnsi="Times New Roman" w:cs="Times New Roman"/>
          <w:bCs/>
          <w:sz w:val="28"/>
          <w:szCs w:val="28"/>
        </w:rPr>
        <w:t>кадры</w:t>
      </w:r>
      <w:r w:rsidR="00240DA5">
        <w:rPr>
          <w:rFonts w:ascii="Times New Roman" w:hAnsi="Times New Roman" w:cs="Times New Roman"/>
          <w:sz w:val="28"/>
          <w:szCs w:val="28"/>
        </w:rPr>
        <w:t>=</w:t>
      </w:r>
      <w:proofErr w:type="spellEnd"/>
      <w:r w:rsidR="00240DA5">
        <w:rPr>
          <w:rFonts w:ascii="Times New Roman" w:hAnsi="Times New Roman" w:cs="Times New Roman"/>
          <w:sz w:val="28"/>
          <w:szCs w:val="28"/>
        </w:rPr>
        <w:t xml:space="preserve"> 7 мин. 1 сек. - </w:t>
      </w:r>
      <w:r w:rsidR="00240DA5" w:rsidRPr="00240DA5">
        <w:rPr>
          <w:rFonts w:ascii="Times New Roman" w:hAnsi="Times New Roman" w:cs="Times New Roman"/>
          <w:sz w:val="28"/>
          <w:szCs w:val="28"/>
        </w:rPr>
        <w:t xml:space="preserve"> </w:t>
      </w:r>
      <w:r w:rsidRPr="009B753E">
        <w:rPr>
          <w:rFonts w:ascii="Times New Roman" w:hAnsi="Times New Roman" w:cs="Times New Roman"/>
          <w:sz w:val="28"/>
          <w:szCs w:val="28"/>
        </w:rPr>
        <w:t xml:space="preserve">Вся наша страна, армия и тыл превратились в единый боевой лагерь. </w:t>
      </w:r>
      <w:r w:rsidRPr="009B753E">
        <w:rPr>
          <w:rFonts w:ascii="Times New Roman" w:hAnsi="Times New Roman" w:cs="Times New Roman"/>
          <w:b/>
          <w:bCs/>
          <w:sz w:val="28"/>
          <w:szCs w:val="28"/>
        </w:rPr>
        <w:t xml:space="preserve"> </w:t>
      </w:r>
      <w:r w:rsidRPr="009B753E">
        <w:rPr>
          <w:rFonts w:ascii="Times New Roman" w:hAnsi="Times New Roman" w:cs="Times New Roman"/>
          <w:sz w:val="28"/>
          <w:szCs w:val="28"/>
        </w:rPr>
        <w:t xml:space="preserve">И люди одолели войну. </w:t>
      </w:r>
      <w:r w:rsidRPr="009B753E">
        <w:rPr>
          <w:rFonts w:ascii="Times New Roman" w:hAnsi="Times New Roman" w:cs="Times New Roman"/>
          <w:b/>
          <w:bCs/>
          <w:sz w:val="28"/>
          <w:szCs w:val="28"/>
        </w:rPr>
        <w:t xml:space="preserve"> </w:t>
      </w:r>
      <w:r w:rsidRPr="009B753E">
        <w:rPr>
          <w:rFonts w:ascii="Times New Roman" w:hAnsi="Times New Roman" w:cs="Times New Roman"/>
          <w:sz w:val="28"/>
          <w:szCs w:val="28"/>
        </w:rPr>
        <w:t>В ночь с 30 апреля на 1 мая над куполом рейхстага заалело Знамя Победы. А 8 мая был подписан акт о безоговорочной капитуляции фашистской Германии.</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sz w:val="28"/>
          <w:szCs w:val="28"/>
        </w:rPr>
        <w:lastRenderedPageBreak/>
        <w:t xml:space="preserve"> (Звучит голос Левитана о капитуляции Германии)</w:t>
      </w:r>
      <w:r w:rsidR="002B02B1">
        <w:rPr>
          <w:rFonts w:ascii="Times New Roman" w:hAnsi="Times New Roman" w:cs="Times New Roman"/>
          <w:b/>
          <w:sz w:val="28"/>
          <w:szCs w:val="28"/>
        </w:rPr>
        <w:t xml:space="preserve"> кадр – 7 мин. 28 сек.- 8 мин. 39 сек.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1: </w:t>
      </w:r>
      <w:r w:rsidRPr="009B753E">
        <w:rPr>
          <w:rFonts w:ascii="Times New Roman" w:hAnsi="Times New Roman" w:cs="Times New Roman"/>
          <w:sz w:val="28"/>
          <w:szCs w:val="28"/>
        </w:rPr>
        <w:t>Акт о капитуляции был подписан и вступил в силу. Война закончилась, и весь мир облегчённо вздохнул: «Победа»!</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2:</w:t>
      </w:r>
      <w:r w:rsidRPr="009B753E">
        <w:rPr>
          <w:rFonts w:ascii="Times New Roman" w:hAnsi="Times New Roman" w:cs="Times New Roman"/>
          <w:sz w:val="28"/>
          <w:szCs w:val="28"/>
        </w:rPr>
        <w:t xml:space="preserve"> По всей стране от края и до края</w:t>
      </w:r>
      <w:proofErr w:type="gramStart"/>
      <w:r w:rsidRPr="009B753E">
        <w:rPr>
          <w:rFonts w:ascii="Times New Roman" w:hAnsi="Times New Roman" w:cs="Times New Roman"/>
          <w:sz w:val="28"/>
          <w:szCs w:val="28"/>
        </w:rPr>
        <w:br/>
        <w:t>Н</w:t>
      </w:r>
      <w:proofErr w:type="gramEnd"/>
      <w:r w:rsidRPr="009B753E">
        <w:rPr>
          <w:rFonts w:ascii="Times New Roman" w:hAnsi="Times New Roman" w:cs="Times New Roman"/>
          <w:sz w:val="28"/>
          <w:szCs w:val="28"/>
        </w:rPr>
        <w:t>ет города такого, нет села,</w:t>
      </w:r>
      <w:r w:rsidRPr="009B753E">
        <w:rPr>
          <w:rFonts w:ascii="Times New Roman" w:hAnsi="Times New Roman" w:cs="Times New Roman"/>
          <w:sz w:val="28"/>
          <w:szCs w:val="28"/>
        </w:rPr>
        <w:br/>
        <w:t>Куда бы не пришла Победа в мае</w:t>
      </w:r>
      <w:r w:rsidRPr="009B753E">
        <w:rPr>
          <w:rFonts w:ascii="Times New Roman" w:hAnsi="Times New Roman" w:cs="Times New Roman"/>
          <w:sz w:val="28"/>
          <w:szCs w:val="28"/>
        </w:rPr>
        <w:br/>
        <w:t>Великого девятого числа!</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3: </w:t>
      </w:r>
      <w:r w:rsidRPr="009B753E">
        <w:rPr>
          <w:rFonts w:ascii="Times New Roman" w:hAnsi="Times New Roman" w:cs="Times New Roman"/>
          <w:sz w:val="28"/>
          <w:szCs w:val="28"/>
        </w:rPr>
        <w:t>День Победы – это радостный и горький праздник. За плечами этого праздника страшное время войны. Войны, ставшей тяжелейшим, трагическим испытанием для нашей Родины. Войны, длившейся 4 страшных года, 1418 дней и ночей.</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4: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sz w:val="28"/>
          <w:szCs w:val="28"/>
        </w:rPr>
        <w:t>4 года войны. 1418 дней беспримерного народного подвига. 1418 дней разрухи, крови и смертей, боли и горечи утрат, гибели лучших сыновей и дочерей.</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5: </w:t>
      </w:r>
      <w:r w:rsidRPr="009B753E">
        <w:rPr>
          <w:rFonts w:ascii="Times New Roman" w:hAnsi="Times New Roman" w:cs="Times New Roman"/>
          <w:sz w:val="28"/>
          <w:szCs w:val="28"/>
        </w:rPr>
        <w:t>Война принесла нашей стране много горя, бед, несчастий. Она разорила десятки тысяч городов и сёл, лишила крова около 25 миллионов человек.</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1: </w:t>
      </w:r>
      <w:r w:rsidRPr="009B753E">
        <w:rPr>
          <w:rFonts w:ascii="Times New Roman" w:hAnsi="Times New Roman" w:cs="Times New Roman"/>
          <w:sz w:val="28"/>
          <w:szCs w:val="28"/>
        </w:rPr>
        <w:t xml:space="preserve">Многие солдаты не вернулись с полей сражений, и остались стоять в бронзе и граните.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sz w:val="28"/>
          <w:szCs w:val="28"/>
        </w:rPr>
        <w:t>В памятниках и обелисках навечно застыли они в своём последнем броске на позиции врага.</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2: </w:t>
      </w:r>
      <w:r w:rsidRPr="009B753E">
        <w:rPr>
          <w:rFonts w:ascii="Times New Roman" w:hAnsi="Times New Roman" w:cs="Times New Roman"/>
          <w:sz w:val="28"/>
          <w:szCs w:val="28"/>
        </w:rPr>
        <w:t>Война лишила сотни тысяч детей отцов и матерей, дедов, старших братьев. Она унесла более 27 миллионов человеческих жизней.</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Ведущий 3:</w:t>
      </w:r>
      <w:r w:rsidRPr="009B753E">
        <w:rPr>
          <w:rFonts w:ascii="Times New Roman" w:hAnsi="Times New Roman" w:cs="Times New Roman"/>
          <w:sz w:val="28"/>
          <w:szCs w:val="28"/>
        </w:rPr>
        <w:t>Более 27 млн. за 1418 дней – это 14 тысяч убитых ежедневно, 600 человек в час,1 человек в минуту. Каждый шестой житель нашей страны погиб во время войны. Если по каждому из них объявить минуту молчания, то страна будет молчать – 38 лет. Вот что такое 27 миллионов.</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4: </w:t>
      </w:r>
      <w:r w:rsidRPr="009B753E">
        <w:rPr>
          <w:rFonts w:ascii="Times New Roman" w:hAnsi="Times New Roman" w:cs="Times New Roman"/>
          <w:sz w:val="28"/>
          <w:szCs w:val="28"/>
        </w:rPr>
        <w:t>Фашизм принёс народам земли неисчислимые жертвы. В каждой европейской стране есть своё село и город боли и слёз. Они обвиняют фашизм.</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5: </w:t>
      </w:r>
    </w:p>
    <w:p w:rsidR="005E4483"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sz w:val="28"/>
          <w:szCs w:val="28"/>
        </w:rPr>
        <w:t xml:space="preserve">Фашизм обвиняют газовые камеры концентрационных лагерей смерти. </w:t>
      </w:r>
      <w:r w:rsidRPr="009B753E">
        <w:rPr>
          <w:rFonts w:ascii="Times New Roman" w:hAnsi="Times New Roman" w:cs="Times New Roman"/>
          <w:sz w:val="28"/>
          <w:szCs w:val="28"/>
        </w:rPr>
        <w:br/>
        <w:t>Взывают о возмездии узники Бухенвальда, Дахау, Освенцима, мёртвые Бабьего Яра, сожжённые заживо жители белорусской деревни Хатынь</w:t>
      </w:r>
      <w:proofErr w:type="gramStart"/>
      <w:r w:rsidRPr="009B753E">
        <w:rPr>
          <w:rFonts w:ascii="Times New Roman" w:hAnsi="Times New Roman" w:cs="Times New Roman"/>
          <w:sz w:val="28"/>
          <w:szCs w:val="28"/>
        </w:rPr>
        <w:t>.</w:t>
      </w:r>
      <w:proofErr w:type="gramEnd"/>
      <w:r w:rsidR="002B02B1">
        <w:rPr>
          <w:rFonts w:ascii="Times New Roman" w:hAnsi="Times New Roman" w:cs="Times New Roman"/>
          <w:sz w:val="28"/>
          <w:szCs w:val="28"/>
        </w:rPr>
        <w:t xml:space="preserve"> ( </w:t>
      </w:r>
      <w:proofErr w:type="gramStart"/>
      <w:r w:rsidR="002B02B1">
        <w:rPr>
          <w:rFonts w:ascii="Times New Roman" w:hAnsi="Times New Roman" w:cs="Times New Roman"/>
          <w:sz w:val="28"/>
          <w:szCs w:val="28"/>
        </w:rPr>
        <w:t>н</w:t>
      </w:r>
      <w:proofErr w:type="gramEnd"/>
      <w:r w:rsidR="002B02B1">
        <w:rPr>
          <w:rFonts w:ascii="Times New Roman" w:hAnsi="Times New Roman" w:cs="Times New Roman"/>
          <w:sz w:val="28"/>
          <w:szCs w:val="28"/>
        </w:rPr>
        <w:t>а 8 мин. 36 сек. – остановить видео, чтение стихов.)</w:t>
      </w:r>
    </w:p>
    <w:p w:rsidR="00E234F2" w:rsidRPr="009B753E" w:rsidRDefault="00E234F2" w:rsidP="00E234F2">
      <w:pPr>
        <w:spacing w:after="0" w:line="240" w:lineRule="auto"/>
        <w:rPr>
          <w:rFonts w:ascii="Times New Roman" w:hAnsi="Times New Roman" w:cs="Times New Roman"/>
          <w:sz w:val="28"/>
          <w:szCs w:val="28"/>
        </w:rPr>
      </w:pPr>
    </w:p>
    <w:tbl>
      <w:tblPr>
        <w:tblStyle w:val="a8"/>
        <w:tblW w:w="0" w:type="auto"/>
        <w:tblLook w:val="04A0"/>
      </w:tblPr>
      <w:tblGrid>
        <w:gridCol w:w="5494"/>
        <w:gridCol w:w="5494"/>
      </w:tblGrid>
      <w:tr w:rsidR="005E4483" w:rsidRPr="009B753E" w:rsidTr="006E01AD">
        <w:tc>
          <w:tcPr>
            <w:tcW w:w="5494"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b/>
                <w:bCs/>
                <w:sz w:val="28"/>
                <w:szCs w:val="28"/>
              </w:rPr>
              <w:t>Ведущий 1</w:t>
            </w:r>
            <w:r w:rsidRPr="009B753E">
              <w:rPr>
                <w:rFonts w:ascii="Times New Roman" w:hAnsi="Times New Roman" w:cs="Times New Roman"/>
                <w:sz w:val="28"/>
                <w:szCs w:val="28"/>
              </w:rPr>
              <w:t xml:space="preserve">: </w:t>
            </w:r>
          </w:p>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Всё помнится, ничто не позабыто,</w:t>
            </w:r>
            <w:r w:rsidRPr="009B753E">
              <w:rPr>
                <w:rFonts w:ascii="Times New Roman" w:hAnsi="Times New Roman" w:cs="Times New Roman"/>
                <w:sz w:val="28"/>
                <w:szCs w:val="28"/>
              </w:rPr>
              <w:br/>
              <w:t>Всё помнится, никто не позабыт.</w:t>
            </w:r>
            <w:r w:rsidRPr="009B753E">
              <w:rPr>
                <w:rFonts w:ascii="Times New Roman" w:hAnsi="Times New Roman" w:cs="Times New Roman"/>
                <w:sz w:val="28"/>
                <w:szCs w:val="28"/>
              </w:rPr>
              <w:br/>
            </w:r>
            <w:r w:rsidRPr="009B753E">
              <w:rPr>
                <w:rFonts w:ascii="Times New Roman" w:hAnsi="Times New Roman" w:cs="Times New Roman"/>
                <w:sz w:val="28"/>
                <w:szCs w:val="28"/>
              </w:rPr>
              <w:lastRenderedPageBreak/>
              <w:t>И днём и ночью в чаше из гранита</w:t>
            </w:r>
            <w:r w:rsidRPr="009B753E">
              <w:rPr>
                <w:rFonts w:ascii="Times New Roman" w:hAnsi="Times New Roman" w:cs="Times New Roman"/>
                <w:sz w:val="28"/>
                <w:szCs w:val="28"/>
              </w:rPr>
              <w:br/>
              <w:t>Святое пламя трепетно горит.</w:t>
            </w:r>
          </w:p>
          <w:p w:rsidR="005E4483" w:rsidRPr="009B753E" w:rsidRDefault="005E4483" w:rsidP="00E234F2">
            <w:pPr>
              <w:rPr>
                <w:rFonts w:ascii="Times New Roman" w:hAnsi="Times New Roman" w:cs="Times New Roman"/>
                <w:sz w:val="28"/>
                <w:szCs w:val="28"/>
              </w:rPr>
            </w:pPr>
          </w:p>
        </w:tc>
        <w:tc>
          <w:tcPr>
            <w:tcW w:w="5494"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b/>
                <w:bCs/>
                <w:sz w:val="28"/>
                <w:szCs w:val="28"/>
              </w:rPr>
              <w:lastRenderedPageBreak/>
              <w:t>Ведущий 2</w:t>
            </w:r>
            <w:r w:rsidRPr="009B753E">
              <w:rPr>
                <w:rFonts w:ascii="Times New Roman" w:hAnsi="Times New Roman" w:cs="Times New Roman"/>
                <w:sz w:val="28"/>
                <w:szCs w:val="28"/>
              </w:rPr>
              <w:t xml:space="preserve">: </w:t>
            </w:r>
          </w:p>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Пылает днём и ночью пламя</w:t>
            </w:r>
            <w:proofErr w:type="gramStart"/>
            <w:r w:rsidRPr="009B753E">
              <w:rPr>
                <w:rFonts w:ascii="Times New Roman" w:hAnsi="Times New Roman" w:cs="Times New Roman"/>
                <w:sz w:val="28"/>
                <w:szCs w:val="28"/>
              </w:rPr>
              <w:br/>
              <w:t>И</w:t>
            </w:r>
            <w:proofErr w:type="gramEnd"/>
            <w:r w:rsidRPr="009B753E">
              <w:rPr>
                <w:rFonts w:ascii="Times New Roman" w:hAnsi="Times New Roman" w:cs="Times New Roman"/>
                <w:sz w:val="28"/>
                <w:szCs w:val="28"/>
              </w:rPr>
              <w:t xml:space="preserve"> озаряет шар земной,</w:t>
            </w:r>
            <w:r w:rsidRPr="009B753E">
              <w:rPr>
                <w:rFonts w:ascii="Times New Roman" w:hAnsi="Times New Roman" w:cs="Times New Roman"/>
                <w:sz w:val="28"/>
                <w:szCs w:val="28"/>
              </w:rPr>
              <w:br/>
            </w:r>
            <w:r w:rsidRPr="009B753E">
              <w:rPr>
                <w:rFonts w:ascii="Times New Roman" w:hAnsi="Times New Roman" w:cs="Times New Roman"/>
                <w:sz w:val="28"/>
                <w:szCs w:val="28"/>
              </w:rPr>
              <w:lastRenderedPageBreak/>
              <w:t>Не утихает наша память</w:t>
            </w:r>
            <w:r w:rsidRPr="009B753E">
              <w:rPr>
                <w:rFonts w:ascii="Times New Roman" w:hAnsi="Times New Roman" w:cs="Times New Roman"/>
                <w:sz w:val="28"/>
                <w:szCs w:val="28"/>
              </w:rPr>
              <w:br/>
              <w:t>О тех, кто был убит войной.</w:t>
            </w:r>
          </w:p>
          <w:p w:rsidR="005E4483" w:rsidRPr="009B753E" w:rsidRDefault="005E4483" w:rsidP="00E234F2">
            <w:pPr>
              <w:rPr>
                <w:rFonts w:ascii="Times New Roman" w:hAnsi="Times New Roman" w:cs="Times New Roman"/>
                <w:sz w:val="28"/>
                <w:szCs w:val="28"/>
              </w:rPr>
            </w:pPr>
          </w:p>
        </w:tc>
      </w:tr>
    </w:tbl>
    <w:p w:rsidR="005E4483" w:rsidRPr="009B753E" w:rsidRDefault="005E4483" w:rsidP="00E234F2">
      <w:pPr>
        <w:spacing w:after="0" w:line="240" w:lineRule="auto"/>
        <w:rPr>
          <w:rFonts w:ascii="Times New Roman" w:hAnsi="Times New Roman" w:cs="Times New Roman"/>
          <w:sz w:val="28"/>
          <w:szCs w:val="28"/>
        </w:rPr>
      </w:pPr>
    </w:p>
    <w:tbl>
      <w:tblPr>
        <w:tblStyle w:val="a8"/>
        <w:tblW w:w="0" w:type="auto"/>
        <w:tblLook w:val="04A0"/>
      </w:tblPr>
      <w:tblGrid>
        <w:gridCol w:w="5494"/>
        <w:gridCol w:w="5494"/>
      </w:tblGrid>
      <w:tr w:rsidR="005E4483" w:rsidRPr="009B753E" w:rsidTr="006E01AD">
        <w:tc>
          <w:tcPr>
            <w:tcW w:w="5494"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b/>
                <w:bCs/>
                <w:sz w:val="28"/>
                <w:szCs w:val="28"/>
              </w:rPr>
              <w:t>Ведущий 3</w:t>
            </w:r>
            <w:r w:rsidRPr="009B753E">
              <w:rPr>
                <w:rFonts w:ascii="Times New Roman" w:hAnsi="Times New Roman" w:cs="Times New Roman"/>
                <w:sz w:val="28"/>
                <w:szCs w:val="28"/>
              </w:rPr>
              <w:t xml:space="preserve">: </w:t>
            </w:r>
          </w:p>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Десятки лет легли меж нами,</w:t>
            </w:r>
            <w:r w:rsidRPr="009B753E">
              <w:rPr>
                <w:rFonts w:ascii="Times New Roman" w:hAnsi="Times New Roman" w:cs="Times New Roman"/>
                <w:sz w:val="28"/>
                <w:szCs w:val="28"/>
              </w:rPr>
              <w:br/>
              <w:t>Ушла в историю война.</w:t>
            </w:r>
            <w:r w:rsidRPr="009B753E">
              <w:rPr>
                <w:rFonts w:ascii="Times New Roman" w:hAnsi="Times New Roman" w:cs="Times New Roman"/>
                <w:sz w:val="28"/>
                <w:szCs w:val="28"/>
              </w:rPr>
              <w:br/>
              <w:t>Мы в сердце вечными словами</w:t>
            </w:r>
            <w:r w:rsidRPr="009B753E">
              <w:rPr>
                <w:rFonts w:ascii="Times New Roman" w:hAnsi="Times New Roman" w:cs="Times New Roman"/>
                <w:sz w:val="28"/>
                <w:szCs w:val="28"/>
              </w:rPr>
              <w:br/>
              <w:t>Погибших пишем имена.</w:t>
            </w:r>
          </w:p>
          <w:p w:rsidR="005E4483" w:rsidRPr="009B753E" w:rsidRDefault="005E4483" w:rsidP="00E234F2">
            <w:pPr>
              <w:rPr>
                <w:rFonts w:ascii="Times New Roman" w:hAnsi="Times New Roman" w:cs="Times New Roman"/>
                <w:b/>
                <w:bCs/>
                <w:sz w:val="28"/>
                <w:szCs w:val="28"/>
              </w:rPr>
            </w:pPr>
          </w:p>
        </w:tc>
        <w:tc>
          <w:tcPr>
            <w:tcW w:w="5494" w:type="dxa"/>
          </w:tcPr>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b/>
                <w:bCs/>
                <w:sz w:val="28"/>
                <w:szCs w:val="28"/>
              </w:rPr>
              <w:t>Ведущий 4</w:t>
            </w:r>
            <w:r w:rsidRPr="009B753E">
              <w:rPr>
                <w:rFonts w:ascii="Times New Roman" w:hAnsi="Times New Roman" w:cs="Times New Roman"/>
                <w:sz w:val="28"/>
                <w:szCs w:val="28"/>
              </w:rPr>
              <w:t>:</w:t>
            </w:r>
            <w:r w:rsidRPr="009B753E">
              <w:rPr>
                <w:rFonts w:ascii="Times New Roman" w:hAnsi="Times New Roman" w:cs="Times New Roman"/>
                <w:b/>
                <w:bCs/>
                <w:sz w:val="28"/>
                <w:szCs w:val="28"/>
              </w:rPr>
              <w:t xml:space="preserve"> </w:t>
            </w:r>
          </w:p>
          <w:p w:rsidR="005E4483" w:rsidRPr="009B753E" w:rsidRDefault="005E4483" w:rsidP="00E234F2">
            <w:pPr>
              <w:rPr>
                <w:rFonts w:ascii="Times New Roman" w:hAnsi="Times New Roman" w:cs="Times New Roman"/>
                <w:sz w:val="28"/>
                <w:szCs w:val="28"/>
              </w:rPr>
            </w:pPr>
            <w:r w:rsidRPr="009B753E">
              <w:rPr>
                <w:rFonts w:ascii="Times New Roman" w:hAnsi="Times New Roman" w:cs="Times New Roman"/>
                <w:sz w:val="28"/>
                <w:szCs w:val="28"/>
              </w:rPr>
              <w:t>Неугасима память поколений.</w:t>
            </w:r>
            <w:r w:rsidRPr="009B753E">
              <w:rPr>
                <w:rFonts w:ascii="Times New Roman" w:hAnsi="Times New Roman" w:cs="Times New Roman"/>
                <w:sz w:val="28"/>
                <w:szCs w:val="28"/>
              </w:rPr>
              <w:br/>
              <w:t>И память тех, кого так свято чтим.</w:t>
            </w:r>
            <w:r w:rsidRPr="009B753E">
              <w:rPr>
                <w:rFonts w:ascii="Times New Roman" w:hAnsi="Times New Roman" w:cs="Times New Roman"/>
                <w:sz w:val="28"/>
                <w:szCs w:val="28"/>
              </w:rPr>
              <w:br/>
              <w:t>Давайте, люди, встанем на мгновенье.</w:t>
            </w:r>
            <w:r w:rsidRPr="009B753E">
              <w:rPr>
                <w:rFonts w:ascii="Times New Roman" w:hAnsi="Times New Roman" w:cs="Times New Roman"/>
                <w:sz w:val="28"/>
                <w:szCs w:val="28"/>
              </w:rPr>
              <w:br/>
              <w:t>И в скорби постоим и помолчим.</w:t>
            </w:r>
          </w:p>
          <w:p w:rsidR="005E4483" w:rsidRPr="009B753E" w:rsidRDefault="005E4483" w:rsidP="00E234F2">
            <w:pPr>
              <w:rPr>
                <w:rFonts w:ascii="Times New Roman" w:hAnsi="Times New Roman" w:cs="Times New Roman"/>
                <w:b/>
                <w:bCs/>
                <w:sz w:val="28"/>
                <w:szCs w:val="28"/>
              </w:rPr>
            </w:pPr>
          </w:p>
        </w:tc>
      </w:tr>
    </w:tbl>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5: </w:t>
      </w:r>
      <w:r w:rsidRPr="009B753E">
        <w:rPr>
          <w:rFonts w:ascii="Times New Roman" w:hAnsi="Times New Roman" w:cs="Times New Roman"/>
          <w:sz w:val="28"/>
          <w:szCs w:val="28"/>
        </w:rPr>
        <w:t>Встаньте! И пусть ваше молчание будет самым грозным протестом против войны</w:t>
      </w:r>
      <w:proofErr w:type="gramStart"/>
      <w:r w:rsidRPr="009B753E">
        <w:rPr>
          <w:rFonts w:ascii="Times New Roman" w:hAnsi="Times New Roman" w:cs="Times New Roman"/>
          <w:sz w:val="28"/>
          <w:szCs w:val="28"/>
        </w:rPr>
        <w:t>!</w:t>
      </w:r>
      <w:r w:rsidR="002B02B1">
        <w:rPr>
          <w:rFonts w:ascii="Times New Roman" w:hAnsi="Times New Roman" w:cs="Times New Roman"/>
          <w:sz w:val="28"/>
          <w:szCs w:val="28"/>
        </w:rPr>
        <w:t>(</w:t>
      </w:r>
      <w:proofErr w:type="gramEnd"/>
      <w:r w:rsidR="002B02B1">
        <w:rPr>
          <w:rFonts w:ascii="Times New Roman" w:hAnsi="Times New Roman" w:cs="Times New Roman"/>
          <w:sz w:val="28"/>
          <w:szCs w:val="28"/>
        </w:rPr>
        <w:t xml:space="preserve">кадры 8 мин. 36 сек. – звук включить.- </w:t>
      </w:r>
    </w:p>
    <w:p w:rsidR="005E4483" w:rsidRPr="009B753E" w:rsidRDefault="005E4483"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Ведущий 1: </w:t>
      </w:r>
      <w:r w:rsidRPr="009B753E">
        <w:rPr>
          <w:rFonts w:ascii="Times New Roman" w:hAnsi="Times New Roman" w:cs="Times New Roman"/>
          <w:sz w:val="28"/>
          <w:szCs w:val="28"/>
        </w:rPr>
        <w:t xml:space="preserve">Объявляется минута молчания! </w:t>
      </w:r>
      <w:proofErr w:type="gramStart"/>
      <w:r w:rsidRPr="009B753E">
        <w:rPr>
          <w:rFonts w:ascii="Times New Roman" w:hAnsi="Times New Roman" w:cs="Times New Roman"/>
          <w:i/>
          <w:iCs/>
          <w:sz w:val="28"/>
          <w:szCs w:val="28"/>
        </w:rPr>
        <w:t>(Минута молчания.</w:t>
      </w:r>
      <w:proofErr w:type="gramEnd"/>
      <w:r w:rsidRPr="009B753E">
        <w:rPr>
          <w:rFonts w:ascii="Times New Roman" w:hAnsi="Times New Roman" w:cs="Times New Roman"/>
          <w:i/>
          <w:iCs/>
          <w:sz w:val="28"/>
          <w:szCs w:val="28"/>
        </w:rPr>
        <w:t xml:space="preserve"> Звучит метроном.</w:t>
      </w:r>
      <w:proofErr w:type="gramStart"/>
      <w:r w:rsidRPr="009B753E">
        <w:rPr>
          <w:rFonts w:ascii="Times New Roman" w:hAnsi="Times New Roman" w:cs="Times New Roman"/>
          <w:i/>
          <w:iCs/>
          <w:sz w:val="28"/>
          <w:szCs w:val="28"/>
        </w:rPr>
        <w:t xml:space="preserve"> )</w:t>
      </w:r>
      <w:proofErr w:type="gramEnd"/>
    </w:p>
    <w:p w:rsidR="005E4483" w:rsidRPr="009B753E" w:rsidRDefault="005E4483" w:rsidP="00E234F2">
      <w:pPr>
        <w:spacing w:after="0" w:line="240" w:lineRule="auto"/>
        <w:rPr>
          <w:rFonts w:ascii="Times New Roman" w:hAnsi="Times New Roman" w:cs="Times New Roman"/>
          <w:b/>
          <w:iCs/>
          <w:sz w:val="28"/>
          <w:szCs w:val="28"/>
        </w:rPr>
      </w:pPr>
      <w:r w:rsidRPr="009B753E">
        <w:rPr>
          <w:rFonts w:ascii="Times New Roman" w:hAnsi="Times New Roman" w:cs="Times New Roman"/>
          <w:b/>
          <w:iCs/>
          <w:sz w:val="28"/>
          <w:szCs w:val="28"/>
        </w:rPr>
        <w:t xml:space="preserve">Классный руководитель:   </w:t>
      </w:r>
      <w:r w:rsidRPr="009B753E">
        <w:rPr>
          <w:rFonts w:ascii="Times New Roman" w:hAnsi="Times New Roman" w:cs="Times New Roman"/>
          <w:b/>
          <w:bCs/>
          <w:iCs/>
          <w:sz w:val="28"/>
          <w:szCs w:val="28"/>
        </w:rPr>
        <w:t xml:space="preserve">«Почему надо помнить Великую Отечественную Войну?»  </w:t>
      </w:r>
    </w:p>
    <w:p w:rsidR="005E4483" w:rsidRPr="009B753E" w:rsidRDefault="005E4483" w:rsidP="00E234F2">
      <w:pPr>
        <w:spacing w:after="0" w:line="240" w:lineRule="auto"/>
        <w:rPr>
          <w:rFonts w:ascii="Times New Roman" w:hAnsi="Times New Roman" w:cs="Times New Roman"/>
          <w:b/>
          <w:iCs/>
          <w:sz w:val="28"/>
          <w:szCs w:val="28"/>
        </w:rPr>
      </w:pPr>
      <w:r w:rsidRPr="009B753E">
        <w:rPr>
          <w:rFonts w:ascii="Times New Roman" w:hAnsi="Times New Roman" w:cs="Times New Roman"/>
          <w:b/>
          <w:bCs/>
          <w:iCs/>
          <w:sz w:val="28"/>
          <w:szCs w:val="28"/>
        </w:rPr>
        <w:t xml:space="preserve">Возможно, смысл не в том, чтобы помнить  собственно Войну. </w:t>
      </w:r>
    </w:p>
    <w:p w:rsidR="005E4483" w:rsidRPr="009B753E" w:rsidRDefault="005E4483" w:rsidP="00E234F2">
      <w:pPr>
        <w:spacing w:after="0" w:line="240" w:lineRule="auto"/>
        <w:rPr>
          <w:rFonts w:ascii="Times New Roman" w:hAnsi="Times New Roman" w:cs="Times New Roman"/>
          <w:b/>
          <w:bCs/>
          <w:iCs/>
          <w:sz w:val="28"/>
          <w:szCs w:val="28"/>
        </w:rPr>
      </w:pPr>
      <w:r w:rsidRPr="009B753E">
        <w:rPr>
          <w:rFonts w:ascii="Times New Roman" w:hAnsi="Times New Roman" w:cs="Times New Roman"/>
          <w:b/>
          <w:bCs/>
          <w:iCs/>
          <w:sz w:val="28"/>
          <w:szCs w:val="28"/>
        </w:rPr>
        <w:t xml:space="preserve"> Стоит помнить ту </w:t>
      </w:r>
      <w:proofErr w:type="gramStart"/>
      <w:r w:rsidRPr="009B753E">
        <w:rPr>
          <w:rFonts w:ascii="Times New Roman" w:hAnsi="Times New Roman" w:cs="Times New Roman"/>
          <w:b/>
          <w:bCs/>
          <w:iCs/>
          <w:sz w:val="28"/>
          <w:szCs w:val="28"/>
        </w:rPr>
        <w:t>цену</w:t>
      </w:r>
      <w:proofErr w:type="gramEnd"/>
      <w:r w:rsidRPr="009B753E">
        <w:rPr>
          <w:rFonts w:ascii="Times New Roman" w:hAnsi="Times New Roman" w:cs="Times New Roman"/>
          <w:b/>
          <w:bCs/>
          <w:iCs/>
          <w:sz w:val="28"/>
          <w:szCs w:val="28"/>
        </w:rPr>
        <w:t xml:space="preserve"> – которая была уплачена за победу. </w:t>
      </w:r>
    </w:p>
    <w:p w:rsidR="005E4483" w:rsidRPr="009B753E" w:rsidRDefault="005E4483" w:rsidP="00E234F2">
      <w:pPr>
        <w:spacing w:after="0" w:line="240" w:lineRule="auto"/>
        <w:rPr>
          <w:rFonts w:ascii="Times New Roman" w:hAnsi="Times New Roman" w:cs="Times New Roman"/>
          <w:b/>
          <w:bCs/>
          <w:iCs/>
          <w:sz w:val="28"/>
          <w:szCs w:val="28"/>
        </w:rPr>
      </w:pPr>
      <w:r w:rsidRPr="009B753E">
        <w:rPr>
          <w:rFonts w:ascii="Times New Roman" w:hAnsi="Times New Roman" w:cs="Times New Roman"/>
          <w:b/>
          <w:bCs/>
          <w:iCs/>
          <w:sz w:val="28"/>
          <w:szCs w:val="28"/>
        </w:rPr>
        <w:t xml:space="preserve">Помните о тех днях – когда целые семьи исчезали с лица Земли. </w:t>
      </w:r>
    </w:p>
    <w:p w:rsidR="005E4483" w:rsidRPr="009B753E" w:rsidRDefault="005E4483" w:rsidP="00E234F2">
      <w:pPr>
        <w:spacing w:after="0" w:line="240" w:lineRule="auto"/>
        <w:rPr>
          <w:rFonts w:ascii="Times New Roman" w:hAnsi="Times New Roman" w:cs="Times New Roman"/>
          <w:b/>
          <w:bCs/>
          <w:iCs/>
          <w:sz w:val="28"/>
          <w:szCs w:val="28"/>
        </w:rPr>
      </w:pPr>
      <w:r w:rsidRPr="009B753E">
        <w:rPr>
          <w:rFonts w:ascii="Times New Roman" w:hAnsi="Times New Roman" w:cs="Times New Roman"/>
          <w:b/>
          <w:bCs/>
          <w:iCs/>
          <w:sz w:val="28"/>
          <w:szCs w:val="28"/>
        </w:rPr>
        <w:t xml:space="preserve">Помните о тех днях — когда в каждой семье был навсегда потерян: брат, сын, отец, дед. </w:t>
      </w:r>
    </w:p>
    <w:p w:rsidR="005E4483" w:rsidRPr="009B753E" w:rsidRDefault="005E4483" w:rsidP="00E234F2">
      <w:pPr>
        <w:spacing w:after="0" w:line="240" w:lineRule="auto"/>
        <w:rPr>
          <w:rFonts w:ascii="Times New Roman" w:hAnsi="Times New Roman" w:cs="Times New Roman"/>
          <w:b/>
          <w:bCs/>
          <w:iCs/>
          <w:sz w:val="28"/>
          <w:szCs w:val="28"/>
        </w:rPr>
      </w:pPr>
      <w:r w:rsidRPr="009B753E">
        <w:rPr>
          <w:rFonts w:ascii="Times New Roman" w:hAnsi="Times New Roman" w:cs="Times New Roman"/>
          <w:b/>
          <w:bCs/>
          <w:iCs/>
          <w:sz w:val="28"/>
          <w:szCs w:val="28"/>
        </w:rPr>
        <w:t xml:space="preserve">Помните о тех днях – когда в каждой семье ребенок узнал, что такое голод. </w:t>
      </w:r>
    </w:p>
    <w:p w:rsidR="005E4483" w:rsidRPr="009B753E" w:rsidRDefault="005E4483" w:rsidP="00E234F2">
      <w:pPr>
        <w:spacing w:after="0" w:line="240" w:lineRule="auto"/>
        <w:rPr>
          <w:rFonts w:ascii="Times New Roman" w:hAnsi="Times New Roman" w:cs="Times New Roman"/>
          <w:b/>
          <w:bCs/>
          <w:iCs/>
          <w:sz w:val="28"/>
          <w:szCs w:val="28"/>
        </w:rPr>
      </w:pPr>
      <w:r w:rsidRPr="009B753E">
        <w:rPr>
          <w:rFonts w:ascii="Times New Roman" w:hAnsi="Times New Roman" w:cs="Times New Roman"/>
          <w:b/>
          <w:bCs/>
          <w:iCs/>
          <w:sz w:val="28"/>
          <w:szCs w:val="28"/>
        </w:rPr>
        <w:t xml:space="preserve">Помните о тех днях – когда искалеченные физически и морально люди – не утонули в своих печальных мыслях – а выжили и дали жизнь новым людям. </w:t>
      </w:r>
    </w:p>
    <w:p w:rsidR="005E4483" w:rsidRPr="009B753E" w:rsidRDefault="005E4483" w:rsidP="00E234F2">
      <w:pPr>
        <w:spacing w:after="0" w:line="240" w:lineRule="auto"/>
        <w:rPr>
          <w:rFonts w:ascii="Times New Roman" w:hAnsi="Times New Roman" w:cs="Times New Roman"/>
          <w:b/>
          <w:bCs/>
          <w:iCs/>
          <w:sz w:val="28"/>
          <w:szCs w:val="28"/>
        </w:rPr>
      </w:pPr>
      <w:r w:rsidRPr="009B753E">
        <w:rPr>
          <w:rFonts w:ascii="Times New Roman" w:hAnsi="Times New Roman" w:cs="Times New Roman"/>
          <w:b/>
          <w:bCs/>
          <w:iCs/>
          <w:sz w:val="28"/>
          <w:szCs w:val="28"/>
        </w:rPr>
        <w:t>Помните и гордитесь!!!</w:t>
      </w:r>
    </w:p>
    <w:p w:rsidR="005E4483" w:rsidRPr="009B753E" w:rsidRDefault="005E4483" w:rsidP="00E234F2">
      <w:pPr>
        <w:spacing w:after="0" w:line="240" w:lineRule="auto"/>
        <w:rPr>
          <w:rFonts w:ascii="Times New Roman" w:hAnsi="Times New Roman" w:cs="Times New Roman"/>
          <w:b/>
          <w:bCs/>
          <w:iCs/>
          <w:sz w:val="28"/>
          <w:szCs w:val="28"/>
        </w:rPr>
      </w:pPr>
      <w:r w:rsidRPr="009B753E">
        <w:rPr>
          <w:rFonts w:ascii="Times New Roman" w:hAnsi="Times New Roman" w:cs="Times New Roman"/>
          <w:b/>
          <w:bCs/>
          <w:iCs/>
          <w:sz w:val="28"/>
          <w:szCs w:val="28"/>
        </w:rPr>
        <w:t xml:space="preserve">И старайтесь соответствовать своим предкам!!! </w:t>
      </w:r>
    </w:p>
    <w:p w:rsidR="005E4483" w:rsidRPr="009B753E" w:rsidRDefault="00E234F2" w:rsidP="00E234F2">
      <w:pPr>
        <w:spacing w:after="0" w:line="240" w:lineRule="auto"/>
        <w:rPr>
          <w:rFonts w:ascii="Times New Roman" w:hAnsi="Times New Roman" w:cs="Times New Roman"/>
          <w:bCs/>
          <w:i/>
          <w:iCs/>
          <w:sz w:val="28"/>
          <w:szCs w:val="28"/>
        </w:rPr>
      </w:pPr>
      <w:r>
        <w:rPr>
          <w:rFonts w:ascii="Times New Roman" w:hAnsi="Times New Roman" w:cs="Times New Roman"/>
          <w:b/>
          <w:bCs/>
          <w:i/>
          <w:iCs/>
          <w:noProof/>
          <w:sz w:val="28"/>
          <w:szCs w:val="28"/>
          <w:lang w:eastAsia="ru-RU"/>
        </w:rPr>
        <w:drawing>
          <wp:anchor distT="0" distB="0" distL="114300" distR="114300" simplePos="0" relativeHeight="251670528" behindDoc="1" locked="0" layoutInCell="1" allowOverlap="1">
            <wp:simplePos x="0" y="0"/>
            <wp:positionH relativeFrom="column">
              <wp:posOffset>8279765</wp:posOffset>
            </wp:positionH>
            <wp:positionV relativeFrom="paragraph">
              <wp:posOffset>438150</wp:posOffset>
            </wp:positionV>
            <wp:extent cx="1171575" cy="1514475"/>
            <wp:effectExtent l="19050" t="0" r="9525" b="0"/>
            <wp:wrapTight wrapText="bothSides">
              <wp:wrapPolygon edited="0">
                <wp:start x="-351" y="0"/>
                <wp:lineTo x="-351" y="21464"/>
                <wp:lineTo x="21776" y="21464"/>
                <wp:lineTo x="21776" y="0"/>
                <wp:lineTo x="-351" y="0"/>
              </wp:wrapPolygon>
            </wp:wrapTight>
            <wp:docPr id="13" name="Рисунок 7" descr="Лебедева М"/>
            <wp:cNvGraphicFramePr/>
            <a:graphic xmlns:a="http://schemas.openxmlformats.org/drawingml/2006/main">
              <a:graphicData uri="http://schemas.openxmlformats.org/drawingml/2006/picture">
                <pic:pic xmlns:pic="http://schemas.openxmlformats.org/drawingml/2006/picture">
                  <pic:nvPicPr>
                    <pic:cNvPr id="1027" name="Picture 3" descr="Лебедева М"/>
                    <pic:cNvPicPr>
                      <a:picLocks noChangeAspect="1" noChangeArrowheads="1"/>
                    </pic:cNvPicPr>
                  </pic:nvPicPr>
                  <pic:blipFill>
                    <a:blip r:embed="rId5" cstate="print"/>
                    <a:srcRect/>
                    <a:stretch>
                      <a:fillRect/>
                    </a:stretch>
                  </pic:blipFill>
                  <pic:spPr bwMode="auto">
                    <a:xfrm>
                      <a:off x="0" y="0"/>
                      <a:ext cx="1171575" cy="1514475"/>
                    </a:xfrm>
                    <a:prstGeom prst="rect">
                      <a:avLst/>
                    </a:prstGeom>
                    <a:noFill/>
                    <a:ln w="9525">
                      <a:noFill/>
                      <a:miter lim="800000"/>
                      <a:headEnd/>
                      <a:tailEnd/>
                    </a:ln>
                  </pic:spPr>
                </pic:pic>
              </a:graphicData>
            </a:graphic>
          </wp:anchor>
        </w:drawing>
      </w:r>
      <w:r w:rsidR="005E4483" w:rsidRPr="009B753E">
        <w:rPr>
          <w:rFonts w:ascii="Times New Roman" w:hAnsi="Times New Roman" w:cs="Times New Roman"/>
          <w:b/>
          <w:bCs/>
          <w:i/>
          <w:iCs/>
          <w:sz w:val="28"/>
          <w:szCs w:val="28"/>
          <w:lang w:val="en-US"/>
        </w:rPr>
        <w:t>VI</w:t>
      </w:r>
      <w:r w:rsidR="005E4483" w:rsidRPr="009B753E">
        <w:rPr>
          <w:rFonts w:ascii="Times New Roman" w:hAnsi="Times New Roman" w:cs="Times New Roman"/>
          <w:b/>
          <w:bCs/>
          <w:i/>
          <w:iCs/>
          <w:sz w:val="28"/>
          <w:szCs w:val="28"/>
        </w:rPr>
        <w:t>.</w:t>
      </w:r>
      <w:r w:rsidR="005E4483" w:rsidRPr="009B753E">
        <w:rPr>
          <w:rFonts w:ascii="Times New Roman" w:hAnsi="Times New Roman" w:cs="Times New Roman"/>
          <w:bCs/>
          <w:i/>
          <w:iCs/>
          <w:sz w:val="28"/>
          <w:szCs w:val="28"/>
        </w:rPr>
        <w:t xml:space="preserve"> </w:t>
      </w:r>
      <w:r w:rsidR="005E4483" w:rsidRPr="009B753E">
        <w:rPr>
          <w:rFonts w:ascii="Times New Roman" w:hAnsi="Times New Roman" w:cs="Times New Roman"/>
          <w:b/>
          <w:bCs/>
          <w:i/>
          <w:iCs/>
          <w:sz w:val="28"/>
          <w:szCs w:val="28"/>
        </w:rPr>
        <w:t xml:space="preserve">Память – это жизнь. Я помню – </w:t>
      </w:r>
      <w:proofErr w:type="gramStart"/>
      <w:r w:rsidR="005E4483" w:rsidRPr="009B753E">
        <w:rPr>
          <w:rFonts w:ascii="Times New Roman" w:hAnsi="Times New Roman" w:cs="Times New Roman"/>
          <w:b/>
          <w:bCs/>
          <w:i/>
          <w:iCs/>
          <w:sz w:val="28"/>
          <w:szCs w:val="28"/>
        </w:rPr>
        <w:t>значит</w:t>
      </w:r>
      <w:proofErr w:type="gramEnd"/>
      <w:r w:rsidR="005E4483" w:rsidRPr="009B753E">
        <w:rPr>
          <w:rFonts w:ascii="Times New Roman" w:hAnsi="Times New Roman" w:cs="Times New Roman"/>
          <w:b/>
          <w:bCs/>
          <w:i/>
          <w:iCs/>
          <w:sz w:val="28"/>
          <w:szCs w:val="28"/>
        </w:rPr>
        <w:t xml:space="preserve"> я живу.</w:t>
      </w:r>
      <w:r w:rsidR="005E4483" w:rsidRPr="009B753E">
        <w:rPr>
          <w:rFonts w:ascii="Times New Roman" w:hAnsi="Times New Roman" w:cs="Times New Roman"/>
          <w:bCs/>
          <w:i/>
          <w:iCs/>
          <w:sz w:val="28"/>
          <w:szCs w:val="28"/>
        </w:rPr>
        <w:t xml:space="preserve"> Выступление учащихся 8 классов с рассказом о своих родственниках, участниках Великой Отечественной войн</w:t>
      </w:r>
      <w:proofErr w:type="gramStart"/>
      <w:r w:rsidR="005E4483" w:rsidRPr="009B753E">
        <w:rPr>
          <w:rFonts w:ascii="Times New Roman" w:hAnsi="Times New Roman" w:cs="Times New Roman"/>
          <w:bCs/>
          <w:i/>
          <w:iCs/>
          <w:sz w:val="28"/>
          <w:szCs w:val="28"/>
        </w:rPr>
        <w:t>ы-</w:t>
      </w:r>
      <w:proofErr w:type="gramEnd"/>
      <w:r w:rsidR="005E4483" w:rsidRPr="009B753E">
        <w:rPr>
          <w:rFonts w:ascii="Times New Roman" w:hAnsi="Times New Roman" w:cs="Times New Roman"/>
          <w:bCs/>
          <w:i/>
          <w:iCs/>
          <w:sz w:val="28"/>
          <w:szCs w:val="28"/>
        </w:rPr>
        <w:t xml:space="preserve"> </w:t>
      </w:r>
      <w:r w:rsidR="005E4483" w:rsidRPr="009B753E">
        <w:rPr>
          <w:rFonts w:ascii="Times New Roman" w:hAnsi="Times New Roman" w:cs="Times New Roman"/>
          <w:b/>
          <w:bCs/>
          <w:i/>
          <w:iCs/>
          <w:sz w:val="28"/>
          <w:szCs w:val="28"/>
        </w:rPr>
        <w:t>«Книга памяти.» ( 8а – 5 человек, 8б – 5 человек, 8б – 8 человек)</w:t>
      </w:r>
      <w:r w:rsidR="005E4483" w:rsidRPr="009B753E">
        <w:rPr>
          <w:rFonts w:ascii="Times New Roman" w:hAnsi="Times New Roman" w:cs="Times New Roman"/>
          <w:bCs/>
          <w:i/>
          <w:iCs/>
          <w:sz w:val="28"/>
          <w:szCs w:val="28"/>
        </w:rPr>
        <w:t>( Рассказ сопровождается презентацией.)</w:t>
      </w:r>
    </w:p>
    <w:p w:rsidR="009B753E" w:rsidRPr="009B753E" w:rsidRDefault="009B753E" w:rsidP="00E234F2">
      <w:pPr>
        <w:spacing w:after="0" w:line="240" w:lineRule="auto"/>
        <w:jc w:val="both"/>
        <w:rPr>
          <w:rFonts w:ascii="Times New Roman" w:hAnsi="Times New Roman" w:cs="Times New Roman"/>
          <w:b/>
          <w:sz w:val="28"/>
          <w:szCs w:val="28"/>
        </w:rPr>
      </w:pPr>
      <w:proofErr w:type="spellStart"/>
      <w:r w:rsidRPr="009B753E">
        <w:rPr>
          <w:rFonts w:ascii="Times New Roman" w:hAnsi="Times New Roman" w:cs="Times New Roman"/>
          <w:b/>
          <w:sz w:val="28"/>
          <w:szCs w:val="28"/>
        </w:rPr>
        <w:t>Кипич</w:t>
      </w:r>
      <w:proofErr w:type="spellEnd"/>
      <w:r w:rsidRPr="009B753E">
        <w:rPr>
          <w:rFonts w:ascii="Times New Roman" w:hAnsi="Times New Roman" w:cs="Times New Roman"/>
          <w:b/>
          <w:sz w:val="28"/>
          <w:szCs w:val="28"/>
        </w:rPr>
        <w:t xml:space="preserve"> Татьяна Александровна - 8а класс</w:t>
      </w:r>
    </w:p>
    <w:p w:rsidR="009B753E" w:rsidRPr="009B753E" w:rsidRDefault="009B753E" w:rsidP="00E234F2">
      <w:pPr>
        <w:spacing w:after="0" w:line="240" w:lineRule="auto"/>
        <w:jc w:val="both"/>
        <w:rPr>
          <w:rFonts w:ascii="Times New Roman" w:hAnsi="Times New Roman" w:cs="Times New Roman"/>
          <w:b/>
          <w:sz w:val="28"/>
          <w:szCs w:val="28"/>
        </w:rPr>
      </w:pPr>
      <w:proofErr w:type="gramStart"/>
      <w:r w:rsidRPr="009B753E">
        <w:rPr>
          <w:rFonts w:ascii="Times New Roman" w:hAnsi="Times New Roman" w:cs="Times New Roman"/>
          <w:b/>
          <w:sz w:val="28"/>
          <w:szCs w:val="28"/>
        </w:rPr>
        <w:t xml:space="preserve">Лебедева Мария Александровна (24 августа 1927- </w:t>
      </w:r>
      <w:proofErr w:type="gramEnd"/>
    </w:p>
    <w:p w:rsidR="009B753E" w:rsidRPr="009B753E" w:rsidRDefault="009B753E" w:rsidP="00E234F2">
      <w:pPr>
        <w:spacing w:after="0" w:line="240" w:lineRule="auto"/>
        <w:jc w:val="both"/>
        <w:rPr>
          <w:rFonts w:ascii="Times New Roman" w:hAnsi="Times New Roman" w:cs="Times New Roman"/>
          <w:noProof/>
          <w:sz w:val="28"/>
          <w:szCs w:val="28"/>
          <w:lang w:eastAsia="ru-RU"/>
        </w:rPr>
      </w:pPr>
      <w:proofErr w:type="gramStart"/>
      <w:r w:rsidRPr="009B753E">
        <w:rPr>
          <w:rFonts w:ascii="Times New Roman" w:hAnsi="Times New Roman" w:cs="Times New Roman"/>
          <w:b/>
          <w:sz w:val="28"/>
          <w:szCs w:val="28"/>
        </w:rPr>
        <w:t>7 ноября 1987)</w:t>
      </w:r>
      <w:r w:rsidRPr="009B753E">
        <w:rPr>
          <w:rFonts w:ascii="Times New Roman" w:hAnsi="Times New Roman" w:cs="Times New Roman"/>
          <w:noProof/>
          <w:sz w:val="28"/>
          <w:szCs w:val="28"/>
          <w:lang w:eastAsia="ru-RU"/>
        </w:rPr>
        <w:t xml:space="preserve"> </w:t>
      </w:r>
      <w:proofErr w:type="gramEnd"/>
    </w:p>
    <w:p w:rsidR="009B753E" w:rsidRPr="009B753E" w:rsidRDefault="00E234F2" w:rsidP="00E234F2">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6699885</wp:posOffset>
            </wp:positionH>
            <wp:positionV relativeFrom="paragraph">
              <wp:posOffset>478790</wp:posOffset>
            </wp:positionV>
            <wp:extent cx="1581150" cy="1076325"/>
            <wp:effectExtent l="19050" t="0" r="0" b="0"/>
            <wp:wrapTight wrapText="bothSides">
              <wp:wrapPolygon edited="0">
                <wp:start x="-260" y="0"/>
                <wp:lineTo x="-260" y="21409"/>
                <wp:lineTo x="21600" y="21409"/>
                <wp:lineTo x="21600" y="0"/>
                <wp:lineTo x="-260" y="0"/>
              </wp:wrapPolygon>
            </wp:wrapTight>
            <wp:docPr id="14" name="Рисунок 8" descr="IMG_4023"/>
            <wp:cNvGraphicFramePr/>
            <a:graphic xmlns:a="http://schemas.openxmlformats.org/drawingml/2006/main">
              <a:graphicData uri="http://schemas.openxmlformats.org/drawingml/2006/picture">
                <pic:pic xmlns:pic="http://schemas.openxmlformats.org/drawingml/2006/picture">
                  <pic:nvPicPr>
                    <pic:cNvPr id="6" name="Picture 2" descr="IMG_4023"/>
                    <pic:cNvPicPr>
                      <a:picLocks noChangeAspect="1" noChangeArrowheads="1"/>
                    </pic:cNvPicPr>
                  </pic:nvPicPr>
                  <pic:blipFill>
                    <a:blip r:embed="rId6" cstate="print"/>
                    <a:srcRect/>
                    <a:stretch>
                      <a:fillRect/>
                    </a:stretch>
                  </pic:blipFill>
                  <pic:spPr bwMode="auto">
                    <a:xfrm>
                      <a:off x="0" y="0"/>
                      <a:ext cx="1581150" cy="1076325"/>
                    </a:xfrm>
                    <a:prstGeom prst="rect">
                      <a:avLst/>
                    </a:prstGeom>
                    <a:noFill/>
                    <a:ln w="9525">
                      <a:noFill/>
                      <a:miter lim="800000"/>
                      <a:headEnd/>
                      <a:tailEnd/>
                    </a:ln>
                  </pic:spPr>
                </pic:pic>
              </a:graphicData>
            </a:graphic>
          </wp:anchor>
        </w:drawing>
      </w:r>
      <w:r w:rsidR="009B753E" w:rsidRPr="009B753E">
        <w:rPr>
          <w:rFonts w:ascii="Times New Roman" w:hAnsi="Times New Roman" w:cs="Times New Roman"/>
          <w:sz w:val="28"/>
          <w:szCs w:val="28"/>
        </w:rPr>
        <w:t xml:space="preserve">Когда началась война,  поступила работать на завод «Светлана» фрезеровщицей. Принимала участие в изготовлении снарядов для фронта. Медаль за оборону </w:t>
      </w:r>
      <w:r w:rsidR="009B753E" w:rsidRPr="009B753E">
        <w:rPr>
          <w:rFonts w:ascii="Times New Roman" w:hAnsi="Times New Roman" w:cs="Times New Roman"/>
          <w:sz w:val="28"/>
          <w:szCs w:val="28"/>
        </w:rPr>
        <w:lastRenderedPageBreak/>
        <w:t>Ленинграда; медаль за доблестный труд в Великой Отечественной Войне; медаль участнику трудового фронта.</w:t>
      </w:r>
      <w:r w:rsidR="009B753E" w:rsidRPr="009B753E">
        <w:rPr>
          <w:rFonts w:ascii="Times New Roman" w:hAnsi="Times New Roman" w:cs="Times New Roman"/>
          <w:noProof/>
          <w:sz w:val="28"/>
          <w:szCs w:val="28"/>
          <w:lang w:eastAsia="ru-RU"/>
        </w:rPr>
        <w:t xml:space="preserve"> </w:t>
      </w:r>
    </w:p>
    <w:p w:rsidR="009B753E" w:rsidRPr="009B753E" w:rsidRDefault="009B753E" w:rsidP="00E234F2">
      <w:pPr>
        <w:spacing w:after="0" w:line="240" w:lineRule="auto"/>
        <w:jc w:val="both"/>
        <w:rPr>
          <w:rFonts w:ascii="Times New Roman" w:hAnsi="Times New Roman" w:cs="Times New Roman"/>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r w:rsidRPr="009B753E">
        <w:rPr>
          <w:rFonts w:ascii="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5230495</wp:posOffset>
            </wp:positionH>
            <wp:positionV relativeFrom="paragraph">
              <wp:posOffset>297815</wp:posOffset>
            </wp:positionV>
            <wp:extent cx="819150" cy="1001395"/>
            <wp:effectExtent l="19050" t="0" r="0" b="0"/>
            <wp:wrapTight wrapText="bothSides">
              <wp:wrapPolygon edited="0">
                <wp:start x="-502" y="0"/>
                <wp:lineTo x="-502" y="21367"/>
                <wp:lineTo x="21600" y="21367"/>
                <wp:lineTo x="21600" y="0"/>
                <wp:lineTo x="-502" y="0"/>
              </wp:wrapPolygon>
            </wp:wrapTight>
            <wp:docPr id="16" name="Рисунок 10" descr="G:\Пользователь\ФОТО\Письма с фронта\4.jpg"/>
            <wp:cNvGraphicFramePr/>
            <a:graphic xmlns:a="http://schemas.openxmlformats.org/drawingml/2006/main">
              <a:graphicData uri="http://schemas.openxmlformats.org/drawingml/2006/picture">
                <pic:pic xmlns:pic="http://schemas.openxmlformats.org/drawingml/2006/picture">
                  <pic:nvPicPr>
                    <pic:cNvPr id="5" name="Рисунок 4" descr="G:\Пользователь\ФОТО\Письма с фронта\4.jpg"/>
                    <pic:cNvPicPr/>
                  </pic:nvPicPr>
                  <pic:blipFill>
                    <a:blip r:embed="rId7" cstate="print"/>
                    <a:srcRect/>
                    <a:stretch>
                      <a:fillRect/>
                    </a:stretch>
                  </pic:blipFill>
                  <pic:spPr bwMode="auto">
                    <a:xfrm>
                      <a:off x="0" y="0"/>
                      <a:ext cx="819150" cy="1001395"/>
                    </a:xfrm>
                    <a:prstGeom prst="rect">
                      <a:avLst/>
                    </a:prstGeom>
                    <a:noFill/>
                    <a:ln w="9525">
                      <a:noFill/>
                      <a:miter lim="800000"/>
                      <a:headEnd/>
                      <a:tailEnd/>
                    </a:ln>
                  </pic:spPr>
                </pic:pic>
              </a:graphicData>
            </a:graphic>
          </wp:anchor>
        </w:drawing>
      </w:r>
      <w:proofErr w:type="spellStart"/>
      <w:r w:rsidRPr="009B753E">
        <w:rPr>
          <w:rFonts w:ascii="Times New Roman" w:hAnsi="Times New Roman" w:cs="Times New Roman"/>
          <w:b/>
          <w:sz w:val="28"/>
          <w:szCs w:val="28"/>
        </w:rPr>
        <w:t>Беланина</w:t>
      </w:r>
      <w:proofErr w:type="spellEnd"/>
      <w:r w:rsidRPr="009B753E">
        <w:rPr>
          <w:rFonts w:ascii="Times New Roman" w:hAnsi="Times New Roman" w:cs="Times New Roman"/>
          <w:b/>
          <w:sz w:val="28"/>
          <w:szCs w:val="28"/>
        </w:rPr>
        <w:t xml:space="preserve"> Анастасия - 8 «А» класс</w:t>
      </w:r>
    </w:p>
    <w:p w:rsidR="009B753E" w:rsidRPr="009B753E" w:rsidRDefault="009B753E" w:rsidP="00E234F2">
      <w:pPr>
        <w:spacing w:after="0" w:line="240" w:lineRule="auto"/>
        <w:jc w:val="both"/>
        <w:rPr>
          <w:rFonts w:ascii="Times New Roman" w:hAnsi="Times New Roman" w:cs="Times New Roman"/>
          <w:b/>
          <w:sz w:val="28"/>
          <w:szCs w:val="28"/>
        </w:rPr>
      </w:pPr>
      <w:r w:rsidRPr="009B753E">
        <w:rPr>
          <w:rFonts w:ascii="Times New Roman" w:hAnsi="Times New Roman" w:cs="Times New Roman"/>
          <w:b/>
          <w:noProof/>
          <w:sz w:val="28"/>
          <w:szCs w:val="28"/>
          <w:lang w:eastAsia="ru-RU"/>
        </w:rPr>
        <w:drawing>
          <wp:anchor distT="0" distB="0" distL="114300" distR="114300" simplePos="0" relativeHeight="251673600" behindDoc="1" locked="0" layoutInCell="1" allowOverlap="1">
            <wp:simplePos x="0" y="0"/>
            <wp:positionH relativeFrom="column">
              <wp:posOffset>3935095</wp:posOffset>
            </wp:positionH>
            <wp:positionV relativeFrom="paragraph">
              <wp:posOffset>230505</wp:posOffset>
            </wp:positionV>
            <wp:extent cx="1297940" cy="762000"/>
            <wp:effectExtent l="19050" t="0" r="0" b="0"/>
            <wp:wrapTight wrapText="bothSides">
              <wp:wrapPolygon edited="0">
                <wp:start x="-317" y="0"/>
                <wp:lineTo x="-317" y="21060"/>
                <wp:lineTo x="21558" y="21060"/>
                <wp:lineTo x="21558" y="0"/>
                <wp:lineTo x="-317" y="0"/>
              </wp:wrapPolygon>
            </wp:wrapTight>
            <wp:docPr id="17" name="Рисунок 11" descr="2009_12_13.jpg"/>
            <wp:cNvGraphicFramePr/>
            <a:graphic xmlns:a="http://schemas.openxmlformats.org/drawingml/2006/main">
              <a:graphicData uri="http://schemas.openxmlformats.org/drawingml/2006/picture">
                <pic:pic xmlns:pic="http://schemas.openxmlformats.org/drawingml/2006/picture">
                  <pic:nvPicPr>
                    <pic:cNvPr id="4" name="Рисунок 3" descr="2009_12_13.jpg"/>
                    <pic:cNvPicPr/>
                  </pic:nvPicPr>
                  <pic:blipFill>
                    <a:blip r:embed="rId8" cstate="print"/>
                    <a:stretch>
                      <a:fillRect/>
                    </a:stretch>
                  </pic:blipFill>
                  <pic:spPr>
                    <a:xfrm>
                      <a:off x="0" y="0"/>
                      <a:ext cx="1297940" cy="762000"/>
                    </a:xfrm>
                    <a:prstGeom prst="rect">
                      <a:avLst/>
                    </a:prstGeom>
                  </pic:spPr>
                </pic:pic>
              </a:graphicData>
            </a:graphic>
          </wp:anchor>
        </w:drawing>
      </w:r>
      <w:r w:rsidRPr="009B753E">
        <w:rPr>
          <w:rFonts w:ascii="Times New Roman" w:hAnsi="Times New Roman" w:cs="Times New Roman"/>
          <w:b/>
          <w:sz w:val="28"/>
          <w:szCs w:val="28"/>
        </w:rPr>
        <w:t>Ефимов Григорий Васильевич</w:t>
      </w:r>
    </w:p>
    <w:p w:rsidR="009B753E" w:rsidRPr="009B753E" w:rsidRDefault="009B753E" w:rsidP="00E234F2">
      <w:pPr>
        <w:spacing w:after="0" w:line="240" w:lineRule="auto"/>
        <w:jc w:val="both"/>
        <w:rPr>
          <w:rFonts w:ascii="Times New Roman" w:hAnsi="Times New Roman" w:cs="Times New Roman"/>
          <w:sz w:val="28"/>
          <w:szCs w:val="28"/>
        </w:rPr>
      </w:pPr>
      <w:proofErr w:type="gramStart"/>
      <w:r w:rsidRPr="009B753E">
        <w:rPr>
          <w:rFonts w:ascii="Times New Roman" w:hAnsi="Times New Roman" w:cs="Times New Roman"/>
          <w:sz w:val="28"/>
          <w:szCs w:val="28"/>
        </w:rPr>
        <w:t>Призван</w:t>
      </w:r>
      <w:proofErr w:type="gramEnd"/>
      <w:r w:rsidRPr="009B753E">
        <w:rPr>
          <w:rFonts w:ascii="Times New Roman" w:hAnsi="Times New Roman" w:cs="Times New Roman"/>
          <w:sz w:val="28"/>
          <w:szCs w:val="28"/>
        </w:rPr>
        <w:t xml:space="preserve"> служить минометчиком на Курской дуге</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sz w:val="28"/>
          <w:szCs w:val="28"/>
        </w:rPr>
        <w:t xml:space="preserve">Был тяжело ранен в бою </w:t>
      </w: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E234F2" w:rsidP="00E234F2">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8079740</wp:posOffset>
            </wp:positionH>
            <wp:positionV relativeFrom="paragraph">
              <wp:posOffset>97155</wp:posOffset>
            </wp:positionV>
            <wp:extent cx="1479550" cy="1924050"/>
            <wp:effectExtent l="19050" t="0" r="6350" b="0"/>
            <wp:wrapTight wrapText="bothSides">
              <wp:wrapPolygon edited="0">
                <wp:start x="-278" y="0"/>
                <wp:lineTo x="-278" y="21386"/>
                <wp:lineTo x="21693" y="21386"/>
                <wp:lineTo x="21693" y="0"/>
                <wp:lineTo x="-278" y="0"/>
              </wp:wrapPolygon>
            </wp:wrapTight>
            <wp:docPr id="18" name="Рисунок 12" descr="C:\Users\User\Desktop\фотография(Анна)\вов.jpg"/>
            <wp:cNvGraphicFramePr/>
            <a:graphic xmlns:a="http://schemas.openxmlformats.org/drawingml/2006/main">
              <a:graphicData uri="http://schemas.openxmlformats.org/drawingml/2006/picture">
                <pic:pic xmlns:pic="http://schemas.openxmlformats.org/drawingml/2006/picture">
                  <pic:nvPicPr>
                    <pic:cNvPr id="4" name="Рисунок 3" descr="C:\Users\User\Desktop\фотография(Анна)\вов.jpg"/>
                    <pic:cNvPicPr/>
                  </pic:nvPicPr>
                  <pic:blipFill>
                    <a:blip r:embed="rId9" cstate="print"/>
                    <a:srcRect/>
                    <a:stretch>
                      <a:fillRect/>
                    </a:stretch>
                  </pic:blipFill>
                  <pic:spPr bwMode="auto">
                    <a:xfrm>
                      <a:off x="0" y="0"/>
                      <a:ext cx="1479550" cy="1924050"/>
                    </a:xfrm>
                    <a:prstGeom prst="rect">
                      <a:avLst/>
                    </a:prstGeom>
                    <a:noFill/>
                    <a:ln w="9525">
                      <a:noFill/>
                      <a:miter lim="800000"/>
                      <a:headEnd/>
                      <a:tailEnd/>
                    </a:ln>
                  </pic:spPr>
                </pic:pic>
              </a:graphicData>
            </a:graphic>
          </wp:anchor>
        </w:drawing>
      </w:r>
      <w:r w:rsidR="009B753E" w:rsidRPr="009B753E">
        <w:rPr>
          <w:rFonts w:ascii="Times New Roman" w:hAnsi="Times New Roman" w:cs="Times New Roman"/>
          <w:b/>
          <w:sz w:val="28"/>
          <w:szCs w:val="28"/>
        </w:rPr>
        <w:t>Комарова Анна Александровна - 8А класс</w:t>
      </w:r>
    </w:p>
    <w:p w:rsidR="009B753E" w:rsidRPr="009B753E" w:rsidRDefault="009B753E" w:rsidP="00E234F2">
      <w:pPr>
        <w:spacing w:after="0" w:line="240" w:lineRule="auto"/>
        <w:jc w:val="both"/>
        <w:rPr>
          <w:rFonts w:ascii="Times New Roman" w:hAnsi="Times New Roman" w:cs="Times New Roman"/>
          <w:b/>
          <w:sz w:val="28"/>
          <w:szCs w:val="28"/>
        </w:rPr>
      </w:pPr>
      <w:r w:rsidRPr="009B753E">
        <w:rPr>
          <w:rFonts w:ascii="Times New Roman" w:hAnsi="Times New Roman" w:cs="Times New Roman"/>
          <w:b/>
          <w:sz w:val="28"/>
          <w:szCs w:val="28"/>
        </w:rPr>
        <w:t>Владимир Гаврилович Соломатин (1924-1989)</w:t>
      </w:r>
      <w:r w:rsidRPr="009B753E">
        <w:rPr>
          <w:rFonts w:ascii="Times New Roman" w:hAnsi="Times New Roman" w:cs="Times New Roman"/>
          <w:noProof/>
          <w:sz w:val="28"/>
          <w:szCs w:val="28"/>
          <w:lang w:eastAsia="ru-RU"/>
        </w:rPr>
        <w:t xml:space="preserve"> </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sz w:val="28"/>
          <w:szCs w:val="28"/>
        </w:rPr>
        <w:t>В  1941 году призван в армию в артиллерию,  попал на Ленинградский фронт, оборонял город от финнов с севера. Потом воевал на</w:t>
      </w:r>
      <w:proofErr w:type="gramStart"/>
      <w:r w:rsidRPr="009B753E">
        <w:rPr>
          <w:rFonts w:ascii="Times New Roman" w:hAnsi="Times New Roman" w:cs="Times New Roman"/>
          <w:sz w:val="28"/>
          <w:szCs w:val="28"/>
        </w:rPr>
        <w:t xml:space="preserve"> В</w:t>
      </w:r>
      <w:proofErr w:type="gramEnd"/>
      <w:r w:rsidRPr="009B753E">
        <w:rPr>
          <w:rFonts w:ascii="Times New Roman" w:hAnsi="Times New Roman" w:cs="Times New Roman"/>
          <w:sz w:val="28"/>
          <w:szCs w:val="28"/>
        </w:rPr>
        <w:t xml:space="preserve">тором Украинском фронте в 1943-44 годах. Закончил войну в Вене в мае 1945 в звании </w:t>
      </w:r>
      <w:proofErr w:type="spellStart"/>
      <w:r w:rsidRPr="009B753E">
        <w:rPr>
          <w:rFonts w:ascii="Times New Roman" w:hAnsi="Times New Roman" w:cs="Times New Roman"/>
          <w:sz w:val="28"/>
          <w:szCs w:val="28"/>
        </w:rPr>
        <w:t>старшины</w:t>
      </w:r>
      <w:proofErr w:type="gramStart"/>
      <w:r w:rsidRPr="009B753E">
        <w:rPr>
          <w:rFonts w:ascii="Times New Roman" w:hAnsi="Times New Roman" w:cs="Times New Roman"/>
          <w:sz w:val="28"/>
          <w:szCs w:val="28"/>
        </w:rPr>
        <w:t>.М</w:t>
      </w:r>
      <w:proofErr w:type="gramEnd"/>
      <w:r w:rsidRPr="009B753E">
        <w:rPr>
          <w:rFonts w:ascii="Times New Roman" w:hAnsi="Times New Roman" w:cs="Times New Roman"/>
          <w:sz w:val="28"/>
          <w:szCs w:val="28"/>
        </w:rPr>
        <w:t>едаль</w:t>
      </w:r>
      <w:proofErr w:type="spellEnd"/>
      <w:r w:rsidRPr="009B753E">
        <w:rPr>
          <w:rFonts w:ascii="Times New Roman" w:hAnsi="Times New Roman" w:cs="Times New Roman"/>
          <w:sz w:val="28"/>
          <w:szCs w:val="28"/>
        </w:rPr>
        <w:t xml:space="preserve"> за отвагу, Орден Отечественной Войны 3 степени, За Оборону Ленинграда, ордена Красной Звезды  и  другие памятные медали.</w:t>
      </w: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p>
    <w:p w:rsidR="009B753E" w:rsidRPr="009B753E" w:rsidRDefault="009B753E" w:rsidP="00E234F2">
      <w:pPr>
        <w:spacing w:after="0" w:line="240" w:lineRule="auto"/>
        <w:jc w:val="both"/>
        <w:rPr>
          <w:rFonts w:ascii="Times New Roman" w:hAnsi="Times New Roman" w:cs="Times New Roman"/>
          <w:b/>
          <w:sz w:val="28"/>
          <w:szCs w:val="28"/>
        </w:rPr>
      </w:pPr>
      <w:r w:rsidRPr="009B753E">
        <w:rPr>
          <w:rFonts w:ascii="Times New Roman" w:hAnsi="Times New Roman" w:cs="Times New Roman"/>
          <w:b/>
          <w:sz w:val="28"/>
          <w:szCs w:val="28"/>
        </w:rPr>
        <w:t>Кудряшова Дарья -  8б класс</w:t>
      </w:r>
    </w:p>
    <w:p w:rsidR="009B753E" w:rsidRPr="009B753E" w:rsidRDefault="009B753E" w:rsidP="00E234F2">
      <w:pPr>
        <w:spacing w:after="0" w:line="240" w:lineRule="auto"/>
        <w:jc w:val="both"/>
        <w:rPr>
          <w:rFonts w:ascii="Times New Roman" w:hAnsi="Times New Roman" w:cs="Times New Roman"/>
          <w:b/>
          <w:bCs/>
          <w:sz w:val="28"/>
          <w:szCs w:val="28"/>
        </w:rPr>
      </w:pPr>
      <w:r w:rsidRPr="009B753E">
        <w:rPr>
          <w:rFonts w:ascii="Times New Roman" w:hAnsi="Times New Roman" w:cs="Times New Roman"/>
          <w:b/>
          <w:bCs/>
          <w:noProof/>
          <w:sz w:val="28"/>
          <w:szCs w:val="28"/>
          <w:lang w:eastAsia="ru-RU"/>
        </w:rPr>
        <w:drawing>
          <wp:anchor distT="0" distB="0" distL="114300" distR="114300" simplePos="0" relativeHeight="251665408" behindDoc="1" locked="0" layoutInCell="1" allowOverlap="1">
            <wp:simplePos x="0" y="0"/>
            <wp:positionH relativeFrom="column">
              <wp:posOffset>8184515</wp:posOffset>
            </wp:positionH>
            <wp:positionV relativeFrom="paragraph">
              <wp:posOffset>106680</wp:posOffset>
            </wp:positionV>
            <wp:extent cx="1266825" cy="1514475"/>
            <wp:effectExtent l="19050" t="0" r="9525" b="0"/>
            <wp:wrapTight wrapText="bothSides">
              <wp:wrapPolygon edited="0">
                <wp:start x="-325" y="0"/>
                <wp:lineTo x="-325" y="21464"/>
                <wp:lineTo x="21762" y="21464"/>
                <wp:lineTo x="21762" y="0"/>
                <wp:lineTo x="-325" y="0"/>
              </wp:wrapPolygon>
            </wp:wrapTight>
            <wp:docPr id="7" name="Рисунок 1" descr="Александр Веснин2"/>
            <wp:cNvGraphicFramePr/>
            <a:graphic xmlns:a="http://schemas.openxmlformats.org/drawingml/2006/main">
              <a:graphicData uri="http://schemas.openxmlformats.org/drawingml/2006/picture">
                <pic:pic xmlns:pic="http://schemas.openxmlformats.org/drawingml/2006/picture">
                  <pic:nvPicPr>
                    <pic:cNvPr id="2050" name="Picture 2" descr="Александр Веснин2"/>
                    <pic:cNvPicPr>
                      <a:picLocks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266825" cy="15144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Pr="009B753E">
        <w:rPr>
          <w:rFonts w:ascii="Times New Roman" w:hAnsi="Times New Roman" w:cs="Times New Roman"/>
          <w:b/>
          <w:bCs/>
          <w:sz w:val="28"/>
          <w:szCs w:val="28"/>
        </w:rPr>
        <w:t>Младший лейтенант Александр Веснин</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sz w:val="28"/>
          <w:szCs w:val="28"/>
        </w:rPr>
        <w:t xml:space="preserve">Был призван на фронт в 1941 году районным военкоматом города Котласа </w:t>
      </w:r>
      <w:r w:rsidRPr="009B753E">
        <w:rPr>
          <w:rFonts w:ascii="Times New Roman" w:hAnsi="Times New Roman" w:cs="Times New Roman"/>
          <w:bCs/>
          <w:sz w:val="28"/>
          <w:szCs w:val="28"/>
        </w:rPr>
        <w:t>Архангельской области</w:t>
      </w:r>
      <w:r w:rsidRPr="009B753E">
        <w:rPr>
          <w:rFonts w:ascii="Times New Roman" w:hAnsi="Times New Roman" w:cs="Times New Roman"/>
          <w:sz w:val="28"/>
          <w:szCs w:val="28"/>
        </w:rPr>
        <w:t xml:space="preserve"> в возрасте 19 лет.</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sz w:val="28"/>
          <w:szCs w:val="28"/>
        </w:rPr>
        <w:t xml:space="preserve">Воевал в районе </w:t>
      </w:r>
      <w:proofErr w:type="spellStart"/>
      <w:r w:rsidRPr="009B753E">
        <w:rPr>
          <w:rFonts w:ascii="Times New Roman" w:hAnsi="Times New Roman" w:cs="Times New Roman"/>
          <w:bCs/>
          <w:sz w:val="28"/>
          <w:szCs w:val="28"/>
        </w:rPr>
        <w:t>Синявино</w:t>
      </w:r>
      <w:proofErr w:type="spellEnd"/>
      <w:r w:rsidRPr="009B753E">
        <w:rPr>
          <w:rFonts w:ascii="Times New Roman" w:hAnsi="Times New Roman" w:cs="Times New Roman"/>
          <w:sz w:val="28"/>
          <w:szCs w:val="28"/>
        </w:rPr>
        <w:t xml:space="preserve"> и командовал вторым сапёрным взводом отдельной Сапёрной роты 137 Стрелковой бригады.</w:t>
      </w:r>
    </w:p>
    <w:p w:rsidR="009B753E" w:rsidRPr="009B753E" w:rsidRDefault="009B753E" w:rsidP="00E234F2">
      <w:pPr>
        <w:spacing w:after="0" w:line="240" w:lineRule="auto"/>
        <w:jc w:val="both"/>
        <w:rPr>
          <w:rFonts w:ascii="Times New Roman" w:hAnsi="Times New Roman" w:cs="Times New Roman"/>
          <w:b/>
          <w:bCs/>
          <w:sz w:val="28"/>
          <w:szCs w:val="28"/>
        </w:rPr>
      </w:pPr>
      <w:r w:rsidRPr="009B753E">
        <w:rPr>
          <w:rFonts w:ascii="Times New Roman" w:hAnsi="Times New Roman" w:cs="Times New Roman"/>
          <w:b/>
          <w:bCs/>
          <w:sz w:val="28"/>
          <w:szCs w:val="28"/>
        </w:rPr>
        <w:t>Красноармеец Александр Власов</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8222615</wp:posOffset>
            </wp:positionH>
            <wp:positionV relativeFrom="paragraph">
              <wp:posOffset>-6384290</wp:posOffset>
            </wp:positionV>
            <wp:extent cx="1171575" cy="1447800"/>
            <wp:effectExtent l="19050" t="0" r="9525" b="0"/>
            <wp:wrapTight wrapText="bothSides">
              <wp:wrapPolygon edited="0">
                <wp:start x="-351" y="0"/>
                <wp:lineTo x="-351" y="21316"/>
                <wp:lineTo x="21776" y="21316"/>
                <wp:lineTo x="21776" y="0"/>
                <wp:lineTo x="-351" y="0"/>
              </wp:wrapPolygon>
            </wp:wrapTight>
            <wp:docPr id="8" name="Рисунок 2" descr="Александр Власов2"/>
            <wp:cNvGraphicFramePr/>
            <a:graphic xmlns:a="http://schemas.openxmlformats.org/drawingml/2006/main">
              <a:graphicData uri="http://schemas.openxmlformats.org/drawingml/2006/picture">
                <pic:pic xmlns:pic="http://schemas.openxmlformats.org/drawingml/2006/picture">
                  <pic:nvPicPr>
                    <pic:cNvPr id="3074" name="Picture 2" descr="Александр Власов2"/>
                    <pic:cNvPicPr>
                      <a:picLocks noChangeAspect="1" noChangeArrowheads="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171575" cy="14478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Pr="009B753E">
        <w:rPr>
          <w:rFonts w:ascii="Times New Roman" w:hAnsi="Times New Roman" w:cs="Times New Roman"/>
          <w:sz w:val="28"/>
          <w:szCs w:val="28"/>
        </w:rPr>
        <w:t xml:space="preserve">Ночью 11 апреля 1942 года красноармеец Александр Власов находился на посту у </w:t>
      </w:r>
      <w:proofErr w:type="spellStart"/>
      <w:r w:rsidRPr="009B753E">
        <w:rPr>
          <w:rFonts w:ascii="Times New Roman" w:hAnsi="Times New Roman" w:cs="Times New Roman"/>
          <w:sz w:val="28"/>
          <w:szCs w:val="28"/>
        </w:rPr>
        <w:t>ДЗОТа</w:t>
      </w:r>
      <w:proofErr w:type="spellEnd"/>
      <w:r w:rsidRPr="009B753E">
        <w:rPr>
          <w:rFonts w:ascii="Times New Roman" w:hAnsi="Times New Roman" w:cs="Times New Roman"/>
          <w:sz w:val="28"/>
          <w:szCs w:val="28"/>
        </w:rPr>
        <w:t xml:space="preserve"> и увидел приближавшуюся к позиции второй стрелковой роты группу финских разведчиков до 40 человек.  С 13 февраля по 11 апреля 1942 года принимал </w:t>
      </w:r>
      <w:r w:rsidRPr="009B753E">
        <w:rPr>
          <w:rFonts w:ascii="Times New Roman" w:hAnsi="Times New Roman" w:cs="Times New Roman"/>
          <w:sz w:val="28"/>
          <w:szCs w:val="28"/>
        </w:rPr>
        <w:lastRenderedPageBreak/>
        <w:t xml:space="preserve">участие в боях около станции Кировской железной дороги - </w:t>
      </w:r>
      <w:proofErr w:type="spellStart"/>
      <w:r w:rsidRPr="009B753E">
        <w:rPr>
          <w:rFonts w:ascii="Times New Roman" w:hAnsi="Times New Roman" w:cs="Times New Roman"/>
          <w:bCs/>
          <w:sz w:val="28"/>
          <w:szCs w:val="28"/>
        </w:rPr>
        <w:t>Масельская</w:t>
      </w:r>
      <w:proofErr w:type="spellEnd"/>
      <w:r w:rsidRPr="009B753E">
        <w:rPr>
          <w:rFonts w:ascii="Times New Roman" w:hAnsi="Times New Roman" w:cs="Times New Roman"/>
          <w:bCs/>
          <w:sz w:val="28"/>
          <w:szCs w:val="28"/>
        </w:rPr>
        <w:t xml:space="preserve">. </w:t>
      </w:r>
      <w:proofErr w:type="gramStart"/>
      <w:r w:rsidRPr="009B753E">
        <w:rPr>
          <w:rFonts w:ascii="Times New Roman" w:hAnsi="Times New Roman" w:cs="Times New Roman"/>
          <w:sz w:val="28"/>
          <w:szCs w:val="28"/>
        </w:rPr>
        <w:t>Награжден</w:t>
      </w:r>
      <w:proofErr w:type="gramEnd"/>
      <w:r w:rsidRPr="009B753E">
        <w:rPr>
          <w:rFonts w:ascii="Times New Roman" w:hAnsi="Times New Roman" w:cs="Times New Roman"/>
          <w:sz w:val="28"/>
          <w:szCs w:val="28"/>
        </w:rPr>
        <w:t xml:space="preserve"> медалью «За отвагу», которая давалась солдату за личное мужество. </w:t>
      </w:r>
    </w:p>
    <w:p w:rsidR="009B753E" w:rsidRPr="009B753E" w:rsidRDefault="009B753E" w:rsidP="00E234F2">
      <w:pPr>
        <w:spacing w:after="0" w:line="240" w:lineRule="auto"/>
        <w:jc w:val="both"/>
        <w:rPr>
          <w:rFonts w:ascii="Times New Roman" w:hAnsi="Times New Roman" w:cs="Times New Roman"/>
          <w:b/>
          <w:sz w:val="28"/>
          <w:szCs w:val="28"/>
        </w:rPr>
      </w:pPr>
      <w:proofErr w:type="spellStart"/>
      <w:r w:rsidRPr="009B753E">
        <w:rPr>
          <w:rFonts w:ascii="Times New Roman" w:hAnsi="Times New Roman" w:cs="Times New Roman"/>
          <w:b/>
          <w:sz w:val="28"/>
          <w:szCs w:val="28"/>
        </w:rPr>
        <w:t>Гарнюк</w:t>
      </w:r>
      <w:proofErr w:type="spellEnd"/>
      <w:r w:rsidRPr="009B753E">
        <w:rPr>
          <w:rFonts w:ascii="Times New Roman" w:hAnsi="Times New Roman" w:cs="Times New Roman"/>
          <w:b/>
          <w:sz w:val="28"/>
          <w:szCs w:val="28"/>
        </w:rPr>
        <w:t xml:space="preserve"> Татьяна – 8б класс</w:t>
      </w:r>
    </w:p>
    <w:p w:rsidR="009B753E" w:rsidRPr="009B753E" w:rsidRDefault="00E234F2" w:rsidP="00E234F2">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7456" behindDoc="1" locked="0" layoutInCell="1" allowOverlap="1">
            <wp:simplePos x="0" y="0"/>
            <wp:positionH relativeFrom="column">
              <wp:posOffset>8228965</wp:posOffset>
            </wp:positionH>
            <wp:positionV relativeFrom="paragraph">
              <wp:posOffset>22860</wp:posOffset>
            </wp:positionV>
            <wp:extent cx="1171575" cy="1543050"/>
            <wp:effectExtent l="19050" t="0" r="9525" b="0"/>
            <wp:wrapTight wrapText="bothSides">
              <wp:wrapPolygon edited="0">
                <wp:start x="-351" y="0"/>
                <wp:lineTo x="-351" y="21333"/>
                <wp:lineTo x="21776" y="21333"/>
                <wp:lineTo x="21776" y="0"/>
                <wp:lineTo x="-351" y="0"/>
              </wp:wrapPolygon>
            </wp:wrapTight>
            <wp:docPr id="9" name="Рисунок 3"/>
            <wp:cNvGraphicFramePr/>
            <a:graphic xmlns:a="http://schemas.openxmlformats.org/drawingml/2006/main">
              <a:graphicData uri="http://schemas.openxmlformats.org/drawingml/2006/picture">
                <pic:pic xmlns:pic="http://schemas.openxmlformats.org/drawingml/2006/picture">
                  <pic:nvPicPr>
                    <pic:cNvPr id="4098" name="Объект 3"/>
                    <pic:cNvPicPr>
                      <a:picLocks noGrp="1" noChangeAspect="1" noChangeArrowheads="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171575" cy="15430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proofErr w:type="spellStart"/>
      <w:r w:rsidR="009B753E" w:rsidRPr="009B753E">
        <w:rPr>
          <w:rFonts w:ascii="Times New Roman" w:hAnsi="Times New Roman" w:cs="Times New Roman"/>
          <w:b/>
          <w:bCs/>
          <w:sz w:val="28"/>
          <w:szCs w:val="28"/>
        </w:rPr>
        <w:t>Гарнюк</w:t>
      </w:r>
      <w:proofErr w:type="spellEnd"/>
      <w:r w:rsidR="009B753E" w:rsidRPr="009B753E">
        <w:rPr>
          <w:rFonts w:ascii="Times New Roman" w:hAnsi="Times New Roman" w:cs="Times New Roman"/>
          <w:b/>
          <w:bCs/>
          <w:sz w:val="28"/>
          <w:szCs w:val="28"/>
        </w:rPr>
        <w:t xml:space="preserve"> Степан Тимофеевич</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sz w:val="28"/>
          <w:szCs w:val="28"/>
        </w:rPr>
        <w:t xml:space="preserve">Однажды в разведке взял в плен японского смертника, который ждал танковую колонну, чтобы броситься под  танк командира батальон  и подорваться. В 1945 году участвовал в  боевых действиях на территории  Китая против вооруженных сил Японии. Продолжил службу в </w:t>
      </w:r>
      <w:r w:rsidRPr="009B753E">
        <w:rPr>
          <w:rFonts w:ascii="Times New Roman" w:hAnsi="Times New Roman" w:cs="Times New Roman"/>
          <w:bCs/>
          <w:sz w:val="28"/>
          <w:szCs w:val="28"/>
        </w:rPr>
        <w:t>Монголии</w:t>
      </w:r>
      <w:r w:rsidRPr="009B753E">
        <w:rPr>
          <w:rFonts w:ascii="Times New Roman" w:hAnsi="Times New Roman" w:cs="Times New Roman"/>
          <w:sz w:val="28"/>
          <w:szCs w:val="28"/>
        </w:rPr>
        <w:t xml:space="preserve">. Демобилизовался в 1951 году. Был награжден боевыми медалями. </w:t>
      </w:r>
    </w:p>
    <w:p w:rsidR="009B753E" w:rsidRPr="009B753E" w:rsidRDefault="009B753E" w:rsidP="00E234F2">
      <w:pPr>
        <w:spacing w:after="0" w:line="240" w:lineRule="auto"/>
        <w:jc w:val="both"/>
        <w:rPr>
          <w:rFonts w:ascii="Times New Roman" w:hAnsi="Times New Roman" w:cs="Times New Roman"/>
          <w:b/>
          <w:sz w:val="28"/>
          <w:szCs w:val="28"/>
        </w:rPr>
      </w:pPr>
      <w:proofErr w:type="spellStart"/>
      <w:r w:rsidRPr="009B753E">
        <w:rPr>
          <w:rFonts w:ascii="Times New Roman" w:hAnsi="Times New Roman" w:cs="Times New Roman"/>
          <w:b/>
          <w:sz w:val="28"/>
          <w:szCs w:val="28"/>
        </w:rPr>
        <w:t>Полуян</w:t>
      </w:r>
      <w:proofErr w:type="spellEnd"/>
      <w:r w:rsidRPr="009B753E">
        <w:rPr>
          <w:rFonts w:ascii="Times New Roman" w:hAnsi="Times New Roman" w:cs="Times New Roman"/>
          <w:b/>
          <w:sz w:val="28"/>
          <w:szCs w:val="28"/>
        </w:rPr>
        <w:t xml:space="preserve"> Мария – 8б класс</w:t>
      </w:r>
    </w:p>
    <w:p w:rsidR="009B753E" w:rsidRPr="009B753E" w:rsidRDefault="009B753E" w:rsidP="00E234F2">
      <w:pPr>
        <w:spacing w:after="0" w:line="240" w:lineRule="auto"/>
        <w:jc w:val="both"/>
        <w:rPr>
          <w:rFonts w:ascii="Times New Roman" w:hAnsi="Times New Roman" w:cs="Times New Roman"/>
          <w:b/>
          <w:bCs/>
          <w:sz w:val="28"/>
          <w:szCs w:val="28"/>
        </w:rPr>
      </w:pPr>
      <w:r w:rsidRPr="009B753E">
        <w:rPr>
          <w:rFonts w:ascii="Times New Roman" w:hAnsi="Times New Roman" w:cs="Times New Roman"/>
          <w:b/>
          <w:bCs/>
          <w:sz w:val="28"/>
          <w:szCs w:val="28"/>
        </w:rPr>
        <w:t>Соломатин Григорий Александрович</w:t>
      </w:r>
    </w:p>
    <w:p w:rsidR="009B753E" w:rsidRPr="009B753E" w:rsidRDefault="00E234F2" w:rsidP="00E234F2">
      <w:pPr>
        <w:spacing w:after="0" w:line="240" w:lineRule="auto"/>
        <w:jc w:val="both"/>
        <w:rPr>
          <w:rFonts w:ascii="Times New Roman" w:hAnsi="Times New Roman" w:cs="Times New Roman"/>
          <w:i/>
          <w:iCs/>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8213090</wp:posOffset>
            </wp:positionH>
            <wp:positionV relativeFrom="paragraph">
              <wp:posOffset>58420</wp:posOffset>
            </wp:positionV>
            <wp:extent cx="1064895" cy="1295400"/>
            <wp:effectExtent l="19050" t="0" r="1905" b="0"/>
            <wp:wrapTight wrapText="bothSides">
              <wp:wrapPolygon edited="0">
                <wp:start x="1546" y="0"/>
                <wp:lineTo x="-386" y="2224"/>
                <wp:lineTo x="-386" y="20329"/>
                <wp:lineTo x="1159" y="21282"/>
                <wp:lineTo x="1546" y="21282"/>
                <wp:lineTo x="19707" y="21282"/>
                <wp:lineTo x="20093" y="21282"/>
                <wp:lineTo x="21639" y="20647"/>
                <wp:lineTo x="21639" y="2224"/>
                <wp:lineTo x="20866" y="318"/>
                <wp:lineTo x="19707" y="0"/>
                <wp:lineTo x="1546" y="0"/>
              </wp:wrapPolygon>
            </wp:wrapTight>
            <wp:docPr id="10" name="Рисунок 4" descr="C:\Users\Дом\Desktop\Научная работа по истории\Соломатин Григорий Алексанрович\Фото\Дед один 1945.jpg"/>
            <wp:cNvGraphicFramePr/>
            <a:graphic xmlns:a="http://schemas.openxmlformats.org/drawingml/2006/main">
              <a:graphicData uri="http://schemas.openxmlformats.org/drawingml/2006/picture">
                <pic:pic xmlns:pic="http://schemas.openxmlformats.org/drawingml/2006/picture">
                  <pic:nvPicPr>
                    <pic:cNvPr id="5" name="Рисунок 4" descr="C:\Users\Дом\Desktop\Научная работа по истории\Соломатин Григорий Алексанрович\Фото\Дед один 1945.jpg"/>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064895" cy="1295400"/>
                    </a:xfrm>
                    <a:prstGeom prst="rect">
                      <a:avLst/>
                    </a:prstGeom>
                    <a:ln>
                      <a:noFill/>
                    </a:ln>
                    <a:effectLst>
                      <a:softEdge rad="112500"/>
                    </a:effectLst>
                  </pic:spPr>
                </pic:pic>
              </a:graphicData>
            </a:graphic>
          </wp:anchor>
        </w:drawing>
      </w:r>
      <w:r w:rsidR="009B753E" w:rsidRPr="009B753E">
        <w:rPr>
          <w:rFonts w:ascii="Times New Roman" w:hAnsi="Times New Roman" w:cs="Times New Roman"/>
          <w:sz w:val="28"/>
          <w:szCs w:val="28"/>
        </w:rPr>
        <w:t xml:space="preserve">На фронт был призван в </w:t>
      </w:r>
      <w:r w:rsidR="009B753E" w:rsidRPr="009B753E">
        <w:rPr>
          <w:rFonts w:ascii="Times New Roman" w:hAnsi="Times New Roman" w:cs="Times New Roman"/>
          <w:bCs/>
          <w:sz w:val="28"/>
          <w:szCs w:val="28"/>
        </w:rPr>
        <w:t>августе 1941 года.</w:t>
      </w:r>
      <w:r w:rsidR="009B753E" w:rsidRPr="009B753E">
        <w:rPr>
          <w:rFonts w:ascii="Times New Roman" w:hAnsi="Times New Roman" w:cs="Times New Roman"/>
          <w:sz w:val="28"/>
          <w:szCs w:val="28"/>
        </w:rPr>
        <w:t xml:space="preserve"> Сведений о том, с какого фронта начался его боевой путь не сохранилось, только надпись на обороте самой ранней военной фотографии:  </w:t>
      </w:r>
      <w:r w:rsidR="009B753E" w:rsidRPr="009B753E">
        <w:rPr>
          <w:rFonts w:ascii="Times New Roman" w:hAnsi="Times New Roman" w:cs="Times New Roman"/>
          <w:i/>
          <w:iCs/>
          <w:sz w:val="28"/>
          <w:szCs w:val="28"/>
        </w:rPr>
        <w:t>«июнь 1942 г, с</w:t>
      </w:r>
      <w:proofErr w:type="gramStart"/>
      <w:r w:rsidR="009B753E" w:rsidRPr="009B753E">
        <w:rPr>
          <w:rFonts w:ascii="Times New Roman" w:hAnsi="Times New Roman" w:cs="Times New Roman"/>
          <w:i/>
          <w:iCs/>
          <w:sz w:val="28"/>
          <w:szCs w:val="28"/>
        </w:rPr>
        <w:t>.Ш</w:t>
      </w:r>
      <w:proofErr w:type="gramEnd"/>
      <w:r w:rsidR="009B753E" w:rsidRPr="009B753E">
        <w:rPr>
          <w:rFonts w:ascii="Times New Roman" w:hAnsi="Times New Roman" w:cs="Times New Roman"/>
          <w:i/>
          <w:iCs/>
          <w:sz w:val="28"/>
          <w:szCs w:val="28"/>
        </w:rPr>
        <w:t xml:space="preserve">иморское </w:t>
      </w:r>
      <w:proofErr w:type="spellStart"/>
      <w:r w:rsidR="009B753E" w:rsidRPr="009B753E">
        <w:rPr>
          <w:rFonts w:ascii="Times New Roman" w:hAnsi="Times New Roman" w:cs="Times New Roman"/>
          <w:i/>
          <w:iCs/>
          <w:sz w:val="28"/>
          <w:szCs w:val="28"/>
        </w:rPr>
        <w:t>Выксунского</w:t>
      </w:r>
      <w:proofErr w:type="spellEnd"/>
      <w:r w:rsidR="009B753E" w:rsidRPr="009B753E">
        <w:rPr>
          <w:rFonts w:ascii="Times New Roman" w:hAnsi="Times New Roman" w:cs="Times New Roman"/>
          <w:i/>
          <w:iCs/>
          <w:sz w:val="28"/>
          <w:szCs w:val="28"/>
        </w:rPr>
        <w:t xml:space="preserve"> р-на Горьковской обл., генерал-майор Шилов, в то время полковник».</w:t>
      </w:r>
    </w:p>
    <w:p w:rsidR="009B753E" w:rsidRPr="009B753E" w:rsidRDefault="009B753E" w:rsidP="00E234F2">
      <w:pPr>
        <w:spacing w:after="0" w:line="240" w:lineRule="auto"/>
        <w:jc w:val="both"/>
        <w:rPr>
          <w:rFonts w:ascii="Times New Roman" w:hAnsi="Times New Roman" w:cs="Times New Roman"/>
          <w:b/>
          <w:iCs/>
          <w:sz w:val="28"/>
          <w:szCs w:val="28"/>
        </w:rPr>
      </w:pPr>
      <w:proofErr w:type="spellStart"/>
      <w:r w:rsidRPr="009B753E">
        <w:rPr>
          <w:rFonts w:ascii="Times New Roman" w:hAnsi="Times New Roman" w:cs="Times New Roman"/>
          <w:b/>
          <w:iCs/>
          <w:sz w:val="28"/>
          <w:szCs w:val="28"/>
        </w:rPr>
        <w:t>Сизов</w:t>
      </w:r>
      <w:proofErr w:type="spellEnd"/>
      <w:r w:rsidRPr="009B753E">
        <w:rPr>
          <w:rFonts w:ascii="Times New Roman" w:hAnsi="Times New Roman" w:cs="Times New Roman"/>
          <w:b/>
          <w:iCs/>
          <w:sz w:val="28"/>
          <w:szCs w:val="28"/>
        </w:rPr>
        <w:t xml:space="preserve"> Сергей – 8б класс</w:t>
      </w:r>
    </w:p>
    <w:p w:rsidR="009B753E" w:rsidRPr="009B753E" w:rsidRDefault="009B753E" w:rsidP="00E234F2">
      <w:pPr>
        <w:spacing w:after="0" w:line="240" w:lineRule="auto"/>
        <w:jc w:val="both"/>
        <w:rPr>
          <w:rFonts w:ascii="Times New Roman" w:hAnsi="Times New Roman" w:cs="Times New Roman"/>
          <w:b/>
          <w:bCs/>
          <w:sz w:val="28"/>
          <w:szCs w:val="28"/>
        </w:rPr>
      </w:pPr>
      <w:r w:rsidRPr="009B753E">
        <w:rPr>
          <w:rFonts w:ascii="Times New Roman" w:hAnsi="Times New Roman" w:cs="Times New Roman"/>
          <w:b/>
          <w:bCs/>
          <w:sz w:val="28"/>
          <w:szCs w:val="28"/>
        </w:rPr>
        <w:t>Ребенок Дмитрий Павлович</w:t>
      </w:r>
    </w:p>
    <w:p w:rsidR="009B753E" w:rsidRPr="009B753E" w:rsidRDefault="00E234F2" w:rsidP="00E234F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8127365</wp:posOffset>
            </wp:positionH>
            <wp:positionV relativeFrom="paragraph">
              <wp:posOffset>2036445</wp:posOffset>
            </wp:positionV>
            <wp:extent cx="1276350" cy="1666875"/>
            <wp:effectExtent l="19050" t="0" r="0" b="0"/>
            <wp:wrapTight wrapText="bothSides">
              <wp:wrapPolygon edited="0">
                <wp:start x="1290" y="0"/>
                <wp:lineTo x="-322" y="1728"/>
                <wp:lineTo x="-322" y="19749"/>
                <wp:lineTo x="645" y="21477"/>
                <wp:lineTo x="1290" y="21477"/>
                <wp:lineTo x="19988" y="21477"/>
                <wp:lineTo x="20633" y="21477"/>
                <wp:lineTo x="21600" y="20489"/>
                <wp:lineTo x="21600" y="1728"/>
                <wp:lineTo x="20955" y="247"/>
                <wp:lineTo x="19988" y="0"/>
                <wp:lineTo x="1290" y="0"/>
              </wp:wrapPolygon>
            </wp:wrapTight>
            <wp:docPr id="12" name="Рисунок 6" descr="Опарин Андрей Дмитриевич.jpg"/>
            <wp:cNvGraphicFramePr/>
            <a:graphic xmlns:a="http://schemas.openxmlformats.org/drawingml/2006/main">
              <a:graphicData uri="http://schemas.openxmlformats.org/drawingml/2006/picture">
                <pic:pic xmlns:pic="http://schemas.openxmlformats.org/drawingml/2006/picture">
                  <pic:nvPicPr>
                    <pic:cNvPr id="5" name="Рисунок 4" descr="Опарин Андрей Дмитриевич.jpg"/>
                    <pic:cNvPicPr/>
                  </pic:nvPicPr>
                  <pic:blipFill>
                    <a:blip r:embed="rId14" cstate="print"/>
                    <a:stretch>
                      <a:fillRect/>
                    </a:stretch>
                  </pic:blipFill>
                  <pic:spPr>
                    <a:xfrm>
                      <a:off x="0" y="0"/>
                      <a:ext cx="1276350" cy="1666875"/>
                    </a:xfrm>
                    <a:prstGeom prst="rect">
                      <a:avLst/>
                    </a:prstGeom>
                    <a:ln>
                      <a:noFill/>
                    </a:ln>
                    <a:effectLst>
                      <a:softEdge rad="112500"/>
                    </a:effectLst>
                  </pic:spPr>
                </pic:pic>
              </a:graphicData>
            </a:graphic>
          </wp:anchor>
        </w:drawing>
      </w:r>
      <w:r w:rsidR="009B753E" w:rsidRPr="009B753E">
        <w:rPr>
          <w:rFonts w:ascii="Times New Roman" w:hAnsi="Times New Roman" w:cs="Times New Roman"/>
          <w:sz w:val="28"/>
          <w:szCs w:val="28"/>
        </w:rPr>
        <w:t xml:space="preserve">На военную службу Дмитрий Павлович принят не был, так как имел проблемы со зрением. Однако </w:t>
      </w:r>
      <w:r w:rsidR="009B753E" w:rsidRPr="009B753E">
        <w:rPr>
          <w:rFonts w:ascii="Times New Roman" w:hAnsi="Times New Roman" w:cs="Times New Roman"/>
          <w:bCs/>
          <w:sz w:val="28"/>
          <w:szCs w:val="28"/>
        </w:rPr>
        <w:t xml:space="preserve">в сентябре 1941 </w:t>
      </w:r>
      <w:r w:rsidR="009B753E" w:rsidRPr="009B753E">
        <w:rPr>
          <w:rFonts w:ascii="Times New Roman" w:hAnsi="Times New Roman" w:cs="Times New Roman"/>
          <w:sz w:val="28"/>
          <w:szCs w:val="28"/>
        </w:rPr>
        <w:t xml:space="preserve">года был мобилизован и зачислен в 184 минометный полк минометчиком, а затем командиром минометного расчета в 30 гвардейском стрелковом полку. </w:t>
      </w:r>
      <w:r w:rsidR="009B753E" w:rsidRPr="009B753E">
        <w:rPr>
          <w:rFonts w:ascii="Times New Roman" w:hAnsi="Times New Roman" w:cs="Times New Roman"/>
          <w:noProof/>
          <w:sz w:val="28"/>
          <w:szCs w:val="28"/>
          <w:lang w:eastAsia="ru-RU"/>
        </w:rPr>
        <w:drawing>
          <wp:inline distT="0" distB="0" distL="0" distR="0">
            <wp:extent cx="5940425" cy="1498441"/>
            <wp:effectExtent l="19050" t="0" r="3175" b="0"/>
            <wp:docPr id="11" name="Рисунок 5" descr="http://podvignaroda.ru/filter/filterimage?path=VS/087/033-0686044-2452%2b004-2451/00000281_1.jpg&amp;id=20028204&amp;id1=cb8f1fcdf04d5dbef5080c2a71a80e19"/>
            <wp:cNvGraphicFramePr/>
            <a:graphic xmlns:a="http://schemas.openxmlformats.org/drawingml/2006/main">
              <a:graphicData uri="http://schemas.openxmlformats.org/drawingml/2006/picture">
                <pic:pic xmlns:pic="http://schemas.openxmlformats.org/drawingml/2006/picture">
                  <pic:nvPicPr>
                    <pic:cNvPr id="5" name="Рисунок 4" descr="http://podvignaroda.ru/filter/filterimage?path=VS/087/033-0686044-2452%2b004-2451/00000281_1.jpg&amp;id=20028204&amp;id1=cb8f1fcdf04d5dbef5080c2a71a80e19"/>
                    <pic:cNvPicPr/>
                  </pic:nvPicPr>
                  <pic:blipFill>
                    <a:blip r:embed="rId15" cstate="print">
                      <a:grayscl/>
                      <a:lum bright="30000" contrast="3000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8026"/>
                    <a:stretch>
                      <a:fillRect/>
                    </a:stretch>
                  </pic:blipFill>
                  <pic:spPr bwMode="auto">
                    <a:xfrm>
                      <a:off x="0" y="0"/>
                      <a:ext cx="5940425" cy="1498441"/>
                    </a:xfrm>
                    <a:prstGeom prst="rect">
                      <a:avLst/>
                    </a:prstGeom>
                    <a:noFill/>
                    <a:ln>
                      <a:noFill/>
                    </a:ln>
                  </pic:spPr>
                </pic:pic>
              </a:graphicData>
            </a:graphic>
          </wp:inline>
        </w:drawing>
      </w:r>
    </w:p>
    <w:p w:rsidR="009B753E" w:rsidRPr="009B753E" w:rsidRDefault="009B753E" w:rsidP="00E234F2">
      <w:pPr>
        <w:spacing w:after="0" w:line="240" w:lineRule="auto"/>
        <w:jc w:val="both"/>
        <w:rPr>
          <w:rFonts w:ascii="Times New Roman" w:hAnsi="Times New Roman" w:cs="Times New Roman"/>
          <w:bCs/>
          <w:sz w:val="28"/>
          <w:szCs w:val="28"/>
        </w:rPr>
      </w:pPr>
      <w:r w:rsidRPr="009B753E">
        <w:rPr>
          <w:rFonts w:ascii="Times New Roman" w:hAnsi="Times New Roman" w:cs="Times New Roman"/>
          <w:bCs/>
          <w:sz w:val="28"/>
          <w:szCs w:val="28"/>
        </w:rPr>
        <w:t xml:space="preserve">Ребенок Д.П. был награжден медалью «За отвагу»,  орденом «Красной Звезды» </w:t>
      </w:r>
    </w:p>
    <w:p w:rsidR="009B753E" w:rsidRPr="009B753E" w:rsidRDefault="009B753E" w:rsidP="00E234F2">
      <w:pPr>
        <w:spacing w:after="0" w:line="240" w:lineRule="auto"/>
        <w:jc w:val="both"/>
        <w:rPr>
          <w:rFonts w:ascii="Times New Roman" w:hAnsi="Times New Roman" w:cs="Times New Roman"/>
          <w:b/>
          <w:bCs/>
          <w:sz w:val="28"/>
          <w:szCs w:val="28"/>
        </w:rPr>
      </w:pPr>
      <w:proofErr w:type="spellStart"/>
      <w:r w:rsidRPr="009B753E">
        <w:rPr>
          <w:rFonts w:ascii="Times New Roman" w:hAnsi="Times New Roman" w:cs="Times New Roman"/>
          <w:b/>
          <w:bCs/>
          <w:sz w:val="28"/>
          <w:szCs w:val="28"/>
        </w:rPr>
        <w:t>Слободенюк</w:t>
      </w:r>
      <w:proofErr w:type="spellEnd"/>
      <w:r w:rsidRPr="009B753E">
        <w:rPr>
          <w:rFonts w:ascii="Times New Roman" w:hAnsi="Times New Roman" w:cs="Times New Roman"/>
          <w:b/>
          <w:bCs/>
          <w:sz w:val="28"/>
          <w:szCs w:val="28"/>
        </w:rPr>
        <w:t xml:space="preserve"> Ольга – 8б класс</w:t>
      </w:r>
    </w:p>
    <w:p w:rsidR="009B753E" w:rsidRPr="009B753E" w:rsidRDefault="009B753E" w:rsidP="00E234F2">
      <w:pPr>
        <w:spacing w:after="0" w:line="240" w:lineRule="auto"/>
        <w:jc w:val="both"/>
        <w:rPr>
          <w:rFonts w:ascii="Times New Roman" w:hAnsi="Times New Roman" w:cs="Times New Roman"/>
          <w:b/>
          <w:bCs/>
          <w:sz w:val="28"/>
          <w:szCs w:val="28"/>
        </w:rPr>
      </w:pPr>
      <w:r w:rsidRPr="009B753E">
        <w:rPr>
          <w:rFonts w:ascii="Times New Roman" w:hAnsi="Times New Roman" w:cs="Times New Roman"/>
          <w:b/>
          <w:bCs/>
          <w:sz w:val="28"/>
          <w:szCs w:val="28"/>
        </w:rPr>
        <w:t>Опарин Андрей Дмитриевич</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sz w:val="28"/>
          <w:szCs w:val="28"/>
        </w:rPr>
        <w:t>Прошел всю Великую Отечественную войну, дошел</w:t>
      </w:r>
      <w:r w:rsidRPr="009B753E">
        <w:rPr>
          <w:rFonts w:ascii="Times New Roman" w:hAnsi="Times New Roman" w:cs="Times New Roman"/>
          <w:bCs/>
          <w:sz w:val="28"/>
          <w:szCs w:val="28"/>
        </w:rPr>
        <w:t xml:space="preserve"> до Берлина</w:t>
      </w:r>
      <w:r w:rsidRPr="009B753E">
        <w:rPr>
          <w:rFonts w:ascii="Times New Roman" w:hAnsi="Times New Roman" w:cs="Times New Roman"/>
          <w:sz w:val="28"/>
          <w:szCs w:val="28"/>
        </w:rPr>
        <w:t xml:space="preserve">. Андрей Дмитриевич с первых дней войны находился на фронте. </w:t>
      </w:r>
      <w:r w:rsidRPr="009B753E">
        <w:rPr>
          <w:rFonts w:ascii="Times New Roman" w:hAnsi="Times New Roman" w:cs="Times New Roman"/>
          <w:bCs/>
          <w:sz w:val="28"/>
          <w:szCs w:val="28"/>
        </w:rPr>
        <w:t xml:space="preserve">С ноября 1941 </w:t>
      </w:r>
      <w:r w:rsidRPr="009B753E">
        <w:rPr>
          <w:rFonts w:ascii="Times New Roman" w:hAnsi="Times New Roman" w:cs="Times New Roman"/>
          <w:sz w:val="28"/>
          <w:szCs w:val="28"/>
        </w:rPr>
        <w:t>года в звании капитана был командиром автороты штаба 33 армии,</w:t>
      </w:r>
    </w:p>
    <w:p w:rsidR="009B753E" w:rsidRPr="009B753E" w:rsidRDefault="009B753E" w:rsidP="00E234F2">
      <w:pPr>
        <w:spacing w:after="0" w:line="240" w:lineRule="auto"/>
        <w:jc w:val="both"/>
        <w:rPr>
          <w:rFonts w:ascii="Times New Roman" w:hAnsi="Times New Roman" w:cs="Times New Roman"/>
          <w:sz w:val="28"/>
          <w:szCs w:val="28"/>
        </w:rPr>
      </w:pPr>
      <w:r w:rsidRPr="009B753E">
        <w:rPr>
          <w:rFonts w:ascii="Times New Roman" w:hAnsi="Times New Roman" w:cs="Times New Roman"/>
          <w:sz w:val="28"/>
          <w:szCs w:val="28"/>
        </w:rPr>
        <w:lastRenderedPageBreak/>
        <w:t xml:space="preserve"> </w:t>
      </w:r>
      <w:r w:rsidRPr="009B753E">
        <w:rPr>
          <w:rFonts w:ascii="Times New Roman" w:hAnsi="Times New Roman" w:cs="Times New Roman"/>
          <w:bCs/>
          <w:sz w:val="28"/>
          <w:szCs w:val="28"/>
        </w:rPr>
        <w:t>к концу войны</w:t>
      </w:r>
      <w:r w:rsidRPr="009B753E">
        <w:rPr>
          <w:rFonts w:ascii="Times New Roman" w:hAnsi="Times New Roman" w:cs="Times New Roman"/>
          <w:sz w:val="28"/>
          <w:szCs w:val="28"/>
        </w:rPr>
        <w:t xml:space="preserve"> в звании подполковника – начальником автомобильной службы 62-го Неманского Стрелкового корпуса 33 армии.</w:t>
      </w:r>
    </w:p>
    <w:p w:rsidR="009B753E" w:rsidRPr="009B753E" w:rsidRDefault="009B753E" w:rsidP="00E234F2">
      <w:pPr>
        <w:spacing w:after="0" w:line="240" w:lineRule="auto"/>
        <w:jc w:val="both"/>
        <w:rPr>
          <w:rFonts w:ascii="Times New Roman" w:hAnsi="Times New Roman" w:cs="Times New Roman"/>
          <w:b/>
          <w:sz w:val="28"/>
          <w:szCs w:val="28"/>
        </w:rPr>
      </w:pPr>
      <w:proofErr w:type="spellStart"/>
      <w:r w:rsidRPr="009B753E">
        <w:rPr>
          <w:rFonts w:ascii="Times New Roman" w:hAnsi="Times New Roman" w:cs="Times New Roman"/>
          <w:b/>
          <w:sz w:val="28"/>
          <w:szCs w:val="28"/>
        </w:rPr>
        <w:t>Бачманов</w:t>
      </w:r>
      <w:proofErr w:type="spellEnd"/>
      <w:r w:rsidRPr="009B753E">
        <w:rPr>
          <w:rFonts w:ascii="Times New Roman" w:hAnsi="Times New Roman" w:cs="Times New Roman"/>
          <w:b/>
          <w:sz w:val="28"/>
          <w:szCs w:val="28"/>
        </w:rPr>
        <w:t xml:space="preserve"> Данила  Алексеевич    -   8в класс</w:t>
      </w:r>
    </w:p>
    <w:p w:rsidR="009B753E" w:rsidRPr="009B753E" w:rsidRDefault="009B753E" w:rsidP="00E234F2">
      <w:pPr>
        <w:spacing w:after="0" w:line="240" w:lineRule="auto"/>
        <w:jc w:val="both"/>
        <w:rPr>
          <w:rFonts w:ascii="Times New Roman" w:hAnsi="Times New Roman" w:cs="Times New Roman"/>
          <w:b/>
          <w:sz w:val="28"/>
          <w:szCs w:val="28"/>
        </w:rPr>
      </w:pPr>
      <w:r w:rsidRPr="009B753E">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4849495</wp:posOffset>
            </wp:positionH>
            <wp:positionV relativeFrom="paragraph">
              <wp:posOffset>26035</wp:posOffset>
            </wp:positionV>
            <wp:extent cx="1167130" cy="1719580"/>
            <wp:effectExtent l="19050" t="0" r="0" b="0"/>
            <wp:wrapSquare wrapText="bothSides"/>
            <wp:docPr id="1" name="Рисунок 1" descr="J:\Фотограф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графия(2).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681" t="7117" r="5029" b="12456"/>
                    <a:stretch/>
                  </pic:blipFill>
                  <pic:spPr bwMode="auto">
                    <a:xfrm>
                      <a:off x="0" y="0"/>
                      <a:ext cx="1167130" cy="17195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Pr="009B753E">
        <w:rPr>
          <w:rFonts w:ascii="Times New Roman" w:hAnsi="Times New Roman" w:cs="Times New Roman"/>
          <w:b/>
          <w:sz w:val="28"/>
          <w:szCs w:val="28"/>
        </w:rPr>
        <w:t>Лавриненко</w:t>
      </w:r>
      <w:proofErr w:type="spellEnd"/>
      <w:r w:rsidRPr="009B753E">
        <w:rPr>
          <w:rFonts w:ascii="Times New Roman" w:hAnsi="Times New Roman" w:cs="Times New Roman"/>
          <w:b/>
          <w:sz w:val="28"/>
          <w:szCs w:val="28"/>
        </w:rPr>
        <w:t xml:space="preserve"> Георгий Сергеевич</w:t>
      </w:r>
    </w:p>
    <w:p w:rsidR="009B753E" w:rsidRPr="009B753E" w:rsidRDefault="009B753E" w:rsidP="00E234F2">
      <w:pPr>
        <w:spacing w:after="0" w:line="240" w:lineRule="auto"/>
        <w:rPr>
          <w:rFonts w:ascii="Times New Roman" w:hAnsi="Times New Roman" w:cs="Times New Roman"/>
          <w:bCs/>
          <w:i/>
          <w:sz w:val="28"/>
          <w:szCs w:val="28"/>
        </w:rPr>
      </w:pPr>
      <w:r w:rsidRPr="009B753E">
        <w:rPr>
          <w:rFonts w:ascii="Times New Roman" w:hAnsi="Times New Roman" w:cs="Times New Roman"/>
          <w:bCs/>
          <w:sz w:val="28"/>
          <w:szCs w:val="28"/>
        </w:rPr>
        <w:t xml:space="preserve">Мой геройский дедушка ушел на фронт, не успев закончить девятый класс. Ему не было еще и 17 лет. После учебы под Геленджиком он был направлен в снайперскую роту в горно-стрелковую дивизию, отдельной Приморской армии. 11 апреля 1944 года он принял участие в Керченской   операции. Затем были бои за освобождения Феодосии, Судака, Ялты. Дедушка награжден Орденом Славы, Орденом Красной Звезды, многочисленными медалями. </w:t>
      </w:r>
      <w:r w:rsidRPr="009B753E">
        <w:rPr>
          <w:rFonts w:ascii="Times New Roman" w:hAnsi="Times New Roman" w:cs="Times New Roman"/>
          <w:bCs/>
          <w:i/>
          <w:sz w:val="28"/>
          <w:szCs w:val="28"/>
        </w:rPr>
        <w:t>Я горжусь своим дедом и буду хранить память о нем и передам своим детям! Пусть они всегда помнят, какой дорогой и страшной ценой был завоеван мир и побежден фашизм</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simplePos x="0" y="0"/>
            <wp:positionH relativeFrom="column">
              <wp:posOffset>4127500</wp:posOffset>
            </wp:positionH>
            <wp:positionV relativeFrom="paragraph">
              <wp:posOffset>470535</wp:posOffset>
            </wp:positionV>
            <wp:extent cx="1975485" cy="1101725"/>
            <wp:effectExtent l="38100" t="0" r="24765" b="327025"/>
            <wp:wrapSquare wrapText="bothSides"/>
            <wp:docPr id="2" name="Рисунок 2"/>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975485" cy="1101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r w:rsidRPr="009B753E">
        <w:rPr>
          <w:rFonts w:ascii="Times New Roman" w:hAnsi="Times New Roman" w:cs="Times New Roman"/>
          <w:b/>
          <w:bCs/>
          <w:sz w:val="28"/>
          <w:szCs w:val="28"/>
        </w:rPr>
        <w:t>Габриелян  Елизавета -   8в класс</w:t>
      </w:r>
      <w:r w:rsidRPr="009B753E">
        <w:rPr>
          <w:rFonts w:ascii="Times New Roman" w:hAnsi="Times New Roman" w:cs="Times New Roman"/>
          <w:b/>
          <w:bCs/>
          <w:sz w:val="28"/>
          <w:szCs w:val="28"/>
        </w:rPr>
        <w:br/>
        <w:t xml:space="preserve">Габриелян </w:t>
      </w:r>
      <w:proofErr w:type="spellStart"/>
      <w:r w:rsidRPr="009B753E">
        <w:rPr>
          <w:rFonts w:ascii="Times New Roman" w:hAnsi="Times New Roman" w:cs="Times New Roman"/>
          <w:b/>
          <w:bCs/>
          <w:sz w:val="28"/>
          <w:szCs w:val="28"/>
        </w:rPr>
        <w:t>Ашот</w:t>
      </w:r>
      <w:proofErr w:type="spellEnd"/>
      <w:r w:rsidRPr="009B753E">
        <w:rPr>
          <w:rFonts w:ascii="Times New Roman" w:hAnsi="Times New Roman" w:cs="Times New Roman"/>
          <w:b/>
          <w:bCs/>
          <w:sz w:val="28"/>
          <w:szCs w:val="28"/>
        </w:rPr>
        <w:t xml:space="preserve"> Николаевич</w:t>
      </w:r>
      <w:r w:rsidRPr="009B753E">
        <w:rPr>
          <w:rFonts w:ascii="Times New Roman" w:hAnsi="Times New Roman" w:cs="Times New Roman"/>
          <w:sz w:val="28"/>
          <w:szCs w:val="28"/>
        </w:rPr>
        <w:t xml:space="preserve">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sz w:val="28"/>
          <w:szCs w:val="28"/>
        </w:rPr>
        <w:t xml:space="preserve">В 1938 году мой прадед окончил военное училище и был направлен в авиационный полк Кировограда. Вместе со своим полком  мой прадед  прошел путь от Украины до Берлина включая города Варшаву, Будапешт и многие </w:t>
      </w:r>
      <w:proofErr w:type="spellStart"/>
      <w:r w:rsidRPr="009B753E">
        <w:rPr>
          <w:rFonts w:ascii="Times New Roman" w:hAnsi="Times New Roman" w:cs="Times New Roman"/>
          <w:bCs/>
          <w:sz w:val="28"/>
          <w:szCs w:val="28"/>
        </w:rPr>
        <w:t>другие</w:t>
      </w:r>
      <w:proofErr w:type="gramStart"/>
      <w:r w:rsidRPr="009B753E">
        <w:rPr>
          <w:rFonts w:ascii="Times New Roman" w:hAnsi="Times New Roman" w:cs="Times New Roman"/>
          <w:bCs/>
          <w:sz w:val="28"/>
          <w:szCs w:val="28"/>
        </w:rPr>
        <w:t>.Б</w:t>
      </w:r>
      <w:proofErr w:type="gramEnd"/>
      <w:r w:rsidRPr="009B753E">
        <w:rPr>
          <w:rFonts w:ascii="Times New Roman" w:hAnsi="Times New Roman" w:cs="Times New Roman"/>
          <w:bCs/>
          <w:sz w:val="28"/>
          <w:szCs w:val="28"/>
        </w:rPr>
        <w:t>ыл</w:t>
      </w:r>
      <w:proofErr w:type="spellEnd"/>
      <w:r w:rsidRPr="009B753E">
        <w:rPr>
          <w:rFonts w:ascii="Times New Roman" w:hAnsi="Times New Roman" w:cs="Times New Roman"/>
          <w:bCs/>
          <w:sz w:val="28"/>
          <w:szCs w:val="28"/>
        </w:rPr>
        <w:t xml:space="preserve"> дважды ранен, но каждый раз возвращался в строй. Имел орден Великой Отечественной войны, три ордена Красной Звезды, медаль за взятие Берлина и другие медали за освобождение  городов.</w:t>
      </w:r>
    </w:p>
    <w:p w:rsidR="009B753E" w:rsidRPr="009B753E" w:rsidRDefault="009B753E" w:rsidP="00E234F2">
      <w:pPr>
        <w:spacing w:after="0" w:line="240" w:lineRule="auto"/>
        <w:rPr>
          <w:rFonts w:ascii="Times New Roman" w:hAnsi="Times New Roman" w:cs="Times New Roman"/>
          <w:bCs/>
          <w:i/>
          <w:iCs/>
          <w:sz w:val="28"/>
          <w:szCs w:val="28"/>
        </w:rPr>
      </w:pPr>
      <w:r w:rsidRPr="009B753E">
        <w:rPr>
          <w:rFonts w:ascii="Times New Roman" w:hAnsi="Times New Roman" w:cs="Times New Roman"/>
          <w:bCs/>
          <w:i/>
          <w:iCs/>
          <w:sz w:val="28"/>
          <w:szCs w:val="28"/>
        </w:rPr>
        <w:t>Почему мы должны хранить об этом память!? Причин очень много</w:t>
      </w:r>
      <w:proofErr w:type="gramStart"/>
      <w:r w:rsidRPr="009B753E">
        <w:rPr>
          <w:rFonts w:ascii="Times New Roman" w:hAnsi="Times New Roman" w:cs="Times New Roman"/>
          <w:bCs/>
          <w:i/>
          <w:iCs/>
          <w:sz w:val="28"/>
          <w:szCs w:val="28"/>
        </w:rPr>
        <w:t xml:space="preserve"> ,</w:t>
      </w:r>
      <w:proofErr w:type="gramEnd"/>
      <w:r w:rsidRPr="009B753E">
        <w:rPr>
          <w:rFonts w:ascii="Times New Roman" w:hAnsi="Times New Roman" w:cs="Times New Roman"/>
          <w:bCs/>
          <w:i/>
          <w:iCs/>
          <w:sz w:val="28"/>
          <w:szCs w:val="28"/>
        </w:rPr>
        <w:t xml:space="preserve"> но по словам моего дедушки , мой прадед  хотел для нас счастливого будущего.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Скокова Мария Евгеньевна – 8в класс</w:t>
      </w:r>
      <w:r w:rsidRPr="009B753E">
        <w:rPr>
          <w:rFonts w:ascii="Times New Roman" w:hAnsi="Times New Roman" w:cs="Times New Roman"/>
          <w:b/>
          <w:bCs/>
          <w:sz w:val="28"/>
          <w:szCs w:val="28"/>
        </w:rPr>
        <w:br/>
        <w:t>Никитина Тамара Сергеевна</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sz w:val="28"/>
          <w:szCs w:val="28"/>
        </w:rPr>
        <w:t xml:space="preserve">Тамару Сергеевну вместе с её бабушкой, дедушкой и другими родственниками тоже угнали  14 декабря 1943 года на территорию Латвии, где их заставляли строить аэродром. Дети в лагере работали наравне </w:t>
      </w:r>
      <w:proofErr w:type="gramStart"/>
      <w:r w:rsidRPr="009B753E">
        <w:rPr>
          <w:rFonts w:ascii="Times New Roman" w:hAnsi="Times New Roman" w:cs="Times New Roman"/>
          <w:bCs/>
          <w:sz w:val="28"/>
          <w:szCs w:val="28"/>
        </w:rPr>
        <w:t>со</w:t>
      </w:r>
      <w:proofErr w:type="gramEnd"/>
      <w:r w:rsidRPr="009B753E">
        <w:rPr>
          <w:rFonts w:ascii="Times New Roman" w:hAnsi="Times New Roman" w:cs="Times New Roman"/>
          <w:bCs/>
          <w:sz w:val="28"/>
          <w:szCs w:val="28"/>
        </w:rPr>
        <w:t xml:space="preserve"> взрослыми  по 12-14 часов – грузили цемент, складировали бомбы, работали на земляных работах</w:t>
      </w:r>
      <w:r w:rsidRPr="009B753E">
        <w:rPr>
          <w:rFonts w:ascii="Times New Roman" w:hAnsi="Times New Roman" w:cs="Times New Roman"/>
          <w:sz w:val="28"/>
          <w:szCs w:val="28"/>
        </w:rPr>
        <w:t xml:space="preserve">. </w:t>
      </w:r>
      <w:r w:rsidRPr="009B753E">
        <w:rPr>
          <w:rFonts w:ascii="Times New Roman" w:hAnsi="Times New Roman" w:cs="Times New Roman"/>
          <w:bCs/>
          <w:sz w:val="28"/>
          <w:szCs w:val="28"/>
        </w:rPr>
        <w:t>15 мая 1944 года, когда линия фронта приблизилась к Латвии, Тамаре Сергеевне</w:t>
      </w:r>
      <w:r w:rsidRPr="009B753E">
        <w:rPr>
          <w:rFonts w:ascii="Times New Roman" w:hAnsi="Times New Roman" w:cs="Times New Roman"/>
          <w:sz w:val="28"/>
          <w:szCs w:val="28"/>
        </w:rPr>
        <w:t xml:space="preserve"> </w:t>
      </w:r>
      <w:r w:rsidRPr="009B753E">
        <w:rPr>
          <w:rFonts w:ascii="Times New Roman" w:hAnsi="Times New Roman" w:cs="Times New Roman"/>
          <w:bCs/>
          <w:sz w:val="28"/>
          <w:szCs w:val="28"/>
        </w:rPr>
        <w:t>удалось бежать из лагеря вместе</w:t>
      </w:r>
      <w:r w:rsidRPr="009B753E">
        <w:rPr>
          <w:rFonts w:ascii="Times New Roman" w:hAnsi="Times New Roman" w:cs="Times New Roman"/>
          <w:sz w:val="28"/>
          <w:szCs w:val="28"/>
        </w:rPr>
        <w:t xml:space="preserve"> </w:t>
      </w:r>
      <w:r w:rsidRPr="009B753E">
        <w:rPr>
          <w:rFonts w:ascii="Times New Roman" w:hAnsi="Times New Roman" w:cs="Times New Roman"/>
          <w:bCs/>
          <w:sz w:val="28"/>
          <w:szCs w:val="28"/>
        </w:rPr>
        <w:t xml:space="preserve"> с некоторыми другими заключенными. </w:t>
      </w:r>
    </w:p>
    <w:p w:rsidR="00E234F2" w:rsidRDefault="009B753E" w:rsidP="00E234F2">
      <w:pPr>
        <w:spacing w:after="0" w:line="240" w:lineRule="auto"/>
        <w:rPr>
          <w:rFonts w:ascii="Times New Roman" w:hAnsi="Times New Roman" w:cs="Times New Roman"/>
          <w:bCs/>
          <w:i/>
          <w:iCs/>
          <w:sz w:val="28"/>
          <w:szCs w:val="28"/>
        </w:rPr>
      </w:pPr>
      <w:r w:rsidRPr="009B753E">
        <w:rPr>
          <w:rFonts w:ascii="Times New Roman" w:hAnsi="Times New Roman" w:cs="Times New Roman"/>
          <w:bCs/>
          <w:i/>
          <w:iCs/>
          <w:sz w:val="28"/>
          <w:szCs w:val="28"/>
        </w:rPr>
        <w:t>Каждый человек должен помнить о том, что такое война, понимать, чем эта война грозит всем на</w:t>
      </w:r>
      <w:proofErr w:type="gramStart"/>
      <w:r w:rsidRPr="009B753E">
        <w:rPr>
          <w:rFonts w:ascii="Times New Roman" w:hAnsi="Times New Roman" w:cs="Times New Roman"/>
          <w:bCs/>
          <w:i/>
          <w:iCs/>
          <w:sz w:val="28"/>
          <w:szCs w:val="28"/>
        </w:rPr>
        <w:t>м-</w:t>
      </w:r>
      <w:proofErr w:type="gramEnd"/>
      <w:r w:rsidRPr="009B753E">
        <w:rPr>
          <w:rFonts w:ascii="Times New Roman" w:hAnsi="Times New Roman" w:cs="Times New Roman"/>
          <w:bCs/>
          <w:i/>
          <w:iCs/>
          <w:sz w:val="28"/>
          <w:szCs w:val="28"/>
        </w:rPr>
        <w:t xml:space="preserve"> людям, отцам, детям и матерям. Как она отпечатывается на судьбе каждой семьи, сколько боли и страдания приносит. Чтобы такого не произошло в будущем, чтобы защитить всех от того, о чем не забывают даже спустя века. </w:t>
      </w:r>
    </w:p>
    <w:p w:rsidR="009B753E" w:rsidRPr="009B753E" w:rsidRDefault="009B753E" w:rsidP="00E234F2">
      <w:pPr>
        <w:spacing w:after="0" w:line="240" w:lineRule="auto"/>
        <w:rPr>
          <w:rFonts w:ascii="Times New Roman" w:hAnsi="Times New Roman" w:cs="Times New Roman"/>
          <w:sz w:val="28"/>
          <w:szCs w:val="28"/>
        </w:rPr>
      </w:pPr>
      <w:proofErr w:type="spellStart"/>
      <w:r w:rsidRPr="009B753E">
        <w:rPr>
          <w:rFonts w:ascii="Times New Roman" w:hAnsi="Times New Roman" w:cs="Times New Roman"/>
          <w:b/>
          <w:bCs/>
          <w:sz w:val="28"/>
          <w:szCs w:val="28"/>
        </w:rPr>
        <w:t>Новичкова</w:t>
      </w:r>
      <w:proofErr w:type="spellEnd"/>
      <w:r w:rsidRPr="009B753E">
        <w:rPr>
          <w:rFonts w:ascii="Times New Roman" w:hAnsi="Times New Roman" w:cs="Times New Roman"/>
          <w:b/>
          <w:bCs/>
          <w:sz w:val="28"/>
          <w:szCs w:val="28"/>
        </w:rPr>
        <w:t xml:space="preserve"> Варвара Андреевна – 8в класс</w:t>
      </w:r>
      <w:r w:rsidRPr="009B753E">
        <w:rPr>
          <w:rFonts w:ascii="Times New Roman" w:hAnsi="Times New Roman" w:cs="Times New Roman"/>
          <w:b/>
          <w:bCs/>
          <w:sz w:val="28"/>
          <w:szCs w:val="28"/>
        </w:rPr>
        <w:br/>
        <w:t xml:space="preserve">- Жданова Екатерина Андреевна (прабабушка)1922г. </w:t>
      </w:r>
      <w:r w:rsidRPr="009B753E">
        <w:rPr>
          <w:rFonts w:ascii="Times New Roman" w:hAnsi="Times New Roman" w:cs="Times New Roman"/>
          <w:bCs/>
          <w:sz w:val="28"/>
          <w:szCs w:val="28"/>
        </w:rPr>
        <w:t>Во время Отечественной войны была медсестрой в госпитале.</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 </w:t>
      </w:r>
      <w:proofErr w:type="spellStart"/>
      <w:r w:rsidRPr="009B753E">
        <w:rPr>
          <w:rFonts w:ascii="Times New Roman" w:hAnsi="Times New Roman" w:cs="Times New Roman"/>
          <w:b/>
          <w:bCs/>
          <w:sz w:val="28"/>
          <w:szCs w:val="28"/>
        </w:rPr>
        <w:t>Минникаев</w:t>
      </w:r>
      <w:proofErr w:type="spellEnd"/>
      <w:r w:rsidRPr="009B753E">
        <w:rPr>
          <w:rFonts w:ascii="Times New Roman" w:hAnsi="Times New Roman" w:cs="Times New Roman"/>
          <w:b/>
          <w:bCs/>
          <w:sz w:val="28"/>
          <w:szCs w:val="28"/>
        </w:rPr>
        <w:t xml:space="preserve"> </w:t>
      </w:r>
      <w:proofErr w:type="spellStart"/>
      <w:r w:rsidRPr="009B753E">
        <w:rPr>
          <w:rFonts w:ascii="Times New Roman" w:hAnsi="Times New Roman" w:cs="Times New Roman"/>
          <w:b/>
          <w:bCs/>
          <w:sz w:val="28"/>
          <w:szCs w:val="28"/>
        </w:rPr>
        <w:t>Асхат</w:t>
      </w:r>
      <w:proofErr w:type="spellEnd"/>
      <w:r w:rsidRPr="009B753E">
        <w:rPr>
          <w:rFonts w:ascii="Times New Roman" w:hAnsi="Times New Roman" w:cs="Times New Roman"/>
          <w:b/>
          <w:bCs/>
          <w:sz w:val="28"/>
          <w:szCs w:val="28"/>
        </w:rPr>
        <w:t xml:space="preserve"> </w:t>
      </w:r>
      <w:proofErr w:type="spellStart"/>
      <w:r w:rsidRPr="009B753E">
        <w:rPr>
          <w:rFonts w:ascii="Times New Roman" w:hAnsi="Times New Roman" w:cs="Times New Roman"/>
          <w:b/>
          <w:bCs/>
          <w:sz w:val="28"/>
          <w:szCs w:val="28"/>
        </w:rPr>
        <w:t>Фаттахович</w:t>
      </w:r>
      <w:proofErr w:type="spellEnd"/>
      <w:r w:rsidRPr="009B753E">
        <w:rPr>
          <w:rFonts w:ascii="Times New Roman" w:hAnsi="Times New Roman" w:cs="Times New Roman"/>
          <w:b/>
          <w:bCs/>
          <w:sz w:val="28"/>
          <w:szCs w:val="28"/>
        </w:rPr>
        <w:t xml:space="preserve"> (прадедушка) 1915-1985гг </w:t>
      </w:r>
      <w:r w:rsidRPr="009B753E">
        <w:rPr>
          <w:rFonts w:ascii="Times New Roman" w:hAnsi="Times New Roman" w:cs="Times New Roman"/>
          <w:bCs/>
          <w:sz w:val="28"/>
          <w:szCs w:val="28"/>
        </w:rPr>
        <w:t>–   был военным хирургом и  оперировал раненных солдат.</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 </w:t>
      </w:r>
      <w:proofErr w:type="spellStart"/>
      <w:r w:rsidRPr="009B753E">
        <w:rPr>
          <w:rFonts w:ascii="Times New Roman" w:hAnsi="Times New Roman" w:cs="Times New Roman"/>
          <w:b/>
          <w:bCs/>
          <w:sz w:val="28"/>
          <w:szCs w:val="28"/>
        </w:rPr>
        <w:t>Хотимская</w:t>
      </w:r>
      <w:proofErr w:type="spellEnd"/>
      <w:r w:rsidRPr="009B753E">
        <w:rPr>
          <w:rFonts w:ascii="Times New Roman" w:hAnsi="Times New Roman" w:cs="Times New Roman"/>
          <w:b/>
          <w:bCs/>
          <w:sz w:val="28"/>
          <w:szCs w:val="28"/>
        </w:rPr>
        <w:t xml:space="preserve"> Зинаида Григорьевна (прабабушка) 1925-2008гг  </w:t>
      </w:r>
      <w:r w:rsidRPr="009B753E">
        <w:rPr>
          <w:rFonts w:ascii="Times New Roman" w:hAnsi="Times New Roman" w:cs="Times New Roman"/>
          <w:bCs/>
          <w:sz w:val="28"/>
          <w:szCs w:val="28"/>
        </w:rPr>
        <w:t>- пережила блокаду.</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sz w:val="28"/>
          <w:szCs w:val="28"/>
        </w:rPr>
        <w:lastRenderedPageBreak/>
        <w:t xml:space="preserve"> Во время блокады служила в армии писарем, носила письма солдатам на Невский пятачок.</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 Новичков Георгий Семенович (прадедушка) 1907 – 1941гг. </w:t>
      </w:r>
      <w:r w:rsidRPr="009B753E">
        <w:rPr>
          <w:rFonts w:ascii="Times New Roman" w:hAnsi="Times New Roman" w:cs="Times New Roman"/>
          <w:bCs/>
          <w:sz w:val="28"/>
          <w:szCs w:val="28"/>
        </w:rPr>
        <w:t>С самого начала ВОВ прадедушка пошел на фронт. Он был командиром эскадрильи военных бомбардировщиков ТБ-3 (тяжелые бомбардировщики). В 1941 году защищая город Минск от фашистов, он погиб в неравном бою. Где его могила - до сих пор не известно.</w:t>
      </w:r>
    </w:p>
    <w:p w:rsidR="009B753E" w:rsidRPr="009B753E" w:rsidRDefault="009B753E" w:rsidP="00E234F2">
      <w:pPr>
        <w:spacing w:after="0" w:line="240" w:lineRule="auto"/>
        <w:rPr>
          <w:rFonts w:ascii="Times New Roman" w:hAnsi="Times New Roman" w:cs="Times New Roman"/>
          <w:b/>
          <w:sz w:val="28"/>
          <w:szCs w:val="28"/>
        </w:rPr>
      </w:pPr>
      <w:r w:rsidRPr="009B753E">
        <w:rPr>
          <w:rFonts w:ascii="Times New Roman" w:hAnsi="Times New Roman" w:cs="Times New Roman"/>
          <w:b/>
          <w:sz w:val="28"/>
          <w:szCs w:val="28"/>
        </w:rPr>
        <w:t xml:space="preserve">Проедите </w:t>
      </w:r>
      <w:proofErr w:type="spellStart"/>
      <w:r w:rsidRPr="009B753E">
        <w:rPr>
          <w:rFonts w:ascii="Times New Roman" w:hAnsi="Times New Roman" w:cs="Times New Roman"/>
          <w:b/>
          <w:sz w:val="28"/>
          <w:szCs w:val="28"/>
        </w:rPr>
        <w:t>Валия</w:t>
      </w:r>
      <w:proofErr w:type="spellEnd"/>
      <w:r w:rsidRPr="009B753E">
        <w:rPr>
          <w:rFonts w:ascii="Times New Roman" w:hAnsi="Times New Roman" w:cs="Times New Roman"/>
          <w:b/>
          <w:sz w:val="28"/>
          <w:szCs w:val="28"/>
        </w:rPr>
        <w:t xml:space="preserve"> Яновна (прабабушка). 1908 – 2002гг</w:t>
      </w:r>
      <w:r w:rsidRPr="009B753E">
        <w:rPr>
          <w:rFonts w:ascii="Times New Roman" w:hAnsi="Times New Roman" w:cs="Times New Roman"/>
          <w:sz w:val="28"/>
          <w:szCs w:val="28"/>
        </w:rPr>
        <w:t xml:space="preserve"> - Латвия с 1940 по1944 годы была оккупирована немецкой армией. Во время оккупации вся семья, а это взрослые и трое детей, очень боялись, что их могут забрать на работы в Германию.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i/>
          <w:iCs/>
          <w:sz w:val="28"/>
          <w:szCs w:val="28"/>
        </w:rPr>
        <w:t xml:space="preserve">Я считаю, что нужно сохранять память о своих родственниках, участвовавших в  Великой  Отечественной войне, потому что благодаря </w:t>
      </w:r>
      <w:proofErr w:type="gramStart"/>
      <w:r w:rsidRPr="009B753E">
        <w:rPr>
          <w:rFonts w:ascii="Times New Roman" w:hAnsi="Times New Roman" w:cs="Times New Roman"/>
          <w:bCs/>
          <w:i/>
          <w:iCs/>
          <w:sz w:val="28"/>
          <w:szCs w:val="28"/>
        </w:rPr>
        <w:t>им</w:t>
      </w:r>
      <w:proofErr w:type="gramEnd"/>
      <w:r w:rsidRPr="009B753E">
        <w:rPr>
          <w:rFonts w:ascii="Times New Roman" w:hAnsi="Times New Roman" w:cs="Times New Roman"/>
          <w:bCs/>
          <w:i/>
          <w:iCs/>
          <w:sz w:val="28"/>
          <w:szCs w:val="28"/>
        </w:rPr>
        <w:t xml:space="preserve"> </w:t>
      </w:r>
      <w:r w:rsidR="00E234F2">
        <w:rPr>
          <w:rFonts w:ascii="Times New Roman" w:hAnsi="Times New Roman" w:cs="Times New Roman"/>
          <w:bCs/>
          <w:i/>
          <w:iCs/>
          <w:noProof/>
          <w:sz w:val="28"/>
          <w:szCs w:val="28"/>
          <w:lang w:eastAsia="ru-RU"/>
        </w:rPr>
        <w:drawing>
          <wp:anchor distT="0" distB="0" distL="114300" distR="114300" simplePos="0" relativeHeight="251661312" behindDoc="0" locked="0" layoutInCell="1" allowOverlap="1">
            <wp:simplePos x="0" y="0"/>
            <wp:positionH relativeFrom="column">
              <wp:posOffset>8317865</wp:posOffset>
            </wp:positionH>
            <wp:positionV relativeFrom="paragraph">
              <wp:posOffset>81915</wp:posOffset>
            </wp:positionV>
            <wp:extent cx="1219200" cy="1514475"/>
            <wp:effectExtent l="0" t="0" r="0" b="0"/>
            <wp:wrapSquare wrapText="bothSides"/>
            <wp:docPr id="3" name="Рисунок 3" descr="C:\Users\Учитель\Desktop\Новая папка\Рисунок1.png"/>
            <wp:cNvGraphicFramePr/>
            <a:graphic xmlns:a="http://schemas.openxmlformats.org/drawingml/2006/main">
              <a:graphicData uri="http://schemas.openxmlformats.org/drawingml/2006/picture">
                <pic:pic xmlns:pic="http://schemas.openxmlformats.org/drawingml/2006/picture">
                  <pic:nvPicPr>
                    <pic:cNvPr id="7" name="Рисунок 6" descr="C:\Users\Учитель\Desktop\Новая папка\Рисунок1.png"/>
                    <pic:cNvPicPr/>
                  </pic:nvPicPr>
                  <pic:blipFill>
                    <a:blip r:embed="rId1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19200" cy="1514475"/>
                    </a:xfrm>
                    <a:prstGeom prst="rect">
                      <a:avLst/>
                    </a:prstGeom>
                    <a:ln>
                      <a:noFill/>
                    </a:ln>
                    <a:effectLst>
                      <a:softEdge rad="112500"/>
                    </a:effectLst>
                  </pic:spPr>
                </pic:pic>
              </a:graphicData>
            </a:graphic>
          </wp:anchor>
        </w:drawing>
      </w:r>
      <w:r w:rsidRPr="009B753E">
        <w:rPr>
          <w:rFonts w:ascii="Times New Roman" w:hAnsi="Times New Roman" w:cs="Times New Roman"/>
          <w:bCs/>
          <w:i/>
          <w:iCs/>
          <w:sz w:val="28"/>
          <w:szCs w:val="28"/>
        </w:rPr>
        <w:t>я живу спокойно, ни в чем не нуждаюсь и ни о чем не беспокоюсь!</w:t>
      </w:r>
    </w:p>
    <w:p w:rsidR="009B753E" w:rsidRPr="009B753E" w:rsidRDefault="009B753E" w:rsidP="00E234F2">
      <w:pPr>
        <w:spacing w:after="0" w:line="240" w:lineRule="auto"/>
        <w:rPr>
          <w:rFonts w:ascii="Times New Roman" w:hAnsi="Times New Roman" w:cs="Times New Roman"/>
          <w:sz w:val="28"/>
          <w:szCs w:val="28"/>
        </w:rPr>
      </w:pPr>
      <w:proofErr w:type="spellStart"/>
      <w:r w:rsidRPr="009B753E">
        <w:rPr>
          <w:rFonts w:ascii="Times New Roman" w:hAnsi="Times New Roman" w:cs="Times New Roman"/>
          <w:b/>
          <w:bCs/>
          <w:sz w:val="28"/>
          <w:szCs w:val="28"/>
        </w:rPr>
        <w:t>Стасюк</w:t>
      </w:r>
      <w:proofErr w:type="spellEnd"/>
      <w:r w:rsidRPr="009B753E">
        <w:rPr>
          <w:rFonts w:ascii="Times New Roman" w:hAnsi="Times New Roman" w:cs="Times New Roman"/>
          <w:b/>
          <w:bCs/>
          <w:sz w:val="28"/>
          <w:szCs w:val="28"/>
        </w:rPr>
        <w:t xml:space="preserve"> Светлана Алексеевна – 8в класс</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Таган  Тимофей  Иванович, 1905 год рождения.</w:t>
      </w:r>
      <w:r w:rsidRPr="009B753E">
        <w:rPr>
          <w:rFonts w:ascii="Times New Roman" w:hAnsi="Times New Roman" w:cs="Times New Roman"/>
          <w:noProof/>
          <w:sz w:val="28"/>
          <w:szCs w:val="28"/>
          <w:lang w:eastAsia="ru-RU"/>
        </w:rPr>
        <w:t xml:space="preserve">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i/>
          <w:iCs/>
          <w:sz w:val="28"/>
          <w:szCs w:val="28"/>
        </w:rPr>
        <w:t xml:space="preserve">Вставай, страна, огромная,  Вставай на смертный бой! </w:t>
      </w:r>
    </w:p>
    <w:p w:rsidR="009B753E" w:rsidRPr="009B753E" w:rsidRDefault="00E234F2" w:rsidP="00E234F2">
      <w:pPr>
        <w:spacing w:after="0" w:line="240" w:lineRule="auto"/>
        <w:rPr>
          <w:rFonts w:ascii="Times New Roman" w:hAnsi="Times New Roman" w:cs="Times New Roman"/>
          <w:sz w:val="28"/>
          <w:szCs w:val="28"/>
        </w:rPr>
      </w:pPr>
      <w:r>
        <w:rPr>
          <w:rFonts w:ascii="Times New Roman" w:hAnsi="Times New Roman" w:cs="Times New Roman"/>
          <w:bCs/>
          <w:noProof/>
          <w:sz w:val="28"/>
          <w:szCs w:val="28"/>
          <w:lang w:eastAsia="ru-RU"/>
        </w:rPr>
        <w:drawing>
          <wp:anchor distT="0" distB="0" distL="114300" distR="114300" simplePos="0" relativeHeight="251663360" behindDoc="0" locked="0" layoutInCell="1" allowOverlap="1">
            <wp:simplePos x="0" y="0"/>
            <wp:positionH relativeFrom="column">
              <wp:posOffset>7155815</wp:posOffset>
            </wp:positionH>
            <wp:positionV relativeFrom="paragraph">
              <wp:posOffset>407035</wp:posOffset>
            </wp:positionV>
            <wp:extent cx="775335" cy="1152525"/>
            <wp:effectExtent l="19050" t="0" r="5715" b="0"/>
            <wp:wrapSquare wrapText="bothSides"/>
            <wp:docPr id="5" name="Рисунок 5" descr="C:\Users\Учитель\Desktop\Новая папка\Рисунок3.jpg"/>
            <wp:cNvGraphicFramePr/>
            <a:graphic xmlns:a="http://schemas.openxmlformats.org/drawingml/2006/main">
              <a:graphicData uri="http://schemas.openxmlformats.org/drawingml/2006/picture">
                <pic:pic xmlns:pic="http://schemas.openxmlformats.org/drawingml/2006/picture">
                  <pic:nvPicPr>
                    <pic:cNvPr id="9" name="Рисунок 8" descr="C:\Users\Учитель\Desktop\Новая папка\Рисунок3.jpg"/>
                    <pic:cNvPicPr/>
                  </pic:nvPicPr>
                  <pic:blipFill>
                    <a:blip r:embed="rId1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775335" cy="1152525"/>
                    </a:xfrm>
                    <a:prstGeom prst="rect">
                      <a:avLst/>
                    </a:prstGeom>
                    <a:ln>
                      <a:noFill/>
                    </a:ln>
                    <a:effectLst>
                      <a:softEdge rad="112500"/>
                    </a:effectLst>
                  </pic:spPr>
                </pic:pic>
              </a:graphicData>
            </a:graphic>
          </wp:anchor>
        </w:drawing>
      </w:r>
      <w:r w:rsidR="009B753E" w:rsidRPr="009B753E">
        <w:rPr>
          <w:rFonts w:ascii="Times New Roman" w:hAnsi="Times New Roman" w:cs="Times New Roman"/>
          <w:bCs/>
          <w:sz w:val="28"/>
          <w:szCs w:val="28"/>
        </w:rPr>
        <w:t xml:space="preserve"> Ушёл мой дедушка </w:t>
      </w:r>
      <w:proofErr w:type="gramStart"/>
      <w:r w:rsidR="009B753E" w:rsidRPr="009B753E">
        <w:rPr>
          <w:rFonts w:ascii="Times New Roman" w:hAnsi="Times New Roman" w:cs="Times New Roman"/>
          <w:bCs/>
          <w:sz w:val="28"/>
          <w:szCs w:val="28"/>
        </w:rPr>
        <w:t>в первые</w:t>
      </w:r>
      <w:proofErr w:type="gramEnd"/>
      <w:r w:rsidR="009B753E" w:rsidRPr="009B753E">
        <w:rPr>
          <w:rFonts w:ascii="Times New Roman" w:hAnsi="Times New Roman" w:cs="Times New Roman"/>
          <w:bCs/>
          <w:sz w:val="28"/>
          <w:szCs w:val="28"/>
        </w:rPr>
        <w:t xml:space="preserve"> дни войны на фронт.  Ушёл защищать свою Родину, жену, которая осталась с маленькими дочками. Воевал на передовой два года. Погиб летом в 1943 году, Похоронен в  селе Юрьевка Запорожской области. </w:t>
      </w:r>
    </w:p>
    <w:p w:rsidR="009B753E" w:rsidRPr="009B753E" w:rsidRDefault="00E234F2" w:rsidP="00E234F2">
      <w:pPr>
        <w:spacing w:after="0" w:line="240" w:lineRule="auto"/>
        <w:rPr>
          <w:rFonts w:ascii="Times New Roman" w:hAnsi="Times New Roman" w:cs="Times New Roman"/>
          <w:sz w:val="28"/>
          <w:szCs w:val="28"/>
        </w:rPr>
      </w:pPr>
      <w:r>
        <w:rPr>
          <w:rFonts w:ascii="Times New Roman" w:hAnsi="Times New Roman" w:cs="Times New Roman"/>
          <w:bCs/>
          <w:noProof/>
          <w:sz w:val="28"/>
          <w:szCs w:val="28"/>
          <w:lang w:eastAsia="ru-RU"/>
        </w:rPr>
        <w:drawing>
          <wp:anchor distT="0" distB="0" distL="114300" distR="114300" simplePos="0" relativeHeight="251662336" behindDoc="0" locked="0" layoutInCell="1" allowOverlap="1">
            <wp:simplePos x="0" y="0"/>
            <wp:positionH relativeFrom="column">
              <wp:posOffset>7931150</wp:posOffset>
            </wp:positionH>
            <wp:positionV relativeFrom="paragraph">
              <wp:posOffset>165100</wp:posOffset>
            </wp:positionV>
            <wp:extent cx="1694180" cy="1047750"/>
            <wp:effectExtent l="19050" t="0" r="1270" b="0"/>
            <wp:wrapSquare wrapText="bothSides"/>
            <wp:docPr id="4" name="Рисунок 4" descr="C:\Users\Учитель\Desktop\Новая папка\Рисунок4.jpg"/>
            <wp:cNvGraphicFramePr/>
            <a:graphic xmlns:a="http://schemas.openxmlformats.org/drawingml/2006/main">
              <a:graphicData uri="http://schemas.openxmlformats.org/drawingml/2006/picture">
                <pic:pic xmlns:pic="http://schemas.openxmlformats.org/drawingml/2006/picture">
                  <pic:nvPicPr>
                    <pic:cNvPr id="8" name="Рисунок 7" descr="C:\Users\Учитель\Desktop\Новая папка\Рисунок4.jpg"/>
                    <pic:cNvPicPr/>
                  </pic:nvPicPr>
                  <pic:blipFill>
                    <a:blip r:embed="rId2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694180" cy="1047750"/>
                    </a:xfrm>
                    <a:prstGeom prst="rect">
                      <a:avLst/>
                    </a:prstGeom>
                    <a:ln>
                      <a:noFill/>
                    </a:ln>
                    <a:effectLst>
                      <a:softEdge rad="112500"/>
                    </a:effectLst>
                  </pic:spPr>
                </pic:pic>
              </a:graphicData>
            </a:graphic>
          </wp:anchor>
        </w:drawing>
      </w:r>
      <w:r w:rsidR="009B753E" w:rsidRPr="009B753E">
        <w:rPr>
          <w:rFonts w:ascii="Times New Roman" w:hAnsi="Times New Roman" w:cs="Times New Roman"/>
          <w:bCs/>
          <w:sz w:val="28"/>
          <w:szCs w:val="28"/>
        </w:rPr>
        <w:t>По рассказам моей бабушки, Таган Марины Герасимовны, дедушка мог остаться в тылу.</w:t>
      </w:r>
      <w:r w:rsidR="009B753E" w:rsidRPr="009B753E">
        <w:rPr>
          <w:rFonts w:ascii="Times New Roman" w:hAnsi="Times New Roman" w:cs="Times New Roman"/>
          <w:noProof/>
          <w:sz w:val="28"/>
          <w:szCs w:val="28"/>
          <w:lang w:eastAsia="ru-RU"/>
        </w:rPr>
        <w:t xml:space="preserve"> </w:t>
      </w:r>
    </w:p>
    <w:p w:rsidR="009B753E" w:rsidRPr="009B753E" w:rsidRDefault="00E234F2" w:rsidP="00E234F2">
      <w:pPr>
        <w:spacing w:after="0" w:line="240" w:lineRule="auto"/>
        <w:rPr>
          <w:rFonts w:ascii="Times New Roman" w:hAnsi="Times New Roman" w:cs="Times New Roman"/>
          <w:bCs/>
          <w:i/>
          <w:iCs/>
          <w:sz w:val="28"/>
          <w:szCs w:val="28"/>
        </w:rPr>
      </w:pPr>
      <w:r>
        <w:rPr>
          <w:rFonts w:ascii="Times New Roman" w:hAnsi="Times New Roman" w:cs="Times New Roman"/>
          <w:bCs/>
          <w:noProof/>
          <w:sz w:val="28"/>
          <w:szCs w:val="28"/>
          <w:lang w:eastAsia="ru-RU"/>
        </w:rPr>
        <w:drawing>
          <wp:anchor distT="0" distB="0" distL="114300" distR="114300" simplePos="0" relativeHeight="251664384" behindDoc="0" locked="0" layoutInCell="1" allowOverlap="1">
            <wp:simplePos x="0" y="0"/>
            <wp:positionH relativeFrom="column">
              <wp:posOffset>5708015</wp:posOffset>
            </wp:positionH>
            <wp:positionV relativeFrom="paragraph">
              <wp:posOffset>398780</wp:posOffset>
            </wp:positionV>
            <wp:extent cx="1085850" cy="1466850"/>
            <wp:effectExtent l="0" t="0" r="0" b="0"/>
            <wp:wrapSquare wrapText="bothSides"/>
            <wp:docPr id="6" name="Рисунок 6" descr="C:\Users\Учитель\Desktop\Новая папка\Рисунок1иак.png"/>
            <wp:cNvGraphicFramePr/>
            <a:graphic xmlns:a="http://schemas.openxmlformats.org/drawingml/2006/main">
              <a:graphicData uri="http://schemas.openxmlformats.org/drawingml/2006/picture">
                <pic:pic xmlns:pic="http://schemas.openxmlformats.org/drawingml/2006/picture">
                  <pic:nvPicPr>
                    <pic:cNvPr id="11" name="Рисунок 10" descr="C:\Users\Учитель\Desktop\Новая папка\Рисунок1иак.png"/>
                    <pic:cNvPicPr/>
                  </pic:nvPicPr>
                  <pic:blipFill>
                    <a:blip r:embed="rId2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085850" cy="1466850"/>
                    </a:xfrm>
                    <a:prstGeom prst="rect">
                      <a:avLst/>
                    </a:prstGeom>
                    <a:ln>
                      <a:noFill/>
                    </a:ln>
                    <a:effectLst>
                      <a:softEdge rad="112500"/>
                    </a:effectLst>
                  </pic:spPr>
                </pic:pic>
              </a:graphicData>
            </a:graphic>
          </wp:anchor>
        </w:drawing>
      </w:r>
      <w:r w:rsidR="009B753E" w:rsidRPr="009B753E">
        <w:rPr>
          <w:rFonts w:ascii="Times New Roman" w:hAnsi="Times New Roman" w:cs="Times New Roman"/>
          <w:bCs/>
          <w:sz w:val="28"/>
          <w:szCs w:val="28"/>
        </w:rPr>
        <w:t xml:space="preserve"> У него была </w:t>
      </w:r>
      <w:proofErr w:type="spellStart"/>
      <w:r w:rsidR="009B753E" w:rsidRPr="009B753E">
        <w:rPr>
          <w:rFonts w:ascii="Times New Roman" w:hAnsi="Times New Roman" w:cs="Times New Roman"/>
          <w:bCs/>
          <w:sz w:val="28"/>
          <w:szCs w:val="28"/>
        </w:rPr>
        <w:t>бронь</w:t>
      </w:r>
      <w:proofErr w:type="spellEnd"/>
      <w:r w:rsidR="009B753E" w:rsidRPr="009B753E">
        <w:rPr>
          <w:rFonts w:ascii="Times New Roman" w:hAnsi="Times New Roman" w:cs="Times New Roman"/>
          <w:bCs/>
          <w:sz w:val="28"/>
          <w:szCs w:val="28"/>
        </w:rPr>
        <w:t xml:space="preserve">. А он сказал: </w:t>
      </w:r>
      <w:r w:rsidR="009B753E" w:rsidRPr="009B753E">
        <w:rPr>
          <w:rFonts w:ascii="Times New Roman" w:hAnsi="Times New Roman" w:cs="Times New Roman"/>
          <w:bCs/>
          <w:i/>
          <w:iCs/>
          <w:sz w:val="28"/>
          <w:szCs w:val="28"/>
        </w:rPr>
        <w:t xml:space="preserve">« Не останусь в тылу. </w:t>
      </w:r>
      <w:r w:rsidR="009B753E" w:rsidRPr="009B753E">
        <w:rPr>
          <w:rFonts w:ascii="Times New Roman" w:hAnsi="Times New Roman" w:cs="Times New Roman"/>
          <w:sz w:val="28"/>
          <w:szCs w:val="28"/>
        </w:rPr>
        <w:t xml:space="preserve"> </w:t>
      </w:r>
      <w:r w:rsidR="009B753E" w:rsidRPr="009B753E">
        <w:rPr>
          <w:rFonts w:ascii="Times New Roman" w:hAnsi="Times New Roman" w:cs="Times New Roman"/>
          <w:bCs/>
          <w:i/>
          <w:iCs/>
          <w:sz w:val="28"/>
          <w:szCs w:val="28"/>
        </w:rPr>
        <w:t>Как я людям в глаза после войны смотреть буду?»</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Волков Захар Алексеевич, 1902 – 1972 гг.</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В </w:t>
      </w:r>
      <w:r w:rsidRPr="009B753E">
        <w:rPr>
          <w:rFonts w:ascii="Times New Roman" w:hAnsi="Times New Roman" w:cs="Times New Roman"/>
          <w:bCs/>
          <w:sz w:val="28"/>
          <w:szCs w:val="28"/>
        </w:rPr>
        <w:t xml:space="preserve">годы войны воевал под Севастополем, попал в плен, бежал из плена. После войны был несколько лет председателем колхоза. </w:t>
      </w:r>
    </w:p>
    <w:p w:rsidR="009B753E" w:rsidRPr="009B753E" w:rsidRDefault="009B753E" w:rsidP="00E234F2">
      <w:pPr>
        <w:spacing w:after="0" w:line="240" w:lineRule="auto"/>
        <w:rPr>
          <w:rFonts w:ascii="Times New Roman" w:hAnsi="Times New Roman" w:cs="Times New Roman"/>
          <w:sz w:val="28"/>
          <w:szCs w:val="28"/>
        </w:rPr>
      </w:pPr>
    </w:p>
    <w:p w:rsidR="009B753E" w:rsidRPr="009B753E" w:rsidRDefault="009B753E" w:rsidP="00E234F2">
      <w:pPr>
        <w:spacing w:after="0" w:line="240" w:lineRule="auto"/>
        <w:rPr>
          <w:rFonts w:ascii="Times New Roman" w:hAnsi="Times New Roman" w:cs="Times New Roman"/>
          <w:sz w:val="28"/>
          <w:szCs w:val="28"/>
        </w:rPr>
      </w:pPr>
    </w:p>
    <w:p w:rsidR="009B753E" w:rsidRPr="009B753E" w:rsidRDefault="009B753E" w:rsidP="00E234F2">
      <w:pPr>
        <w:spacing w:after="0" w:line="240" w:lineRule="auto"/>
        <w:rPr>
          <w:rFonts w:ascii="Times New Roman" w:hAnsi="Times New Roman" w:cs="Times New Roman"/>
          <w:sz w:val="28"/>
          <w:szCs w:val="28"/>
        </w:rPr>
      </w:pPr>
    </w:p>
    <w:p w:rsidR="009B753E" w:rsidRPr="009B753E" w:rsidRDefault="009B753E" w:rsidP="00E234F2">
      <w:pPr>
        <w:spacing w:after="0" w:line="240" w:lineRule="auto"/>
        <w:rPr>
          <w:rFonts w:ascii="Times New Roman" w:hAnsi="Times New Roman" w:cs="Times New Roman"/>
          <w:sz w:val="28"/>
          <w:szCs w:val="28"/>
        </w:rPr>
      </w:pPr>
      <w:proofErr w:type="spellStart"/>
      <w:r w:rsidRPr="009B753E">
        <w:rPr>
          <w:rFonts w:ascii="Times New Roman" w:hAnsi="Times New Roman" w:cs="Times New Roman"/>
          <w:b/>
          <w:bCs/>
          <w:sz w:val="28"/>
          <w:szCs w:val="28"/>
        </w:rPr>
        <w:t>Харланова</w:t>
      </w:r>
      <w:proofErr w:type="spellEnd"/>
      <w:r w:rsidRPr="009B753E">
        <w:rPr>
          <w:rFonts w:ascii="Times New Roman" w:hAnsi="Times New Roman" w:cs="Times New Roman"/>
          <w:b/>
          <w:bCs/>
          <w:sz w:val="28"/>
          <w:szCs w:val="28"/>
        </w:rPr>
        <w:t xml:space="preserve"> Маргарита Дмитриевна  -  8в  класс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
          <w:bCs/>
          <w:sz w:val="28"/>
          <w:szCs w:val="28"/>
        </w:rPr>
        <w:t xml:space="preserve">Ананьина  Маргарита Владимировна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sz w:val="28"/>
          <w:szCs w:val="28"/>
        </w:rPr>
        <w:t xml:space="preserve">Осенью 1941 года фашисты замкнули кольцо вокруг Ленинграда, началась блокада. Самым ярким её  воспоминанием  - было завывание сирены «ИВОЛГА». Выла сирена, кричала </w:t>
      </w:r>
      <w:proofErr w:type="gramStart"/>
      <w:r w:rsidRPr="009B753E">
        <w:rPr>
          <w:rFonts w:ascii="Times New Roman" w:hAnsi="Times New Roman" w:cs="Times New Roman"/>
          <w:bCs/>
          <w:sz w:val="28"/>
          <w:szCs w:val="28"/>
        </w:rPr>
        <w:t>бабушка</w:t>
      </w:r>
      <w:proofErr w:type="gramEnd"/>
      <w:r w:rsidRPr="009B753E">
        <w:rPr>
          <w:rFonts w:ascii="Times New Roman" w:hAnsi="Times New Roman" w:cs="Times New Roman"/>
          <w:bCs/>
          <w:sz w:val="28"/>
          <w:szCs w:val="28"/>
        </w:rPr>
        <w:t xml:space="preserve">  и вся семья бежала в бомбоубежище.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i/>
          <w:iCs/>
          <w:sz w:val="28"/>
          <w:szCs w:val="28"/>
        </w:rPr>
        <w:t xml:space="preserve">Мы всегда помним те дни, когда была война. Но как говорит моя бабушка: </w:t>
      </w:r>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i/>
          <w:iCs/>
          <w:sz w:val="28"/>
          <w:szCs w:val="28"/>
        </w:rPr>
        <w:t>«Необязательно всегда вспоминать те ужасные дни, главное</w:t>
      </w:r>
      <w:proofErr w:type="gramStart"/>
      <w:r w:rsidRPr="009B753E">
        <w:rPr>
          <w:rFonts w:ascii="Times New Roman" w:hAnsi="Times New Roman" w:cs="Times New Roman"/>
          <w:bCs/>
          <w:i/>
          <w:iCs/>
          <w:sz w:val="28"/>
          <w:szCs w:val="28"/>
        </w:rPr>
        <w:t xml:space="preserve"> ,</w:t>
      </w:r>
      <w:proofErr w:type="gramEnd"/>
    </w:p>
    <w:p w:rsidR="009B753E" w:rsidRPr="009B753E"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i/>
          <w:iCs/>
          <w:sz w:val="28"/>
          <w:szCs w:val="28"/>
        </w:rPr>
        <w:lastRenderedPageBreak/>
        <w:t xml:space="preserve">что бы мы всегда помнили о них» </w:t>
      </w:r>
    </w:p>
    <w:p w:rsidR="009B753E" w:rsidRPr="009B753E" w:rsidRDefault="009B753E" w:rsidP="00E234F2">
      <w:pPr>
        <w:spacing w:after="0" w:line="240" w:lineRule="auto"/>
        <w:rPr>
          <w:rFonts w:ascii="Times New Roman" w:hAnsi="Times New Roman" w:cs="Times New Roman"/>
          <w:b/>
          <w:bCs/>
          <w:sz w:val="28"/>
          <w:szCs w:val="28"/>
        </w:rPr>
      </w:pPr>
      <w:r w:rsidRPr="009B753E">
        <w:rPr>
          <w:rFonts w:ascii="Times New Roman" w:hAnsi="Times New Roman" w:cs="Times New Roman"/>
          <w:sz w:val="28"/>
          <w:szCs w:val="28"/>
        </w:rPr>
        <w:t xml:space="preserve"> </w:t>
      </w:r>
      <w:proofErr w:type="spellStart"/>
      <w:r w:rsidRPr="009B753E">
        <w:rPr>
          <w:rFonts w:ascii="Times New Roman" w:hAnsi="Times New Roman" w:cs="Times New Roman"/>
          <w:b/>
          <w:bCs/>
          <w:sz w:val="28"/>
          <w:szCs w:val="28"/>
        </w:rPr>
        <w:t>Шахтиева</w:t>
      </w:r>
      <w:proofErr w:type="spellEnd"/>
      <w:r w:rsidRPr="009B753E">
        <w:rPr>
          <w:rFonts w:ascii="Times New Roman" w:hAnsi="Times New Roman" w:cs="Times New Roman"/>
          <w:b/>
          <w:bCs/>
          <w:sz w:val="28"/>
          <w:szCs w:val="28"/>
        </w:rPr>
        <w:t xml:space="preserve"> Варвара  и </w:t>
      </w:r>
      <w:proofErr w:type="spellStart"/>
      <w:r w:rsidRPr="009B753E">
        <w:rPr>
          <w:rFonts w:ascii="Times New Roman" w:hAnsi="Times New Roman" w:cs="Times New Roman"/>
          <w:b/>
          <w:bCs/>
          <w:sz w:val="28"/>
          <w:szCs w:val="28"/>
        </w:rPr>
        <w:t>Шахтиев</w:t>
      </w:r>
      <w:proofErr w:type="spellEnd"/>
      <w:r w:rsidRPr="009B753E">
        <w:rPr>
          <w:rFonts w:ascii="Times New Roman" w:hAnsi="Times New Roman" w:cs="Times New Roman"/>
          <w:b/>
          <w:bCs/>
          <w:sz w:val="28"/>
          <w:szCs w:val="28"/>
        </w:rPr>
        <w:t xml:space="preserve"> Матвей – 8 в класс</w:t>
      </w:r>
    </w:p>
    <w:p w:rsidR="009B753E" w:rsidRPr="009B753E" w:rsidRDefault="009B753E" w:rsidP="00E234F2">
      <w:pPr>
        <w:spacing w:after="0" w:line="240" w:lineRule="auto"/>
        <w:rPr>
          <w:rFonts w:ascii="Times New Roman" w:eastAsia="Times New Roman" w:hAnsi="Times New Roman" w:cs="Times New Roman"/>
          <w:b/>
          <w:sz w:val="28"/>
          <w:szCs w:val="28"/>
          <w:lang w:eastAsia="ru-RU"/>
        </w:rPr>
      </w:pPr>
      <w:r w:rsidRPr="009B753E">
        <w:rPr>
          <w:rFonts w:ascii="Times New Roman" w:eastAsia="Times New Roman" w:hAnsi="Times New Roman" w:cs="Times New Roman"/>
          <w:sz w:val="28"/>
          <w:szCs w:val="28"/>
          <w:lang w:eastAsia="ru-RU"/>
        </w:rPr>
        <w:t xml:space="preserve"> </w:t>
      </w:r>
      <w:proofErr w:type="spellStart"/>
      <w:r w:rsidRPr="009B753E">
        <w:rPr>
          <w:rFonts w:ascii="Times New Roman" w:eastAsia="Times New Roman" w:hAnsi="Times New Roman" w:cs="Times New Roman"/>
          <w:b/>
          <w:sz w:val="28"/>
          <w:szCs w:val="28"/>
          <w:lang w:eastAsia="ru-RU"/>
        </w:rPr>
        <w:t>Шульдешов</w:t>
      </w:r>
      <w:proofErr w:type="spellEnd"/>
      <w:r w:rsidRPr="009B753E">
        <w:rPr>
          <w:rFonts w:ascii="Times New Roman" w:eastAsia="Times New Roman" w:hAnsi="Times New Roman" w:cs="Times New Roman"/>
          <w:b/>
          <w:sz w:val="28"/>
          <w:szCs w:val="28"/>
          <w:lang w:eastAsia="ru-RU"/>
        </w:rPr>
        <w:t xml:space="preserve"> Василий </w:t>
      </w:r>
      <w:proofErr w:type="spellStart"/>
      <w:r w:rsidRPr="009B753E">
        <w:rPr>
          <w:rFonts w:ascii="Times New Roman" w:eastAsia="Times New Roman" w:hAnsi="Times New Roman" w:cs="Times New Roman"/>
          <w:b/>
          <w:sz w:val="28"/>
          <w:szCs w:val="28"/>
          <w:lang w:eastAsia="ru-RU"/>
        </w:rPr>
        <w:t>Варфоломеевич</w:t>
      </w:r>
      <w:proofErr w:type="spellEnd"/>
      <w:r w:rsidRPr="009B753E">
        <w:rPr>
          <w:rFonts w:ascii="Times New Roman" w:eastAsia="Times New Roman" w:hAnsi="Times New Roman" w:cs="Times New Roman"/>
          <w:b/>
          <w:sz w:val="28"/>
          <w:szCs w:val="28"/>
          <w:lang w:eastAsia="ru-RU"/>
        </w:rPr>
        <w:t xml:space="preserve">.  1902-1984 г.   </w:t>
      </w:r>
      <w:r w:rsidRPr="009B753E">
        <w:rPr>
          <w:rFonts w:ascii="Times New Roman" w:eastAsia="Times New Roman" w:hAnsi="Times New Roman" w:cs="Times New Roman"/>
          <w:sz w:val="28"/>
          <w:szCs w:val="28"/>
          <w:lang w:eastAsia="ru-RU"/>
        </w:rPr>
        <w:t xml:space="preserve">                                      </w:t>
      </w:r>
    </w:p>
    <w:p w:rsidR="009B753E" w:rsidRPr="003E4524" w:rsidRDefault="009B753E" w:rsidP="00E234F2">
      <w:pPr>
        <w:spacing w:after="0" w:line="240" w:lineRule="auto"/>
        <w:rPr>
          <w:rFonts w:ascii="Times New Roman" w:hAnsi="Times New Roman" w:cs="Times New Roman"/>
          <w:sz w:val="28"/>
          <w:szCs w:val="28"/>
        </w:rPr>
      </w:pPr>
      <w:r w:rsidRPr="009B753E">
        <w:rPr>
          <w:rFonts w:ascii="Times New Roman" w:hAnsi="Times New Roman" w:cs="Times New Roman"/>
          <w:bCs/>
          <w:sz w:val="28"/>
          <w:szCs w:val="28"/>
        </w:rPr>
        <w:t>В 1939-40 г.  был участником финской компании</w:t>
      </w:r>
      <w:proofErr w:type="gramStart"/>
      <w:r w:rsidRPr="009B753E">
        <w:rPr>
          <w:rFonts w:ascii="Times New Roman" w:hAnsi="Times New Roman" w:cs="Times New Roman"/>
          <w:bCs/>
          <w:sz w:val="28"/>
          <w:szCs w:val="28"/>
        </w:rPr>
        <w:t xml:space="preserve"> В</w:t>
      </w:r>
      <w:proofErr w:type="gramEnd"/>
      <w:r w:rsidRPr="009B753E">
        <w:rPr>
          <w:rFonts w:ascii="Times New Roman" w:hAnsi="Times New Roman" w:cs="Times New Roman"/>
          <w:bCs/>
          <w:sz w:val="28"/>
          <w:szCs w:val="28"/>
        </w:rPr>
        <w:t xml:space="preserve"> 1941 году, когда началась Великая Отечественная война, был вновь призван в армию в звании лейтенанта связи. Воевал он в составе 23-й артиллерийской дивизии резерва главного командования Ленинградского фронта, впоследствии Краснознамённой </w:t>
      </w:r>
      <w:r w:rsidR="002B02B1">
        <w:rPr>
          <w:rFonts w:ascii="Times New Roman" w:hAnsi="Times New Roman" w:cs="Times New Roman"/>
          <w:bCs/>
          <w:sz w:val="28"/>
          <w:szCs w:val="28"/>
        </w:rPr>
        <w:t xml:space="preserve"> </w:t>
      </w:r>
      <w:proofErr w:type="spellStart"/>
      <w:r w:rsidRPr="009B753E">
        <w:rPr>
          <w:rFonts w:ascii="Times New Roman" w:hAnsi="Times New Roman" w:cs="Times New Roman"/>
          <w:bCs/>
          <w:sz w:val="28"/>
          <w:szCs w:val="28"/>
        </w:rPr>
        <w:t>Красносельской</w:t>
      </w:r>
      <w:proofErr w:type="spellEnd"/>
      <w:r w:rsidRPr="009B753E">
        <w:rPr>
          <w:rFonts w:ascii="Times New Roman" w:hAnsi="Times New Roman" w:cs="Times New Roman"/>
          <w:bCs/>
          <w:sz w:val="28"/>
          <w:szCs w:val="28"/>
        </w:rPr>
        <w:t>. Наш прадед во время ВОВ награжден:  двумя орденами «Красная Звезда», медалью «За оборону Ленинграда», медалью «За отвагу», медалью «За взятие Кенигсберга» и другими памятными медалями.</w:t>
      </w:r>
      <w:r w:rsidRPr="009B753E">
        <w:rPr>
          <w:rFonts w:ascii="Times New Roman" w:hAnsi="Times New Roman" w:cs="Times New Roman"/>
          <w:bCs/>
          <w:i/>
          <w:iCs/>
          <w:sz w:val="28"/>
          <w:szCs w:val="28"/>
        </w:rPr>
        <w:t xml:space="preserve">  Война, как страшно даже думать нам о том,   что она была. Но это было: огонь и смерть,  развалины и пепел. А сколько не вернулось с той войны, сколько слез было пролито</w:t>
      </w:r>
      <w:proofErr w:type="gramStart"/>
      <w:r w:rsidRPr="009B753E">
        <w:rPr>
          <w:rFonts w:ascii="Times New Roman" w:hAnsi="Times New Roman" w:cs="Times New Roman"/>
          <w:bCs/>
          <w:i/>
          <w:iCs/>
          <w:sz w:val="28"/>
          <w:szCs w:val="28"/>
        </w:rPr>
        <w:t xml:space="preserve"> … П</w:t>
      </w:r>
      <w:proofErr w:type="gramEnd"/>
      <w:r w:rsidRPr="009B753E">
        <w:rPr>
          <w:rFonts w:ascii="Times New Roman" w:hAnsi="Times New Roman" w:cs="Times New Roman"/>
          <w:bCs/>
          <w:i/>
          <w:iCs/>
          <w:sz w:val="28"/>
          <w:szCs w:val="28"/>
        </w:rPr>
        <w:t xml:space="preserve">рошло уже 70 лет с того Великого дня —9  мая 1945, но мы обязаны помнить о тех, кто погиб и хранить о них светлую память, память благодарности за жизнь, которую они отстояли для нас сегодняшних и для тех кто будет жить после нас. </w:t>
      </w:r>
    </w:p>
    <w:p w:rsidR="009B753E" w:rsidRPr="009B753E" w:rsidRDefault="009B753E" w:rsidP="00E234F2">
      <w:pPr>
        <w:spacing w:after="0" w:line="240" w:lineRule="auto"/>
        <w:rPr>
          <w:rFonts w:ascii="Times New Roman" w:hAnsi="Times New Roman" w:cs="Times New Roman"/>
          <w:i/>
          <w:sz w:val="28"/>
          <w:szCs w:val="28"/>
        </w:rPr>
      </w:pPr>
      <w:proofErr w:type="spellStart"/>
      <w:r w:rsidRPr="009B753E">
        <w:rPr>
          <w:rFonts w:ascii="Times New Roman" w:eastAsia="Times New Roman" w:hAnsi="Times New Roman" w:cs="Times New Roman"/>
          <w:b/>
          <w:sz w:val="28"/>
          <w:szCs w:val="28"/>
          <w:lang w:eastAsia="ru-RU"/>
        </w:rPr>
        <w:t>Сошнев</w:t>
      </w:r>
      <w:proofErr w:type="spellEnd"/>
      <w:r w:rsidRPr="009B753E">
        <w:rPr>
          <w:rFonts w:ascii="Times New Roman" w:eastAsia="Times New Roman" w:hAnsi="Times New Roman" w:cs="Times New Roman"/>
          <w:b/>
          <w:sz w:val="28"/>
          <w:szCs w:val="28"/>
          <w:lang w:eastAsia="ru-RU"/>
        </w:rPr>
        <w:t xml:space="preserve"> Максим Дмитриевич - </w:t>
      </w:r>
      <w:r w:rsidRPr="009B753E">
        <w:rPr>
          <w:rFonts w:ascii="Times New Roman" w:hAnsi="Times New Roman" w:cs="Times New Roman"/>
          <w:b/>
          <w:bCs/>
          <w:sz w:val="28"/>
          <w:szCs w:val="28"/>
        </w:rPr>
        <w:t>8 в класс</w:t>
      </w:r>
      <w:r w:rsidRPr="009B753E">
        <w:rPr>
          <w:rFonts w:ascii="Times New Roman" w:eastAsia="Times New Roman" w:hAnsi="Times New Roman" w:cs="Times New Roman"/>
          <w:b/>
          <w:sz w:val="28"/>
          <w:szCs w:val="28"/>
          <w:lang w:eastAsia="ru-RU"/>
        </w:rPr>
        <w:br/>
        <w:t>Гребец Иван Павлович</w:t>
      </w:r>
      <w:proofErr w:type="gramStart"/>
      <w:r w:rsidRPr="009B753E">
        <w:rPr>
          <w:rFonts w:ascii="Times New Roman" w:eastAsia="Times New Roman" w:hAnsi="Times New Roman" w:cs="Times New Roman"/>
          <w:b/>
          <w:sz w:val="28"/>
          <w:szCs w:val="28"/>
          <w:lang w:eastAsia="ru-RU"/>
        </w:rPr>
        <w:br/>
      </w:r>
      <w:r w:rsidRPr="009B753E">
        <w:rPr>
          <w:rFonts w:ascii="Times New Roman" w:eastAsia="Times New Roman" w:hAnsi="Times New Roman" w:cs="Times New Roman"/>
          <w:sz w:val="28"/>
          <w:szCs w:val="28"/>
          <w:lang w:eastAsia="ru-RU"/>
        </w:rPr>
        <w:t>В</w:t>
      </w:r>
      <w:proofErr w:type="gramEnd"/>
      <w:r w:rsidRPr="009B753E">
        <w:rPr>
          <w:rFonts w:ascii="Times New Roman" w:eastAsia="Times New Roman" w:hAnsi="Times New Roman" w:cs="Times New Roman"/>
          <w:sz w:val="28"/>
          <w:szCs w:val="28"/>
          <w:lang w:eastAsia="ru-RU"/>
        </w:rPr>
        <w:t>оевал на Украине. До войны работал машинистом поезда. В 1941 году пошел на фронт и был артиллеристом. В 1942 году на фронте стали нужны машинисты военных составов, и он был отправлен служить машинистом вместе со своими товарищами. Позже его взяли в плен и держали в лагере 4 недели, пока ему не удалось сбежать со своими товарищами. До побега ему в лагере вещий старик нагадал, что побег будет успешным, но он умрет в 50 лет от рака. Всю оставшуюся войну он отслужил машинистом военных поездов, в конце он дошел до Кенигсберга (города, который сейчас называется Калининград). В конце войны с Германией он был отправлен на Дальний Восток на войну с Японией и, в 50 лет, как ему и нагадали, умер от рака.</w:t>
      </w:r>
      <w:r w:rsidRPr="009B753E">
        <w:rPr>
          <w:rFonts w:ascii="Times New Roman" w:eastAsia="Times New Roman" w:hAnsi="Times New Roman" w:cs="Times New Roman"/>
          <w:sz w:val="28"/>
          <w:szCs w:val="28"/>
          <w:lang w:eastAsia="ru-RU"/>
        </w:rPr>
        <w:br/>
      </w:r>
      <w:r w:rsidRPr="009B753E">
        <w:rPr>
          <w:rFonts w:ascii="Times New Roman" w:eastAsia="Times New Roman" w:hAnsi="Times New Roman" w:cs="Times New Roman"/>
          <w:i/>
          <w:sz w:val="28"/>
          <w:szCs w:val="28"/>
          <w:lang w:eastAsia="ru-RU"/>
        </w:rPr>
        <w:t>Я горжусь своим прадедушкой и считаю, что мы должны хранить память о своих родственниках, которые воевали.</w:t>
      </w:r>
    </w:p>
    <w:p w:rsidR="009B753E" w:rsidRPr="009B753E" w:rsidRDefault="009B753E" w:rsidP="00E234F2">
      <w:pPr>
        <w:spacing w:after="0" w:line="240" w:lineRule="auto"/>
        <w:rPr>
          <w:rFonts w:ascii="Times New Roman" w:hAnsi="Times New Roman" w:cs="Times New Roman"/>
          <w:b/>
          <w:bCs/>
          <w:i/>
          <w:iCs/>
          <w:sz w:val="28"/>
          <w:szCs w:val="28"/>
        </w:rPr>
      </w:pPr>
    </w:p>
    <w:p w:rsidR="005E4483" w:rsidRPr="009B753E" w:rsidRDefault="005E4483" w:rsidP="00E234F2">
      <w:pPr>
        <w:spacing w:after="0" w:line="240" w:lineRule="auto"/>
        <w:rPr>
          <w:rFonts w:ascii="Times New Roman" w:hAnsi="Times New Roman" w:cs="Times New Roman"/>
          <w:b/>
          <w:bCs/>
          <w:i/>
          <w:iCs/>
          <w:sz w:val="28"/>
          <w:szCs w:val="28"/>
        </w:rPr>
      </w:pPr>
      <w:r w:rsidRPr="009B753E">
        <w:rPr>
          <w:rFonts w:ascii="Times New Roman" w:hAnsi="Times New Roman" w:cs="Times New Roman"/>
          <w:b/>
          <w:bCs/>
          <w:i/>
          <w:iCs/>
          <w:sz w:val="28"/>
          <w:szCs w:val="28"/>
        </w:rPr>
        <w:t xml:space="preserve">Заключение. </w:t>
      </w:r>
    </w:p>
    <w:p w:rsidR="005E4483" w:rsidRPr="009B753E" w:rsidRDefault="005E4483" w:rsidP="00E234F2">
      <w:pPr>
        <w:spacing w:after="0" w:line="240" w:lineRule="auto"/>
        <w:rPr>
          <w:rFonts w:ascii="Times New Roman" w:hAnsi="Times New Roman" w:cs="Times New Roman"/>
          <w:bCs/>
          <w:i/>
          <w:iCs/>
          <w:sz w:val="28"/>
          <w:szCs w:val="28"/>
        </w:rPr>
      </w:pPr>
      <w:r w:rsidRPr="009B753E">
        <w:rPr>
          <w:rFonts w:ascii="Times New Roman" w:hAnsi="Times New Roman" w:cs="Times New Roman"/>
          <w:b/>
          <w:bCs/>
          <w:i/>
          <w:iCs/>
          <w:sz w:val="28"/>
          <w:szCs w:val="28"/>
        </w:rPr>
        <w:t>1.</w:t>
      </w:r>
      <w:r w:rsidRPr="009B753E">
        <w:rPr>
          <w:rFonts w:ascii="Times New Roman" w:hAnsi="Times New Roman" w:cs="Times New Roman"/>
          <w:bCs/>
          <w:i/>
          <w:iCs/>
          <w:sz w:val="28"/>
          <w:szCs w:val="28"/>
        </w:rPr>
        <w:t>Видеообращение учащихся 8 классов Ялтинской школы.</w:t>
      </w:r>
    </w:p>
    <w:p w:rsidR="002B02B1" w:rsidRPr="009B753E" w:rsidRDefault="005E4483" w:rsidP="00E234F2">
      <w:pPr>
        <w:spacing w:after="0" w:line="240" w:lineRule="auto"/>
        <w:rPr>
          <w:rFonts w:ascii="Times New Roman" w:hAnsi="Times New Roman" w:cs="Times New Roman"/>
          <w:bCs/>
          <w:i/>
          <w:iCs/>
          <w:sz w:val="28"/>
          <w:szCs w:val="28"/>
        </w:rPr>
      </w:pPr>
      <w:r w:rsidRPr="009B753E">
        <w:rPr>
          <w:rFonts w:ascii="Times New Roman" w:hAnsi="Times New Roman" w:cs="Times New Roman"/>
          <w:b/>
          <w:bCs/>
          <w:i/>
          <w:iCs/>
          <w:sz w:val="28"/>
          <w:szCs w:val="28"/>
        </w:rPr>
        <w:t xml:space="preserve">2. </w:t>
      </w:r>
      <w:proofErr w:type="spellStart"/>
      <w:r w:rsidRPr="009B753E">
        <w:rPr>
          <w:rFonts w:ascii="Times New Roman" w:hAnsi="Times New Roman" w:cs="Times New Roman"/>
          <w:bCs/>
          <w:i/>
          <w:iCs/>
          <w:sz w:val="28"/>
          <w:szCs w:val="28"/>
        </w:rPr>
        <w:t>Видеообращение</w:t>
      </w:r>
      <w:proofErr w:type="spellEnd"/>
      <w:r w:rsidRPr="009B753E">
        <w:rPr>
          <w:rFonts w:ascii="Times New Roman" w:hAnsi="Times New Roman" w:cs="Times New Roman"/>
          <w:bCs/>
          <w:i/>
          <w:iCs/>
          <w:sz w:val="28"/>
          <w:szCs w:val="28"/>
        </w:rPr>
        <w:t xml:space="preserve"> учащихся ГБОУ СОШ № 98 к своим ровесникам Ялтинской школы.</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Под «Лунную сонату» ведущий читает «Реквием» Роберта Рождественского:</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Люди!</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w:t>
      </w:r>
      <w:proofErr w:type="gramStart"/>
      <w:r w:rsidRPr="009B753E">
        <w:rPr>
          <w:rFonts w:ascii="Times New Roman" w:hAnsi="Times New Roman" w:cs="Times New Roman"/>
          <w:b/>
          <w:i/>
          <w:sz w:val="28"/>
          <w:szCs w:val="28"/>
        </w:rPr>
        <w:t>Покуда</w:t>
      </w:r>
      <w:proofErr w:type="gramEnd"/>
      <w:r w:rsidRPr="009B753E">
        <w:rPr>
          <w:rFonts w:ascii="Times New Roman" w:hAnsi="Times New Roman" w:cs="Times New Roman"/>
          <w:b/>
          <w:i/>
          <w:sz w:val="28"/>
          <w:szCs w:val="28"/>
        </w:rPr>
        <w:t xml:space="preserve"> сердца стучатся,- помните!</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Какой ценой завоевано счастье,-</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Пожалуйста, помните!</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Песню </w:t>
      </w:r>
      <w:proofErr w:type="gramStart"/>
      <w:r w:rsidRPr="009B753E">
        <w:rPr>
          <w:rFonts w:ascii="Times New Roman" w:hAnsi="Times New Roman" w:cs="Times New Roman"/>
          <w:b/>
          <w:i/>
          <w:sz w:val="28"/>
          <w:szCs w:val="28"/>
        </w:rPr>
        <w:t>свою</w:t>
      </w:r>
      <w:proofErr w:type="gramEnd"/>
      <w:r w:rsidRPr="009B753E">
        <w:rPr>
          <w:rFonts w:ascii="Times New Roman" w:hAnsi="Times New Roman" w:cs="Times New Roman"/>
          <w:b/>
          <w:i/>
          <w:sz w:val="28"/>
          <w:szCs w:val="28"/>
        </w:rPr>
        <w:t xml:space="preserve"> отправляя в полет,- помните!</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О тех, кто уже никогда не </w:t>
      </w:r>
      <w:proofErr w:type="spellStart"/>
      <w:r w:rsidRPr="009B753E">
        <w:rPr>
          <w:rFonts w:ascii="Times New Roman" w:hAnsi="Times New Roman" w:cs="Times New Roman"/>
          <w:b/>
          <w:i/>
          <w:sz w:val="28"/>
          <w:szCs w:val="28"/>
        </w:rPr>
        <w:t>споет</w:t>
      </w:r>
      <w:proofErr w:type="gramStart"/>
      <w:r w:rsidRPr="009B753E">
        <w:rPr>
          <w:rFonts w:ascii="Times New Roman" w:hAnsi="Times New Roman" w:cs="Times New Roman"/>
          <w:b/>
          <w:i/>
          <w:sz w:val="28"/>
          <w:szCs w:val="28"/>
        </w:rPr>
        <w:t>,-</w:t>
      </w:r>
      <w:proofErr w:type="gramEnd"/>
      <w:r w:rsidRPr="009B753E">
        <w:rPr>
          <w:rFonts w:ascii="Times New Roman" w:hAnsi="Times New Roman" w:cs="Times New Roman"/>
          <w:b/>
          <w:i/>
          <w:sz w:val="28"/>
          <w:szCs w:val="28"/>
        </w:rPr>
        <w:t>помните</w:t>
      </w:r>
      <w:proofErr w:type="spellEnd"/>
      <w:r w:rsidRPr="009B753E">
        <w:rPr>
          <w:rFonts w:ascii="Times New Roman" w:hAnsi="Times New Roman" w:cs="Times New Roman"/>
          <w:b/>
          <w:i/>
          <w:sz w:val="28"/>
          <w:szCs w:val="28"/>
        </w:rPr>
        <w:t>!</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lastRenderedPageBreak/>
        <w:t xml:space="preserve">                            Детям своим расскажите о них,</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Чтобы запомнили!</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Встречайте трепетную весну, люди Земли!</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Убейте войну, прокляните войну, люди Земли!</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Мечту пронесите </w:t>
      </w:r>
      <w:proofErr w:type="gramStart"/>
      <w:r w:rsidRPr="009B753E">
        <w:rPr>
          <w:rFonts w:ascii="Times New Roman" w:hAnsi="Times New Roman" w:cs="Times New Roman"/>
          <w:b/>
          <w:i/>
          <w:sz w:val="28"/>
          <w:szCs w:val="28"/>
        </w:rPr>
        <w:t>через</w:t>
      </w:r>
      <w:proofErr w:type="gramEnd"/>
      <w:r w:rsidRPr="009B753E">
        <w:rPr>
          <w:rFonts w:ascii="Times New Roman" w:hAnsi="Times New Roman" w:cs="Times New Roman"/>
          <w:b/>
          <w:i/>
          <w:sz w:val="28"/>
          <w:szCs w:val="28"/>
        </w:rPr>
        <w:t xml:space="preserve"> года и жизнью  наполните!..</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Но о тех, кто уже не придет никогда,</w:t>
      </w:r>
    </w:p>
    <w:p w:rsidR="005E4483" w:rsidRPr="009B753E" w:rsidRDefault="005E4483" w:rsidP="00E234F2">
      <w:pPr>
        <w:spacing w:after="0" w:line="240" w:lineRule="auto"/>
        <w:rPr>
          <w:rFonts w:ascii="Times New Roman" w:hAnsi="Times New Roman" w:cs="Times New Roman"/>
          <w:b/>
          <w:i/>
          <w:sz w:val="28"/>
          <w:szCs w:val="28"/>
        </w:rPr>
      </w:pPr>
      <w:r w:rsidRPr="009B753E">
        <w:rPr>
          <w:rFonts w:ascii="Times New Roman" w:hAnsi="Times New Roman" w:cs="Times New Roman"/>
          <w:b/>
          <w:i/>
          <w:sz w:val="28"/>
          <w:szCs w:val="28"/>
        </w:rPr>
        <w:t xml:space="preserve">                         -Заклинаю,- помните!!!</w:t>
      </w:r>
    </w:p>
    <w:p w:rsidR="000B5C19" w:rsidRDefault="00A34609" w:rsidP="00E234F2">
      <w:pPr>
        <w:spacing w:after="0" w:line="240" w:lineRule="auto"/>
        <w:rPr>
          <w:rFonts w:ascii="Times New Roman" w:hAnsi="Times New Roman" w:cs="Times New Roman"/>
          <w:sz w:val="28"/>
          <w:szCs w:val="28"/>
        </w:rPr>
      </w:pPr>
      <w:r w:rsidRPr="003E4524">
        <w:rPr>
          <w:rFonts w:ascii="Times New Roman" w:hAnsi="Times New Roman" w:cs="Times New Roman"/>
          <w:b/>
          <w:sz w:val="28"/>
          <w:szCs w:val="28"/>
        </w:rPr>
        <w:t>Заключение, итоги (отзывы):</w:t>
      </w:r>
      <w:r w:rsidR="002B7A1D" w:rsidRPr="003E4524">
        <w:rPr>
          <w:rFonts w:ascii="Times New Roman" w:hAnsi="Times New Roman" w:cs="Times New Roman"/>
          <w:sz w:val="28"/>
          <w:szCs w:val="28"/>
        </w:rPr>
        <w:t xml:space="preserve"> </w:t>
      </w:r>
      <w:r w:rsidR="003E4524" w:rsidRPr="003E4524">
        <w:rPr>
          <w:rFonts w:ascii="Times New Roman" w:hAnsi="Times New Roman" w:cs="Times New Roman"/>
          <w:sz w:val="28"/>
          <w:szCs w:val="28"/>
        </w:rPr>
        <w:t xml:space="preserve">Великая Отечественная война сохраняется в нашей памяти, к какому бы поколению мы себя не относили. </w:t>
      </w:r>
      <w:r w:rsidR="002B7A1D" w:rsidRPr="003E4524">
        <w:rPr>
          <w:rFonts w:ascii="Times New Roman" w:hAnsi="Times New Roman" w:cs="Times New Roman"/>
          <w:sz w:val="28"/>
          <w:szCs w:val="28"/>
        </w:rPr>
        <w:t>Мероприятие заставляет задуматься молодое поколение о необходимости сохранения мира, о великом подвиге русского народа, учит бережному отношению к прошлому страны.</w:t>
      </w:r>
      <w:r w:rsidR="000B5C19" w:rsidRPr="003E4524">
        <w:rPr>
          <w:rFonts w:ascii="Times New Roman" w:hAnsi="Times New Roman" w:cs="Times New Roman"/>
          <w:sz w:val="28"/>
          <w:szCs w:val="28"/>
        </w:rPr>
        <w:t xml:space="preserve"> Главными действующими лицами </w:t>
      </w:r>
      <w:r w:rsidR="00426888">
        <w:rPr>
          <w:rFonts w:ascii="Times New Roman" w:hAnsi="Times New Roman" w:cs="Times New Roman"/>
          <w:sz w:val="28"/>
          <w:szCs w:val="28"/>
        </w:rPr>
        <w:t xml:space="preserve">стали </w:t>
      </w:r>
      <w:r w:rsidR="000B5C19" w:rsidRPr="003E4524">
        <w:rPr>
          <w:rFonts w:ascii="Times New Roman" w:hAnsi="Times New Roman" w:cs="Times New Roman"/>
          <w:sz w:val="28"/>
          <w:szCs w:val="28"/>
        </w:rPr>
        <w:t xml:space="preserve"> родственники ребят </w:t>
      </w:r>
      <w:r w:rsidR="000B5C19" w:rsidRPr="003E4524">
        <w:rPr>
          <w:rFonts w:ascii="Times New Roman" w:hAnsi="Times New Roman" w:cs="Times New Roman"/>
          <w:noProof/>
          <w:sz w:val="28"/>
          <w:szCs w:val="28"/>
        </w:rPr>
        <w:t xml:space="preserve"> -</w:t>
      </w:r>
      <w:r w:rsidR="000B5C19" w:rsidRPr="003E4524">
        <w:rPr>
          <w:rFonts w:ascii="Times New Roman" w:hAnsi="Times New Roman" w:cs="Times New Roman"/>
          <w:sz w:val="28"/>
          <w:szCs w:val="28"/>
        </w:rPr>
        <w:t xml:space="preserve"> участники Великой Отечественной войны. Их биографии, судьбы </w:t>
      </w:r>
      <w:r w:rsidR="00426888">
        <w:rPr>
          <w:rFonts w:ascii="Times New Roman" w:hAnsi="Times New Roman" w:cs="Times New Roman"/>
          <w:sz w:val="28"/>
          <w:szCs w:val="28"/>
        </w:rPr>
        <w:t xml:space="preserve">были </w:t>
      </w:r>
      <w:r w:rsidR="000B5C19" w:rsidRPr="003E4524">
        <w:rPr>
          <w:rFonts w:ascii="Times New Roman" w:hAnsi="Times New Roman" w:cs="Times New Roman"/>
          <w:sz w:val="28"/>
          <w:szCs w:val="28"/>
        </w:rPr>
        <w:t>основным документальным материалом,   который использовался при проведении мероприятия. Живые рассказы учащихся о своих</w:t>
      </w:r>
      <w:r w:rsidR="00426888">
        <w:rPr>
          <w:rFonts w:ascii="Times New Roman" w:hAnsi="Times New Roman" w:cs="Times New Roman"/>
          <w:sz w:val="28"/>
          <w:szCs w:val="28"/>
        </w:rPr>
        <w:t xml:space="preserve"> </w:t>
      </w:r>
      <w:r w:rsidR="000B5C19" w:rsidRPr="003E4524">
        <w:rPr>
          <w:rFonts w:ascii="Times New Roman" w:hAnsi="Times New Roman" w:cs="Times New Roman"/>
          <w:sz w:val="28"/>
          <w:szCs w:val="28"/>
        </w:rPr>
        <w:t xml:space="preserve"> родных</w:t>
      </w:r>
      <w:r w:rsidR="000B5C19" w:rsidRPr="003E4524">
        <w:rPr>
          <w:rFonts w:ascii="Times New Roman" w:hAnsi="Times New Roman" w:cs="Times New Roman"/>
          <w:noProof/>
          <w:sz w:val="28"/>
          <w:szCs w:val="28"/>
        </w:rPr>
        <w:t xml:space="preserve"> </w:t>
      </w:r>
      <w:r w:rsidR="00426888">
        <w:rPr>
          <w:rFonts w:ascii="Times New Roman" w:hAnsi="Times New Roman" w:cs="Times New Roman"/>
          <w:noProof/>
          <w:sz w:val="28"/>
          <w:szCs w:val="28"/>
        </w:rPr>
        <w:t xml:space="preserve"> </w:t>
      </w:r>
      <w:r w:rsidR="000B5C19" w:rsidRPr="003E4524">
        <w:rPr>
          <w:rFonts w:ascii="Times New Roman" w:hAnsi="Times New Roman" w:cs="Times New Roman"/>
          <w:sz w:val="28"/>
          <w:szCs w:val="28"/>
        </w:rPr>
        <w:t xml:space="preserve">помогли  ярче и зримее донести до зрителя величие их подвига. </w:t>
      </w:r>
      <w:r w:rsidR="003E4524">
        <w:rPr>
          <w:rFonts w:ascii="Times New Roman" w:hAnsi="Times New Roman" w:cs="Times New Roman"/>
          <w:sz w:val="28"/>
          <w:szCs w:val="28"/>
        </w:rPr>
        <w:t>В «Книге памяти» ребята ответили на вопрос: почему надо помнить о подвигах Великой Отечественной войны</w:t>
      </w:r>
      <w:proofErr w:type="gramStart"/>
      <w:r w:rsidR="003E4524">
        <w:rPr>
          <w:rFonts w:ascii="Times New Roman" w:hAnsi="Times New Roman" w:cs="Times New Roman"/>
          <w:sz w:val="28"/>
          <w:szCs w:val="28"/>
        </w:rPr>
        <w:t>.</w:t>
      </w:r>
      <w:proofErr w:type="gramEnd"/>
      <w:r w:rsidR="003E4524">
        <w:rPr>
          <w:rFonts w:ascii="Times New Roman" w:hAnsi="Times New Roman" w:cs="Times New Roman"/>
          <w:sz w:val="28"/>
          <w:szCs w:val="28"/>
        </w:rPr>
        <w:t xml:space="preserve"> ( </w:t>
      </w:r>
      <w:proofErr w:type="gramStart"/>
      <w:r w:rsidR="003E4524">
        <w:rPr>
          <w:rFonts w:ascii="Times New Roman" w:hAnsi="Times New Roman" w:cs="Times New Roman"/>
          <w:sz w:val="28"/>
          <w:szCs w:val="28"/>
        </w:rPr>
        <w:t>с</w:t>
      </w:r>
      <w:proofErr w:type="gramEnd"/>
      <w:r w:rsidR="003E4524">
        <w:rPr>
          <w:rFonts w:ascii="Times New Roman" w:hAnsi="Times New Roman" w:cs="Times New Roman"/>
          <w:sz w:val="28"/>
          <w:szCs w:val="28"/>
        </w:rPr>
        <w:t>м. выше, выделено курсивом).</w:t>
      </w:r>
    </w:p>
    <w:p w:rsidR="003E4524" w:rsidRPr="003E4524" w:rsidRDefault="003E4524" w:rsidP="00E234F2">
      <w:pPr>
        <w:spacing w:after="0" w:line="240" w:lineRule="auto"/>
        <w:rPr>
          <w:rFonts w:ascii="Times New Roman" w:hAnsi="Times New Roman" w:cs="Times New Roman"/>
          <w:sz w:val="28"/>
          <w:szCs w:val="28"/>
        </w:rPr>
      </w:pPr>
    </w:p>
    <w:p w:rsidR="00FD10F4" w:rsidRPr="009B753E" w:rsidRDefault="00A34609" w:rsidP="00E234F2">
      <w:pPr>
        <w:spacing w:after="0" w:line="240" w:lineRule="auto"/>
        <w:rPr>
          <w:rFonts w:ascii="Times New Roman" w:hAnsi="Times New Roman" w:cs="Times New Roman"/>
          <w:b/>
          <w:bCs/>
          <w:sz w:val="28"/>
          <w:szCs w:val="28"/>
        </w:rPr>
      </w:pPr>
      <w:r w:rsidRPr="003E4524">
        <w:rPr>
          <w:rFonts w:ascii="Times New Roman" w:hAnsi="Times New Roman" w:cs="Times New Roman"/>
          <w:b/>
          <w:bCs/>
          <w:sz w:val="28"/>
          <w:szCs w:val="28"/>
        </w:rPr>
        <w:t>Список использованной литературы</w:t>
      </w:r>
      <w:r w:rsidRPr="009B753E">
        <w:rPr>
          <w:rFonts w:ascii="Times New Roman" w:hAnsi="Times New Roman" w:cs="Times New Roman"/>
          <w:b/>
          <w:bCs/>
          <w:sz w:val="28"/>
          <w:szCs w:val="28"/>
        </w:rPr>
        <w:t xml:space="preserve"> и Интернет-ресурсов:</w:t>
      </w:r>
    </w:p>
    <w:p w:rsidR="00426888" w:rsidRP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426888">
        <w:rPr>
          <w:rFonts w:ascii="Times New Roman" w:eastAsia="Times New Roman" w:hAnsi="Times New Roman" w:cs="Times New Roman"/>
          <w:sz w:val="28"/>
          <w:szCs w:val="28"/>
          <w:lang w:eastAsia="ru-RU"/>
        </w:rPr>
        <w:t xml:space="preserve">Сайт «Победа. 1941-1945» </w:t>
      </w:r>
      <w:hyperlink r:id="rId22" w:history="1">
        <w:r w:rsidRPr="00426888">
          <w:rPr>
            <w:rFonts w:ascii="Times New Roman" w:eastAsia="Times New Roman" w:hAnsi="Times New Roman" w:cs="Times New Roman"/>
            <w:color w:val="0000FF"/>
            <w:sz w:val="28"/>
            <w:szCs w:val="28"/>
            <w:u w:val="single"/>
            <w:lang w:eastAsia="ru-RU"/>
          </w:rPr>
          <w:t>http://victory.rusarchives.ru/index.php</w:t>
        </w:r>
      </w:hyperlink>
    </w:p>
    <w:p w:rsidR="00426888" w:rsidRP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426888">
        <w:rPr>
          <w:rFonts w:ascii="Times New Roman" w:eastAsia="Times New Roman" w:hAnsi="Times New Roman" w:cs="Times New Roman"/>
          <w:sz w:val="28"/>
          <w:szCs w:val="28"/>
          <w:lang w:eastAsia="ru-RU"/>
        </w:rPr>
        <w:t xml:space="preserve">Сайт «Победители. Солдаты великой войны» </w:t>
      </w:r>
      <w:hyperlink r:id="rId23" w:history="1">
        <w:r w:rsidRPr="00426888">
          <w:rPr>
            <w:rFonts w:ascii="Times New Roman" w:eastAsia="Times New Roman" w:hAnsi="Times New Roman" w:cs="Times New Roman"/>
            <w:color w:val="0000FF"/>
            <w:sz w:val="28"/>
            <w:szCs w:val="28"/>
            <w:u w:val="single"/>
            <w:lang w:eastAsia="ru-RU"/>
          </w:rPr>
          <w:t>http://www.pobeditel.ru</w:t>
        </w:r>
      </w:hyperlink>
    </w:p>
    <w:p w:rsidR="00426888" w:rsidRP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426888">
        <w:rPr>
          <w:rFonts w:ascii="Times New Roman" w:eastAsia="Times New Roman" w:hAnsi="Times New Roman" w:cs="Times New Roman"/>
          <w:sz w:val="28"/>
          <w:szCs w:val="28"/>
          <w:lang w:eastAsia="ru-RU"/>
        </w:rPr>
        <w:t xml:space="preserve">Сайт «Великая Отечественная война. 1941-1945» </w:t>
      </w:r>
      <w:hyperlink r:id="rId24" w:history="1">
        <w:r w:rsidRPr="00426888">
          <w:rPr>
            <w:rFonts w:ascii="Times New Roman" w:eastAsia="Times New Roman" w:hAnsi="Times New Roman" w:cs="Times New Roman"/>
            <w:color w:val="0000FF"/>
            <w:sz w:val="28"/>
            <w:szCs w:val="28"/>
            <w:u w:val="single"/>
            <w:lang w:eastAsia="ru-RU"/>
          </w:rPr>
          <w:t>http://bigwar.msk.ru/index.html</w:t>
        </w:r>
      </w:hyperlink>
    </w:p>
    <w:p w:rsidR="00426888" w:rsidRP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426888">
        <w:rPr>
          <w:rFonts w:ascii="Times New Roman" w:eastAsia="Times New Roman" w:hAnsi="Times New Roman" w:cs="Times New Roman"/>
          <w:sz w:val="28"/>
          <w:szCs w:val="28"/>
          <w:lang w:eastAsia="ru-RU"/>
        </w:rPr>
        <w:t xml:space="preserve">Сайт «Герои страны» </w:t>
      </w:r>
      <w:hyperlink r:id="rId25" w:history="1">
        <w:r w:rsidRPr="00426888">
          <w:rPr>
            <w:rFonts w:ascii="Times New Roman" w:eastAsia="Times New Roman" w:hAnsi="Times New Roman" w:cs="Times New Roman"/>
            <w:color w:val="0000FF"/>
            <w:sz w:val="28"/>
            <w:szCs w:val="28"/>
            <w:u w:val="single"/>
            <w:lang w:eastAsia="ru-RU"/>
          </w:rPr>
          <w:t>http://www.warheroes.ru</w:t>
        </w:r>
      </w:hyperlink>
    </w:p>
    <w:p w:rsid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426888">
        <w:rPr>
          <w:rFonts w:ascii="Times New Roman" w:eastAsia="Times New Roman" w:hAnsi="Times New Roman" w:cs="Times New Roman"/>
          <w:sz w:val="28"/>
          <w:szCs w:val="28"/>
          <w:lang w:eastAsia="ru-RU"/>
        </w:rPr>
        <w:t>Интернет-портал Российского военно-исторического общества</w:t>
      </w:r>
    </w:p>
    <w:p w:rsid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Видео – сороковые пороховые. </w:t>
      </w:r>
      <w:hyperlink r:id="rId26" w:history="1">
        <w:r w:rsidRPr="0003784A">
          <w:rPr>
            <w:rStyle w:val="ad"/>
            <w:rFonts w:ascii="Times New Roman" w:eastAsia="Times New Roman" w:hAnsi="Times New Roman" w:cs="Times New Roman"/>
            <w:sz w:val="28"/>
            <w:szCs w:val="28"/>
            <w:lang w:eastAsia="ru-RU"/>
          </w:rPr>
          <w:t>https://www.google.ru/</w:t>
        </w:r>
      </w:hyperlink>
      <w:r w:rsidRPr="00426888">
        <w:rPr>
          <w:rFonts w:ascii="Times New Roman" w:eastAsia="Times New Roman" w:hAnsi="Times New Roman" w:cs="Times New Roman"/>
          <w:sz w:val="28"/>
          <w:szCs w:val="28"/>
          <w:lang w:eastAsia="ru-RU"/>
        </w:rPr>
        <w:t>?</w:t>
      </w:r>
    </w:p>
    <w:p w:rsid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Хатынь. </w:t>
      </w:r>
      <w:hyperlink r:id="rId27" w:history="1">
        <w:r w:rsidRPr="0003784A">
          <w:rPr>
            <w:rStyle w:val="ad"/>
            <w:rFonts w:ascii="Times New Roman" w:eastAsia="Times New Roman" w:hAnsi="Times New Roman" w:cs="Times New Roman"/>
            <w:sz w:val="28"/>
            <w:szCs w:val="28"/>
            <w:lang w:eastAsia="ru-RU"/>
          </w:rPr>
          <w:t>http://www.youtube.com/watch?v=B9P-X6QnDEg</w:t>
        </w:r>
      </w:hyperlink>
    </w:p>
    <w:p w:rsidR="00426888" w:rsidRDefault="00426888" w:rsidP="00426888">
      <w:pPr>
        <w:numPr>
          <w:ilvl w:val="0"/>
          <w:numId w:val="6"/>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Брест. </w:t>
      </w:r>
      <w:hyperlink r:id="rId28" w:history="1">
        <w:r w:rsidRPr="0003784A">
          <w:rPr>
            <w:rStyle w:val="ad"/>
            <w:rFonts w:ascii="Times New Roman" w:eastAsia="Times New Roman" w:hAnsi="Times New Roman" w:cs="Times New Roman"/>
            <w:sz w:val="28"/>
            <w:szCs w:val="28"/>
            <w:lang w:eastAsia="ru-RU"/>
          </w:rPr>
          <w:t>http://www.youtube.com/watch?v=B9P-X6QnDEg</w:t>
        </w:r>
      </w:hyperlink>
    </w:p>
    <w:p w:rsidR="00426888" w:rsidRPr="00426888" w:rsidRDefault="00426888" w:rsidP="00426888">
      <w:pPr>
        <w:suppressAutoHyphens w:val="0"/>
        <w:spacing w:before="100" w:beforeAutospacing="1" w:after="100" w:afterAutospacing="1" w:line="240" w:lineRule="auto"/>
        <w:ind w:left="360"/>
        <w:rPr>
          <w:rFonts w:ascii="Times New Roman" w:eastAsia="Times New Roman" w:hAnsi="Times New Roman" w:cs="Times New Roman"/>
          <w:sz w:val="28"/>
          <w:szCs w:val="28"/>
          <w:lang w:eastAsia="ru-RU"/>
        </w:rPr>
      </w:pPr>
    </w:p>
    <w:p w:rsidR="00A34609" w:rsidRPr="00426888" w:rsidRDefault="00A34609" w:rsidP="00E234F2">
      <w:pPr>
        <w:spacing w:after="0" w:line="240" w:lineRule="auto"/>
        <w:rPr>
          <w:rFonts w:ascii="Times New Roman" w:hAnsi="Times New Roman" w:cs="Times New Roman"/>
          <w:b/>
          <w:bCs/>
          <w:sz w:val="28"/>
          <w:szCs w:val="28"/>
        </w:rPr>
      </w:pPr>
    </w:p>
    <w:sectPr w:rsidR="00A34609" w:rsidRPr="00426888" w:rsidSect="00E234F2">
      <w:pgSz w:w="16838" w:h="11906" w:orient="landscape"/>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2"/>
    <w:multiLevelType w:val="multilevel"/>
    <w:tmpl w:val="00000002"/>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7"/>
    <w:multiLevelType w:val="multilevel"/>
    <w:tmpl w:val="00000007"/>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3B8C29AD"/>
    <w:multiLevelType w:val="multilevel"/>
    <w:tmpl w:val="3874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090383"/>
    <w:multiLevelType w:val="hybridMultilevel"/>
    <w:tmpl w:val="CEB8148C"/>
    <w:lvl w:ilvl="0" w:tplc="0419000B">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FD4315"/>
    <w:multiLevelType w:val="hybridMultilevel"/>
    <w:tmpl w:val="9F9802C4"/>
    <w:lvl w:ilvl="0" w:tplc="5A980FE0">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720CB0"/>
    <w:multiLevelType w:val="multilevel"/>
    <w:tmpl w:val="EC681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D003DD"/>
    <w:multiLevelType w:val="hybridMultilevel"/>
    <w:tmpl w:val="D5BC2E0C"/>
    <w:lvl w:ilvl="0" w:tplc="5A980FE0">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7"/>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4609"/>
    <w:rsid w:val="000B5C19"/>
    <w:rsid w:val="00240DA5"/>
    <w:rsid w:val="002B02B1"/>
    <w:rsid w:val="002B7A1D"/>
    <w:rsid w:val="003C3742"/>
    <w:rsid w:val="003E4524"/>
    <w:rsid w:val="00426888"/>
    <w:rsid w:val="004E1F4A"/>
    <w:rsid w:val="005E4483"/>
    <w:rsid w:val="007E75F8"/>
    <w:rsid w:val="00842108"/>
    <w:rsid w:val="0086244D"/>
    <w:rsid w:val="00992E4A"/>
    <w:rsid w:val="009B753E"/>
    <w:rsid w:val="00A34609"/>
    <w:rsid w:val="00AF471E"/>
    <w:rsid w:val="00B32F90"/>
    <w:rsid w:val="00E166E1"/>
    <w:rsid w:val="00E234F2"/>
    <w:rsid w:val="00F36A5D"/>
    <w:rsid w:val="00FB3304"/>
    <w:rsid w:val="00FD10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609"/>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C3742"/>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92E4A"/>
    <w:pPr>
      <w:ind w:left="720"/>
      <w:contextualSpacing/>
    </w:pPr>
  </w:style>
  <w:style w:type="character" w:styleId="a5">
    <w:name w:val="Strong"/>
    <w:basedOn w:val="a0"/>
    <w:uiPriority w:val="22"/>
    <w:qFormat/>
    <w:rsid w:val="00992E4A"/>
    <w:rPr>
      <w:b/>
      <w:bCs/>
    </w:rPr>
  </w:style>
  <w:style w:type="paragraph" w:styleId="a6">
    <w:name w:val="Normal (Web)"/>
    <w:basedOn w:val="a"/>
    <w:uiPriority w:val="99"/>
    <w:rsid w:val="005E448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99"/>
    <w:qFormat/>
    <w:rsid w:val="005E4483"/>
    <w:rPr>
      <w:rFonts w:cs="Times New Roman"/>
      <w:i/>
      <w:iCs/>
    </w:rPr>
  </w:style>
  <w:style w:type="table" w:styleId="a8">
    <w:name w:val="Table Grid"/>
    <w:basedOn w:val="a1"/>
    <w:uiPriority w:val="59"/>
    <w:rsid w:val="005E44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basedOn w:val="a"/>
    <w:link w:val="aa"/>
    <w:rsid w:val="005E4483"/>
    <w:pPr>
      <w:widowControl w:val="0"/>
      <w:spacing w:after="120" w:line="240" w:lineRule="auto"/>
    </w:pPr>
    <w:rPr>
      <w:rFonts w:ascii="Arial" w:eastAsia="SimSun" w:hAnsi="Arial" w:cs="Mangal"/>
      <w:kern w:val="1"/>
      <w:sz w:val="20"/>
      <w:szCs w:val="24"/>
      <w:lang w:eastAsia="hi-IN" w:bidi="hi-IN"/>
    </w:rPr>
  </w:style>
  <w:style w:type="character" w:customStyle="1" w:styleId="aa">
    <w:name w:val="Основной текст Знак"/>
    <w:basedOn w:val="a0"/>
    <w:link w:val="a9"/>
    <w:rsid w:val="005E4483"/>
    <w:rPr>
      <w:rFonts w:ascii="Arial" w:eastAsia="SimSun" w:hAnsi="Arial" w:cs="Mangal"/>
      <w:kern w:val="1"/>
      <w:sz w:val="20"/>
      <w:szCs w:val="24"/>
      <w:lang w:eastAsia="hi-IN" w:bidi="hi-IN"/>
    </w:rPr>
  </w:style>
  <w:style w:type="paragraph" w:styleId="ab">
    <w:name w:val="Balloon Text"/>
    <w:basedOn w:val="a"/>
    <w:link w:val="ac"/>
    <w:uiPriority w:val="99"/>
    <w:semiHidden/>
    <w:unhideWhenUsed/>
    <w:rsid w:val="009B753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B753E"/>
    <w:rPr>
      <w:rFonts w:ascii="Tahoma" w:eastAsia="Calibri" w:hAnsi="Tahoma" w:cs="Tahoma"/>
      <w:sz w:val="16"/>
      <w:szCs w:val="16"/>
      <w:lang w:eastAsia="ar-SA"/>
    </w:rPr>
  </w:style>
  <w:style w:type="character" w:customStyle="1" w:styleId="ucoz-forum-post">
    <w:name w:val="ucoz-forum-post"/>
    <w:basedOn w:val="a0"/>
    <w:rsid w:val="00E166E1"/>
  </w:style>
  <w:style w:type="paragraph" w:customStyle="1" w:styleId="c4">
    <w:name w:val="c4"/>
    <w:basedOn w:val="a"/>
    <w:rsid w:val="007E75F8"/>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6">
    <w:name w:val="c0 c6"/>
    <w:rsid w:val="007E75F8"/>
  </w:style>
  <w:style w:type="character" w:customStyle="1" w:styleId="c0">
    <w:name w:val="c0"/>
    <w:rsid w:val="007E75F8"/>
  </w:style>
  <w:style w:type="character" w:styleId="ad">
    <w:name w:val="Hyperlink"/>
    <w:basedOn w:val="a0"/>
    <w:uiPriority w:val="99"/>
    <w:unhideWhenUsed/>
    <w:rsid w:val="0042688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609"/>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9549086">
      <w:bodyDiv w:val="1"/>
      <w:marLeft w:val="0"/>
      <w:marRight w:val="0"/>
      <w:marTop w:val="0"/>
      <w:marBottom w:val="0"/>
      <w:divBdr>
        <w:top w:val="none" w:sz="0" w:space="0" w:color="auto"/>
        <w:left w:val="none" w:sz="0" w:space="0" w:color="auto"/>
        <w:bottom w:val="none" w:sz="0" w:space="0" w:color="auto"/>
        <w:right w:val="none" w:sz="0" w:space="0" w:color="auto"/>
      </w:divBdr>
    </w:div>
    <w:div w:id="1141459564">
      <w:bodyDiv w:val="1"/>
      <w:marLeft w:val="0"/>
      <w:marRight w:val="0"/>
      <w:marTop w:val="0"/>
      <w:marBottom w:val="0"/>
      <w:divBdr>
        <w:top w:val="none" w:sz="0" w:space="0" w:color="auto"/>
        <w:left w:val="none" w:sz="0" w:space="0" w:color="auto"/>
        <w:bottom w:val="none" w:sz="0" w:space="0" w:color="auto"/>
        <w:right w:val="none" w:sz="0" w:space="0" w:color="auto"/>
      </w:divBdr>
      <w:divsChild>
        <w:div w:id="1842697431">
          <w:marLeft w:val="0"/>
          <w:marRight w:val="0"/>
          <w:marTop w:val="0"/>
          <w:marBottom w:val="0"/>
          <w:divBdr>
            <w:top w:val="none" w:sz="0" w:space="0" w:color="auto"/>
            <w:left w:val="none" w:sz="0" w:space="0" w:color="auto"/>
            <w:bottom w:val="none" w:sz="0" w:space="0" w:color="auto"/>
            <w:right w:val="none" w:sz="0" w:space="0" w:color="auto"/>
          </w:divBdr>
        </w:div>
        <w:div w:id="1418163417">
          <w:marLeft w:val="0"/>
          <w:marRight w:val="0"/>
          <w:marTop w:val="0"/>
          <w:marBottom w:val="0"/>
          <w:divBdr>
            <w:top w:val="none" w:sz="0" w:space="0" w:color="auto"/>
            <w:left w:val="none" w:sz="0" w:space="0" w:color="auto"/>
            <w:bottom w:val="none" w:sz="0" w:space="0" w:color="auto"/>
            <w:right w:val="none" w:sz="0" w:space="0" w:color="auto"/>
          </w:divBdr>
        </w:div>
      </w:divsChild>
    </w:div>
    <w:div w:id="171411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www.google.ru/"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warheroes.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bigwar.msk.ru/index.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pobeditel.ru" TargetMode="External"/><Relationship Id="rId28" Type="http://schemas.openxmlformats.org/officeDocument/2006/relationships/hyperlink" Target="http://www.youtube.com/watch?v=B9P-X6QnDEg" TargetMode="External"/><Relationship Id="rId10" Type="http://schemas.openxmlformats.org/officeDocument/2006/relationships/image" Target="media/image6.jpeg"/><Relationship Id="rId19" Type="http://schemas.openxmlformats.org/officeDocument/2006/relationships/image" Target="media/image15.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victory.rusarchives.ru/index.php" TargetMode="External"/><Relationship Id="rId27" Type="http://schemas.openxmlformats.org/officeDocument/2006/relationships/hyperlink" Target="http://www.youtube.com/watch?v=B9P-X6QnDE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15</Pages>
  <Words>4530</Words>
  <Characters>25826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k1-108-c3</dc:creator>
  <cp:lastModifiedBy>Светлана</cp:lastModifiedBy>
  <cp:revision>4</cp:revision>
  <dcterms:created xsi:type="dcterms:W3CDTF">2014-07-02T06:18:00Z</dcterms:created>
  <dcterms:modified xsi:type="dcterms:W3CDTF">2015-08-29T18:32:00Z</dcterms:modified>
</cp:coreProperties>
</file>