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4C30" w:rsidRDefault="00044C30" w:rsidP="00044C30">
      <w:pPr>
        <w:spacing w:line="240" w:lineRule="auto"/>
        <w:contextualSpacing/>
        <w:rPr>
          <w:rFonts w:ascii="Times New Roman" w:hAnsi="Times New Roman" w:cs="Times New Roman"/>
          <w:b/>
          <w:sz w:val="40"/>
          <w:szCs w:val="40"/>
        </w:rPr>
      </w:pPr>
    </w:p>
    <w:p w:rsidR="00536BA8" w:rsidRPr="00D072F2" w:rsidRDefault="00536BA8" w:rsidP="00044C30">
      <w:pPr>
        <w:spacing w:line="240" w:lineRule="auto"/>
        <w:contextualSpacing/>
        <w:rPr>
          <w:rFonts w:ascii="Times New Roman" w:hAnsi="Times New Roman" w:cs="Times New Roman"/>
          <w:b/>
          <w:sz w:val="40"/>
          <w:szCs w:val="40"/>
        </w:rPr>
      </w:pPr>
    </w:p>
    <w:p w:rsidR="00044C30" w:rsidRDefault="00044C30" w:rsidP="00435F2F">
      <w:pPr>
        <w:spacing w:line="240" w:lineRule="auto"/>
        <w:contextualSpacing/>
        <w:jc w:val="center"/>
        <w:rPr>
          <w:rFonts w:ascii="Times New Roman" w:hAnsi="Times New Roman" w:cs="Times New Roman"/>
          <w:b/>
          <w:sz w:val="40"/>
          <w:szCs w:val="40"/>
        </w:rPr>
      </w:pPr>
    </w:p>
    <w:p w:rsidR="00593DBD" w:rsidRDefault="00593DBD" w:rsidP="00435F2F">
      <w:pPr>
        <w:spacing w:line="240" w:lineRule="auto"/>
        <w:contextualSpacing/>
        <w:jc w:val="center"/>
        <w:rPr>
          <w:rFonts w:ascii="Times New Roman" w:hAnsi="Times New Roman" w:cs="Times New Roman"/>
          <w:b/>
          <w:sz w:val="40"/>
          <w:szCs w:val="40"/>
        </w:rPr>
      </w:pPr>
    </w:p>
    <w:p w:rsidR="00044C30" w:rsidRPr="00593DBD" w:rsidRDefault="00044C30" w:rsidP="00044C30">
      <w:pPr>
        <w:spacing w:line="240" w:lineRule="auto"/>
        <w:contextualSpacing/>
        <w:jc w:val="center"/>
        <w:rPr>
          <w:rFonts w:ascii="Times New Roman" w:hAnsi="Times New Roman" w:cs="Times New Roman"/>
          <w:b/>
          <w:color w:val="FF0000"/>
          <w:sz w:val="48"/>
          <w:szCs w:val="48"/>
        </w:rPr>
      </w:pPr>
      <w:r w:rsidRPr="00593DBD">
        <w:rPr>
          <w:rFonts w:ascii="Times New Roman" w:hAnsi="Times New Roman" w:cs="Times New Roman"/>
          <w:b/>
          <w:color w:val="FF0000"/>
          <w:sz w:val="48"/>
          <w:szCs w:val="48"/>
        </w:rPr>
        <w:t xml:space="preserve">«Музыкальный фольклор </w:t>
      </w:r>
    </w:p>
    <w:p w:rsidR="00044C30" w:rsidRPr="00593DBD" w:rsidRDefault="00044C30" w:rsidP="00044C30">
      <w:pPr>
        <w:spacing w:line="240" w:lineRule="auto"/>
        <w:contextualSpacing/>
        <w:jc w:val="center"/>
        <w:rPr>
          <w:rFonts w:ascii="Times New Roman" w:hAnsi="Times New Roman" w:cs="Times New Roman"/>
          <w:b/>
          <w:color w:val="FF0000"/>
          <w:sz w:val="48"/>
          <w:szCs w:val="48"/>
        </w:rPr>
      </w:pPr>
      <w:r w:rsidRPr="00593DBD">
        <w:rPr>
          <w:rFonts w:ascii="Times New Roman" w:hAnsi="Times New Roman" w:cs="Times New Roman"/>
          <w:b/>
          <w:color w:val="FF0000"/>
          <w:sz w:val="48"/>
          <w:szCs w:val="48"/>
        </w:rPr>
        <w:t xml:space="preserve">как средство приобщения </w:t>
      </w:r>
    </w:p>
    <w:p w:rsidR="00044C30" w:rsidRPr="00593DBD" w:rsidRDefault="00044C30" w:rsidP="00044C30">
      <w:pPr>
        <w:spacing w:line="240" w:lineRule="auto"/>
        <w:contextualSpacing/>
        <w:jc w:val="center"/>
        <w:rPr>
          <w:rFonts w:ascii="Times New Roman" w:hAnsi="Times New Roman" w:cs="Times New Roman"/>
          <w:b/>
          <w:color w:val="FF0000"/>
          <w:sz w:val="48"/>
          <w:szCs w:val="48"/>
        </w:rPr>
      </w:pPr>
      <w:r w:rsidRPr="00593DBD">
        <w:rPr>
          <w:rFonts w:ascii="Times New Roman" w:hAnsi="Times New Roman" w:cs="Times New Roman"/>
          <w:b/>
          <w:color w:val="FF0000"/>
          <w:sz w:val="48"/>
          <w:szCs w:val="48"/>
        </w:rPr>
        <w:t xml:space="preserve">старших дошкольников </w:t>
      </w:r>
    </w:p>
    <w:p w:rsidR="00044C30" w:rsidRPr="00593DBD" w:rsidRDefault="00044C30" w:rsidP="00044C30">
      <w:pPr>
        <w:spacing w:line="240" w:lineRule="auto"/>
        <w:contextualSpacing/>
        <w:jc w:val="center"/>
        <w:rPr>
          <w:rFonts w:ascii="Times New Roman" w:hAnsi="Times New Roman" w:cs="Times New Roman"/>
          <w:b/>
          <w:color w:val="FF0000"/>
          <w:sz w:val="48"/>
          <w:szCs w:val="48"/>
        </w:rPr>
      </w:pPr>
      <w:r w:rsidRPr="00593DBD">
        <w:rPr>
          <w:rFonts w:ascii="Times New Roman" w:hAnsi="Times New Roman" w:cs="Times New Roman"/>
          <w:b/>
          <w:color w:val="FF0000"/>
          <w:sz w:val="48"/>
          <w:szCs w:val="48"/>
        </w:rPr>
        <w:t xml:space="preserve">к истокам русской </w:t>
      </w:r>
    </w:p>
    <w:p w:rsidR="00044C30" w:rsidRPr="00593DBD" w:rsidRDefault="00044C30" w:rsidP="00044C30">
      <w:pPr>
        <w:spacing w:line="240" w:lineRule="auto"/>
        <w:contextualSpacing/>
        <w:jc w:val="center"/>
        <w:rPr>
          <w:rFonts w:ascii="Times New Roman" w:hAnsi="Times New Roman" w:cs="Times New Roman"/>
          <w:b/>
          <w:sz w:val="48"/>
          <w:szCs w:val="48"/>
        </w:rPr>
      </w:pPr>
      <w:r w:rsidRPr="00593DBD">
        <w:rPr>
          <w:rFonts w:ascii="Times New Roman" w:hAnsi="Times New Roman" w:cs="Times New Roman"/>
          <w:b/>
          <w:color w:val="FF0000"/>
          <w:sz w:val="48"/>
          <w:szCs w:val="48"/>
        </w:rPr>
        <w:t>народной культуры»</w:t>
      </w:r>
    </w:p>
    <w:p w:rsidR="00044C30" w:rsidRDefault="00044C30" w:rsidP="00044C30">
      <w:pPr>
        <w:spacing w:line="240" w:lineRule="auto"/>
        <w:contextualSpacing/>
        <w:rPr>
          <w:rFonts w:ascii="Times New Roman" w:hAnsi="Times New Roman" w:cs="Times New Roman"/>
          <w:b/>
          <w:sz w:val="44"/>
          <w:szCs w:val="44"/>
        </w:rPr>
      </w:pPr>
      <w:r w:rsidRPr="00962C27">
        <w:rPr>
          <w:rFonts w:ascii="Times New Roman" w:hAnsi="Times New Roman" w:cs="Times New Roman"/>
          <w:b/>
          <w:color w:val="C00000"/>
          <w:sz w:val="44"/>
          <w:szCs w:val="44"/>
        </w:rPr>
        <w:t xml:space="preserve">         ________________________________</w:t>
      </w:r>
    </w:p>
    <w:p w:rsidR="00044C30" w:rsidRDefault="00044C30" w:rsidP="00044C30">
      <w:pPr>
        <w:spacing w:line="240" w:lineRule="auto"/>
        <w:contextualSpacing/>
        <w:jc w:val="center"/>
        <w:rPr>
          <w:rFonts w:ascii="Times New Roman" w:hAnsi="Times New Roman" w:cs="Times New Roman"/>
          <w:sz w:val="36"/>
          <w:szCs w:val="36"/>
        </w:rPr>
      </w:pPr>
    </w:p>
    <w:p w:rsidR="00044C30" w:rsidRPr="00044C30" w:rsidRDefault="00044C30" w:rsidP="00044C30">
      <w:pPr>
        <w:spacing w:line="240" w:lineRule="auto"/>
        <w:contextualSpacing/>
        <w:jc w:val="center"/>
        <w:rPr>
          <w:rFonts w:ascii="Times New Roman" w:hAnsi="Times New Roman" w:cs="Times New Roman"/>
          <w:sz w:val="36"/>
          <w:szCs w:val="36"/>
        </w:rPr>
      </w:pPr>
      <w:r>
        <w:rPr>
          <w:rFonts w:ascii="Times New Roman" w:hAnsi="Times New Roman" w:cs="Times New Roman"/>
          <w:sz w:val="36"/>
          <w:szCs w:val="36"/>
        </w:rPr>
        <w:t>Методические рекомендации</w:t>
      </w:r>
    </w:p>
    <w:p w:rsidR="00044C30" w:rsidRDefault="00044C30" w:rsidP="00435F2F">
      <w:pPr>
        <w:spacing w:line="240" w:lineRule="auto"/>
        <w:contextualSpacing/>
        <w:jc w:val="center"/>
        <w:rPr>
          <w:rFonts w:ascii="Times New Roman" w:hAnsi="Times New Roman" w:cs="Times New Roman"/>
          <w:b/>
          <w:sz w:val="40"/>
          <w:szCs w:val="40"/>
        </w:rPr>
      </w:pPr>
    </w:p>
    <w:p w:rsidR="00536BA8" w:rsidRPr="00044C30" w:rsidRDefault="00536BA8" w:rsidP="00435F2F">
      <w:pPr>
        <w:spacing w:line="240" w:lineRule="auto"/>
        <w:contextualSpacing/>
        <w:jc w:val="center"/>
        <w:rPr>
          <w:rFonts w:ascii="Times New Roman" w:hAnsi="Times New Roman" w:cs="Times New Roman"/>
          <w:b/>
          <w:sz w:val="40"/>
          <w:szCs w:val="40"/>
        </w:rPr>
      </w:pPr>
    </w:p>
    <w:p w:rsidR="00044C30" w:rsidRDefault="00044C30" w:rsidP="00435F2F">
      <w:pPr>
        <w:spacing w:line="240" w:lineRule="auto"/>
        <w:contextualSpacing/>
        <w:jc w:val="center"/>
        <w:rPr>
          <w:rFonts w:ascii="Times New Roman" w:hAnsi="Times New Roman" w:cs="Times New Roman"/>
          <w:b/>
          <w:sz w:val="40"/>
          <w:szCs w:val="40"/>
        </w:rPr>
      </w:pPr>
    </w:p>
    <w:p w:rsidR="0051222A" w:rsidRPr="00044C30" w:rsidRDefault="00536BA8" w:rsidP="00435F2F">
      <w:pPr>
        <w:spacing w:line="240" w:lineRule="auto"/>
        <w:contextualSpacing/>
        <w:jc w:val="center"/>
        <w:rPr>
          <w:rFonts w:ascii="Times New Roman" w:hAnsi="Times New Roman" w:cs="Times New Roman"/>
          <w:b/>
          <w:sz w:val="40"/>
          <w:szCs w:val="40"/>
        </w:rPr>
      </w:pPr>
      <w:r>
        <w:rPr>
          <w:rFonts w:ascii="Times New Roman" w:hAnsi="Times New Roman" w:cs="Times New Roman"/>
          <w:b/>
          <w:noProof/>
          <w:sz w:val="28"/>
          <w:szCs w:val="28"/>
          <w:lang w:eastAsia="ru-RU"/>
        </w:rPr>
        <w:drawing>
          <wp:anchor distT="0" distB="0" distL="114300" distR="114300" simplePos="0" relativeHeight="251658240" behindDoc="1" locked="0" layoutInCell="1" allowOverlap="1" wp14:anchorId="46500F2D" wp14:editId="086317C7">
            <wp:simplePos x="0" y="0"/>
            <wp:positionH relativeFrom="column">
              <wp:posOffset>175895</wp:posOffset>
            </wp:positionH>
            <wp:positionV relativeFrom="paragraph">
              <wp:posOffset>19050</wp:posOffset>
            </wp:positionV>
            <wp:extent cx="5149850" cy="3862070"/>
            <wp:effectExtent l="0" t="0" r="0" b="5080"/>
            <wp:wrapTight wrapText="bothSides">
              <wp:wrapPolygon edited="0">
                <wp:start x="9189" y="0"/>
                <wp:lineTo x="8150" y="213"/>
                <wp:lineTo x="4714" y="1492"/>
                <wp:lineTo x="2717" y="3516"/>
                <wp:lineTo x="1438" y="5221"/>
                <wp:lineTo x="639" y="6925"/>
                <wp:lineTo x="80" y="8630"/>
                <wp:lineTo x="0" y="10335"/>
                <wp:lineTo x="0" y="12039"/>
                <wp:lineTo x="320" y="13744"/>
                <wp:lineTo x="959" y="15449"/>
                <wp:lineTo x="1918" y="17154"/>
                <wp:lineTo x="3596" y="18858"/>
                <wp:lineTo x="3675" y="19071"/>
                <wp:lineTo x="6312" y="20776"/>
                <wp:lineTo x="9269" y="21522"/>
                <wp:lineTo x="10147" y="21522"/>
                <wp:lineTo x="11426" y="21522"/>
                <wp:lineTo x="12225" y="21522"/>
                <wp:lineTo x="15261" y="20776"/>
                <wp:lineTo x="17818" y="18965"/>
                <wp:lineTo x="19576" y="17154"/>
                <wp:lineTo x="20535" y="15449"/>
                <wp:lineTo x="21174" y="13744"/>
                <wp:lineTo x="21493" y="12039"/>
                <wp:lineTo x="21493" y="10335"/>
                <wp:lineTo x="21414" y="8630"/>
                <wp:lineTo x="20854" y="6925"/>
                <wp:lineTo x="20055" y="5221"/>
                <wp:lineTo x="18857" y="3516"/>
                <wp:lineTo x="17339" y="2237"/>
                <wp:lineTo x="16779" y="1492"/>
                <wp:lineTo x="13344" y="213"/>
                <wp:lineTo x="12305" y="0"/>
                <wp:lineTo x="9189"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23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49850" cy="386207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044C30" w:rsidRPr="00044C30" w:rsidRDefault="00044C30" w:rsidP="00435F2F">
      <w:pPr>
        <w:spacing w:line="240" w:lineRule="auto"/>
        <w:contextualSpacing/>
        <w:jc w:val="center"/>
        <w:rPr>
          <w:rFonts w:ascii="Times New Roman" w:hAnsi="Times New Roman" w:cs="Times New Roman"/>
          <w:b/>
          <w:sz w:val="28"/>
          <w:szCs w:val="28"/>
        </w:rPr>
      </w:pPr>
    </w:p>
    <w:p w:rsidR="00044C30" w:rsidRDefault="00044C30" w:rsidP="00435F2F">
      <w:pPr>
        <w:spacing w:line="240" w:lineRule="auto"/>
        <w:contextualSpacing/>
        <w:jc w:val="center"/>
        <w:rPr>
          <w:rFonts w:ascii="Times New Roman" w:hAnsi="Times New Roman" w:cs="Times New Roman"/>
          <w:b/>
          <w:sz w:val="40"/>
          <w:szCs w:val="40"/>
        </w:rPr>
      </w:pPr>
    </w:p>
    <w:p w:rsidR="00044C30" w:rsidRDefault="00044C30" w:rsidP="00435F2F">
      <w:pPr>
        <w:spacing w:line="240" w:lineRule="auto"/>
        <w:contextualSpacing/>
        <w:jc w:val="center"/>
        <w:rPr>
          <w:rFonts w:ascii="Times New Roman" w:hAnsi="Times New Roman" w:cs="Times New Roman"/>
          <w:b/>
          <w:sz w:val="40"/>
          <w:szCs w:val="40"/>
        </w:rPr>
      </w:pPr>
    </w:p>
    <w:p w:rsidR="00044C30" w:rsidRDefault="00044C30" w:rsidP="00435F2F">
      <w:pPr>
        <w:spacing w:line="240" w:lineRule="auto"/>
        <w:contextualSpacing/>
        <w:jc w:val="center"/>
        <w:rPr>
          <w:rFonts w:ascii="Times New Roman" w:hAnsi="Times New Roman" w:cs="Times New Roman"/>
          <w:b/>
          <w:sz w:val="40"/>
          <w:szCs w:val="40"/>
        </w:rPr>
      </w:pPr>
    </w:p>
    <w:p w:rsidR="00044C30" w:rsidRDefault="00044C30" w:rsidP="00435F2F">
      <w:pPr>
        <w:spacing w:line="240" w:lineRule="auto"/>
        <w:contextualSpacing/>
        <w:jc w:val="center"/>
        <w:rPr>
          <w:rFonts w:ascii="Times New Roman" w:hAnsi="Times New Roman" w:cs="Times New Roman"/>
          <w:b/>
          <w:sz w:val="40"/>
          <w:szCs w:val="40"/>
        </w:rPr>
      </w:pPr>
    </w:p>
    <w:p w:rsidR="00044C30" w:rsidRDefault="00044C30" w:rsidP="00435F2F">
      <w:pPr>
        <w:spacing w:line="240" w:lineRule="auto"/>
        <w:contextualSpacing/>
        <w:jc w:val="center"/>
        <w:rPr>
          <w:rFonts w:ascii="Times New Roman" w:hAnsi="Times New Roman" w:cs="Times New Roman"/>
          <w:b/>
          <w:sz w:val="40"/>
          <w:szCs w:val="40"/>
        </w:rPr>
      </w:pPr>
    </w:p>
    <w:p w:rsidR="00044C30" w:rsidRDefault="00044C30" w:rsidP="00435F2F">
      <w:pPr>
        <w:spacing w:line="240" w:lineRule="auto"/>
        <w:contextualSpacing/>
        <w:jc w:val="center"/>
        <w:rPr>
          <w:rFonts w:ascii="Times New Roman" w:hAnsi="Times New Roman" w:cs="Times New Roman"/>
          <w:b/>
          <w:sz w:val="40"/>
          <w:szCs w:val="40"/>
        </w:rPr>
      </w:pPr>
    </w:p>
    <w:p w:rsidR="00044C30" w:rsidRDefault="00044C30" w:rsidP="00435F2F">
      <w:pPr>
        <w:spacing w:line="240" w:lineRule="auto"/>
        <w:contextualSpacing/>
        <w:jc w:val="center"/>
        <w:rPr>
          <w:rFonts w:ascii="Times New Roman" w:hAnsi="Times New Roman" w:cs="Times New Roman"/>
          <w:b/>
          <w:sz w:val="40"/>
          <w:szCs w:val="40"/>
        </w:rPr>
      </w:pPr>
    </w:p>
    <w:p w:rsidR="00044C30" w:rsidRDefault="00044C30" w:rsidP="00435F2F">
      <w:pPr>
        <w:spacing w:line="240" w:lineRule="auto"/>
        <w:contextualSpacing/>
        <w:jc w:val="center"/>
        <w:rPr>
          <w:rFonts w:ascii="Times New Roman" w:hAnsi="Times New Roman" w:cs="Times New Roman"/>
          <w:b/>
          <w:sz w:val="40"/>
          <w:szCs w:val="40"/>
        </w:rPr>
      </w:pPr>
    </w:p>
    <w:p w:rsidR="00044C30" w:rsidRDefault="00044C30" w:rsidP="00435F2F">
      <w:pPr>
        <w:spacing w:line="240" w:lineRule="auto"/>
        <w:contextualSpacing/>
        <w:jc w:val="center"/>
        <w:rPr>
          <w:rFonts w:ascii="Times New Roman" w:hAnsi="Times New Roman" w:cs="Times New Roman"/>
          <w:b/>
          <w:sz w:val="40"/>
          <w:szCs w:val="40"/>
        </w:rPr>
      </w:pPr>
    </w:p>
    <w:p w:rsidR="00044C30" w:rsidRDefault="00044C30" w:rsidP="00435F2F">
      <w:pPr>
        <w:spacing w:line="240" w:lineRule="auto"/>
        <w:contextualSpacing/>
        <w:jc w:val="center"/>
        <w:rPr>
          <w:rFonts w:ascii="Times New Roman" w:hAnsi="Times New Roman" w:cs="Times New Roman"/>
          <w:b/>
          <w:sz w:val="40"/>
          <w:szCs w:val="40"/>
        </w:rPr>
      </w:pPr>
    </w:p>
    <w:p w:rsidR="00044C30" w:rsidRDefault="00044C30" w:rsidP="00435F2F">
      <w:pPr>
        <w:spacing w:line="240" w:lineRule="auto"/>
        <w:contextualSpacing/>
        <w:jc w:val="center"/>
        <w:rPr>
          <w:rFonts w:ascii="Times New Roman" w:hAnsi="Times New Roman" w:cs="Times New Roman"/>
          <w:b/>
          <w:sz w:val="40"/>
          <w:szCs w:val="40"/>
        </w:rPr>
      </w:pPr>
    </w:p>
    <w:p w:rsidR="00044C30" w:rsidRDefault="00044C30" w:rsidP="00353588">
      <w:pPr>
        <w:spacing w:line="240" w:lineRule="auto"/>
        <w:contextualSpacing/>
        <w:rPr>
          <w:rFonts w:ascii="Times New Roman" w:hAnsi="Times New Roman" w:cs="Times New Roman"/>
          <w:b/>
          <w:sz w:val="40"/>
          <w:szCs w:val="40"/>
        </w:rPr>
      </w:pPr>
    </w:p>
    <w:p w:rsidR="00353588" w:rsidRDefault="00353588" w:rsidP="00353588">
      <w:pPr>
        <w:spacing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t xml:space="preserve"> Николаевск-на-Амуре</w:t>
      </w:r>
    </w:p>
    <w:p w:rsidR="00353588" w:rsidRPr="00353588" w:rsidRDefault="00353588" w:rsidP="00353588">
      <w:pPr>
        <w:spacing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t>2015</w:t>
      </w:r>
      <w:r w:rsidR="001A1772">
        <w:rPr>
          <w:rFonts w:ascii="Times New Roman" w:hAnsi="Times New Roman" w:cs="Times New Roman"/>
          <w:b/>
          <w:sz w:val="24"/>
          <w:szCs w:val="24"/>
        </w:rPr>
        <w:t>год</w:t>
      </w:r>
    </w:p>
    <w:p w:rsidR="00962C27" w:rsidRDefault="00962C27" w:rsidP="00962C27">
      <w:pPr>
        <w:spacing w:line="240" w:lineRule="auto"/>
        <w:contextualSpacing/>
        <w:rPr>
          <w:rFonts w:ascii="Times New Roman" w:hAnsi="Times New Roman" w:cs="Times New Roman"/>
          <w:sz w:val="24"/>
          <w:szCs w:val="24"/>
        </w:rPr>
      </w:pPr>
    </w:p>
    <w:p w:rsidR="00962C27" w:rsidRDefault="00962C27" w:rsidP="00962C27">
      <w:pPr>
        <w:spacing w:line="240" w:lineRule="auto"/>
        <w:contextualSpacing/>
        <w:rPr>
          <w:rFonts w:ascii="Times New Roman" w:hAnsi="Times New Roman" w:cs="Times New Roman"/>
          <w:sz w:val="24"/>
          <w:szCs w:val="24"/>
        </w:rPr>
      </w:pPr>
    </w:p>
    <w:p w:rsidR="00613F47" w:rsidRDefault="00613F47" w:rsidP="00962C27">
      <w:pPr>
        <w:spacing w:line="240" w:lineRule="auto"/>
        <w:contextualSpacing/>
        <w:rPr>
          <w:rFonts w:ascii="Times New Roman" w:hAnsi="Times New Roman" w:cs="Times New Roman"/>
          <w:sz w:val="24"/>
          <w:szCs w:val="24"/>
        </w:rPr>
      </w:pPr>
      <w:r w:rsidRPr="00613F47">
        <w:rPr>
          <w:rFonts w:ascii="Times New Roman" w:hAnsi="Times New Roman" w:cs="Times New Roman"/>
          <w:b/>
          <w:sz w:val="24"/>
          <w:szCs w:val="24"/>
        </w:rPr>
        <w:t>Автор</w:t>
      </w:r>
      <w:r w:rsidR="00962C27" w:rsidRPr="00613F47">
        <w:rPr>
          <w:rFonts w:ascii="Times New Roman" w:hAnsi="Times New Roman" w:cs="Times New Roman"/>
          <w:b/>
          <w:sz w:val="24"/>
          <w:szCs w:val="24"/>
        </w:rPr>
        <w:t>:</w:t>
      </w:r>
      <w:r w:rsidR="00962C27" w:rsidRPr="00962C27">
        <w:rPr>
          <w:rFonts w:ascii="Times New Roman" w:hAnsi="Times New Roman" w:cs="Times New Roman"/>
          <w:sz w:val="24"/>
          <w:szCs w:val="24"/>
        </w:rPr>
        <w:t xml:space="preserve"> </w:t>
      </w:r>
      <w:r w:rsidR="00962C27">
        <w:rPr>
          <w:rFonts w:ascii="Times New Roman" w:hAnsi="Times New Roman" w:cs="Times New Roman"/>
          <w:sz w:val="24"/>
          <w:szCs w:val="24"/>
        </w:rPr>
        <w:t xml:space="preserve">   </w:t>
      </w:r>
      <w:r w:rsidR="00962C27" w:rsidRPr="00962C27">
        <w:rPr>
          <w:rFonts w:ascii="Times New Roman" w:hAnsi="Times New Roman" w:cs="Times New Roman"/>
          <w:sz w:val="24"/>
          <w:szCs w:val="24"/>
        </w:rPr>
        <w:t>Орлёнок И.В.</w:t>
      </w:r>
      <w:r>
        <w:rPr>
          <w:rFonts w:ascii="Times New Roman" w:hAnsi="Times New Roman" w:cs="Times New Roman"/>
          <w:sz w:val="24"/>
          <w:szCs w:val="24"/>
        </w:rPr>
        <w:t xml:space="preserve">, </w:t>
      </w:r>
      <w:r w:rsidRPr="00613F47">
        <w:rPr>
          <w:rFonts w:ascii="Times New Roman" w:hAnsi="Times New Roman" w:cs="Times New Roman"/>
          <w:sz w:val="24"/>
          <w:szCs w:val="24"/>
        </w:rPr>
        <w:t>музыкальный руководитель</w:t>
      </w:r>
    </w:p>
    <w:p w:rsidR="00044C30" w:rsidRDefault="00613F47" w:rsidP="00962C27">
      <w:pPr>
        <w:spacing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                 МБДОУ ДС № 2 «Белочка»</w:t>
      </w:r>
    </w:p>
    <w:p w:rsidR="00613F47" w:rsidRDefault="00613F47" w:rsidP="00962C27">
      <w:pPr>
        <w:spacing w:line="240" w:lineRule="auto"/>
        <w:contextualSpacing/>
        <w:rPr>
          <w:rFonts w:ascii="Times New Roman" w:hAnsi="Times New Roman" w:cs="Times New Roman"/>
          <w:sz w:val="24"/>
          <w:szCs w:val="24"/>
        </w:rPr>
      </w:pPr>
    </w:p>
    <w:p w:rsidR="00613F47" w:rsidRDefault="00613F47" w:rsidP="00962C27">
      <w:pPr>
        <w:spacing w:line="240" w:lineRule="auto"/>
        <w:contextualSpacing/>
        <w:rPr>
          <w:rFonts w:ascii="Times New Roman" w:hAnsi="Times New Roman" w:cs="Times New Roman"/>
          <w:sz w:val="24"/>
          <w:szCs w:val="24"/>
        </w:rPr>
      </w:pPr>
      <w:r w:rsidRPr="00613F47">
        <w:rPr>
          <w:rFonts w:ascii="Times New Roman" w:hAnsi="Times New Roman" w:cs="Times New Roman"/>
          <w:b/>
          <w:sz w:val="24"/>
          <w:szCs w:val="24"/>
        </w:rPr>
        <w:t>Рецензент:</w:t>
      </w:r>
      <w:r>
        <w:rPr>
          <w:rFonts w:ascii="Times New Roman" w:hAnsi="Times New Roman" w:cs="Times New Roman"/>
          <w:b/>
          <w:sz w:val="24"/>
          <w:szCs w:val="24"/>
        </w:rPr>
        <w:t xml:space="preserve"> </w:t>
      </w:r>
      <w:r>
        <w:rPr>
          <w:rFonts w:ascii="Times New Roman" w:hAnsi="Times New Roman" w:cs="Times New Roman"/>
          <w:sz w:val="24"/>
          <w:szCs w:val="24"/>
        </w:rPr>
        <w:t xml:space="preserve">Сакулина Т.И., музыкальный руководитель </w:t>
      </w:r>
    </w:p>
    <w:p w:rsidR="00613F47" w:rsidRDefault="00613F47" w:rsidP="00962C27">
      <w:pPr>
        <w:spacing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                     МБДОУ ДС № 15 высшей квалификационной </w:t>
      </w:r>
    </w:p>
    <w:p w:rsidR="00613F47" w:rsidRPr="00613F47" w:rsidRDefault="00613F47" w:rsidP="00962C27">
      <w:pPr>
        <w:spacing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                     категории, руководитель РМО</w:t>
      </w:r>
    </w:p>
    <w:p w:rsidR="00962C27" w:rsidRDefault="00962C27" w:rsidP="00962C27">
      <w:pPr>
        <w:spacing w:line="240" w:lineRule="auto"/>
        <w:contextualSpacing/>
        <w:rPr>
          <w:rFonts w:ascii="Times New Roman" w:hAnsi="Times New Roman" w:cs="Times New Roman"/>
          <w:sz w:val="24"/>
          <w:szCs w:val="24"/>
        </w:rPr>
      </w:pPr>
    </w:p>
    <w:p w:rsidR="00962C27" w:rsidRDefault="00962C27" w:rsidP="00962C27">
      <w:pPr>
        <w:spacing w:line="240" w:lineRule="auto"/>
        <w:contextualSpacing/>
        <w:rPr>
          <w:rFonts w:ascii="Times New Roman" w:hAnsi="Times New Roman" w:cs="Times New Roman"/>
          <w:sz w:val="24"/>
          <w:szCs w:val="24"/>
        </w:rPr>
      </w:pPr>
    </w:p>
    <w:p w:rsidR="00962C27" w:rsidRDefault="00962C27" w:rsidP="00962C27">
      <w:pPr>
        <w:spacing w:line="240" w:lineRule="auto"/>
        <w:contextualSpacing/>
        <w:rPr>
          <w:rFonts w:ascii="Times New Roman" w:hAnsi="Times New Roman" w:cs="Times New Roman"/>
          <w:sz w:val="24"/>
          <w:szCs w:val="24"/>
        </w:rPr>
      </w:pPr>
    </w:p>
    <w:p w:rsidR="00962C27" w:rsidRPr="00962C27" w:rsidRDefault="003A492F" w:rsidP="00962C27">
      <w:pPr>
        <w:spacing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     </w:t>
      </w:r>
      <w:r w:rsidR="00962C27">
        <w:rPr>
          <w:rFonts w:ascii="Times New Roman" w:hAnsi="Times New Roman" w:cs="Times New Roman"/>
          <w:sz w:val="24"/>
          <w:szCs w:val="24"/>
        </w:rPr>
        <w:t xml:space="preserve">Цели и задачи </w:t>
      </w:r>
      <w:r w:rsidR="00962C27" w:rsidRPr="00962C27">
        <w:rPr>
          <w:rFonts w:ascii="Times New Roman" w:hAnsi="Times New Roman" w:cs="Times New Roman"/>
          <w:sz w:val="24"/>
          <w:szCs w:val="24"/>
        </w:rPr>
        <w:t xml:space="preserve">современного образования призваны обеспечить историческую преемственность поколений, сохранение, распространение и развитие национальной культуры, воспитание бережного отношения к культурному наследию народов России. </w:t>
      </w:r>
    </w:p>
    <w:p w:rsidR="00962C27" w:rsidRDefault="00962C27" w:rsidP="00962C27">
      <w:pPr>
        <w:spacing w:line="240" w:lineRule="auto"/>
        <w:contextualSpacing/>
        <w:rPr>
          <w:rFonts w:ascii="Times New Roman" w:hAnsi="Times New Roman" w:cs="Times New Roman"/>
          <w:sz w:val="24"/>
          <w:szCs w:val="24"/>
        </w:rPr>
      </w:pPr>
      <w:r w:rsidRPr="00962C27">
        <w:rPr>
          <w:rFonts w:ascii="Times New Roman" w:hAnsi="Times New Roman" w:cs="Times New Roman"/>
          <w:sz w:val="24"/>
          <w:szCs w:val="24"/>
        </w:rPr>
        <w:t>В Законе Российской Федерации «Об образовании» (статья 14)</w:t>
      </w:r>
      <w:r w:rsidR="003D306A">
        <w:rPr>
          <w:rFonts w:ascii="Times New Roman" w:hAnsi="Times New Roman" w:cs="Times New Roman"/>
          <w:sz w:val="24"/>
          <w:szCs w:val="24"/>
        </w:rPr>
        <w:t xml:space="preserve"> отмечается, что содержание обра</w:t>
      </w:r>
      <w:r w:rsidRPr="00962C27">
        <w:rPr>
          <w:rFonts w:ascii="Times New Roman" w:hAnsi="Times New Roman" w:cs="Times New Roman"/>
          <w:sz w:val="24"/>
          <w:szCs w:val="24"/>
        </w:rPr>
        <w:t xml:space="preserve">зования должно обеспечивать интеграцию личности в систему мировой и национальной культур. Одним из факторов, способных серьезно упрочить Федерацию, по мнению президента Российской Федерации В. В. Путина, является поддержка национальных традиций и культур народов России. Это не только условие укрепления Федеративных основ, но и условие согласия в нашем обществе. </w:t>
      </w:r>
      <w:r>
        <w:rPr>
          <w:rFonts w:ascii="Times New Roman" w:hAnsi="Times New Roman" w:cs="Times New Roman"/>
          <w:sz w:val="24"/>
          <w:szCs w:val="24"/>
        </w:rPr>
        <w:t xml:space="preserve"> </w:t>
      </w:r>
    </w:p>
    <w:p w:rsidR="003A492F" w:rsidRDefault="003A492F" w:rsidP="00962C27">
      <w:pPr>
        <w:spacing w:line="240" w:lineRule="auto"/>
        <w:contextualSpacing/>
        <w:rPr>
          <w:rFonts w:ascii="Times New Roman" w:hAnsi="Times New Roman" w:cs="Times New Roman"/>
          <w:sz w:val="24"/>
          <w:szCs w:val="24"/>
        </w:rPr>
      </w:pPr>
      <w:r>
        <w:rPr>
          <w:rFonts w:ascii="Times New Roman" w:hAnsi="Times New Roman" w:cs="Times New Roman"/>
          <w:iCs/>
          <w:sz w:val="24"/>
          <w:szCs w:val="24"/>
        </w:rPr>
        <w:t xml:space="preserve">     Э</w:t>
      </w:r>
      <w:r w:rsidRPr="003A492F">
        <w:rPr>
          <w:rFonts w:ascii="Times New Roman" w:hAnsi="Times New Roman" w:cs="Times New Roman"/>
          <w:iCs/>
          <w:sz w:val="24"/>
          <w:szCs w:val="24"/>
        </w:rPr>
        <w:t>стетическое воспитание и образование, основанное на познании культурных ценностей, играет особо важную роль на этапе становления личности ребенка, происходящего в дошкольном детстве.</w:t>
      </w:r>
    </w:p>
    <w:p w:rsidR="00962C27" w:rsidRDefault="00096FB5" w:rsidP="00962C27">
      <w:pPr>
        <w:spacing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     </w:t>
      </w:r>
      <w:r w:rsidR="00962C27">
        <w:rPr>
          <w:rFonts w:ascii="Times New Roman" w:hAnsi="Times New Roman" w:cs="Times New Roman"/>
          <w:sz w:val="24"/>
          <w:szCs w:val="24"/>
        </w:rPr>
        <w:t xml:space="preserve">В данном методическом пособии предлагаются </w:t>
      </w:r>
      <w:r>
        <w:rPr>
          <w:rFonts w:ascii="Times New Roman" w:hAnsi="Times New Roman" w:cs="Times New Roman"/>
          <w:sz w:val="24"/>
          <w:szCs w:val="24"/>
        </w:rPr>
        <w:t xml:space="preserve">советы и </w:t>
      </w:r>
      <w:r w:rsidR="003A492F">
        <w:rPr>
          <w:rFonts w:ascii="Times New Roman" w:hAnsi="Times New Roman" w:cs="Times New Roman"/>
          <w:sz w:val="24"/>
          <w:szCs w:val="24"/>
        </w:rPr>
        <w:t xml:space="preserve">рекомендации </w:t>
      </w:r>
      <w:r>
        <w:rPr>
          <w:rFonts w:ascii="Times New Roman" w:hAnsi="Times New Roman" w:cs="Times New Roman"/>
          <w:sz w:val="24"/>
          <w:szCs w:val="24"/>
        </w:rPr>
        <w:t xml:space="preserve">для решения задач </w:t>
      </w:r>
      <w:r w:rsidR="003A492F">
        <w:rPr>
          <w:rFonts w:ascii="Times New Roman" w:hAnsi="Times New Roman" w:cs="Times New Roman"/>
          <w:sz w:val="24"/>
          <w:szCs w:val="24"/>
        </w:rPr>
        <w:t xml:space="preserve">по </w:t>
      </w:r>
      <w:r>
        <w:rPr>
          <w:rFonts w:ascii="Times New Roman" w:hAnsi="Times New Roman" w:cs="Times New Roman"/>
          <w:sz w:val="24"/>
          <w:szCs w:val="24"/>
        </w:rPr>
        <w:t>приобщению детей дошкольного возраста к истокам русской народной культуре</w:t>
      </w:r>
      <w:r w:rsidR="00593DBD">
        <w:rPr>
          <w:rFonts w:ascii="Times New Roman" w:hAnsi="Times New Roman" w:cs="Times New Roman"/>
          <w:sz w:val="24"/>
          <w:szCs w:val="24"/>
        </w:rPr>
        <w:t xml:space="preserve"> средствами музыкального фольклора. </w:t>
      </w:r>
    </w:p>
    <w:p w:rsidR="00593DBD" w:rsidRDefault="00593DBD" w:rsidP="00962C27">
      <w:pPr>
        <w:spacing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     Методическое пособие может быть полез</w:t>
      </w:r>
      <w:r w:rsidRPr="00593DBD">
        <w:rPr>
          <w:rFonts w:ascii="Times New Roman" w:hAnsi="Times New Roman" w:cs="Times New Roman"/>
          <w:sz w:val="24"/>
          <w:szCs w:val="24"/>
        </w:rPr>
        <w:t>н</w:t>
      </w:r>
      <w:r>
        <w:rPr>
          <w:rFonts w:ascii="Times New Roman" w:hAnsi="Times New Roman" w:cs="Times New Roman"/>
          <w:sz w:val="24"/>
          <w:szCs w:val="24"/>
        </w:rPr>
        <w:t>о</w:t>
      </w:r>
      <w:r w:rsidRPr="00593DBD">
        <w:rPr>
          <w:rFonts w:ascii="Times New Roman" w:hAnsi="Times New Roman" w:cs="Times New Roman"/>
          <w:sz w:val="24"/>
          <w:szCs w:val="24"/>
        </w:rPr>
        <w:t xml:space="preserve"> как начинающим, так и опытным музыкальным руководителям ДОУ в работе с детьми старшего дошкольного возраста по приобщению их к музыкальному фольклору. Тематическое планирование музыкально-образовательной работы по данному направлению так же может быть использовано педагогами в кружковой работе.</w:t>
      </w:r>
    </w:p>
    <w:p w:rsidR="00962C27" w:rsidRDefault="004D4ECA" w:rsidP="00962C27">
      <w:pPr>
        <w:spacing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      </w:t>
      </w:r>
    </w:p>
    <w:p w:rsidR="004D4ECA" w:rsidRDefault="00D072F2" w:rsidP="004D4ECA">
      <w:pPr>
        <w:spacing w:line="240" w:lineRule="auto"/>
        <w:contextualSpacing/>
        <w:rPr>
          <w:rFonts w:ascii="Times New Roman" w:hAnsi="Times New Roman" w:cs="Times New Roman"/>
          <w:sz w:val="24"/>
          <w:szCs w:val="24"/>
        </w:rPr>
      </w:pPr>
      <w:r>
        <w:rPr>
          <w:rFonts w:ascii="Times New Roman" w:hAnsi="Times New Roman" w:cs="Times New Roman"/>
          <w:sz w:val="24"/>
          <w:szCs w:val="24"/>
        </w:rPr>
        <w:t>Методические рекомендации прошли</w:t>
      </w:r>
      <w:r w:rsidR="004D4ECA">
        <w:rPr>
          <w:rFonts w:ascii="Times New Roman" w:hAnsi="Times New Roman" w:cs="Times New Roman"/>
          <w:sz w:val="24"/>
          <w:szCs w:val="24"/>
        </w:rPr>
        <w:t xml:space="preserve"> внешнее рецензирование </w:t>
      </w:r>
      <w:r w:rsidR="00917C45">
        <w:rPr>
          <w:rFonts w:ascii="Times New Roman" w:hAnsi="Times New Roman" w:cs="Times New Roman"/>
          <w:sz w:val="24"/>
          <w:szCs w:val="24"/>
        </w:rPr>
        <w:t>в 2014</w:t>
      </w:r>
      <w:r w:rsidR="00467BF7">
        <w:rPr>
          <w:rFonts w:ascii="Times New Roman" w:hAnsi="Times New Roman" w:cs="Times New Roman"/>
          <w:sz w:val="24"/>
          <w:szCs w:val="24"/>
        </w:rPr>
        <w:t xml:space="preserve"> году </w:t>
      </w:r>
      <w:r>
        <w:rPr>
          <w:rFonts w:ascii="Times New Roman" w:hAnsi="Times New Roman" w:cs="Times New Roman"/>
          <w:sz w:val="24"/>
          <w:szCs w:val="24"/>
        </w:rPr>
        <w:t>и рекомендованы</w:t>
      </w:r>
      <w:r w:rsidR="004D4ECA">
        <w:rPr>
          <w:rFonts w:ascii="Times New Roman" w:hAnsi="Times New Roman" w:cs="Times New Roman"/>
          <w:sz w:val="24"/>
          <w:szCs w:val="24"/>
        </w:rPr>
        <w:t xml:space="preserve"> к изданию и использованию педагогами </w:t>
      </w:r>
      <w:r w:rsidR="00467BF7">
        <w:rPr>
          <w:rFonts w:ascii="Times New Roman" w:hAnsi="Times New Roman" w:cs="Times New Roman"/>
          <w:sz w:val="24"/>
          <w:szCs w:val="24"/>
        </w:rPr>
        <w:t xml:space="preserve">в </w:t>
      </w:r>
      <w:r w:rsidR="004D4ECA">
        <w:rPr>
          <w:rFonts w:ascii="Times New Roman" w:hAnsi="Times New Roman" w:cs="Times New Roman"/>
          <w:sz w:val="24"/>
          <w:szCs w:val="24"/>
        </w:rPr>
        <w:t>дошкольных образовательных учреждениях.</w:t>
      </w:r>
    </w:p>
    <w:p w:rsidR="00962C27" w:rsidRDefault="00962C27" w:rsidP="004D4ECA">
      <w:pPr>
        <w:spacing w:line="240" w:lineRule="auto"/>
        <w:contextualSpacing/>
        <w:rPr>
          <w:rFonts w:ascii="Times New Roman" w:hAnsi="Times New Roman" w:cs="Times New Roman"/>
          <w:sz w:val="24"/>
          <w:szCs w:val="24"/>
        </w:rPr>
      </w:pPr>
    </w:p>
    <w:p w:rsidR="00962C27" w:rsidRDefault="00962C27" w:rsidP="00962C27">
      <w:pPr>
        <w:spacing w:line="240" w:lineRule="auto"/>
        <w:contextualSpacing/>
        <w:rPr>
          <w:rFonts w:ascii="Times New Roman" w:hAnsi="Times New Roman" w:cs="Times New Roman"/>
          <w:sz w:val="24"/>
          <w:szCs w:val="24"/>
        </w:rPr>
      </w:pPr>
    </w:p>
    <w:p w:rsidR="00962C27" w:rsidRDefault="00962C27" w:rsidP="00962C27">
      <w:pPr>
        <w:spacing w:line="240" w:lineRule="auto"/>
        <w:contextualSpacing/>
        <w:rPr>
          <w:rFonts w:ascii="Times New Roman" w:hAnsi="Times New Roman" w:cs="Times New Roman"/>
          <w:sz w:val="24"/>
          <w:szCs w:val="24"/>
        </w:rPr>
      </w:pPr>
    </w:p>
    <w:p w:rsidR="00962C27" w:rsidRPr="00962C27" w:rsidRDefault="00962C27" w:rsidP="00962C27">
      <w:pPr>
        <w:spacing w:line="240" w:lineRule="auto"/>
        <w:contextualSpacing/>
        <w:rPr>
          <w:rFonts w:ascii="Times New Roman" w:hAnsi="Times New Roman" w:cs="Times New Roman"/>
          <w:sz w:val="24"/>
          <w:szCs w:val="24"/>
        </w:rPr>
      </w:pPr>
    </w:p>
    <w:p w:rsidR="00044C30" w:rsidRDefault="00044C30" w:rsidP="00435F2F">
      <w:pPr>
        <w:spacing w:line="240" w:lineRule="auto"/>
        <w:contextualSpacing/>
        <w:jc w:val="center"/>
        <w:rPr>
          <w:rFonts w:ascii="Times New Roman" w:hAnsi="Times New Roman" w:cs="Times New Roman"/>
          <w:b/>
          <w:sz w:val="40"/>
          <w:szCs w:val="40"/>
        </w:rPr>
      </w:pPr>
    </w:p>
    <w:p w:rsidR="00044C30" w:rsidRDefault="00044C30" w:rsidP="00435F2F">
      <w:pPr>
        <w:spacing w:line="240" w:lineRule="auto"/>
        <w:contextualSpacing/>
        <w:jc w:val="center"/>
        <w:rPr>
          <w:rFonts w:ascii="Times New Roman" w:hAnsi="Times New Roman" w:cs="Times New Roman"/>
          <w:b/>
          <w:sz w:val="40"/>
          <w:szCs w:val="40"/>
        </w:rPr>
      </w:pPr>
    </w:p>
    <w:p w:rsidR="00044C30" w:rsidRDefault="00044C30" w:rsidP="00435F2F">
      <w:pPr>
        <w:spacing w:line="240" w:lineRule="auto"/>
        <w:contextualSpacing/>
        <w:jc w:val="center"/>
        <w:rPr>
          <w:rFonts w:ascii="Times New Roman" w:hAnsi="Times New Roman" w:cs="Times New Roman"/>
          <w:b/>
          <w:sz w:val="40"/>
          <w:szCs w:val="40"/>
        </w:rPr>
      </w:pPr>
    </w:p>
    <w:p w:rsidR="00044C30" w:rsidRDefault="00044C30" w:rsidP="00435F2F">
      <w:pPr>
        <w:spacing w:line="240" w:lineRule="auto"/>
        <w:contextualSpacing/>
        <w:jc w:val="center"/>
        <w:rPr>
          <w:rFonts w:ascii="Times New Roman" w:hAnsi="Times New Roman" w:cs="Times New Roman"/>
          <w:b/>
          <w:sz w:val="40"/>
          <w:szCs w:val="40"/>
        </w:rPr>
      </w:pPr>
    </w:p>
    <w:p w:rsidR="00044C30" w:rsidRDefault="00044C30" w:rsidP="00435F2F">
      <w:pPr>
        <w:spacing w:line="240" w:lineRule="auto"/>
        <w:contextualSpacing/>
        <w:jc w:val="center"/>
        <w:rPr>
          <w:rFonts w:ascii="Times New Roman" w:hAnsi="Times New Roman" w:cs="Times New Roman"/>
          <w:b/>
          <w:sz w:val="40"/>
          <w:szCs w:val="40"/>
        </w:rPr>
      </w:pPr>
    </w:p>
    <w:p w:rsidR="00044C30" w:rsidRDefault="00044C30" w:rsidP="00435F2F">
      <w:pPr>
        <w:spacing w:line="240" w:lineRule="auto"/>
        <w:contextualSpacing/>
        <w:jc w:val="center"/>
        <w:rPr>
          <w:rFonts w:ascii="Times New Roman" w:hAnsi="Times New Roman" w:cs="Times New Roman"/>
          <w:b/>
          <w:sz w:val="40"/>
          <w:szCs w:val="40"/>
        </w:rPr>
      </w:pPr>
    </w:p>
    <w:p w:rsidR="00593DBD" w:rsidRDefault="00593DBD" w:rsidP="00435F2F">
      <w:pPr>
        <w:rPr>
          <w:rFonts w:ascii="Times New Roman" w:hAnsi="Times New Roman" w:cs="Times New Roman"/>
          <w:b/>
          <w:i/>
          <w:sz w:val="32"/>
          <w:szCs w:val="32"/>
        </w:rPr>
      </w:pPr>
    </w:p>
    <w:p w:rsidR="00353588" w:rsidRPr="00353588" w:rsidRDefault="00353588" w:rsidP="00435F2F">
      <w:pPr>
        <w:rPr>
          <w:rFonts w:ascii="Times New Roman" w:hAnsi="Times New Roman" w:cs="Times New Roman"/>
          <w:sz w:val="24"/>
          <w:szCs w:val="24"/>
        </w:rPr>
      </w:pPr>
    </w:p>
    <w:p w:rsidR="00593DBD" w:rsidRDefault="00593DBD" w:rsidP="00652D97">
      <w:pPr>
        <w:spacing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lastRenderedPageBreak/>
        <w:t>Содержание:</w:t>
      </w:r>
    </w:p>
    <w:p w:rsidR="00593DBD" w:rsidRDefault="00593DBD" w:rsidP="00593DBD">
      <w:pPr>
        <w:spacing w:line="240" w:lineRule="auto"/>
        <w:contextualSpacing/>
        <w:rPr>
          <w:rFonts w:ascii="Times New Roman" w:hAnsi="Times New Roman" w:cs="Times New Roman"/>
          <w:b/>
          <w:sz w:val="24"/>
          <w:szCs w:val="24"/>
        </w:rPr>
      </w:pPr>
    </w:p>
    <w:p w:rsidR="00593DBD" w:rsidRDefault="00593DBD" w:rsidP="00593DBD">
      <w:pPr>
        <w:spacing w:line="240" w:lineRule="auto"/>
        <w:contextualSpacing/>
        <w:rPr>
          <w:rFonts w:ascii="Times New Roman" w:hAnsi="Times New Roman" w:cs="Times New Roman"/>
          <w:b/>
          <w:sz w:val="24"/>
          <w:szCs w:val="24"/>
        </w:rPr>
      </w:pPr>
    </w:p>
    <w:p w:rsidR="00593DBD" w:rsidRDefault="00353588" w:rsidP="004633D1">
      <w:pPr>
        <w:spacing w:line="240" w:lineRule="auto"/>
        <w:contextualSpacing/>
        <w:rPr>
          <w:rFonts w:ascii="Times New Roman" w:hAnsi="Times New Roman" w:cs="Times New Roman"/>
          <w:sz w:val="24"/>
          <w:szCs w:val="24"/>
        </w:rPr>
      </w:pPr>
      <w:r>
        <w:rPr>
          <w:rFonts w:ascii="Times New Roman" w:hAnsi="Times New Roman" w:cs="Times New Roman"/>
          <w:sz w:val="24"/>
          <w:szCs w:val="24"/>
        </w:rPr>
        <w:t>Пояснительная записка………………………</w:t>
      </w:r>
      <w:r w:rsidR="004633D1">
        <w:rPr>
          <w:rFonts w:ascii="Times New Roman" w:hAnsi="Times New Roman" w:cs="Times New Roman"/>
          <w:sz w:val="24"/>
          <w:szCs w:val="24"/>
        </w:rPr>
        <w:t>…………………………………………</w:t>
      </w:r>
      <w:r w:rsidR="00565ECD">
        <w:rPr>
          <w:rFonts w:ascii="Times New Roman" w:hAnsi="Times New Roman" w:cs="Times New Roman"/>
          <w:sz w:val="24"/>
          <w:szCs w:val="24"/>
        </w:rPr>
        <w:t>...</w:t>
      </w:r>
      <w:r w:rsidR="004633D1">
        <w:rPr>
          <w:rFonts w:ascii="Times New Roman" w:hAnsi="Times New Roman" w:cs="Times New Roman"/>
          <w:sz w:val="24"/>
          <w:szCs w:val="24"/>
        </w:rPr>
        <w:t xml:space="preserve">3                                                                                                                      </w:t>
      </w:r>
    </w:p>
    <w:p w:rsidR="00593DBD" w:rsidRDefault="00593DBD" w:rsidP="00593DBD">
      <w:pPr>
        <w:spacing w:line="240" w:lineRule="auto"/>
        <w:contextualSpacing/>
        <w:rPr>
          <w:rFonts w:ascii="Times New Roman" w:hAnsi="Times New Roman" w:cs="Times New Roman"/>
          <w:sz w:val="24"/>
          <w:szCs w:val="24"/>
        </w:rPr>
      </w:pPr>
    </w:p>
    <w:p w:rsidR="00652D97" w:rsidRDefault="00E8287E" w:rsidP="00652D97">
      <w:pPr>
        <w:spacing w:line="240" w:lineRule="auto"/>
        <w:contextualSpacing/>
        <w:rPr>
          <w:rFonts w:ascii="Times New Roman" w:hAnsi="Times New Roman" w:cs="Times New Roman"/>
          <w:sz w:val="24"/>
          <w:szCs w:val="24"/>
        </w:rPr>
      </w:pPr>
      <w:r>
        <w:rPr>
          <w:rFonts w:ascii="Times New Roman" w:hAnsi="Times New Roman" w:cs="Times New Roman"/>
          <w:sz w:val="24"/>
          <w:szCs w:val="24"/>
        </w:rPr>
        <w:t>1.</w:t>
      </w:r>
      <w:r w:rsidRPr="00E8287E">
        <w:rPr>
          <w:rFonts w:ascii="Times New Roman" w:hAnsi="Times New Roman" w:cs="Times New Roman"/>
          <w:sz w:val="24"/>
          <w:szCs w:val="24"/>
        </w:rPr>
        <w:t>Задачи</w:t>
      </w:r>
      <w:r>
        <w:rPr>
          <w:rFonts w:ascii="Times New Roman" w:hAnsi="Times New Roman" w:cs="Times New Roman"/>
          <w:sz w:val="24"/>
          <w:szCs w:val="24"/>
        </w:rPr>
        <w:t xml:space="preserve"> </w:t>
      </w:r>
      <w:r w:rsidRPr="00E8287E">
        <w:rPr>
          <w:rFonts w:ascii="Times New Roman" w:hAnsi="Times New Roman" w:cs="Times New Roman"/>
          <w:sz w:val="24"/>
          <w:szCs w:val="24"/>
        </w:rPr>
        <w:t>пе</w:t>
      </w:r>
      <w:r>
        <w:rPr>
          <w:rFonts w:ascii="Times New Roman" w:hAnsi="Times New Roman" w:cs="Times New Roman"/>
          <w:sz w:val="24"/>
          <w:szCs w:val="24"/>
        </w:rPr>
        <w:t>дагогического</w:t>
      </w:r>
      <w:r w:rsidRPr="00E8287E">
        <w:rPr>
          <w:rFonts w:ascii="Times New Roman" w:hAnsi="Times New Roman" w:cs="Times New Roman"/>
          <w:sz w:val="24"/>
          <w:szCs w:val="24"/>
        </w:rPr>
        <w:t xml:space="preserve"> процесс</w:t>
      </w:r>
      <w:r>
        <w:rPr>
          <w:rFonts w:ascii="Times New Roman" w:hAnsi="Times New Roman" w:cs="Times New Roman"/>
          <w:sz w:val="24"/>
          <w:szCs w:val="24"/>
        </w:rPr>
        <w:t>а</w:t>
      </w:r>
      <w:r w:rsidRPr="00E8287E">
        <w:rPr>
          <w:rFonts w:ascii="Times New Roman" w:hAnsi="Times New Roman" w:cs="Times New Roman"/>
          <w:sz w:val="24"/>
          <w:szCs w:val="24"/>
        </w:rPr>
        <w:t xml:space="preserve"> по приобщению старших дошкольников </w:t>
      </w:r>
    </w:p>
    <w:p w:rsidR="00593DBD" w:rsidRDefault="00E8287E" w:rsidP="00652D97">
      <w:pPr>
        <w:spacing w:line="240" w:lineRule="auto"/>
        <w:contextualSpacing/>
        <w:rPr>
          <w:rFonts w:ascii="Times New Roman" w:hAnsi="Times New Roman" w:cs="Times New Roman"/>
          <w:sz w:val="24"/>
          <w:szCs w:val="24"/>
        </w:rPr>
      </w:pPr>
      <w:r w:rsidRPr="00E8287E">
        <w:rPr>
          <w:rFonts w:ascii="Times New Roman" w:hAnsi="Times New Roman" w:cs="Times New Roman"/>
          <w:sz w:val="24"/>
          <w:szCs w:val="24"/>
        </w:rPr>
        <w:t>к истокам русской народной культуры посредством музыкального фольклора</w:t>
      </w:r>
      <w:r>
        <w:rPr>
          <w:rFonts w:ascii="Times New Roman" w:hAnsi="Times New Roman" w:cs="Times New Roman"/>
          <w:sz w:val="24"/>
          <w:szCs w:val="24"/>
        </w:rPr>
        <w:t>.</w:t>
      </w:r>
      <w:r w:rsidR="004633D1">
        <w:rPr>
          <w:rFonts w:ascii="Times New Roman" w:hAnsi="Times New Roman" w:cs="Times New Roman"/>
          <w:sz w:val="24"/>
          <w:szCs w:val="24"/>
        </w:rPr>
        <w:t xml:space="preserve"> .. .....4</w:t>
      </w:r>
    </w:p>
    <w:p w:rsidR="00652D97" w:rsidRDefault="00652D97" w:rsidP="00652D97">
      <w:pPr>
        <w:spacing w:line="240" w:lineRule="auto"/>
        <w:contextualSpacing/>
        <w:rPr>
          <w:rFonts w:ascii="Times New Roman" w:hAnsi="Times New Roman" w:cs="Times New Roman"/>
          <w:sz w:val="24"/>
          <w:szCs w:val="24"/>
        </w:rPr>
      </w:pPr>
    </w:p>
    <w:p w:rsidR="00652D97" w:rsidRDefault="00E8287E" w:rsidP="00652D97">
      <w:pPr>
        <w:spacing w:line="240" w:lineRule="auto"/>
        <w:contextualSpacing/>
        <w:rPr>
          <w:rFonts w:ascii="Times New Roman" w:hAnsi="Times New Roman" w:cs="Times New Roman"/>
          <w:sz w:val="24"/>
          <w:szCs w:val="24"/>
        </w:rPr>
      </w:pPr>
      <w:r>
        <w:rPr>
          <w:rFonts w:ascii="Times New Roman" w:hAnsi="Times New Roman" w:cs="Times New Roman"/>
          <w:sz w:val="24"/>
          <w:szCs w:val="24"/>
        </w:rPr>
        <w:t>2.</w:t>
      </w:r>
      <w:r w:rsidR="00652D97" w:rsidRPr="00652D97">
        <w:t xml:space="preserve"> </w:t>
      </w:r>
      <w:r w:rsidR="00652D97" w:rsidRPr="00652D97">
        <w:rPr>
          <w:rFonts w:ascii="Times New Roman" w:hAnsi="Times New Roman" w:cs="Times New Roman"/>
          <w:sz w:val="24"/>
          <w:szCs w:val="24"/>
        </w:rPr>
        <w:t xml:space="preserve">Организация работы по приобщению детей старшего дошкольного возраста </w:t>
      </w:r>
    </w:p>
    <w:p w:rsidR="00E8287E" w:rsidRDefault="00652D97" w:rsidP="00652D97">
      <w:pPr>
        <w:spacing w:line="240" w:lineRule="auto"/>
        <w:contextualSpacing/>
        <w:rPr>
          <w:rFonts w:ascii="Times New Roman" w:hAnsi="Times New Roman" w:cs="Times New Roman"/>
          <w:sz w:val="24"/>
          <w:szCs w:val="24"/>
        </w:rPr>
      </w:pPr>
      <w:r w:rsidRPr="00652D97">
        <w:rPr>
          <w:rFonts w:ascii="Times New Roman" w:hAnsi="Times New Roman" w:cs="Times New Roman"/>
          <w:sz w:val="24"/>
          <w:szCs w:val="24"/>
        </w:rPr>
        <w:t>к русской народной культуре средствами музыкального фольклора</w:t>
      </w:r>
      <w:r w:rsidR="004633D1">
        <w:rPr>
          <w:rFonts w:ascii="Times New Roman" w:hAnsi="Times New Roman" w:cs="Times New Roman"/>
          <w:sz w:val="24"/>
          <w:szCs w:val="24"/>
        </w:rPr>
        <w:t>…………………6</w:t>
      </w:r>
    </w:p>
    <w:p w:rsidR="00652D97" w:rsidRDefault="00652D97" w:rsidP="00652D97">
      <w:pPr>
        <w:spacing w:line="240" w:lineRule="auto"/>
        <w:contextualSpacing/>
        <w:rPr>
          <w:rFonts w:ascii="Times New Roman" w:hAnsi="Times New Roman" w:cs="Times New Roman"/>
          <w:sz w:val="24"/>
          <w:szCs w:val="24"/>
        </w:rPr>
      </w:pPr>
    </w:p>
    <w:p w:rsidR="00652D97" w:rsidRDefault="00652D97" w:rsidP="00E8287E">
      <w:pPr>
        <w:spacing w:line="240" w:lineRule="auto"/>
        <w:rPr>
          <w:rFonts w:ascii="Times New Roman" w:hAnsi="Times New Roman" w:cs="Times New Roman"/>
          <w:sz w:val="24"/>
          <w:szCs w:val="24"/>
        </w:rPr>
      </w:pPr>
      <w:r>
        <w:rPr>
          <w:rFonts w:ascii="Times New Roman" w:hAnsi="Times New Roman" w:cs="Times New Roman"/>
          <w:sz w:val="24"/>
          <w:szCs w:val="24"/>
        </w:rPr>
        <w:t>3.</w:t>
      </w:r>
      <w:r w:rsidRPr="00652D97">
        <w:t xml:space="preserve"> </w:t>
      </w:r>
      <w:r w:rsidRPr="00652D97">
        <w:rPr>
          <w:rFonts w:ascii="Times New Roman" w:hAnsi="Times New Roman" w:cs="Times New Roman"/>
          <w:sz w:val="24"/>
          <w:szCs w:val="24"/>
        </w:rPr>
        <w:t>Методика организации педагогического процесса по приобщению старших дошкольников к русскому народному музыкальному творчеству</w:t>
      </w:r>
      <w:r w:rsidR="004633D1">
        <w:rPr>
          <w:rFonts w:ascii="Times New Roman" w:hAnsi="Times New Roman" w:cs="Times New Roman"/>
          <w:sz w:val="24"/>
          <w:szCs w:val="24"/>
        </w:rPr>
        <w:t>……………………</w:t>
      </w:r>
      <w:r w:rsidR="00565ECD">
        <w:rPr>
          <w:rFonts w:ascii="Times New Roman" w:hAnsi="Times New Roman" w:cs="Times New Roman"/>
          <w:sz w:val="24"/>
          <w:szCs w:val="24"/>
        </w:rPr>
        <w:t>.</w:t>
      </w:r>
      <w:r w:rsidR="004633D1">
        <w:rPr>
          <w:rFonts w:ascii="Times New Roman" w:hAnsi="Times New Roman" w:cs="Times New Roman"/>
          <w:sz w:val="24"/>
          <w:szCs w:val="24"/>
        </w:rPr>
        <w:t>8</w:t>
      </w:r>
    </w:p>
    <w:p w:rsidR="003D306A" w:rsidRDefault="00652D97" w:rsidP="00924107">
      <w:pPr>
        <w:spacing w:line="240" w:lineRule="auto"/>
        <w:contextualSpacing/>
        <w:rPr>
          <w:rFonts w:ascii="Times New Roman" w:hAnsi="Times New Roman" w:cs="Times New Roman"/>
          <w:sz w:val="24"/>
          <w:szCs w:val="24"/>
        </w:rPr>
      </w:pPr>
      <w:r>
        <w:rPr>
          <w:rFonts w:ascii="Times New Roman" w:hAnsi="Times New Roman" w:cs="Times New Roman"/>
          <w:sz w:val="24"/>
          <w:szCs w:val="24"/>
        </w:rPr>
        <w:t>4.</w:t>
      </w:r>
      <w:r w:rsidRPr="00652D97">
        <w:t xml:space="preserve"> </w:t>
      </w:r>
      <w:r w:rsidRPr="00652D97">
        <w:rPr>
          <w:rFonts w:ascii="Times New Roman" w:hAnsi="Times New Roman" w:cs="Times New Roman"/>
          <w:sz w:val="24"/>
          <w:szCs w:val="24"/>
        </w:rPr>
        <w:t>Результативность системы работы по приобщению дошкольников к нар</w:t>
      </w:r>
      <w:r>
        <w:rPr>
          <w:rFonts w:ascii="Times New Roman" w:hAnsi="Times New Roman" w:cs="Times New Roman"/>
          <w:sz w:val="24"/>
          <w:szCs w:val="24"/>
        </w:rPr>
        <w:t xml:space="preserve">одному музыкальному искусству. </w:t>
      </w:r>
      <w:r w:rsidRPr="00652D97">
        <w:rPr>
          <w:rFonts w:ascii="Times New Roman" w:hAnsi="Times New Roman" w:cs="Times New Roman"/>
          <w:sz w:val="24"/>
          <w:szCs w:val="24"/>
        </w:rPr>
        <w:t>Диа</w:t>
      </w:r>
      <w:r w:rsidR="003D306A">
        <w:rPr>
          <w:rFonts w:ascii="Times New Roman" w:hAnsi="Times New Roman" w:cs="Times New Roman"/>
          <w:sz w:val="24"/>
          <w:szCs w:val="24"/>
        </w:rPr>
        <w:t>гностика уровня развития детей на основ</w:t>
      </w:r>
      <w:r w:rsidR="004633D1">
        <w:rPr>
          <w:rFonts w:ascii="Times New Roman" w:hAnsi="Times New Roman" w:cs="Times New Roman"/>
          <w:sz w:val="24"/>
          <w:szCs w:val="24"/>
        </w:rPr>
        <w:t>е</w:t>
      </w:r>
      <w:r w:rsidR="003D306A">
        <w:rPr>
          <w:rFonts w:ascii="Times New Roman" w:hAnsi="Times New Roman" w:cs="Times New Roman"/>
          <w:sz w:val="24"/>
          <w:szCs w:val="24"/>
        </w:rPr>
        <w:t xml:space="preserve"> </w:t>
      </w:r>
    </w:p>
    <w:p w:rsidR="00652D97" w:rsidRDefault="003D306A" w:rsidP="00924107">
      <w:pPr>
        <w:spacing w:line="240" w:lineRule="auto"/>
        <w:contextualSpacing/>
        <w:rPr>
          <w:rFonts w:ascii="Times New Roman" w:hAnsi="Times New Roman" w:cs="Times New Roman"/>
          <w:sz w:val="24"/>
          <w:szCs w:val="24"/>
        </w:rPr>
      </w:pPr>
      <w:r>
        <w:rPr>
          <w:rFonts w:ascii="Times New Roman" w:hAnsi="Times New Roman" w:cs="Times New Roman"/>
          <w:sz w:val="24"/>
          <w:szCs w:val="24"/>
        </w:rPr>
        <w:t>музыкального</w:t>
      </w:r>
      <w:r w:rsidR="00652D97" w:rsidRPr="00652D97">
        <w:rPr>
          <w:rFonts w:ascii="Times New Roman" w:hAnsi="Times New Roman" w:cs="Times New Roman"/>
          <w:sz w:val="24"/>
          <w:szCs w:val="24"/>
        </w:rPr>
        <w:t xml:space="preserve"> </w:t>
      </w:r>
      <w:r>
        <w:rPr>
          <w:rFonts w:ascii="Times New Roman" w:hAnsi="Times New Roman" w:cs="Times New Roman"/>
          <w:sz w:val="24"/>
          <w:szCs w:val="24"/>
        </w:rPr>
        <w:t xml:space="preserve"> фольклора</w:t>
      </w:r>
      <w:r w:rsidR="004633D1">
        <w:rPr>
          <w:rFonts w:ascii="Times New Roman" w:hAnsi="Times New Roman" w:cs="Times New Roman"/>
          <w:sz w:val="24"/>
          <w:szCs w:val="24"/>
        </w:rPr>
        <w:t>……………………………………………………………….</w:t>
      </w:r>
      <w:r w:rsidR="00565ECD">
        <w:rPr>
          <w:rFonts w:ascii="Times New Roman" w:hAnsi="Times New Roman" w:cs="Times New Roman"/>
          <w:sz w:val="24"/>
          <w:szCs w:val="24"/>
        </w:rPr>
        <w:t>.</w:t>
      </w:r>
      <w:r w:rsidR="00353588">
        <w:rPr>
          <w:rFonts w:ascii="Times New Roman" w:hAnsi="Times New Roman" w:cs="Times New Roman"/>
          <w:sz w:val="24"/>
          <w:szCs w:val="24"/>
        </w:rPr>
        <w:t>.</w:t>
      </w:r>
      <w:r w:rsidR="004633D1">
        <w:rPr>
          <w:rFonts w:ascii="Times New Roman" w:hAnsi="Times New Roman" w:cs="Times New Roman"/>
          <w:sz w:val="24"/>
          <w:szCs w:val="24"/>
        </w:rPr>
        <w:t>17</w:t>
      </w:r>
    </w:p>
    <w:p w:rsidR="00924107" w:rsidRDefault="00924107" w:rsidP="00924107">
      <w:pPr>
        <w:spacing w:line="240" w:lineRule="auto"/>
        <w:contextualSpacing/>
        <w:rPr>
          <w:rFonts w:ascii="Times New Roman" w:hAnsi="Times New Roman" w:cs="Times New Roman"/>
          <w:sz w:val="24"/>
          <w:szCs w:val="24"/>
        </w:rPr>
      </w:pPr>
    </w:p>
    <w:p w:rsidR="00924107" w:rsidRDefault="00924107" w:rsidP="00924107">
      <w:pPr>
        <w:spacing w:line="240" w:lineRule="auto"/>
        <w:contextualSpacing/>
        <w:rPr>
          <w:rFonts w:ascii="Times New Roman" w:hAnsi="Times New Roman" w:cs="Times New Roman"/>
          <w:sz w:val="24"/>
          <w:szCs w:val="24"/>
        </w:rPr>
      </w:pPr>
      <w:r>
        <w:rPr>
          <w:rFonts w:ascii="Times New Roman" w:hAnsi="Times New Roman" w:cs="Times New Roman"/>
          <w:sz w:val="24"/>
          <w:szCs w:val="24"/>
        </w:rPr>
        <w:t>5. Приложение</w:t>
      </w:r>
      <w:r w:rsidR="004633D1">
        <w:rPr>
          <w:rFonts w:ascii="Times New Roman" w:hAnsi="Times New Roman" w:cs="Times New Roman"/>
          <w:sz w:val="24"/>
          <w:szCs w:val="24"/>
        </w:rPr>
        <w:t>……………………………………………………………………………</w:t>
      </w:r>
      <w:r w:rsidR="00565ECD">
        <w:rPr>
          <w:rFonts w:ascii="Times New Roman" w:hAnsi="Times New Roman" w:cs="Times New Roman"/>
          <w:sz w:val="24"/>
          <w:szCs w:val="24"/>
        </w:rPr>
        <w:t>.</w:t>
      </w:r>
      <w:r w:rsidR="00353588">
        <w:rPr>
          <w:rFonts w:ascii="Times New Roman" w:hAnsi="Times New Roman" w:cs="Times New Roman"/>
          <w:sz w:val="24"/>
          <w:szCs w:val="24"/>
        </w:rPr>
        <w:t>.</w:t>
      </w:r>
      <w:r w:rsidR="004633D1">
        <w:rPr>
          <w:rFonts w:ascii="Times New Roman" w:hAnsi="Times New Roman" w:cs="Times New Roman"/>
          <w:sz w:val="24"/>
          <w:szCs w:val="24"/>
        </w:rPr>
        <w:t>23</w:t>
      </w:r>
    </w:p>
    <w:p w:rsidR="00924107" w:rsidRDefault="00924107" w:rsidP="00924107">
      <w:pPr>
        <w:spacing w:line="240" w:lineRule="auto"/>
        <w:contextualSpacing/>
        <w:rPr>
          <w:rFonts w:ascii="Times New Roman" w:hAnsi="Times New Roman" w:cs="Times New Roman"/>
          <w:sz w:val="24"/>
          <w:szCs w:val="24"/>
        </w:rPr>
      </w:pPr>
    </w:p>
    <w:p w:rsidR="00924107" w:rsidRDefault="00924107" w:rsidP="00924107">
      <w:pPr>
        <w:spacing w:line="240" w:lineRule="auto"/>
        <w:contextualSpacing/>
        <w:rPr>
          <w:rFonts w:ascii="Times New Roman" w:hAnsi="Times New Roman" w:cs="Times New Roman"/>
          <w:sz w:val="24"/>
          <w:szCs w:val="24"/>
        </w:rPr>
      </w:pPr>
      <w:r>
        <w:rPr>
          <w:rFonts w:ascii="Times New Roman" w:hAnsi="Times New Roman" w:cs="Times New Roman"/>
          <w:sz w:val="24"/>
          <w:szCs w:val="24"/>
        </w:rPr>
        <w:t>6.Литература</w:t>
      </w:r>
      <w:r w:rsidR="004633D1">
        <w:rPr>
          <w:rFonts w:ascii="Times New Roman" w:hAnsi="Times New Roman" w:cs="Times New Roman"/>
          <w:sz w:val="24"/>
          <w:szCs w:val="24"/>
        </w:rPr>
        <w:t>……………………………………………………………………………..</w:t>
      </w:r>
      <w:r w:rsidR="00565ECD">
        <w:rPr>
          <w:rFonts w:ascii="Times New Roman" w:hAnsi="Times New Roman" w:cs="Times New Roman"/>
          <w:sz w:val="24"/>
          <w:szCs w:val="24"/>
        </w:rPr>
        <w:t>.</w:t>
      </w:r>
      <w:r w:rsidR="00353588">
        <w:rPr>
          <w:rFonts w:ascii="Times New Roman" w:hAnsi="Times New Roman" w:cs="Times New Roman"/>
          <w:sz w:val="24"/>
          <w:szCs w:val="24"/>
        </w:rPr>
        <w:t>.</w:t>
      </w:r>
      <w:r w:rsidR="004633D1">
        <w:rPr>
          <w:rFonts w:ascii="Times New Roman" w:hAnsi="Times New Roman" w:cs="Times New Roman"/>
          <w:sz w:val="24"/>
          <w:szCs w:val="24"/>
        </w:rPr>
        <w:t>6</w:t>
      </w:r>
      <w:r w:rsidR="00667C83">
        <w:rPr>
          <w:rFonts w:ascii="Times New Roman" w:hAnsi="Times New Roman" w:cs="Times New Roman"/>
          <w:sz w:val="24"/>
          <w:szCs w:val="24"/>
        </w:rPr>
        <w:t>2</w:t>
      </w:r>
    </w:p>
    <w:p w:rsidR="00652D97" w:rsidRPr="00E8287E" w:rsidRDefault="00652D97" w:rsidP="00652D97">
      <w:pPr>
        <w:spacing w:line="240" w:lineRule="auto"/>
        <w:rPr>
          <w:rFonts w:ascii="Times New Roman" w:hAnsi="Times New Roman" w:cs="Times New Roman"/>
          <w:sz w:val="24"/>
          <w:szCs w:val="24"/>
        </w:rPr>
      </w:pPr>
    </w:p>
    <w:p w:rsidR="00593DBD" w:rsidRDefault="00593DBD" w:rsidP="00593DBD">
      <w:pPr>
        <w:spacing w:line="240" w:lineRule="auto"/>
        <w:contextualSpacing/>
        <w:rPr>
          <w:rFonts w:ascii="Times New Roman" w:hAnsi="Times New Roman" w:cs="Times New Roman"/>
          <w:b/>
          <w:sz w:val="24"/>
          <w:szCs w:val="24"/>
        </w:rPr>
      </w:pPr>
    </w:p>
    <w:p w:rsidR="00924107" w:rsidRDefault="00924107" w:rsidP="00593DBD">
      <w:pPr>
        <w:spacing w:line="240" w:lineRule="auto"/>
        <w:contextualSpacing/>
        <w:rPr>
          <w:rFonts w:ascii="Times New Roman" w:hAnsi="Times New Roman" w:cs="Times New Roman"/>
          <w:b/>
          <w:sz w:val="24"/>
          <w:szCs w:val="24"/>
        </w:rPr>
      </w:pPr>
    </w:p>
    <w:p w:rsidR="00924107" w:rsidRDefault="00924107" w:rsidP="00593DBD">
      <w:pPr>
        <w:spacing w:line="240" w:lineRule="auto"/>
        <w:contextualSpacing/>
        <w:rPr>
          <w:rFonts w:ascii="Times New Roman" w:hAnsi="Times New Roman" w:cs="Times New Roman"/>
          <w:b/>
          <w:sz w:val="24"/>
          <w:szCs w:val="24"/>
        </w:rPr>
      </w:pPr>
    </w:p>
    <w:p w:rsidR="00924107" w:rsidRDefault="00924107" w:rsidP="00593DBD">
      <w:pPr>
        <w:spacing w:line="240" w:lineRule="auto"/>
        <w:contextualSpacing/>
        <w:rPr>
          <w:rFonts w:ascii="Times New Roman" w:hAnsi="Times New Roman" w:cs="Times New Roman"/>
          <w:b/>
          <w:sz w:val="24"/>
          <w:szCs w:val="24"/>
        </w:rPr>
      </w:pPr>
    </w:p>
    <w:p w:rsidR="00924107" w:rsidRDefault="00924107" w:rsidP="00593DBD">
      <w:pPr>
        <w:spacing w:line="240" w:lineRule="auto"/>
        <w:contextualSpacing/>
        <w:rPr>
          <w:rFonts w:ascii="Times New Roman" w:hAnsi="Times New Roman" w:cs="Times New Roman"/>
          <w:b/>
          <w:sz w:val="24"/>
          <w:szCs w:val="24"/>
        </w:rPr>
      </w:pPr>
    </w:p>
    <w:p w:rsidR="00924107" w:rsidRDefault="00924107" w:rsidP="00593DBD">
      <w:pPr>
        <w:spacing w:line="240" w:lineRule="auto"/>
        <w:contextualSpacing/>
        <w:rPr>
          <w:rFonts w:ascii="Times New Roman" w:hAnsi="Times New Roman" w:cs="Times New Roman"/>
          <w:b/>
          <w:sz w:val="24"/>
          <w:szCs w:val="24"/>
        </w:rPr>
      </w:pPr>
    </w:p>
    <w:p w:rsidR="00924107" w:rsidRDefault="00924107" w:rsidP="00593DBD">
      <w:pPr>
        <w:spacing w:line="240" w:lineRule="auto"/>
        <w:contextualSpacing/>
        <w:rPr>
          <w:rFonts w:ascii="Times New Roman" w:hAnsi="Times New Roman" w:cs="Times New Roman"/>
          <w:b/>
          <w:sz w:val="24"/>
          <w:szCs w:val="24"/>
        </w:rPr>
      </w:pPr>
    </w:p>
    <w:p w:rsidR="00924107" w:rsidRDefault="00924107" w:rsidP="00593DBD">
      <w:pPr>
        <w:spacing w:line="240" w:lineRule="auto"/>
        <w:contextualSpacing/>
        <w:rPr>
          <w:rFonts w:ascii="Times New Roman" w:hAnsi="Times New Roman" w:cs="Times New Roman"/>
          <w:b/>
          <w:sz w:val="24"/>
          <w:szCs w:val="24"/>
        </w:rPr>
      </w:pPr>
    </w:p>
    <w:p w:rsidR="00924107" w:rsidRDefault="00924107" w:rsidP="00593DBD">
      <w:pPr>
        <w:spacing w:line="240" w:lineRule="auto"/>
        <w:contextualSpacing/>
        <w:rPr>
          <w:rFonts w:ascii="Times New Roman" w:hAnsi="Times New Roman" w:cs="Times New Roman"/>
          <w:b/>
          <w:sz w:val="24"/>
          <w:szCs w:val="24"/>
        </w:rPr>
      </w:pPr>
    </w:p>
    <w:p w:rsidR="00924107" w:rsidRDefault="00924107" w:rsidP="00593DBD">
      <w:pPr>
        <w:spacing w:line="240" w:lineRule="auto"/>
        <w:contextualSpacing/>
        <w:rPr>
          <w:rFonts w:ascii="Times New Roman" w:hAnsi="Times New Roman" w:cs="Times New Roman"/>
          <w:b/>
          <w:sz w:val="24"/>
          <w:szCs w:val="24"/>
        </w:rPr>
      </w:pPr>
    </w:p>
    <w:p w:rsidR="00924107" w:rsidRDefault="00924107" w:rsidP="00593DBD">
      <w:pPr>
        <w:spacing w:line="240" w:lineRule="auto"/>
        <w:contextualSpacing/>
        <w:rPr>
          <w:rFonts w:ascii="Times New Roman" w:hAnsi="Times New Roman" w:cs="Times New Roman"/>
          <w:b/>
          <w:sz w:val="24"/>
          <w:szCs w:val="24"/>
        </w:rPr>
      </w:pPr>
    </w:p>
    <w:p w:rsidR="00924107" w:rsidRDefault="00924107" w:rsidP="00593DBD">
      <w:pPr>
        <w:spacing w:line="240" w:lineRule="auto"/>
        <w:contextualSpacing/>
        <w:rPr>
          <w:rFonts w:ascii="Times New Roman" w:hAnsi="Times New Roman" w:cs="Times New Roman"/>
          <w:b/>
          <w:sz w:val="24"/>
          <w:szCs w:val="24"/>
        </w:rPr>
      </w:pPr>
    </w:p>
    <w:p w:rsidR="00924107" w:rsidRDefault="00924107" w:rsidP="00593DBD">
      <w:pPr>
        <w:spacing w:line="240" w:lineRule="auto"/>
        <w:contextualSpacing/>
        <w:rPr>
          <w:rFonts w:ascii="Times New Roman" w:hAnsi="Times New Roman" w:cs="Times New Roman"/>
          <w:b/>
          <w:sz w:val="24"/>
          <w:szCs w:val="24"/>
        </w:rPr>
      </w:pPr>
    </w:p>
    <w:p w:rsidR="00924107" w:rsidRDefault="00924107" w:rsidP="00593DBD">
      <w:pPr>
        <w:spacing w:line="240" w:lineRule="auto"/>
        <w:contextualSpacing/>
        <w:rPr>
          <w:rFonts w:ascii="Times New Roman" w:hAnsi="Times New Roman" w:cs="Times New Roman"/>
          <w:b/>
          <w:sz w:val="24"/>
          <w:szCs w:val="24"/>
        </w:rPr>
      </w:pPr>
    </w:p>
    <w:p w:rsidR="00924107" w:rsidRDefault="00924107" w:rsidP="00593DBD">
      <w:pPr>
        <w:spacing w:line="240" w:lineRule="auto"/>
        <w:contextualSpacing/>
        <w:rPr>
          <w:rFonts w:ascii="Times New Roman" w:hAnsi="Times New Roman" w:cs="Times New Roman"/>
          <w:b/>
          <w:sz w:val="24"/>
          <w:szCs w:val="24"/>
        </w:rPr>
      </w:pPr>
    </w:p>
    <w:p w:rsidR="00924107" w:rsidRDefault="00924107" w:rsidP="00593DBD">
      <w:pPr>
        <w:spacing w:line="240" w:lineRule="auto"/>
        <w:contextualSpacing/>
        <w:rPr>
          <w:rFonts w:ascii="Times New Roman" w:hAnsi="Times New Roman" w:cs="Times New Roman"/>
          <w:b/>
          <w:sz w:val="24"/>
          <w:szCs w:val="24"/>
        </w:rPr>
      </w:pPr>
    </w:p>
    <w:p w:rsidR="00924107" w:rsidRDefault="00924107" w:rsidP="00593DBD">
      <w:pPr>
        <w:spacing w:line="240" w:lineRule="auto"/>
        <w:contextualSpacing/>
        <w:rPr>
          <w:rFonts w:ascii="Times New Roman" w:hAnsi="Times New Roman" w:cs="Times New Roman"/>
          <w:b/>
          <w:sz w:val="24"/>
          <w:szCs w:val="24"/>
        </w:rPr>
      </w:pPr>
    </w:p>
    <w:p w:rsidR="00924107" w:rsidRDefault="00924107" w:rsidP="00593DBD">
      <w:pPr>
        <w:spacing w:line="240" w:lineRule="auto"/>
        <w:contextualSpacing/>
        <w:rPr>
          <w:rFonts w:ascii="Times New Roman" w:hAnsi="Times New Roman" w:cs="Times New Roman"/>
          <w:b/>
          <w:sz w:val="24"/>
          <w:szCs w:val="24"/>
        </w:rPr>
      </w:pPr>
    </w:p>
    <w:p w:rsidR="00924107" w:rsidRDefault="00924107" w:rsidP="00593DBD">
      <w:pPr>
        <w:spacing w:line="240" w:lineRule="auto"/>
        <w:contextualSpacing/>
        <w:rPr>
          <w:rFonts w:ascii="Times New Roman" w:hAnsi="Times New Roman" w:cs="Times New Roman"/>
          <w:b/>
          <w:sz w:val="24"/>
          <w:szCs w:val="24"/>
        </w:rPr>
      </w:pPr>
    </w:p>
    <w:p w:rsidR="00924107" w:rsidRDefault="00924107" w:rsidP="00593DBD">
      <w:pPr>
        <w:spacing w:line="240" w:lineRule="auto"/>
        <w:contextualSpacing/>
        <w:rPr>
          <w:rFonts w:ascii="Times New Roman" w:hAnsi="Times New Roman" w:cs="Times New Roman"/>
          <w:b/>
          <w:sz w:val="24"/>
          <w:szCs w:val="24"/>
        </w:rPr>
      </w:pPr>
    </w:p>
    <w:p w:rsidR="00924107" w:rsidRDefault="00924107" w:rsidP="00593DBD">
      <w:pPr>
        <w:spacing w:line="240" w:lineRule="auto"/>
        <w:contextualSpacing/>
        <w:rPr>
          <w:rFonts w:ascii="Times New Roman" w:hAnsi="Times New Roman" w:cs="Times New Roman"/>
          <w:b/>
          <w:sz w:val="24"/>
          <w:szCs w:val="24"/>
        </w:rPr>
      </w:pPr>
    </w:p>
    <w:p w:rsidR="00924107" w:rsidRDefault="00924107" w:rsidP="00593DBD">
      <w:pPr>
        <w:spacing w:line="240" w:lineRule="auto"/>
        <w:contextualSpacing/>
        <w:rPr>
          <w:rFonts w:ascii="Times New Roman" w:hAnsi="Times New Roman" w:cs="Times New Roman"/>
          <w:b/>
          <w:sz w:val="24"/>
          <w:szCs w:val="24"/>
        </w:rPr>
      </w:pPr>
    </w:p>
    <w:p w:rsidR="00924107" w:rsidRDefault="00924107" w:rsidP="00593DBD">
      <w:pPr>
        <w:spacing w:line="240" w:lineRule="auto"/>
        <w:contextualSpacing/>
        <w:rPr>
          <w:rFonts w:ascii="Times New Roman" w:hAnsi="Times New Roman" w:cs="Times New Roman"/>
          <w:b/>
          <w:sz w:val="24"/>
          <w:szCs w:val="24"/>
        </w:rPr>
      </w:pPr>
    </w:p>
    <w:p w:rsidR="00924107" w:rsidRDefault="00924107" w:rsidP="00593DBD">
      <w:pPr>
        <w:spacing w:line="240" w:lineRule="auto"/>
        <w:contextualSpacing/>
        <w:rPr>
          <w:rFonts w:ascii="Times New Roman" w:hAnsi="Times New Roman" w:cs="Times New Roman"/>
          <w:b/>
          <w:sz w:val="24"/>
          <w:szCs w:val="24"/>
        </w:rPr>
      </w:pPr>
    </w:p>
    <w:p w:rsidR="00924107" w:rsidRDefault="00924107" w:rsidP="00593DBD">
      <w:pPr>
        <w:spacing w:line="240" w:lineRule="auto"/>
        <w:contextualSpacing/>
        <w:rPr>
          <w:rFonts w:ascii="Times New Roman" w:hAnsi="Times New Roman" w:cs="Times New Roman"/>
          <w:b/>
          <w:sz w:val="24"/>
          <w:szCs w:val="24"/>
        </w:rPr>
      </w:pPr>
    </w:p>
    <w:p w:rsidR="00924107" w:rsidRDefault="00924107" w:rsidP="00593DBD">
      <w:pPr>
        <w:spacing w:line="240" w:lineRule="auto"/>
        <w:contextualSpacing/>
        <w:rPr>
          <w:rFonts w:ascii="Times New Roman" w:hAnsi="Times New Roman" w:cs="Times New Roman"/>
          <w:b/>
          <w:sz w:val="24"/>
          <w:szCs w:val="24"/>
        </w:rPr>
      </w:pPr>
    </w:p>
    <w:p w:rsidR="00924107" w:rsidRDefault="00924107" w:rsidP="00593DBD">
      <w:pPr>
        <w:spacing w:line="240" w:lineRule="auto"/>
        <w:contextualSpacing/>
        <w:rPr>
          <w:rFonts w:ascii="Times New Roman" w:hAnsi="Times New Roman" w:cs="Times New Roman"/>
          <w:b/>
          <w:sz w:val="24"/>
          <w:szCs w:val="24"/>
        </w:rPr>
      </w:pPr>
    </w:p>
    <w:p w:rsidR="00924107" w:rsidRDefault="00924107" w:rsidP="00593DBD">
      <w:pPr>
        <w:spacing w:line="240" w:lineRule="auto"/>
        <w:contextualSpacing/>
        <w:rPr>
          <w:rFonts w:ascii="Times New Roman" w:hAnsi="Times New Roman" w:cs="Times New Roman"/>
          <w:b/>
          <w:sz w:val="24"/>
          <w:szCs w:val="24"/>
        </w:rPr>
      </w:pPr>
    </w:p>
    <w:p w:rsidR="003D306A" w:rsidRDefault="003D306A" w:rsidP="00593DBD">
      <w:pPr>
        <w:spacing w:line="240" w:lineRule="auto"/>
        <w:contextualSpacing/>
        <w:rPr>
          <w:rFonts w:ascii="Times New Roman" w:hAnsi="Times New Roman" w:cs="Times New Roman"/>
          <w:b/>
          <w:sz w:val="24"/>
          <w:szCs w:val="24"/>
        </w:rPr>
      </w:pPr>
    </w:p>
    <w:p w:rsidR="00353588" w:rsidRDefault="00353588" w:rsidP="00593DBD">
      <w:pPr>
        <w:spacing w:line="240" w:lineRule="auto"/>
        <w:contextualSpacing/>
        <w:rPr>
          <w:rFonts w:ascii="Times New Roman" w:hAnsi="Times New Roman" w:cs="Times New Roman"/>
          <w:sz w:val="24"/>
          <w:szCs w:val="24"/>
        </w:rPr>
      </w:pPr>
    </w:p>
    <w:p w:rsidR="00435F2F" w:rsidRPr="00353588" w:rsidRDefault="00353588" w:rsidP="00593DBD">
      <w:pPr>
        <w:spacing w:line="240" w:lineRule="auto"/>
        <w:contextualSpacing/>
        <w:rPr>
          <w:rFonts w:ascii="Times New Roman" w:hAnsi="Times New Roman" w:cs="Times New Roman"/>
          <w:b/>
          <w:sz w:val="24"/>
          <w:szCs w:val="24"/>
        </w:rPr>
      </w:pPr>
      <w:r w:rsidRPr="00353588">
        <w:rPr>
          <w:rFonts w:ascii="Times New Roman" w:hAnsi="Times New Roman" w:cs="Times New Roman"/>
          <w:b/>
          <w:sz w:val="24"/>
          <w:szCs w:val="24"/>
        </w:rPr>
        <w:t>Пояснительная записка</w:t>
      </w:r>
      <w:r w:rsidR="00435F2F" w:rsidRPr="00353588">
        <w:rPr>
          <w:rFonts w:ascii="Times New Roman" w:hAnsi="Times New Roman" w:cs="Times New Roman"/>
          <w:b/>
          <w:sz w:val="24"/>
          <w:szCs w:val="24"/>
        </w:rPr>
        <w:t>.</w:t>
      </w:r>
    </w:p>
    <w:p w:rsidR="00435F2F" w:rsidRPr="00A31CEA" w:rsidRDefault="00435F2F" w:rsidP="00435F2F">
      <w:pPr>
        <w:spacing w:line="240" w:lineRule="auto"/>
        <w:contextualSpacing/>
        <w:jc w:val="right"/>
        <w:rPr>
          <w:rFonts w:ascii="Times New Roman" w:hAnsi="Times New Roman" w:cs="Times New Roman"/>
          <w:sz w:val="24"/>
          <w:szCs w:val="24"/>
        </w:rPr>
      </w:pPr>
    </w:p>
    <w:p w:rsidR="00435F2F" w:rsidRDefault="00435F2F" w:rsidP="00435F2F">
      <w:pPr>
        <w:spacing w:line="240" w:lineRule="auto"/>
        <w:contextualSpacing/>
        <w:rPr>
          <w:rFonts w:ascii="Times New Roman" w:hAnsi="Times New Roman" w:cs="Times New Roman"/>
          <w:sz w:val="24"/>
          <w:szCs w:val="24"/>
        </w:rPr>
      </w:pPr>
      <w:r w:rsidRPr="00A31CEA">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435F2F" w:rsidRPr="00F92CF0" w:rsidRDefault="00435F2F" w:rsidP="00435F2F">
      <w:pPr>
        <w:spacing w:line="240" w:lineRule="auto"/>
        <w:contextualSpacing/>
        <w:jc w:val="center"/>
        <w:rPr>
          <w:rFonts w:ascii="Times New Roman" w:hAnsi="Times New Roman" w:cs="Times New Roman"/>
          <w:b/>
          <w:i/>
          <w:sz w:val="24"/>
          <w:szCs w:val="24"/>
        </w:rPr>
      </w:pPr>
      <w:r>
        <w:rPr>
          <w:rFonts w:ascii="Times New Roman" w:hAnsi="Times New Roman" w:cs="Times New Roman"/>
          <w:sz w:val="24"/>
          <w:szCs w:val="24"/>
        </w:rPr>
        <w:t xml:space="preserve">                    </w:t>
      </w:r>
      <w:r w:rsidR="00650D6E">
        <w:rPr>
          <w:rFonts w:ascii="Times New Roman" w:hAnsi="Times New Roman" w:cs="Times New Roman"/>
          <w:sz w:val="24"/>
          <w:szCs w:val="24"/>
        </w:rPr>
        <w:t xml:space="preserve">                               </w:t>
      </w:r>
      <w:r w:rsidRPr="00A31CEA">
        <w:rPr>
          <w:rFonts w:ascii="Times New Roman" w:hAnsi="Times New Roman" w:cs="Times New Roman"/>
          <w:b/>
          <w:i/>
          <w:sz w:val="24"/>
          <w:szCs w:val="24"/>
        </w:rPr>
        <w:t xml:space="preserve">«Русский народ не должен терять своего </w:t>
      </w:r>
      <w:r w:rsidRPr="00A31CEA">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435F2F" w:rsidRPr="00F92CF0" w:rsidRDefault="00435F2F" w:rsidP="00435F2F">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 xml:space="preserve">                      </w:t>
      </w:r>
      <w:r w:rsidR="00650D6E">
        <w:rPr>
          <w:rFonts w:ascii="Times New Roman" w:hAnsi="Times New Roman" w:cs="Times New Roman"/>
          <w:sz w:val="24"/>
          <w:szCs w:val="24"/>
        </w:rPr>
        <w:t xml:space="preserve">                               </w:t>
      </w:r>
      <w:r w:rsidRPr="00A31CEA">
        <w:rPr>
          <w:rFonts w:ascii="Times New Roman" w:hAnsi="Times New Roman" w:cs="Times New Roman"/>
          <w:b/>
          <w:i/>
          <w:sz w:val="24"/>
          <w:szCs w:val="24"/>
        </w:rPr>
        <w:t xml:space="preserve">нравственного авторитета среди других          </w:t>
      </w:r>
      <w:r>
        <w:rPr>
          <w:rFonts w:ascii="Times New Roman" w:hAnsi="Times New Roman" w:cs="Times New Roman"/>
          <w:b/>
          <w:i/>
          <w:sz w:val="24"/>
          <w:szCs w:val="24"/>
        </w:rPr>
        <w:t xml:space="preserve">                              </w:t>
      </w:r>
    </w:p>
    <w:p w:rsidR="00435F2F" w:rsidRDefault="00435F2F" w:rsidP="00435F2F">
      <w:pPr>
        <w:spacing w:line="240" w:lineRule="auto"/>
        <w:contextualSpacing/>
        <w:jc w:val="center"/>
        <w:rPr>
          <w:rFonts w:ascii="Times New Roman" w:hAnsi="Times New Roman" w:cs="Times New Roman"/>
          <w:b/>
          <w:i/>
          <w:sz w:val="24"/>
          <w:szCs w:val="24"/>
        </w:rPr>
      </w:pPr>
      <w:r>
        <w:rPr>
          <w:rFonts w:ascii="Times New Roman" w:hAnsi="Times New Roman" w:cs="Times New Roman"/>
          <w:b/>
          <w:i/>
          <w:sz w:val="24"/>
          <w:szCs w:val="24"/>
        </w:rPr>
        <w:t xml:space="preserve">                                                             </w:t>
      </w:r>
      <w:r w:rsidRPr="00A31CEA">
        <w:rPr>
          <w:rFonts w:ascii="Times New Roman" w:hAnsi="Times New Roman" w:cs="Times New Roman"/>
          <w:b/>
          <w:i/>
          <w:sz w:val="24"/>
          <w:szCs w:val="24"/>
        </w:rPr>
        <w:t xml:space="preserve">народов - авторитета, достойно завоеванного                                         </w:t>
      </w:r>
      <w:r>
        <w:rPr>
          <w:rFonts w:ascii="Times New Roman" w:hAnsi="Times New Roman" w:cs="Times New Roman"/>
          <w:b/>
          <w:i/>
          <w:sz w:val="24"/>
          <w:szCs w:val="24"/>
        </w:rPr>
        <w:t xml:space="preserve">                               </w:t>
      </w:r>
    </w:p>
    <w:p w:rsidR="00435F2F" w:rsidRPr="00F92CF0" w:rsidRDefault="00435F2F" w:rsidP="00435F2F">
      <w:pPr>
        <w:spacing w:line="240" w:lineRule="auto"/>
        <w:contextualSpacing/>
        <w:jc w:val="center"/>
        <w:rPr>
          <w:rFonts w:ascii="Times New Roman" w:hAnsi="Times New Roman" w:cs="Times New Roman"/>
          <w:b/>
          <w:i/>
          <w:sz w:val="24"/>
          <w:szCs w:val="24"/>
        </w:rPr>
      </w:pPr>
      <w:r>
        <w:rPr>
          <w:rFonts w:ascii="Times New Roman" w:hAnsi="Times New Roman" w:cs="Times New Roman"/>
          <w:b/>
          <w:i/>
          <w:sz w:val="24"/>
          <w:szCs w:val="24"/>
        </w:rPr>
        <w:t xml:space="preserve">           </w:t>
      </w:r>
      <w:r w:rsidR="00650D6E">
        <w:rPr>
          <w:rFonts w:ascii="Times New Roman" w:hAnsi="Times New Roman" w:cs="Times New Roman"/>
          <w:b/>
          <w:i/>
          <w:sz w:val="24"/>
          <w:szCs w:val="24"/>
        </w:rPr>
        <w:t xml:space="preserve">                               </w:t>
      </w:r>
      <w:r>
        <w:rPr>
          <w:rFonts w:ascii="Times New Roman" w:hAnsi="Times New Roman" w:cs="Times New Roman"/>
          <w:b/>
          <w:i/>
          <w:sz w:val="24"/>
          <w:szCs w:val="24"/>
        </w:rPr>
        <w:t xml:space="preserve"> </w:t>
      </w:r>
      <w:r w:rsidRPr="00A31CEA">
        <w:rPr>
          <w:rFonts w:ascii="Times New Roman" w:hAnsi="Times New Roman" w:cs="Times New Roman"/>
          <w:b/>
          <w:i/>
          <w:sz w:val="24"/>
          <w:szCs w:val="24"/>
        </w:rPr>
        <w:t xml:space="preserve">русским искусством, литературой.                             </w:t>
      </w:r>
      <w:r w:rsidRPr="00A31CEA">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435F2F" w:rsidRDefault="00435F2F" w:rsidP="00435F2F">
      <w:pPr>
        <w:spacing w:line="240" w:lineRule="auto"/>
        <w:contextualSpacing/>
        <w:jc w:val="center"/>
        <w:rPr>
          <w:rFonts w:ascii="Times New Roman" w:hAnsi="Times New Roman" w:cs="Times New Roman"/>
          <w:b/>
          <w:i/>
          <w:sz w:val="24"/>
          <w:szCs w:val="24"/>
        </w:rPr>
      </w:pPr>
      <w:r>
        <w:rPr>
          <w:rFonts w:ascii="Times New Roman" w:hAnsi="Times New Roman" w:cs="Times New Roman"/>
          <w:sz w:val="24"/>
          <w:szCs w:val="24"/>
        </w:rPr>
        <w:t xml:space="preserve">                           </w:t>
      </w:r>
      <w:r w:rsidR="00650D6E">
        <w:rPr>
          <w:rFonts w:ascii="Times New Roman" w:hAnsi="Times New Roman" w:cs="Times New Roman"/>
          <w:sz w:val="24"/>
          <w:szCs w:val="24"/>
        </w:rPr>
        <w:t xml:space="preserve">                                </w:t>
      </w:r>
      <w:r w:rsidRPr="00A31CEA">
        <w:rPr>
          <w:rFonts w:ascii="Times New Roman" w:hAnsi="Times New Roman" w:cs="Times New Roman"/>
          <w:b/>
          <w:i/>
          <w:sz w:val="24"/>
          <w:szCs w:val="24"/>
        </w:rPr>
        <w:t xml:space="preserve">Мы не должны забывать о своем культурном                                            </w:t>
      </w:r>
    </w:p>
    <w:p w:rsidR="00435F2F" w:rsidRDefault="00435F2F" w:rsidP="00435F2F">
      <w:pPr>
        <w:spacing w:line="240" w:lineRule="auto"/>
        <w:contextualSpacing/>
        <w:jc w:val="center"/>
        <w:rPr>
          <w:rFonts w:ascii="Times New Roman" w:hAnsi="Times New Roman" w:cs="Times New Roman"/>
          <w:b/>
          <w:i/>
          <w:sz w:val="24"/>
          <w:szCs w:val="24"/>
        </w:rPr>
      </w:pPr>
      <w:r>
        <w:rPr>
          <w:rFonts w:ascii="Times New Roman" w:hAnsi="Times New Roman" w:cs="Times New Roman"/>
          <w:b/>
          <w:i/>
          <w:sz w:val="24"/>
          <w:szCs w:val="24"/>
        </w:rPr>
        <w:t xml:space="preserve">                                                           </w:t>
      </w:r>
      <w:r w:rsidR="00650D6E">
        <w:rPr>
          <w:rFonts w:ascii="Times New Roman" w:hAnsi="Times New Roman" w:cs="Times New Roman"/>
          <w:b/>
          <w:i/>
          <w:sz w:val="24"/>
          <w:szCs w:val="24"/>
        </w:rPr>
        <w:t xml:space="preserve">  </w:t>
      </w:r>
      <w:r w:rsidRPr="00A31CEA">
        <w:rPr>
          <w:rFonts w:ascii="Times New Roman" w:hAnsi="Times New Roman" w:cs="Times New Roman"/>
          <w:b/>
          <w:i/>
          <w:sz w:val="24"/>
          <w:szCs w:val="24"/>
        </w:rPr>
        <w:t xml:space="preserve">прошлом, о наших памятниках, литературе,                                          </w:t>
      </w:r>
      <w:r>
        <w:rPr>
          <w:rFonts w:ascii="Times New Roman" w:hAnsi="Times New Roman" w:cs="Times New Roman"/>
          <w:b/>
          <w:i/>
          <w:sz w:val="24"/>
          <w:szCs w:val="24"/>
        </w:rPr>
        <w:t xml:space="preserve">                           </w:t>
      </w:r>
    </w:p>
    <w:p w:rsidR="00435F2F" w:rsidRDefault="00650D6E" w:rsidP="00435F2F">
      <w:pPr>
        <w:spacing w:line="240" w:lineRule="auto"/>
        <w:contextualSpacing/>
        <w:jc w:val="center"/>
        <w:rPr>
          <w:rFonts w:ascii="Times New Roman" w:hAnsi="Times New Roman" w:cs="Times New Roman"/>
          <w:b/>
          <w:i/>
          <w:sz w:val="24"/>
          <w:szCs w:val="24"/>
        </w:rPr>
      </w:pPr>
      <w:r>
        <w:rPr>
          <w:rFonts w:ascii="Times New Roman" w:hAnsi="Times New Roman" w:cs="Times New Roman"/>
          <w:b/>
          <w:i/>
          <w:sz w:val="24"/>
          <w:szCs w:val="24"/>
        </w:rPr>
        <w:t xml:space="preserve">            </w:t>
      </w:r>
      <w:r w:rsidR="00435F2F" w:rsidRPr="00A31CEA">
        <w:rPr>
          <w:rFonts w:ascii="Times New Roman" w:hAnsi="Times New Roman" w:cs="Times New Roman"/>
          <w:b/>
          <w:i/>
          <w:sz w:val="24"/>
          <w:szCs w:val="24"/>
        </w:rPr>
        <w:t xml:space="preserve">языке, живописи…                         </w:t>
      </w:r>
      <w:r w:rsidR="00435F2F">
        <w:rPr>
          <w:rFonts w:ascii="Times New Roman" w:hAnsi="Times New Roman" w:cs="Times New Roman"/>
          <w:b/>
          <w:i/>
          <w:sz w:val="24"/>
          <w:szCs w:val="24"/>
        </w:rPr>
        <w:t xml:space="preserve">                      </w:t>
      </w:r>
    </w:p>
    <w:p w:rsidR="00435F2F" w:rsidRDefault="00435F2F" w:rsidP="00435F2F">
      <w:pPr>
        <w:spacing w:line="240" w:lineRule="auto"/>
        <w:contextualSpacing/>
        <w:jc w:val="center"/>
        <w:rPr>
          <w:rFonts w:ascii="Times New Roman" w:hAnsi="Times New Roman" w:cs="Times New Roman"/>
          <w:b/>
          <w:i/>
          <w:sz w:val="24"/>
          <w:szCs w:val="24"/>
        </w:rPr>
      </w:pPr>
      <w:r>
        <w:rPr>
          <w:rFonts w:ascii="Times New Roman" w:hAnsi="Times New Roman" w:cs="Times New Roman"/>
          <w:b/>
          <w:i/>
          <w:sz w:val="24"/>
          <w:szCs w:val="24"/>
        </w:rPr>
        <w:t xml:space="preserve">                                                              </w:t>
      </w:r>
      <w:r w:rsidR="00650D6E">
        <w:rPr>
          <w:rFonts w:ascii="Times New Roman" w:hAnsi="Times New Roman" w:cs="Times New Roman"/>
          <w:b/>
          <w:i/>
          <w:sz w:val="24"/>
          <w:szCs w:val="24"/>
        </w:rPr>
        <w:t xml:space="preserve">  </w:t>
      </w:r>
      <w:r w:rsidRPr="00A31CEA">
        <w:rPr>
          <w:rFonts w:ascii="Times New Roman" w:hAnsi="Times New Roman" w:cs="Times New Roman"/>
          <w:b/>
          <w:i/>
          <w:sz w:val="24"/>
          <w:szCs w:val="24"/>
        </w:rPr>
        <w:t xml:space="preserve">Национальные отличия сохранятся и в 21 веке,                                                         </w:t>
      </w:r>
    </w:p>
    <w:p w:rsidR="00435F2F" w:rsidRDefault="00435F2F" w:rsidP="00435F2F">
      <w:pPr>
        <w:spacing w:line="240" w:lineRule="auto"/>
        <w:contextualSpacing/>
        <w:jc w:val="center"/>
        <w:rPr>
          <w:rFonts w:ascii="Times New Roman" w:hAnsi="Times New Roman" w:cs="Times New Roman"/>
          <w:b/>
          <w:i/>
          <w:sz w:val="24"/>
          <w:szCs w:val="24"/>
        </w:rPr>
      </w:pPr>
      <w:r>
        <w:rPr>
          <w:rFonts w:ascii="Times New Roman" w:hAnsi="Times New Roman" w:cs="Times New Roman"/>
          <w:b/>
          <w:i/>
          <w:sz w:val="24"/>
          <w:szCs w:val="24"/>
        </w:rPr>
        <w:t xml:space="preserve">                         </w:t>
      </w:r>
      <w:r w:rsidR="00650D6E">
        <w:rPr>
          <w:rFonts w:ascii="Times New Roman" w:hAnsi="Times New Roman" w:cs="Times New Roman"/>
          <w:b/>
          <w:i/>
          <w:sz w:val="24"/>
          <w:szCs w:val="24"/>
        </w:rPr>
        <w:t xml:space="preserve">                               </w:t>
      </w:r>
      <w:r w:rsidRPr="00A31CEA">
        <w:rPr>
          <w:rFonts w:ascii="Times New Roman" w:hAnsi="Times New Roman" w:cs="Times New Roman"/>
          <w:b/>
          <w:i/>
          <w:sz w:val="24"/>
          <w:szCs w:val="24"/>
        </w:rPr>
        <w:t xml:space="preserve">если мы будем озабочены воспитанием душ,                                                 </w:t>
      </w:r>
    </w:p>
    <w:p w:rsidR="00435F2F" w:rsidRPr="00A31CEA" w:rsidRDefault="00435F2F" w:rsidP="00435F2F">
      <w:pPr>
        <w:spacing w:line="240" w:lineRule="auto"/>
        <w:contextualSpacing/>
        <w:jc w:val="center"/>
        <w:rPr>
          <w:rFonts w:ascii="Times New Roman" w:hAnsi="Times New Roman" w:cs="Times New Roman"/>
          <w:b/>
          <w:i/>
          <w:sz w:val="24"/>
          <w:szCs w:val="24"/>
        </w:rPr>
      </w:pPr>
      <w:r>
        <w:rPr>
          <w:rFonts w:ascii="Times New Roman" w:hAnsi="Times New Roman" w:cs="Times New Roman"/>
          <w:b/>
          <w:i/>
          <w:sz w:val="24"/>
          <w:szCs w:val="24"/>
        </w:rPr>
        <w:t xml:space="preserve">   </w:t>
      </w:r>
      <w:r w:rsidR="00650D6E">
        <w:rPr>
          <w:rFonts w:ascii="Times New Roman" w:hAnsi="Times New Roman" w:cs="Times New Roman"/>
          <w:b/>
          <w:i/>
          <w:sz w:val="24"/>
          <w:szCs w:val="24"/>
        </w:rPr>
        <w:t xml:space="preserve">                              </w:t>
      </w:r>
      <w:r w:rsidRPr="00A31CEA">
        <w:rPr>
          <w:rFonts w:ascii="Times New Roman" w:hAnsi="Times New Roman" w:cs="Times New Roman"/>
          <w:b/>
          <w:i/>
          <w:sz w:val="24"/>
          <w:szCs w:val="24"/>
        </w:rPr>
        <w:t>а не только передачей знаний»</w:t>
      </w:r>
    </w:p>
    <w:p w:rsidR="00435F2F" w:rsidRDefault="00435F2F" w:rsidP="00435F2F">
      <w:pPr>
        <w:spacing w:line="240" w:lineRule="auto"/>
        <w:contextualSpacing/>
        <w:jc w:val="right"/>
        <w:rPr>
          <w:rFonts w:ascii="Times New Roman" w:hAnsi="Times New Roman" w:cs="Times New Roman"/>
          <w:sz w:val="28"/>
          <w:szCs w:val="28"/>
        </w:rPr>
      </w:pPr>
      <w:r w:rsidRPr="00A31CEA">
        <w:rPr>
          <w:rFonts w:ascii="Times New Roman" w:hAnsi="Times New Roman" w:cs="Times New Roman"/>
          <w:sz w:val="24"/>
          <w:szCs w:val="24"/>
        </w:rPr>
        <w:t xml:space="preserve">                                                                                                        Д. С. Лихачев</w:t>
      </w:r>
    </w:p>
    <w:p w:rsidR="00435F2F" w:rsidRPr="002C45BB" w:rsidRDefault="00435F2F" w:rsidP="00435F2F">
      <w:pPr>
        <w:spacing w:line="240" w:lineRule="auto"/>
        <w:contextualSpacing/>
        <w:rPr>
          <w:rFonts w:ascii="Times New Roman" w:hAnsi="Times New Roman" w:cs="Times New Roman"/>
          <w:sz w:val="28"/>
          <w:szCs w:val="28"/>
        </w:rPr>
      </w:pPr>
    </w:p>
    <w:p w:rsidR="00435F2F" w:rsidRPr="001E7F32" w:rsidRDefault="00435F2F" w:rsidP="00435F2F">
      <w:pPr>
        <w:spacing w:line="240" w:lineRule="auto"/>
        <w:contextualSpacing/>
        <w:jc w:val="both"/>
        <w:rPr>
          <w:rFonts w:ascii="Times New Roman" w:hAnsi="Times New Roman" w:cs="Times New Roman"/>
          <w:sz w:val="24"/>
          <w:szCs w:val="24"/>
        </w:rPr>
      </w:pPr>
      <w:r>
        <w:rPr>
          <w:rFonts w:ascii="Times New Roman" w:hAnsi="Times New Roman" w:cs="Times New Roman"/>
          <w:sz w:val="28"/>
          <w:szCs w:val="28"/>
        </w:rPr>
        <w:t xml:space="preserve">       </w:t>
      </w:r>
      <w:r w:rsidRPr="001E7F32">
        <w:rPr>
          <w:rFonts w:ascii="Times New Roman" w:hAnsi="Times New Roman" w:cs="Times New Roman"/>
          <w:sz w:val="24"/>
          <w:szCs w:val="24"/>
        </w:rPr>
        <w:t>Ни один другой народ не имел таких богатых игровых и певческих традиций, как русский. Да, сегодня, с большой силой возрастает интерес к народному творчеству, к нашей забытой старине, ведь в ней нужно искать истоки наших исторических корней. Раньше на деревенских околицах можно было слышать девичье пение, на проезжих дорогах – протяжную песнь ямщиков, а как пели наши бабушки, на интересном, уже нам не  понятном языке. А что говорить о наших детях. В настоящее время многие современные дети растут на примитивных музыкальных «шедеврах», единственной целью которых является бездумное подчинение ритму и оглушительной какофонии звуков. Это создает обстановку духовной бедности и художественной серости, не способствует гармоничному и нравственному развитию.</w:t>
      </w:r>
    </w:p>
    <w:p w:rsidR="00435F2F" w:rsidRPr="001E7F32" w:rsidRDefault="00435F2F" w:rsidP="00435F2F">
      <w:pPr>
        <w:spacing w:line="240" w:lineRule="auto"/>
        <w:contextualSpacing/>
        <w:jc w:val="both"/>
        <w:rPr>
          <w:rFonts w:ascii="Times New Roman" w:hAnsi="Times New Roman" w:cs="Times New Roman"/>
          <w:sz w:val="24"/>
          <w:szCs w:val="24"/>
        </w:rPr>
      </w:pPr>
      <w:r w:rsidRPr="001E7F32">
        <w:rPr>
          <w:rFonts w:ascii="Times New Roman" w:hAnsi="Times New Roman" w:cs="Times New Roman"/>
          <w:sz w:val="24"/>
          <w:szCs w:val="24"/>
        </w:rPr>
        <w:t xml:space="preserve">       Необходимость обращения к истокам народного искусства, традициям, обычаям народа неслучайна.  Сейчас Россия переживает кризис воспитания подрастающего поколения. В нашей повседневной жизни, в семье, в гостях, на улице - малыши окружены в основном современными ритмами, современной музыкой, которая не всегда отличается хорошим вкусом. Нарушились традиции, порвались нити, которые связывали старшее и младшее поколения. Поэтому очень важно возродить преемственность поколений, дать детям нравственные устои, патриотические настроения, которые живы в людях старшего поколения. Безжалостное обрубание своих корней от народности в воспитательном процессе ведёт к бездуховности. Именно поэтому родная культура, как отец и мать, должна стать неотъемлемой частью души ребёнка, началом, сопровождающим личность. И начинать это воспитание нужно как можно раньше. </w:t>
      </w:r>
    </w:p>
    <w:p w:rsidR="00435F2F" w:rsidRPr="001E7F32" w:rsidRDefault="00435F2F" w:rsidP="00435F2F">
      <w:pPr>
        <w:spacing w:line="240" w:lineRule="auto"/>
        <w:contextualSpacing/>
        <w:jc w:val="both"/>
        <w:rPr>
          <w:rFonts w:ascii="Times New Roman" w:hAnsi="Times New Roman" w:cs="Times New Roman"/>
          <w:sz w:val="24"/>
          <w:szCs w:val="24"/>
        </w:rPr>
      </w:pPr>
      <w:r w:rsidRPr="001E7F32">
        <w:rPr>
          <w:rFonts w:ascii="Times New Roman" w:hAnsi="Times New Roman" w:cs="Times New Roman"/>
          <w:sz w:val="24"/>
          <w:szCs w:val="24"/>
        </w:rPr>
        <w:t xml:space="preserve">       Приобщать детей к основам русской национальной культуры нужно с раннего возраста, когда у них ещё только формируется речь и мышление, закладываются основные понятия, развиваются умения, навыки, способности - это важнейшая идейно-нравственная и эстетическая задача современной культурно-образовательной политики государства. Повернуться лицом к кладези народной мудрости, народной песни, музыке, танцу, устному поэтическому творчеству, обрядовой культуре, декоративно-прикладному искусству - одно из приоритетных направлений современной педагогики. Основанная на принципах этнокультурного воспитания и образования, эта социальная идея, делая основной акцент на пробуждении заложенного в сознании генофонда, располагает неограниченными возможностями активного воздействия на детей.</w:t>
      </w:r>
    </w:p>
    <w:p w:rsidR="00435F2F" w:rsidRPr="001E7F32" w:rsidRDefault="00435F2F" w:rsidP="00435F2F">
      <w:pPr>
        <w:spacing w:line="240" w:lineRule="auto"/>
        <w:contextualSpacing/>
        <w:jc w:val="both"/>
        <w:rPr>
          <w:rFonts w:ascii="Times New Roman" w:hAnsi="Times New Roman" w:cs="Times New Roman"/>
          <w:sz w:val="24"/>
          <w:szCs w:val="24"/>
        </w:rPr>
      </w:pPr>
      <w:r w:rsidRPr="001E7F32">
        <w:rPr>
          <w:rFonts w:ascii="Times New Roman" w:hAnsi="Times New Roman" w:cs="Times New Roman"/>
          <w:sz w:val="24"/>
          <w:szCs w:val="24"/>
        </w:rPr>
        <w:t xml:space="preserve">       Фольклор является благодатной почвой для формирования элементов национального самосознания у детей уже в дошкольном возрасте. Он обладает высоким общеразвивающим,  образовательным и воспитательным потенциалом. В дошкольном возрасте именно фольклор непосредственно воздействует на развитие музыкальных и творческих способностей. В этот период жизни ребенок эмоционально открыт, у него </w:t>
      </w:r>
      <w:r w:rsidRPr="001E7F32">
        <w:rPr>
          <w:rFonts w:ascii="Times New Roman" w:hAnsi="Times New Roman" w:cs="Times New Roman"/>
          <w:sz w:val="24"/>
          <w:szCs w:val="24"/>
        </w:rPr>
        <w:lastRenderedPageBreak/>
        <w:t>преобладает образное восприятие окружающего мира. Использование фольклора дает возможность для эмоционального, познавательного и эстетического развития. Народное творчество – это живой чистый родник, который несет в себе особое историческое, эстетическое, национально-психологическое и нравственное содержание.</w:t>
      </w:r>
    </w:p>
    <w:p w:rsidR="00435F2F" w:rsidRPr="001E7F32" w:rsidRDefault="00435F2F" w:rsidP="00435F2F">
      <w:pPr>
        <w:spacing w:line="240" w:lineRule="auto"/>
        <w:contextualSpacing/>
        <w:jc w:val="both"/>
        <w:rPr>
          <w:rFonts w:ascii="Times New Roman" w:hAnsi="Times New Roman" w:cs="Times New Roman"/>
          <w:sz w:val="24"/>
          <w:szCs w:val="24"/>
        </w:rPr>
      </w:pPr>
      <w:r w:rsidRPr="001E7F32">
        <w:rPr>
          <w:rFonts w:ascii="Times New Roman" w:hAnsi="Times New Roman" w:cs="Times New Roman"/>
          <w:sz w:val="24"/>
          <w:szCs w:val="24"/>
        </w:rPr>
        <w:t xml:space="preserve">       Фольклор начинается с первой колыбельной песни матери, затем частушек, народных песен, в которых поется обо всех сторонах народной жизни. Дети знакомятся с народными праздниками и участвуют в них. Праздники являются источником, из которого подрастающее поколение, берет лучшее из прошлого, делая лучшим будущее.</w:t>
      </w:r>
    </w:p>
    <w:p w:rsidR="00435F2F" w:rsidRPr="001E7F32" w:rsidRDefault="00435F2F" w:rsidP="00435F2F">
      <w:pPr>
        <w:spacing w:line="240" w:lineRule="auto"/>
        <w:contextualSpacing/>
        <w:jc w:val="both"/>
        <w:rPr>
          <w:rFonts w:ascii="Times New Roman" w:hAnsi="Times New Roman" w:cs="Times New Roman"/>
          <w:sz w:val="24"/>
          <w:szCs w:val="24"/>
        </w:rPr>
      </w:pPr>
    </w:p>
    <w:p w:rsidR="00435F2F" w:rsidRPr="001E7F32" w:rsidRDefault="00435F2F" w:rsidP="00435F2F">
      <w:pPr>
        <w:spacing w:line="240" w:lineRule="auto"/>
        <w:contextualSpacing/>
        <w:jc w:val="both"/>
        <w:rPr>
          <w:rFonts w:ascii="Times New Roman" w:hAnsi="Times New Roman" w:cs="Times New Roman"/>
          <w:sz w:val="24"/>
          <w:szCs w:val="24"/>
        </w:rPr>
      </w:pPr>
      <w:r w:rsidRPr="001E7F32">
        <w:rPr>
          <w:rFonts w:ascii="Times New Roman" w:hAnsi="Times New Roman" w:cs="Times New Roman"/>
          <w:sz w:val="24"/>
          <w:szCs w:val="24"/>
        </w:rPr>
        <w:t xml:space="preserve">       Приобщая детей дошкольного возраста к русскому народному музыкальному искусству, необходимо создать такие условия, которые дают возможность и педагогам, и детям погрузиться в мир русского быта и русской культуры в целом. Поэтому для более эффективной и качественной воспитательно - образовательной деятельности в данном направлении в детских садах  необходимо: </w:t>
      </w:r>
    </w:p>
    <w:p w:rsidR="00435F2F" w:rsidRPr="001E7F32" w:rsidRDefault="00435F2F" w:rsidP="00435F2F">
      <w:pPr>
        <w:spacing w:line="240" w:lineRule="auto"/>
        <w:contextualSpacing/>
        <w:jc w:val="both"/>
        <w:rPr>
          <w:rFonts w:ascii="Times New Roman" w:hAnsi="Times New Roman" w:cs="Times New Roman"/>
          <w:sz w:val="24"/>
          <w:szCs w:val="24"/>
        </w:rPr>
      </w:pPr>
      <w:r w:rsidRPr="001E7F32">
        <w:rPr>
          <w:rFonts w:ascii="Times New Roman" w:hAnsi="Times New Roman" w:cs="Times New Roman"/>
          <w:sz w:val="24"/>
          <w:szCs w:val="24"/>
        </w:rPr>
        <w:t>- внедрять в работу современные программы по музыкальному воспитанию, учитывающие именно фольклорное направление в музыкально - эстетическом воспитании детей дошкольного возраста;</w:t>
      </w:r>
    </w:p>
    <w:p w:rsidR="00435F2F" w:rsidRPr="001E7F32" w:rsidRDefault="00435F2F" w:rsidP="00435F2F">
      <w:pPr>
        <w:spacing w:line="240" w:lineRule="auto"/>
        <w:contextualSpacing/>
        <w:jc w:val="both"/>
        <w:rPr>
          <w:rFonts w:ascii="Times New Roman" w:hAnsi="Times New Roman" w:cs="Times New Roman"/>
          <w:sz w:val="24"/>
          <w:szCs w:val="24"/>
        </w:rPr>
      </w:pPr>
      <w:r w:rsidRPr="001E7F32">
        <w:rPr>
          <w:rFonts w:ascii="Times New Roman" w:hAnsi="Times New Roman" w:cs="Times New Roman"/>
          <w:sz w:val="24"/>
          <w:szCs w:val="24"/>
        </w:rPr>
        <w:t>- обеспечивать взаимосвязь разных видов музыкальной деятельности с различными видами музыкального фольклора (исполнение потешек, приговорок, использование народных игр, хороводов и т.д.);</w:t>
      </w:r>
    </w:p>
    <w:p w:rsidR="00435F2F" w:rsidRPr="001E7F32" w:rsidRDefault="00435F2F" w:rsidP="00435F2F">
      <w:pPr>
        <w:spacing w:line="240" w:lineRule="auto"/>
        <w:contextualSpacing/>
        <w:jc w:val="both"/>
        <w:rPr>
          <w:rFonts w:ascii="Times New Roman" w:hAnsi="Times New Roman" w:cs="Times New Roman"/>
          <w:sz w:val="24"/>
          <w:szCs w:val="24"/>
        </w:rPr>
      </w:pPr>
      <w:r w:rsidRPr="001E7F32">
        <w:rPr>
          <w:rFonts w:ascii="Times New Roman" w:hAnsi="Times New Roman" w:cs="Times New Roman"/>
          <w:sz w:val="24"/>
          <w:szCs w:val="24"/>
        </w:rPr>
        <w:t>- обогащать репертуар, который предлагается на музыкальных занятиях в детских садах произведениями фольклора и использовать его во всех видах музыкальной деятельности детей.</w:t>
      </w:r>
    </w:p>
    <w:p w:rsidR="00435F2F" w:rsidRPr="001E7F32" w:rsidRDefault="00435F2F" w:rsidP="00435F2F">
      <w:pPr>
        <w:spacing w:line="240" w:lineRule="auto"/>
        <w:contextualSpacing/>
        <w:jc w:val="both"/>
        <w:rPr>
          <w:rFonts w:ascii="Times New Roman" w:hAnsi="Times New Roman" w:cs="Times New Roman"/>
          <w:sz w:val="24"/>
          <w:szCs w:val="24"/>
        </w:rPr>
      </w:pPr>
    </w:p>
    <w:p w:rsidR="00435F2F" w:rsidRPr="001E7F32" w:rsidRDefault="00435F2F" w:rsidP="00435F2F">
      <w:pPr>
        <w:spacing w:line="240" w:lineRule="auto"/>
        <w:contextualSpacing/>
        <w:jc w:val="both"/>
        <w:rPr>
          <w:rFonts w:ascii="Times New Roman" w:hAnsi="Times New Roman" w:cs="Times New Roman"/>
          <w:sz w:val="24"/>
          <w:szCs w:val="24"/>
        </w:rPr>
      </w:pPr>
    </w:p>
    <w:p w:rsidR="00435F2F" w:rsidRPr="001E7F32" w:rsidRDefault="00435F2F" w:rsidP="00435F2F">
      <w:pPr>
        <w:spacing w:line="240" w:lineRule="auto"/>
        <w:contextualSpacing/>
        <w:jc w:val="both"/>
        <w:rPr>
          <w:rFonts w:ascii="Times New Roman" w:hAnsi="Times New Roman" w:cs="Times New Roman"/>
          <w:sz w:val="24"/>
          <w:szCs w:val="24"/>
        </w:rPr>
      </w:pPr>
      <w:r w:rsidRPr="001E7F32">
        <w:rPr>
          <w:rFonts w:ascii="Times New Roman" w:hAnsi="Times New Roman" w:cs="Times New Roman"/>
          <w:sz w:val="24"/>
          <w:szCs w:val="24"/>
        </w:rPr>
        <w:t xml:space="preserve">       Осуществляя пе</w:t>
      </w:r>
      <w:r w:rsidR="00827BD3">
        <w:rPr>
          <w:rFonts w:ascii="Times New Roman" w:hAnsi="Times New Roman" w:cs="Times New Roman"/>
          <w:sz w:val="24"/>
          <w:szCs w:val="24"/>
        </w:rPr>
        <w:t xml:space="preserve">дагогический процесс по приобщению </w:t>
      </w:r>
      <w:r w:rsidRPr="001E7F32">
        <w:rPr>
          <w:rFonts w:ascii="Times New Roman" w:hAnsi="Times New Roman" w:cs="Times New Roman"/>
          <w:sz w:val="24"/>
          <w:szCs w:val="24"/>
        </w:rPr>
        <w:t xml:space="preserve">старших дошкольников к </w:t>
      </w:r>
      <w:r w:rsidR="00827BD3">
        <w:rPr>
          <w:rFonts w:ascii="Times New Roman" w:hAnsi="Times New Roman" w:cs="Times New Roman"/>
          <w:sz w:val="24"/>
          <w:szCs w:val="24"/>
        </w:rPr>
        <w:t>истокам русской народной культуры посредством музыкального фольклора</w:t>
      </w:r>
      <w:r w:rsidRPr="001E7F32">
        <w:rPr>
          <w:rFonts w:ascii="Times New Roman" w:hAnsi="Times New Roman" w:cs="Times New Roman"/>
          <w:sz w:val="24"/>
          <w:szCs w:val="24"/>
        </w:rPr>
        <w:t>, целесообразно решить следующие</w:t>
      </w:r>
    </w:p>
    <w:p w:rsidR="00435F2F" w:rsidRPr="001E7F32" w:rsidRDefault="00435F2F" w:rsidP="00435F2F">
      <w:pPr>
        <w:spacing w:line="240" w:lineRule="auto"/>
        <w:contextualSpacing/>
        <w:jc w:val="both"/>
        <w:rPr>
          <w:rFonts w:ascii="Times New Roman" w:hAnsi="Times New Roman" w:cs="Times New Roman"/>
          <w:sz w:val="24"/>
          <w:szCs w:val="24"/>
        </w:rPr>
      </w:pPr>
    </w:p>
    <w:p w:rsidR="00827BD3" w:rsidRPr="00652D97" w:rsidRDefault="00435F2F" w:rsidP="00827BD3">
      <w:pPr>
        <w:spacing w:line="240" w:lineRule="auto"/>
        <w:contextualSpacing/>
        <w:jc w:val="center"/>
        <w:rPr>
          <w:rFonts w:ascii="Times New Roman" w:hAnsi="Times New Roman" w:cs="Times New Roman"/>
          <w:b/>
          <w:sz w:val="28"/>
          <w:szCs w:val="28"/>
        </w:rPr>
      </w:pPr>
      <w:r w:rsidRPr="00652D97">
        <w:rPr>
          <w:rFonts w:ascii="Times New Roman" w:hAnsi="Times New Roman" w:cs="Times New Roman"/>
          <w:b/>
          <w:sz w:val="28"/>
          <w:szCs w:val="28"/>
        </w:rPr>
        <w:t>задачи:</w:t>
      </w:r>
    </w:p>
    <w:p w:rsidR="00827BD3" w:rsidRDefault="00827BD3" w:rsidP="00827BD3">
      <w:pPr>
        <w:spacing w:line="240" w:lineRule="auto"/>
        <w:contextualSpacing/>
        <w:rPr>
          <w:rFonts w:ascii="Times New Roman" w:hAnsi="Times New Roman" w:cs="Times New Roman"/>
          <w:sz w:val="24"/>
          <w:szCs w:val="24"/>
        </w:rPr>
      </w:pPr>
    </w:p>
    <w:p w:rsidR="002103EA" w:rsidRPr="002103EA" w:rsidRDefault="002103EA" w:rsidP="002103EA">
      <w:pPr>
        <w:spacing w:line="240" w:lineRule="auto"/>
        <w:contextualSpacing/>
        <w:rPr>
          <w:rFonts w:ascii="Times New Roman" w:hAnsi="Times New Roman" w:cs="Times New Roman"/>
          <w:sz w:val="24"/>
          <w:szCs w:val="24"/>
        </w:rPr>
      </w:pPr>
      <w:r w:rsidRPr="002103EA">
        <w:rPr>
          <w:rFonts w:ascii="Times New Roman" w:hAnsi="Times New Roman" w:cs="Times New Roman"/>
          <w:sz w:val="24"/>
          <w:szCs w:val="24"/>
        </w:rPr>
        <w:t>- Подобрать и систематизировать фольклорный материал в соответствии с возрастными особенностями детей.</w:t>
      </w:r>
    </w:p>
    <w:p w:rsidR="00827BD3" w:rsidRPr="00827BD3" w:rsidRDefault="00827BD3" w:rsidP="00827BD3">
      <w:pPr>
        <w:spacing w:line="240" w:lineRule="auto"/>
        <w:contextualSpacing/>
        <w:rPr>
          <w:rFonts w:ascii="Times New Roman" w:hAnsi="Times New Roman" w:cs="Times New Roman"/>
          <w:sz w:val="24"/>
          <w:szCs w:val="24"/>
        </w:rPr>
      </w:pPr>
    </w:p>
    <w:p w:rsidR="00435F2F" w:rsidRPr="001E7F32" w:rsidRDefault="00435F2F" w:rsidP="00435F2F">
      <w:pPr>
        <w:spacing w:line="240" w:lineRule="auto"/>
        <w:contextualSpacing/>
        <w:jc w:val="both"/>
        <w:rPr>
          <w:rFonts w:ascii="Times New Roman" w:hAnsi="Times New Roman" w:cs="Times New Roman"/>
          <w:sz w:val="24"/>
          <w:szCs w:val="24"/>
        </w:rPr>
      </w:pPr>
      <w:r w:rsidRPr="001E7F32">
        <w:rPr>
          <w:rFonts w:ascii="Times New Roman" w:hAnsi="Times New Roman" w:cs="Times New Roman"/>
          <w:sz w:val="24"/>
          <w:szCs w:val="24"/>
        </w:rPr>
        <w:t>- Расширять представления детей о музыкальном фольклоре, как о виде искусства путем знакомства с разнообразными формами детского музыкального фольклора.</w:t>
      </w:r>
    </w:p>
    <w:p w:rsidR="00435F2F" w:rsidRDefault="00435F2F" w:rsidP="00435F2F">
      <w:pPr>
        <w:spacing w:line="240" w:lineRule="auto"/>
        <w:contextualSpacing/>
        <w:jc w:val="both"/>
        <w:rPr>
          <w:rFonts w:ascii="Times New Roman" w:hAnsi="Times New Roman" w:cs="Times New Roman"/>
          <w:sz w:val="24"/>
          <w:szCs w:val="24"/>
        </w:rPr>
      </w:pPr>
    </w:p>
    <w:p w:rsidR="00435F2F" w:rsidRPr="001E7F32" w:rsidRDefault="00435F2F" w:rsidP="00435F2F">
      <w:pPr>
        <w:spacing w:line="240" w:lineRule="auto"/>
        <w:contextualSpacing/>
        <w:jc w:val="both"/>
        <w:rPr>
          <w:rFonts w:ascii="Times New Roman" w:hAnsi="Times New Roman" w:cs="Times New Roman"/>
          <w:sz w:val="24"/>
          <w:szCs w:val="24"/>
        </w:rPr>
      </w:pPr>
      <w:r w:rsidRPr="001E7F32">
        <w:rPr>
          <w:rFonts w:ascii="Times New Roman" w:hAnsi="Times New Roman" w:cs="Times New Roman"/>
          <w:sz w:val="24"/>
          <w:szCs w:val="24"/>
        </w:rPr>
        <w:t xml:space="preserve">- Расширять знания и представления детей о национальной культуре и традициях русского народа. </w:t>
      </w:r>
    </w:p>
    <w:p w:rsidR="00435F2F" w:rsidRDefault="00435F2F" w:rsidP="00435F2F">
      <w:pPr>
        <w:spacing w:line="240" w:lineRule="auto"/>
        <w:contextualSpacing/>
        <w:jc w:val="both"/>
        <w:rPr>
          <w:rFonts w:ascii="Times New Roman" w:hAnsi="Times New Roman" w:cs="Times New Roman"/>
          <w:sz w:val="24"/>
          <w:szCs w:val="24"/>
        </w:rPr>
      </w:pPr>
    </w:p>
    <w:p w:rsidR="00435F2F" w:rsidRPr="001E7F32" w:rsidRDefault="00435F2F" w:rsidP="00435F2F">
      <w:pPr>
        <w:spacing w:line="240" w:lineRule="auto"/>
        <w:contextualSpacing/>
        <w:jc w:val="both"/>
        <w:rPr>
          <w:rFonts w:ascii="Times New Roman" w:hAnsi="Times New Roman" w:cs="Times New Roman"/>
          <w:sz w:val="24"/>
          <w:szCs w:val="24"/>
        </w:rPr>
      </w:pPr>
      <w:r w:rsidRPr="001E7F32">
        <w:rPr>
          <w:rFonts w:ascii="Times New Roman" w:hAnsi="Times New Roman" w:cs="Times New Roman"/>
          <w:sz w:val="24"/>
          <w:szCs w:val="24"/>
        </w:rPr>
        <w:t>- Обогащать опыт эмоциональных переживаний, чувств, настроений детей в процессе приоб</w:t>
      </w:r>
      <w:r>
        <w:rPr>
          <w:rFonts w:ascii="Times New Roman" w:hAnsi="Times New Roman" w:cs="Times New Roman"/>
          <w:sz w:val="24"/>
          <w:szCs w:val="24"/>
        </w:rPr>
        <w:t>щения к музыкальному искусству во всех видах музыкальной деятельности.</w:t>
      </w:r>
    </w:p>
    <w:p w:rsidR="00435F2F" w:rsidRDefault="00435F2F" w:rsidP="00435F2F">
      <w:pPr>
        <w:spacing w:line="240" w:lineRule="auto"/>
        <w:contextualSpacing/>
        <w:jc w:val="both"/>
        <w:rPr>
          <w:rFonts w:ascii="Times New Roman" w:hAnsi="Times New Roman" w:cs="Times New Roman"/>
          <w:sz w:val="24"/>
          <w:szCs w:val="24"/>
        </w:rPr>
      </w:pPr>
    </w:p>
    <w:p w:rsidR="00435F2F" w:rsidRDefault="00435F2F" w:rsidP="00435F2F">
      <w:pPr>
        <w:spacing w:line="240" w:lineRule="auto"/>
        <w:contextualSpacing/>
        <w:jc w:val="both"/>
        <w:rPr>
          <w:rFonts w:ascii="Times New Roman" w:hAnsi="Times New Roman" w:cs="Times New Roman"/>
          <w:sz w:val="24"/>
          <w:szCs w:val="24"/>
        </w:rPr>
      </w:pPr>
      <w:r w:rsidRPr="001E7F32">
        <w:rPr>
          <w:rFonts w:ascii="Times New Roman" w:hAnsi="Times New Roman" w:cs="Times New Roman"/>
          <w:sz w:val="24"/>
          <w:szCs w:val="24"/>
        </w:rPr>
        <w:t>- Способствовать оптимальному развитию всех музыкальных способностей детей (ладовое чувство, музыкально-слуховое представление,  музыкально-ритмическо</w:t>
      </w:r>
      <w:r w:rsidR="00827BD3">
        <w:rPr>
          <w:rFonts w:ascii="Times New Roman" w:hAnsi="Times New Roman" w:cs="Times New Roman"/>
          <w:sz w:val="24"/>
          <w:szCs w:val="24"/>
        </w:rPr>
        <w:t>е чувство)</w:t>
      </w:r>
      <w:r w:rsidRPr="001E7F32">
        <w:rPr>
          <w:rFonts w:ascii="Times New Roman" w:hAnsi="Times New Roman" w:cs="Times New Roman"/>
          <w:sz w:val="24"/>
          <w:szCs w:val="24"/>
        </w:rPr>
        <w:t>.</w:t>
      </w:r>
    </w:p>
    <w:p w:rsidR="00827BD3" w:rsidRDefault="00827BD3" w:rsidP="00435F2F">
      <w:pPr>
        <w:spacing w:line="240" w:lineRule="auto"/>
        <w:contextualSpacing/>
        <w:jc w:val="both"/>
        <w:rPr>
          <w:rFonts w:ascii="Times New Roman" w:hAnsi="Times New Roman" w:cs="Times New Roman"/>
          <w:sz w:val="24"/>
          <w:szCs w:val="24"/>
        </w:rPr>
      </w:pPr>
    </w:p>
    <w:p w:rsidR="00435F2F" w:rsidRPr="00650D6E" w:rsidRDefault="00827BD3" w:rsidP="00435F2F">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 Воспитывать интерес детей к использованию музыкального фольклора в повседневной жизни, в общении со сверстниками, родными.</w:t>
      </w:r>
    </w:p>
    <w:p w:rsidR="00435F2F" w:rsidRPr="001E7F32" w:rsidRDefault="00435F2F" w:rsidP="00435F2F">
      <w:pPr>
        <w:spacing w:line="240" w:lineRule="auto"/>
        <w:contextualSpacing/>
        <w:jc w:val="both"/>
        <w:rPr>
          <w:rFonts w:ascii="Times New Roman" w:hAnsi="Times New Roman" w:cs="Times New Roman"/>
          <w:i/>
          <w:sz w:val="24"/>
          <w:szCs w:val="24"/>
        </w:rPr>
      </w:pPr>
    </w:p>
    <w:p w:rsidR="00924107" w:rsidRDefault="00924107" w:rsidP="00652D97">
      <w:pPr>
        <w:spacing w:line="240" w:lineRule="auto"/>
        <w:contextualSpacing/>
        <w:jc w:val="center"/>
        <w:rPr>
          <w:rFonts w:ascii="Times New Roman" w:hAnsi="Times New Roman" w:cs="Times New Roman"/>
          <w:b/>
          <w:sz w:val="28"/>
          <w:szCs w:val="28"/>
        </w:rPr>
      </w:pPr>
    </w:p>
    <w:p w:rsidR="00924107" w:rsidRDefault="00924107" w:rsidP="00652D97">
      <w:pPr>
        <w:spacing w:line="240" w:lineRule="auto"/>
        <w:contextualSpacing/>
        <w:jc w:val="center"/>
        <w:rPr>
          <w:rFonts w:ascii="Times New Roman" w:hAnsi="Times New Roman" w:cs="Times New Roman"/>
          <w:b/>
          <w:sz w:val="28"/>
          <w:szCs w:val="28"/>
        </w:rPr>
      </w:pPr>
    </w:p>
    <w:p w:rsidR="00652D97" w:rsidRDefault="00435F2F" w:rsidP="00652D97">
      <w:pPr>
        <w:spacing w:line="240" w:lineRule="auto"/>
        <w:contextualSpacing/>
        <w:jc w:val="center"/>
        <w:rPr>
          <w:rFonts w:ascii="Times New Roman" w:hAnsi="Times New Roman" w:cs="Times New Roman"/>
          <w:b/>
          <w:sz w:val="28"/>
          <w:szCs w:val="28"/>
        </w:rPr>
      </w:pPr>
      <w:r w:rsidRPr="00652D97">
        <w:rPr>
          <w:rFonts w:ascii="Times New Roman" w:hAnsi="Times New Roman" w:cs="Times New Roman"/>
          <w:b/>
          <w:sz w:val="28"/>
          <w:szCs w:val="28"/>
        </w:rPr>
        <w:lastRenderedPageBreak/>
        <w:t>Организация работы</w:t>
      </w:r>
      <w:r w:rsidR="002103EA" w:rsidRPr="00652D97">
        <w:rPr>
          <w:rFonts w:ascii="Times New Roman" w:hAnsi="Times New Roman" w:cs="Times New Roman"/>
          <w:b/>
          <w:sz w:val="28"/>
          <w:szCs w:val="28"/>
        </w:rPr>
        <w:t xml:space="preserve"> по приобщению</w:t>
      </w:r>
      <w:r w:rsidRPr="00652D97">
        <w:rPr>
          <w:rFonts w:ascii="Times New Roman" w:hAnsi="Times New Roman" w:cs="Times New Roman"/>
          <w:b/>
          <w:sz w:val="28"/>
          <w:szCs w:val="28"/>
        </w:rPr>
        <w:t xml:space="preserve"> детей старшего дошкольного возраста </w:t>
      </w:r>
      <w:r w:rsidR="002103EA" w:rsidRPr="00652D97">
        <w:rPr>
          <w:rFonts w:ascii="Times New Roman" w:hAnsi="Times New Roman" w:cs="Times New Roman"/>
          <w:b/>
          <w:sz w:val="28"/>
          <w:szCs w:val="28"/>
        </w:rPr>
        <w:t xml:space="preserve">к русской народной культуре </w:t>
      </w:r>
      <w:r w:rsidRPr="00652D97">
        <w:rPr>
          <w:rFonts w:ascii="Times New Roman" w:hAnsi="Times New Roman" w:cs="Times New Roman"/>
          <w:b/>
          <w:sz w:val="28"/>
          <w:szCs w:val="28"/>
        </w:rPr>
        <w:t xml:space="preserve">средствами </w:t>
      </w:r>
    </w:p>
    <w:p w:rsidR="00435F2F" w:rsidRPr="00652D97" w:rsidRDefault="00435F2F" w:rsidP="00652D97">
      <w:pPr>
        <w:spacing w:line="240" w:lineRule="auto"/>
        <w:contextualSpacing/>
        <w:jc w:val="center"/>
        <w:rPr>
          <w:rFonts w:ascii="Times New Roman" w:hAnsi="Times New Roman" w:cs="Times New Roman"/>
          <w:b/>
          <w:sz w:val="28"/>
          <w:szCs w:val="28"/>
        </w:rPr>
      </w:pPr>
      <w:r w:rsidRPr="00652D97">
        <w:rPr>
          <w:rFonts w:ascii="Times New Roman" w:hAnsi="Times New Roman" w:cs="Times New Roman"/>
          <w:b/>
          <w:sz w:val="28"/>
          <w:szCs w:val="28"/>
        </w:rPr>
        <w:t>музыкального фольклора.</w:t>
      </w:r>
    </w:p>
    <w:p w:rsidR="00435F2F" w:rsidRPr="001E7F32" w:rsidRDefault="00435F2F" w:rsidP="00435F2F">
      <w:pPr>
        <w:spacing w:line="240" w:lineRule="auto"/>
        <w:contextualSpacing/>
        <w:jc w:val="both"/>
        <w:rPr>
          <w:rFonts w:ascii="Times New Roman" w:hAnsi="Times New Roman" w:cs="Times New Roman"/>
          <w:b/>
          <w:sz w:val="24"/>
          <w:szCs w:val="24"/>
        </w:rPr>
      </w:pPr>
    </w:p>
    <w:p w:rsidR="00435F2F" w:rsidRPr="001E7F32" w:rsidRDefault="00435F2F" w:rsidP="00435F2F">
      <w:pPr>
        <w:spacing w:line="240" w:lineRule="auto"/>
        <w:contextualSpacing/>
        <w:jc w:val="both"/>
        <w:rPr>
          <w:rFonts w:ascii="Times New Roman" w:hAnsi="Times New Roman" w:cs="Times New Roman"/>
          <w:sz w:val="24"/>
          <w:szCs w:val="24"/>
        </w:rPr>
      </w:pPr>
      <w:r w:rsidRPr="001E7F32">
        <w:rPr>
          <w:rFonts w:ascii="Times New Roman" w:hAnsi="Times New Roman" w:cs="Times New Roman"/>
          <w:sz w:val="24"/>
          <w:szCs w:val="24"/>
        </w:rPr>
        <w:t xml:space="preserve">       Для осуществления поставленных задач по </w:t>
      </w:r>
      <w:r w:rsidR="002103EA">
        <w:rPr>
          <w:rFonts w:ascii="Times New Roman" w:hAnsi="Times New Roman" w:cs="Times New Roman"/>
          <w:sz w:val="24"/>
          <w:szCs w:val="24"/>
        </w:rPr>
        <w:t>приобщению  детей старшего дошкольного возраста к истокам русской народной культуре</w:t>
      </w:r>
      <w:r w:rsidRPr="001E7F32">
        <w:rPr>
          <w:rFonts w:ascii="Times New Roman" w:hAnsi="Times New Roman" w:cs="Times New Roman"/>
          <w:sz w:val="24"/>
          <w:szCs w:val="24"/>
        </w:rPr>
        <w:t xml:space="preserve"> средствами музыкального фольклора необходима целенаправленная работа в этом направлении.</w:t>
      </w:r>
    </w:p>
    <w:p w:rsidR="00435F2F" w:rsidRPr="001E7F32" w:rsidRDefault="00435F2F" w:rsidP="00435F2F">
      <w:pPr>
        <w:spacing w:line="240" w:lineRule="auto"/>
        <w:contextualSpacing/>
        <w:jc w:val="both"/>
        <w:rPr>
          <w:rFonts w:ascii="Times New Roman" w:hAnsi="Times New Roman" w:cs="Times New Roman"/>
          <w:sz w:val="24"/>
          <w:szCs w:val="24"/>
        </w:rPr>
      </w:pPr>
    </w:p>
    <w:p w:rsidR="00435F2F" w:rsidRPr="001E7F32" w:rsidRDefault="00435F2F" w:rsidP="00435F2F">
      <w:pPr>
        <w:spacing w:line="240" w:lineRule="auto"/>
        <w:contextualSpacing/>
        <w:jc w:val="both"/>
        <w:rPr>
          <w:rFonts w:ascii="Times New Roman" w:hAnsi="Times New Roman" w:cs="Times New Roman"/>
          <w:b/>
          <w:sz w:val="24"/>
          <w:szCs w:val="24"/>
        </w:rPr>
      </w:pPr>
      <w:r w:rsidRPr="001E7F32">
        <w:rPr>
          <w:rFonts w:ascii="Times New Roman" w:hAnsi="Times New Roman" w:cs="Times New Roman"/>
          <w:b/>
          <w:sz w:val="24"/>
          <w:szCs w:val="24"/>
          <w:lang w:val="en-US"/>
        </w:rPr>
        <w:t>I</w:t>
      </w:r>
      <w:r w:rsidRPr="001E7F32">
        <w:rPr>
          <w:rFonts w:ascii="Times New Roman" w:hAnsi="Times New Roman" w:cs="Times New Roman"/>
          <w:b/>
          <w:sz w:val="24"/>
          <w:szCs w:val="24"/>
        </w:rPr>
        <w:t xml:space="preserve"> этап.  Подготовительный. </w:t>
      </w:r>
    </w:p>
    <w:p w:rsidR="00435F2F" w:rsidRPr="001E7F32" w:rsidRDefault="00435F2F" w:rsidP="00435F2F">
      <w:pPr>
        <w:pStyle w:val="a3"/>
        <w:numPr>
          <w:ilvl w:val="0"/>
          <w:numId w:val="1"/>
        </w:numPr>
        <w:spacing w:line="240" w:lineRule="auto"/>
        <w:jc w:val="both"/>
        <w:rPr>
          <w:rFonts w:ascii="Times New Roman" w:hAnsi="Times New Roman" w:cs="Times New Roman"/>
          <w:sz w:val="24"/>
          <w:szCs w:val="24"/>
        </w:rPr>
      </w:pPr>
      <w:r w:rsidRPr="001E7F32">
        <w:rPr>
          <w:rFonts w:ascii="Times New Roman" w:hAnsi="Times New Roman" w:cs="Times New Roman"/>
          <w:sz w:val="24"/>
          <w:szCs w:val="24"/>
        </w:rPr>
        <w:t xml:space="preserve">Изучение </w:t>
      </w:r>
      <w:r w:rsidR="002103EA">
        <w:rPr>
          <w:rFonts w:ascii="Times New Roman" w:hAnsi="Times New Roman" w:cs="Times New Roman"/>
          <w:sz w:val="24"/>
          <w:szCs w:val="24"/>
        </w:rPr>
        <w:t xml:space="preserve">методической литературы, парциальных программ, </w:t>
      </w:r>
      <w:r w:rsidR="002103EA" w:rsidRPr="002103EA">
        <w:rPr>
          <w:rFonts w:ascii="Times New Roman" w:hAnsi="Times New Roman" w:cs="Times New Roman"/>
          <w:sz w:val="24"/>
          <w:szCs w:val="24"/>
        </w:rPr>
        <w:t>целью которых является приобщение детей к русскому народному</w:t>
      </w:r>
      <w:r w:rsidR="002103EA">
        <w:rPr>
          <w:rFonts w:ascii="Times New Roman" w:hAnsi="Times New Roman" w:cs="Times New Roman"/>
          <w:sz w:val="24"/>
          <w:szCs w:val="24"/>
        </w:rPr>
        <w:t xml:space="preserve"> музыкальному фольклору. (</w:t>
      </w:r>
      <w:r w:rsidR="002103EA" w:rsidRPr="002103EA">
        <w:rPr>
          <w:rFonts w:ascii="Times New Roman" w:hAnsi="Times New Roman" w:cs="Times New Roman"/>
          <w:sz w:val="24"/>
          <w:szCs w:val="24"/>
        </w:rPr>
        <w:t>«Горенка» Н.В. Хазовой и «Оберег» Е.Г. Борониной</w:t>
      </w:r>
      <w:r w:rsidR="002103EA">
        <w:rPr>
          <w:rFonts w:ascii="Times New Roman" w:hAnsi="Times New Roman" w:cs="Times New Roman"/>
          <w:b/>
          <w:sz w:val="24"/>
          <w:szCs w:val="24"/>
        </w:rPr>
        <w:t xml:space="preserve"> </w:t>
      </w:r>
      <w:r w:rsidR="000C7D7B">
        <w:rPr>
          <w:rFonts w:ascii="Times New Roman" w:hAnsi="Times New Roman" w:cs="Times New Roman"/>
          <w:b/>
          <w:sz w:val="24"/>
          <w:szCs w:val="24"/>
        </w:rPr>
        <w:t>–</w:t>
      </w:r>
      <w:r w:rsidR="002103EA">
        <w:rPr>
          <w:rFonts w:ascii="Times New Roman" w:hAnsi="Times New Roman" w:cs="Times New Roman"/>
          <w:b/>
          <w:sz w:val="24"/>
          <w:szCs w:val="24"/>
        </w:rPr>
        <w:t xml:space="preserve"> </w:t>
      </w:r>
      <w:r w:rsidR="000C7D7B" w:rsidRPr="000C7D7B">
        <w:rPr>
          <w:rFonts w:ascii="Times New Roman" w:hAnsi="Times New Roman" w:cs="Times New Roman"/>
          <w:sz w:val="24"/>
          <w:szCs w:val="24"/>
        </w:rPr>
        <w:t>программы</w:t>
      </w:r>
      <w:r w:rsidR="000C7D7B">
        <w:rPr>
          <w:rFonts w:ascii="Times New Roman" w:hAnsi="Times New Roman" w:cs="Times New Roman"/>
          <w:sz w:val="24"/>
          <w:szCs w:val="24"/>
        </w:rPr>
        <w:t>, предлагающие</w:t>
      </w:r>
      <w:r w:rsidR="000C7D7B" w:rsidRPr="000C7D7B">
        <w:rPr>
          <w:rFonts w:ascii="Times New Roman" w:hAnsi="Times New Roman" w:cs="Times New Roman"/>
          <w:sz w:val="24"/>
          <w:szCs w:val="24"/>
        </w:rPr>
        <w:t xml:space="preserve"> комплексное изучение музыкального фольклора в детском саду</w:t>
      </w:r>
      <w:r w:rsidR="000C7D7B">
        <w:rPr>
          <w:rFonts w:ascii="Times New Roman" w:hAnsi="Times New Roman" w:cs="Times New Roman"/>
          <w:sz w:val="24"/>
          <w:szCs w:val="24"/>
        </w:rPr>
        <w:t>).</w:t>
      </w:r>
    </w:p>
    <w:p w:rsidR="00435F2F" w:rsidRPr="001E7F32" w:rsidRDefault="00435F2F" w:rsidP="00435F2F">
      <w:pPr>
        <w:pStyle w:val="a3"/>
        <w:numPr>
          <w:ilvl w:val="0"/>
          <w:numId w:val="1"/>
        </w:numPr>
        <w:spacing w:line="240" w:lineRule="auto"/>
        <w:jc w:val="both"/>
        <w:rPr>
          <w:rFonts w:ascii="Times New Roman" w:hAnsi="Times New Roman" w:cs="Times New Roman"/>
          <w:sz w:val="24"/>
          <w:szCs w:val="24"/>
        </w:rPr>
      </w:pPr>
      <w:r w:rsidRPr="001E7F32">
        <w:rPr>
          <w:rFonts w:ascii="Times New Roman" w:hAnsi="Times New Roman" w:cs="Times New Roman"/>
          <w:sz w:val="24"/>
          <w:szCs w:val="24"/>
        </w:rPr>
        <w:t>Разработка комплекса тематических занятий, народных праздников с использованием музыкального фольклора.</w:t>
      </w:r>
    </w:p>
    <w:p w:rsidR="00435F2F" w:rsidRPr="001E7F32" w:rsidRDefault="00435F2F" w:rsidP="00435F2F">
      <w:pPr>
        <w:pStyle w:val="a3"/>
        <w:numPr>
          <w:ilvl w:val="0"/>
          <w:numId w:val="1"/>
        </w:numPr>
        <w:spacing w:line="240" w:lineRule="auto"/>
        <w:jc w:val="both"/>
        <w:rPr>
          <w:rFonts w:ascii="Times New Roman" w:hAnsi="Times New Roman" w:cs="Times New Roman"/>
          <w:sz w:val="24"/>
          <w:szCs w:val="24"/>
        </w:rPr>
      </w:pPr>
      <w:r w:rsidRPr="001E7F32">
        <w:rPr>
          <w:rFonts w:ascii="Times New Roman" w:hAnsi="Times New Roman" w:cs="Times New Roman"/>
          <w:sz w:val="24"/>
          <w:szCs w:val="24"/>
        </w:rPr>
        <w:t xml:space="preserve">Составление  перспективного плана музыкальных занятий на год с опорой на фольклорное наследие, где предусматривается непосредственное изучение музыкального фольклора, включающего следующие разделы: </w:t>
      </w:r>
      <w:r w:rsidRPr="001E7F32">
        <w:rPr>
          <w:rFonts w:ascii="Times New Roman" w:hAnsi="Times New Roman" w:cs="Times New Roman"/>
          <w:i/>
          <w:sz w:val="24"/>
          <w:szCs w:val="24"/>
        </w:rPr>
        <w:t>слушание-восприятие</w:t>
      </w:r>
      <w:r w:rsidRPr="001E7F32">
        <w:rPr>
          <w:rFonts w:ascii="Times New Roman" w:hAnsi="Times New Roman" w:cs="Times New Roman"/>
          <w:sz w:val="24"/>
          <w:szCs w:val="24"/>
        </w:rPr>
        <w:t xml:space="preserve"> </w:t>
      </w:r>
      <w:r w:rsidRPr="001E7F32">
        <w:rPr>
          <w:rFonts w:ascii="Times New Roman" w:hAnsi="Times New Roman" w:cs="Times New Roman"/>
          <w:i/>
          <w:sz w:val="24"/>
          <w:szCs w:val="24"/>
        </w:rPr>
        <w:t>народной музыки</w:t>
      </w:r>
      <w:r w:rsidRPr="001E7F32">
        <w:rPr>
          <w:rFonts w:ascii="Times New Roman" w:hAnsi="Times New Roman" w:cs="Times New Roman"/>
          <w:sz w:val="24"/>
          <w:szCs w:val="24"/>
        </w:rPr>
        <w:t xml:space="preserve">, </w:t>
      </w:r>
      <w:r w:rsidRPr="001E7F32">
        <w:rPr>
          <w:rFonts w:ascii="Times New Roman" w:hAnsi="Times New Roman" w:cs="Times New Roman"/>
          <w:i/>
          <w:sz w:val="24"/>
          <w:szCs w:val="24"/>
        </w:rPr>
        <w:t>народное пение, народная хореография, музыкально-фольклорные игры, игра на народных инструментах</w:t>
      </w:r>
      <w:r w:rsidRPr="001E7F32">
        <w:rPr>
          <w:rFonts w:ascii="Times New Roman" w:hAnsi="Times New Roman" w:cs="Times New Roman"/>
          <w:sz w:val="24"/>
          <w:szCs w:val="24"/>
        </w:rPr>
        <w:t xml:space="preserve">, а также </w:t>
      </w:r>
      <w:r w:rsidRPr="001E7F32">
        <w:rPr>
          <w:rFonts w:ascii="Times New Roman" w:hAnsi="Times New Roman" w:cs="Times New Roman"/>
          <w:i/>
          <w:sz w:val="24"/>
          <w:szCs w:val="24"/>
        </w:rPr>
        <w:t>знакомство с фольклорными традициями: народным календарем, обычаями, обрядами, бытом, укладом жизни</w:t>
      </w:r>
      <w:r w:rsidRPr="001E7F32">
        <w:rPr>
          <w:rFonts w:ascii="Times New Roman" w:hAnsi="Times New Roman" w:cs="Times New Roman"/>
          <w:sz w:val="24"/>
          <w:szCs w:val="24"/>
        </w:rPr>
        <w:t>.</w:t>
      </w:r>
    </w:p>
    <w:p w:rsidR="00435F2F" w:rsidRPr="001E7F32" w:rsidRDefault="00435F2F" w:rsidP="00435F2F">
      <w:pPr>
        <w:spacing w:line="240" w:lineRule="auto"/>
        <w:jc w:val="both"/>
        <w:rPr>
          <w:rFonts w:ascii="Times New Roman" w:hAnsi="Times New Roman" w:cs="Times New Roman"/>
          <w:b/>
          <w:sz w:val="24"/>
          <w:szCs w:val="24"/>
        </w:rPr>
      </w:pPr>
      <w:r w:rsidRPr="001E7F32">
        <w:rPr>
          <w:rFonts w:ascii="Times New Roman" w:hAnsi="Times New Roman" w:cs="Times New Roman"/>
          <w:b/>
          <w:sz w:val="24"/>
          <w:szCs w:val="24"/>
          <w:lang w:val="en-US"/>
        </w:rPr>
        <w:t>II</w:t>
      </w:r>
      <w:r w:rsidRPr="001E7F32">
        <w:rPr>
          <w:rFonts w:ascii="Times New Roman" w:hAnsi="Times New Roman" w:cs="Times New Roman"/>
          <w:b/>
          <w:sz w:val="24"/>
          <w:szCs w:val="24"/>
        </w:rPr>
        <w:t xml:space="preserve"> этап. Основной. </w:t>
      </w:r>
    </w:p>
    <w:p w:rsidR="00435F2F" w:rsidRPr="001E7F32" w:rsidRDefault="00435F2F" w:rsidP="00435F2F">
      <w:pPr>
        <w:spacing w:line="240" w:lineRule="auto"/>
        <w:jc w:val="both"/>
        <w:rPr>
          <w:rFonts w:ascii="Times New Roman" w:hAnsi="Times New Roman" w:cs="Times New Roman"/>
          <w:b/>
          <w:sz w:val="24"/>
          <w:szCs w:val="24"/>
        </w:rPr>
      </w:pPr>
      <w:r w:rsidRPr="001E7F32">
        <w:rPr>
          <w:rFonts w:ascii="Times New Roman" w:hAnsi="Times New Roman" w:cs="Times New Roman"/>
          <w:b/>
          <w:sz w:val="24"/>
          <w:szCs w:val="24"/>
        </w:rPr>
        <w:t>Систематическая работа по приобщению старших дошкольн</w:t>
      </w:r>
      <w:r w:rsidR="000C7D7B">
        <w:rPr>
          <w:rFonts w:ascii="Times New Roman" w:hAnsi="Times New Roman" w:cs="Times New Roman"/>
          <w:b/>
          <w:sz w:val="24"/>
          <w:szCs w:val="24"/>
        </w:rPr>
        <w:t>иков к музыкальному фольклору</w:t>
      </w:r>
      <w:r w:rsidRPr="001E7F32">
        <w:rPr>
          <w:rFonts w:ascii="Times New Roman" w:hAnsi="Times New Roman" w:cs="Times New Roman"/>
          <w:b/>
          <w:sz w:val="24"/>
          <w:szCs w:val="24"/>
        </w:rPr>
        <w:t>.</w:t>
      </w:r>
    </w:p>
    <w:p w:rsidR="00435F2F" w:rsidRPr="001E7F32" w:rsidRDefault="00435F2F" w:rsidP="00435F2F">
      <w:pPr>
        <w:spacing w:line="240" w:lineRule="auto"/>
        <w:contextualSpacing/>
        <w:jc w:val="both"/>
        <w:rPr>
          <w:rFonts w:ascii="Times New Roman" w:hAnsi="Times New Roman" w:cs="Times New Roman"/>
          <w:b/>
          <w:i/>
          <w:sz w:val="24"/>
          <w:szCs w:val="24"/>
        </w:rPr>
      </w:pPr>
      <w:r w:rsidRPr="001E7F32">
        <w:rPr>
          <w:rFonts w:ascii="Times New Roman" w:hAnsi="Times New Roman" w:cs="Times New Roman"/>
          <w:b/>
          <w:sz w:val="24"/>
          <w:szCs w:val="24"/>
        </w:rPr>
        <w:t xml:space="preserve">       </w:t>
      </w:r>
      <w:r w:rsidRPr="001E7F32">
        <w:rPr>
          <w:rFonts w:ascii="Times New Roman" w:hAnsi="Times New Roman" w:cs="Times New Roman"/>
          <w:sz w:val="24"/>
          <w:szCs w:val="24"/>
        </w:rPr>
        <w:t xml:space="preserve">Систематическое обучение должно носить </w:t>
      </w:r>
      <w:r w:rsidRPr="001E7F32">
        <w:rPr>
          <w:rFonts w:ascii="Times New Roman" w:hAnsi="Times New Roman" w:cs="Times New Roman"/>
          <w:b/>
          <w:i/>
          <w:sz w:val="24"/>
          <w:szCs w:val="24"/>
        </w:rPr>
        <w:t>воспитывающий</w:t>
      </w:r>
      <w:r w:rsidRPr="001E7F32">
        <w:rPr>
          <w:rFonts w:ascii="Times New Roman" w:hAnsi="Times New Roman" w:cs="Times New Roman"/>
          <w:i/>
          <w:sz w:val="24"/>
          <w:szCs w:val="24"/>
        </w:rPr>
        <w:t xml:space="preserve">, </w:t>
      </w:r>
      <w:r w:rsidRPr="001E7F32">
        <w:rPr>
          <w:rFonts w:ascii="Times New Roman" w:hAnsi="Times New Roman" w:cs="Times New Roman"/>
          <w:b/>
          <w:i/>
          <w:sz w:val="24"/>
          <w:szCs w:val="24"/>
        </w:rPr>
        <w:t>развивающий</w:t>
      </w:r>
      <w:r w:rsidRPr="001E7F32">
        <w:rPr>
          <w:rFonts w:ascii="Times New Roman" w:hAnsi="Times New Roman" w:cs="Times New Roman"/>
          <w:i/>
          <w:sz w:val="24"/>
          <w:szCs w:val="24"/>
        </w:rPr>
        <w:t xml:space="preserve"> и </w:t>
      </w:r>
      <w:r w:rsidRPr="001E7F32">
        <w:rPr>
          <w:rFonts w:ascii="Times New Roman" w:hAnsi="Times New Roman" w:cs="Times New Roman"/>
          <w:b/>
          <w:i/>
          <w:sz w:val="24"/>
          <w:szCs w:val="24"/>
        </w:rPr>
        <w:t>системный характер.</w:t>
      </w:r>
    </w:p>
    <w:p w:rsidR="00435F2F" w:rsidRPr="001E7F32" w:rsidRDefault="00435F2F" w:rsidP="00435F2F">
      <w:pPr>
        <w:spacing w:line="240" w:lineRule="auto"/>
        <w:contextualSpacing/>
        <w:jc w:val="both"/>
        <w:rPr>
          <w:rFonts w:ascii="Times New Roman" w:hAnsi="Times New Roman" w:cs="Times New Roman"/>
          <w:sz w:val="24"/>
          <w:szCs w:val="24"/>
        </w:rPr>
      </w:pPr>
      <w:r w:rsidRPr="001E7F32">
        <w:rPr>
          <w:rFonts w:ascii="Times New Roman" w:hAnsi="Times New Roman" w:cs="Times New Roman"/>
          <w:i/>
          <w:sz w:val="24"/>
          <w:szCs w:val="24"/>
        </w:rPr>
        <w:t xml:space="preserve">       </w:t>
      </w:r>
      <w:r w:rsidRPr="001E7F32">
        <w:rPr>
          <w:rFonts w:ascii="Times New Roman" w:hAnsi="Times New Roman" w:cs="Times New Roman"/>
          <w:b/>
          <w:i/>
          <w:sz w:val="24"/>
          <w:szCs w:val="24"/>
          <w:u w:val="single"/>
        </w:rPr>
        <w:t>Воспитание</w:t>
      </w:r>
      <w:r w:rsidRPr="001E7F32">
        <w:rPr>
          <w:rFonts w:ascii="Times New Roman" w:hAnsi="Times New Roman" w:cs="Times New Roman"/>
          <w:i/>
          <w:sz w:val="24"/>
          <w:szCs w:val="24"/>
        </w:rPr>
        <w:t xml:space="preserve"> </w:t>
      </w:r>
      <w:r w:rsidRPr="001E7F32">
        <w:rPr>
          <w:rFonts w:ascii="Times New Roman" w:hAnsi="Times New Roman" w:cs="Times New Roman"/>
          <w:sz w:val="24"/>
          <w:szCs w:val="24"/>
        </w:rPr>
        <w:t>на фольклорной основе даёт возможность формировать в каждом ребёнке лучшие человеческие качества: представление о добре, красоте, правде, храбрости,  трудолюбии, верности, любви к Родине, родному краю.</w:t>
      </w:r>
    </w:p>
    <w:p w:rsidR="00435F2F" w:rsidRPr="001E7F32" w:rsidRDefault="00435F2F" w:rsidP="00435F2F">
      <w:pPr>
        <w:spacing w:line="240" w:lineRule="auto"/>
        <w:contextualSpacing/>
        <w:jc w:val="both"/>
        <w:rPr>
          <w:rFonts w:ascii="Times New Roman" w:hAnsi="Times New Roman" w:cs="Times New Roman"/>
          <w:sz w:val="24"/>
          <w:szCs w:val="24"/>
        </w:rPr>
      </w:pPr>
      <w:r w:rsidRPr="001E7F32">
        <w:rPr>
          <w:rFonts w:ascii="Times New Roman" w:hAnsi="Times New Roman" w:cs="Times New Roman"/>
          <w:sz w:val="24"/>
          <w:szCs w:val="24"/>
        </w:rPr>
        <w:t xml:space="preserve">       Деятельность, строящаяся на принципах фольклорного творчества, </w:t>
      </w:r>
      <w:r w:rsidRPr="001E7F32">
        <w:rPr>
          <w:rFonts w:ascii="Times New Roman" w:hAnsi="Times New Roman" w:cs="Times New Roman"/>
          <w:b/>
          <w:i/>
          <w:sz w:val="24"/>
          <w:szCs w:val="24"/>
          <w:u w:val="single"/>
        </w:rPr>
        <w:t>развивает</w:t>
      </w:r>
      <w:r w:rsidRPr="001E7F32">
        <w:rPr>
          <w:rFonts w:ascii="Times New Roman" w:hAnsi="Times New Roman" w:cs="Times New Roman"/>
          <w:sz w:val="24"/>
          <w:szCs w:val="24"/>
        </w:rPr>
        <w:t xml:space="preserve"> художественно-образное мышление, фантазию ребёнка, позволяет </w:t>
      </w:r>
    </w:p>
    <w:p w:rsidR="00435F2F" w:rsidRPr="001E7F32" w:rsidRDefault="00435F2F" w:rsidP="00435F2F">
      <w:pPr>
        <w:spacing w:line="240" w:lineRule="auto"/>
        <w:contextualSpacing/>
        <w:jc w:val="both"/>
        <w:rPr>
          <w:rFonts w:ascii="Times New Roman" w:hAnsi="Times New Roman" w:cs="Times New Roman"/>
          <w:sz w:val="24"/>
          <w:szCs w:val="24"/>
        </w:rPr>
      </w:pPr>
      <w:r w:rsidRPr="001E7F32">
        <w:rPr>
          <w:rFonts w:ascii="Times New Roman" w:hAnsi="Times New Roman" w:cs="Times New Roman"/>
          <w:sz w:val="24"/>
          <w:szCs w:val="24"/>
        </w:rPr>
        <w:t xml:space="preserve">активизировать его самые  разнообразные творческие проявления. Освоение фольклорного материала формирует представление ребёнка о  народном музыкально-поэтическом языке, его образно-смысловом строе. </w:t>
      </w:r>
    </w:p>
    <w:p w:rsidR="00435F2F" w:rsidRPr="001E7F32" w:rsidRDefault="00435F2F" w:rsidP="00435F2F">
      <w:pPr>
        <w:spacing w:line="240" w:lineRule="auto"/>
        <w:jc w:val="both"/>
        <w:rPr>
          <w:rFonts w:ascii="Times New Roman" w:hAnsi="Times New Roman" w:cs="Times New Roman"/>
          <w:b/>
          <w:sz w:val="24"/>
          <w:szCs w:val="24"/>
        </w:rPr>
      </w:pPr>
      <w:r w:rsidRPr="001E7F32">
        <w:rPr>
          <w:rFonts w:ascii="Times New Roman" w:hAnsi="Times New Roman" w:cs="Times New Roman"/>
          <w:i/>
          <w:sz w:val="24"/>
          <w:szCs w:val="24"/>
        </w:rPr>
        <w:t xml:space="preserve">       </w:t>
      </w:r>
      <w:r w:rsidRPr="001E7F32">
        <w:rPr>
          <w:rFonts w:ascii="Times New Roman" w:hAnsi="Times New Roman" w:cs="Times New Roman"/>
          <w:b/>
          <w:i/>
          <w:sz w:val="24"/>
          <w:szCs w:val="24"/>
          <w:u w:val="single"/>
        </w:rPr>
        <w:t>Системность</w:t>
      </w:r>
      <w:r w:rsidRPr="001E7F32">
        <w:rPr>
          <w:rFonts w:ascii="Times New Roman" w:hAnsi="Times New Roman" w:cs="Times New Roman"/>
          <w:sz w:val="24"/>
          <w:szCs w:val="24"/>
        </w:rPr>
        <w:t xml:space="preserve"> обучения нацелена на образование у каждого ребёнка как системы знаний о традициях русского народа (о народном календаре, обрядах, обычаях, праздниках, песнях, играх, загадках, сказках и других произведениях исконного народного творчества), так и системы умений (например, слушать, воспринимать, включаться в исполнение, творчески воспроизводить фольклорный материал).</w:t>
      </w:r>
    </w:p>
    <w:p w:rsidR="00435F2F" w:rsidRPr="001E7F32" w:rsidRDefault="00435F2F" w:rsidP="00435F2F">
      <w:pPr>
        <w:spacing w:line="240" w:lineRule="auto"/>
        <w:jc w:val="both"/>
        <w:rPr>
          <w:rFonts w:ascii="Times New Roman" w:hAnsi="Times New Roman" w:cs="Times New Roman"/>
          <w:sz w:val="24"/>
          <w:szCs w:val="24"/>
          <w:u w:val="single"/>
        </w:rPr>
      </w:pPr>
      <w:r w:rsidRPr="001E7F32">
        <w:rPr>
          <w:rFonts w:ascii="Times New Roman" w:hAnsi="Times New Roman" w:cs="Times New Roman"/>
          <w:sz w:val="24"/>
          <w:szCs w:val="24"/>
        </w:rPr>
        <w:t xml:space="preserve">       В основу содержания данной системы работы положены </w:t>
      </w:r>
      <w:r w:rsidRPr="001E7F32">
        <w:rPr>
          <w:rFonts w:ascii="Times New Roman" w:hAnsi="Times New Roman" w:cs="Times New Roman"/>
          <w:b/>
          <w:sz w:val="24"/>
          <w:szCs w:val="24"/>
        </w:rPr>
        <w:t>четыре основных компонента</w:t>
      </w:r>
      <w:r w:rsidRPr="001E7F32">
        <w:rPr>
          <w:rFonts w:ascii="Times New Roman" w:hAnsi="Times New Roman" w:cs="Times New Roman"/>
          <w:sz w:val="24"/>
          <w:szCs w:val="24"/>
        </w:rPr>
        <w:t xml:space="preserve">, которые должны учитываться при формировании основ фольклора в музыкальной деятельности детей: </w:t>
      </w:r>
    </w:p>
    <w:p w:rsidR="00435F2F" w:rsidRPr="001E7F32" w:rsidRDefault="00435F2F" w:rsidP="00435F2F">
      <w:pPr>
        <w:spacing w:line="240" w:lineRule="auto"/>
        <w:jc w:val="both"/>
        <w:rPr>
          <w:rFonts w:ascii="Times New Roman" w:hAnsi="Times New Roman" w:cs="Times New Roman"/>
          <w:sz w:val="24"/>
          <w:szCs w:val="24"/>
        </w:rPr>
      </w:pPr>
      <w:r w:rsidRPr="001E7F32">
        <w:rPr>
          <w:rFonts w:ascii="Times New Roman" w:hAnsi="Times New Roman" w:cs="Times New Roman"/>
          <w:b/>
          <w:sz w:val="24"/>
          <w:szCs w:val="24"/>
        </w:rPr>
        <w:t xml:space="preserve">       </w:t>
      </w:r>
      <w:r w:rsidRPr="001E7F32">
        <w:rPr>
          <w:rFonts w:ascii="Times New Roman" w:hAnsi="Times New Roman" w:cs="Times New Roman"/>
          <w:b/>
          <w:sz w:val="24"/>
          <w:szCs w:val="24"/>
          <w:u w:val="single"/>
        </w:rPr>
        <w:t>Эмоциональный компонент</w:t>
      </w:r>
      <w:r w:rsidRPr="001E7F32">
        <w:rPr>
          <w:rFonts w:ascii="Times New Roman" w:hAnsi="Times New Roman" w:cs="Times New Roman"/>
          <w:sz w:val="24"/>
          <w:szCs w:val="24"/>
        </w:rPr>
        <w:t xml:space="preserve"> обусловлен спецификой фольклорного искусства, его яркостью, эмоциональной заразительностью. Эмоциональный компонент предполагает осознание ребенком одной из важных функций фольклора, связанной с передачей </w:t>
      </w:r>
      <w:r w:rsidRPr="001E7F32">
        <w:rPr>
          <w:rFonts w:ascii="Times New Roman" w:hAnsi="Times New Roman" w:cs="Times New Roman"/>
          <w:sz w:val="24"/>
          <w:szCs w:val="24"/>
        </w:rPr>
        <w:lastRenderedPageBreak/>
        <w:t>различных оттенков чувств, настроений, выраженных средствами музыкального языка, музыкальной речи.</w:t>
      </w:r>
    </w:p>
    <w:p w:rsidR="00435F2F" w:rsidRPr="001E7F32" w:rsidRDefault="00435F2F" w:rsidP="00435F2F">
      <w:pPr>
        <w:spacing w:line="240" w:lineRule="auto"/>
        <w:jc w:val="both"/>
        <w:rPr>
          <w:rFonts w:ascii="Times New Roman" w:hAnsi="Times New Roman" w:cs="Times New Roman"/>
          <w:sz w:val="24"/>
          <w:szCs w:val="24"/>
        </w:rPr>
      </w:pPr>
      <w:r w:rsidRPr="001E7F32">
        <w:rPr>
          <w:rFonts w:ascii="Times New Roman" w:hAnsi="Times New Roman" w:cs="Times New Roman"/>
          <w:b/>
          <w:sz w:val="24"/>
          <w:szCs w:val="24"/>
        </w:rPr>
        <w:t xml:space="preserve">       </w:t>
      </w:r>
      <w:r w:rsidRPr="001E7F32">
        <w:rPr>
          <w:rFonts w:ascii="Times New Roman" w:hAnsi="Times New Roman" w:cs="Times New Roman"/>
          <w:b/>
          <w:sz w:val="24"/>
          <w:szCs w:val="24"/>
          <w:u w:val="single"/>
        </w:rPr>
        <w:t>Познавательный компонент</w:t>
      </w:r>
      <w:r w:rsidRPr="001E7F32">
        <w:rPr>
          <w:rFonts w:ascii="Times New Roman" w:hAnsi="Times New Roman" w:cs="Times New Roman"/>
          <w:sz w:val="24"/>
          <w:szCs w:val="24"/>
        </w:rPr>
        <w:t xml:space="preserve"> связан с расширением знаний и представлений детей о музыкальном и поэтическом фольклоре, с элементарными понятиями фольклора в рамках, доступных пониманию дошкольников. На основе получаемой информации у детей развиваются познавательная активность, интерес к музыке, художественному слову, игре на народных музыкальных инструментах, возникают личностные предпочтения, связанные с восприятием тех или иных музыкальных произведений.</w:t>
      </w:r>
    </w:p>
    <w:p w:rsidR="00435F2F" w:rsidRPr="001E7F32" w:rsidRDefault="00435F2F" w:rsidP="00435F2F">
      <w:pPr>
        <w:spacing w:line="240" w:lineRule="auto"/>
        <w:jc w:val="both"/>
        <w:rPr>
          <w:rFonts w:ascii="Times New Roman" w:hAnsi="Times New Roman" w:cs="Times New Roman"/>
          <w:sz w:val="24"/>
          <w:szCs w:val="24"/>
        </w:rPr>
      </w:pPr>
      <w:r w:rsidRPr="001E7F32">
        <w:rPr>
          <w:rFonts w:ascii="Times New Roman" w:hAnsi="Times New Roman" w:cs="Times New Roman"/>
          <w:b/>
          <w:sz w:val="24"/>
          <w:szCs w:val="24"/>
        </w:rPr>
        <w:t xml:space="preserve">       </w:t>
      </w:r>
      <w:r w:rsidRPr="001E7F32">
        <w:rPr>
          <w:rFonts w:ascii="Times New Roman" w:hAnsi="Times New Roman" w:cs="Times New Roman"/>
          <w:b/>
          <w:sz w:val="24"/>
          <w:szCs w:val="24"/>
          <w:u w:val="single"/>
        </w:rPr>
        <w:t>Деятельностный компонент</w:t>
      </w:r>
      <w:r w:rsidRPr="001E7F32">
        <w:rPr>
          <w:rFonts w:ascii="Times New Roman" w:hAnsi="Times New Roman" w:cs="Times New Roman"/>
          <w:sz w:val="24"/>
          <w:szCs w:val="24"/>
        </w:rPr>
        <w:t xml:space="preserve"> также важен, поскольку сам процесс музыкального развития ребенка происходит в разнообразной музыкальной деятельности (восприятие-слушание, пение, музыкально-ритмическая деятельность, игра на детских музыкальных инструментах), где каждый из видов деятельности имеет самостоятельное значение. Ребенок овладевает необходимыми умениями для успешного проявления своих способностей в пении, движениях под музыку, игре на детских музыкальных инструментах.</w:t>
      </w:r>
    </w:p>
    <w:p w:rsidR="00435F2F" w:rsidRPr="001E7F32" w:rsidRDefault="00435F2F" w:rsidP="00435F2F">
      <w:pPr>
        <w:spacing w:line="240" w:lineRule="auto"/>
        <w:jc w:val="both"/>
        <w:rPr>
          <w:rFonts w:ascii="Times New Roman" w:hAnsi="Times New Roman" w:cs="Times New Roman"/>
          <w:sz w:val="24"/>
          <w:szCs w:val="24"/>
        </w:rPr>
      </w:pPr>
      <w:r w:rsidRPr="001E7F32">
        <w:rPr>
          <w:rFonts w:ascii="Times New Roman" w:hAnsi="Times New Roman" w:cs="Times New Roman"/>
          <w:b/>
          <w:sz w:val="24"/>
          <w:szCs w:val="24"/>
        </w:rPr>
        <w:t xml:space="preserve">       </w:t>
      </w:r>
      <w:r w:rsidRPr="001E7F32">
        <w:rPr>
          <w:rFonts w:ascii="Times New Roman" w:hAnsi="Times New Roman" w:cs="Times New Roman"/>
          <w:b/>
          <w:sz w:val="24"/>
          <w:szCs w:val="24"/>
          <w:u w:val="single"/>
        </w:rPr>
        <w:t>Социально-личностный компонент</w:t>
      </w:r>
      <w:r w:rsidRPr="001E7F32">
        <w:rPr>
          <w:rFonts w:ascii="Times New Roman" w:hAnsi="Times New Roman" w:cs="Times New Roman"/>
          <w:sz w:val="24"/>
          <w:szCs w:val="24"/>
        </w:rPr>
        <w:t xml:space="preserve"> предполагает развитие у детей интереса к фольклору, желание его слушать, сопереживать настроению, узнавать национальные традиции, песни, танцы, способность давать собственную оценку воспринимаемым произведениям. Ребенок может себя самореализовать в процессе музыкальной деятельности, на занятиях, фольклорных праздниках, творчески самовыражаться, что послужит базой для установления положительных взаимоотношений каждого ребенка со сверстниками и с взрослыми в ДОУ и семье.</w:t>
      </w:r>
    </w:p>
    <w:p w:rsidR="00435F2F" w:rsidRDefault="00435F2F" w:rsidP="00435F2F">
      <w:pPr>
        <w:spacing w:line="240" w:lineRule="auto"/>
        <w:contextualSpacing/>
        <w:jc w:val="both"/>
        <w:rPr>
          <w:rFonts w:ascii="Times New Roman" w:hAnsi="Times New Roman" w:cs="Times New Roman"/>
          <w:b/>
          <w:iCs/>
          <w:sz w:val="24"/>
          <w:szCs w:val="24"/>
          <w:u w:val="single"/>
        </w:rPr>
      </w:pPr>
      <w:r w:rsidRPr="001E7F32">
        <w:rPr>
          <w:rFonts w:ascii="Times New Roman" w:hAnsi="Times New Roman" w:cs="Times New Roman"/>
          <w:sz w:val="24"/>
          <w:szCs w:val="24"/>
        </w:rPr>
        <w:t xml:space="preserve">       </w:t>
      </w:r>
      <w:r w:rsidRPr="001E7F32">
        <w:rPr>
          <w:rFonts w:ascii="Times New Roman" w:hAnsi="Times New Roman" w:cs="Times New Roman"/>
          <w:iCs/>
          <w:sz w:val="24"/>
          <w:szCs w:val="24"/>
        </w:rPr>
        <w:t xml:space="preserve">В работе над развитием эмоциональной сферы старших дошкольников в процессе приобщения к музыкальному фольклору возможно использование сбалансированной </w:t>
      </w:r>
      <w:r w:rsidRPr="001E7F32">
        <w:rPr>
          <w:rFonts w:ascii="Times New Roman" w:hAnsi="Times New Roman" w:cs="Times New Roman"/>
          <w:iCs/>
          <w:sz w:val="24"/>
          <w:szCs w:val="24"/>
          <w:u w:val="single"/>
        </w:rPr>
        <w:t xml:space="preserve">системы  </w:t>
      </w:r>
      <w:r w:rsidRPr="001E7F32">
        <w:rPr>
          <w:rFonts w:ascii="Times New Roman" w:hAnsi="Times New Roman" w:cs="Times New Roman"/>
          <w:b/>
          <w:iCs/>
          <w:sz w:val="24"/>
          <w:szCs w:val="24"/>
          <w:u w:val="single"/>
        </w:rPr>
        <w:t>методов:</w:t>
      </w:r>
    </w:p>
    <w:p w:rsidR="00435F2F" w:rsidRPr="001E7F32" w:rsidRDefault="00435F2F" w:rsidP="00435F2F">
      <w:pPr>
        <w:spacing w:line="240" w:lineRule="auto"/>
        <w:contextualSpacing/>
        <w:jc w:val="both"/>
        <w:rPr>
          <w:rFonts w:ascii="Times New Roman" w:hAnsi="Times New Roman" w:cs="Times New Roman"/>
          <w:b/>
          <w:iCs/>
          <w:sz w:val="24"/>
          <w:szCs w:val="24"/>
          <w:u w:val="single"/>
        </w:rPr>
      </w:pPr>
    </w:p>
    <w:p w:rsidR="00435F2F" w:rsidRPr="001E7F32" w:rsidRDefault="00435F2F" w:rsidP="00435F2F">
      <w:pPr>
        <w:spacing w:line="240" w:lineRule="auto"/>
        <w:contextualSpacing/>
        <w:jc w:val="both"/>
        <w:rPr>
          <w:rFonts w:ascii="Times New Roman" w:hAnsi="Times New Roman" w:cs="Times New Roman"/>
          <w:iCs/>
          <w:sz w:val="24"/>
          <w:szCs w:val="24"/>
        </w:rPr>
      </w:pPr>
      <w:r w:rsidRPr="001E7F32">
        <w:rPr>
          <w:rFonts w:ascii="Times New Roman" w:hAnsi="Times New Roman" w:cs="Times New Roman"/>
          <w:b/>
          <w:i/>
          <w:iCs/>
          <w:sz w:val="24"/>
          <w:szCs w:val="24"/>
        </w:rPr>
        <w:t xml:space="preserve">       </w:t>
      </w:r>
      <w:r w:rsidRPr="001E7F32">
        <w:rPr>
          <w:rFonts w:ascii="Times New Roman" w:hAnsi="Times New Roman" w:cs="Times New Roman"/>
          <w:b/>
          <w:i/>
          <w:iCs/>
          <w:sz w:val="24"/>
          <w:szCs w:val="24"/>
          <w:u w:val="single"/>
        </w:rPr>
        <w:t>Словесные</w:t>
      </w:r>
      <w:r w:rsidRPr="001E7F32">
        <w:rPr>
          <w:rFonts w:ascii="Times New Roman" w:hAnsi="Times New Roman" w:cs="Times New Roman"/>
          <w:iCs/>
          <w:sz w:val="24"/>
          <w:szCs w:val="24"/>
        </w:rPr>
        <w:t xml:space="preserve"> - включают в себя инструкцию, рассказ, беседу о музыкальных жанрах произведений русского фольклора, сообщение, описание события.</w:t>
      </w:r>
    </w:p>
    <w:p w:rsidR="00435F2F" w:rsidRPr="001E7F32" w:rsidRDefault="00435F2F" w:rsidP="00435F2F">
      <w:pPr>
        <w:spacing w:line="240" w:lineRule="auto"/>
        <w:jc w:val="both"/>
        <w:rPr>
          <w:rFonts w:ascii="Times New Roman" w:hAnsi="Times New Roman" w:cs="Times New Roman"/>
          <w:iCs/>
          <w:sz w:val="24"/>
          <w:szCs w:val="24"/>
        </w:rPr>
      </w:pPr>
      <w:r w:rsidRPr="001E7F32">
        <w:rPr>
          <w:rFonts w:ascii="Times New Roman" w:hAnsi="Times New Roman" w:cs="Times New Roman"/>
          <w:b/>
          <w:i/>
          <w:iCs/>
          <w:sz w:val="24"/>
          <w:szCs w:val="24"/>
        </w:rPr>
        <w:t xml:space="preserve">       </w:t>
      </w:r>
      <w:r w:rsidRPr="001E7F32">
        <w:rPr>
          <w:rFonts w:ascii="Times New Roman" w:hAnsi="Times New Roman" w:cs="Times New Roman"/>
          <w:b/>
          <w:i/>
          <w:iCs/>
          <w:sz w:val="24"/>
          <w:szCs w:val="24"/>
          <w:u w:val="single"/>
        </w:rPr>
        <w:t>Наглядные</w:t>
      </w:r>
      <w:r w:rsidRPr="001E7F32">
        <w:rPr>
          <w:rFonts w:ascii="Times New Roman" w:hAnsi="Times New Roman" w:cs="Times New Roman"/>
          <w:iCs/>
          <w:sz w:val="24"/>
          <w:szCs w:val="24"/>
        </w:rPr>
        <w:t xml:space="preserve"> – рассматривание иллюстраций, показ и объяснение педагога. К наглядным методам можно отнести использование проекционного оборудования – создание и показ дидактико-развивающих фото-  и видео- презентаций, которые имеются почти к каждому народному празднику.</w:t>
      </w:r>
    </w:p>
    <w:p w:rsidR="00435F2F" w:rsidRPr="001E7F32" w:rsidRDefault="00435F2F" w:rsidP="00435F2F">
      <w:pPr>
        <w:spacing w:line="240" w:lineRule="auto"/>
        <w:jc w:val="both"/>
        <w:rPr>
          <w:rFonts w:ascii="Times New Roman" w:hAnsi="Times New Roman" w:cs="Times New Roman"/>
          <w:iCs/>
          <w:sz w:val="24"/>
          <w:szCs w:val="24"/>
        </w:rPr>
      </w:pPr>
      <w:r w:rsidRPr="001E7F32">
        <w:rPr>
          <w:rFonts w:ascii="Times New Roman" w:hAnsi="Times New Roman" w:cs="Times New Roman"/>
          <w:b/>
          <w:i/>
          <w:iCs/>
          <w:sz w:val="24"/>
          <w:szCs w:val="24"/>
        </w:rPr>
        <w:t xml:space="preserve">       </w:t>
      </w:r>
      <w:r w:rsidRPr="001E7F32">
        <w:rPr>
          <w:rFonts w:ascii="Times New Roman" w:hAnsi="Times New Roman" w:cs="Times New Roman"/>
          <w:b/>
          <w:i/>
          <w:iCs/>
          <w:sz w:val="24"/>
          <w:szCs w:val="24"/>
          <w:u w:val="single"/>
        </w:rPr>
        <w:t>Практические</w:t>
      </w:r>
      <w:r w:rsidRPr="001E7F32">
        <w:rPr>
          <w:rFonts w:ascii="Times New Roman" w:hAnsi="Times New Roman" w:cs="Times New Roman"/>
          <w:b/>
          <w:iCs/>
          <w:sz w:val="24"/>
          <w:szCs w:val="24"/>
        </w:rPr>
        <w:t xml:space="preserve"> </w:t>
      </w:r>
      <w:r w:rsidRPr="001E7F32">
        <w:rPr>
          <w:rFonts w:ascii="Times New Roman" w:hAnsi="Times New Roman" w:cs="Times New Roman"/>
          <w:iCs/>
          <w:sz w:val="24"/>
          <w:szCs w:val="24"/>
        </w:rPr>
        <w:t>- представляют собой разные способы организации детской деятельности (решение практических и познавательных задач, организация дидактических игр, экспериментирование).</w:t>
      </w:r>
    </w:p>
    <w:p w:rsidR="00435F2F" w:rsidRPr="001E7F32" w:rsidRDefault="00435F2F" w:rsidP="00435F2F">
      <w:pPr>
        <w:spacing w:line="240" w:lineRule="auto"/>
        <w:jc w:val="both"/>
        <w:rPr>
          <w:rFonts w:ascii="Times New Roman" w:hAnsi="Times New Roman" w:cs="Times New Roman"/>
          <w:iCs/>
          <w:sz w:val="24"/>
          <w:szCs w:val="24"/>
        </w:rPr>
      </w:pPr>
      <w:r w:rsidRPr="001E7F32">
        <w:rPr>
          <w:rFonts w:ascii="Times New Roman" w:hAnsi="Times New Roman" w:cs="Times New Roman"/>
          <w:b/>
          <w:i/>
          <w:iCs/>
          <w:sz w:val="24"/>
          <w:szCs w:val="24"/>
        </w:rPr>
        <w:t xml:space="preserve">       </w:t>
      </w:r>
      <w:r w:rsidRPr="001E7F32">
        <w:rPr>
          <w:rFonts w:ascii="Times New Roman" w:hAnsi="Times New Roman" w:cs="Times New Roman"/>
          <w:b/>
          <w:i/>
          <w:iCs/>
          <w:sz w:val="24"/>
          <w:szCs w:val="24"/>
          <w:u w:val="single"/>
        </w:rPr>
        <w:t>Игровой метод</w:t>
      </w:r>
      <w:r w:rsidRPr="001E7F32">
        <w:rPr>
          <w:rFonts w:ascii="Times New Roman" w:hAnsi="Times New Roman" w:cs="Times New Roman"/>
          <w:b/>
          <w:iCs/>
          <w:sz w:val="24"/>
          <w:szCs w:val="24"/>
        </w:rPr>
        <w:t xml:space="preserve"> – </w:t>
      </w:r>
      <w:r w:rsidRPr="001E7F32">
        <w:rPr>
          <w:rFonts w:ascii="Times New Roman" w:hAnsi="Times New Roman" w:cs="Times New Roman"/>
          <w:iCs/>
          <w:sz w:val="24"/>
          <w:szCs w:val="24"/>
        </w:rPr>
        <w:t xml:space="preserve">это основной метод обучения, воспитания и развития ребенка. Включение игрового момента, игровой ситуации, сюжетно-ролевой игры или игры с предметами (с музыкальными инструментами, с песнями), а также игры-драматизации в процесс обучения фольклорному исполнительству, реализует содержание игрового метода. </w:t>
      </w:r>
    </w:p>
    <w:p w:rsidR="00435F2F" w:rsidRPr="001E7F32" w:rsidRDefault="00435F2F" w:rsidP="00435F2F">
      <w:pPr>
        <w:spacing w:line="240" w:lineRule="auto"/>
        <w:jc w:val="both"/>
        <w:rPr>
          <w:rFonts w:ascii="Times New Roman" w:hAnsi="Times New Roman" w:cs="Times New Roman"/>
          <w:iCs/>
          <w:sz w:val="24"/>
          <w:szCs w:val="24"/>
        </w:rPr>
      </w:pPr>
      <w:r w:rsidRPr="001E7F32">
        <w:rPr>
          <w:rFonts w:ascii="Times New Roman" w:hAnsi="Times New Roman" w:cs="Times New Roman"/>
          <w:b/>
          <w:i/>
          <w:iCs/>
          <w:sz w:val="24"/>
          <w:szCs w:val="24"/>
        </w:rPr>
        <w:t xml:space="preserve">       </w:t>
      </w:r>
      <w:r w:rsidRPr="001E7F32">
        <w:rPr>
          <w:rFonts w:ascii="Times New Roman" w:hAnsi="Times New Roman" w:cs="Times New Roman"/>
          <w:b/>
          <w:i/>
          <w:iCs/>
          <w:sz w:val="24"/>
          <w:szCs w:val="24"/>
          <w:u w:val="single"/>
        </w:rPr>
        <w:t>Имитационный метод</w:t>
      </w:r>
      <w:r w:rsidRPr="001E7F32">
        <w:rPr>
          <w:rFonts w:ascii="Times New Roman" w:hAnsi="Times New Roman" w:cs="Times New Roman"/>
          <w:iCs/>
          <w:sz w:val="24"/>
          <w:szCs w:val="24"/>
        </w:rPr>
        <w:t xml:space="preserve"> - когда  дети в процессе музыкальной  деятельности имитируют (копируют) манеру, жесты, мимику, танцевальные движения, способы звукоизвлечения, показанные педагогом. Способ передачи практических навыков от педагога к детям происходит с  помощью подражания, как бы «из уст в уста». </w:t>
      </w:r>
    </w:p>
    <w:p w:rsidR="00435F2F" w:rsidRPr="001E7F32" w:rsidRDefault="00435F2F" w:rsidP="00435F2F">
      <w:pPr>
        <w:spacing w:line="240" w:lineRule="auto"/>
        <w:jc w:val="both"/>
        <w:rPr>
          <w:rFonts w:ascii="Times New Roman" w:hAnsi="Times New Roman" w:cs="Times New Roman"/>
          <w:iCs/>
          <w:sz w:val="24"/>
          <w:szCs w:val="24"/>
        </w:rPr>
      </w:pPr>
      <w:r w:rsidRPr="001E7F32">
        <w:rPr>
          <w:rFonts w:ascii="Times New Roman" w:hAnsi="Times New Roman" w:cs="Times New Roman"/>
          <w:b/>
          <w:i/>
          <w:iCs/>
          <w:sz w:val="24"/>
          <w:szCs w:val="24"/>
        </w:rPr>
        <w:t xml:space="preserve">       </w:t>
      </w:r>
      <w:r w:rsidRPr="001E7F32">
        <w:rPr>
          <w:rFonts w:ascii="Times New Roman" w:hAnsi="Times New Roman" w:cs="Times New Roman"/>
          <w:b/>
          <w:i/>
          <w:iCs/>
          <w:sz w:val="24"/>
          <w:szCs w:val="24"/>
          <w:u w:val="single"/>
        </w:rPr>
        <w:t>Репродуктивный метод</w:t>
      </w:r>
      <w:r w:rsidRPr="001E7F32">
        <w:rPr>
          <w:rFonts w:ascii="Times New Roman" w:hAnsi="Times New Roman" w:cs="Times New Roman"/>
          <w:iCs/>
          <w:sz w:val="24"/>
          <w:szCs w:val="24"/>
        </w:rPr>
        <w:t xml:space="preserve"> - когда дети исполняют произведения народного музыкального творчества в том варианте, в котором эти произведения были предложены </w:t>
      </w:r>
      <w:r w:rsidRPr="001E7F32">
        <w:rPr>
          <w:rFonts w:ascii="Times New Roman" w:hAnsi="Times New Roman" w:cs="Times New Roman"/>
          <w:iCs/>
          <w:sz w:val="24"/>
          <w:szCs w:val="24"/>
        </w:rPr>
        <w:lastRenderedPageBreak/>
        <w:t>педагогом им для разучивания и исполнения. Данный  метод наибольшую эффективность имеет на начальных этапах обучения, а в дальнейшем применяется в качестве корректирующего момента.</w:t>
      </w:r>
    </w:p>
    <w:p w:rsidR="00435F2F" w:rsidRPr="001E7F32" w:rsidRDefault="00435F2F" w:rsidP="00435F2F">
      <w:pPr>
        <w:spacing w:line="240" w:lineRule="auto"/>
        <w:jc w:val="both"/>
        <w:rPr>
          <w:rFonts w:ascii="Times New Roman" w:hAnsi="Times New Roman" w:cs="Times New Roman"/>
          <w:iCs/>
          <w:sz w:val="24"/>
          <w:szCs w:val="24"/>
        </w:rPr>
      </w:pPr>
      <w:r w:rsidRPr="001E7F32">
        <w:rPr>
          <w:rFonts w:ascii="Times New Roman" w:hAnsi="Times New Roman" w:cs="Times New Roman"/>
          <w:b/>
          <w:i/>
          <w:iCs/>
          <w:sz w:val="24"/>
          <w:szCs w:val="24"/>
        </w:rPr>
        <w:t xml:space="preserve">       </w:t>
      </w:r>
      <w:r w:rsidRPr="001E7F32">
        <w:rPr>
          <w:rFonts w:ascii="Times New Roman" w:hAnsi="Times New Roman" w:cs="Times New Roman"/>
          <w:b/>
          <w:i/>
          <w:iCs/>
          <w:sz w:val="24"/>
          <w:szCs w:val="24"/>
          <w:u w:val="single"/>
        </w:rPr>
        <w:t>Метод синкретизма фольклорного творчества</w:t>
      </w:r>
      <w:r w:rsidRPr="001E7F32">
        <w:rPr>
          <w:rFonts w:ascii="Times New Roman" w:hAnsi="Times New Roman" w:cs="Times New Roman"/>
          <w:b/>
          <w:iCs/>
          <w:sz w:val="24"/>
          <w:szCs w:val="24"/>
        </w:rPr>
        <w:t xml:space="preserve"> -</w:t>
      </w:r>
      <w:r w:rsidRPr="001E7F32">
        <w:rPr>
          <w:rFonts w:ascii="Times New Roman" w:hAnsi="Times New Roman" w:cs="Times New Roman"/>
          <w:iCs/>
          <w:sz w:val="24"/>
          <w:szCs w:val="24"/>
        </w:rPr>
        <w:t xml:space="preserve"> синтез песни, игры, танца, театра, поэзии в традиционной  народной культурной среде. В процессе исполнения фольклорных произведений  активизируются все каналы восприятия исполнителя: кинестетический – через тактильные ощущения, аудиальный – посредством интонационного воспроизведения в пении и речи этно-слуховых впечатлений, визуальный – в процессе исполнительского общения.  </w:t>
      </w:r>
    </w:p>
    <w:p w:rsidR="00435F2F" w:rsidRPr="001E7F32" w:rsidRDefault="00435F2F" w:rsidP="00435F2F">
      <w:pPr>
        <w:spacing w:line="240" w:lineRule="auto"/>
        <w:jc w:val="both"/>
        <w:rPr>
          <w:rFonts w:ascii="Times New Roman" w:hAnsi="Times New Roman" w:cs="Times New Roman"/>
          <w:iCs/>
          <w:sz w:val="24"/>
          <w:szCs w:val="24"/>
        </w:rPr>
      </w:pPr>
      <w:r w:rsidRPr="001E7F32">
        <w:rPr>
          <w:rFonts w:ascii="Times New Roman" w:hAnsi="Times New Roman" w:cs="Times New Roman"/>
          <w:i/>
          <w:iCs/>
          <w:sz w:val="24"/>
          <w:szCs w:val="24"/>
        </w:rPr>
        <w:t xml:space="preserve">       </w:t>
      </w:r>
      <w:r w:rsidRPr="001E7F32">
        <w:rPr>
          <w:rFonts w:ascii="Times New Roman" w:hAnsi="Times New Roman" w:cs="Times New Roman"/>
          <w:i/>
          <w:iCs/>
          <w:sz w:val="24"/>
          <w:szCs w:val="24"/>
          <w:u w:val="single"/>
        </w:rPr>
        <w:t>М</w:t>
      </w:r>
      <w:r w:rsidRPr="001E7F32">
        <w:rPr>
          <w:rFonts w:ascii="Times New Roman" w:hAnsi="Times New Roman" w:cs="Times New Roman"/>
          <w:b/>
          <w:i/>
          <w:iCs/>
          <w:sz w:val="24"/>
          <w:szCs w:val="24"/>
          <w:u w:val="single"/>
        </w:rPr>
        <w:t>етод образно-эмоциональных</w:t>
      </w:r>
      <w:r w:rsidRPr="001E7F32">
        <w:rPr>
          <w:rFonts w:ascii="Times New Roman" w:hAnsi="Times New Roman" w:cs="Times New Roman"/>
          <w:i/>
          <w:iCs/>
          <w:sz w:val="24"/>
          <w:szCs w:val="24"/>
          <w:u w:val="single"/>
        </w:rPr>
        <w:t xml:space="preserve"> </w:t>
      </w:r>
      <w:r w:rsidRPr="001E7F32">
        <w:rPr>
          <w:rFonts w:ascii="Times New Roman" w:hAnsi="Times New Roman" w:cs="Times New Roman"/>
          <w:b/>
          <w:i/>
          <w:iCs/>
          <w:sz w:val="24"/>
          <w:szCs w:val="24"/>
          <w:u w:val="single"/>
        </w:rPr>
        <w:t>установок</w:t>
      </w:r>
      <w:r w:rsidRPr="001E7F32">
        <w:rPr>
          <w:rFonts w:ascii="Times New Roman" w:hAnsi="Times New Roman" w:cs="Times New Roman"/>
          <w:b/>
          <w:iCs/>
          <w:sz w:val="24"/>
          <w:szCs w:val="24"/>
        </w:rPr>
        <w:t xml:space="preserve"> -</w:t>
      </w:r>
      <w:r w:rsidRPr="001E7F32">
        <w:rPr>
          <w:rFonts w:ascii="Times New Roman" w:hAnsi="Times New Roman" w:cs="Times New Roman"/>
          <w:iCs/>
          <w:sz w:val="24"/>
          <w:szCs w:val="24"/>
        </w:rPr>
        <w:t xml:space="preserve"> заключается в моделировании яркого образа посредством точной эмоциональн</w:t>
      </w:r>
      <w:r w:rsidR="00CD6B63">
        <w:rPr>
          <w:rFonts w:ascii="Times New Roman" w:hAnsi="Times New Roman" w:cs="Times New Roman"/>
          <w:iCs/>
          <w:sz w:val="24"/>
          <w:szCs w:val="24"/>
        </w:rPr>
        <w:t>ой интонации, выраженной  слово</w:t>
      </w:r>
      <w:r w:rsidRPr="001E7F32">
        <w:rPr>
          <w:rFonts w:ascii="Times New Roman" w:hAnsi="Times New Roman" w:cs="Times New Roman"/>
          <w:iCs/>
          <w:sz w:val="24"/>
          <w:szCs w:val="24"/>
        </w:rPr>
        <w:t>действием (удивить, позвать, побранить, схитрить, пожурить и т.п.).</w:t>
      </w:r>
    </w:p>
    <w:p w:rsidR="00435F2F" w:rsidRPr="001E7F32" w:rsidRDefault="00435F2F" w:rsidP="00435F2F">
      <w:pPr>
        <w:spacing w:line="240" w:lineRule="auto"/>
        <w:jc w:val="both"/>
        <w:rPr>
          <w:rFonts w:ascii="Times New Roman" w:hAnsi="Times New Roman" w:cs="Times New Roman"/>
          <w:b/>
          <w:bCs/>
          <w:iCs/>
          <w:sz w:val="24"/>
          <w:szCs w:val="24"/>
          <w:u w:val="single"/>
        </w:rPr>
      </w:pPr>
      <w:r w:rsidRPr="001E7F32">
        <w:rPr>
          <w:rFonts w:ascii="Times New Roman" w:hAnsi="Times New Roman" w:cs="Times New Roman"/>
          <w:bCs/>
          <w:iCs/>
          <w:sz w:val="24"/>
          <w:szCs w:val="24"/>
        </w:rPr>
        <w:t xml:space="preserve"> Также возможно использование</w:t>
      </w:r>
      <w:r w:rsidRPr="001E7F32">
        <w:rPr>
          <w:rFonts w:ascii="Times New Roman" w:hAnsi="Times New Roman" w:cs="Times New Roman"/>
          <w:bCs/>
          <w:iCs/>
          <w:sz w:val="24"/>
          <w:szCs w:val="24"/>
          <w:u w:val="single"/>
        </w:rPr>
        <w:t xml:space="preserve"> следующих </w:t>
      </w:r>
      <w:r w:rsidRPr="001E7F32">
        <w:rPr>
          <w:rFonts w:ascii="Times New Roman" w:hAnsi="Times New Roman" w:cs="Times New Roman"/>
          <w:b/>
          <w:bCs/>
          <w:iCs/>
          <w:sz w:val="24"/>
          <w:szCs w:val="24"/>
          <w:u w:val="single"/>
        </w:rPr>
        <w:t>приемов:</w:t>
      </w:r>
    </w:p>
    <w:p w:rsidR="00435F2F" w:rsidRPr="001E7F32" w:rsidRDefault="00435F2F" w:rsidP="00435F2F">
      <w:pPr>
        <w:numPr>
          <w:ilvl w:val="0"/>
          <w:numId w:val="2"/>
        </w:numPr>
        <w:tabs>
          <w:tab w:val="num" w:pos="180"/>
        </w:tabs>
        <w:spacing w:line="240" w:lineRule="auto"/>
        <w:ind w:left="896" w:hanging="357"/>
        <w:contextualSpacing/>
        <w:jc w:val="both"/>
        <w:rPr>
          <w:rFonts w:ascii="Times New Roman" w:hAnsi="Times New Roman" w:cs="Times New Roman"/>
          <w:iCs/>
          <w:sz w:val="24"/>
          <w:szCs w:val="24"/>
        </w:rPr>
      </w:pPr>
      <w:r w:rsidRPr="001E7F32">
        <w:rPr>
          <w:rFonts w:ascii="Times New Roman" w:hAnsi="Times New Roman" w:cs="Times New Roman"/>
          <w:iCs/>
          <w:sz w:val="24"/>
          <w:szCs w:val="24"/>
        </w:rPr>
        <w:t>слушание вокального и инструментального фольклора в исполнении педагога, в аудиозаписи;</w:t>
      </w:r>
    </w:p>
    <w:p w:rsidR="00435F2F" w:rsidRPr="001E7F32" w:rsidRDefault="00435F2F" w:rsidP="00435F2F">
      <w:pPr>
        <w:numPr>
          <w:ilvl w:val="0"/>
          <w:numId w:val="2"/>
        </w:numPr>
        <w:tabs>
          <w:tab w:val="num" w:pos="180"/>
        </w:tabs>
        <w:spacing w:line="240" w:lineRule="auto"/>
        <w:ind w:left="896" w:hanging="357"/>
        <w:contextualSpacing/>
        <w:jc w:val="both"/>
        <w:rPr>
          <w:rFonts w:ascii="Times New Roman" w:hAnsi="Times New Roman" w:cs="Times New Roman"/>
          <w:iCs/>
          <w:sz w:val="24"/>
          <w:szCs w:val="24"/>
        </w:rPr>
      </w:pPr>
      <w:r w:rsidRPr="001E7F32">
        <w:rPr>
          <w:rFonts w:ascii="Times New Roman" w:hAnsi="Times New Roman" w:cs="Times New Roman"/>
          <w:iCs/>
          <w:sz w:val="24"/>
          <w:szCs w:val="24"/>
        </w:rPr>
        <w:t>«живое» исполнение произведений русской народной музыки детьми;</w:t>
      </w:r>
    </w:p>
    <w:p w:rsidR="00435F2F" w:rsidRPr="001E7F32" w:rsidRDefault="00435F2F" w:rsidP="00435F2F">
      <w:pPr>
        <w:numPr>
          <w:ilvl w:val="0"/>
          <w:numId w:val="2"/>
        </w:numPr>
        <w:tabs>
          <w:tab w:val="num" w:pos="180"/>
        </w:tabs>
        <w:spacing w:line="240" w:lineRule="auto"/>
        <w:ind w:left="896" w:hanging="357"/>
        <w:contextualSpacing/>
        <w:jc w:val="both"/>
        <w:rPr>
          <w:rFonts w:ascii="Times New Roman" w:hAnsi="Times New Roman" w:cs="Times New Roman"/>
          <w:iCs/>
          <w:sz w:val="24"/>
          <w:szCs w:val="24"/>
        </w:rPr>
      </w:pPr>
      <w:r w:rsidRPr="001E7F32">
        <w:rPr>
          <w:rFonts w:ascii="Times New Roman" w:hAnsi="Times New Roman" w:cs="Times New Roman"/>
          <w:iCs/>
          <w:sz w:val="24"/>
          <w:szCs w:val="24"/>
        </w:rPr>
        <w:t>прохлопывание ритмических рисунков мелодий;</w:t>
      </w:r>
    </w:p>
    <w:p w:rsidR="00435F2F" w:rsidRPr="001E7F32" w:rsidRDefault="00435F2F" w:rsidP="00435F2F">
      <w:pPr>
        <w:numPr>
          <w:ilvl w:val="0"/>
          <w:numId w:val="2"/>
        </w:numPr>
        <w:tabs>
          <w:tab w:val="num" w:pos="180"/>
        </w:tabs>
        <w:spacing w:line="240" w:lineRule="auto"/>
        <w:ind w:left="896" w:hanging="357"/>
        <w:contextualSpacing/>
        <w:jc w:val="both"/>
        <w:rPr>
          <w:rFonts w:ascii="Times New Roman" w:hAnsi="Times New Roman" w:cs="Times New Roman"/>
          <w:iCs/>
          <w:sz w:val="24"/>
          <w:szCs w:val="24"/>
        </w:rPr>
      </w:pPr>
      <w:r w:rsidRPr="001E7F32">
        <w:rPr>
          <w:rFonts w:ascii="Times New Roman" w:hAnsi="Times New Roman" w:cs="Times New Roman"/>
          <w:iCs/>
          <w:sz w:val="24"/>
          <w:szCs w:val="24"/>
        </w:rPr>
        <w:t>использование музыкально – дидактических игр, интонационно – ритмических и слуховых упражнений на развитие музыкальных способностей детей, исполнительских навыков и музыкальной памяти;</w:t>
      </w:r>
    </w:p>
    <w:p w:rsidR="00435F2F" w:rsidRPr="001E7F32" w:rsidRDefault="00435F2F" w:rsidP="00435F2F">
      <w:pPr>
        <w:numPr>
          <w:ilvl w:val="0"/>
          <w:numId w:val="2"/>
        </w:numPr>
        <w:tabs>
          <w:tab w:val="num" w:pos="180"/>
        </w:tabs>
        <w:spacing w:line="240" w:lineRule="auto"/>
        <w:ind w:left="896" w:hanging="357"/>
        <w:contextualSpacing/>
        <w:jc w:val="both"/>
        <w:rPr>
          <w:rFonts w:ascii="Times New Roman" w:hAnsi="Times New Roman" w:cs="Times New Roman"/>
          <w:iCs/>
          <w:sz w:val="24"/>
          <w:szCs w:val="24"/>
        </w:rPr>
      </w:pPr>
      <w:r>
        <w:rPr>
          <w:rFonts w:ascii="Times New Roman" w:hAnsi="Times New Roman" w:cs="Times New Roman"/>
          <w:iCs/>
          <w:sz w:val="24"/>
          <w:szCs w:val="24"/>
        </w:rPr>
        <w:t>пение «</w:t>
      </w:r>
      <w:r>
        <w:rPr>
          <w:rFonts w:ascii="Times New Roman" w:hAnsi="Times New Roman" w:cs="Times New Roman"/>
          <w:iCs/>
          <w:sz w:val="24"/>
          <w:szCs w:val="24"/>
          <w:lang w:val="en-US"/>
        </w:rPr>
        <w:t>a</w:t>
      </w:r>
      <w:r w:rsidRPr="00A31CEA">
        <w:rPr>
          <w:rFonts w:ascii="Times New Roman" w:hAnsi="Times New Roman" w:cs="Times New Roman"/>
          <w:iCs/>
          <w:sz w:val="24"/>
          <w:szCs w:val="24"/>
        </w:rPr>
        <w:t>’</w:t>
      </w:r>
      <w:r>
        <w:rPr>
          <w:rFonts w:ascii="Times New Roman" w:hAnsi="Times New Roman" w:cs="Times New Roman"/>
          <w:iCs/>
          <w:sz w:val="24"/>
          <w:szCs w:val="24"/>
          <w:lang w:val="en-US"/>
        </w:rPr>
        <w:t>capella</w:t>
      </w:r>
      <w:r>
        <w:rPr>
          <w:rFonts w:ascii="Times New Roman" w:hAnsi="Times New Roman" w:cs="Times New Roman"/>
          <w:iCs/>
          <w:sz w:val="24"/>
          <w:szCs w:val="24"/>
        </w:rPr>
        <w:t xml:space="preserve">» </w:t>
      </w:r>
      <w:r w:rsidRPr="001E7F32">
        <w:rPr>
          <w:rFonts w:ascii="Times New Roman" w:hAnsi="Times New Roman" w:cs="Times New Roman"/>
          <w:iCs/>
          <w:sz w:val="24"/>
          <w:szCs w:val="24"/>
        </w:rPr>
        <w:t>детьми после настройки в определённой тональности;</w:t>
      </w:r>
    </w:p>
    <w:p w:rsidR="00435F2F" w:rsidRPr="001E7F32" w:rsidRDefault="00435F2F" w:rsidP="00435F2F">
      <w:pPr>
        <w:numPr>
          <w:ilvl w:val="0"/>
          <w:numId w:val="2"/>
        </w:numPr>
        <w:tabs>
          <w:tab w:val="num" w:pos="180"/>
        </w:tabs>
        <w:spacing w:line="240" w:lineRule="auto"/>
        <w:ind w:left="896" w:hanging="357"/>
        <w:contextualSpacing/>
        <w:jc w:val="both"/>
        <w:rPr>
          <w:rFonts w:ascii="Times New Roman" w:hAnsi="Times New Roman" w:cs="Times New Roman"/>
          <w:iCs/>
          <w:sz w:val="24"/>
          <w:szCs w:val="24"/>
        </w:rPr>
      </w:pPr>
      <w:r w:rsidRPr="001E7F32">
        <w:rPr>
          <w:rFonts w:ascii="Times New Roman" w:hAnsi="Times New Roman" w:cs="Times New Roman"/>
          <w:iCs/>
          <w:sz w:val="24"/>
          <w:szCs w:val="24"/>
        </w:rPr>
        <w:t>пение с инсценированием.</w:t>
      </w:r>
    </w:p>
    <w:p w:rsidR="00435F2F" w:rsidRPr="001E7F32" w:rsidRDefault="00435F2F" w:rsidP="00435F2F">
      <w:pPr>
        <w:tabs>
          <w:tab w:val="num" w:pos="900"/>
        </w:tabs>
        <w:spacing w:line="240" w:lineRule="auto"/>
        <w:jc w:val="both"/>
        <w:rPr>
          <w:rFonts w:ascii="Times New Roman" w:hAnsi="Times New Roman" w:cs="Times New Roman"/>
          <w:b/>
          <w:iCs/>
          <w:sz w:val="24"/>
          <w:szCs w:val="24"/>
        </w:rPr>
      </w:pPr>
    </w:p>
    <w:p w:rsidR="00435F2F" w:rsidRPr="001E7F32" w:rsidRDefault="00435F2F" w:rsidP="00435F2F">
      <w:pPr>
        <w:tabs>
          <w:tab w:val="num" w:pos="900"/>
        </w:tabs>
        <w:spacing w:line="240" w:lineRule="auto"/>
        <w:jc w:val="both"/>
        <w:rPr>
          <w:rFonts w:ascii="Times New Roman" w:hAnsi="Times New Roman" w:cs="Times New Roman"/>
          <w:b/>
          <w:iCs/>
          <w:sz w:val="24"/>
          <w:szCs w:val="24"/>
        </w:rPr>
      </w:pPr>
      <w:r w:rsidRPr="001E7F32">
        <w:rPr>
          <w:rFonts w:ascii="Times New Roman" w:hAnsi="Times New Roman" w:cs="Times New Roman"/>
          <w:b/>
          <w:iCs/>
          <w:sz w:val="24"/>
          <w:szCs w:val="24"/>
          <w:lang w:val="en-US"/>
        </w:rPr>
        <w:t>III</w:t>
      </w:r>
      <w:r w:rsidRPr="001E7F32">
        <w:rPr>
          <w:rFonts w:ascii="Times New Roman" w:hAnsi="Times New Roman" w:cs="Times New Roman"/>
          <w:b/>
          <w:iCs/>
          <w:sz w:val="24"/>
          <w:szCs w:val="24"/>
        </w:rPr>
        <w:t xml:space="preserve"> этап. Обобщающий, носит контрольно-оценочный характер.</w:t>
      </w:r>
    </w:p>
    <w:p w:rsidR="00435F2F" w:rsidRPr="001E7F32" w:rsidRDefault="00435F2F" w:rsidP="00435F2F">
      <w:pPr>
        <w:tabs>
          <w:tab w:val="num" w:pos="900"/>
        </w:tabs>
        <w:spacing w:line="240" w:lineRule="auto"/>
        <w:jc w:val="both"/>
        <w:rPr>
          <w:rFonts w:ascii="Times New Roman" w:hAnsi="Times New Roman" w:cs="Times New Roman"/>
          <w:b/>
          <w:iCs/>
          <w:sz w:val="24"/>
          <w:szCs w:val="24"/>
        </w:rPr>
      </w:pPr>
      <w:r w:rsidRPr="001E7F32">
        <w:rPr>
          <w:rFonts w:ascii="Times New Roman" w:hAnsi="Times New Roman" w:cs="Times New Roman"/>
          <w:b/>
          <w:iCs/>
          <w:sz w:val="24"/>
          <w:szCs w:val="24"/>
        </w:rPr>
        <w:t>Результативность системы работы по приобщению дошкольников к народному музыкально</w:t>
      </w:r>
      <w:r w:rsidR="000C7D7B">
        <w:rPr>
          <w:rFonts w:ascii="Times New Roman" w:hAnsi="Times New Roman" w:cs="Times New Roman"/>
          <w:b/>
          <w:iCs/>
          <w:sz w:val="24"/>
          <w:szCs w:val="24"/>
        </w:rPr>
        <w:t>му</w:t>
      </w:r>
      <w:r w:rsidR="00650D6E">
        <w:rPr>
          <w:rFonts w:ascii="Times New Roman" w:hAnsi="Times New Roman" w:cs="Times New Roman"/>
          <w:b/>
          <w:iCs/>
          <w:sz w:val="24"/>
          <w:szCs w:val="24"/>
        </w:rPr>
        <w:t xml:space="preserve"> фол</w:t>
      </w:r>
      <w:r w:rsidR="00B33D61" w:rsidRPr="00B33D61">
        <w:rPr>
          <w:rFonts w:ascii="Times New Roman" w:hAnsi="Times New Roman" w:cs="Times New Roman"/>
          <w:b/>
          <w:iCs/>
          <w:sz w:val="24"/>
          <w:szCs w:val="24"/>
        </w:rPr>
        <w:t>ьк</w:t>
      </w:r>
      <w:r w:rsidR="00650D6E">
        <w:rPr>
          <w:rFonts w:ascii="Times New Roman" w:hAnsi="Times New Roman" w:cs="Times New Roman"/>
          <w:b/>
          <w:iCs/>
          <w:sz w:val="24"/>
          <w:szCs w:val="24"/>
        </w:rPr>
        <w:t>лору</w:t>
      </w:r>
      <w:r w:rsidRPr="001E7F32">
        <w:rPr>
          <w:rFonts w:ascii="Times New Roman" w:hAnsi="Times New Roman" w:cs="Times New Roman"/>
          <w:b/>
          <w:iCs/>
          <w:sz w:val="24"/>
          <w:szCs w:val="24"/>
        </w:rPr>
        <w:t>.</w:t>
      </w:r>
    </w:p>
    <w:p w:rsidR="00435F2F" w:rsidRDefault="00435F2F" w:rsidP="00435F2F">
      <w:pPr>
        <w:tabs>
          <w:tab w:val="num" w:pos="900"/>
        </w:tabs>
        <w:spacing w:line="240" w:lineRule="auto"/>
        <w:jc w:val="both"/>
        <w:rPr>
          <w:rFonts w:ascii="Times New Roman" w:hAnsi="Times New Roman" w:cs="Times New Roman"/>
          <w:iCs/>
          <w:sz w:val="24"/>
          <w:szCs w:val="24"/>
        </w:rPr>
      </w:pPr>
      <w:r w:rsidRPr="001E7F32">
        <w:rPr>
          <w:rFonts w:ascii="Times New Roman" w:hAnsi="Times New Roman" w:cs="Times New Roman"/>
          <w:iCs/>
          <w:sz w:val="24"/>
          <w:szCs w:val="24"/>
        </w:rPr>
        <w:t xml:space="preserve">       На данном этапе необходимо проверить эффективность педагогического процесса, направленного на решение задач по </w:t>
      </w:r>
      <w:r w:rsidR="00650D6E" w:rsidRPr="00650D6E">
        <w:rPr>
          <w:rFonts w:ascii="Times New Roman" w:hAnsi="Times New Roman" w:cs="Times New Roman"/>
          <w:iCs/>
          <w:sz w:val="24"/>
          <w:szCs w:val="24"/>
        </w:rPr>
        <w:t>приобщению старших дошкольников к истокам русской народной культуры посредством музыкального фольклора</w:t>
      </w:r>
      <w:r w:rsidR="00650D6E">
        <w:rPr>
          <w:rFonts w:ascii="Times New Roman" w:hAnsi="Times New Roman" w:cs="Times New Roman"/>
          <w:iCs/>
          <w:sz w:val="24"/>
          <w:szCs w:val="24"/>
        </w:rPr>
        <w:t>.</w:t>
      </w:r>
    </w:p>
    <w:p w:rsidR="00650D6E" w:rsidRPr="00831A88" w:rsidRDefault="00650D6E" w:rsidP="00435F2F">
      <w:pPr>
        <w:tabs>
          <w:tab w:val="num" w:pos="900"/>
        </w:tabs>
        <w:spacing w:line="240" w:lineRule="auto"/>
        <w:jc w:val="both"/>
        <w:rPr>
          <w:rFonts w:ascii="Times New Roman" w:hAnsi="Times New Roman" w:cs="Times New Roman"/>
          <w:iCs/>
          <w:sz w:val="24"/>
          <w:szCs w:val="24"/>
        </w:rPr>
      </w:pPr>
    </w:p>
    <w:p w:rsidR="00924107" w:rsidRDefault="00435F2F" w:rsidP="00435F2F">
      <w:pPr>
        <w:tabs>
          <w:tab w:val="num" w:pos="900"/>
        </w:tabs>
        <w:spacing w:line="240" w:lineRule="auto"/>
        <w:contextualSpacing/>
        <w:jc w:val="center"/>
        <w:rPr>
          <w:rFonts w:ascii="Times New Roman" w:hAnsi="Times New Roman" w:cs="Times New Roman"/>
          <w:b/>
          <w:iCs/>
          <w:sz w:val="28"/>
          <w:szCs w:val="28"/>
        </w:rPr>
      </w:pPr>
      <w:r w:rsidRPr="00652D97">
        <w:rPr>
          <w:rFonts w:ascii="Times New Roman" w:hAnsi="Times New Roman" w:cs="Times New Roman"/>
          <w:b/>
          <w:iCs/>
          <w:sz w:val="28"/>
          <w:szCs w:val="28"/>
        </w:rPr>
        <w:t xml:space="preserve">Методика организации педагогического процесса </w:t>
      </w:r>
    </w:p>
    <w:p w:rsidR="00435F2F" w:rsidRPr="00652D97" w:rsidRDefault="00435F2F" w:rsidP="00435F2F">
      <w:pPr>
        <w:tabs>
          <w:tab w:val="num" w:pos="900"/>
        </w:tabs>
        <w:spacing w:line="240" w:lineRule="auto"/>
        <w:contextualSpacing/>
        <w:jc w:val="center"/>
        <w:rPr>
          <w:rFonts w:ascii="Times New Roman" w:hAnsi="Times New Roman" w:cs="Times New Roman"/>
          <w:b/>
          <w:iCs/>
          <w:sz w:val="28"/>
          <w:szCs w:val="28"/>
        </w:rPr>
      </w:pPr>
      <w:r w:rsidRPr="00652D97">
        <w:rPr>
          <w:rFonts w:ascii="Times New Roman" w:hAnsi="Times New Roman" w:cs="Times New Roman"/>
          <w:b/>
          <w:iCs/>
          <w:sz w:val="28"/>
          <w:szCs w:val="28"/>
        </w:rPr>
        <w:t>по приобщению старших дошкольников к русскому народному музыкальному творчеству</w:t>
      </w:r>
      <w:r w:rsidR="00B33D61" w:rsidRPr="00652D97">
        <w:rPr>
          <w:rFonts w:ascii="Times New Roman" w:hAnsi="Times New Roman" w:cs="Times New Roman"/>
          <w:b/>
          <w:iCs/>
          <w:sz w:val="28"/>
          <w:szCs w:val="28"/>
        </w:rPr>
        <w:t>.</w:t>
      </w:r>
      <w:r w:rsidRPr="00652D97">
        <w:rPr>
          <w:rFonts w:ascii="Times New Roman" w:hAnsi="Times New Roman" w:cs="Times New Roman"/>
          <w:b/>
          <w:iCs/>
          <w:sz w:val="28"/>
          <w:szCs w:val="28"/>
        </w:rPr>
        <w:t xml:space="preserve"> </w:t>
      </w:r>
    </w:p>
    <w:p w:rsidR="00B33D61" w:rsidRPr="00A31CEA" w:rsidRDefault="00B33D61" w:rsidP="00435F2F">
      <w:pPr>
        <w:tabs>
          <w:tab w:val="num" w:pos="900"/>
        </w:tabs>
        <w:spacing w:line="240" w:lineRule="auto"/>
        <w:contextualSpacing/>
        <w:jc w:val="center"/>
        <w:rPr>
          <w:rFonts w:ascii="Times New Roman" w:hAnsi="Times New Roman" w:cs="Times New Roman"/>
          <w:b/>
          <w:iCs/>
          <w:sz w:val="24"/>
          <w:szCs w:val="24"/>
        </w:rPr>
      </w:pPr>
    </w:p>
    <w:p w:rsidR="00435F2F" w:rsidRPr="001E7F32" w:rsidRDefault="00435F2F" w:rsidP="00435F2F">
      <w:pPr>
        <w:spacing w:after="0" w:line="240" w:lineRule="auto"/>
        <w:jc w:val="both"/>
        <w:rPr>
          <w:rFonts w:ascii="Times New Roman" w:eastAsia="Times New Roman" w:hAnsi="Times New Roman" w:cs="Times New Roman"/>
          <w:sz w:val="24"/>
          <w:szCs w:val="24"/>
          <w:lang w:eastAsia="ru-RU"/>
        </w:rPr>
      </w:pPr>
      <w:r w:rsidRPr="001E7F32">
        <w:rPr>
          <w:rFonts w:ascii="Times New Roman" w:hAnsi="Times New Roman" w:cs="Times New Roman"/>
          <w:iCs/>
          <w:sz w:val="24"/>
          <w:szCs w:val="24"/>
        </w:rPr>
        <w:t xml:space="preserve">       Вводить детей в мир фольклора целесообразно уже </w:t>
      </w:r>
      <w:r w:rsidRPr="001E7F32">
        <w:rPr>
          <w:rFonts w:ascii="Times New Roman" w:hAnsi="Times New Roman" w:cs="Times New Roman"/>
          <w:b/>
          <w:iCs/>
          <w:sz w:val="24"/>
          <w:szCs w:val="24"/>
        </w:rPr>
        <w:t xml:space="preserve">с младшей группы. </w:t>
      </w:r>
      <w:r w:rsidRPr="001E7F32">
        <w:rPr>
          <w:rFonts w:ascii="Times New Roman" w:eastAsia="Times New Roman" w:hAnsi="Times New Roman" w:cs="Times New Roman"/>
          <w:sz w:val="24"/>
          <w:szCs w:val="24"/>
          <w:lang w:eastAsia="ru-RU"/>
        </w:rPr>
        <w:t xml:space="preserve">На этом возрастном этапе (2-3 года) необходимо знакомить детей  с понятными и близкими им народными песнями, колыбельными, потешками, попевками, плясками, мелодиями, которые так богаты жизнелюбием, добрым юмором, оптимизмом и неиссякаемой энергией русского народа. В этом возрасте дети осваивают простейшие элементы пляски: притоп, хлопки, вращение кистями рук и т. д. А так же знакомятся с некоторыми музыкальными инструментами (колокольчиками, бубном, ложками), которые на данном этапе являются средством ритмического воспитания.      </w:t>
      </w:r>
    </w:p>
    <w:p w:rsidR="00435F2F" w:rsidRPr="001E7F32" w:rsidRDefault="00435F2F" w:rsidP="00435F2F">
      <w:pPr>
        <w:spacing w:after="0" w:line="240" w:lineRule="auto"/>
        <w:jc w:val="both"/>
        <w:rPr>
          <w:rFonts w:ascii="Times New Roman" w:hAnsi="Times New Roman" w:cs="Times New Roman"/>
          <w:sz w:val="24"/>
          <w:szCs w:val="24"/>
        </w:rPr>
      </w:pPr>
      <w:r w:rsidRPr="001E7F32">
        <w:rPr>
          <w:rFonts w:ascii="Times New Roman" w:hAnsi="Times New Roman" w:cs="Times New Roman"/>
          <w:sz w:val="24"/>
          <w:szCs w:val="24"/>
        </w:rPr>
        <w:t xml:space="preserve">       В </w:t>
      </w:r>
      <w:r w:rsidRPr="001E7F32">
        <w:rPr>
          <w:rFonts w:ascii="Times New Roman" w:hAnsi="Times New Roman" w:cs="Times New Roman"/>
          <w:b/>
          <w:sz w:val="24"/>
          <w:szCs w:val="24"/>
        </w:rPr>
        <w:t>среднем возрасте</w:t>
      </w:r>
      <w:r w:rsidRPr="001E7F32">
        <w:rPr>
          <w:rFonts w:ascii="Times New Roman" w:hAnsi="Times New Roman" w:cs="Times New Roman"/>
          <w:sz w:val="24"/>
          <w:szCs w:val="24"/>
        </w:rPr>
        <w:t xml:space="preserve"> (4 – 5 лет) необходимо знакомить детей с азами народной культуры, народным календарем, а так же обращать внимание детей на виды </w:t>
      </w:r>
      <w:r w:rsidRPr="001E7F32">
        <w:rPr>
          <w:rFonts w:ascii="Times New Roman" w:hAnsi="Times New Roman" w:cs="Times New Roman"/>
          <w:sz w:val="24"/>
          <w:szCs w:val="24"/>
        </w:rPr>
        <w:lastRenderedPageBreak/>
        <w:t>фольклорных песен: лирических, плясовых, шуточных, игровых. В этом возрасте дети усваивают малые фольклорные жанры: считалки, заклички, небылицы, прибаутки и т. д. Музыкальный материал для детей среднего возраста должен быть более развёрнутым, тематика разнообразнее, мелодическая и ритмическая структура сложнее. Хореографические навыки детей приобретаются в элементарных играх, хороводах, плясках. Продолжается обучение игре на музыкальных инструментах: свистульках, ложках, бубне, колокольчиках, трещотках.</w:t>
      </w:r>
    </w:p>
    <w:p w:rsidR="00435F2F" w:rsidRPr="001E7F32" w:rsidRDefault="00435F2F" w:rsidP="00435F2F">
      <w:pPr>
        <w:spacing w:after="0" w:line="240" w:lineRule="auto"/>
        <w:jc w:val="both"/>
        <w:rPr>
          <w:rFonts w:ascii="Times New Roman" w:hAnsi="Times New Roman" w:cs="Times New Roman"/>
          <w:sz w:val="24"/>
          <w:szCs w:val="24"/>
        </w:rPr>
      </w:pPr>
      <w:r w:rsidRPr="001E7F32">
        <w:rPr>
          <w:rFonts w:ascii="Times New Roman" w:hAnsi="Times New Roman" w:cs="Times New Roman"/>
          <w:sz w:val="24"/>
          <w:szCs w:val="24"/>
        </w:rPr>
        <w:t xml:space="preserve">       </w:t>
      </w:r>
      <w:r w:rsidRPr="001E7F32">
        <w:rPr>
          <w:rFonts w:ascii="Times New Roman" w:hAnsi="Times New Roman" w:cs="Times New Roman"/>
          <w:b/>
          <w:sz w:val="24"/>
          <w:szCs w:val="24"/>
        </w:rPr>
        <w:t>Старший дошкольный возраст</w:t>
      </w:r>
      <w:r w:rsidRPr="001E7F32">
        <w:rPr>
          <w:rFonts w:ascii="Times New Roman" w:hAnsi="Times New Roman" w:cs="Times New Roman"/>
          <w:sz w:val="24"/>
          <w:szCs w:val="24"/>
        </w:rPr>
        <w:t xml:space="preserve"> (5 – 7 лет) – активный этап освоения фольклора.</w:t>
      </w:r>
      <w:r w:rsidRPr="001E7F32">
        <w:rPr>
          <w:sz w:val="24"/>
          <w:szCs w:val="24"/>
        </w:rPr>
        <w:t xml:space="preserve"> </w:t>
      </w:r>
      <w:r w:rsidRPr="001E7F32">
        <w:rPr>
          <w:rFonts w:ascii="Times New Roman" w:hAnsi="Times New Roman" w:cs="Times New Roman"/>
          <w:sz w:val="24"/>
          <w:szCs w:val="24"/>
        </w:rPr>
        <w:t xml:space="preserve">Для работы с детьми старшей и подготовительной групп необходимо применять тематические занятия, полностью основанные на фольклорном материале. Музыкальные занятия должны проходить в интересной, увлекательной форме, где каждый ребенок принимает непосредственное участие во всех видах деятельности, предложенных на занятии. Содержание и форму проведения каждого занятия необходимо тщательно продумывать, чтобы занятие максимально решало поставленные задачи: образовательные, воспитательные и развивающие.     </w:t>
      </w:r>
    </w:p>
    <w:p w:rsidR="00435F2F" w:rsidRPr="001E7F32" w:rsidRDefault="00435F2F" w:rsidP="00435F2F">
      <w:pPr>
        <w:tabs>
          <w:tab w:val="num" w:pos="900"/>
        </w:tabs>
        <w:spacing w:line="240" w:lineRule="auto"/>
        <w:jc w:val="both"/>
        <w:rPr>
          <w:rFonts w:ascii="Times New Roman" w:hAnsi="Times New Roman" w:cs="Times New Roman"/>
          <w:b/>
          <w:iCs/>
          <w:sz w:val="24"/>
          <w:szCs w:val="24"/>
        </w:rPr>
      </w:pPr>
      <w:r w:rsidRPr="001E7F32">
        <w:rPr>
          <w:rFonts w:ascii="Times New Roman" w:hAnsi="Times New Roman" w:cs="Times New Roman"/>
          <w:b/>
          <w:iCs/>
          <w:sz w:val="24"/>
          <w:szCs w:val="24"/>
        </w:rPr>
        <w:t xml:space="preserve"> </w:t>
      </w:r>
    </w:p>
    <w:p w:rsidR="00435F2F" w:rsidRPr="001E7F32" w:rsidRDefault="00435F2F" w:rsidP="00435F2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E7F32">
        <w:rPr>
          <w:rFonts w:ascii="Times New Roman" w:hAnsi="Times New Roman" w:cs="Times New Roman"/>
          <w:sz w:val="24"/>
          <w:szCs w:val="24"/>
        </w:rPr>
        <w:t>Фольклорный материал для данного возраста отражает различные виды музыкальной деятельности:</w:t>
      </w:r>
    </w:p>
    <w:p w:rsidR="00435F2F" w:rsidRPr="001E7F32" w:rsidRDefault="00435F2F" w:rsidP="00435F2F">
      <w:pPr>
        <w:spacing w:after="0" w:line="240" w:lineRule="auto"/>
        <w:jc w:val="both"/>
        <w:rPr>
          <w:rFonts w:ascii="Times New Roman" w:hAnsi="Times New Roman" w:cs="Times New Roman"/>
          <w:sz w:val="24"/>
          <w:szCs w:val="24"/>
        </w:rPr>
      </w:pPr>
    </w:p>
    <w:p w:rsidR="00435F2F" w:rsidRPr="001E7F32" w:rsidRDefault="00435F2F" w:rsidP="00435F2F">
      <w:pPr>
        <w:spacing w:after="0" w:line="240" w:lineRule="auto"/>
        <w:jc w:val="both"/>
        <w:rPr>
          <w:rFonts w:ascii="Times New Roman" w:hAnsi="Times New Roman" w:cs="Times New Roman"/>
          <w:b/>
          <w:sz w:val="24"/>
          <w:szCs w:val="24"/>
        </w:rPr>
      </w:pPr>
      <w:r w:rsidRPr="001E7F32">
        <w:rPr>
          <w:rFonts w:ascii="Times New Roman" w:hAnsi="Times New Roman" w:cs="Times New Roman"/>
          <w:sz w:val="24"/>
          <w:szCs w:val="24"/>
        </w:rPr>
        <w:t xml:space="preserve">- </w:t>
      </w:r>
      <w:r w:rsidRPr="001E7F32">
        <w:rPr>
          <w:rFonts w:ascii="Times New Roman" w:hAnsi="Times New Roman" w:cs="Times New Roman"/>
          <w:b/>
          <w:sz w:val="24"/>
          <w:szCs w:val="24"/>
        </w:rPr>
        <w:t>слушание народной музыки;</w:t>
      </w:r>
    </w:p>
    <w:p w:rsidR="00435F2F" w:rsidRPr="001E7F32" w:rsidRDefault="00435F2F" w:rsidP="00435F2F">
      <w:pPr>
        <w:spacing w:after="0" w:line="240" w:lineRule="auto"/>
        <w:jc w:val="both"/>
        <w:rPr>
          <w:rFonts w:ascii="Times New Roman" w:hAnsi="Times New Roman" w:cs="Times New Roman"/>
          <w:b/>
          <w:sz w:val="24"/>
          <w:szCs w:val="24"/>
        </w:rPr>
      </w:pPr>
      <w:r w:rsidRPr="001E7F32">
        <w:rPr>
          <w:rFonts w:ascii="Times New Roman" w:hAnsi="Times New Roman" w:cs="Times New Roman"/>
          <w:sz w:val="24"/>
          <w:szCs w:val="24"/>
        </w:rPr>
        <w:t>-</w:t>
      </w:r>
      <w:r w:rsidRPr="001E7F32">
        <w:rPr>
          <w:rFonts w:ascii="Times New Roman" w:hAnsi="Times New Roman" w:cs="Times New Roman"/>
          <w:b/>
          <w:sz w:val="24"/>
          <w:szCs w:val="24"/>
        </w:rPr>
        <w:t xml:space="preserve"> пение народных песен;</w:t>
      </w:r>
    </w:p>
    <w:p w:rsidR="00435F2F" w:rsidRPr="001E7F32" w:rsidRDefault="00435F2F" w:rsidP="00435F2F">
      <w:pPr>
        <w:spacing w:after="0" w:line="240" w:lineRule="auto"/>
        <w:jc w:val="both"/>
        <w:rPr>
          <w:rFonts w:ascii="Times New Roman" w:hAnsi="Times New Roman" w:cs="Times New Roman"/>
          <w:sz w:val="24"/>
          <w:szCs w:val="24"/>
        </w:rPr>
      </w:pPr>
      <w:r w:rsidRPr="001E7F32">
        <w:rPr>
          <w:rFonts w:ascii="Times New Roman" w:hAnsi="Times New Roman" w:cs="Times New Roman"/>
          <w:sz w:val="24"/>
          <w:szCs w:val="24"/>
        </w:rPr>
        <w:t xml:space="preserve">- </w:t>
      </w:r>
      <w:r w:rsidRPr="001E7F32">
        <w:rPr>
          <w:rFonts w:ascii="Times New Roman" w:hAnsi="Times New Roman" w:cs="Times New Roman"/>
          <w:b/>
          <w:sz w:val="24"/>
          <w:szCs w:val="24"/>
        </w:rPr>
        <w:t>народная хореография</w:t>
      </w:r>
      <w:r w:rsidRPr="001E7F32">
        <w:rPr>
          <w:rFonts w:ascii="Times New Roman" w:hAnsi="Times New Roman" w:cs="Times New Roman"/>
          <w:sz w:val="24"/>
          <w:szCs w:val="24"/>
        </w:rPr>
        <w:t xml:space="preserve"> (танцы, хороводы)</w:t>
      </w:r>
    </w:p>
    <w:p w:rsidR="00435F2F" w:rsidRPr="001E7F32" w:rsidRDefault="00435F2F" w:rsidP="00435F2F">
      <w:pPr>
        <w:spacing w:after="0" w:line="240" w:lineRule="auto"/>
        <w:jc w:val="both"/>
        <w:rPr>
          <w:rFonts w:ascii="Times New Roman" w:hAnsi="Times New Roman" w:cs="Times New Roman"/>
          <w:sz w:val="24"/>
          <w:szCs w:val="24"/>
        </w:rPr>
      </w:pPr>
      <w:r w:rsidRPr="001E7F32">
        <w:rPr>
          <w:rFonts w:ascii="Times New Roman" w:hAnsi="Times New Roman" w:cs="Times New Roman"/>
          <w:sz w:val="24"/>
          <w:szCs w:val="24"/>
        </w:rPr>
        <w:t xml:space="preserve">- </w:t>
      </w:r>
      <w:r w:rsidRPr="001E7F32">
        <w:rPr>
          <w:rFonts w:ascii="Times New Roman" w:hAnsi="Times New Roman" w:cs="Times New Roman"/>
          <w:b/>
          <w:sz w:val="24"/>
          <w:szCs w:val="24"/>
        </w:rPr>
        <w:t>музыкально – фольклорные игры;</w:t>
      </w:r>
    </w:p>
    <w:p w:rsidR="00435F2F" w:rsidRPr="001E7F32" w:rsidRDefault="00435F2F" w:rsidP="00435F2F">
      <w:pPr>
        <w:spacing w:after="0" w:line="240" w:lineRule="auto"/>
        <w:jc w:val="both"/>
        <w:rPr>
          <w:rFonts w:ascii="Times New Roman" w:hAnsi="Times New Roman" w:cs="Times New Roman"/>
          <w:sz w:val="24"/>
          <w:szCs w:val="24"/>
        </w:rPr>
      </w:pPr>
      <w:r w:rsidRPr="001E7F32">
        <w:rPr>
          <w:rFonts w:ascii="Times New Roman" w:hAnsi="Times New Roman" w:cs="Times New Roman"/>
          <w:sz w:val="24"/>
          <w:szCs w:val="24"/>
        </w:rPr>
        <w:t xml:space="preserve">- </w:t>
      </w:r>
      <w:r w:rsidRPr="001E7F32">
        <w:rPr>
          <w:rFonts w:ascii="Times New Roman" w:hAnsi="Times New Roman" w:cs="Times New Roman"/>
          <w:b/>
          <w:sz w:val="24"/>
          <w:szCs w:val="24"/>
        </w:rPr>
        <w:t>игра на народных музыкальных инструментах</w:t>
      </w:r>
      <w:r w:rsidRPr="001E7F32">
        <w:rPr>
          <w:rFonts w:ascii="Times New Roman" w:hAnsi="Times New Roman" w:cs="Times New Roman"/>
          <w:sz w:val="24"/>
          <w:szCs w:val="24"/>
        </w:rPr>
        <w:t>.</w:t>
      </w:r>
    </w:p>
    <w:p w:rsidR="00435F2F" w:rsidRPr="001E7F32" w:rsidRDefault="00435F2F" w:rsidP="00435F2F">
      <w:pPr>
        <w:spacing w:after="0" w:line="240" w:lineRule="auto"/>
        <w:jc w:val="both"/>
        <w:rPr>
          <w:rFonts w:ascii="Times New Roman" w:hAnsi="Times New Roman" w:cs="Times New Roman"/>
          <w:sz w:val="24"/>
          <w:szCs w:val="24"/>
        </w:rPr>
      </w:pPr>
    </w:p>
    <w:p w:rsidR="00435F2F" w:rsidRPr="001E7F32" w:rsidRDefault="00435F2F" w:rsidP="00435F2F">
      <w:pPr>
        <w:spacing w:after="0" w:line="240" w:lineRule="auto"/>
        <w:jc w:val="both"/>
        <w:rPr>
          <w:rFonts w:ascii="Times New Roman" w:hAnsi="Times New Roman" w:cs="Times New Roman"/>
          <w:sz w:val="24"/>
          <w:szCs w:val="24"/>
        </w:rPr>
      </w:pPr>
      <w:r w:rsidRPr="001E7F32">
        <w:rPr>
          <w:rFonts w:ascii="Times New Roman" w:hAnsi="Times New Roman" w:cs="Times New Roman"/>
          <w:sz w:val="24"/>
          <w:szCs w:val="24"/>
        </w:rPr>
        <w:t xml:space="preserve">Остановимся подробнее на каждом разделе.        </w:t>
      </w:r>
    </w:p>
    <w:p w:rsidR="00435F2F" w:rsidRPr="001E7F32" w:rsidRDefault="00435F2F" w:rsidP="00435F2F">
      <w:pPr>
        <w:spacing w:after="0" w:line="240" w:lineRule="auto"/>
        <w:jc w:val="both"/>
        <w:rPr>
          <w:rFonts w:ascii="Times New Roman" w:hAnsi="Times New Roman" w:cs="Times New Roman"/>
          <w:sz w:val="24"/>
          <w:szCs w:val="24"/>
        </w:rPr>
      </w:pPr>
    </w:p>
    <w:p w:rsidR="00435F2F" w:rsidRPr="001E7F32" w:rsidRDefault="00435F2F" w:rsidP="00435F2F">
      <w:pPr>
        <w:spacing w:after="0" w:line="240" w:lineRule="auto"/>
        <w:jc w:val="both"/>
        <w:rPr>
          <w:rFonts w:ascii="Times New Roman" w:hAnsi="Times New Roman" w:cs="Times New Roman"/>
          <w:b/>
          <w:sz w:val="24"/>
          <w:szCs w:val="24"/>
        </w:rPr>
      </w:pPr>
      <w:r w:rsidRPr="001E7F32">
        <w:rPr>
          <w:rFonts w:ascii="Times New Roman" w:hAnsi="Times New Roman" w:cs="Times New Roman"/>
          <w:b/>
          <w:sz w:val="24"/>
          <w:szCs w:val="24"/>
        </w:rPr>
        <w:t>Раздел</w:t>
      </w:r>
      <w:r w:rsidRPr="001E7F32">
        <w:rPr>
          <w:rFonts w:ascii="Times New Roman" w:hAnsi="Times New Roman" w:cs="Times New Roman"/>
          <w:sz w:val="24"/>
          <w:szCs w:val="24"/>
        </w:rPr>
        <w:t xml:space="preserve"> </w:t>
      </w:r>
      <w:r w:rsidRPr="001E7F32">
        <w:rPr>
          <w:rFonts w:ascii="Times New Roman" w:hAnsi="Times New Roman" w:cs="Times New Roman"/>
          <w:b/>
          <w:sz w:val="24"/>
          <w:szCs w:val="24"/>
        </w:rPr>
        <w:t>«Слушание народной музыки».</w:t>
      </w:r>
    </w:p>
    <w:p w:rsidR="00435F2F" w:rsidRDefault="00435F2F" w:rsidP="00435F2F">
      <w:pPr>
        <w:spacing w:after="0" w:line="240" w:lineRule="auto"/>
        <w:jc w:val="both"/>
        <w:rPr>
          <w:rFonts w:ascii="Times New Roman" w:hAnsi="Times New Roman" w:cs="Times New Roman"/>
          <w:sz w:val="24"/>
          <w:szCs w:val="24"/>
        </w:rPr>
      </w:pPr>
      <w:r w:rsidRPr="001E7F32">
        <w:rPr>
          <w:rFonts w:ascii="Times New Roman" w:hAnsi="Times New Roman" w:cs="Times New Roman"/>
          <w:b/>
          <w:sz w:val="24"/>
          <w:szCs w:val="24"/>
        </w:rPr>
        <w:t xml:space="preserve">       Цель: </w:t>
      </w:r>
      <w:r w:rsidRPr="001E7F32">
        <w:rPr>
          <w:rFonts w:ascii="Times New Roman" w:hAnsi="Times New Roman" w:cs="Times New Roman"/>
          <w:sz w:val="24"/>
          <w:szCs w:val="24"/>
        </w:rPr>
        <w:t>Развивать активное восприятие музыки, формировать эмоциональную отзывчивость, накапливать  фольклорный  багаж.</w:t>
      </w:r>
    </w:p>
    <w:p w:rsidR="00454398" w:rsidRPr="001E7F32" w:rsidRDefault="00454398" w:rsidP="00435F2F">
      <w:pPr>
        <w:spacing w:after="0" w:line="240" w:lineRule="auto"/>
        <w:jc w:val="both"/>
        <w:rPr>
          <w:rFonts w:ascii="Times New Roman" w:hAnsi="Times New Roman" w:cs="Times New Roman"/>
          <w:b/>
          <w:sz w:val="24"/>
          <w:szCs w:val="24"/>
        </w:rPr>
      </w:pPr>
    </w:p>
    <w:p w:rsidR="00435F2F" w:rsidRPr="001E7F32" w:rsidRDefault="00435F2F" w:rsidP="00435F2F">
      <w:pPr>
        <w:spacing w:after="0" w:line="240" w:lineRule="auto"/>
        <w:jc w:val="both"/>
        <w:rPr>
          <w:rFonts w:ascii="Times New Roman" w:hAnsi="Times New Roman" w:cs="Times New Roman"/>
          <w:sz w:val="24"/>
          <w:szCs w:val="24"/>
        </w:rPr>
      </w:pPr>
      <w:r w:rsidRPr="001E7F32">
        <w:rPr>
          <w:rFonts w:ascii="Times New Roman" w:hAnsi="Times New Roman" w:cs="Times New Roman"/>
          <w:sz w:val="24"/>
          <w:szCs w:val="24"/>
        </w:rPr>
        <w:t xml:space="preserve">       В данном разделе предлагается знакомство детей с русскими народными песнями в исполнении наших прославленных исполнителей народной песни (Ф.Шаляпин, К. Шульженко, М. Мордасова, Л. Русланова и др.). На основе слушания народных песен проводятся с детьми познавательные </w:t>
      </w:r>
      <w:r w:rsidRPr="001E7F32">
        <w:rPr>
          <w:rFonts w:ascii="Times New Roman" w:hAnsi="Times New Roman" w:cs="Times New Roman"/>
          <w:b/>
          <w:sz w:val="24"/>
          <w:szCs w:val="24"/>
        </w:rPr>
        <w:t>беседы</w:t>
      </w:r>
      <w:r w:rsidRPr="001E7F32">
        <w:rPr>
          <w:rFonts w:ascii="Times New Roman" w:hAnsi="Times New Roman" w:cs="Times New Roman"/>
          <w:sz w:val="24"/>
          <w:szCs w:val="24"/>
        </w:rPr>
        <w:t xml:space="preserve"> о народном творчестве, праздниках, обрядах, так как песни эти неразрывно связаны с бытом, трудом и жизнью крестьян. </w:t>
      </w:r>
    </w:p>
    <w:p w:rsidR="00435F2F" w:rsidRPr="001E7F32" w:rsidRDefault="00435F2F" w:rsidP="00435F2F">
      <w:pPr>
        <w:spacing w:after="0" w:line="240" w:lineRule="auto"/>
        <w:jc w:val="both"/>
        <w:rPr>
          <w:rFonts w:ascii="Times New Roman" w:hAnsi="Times New Roman" w:cs="Times New Roman"/>
          <w:sz w:val="24"/>
          <w:szCs w:val="24"/>
        </w:rPr>
      </w:pPr>
      <w:r w:rsidRPr="001E7F32">
        <w:rPr>
          <w:rFonts w:ascii="Times New Roman" w:hAnsi="Times New Roman" w:cs="Times New Roman"/>
          <w:sz w:val="24"/>
          <w:szCs w:val="24"/>
        </w:rPr>
        <w:t xml:space="preserve">       Так же, прививается детям интерес и любовь к русским народным инструментальным произведениям. Как образцы, даются на слушание произведения контрастного характера, например, веселую «Камаринскую» и спокойную «Во поле береза стояла», «Светит месяц» и "Ходила младешенька по борочку". На данном этапе дети учатся </w:t>
      </w:r>
      <w:r w:rsidRPr="001E7F32">
        <w:rPr>
          <w:rFonts w:ascii="Times New Roman" w:hAnsi="Times New Roman" w:cs="Times New Roman"/>
          <w:b/>
          <w:sz w:val="24"/>
          <w:szCs w:val="24"/>
        </w:rPr>
        <w:t>вникать</w:t>
      </w:r>
      <w:r w:rsidRPr="001E7F32">
        <w:rPr>
          <w:rFonts w:ascii="Times New Roman" w:hAnsi="Times New Roman" w:cs="Times New Roman"/>
          <w:sz w:val="24"/>
          <w:szCs w:val="24"/>
        </w:rPr>
        <w:t xml:space="preserve"> в музыкальный образ, </w:t>
      </w:r>
      <w:r w:rsidRPr="001E7F32">
        <w:rPr>
          <w:rFonts w:ascii="Times New Roman" w:hAnsi="Times New Roman" w:cs="Times New Roman"/>
          <w:b/>
          <w:sz w:val="24"/>
          <w:szCs w:val="24"/>
        </w:rPr>
        <w:t>сравнивать</w:t>
      </w:r>
      <w:r w:rsidRPr="001E7F32">
        <w:rPr>
          <w:rFonts w:ascii="Times New Roman" w:hAnsi="Times New Roman" w:cs="Times New Roman"/>
          <w:sz w:val="24"/>
          <w:szCs w:val="24"/>
        </w:rPr>
        <w:t xml:space="preserve"> и </w:t>
      </w:r>
      <w:r w:rsidRPr="001E7F32">
        <w:rPr>
          <w:rFonts w:ascii="Times New Roman" w:hAnsi="Times New Roman" w:cs="Times New Roman"/>
          <w:b/>
          <w:sz w:val="24"/>
          <w:szCs w:val="24"/>
        </w:rPr>
        <w:t>анализировать</w:t>
      </w:r>
      <w:r w:rsidRPr="001E7F32">
        <w:rPr>
          <w:rFonts w:ascii="Times New Roman" w:hAnsi="Times New Roman" w:cs="Times New Roman"/>
          <w:sz w:val="24"/>
          <w:szCs w:val="24"/>
        </w:rPr>
        <w:t xml:space="preserve">  характер произведений, при этом чтобы  высказывания были развернутыми, не примитивными. Учитывая живой интерес детей и их эмоциональную настроенность, используются вопросы: "Почему", "А как ты думаешь?". Таким образом, создается </w:t>
      </w:r>
      <w:r w:rsidRPr="001E7F32">
        <w:rPr>
          <w:rFonts w:ascii="Times New Roman" w:hAnsi="Times New Roman" w:cs="Times New Roman"/>
          <w:b/>
          <w:sz w:val="24"/>
          <w:szCs w:val="24"/>
        </w:rPr>
        <w:t>проблемная ситуация</w:t>
      </w:r>
      <w:r w:rsidRPr="001E7F32">
        <w:rPr>
          <w:rFonts w:ascii="Times New Roman" w:hAnsi="Times New Roman" w:cs="Times New Roman"/>
          <w:sz w:val="24"/>
          <w:szCs w:val="24"/>
        </w:rPr>
        <w:t>, тем самым заставляя детей задумываться, сопоставлять, сравнивать, вспоминать и, соответственно их возрасту, делать обобщение, вывод. Так, путем сравнивания контрастных по характеру произведений, дети сами приходят к выводу, что одна мелодия веселая, задорная, озорная, плясовая и под нее можно танцевать, а другая напевная, под нее удобно водить хоровод, т.е. спокойно двигаться.</w:t>
      </w:r>
    </w:p>
    <w:p w:rsidR="00435F2F" w:rsidRPr="001E7F32" w:rsidRDefault="00435F2F" w:rsidP="00435F2F">
      <w:pPr>
        <w:spacing w:after="0" w:line="240" w:lineRule="auto"/>
        <w:jc w:val="both"/>
        <w:rPr>
          <w:rFonts w:ascii="Times New Roman" w:hAnsi="Times New Roman" w:cs="Times New Roman"/>
          <w:sz w:val="24"/>
          <w:szCs w:val="24"/>
        </w:rPr>
      </w:pPr>
      <w:r w:rsidRPr="001E7F32">
        <w:rPr>
          <w:rFonts w:ascii="Times New Roman" w:hAnsi="Times New Roman" w:cs="Times New Roman"/>
          <w:sz w:val="24"/>
          <w:szCs w:val="24"/>
        </w:rPr>
        <w:t xml:space="preserve">       При прослушивании музыки обязательно </w:t>
      </w:r>
      <w:r w:rsidRPr="001E7F32">
        <w:rPr>
          <w:rFonts w:ascii="Times New Roman" w:hAnsi="Times New Roman" w:cs="Times New Roman"/>
          <w:b/>
          <w:sz w:val="24"/>
          <w:szCs w:val="24"/>
        </w:rPr>
        <w:t>использование иллюстрации</w:t>
      </w:r>
      <w:r w:rsidRPr="001E7F32">
        <w:rPr>
          <w:rFonts w:ascii="Times New Roman" w:hAnsi="Times New Roman" w:cs="Times New Roman"/>
          <w:sz w:val="24"/>
          <w:szCs w:val="24"/>
        </w:rPr>
        <w:t xml:space="preserve">, </w:t>
      </w:r>
      <w:r w:rsidRPr="001E7F32">
        <w:rPr>
          <w:rFonts w:ascii="Times New Roman" w:hAnsi="Times New Roman" w:cs="Times New Roman"/>
          <w:b/>
          <w:sz w:val="24"/>
          <w:szCs w:val="24"/>
        </w:rPr>
        <w:t>репродукции картин</w:t>
      </w:r>
      <w:r w:rsidRPr="001E7F32">
        <w:rPr>
          <w:rFonts w:ascii="Times New Roman" w:hAnsi="Times New Roman" w:cs="Times New Roman"/>
          <w:sz w:val="24"/>
          <w:szCs w:val="24"/>
        </w:rPr>
        <w:t xml:space="preserve"> русских художников.</w:t>
      </w:r>
    </w:p>
    <w:p w:rsidR="00435F2F" w:rsidRPr="001E7F32" w:rsidRDefault="00435F2F" w:rsidP="00435F2F">
      <w:pPr>
        <w:spacing w:after="0" w:line="240" w:lineRule="auto"/>
        <w:jc w:val="both"/>
        <w:rPr>
          <w:rFonts w:ascii="Times New Roman" w:hAnsi="Times New Roman" w:cs="Times New Roman"/>
          <w:sz w:val="24"/>
          <w:szCs w:val="24"/>
        </w:rPr>
      </w:pPr>
    </w:p>
    <w:p w:rsidR="00435F2F" w:rsidRPr="001E7F32" w:rsidRDefault="00435F2F" w:rsidP="00435F2F">
      <w:pPr>
        <w:spacing w:after="0" w:line="240" w:lineRule="auto"/>
        <w:jc w:val="both"/>
        <w:rPr>
          <w:rFonts w:ascii="Times New Roman" w:hAnsi="Times New Roman" w:cs="Times New Roman"/>
          <w:sz w:val="24"/>
          <w:szCs w:val="24"/>
        </w:rPr>
      </w:pPr>
      <w:r w:rsidRPr="001E7F32">
        <w:rPr>
          <w:rFonts w:ascii="Times New Roman" w:hAnsi="Times New Roman" w:cs="Times New Roman"/>
          <w:sz w:val="24"/>
          <w:szCs w:val="24"/>
        </w:rPr>
        <w:t xml:space="preserve">       В этом же разделе важно знакомить детей со звучанием русских народных инструментов (гусли, гармонь, баян, балалайка, домра, рожок, свистулька, трещотки). Рассказывать детям об истории их происхождения, и даже о том, из какого материала сделаны народные инструменты. Дети очень заинтересовываются не только звучанием музыкальных инструментов, но и их внешним видом. Поэтому немаловажно, когда педагог использует </w:t>
      </w:r>
      <w:r w:rsidRPr="001E7F32">
        <w:rPr>
          <w:rFonts w:ascii="Times New Roman" w:hAnsi="Times New Roman" w:cs="Times New Roman"/>
          <w:b/>
          <w:sz w:val="24"/>
          <w:szCs w:val="24"/>
        </w:rPr>
        <w:t>наглядный показ</w:t>
      </w:r>
      <w:r w:rsidRPr="001E7F32">
        <w:rPr>
          <w:rFonts w:ascii="Times New Roman" w:hAnsi="Times New Roman" w:cs="Times New Roman"/>
          <w:sz w:val="24"/>
          <w:szCs w:val="24"/>
        </w:rPr>
        <w:t xml:space="preserve"> народных музыкальных инструментов и дети имеют возможность увидеть их не только на картинках, но и воочию, </w:t>
      </w:r>
      <w:r w:rsidRPr="001E7F32">
        <w:rPr>
          <w:rFonts w:ascii="Times New Roman" w:hAnsi="Times New Roman" w:cs="Times New Roman"/>
          <w:b/>
          <w:sz w:val="24"/>
          <w:szCs w:val="24"/>
        </w:rPr>
        <w:t>наглядно</w:t>
      </w:r>
      <w:r w:rsidRPr="001E7F32">
        <w:rPr>
          <w:rFonts w:ascii="Times New Roman" w:hAnsi="Times New Roman" w:cs="Times New Roman"/>
          <w:sz w:val="24"/>
          <w:szCs w:val="24"/>
        </w:rPr>
        <w:t>, при этом им всегда интересно потрогать инструменты и извлечь из них звук. И это вызывает у детей огромное удовольствие. Можно предложить детям послушать в аудиозаписи игру оркестров русских народных инструментов, солистов-инструменталистов, произведения в исполнении народных хоров.</w:t>
      </w:r>
    </w:p>
    <w:p w:rsidR="00435F2F" w:rsidRPr="001E7F32" w:rsidRDefault="00435F2F" w:rsidP="00435F2F">
      <w:pPr>
        <w:spacing w:after="0" w:line="240" w:lineRule="auto"/>
        <w:jc w:val="both"/>
        <w:rPr>
          <w:rFonts w:ascii="Times New Roman" w:hAnsi="Times New Roman" w:cs="Times New Roman"/>
          <w:sz w:val="24"/>
          <w:szCs w:val="24"/>
        </w:rPr>
      </w:pPr>
      <w:r w:rsidRPr="001E7F32">
        <w:rPr>
          <w:rFonts w:ascii="Times New Roman" w:hAnsi="Times New Roman" w:cs="Times New Roman"/>
          <w:sz w:val="24"/>
          <w:szCs w:val="24"/>
        </w:rPr>
        <w:t xml:space="preserve">       Для закрепления знаний народных инструментов можно воспользоваться </w:t>
      </w:r>
      <w:r w:rsidRPr="001E7F32">
        <w:rPr>
          <w:rFonts w:ascii="Times New Roman" w:hAnsi="Times New Roman" w:cs="Times New Roman"/>
          <w:b/>
          <w:sz w:val="24"/>
          <w:szCs w:val="24"/>
        </w:rPr>
        <w:t>музыкально-дидактическими играми:</w:t>
      </w:r>
      <w:r w:rsidRPr="001E7F32">
        <w:rPr>
          <w:rFonts w:ascii="Times New Roman" w:hAnsi="Times New Roman" w:cs="Times New Roman"/>
          <w:sz w:val="24"/>
          <w:szCs w:val="24"/>
        </w:rPr>
        <w:t xml:space="preserve"> «Распредели инструменты по группам по способу их звучания», «Определи инструмент по звучанию», «Музыкальное лото», «Убери лишний инструмент», «Собери картинку» («Разрезные картинки»).</w:t>
      </w:r>
    </w:p>
    <w:p w:rsidR="00435F2F" w:rsidRPr="001E7F32" w:rsidRDefault="00435F2F" w:rsidP="00435F2F">
      <w:pPr>
        <w:spacing w:after="0" w:line="240" w:lineRule="auto"/>
        <w:jc w:val="both"/>
        <w:rPr>
          <w:rFonts w:ascii="Times New Roman" w:hAnsi="Times New Roman" w:cs="Times New Roman"/>
          <w:sz w:val="24"/>
          <w:szCs w:val="24"/>
        </w:rPr>
      </w:pPr>
      <w:r w:rsidRPr="001E7F32">
        <w:rPr>
          <w:rFonts w:ascii="Times New Roman" w:hAnsi="Times New Roman" w:cs="Times New Roman"/>
          <w:sz w:val="24"/>
          <w:szCs w:val="24"/>
        </w:rPr>
        <w:t xml:space="preserve">       Детей старшего дошкольного возраста необходимо знакомить с такими терминами,  как «хор», «ансамбль», «оркестр», «дирижер», «певец», «музыкант», «исполнитель». В занимательной форме можно рассказать детям историю о первом оркестре русских народных инструментов и его  создателе В.В.Андрееве.</w:t>
      </w:r>
    </w:p>
    <w:p w:rsidR="00435F2F" w:rsidRPr="001E7F32" w:rsidRDefault="00435F2F" w:rsidP="00435F2F">
      <w:pPr>
        <w:spacing w:after="0" w:line="240" w:lineRule="auto"/>
        <w:jc w:val="both"/>
        <w:rPr>
          <w:rFonts w:ascii="Times New Roman" w:hAnsi="Times New Roman" w:cs="Times New Roman"/>
          <w:sz w:val="24"/>
          <w:szCs w:val="24"/>
        </w:rPr>
      </w:pPr>
      <w:r w:rsidRPr="001E7F32">
        <w:rPr>
          <w:rFonts w:ascii="Times New Roman" w:hAnsi="Times New Roman" w:cs="Times New Roman"/>
          <w:sz w:val="24"/>
          <w:szCs w:val="24"/>
        </w:rPr>
        <w:t xml:space="preserve">       Ознакомление детей с живым наследием музыкального фольклора и сопутствующая этому образовательная деятельность повышают уровень их знаний, расширяют общий и музыкальный кругозор, психологически подготавливают к осознанию важности народной музыки, пробуждают интерес к ней.</w:t>
      </w:r>
    </w:p>
    <w:p w:rsidR="00435F2F" w:rsidRPr="001E7F32" w:rsidRDefault="00435F2F" w:rsidP="00435F2F">
      <w:pPr>
        <w:spacing w:after="0" w:line="240" w:lineRule="auto"/>
        <w:jc w:val="both"/>
        <w:rPr>
          <w:rFonts w:ascii="Times New Roman" w:hAnsi="Times New Roman" w:cs="Times New Roman"/>
          <w:sz w:val="24"/>
          <w:szCs w:val="24"/>
        </w:rPr>
      </w:pPr>
    </w:p>
    <w:p w:rsidR="00435F2F" w:rsidRPr="001E7F32" w:rsidRDefault="00435F2F" w:rsidP="00435F2F">
      <w:pPr>
        <w:spacing w:after="0" w:line="240" w:lineRule="auto"/>
        <w:jc w:val="both"/>
        <w:rPr>
          <w:rFonts w:ascii="Times New Roman" w:hAnsi="Times New Roman" w:cs="Times New Roman"/>
          <w:sz w:val="24"/>
          <w:szCs w:val="24"/>
        </w:rPr>
      </w:pPr>
      <w:r w:rsidRPr="001E7F32">
        <w:rPr>
          <w:rFonts w:ascii="Times New Roman" w:hAnsi="Times New Roman" w:cs="Times New Roman"/>
          <w:b/>
          <w:sz w:val="24"/>
          <w:szCs w:val="24"/>
        </w:rPr>
        <w:t>Раздел «Пение народных песен».</w:t>
      </w:r>
    </w:p>
    <w:p w:rsidR="00435F2F" w:rsidRPr="001E7F32" w:rsidRDefault="00435F2F" w:rsidP="00435F2F">
      <w:pPr>
        <w:spacing w:after="0" w:line="240" w:lineRule="auto"/>
        <w:jc w:val="both"/>
        <w:rPr>
          <w:rFonts w:ascii="Times New Roman" w:hAnsi="Times New Roman" w:cs="Times New Roman"/>
          <w:sz w:val="24"/>
          <w:szCs w:val="24"/>
        </w:rPr>
      </w:pPr>
      <w:r w:rsidRPr="001E7F32">
        <w:rPr>
          <w:rFonts w:ascii="Times New Roman" w:hAnsi="Times New Roman" w:cs="Times New Roman"/>
          <w:b/>
          <w:sz w:val="24"/>
          <w:szCs w:val="24"/>
        </w:rPr>
        <w:t xml:space="preserve">       Цель: </w:t>
      </w:r>
      <w:r w:rsidRPr="001E7F32">
        <w:rPr>
          <w:rFonts w:ascii="Times New Roman" w:hAnsi="Times New Roman" w:cs="Times New Roman"/>
          <w:sz w:val="24"/>
          <w:szCs w:val="24"/>
        </w:rPr>
        <w:t xml:space="preserve">Формирование устойчивого интереса к пению народных песен.  Развитие вокально-хоровых навыков, расширение голосового диапазона на материале песенного фольклора. </w:t>
      </w:r>
    </w:p>
    <w:p w:rsidR="00435F2F" w:rsidRPr="001E7F32" w:rsidRDefault="00435F2F" w:rsidP="00435F2F">
      <w:pPr>
        <w:spacing w:after="0" w:line="240" w:lineRule="auto"/>
        <w:jc w:val="both"/>
        <w:rPr>
          <w:rFonts w:ascii="Times New Roman" w:hAnsi="Times New Roman" w:cs="Times New Roman"/>
          <w:sz w:val="24"/>
          <w:szCs w:val="24"/>
        </w:rPr>
      </w:pPr>
    </w:p>
    <w:p w:rsidR="00435F2F" w:rsidRPr="001E7F32" w:rsidRDefault="00435F2F" w:rsidP="00435F2F">
      <w:pPr>
        <w:spacing w:after="0" w:line="240" w:lineRule="auto"/>
        <w:jc w:val="both"/>
        <w:rPr>
          <w:rFonts w:ascii="Times New Roman" w:hAnsi="Times New Roman" w:cs="Times New Roman"/>
          <w:sz w:val="24"/>
          <w:szCs w:val="24"/>
        </w:rPr>
      </w:pPr>
      <w:r w:rsidRPr="001E7F32">
        <w:rPr>
          <w:rFonts w:ascii="Times New Roman" w:hAnsi="Times New Roman" w:cs="Times New Roman"/>
          <w:sz w:val="24"/>
          <w:szCs w:val="24"/>
        </w:rPr>
        <w:t xml:space="preserve">       Работа по обучению пению занимает значительное место в системе работы. Надо заметить, что с помощью народных песен с успехом решаются основные задачи пения -  чистое выразительное интонирование, правильное, естественное дыхание; протяженное, гибкое и подвижное звуковедение, отчетливая выразительная дикция, единая манера пения и говора.</w:t>
      </w:r>
    </w:p>
    <w:p w:rsidR="00435F2F" w:rsidRPr="001E7F32" w:rsidRDefault="00435F2F" w:rsidP="00435F2F">
      <w:pPr>
        <w:spacing w:after="0" w:line="240" w:lineRule="auto"/>
        <w:jc w:val="both"/>
        <w:rPr>
          <w:rFonts w:ascii="Times New Roman" w:hAnsi="Times New Roman" w:cs="Times New Roman"/>
          <w:sz w:val="24"/>
          <w:szCs w:val="24"/>
        </w:rPr>
      </w:pPr>
      <w:r w:rsidRPr="001E7F32">
        <w:rPr>
          <w:rFonts w:ascii="Times New Roman" w:hAnsi="Times New Roman" w:cs="Times New Roman"/>
          <w:sz w:val="24"/>
          <w:szCs w:val="24"/>
        </w:rPr>
        <w:t xml:space="preserve">       На музыкальных занятиях навыки пения необходимо прививать детям постепенно, по известному принципу -  от простого к сложному. </w:t>
      </w:r>
    </w:p>
    <w:p w:rsidR="00435F2F" w:rsidRPr="001E7F32" w:rsidRDefault="00435F2F" w:rsidP="00435F2F">
      <w:pPr>
        <w:spacing w:after="0" w:line="240" w:lineRule="auto"/>
        <w:jc w:val="both"/>
        <w:rPr>
          <w:rFonts w:ascii="Times New Roman" w:hAnsi="Times New Roman" w:cs="Times New Roman"/>
          <w:sz w:val="24"/>
          <w:szCs w:val="24"/>
        </w:rPr>
      </w:pPr>
      <w:r w:rsidRPr="001E7F32">
        <w:rPr>
          <w:rFonts w:ascii="Times New Roman" w:hAnsi="Times New Roman" w:cs="Times New Roman"/>
          <w:sz w:val="24"/>
          <w:szCs w:val="24"/>
        </w:rPr>
        <w:t xml:space="preserve">       Чтобы научить детей </w:t>
      </w:r>
      <w:r w:rsidRPr="001E7F32">
        <w:rPr>
          <w:rFonts w:ascii="Times New Roman" w:hAnsi="Times New Roman" w:cs="Times New Roman"/>
          <w:b/>
          <w:sz w:val="24"/>
          <w:szCs w:val="24"/>
        </w:rPr>
        <w:t xml:space="preserve">чисто интонировать, </w:t>
      </w:r>
      <w:r w:rsidRPr="001E7F32">
        <w:rPr>
          <w:rFonts w:ascii="Times New Roman" w:hAnsi="Times New Roman" w:cs="Times New Roman"/>
          <w:sz w:val="24"/>
          <w:szCs w:val="24"/>
        </w:rPr>
        <w:t>можно использовать простые русские народные детские песенки и прибаутки (например, «Солнышко», «Дожди</w:t>
      </w:r>
      <w:r>
        <w:rPr>
          <w:rFonts w:ascii="Times New Roman" w:hAnsi="Times New Roman" w:cs="Times New Roman"/>
          <w:sz w:val="24"/>
          <w:szCs w:val="24"/>
        </w:rPr>
        <w:t>к», «Петушок», «Зайка» и др.) и н</w:t>
      </w:r>
      <w:r w:rsidRPr="001E7F32">
        <w:rPr>
          <w:rFonts w:ascii="Times New Roman" w:hAnsi="Times New Roman" w:cs="Times New Roman"/>
          <w:sz w:val="24"/>
          <w:szCs w:val="24"/>
        </w:rPr>
        <w:t xml:space="preserve">а их основе применять разные </w:t>
      </w:r>
      <w:r w:rsidRPr="00BA67AC">
        <w:rPr>
          <w:rFonts w:ascii="Times New Roman" w:hAnsi="Times New Roman" w:cs="Times New Roman"/>
          <w:b/>
          <w:sz w:val="24"/>
          <w:szCs w:val="24"/>
          <w:u w:val="single"/>
        </w:rPr>
        <w:t>методические приемы</w:t>
      </w:r>
      <w:r w:rsidRPr="001E7F32">
        <w:rPr>
          <w:rFonts w:ascii="Times New Roman" w:hAnsi="Times New Roman" w:cs="Times New Roman"/>
          <w:b/>
          <w:sz w:val="24"/>
          <w:szCs w:val="24"/>
        </w:rPr>
        <w:t>:</w:t>
      </w:r>
      <w:r w:rsidRPr="001E7F32">
        <w:rPr>
          <w:rFonts w:ascii="Times New Roman" w:hAnsi="Times New Roman" w:cs="Times New Roman"/>
          <w:sz w:val="24"/>
          <w:szCs w:val="24"/>
        </w:rPr>
        <w:t xml:space="preserve"> </w:t>
      </w:r>
    </w:p>
    <w:p w:rsidR="00435F2F" w:rsidRPr="001E7F32" w:rsidRDefault="00435F2F" w:rsidP="00435F2F">
      <w:pPr>
        <w:spacing w:after="0" w:line="240" w:lineRule="auto"/>
        <w:jc w:val="both"/>
        <w:rPr>
          <w:rFonts w:ascii="Times New Roman" w:hAnsi="Times New Roman" w:cs="Times New Roman"/>
          <w:b/>
          <w:i/>
          <w:sz w:val="24"/>
          <w:szCs w:val="24"/>
        </w:rPr>
      </w:pPr>
    </w:p>
    <w:p w:rsidR="00435F2F" w:rsidRPr="001E7F32" w:rsidRDefault="00435F2F" w:rsidP="00435F2F">
      <w:pPr>
        <w:spacing w:after="0" w:line="240" w:lineRule="auto"/>
        <w:jc w:val="both"/>
        <w:rPr>
          <w:rFonts w:ascii="Times New Roman" w:hAnsi="Times New Roman" w:cs="Times New Roman"/>
          <w:sz w:val="24"/>
          <w:szCs w:val="24"/>
        </w:rPr>
      </w:pPr>
      <w:r w:rsidRPr="001E7F32">
        <w:rPr>
          <w:rFonts w:ascii="Times New Roman" w:hAnsi="Times New Roman" w:cs="Times New Roman"/>
          <w:b/>
          <w:i/>
          <w:sz w:val="24"/>
          <w:szCs w:val="24"/>
        </w:rPr>
        <w:t>- пение в полголоса</w:t>
      </w:r>
      <w:r w:rsidRPr="001E7F32">
        <w:rPr>
          <w:rFonts w:ascii="Times New Roman" w:hAnsi="Times New Roman" w:cs="Times New Roman"/>
          <w:sz w:val="24"/>
          <w:szCs w:val="24"/>
        </w:rPr>
        <w:t xml:space="preserve">; </w:t>
      </w:r>
    </w:p>
    <w:p w:rsidR="00435F2F" w:rsidRPr="001E7F32" w:rsidRDefault="00435F2F" w:rsidP="00435F2F">
      <w:pPr>
        <w:spacing w:after="0" w:line="240" w:lineRule="auto"/>
        <w:jc w:val="both"/>
        <w:rPr>
          <w:rFonts w:ascii="Times New Roman" w:hAnsi="Times New Roman" w:cs="Times New Roman"/>
          <w:sz w:val="24"/>
          <w:szCs w:val="24"/>
        </w:rPr>
      </w:pPr>
      <w:r w:rsidRPr="001E7F32">
        <w:rPr>
          <w:rFonts w:ascii="Times New Roman" w:hAnsi="Times New Roman" w:cs="Times New Roman"/>
          <w:b/>
          <w:i/>
          <w:sz w:val="24"/>
          <w:szCs w:val="24"/>
        </w:rPr>
        <w:t>- пение закрытым ртом</w:t>
      </w:r>
      <w:r w:rsidRPr="001E7F32">
        <w:rPr>
          <w:rFonts w:ascii="Times New Roman" w:hAnsi="Times New Roman" w:cs="Times New Roman"/>
          <w:sz w:val="24"/>
          <w:szCs w:val="24"/>
        </w:rPr>
        <w:t xml:space="preserve"> (мм…); </w:t>
      </w:r>
    </w:p>
    <w:p w:rsidR="00435F2F" w:rsidRPr="001E7F32" w:rsidRDefault="00435F2F" w:rsidP="00435F2F">
      <w:pPr>
        <w:spacing w:after="0" w:line="240" w:lineRule="auto"/>
        <w:jc w:val="both"/>
        <w:rPr>
          <w:rFonts w:ascii="Times New Roman" w:hAnsi="Times New Roman" w:cs="Times New Roman"/>
          <w:sz w:val="24"/>
          <w:szCs w:val="24"/>
        </w:rPr>
      </w:pPr>
      <w:r w:rsidRPr="001E7F32">
        <w:rPr>
          <w:rFonts w:ascii="Times New Roman" w:hAnsi="Times New Roman" w:cs="Times New Roman"/>
          <w:b/>
          <w:i/>
          <w:sz w:val="24"/>
          <w:szCs w:val="24"/>
        </w:rPr>
        <w:t>- вокализируя</w:t>
      </w:r>
      <w:r w:rsidRPr="001E7F32">
        <w:rPr>
          <w:rFonts w:ascii="Times New Roman" w:hAnsi="Times New Roman" w:cs="Times New Roman"/>
          <w:sz w:val="24"/>
          <w:szCs w:val="24"/>
        </w:rPr>
        <w:t xml:space="preserve"> мелодию (на а-а…), </w:t>
      </w:r>
    </w:p>
    <w:p w:rsidR="00435F2F" w:rsidRPr="001E7F32" w:rsidRDefault="00435F2F" w:rsidP="00435F2F">
      <w:pPr>
        <w:spacing w:after="0" w:line="240" w:lineRule="auto"/>
        <w:jc w:val="both"/>
        <w:rPr>
          <w:rFonts w:ascii="Times New Roman" w:hAnsi="Times New Roman" w:cs="Times New Roman"/>
          <w:sz w:val="24"/>
          <w:szCs w:val="24"/>
        </w:rPr>
      </w:pPr>
      <w:r w:rsidRPr="001E7F32">
        <w:rPr>
          <w:rFonts w:ascii="Times New Roman" w:hAnsi="Times New Roman" w:cs="Times New Roman"/>
          <w:b/>
          <w:i/>
          <w:sz w:val="24"/>
          <w:szCs w:val="24"/>
        </w:rPr>
        <w:t>- пение по строчкам</w:t>
      </w:r>
      <w:r w:rsidRPr="001E7F32">
        <w:rPr>
          <w:rFonts w:ascii="Times New Roman" w:hAnsi="Times New Roman" w:cs="Times New Roman"/>
          <w:sz w:val="24"/>
          <w:szCs w:val="24"/>
        </w:rPr>
        <w:t xml:space="preserve">, </w:t>
      </w:r>
      <w:r w:rsidRPr="001E7F32">
        <w:rPr>
          <w:rFonts w:ascii="Times New Roman" w:hAnsi="Times New Roman" w:cs="Times New Roman"/>
          <w:b/>
          <w:i/>
          <w:sz w:val="24"/>
          <w:szCs w:val="24"/>
        </w:rPr>
        <w:t>по фразам</w:t>
      </w:r>
      <w:r w:rsidRPr="001E7F32">
        <w:rPr>
          <w:rFonts w:ascii="Times New Roman" w:hAnsi="Times New Roman" w:cs="Times New Roman"/>
          <w:sz w:val="24"/>
          <w:szCs w:val="24"/>
        </w:rPr>
        <w:t xml:space="preserve"> (первую фразу поем вслух, вторую – «</w:t>
      </w:r>
      <w:r w:rsidRPr="001E7F32">
        <w:rPr>
          <w:rFonts w:ascii="Times New Roman" w:hAnsi="Times New Roman" w:cs="Times New Roman"/>
          <w:b/>
          <w:i/>
          <w:sz w:val="24"/>
          <w:szCs w:val="24"/>
        </w:rPr>
        <w:t>про себя»</w:t>
      </w:r>
      <w:r w:rsidRPr="001E7F32">
        <w:rPr>
          <w:rFonts w:ascii="Times New Roman" w:hAnsi="Times New Roman" w:cs="Times New Roman"/>
          <w:sz w:val="24"/>
          <w:szCs w:val="24"/>
        </w:rPr>
        <w:t xml:space="preserve">); </w:t>
      </w:r>
    </w:p>
    <w:p w:rsidR="00435F2F" w:rsidRPr="001E7F32" w:rsidRDefault="00435F2F" w:rsidP="00435F2F">
      <w:pPr>
        <w:spacing w:after="0" w:line="240" w:lineRule="auto"/>
        <w:jc w:val="both"/>
        <w:rPr>
          <w:rFonts w:ascii="Times New Roman" w:hAnsi="Times New Roman" w:cs="Times New Roman"/>
          <w:sz w:val="24"/>
          <w:szCs w:val="24"/>
        </w:rPr>
      </w:pPr>
      <w:r w:rsidRPr="001E7F32">
        <w:rPr>
          <w:rFonts w:ascii="Times New Roman" w:hAnsi="Times New Roman" w:cs="Times New Roman"/>
          <w:sz w:val="24"/>
          <w:szCs w:val="24"/>
        </w:rPr>
        <w:t xml:space="preserve">- </w:t>
      </w:r>
      <w:r w:rsidRPr="001E7F32">
        <w:rPr>
          <w:rFonts w:ascii="Times New Roman" w:hAnsi="Times New Roman" w:cs="Times New Roman"/>
          <w:b/>
          <w:i/>
          <w:sz w:val="24"/>
          <w:szCs w:val="24"/>
        </w:rPr>
        <w:t>пение</w:t>
      </w:r>
      <w:r w:rsidRPr="001E7F32">
        <w:rPr>
          <w:rFonts w:ascii="Times New Roman" w:hAnsi="Times New Roman" w:cs="Times New Roman"/>
          <w:sz w:val="24"/>
          <w:szCs w:val="24"/>
        </w:rPr>
        <w:t xml:space="preserve"> </w:t>
      </w:r>
      <w:r w:rsidRPr="001E7F32">
        <w:rPr>
          <w:rFonts w:ascii="Times New Roman" w:hAnsi="Times New Roman" w:cs="Times New Roman"/>
          <w:b/>
          <w:i/>
          <w:sz w:val="24"/>
          <w:szCs w:val="24"/>
        </w:rPr>
        <w:t>по рядам</w:t>
      </w:r>
      <w:r w:rsidRPr="001E7F32">
        <w:rPr>
          <w:rFonts w:ascii="Times New Roman" w:hAnsi="Times New Roman" w:cs="Times New Roman"/>
          <w:sz w:val="24"/>
          <w:szCs w:val="24"/>
        </w:rPr>
        <w:t xml:space="preserve">; </w:t>
      </w:r>
    </w:p>
    <w:p w:rsidR="00435F2F" w:rsidRDefault="00435F2F" w:rsidP="00435F2F">
      <w:pPr>
        <w:spacing w:after="0" w:line="240" w:lineRule="auto"/>
        <w:jc w:val="both"/>
        <w:rPr>
          <w:rFonts w:ascii="Times New Roman" w:hAnsi="Times New Roman" w:cs="Times New Roman"/>
          <w:sz w:val="24"/>
          <w:szCs w:val="24"/>
        </w:rPr>
      </w:pPr>
      <w:r w:rsidRPr="001E7F32">
        <w:rPr>
          <w:rFonts w:ascii="Times New Roman" w:hAnsi="Times New Roman" w:cs="Times New Roman"/>
          <w:b/>
          <w:i/>
          <w:sz w:val="24"/>
          <w:szCs w:val="24"/>
        </w:rPr>
        <w:t>- пение без сопровождения</w:t>
      </w:r>
      <w:r w:rsidRPr="001E7F32">
        <w:rPr>
          <w:rFonts w:ascii="Times New Roman" w:hAnsi="Times New Roman" w:cs="Times New Roman"/>
          <w:sz w:val="24"/>
          <w:szCs w:val="24"/>
        </w:rPr>
        <w:t xml:space="preserve"> (</w:t>
      </w:r>
      <w:r w:rsidRPr="001E7F32">
        <w:rPr>
          <w:rFonts w:ascii="Times New Roman" w:hAnsi="Times New Roman" w:cs="Times New Roman"/>
          <w:sz w:val="24"/>
          <w:szCs w:val="24"/>
          <w:lang w:val="en-US"/>
        </w:rPr>
        <w:t>a</w:t>
      </w:r>
      <w:r w:rsidRPr="001E7F32">
        <w:rPr>
          <w:rFonts w:ascii="Times New Roman" w:hAnsi="Times New Roman" w:cs="Times New Roman"/>
          <w:sz w:val="24"/>
          <w:szCs w:val="24"/>
        </w:rPr>
        <w:t>’</w:t>
      </w:r>
      <w:r w:rsidRPr="001E7F32">
        <w:rPr>
          <w:rFonts w:ascii="Times New Roman" w:hAnsi="Times New Roman" w:cs="Times New Roman"/>
          <w:sz w:val="24"/>
          <w:szCs w:val="24"/>
          <w:lang w:val="en-US"/>
        </w:rPr>
        <w:t>capella</w:t>
      </w:r>
      <w:r w:rsidRPr="001E7F32">
        <w:rPr>
          <w:rFonts w:ascii="Times New Roman" w:hAnsi="Times New Roman" w:cs="Times New Roman"/>
          <w:b/>
          <w:sz w:val="24"/>
          <w:szCs w:val="24"/>
        </w:rPr>
        <w:t>)</w:t>
      </w:r>
      <w:r w:rsidRPr="001E7F32">
        <w:rPr>
          <w:rFonts w:ascii="Times New Roman" w:hAnsi="Times New Roman" w:cs="Times New Roman"/>
          <w:sz w:val="24"/>
          <w:szCs w:val="24"/>
          <w:u w:val="single"/>
        </w:rPr>
        <w:t>.</w:t>
      </w:r>
      <w:r w:rsidRPr="001E7F32">
        <w:rPr>
          <w:rFonts w:ascii="Times New Roman" w:hAnsi="Times New Roman" w:cs="Times New Roman"/>
          <w:sz w:val="24"/>
          <w:szCs w:val="24"/>
        </w:rPr>
        <w:t xml:space="preserve"> </w:t>
      </w:r>
    </w:p>
    <w:p w:rsidR="00435F2F" w:rsidRDefault="00435F2F" w:rsidP="00435F2F">
      <w:pPr>
        <w:spacing w:after="0" w:line="240" w:lineRule="auto"/>
        <w:jc w:val="both"/>
        <w:rPr>
          <w:rFonts w:ascii="Times New Roman" w:hAnsi="Times New Roman" w:cs="Times New Roman"/>
          <w:sz w:val="24"/>
          <w:szCs w:val="24"/>
        </w:rPr>
      </w:pPr>
      <w:r w:rsidRPr="001E7F32">
        <w:rPr>
          <w:rFonts w:ascii="Times New Roman" w:hAnsi="Times New Roman" w:cs="Times New Roman"/>
          <w:sz w:val="24"/>
          <w:szCs w:val="24"/>
        </w:rPr>
        <w:t xml:space="preserve">Такие задания активизируют у детей внимание, они лучше  слышат себя¸ что положительно сказывается на умении интонационно точно передавать мелодию. </w:t>
      </w:r>
    </w:p>
    <w:p w:rsidR="00435F2F" w:rsidRPr="001E7F32" w:rsidRDefault="00435F2F" w:rsidP="00435F2F">
      <w:pPr>
        <w:spacing w:after="0" w:line="240" w:lineRule="auto"/>
        <w:jc w:val="both"/>
        <w:rPr>
          <w:rFonts w:ascii="Times New Roman" w:hAnsi="Times New Roman" w:cs="Times New Roman"/>
          <w:sz w:val="24"/>
          <w:szCs w:val="24"/>
        </w:rPr>
      </w:pPr>
    </w:p>
    <w:p w:rsidR="00435F2F" w:rsidRPr="001E7F32" w:rsidRDefault="00435F2F" w:rsidP="00435F2F">
      <w:pPr>
        <w:spacing w:after="0" w:line="240" w:lineRule="auto"/>
        <w:jc w:val="both"/>
        <w:rPr>
          <w:rFonts w:ascii="Times New Roman" w:hAnsi="Times New Roman" w:cs="Times New Roman"/>
          <w:sz w:val="24"/>
          <w:szCs w:val="24"/>
        </w:rPr>
      </w:pPr>
      <w:r w:rsidRPr="001E7F32">
        <w:rPr>
          <w:rFonts w:ascii="Times New Roman" w:hAnsi="Times New Roman" w:cs="Times New Roman"/>
          <w:sz w:val="24"/>
          <w:szCs w:val="24"/>
        </w:rPr>
        <w:t xml:space="preserve">       Работая над песней, всегда надо учитывать её характерные особенности. Если есть широкие скачки, то тут же продумывать приём чистого интонирования. Например, </w:t>
      </w:r>
      <w:r w:rsidRPr="001E7F32">
        <w:rPr>
          <w:rFonts w:ascii="Times New Roman" w:hAnsi="Times New Roman" w:cs="Times New Roman"/>
          <w:sz w:val="24"/>
          <w:szCs w:val="24"/>
        </w:rPr>
        <w:lastRenderedPageBreak/>
        <w:t xml:space="preserve">собственный показ: «Пойте, как я». Такой </w:t>
      </w:r>
      <w:r w:rsidRPr="001E7F32">
        <w:rPr>
          <w:rFonts w:ascii="Times New Roman" w:hAnsi="Times New Roman" w:cs="Times New Roman"/>
          <w:b/>
          <w:sz w:val="24"/>
          <w:szCs w:val="24"/>
        </w:rPr>
        <w:t>«зеркальный» приём</w:t>
      </w:r>
      <w:r w:rsidRPr="001E7F32">
        <w:rPr>
          <w:rFonts w:ascii="Times New Roman" w:hAnsi="Times New Roman" w:cs="Times New Roman"/>
          <w:sz w:val="24"/>
          <w:szCs w:val="24"/>
        </w:rPr>
        <w:t xml:space="preserve"> способствует не только выработке чистой интонации, но и правильному звукообразованию, звуковедению и даже эмоционально-выразительному исполнению. Необходимо чётко разграничивать </w:t>
      </w:r>
      <w:r w:rsidRPr="001E7F32">
        <w:rPr>
          <w:rFonts w:ascii="Times New Roman" w:hAnsi="Times New Roman" w:cs="Times New Roman"/>
          <w:b/>
          <w:sz w:val="24"/>
          <w:szCs w:val="24"/>
        </w:rPr>
        <w:t>дыхание</w:t>
      </w:r>
      <w:r w:rsidRPr="001E7F32">
        <w:rPr>
          <w:rFonts w:ascii="Times New Roman" w:hAnsi="Times New Roman" w:cs="Times New Roman"/>
          <w:sz w:val="24"/>
          <w:szCs w:val="24"/>
        </w:rPr>
        <w:t xml:space="preserve"> </w:t>
      </w:r>
      <w:r w:rsidRPr="001E7F32">
        <w:rPr>
          <w:rFonts w:ascii="Times New Roman" w:hAnsi="Times New Roman" w:cs="Times New Roman"/>
          <w:b/>
          <w:sz w:val="24"/>
          <w:szCs w:val="24"/>
        </w:rPr>
        <w:t>по фразам</w:t>
      </w:r>
      <w:r w:rsidRPr="001E7F32">
        <w:rPr>
          <w:rFonts w:ascii="Times New Roman" w:hAnsi="Times New Roman" w:cs="Times New Roman"/>
          <w:sz w:val="24"/>
          <w:szCs w:val="24"/>
        </w:rPr>
        <w:t xml:space="preserve">, следить, чтобы дети не брали дыхание в середине слова. </w:t>
      </w:r>
    </w:p>
    <w:p w:rsidR="00435F2F" w:rsidRPr="001E7F32" w:rsidRDefault="00435F2F" w:rsidP="00435F2F">
      <w:pPr>
        <w:spacing w:after="0" w:line="240" w:lineRule="auto"/>
        <w:jc w:val="both"/>
        <w:rPr>
          <w:rFonts w:ascii="Times New Roman" w:hAnsi="Times New Roman" w:cs="Times New Roman"/>
          <w:sz w:val="24"/>
          <w:szCs w:val="24"/>
        </w:rPr>
      </w:pPr>
      <w:r w:rsidRPr="001E7F32">
        <w:rPr>
          <w:rFonts w:ascii="Times New Roman" w:hAnsi="Times New Roman" w:cs="Times New Roman"/>
          <w:sz w:val="24"/>
          <w:szCs w:val="24"/>
        </w:rPr>
        <w:t xml:space="preserve">       Большое внимание необходимо уделять </w:t>
      </w:r>
      <w:r w:rsidRPr="001E7F32">
        <w:rPr>
          <w:rFonts w:ascii="Times New Roman" w:hAnsi="Times New Roman" w:cs="Times New Roman"/>
          <w:b/>
          <w:sz w:val="24"/>
          <w:szCs w:val="24"/>
        </w:rPr>
        <w:t>дикции</w:t>
      </w:r>
      <w:r w:rsidRPr="001E7F32">
        <w:rPr>
          <w:rFonts w:ascii="Times New Roman" w:hAnsi="Times New Roman" w:cs="Times New Roman"/>
          <w:sz w:val="24"/>
          <w:szCs w:val="24"/>
        </w:rPr>
        <w:t xml:space="preserve">. Объяснять детям, как правильно пропевать окончания слов, особенно на слог </w:t>
      </w:r>
      <w:r w:rsidRPr="001E7F32">
        <w:rPr>
          <w:rFonts w:ascii="Times New Roman" w:hAnsi="Times New Roman" w:cs="Times New Roman"/>
          <w:b/>
          <w:sz w:val="24"/>
          <w:szCs w:val="24"/>
        </w:rPr>
        <w:t>«ся»</w:t>
      </w:r>
      <w:r w:rsidRPr="001E7F32">
        <w:rPr>
          <w:rFonts w:ascii="Times New Roman" w:hAnsi="Times New Roman" w:cs="Times New Roman"/>
          <w:sz w:val="24"/>
          <w:szCs w:val="24"/>
        </w:rPr>
        <w:t xml:space="preserve"> (таких слов очень много в русских народных песнях: «уродила</w:t>
      </w:r>
      <w:r w:rsidRPr="001E7F32">
        <w:rPr>
          <w:rFonts w:ascii="Times New Roman" w:hAnsi="Times New Roman" w:cs="Times New Roman"/>
          <w:b/>
          <w:sz w:val="24"/>
          <w:szCs w:val="24"/>
        </w:rPr>
        <w:t>ся</w:t>
      </w:r>
      <w:r w:rsidRPr="001E7F32">
        <w:rPr>
          <w:rFonts w:ascii="Times New Roman" w:hAnsi="Times New Roman" w:cs="Times New Roman"/>
          <w:sz w:val="24"/>
          <w:szCs w:val="24"/>
        </w:rPr>
        <w:t>», «умывала</w:t>
      </w:r>
      <w:r w:rsidRPr="001E7F32">
        <w:rPr>
          <w:rFonts w:ascii="Times New Roman" w:hAnsi="Times New Roman" w:cs="Times New Roman"/>
          <w:b/>
          <w:sz w:val="24"/>
          <w:szCs w:val="24"/>
        </w:rPr>
        <w:t>ся</w:t>
      </w:r>
      <w:r w:rsidRPr="001E7F32">
        <w:rPr>
          <w:rFonts w:ascii="Times New Roman" w:hAnsi="Times New Roman" w:cs="Times New Roman"/>
          <w:sz w:val="24"/>
          <w:szCs w:val="24"/>
        </w:rPr>
        <w:t>», «собирала</w:t>
      </w:r>
      <w:r w:rsidRPr="001E7F32">
        <w:rPr>
          <w:rFonts w:ascii="Times New Roman" w:hAnsi="Times New Roman" w:cs="Times New Roman"/>
          <w:b/>
          <w:sz w:val="24"/>
          <w:szCs w:val="24"/>
        </w:rPr>
        <w:t>ся</w:t>
      </w:r>
      <w:r w:rsidRPr="001E7F32">
        <w:rPr>
          <w:rFonts w:ascii="Times New Roman" w:hAnsi="Times New Roman" w:cs="Times New Roman"/>
          <w:sz w:val="24"/>
          <w:szCs w:val="24"/>
        </w:rPr>
        <w:t>», «поклоню</w:t>
      </w:r>
      <w:r w:rsidRPr="001E7F32">
        <w:rPr>
          <w:rFonts w:ascii="Times New Roman" w:hAnsi="Times New Roman" w:cs="Times New Roman"/>
          <w:b/>
          <w:sz w:val="24"/>
          <w:szCs w:val="24"/>
        </w:rPr>
        <w:t>ся</w:t>
      </w:r>
      <w:r w:rsidRPr="001E7F32">
        <w:rPr>
          <w:rFonts w:ascii="Times New Roman" w:hAnsi="Times New Roman" w:cs="Times New Roman"/>
          <w:sz w:val="24"/>
          <w:szCs w:val="24"/>
        </w:rPr>
        <w:t>» и т. д.). В работе с детьми над внятным и правильным произношением слов помогут  русские народные скороговорки, например: «Вставай, Архип, петух охрип», «Бык-тупогуб, тупогубенький бычок», «Проворонила ворона вороненка», «Шесть мышат в камыше шуршат», «Наш Полкан попал в капкан» и др.</w:t>
      </w:r>
    </w:p>
    <w:p w:rsidR="00435F2F" w:rsidRPr="001E7F32" w:rsidRDefault="00435F2F" w:rsidP="00435F2F">
      <w:pPr>
        <w:spacing w:after="0" w:line="240" w:lineRule="auto"/>
        <w:jc w:val="both"/>
        <w:rPr>
          <w:rFonts w:ascii="Times New Roman" w:hAnsi="Times New Roman" w:cs="Times New Roman"/>
          <w:sz w:val="24"/>
          <w:szCs w:val="24"/>
        </w:rPr>
      </w:pPr>
      <w:r w:rsidRPr="001E7F32">
        <w:rPr>
          <w:rFonts w:ascii="Times New Roman" w:hAnsi="Times New Roman" w:cs="Times New Roman"/>
          <w:sz w:val="24"/>
          <w:szCs w:val="24"/>
        </w:rPr>
        <w:t xml:space="preserve">       Работая над </w:t>
      </w:r>
      <w:r w:rsidRPr="001E7F32">
        <w:rPr>
          <w:rFonts w:ascii="Times New Roman" w:hAnsi="Times New Roman" w:cs="Times New Roman"/>
          <w:b/>
          <w:sz w:val="24"/>
          <w:szCs w:val="24"/>
        </w:rPr>
        <w:t>ритмическим рисунком</w:t>
      </w:r>
      <w:r w:rsidRPr="001E7F32">
        <w:rPr>
          <w:rFonts w:ascii="Times New Roman" w:hAnsi="Times New Roman" w:cs="Times New Roman"/>
          <w:sz w:val="24"/>
          <w:szCs w:val="24"/>
        </w:rPr>
        <w:t xml:space="preserve"> песни, можно использовать хлопки, шлепки, притопы  в ритме песни, шумовые музыкальные инструменты (бубны, ложки, палочки, кубики). </w:t>
      </w:r>
    </w:p>
    <w:p w:rsidR="00435F2F" w:rsidRPr="001E7F32" w:rsidRDefault="00435F2F" w:rsidP="00435F2F">
      <w:pPr>
        <w:spacing w:after="0" w:line="240" w:lineRule="auto"/>
        <w:jc w:val="both"/>
        <w:rPr>
          <w:rFonts w:ascii="Times New Roman" w:hAnsi="Times New Roman" w:cs="Times New Roman"/>
          <w:sz w:val="24"/>
          <w:szCs w:val="24"/>
        </w:rPr>
      </w:pPr>
      <w:r w:rsidRPr="001E7F32">
        <w:rPr>
          <w:rFonts w:ascii="Times New Roman" w:hAnsi="Times New Roman" w:cs="Times New Roman"/>
          <w:sz w:val="24"/>
          <w:szCs w:val="24"/>
        </w:rPr>
        <w:t xml:space="preserve">       Необходимо, чтобы работа над пением проходила эмоционально, в быстром темпе, чтобы дети постоянно были заинтересованы, не расслаблялись. </w:t>
      </w:r>
    </w:p>
    <w:p w:rsidR="00435F2F" w:rsidRPr="001E7F32" w:rsidRDefault="00435F2F" w:rsidP="00435F2F">
      <w:pPr>
        <w:spacing w:after="0" w:line="240" w:lineRule="auto"/>
        <w:jc w:val="both"/>
        <w:rPr>
          <w:rFonts w:ascii="Times New Roman" w:hAnsi="Times New Roman" w:cs="Times New Roman"/>
          <w:sz w:val="24"/>
          <w:szCs w:val="24"/>
        </w:rPr>
      </w:pPr>
      <w:r w:rsidRPr="001E7F32">
        <w:rPr>
          <w:rFonts w:ascii="Times New Roman" w:hAnsi="Times New Roman" w:cs="Times New Roman"/>
          <w:sz w:val="24"/>
          <w:szCs w:val="24"/>
        </w:rPr>
        <w:t xml:space="preserve">       Большой интерес дети проявляют к песням, которые можно инсценировать: «Как у наших у ворот», «Сидит Дрёма», «Ой, вставала я ранёшенько», «Валенки», «Где был, Иванушка?», «Ходила младешенька по борочку» и т. д.  Такие песни дети быстро выучивают и запоминают. При распределении ролей, выборе соответствующих костюмов (элементов костюма) для инсценирования песни, важно, чтобы педагог привлекал и детей. Так же необходимо предварительно обговаривать с детьми характер каждого героя, особенности звуковедения вокальной партии и воплощения пластического образа. </w:t>
      </w:r>
    </w:p>
    <w:p w:rsidR="00435F2F" w:rsidRPr="001E7F32" w:rsidRDefault="00435F2F" w:rsidP="00435F2F">
      <w:pPr>
        <w:spacing w:after="0" w:line="240" w:lineRule="auto"/>
        <w:jc w:val="both"/>
        <w:rPr>
          <w:rFonts w:ascii="Times New Roman" w:hAnsi="Times New Roman" w:cs="Times New Roman"/>
          <w:sz w:val="24"/>
          <w:szCs w:val="24"/>
        </w:rPr>
      </w:pPr>
      <w:r w:rsidRPr="001E7F32">
        <w:rPr>
          <w:rFonts w:ascii="Times New Roman" w:hAnsi="Times New Roman" w:cs="Times New Roman"/>
          <w:sz w:val="24"/>
          <w:szCs w:val="24"/>
        </w:rPr>
        <w:t xml:space="preserve">       </w:t>
      </w:r>
    </w:p>
    <w:p w:rsidR="00435F2F" w:rsidRPr="001E7F32" w:rsidRDefault="00435F2F" w:rsidP="00435F2F">
      <w:pPr>
        <w:spacing w:after="0" w:line="240" w:lineRule="auto"/>
        <w:jc w:val="both"/>
        <w:rPr>
          <w:rFonts w:ascii="Times New Roman" w:hAnsi="Times New Roman" w:cs="Times New Roman"/>
          <w:b/>
          <w:sz w:val="24"/>
          <w:szCs w:val="24"/>
        </w:rPr>
      </w:pPr>
      <w:r w:rsidRPr="001E7F32">
        <w:rPr>
          <w:rFonts w:ascii="Times New Roman" w:hAnsi="Times New Roman" w:cs="Times New Roman"/>
          <w:sz w:val="24"/>
          <w:szCs w:val="24"/>
        </w:rPr>
        <w:t xml:space="preserve">       Для того, чтобы правильно выразить сюжет песни, точно передать характер своего героя, а так же воплотить пластический образ, дети должны этому научиться за ранее. Для развития у детей данных умений необходимо использовать следующие </w:t>
      </w:r>
      <w:r w:rsidRPr="001E7F32">
        <w:rPr>
          <w:rFonts w:ascii="Times New Roman" w:hAnsi="Times New Roman" w:cs="Times New Roman"/>
          <w:b/>
          <w:sz w:val="24"/>
          <w:szCs w:val="24"/>
          <w:u w:val="single"/>
        </w:rPr>
        <w:t>методы:</w:t>
      </w:r>
    </w:p>
    <w:p w:rsidR="00435F2F" w:rsidRPr="001E7F32" w:rsidRDefault="00435F2F" w:rsidP="00435F2F">
      <w:pPr>
        <w:spacing w:after="0" w:line="240" w:lineRule="auto"/>
        <w:jc w:val="both"/>
        <w:rPr>
          <w:rFonts w:ascii="Times New Roman" w:hAnsi="Times New Roman" w:cs="Times New Roman"/>
          <w:sz w:val="24"/>
          <w:szCs w:val="24"/>
        </w:rPr>
      </w:pPr>
      <w:r w:rsidRPr="001E7F32">
        <w:rPr>
          <w:rFonts w:ascii="Times New Roman" w:hAnsi="Times New Roman" w:cs="Times New Roman"/>
          <w:sz w:val="24"/>
          <w:szCs w:val="24"/>
        </w:rPr>
        <w:t xml:space="preserve">              </w:t>
      </w:r>
    </w:p>
    <w:p w:rsidR="00435F2F" w:rsidRPr="00414328" w:rsidRDefault="00435F2F" w:rsidP="00435F2F">
      <w:pPr>
        <w:pStyle w:val="a3"/>
        <w:numPr>
          <w:ilvl w:val="0"/>
          <w:numId w:val="5"/>
        </w:numPr>
        <w:spacing w:after="0" w:line="240" w:lineRule="auto"/>
        <w:jc w:val="both"/>
        <w:rPr>
          <w:rFonts w:ascii="Times New Roman" w:hAnsi="Times New Roman" w:cs="Times New Roman"/>
          <w:sz w:val="24"/>
          <w:szCs w:val="24"/>
        </w:rPr>
      </w:pPr>
      <w:r w:rsidRPr="00414328">
        <w:rPr>
          <w:rFonts w:ascii="Times New Roman" w:hAnsi="Times New Roman" w:cs="Times New Roman"/>
          <w:b/>
          <w:i/>
          <w:sz w:val="24"/>
          <w:szCs w:val="24"/>
        </w:rPr>
        <w:t xml:space="preserve">Репродуктивный, имитационный методы </w:t>
      </w:r>
      <w:r w:rsidRPr="00414328">
        <w:rPr>
          <w:rFonts w:ascii="Times New Roman" w:hAnsi="Times New Roman" w:cs="Times New Roman"/>
          <w:sz w:val="24"/>
          <w:szCs w:val="24"/>
        </w:rPr>
        <w:t xml:space="preserve">включаются на начальном этапе обучения, когда дети выполняют действия, которые предлагаются им, чтобы постепенно освоиться в этой роли. Они имитируют (копируют) манеру, жесты, мимику, танцевальные движения, способы звукоизвлечения, показанные педагогом. После такой «подсказки» ребенку уже легче будет проявлять свою инициативу в передаче музыкального образа. </w:t>
      </w:r>
    </w:p>
    <w:p w:rsidR="00435F2F" w:rsidRDefault="00435F2F" w:rsidP="00435F2F">
      <w:pPr>
        <w:spacing w:after="0" w:line="240" w:lineRule="auto"/>
        <w:ind w:left="720"/>
        <w:jc w:val="both"/>
        <w:rPr>
          <w:rFonts w:ascii="Times New Roman" w:hAnsi="Times New Roman" w:cs="Times New Roman"/>
          <w:i/>
          <w:sz w:val="24"/>
          <w:szCs w:val="24"/>
        </w:rPr>
      </w:pPr>
    </w:p>
    <w:p w:rsidR="00435F2F" w:rsidRDefault="00435F2F" w:rsidP="00435F2F">
      <w:pPr>
        <w:pStyle w:val="a3"/>
        <w:numPr>
          <w:ilvl w:val="0"/>
          <w:numId w:val="5"/>
        </w:numPr>
        <w:spacing w:after="0" w:line="240" w:lineRule="auto"/>
        <w:jc w:val="both"/>
        <w:rPr>
          <w:rFonts w:ascii="Times New Roman" w:hAnsi="Times New Roman" w:cs="Times New Roman"/>
          <w:sz w:val="24"/>
          <w:szCs w:val="24"/>
        </w:rPr>
      </w:pPr>
      <w:r w:rsidRPr="00414328">
        <w:rPr>
          <w:rFonts w:ascii="Times New Roman" w:hAnsi="Times New Roman" w:cs="Times New Roman"/>
          <w:i/>
          <w:sz w:val="24"/>
          <w:szCs w:val="24"/>
        </w:rPr>
        <w:t>М</w:t>
      </w:r>
      <w:r w:rsidRPr="00414328">
        <w:rPr>
          <w:rFonts w:ascii="Times New Roman" w:hAnsi="Times New Roman" w:cs="Times New Roman"/>
          <w:b/>
          <w:i/>
          <w:sz w:val="24"/>
          <w:szCs w:val="24"/>
        </w:rPr>
        <w:t>етод образно-эмоциональных</w:t>
      </w:r>
      <w:r w:rsidRPr="00414328">
        <w:rPr>
          <w:rFonts w:ascii="Times New Roman" w:hAnsi="Times New Roman" w:cs="Times New Roman"/>
          <w:i/>
          <w:sz w:val="24"/>
          <w:szCs w:val="24"/>
        </w:rPr>
        <w:t xml:space="preserve"> </w:t>
      </w:r>
      <w:r w:rsidRPr="00414328">
        <w:rPr>
          <w:rFonts w:ascii="Times New Roman" w:hAnsi="Times New Roman" w:cs="Times New Roman"/>
          <w:b/>
          <w:i/>
          <w:sz w:val="24"/>
          <w:szCs w:val="24"/>
        </w:rPr>
        <w:t>установок</w:t>
      </w:r>
      <w:r w:rsidRPr="00414328">
        <w:rPr>
          <w:rFonts w:ascii="Times New Roman" w:hAnsi="Times New Roman" w:cs="Times New Roman"/>
          <w:b/>
          <w:sz w:val="24"/>
          <w:szCs w:val="24"/>
        </w:rPr>
        <w:t xml:space="preserve"> </w:t>
      </w:r>
      <w:r w:rsidRPr="00414328">
        <w:rPr>
          <w:rFonts w:ascii="Times New Roman" w:hAnsi="Times New Roman" w:cs="Times New Roman"/>
          <w:sz w:val="24"/>
          <w:szCs w:val="24"/>
        </w:rPr>
        <w:t xml:space="preserve">помогает привить умение выражать разные эмоции </w:t>
      </w:r>
      <w:r w:rsidRPr="00414328">
        <w:rPr>
          <w:rFonts w:ascii="Times New Roman" w:hAnsi="Times New Roman" w:cs="Times New Roman"/>
          <w:b/>
          <w:sz w:val="24"/>
          <w:szCs w:val="24"/>
        </w:rPr>
        <w:t>(</w:t>
      </w:r>
      <w:r w:rsidRPr="00414328">
        <w:rPr>
          <w:rFonts w:ascii="Times New Roman" w:hAnsi="Times New Roman" w:cs="Times New Roman"/>
          <w:sz w:val="24"/>
          <w:szCs w:val="24"/>
        </w:rPr>
        <w:t xml:space="preserve">удивление, радость, хитрость, грусть, испуг и др.), разными способами (мимикой, жестами, интонацией, словодействием). </w:t>
      </w:r>
    </w:p>
    <w:p w:rsidR="00435F2F" w:rsidRPr="002469A7" w:rsidRDefault="00435F2F" w:rsidP="00435F2F">
      <w:pPr>
        <w:pStyle w:val="a3"/>
        <w:rPr>
          <w:rFonts w:ascii="Times New Roman" w:hAnsi="Times New Roman" w:cs="Times New Roman"/>
          <w:sz w:val="24"/>
          <w:szCs w:val="24"/>
        </w:rPr>
      </w:pPr>
    </w:p>
    <w:p w:rsidR="00435F2F" w:rsidRPr="002469A7" w:rsidRDefault="00435F2F" w:rsidP="00435F2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Для </w:t>
      </w:r>
      <w:r w:rsidRPr="002469A7">
        <w:rPr>
          <w:rFonts w:ascii="Times New Roman" w:hAnsi="Times New Roman" w:cs="Times New Roman"/>
          <w:sz w:val="24"/>
          <w:szCs w:val="24"/>
        </w:rPr>
        <w:t xml:space="preserve">развития эмоций применяются </w:t>
      </w:r>
      <w:r w:rsidRPr="002469A7">
        <w:rPr>
          <w:rFonts w:ascii="Times New Roman" w:hAnsi="Times New Roman" w:cs="Times New Roman"/>
          <w:b/>
          <w:sz w:val="24"/>
          <w:szCs w:val="24"/>
        </w:rPr>
        <w:t>специальные упражнения</w:t>
      </w:r>
      <w:r w:rsidRPr="002469A7">
        <w:rPr>
          <w:rFonts w:ascii="Times New Roman" w:hAnsi="Times New Roman" w:cs="Times New Roman"/>
          <w:sz w:val="24"/>
          <w:szCs w:val="24"/>
        </w:rPr>
        <w:t xml:space="preserve">, которые очень нравятся детям. Например, </w:t>
      </w:r>
      <w:r>
        <w:rPr>
          <w:rFonts w:ascii="Times New Roman" w:hAnsi="Times New Roman" w:cs="Times New Roman"/>
          <w:sz w:val="24"/>
          <w:szCs w:val="24"/>
        </w:rPr>
        <w:t>детям дается задание</w:t>
      </w:r>
      <w:r w:rsidRPr="002469A7">
        <w:rPr>
          <w:rFonts w:ascii="Times New Roman" w:hAnsi="Times New Roman" w:cs="Times New Roman"/>
          <w:sz w:val="24"/>
          <w:szCs w:val="24"/>
        </w:rPr>
        <w:t xml:space="preserve"> произнести с разной интонацией фразу: «Здравствуйте, ребята» - радостно, грустно, злобно, хитро и т.д. При этом на начальном этапе обучения педагог сам с ними здоровается с разными оттенками интонации и мимики. Детей это очень забавляет и веселит.  Такое обучение проходит в игровой форме (</w:t>
      </w:r>
      <w:r w:rsidRPr="002469A7">
        <w:rPr>
          <w:rFonts w:ascii="Times New Roman" w:hAnsi="Times New Roman" w:cs="Times New Roman"/>
          <w:b/>
          <w:i/>
          <w:sz w:val="24"/>
          <w:szCs w:val="24"/>
        </w:rPr>
        <w:t>игровой метод</w:t>
      </w:r>
      <w:r w:rsidRPr="002469A7">
        <w:rPr>
          <w:rFonts w:ascii="Times New Roman" w:hAnsi="Times New Roman" w:cs="Times New Roman"/>
          <w:sz w:val="24"/>
          <w:szCs w:val="24"/>
        </w:rPr>
        <w:t xml:space="preserve">). На занятиях также возможно использование </w:t>
      </w:r>
      <w:r w:rsidRPr="002469A7">
        <w:rPr>
          <w:rFonts w:ascii="Times New Roman" w:hAnsi="Times New Roman" w:cs="Times New Roman"/>
          <w:b/>
          <w:sz w:val="24"/>
          <w:szCs w:val="24"/>
        </w:rPr>
        <w:t>«пиктограммы»</w:t>
      </w:r>
      <w:r w:rsidRPr="002469A7">
        <w:rPr>
          <w:rFonts w:ascii="Times New Roman" w:hAnsi="Times New Roman" w:cs="Times New Roman"/>
          <w:sz w:val="24"/>
          <w:szCs w:val="24"/>
        </w:rPr>
        <w:t xml:space="preserve"> - набор карточек, изображающих мордашки с разными  эмоциями. Они позволяют познакомить детей с различными  оттенками человеческих эмоций, а так же осознать и выразить свои эмоции.</w:t>
      </w:r>
    </w:p>
    <w:p w:rsidR="00435F2F" w:rsidRPr="001E7F32" w:rsidRDefault="00435F2F" w:rsidP="00435F2F">
      <w:pPr>
        <w:spacing w:after="0" w:line="240" w:lineRule="auto"/>
        <w:jc w:val="both"/>
        <w:rPr>
          <w:rFonts w:ascii="Times New Roman" w:hAnsi="Times New Roman" w:cs="Times New Roman"/>
          <w:sz w:val="24"/>
          <w:szCs w:val="24"/>
        </w:rPr>
      </w:pPr>
      <w:r w:rsidRPr="001E7F32">
        <w:rPr>
          <w:rFonts w:ascii="Times New Roman" w:hAnsi="Times New Roman" w:cs="Times New Roman"/>
          <w:sz w:val="24"/>
          <w:szCs w:val="24"/>
        </w:rPr>
        <w:t xml:space="preserve">       </w:t>
      </w:r>
    </w:p>
    <w:p w:rsidR="00435F2F" w:rsidRPr="001E7F32" w:rsidRDefault="00435F2F" w:rsidP="00435F2F">
      <w:pPr>
        <w:spacing w:after="0" w:line="240" w:lineRule="auto"/>
        <w:jc w:val="both"/>
        <w:rPr>
          <w:rFonts w:ascii="Times New Roman" w:hAnsi="Times New Roman" w:cs="Times New Roman"/>
          <w:sz w:val="24"/>
          <w:szCs w:val="24"/>
        </w:rPr>
      </w:pPr>
      <w:r w:rsidRPr="001E7F32">
        <w:rPr>
          <w:rFonts w:ascii="Times New Roman" w:hAnsi="Times New Roman" w:cs="Times New Roman"/>
          <w:sz w:val="24"/>
          <w:szCs w:val="24"/>
        </w:rPr>
        <w:t xml:space="preserve">       После такой предварительной подготовки дети, в последующем процессе инсценировки песен, эмоционально раскрепощаются, у них  развивается воображение, </w:t>
      </w:r>
      <w:r w:rsidRPr="001E7F32">
        <w:rPr>
          <w:rFonts w:ascii="Times New Roman" w:hAnsi="Times New Roman" w:cs="Times New Roman"/>
          <w:sz w:val="24"/>
          <w:szCs w:val="24"/>
        </w:rPr>
        <w:lastRenderedPageBreak/>
        <w:t>творческие способности. Исполнение песен становится более эмоциональным и ярким. Они с удовольствием передают шуточное настроение народных песен, частушек, музыкальных прибауток («На улице две курицы», «Бай-качи, качи», «Комара муха любила» и др.)</w:t>
      </w:r>
    </w:p>
    <w:p w:rsidR="00435F2F" w:rsidRPr="001E7F32" w:rsidRDefault="00435F2F" w:rsidP="00435F2F">
      <w:pPr>
        <w:spacing w:after="0" w:line="240" w:lineRule="auto"/>
        <w:jc w:val="both"/>
        <w:rPr>
          <w:rFonts w:ascii="Times New Roman" w:hAnsi="Times New Roman" w:cs="Times New Roman"/>
          <w:sz w:val="24"/>
          <w:szCs w:val="24"/>
        </w:rPr>
      </w:pPr>
      <w:r w:rsidRPr="001E7F32">
        <w:rPr>
          <w:rFonts w:ascii="Times New Roman" w:hAnsi="Times New Roman" w:cs="Times New Roman"/>
          <w:sz w:val="24"/>
          <w:szCs w:val="24"/>
        </w:rPr>
        <w:t xml:space="preserve">       Инсценировка песни также может включать в себя музицирование на детских музыкальных инструментах, входящие в состав русского народного оркестра - ложках, трещотках, бубне, колотушках, рубеле, бубенцах, свирели, гуслях и др. («Ой, вставала я ранешенько», «Во кузнице» и др.)</w:t>
      </w:r>
    </w:p>
    <w:p w:rsidR="00435F2F" w:rsidRPr="001E7F32" w:rsidRDefault="00435F2F" w:rsidP="00435F2F">
      <w:pPr>
        <w:spacing w:after="0" w:line="240" w:lineRule="auto"/>
        <w:jc w:val="both"/>
        <w:rPr>
          <w:rFonts w:ascii="Times New Roman" w:hAnsi="Times New Roman" w:cs="Times New Roman"/>
          <w:sz w:val="24"/>
          <w:szCs w:val="24"/>
        </w:rPr>
      </w:pPr>
    </w:p>
    <w:p w:rsidR="00435F2F" w:rsidRPr="001E7F32" w:rsidRDefault="00435F2F" w:rsidP="00435F2F">
      <w:pPr>
        <w:spacing w:after="0" w:line="240" w:lineRule="auto"/>
        <w:jc w:val="both"/>
        <w:rPr>
          <w:rFonts w:ascii="Times New Roman" w:hAnsi="Times New Roman" w:cs="Times New Roman"/>
          <w:sz w:val="24"/>
          <w:szCs w:val="24"/>
        </w:rPr>
      </w:pPr>
    </w:p>
    <w:p w:rsidR="00435F2F" w:rsidRPr="001E7F32" w:rsidRDefault="00435F2F" w:rsidP="00435F2F">
      <w:pPr>
        <w:spacing w:after="0" w:line="240" w:lineRule="auto"/>
        <w:jc w:val="both"/>
        <w:rPr>
          <w:rFonts w:ascii="Times New Roman" w:hAnsi="Times New Roman" w:cs="Times New Roman"/>
          <w:b/>
          <w:sz w:val="24"/>
          <w:szCs w:val="24"/>
        </w:rPr>
      </w:pPr>
      <w:r w:rsidRPr="001E7F32">
        <w:rPr>
          <w:rFonts w:ascii="Times New Roman" w:hAnsi="Times New Roman" w:cs="Times New Roman"/>
          <w:b/>
          <w:sz w:val="24"/>
          <w:szCs w:val="24"/>
        </w:rPr>
        <w:t>Раздел «Народная хореография».</w:t>
      </w:r>
    </w:p>
    <w:p w:rsidR="00435F2F" w:rsidRPr="001E7F32" w:rsidRDefault="00435F2F" w:rsidP="00435F2F">
      <w:pPr>
        <w:spacing w:after="0" w:line="240" w:lineRule="auto"/>
        <w:jc w:val="both"/>
        <w:rPr>
          <w:rFonts w:ascii="Times New Roman" w:hAnsi="Times New Roman" w:cs="Times New Roman"/>
          <w:sz w:val="24"/>
          <w:szCs w:val="24"/>
        </w:rPr>
      </w:pPr>
      <w:r w:rsidRPr="001E7F32">
        <w:rPr>
          <w:rFonts w:ascii="Times New Roman" w:hAnsi="Times New Roman" w:cs="Times New Roman"/>
          <w:sz w:val="24"/>
          <w:szCs w:val="24"/>
        </w:rPr>
        <w:t xml:space="preserve">       </w:t>
      </w:r>
      <w:r w:rsidRPr="001E7F32">
        <w:rPr>
          <w:rFonts w:ascii="Times New Roman" w:hAnsi="Times New Roman" w:cs="Times New Roman"/>
          <w:b/>
          <w:sz w:val="24"/>
          <w:szCs w:val="24"/>
        </w:rPr>
        <w:t>Цель:</w:t>
      </w:r>
      <w:r w:rsidRPr="001E7F32">
        <w:rPr>
          <w:rFonts w:ascii="Times New Roman" w:hAnsi="Times New Roman" w:cs="Times New Roman"/>
          <w:sz w:val="24"/>
          <w:szCs w:val="24"/>
        </w:rPr>
        <w:t xml:space="preserve"> Широко использовать русскую народную музыку в обучении детей народным танцам и хороводам.  Развивать на основе народной музыки координацию движений и чувство ритма. Учить передавать в движениях характер музыки.</w:t>
      </w:r>
    </w:p>
    <w:p w:rsidR="00435F2F" w:rsidRPr="001E7F32" w:rsidRDefault="00435F2F" w:rsidP="00435F2F">
      <w:pPr>
        <w:spacing w:after="0" w:line="240" w:lineRule="auto"/>
        <w:jc w:val="both"/>
        <w:rPr>
          <w:rFonts w:ascii="Times New Roman" w:hAnsi="Times New Roman" w:cs="Times New Roman"/>
          <w:sz w:val="24"/>
          <w:szCs w:val="24"/>
        </w:rPr>
      </w:pPr>
    </w:p>
    <w:p w:rsidR="00435F2F" w:rsidRPr="001E7F32" w:rsidRDefault="00435F2F" w:rsidP="00435F2F">
      <w:pPr>
        <w:spacing w:after="0" w:line="240" w:lineRule="auto"/>
        <w:jc w:val="both"/>
        <w:rPr>
          <w:rFonts w:ascii="Times New Roman" w:hAnsi="Times New Roman" w:cs="Times New Roman"/>
          <w:sz w:val="24"/>
          <w:szCs w:val="24"/>
        </w:rPr>
      </w:pPr>
      <w:r w:rsidRPr="001E7F32">
        <w:rPr>
          <w:rFonts w:ascii="Times New Roman" w:hAnsi="Times New Roman" w:cs="Times New Roman"/>
          <w:sz w:val="24"/>
          <w:szCs w:val="24"/>
        </w:rPr>
        <w:t xml:space="preserve">       Подбирая музыку для движения, нужно исходить из того, что она должна быть художественной, доступной ребёнку по форме и по изложению. Важно, чтобы ребёнок чувствовал не только общий характер музыки, но и различные средства её выразительности, как, например,  ритмический рисунок мелодии, фразировку, динамику и по своим возможностям передавал это в движении. Русская народная музыка в большинстве случаев отвечает этим требованиям. Мелодии её просты, логичны, в них ярко выражена фразировка. Всё это помогает детям лучше понимать музыкальную речь, развивает у них чувство формы музыкального произведения.</w:t>
      </w:r>
    </w:p>
    <w:p w:rsidR="00435F2F" w:rsidRPr="001E7F32" w:rsidRDefault="00435F2F" w:rsidP="00435F2F">
      <w:pPr>
        <w:spacing w:after="0" w:line="240" w:lineRule="auto"/>
        <w:jc w:val="both"/>
        <w:rPr>
          <w:rFonts w:ascii="Times New Roman" w:hAnsi="Times New Roman" w:cs="Times New Roman"/>
          <w:sz w:val="24"/>
          <w:szCs w:val="24"/>
        </w:rPr>
      </w:pPr>
      <w:r w:rsidRPr="001E7F32">
        <w:rPr>
          <w:rFonts w:ascii="Times New Roman" w:hAnsi="Times New Roman" w:cs="Times New Roman"/>
          <w:sz w:val="24"/>
          <w:szCs w:val="24"/>
        </w:rPr>
        <w:t xml:space="preserve">       Сначала необходимо учить детей выразительно исполнять элементы движений русской пляски: дробный (топающий) шаг, простой хороводный шаг, шаг с притопом с движением вперед, переменный, приставной боковой шаг. Обучение должно строиться </w:t>
      </w:r>
      <w:r w:rsidRPr="001E7F32">
        <w:rPr>
          <w:rFonts w:ascii="Times New Roman" w:hAnsi="Times New Roman" w:cs="Times New Roman"/>
          <w:b/>
          <w:sz w:val="24"/>
          <w:szCs w:val="24"/>
        </w:rPr>
        <w:t>в игровой форме</w:t>
      </w:r>
      <w:r w:rsidRPr="001E7F32">
        <w:rPr>
          <w:rFonts w:ascii="Times New Roman" w:hAnsi="Times New Roman" w:cs="Times New Roman"/>
          <w:sz w:val="24"/>
          <w:szCs w:val="24"/>
        </w:rPr>
        <w:t>. Можно придумать сюжет, рассказ. Например, топающий шаг – прогулка по первому снегу, хороводный шаг – гуляние по лугу, по осеннему парку. Учить детей правильно, ритмично и красиво выполнять тот или иной танцевальный шаг, реагировать движением на смену частей или характера музыки.</w:t>
      </w:r>
    </w:p>
    <w:p w:rsidR="000C7D7B" w:rsidRDefault="00435F2F" w:rsidP="00435F2F">
      <w:pPr>
        <w:spacing w:after="0" w:line="240" w:lineRule="auto"/>
        <w:jc w:val="both"/>
        <w:rPr>
          <w:rFonts w:ascii="Times New Roman" w:hAnsi="Times New Roman" w:cs="Times New Roman"/>
          <w:sz w:val="24"/>
          <w:szCs w:val="24"/>
        </w:rPr>
      </w:pPr>
      <w:r w:rsidRPr="001E7F32">
        <w:rPr>
          <w:rFonts w:ascii="Times New Roman" w:hAnsi="Times New Roman" w:cs="Times New Roman"/>
          <w:sz w:val="24"/>
          <w:szCs w:val="24"/>
        </w:rPr>
        <w:t xml:space="preserve">       Воспитывая ритмический слух детей на интонациях народных песен, можно широко использовать</w:t>
      </w:r>
      <w:r w:rsidR="000C7D7B">
        <w:rPr>
          <w:rFonts w:ascii="Times New Roman" w:hAnsi="Times New Roman" w:cs="Times New Roman"/>
          <w:sz w:val="24"/>
          <w:szCs w:val="24"/>
        </w:rPr>
        <w:t>:</w:t>
      </w:r>
    </w:p>
    <w:p w:rsidR="000C7D7B" w:rsidRPr="00B33D61" w:rsidRDefault="000C7D7B" w:rsidP="00435F2F">
      <w:pPr>
        <w:spacing w:after="0" w:line="240" w:lineRule="auto"/>
        <w:jc w:val="both"/>
        <w:rPr>
          <w:rFonts w:ascii="Times New Roman" w:hAnsi="Times New Roman" w:cs="Times New Roman"/>
          <w:i/>
          <w:sz w:val="24"/>
          <w:szCs w:val="24"/>
        </w:rPr>
      </w:pPr>
      <w:r w:rsidRPr="00B33D61">
        <w:rPr>
          <w:rFonts w:ascii="Times New Roman" w:hAnsi="Times New Roman" w:cs="Times New Roman"/>
          <w:i/>
          <w:sz w:val="24"/>
          <w:szCs w:val="24"/>
        </w:rPr>
        <w:t xml:space="preserve">-  </w:t>
      </w:r>
      <w:r w:rsidR="00435F2F" w:rsidRPr="00B33D61">
        <w:rPr>
          <w:rFonts w:ascii="Times New Roman" w:hAnsi="Times New Roman" w:cs="Times New Roman"/>
          <w:i/>
          <w:sz w:val="24"/>
          <w:szCs w:val="24"/>
        </w:rPr>
        <w:t xml:space="preserve">дидактический материал, </w:t>
      </w:r>
    </w:p>
    <w:p w:rsidR="000C7D7B" w:rsidRPr="00B33D61" w:rsidRDefault="000C7D7B" w:rsidP="00435F2F">
      <w:pPr>
        <w:spacing w:after="0" w:line="240" w:lineRule="auto"/>
        <w:jc w:val="both"/>
        <w:rPr>
          <w:rFonts w:ascii="Times New Roman" w:hAnsi="Times New Roman" w:cs="Times New Roman"/>
          <w:i/>
          <w:sz w:val="24"/>
          <w:szCs w:val="24"/>
        </w:rPr>
      </w:pPr>
      <w:r w:rsidRPr="00B33D61">
        <w:rPr>
          <w:rFonts w:ascii="Times New Roman" w:hAnsi="Times New Roman" w:cs="Times New Roman"/>
          <w:i/>
          <w:sz w:val="24"/>
          <w:szCs w:val="24"/>
        </w:rPr>
        <w:t xml:space="preserve">-  </w:t>
      </w:r>
      <w:r w:rsidR="00435F2F" w:rsidRPr="00B33D61">
        <w:rPr>
          <w:rFonts w:ascii="Times New Roman" w:hAnsi="Times New Roman" w:cs="Times New Roman"/>
          <w:i/>
          <w:sz w:val="24"/>
          <w:szCs w:val="24"/>
        </w:rPr>
        <w:t xml:space="preserve">наглядные пособия, </w:t>
      </w:r>
    </w:p>
    <w:p w:rsidR="000C7D7B" w:rsidRPr="00B33D61" w:rsidRDefault="000C7D7B" w:rsidP="00435F2F">
      <w:pPr>
        <w:spacing w:after="0" w:line="240" w:lineRule="auto"/>
        <w:jc w:val="both"/>
        <w:rPr>
          <w:rFonts w:ascii="Times New Roman" w:hAnsi="Times New Roman" w:cs="Times New Roman"/>
          <w:i/>
          <w:sz w:val="24"/>
          <w:szCs w:val="24"/>
        </w:rPr>
      </w:pPr>
      <w:r w:rsidRPr="00B33D61">
        <w:rPr>
          <w:rFonts w:ascii="Times New Roman" w:hAnsi="Times New Roman" w:cs="Times New Roman"/>
          <w:i/>
          <w:sz w:val="24"/>
          <w:szCs w:val="24"/>
        </w:rPr>
        <w:t xml:space="preserve">-  </w:t>
      </w:r>
      <w:r w:rsidR="00435F2F" w:rsidRPr="00B33D61">
        <w:rPr>
          <w:rFonts w:ascii="Times New Roman" w:hAnsi="Times New Roman" w:cs="Times New Roman"/>
          <w:i/>
          <w:sz w:val="24"/>
          <w:szCs w:val="24"/>
        </w:rPr>
        <w:t xml:space="preserve">комплекты ритмических карточек, </w:t>
      </w:r>
    </w:p>
    <w:p w:rsidR="000C7D7B" w:rsidRPr="00B33D61" w:rsidRDefault="000C7D7B" w:rsidP="00435F2F">
      <w:pPr>
        <w:spacing w:after="0" w:line="240" w:lineRule="auto"/>
        <w:jc w:val="both"/>
        <w:rPr>
          <w:rFonts w:ascii="Times New Roman" w:hAnsi="Times New Roman" w:cs="Times New Roman"/>
          <w:i/>
          <w:sz w:val="24"/>
          <w:szCs w:val="24"/>
        </w:rPr>
      </w:pPr>
      <w:r w:rsidRPr="00B33D61">
        <w:rPr>
          <w:rFonts w:ascii="Times New Roman" w:hAnsi="Times New Roman" w:cs="Times New Roman"/>
          <w:i/>
          <w:sz w:val="24"/>
          <w:szCs w:val="24"/>
        </w:rPr>
        <w:t xml:space="preserve">-  </w:t>
      </w:r>
      <w:r w:rsidR="00435F2F" w:rsidRPr="00B33D61">
        <w:rPr>
          <w:rFonts w:ascii="Times New Roman" w:hAnsi="Times New Roman" w:cs="Times New Roman"/>
          <w:i/>
          <w:sz w:val="24"/>
          <w:szCs w:val="24"/>
        </w:rPr>
        <w:t xml:space="preserve">музыкально-двигательные упражнения, </w:t>
      </w:r>
    </w:p>
    <w:p w:rsidR="000C7D7B" w:rsidRPr="00B33D61" w:rsidRDefault="000C7D7B" w:rsidP="00435F2F">
      <w:pPr>
        <w:spacing w:after="0" w:line="240" w:lineRule="auto"/>
        <w:jc w:val="both"/>
        <w:rPr>
          <w:rFonts w:ascii="Times New Roman" w:hAnsi="Times New Roman" w:cs="Times New Roman"/>
          <w:i/>
          <w:sz w:val="24"/>
          <w:szCs w:val="24"/>
        </w:rPr>
      </w:pPr>
      <w:r w:rsidRPr="00B33D61">
        <w:rPr>
          <w:rFonts w:ascii="Times New Roman" w:hAnsi="Times New Roman" w:cs="Times New Roman"/>
          <w:i/>
          <w:sz w:val="24"/>
          <w:szCs w:val="24"/>
        </w:rPr>
        <w:t xml:space="preserve">-  </w:t>
      </w:r>
      <w:r w:rsidR="00435F2F" w:rsidRPr="00B33D61">
        <w:rPr>
          <w:rFonts w:ascii="Times New Roman" w:hAnsi="Times New Roman" w:cs="Times New Roman"/>
          <w:i/>
          <w:sz w:val="24"/>
          <w:szCs w:val="24"/>
        </w:rPr>
        <w:t>ритмические игры</w:t>
      </w:r>
      <w:r w:rsidRPr="00B33D61">
        <w:rPr>
          <w:rFonts w:ascii="Times New Roman" w:hAnsi="Times New Roman" w:cs="Times New Roman"/>
          <w:i/>
          <w:sz w:val="24"/>
          <w:szCs w:val="24"/>
        </w:rPr>
        <w:t>,</w:t>
      </w:r>
    </w:p>
    <w:p w:rsidR="000C7D7B" w:rsidRPr="000C7D7B" w:rsidRDefault="000C7D7B" w:rsidP="00435F2F">
      <w:pPr>
        <w:spacing w:after="0" w:line="240" w:lineRule="auto"/>
        <w:jc w:val="both"/>
        <w:rPr>
          <w:rFonts w:ascii="Times New Roman" w:hAnsi="Times New Roman" w:cs="Times New Roman"/>
          <w:sz w:val="24"/>
          <w:szCs w:val="24"/>
        </w:rPr>
      </w:pPr>
      <w:r w:rsidRPr="00B33D61">
        <w:rPr>
          <w:rFonts w:ascii="Times New Roman" w:hAnsi="Times New Roman" w:cs="Times New Roman"/>
          <w:i/>
          <w:sz w:val="24"/>
          <w:szCs w:val="24"/>
        </w:rPr>
        <w:t>-  прием «эхо»</w:t>
      </w:r>
      <w:r w:rsidR="00435F2F" w:rsidRPr="000C7D7B">
        <w:rPr>
          <w:rFonts w:ascii="Times New Roman" w:hAnsi="Times New Roman" w:cs="Times New Roman"/>
          <w:sz w:val="24"/>
          <w:szCs w:val="24"/>
        </w:rPr>
        <w:t xml:space="preserve"> </w:t>
      </w:r>
    </w:p>
    <w:p w:rsidR="000C7D7B" w:rsidRDefault="000C7D7B" w:rsidP="00435F2F">
      <w:pPr>
        <w:spacing w:after="0" w:line="240" w:lineRule="auto"/>
        <w:jc w:val="both"/>
        <w:rPr>
          <w:rFonts w:ascii="Times New Roman" w:hAnsi="Times New Roman" w:cs="Times New Roman"/>
          <w:sz w:val="24"/>
          <w:szCs w:val="24"/>
        </w:rPr>
      </w:pPr>
    </w:p>
    <w:p w:rsidR="00435F2F" w:rsidRPr="001E7F32" w:rsidRDefault="00435F2F" w:rsidP="00435F2F">
      <w:pPr>
        <w:spacing w:after="0" w:line="240" w:lineRule="auto"/>
        <w:jc w:val="both"/>
        <w:rPr>
          <w:rFonts w:ascii="Times New Roman" w:hAnsi="Times New Roman" w:cs="Times New Roman"/>
          <w:sz w:val="24"/>
          <w:szCs w:val="24"/>
        </w:rPr>
      </w:pPr>
      <w:r w:rsidRPr="001E7F32">
        <w:rPr>
          <w:rFonts w:ascii="Times New Roman" w:hAnsi="Times New Roman" w:cs="Times New Roman"/>
          <w:sz w:val="24"/>
          <w:szCs w:val="24"/>
        </w:rPr>
        <w:t xml:space="preserve">Так, в игре </w:t>
      </w:r>
      <w:r w:rsidRPr="001E7F32">
        <w:rPr>
          <w:rFonts w:ascii="Times New Roman" w:hAnsi="Times New Roman" w:cs="Times New Roman"/>
          <w:b/>
          <w:sz w:val="24"/>
          <w:szCs w:val="24"/>
        </w:rPr>
        <w:t xml:space="preserve">«Ритмическая перекличка» </w:t>
      </w:r>
      <w:r w:rsidRPr="001E7F32">
        <w:rPr>
          <w:rFonts w:ascii="Times New Roman" w:hAnsi="Times New Roman" w:cs="Times New Roman"/>
          <w:sz w:val="24"/>
          <w:szCs w:val="24"/>
        </w:rPr>
        <w:t>возможно</w:t>
      </w:r>
      <w:r w:rsidRPr="001E7F32">
        <w:rPr>
          <w:rFonts w:ascii="Times New Roman" w:hAnsi="Times New Roman" w:cs="Times New Roman"/>
          <w:b/>
          <w:sz w:val="24"/>
          <w:szCs w:val="24"/>
        </w:rPr>
        <w:t xml:space="preserve"> </w:t>
      </w:r>
      <w:r w:rsidRPr="001E7F32">
        <w:rPr>
          <w:rFonts w:ascii="Times New Roman" w:hAnsi="Times New Roman" w:cs="Times New Roman"/>
          <w:sz w:val="24"/>
          <w:szCs w:val="24"/>
        </w:rPr>
        <w:t xml:space="preserve">использование </w:t>
      </w:r>
      <w:r w:rsidRPr="001E7F32">
        <w:rPr>
          <w:rFonts w:ascii="Times New Roman" w:hAnsi="Times New Roman" w:cs="Times New Roman"/>
          <w:b/>
          <w:sz w:val="24"/>
          <w:szCs w:val="24"/>
        </w:rPr>
        <w:t xml:space="preserve">приема «эхо»: </w:t>
      </w:r>
      <w:r w:rsidRPr="001E7F32">
        <w:rPr>
          <w:rFonts w:ascii="Times New Roman" w:hAnsi="Times New Roman" w:cs="Times New Roman"/>
          <w:sz w:val="24"/>
          <w:szCs w:val="24"/>
        </w:rPr>
        <w:t>педагог</w:t>
      </w:r>
      <w:r w:rsidRPr="001E7F32">
        <w:rPr>
          <w:rFonts w:ascii="Times New Roman" w:hAnsi="Times New Roman" w:cs="Times New Roman"/>
          <w:b/>
          <w:sz w:val="24"/>
          <w:szCs w:val="24"/>
        </w:rPr>
        <w:t xml:space="preserve"> </w:t>
      </w:r>
      <w:r w:rsidRPr="001E7F32">
        <w:rPr>
          <w:rFonts w:ascii="Times New Roman" w:hAnsi="Times New Roman" w:cs="Times New Roman"/>
          <w:sz w:val="24"/>
          <w:szCs w:val="24"/>
        </w:rPr>
        <w:t xml:space="preserve">  отстукивает ритмический рисунок, а дети точно и дружно повторяют его, используя хлопки, шлепки, притопы.  Или  другой вариант: одна часть детей отстукивает ритм со слоговыми названиями («ТА-ТА» - длинные звуки, «ти-ти» - короткие звуки),  как бы спрашивая, другая – отвечает этими же слогами. В этой же игре можно заменить хлопки, шлепки и притопы музыкальными инструментами, т.е. дети отстукивают ритмический рисунок на шумовых инструментах (ложках, бубнах, кубиках). Такой прием заинтересовывает детей, оживляет их эмоции, придает обучению игровой характер. У детей постепенно вырабатывается умение отстучать ритм в доступных для них произведениях.</w:t>
      </w:r>
    </w:p>
    <w:p w:rsidR="00435F2F" w:rsidRPr="001E7F32" w:rsidRDefault="00435F2F" w:rsidP="00435F2F">
      <w:pPr>
        <w:spacing w:after="0" w:line="240" w:lineRule="auto"/>
        <w:jc w:val="both"/>
        <w:rPr>
          <w:rFonts w:ascii="Times New Roman" w:hAnsi="Times New Roman" w:cs="Times New Roman"/>
          <w:sz w:val="24"/>
          <w:szCs w:val="24"/>
        </w:rPr>
      </w:pPr>
      <w:r w:rsidRPr="001E7F32">
        <w:rPr>
          <w:rFonts w:ascii="Times New Roman" w:hAnsi="Times New Roman" w:cs="Times New Roman"/>
          <w:sz w:val="24"/>
          <w:szCs w:val="24"/>
        </w:rPr>
        <w:t xml:space="preserve">        В этот раздел так же вводится разучивание </w:t>
      </w:r>
      <w:r w:rsidRPr="001E7F32">
        <w:rPr>
          <w:rFonts w:ascii="Times New Roman" w:hAnsi="Times New Roman" w:cs="Times New Roman"/>
          <w:b/>
          <w:sz w:val="24"/>
          <w:szCs w:val="24"/>
        </w:rPr>
        <w:t>танцевальных элементов народных хороводов, плясок</w:t>
      </w:r>
      <w:r w:rsidRPr="001E7F32">
        <w:rPr>
          <w:rFonts w:ascii="Times New Roman" w:hAnsi="Times New Roman" w:cs="Times New Roman"/>
          <w:sz w:val="24"/>
          <w:szCs w:val="24"/>
        </w:rPr>
        <w:t xml:space="preserve">: «ковырялочка», «моталочка», «гармошечка», «припадание», </w:t>
      </w:r>
      <w:r w:rsidRPr="001E7F32">
        <w:rPr>
          <w:rFonts w:ascii="Times New Roman" w:hAnsi="Times New Roman" w:cs="Times New Roman"/>
          <w:sz w:val="24"/>
          <w:szCs w:val="24"/>
        </w:rPr>
        <w:lastRenderedPageBreak/>
        <w:t xml:space="preserve">«верёвочка», полуприседания и др. Очень помогают в разучивании танцевальных элементов народных плясок определенные </w:t>
      </w:r>
      <w:r w:rsidRPr="001E7F32">
        <w:rPr>
          <w:rFonts w:ascii="Times New Roman" w:hAnsi="Times New Roman" w:cs="Times New Roman"/>
          <w:b/>
          <w:sz w:val="24"/>
          <w:szCs w:val="24"/>
        </w:rPr>
        <w:t>подговорочки.</w:t>
      </w:r>
      <w:r w:rsidRPr="001E7F32">
        <w:rPr>
          <w:rFonts w:ascii="Times New Roman" w:hAnsi="Times New Roman" w:cs="Times New Roman"/>
          <w:sz w:val="24"/>
          <w:szCs w:val="24"/>
        </w:rPr>
        <w:t xml:space="preserve"> </w:t>
      </w:r>
    </w:p>
    <w:p w:rsidR="00435F2F" w:rsidRPr="001E7F32" w:rsidRDefault="00435F2F" w:rsidP="00435F2F">
      <w:pPr>
        <w:spacing w:after="0" w:line="240" w:lineRule="auto"/>
        <w:jc w:val="both"/>
        <w:rPr>
          <w:rFonts w:ascii="Times New Roman" w:hAnsi="Times New Roman" w:cs="Times New Roman"/>
          <w:sz w:val="24"/>
          <w:szCs w:val="24"/>
          <w:u w:val="single"/>
        </w:rPr>
      </w:pPr>
      <w:r w:rsidRPr="001E7F32">
        <w:rPr>
          <w:rFonts w:ascii="Times New Roman" w:hAnsi="Times New Roman" w:cs="Times New Roman"/>
          <w:sz w:val="24"/>
          <w:szCs w:val="24"/>
        </w:rPr>
        <w:t xml:space="preserve">       Например, движение  </w:t>
      </w:r>
      <w:r w:rsidRPr="001E7F32">
        <w:rPr>
          <w:rFonts w:ascii="Times New Roman" w:hAnsi="Times New Roman" w:cs="Times New Roman"/>
          <w:b/>
          <w:sz w:val="24"/>
          <w:szCs w:val="24"/>
        </w:rPr>
        <w:t>«гармошечка»</w:t>
      </w:r>
      <w:r w:rsidRPr="001E7F32">
        <w:rPr>
          <w:rFonts w:ascii="Times New Roman" w:hAnsi="Times New Roman" w:cs="Times New Roman"/>
          <w:sz w:val="24"/>
          <w:szCs w:val="24"/>
        </w:rPr>
        <w:t xml:space="preserve"> следует сопровождать такой </w:t>
      </w:r>
      <w:r w:rsidRPr="001E7F32">
        <w:rPr>
          <w:rFonts w:ascii="Times New Roman" w:hAnsi="Times New Roman" w:cs="Times New Roman"/>
          <w:sz w:val="24"/>
          <w:szCs w:val="24"/>
          <w:u w:val="single"/>
        </w:rPr>
        <w:t>подговорочкой:</w:t>
      </w:r>
    </w:p>
    <w:p w:rsidR="00435F2F" w:rsidRPr="000C7D7B" w:rsidRDefault="00435F2F" w:rsidP="00435F2F">
      <w:pPr>
        <w:spacing w:after="0" w:line="240" w:lineRule="auto"/>
        <w:jc w:val="both"/>
        <w:rPr>
          <w:rFonts w:ascii="Times New Roman" w:hAnsi="Times New Roman" w:cs="Times New Roman"/>
          <w:i/>
          <w:sz w:val="24"/>
          <w:szCs w:val="24"/>
        </w:rPr>
      </w:pPr>
      <w:r w:rsidRPr="000C7D7B">
        <w:rPr>
          <w:rFonts w:ascii="Times New Roman" w:hAnsi="Times New Roman" w:cs="Times New Roman"/>
          <w:i/>
          <w:sz w:val="24"/>
          <w:szCs w:val="24"/>
        </w:rPr>
        <w:t xml:space="preserve">       «Ты играй, моя гармошка,</w:t>
      </w:r>
    </w:p>
    <w:p w:rsidR="00435F2F" w:rsidRPr="000C7D7B" w:rsidRDefault="00435F2F" w:rsidP="00435F2F">
      <w:pPr>
        <w:spacing w:after="0" w:line="240" w:lineRule="auto"/>
        <w:jc w:val="both"/>
        <w:rPr>
          <w:rFonts w:ascii="Times New Roman" w:hAnsi="Times New Roman" w:cs="Times New Roman"/>
          <w:i/>
          <w:sz w:val="24"/>
          <w:szCs w:val="24"/>
        </w:rPr>
      </w:pPr>
      <w:r w:rsidRPr="000C7D7B">
        <w:rPr>
          <w:rFonts w:ascii="Times New Roman" w:hAnsi="Times New Roman" w:cs="Times New Roman"/>
          <w:i/>
          <w:sz w:val="24"/>
          <w:szCs w:val="24"/>
        </w:rPr>
        <w:t xml:space="preserve">        До, ре, ми, фа, соль, ля, си.</w:t>
      </w:r>
    </w:p>
    <w:p w:rsidR="00435F2F" w:rsidRPr="000C7D7B" w:rsidRDefault="00435F2F" w:rsidP="00435F2F">
      <w:pPr>
        <w:spacing w:after="0" w:line="240" w:lineRule="auto"/>
        <w:jc w:val="both"/>
        <w:rPr>
          <w:rFonts w:ascii="Times New Roman" w:hAnsi="Times New Roman" w:cs="Times New Roman"/>
          <w:i/>
          <w:sz w:val="24"/>
          <w:szCs w:val="24"/>
        </w:rPr>
      </w:pPr>
      <w:r w:rsidRPr="000C7D7B">
        <w:rPr>
          <w:rFonts w:ascii="Times New Roman" w:hAnsi="Times New Roman" w:cs="Times New Roman"/>
          <w:i/>
          <w:sz w:val="24"/>
          <w:szCs w:val="24"/>
        </w:rPr>
        <w:t xml:space="preserve">        Посмотрите, полюбуйтесь,</w:t>
      </w:r>
    </w:p>
    <w:p w:rsidR="00435F2F" w:rsidRPr="000C7D7B" w:rsidRDefault="00435F2F" w:rsidP="00435F2F">
      <w:pPr>
        <w:spacing w:after="0" w:line="240" w:lineRule="auto"/>
        <w:jc w:val="both"/>
        <w:rPr>
          <w:rFonts w:ascii="Times New Roman" w:hAnsi="Times New Roman" w:cs="Times New Roman"/>
          <w:i/>
          <w:sz w:val="24"/>
          <w:szCs w:val="24"/>
        </w:rPr>
      </w:pPr>
      <w:r w:rsidRPr="000C7D7B">
        <w:rPr>
          <w:rFonts w:ascii="Times New Roman" w:hAnsi="Times New Roman" w:cs="Times New Roman"/>
          <w:i/>
          <w:sz w:val="24"/>
          <w:szCs w:val="24"/>
        </w:rPr>
        <w:t xml:space="preserve">        Как танцуют на Руси».</w:t>
      </w:r>
    </w:p>
    <w:p w:rsidR="00435F2F" w:rsidRPr="001E7F32" w:rsidRDefault="00435F2F" w:rsidP="00435F2F">
      <w:pPr>
        <w:spacing w:after="0" w:line="240" w:lineRule="auto"/>
        <w:jc w:val="both"/>
        <w:rPr>
          <w:rFonts w:ascii="Times New Roman" w:hAnsi="Times New Roman" w:cs="Times New Roman"/>
          <w:sz w:val="24"/>
          <w:szCs w:val="24"/>
        </w:rPr>
      </w:pPr>
      <w:r w:rsidRPr="001E7F32">
        <w:rPr>
          <w:rFonts w:ascii="Times New Roman" w:hAnsi="Times New Roman" w:cs="Times New Roman"/>
          <w:sz w:val="24"/>
          <w:szCs w:val="24"/>
        </w:rPr>
        <w:t>Движение ног «гармошечка» очень похоже на движение мехов у гармошки, когда на ней играют.</w:t>
      </w:r>
    </w:p>
    <w:p w:rsidR="00435F2F" w:rsidRPr="001E7F32" w:rsidRDefault="00435F2F" w:rsidP="00435F2F">
      <w:pPr>
        <w:spacing w:after="0" w:line="240" w:lineRule="auto"/>
        <w:jc w:val="both"/>
        <w:rPr>
          <w:rFonts w:ascii="Times New Roman" w:hAnsi="Times New Roman" w:cs="Times New Roman"/>
          <w:sz w:val="24"/>
          <w:szCs w:val="24"/>
        </w:rPr>
      </w:pPr>
    </w:p>
    <w:p w:rsidR="00435F2F" w:rsidRPr="001E7F32" w:rsidRDefault="00435F2F" w:rsidP="00435F2F">
      <w:pPr>
        <w:spacing w:after="0" w:line="240" w:lineRule="auto"/>
        <w:jc w:val="both"/>
        <w:rPr>
          <w:rFonts w:ascii="Times New Roman" w:hAnsi="Times New Roman" w:cs="Times New Roman"/>
          <w:sz w:val="24"/>
          <w:szCs w:val="24"/>
        </w:rPr>
      </w:pPr>
      <w:r w:rsidRPr="001E7F32">
        <w:rPr>
          <w:rFonts w:ascii="Times New Roman" w:hAnsi="Times New Roman" w:cs="Times New Roman"/>
          <w:sz w:val="24"/>
          <w:szCs w:val="24"/>
        </w:rPr>
        <w:t xml:space="preserve">Подговорочка </w:t>
      </w:r>
      <w:r w:rsidRPr="001E7F32">
        <w:rPr>
          <w:rFonts w:ascii="Times New Roman" w:hAnsi="Times New Roman" w:cs="Times New Roman"/>
          <w:b/>
          <w:sz w:val="24"/>
          <w:szCs w:val="24"/>
        </w:rPr>
        <w:t>для</w:t>
      </w:r>
      <w:r w:rsidRPr="001E7F32">
        <w:rPr>
          <w:rFonts w:ascii="Times New Roman" w:hAnsi="Times New Roman" w:cs="Times New Roman"/>
          <w:sz w:val="24"/>
          <w:szCs w:val="24"/>
        </w:rPr>
        <w:t xml:space="preserve"> </w:t>
      </w:r>
      <w:r w:rsidRPr="001E7F32">
        <w:rPr>
          <w:rFonts w:ascii="Times New Roman" w:hAnsi="Times New Roman" w:cs="Times New Roman"/>
          <w:b/>
          <w:sz w:val="24"/>
          <w:szCs w:val="24"/>
        </w:rPr>
        <w:t>«ковырялочки», «дроби»:</w:t>
      </w:r>
    </w:p>
    <w:p w:rsidR="00435F2F" w:rsidRPr="000C7D7B" w:rsidRDefault="00435F2F" w:rsidP="00435F2F">
      <w:pPr>
        <w:spacing w:after="0" w:line="240" w:lineRule="auto"/>
        <w:jc w:val="both"/>
        <w:rPr>
          <w:rFonts w:ascii="Times New Roman" w:hAnsi="Times New Roman" w:cs="Times New Roman"/>
          <w:i/>
          <w:sz w:val="24"/>
          <w:szCs w:val="24"/>
        </w:rPr>
      </w:pPr>
      <w:r w:rsidRPr="000C7D7B">
        <w:rPr>
          <w:rFonts w:ascii="Times New Roman" w:hAnsi="Times New Roman" w:cs="Times New Roman"/>
          <w:i/>
          <w:sz w:val="24"/>
          <w:szCs w:val="24"/>
        </w:rPr>
        <w:t xml:space="preserve">       «Каблучками я стучу,</w:t>
      </w:r>
    </w:p>
    <w:p w:rsidR="00435F2F" w:rsidRPr="000C7D7B" w:rsidRDefault="00435F2F" w:rsidP="00435F2F">
      <w:pPr>
        <w:spacing w:after="0" w:line="240" w:lineRule="auto"/>
        <w:jc w:val="both"/>
        <w:rPr>
          <w:rFonts w:ascii="Times New Roman" w:hAnsi="Times New Roman" w:cs="Times New Roman"/>
          <w:i/>
          <w:sz w:val="24"/>
          <w:szCs w:val="24"/>
        </w:rPr>
      </w:pPr>
      <w:r w:rsidRPr="000C7D7B">
        <w:rPr>
          <w:rFonts w:ascii="Times New Roman" w:hAnsi="Times New Roman" w:cs="Times New Roman"/>
          <w:i/>
          <w:sz w:val="24"/>
          <w:szCs w:val="24"/>
        </w:rPr>
        <w:t xml:space="preserve">       Пляску русскую учу.</w:t>
      </w:r>
    </w:p>
    <w:p w:rsidR="00435F2F" w:rsidRPr="000C7D7B" w:rsidRDefault="00435F2F" w:rsidP="00435F2F">
      <w:pPr>
        <w:spacing w:after="0" w:line="240" w:lineRule="auto"/>
        <w:jc w:val="both"/>
        <w:rPr>
          <w:rFonts w:ascii="Times New Roman" w:hAnsi="Times New Roman" w:cs="Times New Roman"/>
          <w:i/>
          <w:sz w:val="24"/>
          <w:szCs w:val="24"/>
        </w:rPr>
      </w:pPr>
      <w:r w:rsidRPr="000C7D7B">
        <w:rPr>
          <w:rFonts w:ascii="Times New Roman" w:hAnsi="Times New Roman" w:cs="Times New Roman"/>
          <w:i/>
          <w:sz w:val="24"/>
          <w:szCs w:val="24"/>
        </w:rPr>
        <w:t xml:space="preserve">       Пляска русская моя</w:t>
      </w:r>
    </w:p>
    <w:p w:rsidR="00435F2F" w:rsidRPr="000C7D7B" w:rsidRDefault="00435F2F" w:rsidP="00435F2F">
      <w:pPr>
        <w:spacing w:after="0" w:line="240" w:lineRule="auto"/>
        <w:jc w:val="both"/>
        <w:rPr>
          <w:rFonts w:ascii="Times New Roman" w:hAnsi="Times New Roman" w:cs="Times New Roman"/>
          <w:i/>
          <w:sz w:val="24"/>
          <w:szCs w:val="24"/>
        </w:rPr>
      </w:pPr>
      <w:r w:rsidRPr="000C7D7B">
        <w:rPr>
          <w:rFonts w:ascii="Times New Roman" w:hAnsi="Times New Roman" w:cs="Times New Roman"/>
          <w:i/>
          <w:sz w:val="24"/>
          <w:szCs w:val="24"/>
        </w:rPr>
        <w:t xml:space="preserve">       Замечательная».</w:t>
      </w:r>
    </w:p>
    <w:p w:rsidR="00435F2F" w:rsidRPr="001E7F32" w:rsidRDefault="00435F2F" w:rsidP="00435F2F">
      <w:pPr>
        <w:spacing w:after="0" w:line="240" w:lineRule="auto"/>
        <w:jc w:val="both"/>
        <w:rPr>
          <w:rFonts w:ascii="Times New Roman" w:hAnsi="Times New Roman" w:cs="Times New Roman"/>
          <w:sz w:val="24"/>
          <w:szCs w:val="24"/>
        </w:rPr>
      </w:pPr>
    </w:p>
    <w:p w:rsidR="00435F2F" w:rsidRPr="001E7F32" w:rsidRDefault="00435F2F" w:rsidP="00435F2F">
      <w:pPr>
        <w:spacing w:after="0" w:line="240" w:lineRule="auto"/>
        <w:jc w:val="both"/>
        <w:rPr>
          <w:rFonts w:ascii="Times New Roman" w:hAnsi="Times New Roman" w:cs="Times New Roman"/>
          <w:sz w:val="24"/>
          <w:szCs w:val="24"/>
        </w:rPr>
      </w:pPr>
      <w:r w:rsidRPr="001E7F32">
        <w:rPr>
          <w:rFonts w:ascii="Times New Roman" w:hAnsi="Times New Roman" w:cs="Times New Roman"/>
          <w:sz w:val="24"/>
          <w:szCs w:val="24"/>
        </w:rPr>
        <w:t xml:space="preserve">Подговорочка </w:t>
      </w:r>
      <w:r w:rsidRPr="001E7F32">
        <w:rPr>
          <w:rFonts w:ascii="Times New Roman" w:hAnsi="Times New Roman" w:cs="Times New Roman"/>
          <w:b/>
          <w:sz w:val="24"/>
          <w:szCs w:val="24"/>
        </w:rPr>
        <w:t>для полуприсядки, присядки:</w:t>
      </w:r>
    </w:p>
    <w:p w:rsidR="00435F2F" w:rsidRPr="000C7D7B" w:rsidRDefault="00435F2F" w:rsidP="00435F2F">
      <w:pPr>
        <w:spacing w:after="0" w:line="240" w:lineRule="auto"/>
        <w:jc w:val="both"/>
        <w:rPr>
          <w:rFonts w:ascii="Times New Roman" w:hAnsi="Times New Roman" w:cs="Times New Roman"/>
          <w:i/>
          <w:sz w:val="24"/>
          <w:szCs w:val="24"/>
        </w:rPr>
      </w:pPr>
      <w:r w:rsidRPr="000C7D7B">
        <w:rPr>
          <w:rFonts w:ascii="Times New Roman" w:hAnsi="Times New Roman" w:cs="Times New Roman"/>
          <w:i/>
          <w:sz w:val="24"/>
          <w:szCs w:val="24"/>
        </w:rPr>
        <w:t xml:space="preserve">       «Сяду, встану, сяду, встану</w:t>
      </w:r>
    </w:p>
    <w:p w:rsidR="00435F2F" w:rsidRPr="000C7D7B" w:rsidRDefault="00435F2F" w:rsidP="00435F2F">
      <w:pPr>
        <w:spacing w:after="0" w:line="240" w:lineRule="auto"/>
        <w:jc w:val="both"/>
        <w:rPr>
          <w:rFonts w:ascii="Times New Roman" w:hAnsi="Times New Roman" w:cs="Times New Roman"/>
          <w:i/>
          <w:sz w:val="24"/>
          <w:szCs w:val="24"/>
        </w:rPr>
      </w:pPr>
      <w:r w:rsidRPr="000C7D7B">
        <w:rPr>
          <w:rFonts w:ascii="Times New Roman" w:hAnsi="Times New Roman" w:cs="Times New Roman"/>
          <w:i/>
          <w:sz w:val="24"/>
          <w:szCs w:val="24"/>
        </w:rPr>
        <w:t xml:space="preserve">       И как мячик подскачу.</w:t>
      </w:r>
    </w:p>
    <w:p w:rsidR="00435F2F" w:rsidRPr="000C7D7B" w:rsidRDefault="00435F2F" w:rsidP="00435F2F">
      <w:pPr>
        <w:spacing w:after="0" w:line="240" w:lineRule="auto"/>
        <w:jc w:val="both"/>
        <w:rPr>
          <w:rFonts w:ascii="Times New Roman" w:hAnsi="Times New Roman" w:cs="Times New Roman"/>
          <w:i/>
          <w:sz w:val="24"/>
          <w:szCs w:val="24"/>
        </w:rPr>
      </w:pPr>
      <w:r w:rsidRPr="000C7D7B">
        <w:rPr>
          <w:rFonts w:ascii="Times New Roman" w:hAnsi="Times New Roman" w:cs="Times New Roman"/>
          <w:i/>
          <w:sz w:val="24"/>
          <w:szCs w:val="24"/>
        </w:rPr>
        <w:t xml:space="preserve">       Приседать я не устану,</w:t>
      </w:r>
    </w:p>
    <w:p w:rsidR="00435F2F" w:rsidRPr="000C7D7B" w:rsidRDefault="00435F2F" w:rsidP="00435F2F">
      <w:pPr>
        <w:spacing w:after="0" w:line="240" w:lineRule="auto"/>
        <w:jc w:val="both"/>
        <w:rPr>
          <w:rFonts w:ascii="Times New Roman" w:hAnsi="Times New Roman" w:cs="Times New Roman"/>
          <w:i/>
          <w:sz w:val="24"/>
          <w:szCs w:val="24"/>
        </w:rPr>
      </w:pPr>
      <w:r w:rsidRPr="000C7D7B">
        <w:rPr>
          <w:rFonts w:ascii="Times New Roman" w:hAnsi="Times New Roman" w:cs="Times New Roman"/>
          <w:i/>
          <w:sz w:val="24"/>
          <w:szCs w:val="24"/>
        </w:rPr>
        <w:t xml:space="preserve">       Я танцором стать хочу».</w:t>
      </w:r>
    </w:p>
    <w:p w:rsidR="00435F2F" w:rsidRPr="001E7F32" w:rsidRDefault="00435F2F" w:rsidP="00435F2F">
      <w:pPr>
        <w:spacing w:after="0" w:line="240" w:lineRule="auto"/>
        <w:jc w:val="both"/>
        <w:rPr>
          <w:rFonts w:ascii="Times New Roman" w:hAnsi="Times New Roman" w:cs="Times New Roman"/>
          <w:sz w:val="24"/>
          <w:szCs w:val="24"/>
        </w:rPr>
      </w:pPr>
    </w:p>
    <w:p w:rsidR="00435F2F" w:rsidRPr="001E7F32" w:rsidRDefault="00435F2F" w:rsidP="00435F2F">
      <w:pPr>
        <w:spacing w:after="0" w:line="240" w:lineRule="auto"/>
        <w:jc w:val="both"/>
        <w:rPr>
          <w:rFonts w:ascii="Times New Roman" w:hAnsi="Times New Roman" w:cs="Times New Roman"/>
          <w:sz w:val="24"/>
          <w:szCs w:val="24"/>
        </w:rPr>
      </w:pPr>
      <w:r w:rsidRPr="001E7F32">
        <w:rPr>
          <w:rFonts w:ascii="Times New Roman" w:hAnsi="Times New Roman" w:cs="Times New Roman"/>
          <w:sz w:val="24"/>
          <w:szCs w:val="24"/>
        </w:rPr>
        <w:t xml:space="preserve">       Детям очень нравятся такие русские народные танцы, как: «Кадриль», «Сударушка», «Русский танец с ложками», танец «Яблочко» и др.</w:t>
      </w:r>
    </w:p>
    <w:p w:rsidR="00435F2F" w:rsidRPr="001E7F32" w:rsidRDefault="00435F2F" w:rsidP="00435F2F">
      <w:pPr>
        <w:spacing w:after="0" w:line="240" w:lineRule="auto"/>
        <w:jc w:val="both"/>
        <w:rPr>
          <w:rFonts w:ascii="Times New Roman" w:hAnsi="Times New Roman" w:cs="Times New Roman"/>
          <w:sz w:val="24"/>
          <w:szCs w:val="24"/>
        </w:rPr>
      </w:pPr>
      <w:r w:rsidRPr="001E7F32">
        <w:rPr>
          <w:rFonts w:ascii="Times New Roman" w:hAnsi="Times New Roman" w:cs="Times New Roman"/>
          <w:sz w:val="24"/>
          <w:szCs w:val="24"/>
        </w:rPr>
        <w:t xml:space="preserve">       В раздел «Народная хореография» так же должны быть включены </w:t>
      </w:r>
      <w:r w:rsidRPr="001E7F32">
        <w:rPr>
          <w:rFonts w:ascii="Times New Roman" w:hAnsi="Times New Roman" w:cs="Times New Roman"/>
          <w:b/>
          <w:sz w:val="24"/>
          <w:szCs w:val="24"/>
        </w:rPr>
        <w:t>русские хороводы</w:t>
      </w:r>
      <w:r w:rsidRPr="001E7F32">
        <w:rPr>
          <w:rFonts w:ascii="Times New Roman" w:hAnsi="Times New Roman" w:cs="Times New Roman"/>
          <w:sz w:val="24"/>
          <w:szCs w:val="24"/>
        </w:rPr>
        <w:t xml:space="preserve"> с пением. Это форма исполнения народной песни с выражением ее содержания в хореографическом движении («А я по лугу», «Во поле береза стояла», «Земелюшко-чернозем», «На горе-то калина», «Травушка-муравушка» и др.). Сопровождение пения движением способствует развитию у ребенка музыкально-ритмических навыков, влияет на качество хорового звучания, чистоту интонирования. У детей укрепляется дыхание, улучшается дикция, вырабатывается навык согласованности движения с музыкой. </w:t>
      </w:r>
    </w:p>
    <w:p w:rsidR="00435F2F" w:rsidRPr="001E7F32" w:rsidRDefault="00435F2F" w:rsidP="00435F2F">
      <w:pPr>
        <w:spacing w:after="0" w:line="240" w:lineRule="auto"/>
        <w:jc w:val="both"/>
        <w:rPr>
          <w:rFonts w:ascii="Times New Roman" w:hAnsi="Times New Roman" w:cs="Times New Roman"/>
          <w:sz w:val="24"/>
          <w:szCs w:val="24"/>
        </w:rPr>
      </w:pPr>
      <w:r w:rsidRPr="001E7F32">
        <w:rPr>
          <w:rFonts w:ascii="Times New Roman" w:hAnsi="Times New Roman" w:cs="Times New Roman"/>
          <w:sz w:val="24"/>
          <w:szCs w:val="24"/>
        </w:rPr>
        <w:t xml:space="preserve">       Хороводы, созданные на основе русских народных песен, разнообразны как по характеру, так и по содержанию они воспитывают эстетический вкус, прививают высокие нравственные чувства, развивают слух и голосовые возможности ребёнка. Хороводы то спокойно величавые, то затейливые и искристо-весёлые пришли к детям из взрослых форм, постепенно изменяясь, приближаясь к детскому восприятию, сколько добрых ощущений испытывает ребёнок в хороводе.  Хороводы даже у самого застенчивого ребёнка вызывают желание проявить себя. </w:t>
      </w:r>
    </w:p>
    <w:p w:rsidR="00435F2F" w:rsidRPr="001E7F32" w:rsidRDefault="00435F2F" w:rsidP="00435F2F">
      <w:pPr>
        <w:spacing w:after="0" w:line="240" w:lineRule="auto"/>
        <w:jc w:val="both"/>
        <w:rPr>
          <w:rFonts w:ascii="Times New Roman" w:hAnsi="Times New Roman" w:cs="Times New Roman"/>
          <w:sz w:val="24"/>
          <w:szCs w:val="24"/>
        </w:rPr>
      </w:pPr>
      <w:r w:rsidRPr="001E7F32">
        <w:rPr>
          <w:rFonts w:ascii="Times New Roman" w:hAnsi="Times New Roman" w:cs="Times New Roman"/>
          <w:sz w:val="24"/>
          <w:szCs w:val="24"/>
        </w:rPr>
        <w:t xml:space="preserve">       Систематическое использование хороводных игр создаёт предпосылки для творческой инициативы самих ребят, дети эти игры используют в игре и дома, и в гостях с друзьями.    </w:t>
      </w:r>
    </w:p>
    <w:p w:rsidR="00435F2F" w:rsidRPr="001E7F32" w:rsidRDefault="00435F2F" w:rsidP="00435F2F">
      <w:pPr>
        <w:spacing w:after="0" w:line="240" w:lineRule="auto"/>
        <w:jc w:val="both"/>
        <w:rPr>
          <w:rFonts w:ascii="Times New Roman" w:hAnsi="Times New Roman" w:cs="Times New Roman"/>
          <w:sz w:val="24"/>
          <w:szCs w:val="24"/>
        </w:rPr>
      </w:pPr>
      <w:r w:rsidRPr="001E7F32">
        <w:rPr>
          <w:rFonts w:ascii="Times New Roman" w:hAnsi="Times New Roman" w:cs="Times New Roman"/>
          <w:sz w:val="24"/>
          <w:szCs w:val="24"/>
        </w:rPr>
        <w:t xml:space="preserve">       </w:t>
      </w:r>
    </w:p>
    <w:p w:rsidR="00435F2F" w:rsidRPr="001E7F32" w:rsidRDefault="00435F2F" w:rsidP="00435F2F">
      <w:pPr>
        <w:spacing w:after="0" w:line="240" w:lineRule="auto"/>
        <w:jc w:val="both"/>
        <w:rPr>
          <w:rFonts w:ascii="Times New Roman" w:hAnsi="Times New Roman" w:cs="Times New Roman"/>
          <w:b/>
          <w:sz w:val="24"/>
          <w:szCs w:val="24"/>
        </w:rPr>
      </w:pPr>
      <w:r w:rsidRPr="001E7F32">
        <w:rPr>
          <w:rFonts w:ascii="Times New Roman" w:hAnsi="Times New Roman" w:cs="Times New Roman"/>
          <w:b/>
          <w:sz w:val="24"/>
          <w:szCs w:val="24"/>
        </w:rPr>
        <w:t>Раздел «Музыкально-фольклорные игры».</w:t>
      </w:r>
    </w:p>
    <w:p w:rsidR="00435F2F" w:rsidRPr="001E7F32" w:rsidRDefault="00435F2F" w:rsidP="00435F2F">
      <w:pPr>
        <w:spacing w:after="0" w:line="240" w:lineRule="auto"/>
        <w:jc w:val="both"/>
        <w:rPr>
          <w:rFonts w:ascii="Times New Roman" w:hAnsi="Times New Roman" w:cs="Times New Roman"/>
          <w:sz w:val="24"/>
          <w:szCs w:val="24"/>
        </w:rPr>
      </w:pPr>
      <w:r w:rsidRPr="001E7F32">
        <w:rPr>
          <w:rFonts w:ascii="Times New Roman" w:hAnsi="Times New Roman" w:cs="Times New Roman"/>
          <w:b/>
          <w:sz w:val="24"/>
          <w:szCs w:val="24"/>
        </w:rPr>
        <w:t xml:space="preserve">       Цель: </w:t>
      </w:r>
      <w:r w:rsidRPr="001E7F32">
        <w:rPr>
          <w:rFonts w:ascii="Times New Roman" w:hAnsi="Times New Roman" w:cs="Times New Roman"/>
          <w:sz w:val="24"/>
          <w:szCs w:val="24"/>
        </w:rPr>
        <w:t>Развить индивидуальные качества личности ребенка, способность к творческому самовыражению путем исполнения в музыкально – фольклорных играх ролей различных персонажей.</w:t>
      </w:r>
    </w:p>
    <w:p w:rsidR="00435F2F" w:rsidRPr="001E7F32" w:rsidRDefault="00435F2F" w:rsidP="00435F2F">
      <w:pPr>
        <w:spacing w:after="0" w:line="240" w:lineRule="auto"/>
        <w:jc w:val="both"/>
        <w:rPr>
          <w:rFonts w:ascii="Times New Roman" w:hAnsi="Times New Roman" w:cs="Times New Roman"/>
          <w:sz w:val="24"/>
          <w:szCs w:val="24"/>
        </w:rPr>
      </w:pPr>
    </w:p>
    <w:p w:rsidR="00435F2F" w:rsidRPr="001E7F32" w:rsidRDefault="00435F2F" w:rsidP="00435F2F">
      <w:pPr>
        <w:spacing w:after="0" w:line="240" w:lineRule="auto"/>
        <w:jc w:val="both"/>
        <w:rPr>
          <w:rFonts w:ascii="Times New Roman" w:hAnsi="Times New Roman" w:cs="Times New Roman"/>
          <w:sz w:val="24"/>
          <w:szCs w:val="24"/>
        </w:rPr>
      </w:pPr>
      <w:r w:rsidRPr="001E7F32">
        <w:rPr>
          <w:rFonts w:ascii="Times New Roman" w:hAnsi="Times New Roman" w:cs="Times New Roman"/>
          <w:b/>
          <w:sz w:val="24"/>
          <w:szCs w:val="24"/>
        </w:rPr>
        <w:t xml:space="preserve">       </w:t>
      </w:r>
      <w:r w:rsidRPr="001E7F32">
        <w:rPr>
          <w:rFonts w:ascii="Times New Roman" w:hAnsi="Times New Roman" w:cs="Times New Roman"/>
          <w:sz w:val="24"/>
          <w:szCs w:val="24"/>
        </w:rPr>
        <w:t xml:space="preserve">Игры являются неотъемлемой частью интернационального, художественного и физического воспитания детей разного возраста. Народные игры способствуют воспитанию сознательной дисциплины, воли, настойчивости в преодолении трудностей, приучают детей быть честными и правдивыми. </w:t>
      </w:r>
    </w:p>
    <w:p w:rsidR="00435F2F" w:rsidRPr="001E7F32" w:rsidRDefault="00435F2F" w:rsidP="00435F2F">
      <w:pPr>
        <w:spacing w:after="0" w:line="240" w:lineRule="auto"/>
        <w:jc w:val="both"/>
        <w:rPr>
          <w:rFonts w:ascii="Times New Roman" w:hAnsi="Times New Roman" w:cs="Times New Roman"/>
          <w:b/>
          <w:sz w:val="24"/>
          <w:szCs w:val="24"/>
        </w:rPr>
      </w:pPr>
      <w:r w:rsidRPr="001E7F32">
        <w:rPr>
          <w:rFonts w:ascii="Times New Roman" w:hAnsi="Times New Roman" w:cs="Times New Roman"/>
          <w:sz w:val="24"/>
          <w:szCs w:val="24"/>
        </w:rPr>
        <w:lastRenderedPageBreak/>
        <w:t xml:space="preserve">       На занятиях может использоваться большое количество народных игр. Детям очень нравятся русские народные игры: «Паучок», «Ворон», «Горелки», «Жмурка», «Золотые ворота», «Ручеёк», «Гори, гори ясно», «Солнышко», «Кострома» и др.</w:t>
      </w:r>
    </w:p>
    <w:p w:rsidR="00435F2F" w:rsidRPr="001E7F32" w:rsidRDefault="00435F2F" w:rsidP="00435F2F">
      <w:pPr>
        <w:spacing w:line="240" w:lineRule="auto"/>
        <w:contextualSpacing/>
        <w:jc w:val="both"/>
        <w:rPr>
          <w:rFonts w:ascii="Times New Roman" w:hAnsi="Times New Roman" w:cs="Times New Roman"/>
          <w:sz w:val="24"/>
          <w:szCs w:val="24"/>
        </w:rPr>
      </w:pPr>
      <w:r w:rsidRPr="001E7F32">
        <w:rPr>
          <w:rFonts w:ascii="Times New Roman" w:hAnsi="Times New Roman" w:cs="Times New Roman"/>
          <w:sz w:val="24"/>
          <w:szCs w:val="24"/>
        </w:rPr>
        <w:t xml:space="preserve">       Народные игры доступны и понятны для детей благодаря близости их образов и сюжетов детскому воображению, благодаря самостоятельности и активности, заложенных в них.</w:t>
      </w:r>
    </w:p>
    <w:p w:rsidR="00435F2F" w:rsidRPr="001E7F32" w:rsidRDefault="00435F2F" w:rsidP="00435F2F">
      <w:pPr>
        <w:spacing w:line="240" w:lineRule="auto"/>
        <w:contextualSpacing/>
        <w:jc w:val="both"/>
        <w:rPr>
          <w:rFonts w:ascii="Times New Roman" w:hAnsi="Times New Roman" w:cs="Times New Roman"/>
          <w:sz w:val="24"/>
          <w:szCs w:val="24"/>
        </w:rPr>
      </w:pPr>
      <w:r w:rsidRPr="001E7F32">
        <w:rPr>
          <w:rFonts w:ascii="Times New Roman" w:hAnsi="Times New Roman" w:cs="Times New Roman"/>
          <w:sz w:val="24"/>
          <w:szCs w:val="24"/>
        </w:rPr>
        <w:t xml:space="preserve">       Народные музыкальные игры с пением имеют большой потенциал не только в сфере музыкального воспитания, но и в развитии познавательного интереса, обогащении и расширении кругозора, патриотическом воспитании. Содержание игры знакомит детей с бытом, традициями, повествует о жизни русского народа, рисуя красоту русской природы, решая проблему патриотического воспитания, например хоровод «Во поле береза стояла» рассказывает о том, откуда появились русские народные инструменты: балалайка, гудочки, из чего их смастерили.</w:t>
      </w:r>
    </w:p>
    <w:p w:rsidR="00435F2F" w:rsidRPr="001E7F32" w:rsidRDefault="00435F2F" w:rsidP="00435F2F">
      <w:pPr>
        <w:spacing w:line="240" w:lineRule="auto"/>
        <w:contextualSpacing/>
        <w:jc w:val="both"/>
        <w:rPr>
          <w:rFonts w:ascii="Times New Roman" w:hAnsi="Times New Roman" w:cs="Times New Roman"/>
          <w:sz w:val="24"/>
          <w:szCs w:val="24"/>
        </w:rPr>
      </w:pPr>
      <w:r w:rsidRPr="001E7F32">
        <w:rPr>
          <w:rFonts w:ascii="Times New Roman" w:hAnsi="Times New Roman" w:cs="Times New Roman"/>
          <w:sz w:val="24"/>
          <w:szCs w:val="24"/>
        </w:rPr>
        <w:t xml:space="preserve">       Так же музыкально – фольклорные игры развивают творческое воображение, вызывают стремление к деятельности, формируют внутренний духовный мир ребенка  и  побуждают к творчеству. Учитывая это, при разучивании игры, надо не навязывать движения детям, чтобы не погасить детскую фантазию и творчество, а </w:t>
      </w:r>
      <w:r w:rsidRPr="001E7F32">
        <w:rPr>
          <w:rFonts w:ascii="Times New Roman" w:hAnsi="Times New Roman" w:cs="Times New Roman"/>
          <w:b/>
          <w:sz w:val="24"/>
          <w:szCs w:val="24"/>
        </w:rPr>
        <w:t>рекомендовать</w:t>
      </w:r>
      <w:r w:rsidRPr="001E7F32">
        <w:rPr>
          <w:rFonts w:ascii="Times New Roman" w:hAnsi="Times New Roman" w:cs="Times New Roman"/>
          <w:sz w:val="24"/>
          <w:szCs w:val="24"/>
        </w:rPr>
        <w:t xml:space="preserve"> и </w:t>
      </w:r>
      <w:r w:rsidRPr="001E7F32">
        <w:rPr>
          <w:rFonts w:ascii="Times New Roman" w:hAnsi="Times New Roman" w:cs="Times New Roman"/>
          <w:b/>
          <w:sz w:val="24"/>
          <w:szCs w:val="24"/>
        </w:rPr>
        <w:t>показывать</w:t>
      </w:r>
      <w:r w:rsidRPr="001E7F32">
        <w:rPr>
          <w:rFonts w:ascii="Times New Roman" w:hAnsi="Times New Roman" w:cs="Times New Roman"/>
          <w:sz w:val="24"/>
          <w:szCs w:val="24"/>
        </w:rPr>
        <w:t xml:space="preserve"> им примеры возможных движений. В дальнейшем дети выполняют движения самостоятельно, добавляя свои элементы движений, стараясь выразить  определенный игровой образ. </w:t>
      </w:r>
    </w:p>
    <w:p w:rsidR="00435F2F" w:rsidRPr="001E7F32" w:rsidRDefault="00435F2F" w:rsidP="00435F2F">
      <w:pPr>
        <w:spacing w:line="240" w:lineRule="auto"/>
        <w:contextualSpacing/>
        <w:jc w:val="both"/>
        <w:rPr>
          <w:rFonts w:ascii="Times New Roman" w:hAnsi="Times New Roman" w:cs="Times New Roman"/>
          <w:sz w:val="24"/>
          <w:szCs w:val="24"/>
        </w:rPr>
      </w:pPr>
      <w:r w:rsidRPr="001E7F32">
        <w:rPr>
          <w:rFonts w:ascii="Times New Roman" w:hAnsi="Times New Roman" w:cs="Times New Roman"/>
          <w:sz w:val="24"/>
          <w:szCs w:val="24"/>
        </w:rPr>
        <w:t xml:space="preserve">       Чтобы подвести детей к  выразительному исполнению знакомых движений, необходимо использовать </w:t>
      </w:r>
      <w:r w:rsidRPr="001E7F32">
        <w:rPr>
          <w:rFonts w:ascii="Times New Roman" w:hAnsi="Times New Roman" w:cs="Times New Roman"/>
          <w:b/>
          <w:sz w:val="24"/>
          <w:szCs w:val="24"/>
        </w:rPr>
        <w:t xml:space="preserve">прием похвалы, т.е. </w:t>
      </w:r>
      <w:r w:rsidRPr="001E7F32">
        <w:rPr>
          <w:rFonts w:ascii="Times New Roman" w:hAnsi="Times New Roman" w:cs="Times New Roman"/>
          <w:sz w:val="24"/>
          <w:szCs w:val="24"/>
        </w:rPr>
        <w:t xml:space="preserve">приветствовать любые своеобразные проявления в исполнении, хвалить даже просто за попытку, может не совсем удачную, выразить свои чувства и переживания. </w:t>
      </w:r>
    </w:p>
    <w:p w:rsidR="00435F2F" w:rsidRPr="001E7F32" w:rsidRDefault="00435F2F" w:rsidP="00435F2F">
      <w:pPr>
        <w:spacing w:line="240" w:lineRule="auto"/>
        <w:contextualSpacing/>
        <w:jc w:val="both"/>
        <w:rPr>
          <w:rFonts w:ascii="Times New Roman" w:hAnsi="Times New Roman" w:cs="Times New Roman"/>
          <w:sz w:val="24"/>
          <w:szCs w:val="24"/>
        </w:rPr>
      </w:pPr>
      <w:r w:rsidRPr="001E7F32">
        <w:rPr>
          <w:rFonts w:ascii="Times New Roman" w:hAnsi="Times New Roman" w:cs="Times New Roman"/>
          <w:sz w:val="24"/>
          <w:szCs w:val="24"/>
        </w:rPr>
        <w:t xml:space="preserve">       Как правило, в народных играх встречаются непонятные детям слова. Чтобы им стало ясно все происходящее действие, необходимо </w:t>
      </w:r>
      <w:r w:rsidRPr="001E7F32">
        <w:rPr>
          <w:rFonts w:ascii="Times New Roman" w:hAnsi="Times New Roman" w:cs="Times New Roman"/>
          <w:b/>
          <w:sz w:val="24"/>
          <w:szCs w:val="24"/>
        </w:rPr>
        <w:t xml:space="preserve"> разъяснять</w:t>
      </w:r>
      <w:r w:rsidRPr="001E7F32">
        <w:rPr>
          <w:rFonts w:ascii="Times New Roman" w:hAnsi="Times New Roman" w:cs="Times New Roman"/>
          <w:sz w:val="24"/>
          <w:szCs w:val="24"/>
        </w:rPr>
        <w:t xml:space="preserve"> текст. Заучивать текст с детьми желательно не зубрежкой, а так, чтобы детям все действие представлялось последовательно. Можно давать </w:t>
      </w:r>
      <w:r w:rsidRPr="001E7F32">
        <w:rPr>
          <w:rFonts w:ascii="Times New Roman" w:hAnsi="Times New Roman" w:cs="Times New Roman"/>
          <w:b/>
          <w:sz w:val="24"/>
          <w:szCs w:val="24"/>
        </w:rPr>
        <w:t>указания</w:t>
      </w:r>
      <w:r w:rsidRPr="001E7F32">
        <w:rPr>
          <w:rFonts w:ascii="Times New Roman" w:hAnsi="Times New Roman" w:cs="Times New Roman"/>
          <w:sz w:val="24"/>
          <w:szCs w:val="24"/>
        </w:rPr>
        <w:t xml:space="preserve"> на последовательность действий вместе с ассоциацией текста с музыкой, а так же во время пропевания песни. Это приводит к быстрому и прочному усвоению текста. Такого рода заучивание заставляет детей переживать песню, а не автоматически пропевать слова. Это живое переживание содержания песни впоследствии придает жизнь всему исполнению.</w:t>
      </w:r>
    </w:p>
    <w:p w:rsidR="00435F2F" w:rsidRPr="001E7F32" w:rsidRDefault="00435F2F" w:rsidP="00435F2F">
      <w:pPr>
        <w:spacing w:line="240" w:lineRule="auto"/>
        <w:contextualSpacing/>
        <w:jc w:val="both"/>
        <w:rPr>
          <w:rFonts w:ascii="Times New Roman" w:hAnsi="Times New Roman" w:cs="Times New Roman"/>
          <w:sz w:val="24"/>
          <w:szCs w:val="24"/>
        </w:rPr>
      </w:pPr>
      <w:r w:rsidRPr="001E7F32">
        <w:rPr>
          <w:rFonts w:ascii="Times New Roman" w:hAnsi="Times New Roman" w:cs="Times New Roman"/>
          <w:sz w:val="24"/>
          <w:szCs w:val="24"/>
        </w:rPr>
        <w:t xml:space="preserve">       Так же, при разучивании музыкальных игр, даются </w:t>
      </w:r>
      <w:r w:rsidRPr="001E7F32">
        <w:rPr>
          <w:rFonts w:ascii="Times New Roman" w:hAnsi="Times New Roman" w:cs="Times New Roman"/>
          <w:b/>
          <w:sz w:val="24"/>
          <w:szCs w:val="24"/>
        </w:rPr>
        <w:t>словесные установки</w:t>
      </w:r>
      <w:r w:rsidRPr="001E7F32">
        <w:rPr>
          <w:rFonts w:ascii="Times New Roman" w:hAnsi="Times New Roman" w:cs="Times New Roman"/>
          <w:sz w:val="24"/>
          <w:szCs w:val="24"/>
        </w:rPr>
        <w:t xml:space="preserve"> изобразительного характера  типа: «вот идет неуклюжий медведь» или: «идет хитрая, кокетливая лисичка», «рыскает злой, голодный волк», чтобы ребенок при недостатке творческого воображения пытался раскрыть, изобразить характер персонажа. </w:t>
      </w:r>
    </w:p>
    <w:p w:rsidR="00435F2F" w:rsidRPr="001E7F32" w:rsidRDefault="00435F2F" w:rsidP="00435F2F">
      <w:pPr>
        <w:spacing w:line="240" w:lineRule="auto"/>
        <w:contextualSpacing/>
        <w:jc w:val="both"/>
        <w:rPr>
          <w:rFonts w:ascii="Times New Roman" w:hAnsi="Times New Roman" w:cs="Times New Roman"/>
          <w:sz w:val="24"/>
          <w:szCs w:val="24"/>
        </w:rPr>
      </w:pPr>
      <w:r w:rsidRPr="001E7F32">
        <w:rPr>
          <w:rFonts w:ascii="Times New Roman" w:hAnsi="Times New Roman" w:cs="Times New Roman"/>
          <w:sz w:val="24"/>
          <w:szCs w:val="24"/>
        </w:rPr>
        <w:t xml:space="preserve">         Разнообразить игровую ситуацию можно разнообразными </w:t>
      </w:r>
      <w:r w:rsidRPr="001E7F32">
        <w:rPr>
          <w:rFonts w:ascii="Times New Roman" w:hAnsi="Times New Roman" w:cs="Times New Roman"/>
          <w:b/>
          <w:sz w:val="24"/>
          <w:szCs w:val="24"/>
        </w:rPr>
        <w:t>считалками</w:t>
      </w:r>
      <w:r w:rsidRPr="001E7F32">
        <w:rPr>
          <w:rFonts w:ascii="Times New Roman" w:hAnsi="Times New Roman" w:cs="Times New Roman"/>
          <w:sz w:val="24"/>
          <w:szCs w:val="24"/>
        </w:rPr>
        <w:t>, например при выборе ведущего:</w:t>
      </w:r>
    </w:p>
    <w:p w:rsidR="00435F2F" w:rsidRPr="000C7D7B" w:rsidRDefault="00435F2F" w:rsidP="00435F2F">
      <w:pPr>
        <w:spacing w:line="240" w:lineRule="auto"/>
        <w:contextualSpacing/>
        <w:rPr>
          <w:rFonts w:ascii="Times New Roman" w:hAnsi="Times New Roman" w:cs="Times New Roman"/>
          <w:i/>
          <w:sz w:val="24"/>
          <w:szCs w:val="24"/>
        </w:rPr>
      </w:pPr>
      <w:r w:rsidRPr="000C7D7B">
        <w:rPr>
          <w:rFonts w:ascii="Times New Roman" w:hAnsi="Times New Roman" w:cs="Times New Roman"/>
          <w:i/>
          <w:sz w:val="24"/>
          <w:szCs w:val="24"/>
        </w:rPr>
        <w:t xml:space="preserve">       </w:t>
      </w:r>
      <w:r w:rsidR="000C7D7B" w:rsidRPr="000C7D7B">
        <w:rPr>
          <w:rFonts w:ascii="Times New Roman" w:hAnsi="Times New Roman" w:cs="Times New Roman"/>
          <w:i/>
          <w:sz w:val="24"/>
          <w:szCs w:val="24"/>
        </w:rPr>
        <w:t>«</w:t>
      </w:r>
      <w:r w:rsidRPr="000C7D7B">
        <w:rPr>
          <w:rFonts w:ascii="Times New Roman" w:hAnsi="Times New Roman" w:cs="Times New Roman"/>
          <w:i/>
          <w:sz w:val="24"/>
          <w:szCs w:val="24"/>
        </w:rPr>
        <w:t>Шёл баран по крутым горам</w:t>
      </w:r>
    </w:p>
    <w:p w:rsidR="00435F2F" w:rsidRPr="000C7D7B" w:rsidRDefault="00435F2F" w:rsidP="00435F2F">
      <w:pPr>
        <w:spacing w:line="240" w:lineRule="auto"/>
        <w:contextualSpacing/>
        <w:rPr>
          <w:rFonts w:ascii="Times New Roman" w:hAnsi="Times New Roman" w:cs="Times New Roman"/>
          <w:i/>
          <w:sz w:val="24"/>
          <w:szCs w:val="24"/>
        </w:rPr>
      </w:pPr>
      <w:r w:rsidRPr="000C7D7B">
        <w:rPr>
          <w:rFonts w:ascii="Times New Roman" w:hAnsi="Times New Roman" w:cs="Times New Roman"/>
          <w:i/>
          <w:sz w:val="24"/>
          <w:szCs w:val="24"/>
        </w:rPr>
        <w:t>       Вырвал травку, положил на лавку</w:t>
      </w:r>
    </w:p>
    <w:p w:rsidR="00435F2F" w:rsidRPr="000C7D7B" w:rsidRDefault="00435F2F" w:rsidP="00435F2F">
      <w:pPr>
        <w:spacing w:line="240" w:lineRule="auto"/>
        <w:contextualSpacing/>
        <w:rPr>
          <w:rFonts w:ascii="Times New Roman" w:hAnsi="Times New Roman" w:cs="Times New Roman"/>
          <w:i/>
          <w:sz w:val="24"/>
          <w:szCs w:val="24"/>
        </w:rPr>
      </w:pPr>
      <w:r w:rsidRPr="000C7D7B">
        <w:rPr>
          <w:rFonts w:ascii="Times New Roman" w:hAnsi="Times New Roman" w:cs="Times New Roman"/>
          <w:i/>
          <w:sz w:val="24"/>
          <w:szCs w:val="24"/>
        </w:rPr>
        <w:t xml:space="preserve">       Кто травку возьмёт,</w:t>
      </w:r>
    </w:p>
    <w:p w:rsidR="00435F2F" w:rsidRPr="000C7D7B" w:rsidRDefault="00435F2F" w:rsidP="00435F2F">
      <w:pPr>
        <w:spacing w:line="240" w:lineRule="auto"/>
        <w:contextualSpacing/>
        <w:rPr>
          <w:rFonts w:ascii="Times New Roman" w:hAnsi="Times New Roman" w:cs="Times New Roman"/>
          <w:i/>
          <w:sz w:val="24"/>
          <w:szCs w:val="24"/>
        </w:rPr>
      </w:pPr>
      <w:r w:rsidRPr="000C7D7B">
        <w:rPr>
          <w:rFonts w:ascii="Times New Roman" w:hAnsi="Times New Roman" w:cs="Times New Roman"/>
          <w:i/>
          <w:sz w:val="24"/>
          <w:szCs w:val="24"/>
        </w:rPr>
        <w:t>       Тот вон пойдёт</w:t>
      </w:r>
      <w:r w:rsidR="000C7D7B" w:rsidRPr="000C7D7B">
        <w:rPr>
          <w:rFonts w:ascii="Times New Roman" w:hAnsi="Times New Roman" w:cs="Times New Roman"/>
          <w:i/>
          <w:sz w:val="24"/>
          <w:szCs w:val="24"/>
        </w:rPr>
        <w:t>»</w:t>
      </w:r>
      <w:r w:rsidRPr="000C7D7B">
        <w:rPr>
          <w:rFonts w:ascii="Times New Roman" w:hAnsi="Times New Roman" w:cs="Times New Roman"/>
          <w:i/>
          <w:sz w:val="24"/>
          <w:szCs w:val="24"/>
        </w:rPr>
        <w:t>.</w:t>
      </w:r>
    </w:p>
    <w:p w:rsidR="00435F2F" w:rsidRPr="001E7F32" w:rsidRDefault="00435F2F" w:rsidP="00435F2F">
      <w:pPr>
        <w:spacing w:line="240" w:lineRule="auto"/>
        <w:contextualSpacing/>
        <w:rPr>
          <w:rFonts w:ascii="Times New Roman" w:hAnsi="Times New Roman" w:cs="Times New Roman"/>
          <w:i/>
          <w:sz w:val="24"/>
          <w:szCs w:val="24"/>
        </w:rPr>
      </w:pPr>
      <w:r w:rsidRPr="000C7D7B">
        <w:rPr>
          <w:rFonts w:ascii="Times New Roman" w:hAnsi="Times New Roman" w:cs="Times New Roman"/>
          <w:sz w:val="24"/>
          <w:szCs w:val="24"/>
          <w:u w:val="single"/>
        </w:rPr>
        <w:t>Или</w:t>
      </w:r>
      <w:r w:rsidRPr="001E7F32">
        <w:rPr>
          <w:rFonts w:ascii="Times New Roman" w:hAnsi="Times New Roman" w:cs="Times New Roman"/>
          <w:i/>
          <w:sz w:val="24"/>
          <w:szCs w:val="24"/>
        </w:rPr>
        <w:t xml:space="preserve">:               </w:t>
      </w:r>
    </w:p>
    <w:p w:rsidR="00435F2F" w:rsidRPr="000C7D7B" w:rsidRDefault="00435F2F" w:rsidP="00435F2F">
      <w:pPr>
        <w:spacing w:line="240" w:lineRule="auto"/>
        <w:contextualSpacing/>
        <w:rPr>
          <w:rFonts w:ascii="Times New Roman" w:hAnsi="Times New Roman" w:cs="Times New Roman"/>
          <w:i/>
          <w:sz w:val="24"/>
          <w:szCs w:val="24"/>
        </w:rPr>
      </w:pPr>
      <w:r w:rsidRPr="000C7D7B">
        <w:rPr>
          <w:rFonts w:ascii="Times New Roman" w:hAnsi="Times New Roman" w:cs="Times New Roman"/>
          <w:i/>
          <w:sz w:val="24"/>
          <w:szCs w:val="24"/>
        </w:rPr>
        <w:t xml:space="preserve">       </w:t>
      </w:r>
      <w:r w:rsidR="000C7D7B" w:rsidRPr="000C7D7B">
        <w:rPr>
          <w:rFonts w:ascii="Times New Roman" w:hAnsi="Times New Roman" w:cs="Times New Roman"/>
          <w:i/>
          <w:sz w:val="24"/>
          <w:szCs w:val="24"/>
        </w:rPr>
        <w:t>«</w:t>
      </w:r>
      <w:r w:rsidRPr="000C7D7B">
        <w:rPr>
          <w:rFonts w:ascii="Times New Roman" w:hAnsi="Times New Roman" w:cs="Times New Roman"/>
          <w:i/>
          <w:sz w:val="24"/>
          <w:szCs w:val="24"/>
        </w:rPr>
        <w:t>Катилось яблочко</w:t>
      </w:r>
    </w:p>
    <w:p w:rsidR="00435F2F" w:rsidRPr="000C7D7B" w:rsidRDefault="00435F2F" w:rsidP="00435F2F">
      <w:pPr>
        <w:spacing w:line="240" w:lineRule="auto"/>
        <w:contextualSpacing/>
        <w:rPr>
          <w:rFonts w:ascii="Times New Roman" w:hAnsi="Times New Roman" w:cs="Times New Roman"/>
          <w:i/>
          <w:sz w:val="24"/>
          <w:szCs w:val="24"/>
        </w:rPr>
      </w:pPr>
      <w:r w:rsidRPr="000C7D7B">
        <w:rPr>
          <w:rFonts w:ascii="Times New Roman" w:hAnsi="Times New Roman" w:cs="Times New Roman"/>
          <w:i/>
          <w:sz w:val="24"/>
          <w:szCs w:val="24"/>
        </w:rPr>
        <w:t xml:space="preserve">       Мимо сада</w:t>
      </w:r>
    </w:p>
    <w:p w:rsidR="00435F2F" w:rsidRPr="000C7D7B" w:rsidRDefault="00435F2F" w:rsidP="00435F2F">
      <w:pPr>
        <w:spacing w:line="240" w:lineRule="auto"/>
        <w:contextualSpacing/>
        <w:rPr>
          <w:rFonts w:ascii="Times New Roman" w:hAnsi="Times New Roman" w:cs="Times New Roman"/>
          <w:i/>
          <w:sz w:val="24"/>
          <w:szCs w:val="24"/>
        </w:rPr>
      </w:pPr>
      <w:r w:rsidRPr="000C7D7B">
        <w:rPr>
          <w:rFonts w:ascii="Times New Roman" w:hAnsi="Times New Roman" w:cs="Times New Roman"/>
          <w:i/>
          <w:sz w:val="24"/>
          <w:szCs w:val="24"/>
        </w:rPr>
        <w:t>       Мимо огорода</w:t>
      </w:r>
    </w:p>
    <w:p w:rsidR="00435F2F" w:rsidRPr="000C7D7B" w:rsidRDefault="00435F2F" w:rsidP="00435F2F">
      <w:pPr>
        <w:spacing w:line="240" w:lineRule="auto"/>
        <w:contextualSpacing/>
        <w:rPr>
          <w:rFonts w:ascii="Times New Roman" w:hAnsi="Times New Roman" w:cs="Times New Roman"/>
          <w:i/>
          <w:sz w:val="24"/>
          <w:szCs w:val="24"/>
        </w:rPr>
      </w:pPr>
      <w:r w:rsidRPr="000C7D7B">
        <w:rPr>
          <w:rFonts w:ascii="Times New Roman" w:hAnsi="Times New Roman" w:cs="Times New Roman"/>
          <w:i/>
          <w:sz w:val="24"/>
          <w:szCs w:val="24"/>
        </w:rPr>
        <w:t>       Мимо частокола</w:t>
      </w:r>
    </w:p>
    <w:p w:rsidR="00435F2F" w:rsidRPr="000C7D7B" w:rsidRDefault="00435F2F" w:rsidP="00435F2F">
      <w:pPr>
        <w:spacing w:line="240" w:lineRule="auto"/>
        <w:contextualSpacing/>
        <w:rPr>
          <w:rFonts w:ascii="Times New Roman" w:hAnsi="Times New Roman" w:cs="Times New Roman"/>
          <w:i/>
          <w:sz w:val="24"/>
          <w:szCs w:val="24"/>
        </w:rPr>
      </w:pPr>
      <w:r w:rsidRPr="000C7D7B">
        <w:rPr>
          <w:rFonts w:ascii="Times New Roman" w:hAnsi="Times New Roman" w:cs="Times New Roman"/>
          <w:i/>
          <w:sz w:val="24"/>
          <w:szCs w:val="24"/>
        </w:rPr>
        <w:t>       Кто его поднимет</w:t>
      </w:r>
    </w:p>
    <w:p w:rsidR="00435F2F" w:rsidRPr="000C7D7B" w:rsidRDefault="00435F2F" w:rsidP="00435F2F">
      <w:pPr>
        <w:spacing w:line="240" w:lineRule="auto"/>
        <w:contextualSpacing/>
        <w:rPr>
          <w:rFonts w:ascii="Times New Roman" w:hAnsi="Times New Roman" w:cs="Times New Roman"/>
          <w:i/>
          <w:sz w:val="24"/>
          <w:szCs w:val="24"/>
        </w:rPr>
      </w:pPr>
      <w:r w:rsidRPr="000C7D7B">
        <w:rPr>
          <w:rFonts w:ascii="Times New Roman" w:hAnsi="Times New Roman" w:cs="Times New Roman"/>
          <w:i/>
          <w:sz w:val="24"/>
          <w:szCs w:val="24"/>
        </w:rPr>
        <w:t>       То вон выйдет</w:t>
      </w:r>
      <w:r w:rsidR="000C7D7B" w:rsidRPr="000C7D7B">
        <w:rPr>
          <w:rFonts w:ascii="Times New Roman" w:hAnsi="Times New Roman" w:cs="Times New Roman"/>
          <w:i/>
          <w:sz w:val="24"/>
          <w:szCs w:val="24"/>
        </w:rPr>
        <w:t>»</w:t>
      </w:r>
      <w:r w:rsidRPr="000C7D7B">
        <w:rPr>
          <w:rFonts w:ascii="Times New Roman" w:hAnsi="Times New Roman" w:cs="Times New Roman"/>
          <w:i/>
          <w:sz w:val="24"/>
          <w:szCs w:val="24"/>
        </w:rPr>
        <w:t>.</w:t>
      </w:r>
    </w:p>
    <w:p w:rsidR="00435F2F" w:rsidRPr="001E7F32" w:rsidRDefault="00435F2F" w:rsidP="00435F2F">
      <w:pPr>
        <w:spacing w:line="240" w:lineRule="auto"/>
        <w:contextualSpacing/>
        <w:jc w:val="both"/>
        <w:rPr>
          <w:rFonts w:ascii="Times New Roman" w:hAnsi="Times New Roman" w:cs="Times New Roman"/>
          <w:sz w:val="24"/>
          <w:szCs w:val="24"/>
        </w:rPr>
      </w:pPr>
      <w:r w:rsidRPr="001E7F32">
        <w:rPr>
          <w:rFonts w:ascii="Times New Roman" w:hAnsi="Times New Roman" w:cs="Times New Roman"/>
          <w:sz w:val="24"/>
          <w:szCs w:val="24"/>
        </w:rPr>
        <w:t xml:space="preserve">       </w:t>
      </w:r>
    </w:p>
    <w:p w:rsidR="00435F2F" w:rsidRPr="001E7F32" w:rsidRDefault="00435F2F" w:rsidP="00435F2F">
      <w:pPr>
        <w:spacing w:line="240" w:lineRule="auto"/>
        <w:contextualSpacing/>
        <w:jc w:val="both"/>
        <w:rPr>
          <w:rFonts w:ascii="Times New Roman" w:hAnsi="Times New Roman" w:cs="Times New Roman"/>
          <w:sz w:val="24"/>
          <w:szCs w:val="24"/>
        </w:rPr>
      </w:pPr>
      <w:r w:rsidRPr="001E7F32">
        <w:rPr>
          <w:rFonts w:ascii="Times New Roman" w:hAnsi="Times New Roman" w:cs="Times New Roman"/>
          <w:sz w:val="24"/>
          <w:szCs w:val="24"/>
        </w:rPr>
        <w:t xml:space="preserve">       Эти считалки тоже являются образцом народного фольклора. Считалки дают возможность освоить песенно-ритмическую сторону народных игр. Народные игры, в </w:t>
      </w:r>
      <w:r w:rsidRPr="001E7F32">
        <w:rPr>
          <w:rFonts w:ascii="Times New Roman" w:hAnsi="Times New Roman" w:cs="Times New Roman"/>
          <w:sz w:val="24"/>
          <w:szCs w:val="24"/>
        </w:rPr>
        <w:lastRenderedPageBreak/>
        <w:t>которые входят считалки, приговорки дети любят и с желанием играют в любое время. Это «Каравай», «Кошки-мышки»,  «Теремок».</w:t>
      </w:r>
    </w:p>
    <w:p w:rsidR="00435F2F" w:rsidRPr="001E7F32" w:rsidRDefault="00435F2F" w:rsidP="00435F2F">
      <w:pPr>
        <w:spacing w:after="0" w:line="240" w:lineRule="auto"/>
        <w:jc w:val="both"/>
        <w:rPr>
          <w:rFonts w:ascii="Times New Roman" w:hAnsi="Times New Roman" w:cs="Times New Roman"/>
          <w:sz w:val="24"/>
          <w:szCs w:val="24"/>
        </w:rPr>
      </w:pPr>
      <w:r w:rsidRPr="001E7F32">
        <w:rPr>
          <w:rFonts w:ascii="Times New Roman" w:hAnsi="Times New Roman" w:cs="Times New Roman"/>
          <w:sz w:val="24"/>
          <w:szCs w:val="24"/>
        </w:rPr>
        <w:t xml:space="preserve">       По содержанию все народные игры классически лаконичны, образны, выразительны и эмоциональны, а народные игры с пением ещё и музыкальны. Они наилучшим образом способствуют развитию у детей музыкальных способностей (певческого голоса, чувства ритма, музыкальной памяти), развитию певческих навыков, содействует росту интереса к народной музыке, песне, а также повышает эмоциональную и вокально-хоровую культуру.       </w:t>
      </w:r>
    </w:p>
    <w:p w:rsidR="00435F2F" w:rsidRPr="001E7F32" w:rsidRDefault="00435F2F" w:rsidP="00435F2F">
      <w:pPr>
        <w:contextualSpacing/>
        <w:jc w:val="both"/>
        <w:rPr>
          <w:rFonts w:ascii="Times New Roman" w:hAnsi="Times New Roman" w:cs="Times New Roman"/>
          <w:sz w:val="24"/>
          <w:szCs w:val="24"/>
        </w:rPr>
      </w:pPr>
    </w:p>
    <w:p w:rsidR="00435F2F" w:rsidRPr="001E7F32" w:rsidRDefault="00435F2F" w:rsidP="00435F2F">
      <w:pPr>
        <w:contextualSpacing/>
        <w:jc w:val="both"/>
        <w:rPr>
          <w:rFonts w:ascii="Times New Roman" w:hAnsi="Times New Roman" w:cs="Times New Roman"/>
          <w:b/>
          <w:sz w:val="24"/>
          <w:szCs w:val="24"/>
        </w:rPr>
      </w:pPr>
      <w:r w:rsidRPr="001E7F32">
        <w:rPr>
          <w:rFonts w:ascii="Times New Roman" w:hAnsi="Times New Roman" w:cs="Times New Roman"/>
          <w:b/>
          <w:sz w:val="24"/>
          <w:szCs w:val="24"/>
        </w:rPr>
        <w:t>Раздел «Игра на народных музыкальных инструментах».</w:t>
      </w:r>
    </w:p>
    <w:p w:rsidR="00435F2F" w:rsidRPr="001E7F32" w:rsidRDefault="00435F2F" w:rsidP="00435F2F">
      <w:pPr>
        <w:contextualSpacing/>
        <w:jc w:val="both"/>
        <w:rPr>
          <w:rFonts w:ascii="Times New Roman" w:hAnsi="Times New Roman" w:cs="Times New Roman"/>
          <w:sz w:val="24"/>
          <w:szCs w:val="24"/>
        </w:rPr>
      </w:pPr>
      <w:r w:rsidRPr="001E7F32">
        <w:rPr>
          <w:rFonts w:ascii="Times New Roman" w:hAnsi="Times New Roman" w:cs="Times New Roman"/>
          <w:b/>
          <w:sz w:val="24"/>
          <w:szCs w:val="24"/>
        </w:rPr>
        <w:t xml:space="preserve">       Цель:</w:t>
      </w:r>
      <w:r w:rsidRPr="001E7F32">
        <w:rPr>
          <w:rFonts w:ascii="Times New Roman" w:hAnsi="Times New Roman" w:cs="Times New Roman"/>
          <w:sz w:val="24"/>
          <w:szCs w:val="24"/>
        </w:rPr>
        <w:t xml:space="preserve"> увлечь детей народными музыкальными инструментами; формировать  навыки игры на народных музыкальных инструментах; продолжать знакомить с многообразием народной музыкальной культурой в практике музицирования;  дать возможность каждому ребенку свободно импровизировать на народных инструментах.</w:t>
      </w:r>
    </w:p>
    <w:p w:rsidR="00435F2F" w:rsidRPr="001E7F32" w:rsidRDefault="00435F2F" w:rsidP="00435F2F">
      <w:pPr>
        <w:contextualSpacing/>
        <w:jc w:val="both"/>
        <w:rPr>
          <w:rFonts w:ascii="Times New Roman" w:hAnsi="Times New Roman" w:cs="Times New Roman"/>
          <w:b/>
          <w:sz w:val="24"/>
          <w:szCs w:val="24"/>
        </w:rPr>
      </w:pPr>
      <w:r w:rsidRPr="001E7F32">
        <w:rPr>
          <w:rFonts w:ascii="Times New Roman" w:hAnsi="Times New Roman" w:cs="Times New Roman"/>
          <w:b/>
          <w:sz w:val="24"/>
          <w:szCs w:val="24"/>
        </w:rPr>
        <w:t xml:space="preserve">   </w:t>
      </w:r>
    </w:p>
    <w:p w:rsidR="00435F2F" w:rsidRPr="001E7F32" w:rsidRDefault="00435F2F" w:rsidP="00435F2F">
      <w:pPr>
        <w:contextualSpacing/>
        <w:jc w:val="both"/>
        <w:rPr>
          <w:rFonts w:ascii="Times New Roman" w:hAnsi="Times New Roman" w:cs="Times New Roman"/>
          <w:sz w:val="24"/>
          <w:szCs w:val="24"/>
        </w:rPr>
      </w:pPr>
      <w:r w:rsidRPr="001E7F32">
        <w:rPr>
          <w:rFonts w:ascii="Times New Roman" w:hAnsi="Times New Roman" w:cs="Times New Roman"/>
          <w:b/>
          <w:sz w:val="24"/>
          <w:szCs w:val="24"/>
        </w:rPr>
        <w:t xml:space="preserve">       </w:t>
      </w:r>
      <w:r w:rsidRPr="001E7F32">
        <w:rPr>
          <w:rFonts w:ascii="Times New Roman" w:hAnsi="Times New Roman" w:cs="Times New Roman"/>
          <w:sz w:val="24"/>
          <w:szCs w:val="24"/>
        </w:rPr>
        <w:t>Игра на музыкальных инструментах – это один из видов детской исполнительской деятельности, которая чрезвычайно привлекает</w:t>
      </w:r>
      <w:r>
        <w:rPr>
          <w:rFonts w:ascii="Times New Roman" w:hAnsi="Times New Roman" w:cs="Times New Roman"/>
          <w:sz w:val="24"/>
          <w:szCs w:val="24"/>
        </w:rPr>
        <w:t xml:space="preserve"> дошкольников. Практика показывает, что д</w:t>
      </w:r>
      <w:r w:rsidRPr="001E7F32">
        <w:rPr>
          <w:rFonts w:ascii="Times New Roman" w:hAnsi="Times New Roman" w:cs="Times New Roman"/>
          <w:sz w:val="24"/>
          <w:szCs w:val="24"/>
        </w:rPr>
        <w:t xml:space="preserve">ети проявляют </w:t>
      </w:r>
      <w:r>
        <w:rPr>
          <w:rFonts w:ascii="Times New Roman" w:hAnsi="Times New Roman" w:cs="Times New Roman"/>
          <w:sz w:val="24"/>
          <w:szCs w:val="24"/>
        </w:rPr>
        <w:t>наибольши</w:t>
      </w:r>
      <w:r w:rsidRPr="001E7F32">
        <w:rPr>
          <w:rFonts w:ascii="Times New Roman" w:hAnsi="Times New Roman" w:cs="Times New Roman"/>
          <w:sz w:val="24"/>
          <w:szCs w:val="24"/>
        </w:rPr>
        <w:t xml:space="preserve">й интерес к </w:t>
      </w:r>
      <w:r w:rsidRPr="001E7F32">
        <w:rPr>
          <w:rFonts w:ascii="Times New Roman" w:hAnsi="Times New Roman" w:cs="Times New Roman"/>
          <w:b/>
          <w:sz w:val="24"/>
          <w:szCs w:val="24"/>
        </w:rPr>
        <w:t>игре на народных музыкальных инструментах</w:t>
      </w:r>
      <w:r w:rsidRPr="001E7F32">
        <w:rPr>
          <w:rFonts w:ascii="Times New Roman" w:hAnsi="Times New Roman" w:cs="Times New Roman"/>
          <w:sz w:val="24"/>
          <w:szCs w:val="24"/>
        </w:rPr>
        <w:t>: ложках, бубнах, трещотках, колокольчиках, свистульках</w:t>
      </w:r>
      <w:r>
        <w:rPr>
          <w:rFonts w:ascii="Times New Roman" w:hAnsi="Times New Roman" w:cs="Times New Roman"/>
          <w:sz w:val="24"/>
          <w:szCs w:val="24"/>
        </w:rPr>
        <w:t>, дудочках</w:t>
      </w:r>
      <w:r w:rsidRPr="001E7F32">
        <w:rPr>
          <w:rFonts w:ascii="Times New Roman" w:hAnsi="Times New Roman" w:cs="Times New Roman"/>
          <w:sz w:val="24"/>
          <w:szCs w:val="24"/>
        </w:rPr>
        <w:t xml:space="preserve"> и др. инструментах. Это стимулирует детей к активному выражению чувств, придаёт своеобразие музыкальному творчеству. Дети эмоционально воспринимают русские народные песни («Калинка», «Во саду ли, в огороде», «Пойду ль я», «Светит месяц», «Я на горку шла», «Во поле береза стояла», и др.),  сопровождая их игрой на народных музыкальных  инструментах, при этом у них появляется стремление активно реализовать себя в музицировании. </w:t>
      </w:r>
    </w:p>
    <w:p w:rsidR="00435F2F" w:rsidRPr="001E7F32" w:rsidRDefault="00435F2F" w:rsidP="00435F2F">
      <w:pPr>
        <w:contextualSpacing/>
        <w:jc w:val="both"/>
        <w:rPr>
          <w:rFonts w:ascii="Times New Roman" w:hAnsi="Times New Roman" w:cs="Times New Roman"/>
          <w:sz w:val="24"/>
          <w:szCs w:val="24"/>
        </w:rPr>
      </w:pPr>
      <w:r w:rsidRPr="001E7F32">
        <w:rPr>
          <w:rFonts w:ascii="Times New Roman" w:hAnsi="Times New Roman" w:cs="Times New Roman"/>
          <w:sz w:val="24"/>
          <w:szCs w:val="24"/>
        </w:rPr>
        <w:t xml:space="preserve">       Работу  по  ознакомлению  с  инструментами  и  последующему  обучению  на  них  </w:t>
      </w:r>
      <w:r>
        <w:rPr>
          <w:rFonts w:ascii="Times New Roman" w:hAnsi="Times New Roman" w:cs="Times New Roman"/>
          <w:sz w:val="24"/>
          <w:szCs w:val="24"/>
        </w:rPr>
        <w:t>необходимо проводить</w:t>
      </w:r>
      <w:r w:rsidRPr="001E7F32">
        <w:rPr>
          <w:rFonts w:ascii="Times New Roman" w:hAnsi="Times New Roman" w:cs="Times New Roman"/>
          <w:sz w:val="24"/>
          <w:szCs w:val="24"/>
        </w:rPr>
        <w:t xml:space="preserve">  посл</w:t>
      </w:r>
      <w:r>
        <w:rPr>
          <w:rFonts w:ascii="Times New Roman" w:hAnsi="Times New Roman" w:cs="Times New Roman"/>
          <w:sz w:val="24"/>
          <w:szCs w:val="24"/>
        </w:rPr>
        <w:t xml:space="preserve">едовательно  и  организованно. Прекрасно будет, если педагог </w:t>
      </w:r>
      <w:r w:rsidRPr="00545A38">
        <w:rPr>
          <w:rFonts w:ascii="Times New Roman" w:hAnsi="Times New Roman" w:cs="Times New Roman"/>
          <w:sz w:val="24"/>
          <w:szCs w:val="24"/>
        </w:rPr>
        <w:t>предварительно</w:t>
      </w:r>
      <w:r>
        <w:rPr>
          <w:rFonts w:ascii="Times New Roman" w:hAnsi="Times New Roman" w:cs="Times New Roman"/>
          <w:sz w:val="24"/>
          <w:szCs w:val="24"/>
        </w:rPr>
        <w:t>,</w:t>
      </w:r>
      <w:r w:rsidRPr="00545A38">
        <w:rPr>
          <w:rFonts w:ascii="Times New Roman" w:hAnsi="Times New Roman" w:cs="Times New Roman"/>
          <w:sz w:val="24"/>
          <w:szCs w:val="24"/>
        </w:rPr>
        <w:t xml:space="preserve"> в разделе «Слушание народной музыки»</w:t>
      </w:r>
      <w:r>
        <w:rPr>
          <w:rFonts w:ascii="Times New Roman" w:hAnsi="Times New Roman" w:cs="Times New Roman"/>
          <w:sz w:val="24"/>
          <w:szCs w:val="24"/>
        </w:rPr>
        <w:t>, расскажет о</w:t>
      </w:r>
      <w:r w:rsidRPr="001E7F32">
        <w:rPr>
          <w:rFonts w:ascii="Times New Roman" w:hAnsi="Times New Roman" w:cs="Times New Roman"/>
          <w:sz w:val="24"/>
          <w:szCs w:val="24"/>
        </w:rPr>
        <w:t>б истории создания каждого инструм</w:t>
      </w:r>
      <w:r>
        <w:rPr>
          <w:rFonts w:ascii="Times New Roman" w:hAnsi="Times New Roman" w:cs="Times New Roman"/>
          <w:sz w:val="24"/>
          <w:szCs w:val="24"/>
        </w:rPr>
        <w:t>ента</w:t>
      </w:r>
      <w:r w:rsidRPr="001E7F32">
        <w:rPr>
          <w:rFonts w:ascii="Times New Roman" w:hAnsi="Times New Roman" w:cs="Times New Roman"/>
          <w:sz w:val="24"/>
          <w:szCs w:val="24"/>
        </w:rPr>
        <w:t xml:space="preserve">. </w:t>
      </w:r>
    </w:p>
    <w:p w:rsidR="00435F2F" w:rsidRPr="001E7F32" w:rsidRDefault="00435F2F" w:rsidP="00435F2F">
      <w:pPr>
        <w:contextualSpacing/>
        <w:jc w:val="both"/>
        <w:rPr>
          <w:rFonts w:ascii="Times New Roman" w:hAnsi="Times New Roman" w:cs="Times New Roman"/>
          <w:sz w:val="24"/>
          <w:szCs w:val="24"/>
        </w:rPr>
      </w:pPr>
      <w:r w:rsidRPr="001E7F32">
        <w:rPr>
          <w:rFonts w:ascii="Times New Roman" w:hAnsi="Times New Roman" w:cs="Times New Roman"/>
          <w:sz w:val="24"/>
          <w:szCs w:val="24"/>
        </w:rPr>
        <w:t xml:space="preserve">       Для обучения детей игре на музыкальных ин</w:t>
      </w:r>
      <w:r>
        <w:rPr>
          <w:rFonts w:ascii="Times New Roman" w:hAnsi="Times New Roman" w:cs="Times New Roman"/>
          <w:sz w:val="24"/>
          <w:szCs w:val="24"/>
        </w:rPr>
        <w:t>струментах возможно использовать</w:t>
      </w:r>
      <w:r w:rsidRPr="00545A38">
        <w:rPr>
          <w:rFonts w:ascii="Times New Roman" w:hAnsi="Times New Roman" w:cs="Times New Roman"/>
          <w:sz w:val="24"/>
          <w:szCs w:val="24"/>
        </w:rPr>
        <w:t xml:space="preserve"> </w:t>
      </w:r>
      <w:r w:rsidRPr="00545A38">
        <w:rPr>
          <w:rFonts w:ascii="Times New Roman" w:hAnsi="Times New Roman" w:cs="Times New Roman"/>
          <w:sz w:val="24"/>
          <w:szCs w:val="24"/>
          <w:u w:val="single"/>
        </w:rPr>
        <w:t>следующие</w:t>
      </w:r>
      <w:r w:rsidRPr="001E7F32">
        <w:rPr>
          <w:rFonts w:ascii="Times New Roman" w:hAnsi="Times New Roman" w:cs="Times New Roman"/>
          <w:b/>
          <w:sz w:val="24"/>
          <w:szCs w:val="24"/>
          <w:u w:val="single"/>
        </w:rPr>
        <w:t xml:space="preserve"> методы</w:t>
      </w:r>
      <w:r w:rsidRPr="001E7F32">
        <w:rPr>
          <w:rFonts w:ascii="Times New Roman" w:hAnsi="Times New Roman" w:cs="Times New Roman"/>
          <w:sz w:val="24"/>
          <w:szCs w:val="24"/>
          <w:u w:val="single"/>
        </w:rPr>
        <w:t>:</w:t>
      </w:r>
      <w:r w:rsidRPr="001E7F32">
        <w:rPr>
          <w:rFonts w:ascii="Times New Roman" w:hAnsi="Times New Roman" w:cs="Times New Roman"/>
          <w:sz w:val="24"/>
          <w:szCs w:val="24"/>
        </w:rPr>
        <w:t xml:space="preserve"> </w:t>
      </w:r>
    </w:p>
    <w:p w:rsidR="00435F2F" w:rsidRPr="003841D7" w:rsidRDefault="00435F2F" w:rsidP="00435F2F">
      <w:pPr>
        <w:pStyle w:val="a3"/>
        <w:numPr>
          <w:ilvl w:val="0"/>
          <w:numId w:val="3"/>
        </w:numPr>
        <w:jc w:val="both"/>
        <w:rPr>
          <w:rFonts w:ascii="Times New Roman" w:hAnsi="Times New Roman" w:cs="Times New Roman"/>
          <w:sz w:val="24"/>
          <w:szCs w:val="24"/>
        </w:rPr>
      </w:pPr>
      <w:r w:rsidRPr="003841D7">
        <w:rPr>
          <w:rFonts w:ascii="Times New Roman" w:hAnsi="Times New Roman" w:cs="Times New Roman"/>
          <w:b/>
          <w:sz w:val="24"/>
          <w:szCs w:val="24"/>
        </w:rPr>
        <w:t>Метод «Педагог и ребенок»</w:t>
      </w:r>
      <w:r w:rsidRPr="003841D7">
        <w:rPr>
          <w:rFonts w:ascii="Times New Roman" w:hAnsi="Times New Roman" w:cs="Times New Roman"/>
          <w:sz w:val="24"/>
          <w:szCs w:val="24"/>
        </w:rPr>
        <w:t xml:space="preserve"> используется для совместной деятельности педагога с ребенком в ДОУ. </w:t>
      </w:r>
    </w:p>
    <w:p w:rsidR="00435F2F" w:rsidRDefault="00435F2F" w:rsidP="00435F2F">
      <w:pPr>
        <w:pStyle w:val="a3"/>
        <w:numPr>
          <w:ilvl w:val="0"/>
          <w:numId w:val="3"/>
        </w:numPr>
        <w:jc w:val="both"/>
        <w:rPr>
          <w:rFonts w:ascii="Times New Roman" w:hAnsi="Times New Roman" w:cs="Times New Roman"/>
          <w:sz w:val="24"/>
          <w:szCs w:val="24"/>
        </w:rPr>
      </w:pPr>
      <w:r w:rsidRPr="003841D7">
        <w:rPr>
          <w:rFonts w:ascii="Times New Roman" w:hAnsi="Times New Roman" w:cs="Times New Roman"/>
          <w:b/>
          <w:sz w:val="24"/>
          <w:szCs w:val="24"/>
        </w:rPr>
        <w:t>Словесный метод</w:t>
      </w:r>
      <w:r>
        <w:rPr>
          <w:rFonts w:ascii="Times New Roman" w:hAnsi="Times New Roman" w:cs="Times New Roman"/>
          <w:sz w:val="24"/>
          <w:szCs w:val="24"/>
        </w:rPr>
        <w:t xml:space="preserve"> используется</w:t>
      </w:r>
      <w:r w:rsidRPr="003841D7">
        <w:rPr>
          <w:rFonts w:ascii="Times New Roman" w:hAnsi="Times New Roman" w:cs="Times New Roman"/>
          <w:sz w:val="24"/>
          <w:szCs w:val="24"/>
        </w:rPr>
        <w:t xml:space="preserve"> во время</w:t>
      </w:r>
      <w:r>
        <w:rPr>
          <w:rFonts w:ascii="Times New Roman" w:hAnsi="Times New Roman" w:cs="Times New Roman"/>
          <w:sz w:val="24"/>
          <w:szCs w:val="24"/>
        </w:rPr>
        <w:t>:</w:t>
      </w:r>
    </w:p>
    <w:p w:rsidR="00435F2F" w:rsidRDefault="00435F2F" w:rsidP="00435F2F">
      <w:pPr>
        <w:spacing w:line="240" w:lineRule="auto"/>
        <w:ind w:left="720"/>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Pr="003841D7">
        <w:rPr>
          <w:rFonts w:ascii="Times New Roman" w:hAnsi="Times New Roman" w:cs="Times New Roman"/>
          <w:sz w:val="24"/>
          <w:szCs w:val="24"/>
        </w:rPr>
        <w:t xml:space="preserve">проведения музыкально - дидактических игр, </w:t>
      </w:r>
    </w:p>
    <w:p w:rsidR="00435F2F" w:rsidRDefault="00435F2F" w:rsidP="00435F2F">
      <w:pPr>
        <w:spacing w:line="240" w:lineRule="auto"/>
        <w:ind w:left="720"/>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Pr="003841D7">
        <w:rPr>
          <w:rFonts w:ascii="Times New Roman" w:hAnsi="Times New Roman" w:cs="Times New Roman"/>
          <w:sz w:val="24"/>
          <w:szCs w:val="24"/>
        </w:rPr>
        <w:t xml:space="preserve">рассматривания музыкального инструмента, </w:t>
      </w:r>
    </w:p>
    <w:p w:rsidR="00435F2F" w:rsidRDefault="00435F2F" w:rsidP="00435F2F">
      <w:pPr>
        <w:spacing w:line="240" w:lineRule="auto"/>
        <w:ind w:left="720"/>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Pr="003841D7">
        <w:rPr>
          <w:rFonts w:ascii="Times New Roman" w:hAnsi="Times New Roman" w:cs="Times New Roman"/>
          <w:sz w:val="24"/>
          <w:szCs w:val="24"/>
        </w:rPr>
        <w:t xml:space="preserve">вопросов педагога и ответов детей, </w:t>
      </w:r>
    </w:p>
    <w:p w:rsidR="00435F2F" w:rsidRPr="003841D7" w:rsidRDefault="00435F2F" w:rsidP="00435F2F">
      <w:pPr>
        <w:spacing w:line="240" w:lineRule="auto"/>
        <w:ind w:left="720"/>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Pr="003841D7">
        <w:rPr>
          <w:rFonts w:ascii="Times New Roman" w:hAnsi="Times New Roman" w:cs="Times New Roman"/>
          <w:sz w:val="24"/>
          <w:szCs w:val="24"/>
        </w:rPr>
        <w:t xml:space="preserve">экспериментирования. </w:t>
      </w:r>
    </w:p>
    <w:p w:rsidR="00435F2F" w:rsidRPr="003841D7" w:rsidRDefault="00435F2F" w:rsidP="00435F2F">
      <w:pPr>
        <w:pStyle w:val="a3"/>
        <w:numPr>
          <w:ilvl w:val="0"/>
          <w:numId w:val="3"/>
        </w:numPr>
        <w:jc w:val="both"/>
        <w:rPr>
          <w:rFonts w:ascii="Times New Roman" w:hAnsi="Times New Roman" w:cs="Times New Roman"/>
          <w:sz w:val="24"/>
          <w:szCs w:val="24"/>
        </w:rPr>
      </w:pPr>
      <w:r w:rsidRPr="003841D7">
        <w:rPr>
          <w:rFonts w:ascii="Times New Roman" w:hAnsi="Times New Roman" w:cs="Times New Roman"/>
          <w:b/>
          <w:sz w:val="24"/>
          <w:szCs w:val="24"/>
        </w:rPr>
        <w:t>Наглядный метод</w:t>
      </w:r>
      <w:r>
        <w:rPr>
          <w:rFonts w:ascii="Times New Roman" w:hAnsi="Times New Roman" w:cs="Times New Roman"/>
          <w:sz w:val="24"/>
          <w:szCs w:val="24"/>
        </w:rPr>
        <w:t xml:space="preserve"> используется</w:t>
      </w:r>
      <w:r w:rsidRPr="003841D7">
        <w:rPr>
          <w:rFonts w:ascii="Times New Roman" w:hAnsi="Times New Roman" w:cs="Times New Roman"/>
          <w:sz w:val="24"/>
          <w:szCs w:val="24"/>
        </w:rPr>
        <w:t xml:space="preserve"> во время: </w:t>
      </w:r>
    </w:p>
    <w:p w:rsidR="00435F2F" w:rsidRPr="001E7F32" w:rsidRDefault="00435F2F" w:rsidP="00435F2F">
      <w:pPr>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Pr="001E7F32">
        <w:rPr>
          <w:rFonts w:ascii="Times New Roman" w:hAnsi="Times New Roman" w:cs="Times New Roman"/>
          <w:sz w:val="24"/>
          <w:szCs w:val="24"/>
        </w:rPr>
        <w:t>- проведения музыкально</w:t>
      </w:r>
      <w:r w:rsidR="00AC3FF7">
        <w:rPr>
          <w:rFonts w:ascii="Times New Roman" w:hAnsi="Times New Roman" w:cs="Times New Roman"/>
          <w:sz w:val="24"/>
          <w:szCs w:val="24"/>
        </w:rPr>
        <w:t xml:space="preserve"> </w:t>
      </w:r>
      <w:r w:rsidRPr="001E7F32">
        <w:rPr>
          <w:rFonts w:ascii="Times New Roman" w:hAnsi="Times New Roman" w:cs="Times New Roman"/>
          <w:sz w:val="24"/>
          <w:szCs w:val="24"/>
        </w:rPr>
        <w:t xml:space="preserve">- дидактических игр, </w:t>
      </w:r>
    </w:p>
    <w:p w:rsidR="00435F2F" w:rsidRPr="001E7F32" w:rsidRDefault="00435F2F" w:rsidP="00435F2F">
      <w:pPr>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Pr="001E7F32">
        <w:rPr>
          <w:rFonts w:ascii="Times New Roman" w:hAnsi="Times New Roman" w:cs="Times New Roman"/>
          <w:sz w:val="24"/>
          <w:szCs w:val="24"/>
        </w:rPr>
        <w:t xml:space="preserve">- экспериментирования, </w:t>
      </w:r>
    </w:p>
    <w:p w:rsidR="00435F2F" w:rsidRPr="001E7F32" w:rsidRDefault="00435F2F" w:rsidP="00435F2F">
      <w:pPr>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Pr="001E7F32">
        <w:rPr>
          <w:rFonts w:ascii="Times New Roman" w:hAnsi="Times New Roman" w:cs="Times New Roman"/>
          <w:sz w:val="24"/>
          <w:szCs w:val="24"/>
        </w:rPr>
        <w:t xml:space="preserve">- рассматривания демонстрационного и раздаточного материала; </w:t>
      </w:r>
    </w:p>
    <w:p w:rsidR="00435F2F" w:rsidRDefault="00435F2F" w:rsidP="00435F2F">
      <w:pPr>
        <w:pStyle w:val="a3"/>
        <w:numPr>
          <w:ilvl w:val="0"/>
          <w:numId w:val="4"/>
        </w:numPr>
        <w:spacing w:line="240" w:lineRule="auto"/>
        <w:ind w:left="714" w:hanging="357"/>
        <w:jc w:val="both"/>
        <w:rPr>
          <w:rFonts w:ascii="Times New Roman" w:hAnsi="Times New Roman" w:cs="Times New Roman"/>
          <w:sz w:val="24"/>
          <w:szCs w:val="24"/>
        </w:rPr>
      </w:pPr>
      <w:r w:rsidRPr="003841D7">
        <w:rPr>
          <w:rFonts w:ascii="Times New Roman" w:hAnsi="Times New Roman" w:cs="Times New Roman"/>
          <w:b/>
          <w:sz w:val="24"/>
          <w:szCs w:val="24"/>
        </w:rPr>
        <w:t>Практический метод</w:t>
      </w:r>
      <w:r>
        <w:rPr>
          <w:rFonts w:ascii="Times New Roman" w:hAnsi="Times New Roman" w:cs="Times New Roman"/>
          <w:sz w:val="24"/>
          <w:szCs w:val="24"/>
        </w:rPr>
        <w:t xml:space="preserve"> используется</w:t>
      </w:r>
      <w:r w:rsidRPr="003841D7">
        <w:rPr>
          <w:rFonts w:ascii="Times New Roman" w:hAnsi="Times New Roman" w:cs="Times New Roman"/>
          <w:sz w:val="24"/>
          <w:szCs w:val="24"/>
        </w:rPr>
        <w:t xml:space="preserve">, когда необходимо: </w:t>
      </w:r>
    </w:p>
    <w:p w:rsidR="00435F2F" w:rsidRPr="00FD390B" w:rsidRDefault="00435F2F" w:rsidP="00FD390B">
      <w:pPr>
        <w:pStyle w:val="a3"/>
        <w:spacing w:line="240" w:lineRule="auto"/>
        <w:ind w:left="714"/>
        <w:jc w:val="both"/>
        <w:rPr>
          <w:rFonts w:ascii="Times New Roman" w:hAnsi="Times New Roman" w:cs="Times New Roman"/>
          <w:sz w:val="24"/>
          <w:szCs w:val="24"/>
        </w:rPr>
      </w:pPr>
      <w:r w:rsidRPr="003841D7">
        <w:rPr>
          <w:rFonts w:ascii="Times New Roman" w:hAnsi="Times New Roman" w:cs="Times New Roman"/>
          <w:sz w:val="24"/>
          <w:szCs w:val="24"/>
        </w:rPr>
        <w:t>- организ</w:t>
      </w:r>
      <w:r>
        <w:rPr>
          <w:rFonts w:ascii="Times New Roman" w:hAnsi="Times New Roman" w:cs="Times New Roman"/>
          <w:sz w:val="24"/>
          <w:szCs w:val="24"/>
        </w:rPr>
        <w:t>овать продуктивную деятельность</w:t>
      </w:r>
      <w:r w:rsidRPr="001E7F32">
        <w:rPr>
          <w:rFonts w:ascii="Times New Roman" w:hAnsi="Times New Roman" w:cs="Times New Roman"/>
          <w:sz w:val="24"/>
          <w:szCs w:val="24"/>
        </w:rPr>
        <w:t xml:space="preserve">. </w:t>
      </w:r>
    </w:p>
    <w:p w:rsidR="00435F2F" w:rsidRPr="003841D7" w:rsidRDefault="00435F2F" w:rsidP="00435F2F">
      <w:pPr>
        <w:pStyle w:val="a3"/>
        <w:numPr>
          <w:ilvl w:val="0"/>
          <w:numId w:val="4"/>
        </w:numPr>
        <w:jc w:val="both"/>
        <w:rPr>
          <w:rFonts w:ascii="Times New Roman" w:hAnsi="Times New Roman" w:cs="Times New Roman"/>
          <w:sz w:val="24"/>
          <w:szCs w:val="24"/>
        </w:rPr>
      </w:pPr>
      <w:r w:rsidRPr="003841D7">
        <w:rPr>
          <w:rFonts w:ascii="Times New Roman" w:hAnsi="Times New Roman" w:cs="Times New Roman"/>
          <w:b/>
          <w:sz w:val="24"/>
          <w:szCs w:val="24"/>
        </w:rPr>
        <w:lastRenderedPageBreak/>
        <w:t>Игровой метод</w:t>
      </w:r>
      <w:r>
        <w:rPr>
          <w:rFonts w:ascii="Times New Roman" w:hAnsi="Times New Roman" w:cs="Times New Roman"/>
          <w:sz w:val="24"/>
          <w:szCs w:val="24"/>
        </w:rPr>
        <w:t xml:space="preserve"> используется</w:t>
      </w:r>
      <w:r w:rsidRPr="003841D7">
        <w:rPr>
          <w:rFonts w:ascii="Times New Roman" w:hAnsi="Times New Roman" w:cs="Times New Roman"/>
          <w:sz w:val="24"/>
          <w:szCs w:val="24"/>
        </w:rPr>
        <w:t xml:space="preserve"> в организации учебно-игровой деятельности. </w:t>
      </w:r>
    </w:p>
    <w:p w:rsidR="002817C8" w:rsidRDefault="00435F2F" w:rsidP="00435F2F">
      <w:pPr>
        <w:contextualSpacing/>
        <w:jc w:val="both"/>
        <w:rPr>
          <w:rFonts w:ascii="Times New Roman" w:hAnsi="Times New Roman" w:cs="Times New Roman"/>
          <w:sz w:val="24"/>
          <w:szCs w:val="24"/>
        </w:rPr>
      </w:pPr>
      <w:r w:rsidRPr="001E7F32">
        <w:rPr>
          <w:rFonts w:ascii="Times New Roman" w:hAnsi="Times New Roman" w:cs="Times New Roman"/>
          <w:sz w:val="24"/>
          <w:szCs w:val="24"/>
        </w:rPr>
        <w:t xml:space="preserve">       </w:t>
      </w:r>
      <w:r w:rsidRPr="001E7F32">
        <w:rPr>
          <w:rFonts w:ascii="Times New Roman" w:hAnsi="Times New Roman" w:cs="Times New Roman"/>
          <w:b/>
          <w:sz w:val="24"/>
          <w:szCs w:val="24"/>
        </w:rPr>
        <w:t>Музыкально-дидактические игры</w:t>
      </w:r>
      <w:r w:rsidRPr="001E7F32">
        <w:rPr>
          <w:rFonts w:ascii="Times New Roman" w:hAnsi="Times New Roman" w:cs="Times New Roman"/>
          <w:sz w:val="24"/>
          <w:szCs w:val="24"/>
        </w:rPr>
        <w:t xml:space="preserve"> играют немаловажную роль при обучении дете</w:t>
      </w:r>
      <w:r>
        <w:rPr>
          <w:rFonts w:ascii="Times New Roman" w:hAnsi="Times New Roman" w:cs="Times New Roman"/>
          <w:sz w:val="24"/>
          <w:szCs w:val="24"/>
        </w:rPr>
        <w:t>й на музыкальных инструментах. Необходимо подбирать</w:t>
      </w:r>
      <w:r w:rsidRPr="001E7F32">
        <w:rPr>
          <w:rFonts w:ascii="Times New Roman" w:hAnsi="Times New Roman" w:cs="Times New Roman"/>
          <w:sz w:val="24"/>
          <w:szCs w:val="24"/>
        </w:rPr>
        <w:t xml:space="preserve"> такие дидактические игры, которые способствуют формированию умений слушать музыку, различать высоту, тембр, динамику и длительность звука, развитию самостоятельной музыкальной деятельности, помогают закреплять знания детей о музыкальных инструментах</w:t>
      </w:r>
      <w:r>
        <w:rPr>
          <w:rFonts w:ascii="Times New Roman" w:hAnsi="Times New Roman" w:cs="Times New Roman"/>
          <w:sz w:val="24"/>
          <w:szCs w:val="24"/>
        </w:rPr>
        <w:t xml:space="preserve">. Это - </w:t>
      </w:r>
      <w:r w:rsidRPr="001E7F32">
        <w:rPr>
          <w:rFonts w:ascii="Times New Roman" w:hAnsi="Times New Roman" w:cs="Times New Roman"/>
          <w:sz w:val="24"/>
          <w:szCs w:val="24"/>
        </w:rPr>
        <w:t>«Музыкальное лото», «Выполни задание», «Определи инструмент», «На чем игр</w:t>
      </w:r>
      <w:r>
        <w:rPr>
          <w:rFonts w:ascii="Times New Roman" w:hAnsi="Times New Roman" w:cs="Times New Roman"/>
          <w:sz w:val="24"/>
          <w:szCs w:val="24"/>
        </w:rPr>
        <w:t>аю?», «Определи по ритму» и др.</w:t>
      </w:r>
    </w:p>
    <w:p w:rsidR="002817C8" w:rsidRDefault="00FB748C" w:rsidP="00435F2F">
      <w:pPr>
        <w:contextualSpacing/>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3360" behindDoc="1" locked="0" layoutInCell="1" allowOverlap="1" wp14:anchorId="0989BF96" wp14:editId="04879638">
            <wp:simplePos x="0" y="0"/>
            <wp:positionH relativeFrom="column">
              <wp:posOffset>-239395</wp:posOffset>
            </wp:positionH>
            <wp:positionV relativeFrom="paragraph">
              <wp:posOffset>353060</wp:posOffset>
            </wp:positionV>
            <wp:extent cx="2122805" cy="1364615"/>
            <wp:effectExtent l="304800" t="266700" r="296545" b="292735"/>
            <wp:wrapTight wrapText="bothSides">
              <wp:wrapPolygon edited="0">
                <wp:start x="21128" y="-4221"/>
                <wp:lineTo x="-3101" y="-3618"/>
                <wp:lineTo x="-3101" y="6031"/>
                <wp:lineTo x="-2132" y="15680"/>
                <wp:lineTo x="-969" y="20504"/>
                <wp:lineTo x="-582" y="25932"/>
                <wp:lineTo x="1938" y="25932"/>
                <wp:lineTo x="2132" y="25329"/>
                <wp:lineTo x="24424" y="20504"/>
                <wp:lineTo x="22098" y="-4221"/>
                <wp:lineTo x="21128" y="-4221"/>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244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22805" cy="136461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ru-RU"/>
        </w:rPr>
        <w:drawing>
          <wp:anchor distT="0" distB="0" distL="114300" distR="114300" simplePos="0" relativeHeight="251662336" behindDoc="1" locked="0" layoutInCell="1" allowOverlap="1" wp14:anchorId="54994431" wp14:editId="16DA002B">
            <wp:simplePos x="0" y="0"/>
            <wp:positionH relativeFrom="column">
              <wp:posOffset>3795395</wp:posOffset>
            </wp:positionH>
            <wp:positionV relativeFrom="paragraph">
              <wp:posOffset>211455</wp:posOffset>
            </wp:positionV>
            <wp:extent cx="2377440" cy="1506220"/>
            <wp:effectExtent l="0" t="228600" r="41910" b="303530"/>
            <wp:wrapTight wrapText="bothSides">
              <wp:wrapPolygon edited="0">
                <wp:start x="1385" y="-3278"/>
                <wp:lineTo x="1558" y="19123"/>
                <wp:lineTo x="12808" y="23494"/>
                <wp:lineTo x="12981" y="23494"/>
                <wp:lineTo x="19731" y="25133"/>
                <wp:lineTo x="19904" y="25680"/>
                <wp:lineTo x="21462" y="25680"/>
                <wp:lineTo x="21808" y="-2732"/>
                <wp:lineTo x="4327" y="-3278"/>
                <wp:lineTo x="1385" y="-3278"/>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244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77440" cy="1506220"/>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pic:spPr>
                </pic:pic>
              </a:graphicData>
            </a:graphic>
            <wp14:sizeRelH relativeFrom="page">
              <wp14:pctWidth>0</wp14:pctWidth>
            </wp14:sizeRelH>
            <wp14:sizeRelV relativeFrom="page">
              <wp14:pctHeight>0</wp14:pctHeight>
            </wp14:sizeRelV>
          </wp:anchor>
        </w:drawing>
      </w:r>
    </w:p>
    <w:p w:rsidR="002817C8" w:rsidRDefault="002817C8" w:rsidP="00435F2F">
      <w:pPr>
        <w:contextualSpacing/>
        <w:jc w:val="both"/>
        <w:rPr>
          <w:rFonts w:ascii="Times New Roman" w:hAnsi="Times New Roman" w:cs="Times New Roman"/>
          <w:sz w:val="24"/>
          <w:szCs w:val="24"/>
        </w:rPr>
      </w:pPr>
    </w:p>
    <w:p w:rsidR="002817C8" w:rsidRDefault="00FB748C" w:rsidP="00435F2F">
      <w:pPr>
        <w:contextualSpacing/>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4384" behindDoc="1" locked="0" layoutInCell="1" allowOverlap="1" wp14:anchorId="1CE430F3" wp14:editId="7936AEA5">
            <wp:simplePos x="0" y="0"/>
            <wp:positionH relativeFrom="column">
              <wp:posOffset>-232410</wp:posOffset>
            </wp:positionH>
            <wp:positionV relativeFrom="paragraph">
              <wp:posOffset>100965</wp:posOffset>
            </wp:positionV>
            <wp:extent cx="2152015" cy="1613535"/>
            <wp:effectExtent l="0" t="0" r="635" b="5715"/>
            <wp:wrapTight wrapText="bothSides">
              <wp:wrapPolygon edited="0">
                <wp:start x="765" y="0"/>
                <wp:lineTo x="0" y="510"/>
                <wp:lineTo x="0" y="20656"/>
                <wp:lineTo x="574" y="21421"/>
                <wp:lineTo x="765" y="21421"/>
                <wp:lineTo x="20650" y="21421"/>
                <wp:lineTo x="20842" y="21421"/>
                <wp:lineTo x="21415" y="20656"/>
                <wp:lineTo x="21415" y="510"/>
                <wp:lineTo x="20650" y="0"/>
                <wp:lineTo x="765"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251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52015" cy="161353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2817C8" w:rsidRDefault="002817C8" w:rsidP="00435F2F">
      <w:pPr>
        <w:contextualSpacing/>
        <w:jc w:val="both"/>
        <w:rPr>
          <w:rFonts w:ascii="Times New Roman" w:hAnsi="Times New Roman" w:cs="Times New Roman"/>
          <w:sz w:val="24"/>
          <w:szCs w:val="24"/>
        </w:rPr>
      </w:pPr>
    </w:p>
    <w:p w:rsidR="00435F2F" w:rsidRPr="002817C8" w:rsidRDefault="00435F2F" w:rsidP="00435F2F">
      <w:pPr>
        <w:contextualSpacing/>
        <w:jc w:val="both"/>
        <w:rPr>
          <w:rFonts w:ascii="Times New Roman" w:hAnsi="Times New Roman" w:cs="Times New Roman"/>
          <w:b/>
          <w:sz w:val="24"/>
          <w:szCs w:val="24"/>
        </w:rPr>
      </w:pPr>
      <w:r w:rsidRPr="001E7F32">
        <w:rPr>
          <w:rFonts w:ascii="Times New Roman" w:hAnsi="Times New Roman" w:cs="Times New Roman"/>
          <w:sz w:val="24"/>
          <w:szCs w:val="24"/>
        </w:rPr>
        <w:t xml:space="preserve">  </w:t>
      </w:r>
      <w:r w:rsidRPr="002817C8">
        <w:rPr>
          <w:rFonts w:ascii="Times New Roman" w:hAnsi="Times New Roman" w:cs="Times New Roman"/>
          <w:b/>
          <w:sz w:val="24"/>
          <w:szCs w:val="24"/>
        </w:rPr>
        <w:t xml:space="preserve">Обучение дошкольников игре на детских музыкальных инструментах можно выстроить  в три этапа: </w:t>
      </w:r>
    </w:p>
    <w:p w:rsidR="00435F2F" w:rsidRPr="001E7F32" w:rsidRDefault="00435F2F" w:rsidP="00435F2F">
      <w:pPr>
        <w:contextualSpacing/>
        <w:jc w:val="both"/>
        <w:rPr>
          <w:rFonts w:ascii="Times New Roman" w:hAnsi="Times New Roman" w:cs="Times New Roman"/>
          <w:sz w:val="24"/>
          <w:szCs w:val="24"/>
        </w:rPr>
      </w:pPr>
      <w:r w:rsidRPr="001E7F32">
        <w:rPr>
          <w:rFonts w:ascii="Times New Roman" w:hAnsi="Times New Roman" w:cs="Times New Roman"/>
          <w:b/>
          <w:bCs/>
          <w:sz w:val="24"/>
          <w:szCs w:val="24"/>
        </w:rPr>
        <w:t xml:space="preserve">1 этап </w:t>
      </w:r>
      <w:r w:rsidRPr="001E7F32">
        <w:rPr>
          <w:rFonts w:ascii="Times New Roman" w:hAnsi="Times New Roman" w:cs="Times New Roman"/>
          <w:sz w:val="24"/>
          <w:szCs w:val="24"/>
        </w:rPr>
        <w:t>-  извлечение одного звука и передача просто ритмического рисунка на ударном инструменте (барабане, бубне, ложках, палочках, треугольнике).</w:t>
      </w:r>
    </w:p>
    <w:p w:rsidR="00435F2F" w:rsidRPr="001E7F32" w:rsidRDefault="00435F2F" w:rsidP="00435F2F">
      <w:pPr>
        <w:contextualSpacing/>
        <w:jc w:val="both"/>
        <w:rPr>
          <w:rFonts w:ascii="Times New Roman" w:hAnsi="Times New Roman" w:cs="Times New Roman"/>
          <w:sz w:val="24"/>
          <w:szCs w:val="24"/>
        </w:rPr>
      </w:pPr>
      <w:r w:rsidRPr="001E7F32">
        <w:rPr>
          <w:rFonts w:ascii="Times New Roman" w:hAnsi="Times New Roman" w:cs="Times New Roman"/>
          <w:b/>
          <w:bCs/>
          <w:sz w:val="24"/>
          <w:szCs w:val="24"/>
        </w:rPr>
        <w:t xml:space="preserve">2 этап </w:t>
      </w:r>
      <w:r w:rsidRPr="001E7F32">
        <w:rPr>
          <w:rFonts w:ascii="Times New Roman" w:hAnsi="Times New Roman" w:cs="Times New Roman"/>
          <w:sz w:val="24"/>
          <w:szCs w:val="24"/>
        </w:rPr>
        <w:t xml:space="preserve">-  освоение исполнительских приёмов; </w:t>
      </w:r>
    </w:p>
    <w:p w:rsidR="00435F2F" w:rsidRPr="001E7F32" w:rsidRDefault="00435F2F" w:rsidP="00435F2F">
      <w:pPr>
        <w:contextualSpacing/>
        <w:jc w:val="both"/>
        <w:rPr>
          <w:rFonts w:ascii="Times New Roman" w:hAnsi="Times New Roman" w:cs="Times New Roman"/>
          <w:sz w:val="24"/>
          <w:szCs w:val="24"/>
        </w:rPr>
      </w:pPr>
      <w:r w:rsidRPr="001E7F32">
        <w:rPr>
          <w:rFonts w:ascii="Times New Roman" w:hAnsi="Times New Roman" w:cs="Times New Roman"/>
          <w:b/>
          <w:bCs/>
          <w:sz w:val="24"/>
          <w:szCs w:val="24"/>
        </w:rPr>
        <w:t xml:space="preserve">3 этап </w:t>
      </w:r>
      <w:r w:rsidRPr="001E7F32">
        <w:rPr>
          <w:rFonts w:ascii="Times New Roman" w:hAnsi="Times New Roman" w:cs="Times New Roman"/>
          <w:sz w:val="24"/>
          <w:szCs w:val="24"/>
        </w:rPr>
        <w:t xml:space="preserve">- целостное воспроизведение мелодии, освоение игры в оркестре. </w:t>
      </w:r>
    </w:p>
    <w:p w:rsidR="00E24BB6" w:rsidRDefault="00DC271D" w:rsidP="00435F2F">
      <w:pPr>
        <w:contextualSpacing/>
        <w:jc w:val="both"/>
        <w:rPr>
          <w:rFonts w:ascii="Times New Roman" w:hAnsi="Times New Roman" w:cs="Times New Roman"/>
          <w:sz w:val="24"/>
          <w:szCs w:val="24"/>
        </w:rPr>
      </w:pPr>
      <w:r>
        <w:rPr>
          <w:rFonts w:ascii="Times New Roman" w:hAnsi="Times New Roman" w:cs="Times New Roman"/>
          <w:b/>
          <w:iCs/>
          <w:noProof/>
          <w:sz w:val="24"/>
          <w:szCs w:val="24"/>
          <w:lang w:eastAsia="ru-RU"/>
        </w:rPr>
        <w:drawing>
          <wp:anchor distT="0" distB="0" distL="114300" distR="114300" simplePos="0" relativeHeight="251660288" behindDoc="1" locked="0" layoutInCell="1" allowOverlap="1" wp14:anchorId="4B6E9750" wp14:editId="6CAFB0C6">
            <wp:simplePos x="0" y="0"/>
            <wp:positionH relativeFrom="column">
              <wp:posOffset>2950845</wp:posOffset>
            </wp:positionH>
            <wp:positionV relativeFrom="paragraph">
              <wp:posOffset>889000</wp:posOffset>
            </wp:positionV>
            <wp:extent cx="3323590" cy="2277110"/>
            <wp:effectExtent l="0" t="0" r="0" b="8890"/>
            <wp:wrapTight wrapText="bothSides">
              <wp:wrapPolygon edited="0">
                <wp:start x="495" y="0"/>
                <wp:lineTo x="0" y="361"/>
                <wp:lineTo x="0" y="21323"/>
                <wp:lineTo x="495" y="21504"/>
                <wp:lineTo x="20923" y="21504"/>
                <wp:lineTo x="21418" y="21323"/>
                <wp:lineTo x="21418" y="361"/>
                <wp:lineTo x="20923" y="0"/>
                <wp:lineTo x="495"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41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23590" cy="227711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ru-RU"/>
        </w:rPr>
        <w:drawing>
          <wp:anchor distT="0" distB="0" distL="114300" distR="114300" simplePos="0" relativeHeight="251665408" behindDoc="1" locked="0" layoutInCell="1" allowOverlap="1" wp14:anchorId="0D3F8B9A" wp14:editId="59DB418D">
            <wp:simplePos x="0" y="0"/>
            <wp:positionH relativeFrom="column">
              <wp:posOffset>-245745</wp:posOffset>
            </wp:positionH>
            <wp:positionV relativeFrom="paragraph">
              <wp:posOffset>1350645</wp:posOffset>
            </wp:positionV>
            <wp:extent cx="3195955" cy="2176145"/>
            <wp:effectExtent l="0" t="0" r="4445" b="0"/>
            <wp:wrapTight wrapText="bothSides">
              <wp:wrapPolygon edited="0">
                <wp:start x="515" y="0"/>
                <wp:lineTo x="0" y="378"/>
                <wp:lineTo x="0" y="20421"/>
                <wp:lineTo x="129" y="21178"/>
                <wp:lineTo x="515" y="21367"/>
                <wp:lineTo x="20986" y="21367"/>
                <wp:lineTo x="21373" y="21178"/>
                <wp:lineTo x="21501" y="20421"/>
                <wp:lineTo x="21501" y="378"/>
                <wp:lineTo x="20986" y="0"/>
                <wp:lineTo x="515"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253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95955" cy="217614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435F2F" w:rsidRPr="001E7F32">
        <w:rPr>
          <w:rFonts w:ascii="Times New Roman" w:hAnsi="Times New Roman" w:cs="Times New Roman"/>
          <w:sz w:val="24"/>
          <w:szCs w:val="24"/>
        </w:rPr>
        <w:t xml:space="preserve">       Обучаясь  игре  на  детских  музыкальных  инструментах,  дети  открывают  для  себя  мир  звуков,  у  них  улучшаются:  качество  пения  (они  чище  интонируют),  качество  музыкально-ритмических  движений  (дети  чётче  воспроизводят  ритм).  Многим  игра  на  музыкальных  инструментах  помогает  передать свои чувства,  внутренний  мир,  обогащает  музыкальные  впечатления,</w:t>
      </w:r>
      <w:r w:rsidR="00435F2F" w:rsidRPr="001E7F32">
        <w:rPr>
          <w:rFonts w:ascii="Times New Roman" w:eastAsia="Times New Roman" w:hAnsi="Times New Roman" w:cs="Times New Roman"/>
          <w:sz w:val="24"/>
          <w:szCs w:val="24"/>
          <w:lang w:eastAsia="ru-RU"/>
        </w:rPr>
        <w:t xml:space="preserve"> </w:t>
      </w:r>
      <w:r w:rsidR="00435F2F" w:rsidRPr="001E7F32">
        <w:rPr>
          <w:rFonts w:ascii="Times New Roman" w:hAnsi="Times New Roman" w:cs="Times New Roman"/>
          <w:sz w:val="24"/>
          <w:szCs w:val="24"/>
        </w:rPr>
        <w:t xml:space="preserve">а так же оказывает  ничем  незаменимое  воздействие  на  общее  развитие:  формируется  эмоциональная  сфера,  ребенок  становится  чутким  к  красоте  в  искусстве  и жизни.  </w:t>
      </w:r>
      <w:r w:rsidR="00435F2F">
        <w:rPr>
          <w:rFonts w:ascii="Times New Roman" w:hAnsi="Times New Roman" w:cs="Times New Roman"/>
          <w:sz w:val="24"/>
          <w:szCs w:val="24"/>
        </w:rPr>
        <w:t xml:space="preserve">  </w:t>
      </w:r>
    </w:p>
    <w:p w:rsidR="00435F2F" w:rsidRDefault="00E24BB6" w:rsidP="00435F2F">
      <w:pPr>
        <w:contextualSpacing/>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435F2F" w:rsidRPr="00BA67AC">
        <w:rPr>
          <w:rFonts w:ascii="Times New Roman" w:hAnsi="Times New Roman" w:cs="Times New Roman"/>
          <w:sz w:val="24"/>
          <w:szCs w:val="24"/>
        </w:rPr>
        <w:t>Наряду с традиционными формами организации занятий, для осуществления поставленной цели по приобщению дошкольников к русскому н</w:t>
      </w:r>
      <w:r w:rsidR="00475719">
        <w:rPr>
          <w:rFonts w:ascii="Times New Roman" w:hAnsi="Times New Roman" w:cs="Times New Roman"/>
          <w:sz w:val="24"/>
          <w:szCs w:val="24"/>
        </w:rPr>
        <w:t>ародному музыкальному наследию</w:t>
      </w:r>
      <w:r w:rsidR="00435F2F" w:rsidRPr="00BA67AC">
        <w:rPr>
          <w:rFonts w:ascii="Times New Roman" w:hAnsi="Times New Roman" w:cs="Times New Roman"/>
          <w:sz w:val="24"/>
          <w:szCs w:val="24"/>
        </w:rPr>
        <w:t xml:space="preserve"> </w:t>
      </w:r>
      <w:r w:rsidR="00435F2F">
        <w:rPr>
          <w:rFonts w:ascii="Times New Roman" w:hAnsi="Times New Roman" w:cs="Times New Roman"/>
          <w:sz w:val="24"/>
          <w:szCs w:val="24"/>
        </w:rPr>
        <w:t>необходимо применять</w:t>
      </w:r>
      <w:r w:rsidR="00435F2F" w:rsidRPr="00BA67AC">
        <w:rPr>
          <w:rFonts w:ascii="Times New Roman" w:hAnsi="Times New Roman" w:cs="Times New Roman"/>
          <w:sz w:val="24"/>
          <w:szCs w:val="24"/>
        </w:rPr>
        <w:t xml:space="preserve"> современные </w:t>
      </w:r>
      <w:r w:rsidR="00435F2F" w:rsidRPr="00BA67AC">
        <w:rPr>
          <w:rFonts w:ascii="Times New Roman" w:hAnsi="Times New Roman" w:cs="Times New Roman"/>
          <w:b/>
          <w:sz w:val="24"/>
          <w:szCs w:val="24"/>
        </w:rPr>
        <w:t>инновационные технологии.</w:t>
      </w:r>
      <w:r w:rsidR="00435F2F" w:rsidRPr="00BA67AC">
        <w:rPr>
          <w:rFonts w:ascii="Times New Roman" w:hAnsi="Times New Roman" w:cs="Times New Roman"/>
          <w:sz w:val="24"/>
          <w:szCs w:val="24"/>
        </w:rPr>
        <w:t xml:space="preserve"> Это - </w:t>
      </w:r>
      <w:r w:rsidR="00435F2F" w:rsidRPr="00BA67AC">
        <w:rPr>
          <w:rFonts w:ascii="Times New Roman" w:hAnsi="Times New Roman" w:cs="Times New Roman"/>
          <w:b/>
          <w:sz w:val="24"/>
          <w:szCs w:val="24"/>
        </w:rPr>
        <w:t>технологию проектной деятельности</w:t>
      </w:r>
      <w:r w:rsidR="00435F2F" w:rsidRPr="00BA67AC">
        <w:rPr>
          <w:rFonts w:ascii="Times New Roman" w:hAnsi="Times New Roman" w:cs="Times New Roman"/>
          <w:sz w:val="24"/>
          <w:szCs w:val="24"/>
        </w:rPr>
        <w:t xml:space="preserve"> и </w:t>
      </w:r>
      <w:r w:rsidR="00435F2F" w:rsidRPr="00BA67AC">
        <w:rPr>
          <w:rFonts w:ascii="Times New Roman" w:hAnsi="Times New Roman" w:cs="Times New Roman"/>
          <w:b/>
          <w:sz w:val="24"/>
          <w:szCs w:val="24"/>
        </w:rPr>
        <w:t xml:space="preserve">информационно-коммуникационную технологию (ИКТ). </w:t>
      </w:r>
      <w:r w:rsidR="00435F2F" w:rsidRPr="00BA67AC">
        <w:rPr>
          <w:rFonts w:ascii="Times New Roman" w:hAnsi="Times New Roman" w:cs="Times New Roman"/>
          <w:sz w:val="24"/>
          <w:szCs w:val="24"/>
        </w:rPr>
        <w:t>Данные</w:t>
      </w:r>
      <w:r w:rsidR="00435F2F" w:rsidRPr="00BA67AC">
        <w:rPr>
          <w:rFonts w:ascii="Times New Roman" w:hAnsi="Times New Roman" w:cs="Times New Roman"/>
          <w:b/>
          <w:sz w:val="24"/>
          <w:szCs w:val="24"/>
        </w:rPr>
        <w:t xml:space="preserve"> </w:t>
      </w:r>
      <w:r w:rsidR="00435F2F" w:rsidRPr="00BA67AC">
        <w:rPr>
          <w:rFonts w:ascii="Times New Roman" w:hAnsi="Times New Roman" w:cs="Times New Roman"/>
          <w:sz w:val="24"/>
          <w:szCs w:val="24"/>
        </w:rPr>
        <w:t>технологии являются важным фактором обогащения интеллектуального и эмоционального развития ребенка, катализатором развития его творческих способностей.</w:t>
      </w:r>
    </w:p>
    <w:p w:rsidR="00435F2F" w:rsidRDefault="00435F2F" w:rsidP="00435F2F">
      <w:pPr>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Pr="00BA67AC">
        <w:rPr>
          <w:rFonts w:ascii="Times New Roman" w:hAnsi="Times New Roman" w:cs="Times New Roman"/>
          <w:b/>
          <w:sz w:val="24"/>
          <w:szCs w:val="24"/>
        </w:rPr>
        <w:t>Проектная деятельность</w:t>
      </w:r>
      <w:r w:rsidRPr="00BA67AC">
        <w:rPr>
          <w:rFonts w:ascii="Times New Roman" w:hAnsi="Times New Roman" w:cs="Times New Roman"/>
          <w:sz w:val="24"/>
          <w:szCs w:val="24"/>
        </w:rPr>
        <w:t xml:space="preserve"> — это целенаправленная деятельность с определенной целью, по определенному плану </w:t>
      </w:r>
      <w:r w:rsidRPr="00BA67AC">
        <w:rPr>
          <w:rFonts w:ascii="Times New Roman" w:hAnsi="Times New Roman" w:cs="Times New Roman"/>
          <w:b/>
          <w:sz w:val="24"/>
          <w:szCs w:val="24"/>
        </w:rPr>
        <w:t>для решения поисковых</w:t>
      </w:r>
      <w:r>
        <w:rPr>
          <w:rFonts w:ascii="Times New Roman" w:hAnsi="Times New Roman" w:cs="Times New Roman"/>
          <w:b/>
          <w:sz w:val="24"/>
          <w:szCs w:val="24"/>
        </w:rPr>
        <w:t xml:space="preserve">, </w:t>
      </w:r>
      <w:r w:rsidRPr="00BA67AC">
        <w:rPr>
          <w:rFonts w:ascii="Times New Roman" w:hAnsi="Times New Roman" w:cs="Times New Roman"/>
          <w:b/>
          <w:sz w:val="24"/>
          <w:szCs w:val="24"/>
        </w:rPr>
        <w:t xml:space="preserve">исследовательских и практических задач. </w:t>
      </w:r>
      <w:r w:rsidRPr="00BA67AC">
        <w:rPr>
          <w:rFonts w:ascii="Times New Roman" w:hAnsi="Times New Roman" w:cs="Times New Roman"/>
          <w:sz w:val="24"/>
          <w:szCs w:val="24"/>
        </w:rPr>
        <w:t>Смысл проектной технологии заключается в создании проблемной деятельности, которая осуществляется ребёнком совместно с педагогом. Знания, которые ребёнок получает в ходе работы над проектом, становятся его личным достоянием и прочно закрепляются в уже имеющейся системе знаний.</w:t>
      </w:r>
    </w:p>
    <w:p w:rsidR="00435F2F" w:rsidRPr="00831A88" w:rsidRDefault="00435F2F" w:rsidP="00435F2F">
      <w:pPr>
        <w:spacing w:line="240" w:lineRule="auto"/>
        <w:contextualSpacing/>
        <w:jc w:val="both"/>
        <w:rPr>
          <w:rFonts w:ascii="Times New Roman" w:hAnsi="Times New Roman" w:cs="Times New Roman"/>
          <w:b/>
          <w:sz w:val="24"/>
          <w:szCs w:val="24"/>
          <w:u w:val="single"/>
        </w:rPr>
      </w:pPr>
      <w:r>
        <w:rPr>
          <w:rFonts w:ascii="Times New Roman" w:hAnsi="Times New Roman" w:cs="Times New Roman"/>
          <w:sz w:val="24"/>
          <w:szCs w:val="24"/>
        </w:rPr>
        <w:t xml:space="preserve">       </w:t>
      </w:r>
      <w:r w:rsidRPr="00831A88">
        <w:rPr>
          <w:rFonts w:ascii="Times New Roman" w:hAnsi="Times New Roman" w:cs="Times New Roman"/>
          <w:b/>
          <w:sz w:val="24"/>
          <w:szCs w:val="24"/>
          <w:u w:val="single"/>
        </w:rPr>
        <w:t>Проекты могут быть:</w:t>
      </w:r>
    </w:p>
    <w:p w:rsidR="00435F2F" w:rsidRPr="007B22D4" w:rsidRDefault="00435F2F" w:rsidP="00435F2F">
      <w:pPr>
        <w:pStyle w:val="a3"/>
        <w:numPr>
          <w:ilvl w:val="0"/>
          <w:numId w:val="6"/>
        </w:numPr>
        <w:tabs>
          <w:tab w:val="num" w:pos="900"/>
        </w:tabs>
        <w:spacing w:line="240" w:lineRule="auto"/>
        <w:jc w:val="both"/>
        <w:rPr>
          <w:rFonts w:ascii="Times New Roman" w:hAnsi="Times New Roman" w:cs="Times New Roman"/>
          <w:b/>
          <w:iCs/>
          <w:sz w:val="24"/>
          <w:szCs w:val="24"/>
        </w:rPr>
      </w:pPr>
      <w:r w:rsidRPr="00831A88">
        <w:rPr>
          <w:rFonts w:ascii="Times New Roman" w:hAnsi="Times New Roman" w:cs="Times New Roman"/>
          <w:i/>
          <w:iCs/>
          <w:sz w:val="24"/>
          <w:szCs w:val="24"/>
        </w:rPr>
        <w:t>долгосрочный</w:t>
      </w:r>
      <w:r w:rsidRPr="007B22D4">
        <w:rPr>
          <w:rFonts w:ascii="Times New Roman" w:hAnsi="Times New Roman" w:cs="Times New Roman"/>
          <w:iCs/>
          <w:sz w:val="24"/>
          <w:szCs w:val="24"/>
        </w:rPr>
        <w:t xml:space="preserve"> (например, </w:t>
      </w:r>
      <w:r w:rsidRPr="007B22D4">
        <w:rPr>
          <w:rFonts w:ascii="Times New Roman" w:hAnsi="Times New Roman" w:cs="Times New Roman"/>
          <w:b/>
          <w:iCs/>
          <w:sz w:val="24"/>
          <w:szCs w:val="24"/>
        </w:rPr>
        <w:t>фольклорный музыкально-образовательный проект «Русская изба</w:t>
      </w:r>
      <w:r w:rsidRPr="007B22D4">
        <w:rPr>
          <w:rFonts w:ascii="Times New Roman" w:hAnsi="Times New Roman" w:cs="Times New Roman"/>
          <w:iCs/>
          <w:sz w:val="24"/>
          <w:szCs w:val="24"/>
        </w:rPr>
        <w:t>»</w:t>
      </w:r>
      <w:r>
        <w:rPr>
          <w:rFonts w:ascii="Times New Roman" w:hAnsi="Times New Roman" w:cs="Times New Roman"/>
          <w:iCs/>
          <w:sz w:val="24"/>
          <w:szCs w:val="24"/>
        </w:rPr>
        <w:t>)</w:t>
      </w:r>
      <w:r w:rsidRPr="007B22D4">
        <w:rPr>
          <w:rFonts w:ascii="Times New Roman" w:hAnsi="Times New Roman" w:cs="Times New Roman"/>
          <w:iCs/>
          <w:sz w:val="24"/>
          <w:szCs w:val="24"/>
        </w:rPr>
        <w:t>,</w:t>
      </w:r>
    </w:p>
    <w:p w:rsidR="00435F2F" w:rsidRDefault="00435F2F" w:rsidP="00435F2F">
      <w:pPr>
        <w:pStyle w:val="a3"/>
        <w:numPr>
          <w:ilvl w:val="0"/>
          <w:numId w:val="6"/>
        </w:numPr>
        <w:tabs>
          <w:tab w:val="num" w:pos="900"/>
        </w:tabs>
        <w:spacing w:line="240" w:lineRule="auto"/>
        <w:jc w:val="both"/>
        <w:rPr>
          <w:rFonts w:ascii="Times New Roman" w:hAnsi="Times New Roman" w:cs="Times New Roman"/>
          <w:b/>
          <w:iCs/>
          <w:sz w:val="24"/>
          <w:szCs w:val="24"/>
        </w:rPr>
      </w:pPr>
      <w:r w:rsidRPr="00831A88">
        <w:rPr>
          <w:rFonts w:ascii="Times New Roman" w:hAnsi="Times New Roman" w:cs="Times New Roman"/>
          <w:i/>
          <w:iCs/>
          <w:sz w:val="24"/>
          <w:szCs w:val="24"/>
        </w:rPr>
        <w:t>среднесрочный</w:t>
      </w:r>
      <w:r w:rsidRPr="007B22D4">
        <w:rPr>
          <w:rFonts w:ascii="Times New Roman" w:hAnsi="Times New Roman" w:cs="Times New Roman"/>
          <w:iCs/>
          <w:sz w:val="24"/>
          <w:szCs w:val="24"/>
        </w:rPr>
        <w:t xml:space="preserve"> </w:t>
      </w:r>
      <w:r>
        <w:rPr>
          <w:rFonts w:ascii="Times New Roman" w:hAnsi="Times New Roman" w:cs="Times New Roman"/>
          <w:iCs/>
          <w:sz w:val="24"/>
          <w:szCs w:val="24"/>
        </w:rPr>
        <w:t xml:space="preserve">(например, </w:t>
      </w:r>
      <w:r w:rsidRPr="007B22D4">
        <w:rPr>
          <w:rFonts w:ascii="Times New Roman" w:hAnsi="Times New Roman" w:cs="Times New Roman"/>
          <w:iCs/>
          <w:sz w:val="24"/>
          <w:szCs w:val="24"/>
        </w:rPr>
        <w:t>проект</w:t>
      </w:r>
      <w:r w:rsidRPr="007B22D4">
        <w:rPr>
          <w:rFonts w:ascii="Times New Roman" w:hAnsi="Times New Roman" w:cs="Times New Roman"/>
          <w:b/>
          <w:iCs/>
          <w:sz w:val="24"/>
          <w:szCs w:val="24"/>
        </w:rPr>
        <w:t xml:space="preserve"> «В гости Пасха к нам идет»</w:t>
      </w:r>
      <w:r>
        <w:rPr>
          <w:rFonts w:ascii="Times New Roman" w:hAnsi="Times New Roman" w:cs="Times New Roman"/>
          <w:b/>
          <w:iCs/>
          <w:sz w:val="24"/>
          <w:szCs w:val="24"/>
        </w:rPr>
        <w:t>)</w:t>
      </w:r>
      <w:r w:rsidRPr="007B22D4">
        <w:rPr>
          <w:rFonts w:ascii="Times New Roman" w:hAnsi="Times New Roman" w:cs="Times New Roman"/>
          <w:b/>
          <w:iCs/>
          <w:sz w:val="24"/>
          <w:szCs w:val="24"/>
        </w:rPr>
        <w:t xml:space="preserve">, </w:t>
      </w:r>
    </w:p>
    <w:p w:rsidR="00435F2F" w:rsidRDefault="00435F2F" w:rsidP="00435F2F">
      <w:pPr>
        <w:pStyle w:val="a3"/>
        <w:numPr>
          <w:ilvl w:val="0"/>
          <w:numId w:val="6"/>
        </w:numPr>
        <w:tabs>
          <w:tab w:val="num" w:pos="900"/>
        </w:tabs>
        <w:spacing w:line="240" w:lineRule="auto"/>
        <w:jc w:val="both"/>
        <w:rPr>
          <w:rFonts w:ascii="Times New Roman" w:hAnsi="Times New Roman" w:cs="Times New Roman"/>
          <w:b/>
          <w:iCs/>
          <w:sz w:val="24"/>
          <w:szCs w:val="24"/>
        </w:rPr>
      </w:pPr>
      <w:r w:rsidRPr="00831A88">
        <w:rPr>
          <w:rFonts w:ascii="Times New Roman" w:hAnsi="Times New Roman" w:cs="Times New Roman"/>
          <w:i/>
          <w:iCs/>
          <w:sz w:val="24"/>
          <w:szCs w:val="24"/>
        </w:rPr>
        <w:t>краткосрочный</w:t>
      </w:r>
      <w:r w:rsidRPr="007B22D4">
        <w:rPr>
          <w:rFonts w:ascii="Times New Roman" w:hAnsi="Times New Roman" w:cs="Times New Roman"/>
          <w:b/>
          <w:iCs/>
          <w:sz w:val="24"/>
          <w:szCs w:val="24"/>
        </w:rPr>
        <w:t xml:space="preserve"> </w:t>
      </w:r>
      <w:r>
        <w:rPr>
          <w:rFonts w:ascii="Times New Roman" w:hAnsi="Times New Roman" w:cs="Times New Roman"/>
          <w:b/>
          <w:iCs/>
          <w:sz w:val="24"/>
          <w:szCs w:val="24"/>
        </w:rPr>
        <w:t>(</w:t>
      </w:r>
      <w:r w:rsidRPr="00831A88">
        <w:rPr>
          <w:rFonts w:ascii="Times New Roman" w:hAnsi="Times New Roman" w:cs="Times New Roman"/>
          <w:iCs/>
          <w:sz w:val="24"/>
          <w:szCs w:val="24"/>
        </w:rPr>
        <w:t>например</w:t>
      </w:r>
      <w:r>
        <w:rPr>
          <w:rFonts w:ascii="Times New Roman" w:hAnsi="Times New Roman" w:cs="Times New Roman"/>
          <w:b/>
          <w:iCs/>
          <w:sz w:val="24"/>
          <w:szCs w:val="24"/>
        </w:rPr>
        <w:t xml:space="preserve">, </w:t>
      </w:r>
      <w:r w:rsidRPr="007B22D4">
        <w:rPr>
          <w:rFonts w:ascii="Times New Roman" w:hAnsi="Times New Roman" w:cs="Times New Roman"/>
          <w:b/>
          <w:iCs/>
          <w:sz w:val="24"/>
          <w:szCs w:val="24"/>
        </w:rPr>
        <w:t>«Широкая Масленица»</w:t>
      </w:r>
      <w:r>
        <w:rPr>
          <w:rFonts w:ascii="Times New Roman" w:hAnsi="Times New Roman" w:cs="Times New Roman"/>
          <w:b/>
          <w:iCs/>
          <w:sz w:val="24"/>
          <w:szCs w:val="24"/>
        </w:rPr>
        <w:t>).</w:t>
      </w:r>
      <w:r w:rsidRPr="007B22D4">
        <w:rPr>
          <w:rFonts w:ascii="Times New Roman" w:hAnsi="Times New Roman" w:cs="Times New Roman"/>
          <w:b/>
          <w:iCs/>
          <w:sz w:val="24"/>
          <w:szCs w:val="24"/>
        </w:rPr>
        <w:t xml:space="preserve"> </w:t>
      </w:r>
    </w:p>
    <w:p w:rsidR="00435F2F" w:rsidRPr="00831A88" w:rsidRDefault="00435F2F" w:rsidP="00435F2F">
      <w:pPr>
        <w:tabs>
          <w:tab w:val="num" w:pos="900"/>
        </w:tabs>
        <w:spacing w:line="240" w:lineRule="auto"/>
        <w:jc w:val="both"/>
        <w:rPr>
          <w:rFonts w:ascii="Times New Roman" w:hAnsi="Times New Roman" w:cs="Times New Roman"/>
          <w:b/>
          <w:iCs/>
          <w:sz w:val="24"/>
          <w:szCs w:val="24"/>
        </w:rPr>
      </w:pPr>
      <w:r>
        <w:rPr>
          <w:rFonts w:ascii="Times New Roman" w:hAnsi="Times New Roman" w:cs="Times New Roman"/>
          <w:iCs/>
          <w:sz w:val="24"/>
          <w:szCs w:val="24"/>
        </w:rPr>
        <w:t xml:space="preserve">       Ц</w:t>
      </w:r>
      <w:r w:rsidRPr="00831A88">
        <w:rPr>
          <w:rFonts w:ascii="Times New Roman" w:hAnsi="Times New Roman" w:cs="Times New Roman"/>
          <w:iCs/>
          <w:sz w:val="24"/>
          <w:szCs w:val="24"/>
        </w:rPr>
        <w:t>елью</w:t>
      </w:r>
      <w:r>
        <w:rPr>
          <w:rFonts w:ascii="Times New Roman" w:hAnsi="Times New Roman" w:cs="Times New Roman"/>
          <w:iCs/>
          <w:sz w:val="24"/>
          <w:szCs w:val="24"/>
        </w:rPr>
        <w:t xml:space="preserve"> таких проектов</w:t>
      </w:r>
      <w:r w:rsidRPr="00831A88">
        <w:rPr>
          <w:rFonts w:ascii="Times New Roman" w:hAnsi="Times New Roman" w:cs="Times New Roman"/>
          <w:iCs/>
          <w:sz w:val="24"/>
          <w:szCs w:val="24"/>
        </w:rPr>
        <w:t xml:space="preserve"> является освоение детьми фольклорного наследия русского народа, изучение русского быта, народных традиций и развитие этнокультурной компетентности детей дошкольного возраста через быт, традиции, обряды. </w:t>
      </w:r>
    </w:p>
    <w:p w:rsidR="00435F2F" w:rsidRPr="007B22D4" w:rsidRDefault="00435F2F" w:rsidP="00435F2F">
      <w:pPr>
        <w:tabs>
          <w:tab w:val="num" w:pos="900"/>
        </w:tabs>
        <w:contextualSpacing/>
        <w:jc w:val="both"/>
        <w:rPr>
          <w:rFonts w:ascii="Times New Roman" w:hAnsi="Times New Roman" w:cs="Times New Roman"/>
          <w:iCs/>
          <w:sz w:val="24"/>
          <w:szCs w:val="24"/>
        </w:rPr>
      </w:pPr>
      <w:r w:rsidRPr="007B22D4">
        <w:rPr>
          <w:rFonts w:ascii="Times New Roman" w:hAnsi="Times New Roman" w:cs="Times New Roman"/>
          <w:iCs/>
          <w:sz w:val="24"/>
          <w:szCs w:val="24"/>
        </w:rPr>
        <w:t xml:space="preserve">       </w:t>
      </w:r>
      <w:r w:rsidRPr="007B22D4">
        <w:rPr>
          <w:rFonts w:ascii="Times New Roman" w:hAnsi="Times New Roman" w:cs="Times New Roman"/>
          <w:b/>
          <w:iCs/>
          <w:sz w:val="24"/>
          <w:szCs w:val="24"/>
        </w:rPr>
        <w:t>Информационно-коммуникационная технология</w:t>
      </w:r>
      <w:r>
        <w:rPr>
          <w:rFonts w:ascii="Times New Roman" w:hAnsi="Times New Roman" w:cs="Times New Roman"/>
          <w:iCs/>
          <w:sz w:val="24"/>
          <w:szCs w:val="24"/>
        </w:rPr>
        <w:t xml:space="preserve"> так же позволяет </w:t>
      </w:r>
      <w:r w:rsidRPr="007B22D4">
        <w:rPr>
          <w:rFonts w:ascii="Times New Roman" w:hAnsi="Times New Roman" w:cs="Times New Roman"/>
          <w:iCs/>
          <w:sz w:val="24"/>
          <w:szCs w:val="24"/>
        </w:rPr>
        <w:t>приобщить детей к народному музыкальному наследию, привить знания о жанрах музыкального фольклора,  народных музыкальных инструментах, народных традициях, праздниках, но более в увлекательной форме. ИКТ выполняет функцию наглядных ресурсов и позволяет детям более ярко и эмоционально воспринять новые знания о предмете. Анимационные картинки, мелькающие на экране, притягивают ребенка, позволяют сконцентрировать внимание</w:t>
      </w:r>
      <w:r w:rsidR="00AC3FF7">
        <w:rPr>
          <w:rFonts w:ascii="Times New Roman" w:hAnsi="Times New Roman" w:cs="Times New Roman"/>
          <w:iCs/>
          <w:sz w:val="24"/>
          <w:szCs w:val="24"/>
        </w:rPr>
        <w:t>.</w:t>
      </w:r>
      <w:r w:rsidRPr="007B22D4">
        <w:rPr>
          <w:rFonts w:ascii="Times New Roman" w:hAnsi="Times New Roman" w:cs="Times New Roman"/>
          <w:iCs/>
          <w:sz w:val="24"/>
          <w:szCs w:val="24"/>
        </w:rPr>
        <w:t xml:space="preserve"> Использование анимации, слайдовы</w:t>
      </w:r>
      <w:r w:rsidR="00475719">
        <w:rPr>
          <w:rFonts w:ascii="Times New Roman" w:hAnsi="Times New Roman" w:cs="Times New Roman"/>
          <w:iCs/>
          <w:sz w:val="24"/>
          <w:szCs w:val="24"/>
        </w:rPr>
        <w:t>х презентаций, фильмов позволяют</w:t>
      </w:r>
      <w:r w:rsidRPr="007B22D4">
        <w:rPr>
          <w:rFonts w:ascii="Times New Roman" w:hAnsi="Times New Roman" w:cs="Times New Roman"/>
          <w:iCs/>
          <w:sz w:val="24"/>
          <w:szCs w:val="24"/>
        </w:rPr>
        <w:t xml:space="preserve"> вызвать активный познавательный интерес у детей к народному фольклору. Для защиты проектов, для введ</w:t>
      </w:r>
      <w:r>
        <w:rPr>
          <w:rFonts w:ascii="Times New Roman" w:hAnsi="Times New Roman" w:cs="Times New Roman"/>
          <w:iCs/>
          <w:sz w:val="24"/>
          <w:szCs w:val="24"/>
        </w:rPr>
        <w:t>ения новой темы так же можно использовать</w:t>
      </w:r>
      <w:r w:rsidRPr="007B22D4">
        <w:rPr>
          <w:rFonts w:ascii="Times New Roman" w:hAnsi="Times New Roman" w:cs="Times New Roman"/>
          <w:iCs/>
          <w:sz w:val="24"/>
          <w:szCs w:val="24"/>
        </w:rPr>
        <w:t xml:space="preserve"> ИКТ в виде презентаций.</w:t>
      </w:r>
    </w:p>
    <w:p w:rsidR="00E24BB6" w:rsidRDefault="00E24BB6" w:rsidP="00435F2F">
      <w:pPr>
        <w:tabs>
          <w:tab w:val="num" w:pos="900"/>
        </w:tabs>
        <w:spacing w:line="240" w:lineRule="auto"/>
        <w:jc w:val="both"/>
        <w:rPr>
          <w:rFonts w:ascii="Times New Roman" w:hAnsi="Times New Roman" w:cs="Times New Roman"/>
          <w:iCs/>
          <w:sz w:val="24"/>
          <w:szCs w:val="24"/>
        </w:rPr>
      </w:pPr>
    </w:p>
    <w:p w:rsidR="00435F2F" w:rsidRPr="00652D97" w:rsidRDefault="00435F2F" w:rsidP="00435F2F">
      <w:pPr>
        <w:tabs>
          <w:tab w:val="num" w:pos="900"/>
        </w:tabs>
        <w:spacing w:line="240" w:lineRule="auto"/>
        <w:jc w:val="center"/>
        <w:rPr>
          <w:rFonts w:ascii="Times New Roman" w:hAnsi="Times New Roman" w:cs="Times New Roman"/>
          <w:b/>
          <w:iCs/>
          <w:sz w:val="28"/>
          <w:szCs w:val="28"/>
        </w:rPr>
      </w:pPr>
      <w:r w:rsidRPr="00652D97">
        <w:rPr>
          <w:rFonts w:ascii="Times New Roman" w:hAnsi="Times New Roman" w:cs="Times New Roman"/>
          <w:b/>
          <w:iCs/>
          <w:sz w:val="28"/>
          <w:szCs w:val="28"/>
        </w:rPr>
        <w:t>Результативность системы работы по приобщению дошкольников к народному музыкальному искусству</w:t>
      </w:r>
      <w:r w:rsidR="00475719" w:rsidRPr="00652D97">
        <w:rPr>
          <w:rFonts w:ascii="Times New Roman" w:hAnsi="Times New Roman" w:cs="Times New Roman"/>
          <w:b/>
          <w:iCs/>
          <w:sz w:val="28"/>
          <w:szCs w:val="28"/>
        </w:rPr>
        <w:t>.</w:t>
      </w:r>
      <w:r w:rsidRPr="00652D97">
        <w:rPr>
          <w:rFonts w:ascii="Times New Roman" w:hAnsi="Times New Roman" w:cs="Times New Roman"/>
          <w:b/>
          <w:iCs/>
          <w:sz w:val="28"/>
          <w:szCs w:val="28"/>
        </w:rPr>
        <w:t xml:space="preserve"> </w:t>
      </w:r>
    </w:p>
    <w:p w:rsidR="00475719" w:rsidRDefault="00CD6B63" w:rsidP="00CD6B63">
      <w:pPr>
        <w:tabs>
          <w:tab w:val="num" w:pos="900"/>
        </w:tabs>
        <w:spacing w:line="240" w:lineRule="auto"/>
        <w:jc w:val="center"/>
        <w:rPr>
          <w:rFonts w:ascii="Times New Roman" w:hAnsi="Times New Roman" w:cs="Times New Roman"/>
          <w:b/>
          <w:iCs/>
          <w:sz w:val="24"/>
          <w:szCs w:val="24"/>
        </w:rPr>
      </w:pPr>
      <w:r>
        <w:rPr>
          <w:rFonts w:ascii="Times New Roman" w:hAnsi="Times New Roman" w:cs="Times New Roman"/>
          <w:b/>
          <w:iCs/>
          <w:sz w:val="24"/>
          <w:szCs w:val="24"/>
        </w:rPr>
        <w:t>Мониторинг</w:t>
      </w:r>
      <w:r w:rsidR="003D306A">
        <w:rPr>
          <w:rFonts w:ascii="Times New Roman" w:hAnsi="Times New Roman" w:cs="Times New Roman"/>
          <w:b/>
          <w:iCs/>
          <w:sz w:val="24"/>
          <w:szCs w:val="24"/>
        </w:rPr>
        <w:t xml:space="preserve"> развития детей на основе  музыкального фольклора</w:t>
      </w:r>
    </w:p>
    <w:p w:rsidR="002678A4" w:rsidRPr="00E24BB6" w:rsidRDefault="00E97D3F" w:rsidP="00E24BB6">
      <w:pPr>
        <w:tabs>
          <w:tab w:val="num" w:pos="900"/>
        </w:tabs>
        <w:spacing w:line="240" w:lineRule="auto"/>
        <w:jc w:val="center"/>
        <w:rPr>
          <w:rFonts w:ascii="Times New Roman" w:hAnsi="Times New Roman" w:cs="Times New Roman"/>
          <w:iCs/>
          <w:sz w:val="24"/>
          <w:szCs w:val="24"/>
        </w:rPr>
      </w:pPr>
      <w:r w:rsidRPr="00E97D3F">
        <w:rPr>
          <w:rFonts w:ascii="Times New Roman" w:hAnsi="Times New Roman" w:cs="Times New Roman"/>
          <w:iCs/>
          <w:sz w:val="24"/>
          <w:szCs w:val="24"/>
        </w:rPr>
        <w:t>(диагностическая методика составлена на основе программы «Горенка» Н.В. Хазовой)</w:t>
      </w:r>
    </w:p>
    <w:p w:rsidR="00475719" w:rsidRPr="00475719" w:rsidRDefault="00475719" w:rsidP="002678A4">
      <w:pPr>
        <w:spacing w:after="0" w:line="240" w:lineRule="auto"/>
        <w:ind w:firstLine="709"/>
        <w:jc w:val="both"/>
        <w:rPr>
          <w:rFonts w:ascii="Times New Roman" w:eastAsia="Times New Roman" w:hAnsi="Times New Roman" w:cs="Times New Roman"/>
          <w:sz w:val="24"/>
          <w:szCs w:val="24"/>
          <w:lang w:eastAsia="ru-RU"/>
        </w:rPr>
      </w:pPr>
      <w:r w:rsidRPr="00475719">
        <w:rPr>
          <w:rFonts w:ascii="Times New Roman" w:eastAsia="Times New Roman" w:hAnsi="Times New Roman" w:cs="Times New Roman"/>
          <w:sz w:val="24"/>
          <w:szCs w:val="24"/>
          <w:lang w:eastAsia="ru-RU"/>
        </w:rPr>
        <w:t>Уровни владения детьми народным музыкальным фольклором:</w:t>
      </w:r>
    </w:p>
    <w:p w:rsidR="00475719" w:rsidRPr="00475719" w:rsidRDefault="00475719" w:rsidP="002678A4">
      <w:pPr>
        <w:numPr>
          <w:ilvl w:val="0"/>
          <w:numId w:val="7"/>
        </w:numPr>
        <w:spacing w:after="0" w:line="240" w:lineRule="auto"/>
        <w:ind w:left="0" w:firstLine="709"/>
        <w:jc w:val="both"/>
        <w:rPr>
          <w:rFonts w:ascii="Times New Roman" w:eastAsia="Times New Roman" w:hAnsi="Times New Roman" w:cs="Times New Roman"/>
          <w:sz w:val="24"/>
          <w:szCs w:val="24"/>
          <w:lang w:eastAsia="ru-RU"/>
        </w:rPr>
      </w:pPr>
      <w:r w:rsidRPr="00475719">
        <w:rPr>
          <w:rFonts w:ascii="Times New Roman" w:eastAsia="Times New Roman" w:hAnsi="Times New Roman" w:cs="Times New Roman"/>
          <w:sz w:val="24"/>
          <w:szCs w:val="24"/>
          <w:lang w:eastAsia="ru-RU"/>
        </w:rPr>
        <w:t>Наличие элементарных знаний о народных традициях.</w:t>
      </w:r>
    </w:p>
    <w:p w:rsidR="00475719" w:rsidRPr="00475719" w:rsidRDefault="00475719" w:rsidP="002678A4">
      <w:pPr>
        <w:numPr>
          <w:ilvl w:val="0"/>
          <w:numId w:val="7"/>
        </w:numPr>
        <w:spacing w:after="0" w:line="240" w:lineRule="auto"/>
        <w:ind w:left="0" w:firstLine="709"/>
        <w:jc w:val="both"/>
        <w:rPr>
          <w:rFonts w:ascii="Times New Roman" w:eastAsia="Times New Roman" w:hAnsi="Times New Roman" w:cs="Times New Roman"/>
          <w:sz w:val="24"/>
          <w:szCs w:val="24"/>
          <w:lang w:eastAsia="ru-RU"/>
        </w:rPr>
      </w:pPr>
      <w:r w:rsidRPr="00475719">
        <w:rPr>
          <w:rFonts w:ascii="Times New Roman" w:eastAsia="Times New Roman" w:hAnsi="Times New Roman" w:cs="Times New Roman"/>
          <w:sz w:val="24"/>
          <w:szCs w:val="24"/>
          <w:lang w:eastAsia="ru-RU"/>
        </w:rPr>
        <w:t>Знание народных инструментов.</w:t>
      </w:r>
    </w:p>
    <w:p w:rsidR="00475719" w:rsidRPr="00475719" w:rsidRDefault="00475719" w:rsidP="002678A4">
      <w:pPr>
        <w:numPr>
          <w:ilvl w:val="0"/>
          <w:numId w:val="7"/>
        </w:numPr>
        <w:spacing w:after="0" w:line="240" w:lineRule="auto"/>
        <w:ind w:left="0" w:firstLine="709"/>
        <w:jc w:val="both"/>
        <w:rPr>
          <w:rFonts w:ascii="Times New Roman" w:eastAsia="Times New Roman" w:hAnsi="Times New Roman" w:cs="Times New Roman"/>
          <w:sz w:val="24"/>
          <w:szCs w:val="24"/>
          <w:lang w:eastAsia="ru-RU"/>
        </w:rPr>
      </w:pPr>
      <w:r w:rsidRPr="00475719">
        <w:rPr>
          <w:rFonts w:ascii="Times New Roman" w:eastAsia="Times New Roman" w:hAnsi="Times New Roman" w:cs="Times New Roman"/>
          <w:sz w:val="24"/>
          <w:szCs w:val="24"/>
          <w:lang w:eastAsia="ru-RU"/>
        </w:rPr>
        <w:t>Владение основами малого фольклора (потешки, считалки, поговорки).</w:t>
      </w:r>
    </w:p>
    <w:p w:rsidR="00475719" w:rsidRPr="00475719" w:rsidRDefault="00475719" w:rsidP="002678A4">
      <w:pPr>
        <w:numPr>
          <w:ilvl w:val="0"/>
          <w:numId w:val="7"/>
        </w:numPr>
        <w:spacing w:after="0" w:line="240" w:lineRule="auto"/>
        <w:ind w:left="0" w:firstLine="709"/>
        <w:jc w:val="both"/>
        <w:rPr>
          <w:rFonts w:ascii="Times New Roman" w:eastAsia="Times New Roman" w:hAnsi="Times New Roman" w:cs="Times New Roman"/>
          <w:sz w:val="24"/>
          <w:szCs w:val="24"/>
          <w:lang w:eastAsia="ru-RU"/>
        </w:rPr>
      </w:pPr>
      <w:r w:rsidRPr="00475719">
        <w:rPr>
          <w:rFonts w:ascii="Times New Roman" w:eastAsia="Times New Roman" w:hAnsi="Times New Roman" w:cs="Times New Roman"/>
          <w:sz w:val="24"/>
          <w:szCs w:val="24"/>
          <w:lang w:eastAsia="ru-RU"/>
        </w:rPr>
        <w:t>Багаж народных игр.</w:t>
      </w:r>
    </w:p>
    <w:p w:rsidR="00475719" w:rsidRPr="00475719" w:rsidRDefault="00475719" w:rsidP="002678A4">
      <w:pPr>
        <w:numPr>
          <w:ilvl w:val="0"/>
          <w:numId w:val="7"/>
        </w:numPr>
        <w:spacing w:after="0" w:line="240" w:lineRule="auto"/>
        <w:ind w:left="0" w:firstLine="709"/>
        <w:jc w:val="both"/>
        <w:rPr>
          <w:rFonts w:ascii="Times New Roman" w:eastAsia="Times New Roman" w:hAnsi="Times New Roman" w:cs="Times New Roman"/>
          <w:sz w:val="24"/>
          <w:szCs w:val="24"/>
          <w:lang w:eastAsia="ru-RU"/>
        </w:rPr>
      </w:pPr>
      <w:r w:rsidRPr="00475719">
        <w:rPr>
          <w:rFonts w:ascii="Times New Roman" w:eastAsia="Times New Roman" w:hAnsi="Times New Roman" w:cs="Times New Roman"/>
          <w:sz w:val="24"/>
          <w:szCs w:val="24"/>
          <w:lang w:eastAsia="ru-RU"/>
        </w:rPr>
        <w:t>Формирование певческих навыков.</w:t>
      </w:r>
    </w:p>
    <w:p w:rsidR="00475719" w:rsidRPr="00475719" w:rsidRDefault="00475719" w:rsidP="002678A4">
      <w:pPr>
        <w:numPr>
          <w:ilvl w:val="0"/>
          <w:numId w:val="7"/>
        </w:numPr>
        <w:spacing w:after="0" w:line="240" w:lineRule="auto"/>
        <w:ind w:left="0" w:firstLine="709"/>
        <w:jc w:val="both"/>
        <w:rPr>
          <w:rFonts w:ascii="Times New Roman" w:eastAsia="Times New Roman" w:hAnsi="Times New Roman" w:cs="Times New Roman"/>
          <w:sz w:val="24"/>
          <w:szCs w:val="24"/>
          <w:lang w:eastAsia="ru-RU"/>
        </w:rPr>
      </w:pPr>
      <w:r w:rsidRPr="00475719">
        <w:rPr>
          <w:rFonts w:ascii="Times New Roman" w:eastAsia="Times New Roman" w:hAnsi="Times New Roman" w:cs="Times New Roman"/>
          <w:sz w:val="24"/>
          <w:szCs w:val="24"/>
          <w:lang w:eastAsia="ru-RU"/>
        </w:rPr>
        <w:t>Эмоциональная отзывчивость при восприятии произведений фольклора.</w:t>
      </w:r>
    </w:p>
    <w:p w:rsidR="003D306A" w:rsidRPr="005017AC" w:rsidRDefault="00475719" w:rsidP="005017AC">
      <w:pPr>
        <w:numPr>
          <w:ilvl w:val="0"/>
          <w:numId w:val="7"/>
        </w:numPr>
        <w:spacing w:after="0" w:line="240" w:lineRule="auto"/>
        <w:ind w:left="0" w:firstLine="709"/>
        <w:jc w:val="both"/>
        <w:rPr>
          <w:rFonts w:ascii="Times New Roman" w:eastAsia="Times New Roman" w:hAnsi="Times New Roman" w:cs="Times New Roman"/>
          <w:sz w:val="24"/>
          <w:szCs w:val="24"/>
          <w:lang w:eastAsia="ru-RU"/>
        </w:rPr>
      </w:pPr>
      <w:r w:rsidRPr="00475719">
        <w:rPr>
          <w:rFonts w:ascii="Times New Roman" w:eastAsia="Times New Roman" w:hAnsi="Times New Roman" w:cs="Times New Roman"/>
          <w:sz w:val="24"/>
          <w:szCs w:val="24"/>
          <w:lang w:eastAsia="ru-RU"/>
        </w:rPr>
        <w:t>Художественно-творческое развитие.</w:t>
      </w:r>
    </w:p>
    <w:p w:rsidR="00475719" w:rsidRPr="00475719" w:rsidRDefault="00475719" w:rsidP="00475719">
      <w:pPr>
        <w:spacing w:after="0" w:line="240" w:lineRule="auto"/>
        <w:ind w:firstLine="709"/>
        <w:jc w:val="center"/>
        <w:rPr>
          <w:rFonts w:ascii="Times New Roman" w:eastAsia="Times New Roman" w:hAnsi="Times New Roman" w:cs="Times New Roman"/>
          <w:b/>
          <w:sz w:val="24"/>
          <w:szCs w:val="24"/>
          <w:lang w:eastAsia="ru-RU"/>
        </w:rPr>
      </w:pPr>
      <w:r w:rsidRPr="00475719">
        <w:rPr>
          <w:rFonts w:ascii="Times New Roman" w:eastAsia="Times New Roman" w:hAnsi="Times New Roman" w:cs="Times New Roman"/>
          <w:b/>
          <w:sz w:val="24"/>
          <w:szCs w:val="24"/>
          <w:lang w:eastAsia="ru-RU"/>
        </w:rPr>
        <w:lastRenderedPageBreak/>
        <w:t>Методика выявления уровня владения детьми народным музыкальным фольклором</w:t>
      </w:r>
      <w:r w:rsidR="00AC3FF7">
        <w:rPr>
          <w:rFonts w:ascii="Times New Roman" w:eastAsia="Times New Roman" w:hAnsi="Times New Roman" w:cs="Times New Roman"/>
          <w:b/>
          <w:sz w:val="24"/>
          <w:szCs w:val="24"/>
          <w:lang w:eastAsia="ru-RU"/>
        </w:rPr>
        <w:t>.</w:t>
      </w:r>
    </w:p>
    <w:p w:rsidR="00475719" w:rsidRPr="00475719" w:rsidRDefault="00475719" w:rsidP="00475719">
      <w:pPr>
        <w:spacing w:after="0" w:line="240" w:lineRule="auto"/>
        <w:ind w:firstLine="709"/>
        <w:jc w:val="both"/>
        <w:rPr>
          <w:rFonts w:ascii="Times New Roman" w:eastAsia="Times New Roman" w:hAnsi="Times New Roman" w:cs="Times New Roman"/>
          <w:sz w:val="24"/>
          <w:szCs w:val="24"/>
          <w:lang w:eastAsia="ru-RU"/>
        </w:rPr>
      </w:pPr>
      <w:r w:rsidRPr="00475719">
        <w:rPr>
          <w:rFonts w:ascii="Times New Roman" w:eastAsia="Times New Roman" w:hAnsi="Times New Roman" w:cs="Times New Roman"/>
          <w:sz w:val="24"/>
          <w:szCs w:val="24"/>
          <w:lang w:eastAsia="ru-RU"/>
        </w:rPr>
        <w:t>Определение уровня владения детьми музыкальным фольклором осуществляется в непринуждённой беседе с ребенком. Используются игровые приёмы и многочисленные наглядные предметные пособия, детские музыкальные инструменты.</w:t>
      </w:r>
    </w:p>
    <w:p w:rsidR="00475719" w:rsidRDefault="00475719" w:rsidP="00475719">
      <w:pPr>
        <w:spacing w:after="0" w:line="240" w:lineRule="auto"/>
        <w:ind w:firstLine="709"/>
        <w:jc w:val="both"/>
        <w:rPr>
          <w:rFonts w:ascii="Times New Roman" w:eastAsia="Times New Roman" w:hAnsi="Times New Roman" w:cs="Times New Roman"/>
          <w:sz w:val="24"/>
          <w:szCs w:val="24"/>
          <w:lang w:eastAsia="ru-RU"/>
        </w:rPr>
      </w:pPr>
      <w:r w:rsidRPr="00475719">
        <w:rPr>
          <w:rFonts w:ascii="Times New Roman" w:eastAsia="Times New Roman" w:hAnsi="Times New Roman" w:cs="Times New Roman"/>
          <w:sz w:val="24"/>
          <w:szCs w:val="24"/>
          <w:lang w:eastAsia="ru-RU"/>
        </w:rPr>
        <w:t>В предлагаемой ниже таблице представлены материалы, раскрывающие уровневую оценку каждой из семи показателей владения детьми народным музыкальным фольклором.</w:t>
      </w:r>
    </w:p>
    <w:p w:rsidR="00475719" w:rsidRPr="00475719" w:rsidRDefault="00475719" w:rsidP="00475719">
      <w:pPr>
        <w:spacing w:after="0" w:line="240" w:lineRule="auto"/>
        <w:ind w:firstLine="709"/>
        <w:jc w:val="both"/>
        <w:rPr>
          <w:rFonts w:ascii="Times New Roman" w:eastAsia="Times New Roman" w:hAnsi="Times New Roman" w:cs="Times New Roman"/>
          <w:sz w:val="24"/>
          <w:szCs w:val="24"/>
          <w:lang w:eastAsia="ru-RU"/>
        </w:rPr>
      </w:pPr>
    </w:p>
    <w:p w:rsidR="00475719" w:rsidRPr="00475719" w:rsidRDefault="00475719" w:rsidP="00475719">
      <w:pPr>
        <w:spacing w:after="0" w:line="240" w:lineRule="auto"/>
        <w:jc w:val="both"/>
        <w:rPr>
          <w:rFonts w:ascii="Times New Roman" w:eastAsia="Times New Roman" w:hAnsi="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3190"/>
        <w:gridCol w:w="3191"/>
      </w:tblGrid>
      <w:tr w:rsidR="00475719" w:rsidRPr="00475719" w:rsidTr="00475719">
        <w:tc>
          <w:tcPr>
            <w:tcW w:w="3190" w:type="dxa"/>
            <w:tcBorders>
              <w:top w:val="single" w:sz="4" w:space="0" w:color="auto"/>
              <w:left w:val="single" w:sz="4" w:space="0" w:color="auto"/>
              <w:bottom w:val="single" w:sz="4" w:space="0" w:color="auto"/>
              <w:right w:val="single" w:sz="4" w:space="0" w:color="auto"/>
            </w:tcBorders>
            <w:hideMark/>
          </w:tcPr>
          <w:p w:rsidR="00475719" w:rsidRPr="00475719" w:rsidRDefault="00475719" w:rsidP="00475719">
            <w:pPr>
              <w:spacing w:after="0" w:line="240" w:lineRule="auto"/>
              <w:ind w:firstLine="709"/>
              <w:jc w:val="center"/>
              <w:rPr>
                <w:rFonts w:ascii="Times New Roman" w:eastAsia="Times New Roman" w:hAnsi="Times New Roman" w:cs="Times New Roman"/>
                <w:b/>
                <w:sz w:val="24"/>
                <w:szCs w:val="24"/>
                <w:lang w:eastAsia="ru-RU"/>
              </w:rPr>
            </w:pPr>
            <w:r w:rsidRPr="00475719">
              <w:rPr>
                <w:rFonts w:ascii="Times New Roman" w:eastAsia="Times New Roman" w:hAnsi="Times New Roman" w:cs="Times New Roman"/>
                <w:b/>
                <w:sz w:val="24"/>
                <w:szCs w:val="24"/>
                <w:lang w:eastAsia="ru-RU"/>
              </w:rPr>
              <w:t>Показатели</w:t>
            </w:r>
          </w:p>
        </w:tc>
        <w:tc>
          <w:tcPr>
            <w:tcW w:w="3190" w:type="dxa"/>
            <w:tcBorders>
              <w:top w:val="single" w:sz="4" w:space="0" w:color="auto"/>
              <w:left w:val="single" w:sz="4" w:space="0" w:color="auto"/>
              <w:bottom w:val="single" w:sz="4" w:space="0" w:color="auto"/>
              <w:right w:val="single" w:sz="4" w:space="0" w:color="auto"/>
            </w:tcBorders>
            <w:hideMark/>
          </w:tcPr>
          <w:p w:rsidR="00475719" w:rsidRPr="00475719" w:rsidRDefault="00475719" w:rsidP="00475719">
            <w:pPr>
              <w:spacing w:after="0" w:line="240" w:lineRule="auto"/>
              <w:ind w:firstLine="709"/>
              <w:jc w:val="center"/>
              <w:rPr>
                <w:rFonts w:ascii="Times New Roman" w:eastAsia="Times New Roman" w:hAnsi="Times New Roman" w:cs="Times New Roman"/>
                <w:b/>
                <w:sz w:val="24"/>
                <w:szCs w:val="24"/>
                <w:lang w:eastAsia="ru-RU"/>
              </w:rPr>
            </w:pPr>
            <w:r w:rsidRPr="00475719">
              <w:rPr>
                <w:rFonts w:ascii="Times New Roman" w:eastAsia="Times New Roman" w:hAnsi="Times New Roman" w:cs="Times New Roman"/>
                <w:b/>
                <w:sz w:val="24"/>
                <w:szCs w:val="24"/>
                <w:lang w:eastAsia="ru-RU"/>
              </w:rPr>
              <w:t>Уровни</w:t>
            </w:r>
          </w:p>
        </w:tc>
        <w:tc>
          <w:tcPr>
            <w:tcW w:w="3191" w:type="dxa"/>
            <w:tcBorders>
              <w:top w:val="single" w:sz="4" w:space="0" w:color="auto"/>
              <w:left w:val="single" w:sz="4" w:space="0" w:color="auto"/>
              <w:bottom w:val="single" w:sz="4" w:space="0" w:color="auto"/>
              <w:right w:val="single" w:sz="4" w:space="0" w:color="auto"/>
            </w:tcBorders>
            <w:hideMark/>
          </w:tcPr>
          <w:p w:rsidR="00475719" w:rsidRPr="00475719" w:rsidRDefault="00475719" w:rsidP="00475719">
            <w:pPr>
              <w:spacing w:after="0" w:line="240" w:lineRule="auto"/>
              <w:ind w:firstLine="709"/>
              <w:jc w:val="center"/>
              <w:rPr>
                <w:rFonts w:ascii="Times New Roman" w:eastAsia="Times New Roman" w:hAnsi="Times New Roman" w:cs="Times New Roman"/>
                <w:b/>
                <w:sz w:val="24"/>
                <w:szCs w:val="24"/>
                <w:lang w:eastAsia="ru-RU"/>
              </w:rPr>
            </w:pPr>
            <w:r w:rsidRPr="00475719">
              <w:rPr>
                <w:rFonts w:ascii="Times New Roman" w:eastAsia="Times New Roman" w:hAnsi="Times New Roman" w:cs="Times New Roman"/>
                <w:b/>
                <w:sz w:val="24"/>
                <w:szCs w:val="24"/>
                <w:lang w:eastAsia="ru-RU"/>
              </w:rPr>
              <w:t>Баллы</w:t>
            </w:r>
          </w:p>
        </w:tc>
      </w:tr>
      <w:tr w:rsidR="00475719" w:rsidRPr="00475719" w:rsidTr="00475719">
        <w:tc>
          <w:tcPr>
            <w:tcW w:w="3190" w:type="dxa"/>
            <w:vMerge w:val="restart"/>
            <w:tcBorders>
              <w:top w:val="single" w:sz="4" w:space="0" w:color="auto"/>
              <w:left w:val="single" w:sz="4" w:space="0" w:color="auto"/>
              <w:bottom w:val="single" w:sz="4" w:space="0" w:color="auto"/>
              <w:right w:val="single" w:sz="4" w:space="0" w:color="auto"/>
            </w:tcBorders>
          </w:tcPr>
          <w:p w:rsidR="00475719" w:rsidRPr="00475719" w:rsidRDefault="00475719" w:rsidP="00475719">
            <w:pPr>
              <w:spacing w:after="0" w:line="240" w:lineRule="auto"/>
              <w:ind w:firstLine="709"/>
              <w:rPr>
                <w:rFonts w:ascii="Times New Roman" w:eastAsia="Times New Roman" w:hAnsi="Times New Roman" w:cs="Times New Roman"/>
                <w:sz w:val="24"/>
                <w:szCs w:val="24"/>
                <w:lang w:eastAsia="ru-RU"/>
              </w:rPr>
            </w:pPr>
          </w:p>
          <w:p w:rsidR="00475719" w:rsidRPr="00475719" w:rsidRDefault="00475719" w:rsidP="00475719">
            <w:pPr>
              <w:spacing w:after="0" w:line="240" w:lineRule="auto"/>
              <w:ind w:firstLine="709"/>
              <w:rPr>
                <w:rFonts w:ascii="Times New Roman" w:eastAsia="Times New Roman" w:hAnsi="Times New Roman" w:cs="Times New Roman"/>
                <w:sz w:val="24"/>
                <w:szCs w:val="24"/>
                <w:lang w:eastAsia="ru-RU"/>
              </w:rPr>
            </w:pPr>
          </w:p>
          <w:p w:rsidR="00475719" w:rsidRPr="00475719" w:rsidRDefault="00475719" w:rsidP="00475719">
            <w:pPr>
              <w:spacing w:after="0" w:line="240" w:lineRule="auto"/>
              <w:jc w:val="center"/>
              <w:rPr>
                <w:rFonts w:ascii="Times New Roman" w:eastAsia="Times New Roman" w:hAnsi="Times New Roman" w:cs="Times New Roman"/>
                <w:sz w:val="24"/>
                <w:szCs w:val="24"/>
                <w:lang w:eastAsia="ru-RU"/>
              </w:rPr>
            </w:pPr>
          </w:p>
          <w:p w:rsidR="00475719" w:rsidRPr="00475719" w:rsidRDefault="00475719" w:rsidP="00475719">
            <w:pPr>
              <w:spacing w:after="0" w:line="240" w:lineRule="auto"/>
              <w:jc w:val="center"/>
              <w:rPr>
                <w:rFonts w:ascii="Times New Roman" w:eastAsia="Times New Roman" w:hAnsi="Times New Roman" w:cs="Times New Roman"/>
                <w:sz w:val="24"/>
                <w:szCs w:val="24"/>
                <w:lang w:eastAsia="ru-RU"/>
              </w:rPr>
            </w:pPr>
          </w:p>
          <w:p w:rsidR="00475719" w:rsidRPr="00475719" w:rsidRDefault="00475719" w:rsidP="00475719">
            <w:pPr>
              <w:spacing w:after="0" w:line="240" w:lineRule="auto"/>
              <w:jc w:val="center"/>
              <w:rPr>
                <w:rFonts w:ascii="Times New Roman" w:eastAsia="Times New Roman" w:hAnsi="Times New Roman" w:cs="Times New Roman"/>
                <w:sz w:val="24"/>
                <w:szCs w:val="24"/>
                <w:lang w:eastAsia="ru-RU"/>
              </w:rPr>
            </w:pPr>
          </w:p>
          <w:p w:rsidR="00475719" w:rsidRPr="00475719" w:rsidRDefault="00475719" w:rsidP="00475719">
            <w:pPr>
              <w:spacing w:after="0" w:line="240" w:lineRule="auto"/>
              <w:jc w:val="center"/>
              <w:rPr>
                <w:rFonts w:ascii="Times New Roman" w:eastAsia="Times New Roman" w:hAnsi="Times New Roman" w:cs="Times New Roman"/>
                <w:sz w:val="24"/>
                <w:szCs w:val="24"/>
                <w:lang w:eastAsia="ru-RU"/>
              </w:rPr>
            </w:pPr>
          </w:p>
          <w:p w:rsidR="00475719" w:rsidRPr="00475719" w:rsidRDefault="00475719" w:rsidP="00475719">
            <w:pPr>
              <w:spacing w:after="0" w:line="240" w:lineRule="auto"/>
              <w:jc w:val="center"/>
              <w:rPr>
                <w:rFonts w:ascii="Times New Roman" w:eastAsia="Times New Roman" w:hAnsi="Times New Roman" w:cs="Times New Roman"/>
                <w:sz w:val="24"/>
                <w:szCs w:val="24"/>
                <w:lang w:eastAsia="ru-RU"/>
              </w:rPr>
            </w:pPr>
          </w:p>
          <w:p w:rsidR="00475719" w:rsidRPr="00475719" w:rsidRDefault="00475719" w:rsidP="00475719">
            <w:pPr>
              <w:spacing w:after="0" w:line="240" w:lineRule="auto"/>
              <w:jc w:val="center"/>
              <w:rPr>
                <w:rFonts w:ascii="Times New Roman" w:eastAsia="Times New Roman" w:hAnsi="Times New Roman" w:cs="Times New Roman"/>
                <w:sz w:val="24"/>
                <w:szCs w:val="24"/>
                <w:lang w:eastAsia="ru-RU"/>
              </w:rPr>
            </w:pPr>
          </w:p>
          <w:p w:rsidR="00475719" w:rsidRPr="00475719" w:rsidRDefault="00475719" w:rsidP="00475719">
            <w:pPr>
              <w:spacing w:after="0" w:line="240" w:lineRule="auto"/>
              <w:jc w:val="center"/>
              <w:rPr>
                <w:rFonts w:ascii="Times New Roman" w:eastAsia="Times New Roman" w:hAnsi="Times New Roman" w:cs="Times New Roman"/>
                <w:sz w:val="24"/>
                <w:szCs w:val="24"/>
                <w:lang w:eastAsia="ru-RU"/>
              </w:rPr>
            </w:pPr>
          </w:p>
          <w:p w:rsidR="00475719" w:rsidRPr="00475719" w:rsidRDefault="00475719" w:rsidP="00475719">
            <w:pPr>
              <w:spacing w:after="0" w:line="240" w:lineRule="auto"/>
              <w:jc w:val="center"/>
              <w:rPr>
                <w:rFonts w:ascii="Times New Roman" w:eastAsia="Times New Roman" w:hAnsi="Times New Roman" w:cs="Times New Roman"/>
                <w:sz w:val="24"/>
                <w:szCs w:val="24"/>
                <w:lang w:eastAsia="ru-RU"/>
              </w:rPr>
            </w:pPr>
          </w:p>
          <w:p w:rsidR="00475719" w:rsidRPr="00475719" w:rsidRDefault="00475719" w:rsidP="00475719">
            <w:pPr>
              <w:spacing w:after="0" w:line="240" w:lineRule="auto"/>
              <w:jc w:val="center"/>
              <w:rPr>
                <w:rFonts w:ascii="Times New Roman" w:eastAsia="Times New Roman" w:hAnsi="Times New Roman" w:cs="Times New Roman"/>
                <w:sz w:val="24"/>
                <w:szCs w:val="24"/>
                <w:lang w:eastAsia="ru-RU"/>
              </w:rPr>
            </w:pPr>
            <w:r w:rsidRPr="00475719">
              <w:rPr>
                <w:rFonts w:ascii="Times New Roman" w:eastAsia="Times New Roman" w:hAnsi="Times New Roman" w:cs="Times New Roman"/>
                <w:sz w:val="24"/>
                <w:szCs w:val="24"/>
                <w:lang w:eastAsia="ru-RU"/>
              </w:rPr>
              <w:t>Эмоциональная отзывчивость при восприятии  русского народного фольклора</w:t>
            </w:r>
          </w:p>
        </w:tc>
        <w:tc>
          <w:tcPr>
            <w:tcW w:w="3190" w:type="dxa"/>
            <w:tcBorders>
              <w:top w:val="single" w:sz="4" w:space="0" w:color="auto"/>
              <w:left w:val="single" w:sz="4" w:space="0" w:color="auto"/>
              <w:bottom w:val="single" w:sz="4" w:space="0" w:color="auto"/>
              <w:right w:val="single" w:sz="4" w:space="0" w:color="auto"/>
            </w:tcBorders>
            <w:hideMark/>
          </w:tcPr>
          <w:p w:rsidR="00475719" w:rsidRPr="00475719" w:rsidRDefault="00475719" w:rsidP="00475719">
            <w:pPr>
              <w:spacing w:after="0" w:line="240" w:lineRule="auto"/>
              <w:jc w:val="both"/>
              <w:rPr>
                <w:rFonts w:ascii="Times New Roman" w:eastAsia="Times New Roman" w:hAnsi="Times New Roman" w:cs="Times New Roman"/>
                <w:sz w:val="24"/>
                <w:szCs w:val="24"/>
                <w:lang w:eastAsia="ru-RU"/>
              </w:rPr>
            </w:pPr>
            <w:r w:rsidRPr="00475719">
              <w:rPr>
                <w:rFonts w:ascii="Times New Roman" w:eastAsia="Times New Roman" w:hAnsi="Times New Roman" w:cs="Times New Roman"/>
                <w:sz w:val="24"/>
                <w:szCs w:val="24"/>
                <w:lang w:eastAsia="ru-RU"/>
              </w:rPr>
              <w:t xml:space="preserve"> У ребёнка отмечается яркое эмоционально оценочное отношение к музыкальному фольклору, умение самостоятельно охарактеризовать музыку, применяя художественно образное описание.</w:t>
            </w:r>
          </w:p>
        </w:tc>
        <w:tc>
          <w:tcPr>
            <w:tcW w:w="3191" w:type="dxa"/>
            <w:tcBorders>
              <w:top w:val="single" w:sz="4" w:space="0" w:color="auto"/>
              <w:left w:val="single" w:sz="4" w:space="0" w:color="auto"/>
              <w:bottom w:val="single" w:sz="4" w:space="0" w:color="auto"/>
              <w:right w:val="single" w:sz="4" w:space="0" w:color="auto"/>
            </w:tcBorders>
          </w:tcPr>
          <w:p w:rsidR="00475719" w:rsidRPr="00475719" w:rsidRDefault="00475719" w:rsidP="00475719">
            <w:pPr>
              <w:spacing w:after="0" w:line="240" w:lineRule="auto"/>
              <w:ind w:firstLine="709"/>
              <w:rPr>
                <w:rFonts w:ascii="Times New Roman" w:eastAsia="Times New Roman" w:hAnsi="Times New Roman" w:cs="Times New Roman"/>
                <w:sz w:val="24"/>
                <w:szCs w:val="24"/>
                <w:lang w:eastAsia="ru-RU"/>
              </w:rPr>
            </w:pPr>
          </w:p>
          <w:p w:rsidR="00475719" w:rsidRPr="00475719" w:rsidRDefault="00475719" w:rsidP="00475719">
            <w:pPr>
              <w:spacing w:after="0" w:line="240" w:lineRule="auto"/>
              <w:ind w:hanging="1"/>
              <w:jc w:val="center"/>
              <w:rPr>
                <w:rFonts w:ascii="Times New Roman" w:eastAsia="Times New Roman" w:hAnsi="Times New Roman" w:cs="Times New Roman"/>
                <w:sz w:val="24"/>
                <w:szCs w:val="24"/>
                <w:lang w:eastAsia="ru-RU"/>
              </w:rPr>
            </w:pPr>
            <w:r w:rsidRPr="00475719">
              <w:rPr>
                <w:rFonts w:ascii="Times New Roman" w:eastAsia="Times New Roman" w:hAnsi="Times New Roman" w:cs="Times New Roman"/>
                <w:sz w:val="24"/>
                <w:szCs w:val="24"/>
                <w:lang w:eastAsia="ru-RU"/>
              </w:rPr>
              <w:t>4 балла</w:t>
            </w:r>
          </w:p>
        </w:tc>
      </w:tr>
      <w:tr w:rsidR="00475719" w:rsidRPr="00475719" w:rsidTr="00475719">
        <w:tc>
          <w:tcPr>
            <w:tcW w:w="0" w:type="auto"/>
            <w:vMerge/>
            <w:tcBorders>
              <w:top w:val="single" w:sz="4" w:space="0" w:color="auto"/>
              <w:left w:val="single" w:sz="4" w:space="0" w:color="auto"/>
              <w:bottom w:val="single" w:sz="4" w:space="0" w:color="auto"/>
              <w:right w:val="single" w:sz="4" w:space="0" w:color="auto"/>
            </w:tcBorders>
            <w:vAlign w:val="center"/>
            <w:hideMark/>
          </w:tcPr>
          <w:p w:rsidR="00475719" w:rsidRPr="00475719" w:rsidRDefault="00475719" w:rsidP="00475719">
            <w:pPr>
              <w:spacing w:after="0" w:line="240" w:lineRule="auto"/>
              <w:rPr>
                <w:rFonts w:ascii="Times New Roman" w:eastAsia="Times New Roman" w:hAnsi="Times New Roman" w:cs="Times New Roman"/>
                <w:sz w:val="24"/>
                <w:szCs w:val="24"/>
                <w:lang w:eastAsia="ru-RU"/>
              </w:rPr>
            </w:pPr>
          </w:p>
        </w:tc>
        <w:tc>
          <w:tcPr>
            <w:tcW w:w="3190" w:type="dxa"/>
            <w:tcBorders>
              <w:top w:val="single" w:sz="4" w:space="0" w:color="auto"/>
              <w:left w:val="single" w:sz="4" w:space="0" w:color="auto"/>
              <w:bottom w:val="single" w:sz="4" w:space="0" w:color="auto"/>
              <w:right w:val="single" w:sz="4" w:space="0" w:color="auto"/>
            </w:tcBorders>
            <w:hideMark/>
          </w:tcPr>
          <w:p w:rsidR="003D306A" w:rsidRPr="00475719" w:rsidRDefault="00475719" w:rsidP="00475719">
            <w:pPr>
              <w:spacing w:after="0" w:line="240" w:lineRule="auto"/>
              <w:jc w:val="both"/>
              <w:rPr>
                <w:rFonts w:ascii="Times New Roman" w:eastAsia="Times New Roman" w:hAnsi="Times New Roman" w:cs="Times New Roman"/>
                <w:sz w:val="24"/>
                <w:szCs w:val="24"/>
                <w:lang w:eastAsia="ru-RU"/>
              </w:rPr>
            </w:pPr>
            <w:r w:rsidRPr="00475719">
              <w:rPr>
                <w:rFonts w:ascii="Times New Roman" w:eastAsia="Times New Roman" w:hAnsi="Times New Roman" w:cs="Times New Roman"/>
                <w:sz w:val="24"/>
                <w:szCs w:val="24"/>
                <w:lang w:eastAsia="ru-RU"/>
              </w:rPr>
              <w:t>У ребёнка имеется эмоционально оценочное отношение к музыкальному фольклору: он обладает умением охарактеризовать музыку, но после словесной помощи взрослого.</w:t>
            </w:r>
          </w:p>
        </w:tc>
        <w:tc>
          <w:tcPr>
            <w:tcW w:w="3191" w:type="dxa"/>
            <w:tcBorders>
              <w:top w:val="single" w:sz="4" w:space="0" w:color="auto"/>
              <w:left w:val="single" w:sz="4" w:space="0" w:color="auto"/>
              <w:bottom w:val="single" w:sz="4" w:space="0" w:color="auto"/>
              <w:right w:val="single" w:sz="4" w:space="0" w:color="auto"/>
            </w:tcBorders>
          </w:tcPr>
          <w:p w:rsidR="00475719" w:rsidRPr="00475719" w:rsidRDefault="00475719" w:rsidP="00475719">
            <w:pPr>
              <w:spacing w:after="0" w:line="240" w:lineRule="auto"/>
              <w:ind w:firstLine="709"/>
              <w:jc w:val="both"/>
              <w:rPr>
                <w:rFonts w:ascii="Times New Roman" w:eastAsia="Times New Roman" w:hAnsi="Times New Roman" w:cs="Times New Roman"/>
                <w:sz w:val="24"/>
                <w:szCs w:val="24"/>
                <w:lang w:eastAsia="ru-RU"/>
              </w:rPr>
            </w:pPr>
          </w:p>
          <w:p w:rsidR="00475719" w:rsidRPr="00475719" w:rsidRDefault="00475719" w:rsidP="00475719">
            <w:pPr>
              <w:spacing w:after="0" w:line="240" w:lineRule="auto"/>
              <w:ind w:firstLine="709"/>
              <w:jc w:val="both"/>
              <w:rPr>
                <w:rFonts w:ascii="Times New Roman" w:eastAsia="Times New Roman" w:hAnsi="Times New Roman" w:cs="Times New Roman"/>
                <w:sz w:val="24"/>
                <w:szCs w:val="24"/>
                <w:lang w:eastAsia="ru-RU"/>
              </w:rPr>
            </w:pPr>
          </w:p>
          <w:p w:rsidR="00475719" w:rsidRPr="00475719" w:rsidRDefault="00475719" w:rsidP="00475719">
            <w:pPr>
              <w:spacing w:after="0" w:line="240" w:lineRule="auto"/>
              <w:ind w:firstLine="709"/>
              <w:jc w:val="both"/>
              <w:rPr>
                <w:rFonts w:ascii="Times New Roman" w:eastAsia="Times New Roman" w:hAnsi="Times New Roman" w:cs="Times New Roman"/>
                <w:sz w:val="24"/>
                <w:szCs w:val="24"/>
                <w:lang w:eastAsia="ru-RU"/>
              </w:rPr>
            </w:pPr>
          </w:p>
          <w:p w:rsidR="00475719" w:rsidRPr="00475719" w:rsidRDefault="00475719" w:rsidP="00475719">
            <w:pPr>
              <w:spacing w:after="0" w:line="240" w:lineRule="auto"/>
              <w:ind w:hanging="1"/>
              <w:jc w:val="center"/>
              <w:rPr>
                <w:rFonts w:ascii="Times New Roman" w:eastAsia="Times New Roman" w:hAnsi="Times New Roman" w:cs="Times New Roman"/>
                <w:sz w:val="24"/>
                <w:szCs w:val="24"/>
                <w:lang w:eastAsia="ru-RU"/>
              </w:rPr>
            </w:pPr>
            <w:r w:rsidRPr="00475719">
              <w:rPr>
                <w:rFonts w:ascii="Times New Roman" w:eastAsia="Times New Roman" w:hAnsi="Times New Roman" w:cs="Times New Roman"/>
                <w:sz w:val="24"/>
                <w:szCs w:val="24"/>
                <w:lang w:eastAsia="ru-RU"/>
              </w:rPr>
              <w:t>3 балла</w:t>
            </w:r>
          </w:p>
        </w:tc>
      </w:tr>
      <w:tr w:rsidR="00475719" w:rsidRPr="00475719" w:rsidTr="00475719">
        <w:tc>
          <w:tcPr>
            <w:tcW w:w="0" w:type="auto"/>
            <w:vMerge/>
            <w:tcBorders>
              <w:top w:val="single" w:sz="4" w:space="0" w:color="auto"/>
              <w:left w:val="single" w:sz="4" w:space="0" w:color="auto"/>
              <w:bottom w:val="single" w:sz="4" w:space="0" w:color="auto"/>
              <w:right w:val="single" w:sz="4" w:space="0" w:color="auto"/>
            </w:tcBorders>
            <w:vAlign w:val="center"/>
            <w:hideMark/>
          </w:tcPr>
          <w:p w:rsidR="00475719" w:rsidRPr="00475719" w:rsidRDefault="00475719" w:rsidP="00475719">
            <w:pPr>
              <w:spacing w:after="0" w:line="240" w:lineRule="auto"/>
              <w:rPr>
                <w:rFonts w:ascii="Times New Roman" w:eastAsia="Times New Roman" w:hAnsi="Times New Roman" w:cs="Times New Roman"/>
                <w:sz w:val="24"/>
                <w:szCs w:val="24"/>
                <w:lang w:eastAsia="ru-RU"/>
              </w:rPr>
            </w:pPr>
          </w:p>
        </w:tc>
        <w:tc>
          <w:tcPr>
            <w:tcW w:w="3190" w:type="dxa"/>
            <w:tcBorders>
              <w:top w:val="single" w:sz="4" w:space="0" w:color="auto"/>
              <w:left w:val="single" w:sz="4" w:space="0" w:color="auto"/>
              <w:bottom w:val="single" w:sz="4" w:space="0" w:color="auto"/>
              <w:right w:val="single" w:sz="4" w:space="0" w:color="auto"/>
            </w:tcBorders>
            <w:hideMark/>
          </w:tcPr>
          <w:p w:rsidR="00475719" w:rsidRDefault="00475719" w:rsidP="00475719">
            <w:pPr>
              <w:spacing w:after="0" w:line="240" w:lineRule="auto"/>
              <w:jc w:val="both"/>
              <w:rPr>
                <w:rFonts w:ascii="Times New Roman" w:eastAsia="Times New Roman" w:hAnsi="Times New Roman" w:cs="Times New Roman"/>
                <w:sz w:val="24"/>
                <w:szCs w:val="24"/>
                <w:lang w:eastAsia="ru-RU"/>
              </w:rPr>
            </w:pPr>
            <w:r w:rsidRPr="00475719">
              <w:rPr>
                <w:rFonts w:ascii="Times New Roman" w:eastAsia="Times New Roman" w:hAnsi="Times New Roman" w:cs="Times New Roman"/>
                <w:sz w:val="24"/>
                <w:szCs w:val="24"/>
                <w:lang w:eastAsia="ru-RU"/>
              </w:rPr>
              <w:t>У ребёнка имеется эмоциональное отношение к музыкальному фольклору, может охарактеризовать музыку после словесной помощи взрослого с опорой на немузыкальные компоненты (используется зрительная наглядность или моторные действия).</w:t>
            </w:r>
          </w:p>
          <w:p w:rsidR="00650D6E" w:rsidRPr="00475719" w:rsidRDefault="00650D6E" w:rsidP="00475719">
            <w:pPr>
              <w:spacing w:after="0" w:line="240" w:lineRule="auto"/>
              <w:jc w:val="both"/>
              <w:rPr>
                <w:rFonts w:ascii="Times New Roman" w:eastAsia="Times New Roman" w:hAnsi="Times New Roman" w:cs="Times New Roman"/>
                <w:sz w:val="24"/>
                <w:szCs w:val="24"/>
                <w:lang w:eastAsia="ru-RU"/>
              </w:rPr>
            </w:pPr>
          </w:p>
        </w:tc>
        <w:tc>
          <w:tcPr>
            <w:tcW w:w="3191" w:type="dxa"/>
            <w:tcBorders>
              <w:top w:val="single" w:sz="4" w:space="0" w:color="auto"/>
              <w:left w:val="single" w:sz="4" w:space="0" w:color="auto"/>
              <w:bottom w:val="single" w:sz="4" w:space="0" w:color="auto"/>
              <w:right w:val="single" w:sz="4" w:space="0" w:color="auto"/>
            </w:tcBorders>
          </w:tcPr>
          <w:p w:rsidR="00475719" w:rsidRPr="00475719" w:rsidRDefault="00475719" w:rsidP="00475719">
            <w:pPr>
              <w:spacing w:after="0" w:line="240" w:lineRule="auto"/>
              <w:ind w:firstLine="709"/>
              <w:jc w:val="both"/>
              <w:rPr>
                <w:rFonts w:ascii="Times New Roman" w:eastAsia="Times New Roman" w:hAnsi="Times New Roman" w:cs="Times New Roman"/>
                <w:sz w:val="24"/>
                <w:szCs w:val="24"/>
                <w:lang w:eastAsia="ru-RU"/>
              </w:rPr>
            </w:pPr>
          </w:p>
          <w:p w:rsidR="00475719" w:rsidRPr="00475719" w:rsidRDefault="00475719" w:rsidP="00475719">
            <w:pPr>
              <w:spacing w:after="0" w:line="240" w:lineRule="auto"/>
              <w:ind w:firstLine="709"/>
              <w:jc w:val="both"/>
              <w:rPr>
                <w:rFonts w:ascii="Times New Roman" w:eastAsia="Times New Roman" w:hAnsi="Times New Roman" w:cs="Times New Roman"/>
                <w:sz w:val="24"/>
                <w:szCs w:val="24"/>
                <w:lang w:eastAsia="ru-RU"/>
              </w:rPr>
            </w:pPr>
          </w:p>
          <w:p w:rsidR="00475719" w:rsidRPr="00475719" w:rsidRDefault="00475719" w:rsidP="00475719">
            <w:pPr>
              <w:spacing w:after="0" w:line="240" w:lineRule="auto"/>
              <w:ind w:firstLine="709"/>
              <w:jc w:val="both"/>
              <w:rPr>
                <w:rFonts w:ascii="Times New Roman" w:eastAsia="Times New Roman" w:hAnsi="Times New Roman" w:cs="Times New Roman"/>
                <w:sz w:val="24"/>
                <w:szCs w:val="24"/>
                <w:lang w:eastAsia="ru-RU"/>
              </w:rPr>
            </w:pPr>
          </w:p>
          <w:p w:rsidR="00475719" w:rsidRPr="00475719" w:rsidRDefault="00475719" w:rsidP="00475719">
            <w:pPr>
              <w:spacing w:after="0" w:line="240" w:lineRule="auto"/>
              <w:ind w:firstLine="709"/>
              <w:jc w:val="both"/>
              <w:rPr>
                <w:rFonts w:ascii="Times New Roman" w:eastAsia="Times New Roman" w:hAnsi="Times New Roman" w:cs="Times New Roman"/>
                <w:sz w:val="24"/>
                <w:szCs w:val="24"/>
                <w:lang w:eastAsia="ru-RU"/>
              </w:rPr>
            </w:pPr>
          </w:p>
          <w:p w:rsidR="00475719" w:rsidRPr="00475719" w:rsidRDefault="00475719" w:rsidP="00475719">
            <w:pPr>
              <w:spacing w:after="0" w:line="240" w:lineRule="auto"/>
              <w:ind w:firstLine="709"/>
              <w:jc w:val="both"/>
              <w:rPr>
                <w:rFonts w:ascii="Times New Roman" w:eastAsia="Times New Roman" w:hAnsi="Times New Roman" w:cs="Times New Roman"/>
                <w:sz w:val="24"/>
                <w:szCs w:val="24"/>
                <w:lang w:eastAsia="ru-RU"/>
              </w:rPr>
            </w:pPr>
          </w:p>
          <w:p w:rsidR="00475719" w:rsidRPr="00475719" w:rsidRDefault="00475719" w:rsidP="00475719">
            <w:pPr>
              <w:spacing w:after="0" w:line="240" w:lineRule="auto"/>
              <w:ind w:hanging="1"/>
              <w:jc w:val="center"/>
              <w:rPr>
                <w:rFonts w:ascii="Times New Roman" w:eastAsia="Times New Roman" w:hAnsi="Times New Roman" w:cs="Times New Roman"/>
                <w:sz w:val="24"/>
                <w:szCs w:val="24"/>
                <w:lang w:eastAsia="ru-RU"/>
              </w:rPr>
            </w:pPr>
            <w:r w:rsidRPr="00475719">
              <w:rPr>
                <w:rFonts w:ascii="Times New Roman" w:eastAsia="Times New Roman" w:hAnsi="Times New Roman" w:cs="Times New Roman"/>
                <w:sz w:val="24"/>
                <w:szCs w:val="24"/>
                <w:lang w:eastAsia="ru-RU"/>
              </w:rPr>
              <w:t>2 балла</w:t>
            </w:r>
          </w:p>
        </w:tc>
      </w:tr>
      <w:tr w:rsidR="00475719" w:rsidRPr="00475719" w:rsidTr="00475719">
        <w:tc>
          <w:tcPr>
            <w:tcW w:w="3190" w:type="dxa"/>
            <w:vMerge w:val="restart"/>
            <w:tcBorders>
              <w:top w:val="single" w:sz="4" w:space="0" w:color="auto"/>
              <w:left w:val="single" w:sz="4" w:space="0" w:color="auto"/>
              <w:bottom w:val="single" w:sz="4" w:space="0" w:color="auto"/>
              <w:right w:val="single" w:sz="4" w:space="0" w:color="auto"/>
            </w:tcBorders>
          </w:tcPr>
          <w:p w:rsidR="00475719" w:rsidRPr="00475719" w:rsidRDefault="00475719" w:rsidP="00475719">
            <w:pPr>
              <w:spacing w:after="0" w:line="240" w:lineRule="auto"/>
              <w:ind w:firstLine="709"/>
              <w:jc w:val="both"/>
              <w:rPr>
                <w:rFonts w:ascii="Times New Roman" w:eastAsia="Times New Roman" w:hAnsi="Times New Roman" w:cs="Times New Roman"/>
                <w:sz w:val="24"/>
                <w:szCs w:val="24"/>
                <w:lang w:eastAsia="ru-RU"/>
              </w:rPr>
            </w:pPr>
          </w:p>
          <w:p w:rsidR="00475719" w:rsidRPr="00475719" w:rsidRDefault="00475719" w:rsidP="00475719">
            <w:pPr>
              <w:spacing w:after="0" w:line="240" w:lineRule="auto"/>
              <w:ind w:firstLine="709"/>
              <w:jc w:val="both"/>
              <w:rPr>
                <w:rFonts w:ascii="Times New Roman" w:eastAsia="Times New Roman" w:hAnsi="Times New Roman" w:cs="Times New Roman"/>
                <w:sz w:val="24"/>
                <w:szCs w:val="24"/>
                <w:lang w:eastAsia="ru-RU"/>
              </w:rPr>
            </w:pPr>
          </w:p>
          <w:p w:rsidR="00475719" w:rsidRPr="00475719" w:rsidRDefault="00475719" w:rsidP="00475719">
            <w:pPr>
              <w:spacing w:after="0" w:line="240" w:lineRule="auto"/>
              <w:ind w:firstLine="709"/>
              <w:jc w:val="both"/>
              <w:rPr>
                <w:rFonts w:ascii="Times New Roman" w:eastAsia="Times New Roman" w:hAnsi="Times New Roman" w:cs="Times New Roman"/>
                <w:sz w:val="24"/>
                <w:szCs w:val="24"/>
                <w:lang w:eastAsia="ru-RU"/>
              </w:rPr>
            </w:pPr>
          </w:p>
          <w:p w:rsidR="00475719" w:rsidRPr="00475719" w:rsidRDefault="00475719" w:rsidP="00475719">
            <w:pPr>
              <w:spacing w:after="0" w:line="240" w:lineRule="auto"/>
              <w:jc w:val="center"/>
              <w:rPr>
                <w:rFonts w:ascii="Times New Roman" w:eastAsia="Times New Roman" w:hAnsi="Times New Roman" w:cs="Times New Roman"/>
                <w:sz w:val="24"/>
                <w:szCs w:val="24"/>
                <w:lang w:eastAsia="ru-RU"/>
              </w:rPr>
            </w:pPr>
          </w:p>
          <w:p w:rsidR="00475719" w:rsidRPr="00475719" w:rsidRDefault="00475719" w:rsidP="00475719">
            <w:pPr>
              <w:spacing w:after="0" w:line="240" w:lineRule="auto"/>
              <w:jc w:val="center"/>
              <w:rPr>
                <w:rFonts w:ascii="Times New Roman" w:eastAsia="Times New Roman" w:hAnsi="Times New Roman" w:cs="Times New Roman"/>
                <w:sz w:val="24"/>
                <w:szCs w:val="24"/>
                <w:lang w:eastAsia="ru-RU"/>
              </w:rPr>
            </w:pPr>
          </w:p>
          <w:p w:rsidR="00475719" w:rsidRPr="00475719" w:rsidRDefault="00475719" w:rsidP="00475719">
            <w:pPr>
              <w:spacing w:after="0" w:line="240" w:lineRule="auto"/>
              <w:jc w:val="center"/>
              <w:rPr>
                <w:rFonts w:ascii="Times New Roman" w:eastAsia="Times New Roman" w:hAnsi="Times New Roman" w:cs="Times New Roman"/>
                <w:sz w:val="24"/>
                <w:szCs w:val="24"/>
                <w:lang w:eastAsia="ru-RU"/>
              </w:rPr>
            </w:pPr>
          </w:p>
          <w:p w:rsidR="00475719" w:rsidRPr="00475719" w:rsidRDefault="00475719" w:rsidP="00475719">
            <w:pPr>
              <w:spacing w:after="0" w:line="240" w:lineRule="auto"/>
              <w:jc w:val="center"/>
              <w:rPr>
                <w:rFonts w:ascii="Times New Roman" w:eastAsia="Times New Roman" w:hAnsi="Times New Roman" w:cs="Times New Roman"/>
                <w:sz w:val="24"/>
                <w:szCs w:val="24"/>
                <w:lang w:eastAsia="ru-RU"/>
              </w:rPr>
            </w:pPr>
          </w:p>
          <w:p w:rsidR="00475719" w:rsidRPr="00475719" w:rsidRDefault="00475719" w:rsidP="00475719">
            <w:pPr>
              <w:spacing w:after="0" w:line="240" w:lineRule="auto"/>
              <w:jc w:val="center"/>
              <w:rPr>
                <w:rFonts w:ascii="Times New Roman" w:eastAsia="Times New Roman" w:hAnsi="Times New Roman" w:cs="Times New Roman"/>
                <w:sz w:val="24"/>
                <w:szCs w:val="24"/>
                <w:lang w:eastAsia="ru-RU"/>
              </w:rPr>
            </w:pPr>
            <w:r w:rsidRPr="00475719">
              <w:rPr>
                <w:rFonts w:ascii="Times New Roman" w:eastAsia="Times New Roman" w:hAnsi="Times New Roman" w:cs="Times New Roman"/>
                <w:sz w:val="24"/>
                <w:szCs w:val="24"/>
                <w:lang w:eastAsia="ru-RU"/>
              </w:rPr>
              <w:t>Наличие элементарных знаний о народных традициях</w:t>
            </w:r>
          </w:p>
        </w:tc>
        <w:tc>
          <w:tcPr>
            <w:tcW w:w="3190" w:type="dxa"/>
            <w:tcBorders>
              <w:top w:val="single" w:sz="4" w:space="0" w:color="auto"/>
              <w:left w:val="single" w:sz="4" w:space="0" w:color="auto"/>
              <w:bottom w:val="single" w:sz="4" w:space="0" w:color="auto"/>
              <w:right w:val="single" w:sz="4" w:space="0" w:color="auto"/>
            </w:tcBorders>
            <w:hideMark/>
          </w:tcPr>
          <w:p w:rsidR="00475719" w:rsidRPr="00475719" w:rsidRDefault="00475719" w:rsidP="00475719">
            <w:pPr>
              <w:spacing w:after="0" w:line="240" w:lineRule="auto"/>
              <w:jc w:val="both"/>
              <w:rPr>
                <w:rFonts w:ascii="Times New Roman" w:eastAsia="Times New Roman" w:hAnsi="Times New Roman" w:cs="Times New Roman"/>
                <w:sz w:val="24"/>
                <w:szCs w:val="24"/>
                <w:lang w:eastAsia="ru-RU"/>
              </w:rPr>
            </w:pPr>
            <w:r w:rsidRPr="00475719">
              <w:rPr>
                <w:rFonts w:ascii="Times New Roman" w:eastAsia="Times New Roman" w:hAnsi="Times New Roman" w:cs="Times New Roman"/>
                <w:sz w:val="24"/>
                <w:szCs w:val="24"/>
                <w:lang w:eastAsia="ru-RU"/>
              </w:rPr>
              <w:t>Ребёнок отлично отвечает на вопрос муз. рук. о народном празднике (по желанию ребёнка) а также ребёнок без помощи взрослого сам рассказывает о празднике и традиции выбранных им самим народном празднике.</w:t>
            </w:r>
          </w:p>
        </w:tc>
        <w:tc>
          <w:tcPr>
            <w:tcW w:w="3191" w:type="dxa"/>
            <w:tcBorders>
              <w:top w:val="single" w:sz="4" w:space="0" w:color="auto"/>
              <w:left w:val="single" w:sz="4" w:space="0" w:color="auto"/>
              <w:bottom w:val="single" w:sz="4" w:space="0" w:color="auto"/>
              <w:right w:val="single" w:sz="4" w:space="0" w:color="auto"/>
            </w:tcBorders>
          </w:tcPr>
          <w:p w:rsidR="00475719" w:rsidRPr="00475719" w:rsidRDefault="00475719" w:rsidP="00475719">
            <w:pPr>
              <w:spacing w:after="0" w:line="240" w:lineRule="auto"/>
              <w:ind w:hanging="1"/>
              <w:jc w:val="center"/>
              <w:rPr>
                <w:rFonts w:ascii="Times New Roman" w:eastAsia="Times New Roman" w:hAnsi="Times New Roman" w:cs="Times New Roman"/>
                <w:sz w:val="24"/>
                <w:szCs w:val="24"/>
                <w:lang w:eastAsia="ru-RU"/>
              </w:rPr>
            </w:pPr>
          </w:p>
          <w:p w:rsidR="00475719" w:rsidRPr="00475719" w:rsidRDefault="00475719" w:rsidP="00475719">
            <w:pPr>
              <w:spacing w:after="0" w:line="240" w:lineRule="auto"/>
              <w:ind w:hanging="1"/>
              <w:jc w:val="center"/>
              <w:rPr>
                <w:rFonts w:ascii="Times New Roman" w:eastAsia="Times New Roman" w:hAnsi="Times New Roman" w:cs="Times New Roman"/>
                <w:sz w:val="24"/>
                <w:szCs w:val="24"/>
                <w:lang w:eastAsia="ru-RU"/>
              </w:rPr>
            </w:pPr>
          </w:p>
          <w:p w:rsidR="00475719" w:rsidRPr="00475719" w:rsidRDefault="00475719" w:rsidP="00475719">
            <w:pPr>
              <w:spacing w:after="0" w:line="240" w:lineRule="auto"/>
              <w:ind w:hanging="1"/>
              <w:jc w:val="center"/>
              <w:rPr>
                <w:rFonts w:ascii="Times New Roman" w:eastAsia="Times New Roman" w:hAnsi="Times New Roman" w:cs="Times New Roman"/>
                <w:sz w:val="24"/>
                <w:szCs w:val="24"/>
                <w:lang w:eastAsia="ru-RU"/>
              </w:rPr>
            </w:pPr>
          </w:p>
          <w:p w:rsidR="00475719" w:rsidRPr="00475719" w:rsidRDefault="00475719" w:rsidP="00475719">
            <w:pPr>
              <w:spacing w:after="0" w:line="240" w:lineRule="auto"/>
              <w:ind w:hanging="1"/>
              <w:jc w:val="center"/>
              <w:rPr>
                <w:rFonts w:ascii="Times New Roman" w:eastAsia="Times New Roman" w:hAnsi="Times New Roman" w:cs="Times New Roman"/>
                <w:sz w:val="24"/>
                <w:szCs w:val="24"/>
                <w:lang w:eastAsia="ru-RU"/>
              </w:rPr>
            </w:pPr>
          </w:p>
          <w:p w:rsidR="00475719" w:rsidRPr="00475719" w:rsidRDefault="00475719" w:rsidP="00475719">
            <w:pPr>
              <w:spacing w:after="0" w:line="240" w:lineRule="auto"/>
              <w:ind w:hanging="1"/>
              <w:jc w:val="center"/>
              <w:rPr>
                <w:rFonts w:ascii="Times New Roman" w:eastAsia="Times New Roman" w:hAnsi="Times New Roman" w:cs="Times New Roman"/>
                <w:sz w:val="24"/>
                <w:szCs w:val="24"/>
                <w:lang w:eastAsia="ru-RU"/>
              </w:rPr>
            </w:pPr>
            <w:r w:rsidRPr="00475719">
              <w:rPr>
                <w:rFonts w:ascii="Times New Roman" w:eastAsia="Times New Roman" w:hAnsi="Times New Roman" w:cs="Times New Roman"/>
                <w:sz w:val="24"/>
                <w:szCs w:val="24"/>
                <w:lang w:eastAsia="ru-RU"/>
              </w:rPr>
              <w:t>4 балла</w:t>
            </w:r>
          </w:p>
        </w:tc>
      </w:tr>
      <w:tr w:rsidR="00475719" w:rsidRPr="00475719" w:rsidTr="00475719">
        <w:tc>
          <w:tcPr>
            <w:tcW w:w="0" w:type="auto"/>
            <w:vMerge/>
            <w:tcBorders>
              <w:top w:val="single" w:sz="4" w:space="0" w:color="auto"/>
              <w:left w:val="single" w:sz="4" w:space="0" w:color="auto"/>
              <w:bottom w:val="single" w:sz="4" w:space="0" w:color="auto"/>
              <w:right w:val="single" w:sz="4" w:space="0" w:color="auto"/>
            </w:tcBorders>
            <w:vAlign w:val="center"/>
            <w:hideMark/>
          </w:tcPr>
          <w:p w:rsidR="00475719" w:rsidRPr="00475719" w:rsidRDefault="00475719" w:rsidP="00475719">
            <w:pPr>
              <w:spacing w:after="0" w:line="240" w:lineRule="auto"/>
              <w:rPr>
                <w:rFonts w:ascii="Times New Roman" w:eastAsia="Times New Roman" w:hAnsi="Times New Roman" w:cs="Times New Roman"/>
                <w:sz w:val="24"/>
                <w:szCs w:val="24"/>
                <w:lang w:eastAsia="ru-RU"/>
              </w:rPr>
            </w:pPr>
          </w:p>
        </w:tc>
        <w:tc>
          <w:tcPr>
            <w:tcW w:w="3190" w:type="dxa"/>
            <w:tcBorders>
              <w:top w:val="single" w:sz="4" w:space="0" w:color="auto"/>
              <w:left w:val="single" w:sz="4" w:space="0" w:color="auto"/>
              <w:bottom w:val="single" w:sz="4" w:space="0" w:color="auto"/>
              <w:right w:val="single" w:sz="4" w:space="0" w:color="auto"/>
            </w:tcBorders>
            <w:hideMark/>
          </w:tcPr>
          <w:p w:rsidR="00475719" w:rsidRPr="00475719" w:rsidRDefault="00475719" w:rsidP="00475719">
            <w:pPr>
              <w:spacing w:after="0" w:line="240" w:lineRule="auto"/>
              <w:jc w:val="both"/>
              <w:rPr>
                <w:rFonts w:ascii="Times New Roman" w:eastAsia="Times New Roman" w:hAnsi="Times New Roman" w:cs="Times New Roman"/>
                <w:sz w:val="24"/>
                <w:szCs w:val="24"/>
                <w:lang w:eastAsia="ru-RU"/>
              </w:rPr>
            </w:pPr>
            <w:r w:rsidRPr="00475719">
              <w:rPr>
                <w:rFonts w:ascii="Times New Roman" w:eastAsia="Times New Roman" w:hAnsi="Times New Roman" w:cs="Times New Roman"/>
                <w:sz w:val="24"/>
                <w:szCs w:val="24"/>
                <w:lang w:eastAsia="ru-RU"/>
              </w:rPr>
              <w:t>Ребёнок хорошо отвечает на вопрос, но после словесной помощи взрослого (задачи аналогичные)</w:t>
            </w:r>
          </w:p>
        </w:tc>
        <w:tc>
          <w:tcPr>
            <w:tcW w:w="3191" w:type="dxa"/>
            <w:tcBorders>
              <w:top w:val="single" w:sz="4" w:space="0" w:color="auto"/>
              <w:left w:val="single" w:sz="4" w:space="0" w:color="auto"/>
              <w:bottom w:val="single" w:sz="4" w:space="0" w:color="auto"/>
              <w:right w:val="single" w:sz="4" w:space="0" w:color="auto"/>
            </w:tcBorders>
          </w:tcPr>
          <w:p w:rsidR="00475719" w:rsidRPr="00475719" w:rsidRDefault="00475719" w:rsidP="00475719">
            <w:pPr>
              <w:spacing w:after="0" w:line="240" w:lineRule="auto"/>
              <w:ind w:hanging="1"/>
              <w:jc w:val="center"/>
              <w:rPr>
                <w:rFonts w:ascii="Times New Roman" w:eastAsia="Times New Roman" w:hAnsi="Times New Roman" w:cs="Times New Roman"/>
                <w:sz w:val="24"/>
                <w:szCs w:val="24"/>
                <w:lang w:eastAsia="ru-RU"/>
              </w:rPr>
            </w:pPr>
          </w:p>
          <w:p w:rsidR="00475719" w:rsidRPr="00475719" w:rsidRDefault="00475719" w:rsidP="00475719">
            <w:pPr>
              <w:spacing w:after="0" w:line="240" w:lineRule="auto"/>
              <w:ind w:hanging="1"/>
              <w:jc w:val="center"/>
              <w:rPr>
                <w:rFonts w:ascii="Times New Roman" w:eastAsia="Times New Roman" w:hAnsi="Times New Roman" w:cs="Times New Roman"/>
                <w:sz w:val="24"/>
                <w:szCs w:val="24"/>
                <w:lang w:eastAsia="ru-RU"/>
              </w:rPr>
            </w:pPr>
            <w:r w:rsidRPr="00475719">
              <w:rPr>
                <w:rFonts w:ascii="Times New Roman" w:eastAsia="Times New Roman" w:hAnsi="Times New Roman" w:cs="Times New Roman"/>
                <w:sz w:val="24"/>
                <w:szCs w:val="24"/>
                <w:lang w:eastAsia="ru-RU"/>
              </w:rPr>
              <w:t>3 балла</w:t>
            </w:r>
          </w:p>
        </w:tc>
      </w:tr>
      <w:tr w:rsidR="00475719" w:rsidRPr="00475719" w:rsidTr="00475719">
        <w:trPr>
          <w:trHeight w:val="1441"/>
        </w:trPr>
        <w:tc>
          <w:tcPr>
            <w:tcW w:w="0" w:type="auto"/>
            <w:vMerge/>
            <w:tcBorders>
              <w:top w:val="single" w:sz="4" w:space="0" w:color="auto"/>
              <w:left w:val="single" w:sz="4" w:space="0" w:color="auto"/>
              <w:bottom w:val="single" w:sz="4" w:space="0" w:color="auto"/>
              <w:right w:val="single" w:sz="4" w:space="0" w:color="auto"/>
            </w:tcBorders>
            <w:vAlign w:val="center"/>
            <w:hideMark/>
          </w:tcPr>
          <w:p w:rsidR="00475719" w:rsidRPr="00475719" w:rsidRDefault="00475719" w:rsidP="00475719">
            <w:pPr>
              <w:spacing w:after="0" w:line="240" w:lineRule="auto"/>
              <w:rPr>
                <w:rFonts w:ascii="Times New Roman" w:eastAsia="Times New Roman" w:hAnsi="Times New Roman" w:cs="Times New Roman"/>
                <w:sz w:val="24"/>
                <w:szCs w:val="24"/>
                <w:lang w:eastAsia="ru-RU"/>
              </w:rPr>
            </w:pPr>
          </w:p>
        </w:tc>
        <w:tc>
          <w:tcPr>
            <w:tcW w:w="3190" w:type="dxa"/>
            <w:tcBorders>
              <w:top w:val="single" w:sz="4" w:space="0" w:color="auto"/>
              <w:left w:val="single" w:sz="4" w:space="0" w:color="auto"/>
              <w:bottom w:val="single" w:sz="4" w:space="0" w:color="auto"/>
              <w:right w:val="single" w:sz="4" w:space="0" w:color="auto"/>
            </w:tcBorders>
            <w:hideMark/>
          </w:tcPr>
          <w:p w:rsidR="00475719" w:rsidRPr="00475719" w:rsidRDefault="00475719" w:rsidP="00475719">
            <w:pPr>
              <w:spacing w:after="0" w:line="240" w:lineRule="auto"/>
              <w:jc w:val="both"/>
              <w:rPr>
                <w:rFonts w:ascii="Times New Roman" w:eastAsia="Times New Roman" w:hAnsi="Times New Roman" w:cs="Times New Roman"/>
                <w:sz w:val="24"/>
                <w:szCs w:val="24"/>
                <w:lang w:eastAsia="ru-RU"/>
              </w:rPr>
            </w:pPr>
            <w:r w:rsidRPr="00475719">
              <w:rPr>
                <w:rFonts w:ascii="Times New Roman" w:eastAsia="Times New Roman" w:hAnsi="Times New Roman" w:cs="Times New Roman"/>
                <w:sz w:val="24"/>
                <w:szCs w:val="24"/>
                <w:lang w:eastAsia="ru-RU"/>
              </w:rPr>
              <w:t>Ребёнок различает праздники и традиции с опорой на немузыкальные компоненты (используется зрительная наглядность).</w:t>
            </w:r>
          </w:p>
        </w:tc>
        <w:tc>
          <w:tcPr>
            <w:tcW w:w="3191" w:type="dxa"/>
            <w:tcBorders>
              <w:top w:val="single" w:sz="4" w:space="0" w:color="auto"/>
              <w:left w:val="single" w:sz="4" w:space="0" w:color="auto"/>
              <w:bottom w:val="single" w:sz="4" w:space="0" w:color="auto"/>
              <w:right w:val="single" w:sz="4" w:space="0" w:color="auto"/>
            </w:tcBorders>
          </w:tcPr>
          <w:p w:rsidR="00475719" w:rsidRPr="00475719" w:rsidRDefault="00475719" w:rsidP="00475719">
            <w:pPr>
              <w:spacing w:after="0" w:line="240" w:lineRule="auto"/>
              <w:ind w:hanging="1"/>
              <w:jc w:val="center"/>
              <w:rPr>
                <w:rFonts w:ascii="Times New Roman" w:eastAsia="Times New Roman" w:hAnsi="Times New Roman" w:cs="Times New Roman"/>
                <w:sz w:val="24"/>
                <w:szCs w:val="24"/>
                <w:lang w:eastAsia="ru-RU"/>
              </w:rPr>
            </w:pPr>
          </w:p>
          <w:p w:rsidR="00475719" w:rsidRPr="00475719" w:rsidRDefault="00475719" w:rsidP="00475719">
            <w:pPr>
              <w:spacing w:after="0" w:line="240" w:lineRule="auto"/>
              <w:rPr>
                <w:rFonts w:ascii="Times New Roman" w:eastAsia="Times New Roman" w:hAnsi="Times New Roman" w:cs="Times New Roman"/>
                <w:sz w:val="24"/>
                <w:szCs w:val="24"/>
                <w:lang w:eastAsia="ru-RU"/>
              </w:rPr>
            </w:pPr>
          </w:p>
          <w:p w:rsidR="00475719" w:rsidRPr="00475719" w:rsidRDefault="00475719" w:rsidP="00475719">
            <w:pPr>
              <w:spacing w:after="0" w:line="240" w:lineRule="auto"/>
              <w:ind w:hanging="1"/>
              <w:jc w:val="center"/>
              <w:rPr>
                <w:rFonts w:ascii="Times New Roman" w:eastAsia="Times New Roman" w:hAnsi="Times New Roman" w:cs="Times New Roman"/>
                <w:sz w:val="24"/>
                <w:szCs w:val="24"/>
                <w:lang w:eastAsia="ru-RU"/>
              </w:rPr>
            </w:pPr>
            <w:r w:rsidRPr="00475719">
              <w:rPr>
                <w:rFonts w:ascii="Times New Roman" w:eastAsia="Times New Roman" w:hAnsi="Times New Roman" w:cs="Times New Roman"/>
                <w:sz w:val="24"/>
                <w:szCs w:val="24"/>
                <w:lang w:eastAsia="ru-RU"/>
              </w:rPr>
              <w:t>2 балла</w:t>
            </w:r>
          </w:p>
        </w:tc>
      </w:tr>
      <w:tr w:rsidR="00475719" w:rsidRPr="00475719" w:rsidTr="00475719">
        <w:tc>
          <w:tcPr>
            <w:tcW w:w="3190" w:type="dxa"/>
            <w:vMerge w:val="restart"/>
            <w:tcBorders>
              <w:top w:val="single" w:sz="4" w:space="0" w:color="auto"/>
              <w:left w:val="single" w:sz="4" w:space="0" w:color="auto"/>
              <w:bottom w:val="single" w:sz="4" w:space="0" w:color="auto"/>
              <w:right w:val="single" w:sz="4" w:space="0" w:color="auto"/>
            </w:tcBorders>
          </w:tcPr>
          <w:p w:rsidR="00475719" w:rsidRPr="00475719" w:rsidRDefault="00475719" w:rsidP="00475719">
            <w:pPr>
              <w:spacing w:after="0" w:line="240" w:lineRule="auto"/>
              <w:jc w:val="center"/>
              <w:rPr>
                <w:rFonts w:ascii="Times New Roman" w:eastAsia="Times New Roman" w:hAnsi="Times New Roman" w:cs="Times New Roman"/>
                <w:sz w:val="24"/>
                <w:szCs w:val="24"/>
                <w:lang w:eastAsia="ru-RU"/>
              </w:rPr>
            </w:pPr>
          </w:p>
          <w:p w:rsidR="00475719" w:rsidRPr="00475719" w:rsidRDefault="00475719" w:rsidP="00475719">
            <w:pPr>
              <w:spacing w:after="0" w:line="240" w:lineRule="auto"/>
              <w:jc w:val="center"/>
              <w:rPr>
                <w:rFonts w:ascii="Times New Roman" w:eastAsia="Times New Roman" w:hAnsi="Times New Roman" w:cs="Times New Roman"/>
                <w:sz w:val="24"/>
                <w:szCs w:val="24"/>
                <w:lang w:eastAsia="ru-RU"/>
              </w:rPr>
            </w:pPr>
          </w:p>
          <w:p w:rsidR="00475719" w:rsidRPr="00475719" w:rsidRDefault="00475719" w:rsidP="00475719">
            <w:pPr>
              <w:spacing w:after="0" w:line="240" w:lineRule="auto"/>
              <w:jc w:val="center"/>
              <w:rPr>
                <w:rFonts w:ascii="Times New Roman" w:eastAsia="Times New Roman" w:hAnsi="Times New Roman" w:cs="Times New Roman"/>
                <w:sz w:val="24"/>
                <w:szCs w:val="24"/>
                <w:lang w:eastAsia="ru-RU"/>
              </w:rPr>
            </w:pPr>
            <w:r w:rsidRPr="00475719">
              <w:rPr>
                <w:rFonts w:ascii="Times New Roman" w:eastAsia="Times New Roman" w:hAnsi="Times New Roman" w:cs="Times New Roman"/>
                <w:sz w:val="24"/>
                <w:szCs w:val="24"/>
                <w:lang w:eastAsia="ru-RU"/>
              </w:rPr>
              <w:t>Формирование певческих навыков</w:t>
            </w:r>
          </w:p>
        </w:tc>
        <w:tc>
          <w:tcPr>
            <w:tcW w:w="3190" w:type="dxa"/>
            <w:tcBorders>
              <w:top w:val="single" w:sz="4" w:space="0" w:color="auto"/>
              <w:left w:val="single" w:sz="4" w:space="0" w:color="auto"/>
              <w:bottom w:val="single" w:sz="4" w:space="0" w:color="auto"/>
              <w:right w:val="single" w:sz="4" w:space="0" w:color="auto"/>
            </w:tcBorders>
            <w:hideMark/>
          </w:tcPr>
          <w:p w:rsidR="00475719" w:rsidRPr="00475719" w:rsidRDefault="00475719" w:rsidP="00475719">
            <w:pPr>
              <w:spacing w:after="0" w:line="240" w:lineRule="auto"/>
              <w:jc w:val="both"/>
              <w:rPr>
                <w:rFonts w:ascii="Times New Roman" w:eastAsia="Times New Roman" w:hAnsi="Times New Roman" w:cs="Times New Roman"/>
                <w:sz w:val="24"/>
                <w:szCs w:val="24"/>
                <w:lang w:eastAsia="ru-RU"/>
              </w:rPr>
            </w:pPr>
            <w:r w:rsidRPr="00475719">
              <w:rPr>
                <w:rFonts w:ascii="Times New Roman" w:eastAsia="Times New Roman" w:hAnsi="Times New Roman" w:cs="Times New Roman"/>
                <w:sz w:val="24"/>
                <w:szCs w:val="24"/>
                <w:lang w:eastAsia="ru-RU"/>
              </w:rPr>
              <w:t>Ребёнок самостоятельно быстро и правильно воспроизводит  незнакомую мелодию (по усмотрению муз. рук.).</w:t>
            </w:r>
          </w:p>
        </w:tc>
        <w:tc>
          <w:tcPr>
            <w:tcW w:w="3191" w:type="dxa"/>
            <w:tcBorders>
              <w:top w:val="single" w:sz="4" w:space="0" w:color="auto"/>
              <w:left w:val="single" w:sz="4" w:space="0" w:color="auto"/>
              <w:bottom w:val="single" w:sz="4" w:space="0" w:color="auto"/>
              <w:right w:val="single" w:sz="4" w:space="0" w:color="auto"/>
            </w:tcBorders>
          </w:tcPr>
          <w:p w:rsidR="00475719" w:rsidRPr="00475719" w:rsidRDefault="00475719" w:rsidP="00475719">
            <w:pPr>
              <w:spacing w:after="0" w:line="240" w:lineRule="auto"/>
              <w:ind w:hanging="1"/>
              <w:jc w:val="center"/>
              <w:rPr>
                <w:rFonts w:ascii="Times New Roman" w:eastAsia="Times New Roman" w:hAnsi="Times New Roman" w:cs="Times New Roman"/>
                <w:sz w:val="24"/>
                <w:szCs w:val="24"/>
                <w:lang w:eastAsia="ru-RU"/>
              </w:rPr>
            </w:pPr>
          </w:p>
          <w:p w:rsidR="00475719" w:rsidRPr="00475719" w:rsidRDefault="00475719" w:rsidP="00475719">
            <w:pPr>
              <w:spacing w:after="0" w:line="240" w:lineRule="auto"/>
              <w:ind w:hanging="1"/>
              <w:jc w:val="center"/>
              <w:rPr>
                <w:rFonts w:ascii="Times New Roman" w:eastAsia="Times New Roman" w:hAnsi="Times New Roman" w:cs="Times New Roman"/>
                <w:sz w:val="24"/>
                <w:szCs w:val="24"/>
                <w:lang w:eastAsia="ru-RU"/>
              </w:rPr>
            </w:pPr>
          </w:p>
          <w:p w:rsidR="00475719" w:rsidRPr="00475719" w:rsidRDefault="00475719" w:rsidP="00475719">
            <w:pPr>
              <w:spacing w:after="0" w:line="240" w:lineRule="auto"/>
              <w:ind w:hanging="1"/>
              <w:jc w:val="center"/>
              <w:rPr>
                <w:rFonts w:ascii="Times New Roman" w:eastAsia="Times New Roman" w:hAnsi="Times New Roman" w:cs="Times New Roman"/>
                <w:sz w:val="24"/>
                <w:szCs w:val="24"/>
                <w:lang w:eastAsia="ru-RU"/>
              </w:rPr>
            </w:pPr>
            <w:r w:rsidRPr="00475719">
              <w:rPr>
                <w:rFonts w:ascii="Times New Roman" w:eastAsia="Times New Roman" w:hAnsi="Times New Roman" w:cs="Times New Roman"/>
                <w:sz w:val="24"/>
                <w:szCs w:val="24"/>
                <w:lang w:eastAsia="ru-RU"/>
              </w:rPr>
              <w:t>4 балла</w:t>
            </w:r>
          </w:p>
        </w:tc>
      </w:tr>
      <w:tr w:rsidR="00475719" w:rsidRPr="00475719" w:rsidTr="00475719">
        <w:tc>
          <w:tcPr>
            <w:tcW w:w="0" w:type="auto"/>
            <w:vMerge/>
            <w:tcBorders>
              <w:top w:val="single" w:sz="4" w:space="0" w:color="auto"/>
              <w:left w:val="single" w:sz="4" w:space="0" w:color="auto"/>
              <w:bottom w:val="single" w:sz="4" w:space="0" w:color="auto"/>
              <w:right w:val="single" w:sz="4" w:space="0" w:color="auto"/>
            </w:tcBorders>
            <w:vAlign w:val="center"/>
            <w:hideMark/>
          </w:tcPr>
          <w:p w:rsidR="00475719" w:rsidRPr="00475719" w:rsidRDefault="00475719" w:rsidP="00475719">
            <w:pPr>
              <w:spacing w:after="0" w:line="240" w:lineRule="auto"/>
              <w:rPr>
                <w:rFonts w:ascii="Times New Roman" w:eastAsia="Times New Roman" w:hAnsi="Times New Roman" w:cs="Times New Roman"/>
                <w:sz w:val="24"/>
                <w:szCs w:val="24"/>
                <w:lang w:eastAsia="ru-RU"/>
              </w:rPr>
            </w:pPr>
          </w:p>
        </w:tc>
        <w:tc>
          <w:tcPr>
            <w:tcW w:w="3190" w:type="dxa"/>
            <w:tcBorders>
              <w:top w:val="single" w:sz="4" w:space="0" w:color="auto"/>
              <w:left w:val="single" w:sz="4" w:space="0" w:color="auto"/>
              <w:bottom w:val="single" w:sz="4" w:space="0" w:color="auto"/>
              <w:right w:val="single" w:sz="4" w:space="0" w:color="auto"/>
            </w:tcBorders>
            <w:hideMark/>
          </w:tcPr>
          <w:p w:rsidR="00475719" w:rsidRPr="00475719" w:rsidRDefault="00475719" w:rsidP="00475719">
            <w:pPr>
              <w:spacing w:after="0" w:line="240" w:lineRule="auto"/>
              <w:jc w:val="both"/>
              <w:rPr>
                <w:rFonts w:ascii="Times New Roman" w:eastAsia="Times New Roman" w:hAnsi="Times New Roman" w:cs="Times New Roman"/>
                <w:sz w:val="24"/>
                <w:szCs w:val="24"/>
                <w:lang w:eastAsia="ru-RU"/>
              </w:rPr>
            </w:pPr>
            <w:r w:rsidRPr="00475719">
              <w:rPr>
                <w:rFonts w:ascii="Times New Roman" w:eastAsia="Times New Roman" w:hAnsi="Times New Roman" w:cs="Times New Roman"/>
                <w:sz w:val="24"/>
                <w:szCs w:val="24"/>
                <w:lang w:eastAsia="ru-RU"/>
              </w:rPr>
              <w:t>Ребёнок правильно воспроизводит песню или мелодию после оказания ему моторной помощи.</w:t>
            </w:r>
          </w:p>
        </w:tc>
        <w:tc>
          <w:tcPr>
            <w:tcW w:w="3191" w:type="dxa"/>
            <w:tcBorders>
              <w:top w:val="single" w:sz="4" w:space="0" w:color="auto"/>
              <w:left w:val="single" w:sz="4" w:space="0" w:color="auto"/>
              <w:bottom w:val="single" w:sz="4" w:space="0" w:color="auto"/>
              <w:right w:val="single" w:sz="4" w:space="0" w:color="auto"/>
            </w:tcBorders>
          </w:tcPr>
          <w:p w:rsidR="00475719" w:rsidRPr="00475719" w:rsidRDefault="00475719" w:rsidP="00475719">
            <w:pPr>
              <w:spacing w:after="0" w:line="240" w:lineRule="auto"/>
              <w:ind w:hanging="1"/>
              <w:jc w:val="center"/>
              <w:rPr>
                <w:rFonts w:ascii="Times New Roman" w:eastAsia="Times New Roman" w:hAnsi="Times New Roman" w:cs="Times New Roman"/>
                <w:sz w:val="24"/>
                <w:szCs w:val="24"/>
                <w:lang w:eastAsia="ru-RU"/>
              </w:rPr>
            </w:pPr>
          </w:p>
          <w:p w:rsidR="00475719" w:rsidRPr="00475719" w:rsidRDefault="00475719" w:rsidP="00475719">
            <w:pPr>
              <w:spacing w:after="0" w:line="240" w:lineRule="auto"/>
              <w:ind w:hanging="1"/>
              <w:jc w:val="center"/>
              <w:rPr>
                <w:rFonts w:ascii="Times New Roman" w:eastAsia="Times New Roman" w:hAnsi="Times New Roman" w:cs="Times New Roman"/>
                <w:sz w:val="24"/>
                <w:szCs w:val="24"/>
                <w:lang w:eastAsia="ru-RU"/>
              </w:rPr>
            </w:pPr>
            <w:r w:rsidRPr="00475719">
              <w:rPr>
                <w:rFonts w:ascii="Times New Roman" w:eastAsia="Times New Roman" w:hAnsi="Times New Roman" w:cs="Times New Roman"/>
                <w:sz w:val="24"/>
                <w:szCs w:val="24"/>
                <w:lang w:eastAsia="ru-RU"/>
              </w:rPr>
              <w:t>2 балла</w:t>
            </w:r>
          </w:p>
        </w:tc>
      </w:tr>
      <w:tr w:rsidR="00475719" w:rsidRPr="00475719" w:rsidTr="00475719">
        <w:tc>
          <w:tcPr>
            <w:tcW w:w="3190" w:type="dxa"/>
            <w:vMerge w:val="restart"/>
            <w:tcBorders>
              <w:top w:val="single" w:sz="4" w:space="0" w:color="auto"/>
              <w:left w:val="single" w:sz="4" w:space="0" w:color="auto"/>
              <w:bottom w:val="single" w:sz="4" w:space="0" w:color="auto"/>
              <w:right w:val="single" w:sz="4" w:space="0" w:color="auto"/>
            </w:tcBorders>
          </w:tcPr>
          <w:p w:rsidR="00475719" w:rsidRPr="00475719" w:rsidRDefault="00475719" w:rsidP="00475719">
            <w:pPr>
              <w:spacing w:after="0" w:line="240" w:lineRule="auto"/>
              <w:jc w:val="center"/>
              <w:rPr>
                <w:rFonts w:ascii="Times New Roman" w:eastAsia="Times New Roman" w:hAnsi="Times New Roman" w:cs="Times New Roman"/>
                <w:sz w:val="24"/>
                <w:szCs w:val="24"/>
                <w:lang w:eastAsia="ru-RU"/>
              </w:rPr>
            </w:pPr>
          </w:p>
          <w:p w:rsidR="00475719" w:rsidRPr="00475719" w:rsidRDefault="00475719" w:rsidP="00475719">
            <w:pPr>
              <w:spacing w:after="0" w:line="240" w:lineRule="auto"/>
              <w:jc w:val="center"/>
              <w:rPr>
                <w:rFonts w:ascii="Times New Roman" w:eastAsia="Times New Roman" w:hAnsi="Times New Roman" w:cs="Times New Roman"/>
                <w:sz w:val="24"/>
                <w:szCs w:val="24"/>
                <w:lang w:eastAsia="ru-RU"/>
              </w:rPr>
            </w:pPr>
          </w:p>
          <w:p w:rsidR="00475719" w:rsidRPr="00475719" w:rsidRDefault="00475719" w:rsidP="00475719">
            <w:pPr>
              <w:spacing w:after="0" w:line="240" w:lineRule="auto"/>
              <w:jc w:val="center"/>
              <w:rPr>
                <w:rFonts w:ascii="Times New Roman" w:eastAsia="Times New Roman" w:hAnsi="Times New Roman" w:cs="Times New Roman"/>
                <w:sz w:val="24"/>
                <w:szCs w:val="24"/>
                <w:lang w:eastAsia="ru-RU"/>
              </w:rPr>
            </w:pPr>
          </w:p>
          <w:p w:rsidR="00475719" w:rsidRPr="00475719" w:rsidRDefault="00475719" w:rsidP="00475719">
            <w:pPr>
              <w:spacing w:after="0" w:line="240" w:lineRule="auto"/>
              <w:jc w:val="center"/>
              <w:rPr>
                <w:rFonts w:ascii="Times New Roman" w:eastAsia="Times New Roman" w:hAnsi="Times New Roman" w:cs="Times New Roman"/>
                <w:sz w:val="24"/>
                <w:szCs w:val="24"/>
                <w:lang w:eastAsia="ru-RU"/>
              </w:rPr>
            </w:pPr>
          </w:p>
          <w:p w:rsidR="00475719" w:rsidRPr="00475719" w:rsidRDefault="00475719" w:rsidP="00475719">
            <w:pPr>
              <w:spacing w:after="0" w:line="240" w:lineRule="auto"/>
              <w:jc w:val="center"/>
              <w:rPr>
                <w:rFonts w:ascii="Times New Roman" w:eastAsia="Times New Roman" w:hAnsi="Times New Roman" w:cs="Times New Roman"/>
                <w:sz w:val="24"/>
                <w:szCs w:val="24"/>
                <w:lang w:eastAsia="ru-RU"/>
              </w:rPr>
            </w:pPr>
          </w:p>
          <w:p w:rsidR="00475719" w:rsidRPr="00475719" w:rsidRDefault="00475719" w:rsidP="00475719">
            <w:pPr>
              <w:spacing w:after="0" w:line="240" w:lineRule="auto"/>
              <w:jc w:val="center"/>
              <w:rPr>
                <w:rFonts w:ascii="Times New Roman" w:eastAsia="Times New Roman" w:hAnsi="Times New Roman" w:cs="Times New Roman"/>
                <w:sz w:val="24"/>
                <w:szCs w:val="24"/>
                <w:lang w:eastAsia="ru-RU"/>
              </w:rPr>
            </w:pPr>
            <w:r w:rsidRPr="00475719">
              <w:rPr>
                <w:rFonts w:ascii="Times New Roman" w:eastAsia="Times New Roman" w:hAnsi="Times New Roman" w:cs="Times New Roman"/>
                <w:sz w:val="24"/>
                <w:szCs w:val="24"/>
                <w:lang w:eastAsia="ru-RU"/>
              </w:rPr>
              <w:t>Багаж народных игр</w:t>
            </w:r>
          </w:p>
          <w:p w:rsidR="00475719" w:rsidRPr="00475719" w:rsidRDefault="00475719" w:rsidP="00475719">
            <w:pPr>
              <w:spacing w:after="0" w:line="240" w:lineRule="auto"/>
              <w:jc w:val="center"/>
              <w:rPr>
                <w:rFonts w:ascii="Times New Roman" w:eastAsia="Times New Roman" w:hAnsi="Times New Roman" w:cs="Times New Roman"/>
                <w:sz w:val="24"/>
                <w:szCs w:val="24"/>
                <w:lang w:eastAsia="ru-RU"/>
              </w:rPr>
            </w:pPr>
          </w:p>
        </w:tc>
        <w:tc>
          <w:tcPr>
            <w:tcW w:w="3190" w:type="dxa"/>
            <w:tcBorders>
              <w:top w:val="single" w:sz="4" w:space="0" w:color="auto"/>
              <w:left w:val="single" w:sz="4" w:space="0" w:color="auto"/>
              <w:bottom w:val="single" w:sz="4" w:space="0" w:color="auto"/>
              <w:right w:val="single" w:sz="4" w:space="0" w:color="auto"/>
            </w:tcBorders>
            <w:hideMark/>
          </w:tcPr>
          <w:p w:rsidR="00475719" w:rsidRPr="00475719" w:rsidRDefault="00475719" w:rsidP="00475719">
            <w:pPr>
              <w:spacing w:after="0" w:line="240" w:lineRule="auto"/>
              <w:jc w:val="both"/>
              <w:rPr>
                <w:rFonts w:ascii="Times New Roman" w:eastAsia="Times New Roman" w:hAnsi="Times New Roman" w:cs="Times New Roman"/>
                <w:sz w:val="24"/>
                <w:szCs w:val="24"/>
                <w:lang w:eastAsia="ru-RU"/>
              </w:rPr>
            </w:pPr>
            <w:r w:rsidRPr="00475719">
              <w:rPr>
                <w:rFonts w:ascii="Times New Roman" w:eastAsia="Times New Roman" w:hAnsi="Times New Roman" w:cs="Times New Roman"/>
                <w:sz w:val="24"/>
                <w:szCs w:val="24"/>
                <w:lang w:eastAsia="ru-RU"/>
              </w:rPr>
              <w:t>Ребёнок отлично знает несколько народных игр, называет их без помощи взрослого (3-4 игры).</w:t>
            </w:r>
          </w:p>
        </w:tc>
        <w:tc>
          <w:tcPr>
            <w:tcW w:w="3191" w:type="dxa"/>
            <w:tcBorders>
              <w:top w:val="single" w:sz="4" w:space="0" w:color="auto"/>
              <w:left w:val="single" w:sz="4" w:space="0" w:color="auto"/>
              <w:bottom w:val="single" w:sz="4" w:space="0" w:color="auto"/>
              <w:right w:val="single" w:sz="4" w:space="0" w:color="auto"/>
            </w:tcBorders>
          </w:tcPr>
          <w:p w:rsidR="00475719" w:rsidRPr="00475719" w:rsidRDefault="00475719" w:rsidP="00475719">
            <w:pPr>
              <w:spacing w:after="0" w:line="240" w:lineRule="auto"/>
              <w:ind w:hanging="1"/>
              <w:jc w:val="center"/>
              <w:rPr>
                <w:rFonts w:ascii="Times New Roman" w:eastAsia="Times New Roman" w:hAnsi="Times New Roman" w:cs="Times New Roman"/>
                <w:sz w:val="24"/>
                <w:szCs w:val="24"/>
                <w:lang w:eastAsia="ru-RU"/>
              </w:rPr>
            </w:pPr>
          </w:p>
          <w:p w:rsidR="00475719" w:rsidRPr="00475719" w:rsidRDefault="00475719" w:rsidP="00475719">
            <w:pPr>
              <w:spacing w:after="0" w:line="240" w:lineRule="auto"/>
              <w:ind w:hanging="1"/>
              <w:jc w:val="center"/>
              <w:rPr>
                <w:rFonts w:ascii="Times New Roman" w:eastAsia="Times New Roman" w:hAnsi="Times New Roman" w:cs="Times New Roman"/>
                <w:sz w:val="24"/>
                <w:szCs w:val="24"/>
                <w:lang w:eastAsia="ru-RU"/>
              </w:rPr>
            </w:pPr>
            <w:r w:rsidRPr="00475719">
              <w:rPr>
                <w:rFonts w:ascii="Times New Roman" w:eastAsia="Times New Roman" w:hAnsi="Times New Roman" w:cs="Times New Roman"/>
                <w:sz w:val="24"/>
                <w:szCs w:val="24"/>
                <w:lang w:eastAsia="ru-RU"/>
              </w:rPr>
              <w:t>4 балла</w:t>
            </w:r>
          </w:p>
        </w:tc>
      </w:tr>
      <w:tr w:rsidR="00475719" w:rsidRPr="00475719" w:rsidTr="00475719">
        <w:tc>
          <w:tcPr>
            <w:tcW w:w="0" w:type="auto"/>
            <w:vMerge/>
            <w:tcBorders>
              <w:top w:val="single" w:sz="4" w:space="0" w:color="auto"/>
              <w:left w:val="single" w:sz="4" w:space="0" w:color="auto"/>
              <w:bottom w:val="single" w:sz="4" w:space="0" w:color="auto"/>
              <w:right w:val="single" w:sz="4" w:space="0" w:color="auto"/>
            </w:tcBorders>
            <w:vAlign w:val="center"/>
            <w:hideMark/>
          </w:tcPr>
          <w:p w:rsidR="00475719" w:rsidRPr="00475719" w:rsidRDefault="00475719" w:rsidP="00475719">
            <w:pPr>
              <w:spacing w:after="0" w:line="240" w:lineRule="auto"/>
              <w:rPr>
                <w:rFonts w:ascii="Times New Roman" w:eastAsia="Times New Roman" w:hAnsi="Times New Roman" w:cs="Times New Roman"/>
                <w:sz w:val="24"/>
                <w:szCs w:val="24"/>
                <w:lang w:eastAsia="ru-RU"/>
              </w:rPr>
            </w:pPr>
          </w:p>
        </w:tc>
        <w:tc>
          <w:tcPr>
            <w:tcW w:w="3190" w:type="dxa"/>
            <w:tcBorders>
              <w:top w:val="single" w:sz="4" w:space="0" w:color="auto"/>
              <w:left w:val="single" w:sz="4" w:space="0" w:color="auto"/>
              <w:bottom w:val="single" w:sz="4" w:space="0" w:color="auto"/>
              <w:right w:val="single" w:sz="4" w:space="0" w:color="auto"/>
            </w:tcBorders>
            <w:hideMark/>
          </w:tcPr>
          <w:p w:rsidR="00475719" w:rsidRPr="00475719" w:rsidRDefault="00475719" w:rsidP="00475719">
            <w:pPr>
              <w:spacing w:after="0" w:line="240" w:lineRule="auto"/>
              <w:jc w:val="both"/>
              <w:rPr>
                <w:rFonts w:ascii="Times New Roman" w:eastAsia="Times New Roman" w:hAnsi="Times New Roman" w:cs="Times New Roman"/>
                <w:sz w:val="24"/>
                <w:szCs w:val="24"/>
                <w:lang w:eastAsia="ru-RU"/>
              </w:rPr>
            </w:pPr>
            <w:r w:rsidRPr="00475719">
              <w:rPr>
                <w:rFonts w:ascii="Times New Roman" w:eastAsia="Times New Roman" w:hAnsi="Times New Roman" w:cs="Times New Roman"/>
                <w:sz w:val="24"/>
                <w:szCs w:val="24"/>
                <w:lang w:eastAsia="ru-RU"/>
              </w:rPr>
              <w:t>Ребёнок правильно отвечает на вопрос взрослого после словесной помощи взрослого (2-3 игры).</w:t>
            </w:r>
          </w:p>
        </w:tc>
        <w:tc>
          <w:tcPr>
            <w:tcW w:w="3191" w:type="dxa"/>
            <w:tcBorders>
              <w:top w:val="single" w:sz="4" w:space="0" w:color="auto"/>
              <w:left w:val="single" w:sz="4" w:space="0" w:color="auto"/>
              <w:bottom w:val="single" w:sz="4" w:space="0" w:color="auto"/>
              <w:right w:val="single" w:sz="4" w:space="0" w:color="auto"/>
            </w:tcBorders>
          </w:tcPr>
          <w:p w:rsidR="00475719" w:rsidRPr="00475719" w:rsidRDefault="00475719" w:rsidP="00475719">
            <w:pPr>
              <w:spacing w:after="0" w:line="240" w:lineRule="auto"/>
              <w:ind w:hanging="1"/>
              <w:jc w:val="center"/>
              <w:rPr>
                <w:rFonts w:ascii="Times New Roman" w:eastAsia="Times New Roman" w:hAnsi="Times New Roman" w:cs="Times New Roman"/>
                <w:sz w:val="24"/>
                <w:szCs w:val="24"/>
                <w:lang w:eastAsia="ru-RU"/>
              </w:rPr>
            </w:pPr>
          </w:p>
          <w:p w:rsidR="00475719" w:rsidRPr="00475719" w:rsidRDefault="00475719" w:rsidP="00475719">
            <w:pPr>
              <w:spacing w:after="0" w:line="240" w:lineRule="auto"/>
              <w:ind w:hanging="1"/>
              <w:jc w:val="center"/>
              <w:rPr>
                <w:rFonts w:ascii="Times New Roman" w:eastAsia="Times New Roman" w:hAnsi="Times New Roman" w:cs="Times New Roman"/>
                <w:sz w:val="24"/>
                <w:szCs w:val="24"/>
                <w:lang w:eastAsia="ru-RU"/>
              </w:rPr>
            </w:pPr>
            <w:r w:rsidRPr="00475719">
              <w:rPr>
                <w:rFonts w:ascii="Times New Roman" w:eastAsia="Times New Roman" w:hAnsi="Times New Roman" w:cs="Times New Roman"/>
                <w:sz w:val="24"/>
                <w:szCs w:val="24"/>
                <w:lang w:eastAsia="ru-RU"/>
              </w:rPr>
              <w:t>3 балла</w:t>
            </w:r>
          </w:p>
        </w:tc>
      </w:tr>
      <w:tr w:rsidR="00475719" w:rsidRPr="00475719" w:rsidTr="00475719">
        <w:tc>
          <w:tcPr>
            <w:tcW w:w="0" w:type="auto"/>
            <w:vMerge/>
            <w:tcBorders>
              <w:top w:val="single" w:sz="4" w:space="0" w:color="auto"/>
              <w:left w:val="single" w:sz="4" w:space="0" w:color="auto"/>
              <w:bottom w:val="single" w:sz="4" w:space="0" w:color="auto"/>
              <w:right w:val="single" w:sz="4" w:space="0" w:color="auto"/>
            </w:tcBorders>
            <w:vAlign w:val="center"/>
            <w:hideMark/>
          </w:tcPr>
          <w:p w:rsidR="00475719" w:rsidRPr="00475719" w:rsidRDefault="00475719" w:rsidP="00475719">
            <w:pPr>
              <w:spacing w:after="0" w:line="240" w:lineRule="auto"/>
              <w:rPr>
                <w:rFonts w:ascii="Times New Roman" w:eastAsia="Times New Roman" w:hAnsi="Times New Roman" w:cs="Times New Roman"/>
                <w:sz w:val="24"/>
                <w:szCs w:val="24"/>
                <w:lang w:eastAsia="ru-RU"/>
              </w:rPr>
            </w:pPr>
          </w:p>
        </w:tc>
        <w:tc>
          <w:tcPr>
            <w:tcW w:w="3190" w:type="dxa"/>
            <w:tcBorders>
              <w:top w:val="single" w:sz="4" w:space="0" w:color="auto"/>
              <w:left w:val="single" w:sz="4" w:space="0" w:color="auto"/>
              <w:bottom w:val="single" w:sz="4" w:space="0" w:color="auto"/>
              <w:right w:val="single" w:sz="4" w:space="0" w:color="auto"/>
            </w:tcBorders>
            <w:hideMark/>
          </w:tcPr>
          <w:p w:rsidR="00475719" w:rsidRPr="00475719" w:rsidRDefault="00475719" w:rsidP="00475719">
            <w:pPr>
              <w:spacing w:after="0" w:line="240" w:lineRule="auto"/>
              <w:jc w:val="both"/>
              <w:rPr>
                <w:rFonts w:ascii="Times New Roman" w:eastAsia="Times New Roman" w:hAnsi="Times New Roman" w:cs="Times New Roman"/>
                <w:sz w:val="24"/>
                <w:szCs w:val="24"/>
                <w:lang w:eastAsia="ru-RU"/>
              </w:rPr>
            </w:pPr>
            <w:r w:rsidRPr="00475719">
              <w:rPr>
                <w:rFonts w:ascii="Times New Roman" w:eastAsia="Times New Roman" w:hAnsi="Times New Roman" w:cs="Times New Roman"/>
                <w:sz w:val="24"/>
                <w:szCs w:val="24"/>
                <w:lang w:eastAsia="ru-RU"/>
              </w:rPr>
              <w:t xml:space="preserve">Ребёнок правильно отвечает на вопрос взрослого после оказания ему моторной помощи (показ действий к игре или название игры) </w:t>
            </w:r>
          </w:p>
          <w:p w:rsidR="002678A4" w:rsidRPr="00475719" w:rsidRDefault="00475719" w:rsidP="00475719">
            <w:pPr>
              <w:spacing w:after="0" w:line="240" w:lineRule="auto"/>
              <w:jc w:val="both"/>
              <w:rPr>
                <w:rFonts w:ascii="Times New Roman" w:eastAsia="Times New Roman" w:hAnsi="Times New Roman" w:cs="Times New Roman"/>
                <w:sz w:val="24"/>
                <w:szCs w:val="24"/>
                <w:lang w:eastAsia="ru-RU"/>
              </w:rPr>
            </w:pPr>
            <w:r w:rsidRPr="00475719">
              <w:rPr>
                <w:rFonts w:ascii="Times New Roman" w:eastAsia="Times New Roman" w:hAnsi="Times New Roman" w:cs="Times New Roman"/>
                <w:sz w:val="24"/>
                <w:szCs w:val="24"/>
                <w:lang w:eastAsia="ru-RU"/>
              </w:rPr>
              <w:t>(1-2 игры).</w:t>
            </w:r>
          </w:p>
        </w:tc>
        <w:tc>
          <w:tcPr>
            <w:tcW w:w="3191" w:type="dxa"/>
            <w:tcBorders>
              <w:top w:val="single" w:sz="4" w:space="0" w:color="auto"/>
              <w:left w:val="single" w:sz="4" w:space="0" w:color="auto"/>
              <w:bottom w:val="single" w:sz="4" w:space="0" w:color="auto"/>
              <w:right w:val="single" w:sz="4" w:space="0" w:color="auto"/>
            </w:tcBorders>
          </w:tcPr>
          <w:p w:rsidR="00475719" w:rsidRPr="00475719" w:rsidRDefault="00475719" w:rsidP="00475719">
            <w:pPr>
              <w:spacing w:after="0" w:line="240" w:lineRule="auto"/>
              <w:ind w:hanging="1"/>
              <w:jc w:val="center"/>
              <w:rPr>
                <w:rFonts w:ascii="Times New Roman" w:eastAsia="Times New Roman" w:hAnsi="Times New Roman" w:cs="Times New Roman"/>
                <w:sz w:val="24"/>
                <w:szCs w:val="24"/>
                <w:lang w:eastAsia="ru-RU"/>
              </w:rPr>
            </w:pPr>
          </w:p>
          <w:p w:rsidR="00475719" w:rsidRPr="00475719" w:rsidRDefault="00475719" w:rsidP="00475719">
            <w:pPr>
              <w:spacing w:after="0" w:line="240" w:lineRule="auto"/>
              <w:ind w:hanging="1"/>
              <w:jc w:val="center"/>
              <w:rPr>
                <w:rFonts w:ascii="Times New Roman" w:eastAsia="Times New Roman" w:hAnsi="Times New Roman" w:cs="Times New Roman"/>
                <w:sz w:val="24"/>
                <w:szCs w:val="24"/>
                <w:lang w:eastAsia="ru-RU"/>
              </w:rPr>
            </w:pPr>
            <w:r w:rsidRPr="00475719">
              <w:rPr>
                <w:rFonts w:ascii="Times New Roman" w:eastAsia="Times New Roman" w:hAnsi="Times New Roman" w:cs="Times New Roman"/>
                <w:sz w:val="24"/>
                <w:szCs w:val="24"/>
                <w:lang w:eastAsia="ru-RU"/>
              </w:rPr>
              <w:t>2 балла</w:t>
            </w:r>
          </w:p>
        </w:tc>
      </w:tr>
      <w:tr w:rsidR="00475719" w:rsidRPr="00475719" w:rsidTr="00475719">
        <w:tc>
          <w:tcPr>
            <w:tcW w:w="3190" w:type="dxa"/>
            <w:vMerge w:val="restart"/>
            <w:tcBorders>
              <w:top w:val="single" w:sz="4" w:space="0" w:color="auto"/>
              <w:left w:val="single" w:sz="4" w:space="0" w:color="auto"/>
              <w:bottom w:val="single" w:sz="4" w:space="0" w:color="auto"/>
              <w:right w:val="single" w:sz="4" w:space="0" w:color="auto"/>
            </w:tcBorders>
          </w:tcPr>
          <w:p w:rsidR="00475719" w:rsidRPr="00475719" w:rsidRDefault="00475719" w:rsidP="00475719">
            <w:pPr>
              <w:spacing w:after="0" w:line="240" w:lineRule="auto"/>
              <w:jc w:val="center"/>
              <w:rPr>
                <w:rFonts w:ascii="Times New Roman" w:eastAsia="Times New Roman" w:hAnsi="Times New Roman" w:cs="Times New Roman"/>
                <w:sz w:val="24"/>
                <w:szCs w:val="24"/>
                <w:lang w:eastAsia="ru-RU"/>
              </w:rPr>
            </w:pPr>
          </w:p>
          <w:p w:rsidR="00475719" w:rsidRPr="00475719" w:rsidRDefault="00475719" w:rsidP="00475719">
            <w:pPr>
              <w:spacing w:after="0" w:line="240" w:lineRule="auto"/>
              <w:jc w:val="center"/>
              <w:rPr>
                <w:rFonts w:ascii="Times New Roman" w:eastAsia="Times New Roman" w:hAnsi="Times New Roman" w:cs="Times New Roman"/>
                <w:sz w:val="24"/>
                <w:szCs w:val="24"/>
                <w:lang w:eastAsia="ru-RU"/>
              </w:rPr>
            </w:pPr>
          </w:p>
          <w:p w:rsidR="00475719" w:rsidRPr="00475719" w:rsidRDefault="00475719" w:rsidP="00475719">
            <w:pPr>
              <w:spacing w:after="0" w:line="240" w:lineRule="auto"/>
              <w:jc w:val="center"/>
              <w:rPr>
                <w:rFonts w:ascii="Times New Roman" w:eastAsia="Times New Roman" w:hAnsi="Times New Roman" w:cs="Times New Roman"/>
                <w:sz w:val="24"/>
                <w:szCs w:val="24"/>
                <w:lang w:eastAsia="ru-RU"/>
              </w:rPr>
            </w:pPr>
            <w:r w:rsidRPr="00475719">
              <w:rPr>
                <w:rFonts w:ascii="Times New Roman" w:eastAsia="Times New Roman" w:hAnsi="Times New Roman" w:cs="Times New Roman"/>
                <w:sz w:val="24"/>
                <w:szCs w:val="24"/>
                <w:lang w:eastAsia="ru-RU"/>
              </w:rPr>
              <w:t>Владение основами малого фольклора (потешки, считалки, поговорки)</w:t>
            </w:r>
          </w:p>
        </w:tc>
        <w:tc>
          <w:tcPr>
            <w:tcW w:w="3190" w:type="dxa"/>
            <w:tcBorders>
              <w:top w:val="single" w:sz="4" w:space="0" w:color="auto"/>
              <w:left w:val="single" w:sz="4" w:space="0" w:color="auto"/>
              <w:bottom w:val="single" w:sz="4" w:space="0" w:color="auto"/>
              <w:right w:val="single" w:sz="4" w:space="0" w:color="auto"/>
            </w:tcBorders>
            <w:hideMark/>
          </w:tcPr>
          <w:p w:rsidR="00475719" w:rsidRPr="00475719" w:rsidRDefault="00475719" w:rsidP="00475719">
            <w:pPr>
              <w:spacing w:after="0" w:line="240" w:lineRule="auto"/>
              <w:jc w:val="both"/>
              <w:rPr>
                <w:rFonts w:ascii="Times New Roman" w:eastAsia="Times New Roman" w:hAnsi="Times New Roman" w:cs="Times New Roman"/>
                <w:sz w:val="24"/>
                <w:szCs w:val="24"/>
                <w:lang w:eastAsia="ru-RU"/>
              </w:rPr>
            </w:pPr>
            <w:r w:rsidRPr="00475719">
              <w:rPr>
                <w:rFonts w:ascii="Times New Roman" w:eastAsia="Times New Roman" w:hAnsi="Times New Roman" w:cs="Times New Roman"/>
                <w:sz w:val="24"/>
                <w:szCs w:val="24"/>
                <w:lang w:eastAsia="ru-RU"/>
              </w:rPr>
              <w:t xml:space="preserve">Знание перечисленных жанров малого фольклора </w:t>
            </w:r>
          </w:p>
          <w:p w:rsidR="00475719" w:rsidRPr="00475719" w:rsidRDefault="00475719" w:rsidP="00475719">
            <w:pPr>
              <w:spacing w:after="0" w:line="240" w:lineRule="auto"/>
              <w:jc w:val="both"/>
              <w:rPr>
                <w:rFonts w:ascii="Times New Roman" w:eastAsia="Times New Roman" w:hAnsi="Times New Roman" w:cs="Times New Roman"/>
                <w:sz w:val="24"/>
                <w:szCs w:val="24"/>
                <w:lang w:eastAsia="ru-RU"/>
              </w:rPr>
            </w:pPr>
            <w:r w:rsidRPr="00475719">
              <w:rPr>
                <w:rFonts w:ascii="Times New Roman" w:eastAsia="Times New Roman" w:hAnsi="Times New Roman" w:cs="Times New Roman"/>
                <w:sz w:val="24"/>
                <w:szCs w:val="24"/>
                <w:lang w:eastAsia="ru-RU"/>
              </w:rPr>
              <w:t>( 5-6).</w:t>
            </w:r>
          </w:p>
        </w:tc>
        <w:tc>
          <w:tcPr>
            <w:tcW w:w="3191" w:type="dxa"/>
            <w:tcBorders>
              <w:top w:val="single" w:sz="4" w:space="0" w:color="auto"/>
              <w:left w:val="single" w:sz="4" w:space="0" w:color="auto"/>
              <w:bottom w:val="single" w:sz="4" w:space="0" w:color="auto"/>
              <w:right w:val="single" w:sz="4" w:space="0" w:color="auto"/>
            </w:tcBorders>
          </w:tcPr>
          <w:p w:rsidR="00475719" w:rsidRPr="00475719" w:rsidRDefault="00475719" w:rsidP="00475719">
            <w:pPr>
              <w:spacing w:after="0" w:line="240" w:lineRule="auto"/>
              <w:ind w:hanging="1"/>
              <w:jc w:val="center"/>
              <w:rPr>
                <w:rFonts w:ascii="Times New Roman" w:eastAsia="Times New Roman" w:hAnsi="Times New Roman" w:cs="Times New Roman"/>
                <w:sz w:val="24"/>
                <w:szCs w:val="24"/>
                <w:lang w:eastAsia="ru-RU"/>
              </w:rPr>
            </w:pPr>
          </w:p>
          <w:p w:rsidR="00475719" w:rsidRPr="00475719" w:rsidRDefault="00475719" w:rsidP="00475719">
            <w:pPr>
              <w:spacing w:after="0" w:line="240" w:lineRule="auto"/>
              <w:ind w:hanging="1"/>
              <w:jc w:val="center"/>
              <w:rPr>
                <w:rFonts w:ascii="Times New Roman" w:eastAsia="Times New Roman" w:hAnsi="Times New Roman" w:cs="Times New Roman"/>
                <w:sz w:val="24"/>
                <w:szCs w:val="24"/>
                <w:lang w:eastAsia="ru-RU"/>
              </w:rPr>
            </w:pPr>
            <w:r w:rsidRPr="00475719">
              <w:rPr>
                <w:rFonts w:ascii="Times New Roman" w:eastAsia="Times New Roman" w:hAnsi="Times New Roman" w:cs="Times New Roman"/>
                <w:sz w:val="24"/>
                <w:szCs w:val="24"/>
                <w:lang w:eastAsia="ru-RU"/>
              </w:rPr>
              <w:t>4 балла</w:t>
            </w:r>
          </w:p>
        </w:tc>
      </w:tr>
      <w:tr w:rsidR="00475719" w:rsidRPr="00475719" w:rsidTr="00475719">
        <w:tc>
          <w:tcPr>
            <w:tcW w:w="0" w:type="auto"/>
            <w:vMerge/>
            <w:tcBorders>
              <w:top w:val="single" w:sz="4" w:space="0" w:color="auto"/>
              <w:left w:val="single" w:sz="4" w:space="0" w:color="auto"/>
              <w:bottom w:val="single" w:sz="4" w:space="0" w:color="auto"/>
              <w:right w:val="single" w:sz="4" w:space="0" w:color="auto"/>
            </w:tcBorders>
            <w:vAlign w:val="center"/>
            <w:hideMark/>
          </w:tcPr>
          <w:p w:rsidR="00475719" w:rsidRPr="00475719" w:rsidRDefault="00475719" w:rsidP="00475719">
            <w:pPr>
              <w:spacing w:after="0" w:line="240" w:lineRule="auto"/>
              <w:rPr>
                <w:rFonts w:ascii="Times New Roman" w:eastAsia="Times New Roman" w:hAnsi="Times New Roman" w:cs="Times New Roman"/>
                <w:sz w:val="24"/>
                <w:szCs w:val="24"/>
                <w:lang w:eastAsia="ru-RU"/>
              </w:rPr>
            </w:pPr>
          </w:p>
        </w:tc>
        <w:tc>
          <w:tcPr>
            <w:tcW w:w="3190" w:type="dxa"/>
            <w:tcBorders>
              <w:top w:val="single" w:sz="4" w:space="0" w:color="auto"/>
              <w:left w:val="single" w:sz="4" w:space="0" w:color="auto"/>
              <w:bottom w:val="single" w:sz="4" w:space="0" w:color="auto"/>
              <w:right w:val="single" w:sz="4" w:space="0" w:color="auto"/>
            </w:tcBorders>
            <w:hideMark/>
          </w:tcPr>
          <w:p w:rsidR="00475719" w:rsidRPr="00475719" w:rsidRDefault="00475719" w:rsidP="00475719">
            <w:pPr>
              <w:spacing w:after="0" w:line="240" w:lineRule="auto"/>
              <w:jc w:val="both"/>
              <w:rPr>
                <w:rFonts w:ascii="Times New Roman" w:eastAsia="Times New Roman" w:hAnsi="Times New Roman" w:cs="Times New Roman"/>
                <w:sz w:val="24"/>
                <w:szCs w:val="24"/>
                <w:lang w:eastAsia="ru-RU"/>
              </w:rPr>
            </w:pPr>
            <w:r w:rsidRPr="00475719">
              <w:rPr>
                <w:rFonts w:ascii="Times New Roman" w:eastAsia="Times New Roman" w:hAnsi="Times New Roman" w:cs="Times New Roman"/>
                <w:sz w:val="24"/>
                <w:szCs w:val="24"/>
                <w:lang w:eastAsia="ru-RU"/>
              </w:rPr>
              <w:t>Знание перечисленных жанров малого фольклора</w:t>
            </w:r>
          </w:p>
          <w:p w:rsidR="00475719" w:rsidRPr="00475719" w:rsidRDefault="00475719" w:rsidP="00475719">
            <w:pPr>
              <w:spacing w:after="0" w:line="240" w:lineRule="auto"/>
              <w:jc w:val="both"/>
              <w:rPr>
                <w:rFonts w:ascii="Times New Roman" w:eastAsia="Times New Roman" w:hAnsi="Times New Roman" w:cs="Times New Roman"/>
                <w:sz w:val="24"/>
                <w:szCs w:val="24"/>
                <w:lang w:eastAsia="ru-RU"/>
              </w:rPr>
            </w:pPr>
            <w:r w:rsidRPr="00475719">
              <w:rPr>
                <w:rFonts w:ascii="Times New Roman" w:eastAsia="Times New Roman" w:hAnsi="Times New Roman" w:cs="Times New Roman"/>
                <w:sz w:val="24"/>
                <w:szCs w:val="24"/>
                <w:lang w:eastAsia="ru-RU"/>
              </w:rPr>
              <w:t>( 4-5).</w:t>
            </w:r>
          </w:p>
        </w:tc>
        <w:tc>
          <w:tcPr>
            <w:tcW w:w="3191" w:type="dxa"/>
            <w:tcBorders>
              <w:top w:val="single" w:sz="4" w:space="0" w:color="auto"/>
              <w:left w:val="single" w:sz="4" w:space="0" w:color="auto"/>
              <w:bottom w:val="single" w:sz="4" w:space="0" w:color="auto"/>
              <w:right w:val="single" w:sz="4" w:space="0" w:color="auto"/>
            </w:tcBorders>
          </w:tcPr>
          <w:p w:rsidR="00475719" w:rsidRPr="00475719" w:rsidRDefault="00475719" w:rsidP="00475719">
            <w:pPr>
              <w:spacing w:after="0" w:line="240" w:lineRule="auto"/>
              <w:ind w:hanging="1"/>
              <w:jc w:val="center"/>
              <w:rPr>
                <w:rFonts w:ascii="Times New Roman" w:eastAsia="Times New Roman" w:hAnsi="Times New Roman" w:cs="Times New Roman"/>
                <w:sz w:val="24"/>
                <w:szCs w:val="24"/>
                <w:lang w:eastAsia="ru-RU"/>
              </w:rPr>
            </w:pPr>
          </w:p>
          <w:p w:rsidR="00475719" w:rsidRPr="00475719" w:rsidRDefault="00475719" w:rsidP="00475719">
            <w:pPr>
              <w:spacing w:after="0" w:line="240" w:lineRule="auto"/>
              <w:ind w:hanging="1"/>
              <w:jc w:val="center"/>
              <w:rPr>
                <w:rFonts w:ascii="Times New Roman" w:eastAsia="Times New Roman" w:hAnsi="Times New Roman" w:cs="Times New Roman"/>
                <w:sz w:val="24"/>
                <w:szCs w:val="24"/>
                <w:lang w:eastAsia="ru-RU"/>
              </w:rPr>
            </w:pPr>
            <w:r w:rsidRPr="00475719">
              <w:rPr>
                <w:rFonts w:ascii="Times New Roman" w:eastAsia="Times New Roman" w:hAnsi="Times New Roman" w:cs="Times New Roman"/>
                <w:sz w:val="24"/>
                <w:szCs w:val="24"/>
                <w:lang w:eastAsia="ru-RU"/>
              </w:rPr>
              <w:t>3 балла</w:t>
            </w:r>
          </w:p>
        </w:tc>
      </w:tr>
      <w:tr w:rsidR="00475719" w:rsidRPr="00475719" w:rsidTr="00475719">
        <w:tc>
          <w:tcPr>
            <w:tcW w:w="0" w:type="auto"/>
            <w:vMerge/>
            <w:tcBorders>
              <w:top w:val="single" w:sz="4" w:space="0" w:color="auto"/>
              <w:left w:val="single" w:sz="4" w:space="0" w:color="auto"/>
              <w:bottom w:val="single" w:sz="4" w:space="0" w:color="auto"/>
              <w:right w:val="single" w:sz="4" w:space="0" w:color="auto"/>
            </w:tcBorders>
            <w:vAlign w:val="center"/>
            <w:hideMark/>
          </w:tcPr>
          <w:p w:rsidR="00475719" w:rsidRPr="00475719" w:rsidRDefault="00475719" w:rsidP="00475719">
            <w:pPr>
              <w:spacing w:after="0" w:line="240" w:lineRule="auto"/>
              <w:rPr>
                <w:rFonts w:ascii="Times New Roman" w:eastAsia="Times New Roman" w:hAnsi="Times New Roman" w:cs="Times New Roman"/>
                <w:sz w:val="24"/>
                <w:szCs w:val="24"/>
                <w:lang w:eastAsia="ru-RU"/>
              </w:rPr>
            </w:pPr>
          </w:p>
        </w:tc>
        <w:tc>
          <w:tcPr>
            <w:tcW w:w="3190" w:type="dxa"/>
            <w:tcBorders>
              <w:top w:val="single" w:sz="4" w:space="0" w:color="auto"/>
              <w:left w:val="single" w:sz="4" w:space="0" w:color="auto"/>
              <w:bottom w:val="single" w:sz="4" w:space="0" w:color="auto"/>
              <w:right w:val="single" w:sz="4" w:space="0" w:color="auto"/>
            </w:tcBorders>
            <w:hideMark/>
          </w:tcPr>
          <w:p w:rsidR="00475719" w:rsidRPr="00475719" w:rsidRDefault="00475719" w:rsidP="00475719">
            <w:pPr>
              <w:spacing w:after="0" w:line="240" w:lineRule="auto"/>
              <w:jc w:val="both"/>
              <w:rPr>
                <w:rFonts w:ascii="Times New Roman" w:eastAsia="Times New Roman" w:hAnsi="Times New Roman" w:cs="Times New Roman"/>
                <w:sz w:val="24"/>
                <w:szCs w:val="24"/>
                <w:lang w:eastAsia="ru-RU"/>
              </w:rPr>
            </w:pPr>
            <w:r w:rsidRPr="00475719">
              <w:rPr>
                <w:rFonts w:ascii="Times New Roman" w:eastAsia="Times New Roman" w:hAnsi="Times New Roman" w:cs="Times New Roman"/>
                <w:sz w:val="24"/>
                <w:szCs w:val="24"/>
                <w:lang w:eastAsia="ru-RU"/>
              </w:rPr>
              <w:t>Знание перечисленных жанров малого фольклора</w:t>
            </w:r>
          </w:p>
          <w:p w:rsidR="00475719" w:rsidRDefault="00475719" w:rsidP="00475719">
            <w:pPr>
              <w:spacing w:after="0" w:line="240" w:lineRule="auto"/>
              <w:jc w:val="both"/>
              <w:rPr>
                <w:rFonts w:ascii="Times New Roman" w:eastAsia="Times New Roman" w:hAnsi="Times New Roman" w:cs="Times New Roman"/>
                <w:sz w:val="24"/>
                <w:szCs w:val="24"/>
                <w:lang w:eastAsia="ru-RU"/>
              </w:rPr>
            </w:pPr>
            <w:r w:rsidRPr="00475719">
              <w:rPr>
                <w:rFonts w:ascii="Times New Roman" w:eastAsia="Times New Roman" w:hAnsi="Times New Roman" w:cs="Times New Roman"/>
                <w:sz w:val="24"/>
                <w:szCs w:val="24"/>
                <w:lang w:eastAsia="ru-RU"/>
              </w:rPr>
              <w:t>( 3-4).</w:t>
            </w:r>
          </w:p>
          <w:p w:rsidR="00650D6E" w:rsidRPr="00475719" w:rsidRDefault="00650D6E" w:rsidP="00475719">
            <w:pPr>
              <w:spacing w:after="0" w:line="240" w:lineRule="auto"/>
              <w:jc w:val="both"/>
              <w:rPr>
                <w:rFonts w:ascii="Times New Roman" w:eastAsia="Times New Roman" w:hAnsi="Times New Roman" w:cs="Times New Roman"/>
                <w:sz w:val="24"/>
                <w:szCs w:val="24"/>
                <w:lang w:eastAsia="ru-RU"/>
              </w:rPr>
            </w:pPr>
          </w:p>
        </w:tc>
        <w:tc>
          <w:tcPr>
            <w:tcW w:w="3191" w:type="dxa"/>
            <w:tcBorders>
              <w:top w:val="single" w:sz="4" w:space="0" w:color="auto"/>
              <w:left w:val="single" w:sz="4" w:space="0" w:color="auto"/>
              <w:bottom w:val="single" w:sz="4" w:space="0" w:color="auto"/>
              <w:right w:val="single" w:sz="4" w:space="0" w:color="auto"/>
            </w:tcBorders>
          </w:tcPr>
          <w:p w:rsidR="00475719" w:rsidRPr="00475719" w:rsidRDefault="00475719" w:rsidP="00475719">
            <w:pPr>
              <w:spacing w:after="0" w:line="240" w:lineRule="auto"/>
              <w:ind w:hanging="1"/>
              <w:jc w:val="center"/>
              <w:rPr>
                <w:rFonts w:ascii="Times New Roman" w:eastAsia="Times New Roman" w:hAnsi="Times New Roman" w:cs="Times New Roman"/>
                <w:sz w:val="24"/>
                <w:szCs w:val="24"/>
                <w:lang w:eastAsia="ru-RU"/>
              </w:rPr>
            </w:pPr>
          </w:p>
          <w:p w:rsidR="00475719" w:rsidRPr="00475719" w:rsidRDefault="00475719" w:rsidP="00475719">
            <w:pPr>
              <w:spacing w:after="0" w:line="240" w:lineRule="auto"/>
              <w:ind w:hanging="1"/>
              <w:jc w:val="center"/>
              <w:rPr>
                <w:rFonts w:ascii="Times New Roman" w:eastAsia="Times New Roman" w:hAnsi="Times New Roman" w:cs="Times New Roman"/>
                <w:sz w:val="24"/>
                <w:szCs w:val="24"/>
                <w:lang w:eastAsia="ru-RU"/>
              </w:rPr>
            </w:pPr>
            <w:r w:rsidRPr="00475719">
              <w:rPr>
                <w:rFonts w:ascii="Times New Roman" w:eastAsia="Times New Roman" w:hAnsi="Times New Roman" w:cs="Times New Roman"/>
                <w:sz w:val="24"/>
                <w:szCs w:val="24"/>
                <w:lang w:eastAsia="ru-RU"/>
              </w:rPr>
              <w:t>2 балла</w:t>
            </w:r>
          </w:p>
        </w:tc>
      </w:tr>
      <w:tr w:rsidR="00475719" w:rsidRPr="00475719" w:rsidTr="00475719">
        <w:tc>
          <w:tcPr>
            <w:tcW w:w="3190" w:type="dxa"/>
            <w:vMerge w:val="restart"/>
            <w:tcBorders>
              <w:top w:val="single" w:sz="4" w:space="0" w:color="auto"/>
              <w:left w:val="single" w:sz="4" w:space="0" w:color="auto"/>
              <w:bottom w:val="single" w:sz="4" w:space="0" w:color="auto"/>
              <w:right w:val="single" w:sz="4" w:space="0" w:color="auto"/>
            </w:tcBorders>
          </w:tcPr>
          <w:p w:rsidR="00475719" w:rsidRPr="00475719" w:rsidRDefault="00475719" w:rsidP="00475719">
            <w:pPr>
              <w:spacing w:after="0" w:line="240" w:lineRule="auto"/>
              <w:jc w:val="center"/>
              <w:rPr>
                <w:rFonts w:ascii="Times New Roman" w:eastAsia="Times New Roman" w:hAnsi="Times New Roman" w:cs="Times New Roman"/>
                <w:sz w:val="24"/>
                <w:szCs w:val="24"/>
                <w:lang w:eastAsia="ru-RU"/>
              </w:rPr>
            </w:pPr>
          </w:p>
          <w:p w:rsidR="00475719" w:rsidRPr="00475719" w:rsidRDefault="00475719" w:rsidP="00475719">
            <w:pPr>
              <w:spacing w:after="0" w:line="240" w:lineRule="auto"/>
              <w:jc w:val="center"/>
              <w:rPr>
                <w:rFonts w:ascii="Times New Roman" w:eastAsia="Times New Roman" w:hAnsi="Times New Roman" w:cs="Times New Roman"/>
                <w:sz w:val="24"/>
                <w:szCs w:val="24"/>
                <w:lang w:eastAsia="ru-RU"/>
              </w:rPr>
            </w:pPr>
          </w:p>
          <w:p w:rsidR="00475719" w:rsidRPr="00475719" w:rsidRDefault="00475719" w:rsidP="00475719">
            <w:pPr>
              <w:spacing w:after="0" w:line="240" w:lineRule="auto"/>
              <w:jc w:val="center"/>
              <w:rPr>
                <w:rFonts w:ascii="Times New Roman" w:eastAsia="Times New Roman" w:hAnsi="Times New Roman" w:cs="Times New Roman"/>
                <w:sz w:val="24"/>
                <w:szCs w:val="24"/>
                <w:lang w:eastAsia="ru-RU"/>
              </w:rPr>
            </w:pPr>
          </w:p>
          <w:p w:rsidR="00475719" w:rsidRPr="00475719" w:rsidRDefault="00475719" w:rsidP="00475719">
            <w:pPr>
              <w:spacing w:after="0" w:line="240" w:lineRule="auto"/>
              <w:jc w:val="center"/>
              <w:rPr>
                <w:rFonts w:ascii="Times New Roman" w:eastAsia="Times New Roman" w:hAnsi="Times New Roman" w:cs="Times New Roman"/>
                <w:sz w:val="24"/>
                <w:szCs w:val="24"/>
                <w:lang w:eastAsia="ru-RU"/>
              </w:rPr>
            </w:pPr>
          </w:p>
          <w:p w:rsidR="00475719" w:rsidRPr="00475719" w:rsidRDefault="00475719" w:rsidP="00475719">
            <w:pPr>
              <w:spacing w:after="0" w:line="240" w:lineRule="auto"/>
              <w:jc w:val="center"/>
              <w:rPr>
                <w:rFonts w:ascii="Times New Roman" w:eastAsia="Times New Roman" w:hAnsi="Times New Roman" w:cs="Times New Roman"/>
                <w:sz w:val="24"/>
                <w:szCs w:val="24"/>
                <w:lang w:eastAsia="ru-RU"/>
              </w:rPr>
            </w:pPr>
          </w:p>
          <w:p w:rsidR="00475719" w:rsidRPr="00475719" w:rsidRDefault="00475719" w:rsidP="00475719">
            <w:pPr>
              <w:spacing w:after="0" w:line="240" w:lineRule="auto"/>
              <w:jc w:val="center"/>
              <w:rPr>
                <w:rFonts w:ascii="Times New Roman" w:eastAsia="Times New Roman" w:hAnsi="Times New Roman" w:cs="Times New Roman"/>
                <w:sz w:val="24"/>
                <w:szCs w:val="24"/>
                <w:lang w:eastAsia="ru-RU"/>
              </w:rPr>
            </w:pPr>
          </w:p>
          <w:p w:rsidR="00475719" w:rsidRPr="00475719" w:rsidRDefault="00475719" w:rsidP="00475719">
            <w:pPr>
              <w:spacing w:after="0" w:line="240" w:lineRule="auto"/>
              <w:jc w:val="center"/>
              <w:rPr>
                <w:rFonts w:ascii="Times New Roman" w:eastAsia="Times New Roman" w:hAnsi="Times New Roman" w:cs="Times New Roman"/>
                <w:sz w:val="24"/>
                <w:szCs w:val="24"/>
                <w:lang w:eastAsia="ru-RU"/>
              </w:rPr>
            </w:pPr>
          </w:p>
          <w:p w:rsidR="00475719" w:rsidRPr="00475719" w:rsidRDefault="00475719" w:rsidP="00475719">
            <w:pPr>
              <w:spacing w:after="0" w:line="240" w:lineRule="auto"/>
              <w:jc w:val="center"/>
              <w:rPr>
                <w:rFonts w:ascii="Times New Roman" w:eastAsia="Times New Roman" w:hAnsi="Times New Roman" w:cs="Times New Roman"/>
                <w:sz w:val="24"/>
                <w:szCs w:val="24"/>
                <w:lang w:eastAsia="ru-RU"/>
              </w:rPr>
            </w:pPr>
            <w:r w:rsidRPr="00475719">
              <w:rPr>
                <w:rFonts w:ascii="Times New Roman" w:eastAsia="Times New Roman" w:hAnsi="Times New Roman" w:cs="Times New Roman"/>
                <w:sz w:val="24"/>
                <w:szCs w:val="24"/>
                <w:lang w:eastAsia="ru-RU"/>
              </w:rPr>
              <w:t>Знание  русских народных инструментов</w:t>
            </w:r>
          </w:p>
        </w:tc>
        <w:tc>
          <w:tcPr>
            <w:tcW w:w="3190" w:type="dxa"/>
            <w:tcBorders>
              <w:top w:val="single" w:sz="4" w:space="0" w:color="auto"/>
              <w:left w:val="single" w:sz="4" w:space="0" w:color="auto"/>
              <w:bottom w:val="single" w:sz="4" w:space="0" w:color="auto"/>
              <w:right w:val="single" w:sz="4" w:space="0" w:color="auto"/>
            </w:tcBorders>
            <w:hideMark/>
          </w:tcPr>
          <w:p w:rsidR="00475719" w:rsidRPr="00475719" w:rsidRDefault="00475719" w:rsidP="00475719">
            <w:pPr>
              <w:spacing w:after="0" w:line="240" w:lineRule="auto"/>
              <w:jc w:val="both"/>
              <w:rPr>
                <w:rFonts w:ascii="Times New Roman" w:eastAsia="Times New Roman" w:hAnsi="Times New Roman" w:cs="Times New Roman"/>
                <w:sz w:val="24"/>
                <w:szCs w:val="24"/>
                <w:lang w:eastAsia="ru-RU"/>
              </w:rPr>
            </w:pPr>
            <w:r w:rsidRPr="00475719">
              <w:rPr>
                <w:rFonts w:ascii="Times New Roman" w:eastAsia="Times New Roman" w:hAnsi="Times New Roman" w:cs="Times New Roman"/>
                <w:sz w:val="24"/>
                <w:szCs w:val="24"/>
                <w:lang w:eastAsia="ru-RU"/>
              </w:rPr>
              <w:t xml:space="preserve">Ребёнок отлично различает тембровые свойства музыкального звучания русских народных инструментов </w:t>
            </w:r>
          </w:p>
          <w:p w:rsidR="00475719" w:rsidRPr="00475719" w:rsidRDefault="00475719" w:rsidP="00475719">
            <w:pPr>
              <w:spacing w:after="0" w:line="240" w:lineRule="auto"/>
              <w:jc w:val="both"/>
              <w:rPr>
                <w:rFonts w:ascii="Times New Roman" w:eastAsia="Times New Roman" w:hAnsi="Times New Roman" w:cs="Times New Roman"/>
                <w:sz w:val="24"/>
                <w:szCs w:val="24"/>
                <w:lang w:eastAsia="ru-RU"/>
              </w:rPr>
            </w:pPr>
            <w:r w:rsidRPr="00475719">
              <w:rPr>
                <w:rFonts w:ascii="Times New Roman" w:eastAsia="Times New Roman" w:hAnsi="Times New Roman" w:cs="Times New Roman"/>
                <w:sz w:val="24"/>
                <w:szCs w:val="24"/>
                <w:lang w:eastAsia="ru-RU"/>
              </w:rPr>
              <w:t>(по усмотрению муз. рук).</w:t>
            </w:r>
          </w:p>
        </w:tc>
        <w:tc>
          <w:tcPr>
            <w:tcW w:w="3191" w:type="dxa"/>
            <w:tcBorders>
              <w:top w:val="single" w:sz="4" w:space="0" w:color="auto"/>
              <w:left w:val="single" w:sz="4" w:space="0" w:color="auto"/>
              <w:bottom w:val="single" w:sz="4" w:space="0" w:color="auto"/>
              <w:right w:val="single" w:sz="4" w:space="0" w:color="auto"/>
            </w:tcBorders>
          </w:tcPr>
          <w:p w:rsidR="00475719" w:rsidRPr="00475719" w:rsidRDefault="00475719" w:rsidP="00475719">
            <w:pPr>
              <w:spacing w:after="0" w:line="240" w:lineRule="auto"/>
              <w:ind w:hanging="1"/>
              <w:jc w:val="center"/>
              <w:rPr>
                <w:rFonts w:ascii="Times New Roman" w:eastAsia="Times New Roman" w:hAnsi="Times New Roman" w:cs="Times New Roman"/>
                <w:sz w:val="24"/>
                <w:szCs w:val="24"/>
                <w:lang w:eastAsia="ru-RU"/>
              </w:rPr>
            </w:pPr>
          </w:p>
          <w:p w:rsidR="00475719" w:rsidRPr="00475719" w:rsidRDefault="00475719" w:rsidP="00475719">
            <w:pPr>
              <w:spacing w:after="0" w:line="240" w:lineRule="auto"/>
              <w:ind w:hanging="1"/>
              <w:jc w:val="center"/>
              <w:rPr>
                <w:rFonts w:ascii="Times New Roman" w:eastAsia="Times New Roman" w:hAnsi="Times New Roman" w:cs="Times New Roman"/>
                <w:sz w:val="24"/>
                <w:szCs w:val="24"/>
                <w:lang w:eastAsia="ru-RU"/>
              </w:rPr>
            </w:pPr>
          </w:p>
          <w:p w:rsidR="00475719" w:rsidRPr="00475719" w:rsidRDefault="00475719" w:rsidP="00475719">
            <w:pPr>
              <w:spacing w:after="0" w:line="240" w:lineRule="auto"/>
              <w:ind w:hanging="1"/>
              <w:jc w:val="center"/>
              <w:rPr>
                <w:rFonts w:ascii="Times New Roman" w:eastAsia="Times New Roman" w:hAnsi="Times New Roman" w:cs="Times New Roman"/>
                <w:sz w:val="24"/>
                <w:szCs w:val="24"/>
                <w:lang w:eastAsia="ru-RU"/>
              </w:rPr>
            </w:pPr>
            <w:r w:rsidRPr="00475719">
              <w:rPr>
                <w:rFonts w:ascii="Times New Roman" w:eastAsia="Times New Roman" w:hAnsi="Times New Roman" w:cs="Times New Roman"/>
                <w:sz w:val="24"/>
                <w:szCs w:val="24"/>
                <w:lang w:eastAsia="ru-RU"/>
              </w:rPr>
              <w:t>4 балла</w:t>
            </w:r>
          </w:p>
        </w:tc>
      </w:tr>
      <w:tr w:rsidR="00475719" w:rsidRPr="00475719" w:rsidTr="00475719">
        <w:tc>
          <w:tcPr>
            <w:tcW w:w="0" w:type="auto"/>
            <w:vMerge/>
            <w:tcBorders>
              <w:top w:val="single" w:sz="4" w:space="0" w:color="auto"/>
              <w:left w:val="single" w:sz="4" w:space="0" w:color="auto"/>
              <w:bottom w:val="single" w:sz="4" w:space="0" w:color="auto"/>
              <w:right w:val="single" w:sz="4" w:space="0" w:color="auto"/>
            </w:tcBorders>
            <w:vAlign w:val="center"/>
            <w:hideMark/>
          </w:tcPr>
          <w:p w:rsidR="00475719" w:rsidRPr="00475719" w:rsidRDefault="00475719" w:rsidP="00475719">
            <w:pPr>
              <w:spacing w:after="0" w:line="240" w:lineRule="auto"/>
              <w:rPr>
                <w:rFonts w:ascii="Times New Roman" w:eastAsia="Times New Roman" w:hAnsi="Times New Roman" w:cs="Times New Roman"/>
                <w:sz w:val="24"/>
                <w:szCs w:val="24"/>
                <w:lang w:eastAsia="ru-RU"/>
              </w:rPr>
            </w:pPr>
          </w:p>
        </w:tc>
        <w:tc>
          <w:tcPr>
            <w:tcW w:w="3190" w:type="dxa"/>
            <w:tcBorders>
              <w:top w:val="single" w:sz="4" w:space="0" w:color="auto"/>
              <w:left w:val="single" w:sz="4" w:space="0" w:color="auto"/>
              <w:bottom w:val="single" w:sz="4" w:space="0" w:color="auto"/>
              <w:right w:val="single" w:sz="4" w:space="0" w:color="auto"/>
            </w:tcBorders>
            <w:hideMark/>
          </w:tcPr>
          <w:p w:rsidR="00E24BB6" w:rsidRPr="00475719" w:rsidRDefault="00475719" w:rsidP="00475719">
            <w:pPr>
              <w:spacing w:after="0" w:line="240" w:lineRule="auto"/>
              <w:jc w:val="both"/>
              <w:rPr>
                <w:rFonts w:ascii="Times New Roman" w:eastAsia="Times New Roman" w:hAnsi="Times New Roman" w:cs="Times New Roman"/>
                <w:sz w:val="24"/>
                <w:szCs w:val="24"/>
                <w:lang w:eastAsia="ru-RU"/>
              </w:rPr>
            </w:pPr>
            <w:r w:rsidRPr="00475719">
              <w:rPr>
                <w:rFonts w:ascii="Times New Roman" w:eastAsia="Times New Roman" w:hAnsi="Times New Roman" w:cs="Times New Roman"/>
                <w:sz w:val="24"/>
                <w:szCs w:val="24"/>
                <w:lang w:eastAsia="ru-RU"/>
              </w:rPr>
              <w:t xml:space="preserve">Ребёнок хорошо различает тембровые отношения русских музыкальных инструментов после словесной помощи характеризующей звучание инструментов. </w:t>
            </w:r>
          </w:p>
        </w:tc>
        <w:tc>
          <w:tcPr>
            <w:tcW w:w="3191" w:type="dxa"/>
            <w:tcBorders>
              <w:top w:val="single" w:sz="4" w:space="0" w:color="auto"/>
              <w:left w:val="single" w:sz="4" w:space="0" w:color="auto"/>
              <w:bottom w:val="single" w:sz="4" w:space="0" w:color="auto"/>
              <w:right w:val="single" w:sz="4" w:space="0" w:color="auto"/>
            </w:tcBorders>
          </w:tcPr>
          <w:p w:rsidR="00475719" w:rsidRPr="00475719" w:rsidRDefault="00475719" w:rsidP="00475719">
            <w:pPr>
              <w:spacing w:after="0" w:line="240" w:lineRule="auto"/>
              <w:ind w:hanging="1"/>
              <w:jc w:val="center"/>
              <w:rPr>
                <w:rFonts w:ascii="Times New Roman" w:eastAsia="Times New Roman" w:hAnsi="Times New Roman" w:cs="Times New Roman"/>
                <w:sz w:val="24"/>
                <w:szCs w:val="24"/>
                <w:lang w:eastAsia="ru-RU"/>
              </w:rPr>
            </w:pPr>
          </w:p>
          <w:p w:rsidR="00475719" w:rsidRPr="00475719" w:rsidRDefault="00475719" w:rsidP="00475719">
            <w:pPr>
              <w:spacing w:after="0" w:line="240" w:lineRule="auto"/>
              <w:ind w:hanging="1"/>
              <w:jc w:val="center"/>
              <w:rPr>
                <w:rFonts w:ascii="Times New Roman" w:eastAsia="Times New Roman" w:hAnsi="Times New Roman" w:cs="Times New Roman"/>
                <w:sz w:val="24"/>
                <w:szCs w:val="24"/>
                <w:lang w:eastAsia="ru-RU"/>
              </w:rPr>
            </w:pPr>
          </w:p>
          <w:p w:rsidR="00475719" w:rsidRPr="00475719" w:rsidRDefault="00475719" w:rsidP="00475719">
            <w:pPr>
              <w:spacing w:after="0" w:line="240" w:lineRule="auto"/>
              <w:ind w:hanging="1"/>
              <w:jc w:val="center"/>
              <w:rPr>
                <w:rFonts w:ascii="Times New Roman" w:eastAsia="Times New Roman" w:hAnsi="Times New Roman" w:cs="Times New Roman"/>
                <w:sz w:val="24"/>
                <w:szCs w:val="24"/>
                <w:lang w:eastAsia="ru-RU"/>
              </w:rPr>
            </w:pPr>
          </w:p>
          <w:p w:rsidR="00475719" w:rsidRPr="00475719" w:rsidRDefault="00475719" w:rsidP="00475719">
            <w:pPr>
              <w:spacing w:after="0" w:line="240" w:lineRule="auto"/>
              <w:ind w:hanging="1"/>
              <w:jc w:val="center"/>
              <w:rPr>
                <w:rFonts w:ascii="Times New Roman" w:eastAsia="Times New Roman" w:hAnsi="Times New Roman" w:cs="Times New Roman"/>
                <w:sz w:val="24"/>
                <w:szCs w:val="24"/>
                <w:lang w:eastAsia="ru-RU"/>
              </w:rPr>
            </w:pPr>
            <w:r w:rsidRPr="00475719">
              <w:rPr>
                <w:rFonts w:ascii="Times New Roman" w:eastAsia="Times New Roman" w:hAnsi="Times New Roman" w:cs="Times New Roman"/>
                <w:sz w:val="24"/>
                <w:szCs w:val="24"/>
                <w:lang w:eastAsia="ru-RU"/>
              </w:rPr>
              <w:t>3 балла</w:t>
            </w:r>
          </w:p>
        </w:tc>
      </w:tr>
      <w:tr w:rsidR="00475719" w:rsidRPr="00475719" w:rsidTr="00475719">
        <w:tc>
          <w:tcPr>
            <w:tcW w:w="0" w:type="auto"/>
            <w:vMerge/>
            <w:tcBorders>
              <w:top w:val="single" w:sz="4" w:space="0" w:color="auto"/>
              <w:left w:val="single" w:sz="4" w:space="0" w:color="auto"/>
              <w:bottom w:val="single" w:sz="4" w:space="0" w:color="auto"/>
              <w:right w:val="single" w:sz="4" w:space="0" w:color="auto"/>
            </w:tcBorders>
            <w:vAlign w:val="center"/>
            <w:hideMark/>
          </w:tcPr>
          <w:p w:rsidR="00475719" w:rsidRPr="00475719" w:rsidRDefault="00475719" w:rsidP="00475719">
            <w:pPr>
              <w:spacing w:after="0" w:line="240" w:lineRule="auto"/>
              <w:rPr>
                <w:rFonts w:ascii="Times New Roman" w:eastAsia="Times New Roman" w:hAnsi="Times New Roman" w:cs="Times New Roman"/>
                <w:sz w:val="24"/>
                <w:szCs w:val="24"/>
                <w:lang w:eastAsia="ru-RU"/>
              </w:rPr>
            </w:pPr>
          </w:p>
        </w:tc>
        <w:tc>
          <w:tcPr>
            <w:tcW w:w="3190" w:type="dxa"/>
            <w:tcBorders>
              <w:top w:val="single" w:sz="4" w:space="0" w:color="auto"/>
              <w:left w:val="single" w:sz="4" w:space="0" w:color="auto"/>
              <w:bottom w:val="single" w:sz="4" w:space="0" w:color="auto"/>
              <w:right w:val="single" w:sz="4" w:space="0" w:color="auto"/>
            </w:tcBorders>
            <w:hideMark/>
          </w:tcPr>
          <w:p w:rsidR="00475719" w:rsidRPr="00475719" w:rsidRDefault="00475719" w:rsidP="00475719">
            <w:pPr>
              <w:spacing w:after="0" w:line="240" w:lineRule="auto"/>
              <w:jc w:val="both"/>
              <w:rPr>
                <w:rFonts w:ascii="Times New Roman" w:eastAsia="Times New Roman" w:hAnsi="Times New Roman" w:cs="Times New Roman"/>
                <w:sz w:val="24"/>
                <w:szCs w:val="24"/>
                <w:lang w:eastAsia="ru-RU"/>
              </w:rPr>
            </w:pPr>
            <w:r w:rsidRPr="00475719">
              <w:rPr>
                <w:rFonts w:ascii="Times New Roman" w:eastAsia="Times New Roman" w:hAnsi="Times New Roman" w:cs="Times New Roman"/>
                <w:sz w:val="24"/>
                <w:szCs w:val="24"/>
                <w:lang w:eastAsia="ru-RU"/>
              </w:rPr>
              <w:t xml:space="preserve">Ребёнок различает тембровые свойства музыкальных  инструментов после оказания ему моторной помощи </w:t>
            </w:r>
          </w:p>
          <w:p w:rsidR="00475719" w:rsidRPr="00475719" w:rsidRDefault="00475719" w:rsidP="00475719">
            <w:pPr>
              <w:spacing w:after="0" w:line="240" w:lineRule="auto"/>
              <w:jc w:val="both"/>
              <w:rPr>
                <w:rFonts w:ascii="Times New Roman" w:eastAsia="Times New Roman" w:hAnsi="Times New Roman" w:cs="Times New Roman"/>
                <w:sz w:val="24"/>
                <w:szCs w:val="24"/>
                <w:lang w:eastAsia="ru-RU"/>
              </w:rPr>
            </w:pPr>
            <w:r w:rsidRPr="00475719">
              <w:rPr>
                <w:rFonts w:ascii="Times New Roman" w:eastAsia="Times New Roman" w:hAnsi="Times New Roman" w:cs="Times New Roman"/>
                <w:sz w:val="24"/>
                <w:szCs w:val="24"/>
                <w:lang w:eastAsia="ru-RU"/>
              </w:rPr>
              <w:t>(предлагается поиграть ребёнку на инструменте и даётся характеристика особенности звучания).</w:t>
            </w:r>
          </w:p>
        </w:tc>
        <w:tc>
          <w:tcPr>
            <w:tcW w:w="3191" w:type="dxa"/>
            <w:tcBorders>
              <w:top w:val="single" w:sz="4" w:space="0" w:color="auto"/>
              <w:left w:val="single" w:sz="4" w:space="0" w:color="auto"/>
              <w:bottom w:val="single" w:sz="4" w:space="0" w:color="auto"/>
              <w:right w:val="single" w:sz="4" w:space="0" w:color="auto"/>
            </w:tcBorders>
          </w:tcPr>
          <w:p w:rsidR="00475719" w:rsidRPr="00475719" w:rsidRDefault="00475719" w:rsidP="00475719">
            <w:pPr>
              <w:spacing w:after="0" w:line="240" w:lineRule="auto"/>
              <w:ind w:hanging="1"/>
              <w:jc w:val="center"/>
              <w:rPr>
                <w:rFonts w:ascii="Times New Roman" w:eastAsia="Times New Roman" w:hAnsi="Times New Roman" w:cs="Times New Roman"/>
                <w:sz w:val="24"/>
                <w:szCs w:val="24"/>
                <w:lang w:eastAsia="ru-RU"/>
              </w:rPr>
            </w:pPr>
          </w:p>
          <w:p w:rsidR="00475719" w:rsidRPr="00475719" w:rsidRDefault="00475719" w:rsidP="00475719">
            <w:pPr>
              <w:spacing w:after="0" w:line="240" w:lineRule="auto"/>
              <w:ind w:hanging="1"/>
              <w:jc w:val="center"/>
              <w:rPr>
                <w:rFonts w:ascii="Times New Roman" w:eastAsia="Times New Roman" w:hAnsi="Times New Roman" w:cs="Times New Roman"/>
                <w:sz w:val="24"/>
                <w:szCs w:val="24"/>
                <w:lang w:eastAsia="ru-RU"/>
              </w:rPr>
            </w:pPr>
          </w:p>
          <w:p w:rsidR="00475719" w:rsidRPr="00475719" w:rsidRDefault="00475719" w:rsidP="00475719">
            <w:pPr>
              <w:spacing w:after="0" w:line="240" w:lineRule="auto"/>
              <w:ind w:hanging="1"/>
              <w:jc w:val="center"/>
              <w:rPr>
                <w:rFonts w:ascii="Times New Roman" w:eastAsia="Times New Roman" w:hAnsi="Times New Roman" w:cs="Times New Roman"/>
                <w:sz w:val="24"/>
                <w:szCs w:val="24"/>
                <w:lang w:eastAsia="ru-RU"/>
              </w:rPr>
            </w:pPr>
          </w:p>
          <w:p w:rsidR="00475719" w:rsidRPr="00475719" w:rsidRDefault="00475719" w:rsidP="00475719">
            <w:pPr>
              <w:spacing w:after="0" w:line="240" w:lineRule="auto"/>
              <w:ind w:hanging="1"/>
              <w:jc w:val="center"/>
              <w:rPr>
                <w:rFonts w:ascii="Times New Roman" w:eastAsia="Times New Roman" w:hAnsi="Times New Roman" w:cs="Times New Roman"/>
                <w:sz w:val="24"/>
                <w:szCs w:val="24"/>
                <w:lang w:eastAsia="ru-RU"/>
              </w:rPr>
            </w:pPr>
          </w:p>
          <w:p w:rsidR="00475719" w:rsidRPr="00475719" w:rsidRDefault="00475719" w:rsidP="00475719">
            <w:pPr>
              <w:spacing w:after="0" w:line="240" w:lineRule="auto"/>
              <w:ind w:hanging="1"/>
              <w:jc w:val="center"/>
              <w:rPr>
                <w:rFonts w:ascii="Times New Roman" w:eastAsia="Times New Roman" w:hAnsi="Times New Roman" w:cs="Times New Roman"/>
                <w:sz w:val="24"/>
                <w:szCs w:val="24"/>
                <w:lang w:eastAsia="ru-RU"/>
              </w:rPr>
            </w:pPr>
            <w:r w:rsidRPr="00475719">
              <w:rPr>
                <w:rFonts w:ascii="Times New Roman" w:eastAsia="Times New Roman" w:hAnsi="Times New Roman" w:cs="Times New Roman"/>
                <w:sz w:val="24"/>
                <w:szCs w:val="24"/>
                <w:lang w:eastAsia="ru-RU"/>
              </w:rPr>
              <w:t>2 балла</w:t>
            </w:r>
          </w:p>
        </w:tc>
      </w:tr>
      <w:tr w:rsidR="00475719" w:rsidRPr="00475719" w:rsidTr="00475719">
        <w:tc>
          <w:tcPr>
            <w:tcW w:w="3190" w:type="dxa"/>
            <w:vMerge w:val="restart"/>
            <w:tcBorders>
              <w:top w:val="single" w:sz="4" w:space="0" w:color="auto"/>
              <w:left w:val="single" w:sz="4" w:space="0" w:color="auto"/>
              <w:bottom w:val="single" w:sz="4" w:space="0" w:color="auto"/>
              <w:right w:val="single" w:sz="4" w:space="0" w:color="auto"/>
            </w:tcBorders>
          </w:tcPr>
          <w:p w:rsidR="00475719" w:rsidRPr="00475719" w:rsidRDefault="00475719" w:rsidP="00475719">
            <w:pPr>
              <w:spacing w:after="0" w:line="240" w:lineRule="auto"/>
              <w:ind w:firstLine="709"/>
              <w:jc w:val="both"/>
              <w:rPr>
                <w:rFonts w:ascii="Times New Roman" w:eastAsia="Times New Roman" w:hAnsi="Times New Roman" w:cs="Times New Roman"/>
                <w:sz w:val="24"/>
                <w:szCs w:val="24"/>
                <w:lang w:eastAsia="ru-RU"/>
              </w:rPr>
            </w:pPr>
          </w:p>
          <w:p w:rsidR="00475719" w:rsidRPr="00475719" w:rsidRDefault="00475719" w:rsidP="00475719">
            <w:pPr>
              <w:spacing w:after="0" w:line="240" w:lineRule="auto"/>
              <w:jc w:val="center"/>
              <w:rPr>
                <w:rFonts w:ascii="Times New Roman" w:eastAsia="Times New Roman" w:hAnsi="Times New Roman" w:cs="Times New Roman"/>
                <w:sz w:val="24"/>
                <w:szCs w:val="24"/>
                <w:lang w:eastAsia="ru-RU"/>
              </w:rPr>
            </w:pPr>
          </w:p>
          <w:p w:rsidR="00475719" w:rsidRPr="00475719" w:rsidRDefault="00475719" w:rsidP="00475719">
            <w:pPr>
              <w:spacing w:after="0" w:line="240" w:lineRule="auto"/>
              <w:jc w:val="center"/>
              <w:rPr>
                <w:rFonts w:ascii="Times New Roman" w:eastAsia="Times New Roman" w:hAnsi="Times New Roman" w:cs="Times New Roman"/>
                <w:sz w:val="24"/>
                <w:szCs w:val="24"/>
                <w:lang w:eastAsia="ru-RU"/>
              </w:rPr>
            </w:pPr>
          </w:p>
          <w:p w:rsidR="00475719" w:rsidRPr="00475719" w:rsidRDefault="00475719" w:rsidP="00475719">
            <w:pPr>
              <w:spacing w:after="0" w:line="240" w:lineRule="auto"/>
              <w:jc w:val="center"/>
              <w:rPr>
                <w:rFonts w:ascii="Times New Roman" w:eastAsia="Times New Roman" w:hAnsi="Times New Roman" w:cs="Times New Roman"/>
                <w:sz w:val="24"/>
                <w:szCs w:val="24"/>
                <w:lang w:eastAsia="ru-RU"/>
              </w:rPr>
            </w:pPr>
          </w:p>
          <w:p w:rsidR="00475719" w:rsidRPr="00475719" w:rsidRDefault="00475719" w:rsidP="00475719">
            <w:pPr>
              <w:spacing w:after="0" w:line="240" w:lineRule="auto"/>
              <w:jc w:val="center"/>
              <w:rPr>
                <w:rFonts w:ascii="Times New Roman" w:eastAsia="Times New Roman" w:hAnsi="Times New Roman" w:cs="Times New Roman"/>
                <w:sz w:val="24"/>
                <w:szCs w:val="24"/>
                <w:lang w:eastAsia="ru-RU"/>
              </w:rPr>
            </w:pPr>
          </w:p>
          <w:p w:rsidR="00475719" w:rsidRPr="00475719" w:rsidRDefault="00475719" w:rsidP="00475719">
            <w:pPr>
              <w:spacing w:after="0" w:line="240" w:lineRule="auto"/>
              <w:jc w:val="center"/>
              <w:rPr>
                <w:rFonts w:ascii="Times New Roman" w:eastAsia="Times New Roman" w:hAnsi="Times New Roman" w:cs="Times New Roman"/>
                <w:sz w:val="24"/>
                <w:szCs w:val="24"/>
                <w:lang w:eastAsia="ru-RU"/>
              </w:rPr>
            </w:pPr>
            <w:r w:rsidRPr="00475719">
              <w:rPr>
                <w:rFonts w:ascii="Times New Roman" w:eastAsia="Times New Roman" w:hAnsi="Times New Roman" w:cs="Times New Roman"/>
                <w:sz w:val="24"/>
                <w:szCs w:val="24"/>
                <w:lang w:eastAsia="ru-RU"/>
              </w:rPr>
              <w:t>Художественно-творческое развитие</w:t>
            </w:r>
          </w:p>
        </w:tc>
        <w:tc>
          <w:tcPr>
            <w:tcW w:w="3190" w:type="dxa"/>
            <w:tcBorders>
              <w:top w:val="single" w:sz="4" w:space="0" w:color="auto"/>
              <w:left w:val="single" w:sz="4" w:space="0" w:color="auto"/>
              <w:bottom w:val="single" w:sz="4" w:space="0" w:color="auto"/>
              <w:right w:val="single" w:sz="4" w:space="0" w:color="auto"/>
            </w:tcBorders>
            <w:hideMark/>
          </w:tcPr>
          <w:p w:rsidR="00475719" w:rsidRPr="00475719" w:rsidRDefault="00475719" w:rsidP="00475719">
            <w:pPr>
              <w:spacing w:after="0" w:line="240" w:lineRule="auto"/>
              <w:jc w:val="both"/>
              <w:rPr>
                <w:rFonts w:ascii="Times New Roman" w:eastAsia="Times New Roman" w:hAnsi="Times New Roman" w:cs="Times New Roman"/>
                <w:sz w:val="24"/>
                <w:szCs w:val="24"/>
                <w:lang w:eastAsia="ru-RU"/>
              </w:rPr>
            </w:pPr>
            <w:r w:rsidRPr="00475719">
              <w:rPr>
                <w:rFonts w:ascii="Times New Roman" w:eastAsia="Times New Roman" w:hAnsi="Times New Roman" w:cs="Times New Roman"/>
                <w:sz w:val="24"/>
                <w:szCs w:val="24"/>
                <w:lang w:eastAsia="ru-RU"/>
              </w:rPr>
              <w:t>Ребёнок свободно сочиняет или исполняет оригинальную песню или танец («свою» песню или танец).</w:t>
            </w:r>
          </w:p>
        </w:tc>
        <w:tc>
          <w:tcPr>
            <w:tcW w:w="3191" w:type="dxa"/>
            <w:tcBorders>
              <w:top w:val="single" w:sz="4" w:space="0" w:color="auto"/>
              <w:left w:val="single" w:sz="4" w:space="0" w:color="auto"/>
              <w:bottom w:val="single" w:sz="4" w:space="0" w:color="auto"/>
              <w:right w:val="single" w:sz="4" w:space="0" w:color="auto"/>
            </w:tcBorders>
          </w:tcPr>
          <w:p w:rsidR="00475719" w:rsidRPr="00475719" w:rsidRDefault="00475719" w:rsidP="00475719">
            <w:pPr>
              <w:spacing w:after="0" w:line="240" w:lineRule="auto"/>
              <w:ind w:hanging="1"/>
              <w:jc w:val="center"/>
              <w:rPr>
                <w:rFonts w:ascii="Times New Roman" w:eastAsia="Times New Roman" w:hAnsi="Times New Roman" w:cs="Times New Roman"/>
                <w:sz w:val="24"/>
                <w:szCs w:val="24"/>
                <w:lang w:eastAsia="ru-RU"/>
              </w:rPr>
            </w:pPr>
          </w:p>
          <w:p w:rsidR="00475719" w:rsidRPr="00475719" w:rsidRDefault="00475719" w:rsidP="00475719">
            <w:pPr>
              <w:spacing w:after="0" w:line="240" w:lineRule="auto"/>
              <w:ind w:hanging="1"/>
              <w:jc w:val="center"/>
              <w:rPr>
                <w:rFonts w:ascii="Times New Roman" w:eastAsia="Times New Roman" w:hAnsi="Times New Roman" w:cs="Times New Roman"/>
                <w:sz w:val="24"/>
                <w:szCs w:val="24"/>
                <w:lang w:eastAsia="ru-RU"/>
              </w:rPr>
            </w:pPr>
          </w:p>
          <w:p w:rsidR="00475719" w:rsidRPr="00475719" w:rsidRDefault="00475719" w:rsidP="00475719">
            <w:pPr>
              <w:spacing w:after="0" w:line="240" w:lineRule="auto"/>
              <w:ind w:hanging="1"/>
              <w:jc w:val="center"/>
              <w:rPr>
                <w:rFonts w:ascii="Times New Roman" w:eastAsia="Times New Roman" w:hAnsi="Times New Roman" w:cs="Times New Roman"/>
                <w:sz w:val="24"/>
                <w:szCs w:val="24"/>
                <w:lang w:eastAsia="ru-RU"/>
              </w:rPr>
            </w:pPr>
            <w:r w:rsidRPr="00475719">
              <w:rPr>
                <w:rFonts w:ascii="Times New Roman" w:eastAsia="Times New Roman" w:hAnsi="Times New Roman" w:cs="Times New Roman"/>
                <w:sz w:val="24"/>
                <w:szCs w:val="24"/>
                <w:lang w:eastAsia="ru-RU"/>
              </w:rPr>
              <w:t>4 балла</w:t>
            </w:r>
          </w:p>
        </w:tc>
      </w:tr>
      <w:tr w:rsidR="00475719" w:rsidRPr="00475719" w:rsidTr="00475719">
        <w:tc>
          <w:tcPr>
            <w:tcW w:w="0" w:type="auto"/>
            <w:vMerge/>
            <w:tcBorders>
              <w:top w:val="single" w:sz="4" w:space="0" w:color="auto"/>
              <w:left w:val="single" w:sz="4" w:space="0" w:color="auto"/>
              <w:bottom w:val="single" w:sz="4" w:space="0" w:color="auto"/>
              <w:right w:val="single" w:sz="4" w:space="0" w:color="auto"/>
            </w:tcBorders>
            <w:vAlign w:val="center"/>
            <w:hideMark/>
          </w:tcPr>
          <w:p w:rsidR="00475719" w:rsidRPr="00475719" w:rsidRDefault="00475719" w:rsidP="00475719">
            <w:pPr>
              <w:spacing w:after="0" w:line="240" w:lineRule="auto"/>
              <w:rPr>
                <w:rFonts w:ascii="Times New Roman" w:eastAsia="Times New Roman" w:hAnsi="Times New Roman" w:cs="Times New Roman"/>
                <w:sz w:val="24"/>
                <w:szCs w:val="24"/>
                <w:lang w:eastAsia="ru-RU"/>
              </w:rPr>
            </w:pPr>
          </w:p>
        </w:tc>
        <w:tc>
          <w:tcPr>
            <w:tcW w:w="3190" w:type="dxa"/>
            <w:tcBorders>
              <w:top w:val="single" w:sz="4" w:space="0" w:color="auto"/>
              <w:left w:val="single" w:sz="4" w:space="0" w:color="auto"/>
              <w:bottom w:val="single" w:sz="4" w:space="0" w:color="auto"/>
              <w:right w:val="single" w:sz="4" w:space="0" w:color="auto"/>
            </w:tcBorders>
            <w:hideMark/>
          </w:tcPr>
          <w:p w:rsidR="00475719" w:rsidRPr="00475719" w:rsidRDefault="00475719" w:rsidP="00475719">
            <w:pPr>
              <w:spacing w:after="0" w:line="240" w:lineRule="auto"/>
              <w:jc w:val="both"/>
              <w:rPr>
                <w:rFonts w:ascii="Times New Roman" w:eastAsia="Times New Roman" w:hAnsi="Times New Roman" w:cs="Times New Roman"/>
                <w:sz w:val="24"/>
                <w:szCs w:val="24"/>
                <w:lang w:eastAsia="ru-RU"/>
              </w:rPr>
            </w:pPr>
            <w:r w:rsidRPr="00475719">
              <w:rPr>
                <w:rFonts w:ascii="Times New Roman" w:eastAsia="Times New Roman" w:hAnsi="Times New Roman" w:cs="Times New Roman"/>
                <w:sz w:val="24"/>
                <w:szCs w:val="24"/>
                <w:lang w:eastAsia="ru-RU"/>
              </w:rPr>
              <w:t>Ребёнок сочиняет и исполняет песню или танец после словесной помощи взрослого (элементарная словесная помощь).</w:t>
            </w:r>
          </w:p>
        </w:tc>
        <w:tc>
          <w:tcPr>
            <w:tcW w:w="3191" w:type="dxa"/>
            <w:tcBorders>
              <w:top w:val="single" w:sz="4" w:space="0" w:color="auto"/>
              <w:left w:val="single" w:sz="4" w:space="0" w:color="auto"/>
              <w:bottom w:val="single" w:sz="4" w:space="0" w:color="auto"/>
              <w:right w:val="single" w:sz="4" w:space="0" w:color="auto"/>
            </w:tcBorders>
          </w:tcPr>
          <w:p w:rsidR="00475719" w:rsidRPr="00475719" w:rsidRDefault="00475719" w:rsidP="00475719">
            <w:pPr>
              <w:spacing w:after="0" w:line="240" w:lineRule="auto"/>
              <w:ind w:hanging="1"/>
              <w:jc w:val="center"/>
              <w:rPr>
                <w:rFonts w:ascii="Times New Roman" w:eastAsia="Times New Roman" w:hAnsi="Times New Roman" w:cs="Times New Roman"/>
                <w:sz w:val="24"/>
                <w:szCs w:val="24"/>
                <w:lang w:eastAsia="ru-RU"/>
              </w:rPr>
            </w:pPr>
          </w:p>
          <w:p w:rsidR="00475719" w:rsidRPr="00475719" w:rsidRDefault="00475719" w:rsidP="00475719">
            <w:pPr>
              <w:spacing w:after="0" w:line="240" w:lineRule="auto"/>
              <w:ind w:hanging="1"/>
              <w:jc w:val="center"/>
              <w:rPr>
                <w:rFonts w:ascii="Times New Roman" w:eastAsia="Times New Roman" w:hAnsi="Times New Roman" w:cs="Times New Roman"/>
                <w:sz w:val="24"/>
                <w:szCs w:val="24"/>
                <w:lang w:eastAsia="ru-RU"/>
              </w:rPr>
            </w:pPr>
          </w:p>
          <w:p w:rsidR="00475719" w:rsidRPr="00475719" w:rsidRDefault="00475719" w:rsidP="00475719">
            <w:pPr>
              <w:spacing w:after="0" w:line="240" w:lineRule="auto"/>
              <w:ind w:hanging="1"/>
              <w:jc w:val="center"/>
              <w:rPr>
                <w:rFonts w:ascii="Times New Roman" w:eastAsia="Times New Roman" w:hAnsi="Times New Roman" w:cs="Times New Roman"/>
                <w:sz w:val="24"/>
                <w:szCs w:val="24"/>
                <w:lang w:eastAsia="ru-RU"/>
              </w:rPr>
            </w:pPr>
            <w:r w:rsidRPr="00475719">
              <w:rPr>
                <w:rFonts w:ascii="Times New Roman" w:eastAsia="Times New Roman" w:hAnsi="Times New Roman" w:cs="Times New Roman"/>
                <w:sz w:val="24"/>
                <w:szCs w:val="24"/>
                <w:lang w:eastAsia="ru-RU"/>
              </w:rPr>
              <w:t>3 балла</w:t>
            </w:r>
          </w:p>
        </w:tc>
      </w:tr>
      <w:tr w:rsidR="00475719" w:rsidRPr="00475719" w:rsidTr="00475719">
        <w:tc>
          <w:tcPr>
            <w:tcW w:w="3190" w:type="dxa"/>
            <w:tcBorders>
              <w:top w:val="nil"/>
              <w:left w:val="single" w:sz="4" w:space="0" w:color="auto"/>
              <w:bottom w:val="single" w:sz="4" w:space="0" w:color="auto"/>
              <w:right w:val="single" w:sz="4" w:space="0" w:color="auto"/>
            </w:tcBorders>
          </w:tcPr>
          <w:p w:rsidR="00475719" w:rsidRPr="00475719" w:rsidRDefault="00475719" w:rsidP="00475719">
            <w:pPr>
              <w:spacing w:after="0" w:line="240" w:lineRule="auto"/>
              <w:ind w:firstLine="709"/>
              <w:jc w:val="both"/>
              <w:rPr>
                <w:rFonts w:ascii="Times New Roman" w:eastAsia="Times New Roman" w:hAnsi="Times New Roman" w:cs="Times New Roman"/>
                <w:sz w:val="24"/>
                <w:szCs w:val="24"/>
                <w:lang w:eastAsia="ru-RU"/>
              </w:rPr>
            </w:pPr>
          </w:p>
        </w:tc>
        <w:tc>
          <w:tcPr>
            <w:tcW w:w="3190" w:type="dxa"/>
            <w:tcBorders>
              <w:top w:val="single" w:sz="4" w:space="0" w:color="auto"/>
              <w:left w:val="single" w:sz="4" w:space="0" w:color="auto"/>
              <w:bottom w:val="single" w:sz="4" w:space="0" w:color="auto"/>
              <w:right w:val="single" w:sz="4" w:space="0" w:color="auto"/>
            </w:tcBorders>
            <w:hideMark/>
          </w:tcPr>
          <w:p w:rsidR="00475719" w:rsidRPr="00475719" w:rsidRDefault="00475719" w:rsidP="00475719">
            <w:pPr>
              <w:spacing w:after="0" w:line="240" w:lineRule="auto"/>
              <w:jc w:val="both"/>
              <w:rPr>
                <w:rFonts w:ascii="Times New Roman" w:eastAsia="Times New Roman" w:hAnsi="Times New Roman" w:cs="Times New Roman"/>
                <w:sz w:val="24"/>
                <w:szCs w:val="24"/>
                <w:lang w:eastAsia="ru-RU"/>
              </w:rPr>
            </w:pPr>
            <w:r w:rsidRPr="00475719">
              <w:rPr>
                <w:rFonts w:ascii="Times New Roman" w:eastAsia="Times New Roman" w:hAnsi="Times New Roman" w:cs="Times New Roman"/>
                <w:sz w:val="24"/>
                <w:szCs w:val="24"/>
                <w:lang w:eastAsia="ru-RU"/>
              </w:rPr>
              <w:t>Ребёнок сочиняет и исполняет песню  или танец после оказания моторной помощи (предлагается образец исполненный взрослым, который исполняется вместе с муз. рук.).</w:t>
            </w:r>
          </w:p>
        </w:tc>
        <w:tc>
          <w:tcPr>
            <w:tcW w:w="3191" w:type="dxa"/>
            <w:tcBorders>
              <w:top w:val="single" w:sz="4" w:space="0" w:color="auto"/>
              <w:left w:val="single" w:sz="4" w:space="0" w:color="auto"/>
              <w:bottom w:val="single" w:sz="4" w:space="0" w:color="auto"/>
              <w:right w:val="single" w:sz="4" w:space="0" w:color="auto"/>
            </w:tcBorders>
          </w:tcPr>
          <w:p w:rsidR="00475719" w:rsidRPr="00475719" w:rsidRDefault="00475719" w:rsidP="00475719">
            <w:pPr>
              <w:spacing w:after="0" w:line="240" w:lineRule="auto"/>
              <w:ind w:hanging="1"/>
              <w:jc w:val="center"/>
              <w:rPr>
                <w:rFonts w:ascii="Times New Roman" w:eastAsia="Times New Roman" w:hAnsi="Times New Roman" w:cs="Times New Roman"/>
                <w:sz w:val="24"/>
                <w:szCs w:val="24"/>
                <w:lang w:eastAsia="ru-RU"/>
              </w:rPr>
            </w:pPr>
          </w:p>
          <w:p w:rsidR="00475719" w:rsidRPr="00475719" w:rsidRDefault="00475719" w:rsidP="00475719">
            <w:pPr>
              <w:spacing w:after="0" w:line="240" w:lineRule="auto"/>
              <w:ind w:hanging="1"/>
              <w:jc w:val="center"/>
              <w:rPr>
                <w:rFonts w:ascii="Times New Roman" w:eastAsia="Times New Roman" w:hAnsi="Times New Roman" w:cs="Times New Roman"/>
                <w:sz w:val="24"/>
                <w:szCs w:val="24"/>
                <w:lang w:eastAsia="ru-RU"/>
              </w:rPr>
            </w:pPr>
          </w:p>
          <w:p w:rsidR="00475719" w:rsidRPr="00475719" w:rsidRDefault="00475719" w:rsidP="00475719">
            <w:pPr>
              <w:spacing w:after="0" w:line="240" w:lineRule="auto"/>
              <w:ind w:hanging="1"/>
              <w:jc w:val="center"/>
              <w:rPr>
                <w:rFonts w:ascii="Times New Roman" w:eastAsia="Times New Roman" w:hAnsi="Times New Roman" w:cs="Times New Roman"/>
                <w:sz w:val="24"/>
                <w:szCs w:val="24"/>
                <w:lang w:eastAsia="ru-RU"/>
              </w:rPr>
            </w:pPr>
          </w:p>
          <w:p w:rsidR="00475719" w:rsidRPr="00475719" w:rsidRDefault="00475719" w:rsidP="00475719">
            <w:pPr>
              <w:spacing w:after="0" w:line="240" w:lineRule="auto"/>
              <w:ind w:hanging="1"/>
              <w:jc w:val="center"/>
              <w:rPr>
                <w:rFonts w:ascii="Times New Roman" w:eastAsia="Times New Roman" w:hAnsi="Times New Roman" w:cs="Times New Roman"/>
                <w:sz w:val="24"/>
                <w:szCs w:val="24"/>
                <w:lang w:eastAsia="ru-RU"/>
              </w:rPr>
            </w:pPr>
            <w:r w:rsidRPr="00475719">
              <w:rPr>
                <w:rFonts w:ascii="Times New Roman" w:eastAsia="Times New Roman" w:hAnsi="Times New Roman" w:cs="Times New Roman"/>
                <w:sz w:val="24"/>
                <w:szCs w:val="24"/>
                <w:lang w:eastAsia="ru-RU"/>
              </w:rPr>
              <w:t>2 балла</w:t>
            </w:r>
          </w:p>
        </w:tc>
      </w:tr>
    </w:tbl>
    <w:p w:rsidR="00803F20" w:rsidRDefault="00803F20" w:rsidP="00475719">
      <w:pPr>
        <w:spacing w:after="0" w:line="240" w:lineRule="auto"/>
        <w:ind w:firstLine="709"/>
        <w:jc w:val="both"/>
        <w:rPr>
          <w:rFonts w:ascii="Times New Roman" w:eastAsia="Times New Roman" w:hAnsi="Times New Roman" w:cs="Times New Roman"/>
          <w:sz w:val="24"/>
          <w:szCs w:val="24"/>
          <w:lang w:eastAsia="ru-RU"/>
        </w:rPr>
      </w:pPr>
    </w:p>
    <w:p w:rsidR="00650D6E" w:rsidRDefault="00650D6E" w:rsidP="00475719">
      <w:pPr>
        <w:spacing w:after="0" w:line="240" w:lineRule="auto"/>
        <w:rPr>
          <w:rFonts w:ascii="Times New Roman" w:eastAsia="Times New Roman" w:hAnsi="Times New Roman" w:cs="Times New Roman"/>
          <w:sz w:val="24"/>
          <w:szCs w:val="24"/>
          <w:lang w:eastAsia="ru-RU"/>
        </w:rPr>
      </w:pPr>
    </w:p>
    <w:p w:rsidR="00E24BB6" w:rsidRPr="00475719" w:rsidRDefault="00E24BB6" w:rsidP="00475719">
      <w:pPr>
        <w:spacing w:after="0" w:line="240" w:lineRule="auto"/>
        <w:rPr>
          <w:rFonts w:ascii="Times New Roman" w:eastAsia="Times New Roman" w:hAnsi="Times New Roman" w:cs="Times New Roman"/>
          <w:sz w:val="24"/>
          <w:szCs w:val="24"/>
          <w:lang w:eastAsia="ru-RU"/>
        </w:rPr>
      </w:pPr>
    </w:p>
    <w:p w:rsidR="00475719" w:rsidRPr="00475719" w:rsidRDefault="00475719" w:rsidP="00475719">
      <w:pPr>
        <w:spacing w:after="0" w:line="240" w:lineRule="auto"/>
        <w:ind w:firstLine="709"/>
        <w:jc w:val="center"/>
        <w:rPr>
          <w:rFonts w:ascii="Times New Roman" w:eastAsia="Times New Roman" w:hAnsi="Times New Roman" w:cs="Times New Roman"/>
          <w:b/>
          <w:sz w:val="24"/>
          <w:szCs w:val="24"/>
          <w:lang w:eastAsia="ru-RU"/>
        </w:rPr>
      </w:pPr>
      <w:r w:rsidRPr="00475719">
        <w:rPr>
          <w:rFonts w:ascii="Times New Roman" w:eastAsia="Times New Roman" w:hAnsi="Times New Roman" w:cs="Times New Roman"/>
          <w:b/>
          <w:sz w:val="24"/>
          <w:szCs w:val="24"/>
          <w:lang w:eastAsia="ru-RU"/>
        </w:rPr>
        <w:t>Анализ и обобщение полученных результатов</w:t>
      </w:r>
    </w:p>
    <w:p w:rsidR="00475719" w:rsidRDefault="00475719" w:rsidP="00475719">
      <w:pPr>
        <w:spacing w:after="0" w:line="240" w:lineRule="auto"/>
        <w:ind w:firstLine="709"/>
        <w:jc w:val="center"/>
        <w:rPr>
          <w:rFonts w:ascii="Times New Roman" w:eastAsia="Times New Roman" w:hAnsi="Times New Roman" w:cs="Times New Roman"/>
          <w:b/>
          <w:sz w:val="24"/>
          <w:szCs w:val="24"/>
          <w:lang w:eastAsia="ru-RU"/>
        </w:rPr>
      </w:pPr>
      <w:r w:rsidRPr="00475719">
        <w:rPr>
          <w:rFonts w:ascii="Times New Roman" w:eastAsia="Times New Roman" w:hAnsi="Times New Roman" w:cs="Times New Roman"/>
          <w:b/>
          <w:sz w:val="24"/>
          <w:szCs w:val="24"/>
          <w:lang w:eastAsia="ru-RU"/>
        </w:rPr>
        <w:t>(даёт возможность получить общую картину уровня развития детей русским музыкальным фольклором)</w:t>
      </w:r>
    </w:p>
    <w:p w:rsidR="00924107" w:rsidRPr="00475719" w:rsidRDefault="00924107" w:rsidP="00475719">
      <w:pPr>
        <w:spacing w:after="0" w:line="240" w:lineRule="auto"/>
        <w:ind w:firstLine="709"/>
        <w:jc w:val="center"/>
        <w:rPr>
          <w:rFonts w:ascii="Times New Roman" w:eastAsia="Times New Roman" w:hAnsi="Times New Roman" w:cs="Times New Roman"/>
          <w:b/>
          <w:sz w:val="24"/>
          <w:szCs w:val="24"/>
          <w:lang w:eastAsia="ru-RU"/>
        </w:rPr>
      </w:pPr>
    </w:p>
    <w:p w:rsidR="00475719" w:rsidRPr="00475719" w:rsidRDefault="00475719" w:rsidP="00475719">
      <w:pPr>
        <w:spacing w:after="0" w:line="240" w:lineRule="auto"/>
        <w:ind w:left="360" w:firstLine="709"/>
        <w:rPr>
          <w:rFonts w:ascii="Times New Roman" w:eastAsia="Times New Roman" w:hAnsi="Times New Roman" w:cs="Times New Roman"/>
          <w:sz w:val="24"/>
          <w:szCs w:val="24"/>
          <w:lang w:eastAsia="ru-RU"/>
        </w:rPr>
      </w:pPr>
      <w:r w:rsidRPr="00475719">
        <w:rPr>
          <w:rFonts w:ascii="Times New Roman" w:eastAsia="Times New Roman" w:hAnsi="Times New Roman" w:cs="Times New Roman"/>
          <w:sz w:val="24"/>
          <w:szCs w:val="24"/>
          <w:lang w:eastAsia="ru-RU"/>
        </w:rPr>
        <w:t>Все данные обследования детей записываются в тетради по следующей форме:</w:t>
      </w:r>
    </w:p>
    <w:p w:rsidR="00475719" w:rsidRPr="00475719" w:rsidRDefault="00475719" w:rsidP="00475719">
      <w:pPr>
        <w:spacing w:after="0" w:line="240" w:lineRule="auto"/>
        <w:ind w:left="360" w:firstLine="709"/>
        <w:rPr>
          <w:rFonts w:ascii="Times New Roman" w:eastAsia="Times New Roman" w:hAnsi="Times New Roman" w:cs="Times New Roman"/>
          <w:sz w:val="24"/>
          <w:szCs w:val="24"/>
          <w:lang w:eastAsia="ru-RU"/>
        </w:rPr>
      </w:pPr>
    </w:p>
    <w:tbl>
      <w:tblPr>
        <w:tblW w:w="9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1"/>
        <w:gridCol w:w="1671"/>
        <w:gridCol w:w="742"/>
        <w:gridCol w:w="678"/>
        <w:gridCol w:w="679"/>
        <w:gridCol w:w="679"/>
        <w:gridCol w:w="679"/>
        <w:gridCol w:w="679"/>
        <w:gridCol w:w="679"/>
        <w:gridCol w:w="978"/>
        <w:gridCol w:w="1220"/>
      </w:tblGrid>
      <w:tr w:rsidR="00475719" w:rsidRPr="00475719" w:rsidTr="00475719">
        <w:trPr>
          <w:trHeight w:val="180"/>
        </w:trPr>
        <w:tc>
          <w:tcPr>
            <w:tcW w:w="952" w:type="dxa"/>
            <w:vMerge w:val="restart"/>
            <w:tcBorders>
              <w:top w:val="single" w:sz="4" w:space="0" w:color="auto"/>
              <w:left w:val="single" w:sz="4" w:space="0" w:color="auto"/>
              <w:bottom w:val="single" w:sz="4" w:space="0" w:color="auto"/>
              <w:right w:val="single" w:sz="4" w:space="0" w:color="auto"/>
            </w:tcBorders>
          </w:tcPr>
          <w:p w:rsidR="00475719" w:rsidRPr="00475719" w:rsidRDefault="00475719" w:rsidP="00475719">
            <w:pPr>
              <w:spacing w:after="0" w:line="240" w:lineRule="auto"/>
              <w:rPr>
                <w:rFonts w:ascii="Times New Roman" w:eastAsia="Times New Roman" w:hAnsi="Times New Roman" w:cs="Times New Roman"/>
                <w:sz w:val="24"/>
                <w:szCs w:val="24"/>
                <w:lang w:eastAsia="ru-RU"/>
              </w:rPr>
            </w:pPr>
          </w:p>
          <w:p w:rsidR="00475719" w:rsidRPr="00475719" w:rsidRDefault="00475719" w:rsidP="00475719">
            <w:pPr>
              <w:spacing w:after="0" w:line="240" w:lineRule="auto"/>
              <w:jc w:val="center"/>
              <w:rPr>
                <w:rFonts w:ascii="Times New Roman" w:eastAsia="Times New Roman" w:hAnsi="Times New Roman" w:cs="Times New Roman"/>
                <w:b/>
                <w:sz w:val="24"/>
                <w:szCs w:val="24"/>
                <w:lang w:eastAsia="ru-RU"/>
              </w:rPr>
            </w:pPr>
            <w:r w:rsidRPr="00475719">
              <w:rPr>
                <w:rFonts w:ascii="Times New Roman" w:eastAsia="Times New Roman" w:hAnsi="Times New Roman" w:cs="Times New Roman"/>
                <w:b/>
                <w:sz w:val="24"/>
                <w:szCs w:val="24"/>
                <w:lang w:eastAsia="ru-RU"/>
              </w:rPr>
              <w:t>№</w:t>
            </w:r>
          </w:p>
        </w:tc>
        <w:tc>
          <w:tcPr>
            <w:tcW w:w="1673" w:type="dxa"/>
            <w:vMerge w:val="restart"/>
            <w:tcBorders>
              <w:top w:val="single" w:sz="4" w:space="0" w:color="auto"/>
              <w:left w:val="single" w:sz="4" w:space="0" w:color="auto"/>
              <w:bottom w:val="single" w:sz="4" w:space="0" w:color="auto"/>
              <w:right w:val="single" w:sz="4" w:space="0" w:color="auto"/>
            </w:tcBorders>
          </w:tcPr>
          <w:p w:rsidR="00475719" w:rsidRPr="00475719" w:rsidRDefault="00475719" w:rsidP="00475719">
            <w:pPr>
              <w:spacing w:after="0" w:line="240" w:lineRule="auto"/>
              <w:jc w:val="center"/>
              <w:rPr>
                <w:rFonts w:ascii="Times New Roman" w:eastAsia="Times New Roman" w:hAnsi="Times New Roman" w:cs="Times New Roman"/>
                <w:b/>
                <w:sz w:val="24"/>
                <w:szCs w:val="24"/>
                <w:lang w:eastAsia="ru-RU"/>
              </w:rPr>
            </w:pPr>
          </w:p>
          <w:p w:rsidR="00475719" w:rsidRPr="00475719" w:rsidRDefault="00475719" w:rsidP="00475719">
            <w:pPr>
              <w:spacing w:after="0" w:line="240" w:lineRule="auto"/>
              <w:jc w:val="center"/>
              <w:rPr>
                <w:rFonts w:ascii="Times New Roman" w:eastAsia="Times New Roman" w:hAnsi="Times New Roman" w:cs="Times New Roman"/>
                <w:b/>
                <w:sz w:val="24"/>
                <w:szCs w:val="24"/>
                <w:lang w:eastAsia="ru-RU"/>
              </w:rPr>
            </w:pPr>
            <w:r w:rsidRPr="00475719">
              <w:rPr>
                <w:rFonts w:ascii="Times New Roman" w:eastAsia="Times New Roman" w:hAnsi="Times New Roman" w:cs="Times New Roman"/>
                <w:b/>
                <w:sz w:val="24"/>
                <w:szCs w:val="24"/>
                <w:lang w:eastAsia="ru-RU"/>
              </w:rPr>
              <w:t>Список детей</w:t>
            </w:r>
          </w:p>
        </w:tc>
        <w:tc>
          <w:tcPr>
            <w:tcW w:w="7010" w:type="dxa"/>
            <w:gridSpan w:val="9"/>
            <w:tcBorders>
              <w:top w:val="single" w:sz="4" w:space="0" w:color="auto"/>
              <w:left w:val="single" w:sz="4" w:space="0" w:color="auto"/>
              <w:bottom w:val="single" w:sz="4" w:space="0" w:color="auto"/>
              <w:right w:val="single" w:sz="4" w:space="0" w:color="auto"/>
            </w:tcBorders>
            <w:hideMark/>
          </w:tcPr>
          <w:p w:rsidR="00475719" w:rsidRPr="00475719" w:rsidRDefault="00475719" w:rsidP="00475719">
            <w:pPr>
              <w:spacing w:after="0" w:line="240" w:lineRule="auto"/>
              <w:jc w:val="center"/>
              <w:rPr>
                <w:rFonts w:ascii="Times New Roman" w:eastAsia="Times New Roman" w:hAnsi="Times New Roman" w:cs="Times New Roman"/>
                <w:b/>
                <w:sz w:val="24"/>
                <w:szCs w:val="24"/>
                <w:lang w:eastAsia="ru-RU"/>
              </w:rPr>
            </w:pPr>
            <w:r w:rsidRPr="00475719">
              <w:rPr>
                <w:rFonts w:ascii="Times New Roman" w:eastAsia="Times New Roman" w:hAnsi="Times New Roman" w:cs="Times New Roman"/>
                <w:b/>
                <w:sz w:val="24"/>
                <w:szCs w:val="24"/>
                <w:lang w:eastAsia="ru-RU"/>
              </w:rPr>
              <w:t>Показатели уровня развития детей русским музыкальным фольклором</w:t>
            </w:r>
          </w:p>
        </w:tc>
      </w:tr>
      <w:tr w:rsidR="00475719" w:rsidRPr="00475719" w:rsidTr="00475719">
        <w:trPr>
          <w:trHeight w:val="3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75719" w:rsidRPr="00475719" w:rsidRDefault="00475719" w:rsidP="00475719">
            <w:pPr>
              <w:spacing w:after="0" w:line="240" w:lineRule="auto"/>
              <w:rPr>
                <w:rFonts w:ascii="Times New Roman" w:eastAsia="Times New Roman" w:hAnsi="Times New Roman" w:cs="Times New Roman"/>
                <w:b/>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75719" w:rsidRPr="00475719" w:rsidRDefault="00475719" w:rsidP="00475719">
            <w:pPr>
              <w:spacing w:after="0" w:line="240" w:lineRule="auto"/>
              <w:rPr>
                <w:rFonts w:ascii="Times New Roman" w:eastAsia="Times New Roman" w:hAnsi="Times New Roman" w:cs="Times New Roman"/>
                <w:b/>
                <w:sz w:val="24"/>
                <w:szCs w:val="24"/>
                <w:lang w:eastAsia="ru-RU"/>
              </w:rPr>
            </w:pPr>
          </w:p>
        </w:tc>
        <w:tc>
          <w:tcPr>
            <w:tcW w:w="744" w:type="dxa"/>
            <w:tcBorders>
              <w:top w:val="single" w:sz="4" w:space="0" w:color="auto"/>
              <w:left w:val="single" w:sz="4" w:space="0" w:color="auto"/>
              <w:bottom w:val="single" w:sz="4" w:space="0" w:color="auto"/>
              <w:right w:val="single" w:sz="4" w:space="0" w:color="auto"/>
            </w:tcBorders>
            <w:hideMark/>
          </w:tcPr>
          <w:p w:rsidR="00475719" w:rsidRPr="00475719" w:rsidRDefault="00475719" w:rsidP="00475719">
            <w:pPr>
              <w:spacing w:after="0" w:line="240" w:lineRule="auto"/>
              <w:ind w:left="-640" w:right="34" w:firstLine="709"/>
              <w:jc w:val="center"/>
              <w:rPr>
                <w:rFonts w:ascii="Times New Roman" w:eastAsia="Times New Roman" w:hAnsi="Times New Roman" w:cs="Times New Roman"/>
                <w:b/>
                <w:sz w:val="24"/>
                <w:szCs w:val="24"/>
                <w:lang w:eastAsia="ru-RU"/>
              </w:rPr>
            </w:pPr>
            <w:r w:rsidRPr="00475719">
              <w:rPr>
                <w:rFonts w:ascii="Times New Roman" w:eastAsia="Times New Roman" w:hAnsi="Times New Roman" w:cs="Times New Roman"/>
                <w:b/>
                <w:sz w:val="24"/>
                <w:szCs w:val="24"/>
                <w:lang w:eastAsia="ru-RU"/>
              </w:rPr>
              <w:t>1</w:t>
            </w:r>
          </w:p>
        </w:tc>
        <w:tc>
          <w:tcPr>
            <w:tcW w:w="680" w:type="dxa"/>
            <w:tcBorders>
              <w:top w:val="single" w:sz="4" w:space="0" w:color="auto"/>
              <w:left w:val="single" w:sz="4" w:space="0" w:color="auto"/>
              <w:bottom w:val="single" w:sz="4" w:space="0" w:color="auto"/>
              <w:right w:val="single" w:sz="4" w:space="0" w:color="auto"/>
            </w:tcBorders>
            <w:hideMark/>
          </w:tcPr>
          <w:p w:rsidR="00475719" w:rsidRPr="00475719" w:rsidRDefault="00475719" w:rsidP="00475719">
            <w:pPr>
              <w:tabs>
                <w:tab w:val="left" w:pos="317"/>
              </w:tabs>
              <w:spacing w:after="0" w:line="240" w:lineRule="auto"/>
              <w:ind w:left="-718" w:firstLine="709"/>
              <w:jc w:val="center"/>
              <w:rPr>
                <w:rFonts w:ascii="Times New Roman" w:eastAsia="Times New Roman" w:hAnsi="Times New Roman" w:cs="Times New Roman"/>
                <w:b/>
                <w:sz w:val="24"/>
                <w:szCs w:val="24"/>
                <w:lang w:eastAsia="ru-RU"/>
              </w:rPr>
            </w:pPr>
            <w:r w:rsidRPr="00475719">
              <w:rPr>
                <w:rFonts w:ascii="Times New Roman" w:eastAsia="Times New Roman" w:hAnsi="Times New Roman" w:cs="Times New Roman"/>
                <w:b/>
                <w:sz w:val="24"/>
                <w:szCs w:val="24"/>
                <w:lang w:eastAsia="ru-RU"/>
              </w:rPr>
              <w:t>2</w:t>
            </w:r>
          </w:p>
        </w:tc>
        <w:tc>
          <w:tcPr>
            <w:tcW w:w="681" w:type="dxa"/>
            <w:tcBorders>
              <w:top w:val="single" w:sz="4" w:space="0" w:color="auto"/>
              <w:left w:val="single" w:sz="4" w:space="0" w:color="auto"/>
              <w:bottom w:val="single" w:sz="4" w:space="0" w:color="auto"/>
              <w:right w:val="single" w:sz="4" w:space="0" w:color="auto"/>
            </w:tcBorders>
            <w:hideMark/>
          </w:tcPr>
          <w:p w:rsidR="00475719" w:rsidRPr="00475719" w:rsidRDefault="00475719" w:rsidP="00475719">
            <w:pPr>
              <w:spacing w:after="0" w:line="240" w:lineRule="auto"/>
              <w:ind w:left="-788" w:firstLine="709"/>
              <w:jc w:val="center"/>
              <w:rPr>
                <w:rFonts w:ascii="Times New Roman" w:eastAsia="Times New Roman" w:hAnsi="Times New Roman" w:cs="Times New Roman"/>
                <w:b/>
                <w:sz w:val="24"/>
                <w:szCs w:val="24"/>
                <w:lang w:eastAsia="ru-RU"/>
              </w:rPr>
            </w:pPr>
            <w:r w:rsidRPr="00475719">
              <w:rPr>
                <w:rFonts w:ascii="Times New Roman" w:eastAsia="Times New Roman" w:hAnsi="Times New Roman" w:cs="Times New Roman"/>
                <w:b/>
                <w:sz w:val="24"/>
                <w:szCs w:val="24"/>
                <w:lang w:eastAsia="ru-RU"/>
              </w:rPr>
              <w:t>3</w:t>
            </w:r>
          </w:p>
        </w:tc>
        <w:tc>
          <w:tcPr>
            <w:tcW w:w="681" w:type="dxa"/>
            <w:tcBorders>
              <w:top w:val="single" w:sz="4" w:space="0" w:color="auto"/>
              <w:left w:val="single" w:sz="4" w:space="0" w:color="auto"/>
              <w:bottom w:val="single" w:sz="4" w:space="0" w:color="auto"/>
              <w:right w:val="single" w:sz="4" w:space="0" w:color="auto"/>
            </w:tcBorders>
            <w:hideMark/>
          </w:tcPr>
          <w:p w:rsidR="00475719" w:rsidRPr="00475719" w:rsidRDefault="00475719" w:rsidP="00475719">
            <w:pPr>
              <w:spacing w:after="0" w:line="240" w:lineRule="auto"/>
              <w:ind w:left="-761" w:firstLine="709"/>
              <w:jc w:val="center"/>
              <w:rPr>
                <w:rFonts w:ascii="Times New Roman" w:eastAsia="Times New Roman" w:hAnsi="Times New Roman" w:cs="Times New Roman"/>
                <w:b/>
                <w:sz w:val="24"/>
                <w:szCs w:val="24"/>
                <w:lang w:eastAsia="ru-RU"/>
              </w:rPr>
            </w:pPr>
            <w:r w:rsidRPr="00475719">
              <w:rPr>
                <w:rFonts w:ascii="Times New Roman" w:eastAsia="Times New Roman" w:hAnsi="Times New Roman" w:cs="Times New Roman"/>
                <w:b/>
                <w:sz w:val="24"/>
                <w:szCs w:val="24"/>
                <w:lang w:eastAsia="ru-RU"/>
              </w:rPr>
              <w:t>4</w:t>
            </w:r>
          </w:p>
        </w:tc>
        <w:tc>
          <w:tcPr>
            <w:tcW w:w="681" w:type="dxa"/>
            <w:tcBorders>
              <w:top w:val="single" w:sz="4" w:space="0" w:color="auto"/>
              <w:left w:val="single" w:sz="4" w:space="0" w:color="auto"/>
              <w:bottom w:val="single" w:sz="4" w:space="0" w:color="auto"/>
              <w:right w:val="single" w:sz="4" w:space="0" w:color="auto"/>
            </w:tcBorders>
            <w:hideMark/>
          </w:tcPr>
          <w:p w:rsidR="00475719" w:rsidRPr="00475719" w:rsidRDefault="00475719" w:rsidP="00475719">
            <w:pPr>
              <w:spacing w:after="0" w:line="240" w:lineRule="auto"/>
              <w:ind w:left="-1867" w:firstLine="1442"/>
              <w:jc w:val="center"/>
              <w:rPr>
                <w:rFonts w:ascii="Times New Roman" w:eastAsia="Times New Roman" w:hAnsi="Times New Roman" w:cs="Times New Roman"/>
                <w:b/>
                <w:sz w:val="24"/>
                <w:szCs w:val="24"/>
                <w:lang w:eastAsia="ru-RU"/>
              </w:rPr>
            </w:pPr>
            <w:r w:rsidRPr="00475719">
              <w:rPr>
                <w:rFonts w:ascii="Times New Roman" w:eastAsia="Times New Roman" w:hAnsi="Times New Roman" w:cs="Times New Roman"/>
                <w:b/>
                <w:sz w:val="24"/>
                <w:szCs w:val="24"/>
                <w:lang w:eastAsia="ru-RU"/>
              </w:rPr>
              <w:t xml:space="preserve">      5</w:t>
            </w:r>
          </w:p>
        </w:tc>
        <w:tc>
          <w:tcPr>
            <w:tcW w:w="681" w:type="dxa"/>
            <w:tcBorders>
              <w:top w:val="single" w:sz="4" w:space="0" w:color="auto"/>
              <w:left w:val="single" w:sz="4" w:space="0" w:color="auto"/>
              <w:bottom w:val="single" w:sz="4" w:space="0" w:color="auto"/>
              <w:right w:val="single" w:sz="4" w:space="0" w:color="auto"/>
            </w:tcBorders>
            <w:hideMark/>
          </w:tcPr>
          <w:p w:rsidR="00475719" w:rsidRPr="00475719" w:rsidRDefault="00475719" w:rsidP="00475719">
            <w:pPr>
              <w:spacing w:after="0" w:line="240" w:lineRule="auto"/>
              <w:ind w:left="-1556" w:firstLine="1131"/>
              <w:jc w:val="center"/>
              <w:rPr>
                <w:rFonts w:ascii="Times New Roman" w:eastAsia="Times New Roman" w:hAnsi="Times New Roman" w:cs="Times New Roman"/>
                <w:b/>
                <w:sz w:val="24"/>
                <w:szCs w:val="24"/>
                <w:lang w:eastAsia="ru-RU"/>
              </w:rPr>
            </w:pPr>
            <w:r w:rsidRPr="00475719">
              <w:rPr>
                <w:rFonts w:ascii="Times New Roman" w:eastAsia="Times New Roman" w:hAnsi="Times New Roman" w:cs="Times New Roman"/>
                <w:b/>
                <w:sz w:val="24"/>
                <w:szCs w:val="24"/>
                <w:lang w:eastAsia="ru-RU"/>
              </w:rPr>
              <w:t xml:space="preserve">     6</w:t>
            </w:r>
          </w:p>
        </w:tc>
        <w:tc>
          <w:tcPr>
            <w:tcW w:w="681" w:type="dxa"/>
            <w:tcBorders>
              <w:top w:val="single" w:sz="4" w:space="0" w:color="auto"/>
              <w:left w:val="single" w:sz="4" w:space="0" w:color="auto"/>
              <w:bottom w:val="single" w:sz="4" w:space="0" w:color="auto"/>
              <w:right w:val="single" w:sz="4" w:space="0" w:color="auto"/>
            </w:tcBorders>
            <w:hideMark/>
          </w:tcPr>
          <w:p w:rsidR="00475719" w:rsidRPr="00475719" w:rsidRDefault="00475719" w:rsidP="00475719">
            <w:pPr>
              <w:tabs>
                <w:tab w:val="left" w:pos="-536"/>
                <w:tab w:val="left" w:pos="-252"/>
              </w:tabs>
              <w:spacing w:after="0" w:line="240" w:lineRule="auto"/>
              <w:ind w:left="-536" w:right="-533"/>
              <w:jc w:val="center"/>
              <w:rPr>
                <w:rFonts w:ascii="Times New Roman" w:eastAsia="Times New Roman" w:hAnsi="Times New Roman" w:cs="Times New Roman"/>
                <w:b/>
                <w:sz w:val="24"/>
                <w:szCs w:val="24"/>
                <w:lang w:eastAsia="ru-RU"/>
              </w:rPr>
            </w:pPr>
            <w:r w:rsidRPr="00475719">
              <w:rPr>
                <w:rFonts w:ascii="Times New Roman" w:eastAsia="Times New Roman" w:hAnsi="Times New Roman" w:cs="Times New Roman"/>
                <w:b/>
                <w:sz w:val="24"/>
                <w:szCs w:val="24"/>
                <w:lang w:eastAsia="ru-RU"/>
              </w:rPr>
              <w:t>7</w:t>
            </w:r>
          </w:p>
        </w:tc>
        <w:tc>
          <w:tcPr>
            <w:tcW w:w="972" w:type="dxa"/>
            <w:tcBorders>
              <w:top w:val="single" w:sz="4" w:space="0" w:color="auto"/>
              <w:left w:val="single" w:sz="4" w:space="0" w:color="auto"/>
              <w:bottom w:val="single" w:sz="4" w:space="0" w:color="auto"/>
              <w:right w:val="single" w:sz="4" w:space="0" w:color="auto"/>
            </w:tcBorders>
            <w:hideMark/>
          </w:tcPr>
          <w:p w:rsidR="00475719" w:rsidRPr="00475719" w:rsidRDefault="00475719" w:rsidP="00475719">
            <w:pPr>
              <w:spacing w:after="0" w:line="240" w:lineRule="auto"/>
              <w:jc w:val="center"/>
              <w:rPr>
                <w:rFonts w:ascii="Times New Roman" w:eastAsia="Times New Roman" w:hAnsi="Times New Roman" w:cs="Times New Roman"/>
                <w:b/>
                <w:sz w:val="24"/>
                <w:szCs w:val="24"/>
                <w:lang w:eastAsia="ru-RU"/>
              </w:rPr>
            </w:pPr>
            <w:r w:rsidRPr="00475719">
              <w:rPr>
                <w:rFonts w:ascii="Times New Roman" w:eastAsia="Times New Roman" w:hAnsi="Times New Roman" w:cs="Times New Roman"/>
                <w:b/>
                <w:sz w:val="24"/>
                <w:szCs w:val="24"/>
                <w:lang w:eastAsia="ru-RU"/>
              </w:rPr>
              <w:t>Общая оценка</w:t>
            </w:r>
          </w:p>
        </w:tc>
        <w:tc>
          <w:tcPr>
            <w:tcW w:w="1209" w:type="dxa"/>
            <w:tcBorders>
              <w:top w:val="single" w:sz="4" w:space="0" w:color="auto"/>
              <w:left w:val="single" w:sz="4" w:space="0" w:color="auto"/>
              <w:bottom w:val="single" w:sz="4" w:space="0" w:color="auto"/>
              <w:right w:val="single" w:sz="4" w:space="0" w:color="auto"/>
            </w:tcBorders>
            <w:hideMark/>
          </w:tcPr>
          <w:p w:rsidR="00475719" w:rsidRPr="00475719" w:rsidRDefault="00475719" w:rsidP="00475719">
            <w:pPr>
              <w:spacing w:after="0" w:line="240" w:lineRule="auto"/>
              <w:ind w:firstLine="2"/>
              <w:jc w:val="center"/>
              <w:rPr>
                <w:rFonts w:ascii="Times New Roman" w:eastAsia="Times New Roman" w:hAnsi="Times New Roman" w:cs="Times New Roman"/>
                <w:b/>
                <w:sz w:val="24"/>
                <w:szCs w:val="24"/>
                <w:lang w:eastAsia="ru-RU"/>
              </w:rPr>
            </w:pPr>
            <w:r w:rsidRPr="00475719">
              <w:rPr>
                <w:rFonts w:ascii="Times New Roman" w:eastAsia="Times New Roman" w:hAnsi="Times New Roman" w:cs="Times New Roman"/>
                <w:b/>
                <w:sz w:val="24"/>
                <w:szCs w:val="24"/>
                <w:lang w:eastAsia="ru-RU"/>
              </w:rPr>
              <w:t>Уровень развития</w:t>
            </w:r>
          </w:p>
        </w:tc>
      </w:tr>
      <w:tr w:rsidR="00475719" w:rsidRPr="00475719" w:rsidTr="00475719">
        <w:tc>
          <w:tcPr>
            <w:tcW w:w="952" w:type="dxa"/>
            <w:tcBorders>
              <w:top w:val="single" w:sz="4" w:space="0" w:color="auto"/>
              <w:left w:val="single" w:sz="4" w:space="0" w:color="auto"/>
              <w:bottom w:val="single" w:sz="4" w:space="0" w:color="auto"/>
              <w:right w:val="single" w:sz="4" w:space="0" w:color="auto"/>
            </w:tcBorders>
            <w:hideMark/>
          </w:tcPr>
          <w:p w:rsidR="00475719" w:rsidRPr="00475719" w:rsidRDefault="00475719" w:rsidP="00475719">
            <w:pPr>
              <w:spacing w:after="0" w:line="240" w:lineRule="auto"/>
              <w:jc w:val="center"/>
              <w:rPr>
                <w:rFonts w:ascii="Times New Roman" w:eastAsia="Times New Roman" w:hAnsi="Times New Roman" w:cs="Times New Roman"/>
                <w:sz w:val="24"/>
                <w:szCs w:val="24"/>
                <w:lang w:eastAsia="ru-RU"/>
              </w:rPr>
            </w:pPr>
            <w:r w:rsidRPr="00475719">
              <w:rPr>
                <w:rFonts w:ascii="Times New Roman" w:eastAsia="Times New Roman" w:hAnsi="Times New Roman" w:cs="Times New Roman"/>
                <w:sz w:val="24"/>
                <w:szCs w:val="24"/>
                <w:lang w:eastAsia="ru-RU"/>
              </w:rPr>
              <w:t>1.</w:t>
            </w:r>
          </w:p>
        </w:tc>
        <w:tc>
          <w:tcPr>
            <w:tcW w:w="1673" w:type="dxa"/>
            <w:tcBorders>
              <w:top w:val="single" w:sz="4" w:space="0" w:color="auto"/>
              <w:left w:val="single" w:sz="4" w:space="0" w:color="auto"/>
              <w:bottom w:val="single" w:sz="4" w:space="0" w:color="auto"/>
              <w:right w:val="single" w:sz="4" w:space="0" w:color="auto"/>
            </w:tcBorders>
          </w:tcPr>
          <w:p w:rsidR="00475719" w:rsidRPr="00475719" w:rsidRDefault="00475719" w:rsidP="00475719">
            <w:pPr>
              <w:spacing w:after="0" w:line="240" w:lineRule="auto"/>
              <w:rPr>
                <w:rFonts w:ascii="Times New Roman" w:eastAsia="Times New Roman" w:hAnsi="Times New Roman" w:cs="Times New Roman"/>
                <w:sz w:val="24"/>
                <w:szCs w:val="24"/>
                <w:lang w:eastAsia="ru-RU"/>
              </w:rPr>
            </w:pPr>
          </w:p>
        </w:tc>
        <w:tc>
          <w:tcPr>
            <w:tcW w:w="744" w:type="dxa"/>
            <w:tcBorders>
              <w:top w:val="single" w:sz="4" w:space="0" w:color="auto"/>
              <w:left w:val="single" w:sz="4" w:space="0" w:color="auto"/>
              <w:bottom w:val="single" w:sz="4" w:space="0" w:color="auto"/>
              <w:right w:val="single" w:sz="4" w:space="0" w:color="auto"/>
            </w:tcBorders>
          </w:tcPr>
          <w:p w:rsidR="00475719" w:rsidRPr="00475719" w:rsidRDefault="00475719" w:rsidP="00475719">
            <w:pPr>
              <w:spacing w:after="0" w:line="240" w:lineRule="auto"/>
              <w:ind w:left="-782" w:firstLine="709"/>
              <w:jc w:val="center"/>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475719" w:rsidRPr="00475719" w:rsidRDefault="00475719" w:rsidP="00475719">
            <w:pPr>
              <w:spacing w:after="0" w:line="240" w:lineRule="auto"/>
              <w:ind w:left="-669" w:firstLine="709"/>
              <w:jc w:val="center"/>
              <w:rPr>
                <w:rFonts w:ascii="Times New Roman" w:eastAsia="Times New Roman" w:hAnsi="Times New Roman" w:cs="Times New Roman"/>
                <w:sz w:val="24"/>
                <w:szCs w:val="24"/>
                <w:lang w:eastAsia="ru-RU"/>
              </w:rPr>
            </w:pPr>
          </w:p>
        </w:tc>
        <w:tc>
          <w:tcPr>
            <w:tcW w:w="681" w:type="dxa"/>
            <w:tcBorders>
              <w:top w:val="single" w:sz="4" w:space="0" w:color="auto"/>
              <w:left w:val="single" w:sz="4" w:space="0" w:color="auto"/>
              <w:bottom w:val="single" w:sz="4" w:space="0" w:color="auto"/>
              <w:right w:val="single" w:sz="4" w:space="0" w:color="auto"/>
            </w:tcBorders>
          </w:tcPr>
          <w:p w:rsidR="00475719" w:rsidRPr="00475719" w:rsidRDefault="00475719" w:rsidP="00475719">
            <w:pPr>
              <w:spacing w:after="0" w:line="240" w:lineRule="auto"/>
              <w:ind w:left="-708" w:firstLine="709"/>
              <w:jc w:val="center"/>
              <w:rPr>
                <w:rFonts w:ascii="Times New Roman" w:eastAsia="Times New Roman" w:hAnsi="Times New Roman" w:cs="Times New Roman"/>
                <w:sz w:val="24"/>
                <w:szCs w:val="24"/>
                <w:lang w:eastAsia="ru-RU"/>
              </w:rPr>
            </w:pPr>
          </w:p>
        </w:tc>
        <w:tc>
          <w:tcPr>
            <w:tcW w:w="681" w:type="dxa"/>
            <w:tcBorders>
              <w:top w:val="single" w:sz="4" w:space="0" w:color="auto"/>
              <w:left w:val="single" w:sz="4" w:space="0" w:color="auto"/>
              <w:bottom w:val="single" w:sz="4" w:space="0" w:color="auto"/>
              <w:right w:val="single" w:sz="4" w:space="0" w:color="auto"/>
            </w:tcBorders>
            <w:hideMark/>
          </w:tcPr>
          <w:p w:rsidR="00475719" w:rsidRPr="00475719" w:rsidRDefault="00475719" w:rsidP="00475719">
            <w:pPr>
              <w:spacing w:after="0" w:line="240" w:lineRule="auto"/>
              <w:rPr>
                <w:rFonts w:ascii="Times New Roman" w:eastAsia="Times New Roman" w:hAnsi="Times New Roman" w:cs="Times New Roman"/>
                <w:sz w:val="24"/>
                <w:szCs w:val="24"/>
                <w:lang w:eastAsia="ru-RU"/>
              </w:rPr>
            </w:pPr>
            <w:r w:rsidRPr="00475719">
              <w:rPr>
                <w:rFonts w:ascii="Times New Roman" w:eastAsia="Times New Roman" w:hAnsi="Times New Roman" w:cs="Times New Roman"/>
                <w:sz w:val="24"/>
                <w:szCs w:val="24"/>
                <w:lang w:eastAsia="ru-RU"/>
              </w:rPr>
              <w:t xml:space="preserve">   </w:t>
            </w:r>
          </w:p>
        </w:tc>
        <w:tc>
          <w:tcPr>
            <w:tcW w:w="681" w:type="dxa"/>
            <w:tcBorders>
              <w:top w:val="single" w:sz="4" w:space="0" w:color="auto"/>
              <w:left w:val="single" w:sz="4" w:space="0" w:color="auto"/>
              <w:bottom w:val="single" w:sz="4" w:space="0" w:color="auto"/>
              <w:right w:val="single" w:sz="4" w:space="0" w:color="auto"/>
            </w:tcBorders>
            <w:hideMark/>
          </w:tcPr>
          <w:p w:rsidR="00475719" w:rsidRPr="00475719" w:rsidRDefault="00475719" w:rsidP="00475719">
            <w:pPr>
              <w:spacing w:after="0" w:line="240" w:lineRule="auto"/>
              <w:ind w:left="-1300" w:firstLine="1017"/>
              <w:jc w:val="center"/>
              <w:rPr>
                <w:rFonts w:ascii="Times New Roman" w:eastAsia="Times New Roman" w:hAnsi="Times New Roman" w:cs="Times New Roman"/>
                <w:sz w:val="24"/>
                <w:szCs w:val="24"/>
                <w:lang w:eastAsia="ru-RU"/>
              </w:rPr>
            </w:pPr>
            <w:r w:rsidRPr="00475719">
              <w:rPr>
                <w:rFonts w:ascii="Times New Roman" w:eastAsia="Times New Roman" w:hAnsi="Times New Roman" w:cs="Times New Roman"/>
                <w:sz w:val="24"/>
                <w:szCs w:val="24"/>
                <w:lang w:eastAsia="ru-RU"/>
              </w:rPr>
              <w:t xml:space="preserve">   </w:t>
            </w:r>
          </w:p>
        </w:tc>
        <w:tc>
          <w:tcPr>
            <w:tcW w:w="681" w:type="dxa"/>
            <w:tcBorders>
              <w:top w:val="single" w:sz="4" w:space="0" w:color="auto"/>
              <w:left w:val="single" w:sz="4" w:space="0" w:color="auto"/>
              <w:bottom w:val="single" w:sz="4" w:space="0" w:color="auto"/>
              <w:right w:val="single" w:sz="4" w:space="0" w:color="auto"/>
            </w:tcBorders>
          </w:tcPr>
          <w:p w:rsidR="00475719" w:rsidRPr="00475719" w:rsidRDefault="00475719" w:rsidP="00475719">
            <w:pPr>
              <w:spacing w:after="0" w:line="240" w:lineRule="auto"/>
              <w:ind w:left="-756" w:firstLine="709"/>
              <w:jc w:val="center"/>
              <w:rPr>
                <w:rFonts w:ascii="Times New Roman" w:eastAsia="Times New Roman" w:hAnsi="Times New Roman" w:cs="Times New Roman"/>
                <w:sz w:val="24"/>
                <w:szCs w:val="24"/>
                <w:lang w:eastAsia="ru-RU"/>
              </w:rPr>
            </w:pPr>
          </w:p>
        </w:tc>
        <w:tc>
          <w:tcPr>
            <w:tcW w:w="681" w:type="dxa"/>
            <w:tcBorders>
              <w:top w:val="single" w:sz="4" w:space="0" w:color="auto"/>
              <w:left w:val="single" w:sz="4" w:space="0" w:color="auto"/>
              <w:bottom w:val="single" w:sz="4" w:space="0" w:color="auto"/>
              <w:right w:val="single" w:sz="4" w:space="0" w:color="auto"/>
            </w:tcBorders>
          </w:tcPr>
          <w:p w:rsidR="00475719" w:rsidRPr="00475719" w:rsidRDefault="00475719" w:rsidP="00475719">
            <w:pPr>
              <w:spacing w:after="0" w:line="240" w:lineRule="auto"/>
              <w:ind w:left="-717" w:firstLine="709"/>
              <w:jc w:val="center"/>
              <w:rPr>
                <w:rFonts w:ascii="Times New Roman" w:eastAsia="Times New Roman" w:hAnsi="Times New Roman" w:cs="Times New Roman"/>
                <w:sz w:val="24"/>
                <w:szCs w:val="24"/>
                <w:lang w:eastAsia="ru-RU"/>
              </w:rPr>
            </w:pPr>
          </w:p>
        </w:tc>
        <w:tc>
          <w:tcPr>
            <w:tcW w:w="972" w:type="dxa"/>
            <w:tcBorders>
              <w:top w:val="single" w:sz="4" w:space="0" w:color="auto"/>
              <w:left w:val="single" w:sz="4" w:space="0" w:color="auto"/>
              <w:bottom w:val="single" w:sz="4" w:space="0" w:color="auto"/>
              <w:right w:val="single" w:sz="4" w:space="0" w:color="auto"/>
            </w:tcBorders>
          </w:tcPr>
          <w:p w:rsidR="00475719" w:rsidRPr="00475719" w:rsidRDefault="00475719" w:rsidP="00475719">
            <w:pPr>
              <w:spacing w:after="0" w:line="240" w:lineRule="auto"/>
              <w:jc w:val="center"/>
              <w:rPr>
                <w:rFonts w:ascii="Times New Roman" w:eastAsia="Times New Roman" w:hAnsi="Times New Roman" w:cs="Times New Roman"/>
                <w:sz w:val="24"/>
                <w:szCs w:val="24"/>
                <w:lang w:eastAsia="ru-RU"/>
              </w:rPr>
            </w:pPr>
          </w:p>
        </w:tc>
        <w:tc>
          <w:tcPr>
            <w:tcW w:w="1209" w:type="dxa"/>
            <w:tcBorders>
              <w:top w:val="single" w:sz="4" w:space="0" w:color="auto"/>
              <w:left w:val="single" w:sz="4" w:space="0" w:color="auto"/>
              <w:bottom w:val="single" w:sz="4" w:space="0" w:color="auto"/>
              <w:right w:val="single" w:sz="4" w:space="0" w:color="auto"/>
            </w:tcBorders>
          </w:tcPr>
          <w:p w:rsidR="00475719" w:rsidRPr="00475719" w:rsidRDefault="00475719" w:rsidP="00475719">
            <w:pPr>
              <w:spacing w:after="0" w:line="240" w:lineRule="auto"/>
              <w:ind w:firstLine="2"/>
              <w:rPr>
                <w:rFonts w:ascii="Times New Roman" w:eastAsia="Times New Roman" w:hAnsi="Times New Roman" w:cs="Times New Roman"/>
                <w:sz w:val="24"/>
                <w:szCs w:val="24"/>
                <w:lang w:eastAsia="ru-RU"/>
              </w:rPr>
            </w:pPr>
          </w:p>
        </w:tc>
      </w:tr>
      <w:tr w:rsidR="00475719" w:rsidRPr="00475719" w:rsidTr="00475719">
        <w:tc>
          <w:tcPr>
            <w:tcW w:w="952" w:type="dxa"/>
            <w:tcBorders>
              <w:top w:val="single" w:sz="4" w:space="0" w:color="auto"/>
              <w:left w:val="single" w:sz="4" w:space="0" w:color="auto"/>
              <w:bottom w:val="single" w:sz="4" w:space="0" w:color="auto"/>
              <w:right w:val="single" w:sz="4" w:space="0" w:color="auto"/>
            </w:tcBorders>
            <w:hideMark/>
          </w:tcPr>
          <w:p w:rsidR="00475719" w:rsidRPr="00475719" w:rsidRDefault="00475719" w:rsidP="00475719">
            <w:pPr>
              <w:spacing w:after="0" w:line="240" w:lineRule="auto"/>
              <w:jc w:val="center"/>
              <w:rPr>
                <w:rFonts w:ascii="Times New Roman" w:eastAsia="Times New Roman" w:hAnsi="Times New Roman" w:cs="Times New Roman"/>
                <w:sz w:val="24"/>
                <w:szCs w:val="24"/>
                <w:lang w:eastAsia="ru-RU"/>
              </w:rPr>
            </w:pPr>
            <w:r w:rsidRPr="00475719">
              <w:rPr>
                <w:rFonts w:ascii="Times New Roman" w:eastAsia="Times New Roman" w:hAnsi="Times New Roman" w:cs="Times New Roman"/>
                <w:sz w:val="24"/>
                <w:szCs w:val="24"/>
                <w:lang w:eastAsia="ru-RU"/>
              </w:rPr>
              <w:t>2.</w:t>
            </w:r>
          </w:p>
        </w:tc>
        <w:tc>
          <w:tcPr>
            <w:tcW w:w="1673" w:type="dxa"/>
            <w:tcBorders>
              <w:top w:val="single" w:sz="4" w:space="0" w:color="auto"/>
              <w:left w:val="single" w:sz="4" w:space="0" w:color="auto"/>
              <w:bottom w:val="single" w:sz="4" w:space="0" w:color="auto"/>
              <w:right w:val="single" w:sz="4" w:space="0" w:color="auto"/>
            </w:tcBorders>
          </w:tcPr>
          <w:p w:rsidR="00475719" w:rsidRPr="00475719" w:rsidRDefault="00475719" w:rsidP="00475719">
            <w:pPr>
              <w:spacing w:after="0" w:line="240" w:lineRule="auto"/>
              <w:rPr>
                <w:rFonts w:ascii="Times New Roman" w:eastAsia="Times New Roman" w:hAnsi="Times New Roman" w:cs="Times New Roman"/>
                <w:sz w:val="24"/>
                <w:szCs w:val="24"/>
                <w:lang w:eastAsia="ru-RU"/>
              </w:rPr>
            </w:pPr>
          </w:p>
        </w:tc>
        <w:tc>
          <w:tcPr>
            <w:tcW w:w="744" w:type="dxa"/>
            <w:tcBorders>
              <w:top w:val="single" w:sz="4" w:space="0" w:color="auto"/>
              <w:left w:val="single" w:sz="4" w:space="0" w:color="auto"/>
              <w:bottom w:val="single" w:sz="4" w:space="0" w:color="auto"/>
              <w:right w:val="single" w:sz="4" w:space="0" w:color="auto"/>
            </w:tcBorders>
            <w:hideMark/>
          </w:tcPr>
          <w:p w:rsidR="00475719" w:rsidRPr="00475719" w:rsidRDefault="00475719" w:rsidP="00475719">
            <w:pPr>
              <w:spacing w:after="0" w:line="240" w:lineRule="auto"/>
              <w:ind w:firstLine="709"/>
              <w:jc w:val="center"/>
              <w:rPr>
                <w:rFonts w:ascii="Times New Roman" w:eastAsia="Times New Roman" w:hAnsi="Times New Roman" w:cs="Times New Roman"/>
                <w:sz w:val="24"/>
                <w:szCs w:val="24"/>
                <w:lang w:eastAsia="ru-RU"/>
              </w:rPr>
            </w:pPr>
            <w:r w:rsidRPr="00475719">
              <w:rPr>
                <w:rFonts w:ascii="Times New Roman" w:eastAsia="Times New Roman" w:hAnsi="Times New Roman" w:cs="Times New Roman"/>
                <w:sz w:val="24"/>
                <w:szCs w:val="24"/>
                <w:lang w:eastAsia="ru-RU"/>
              </w:rPr>
              <w:t>3</w:t>
            </w:r>
          </w:p>
        </w:tc>
        <w:tc>
          <w:tcPr>
            <w:tcW w:w="680" w:type="dxa"/>
            <w:tcBorders>
              <w:top w:val="single" w:sz="4" w:space="0" w:color="auto"/>
              <w:left w:val="single" w:sz="4" w:space="0" w:color="auto"/>
              <w:bottom w:val="single" w:sz="4" w:space="0" w:color="auto"/>
              <w:right w:val="single" w:sz="4" w:space="0" w:color="auto"/>
            </w:tcBorders>
            <w:hideMark/>
          </w:tcPr>
          <w:p w:rsidR="00475719" w:rsidRPr="00475719" w:rsidRDefault="00475719" w:rsidP="00475719">
            <w:pPr>
              <w:spacing w:after="0" w:line="240" w:lineRule="auto"/>
              <w:ind w:firstLine="709"/>
              <w:jc w:val="center"/>
              <w:rPr>
                <w:rFonts w:ascii="Times New Roman" w:eastAsia="Times New Roman" w:hAnsi="Times New Roman" w:cs="Times New Roman"/>
                <w:sz w:val="24"/>
                <w:szCs w:val="24"/>
                <w:lang w:eastAsia="ru-RU"/>
              </w:rPr>
            </w:pPr>
            <w:r w:rsidRPr="00475719">
              <w:rPr>
                <w:rFonts w:ascii="Times New Roman" w:eastAsia="Times New Roman" w:hAnsi="Times New Roman" w:cs="Times New Roman"/>
                <w:sz w:val="24"/>
                <w:szCs w:val="24"/>
                <w:lang w:eastAsia="ru-RU"/>
              </w:rPr>
              <w:t>2</w:t>
            </w:r>
          </w:p>
        </w:tc>
        <w:tc>
          <w:tcPr>
            <w:tcW w:w="681" w:type="dxa"/>
            <w:tcBorders>
              <w:top w:val="single" w:sz="4" w:space="0" w:color="auto"/>
              <w:left w:val="single" w:sz="4" w:space="0" w:color="auto"/>
              <w:bottom w:val="single" w:sz="4" w:space="0" w:color="auto"/>
              <w:right w:val="single" w:sz="4" w:space="0" w:color="auto"/>
            </w:tcBorders>
            <w:hideMark/>
          </w:tcPr>
          <w:p w:rsidR="00475719" w:rsidRPr="00475719" w:rsidRDefault="00475719" w:rsidP="00475719">
            <w:pPr>
              <w:spacing w:after="0" w:line="240" w:lineRule="auto"/>
              <w:ind w:firstLine="709"/>
              <w:jc w:val="center"/>
              <w:rPr>
                <w:rFonts w:ascii="Times New Roman" w:eastAsia="Times New Roman" w:hAnsi="Times New Roman" w:cs="Times New Roman"/>
                <w:sz w:val="24"/>
                <w:szCs w:val="24"/>
                <w:lang w:eastAsia="ru-RU"/>
              </w:rPr>
            </w:pPr>
            <w:r w:rsidRPr="00475719">
              <w:rPr>
                <w:rFonts w:ascii="Times New Roman" w:eastAsia="Times New Roman" w:hAnsi="Times New Roman" w:cs="Times New Roman"/>
                <w:sz w:val="24"/>
                <w:szCs w:val="24"/>
                <w:lang w:eastAsia="ru-RU"/>
              </w:rPr>
              <w:t>4</w:t>
            </w:r>
          </w:p>
        </w:tc>
        <w:tc>
          <w:tcPr>
            <w:tcW w:w="681" w:type="dxa"/>
            <w:tcBorders>
              <w:top w:val="single" w:sz="4" w:space="0" w:color="auto"/>
              <w:left w:val="single" w:sz="4" w:space="0" w:color="auto"/>
              <w:bottom w:val="single" w:sz="4" w:space="0" w:color="auto"/>
              <w:right w:val="single" w:sz="4" w:space="0" w:color="auto"/>
            </w:tcBorders>
            <w:hideMark/>
          </w:tcPr>
          <w:p w:rsidR="00475719" w:rsidRPr="00475719" w:rsidRDefault="00475719" w:rsidP="00475719">
            <w:pPr>
              <w:spacing w:after="0" w:line="240" w:lineRule="auto"/>
              <w:ind w:firstLine="709"/>
              <w:jc w:val="center"/>
              <w:rPr>
                <w:rFonts w:ascii="Times New Roman" w:eastAsia="Times New Roman" w:hAnsi="Times New Roman" w:cs="Times New Roman"/>
                <w:sz w:val="24"/>
                <w:szCs w:val="24"/>
                <w:lang w:eastAsia="ru-RU"/>
              </w:rPr>
            </w:pPr>
            <w:r w:rsidRPr="00475719">
              <w:rPr>
                <w:rFonts w:ascii="Times New Roman" w:eastAsia="Times New Roman" w:hAnsi="Times New Roman" w:cs="Times New Roman"/>
                <w:sz w:val="24"/>
                <w:szCs w:val="24"/>
                <w:lang w:eastAsia="ru-RU"/>
              </w:rPr>
              <w:t>3</w:t>
            </w:r>
          </w:p>
        </w:tc>
        <w:tc>
          <w:tcPr>
            <w:tcW w:w="681" w:type="dxa"/>
            <w:tcBorders>
              <w:top w:val="single" w:sz="4" w:space="0" w:color="auto"/>
              <w:left w:val="single" w:sz="4" w:space="0" w:color="auto"/>
              <w:bottom w:val="single" w:sz="4" w:space="0" w:color="auto"/>
              <w:right w:val="single" w:sz="4" w:space="0" w:color="auto"/>
            </w:tcBorders>
            <w:hideMark/>
          </w:tcPr>
          <w:p w:rsidR="00475719" w:rsidRPr="00475719" w:rsidRDefault="00475719" w:rsidP="00475719">
            <w:pPr>
              <w:spacing w:after="0" w:line="240" w:lineRule="auto"/>
              <w:ind w:firstLine="709"/>
              <w:jc w:val="center"/>
              <w:rPr>
                <w:rFonts w:ascii="Times New Roman" w:eastAsia="Times New Roman" w:hAnsi="Times New Roman" w:cs="Times New Roman"/>
                <w:sz w:val="24"/>
                <w:szCs w:val="24"/>
                <w:lang w:eastAsia="ru-RU"/>
              </w:rPr>
            </w:pPr>
            <w:r w:rsidRPr="00475719">
              <w:rPr>
                <w:rFonts w:ascii="Times New Roman" w:eastAsia="Times New Roman" w:hAnsi="Times New Roman" w:cs="Times New Roman"/>
                <w:sz w:val="24"/>
                <w:szCs w:val="24"/>
                <w:lang w:eastAsia="ru-RU"/>
              </w:rPr>
              <w:t>4</w:t>
            </w:r>
          </w:p>
        </w:tc>
        <w:tc>
          <w:tcPr>
            <w:tcW w:w="681" w:type="dxa"/>
            <w:tcBorders>
              <w:top w:val="single" w:sz="4" w:space="0" w:color="auto"/>
              <w:left w:val="single" w:sz="4" w:space="0" w:color="auto"/>
              <w:bottom w:val="single" w:sz="4" w:space="0" w:color="auto"/>
              <w:right w:val="single" w:sz="4" w:space="0" w:color="auto"/>
            </w:tcBorders>
            <w:hideMark/>
          </w:tcPr>
          <w:p w:rsidR="00475719" w:rsidRPr="00475719" w:rsidRDefault="00475719" w:rsidP="00475719">
            <w:pPr>
              <w:spacing w:after="0" w:line="240" w:lineRule="auto"/>
              <w:ind w:firstLine="709"/>
              <w:jc w:val="center"/>
              <w:rPr>
                <w:rFonts w:ascii="Times New Roman" w:eastAsia="Times New Roman" w:hAnsi="Times New Roman" w:cs="Times New Roman"/>
                <w:sz w:val="24"/>
                <w:szCs w:val="24"/>
                <w:lang w:eastAsia="ru-RU"/>
              </w:rPr>
            </w:pPr>
            <w:r w:rsidRPr="00475719">
              <w:rPr>
                <w:rFonts w:ascii="Times New Roman" w:eastAsia="Times New Roman" w:hAnsi="Times New Roman" w:cs="Times New Roman"/>
                <w:sz w:val="24"/>
                <w:szCs w:val="24"/>
                <w:lang w:eastAsia="ru-RU"/>
              </w:rPr>
              <w:t>4</w:t>
            </w:r>
          </w:p>
        </w:tc>
        <w:tc>
          <w:tcPr>
            <w:tcW w:w="681" w:type="dxa"/>
            <w:tcBorders>
              <w:top w:val="single" w:sz="4" w:space="0" w:color="auto"/>
              <w:left w:val="single" w:sz="4" w:space="0" w:color="auto"/>
              <w:bottom w:val="single" w:sz="4" w:space="0" w:color="auto"/>
              <w:right w:val="single" w:sz="4" w:space="0" w:color="auto"/>
            </w:tcBorders>
            <w:hideMark/>
          </w:tcPr>
          <w:p w:rsidR="00475719" w:rsidRPr="00475719" w:rsidRDefault="00475719" w:rsidP="00475719">
            <w:pPr>
              <w:spacing w:after="0" w:line="240" w:lineRule="auto"/>
              <w:ind w:firstLine="709"/>
              <w:jc w:val="center"/>
              <w:rPr>
                <w:rFonts w:ascii="Times New Roman" w:eastAsia="Times New Roman" w:hAnsi="Times New Roman" w:cs="Times New Roman"/>
                <w:sz w:val="24"/>
                <w:szCs w:val="24"/>
                <w:lang w:eastAsia="ru-RU"/>
              </w:rPr>
            </w:pPr>
            <w:r w:rsidRPr="00475719">
              <w:rPr>
                <w:rFonts w:ascii="Times New Roman" w:eastAsia="Times New Roman" w:hAnsi="Times New Roman" w:cs="Times New Roman"/>
                <w:sz w:val="24"/>
                <w:szCs w:val="24"/>
                <w:lang w:eastAsia="ru-RU"/>
              </w:rPr>
              <w:t>2</w:t>
            </w:r>
          </w:p>
        </w:tc>
        <w:tc>
          <w:tcPr>
            <w:tcW w:w="972" w:type="dxa"/>
            <w:tcBorders>
              <w:top w:val="single" w:sz="4" w:space="0" w:color="auto"/>
              <w:left w:val="single" w:sz="4" w:space="0" w:color="auto"/>
              <w:bottom w:val="single" w:sz="4" w:space="0" w:color="auto"/>
              <w:right w:val="single" w:sz="4" w:space="0" w:color="auto"/>
            </w:tcBorders>
          </w:tcPr>
          <w:p w:rsidR="00475719" w:rsidRPr="00475719" w:rsidRDefault="00475719" w:rsidP="00475719">
            <w:pPr>
              <w:spacing w:after="0" w:line="240" w:lineRule="auto"/>
              <w:jc w:val="center"/>
              <w:rPr>
                <w:rFonts w:ascii="Times New Roman" w:eastAsia="Times New Roman" w:hAnsi="Times New Roman" w:cs="Times New Roman"/>
                <w:sz w:val="24"/>
                <w:szCs w:val="24"/>
                <w:lang w:eastAsia="ru-RU"/>
              </w:rPr>
            </w:pPr>
          </w:p>
        </w:tc>
        <w:tc>
          <w:tcPr>
            <w:tcW w:w="1209" w:type="dxa"/>
            <w:tcBorders>
              <w:top w:val="single" w:sz="4" w:space="0" w:color="auto"/>
              <w:left w:val="single" w:sz="4" w:space="0" w:color="auto"/>
              <w:bottom w:val="single" w:sz="4" w:space="0" w:color="auto"/>
              <w:right w:val="single" w:sz="4" w:space="0" w:color="auto"/>
            </w:tcBorders>
          </w:tcPr>
          <w:p w:rsidR="00475719" w:rsidRPr="00475719" w:rsidRDefault="00475719" w:rsidP="00475719">
            <w:pPr>
              <w:spacing w:after="0" w:line="240" w:lineRule="auto"/>
              <w:ind w:firstLine="2"/>
              <w:rPr>
                <w:rFonts w:ascii="Times New Roman" w:eastAsia="Times New Roman" w:hAnsi="Times New Roman" w:cs="Times New Roman"/>
                <w:sz w:val="24"/>
                <w:szCs w:val="24"/>
                <w:lang w:eastAsia="ru-RU"/>
              </w:rPr>
            </w:pPr>
          </w:p>
        </w:tc>
      </w:tr>
      <w:tr w:rsidR="00475719" w:rsidRPr="00475719" w:rsidTr="00475719">
        <w:tc>
          <w:tcPr>
            <w:tcW w:w="952" w:type="dxa"/>
            <w:tcBorders>
              <w:top w:val="single" w:sz="4" w:space="0" w:color="auto"/>
              <w:left w:val="single" w:sz="4" w:space="0" w:color="auto"/>
              <w:bottom w:val="single" w:sz="4" w:space="0" w:color="auto"/>
              <w:right w:val="single" w:sz="4" w:space="0" w:color="auto"/>
            </w:tcBorders>
            <w:hideMark/>
          </w:tcPr>
          <w:p w:rsidR="00475719" w:rsidRPr="00475719" w:rsidRDefault="00475719" w:rsidP="00475719">
            <w:pPr>
              <w:spacing w:after="0" w:line="240" w:lineRule="auto"/>
              <w:jc w:val="center"/>
              <w:rPr>
                <w:rFonts w:ascii="Times New Roman" w:eastAsia="Times New Roman" w:hAnsi="Times New Roman" w:cs="Times New Roman"/>
                <w:sz w:val="24"/>
                <w:szCs w:val="24"/>
                <w:lang w:eastAsia="ru-RU"/>
              </w:rPr>
            </w:pPr>
            <w:r w:rsidRPr="00475719">
              <w:rPr>
                <w:rFonts w:ascii="Times New Roman" w:eastAsia="Times New Roman" w:hAnsi="Times New Roman" w:cs="Times New Roman"/>
                <w:sz w:val="24"/>
                <w:szCs w:val="24"/>
                <w:lang w:eastAsia="ru-RU"/>
              </w:rPr>
              <w:t>3.</w:t>
            </w:r>
          </w:p>
        </w:tc>
        <w:tc>
          <w:tcPr>
            <w:tcW w:w="1673" w:type="dxa"/>
            <w:tcBorders>
              <w:top w:val="single" w:sz="4" w:space="0" w:color="auto"/>
              <w:left w:val="single" w:sz="4" w:space="0" w:color="auto"/>
              <w:bottom w:val="single" w:sz="4" w:space="0" w:color="auto"/>
              <w:right w:val="single" w:sz="4" w:space="0" w:color="auto"/>
            </w:tcBorders>
          </w:tcPr>
          <w:p w:rsidR="00475719" w:rsidRPr="00475719" w:rsidRDefault="00475719" w:rsidP="00475719">
            <w:pPr>
              <w:spacing w:after="0" w:line="240" w:lineRule="auto"/>
              <w:rPr>
                <w:rFonts w:ascii="Times New Roman" w:eastAsia="Times New Roman" w:hAnsi="Times New Roman" w:cs="Times New Roman"/>
                <w:sz w:val="24"/>
                <w:szCs w:val="24"/>
                <w:lang w:eastAsia="ru-RU"/>
              </w:rPr>
            </w:pPr>
          </w:p>
        </w:tc>
        <w:tc>
          <w:tcPr>
            <w:tcW w:w="744" w:type="dxa"/>
            <w:tcBorders>
              <w:top w:val="single" w:sz="4" w:space="0" w:color="auto"/>
              <w:left w:val="single" w:sz="4" w:space="0" w:color="auto"/>
              <w:bottom w:val="single" w:sz="4" w:space="0" w:color="auto"/>
              <w:right w:val="single" w:sz="4" w:space="0" w:color="auto"/>
            </w:tcBorders>
            <w:hideMark/>
          </w:tcPr>
          <w:p w:rsidR="00475719" w:rsidRPr="00475719" w:rsidRDefault="00475719" w:rsidP="00475719">
            <w:pPr>
              <w:spacing w:after="0" w:line="240" w:lineRule="auto"/>
              <w:ind w:firstLine="709"/>
              <w:jc w:val="center"/>
              <w:rPr>
                <w:rFonts w:ascii="Times New Roman" w:eastAsia="Times New Roman" w:hAnsi="Times New Roman" w:cs="Times New Roman"/>
                <w:sz w:val="24"/>
                <w:szCs w:val="24"/>
                <w:lang w:eastAsia="ru-RU"/>
              </w:rPr>
            </w:pPr>
            <w:r w:rsidRPr="00475719">
              <w:rPr>
                <w:rFonts w:ascii="Times New Roman" w:eastAsia="Times New Roman" w:hAnsi="Times New Roman" w:cs="Times New Roman"/>
                <w:sz w:val="24"/>
                <w:szCs w:val="24"/>
                <w:lang w:eastAsia="ru-RU"/>
              </w:rPr>
              <w:t>2</w:t>
            </w:r>
          </w:p>
        </w:tc>
        <w:tc>
          <w:tcPr>
            <w:tcW w:w="680" w:type="dxa"/>
            <w:tcBorders>
              <w:top w:val="single" w:sz="4" w:space="0" w:color="auto"/>
              <w:left w:val="single" w:sz="4" w:space="0" w:color="auto"/>
              <w:bottom w:val="single" w:sz="4" w:space="0" w:color="auto"/>
              <w:right w:val="single" w:sz="4" w:space="0" w:color="auto"/>
            </w:tcBorders>
            <w:hideMark/>
          </w:tcPr>
          <w:p w:rsidR="00475719" w:rsidRPr="00475719" w:rsidRDefault="00475719" w:rsidP="00475719">
            <w:pPr>
              <w:spacing w:after="0" w:line="240" w:lineRule="auto"/>
              <w:ind w:firstLine="709"/>
              <w:jc w:val="center"/>
              <w:rPr>
                <w:rFonts w:ascii="Times New Roman" w:eastAsia="Times New Roman" w:hAnsi="Times New Roman" w:cs="Times New Roman"/>
                <w:sz w:val="24"/>
                <w:szCs w:val="24"/>
                <w:lang w:eastAsia="ru-RU"/>
              </w:rPr>
            </w:pPr>
            <w:r w:rsidRPr="00475719">
              <w:rPr>
                <w:rFonts w:ascii="Times New Roman" w:eastAsia="Times New Roman" w:hAnsi="Times New Roman" w:cs="Times New Roman"/>
                <w:sz w:val="24"/>
                <w:szCs w:val="24"/>
                <w:lang w:eastAsia="ru-RU"/>
              </w:rPr>
              <w:t>4</w:t>
            </w:r>
          </w:p>
        </w:tc>
        <w:tc>
          <w:tcPr>
            <w:tcW w:w="681" w:type="dxa"/>
            <w:tcBorders>
              <w:top w:val="single" w:sz="4" w:space="0" w:color="auto"/>
              <w:left w:val="single" w:sz="4" w:space="0" w:color="auto"/>
              <w:bottom w:val="single" w:sz="4" w:space="0" w:color="auto"/>
              <w:right w:val="single" w:sz="4" w:space="0" w:color="auto"/>
            </w:tcBorders>
            <w:hideMark/>
          </w:tcPr>
          <w:p w:rsidR="00475719" w:rsidRPr="00475719" w:rsidRDefault="00475719" w:rsidP="00475719">
            <w:pPr>
              <w:spacing w:after="0" w:line="240" w:lineRule="auto"/>
              <w:ind w:firstLine="709"/>
              <w:jc w:val="center"/>
              <w:rPr>
                <w:rFonts w:ascii="Times New Roman" w:eastAsia="Times New Roman" w:hAnsi="Times New Roman" w:cs="Times New Roman"/>
                <w:sz w:val="24"/>
                <w:szCs w:val="24"/>
                <w:lang w:eastAsia="ru-RU"/>
              </w:rPr>
            </w:pPr>
            <w:r w:rsidRPr="00475719">
              <w:rPr>
                <w:rFonts w:ascii="Times New Roman" w:eastAsia="Times New Roman" w:hAnsi="Times New Roman" w:cs="Times New Roman"/>
                <w:sz w:val="24"/>
                <w:szCs w:val="24"/>
                <w:lang w:eastAsia="ru-RU"/>
              </w:rPr>
              <w:t>3</w:t>
            </w:r>
          </w:p>
        </w:tc>
        <w:tc>
          <w:tcPr>
            <w:tcW w:w="681" w:type="dxa"/>
            <w:tcBorders>
              <w:top w:val="single" w:sz="4" w:space="0" w:color="auto"/>
              <w:left w:val="single" w:sz="4" w:space="0" w:color="auto"/>
              <w:bottom w:val="single" w:sz="4" w:space="0" w:color="auto"/>
              <w:right w:val="single" w:sz="4" w:space="0" w:color="auto"/>
            </w:tcBorders>
            <w:hideMark/>
          </w:tcPr>
          <w:p w:rsidR="00475719" w:rsidRPr="00475719" w:rsidRDefault="00475719" w:rsidP="00475719">
            <w:pPr>
              <w:spacing w:after="0" w:line="240" w:lineRule="auto"/>
              <w:ind w:firstLine="709"/>
              <w:jc w:val="center"/>
              <w:rPr>
                <w:rFonts w:ascii="Times New Roman" w:eastAsia="Times New Roman" w:hAnsi="Times New Roman" w:cs="Times New Roman"/>
                <w:sz w:val="24"/>
                <w:szCs w:val="24"/>
                <w:lang w:eastAsia="ru-RU"/>
              </w:rPr>
            </w:pPr>
            <w:r w:rsidRPr="00475719">
              <w:rPr>
                <w:rFonts w:ascii="Times New Roman" w:eastAsia="Times New Roman" w:hAnsi="Times New Roman" w:cs="Times New Roman"/>
                <w:sz w:val="24"/>
                <w:szCs w:val="24"/>
                <w:lang w:eastAsia="ru-RU"/>
              </w:rPr>
              <w:t>3</w:t>
            </w:r>
          </w:p>
        </w:tc>
        <w:tc>
          <w:tcPr>
            <w:tcW w:w="681" w:type="dxa"/>
            <w:tcBorders>
              <w:top w:val="single" w:sz="4" w:space="0" w:color="auto"/>
              <w:left w:val="single" w:sz="4" w:space="0" w:color="auto"/>
              <w:bottom w:val="single" w:sz="4" w:space="0" w:color="auto"/>
              <w:right w:val="single" w:sz="4" w:space="0" w:color="auto"/>
            </w:tcBorders>
            <w:hideMark/>
          </w:tcPr>
          <w:p w:rsidR="00475719" w:rsidRPr="00475719" w:rsidRDefault="00475719" w:rsidP="00475719">
            <w:pPr>
              <w:spacing w:after="0" w:line="240" w:lineRule="auto"/>
              <w:ind w:firstLine="709"/>
              <w:jc w:val="center"/>
              <w:rPr>
                <w:rFonts w:ascii="Times New Roman" w:eastAsia="Times New Roman" w:hAnsi="Times New Roman" w:cs="Times New Roman"/>
                <w:sz w:val="24"/>
                <w:szCs w:val="24"/>
                <w:lang w:eastAsia="ru-RU"/>
              </w:rPr>
            </w:pPr>
            <w:r w:rsidRPr="00475719">
              <w:rPr>
                <w:rFonts w:ascii="Times New Roman" w:eastAsia="Times New Roman" w:hAnsi="Times New Roman" w:cs="Times New Roman"/>
                <w:sz w:val="24"/>
                <w:szCs w:val="24"/>
                <w:lang w:eastAsia="ru-RU"/>
              </w:rPr>
              <w:t>3</w:t>
            </w:r>
          </w:p>
        </w:tc>
        <w:tc>
          <w:tcPr>
            <w:tcW w:w="681" w:type="dxa"/>
            <w:tcBorders>
              <w:top w:val="single" w:sz="4" w:space="0" w:color="auto"/>
              <w:left w:val="single" w:sz="4" w:space="0" w:color="auto"/>
              <w:bottom w:val="single" w:sz="4" w:space="0" w:color="auto"/>
              <w:right w:val="single" w:sz="4" w:space="0" w:color="auto"/>
            </w:tcBorders>
            <w:hideMark/>
          </w:tcPr>
          <w:p w:rsidR="00475719" w:rsidRPr="00475719" w:rsidRDefault="00475719" w:rsidP="00475719">
            <w:pPr>
              <w:spacing w:after="0" w:line="240" w:lineRule="auto"/>
              <w:ind w:firstLine="709"/>
              <w:jc w:val="center"/>
              <w:rPr>
                <w:rFonts w:ascii="Times New Roman" w:eastAsia="Times New Roman" w:hAnsi="Times New Roman" w:cs="Times New Roman"/>
                <w:sz w:val="24"/>
                <w:szCs w:val="24"/>
                <w:lang w:eastAsia="ru-RU"/>
              </w:rPr>
            </w:pPr>
            <w:r w:rsidRPr="00475719">
              <w:rPr>
                <w:rFonts w:ascii="Times New Roman" w:eastAsia="Times New Roman" w:hAnsi="Times New Roman" w:cs="Times New Roman"/>
                <w:sz w:val="24"/>
                <w:szCs w:val="24"/>
                <w:lang w:eastAsia="ru-RU"/>
              </w:rPr>
              <w:t>3</w:t>
            </w:r>
          </w:p>
        </w:tc>
        <w:tc>
          <w:tcPr>
            <w:tcW w:w="681" w:type="dxa"/>
            <w:tcBorders>
              <w:top w:val="single" w:sz="4" w:space="0" w:color="auto"/>
              <w:left w:val="single" w:sz="4" w:space="0" w:color="auto"/>
              <w:bottom w:val="single" w:sz="4" w:space="0" w:color="auto"/>
              <w:right w:val="single" w:sz="4" w:space="0" w:color="auto"/>
            </w:tcBorders>
            <w:hideMark/>
          </w:tcPr>
          <w:p w:rsidR="00475719" w:rsidRPr="00475719" w:rsidRDefault="00475719" w:rsidP="00475719">
            <w:pPr>
              <w:spacing w:after="0" w:line="240" w:lineRule="auto"/>
              <w:ind w:firstLine="709"/>
              <w:jc w:val="center"/>
              <w:rPr>
                <w:rFonts w:ascii="Times New Roman" w:eastAsia="Times New Roman" w:hAnsi="Times New Roman" w:cs="Times New Roman"/>
                <w:sz w:val="24"/>
                <w:szCs w:val="24"/>
                <w:lang w:eastAsia="ru-RU"/>
              </w:rPr>
            </w:pPr>
            <w:r w:rsidRPr="00475719">
              <w:rPr>
                <w:rFonts w:ascii="Times New Roman" w:eastAsia="Times New Roman" w:hAnsi="Times New Roman" w:cs="Times New Roman"/>
                <w:sz w:val="24"/>
                <w:szCs w:val="24"/>
                <w:lang w:eastAsia="ru-RU"/>
              </w:rPr>
              <w:t>2</w:t>
            </w:r>
          </w:p>
        </w:tc>
        <w:tc>
          <w:tcPr>
            <w:tcW w:w="972" w:type="dxa"/>
            <w:tcBorders>
              <w:top w:val="single" w:sz="4" w:space="0" w:color="auto"/>
              <w:left w:val="single" w:sz="4" w:space="0" w:color="auto"/>
              <w:bottom w:val="single" w:sz="4" w:space="0" w:color="auto"/>
              <w:right w:val="single" w:sz="4" w:space="0" w:color="auto"/>
            </w:tcBorders>
          </w:tcPr>
          <w:p w:rsidR="00475719" w:rsidRPr="00475719" w:rsidRDefault="00475719" w:rsidP="00475719">
            <w:pPr>
              <w:spacing w:after="0" w:line="240" w:lineRule="auto"/>
              <w:jc w:val="center"/>
              <w:rPr>
                <w:rFonts w:ascii="Times New Roman" w:eastAsia="Times New Roman" w:hAnsi="Times New Roman" w:cs="Times New Roman"/>
                <w:sz w:val="24"/>
                <w:szCs w:val="24"/>
                <w:lang w:eastAsia="ru-RU"/>
              </w:rPr>
            </w:pPr>
          </w:p>
        </w:tc>
        <w:tc>
          <w:tcPr>
            <w:tcW w:w="1209" w:type="dxa"/>
            <w:tcBorders>
              <w:top w:val="single" w:sz="4" w:space="0" w:color="auto"/>
              <w:left w:val="single" w:sz="4" w:space="0" w:color="auto"/>
              <w:bottom w:val="single" w:sz="4" w:space="0" w:color="auto"/>
              <w:right w:val="single" w:sz="4" w:space="0" w:color="auto"/>
            </w:tcBorders>
          </w:tcPr>
          <w:p w:rsidR="00475719" w:rsidRPr="00475719" w:rsidRDefault="00475719" w:rsidP="00475719">
            <w:pPr>
              <w:spacing w:after="0" w:line="240" w:lineRule="auto"/>
              <w:ind w:firstLine="2"/>
              <w:rPr>
                <w:rFonts w:ascii="Times New Roman" w:eastAsia="Times New Roman" w:hAnsi="Times New Roman" w:cs="Times New Roman"/>
                <w:sz w:val="24"/>
                <w:szCs w:val="24"/>
                <w:lang w:eastAsia="ru-RU"/>
              </w:rPr>
            </w:pPr>
          </w:p>
        </w:tc>
      </w:tr>
      <w:tr w:rsidR="00475719" w:rsidRPr="00475719" w:rsidTr="00475719">
        <w:tc>
          <w:tcPr>
            <w:tcW w:w="952" w:type="dxa"/>
            <w:tcBorders>
              <w:top w:val="single" w:sz="4" w:space="0" w:color="auto"/>
              <w:left w:val="single" w:sz="4" w:space="0" w:color="auto"/>
              <w:bottom w:val="single" w:sz="4" w:space="0" w:color="auto"/>
              <w:right w:val="single" w:sz="4" w:space="0" w:color="auto"/>
            </w:tcBorders>
            <w:hideMark/>
          </w:tcPr>
          <w:p w:rsidR="00475719" w:rsidRPr="00475719" w:rsidRDefault="00475719" w:rsidP="00475719">
            <w:pPr>
              <w:spacing w:after="0" w:line="240" w:lineRule="auto"/>
              <w:jc w:val="center"/>
              <w:rPr>
                <w:rFonts w:ascii="Times New Roman" w:eastAsia="Times New Roman" w:hAnsi="Times New Roman" w:cs="Times New Roman"/>
                <w:sz w:val="24"/>
                <w:szCs w:val="24"/>
                <w:lang w:eastAsia="ru-RU"/>
              </w:rPr>
            </w:pPr>
            <w:r w:rsidRPr="00475719">
              <w:rPr>
                <w:rFonts w:ascii="Times New Roman" w:eastAsia="Times New Roman" w:hAnsi="Times New Roman" w:cs="Times New Roman"/>
                <w:sz w:val="24"/>
                <w:szCs w:val="24"/>
                <w:lang w:eastAsia="ru-RU"/>
              </w:rPr>
              <w:t>4.</w:t>
            </w:r>
          </w:p>
        </w:tc>
        <w:tc>
          <w:tcPr>
            <w:tcW w:w="1673" w:type="dxa"/>
            <w:tcBorders>
              <w:top w:val="single" w:sz="4" w:space="0" w:color="auto"/>
              <w:left w:val="single" w:sz="4" w:space="0" w:color="auto"/>
              <w:bottom w:val="single" w:sz="4" w:space="0" w:color="auto"/>
              <w:right w:val="single" w:sz="4" w:space="0" w:color="auto"/>
            </w:tcBorders>
          </w:tcPr>
          <w:p w:rsidR="00475719" w:rsidRPr="00475719" w:rsidRDefault="00475719" w:rsidP="00475719">
            <w:pPr>
              <w:spacing w:after="0" w:line="240" w:lineRule="auto"/>
              <w:rPr>
                <w:rFonts w:ascii="Times New Roman" w:eastAsia="Times New Roman" w:hAnsi="Times New Roman" w:cs="Times New Roman"/>
                <w:sz w:val="24"/>
                <w:szCs w:val="24"/>
                <w:lang w:eastAsia="ru-RU"/>
              </w:rPr>
            </w:pPr>
          </w:p>
        </w:tc>
        <w:tc>
          <w:tcPr>
            <w:tcW w:w="744" w:type="dxa"/>
            <w:tcBorders>
              <w:top w:val="single" w:sz="4" w:space="0" w:color="auto"/>
              <w:left w:val="single" w:sz="4" w:space="0" w:color="auto"/>
              <w:bottom w:val="single" w:sz="4" w:space="0" w:color="auto"/>
              <w:right w:val="single" w:sz="4" w:space="0" w:color="auto"/>
            </w:tcBorders>
            <w:hideMark/>
          </w:tcPr>
          <w:p w:rsidR="00475719" w:rsidRPr="00475719" w:rsidRDefault="00475719" w:rsidP="00475719">
            <w:pPr>
              <w:spacing w:after="0" w:line="240" w:lineRule="auto"/>
              <w:ind w:firstLine="709"/>
              <w:jc w:val="center"/>
              <w:rPr>
                <w:rFonts w:ascii="Times New Roman" w:eastAsia="Times New Roman" w:hAnsi="Times New Roman" w:cs="Times New Roman"/>
                <w:sz w:val="24"/>
                <w:szCs w:val="24"/>
                <w:lang w:eastAsia="ru-RU"/>
              </w:rPr>
            </w:pPr>
            <w:r w:rsidRPr="00475719">
              <w:rPr>
                <w:rFonts w:ascii="Times New Roman" w:eastAsia="Times New Roman" w:hAnsi="Times New Roman" w:cs="Times New Roman"/>
                <w:sz w:val="24"/>
                <w:szCs w:val="24"/>
                <w:lang w:eastAsia="ru-RU"/>
              </w:rPr>
              <w:t>3</w:t>
            </w:r>
          </w:p>
        </w:tc>
        <w:tc>
          <w:tcPr>
            <w:tcW w:w="680" w:type="dxa"/>
            <w:tcBorders>
              <w:top w:val="single" w:sz="4" w:space="0" w:color="auto"/>
              <w:left w:val="single" w:sz="4" w:space="0" w:color="auto"/>
              <w:bottom w:val="single" w:sz="4" w:space="0" w:color="auto"/>
              <w:right w:val="single" w:sz="4" w:space="0" w:color="auto"/>
            </w:tcBorders>
            <w:hideMark/>
          </w:tcPr>
          <w:p w:rsidR="00475719" w:rsidRPr="00475719" w:rsidRDefault="00475719" w:rsidP="00475719">
            <w:pPr>
              <w:spacing w:after="0" w:line="240" w:lineRule="auto"/>
              <w:ind w:firstLine="709"/>
              <w:jc w:val="center"/>
              <w:rPr>
                <w:rFonts w:ascii="Times New Roman" w:eastAsia="Times New Roman" w:hAnsi="Times New Roman" w:cs="Times New Roman"/>
                <w:sz w:val="24"/>
                <w:szCs w:val="24"/>
                <w:lang w:eastAsia="ru-RU"/>
              </w:rPr>
            </w:pPr>
            <w:r w:rsidRPr="00475719">
              <w:rPr>
                <w:rFonts w:ascii="Times New Roman" w:eastAsia="Times New Roman" w:hAnsi="Times New Roman" w:cs="Times New Roman"/>
                <w:sz w:val="24"/>
                <w:szCs w:val="24"/>
                <w:lang w:eastAsia="ru-RU"/>
              </w:rPr>
              <w:t>2</w:t>
            </w:r>
          </w:p>
        </w:tc>
        <w:tc>
          <w:tcPr>
            <w:tcW w:w="681" w:type="dxa"/>
            <w:tcBorders>
              <w:top w:val="single" w:sz="4" w:space="0" w:color="auto"/>
              <w:left w:val="single" w:sz="4" w:space="0" w:color="auto"/>
              <w:bottom w:val="single" w:sz="4" w:space="0" w:color="auto"/>
              <w:right w:val="single" w:sz="4" w:space="0" w:color="auto"/>
            </w:tcBorders>
            <w:hideMark/>
          </w:tcPr>
          <w:p w:rsidR="00475719" w:rsidRPr="00475719" w:rsidRDefault="00475719" w:rsidP="00475719">
            <w:pPr>
              <w:spacing w:after="0" w:line="240" w:lineRule="auto"/>
              <w:ind w:firstLine="709"/>
              <w:jc w:val="center"/>
              <w:rPr>
                <w:rFonts w:ascii="Times New Roman" w:eastAsia="Times New Roman" w:hAnsi="Times New Roman" w:cs="Times New Roman"/>
                <w:sz w:val="24"/>
                <w:szCs w:val="24"/>
                <w:lang w:eastAsia="ru-RU"/>
              </w:rPr>
            </w:pPr>
            <w:r w:rsidRPr="00475719">
              <w:rPr>
                <w:rFonts w:ascii="Times New Roman" w:eastAsia="Times New Roman" w:hAnsi="Times New Roman" w:cs="Times New Roman"/>
                <w:sz w:val="24"/>
                <w:szCs w:val="24"/>
                <w:lang w:eastAsia="ru-RU"/>
              </w:rPr>
              <w:t>4</w:t>
            </w:r>
          </w:p>
        </w:tc>
        <w:tc>
          <w:tcPr>
            <w:tcW w:w="681" w:type="dxa"/>
            <w:tcBorders>
              <w:top w:val="single" w:sz="4" w:space="0" w:color="auto"/>
              <w:left w:val="single" w:sz="4" w:space="0" w:color="auto"/>
              <w:bottom w:val="single" w:sz="4" w:space="0" w:color="auto"/>
              <w:right w:val="single" w:sz="4" w:space="0" w:color="auto"/>
            </w:tcBorders>
            <w:hideMark/>
          </w:tcPr>
          <w:p w:rsidR="00475719" w:rsidRPr="00475719" w:rsidRDefault="00475719" w:rsidP="00475719">
            <w:pPr>
              <w:spacing w:after="0" w:line="240" w:lineRule="auto"/>
              <w:ind w:firstLine="709"/>
              <w:jc w:val="center"/>
              <w:rPr>
                <w:rFonts w:ascii="Times New Roman" w:eastAsia="Times New Roman" w:hAnsi="Times New Roman" w:cs="Times New Roman"/>
                <w:sz w:val="24"/>
                <w:szCs w:val="24"/>
                <w:lang w:eastAsia="ru-RU"/>
              </w:rPr>
            </w:pPr>
            <w:r w:rsidRPr="00475719">
              <w:rPr>
                <w:rFonts w:ascii="Times New Roman" w:eastAsia="Times New Roman" w:hAnsi="Times New Roman" w:cs="Times New Roman"/>
                <w:sz w:val="24"/>
                <w:szCs w:val="24"/>
                <w:lang w:eastAsia="ru-RU"/>
              </w:rPr>
              <w:t>3</w:t>
            </w:r>
          </w:p>
        </w:tc>
        <w:tc>
          <w:tcPr>
            <w:tcW w:w="681" w:type="dxa"/>
            <w:tcBorders>
              <w:top w:val="single" w:sz="4" w:space="0" w:color="auto"/>
              <w:left w:val="single" w:sz="4" w:space="0" w:color="auto"/>
              <w:bottom w:val="single" w:sz="4" w:space="0" w:color="auto"/>
              <w:right w:val="single" w:sz="4" w:space="0" w:color="auto"/>
            </w:tcBorders>
            <w:hideMark/>
          </w:tcPr>
          <w:p w:rsidR="00475719" w:rsidRPr="00475719" w:rsidRDefault="00475719" w:rsidP="00475719">
            <w:pPr>
              <w:spacing w:after="0" w:line="240" w:lineRule="auto"/>
              <w:ind w:firstLine="709"/>
              <w:jc w:val="center"/>
              <w:rPr>
                <w:rFonts w:ascii="Times New Roman" w:eastAsia="Times New Roman" w:hAnsi="Times New Roman" w:cs="Times New Roman"/>
                <w:sz w:val="24"/>
                <w:szCs w:val="24"/>
                <w:lang w:eastAsia="ru-RU"/>
              </w:rPr>
            </w:pPr>
            <w:r w:rsidRPr="00475719">
              <w:rPr>
                <w:rFonts w:ascii="Times New Roman" w:eastAsia="Times New Roman" w:hAnsi="Times New Roman" w:cs="Times New Roman"/>
                <w:sz w:val="24"/>
                <w:szCs w:val="24"/>
                <w:lang w:eastAsia="ru-RU"/>
              </w:rPr>
              <w:t>4</w:t>
            </w:r>
          </w:p>
        </w:tc>
        <w:tc>
          <w:tcPr>
            <w:tcW w:w="681" w:type="dxa"/>
            <w:tcBorders>
              <w:top w:val="single" w:sz="4" w:space="0" w:color="auto"/>
              <w:left w:val="single" w:sz="4" w:space="0" w:color="auto"/>
              <w:bottom w:val="single" w:sz="4" w:space="0" w:color="auto"/>
              <w:right w:val="single" w:sz="4" w:space="0" w:color="auto"/>
            </w:tcBorders>
            <w:hideMark/>
          </w:tcPr>
          <w:p w:rsidR="00475719" w:rsidRPr="00475719" w:rsidRDefault="00475719" w:rsidP="00475719">
            <w:pPr>
              <w:spacing w:after="0" w:line="240" w:lineRule="auto"/>
              <w:ind w:firstLine="709"/>
              <w:jc w:val="center"/>
              <w:rPr>
                <w:rFonts w:ascii="Times New Roman" w:eastAsia="Times New Roman" w:hAnsi="Times New Roman" w:cs="Times New Roman"/>
                <w:sz w:val="24"/>
                <w:szCs w:val="24"/>
                <w:lang w:eastAsia="ru-RU"/>
              </w:rPr>
            </w:pPr>
            <w:r w:rsidRPr="00475719">
              <w:rPr>
                <w:rFonts w:ascii="Times New Roman" w:eastAsia="Times New Roman" w:hAnsi="Times New Roman" w:cs="Times New Roman"/>
                <w:sz w:val="24"/>
                <w:szCs w:val="24"/>
                <w:lang w:eastAsia="ru-RU"/>
              </w:rPr>
              <w:t>3</w:t>
            </w:r>
          </w:p>
        </w:tc>
        <w:tc>
          <w:tcPr>
            <w:tcW w:w="681" w:type="dxa"/>
            <w:tcBorders>
              <w:top w:val="single" w:sz="4" w:space="0" w:color="auto"/>
              <w:left w:val="single" w:sz="4" w:space="0" w:color="auto"/>
              <w:bottom w:val="single" w:sz="4" w:space="0" w:color="auto"/>
              <w:right w:val="single" w:sz="4" w:space="0" w:color="auto"/>
            </w:tcBorders>
            <w:hideMark/>
          </w:tcPr>
          <w:p w:rsidR="00475719" w:rsidRPr="00475719" w:rsidRDefault="00475719" w:rsidP="00475719">
            <w:pPr>
              <w:spacing w:after="0" w:line="240" w:lineRule="auto"/>
              <w:ind w:firstLine="709"/>
              <w:jc w:val="center"/>
              <w:rPr>
                <w:rFonts w:ascii="Times New Roman" w:eastAsia="Times New Roman" w:hAnsi="Times New Roman" w:cs="Times New Roman"/>
                <w:sz w:val="24"/>
                <w:szCs w:val="24"/>
                <w:lang w:eastAsia="ru-RU"/>
              </w:rPr>
            </w:pPr>
            <w:r w:rsidRPr="00475719">
              <w:rPr>
                <w:rFonts w:ascii="Times New Roman" w:eastAsia="Times New Roman" w:hAnsi="Times New Roman" w:cs="Times New Roman"/>
                <w:sz w:val="24"/>
                <w:szCs w:val="24"/>
                <w:lang w:eastAsia="ru-RU"/>
              </w:rPr>
              <w:t>3</w:t>
            </w:r>
          </w:p>
        </w:tc>
        <w:tc>
          <w:tcPr>
            <w:tcW w:w="972" w:type="dxa"/>
            <w:tcBorders>
              <w:top w:val="single" w:sz="4" w:space="0" w:color="auto"/>
              <w:left w:val="single" w:sz="4" w:space="0" w:color="auto"/>
              <w:bottom w:val="single" w:sz="4" w:space="0" w:color="auto"/>
              <w:right w:val="single" w:sz="4" w:space="0" w:color="auto"/>
            </w:tcBorders>
          </w:tcPr>
          <w:p w:rsidR="00475719" w:rsidRPr="00475719" w:rsidRDefault="00475719" w:rsidP="00475719">
            <w:pPr>
              <w:spacing w:after="0" w:line="240" w:lineRule="auto"/>
              <w:jc w:val="center"/>
              <w:rPr>
                <w:rFonts w:ascii="Times New Roman" w:eastAsia="Times New Roman" w:hAnsi="Times New Roman" w:cs="Times New Roman"/>
                <w:sz w:val="24"/>
                <w:szCs w:val="24"/>
                <w:lang w:eastAsia="ru-RU"/>
              </w:rPr>
            </w:pPr>
          </w:p>
        </w:tc>
        <w:tc>
          <w:tcPr>
            <w:tcW w:w="1209" w:type="dxa"/>
            <w:tcBorders>
              <w:top w:val="single" w:sz="4" w:space="0" w:color="auto"/>
              <w:left w:val="single" w:sz="4" w:space="0" w:color="auto"/>
              <w:bottom w:val="single" w:sz="4" w:space="0" w:color="auto"/>
              <w:right w:val="single" w:sz="4" w:space="0" w:color="auto"/>
            </w:tcBorders>
          </w:tcPr>
          <w:p w:rsidR="00475719" w:rsidRPr="00475719" w:rsidRDefault="00475719" w:rsidP="00475719">
            <w:pPr>
              <w:spacing w:after="0" w:line="240" w:lineRule="auto"/>
              <w:ind w:firstLine="2"/>
              <w:rPr>
                <w:rFonts w:ascii="Times New Roman" w:eastAsia="Times New Roman" w:hAnsi="Times New Roman" w:cs="Times New Roman"/>
                <w:sz w:val="24"/>
                <w:szCs w:val="24"/>
                <w:lang w:eastAsia="ru-RU"/>
              </w:rPr>
            </w:pPr>
          </w:p>
        </w:tc>
      </w:tr>
      <w:tr w:rsidR="00475719" w:rsidRPr="00475719" w:rsidTr="00475719">
        <w:tc>
          <w:tcPr>
            <w:tcW w:w="952" w:type="dxa"/>
            <w:tcBorders>
              <w:top w:val="single" w:sz="4" w:space="0" w:color="auto"/>
              <w:left w:val="single" w:sz="4" w:space="0" w:color="auto"/>
              <w:bottom w:val="single" w:sz="4" w:space="0" w:color="auto"/>
              <w:right w:val="single" w:sz="4" w:space="0" w:color="auto"/>
            </w:tcBorders>
            <w:hideMark/>
          </w:tcPr>
          <w:p w:rsidR="00475719" w:rsidRPr="00475719" w:rsidRDefault="00475719" w:rsidP="00475719">
            <w:pPr>
              <w:spacing w:after="0" w:line="240" w:lineRule="auto"/>
              <w:jc w:val="center"/>
              <w:rPr>
                <w:rFonts w:ascii="Times New Roman" w:eastAsia="Times New Roman" w:hAnsi="Times New Roman" w:cs="Times New Roman"/>
                <w:sz w:val="24"/>
                <w:szCs w:val="24"/>
                <w:lang w:eastAsia="ru-RU"/>
              </w:rPr>
            </w:pPr>
            <w:r w:rsidRPr="00475719">
              <w:rPr>
                <w:rFonts w:ascii="Times New Roman" w:eastAsia="Times New Roman" w:hAnsi="Times New Roman" w:cs="Times New Roman"/>
                <w:sz w:val="24"/>
                <w:szCs w:val="24"/>
                <w:lang w:eastAsia="ru-RU"/>
              </w:rPr>
              <w:t>5.</w:t>
            </w:r>
          </w:p>
        </w:tc>
        <w:tc>
          <w:tcPr>
            <w:tcW w:w="1673" w:type="dxa"/>
            <w:tcBorders>
              <w:top w:val="single" w:sz="4" w:space="0" w:color="auto"/>
              <w:left w:val="single" w:sz="4" w:space="0" w:color="auto"/>
              <w:bottom w:val="single" w:sz="4" w:space="0" w:color="auto"/>
              <w:right w:val="single" w:sz="4" w:space="0" w:color="auto"/>
            </w:tcBorders>
          </w:tcPr>
          <w:p w:rsidR="00475719" w:rsidRPr="00475719" w:rsidRDefault="00475719" w:rsidP="00475719">
            <w:pPr>
              <w:spacing w:after="0" w:line="240" w:lineRule="auto"/>
              <w:rPr>
                <w:rFonts w:ascii="Times New Roman" w:eastAsia="Times New Roman" w:hAnsi="Times New Roman" w:cs="Times New Roman"/>
                <w:sz w:val="24"/>
                <w:szCs w:val="24"/>
                <w:lang w:eastAsia="ru-RU"/>
              </w:rPr>
            </w:pPr>
          </w:p>
        </w:tc>
        <w:tc>
          <w:tcPr>
            <w:tcW w:w="744" w:type="dxa"/>
            <w:tcBorders>
              <w:top w:val="single" w:sz="4" w:space="0" w:color="auto"/>
              <w:left w:val="single" w:sz="4" w:space="0" w:color="auto"/>
              <w:bottom w:val="single" w:sz="4" w:space="0" w:color="auto"/>
              <w:right w:val="single" w:sz="4" w:space="0" w:color="auto"/>
            </w:tcBorders>
            <w:hideMark/>
          </w:tcPr>
          <w:p w:rsidR="00475719" w:rsidRPr="00475719" w:rsidRDefault="00475719" w:rsidP="00475719">
            <w:pPr>
              <w:spacing w:after="0" w:line="240" w:lineRule="auto"/>
              <w:ind w:firstLine="709"/>
              <w:jc w:val="center"/>
              <w:rPr>
                <w:rFonts w:ascii="Times New Roman" w:eastAsia="Times New Roman" w:hAnsi="Times New Roman" w:cs="Times New Roman"/>
                <w:sz w:val="24"/>
                <w:szCs w:val="24"/>
                <w:lang w:eastAsia="ru-RU"/>
              </w:rPr>
            </w:pPr>
            <w:r w:rsidRPr="00475719">
              <w:rPr>
                <w:rFonts w:ascii="Times New Roman" w:eastAsia="Times New Roman" w:hAnsi="Times New Roman" w:cs="Times New Roman"/>
                <w:sz w:val="24"/>
                <w:szCs w:val="24"/>
                <w:lang w:eastAsia="ru-RU"/>
              </w:rPr>
              <w:t>2</w:t>
            </w:r>
          </w:p>
        </w:tc>
        <w:tc>
          <w:tcPr>
            <w:tcW w:w="680" w:type="dxa"/>
            <w:tcBorders>
              <w:top w:val="single" w:sz="4" w:space="0" w:color="auto"/>
              <w:left w:val="single" w:sz="4" w:space="0" w:color="auto"/>
              <w:bottom w:val="single" w:sz="4" w:space="0" w:color="auto"/>
              <w:right w:val="single" w:sz="4" w:space="0" w:color="auto"/>
            </w:tcBorders>
            <w:hideMark/>
          </w:tcPr>
          <w:p w:rsidR="00475719" w:rsidRPr="00475719" w:rsidRDefault="00475719" w:rsidP="00475719">
            <w:pPr>
              <w:spacing w:after="0" w:line="240" w:lineRule="auto"/>
              <w:ind w:firstLine="709"/>
              <w:jc w:val="center"/>
              <w:rPr>
                <w:rFonts w:ascii="Times New Roman" w:eastAsia="Times New Roman" w:hAnsi="Times New Roman" w:cs="Times New Roman"/>
                <w:sz w:val="24"/>
                <w:szCs w:val="24"/>
                <w:lang w:eastAsia="ru-RU"/>
              </w:rPr>
            </w:pPr>
            <w:r w:rsidRPr="00475719">
              <w:rPr>
                <w:rFonts w:ascii="Times New Roman" w:eastAsia="Times New Roman" w:hAnsi="Times New Roman" w:cs="Times New Roman"/>
                <w:sz w:val="24"/>
                <w:szCs w:val="24"/>
                <w:lang w:eastAsia="ru-RU"/>
              </w:rPr>
              <w:t>3</w:t>
            </w:r>
          </w:p>
        </w:tc>
        <w:tc>
          <w:tcPr>
            <w:tcW w:w="681" w:type="dxa"/>
            <w:tcBorders>
              <w:top w:val="single" w:sz="4" w:space="0" w:color="auto"/>
              <w:left w:val="single" w:sz="4" w:space="0" w:color="auto"/>
              <w:bottom w:val="single" w:sz="4" w:space="0" w:color="auto"/>
              <w:right w:val="single" w:sz="4" w:space="0" w:color="auto"/>
            </w:tcBorders>
            <w:hideMark/>
          </w:tcPr>
          <w:p w:rsidR="00475719" w:rsidRPr="00475719" w:rsidRDefault="00475719" w:rsidP="00475719">
            <w:pPr>
              <w:spacing w:after="0" w:line="240" w:lineRule="auto"/>
              <w:ind w:firstLine="709"/>
              <w:jc w:val="center"/>
              <w:rPr>
                <w:rFonts w:ascii="Times New Roman" w:eastAsia="Times New Roman" w:hAnsi="Times New Roman" w:cs="Times New Roman"/>
                <w:sz w:val="24"/>
                <w:szCs w:val="24"/>
                <w:lang w:eastAsia="ru-RU"/>
              </w:rPr>
            </w:pPr>
            <w:r w:rsidRPr="00475719">
              <w:rPr>
                <w:rFonts w:ascii="Times New Roman" w:eastAsia="Times New Roman" w:hAnsi="Times New Roman" w:cs="Times New Roman"/>
                <w:sz w:val="24"/>
                <w:szCs w:val="24"/>
                <w:lang w:eastAsia="ru-RU"/>
              </w:rPr>
              <w:t>3</w:t>
            </w:r>
          </w:p>
        </w:tc>
        <w:tc>
          <w:tcPr>
            <w:tcW w:w="681" w:type="dxa"/>
            <w:tcBorders>
              <w:top w:val="single" w:sz="4" w:space="0" w:color="auto"/>
              <w:left w:val="single" w:sz="4" w:space="0" w:color="auto"/>
              <w:bottom w:val="single" w:sz="4" w:space="0" w:color="auto"/>
              <w:right w:val="single" w:sz="4" w:space="0" w:color="auto"/>
            </w:tcBorders>
            <w:hideMark/>
          </w:tcPr>
          <w:p w:rsidR="00475719" w:rsidRPr="00475719" w:rsidRDefault="00475719" w:rsidP="00475719">
            <w:pPr>
              <w:spacing w:after="0" w:line="240" w:lineRule="auto"/>
              <w:ind w:firstLine="709"/>
              <w:jc w:val="center"/>
              <w:rPr>
                <w:rFonts w:ascii="Times New Roman" w:eastAsia="Times New Roman" w:hAnsi="Times New Roman" w:cs="Times New Roman"/>
                <w:sz w:val="24"/>
                <w:szCs w:val="24"/>
                <w:lang w:eastAsia="ru-RU"/>
              </w:rPr>
            </w:pPr>
            <w:r w:rsidRPr="00475719">
              <w:rPr>
                <w:rFonts w:ascii="Times New Roman" w:eastAsia="Times New Roman" w:hAnsi="Times New Roman" w:cs="Times New Roman"/>
                <w:sz w:val="24"/>
                <w:szCs w:val="24"/>
                <w:lang w:eastAsia="ru-RU"/>
              </w:rPr>
              <w:t>4</w:t>
            </w:r>
          </w:p>
        </w:tc>
        <w:tc>
          <w:tcPr>
            <w:tcW w:w="681" w:type="dxa"/>
            <w:tcBorders>
              <w:top w:val="single" w:sz="4" w:space="0" w:color="auto"/>
              <w:left w:val="single" w:sz="4" w:space="0" w:color="auto"/>
              <w:bottom w:val="single" w:sz="4" w:space="0" w:color="auto"/>
              <w:right w:val="single" w:sz="4" w:space="0" w:color="auto"/>
            </w:tcBorders>
            <w:hideMark/>
          </w:tcPr>
          <w:p w:rsidR="00475719" w:rsidRPr="00475719" w:rsidRDefault="00475719" w:rsidP="00475719">
            <w:pPr>
              <w:spacing w:after="0" w:line="240" w:lineRule="auto"/>
              <w:ind w:firstLine="709"/>
              <w:jc w:val="center"/>
              <w:rPr>
                <w:rFonts w:ascii="Times New Roman" w:eastAsia="Times New Roman" w:hAnsi="Times New Roman" w:cs="Times New Roman"/>
                <w:sz w:val="24"/>
                <w:szCs w:val="24"/>
                <w:lang w:eastAsia="ru-RU"/>
              </w:rPr>
            </w:pPr>
            <w:r w:rsidRPr="00475719">
              <w:rPr>
                <w:rFonts w:ascii="Times New Roman" w:eastAsia="Times New Roman" w:hAnsi="Times New Roman" w:cs="Times New Roman"/>
                <w:sz w:val="24"/>
                <w:szCs w:val="24"/>
                <w:lang w:eastAsia="ru-RU"/>
              </w:rPr>
              <w:t>4</w:t>
            </w:r>
          </w:p>
        </w:tc>
        <w:tc>
          <w:tcPr>
            <w:tcW w:w="681" w:type="dxa"/>
            <w:tcBorders>
              <w:top w:val="single" w:sz="4" w:space="0" w:color="auto"/>
              <w:left w:val="single" w:sz="4" w:space="0" w:color="auto"/>
              <w:bottom w:val="single" w:sz="4" w:space="0" w:color="auto"/>
              <w:right w:val="single" w:sz="4" w:space="0" w:color="auto"/>
            </w:tcBorders>
            <w:hideMark/>
          </w:tcPr>
          <w:p w:rsidR="00475719" w:rsidRPr="00475719" w:rsidRDefault="00475719" w:rsidP="00475719">
            <w:pPr>
              <w:spacing w:after="0" w:line="240" w:lineRule="auto"/>
              <w:ind w:firstLine="709"/>
              <w:jc w:val="center"/>
              <w:rPr>
                <w:rFonts w:ascii="Times New Roman" w:eastAsia="Times New Roman" w:hAnsi="Times New Roman" w:cs="Times New Roman"/>
                <w:sz w:val="24"/>
                <w:szCs w:val="24"/>
                <w:lang w:eastAsia="ru-RU"/>
              </w:rPr>
            </w:pPr>
            <w:r w:rsidRPr="00475719">
              <w:rPr>
                <w:rFonts w:ascii="Times New Roman" w:eastAsia="Times New Roman" w:hAnsi="Times New Roman" w:cs="Times New Roman"/>
                <w:sz w:val="24"/>
                <w:szCs w:val="24"/>
                <w:lang w:eastAsia="ru-RU"/>
              </w:rPr>
              <w:t>3</w:t>
            </w:r>
          </w:p>
        </w:tc>
        <w:tc>
          <w:tcPr>
            <w:tcW w:w="681" w:type="dxa"/>
            <w:tcBorders>
              <w:top w:val="single" w:sz="4" w:space="0" w:color="auto"/>
              <w:left w:val="single" w:sz="4" w:space="0" w:color="auto"/>
              <w:bottom w:val="single" w:sz="4" w:space="0" w:color="auto"/>
              <w:right w:val="single" w:sz="4" w:space="0" w:color="auto"/>
            </w:tcBorders>
            <w:hideMark/>
          </w:tcPr>
          <w:p w:rsidR="00475719" w:rsidRPr="00475719" w:rsidRDefault="00475719" w:rsidP="00475719">
            <w:pPr>
              <w:spacing w:after="0" w:line="240" w:lineRule="auto"/>
              <w:ind w:firstLine="709"/>
              <w:jc w:val="center"/>
              <w:rPr>
                <w:rFonts w:ascii="Times New Roman" w:eastAsia="Times New Roman" w:hAnsi="Times New Roman" w:cs="Times New Roman"/>
                <w:sz w:val="24"/>
                <w:szCs w:val="24"/>
                <w:lang w:eastAsia="ru-RU"/>
              </w:rPr>
            </w:pPr>
            <w:r w:rsidRPr="00475719">
              <w:rPr>
                <w:rFonts w:ascii="Times New Roman" w:eastAsia="Times New Roman" w:hAnsi="Times New Roman" w:cs="Times New Roman"/>
                <w:sz w:val="24"/>
                <w:szCs w:val="24"/>
                <w:lang w:eastAsia="ru-RU"/>
              </w:rPr>
              <w:t>3</w:t>
            </w:r>
          </w:p>
        </w:tc>
        <w:tc>
          <w:tcPr>
            <w:tcW w:w="972" w:type="dxa"/>
            <w:tcBorders>
              <w:top w:val="single" w:sz="4" w:space="0" w:color="auto"/>
              <w:left w:val="single" w:sz="4" w:space="0" w:color="auto"/>
              <w:bottom w:val="single" w:sz="4" w:space="0" w:color="auto"/>
              <w:right w:val="single" w:sz="4" w:space="0" w:color="auto"/>
            </w:tcBorders>
          </w:tcPr>
          <w:p w:rsidR="00475719" w:rsidRPr="00475719" w:rsidRDefault="00475719" w:rsidP="00475719">
            <w:pPr>
              <w:spacing w:after="0" w:line="240" w:lineRule="auto"/>
              <w:jc w:val="center"/>
              <w:rPr>
                <w:rFonts w:ascii="Times New Roman" w:eastAsia="Times New Roman" w:hAnsi="Times New Roman" w:cs="Times New Roman"/>
                <w:sz w:val="24"/>
                <w:szCs w:val="24"/>
                <w:lang w:eastAsia="ru-RU"/>
              </w:rPr>
            </w:pPr>
          </w:p>
        </w:tc>
        <w:tc>
          <w:tcPr>
            <w:tcW w:w="1209" w:type="dxa"/>
            <w:tcBorders>
              <w:top w:val="single" w:sz="4" w:space="0" w:color="auto"/>
              <w:left w:val="single" w:sz="4" w:space="0" w:color="auto"/>
              <w:bottom w:val="single" w:sz="4" w:space="0" w:color="auto"/>
              <w:right w:val="single" w:sz="4" w:space="0" w:color="auto"/>
            </w:tcBorders>
          </w:tcPr>
          <w:p w:rsidR="00475719" w:rsidRPr="00475719" w:rsidRDefault="00475719" w:rsidP="00475719">
            <w:pPr>
              <w:spacing w:after="0" w:line="240" w:lineRule="auto"/>
              <w:ind w:firstLine="2"/>
              <w:rPr>
                <w:rFonts w:ascii="Times New Roman" w:eastAsia="Times New Roman" w:hAnsi="Times New Roman" w:cs="Times New Roman"/>
                <w:sz w:val="24"/>
                <w:szCs w:val="24"/>
                <w:lang w:eastAsia="ru-RU"/>
              </w:rPr>
            </w:pPr>
          </w:p>
        </w:tc>
      </w:tr>
      <w:tr w:rsidR="00475719" w:rsidRPr="00475719" w:rsidTr="00475719">
        <w:tc>
          <w:tcPr>
            <w:tcW w:w="952" w:type="dxa"/>
            <w:tcBorders>
              <w:top w:val="single" w:sz="4" w:space="0" w:color="auto"/>
              <w:left w:val="single" w:sz="4" w:space="0" w:color="auto"/>
              <w:bottom w:val="single" w:sz="4" w:space="0" w:color="auto"/>
              <w:right w:val="single" w:sz="4" w:space="0" w:color="auto"/>
            </w:tcBorders>
            <w:hideMark/>
          </w:tcPr>
          <w:p w:rsidR="00475719" w:rsidRPr="00475719" w:rsidRDefault="00475719" w:rsidP="00475719">
            <w:pPr>
              <w:spacing w:after="0" w:line="240" w:lineRule="auto"/>
              <w:jc w:val="center"/>
              <w:rPr>
                <w:rFonts w:ascii="Times New Roman" w:eastAsia="Times New Roman" w:hAnsi="Times New Roman" w:cs="Times New Roman"/>
                <w:sz w:val="24"/>
                <w:szCs w:val="24"/>
                <w:lang w:eastAsia="ru-RU"/>
              </w:rPr>
            </w:pPr>
            <w:r w:rsidRPr="00475719">
              <w:rPr>
                <w:rFonts w:ascii="Times New Roman" w:eastAsia="Times New Roman" w:hAnsi="Times New Roman" w:cs="Times New Roman"/>
                <w:sz w:val="24"/>
                <w:szCs w:val="24"/>
                <w:lang w:eastAsia="ru-RU"/>
              </w:rPr>
              <w:t>6.</w:t>
            </w:r>
          </w:p>
        </w:tc>
        <w:tc>
          <w:tcPr>
            <w:tcW w:w="1673" w:type="dxa"/>
            <w:tcBorders>
              <w:top w:val="single" w:sz="4" w:space="0" w:color="auto"/>
              <w:left w:val="single" w:sz="4" w:space="0" w:color="auto"/>
              <w:bottom w:val="single" w:sz="4" w:space="0" w:color="auto"/>
              <w:right w:val="single" w:sz="4" w:space="0" w:color="auto"/>
            </w:tcBorders>
          </w:tcPr>
          <w:p w:rsidR="00475719" w:rsidRPr="00475719" w:rsidRDefault="00475719" w:rsidP="00475719">
            <w:pPr>
              <w:spacing w:after="0" w:line="240" w:lineRule="auto"/>
              <w:rPr>
                <w:rFonts w:ascii="Times New Roman" w:eastAsia="Times New Roman" w:hAnsi="Times New Roman" w:cs="Times New Roman"/>
                <w:sz w:val="24"/>
                <w:szCs w:val="24"/>
                <w:lang w:eastAsia="ru-RU"/>
              </w:rPr>
            </w:pPr>
          </w:p>
        </w:tc>
        <w:tc>
          <w:tcPr>
            <w:tcW w:w="744" w:type="dxa"/>
            <w:tcBorders>
              <w:top w:val="single" w:sz="4" w:space="0" w:color="auto"/>
              <w:left w:val="single" w:sz="4" w:space="0" w:color="auto"/>
              <w:bottom w:val="single" w:sz="4" w:space="0" w:color="auto"/>
              <w:right w:val="single" w:sz="4" w:space="0" w:color="auto"/>
            </w:tcBorders>
            <w:hideMark/>
          </w:tcPr>
          <w:p w:rsidR="00475719" w:rsidRPr="00475719" w:rsidRDefault="00475719" w:rsidP="00475719">
            <w:pPr>
              <w:spacing w:after="0" w:line="240" w:lineRule="auto"/>
              <w:ind w:firstLine="709"/>
              <w:jc w:val="center"/>
              <w:rPr>
                <w:rFonts w:ascii="Times New Roman" w:eastAsia="Times New Roman" w:hAnsi="Times New Roman" w:cs="Times New Roman"/>
                <w:sz w:val="24"/>
                <w:szCs w:val="24"/>
                <w:lang w:eastAsia="ru-RU"/>
              </w:rPr>
            </w:pPr>
            <w:r w:rsidRPr="00475719">
              <w:rPr>
                <w:rFonts w:ascii="Times New Roman" w:eastAsia="Times New Roman" w:hAnsi="Times New Roman" w:cs="Times New Roman"/>
                <w:sz w:val="24"/>
                <w:szCs w:val="24"/>
                <w:lang w:eastAsia="ru-RU"/>
              </w:rPr>
              <w:t>3</w:t>
            </w:r>
          </w:p>
        </w:tc>
        <w:tc>
          <w:tcPr>
            <w:tcW w:w="680" w:type="dxa"/>
            <w:tcBorders>
              <w:top w:val="single" w:sz="4" w:space="0" w:color="auto"/>
              <w:left w:val="single" w:sz="4" w:space="0" w:color="auto"/>
              <w:bottom w:val="single" w:sz="4" w:space="0" w:color="auto"/>
              <w:right w:val="single" w:sz="4" w:space="0" w:color="auto"/>
            </w:tcBorders>
            <w:hideMark/>
          </w:tcPr>
          <w:p w:rsidR="00475719" w:rsidRPr="00475719" w:rsidRDefault="00475719" w:rsidP="00475719">
            <w:pPr>
              <w:spacing w:after="0" w:line="240" w:lineRule="auto"/>
              <w:ind w:firstLine="709"/>
              <w:jc w:val="center"/>
              <w:rPr>
                <w:rFonts w:ascii="Times New Roman" w:eastAsia="Times New Roman" w:hAnsi="Times New Roman" w:cs="Times New Roman"/>
                <w:sz w:val="24"/>
                <w:szCs w:val="24"/>
                <w:lang w:eastAsia="ru-RU"/>
              </w:rPr>
            </w:pPr>
            <w:r w:rsidRPr="00475719">
              <w:rPr>
                <w:rFonts w:ascii="Times New Roman" w:eastAsia="Times New Roman" w:hAnsi="Times New Roman" w:cs="Times New Roman"/>
                <w:sz w:val="24"/>
                <w:szCs w:val="24"/>
                <w:lang w:eastAsia="ru-RU"/>
              </w:rPr>
              <w:t>3</w:t>
            </w:r>
          </w:p>
        </w:tc>
        <w:tc>
          <w:tcPr>
            <w:tcW w:w="681" w:type="dxa"/>
            <w:tcBorders>
              <w:top w:val="single" w:sz="4" w:space="0" w:color="auto"/>
              <w:left w:val="single" w:sz="4" w:space="0" w:color="auto"/>
              <w:bottom w:val="single" w:sz="4" w:space="0" w:color="auto"/>
              <w:right w:val="single" w:sz="4" w:space="0" w:color="auto"/>
            </w:tcBorders>
            <w:hideMark/>
          </w:tcPr>
          <w:p w:rsidR="00475719" w:rsidRPr="00475719" w:rsidRDefault="00475719" w:rsidP="00475719">
            <w:pPr>
              <w:spacing w:after="0" w:line="240" w:lineRule="auto"/>
              <w:ind w:firstLine="709"/>
              <w:jc w:val="center"/>
              <w:rPr>
                <w:rFonts w:ascii="Times New Roman" w:eastAsia="Times New Roman" w:hAnsi="Times New Roman" w:cs="Times New Roman"/>
                <w:sz w:val="24"/>
                <w:szCs w:val="24"/>
                <w:lang w:eastAsia="ru-RU"/>
              </w:rPr>
            </w:pPr>
            <w:r w:rsidRPr="00475719">
              <w:rPr>
                <w:rFonts w:ascii="Times New Roman" w:eastAsia="Times New Roman" w:hAnsi="Times New Roman" w:cs="Times New Roman"/>
                <w:sz w:val="24"/>
                <w:szCs w:val="24"/>
                <w:lang w:eastAsia="ru-RU"/>
              </w:rPr>
              <w:t>3</w:t>
            </w:r>
          </w:p>
        </w:tc>
        <w:tc>
          <w:tcPr>
            <w:tcW w:w="681" w:type="dxa"/>
            <w:tcBorders>
              <w:top w:val="single" w:sz="4" w:space="0" w:color="auto"/>
              <w:left w:val="single" w:sz="4" w:space="0" w:color="auto"/>
              <w:bottom w:val="single" w:sz="4" w:space="0" w:color="auto"/>
              <w:right w:val="single" w:sz="4" w:space="0" w:color="auto"/>
            </w:tcBorders>
            <w:hideMark/>
          </w:tcPr>
          <w:p w:rsidR="00475719" w:rsidRPr="00475719" w:rsidRDefault="00475719" w:rsidP="00475719">
            <w:pPr>
              <w:spacing w:after="0" w:line="240" w:lineRule="auto"/>
              <w:ind w:firstLine="709"/>
              <w:jc w:val="center"/>
              <w:rPr>
                <w:rFonts w:ascii="Times New Roman" w:eastAsia="Times New Roman" w:hAnsi="Times New Roman" w:cs="Times New Roman"/>
                <w:sz w:val="24"/>
                <w:szCs w:val="24"/>
                <w:lang w:eastAsia="ru-RU"/>
              </w:rPr>
            </w:pPr>
            <w:r w:rsidRPr="00475719">
              <w:rPr>
                <w:rFonts w:ascii="Times New Roman" w:eastAsia="Times New Roman" w:hAnsi="Times New Roman" w:cs="Times New Roman"/>
                <w:sz w:val="24"/>
                <w:szCs w:val="24"/>
                <w:lang w:eastAsia="ru-RU"/>
              </w:rPr>
              <w:t>3</w:t>
            </w:r>
          </w:p>
        </w:tc>
        <w:tc>
          <w:tcPr>
            <w:tcW w:w="681" w:type="dxa"/>
            <w:tcBorders>
              <w:top w:val="single" w:sz="4" w:space="0" w:color="auto"/>
              <w:left w:val="single" w:sz="4" w:space="0" w:color="auto"/>
              <w:bottom w:val="single" w:sz="4" w:space="0" w:color="auto"/>
              <w:right w:val="single" w:sz="4" w:space="0" w:color="auto"/>
            </w:tcBorders>
            <w:hideMark/>
          </w:tcPr>
          <w:p w:rsidR="00475719" w:rsidRPr="00475719" w:rsidRDefault="00475719" w:rsidP="00475719">
            <w:pPr>
              <w:spacing w:after="0" w:line="240" w:lineRule="auto"/>
              <w:ind w:firstLine="709"/>
              <w:jc w:val="center"/>
              <w:rPr>
                <w:rFonts w:ascii="Times New Roman" w:eastAsia="Times New Roman" w:hAnsi="Times New Roman" w:cs="Times New Roman"/>
                <w:sz w:val="24"/>
                <w:szCs w:val="24"/>
                <w:lang w:eastAsia="ru-RU"/>
              </w:rPr>
            </w:pPr>
            <w:r w:rsidRPr="00475719">
              <w:rPr>
                <w:rFonts w:ascii="Times New Roman" w:eastAsia="Times New Roman" w:hAnsi="Times New Roman" w:cs="Times New Roman"/>
                <w:sz w:val="24"/>
                <w:szCs w:val="24"/>
                <w:lang w:eastAsia="ru-RU"/>
              </w:rPr>
              <w:t>4</w:t>
            </w:r>
          </w:p>
        </w:tc>
        <w:tc>
          <w:tcPr>
            <w:tcW w:w="681" w:type="dxa"/>
            <w:tcBorders>
              <w:top w:val="single" w:sz="4" w:space="0" w:color="auto"/>
              <w:left w:val="single" w:sz="4" w:space="0" w:color="auto"/>
              <w:bottom w:val="single" w:sz="4" w:space="0" w:color="auto"/>
              <w:right w:val="single" w:sz="4" w:space="0" w:color="auto"/>
            </w:tcBorders>
            <w:hideMark/>
          </w:tcPr>
          <w:p w:rsidR="00475719" w:rsidRPr="00475719" w:rsidRDefault="00475719" w:rsidP="00475719">
            <w:pPr>
              <w:spacing w:after="0" w:line="240" w:lineRule="auto"/>
              <w:ind w:firstLine="709"/>
              <w:jc w:val="center"/>
              <w:rPr>
                <w:rFonts w:ascii="Times New Roman" w:eastAsia="Times New Roman" w:hAnsi="Times New Roman" w:cs="Times New Roman"/>
                <w:sz w:val="24"/>
                <w:szCs w:val="24"/>
                <w:lang w:eastAsia="ru-RU"/>
              </w:rPr>
            </w:pPr>
            <w:r w:rsidRPr="00475719">
              <w:rPr>
                <w:rFonts w:ascii="Times New Roman" w:eastAsia="Times New Roman" w:hAnsi="Times New Roman" w:cs="Times New Roman"/>
                <w:sz w:val="24"/>
                <w:szCs w:val="24"/>
                <w:lang w:eastAsia="ru-RU"/>
              </w:rPr>
              <w:t>3</w:t>
            </w:r>
          </w:p>
        </w:tc>
        <w:tc>
          <w:tcPr>
            <w:tcW w:w="681" w:type="dxa"/>
            <w:tcBorders>
              <w:top w:val="single" w:sz="4" w:space="0" w:color="auto"/>
              <w:left w:val="single" w:sz="4" w:space="0" w:color="auto"/>
              <w:bottom w:val="single" w:sz="4" w:space="0" w:color="auto"/>
              <w:right w:val="single" w:sz="4" w:space="0" w:color="auto"/>
            </w:tcBorders>
            <w:hideMark/>
          </w:tcPr>
          <w:p w:rsidR="00475719" w:rsidRPr="00475719" w:rsidRDefault="00475719" w:rsidP="00475719">
            <w:pPr>
              <w:spacing w:after="0" w:line="240" w:lineRule="auto"/>
              <w:ind w:firstLine="709"/>
              <w:jc w:val="center"/>
              <w:rPr>
                <w:rFonts w:ascii="Times New Roman" w:eastAsia="Times New Roman" w:hAnsi="Times New Roman" w:cs="Times New Roman"/>
                <w:sz w:val="24"/>
                <w:szCs w:val="24"/>
                <w:lang w:eastAsia="ru-RU"/>
              </w:rPr>
            </w:pPr>
            <w:r w:rsidRPr="00475719">
              <w:rPr>
                <w:rFonts w:ascii="Times New Roman" w:eastAsia="Times New Roman" w:hAnsi="Times New Roman" w:cs="Times New Roman"/>
                <w:sz w:val="24"/>
                <w:szCs w:val="24"/>
                <w:lang w:eastAsia="ru-RU"/>
              </w:rPr>
              <w:t>2</w:t>
            </w:r>
          </w:p>
        </w:tc>
        <w:tc>
          <w:tcPr>
            <w:tcW w:w="972" w:type="dxa"/>
            <w:tcBorders>
              <w:top w:val="single" w:sz="4" w:space="0" w:color="auto"/>
              <w:left w:val="single" w:sz="4" w:space="0" w:color="auto"/>
              <w:bottom w:val="single" w:sz="4" w:space="0" w:color="auto"/>
              <w:right w:val="single" w:sz="4" w:space="0" w:color="auto"/>
            </w:tcBorders>
          </w:tcPr>
          <w:p w:rsidR="00475719" w:rsidRPr="00475719" w:rsidRDefault="00475719" w:rsidP="00475719">
            <w:pPr>
              <w:spacing w:after="0" w:line="240" w:lineRule="auto"/>
              <w:jc w:val="center"/>
              <w:rPr>
                <w:rFonts w:ascii="Times New Roman" w:eastAsia="Times New Roman" w:hAnsi="Times New Roman" w:cs="Times New Roman"/>
                <w:sz w:val="24"/>
                <w:szCs w:val="24"/>
                <w:lang w:eastAsia="ru-RU"/>
              </w:rPr>
            </w:pPr>
          </w:p>
        </w:tc>
        <w:tc>
          <w:tcPr>
            <w:tcW w:w="1209" w:type="dxa"/>
            <w:tcBorders>
              <w:top w:val="single" w:sz="4" w:space="0" w:color="auto"/>
              <w:left w:val="single" w:sz="4" w:space="0" w:color="auto"/>
              <w:bottom w:val="single" w:sz="4" w:space="0" w:color="auto"/>
              <w:right w:val="single" w:sz="4" w:space="0" w:color="auto"/>
            </w:tcBorders>
          </w:tcPr>
          <w:p w:rsidR="00475719" w:rsidRPr="00475719" w:rsidRDefault="00475719" w:rsidP="00475719">
            <w:pPr>
              <w:spacing w:after="0" w:line="240" w:lineRule="auto"/>
              <w:ind w:firstLine="2"/>
              <w:rPr>
                <w:rFonts w:ascii="Times New Roman" w:eastAsia="Times New Roman" w:hAnsi="Times New Roman" w:cs="Times New Roman"/>
                <w:sz w:val="24"/>
                <w:szCs w:val="24"/>
                <w:lang w:eastAsia="ru-RU"/>
              </w:rPr>
            </w:pPr>
          </w:p>
        </w:tc>
      </w:tr>
      <w:tr w:rsidR="00475719" w:rsidRPr="00475719" w:rsidTr="00475719">
        <w:tc>
          <w:tcPr>
            <w:tcW w:w="952" w:type="dxa"/>
            <w:tcBorders>
              <w:top w:val="single" w:sz="4" w:space="0" w:color="auto"/>
              <w:left w:val="single" w:sz="4" w:space="0" w:color="auto"/>
              <w:bottom w:val="single" w:sz="4" w:space="0" w:color="auto"/>
              <w:right w:val="single" w:sz="4" w:space="0" w:color="auto"/>
            </w:tcBorders>
            <w:hideMark/>
          </w:tcPr>
          <w:p w:rsidR="00475719" w:rsidRPr="00475719" w:rsidRDefault="00475719" w:rsidP="00475719">
            <w:pPr>
              <w:spacing w:after="0" w:line="240" w:lineRule="auto"/>
              <w:jc w:val="center"/>
              <w:rPr>
                <w:rFonts w:ascii="Times New Roman" w:eastAsia="Times New Roman" w:hAnsi="Times New Roman" w:cs="Times New Roman"/>
                <w:sz w:val="24"/>
                <w:szCs w:val="24"/>
                <w:lang w:eastAsia="ru-RU"/>
              </w:rPr>
            </w:pPr>
            <w:r w:rsidRPr="00475719">
              <w:rPr>
                <w:rFonts w:ascii="Times New Roman" w:eastAsia="Times New Roman" w:hAnsi="Times New Roman" w:cs="Times New Roman"/>
                <w:sz w:val="24"/>
                <w:szCs w:val="24"/>
                <w:lang w:eastAsia="ru-RU"/>
              </w:rPr>
              <w:t>7.</w:t>
            </w:r>
          </w:p>
        </w:tc>
        <w:tc>
          <w:tcPr>
            <w:tcW w:w="1673" w:type="dxa"/>
            <w:tcBorders>
              <w:top w:val="single" w:sz="4" w:space="0" w:color="auto"/>
              <w:left w:val="single" w:sz="4" w:space="0" w:color="auto"/>
              <w:bottom w:val="single" w:sz="4" w:space="0" w:color="auto"/>
              <w:right w:val="single" w:sz="4" w:space="0" w:color="auto"/>
            </w:tcBorders>
          </w:tcPr>
          <w:p w:rsidR="00475719" w:rsidRPr="00475719" w:rsidRDefault="00475719" w:rsidP="00475719">
            <w:pPr>
              <w:spacing w:after="0" w:line="240" w:lineRule="auto"/>
              <w:rPr>
                <w:rFonts w:ascii="Times New Roman" w:eastAsia="Times New Roman" w:hAnsi="Times New Roman" w:cs="Times New Roman"/>
                <w:sz w:val="24"/>
                <w:szCs w:val="24"/>
                <w:lang w:eastAsia="ru-RU"/>
              </w:rPr>
            </w:pPr>
          </w:p>
        </w:tc>
        <w:tc>
          <w:tcPr>
            <w:tcW w:w="744" w:type="dxa"/>
            <w:tcBorders>
              <w:top w:val="single" w:sz="4" w:space="0" w:color="auto"/>
              <w:left w:val="single" w:sz="4" w:space="0" w:color="auto"/>
              <w:bottom w:val="single" w:sz="4" w:space="0" w:color="auto"/>
              <w:right w:val="single" w:sz="4" w:space="0" w:color="auto"/>
            </w:tcBorders>
            <w:hideMark/>
          </w:tcPr>
          <w:p w:rsidR="00475719" w:rsidRPr="00475719" w:rsidRDefault="00475719" w:rsidP="00475719">
            <w:pPr>
              <w:spacing w:after="0" w:line="240" w:lineRule="auto"/>
              <w:ind w:firstLine="709"/>
              <w:jc w:val="center"/>
              <w:rPr>
                <w:rFonts w:ascii="Times New Roman" w:eastAsia="Times New Roman" w:hAnsi="Times New Roman" w:cs="Times New Roman"/>
                <w:sz w:val="24"/>
                <w:szCs w:val="24"/>
                <w:lang w:eastAsia="ru-RU"/>
              </w:rPr>
            </w:pPr>
            <w:r w:rsidRPr="00475719">
              <w:rPr>
                <w:rFonts w:ascii="Times New Roman" w:eastAsia="Times New Roman" w:hAnsi="Times New Roman" w:cs="Times New Roman"/>
                <w:sz w:val="24"/>
                <w:szCs w:val="24"/>
                <w:lang w:eastAsia="ru-RU"/>
              </w:rPr>
              <w:t>2</w:t>
            </w:r>
          </w:p>
        </w:tc>
        <w:tc>
          <w:tcPr>
            <w:tcW w:w="680" w:type="dxa"/>
            <w:tcBorders>
              <w:top w:val="single" w:sz="4" w:space="0" w:color="auto"/>
              <w:left w:val="single" w:sz="4" w:space="0" w:color="auto"/>
              <w:bottom w:val="single" w:sz="4" w:space="0" w:color="auto"/>
              <w:right w:val="single" w:sz="4" w:space="0" w:color="auto"/>
            </w:tcBorders>
            <w:hideMark/>
          </w:tcPr>
          <w:p w:rsidR="00475719" w:rsidRPr="00475719" w:rsidRDefault="00475719" w:rsidP="00475719">
            <w:pPr>
              <w:spacing w:after="0" w:line="240" w:lineRule="auto"/>
              <w:ind w:firstLine="709"/>
              <w:jc w:val="center"/>
              <w:rPr>
                <w:rFonts w:ascii="Times New Roman" w:eastAsia="Times New Roman" w:hAnsi="Times New Roman" w:cs="Times New Roman"/>
                <w:sz w:val="24"/>
                <w:szCs w:val="24"/>
                <w:lang w:eastAsia="ru-RU"/>
              </w:rPr>
            </w:pPr>
            <w:r w:rsidRPr="00475719">
              <w:rPr>
                <w:rFonts w:ascii="Times New Roman" w:eastAsia="Times New Roman" w:hAnsi="Times New Roman" w:cs="Times New Roman"/>
                <w:sz w:val="24"/>
                <w:szCs w:val="24"/>
                <w:lang w:eastAsia="ru-RU"/>
              </w:rPr>
              <w:t>3</w:t>
            </w:r>
          </w:p>
        </w:tc>
        <w:tc>
          <w:tcPr>
            <w:tcW w:w="681" w:type="dxa"/>
            <w:tcBorders>
              <w:top w:val="single" w:sz="4" w:space="0" w:color="auto"/>
              <w:left w:val="single" w:sz="4" w:space="0" w:color="auto"/>
              <w:bottom w:val="single" w:sz="4" w:space="0" w:color="auto"/>
              <w:right w:val="single" w:sz="4" w:space="0" w:color="auto"/>
            </w:tcBorders>
            <w:hideMark/>
          </w:tcPr>
          <w:p w:rsidR="00475719" w:rsidRPr="00475719" w:rsidRDefault="00475719" w:rsidP="00475719">
            <w:pPr>
              <w:spacing w:after="0" w:line="240" w:lineRule="auto"/>
              <w:ind w:firstLine="709"/>
              <w:jc w:val="center"/>
              <w:rPr>
                <w:rFonts w:ascii="Times New Roman" w:eastAsia="Times New Roman" w:hAnsi="Times New Roman" w:cs="Times New Roman"/>
                <w:sz w:val="24"/>
                <w:szCs w:val="24"/>
                <w:lang w:eastAsia="ru-RU"/>
              </w:rPr>
            </w:pPr>
            <w:r w:rsidRPr="00475719">
              <w:rPr>
                <w:rFonts w:ascii="Times New Roman" w:eastAsia="Times New Roman" w:hAnsi="Times New Roman" w:cs="Times New Roman"/>
                <w:sz w:val="24"/>
                <w:szCs w:val="24"/>
                <w:lang w:eastAsia="ru-RU"/>
              </w:rPr>
              <w:t>3</w:t>
            </w:r>
          </w:p>
        </w:tc>
        <w:tc>
          <w:tcPr>
            <w:tcW w:w="681" w:type="dxa"/>
            <w:tcBorders>
              <w:top w:val="single" w:sz="4" w:space="0" w:color="auto"/>
              <w:left w:val="single" w:sz="4" w:space="0" w:color="auto"/>
              <w:bottom w:val="single" w:sz="4" w:space="0" w:color="auto"/>
              <w:right w:val="single" w:sz="4" w:space="0" w:color="auto"/>
            </w:tcBorders>
            <w:hideMark/>
          </w:tcPr>
          <w:p w:rsidR="00475719" w:rsidRPr="00475719" w:rsidRDefault="00475719" w:rsidP="00475719">
            <w:pPr>
              <w:spacing w:after="0" w:line="240" w:lineRule="auto"/>
              <w:ind w:firstLine="709"/>
              <w:jc w:val="center"/>
              <w:rPr>
                <w:rFonts w:ascii="Times New Roman" w:eastAsia="Times New Roman" w:hAnsi="Times New Roman" w:cs="Times New Roman"/>
                <w:sz w:val="24"/>
                <w:szCs w:val="24"/>
                <w:lang w:eastAsia="ru-RU"/>
              </w:rPr>
            </w:pPr>
            <w:r w:rsidRPr="00475719">
              <w:rPr>
                <w:rFonts w:ascii="Times New Roman" w:eastAsia="Times New Roman" w:hAnsi="Times New Roman" w:cs="Times New Roman"/>
                <w:sz w:val="24"/>
                <w:szCs w:val="24"/>
                <w:lang w:eastAsia="ru-RU"/>
              </w:rPr>
              <w:t>3</w:t>
            </w:r>
          </w:p>
        </w:tc>
        <w:tc>
          <w:tcPr>
            <w:tcW w:w="681" w:type="dxa"/>
            <w:tcBorders>
              <w:top w:val="single" w:sz="4" w:space="0" w:color="auto"/>
              <w:left w:val="single" w:sz="4" w:space="0" w:color="auto"/>
              <w:bottom w:val="single" w:sz="4" w:space="0" w:color="auto"/>
              <w:right w:val="single" w:sz="4" w:space="0" w:color="auto"/>
            </w:tcBorders>
            <w:hideMark/>
          </w:tcPr>
          <w:p w:rsidR="00475719" w:rsidRPr="00475719" w:rsidRDefault="00475719" w:rsidP="00475719">
            <w:pPr>
              <w:spacing w:after="0" w:line="240" w:lineRule="auto"/>
              <w:ind w:firstLine="709"/>
              <w:jc w:val="center"/>
              <w:rPr>
                <w:rFonts w:ascii="Times New Roman" w:eastAsia="Times New Roman" w:hAnsi="Times New Roman" w:cs="Times New Roman"/>
                <w:sz w:val="24"/>
                <w:szCs w:val="24"/>
                <w:lang w:eastAsia="ru-RU"/>
              </w:rPr>
            </w:pPr>
            <w:r w:rsidRPr="00475719">
              <w:rPr>
                <w:rFonts w:ascii="Times New Roman" w:eastAsia="Times New Roman" w:hAnsi="Times New Roman" w:cs="Times New Roman"/>
                <w:sz w:val="24"/>
                <w:szCs w:val="24"/>
                <w:lang w:eastAsia="ru-RU"/>
              </w:rPr>
              <w:t>4</w:t>
            </w:r>
          </w:p>
        </w:tc>
        <w:tc>
          <w:tcPr>
            <w:tcW w:w="681" w:type="dxa"/>
            <w:tcBorders>
              <w:top w:val="single" w:sz="4" w:space="0" w:color="auto"/>
              <w:left w:val="single" w:sz="4" w:space="0" w:color="auto"/>
              <w:bottom w:val="single" w:sz="4" w:space="0" w:color="auto"/>
              <w:right w:val="single" w:sz="4" w:space="0" w:color="auto"/>
            </w:tcBorders>
            <w:hideMark/>
          </w:tcPr>
          <w:p w:rsidR="00475719" w:rsidRPr="00475719" w:rsidRDefault="00475719" w:rsidP="00475719">
            <w:pPr>
              <w:spacing w:after="0" w:line="240" w:lineRule="auto"/>
              <w:ind w:firstLine="709"/>
              <w:jc w:val="center"/>
              <w:rPr>
                <w:rFonts w:ascii="Times New Roman" w:eastAsia="Times New Roman" w:hAnsi="Times New Roman" w:cs="Times New Roman"/>
                <w:sz w:val="24"/>
                <w:szCs w:val="24"/>
                <w:lang w:eastAsia="ru-RU"/>
              </w:rPr>
            </w:pPr>
            <w:r w:rsidRPr="00475719">
              <w:rPr>
                <w:rFonts w:ascii="Times New Roman" w:eastAsia="Times New Roman" w:hAnsi="Times New Roman" w:cs="Times New Roman"/>
                <w:sz w:val="24"/>
                <w:szCs w:val="24"/>
                <w:lang w:eastAsia="ru-RU"/>
              </w:rPr>
              <w:t>4</w:t>
            </w:r>
          </w:p>
        </w:tc>
        <w:tc>
          <w:tcPr>
            <w:tcW w:w="681" w:type="dxa"/>
            <w:tcBorders>
              <w:top w:val="single" w:sz="4" w:space="0" w:color="auto"/>
              <w:left w:val="single" w:sz="4" w:space="0" w:color="auto"/>
              <w:bottom w:val="single" w:sz="4" w:space="0" w:color="auto"/>
              <w:right w:val="single" w:sz="4" w:space="0" w:color="auto"/>
            </w:tcBorders>
            <w:hideMark/>
          </w:tcPr>
          <w:p w:rsidR="00475719" w:rsidRPr="00475719" w:rsidRDefault="00475719" w:rsidP="00475719">
            <w:pPr>
              <w:spacing w:after="0" w:line="240" w:lineRule="auto"/>
              <w:ind w:firstLine="709"/>
              <w:jc w:val="center"/>
              <w:rPr>
                <w:rFonts w:ascii="Times New Roman" w:eastAsia="Times New Roman" w:hAnsi="Times New Roman" w:cs="Times New Roman"/>
                <w:sz w:val="24"/>
                <w:szCs w:val="24"/>
                <w:lang w:eastAsia="ru-RU"/>
              </w:rPr>
            </w:pPr>
            <w:r w:rsidRPr="00475719">
              <w:rPr>
                <w:rFonts w:ascii="Times New Roman" w:eastAsia="Times New Roman" w:hAnsi="Times New Roman" w:cs="Times New Roman"/>
                <w:sz w:val="24"/>
                <w:szCs w:val="24"/>
                <w:lang w:eastAsia="ru-RU"/>
              </w:rPr>
              <w:t>2</w:t>
            </w:r>
          </w:p>
        </w:tc>
        <w:tc>
          <w:tcPr>
            <w:tcW w:w="972" w:type="dxa"/>
            <w:tcBorders>
              <w:top w:val="single" w:sz="4" w:space="0" w:color="auto"/>
              <w:left w:val="single" w:sz="4" w:space="0" w:color="auto"/>
              <w:bottom w:val="single" w:sz="4" w:space="0" w:color="auto"/>
              <w:right w:val="single" w:sz="4" w:space="0" w:color="auto"/>
            </w:tcBorders>
          </w:tcPr>
          <w:p w:rsidR="00475719" w:rsidRPr="00475719" w:rsidRDefault="00475719" w:rsidP="00475719">
            <w:pPr>
              <w:spacing w:after="0" w:line="240" w:lineRule="auto"/>
              <w:jc w:val="center"/>
              <w:rPr>
                <w:rFonts w:ascii="Times New Roman" w:eastAsia="Times New Roman" w:hAnsi="Times New Roman" w:cs="Times New Roman"/>
                <w:sz w:val="24"/>
                <w:szCs w:val="24"/>
                <w:lang w:eastAsia="ru-RU"/>
              </w:rPr>
            </w:pPr>
          </w:p>
        </w:tc>
        <w:tc>
          <w:tcPr>
            <w:tcW w:w="1209" w:type="dxa"/>
            <w:tcBorders>
              <w:top w:val="single" w:sz="4" w:space="0" w:color="auto"/>
              <w:left w:val="single" w:sz="4" w:space="0" w:color="auto"/>
              <w:bottom w:val="single" w:sz="4" w:space="0" w:color="auto"/>
              <w:right w:val="single" w:sz="4" w:space="0" w:color="auto"/>
            </w:tcBorders>
          </w:tcPr>
          <w:p w:rsidR="00475719" w:rsidRPr="00475719" w:rsidRDefault="00475719" w:rsidP="00475719">
            <w:pPr>
              <w:spacing w:after="0" w:line="240" w:lineRule="auto"/>
              <w:ind w:firstLine="2"/>
              <w:rPr>
                <w:rFonts w:ascii="Times New Roman" w:eastAsia="Times New Roman" w:hAnsi="Times New Roman" w:cs="Times New Roman"/>
                <w:sz w:val="24"/>
                <w:szCs w:val="24"/>
                <w:lang w:eastAsia="ru-RU"/>
              </w:rPr>
            </w:pPr>
          </w:p>
        </w:tc>
      </w:tr>
      <w:tr w:rsidR="00475719" w:rsidRPr="00475719" w:rsidTr="00475719">
        <w:tc>
          <w:tcPr>
            <w:tcW w:w="952" w:type="dxa"/>
            <w:tcBorders>
              <w:top w:val="single" w:sz="4" w:space="0" w:color="auto"/>
              <w:left w:val="single" w:sz="4" w:space="0" w:color="auto"/>
              <w:bottom w:val="single" w:sz="4" w:space="0" w:color="auto"/>
              <w:right w:val="single" w:sz="4" w:space="0" w:color="auto"/>
            </w:tcBorders>
            <w:hideMark/>
          </w:tcPr>
          <w:p w:rsidR="00475719" w:rsidRPr="00475719" w:rsidRDefault="00475719" w:rsidP="00475719">
            <w:pPr>
              <w:spacing w:after="0" w:line="240" w:lineRule="auto"/>
              <w:jc w:val="center"/>
              <w:rPr>
                <w:rFonts w:ascii="Times New Roman" w:eastAsia="Times New Roman" w:hAnsi="Times New Roman" w:cs="Times New Roman"/>
                <w:sz w:val="24"/>
                <w:szCs w:val="24"/>
                <w:lang w:eastAsia="ru-RU"/>
              </w:rPr>
            </w:pPr>
            <w:r w:rsidRPr="00475719">
              <w:rPr>
                <w:rFonts w:ascii="Times New Roman" w:eastAsia="Times New Roman" w:hAnsi="Times New Roman" w:cs="Times New Roman"/>
                <w:sz w:val="24"/>
                <w:szCs w:val="24"/>
                <w:lang w:eastAsia="ru-RU"/>
              </w:rPr>
              <w:t>8.</w:t>
            </w:r>
          </w:p>
        </w:tc>
        <w:tc>
          <w:tcPr>
            <w:tcW w:w="1673" w:type="dxa"/>
            <w:tcBorders>
              <w:top w:val="single" w:sz="4" w:space="0" w:color="auto"/>
              <w:left w:val="single" w:sz="4" w:space="0" w:color="auto"/>
              <w:bottom w:val="single" w:sz="4" w:space="0" w:color="auto"/>
              <w:right w:val="single" w:sz="4" w:space="0" w:color="auto"/>
            </w:tcBorders>
          </w:tcPr>
          <w:p w:rsidR="00475719" w:rsidRPr="00475719" w:rsidRDefault="00475719" w:rsidP="00475719">
            <w:pPr>
              <w:spacing w:after="0" w:line="240" w:lineRule="auto"/>
              <w:rPr>
                <w:rFonts w:ascii="Times New Roman" w:eastAsia="Times New Roman" w:hAnsi="Times New Roman" w:cs="Times New Roman"/>
                <w:sz w:val="24"/>
                <w:szCs w:val="24"/>
                <w:lang w:eastAsia="ru-RU"/>
              </w:rPr>
            </w:pPr>
          </w:p>
        </w:tc>
        <w:tc>
          <w:tcPr>
            <w:tcW w:w="744" w:type="dxa"/>
            <w:tcBorders>
              <w:top w:val="single" w:sz="4" w:space="0" w:color="auto"/>
              <w:left w:val="single" w:sz="4" w:space="0" w:color="auto"/>
              <w:bottom w:val="single" w:sz="4" w:space="0" w:color="auto"/>
              <w:right w:val="single" w:sz="4" w:space="0" w:color="auto"/>
            </w:tcBorders>
            <w:hideMark/>
          </w:tcPr>
          <w:p w:rsidR="00475719" w:rsidRPr="00475719" w:rsidRDefault="00475719" w:rsidP="00475719">
            <w:pPr>
              <w:spacing w:after="0" w:line="240" w:lineRule="auto"/>
              <w:ind w:firstLine="709"/>
              <w:jc w:val="center"/>
              <w:rPr>
                <w:rFonts w:ascii="Times New Roman" w:eastAsia="Times New Roman" w:hAnsi="Times New Roman" w:cs="Times New Roman"/>
                <w:sz w:val="24"/>
                <w:szCs w:val="24"/>
                <w:lang w:eastAsia="ru-RU"/>
              </w:rPr>
            </w:pPr>
            <w:r w:rsidRPr="00475719">
              <w:rPr>
                <w:rFonts w:ascii="Times New Roman" w:eastAsia="Times New Roman" w:hAnsi="Times New Roman" w:cs="Times New Roman"/>
                <w:sz w:val="24"/>
                <w:szCs w:val="24"/>
                <w:lang w:eastAsia="ru-RU"/>
              </w:rPr>
              <w:t>3</w:t>
            </w:r>
          </w:p>
        </w:tc>
        <w:tc>
          <w:tcPr>
            <w:tcW w:w="680" w:type="dxa"/>
            <w:tcBorders>
              <w:top w:val="single" w:sz="4" w:space="0" w:color="auto"/>
              <w:left w:val="single" w:sz="4" w:space="0" w:color="auto"/>
              <w:bottom w:val="single" w:sz="4" w:space="0" w:color="auto"/>
              <w:right w:val="single" w:sz="4" w:space="0" w:color="auto"/>
            </w:tcBorders>
            <w:hideMark/>
          </w:tcPr>
          <w:p w:rsidR="00475719" w:rsidRPr="00475719" w:rsidRDefault="00475719" w:rsidP="00475719">
            <w:pPr>
              <w:spacing w:after="0" w:line="240" w:lineRule="auto"/>
              <w:ind w:firstLine="709"/>
              <w:jc w:val="center"/>
              <w:rPr>
                <w:rFonts w:ascii="Times New Roman" w:eastAsia="Times New Roman" w:hAnsi="Times New Roman" w:cs="Times New Roman"/>
                <w:sz w:val="24"/>
                <w:szCs w:val="24"/>
                <w:lang w:eastAsia="ru-RU"/>
              </w:rPr>
            </w:pPr>
            <w:r w:rsidRPr="00475719">
              <w:rPr>
                <w:rFonts w:ascii="Times New Roman" w:eastAsia="Times New Roman" w:hAnsi="Times New Roman" w:cs="Times New Roman"/>
                <w:sz w:val="24"/>
                <w:szCs w:val="24"/>
                <w:lang w:eastAsia="ru-RU"/>
              </w:rPr>
              <w:t>3</w:t>
            </w:r>
          </w:p>
        </w:tc>
        <w:tc>
          <w:tcPr>
            <w:tcW w:w="681" w:type="dxa"/>
            <w:tcBorders>
              <w:top w:val="single" w:sz="4" w:space="0" w:color="auto"/>
              <w:left w:val="single" w:sz="4" w:space="0" w:color="auto"/>
              <w:bottom w:val="single" w:sz="4" w:space="0" w:color="auto"/>
              <w:right w:val="single" w:sz="4" w:space="0" w:color="auto"/>
            </w:tcBorders>
            <w:hideMark/>
          </w:tcPr>
          <w:p w:rsidR="00475719" w:rsidRPr="00475719" w:rsidRDefault="00475719" w:rsidP="00475719">
            <w:pPr>
              <w:spacing w:after="0" w:line="240" w:lineRule="auto"/>
              <w:ind w:firstLine="709"/>
              <w:jc w:val="center"/>
              <w:rPr>
                <w:rFonts w:ascii="Times New Roman" w:eastAsia="Times New Roman" w:hAnsi="Times New Roman" w:cs="Times New Roman"/>
                <w:sz w:val="24"/>
                <w:szCs w:val="24"/>
                <w:lang w:eastAsia="ru-RU"/>
              </w:rPr>
            </w:pPr>
            <w:r w:rsidRPr="00475719">
              <w:rPr>
                <w:rFonts w:ascii="Times New Roman" w:eastAsia="Times New Roman" w:hAnsi="Times New Roman" w:cs="Times New Roman"/>
                <w:sz w:val="24"/>
                <w:szCs w:val="24"/>
                <w:lang w:eastAsia="ru-RU"/>
              </w:rPr>
              <w:t>3</w:t>
            </w:r>
          </w:p>
        </w:tc>
        <w:tc>
          <w:tcPr>
            <w:tcW w:w="681" w:type="dxa"/>
            <w:tcBorders>
              <w:top w:val="single" w:sz="4" w:space="0" w:color="auto"/>
              <w:left w:val="single" w:sz="4" w:space="0" w:color="auto"/>
              <w:bottom w:val="single" w:sz="4" w:space="0" w:color="auto"/>
              <w:right w:val="single" w:sz="4" w:space="0" w:color="auto"/>
            </w:tcBorders>
            <w:hideMark/>
          </w:tcPr>
          <w:p w:rsidR="00475719" w:rsidRPr="00475719" w:rsidRDefault="00475719" w:rsidP="00475719">
            <w:pPr>
              <w:spacing w:after="0" w:line="240" w:lineRule="auto"/>
              <w:ind w:firstLine="709"/>
              <w:jc w:val="center"/>
              <w:rPr>
                <w:rFonts w:ascii="Times New Roman" w:eastAsia="Times New Roman" w:hAnsi="Times New Roman" w:cs="Times New Roman"/>
                <w:sz w:val="24"/>
                <w:szCs w:val="24"/>
                <w:lang w:eastAsia="ru-RU"/>
              </w:rPr>
            </w:pPr>
            <w:r w:rsidRPr="00475719">
              <w:rPr>
                <w:rFonts w:ascii="Times New Roman" w:eastAsia="Times New Roman" w:hAnsi="Times New Roman" w:cs="Times New Roman"/>
                <w:sz w:val="24"/>
                <w:szCs w:val="24"/>
                <w:lang w:eastAsia="ru-RU"/>
              </w:rPr>
              <w:t>3</w:t>
            </w:r>
          </w:p>
        </w:tc>
        <w:tc>
          <w:tcPr>
            <w:tcW w:w="681" w:type="dxa"/>
            <w:tcBorders>
              <w:top w:val="single" w:sz="4" w:space="0" w:color="auto"/>
              <w:left w:val="single" w:sz="4" w:space="0" w:color="auto"/>
              <w:bottom w:val="single" w:sz="4" w:space="0" w:color="auto"/>
              <w:right w:val="single" w:sz="4" w:space="0" w:color="auto"/>
            </w:tcBorders>
            <w:hideMark/>
          </w:tcPr>
          <w:p w:rsidR="00475719" w:rsidRPr="00475719" w:rsidRDefault="00475719" w:rsidP="00475719">
            <w:pPr>
              <w:spacing w:after="0" w:line="240" w:lineRule="auto"/>
              <w:ind w:firstLine="709"/>
              <w:jc w:val="center"/>
              <w:rPr>
                <w:rFonts w:ascii="Times New Roman" w:eastAsia="Times New Roman" w:hAnsi="Times New Roman" w:cs="Times New Roman"/>
                <w:sz w:val="24"/>
                <w:szCs w:val="24"/>
                <w:lang w:eastAsia="ru-RU"/>
              </w:rPr>
            </w:pPr>
            <w:r w:rsidRPr="00475719">
              <w:rPr>
                <w:rFonts w:ascii="Times New Roman" w:eastAsia="Times New Roman" w:hAnsi="Times New Roman" w:cs="Times New Roman"/>
                <w:sz w:val="24"/>
                <w:szCs w:val="24"/>
                <w:lang w:eastAsia="ru-RU"/>
              </w:rPr>
              <w:t>3</w:t>
            </w:r>
          </w:p>
        </w:tc>
        <w:tc>
          <w:tcPr>
            <w:tcW w:w="681" w:type="dxa"/>
            <w:tcBorders>
              <w:top w:val="single" w:sz="4" w:space="0" w:color="auto"/>
              <w:left w:val="single" w:sz="4" w:space="0" w:color="auto"/>
              <w:bottom w:val="single" w:sz="4" w:space="0" w:color="auto"/>
              <w:right w:val="single" w:sz="4" w:space="0" w:color="auto"/>
            </w:tcBorders>
            <w:hideMark/>
          </w:tcPr>
          <w:p w:rsidR="00475719" w:rsidRPr="00475719" w:rsidRDefault="00475719" w:rsidP="00475719">
            <w:pPr>
              <w:spacing w:after="0" w:line="240" w:lineRule="auto"/>
              <w:ind w:firstLine="709"/>
              <w:jc w:val="center"/>
              <w:rPr>
                <w:rFonts w:ascii="Times New Roman" w:eastAsia="Times New Roman" w:hAnsi="Times New Roman" w:cs="Times New Roman"/>
                <w:sz w:val="24"/>
                <w:szCs w:val="24"/>
                <w:lang w:eastAsia="ru-RU"/>
              </w:rPr>
            </w:pPr>
            <w:r w:rsidRPr="00475719">
              <w:rPr>
                <w:rFonts w:ascii="Times New Roman" w:eastAsia="Times New Roman" w:hAnsi="Times New Roman" w:cs="Times New Roman"/>
                <w:sz w:val="24"/>
                <w:szCs w:val="24"/>
                <w:lang w:eastAsia="ru-RU"/>
              </w:rPr>
              <w:t>4</w:t>
            </w:r>
          </w:p>
        </w:tc>
        <w:tc>
          <w:tcPr>
            <w:tcW w:w="681" w:type="dxa"/>
            <w:tcBorders>
              <w:top w:val="single" w:sz="4" w:space="0" w:color="auto"/>
              <w:left w:val="single" w:sz="4" w:space="0" w:color="auto"/>
              <w:bottom w:val="single" w:sz="4" w:space="0" w:color="auto"/>
              <w:right w:val="single" w:sz="4" w:space="0" w:color="auto"/>
            </w:tcBorders>
            <w:hideMark/>
          </w:tcPr>
          <w:p w:rsidR="00475719" w:rsidRPr="00475719" w:rsidRDefault="00475719" w:rsidP="00475719">
            <w:pPr>
              <w:spacing w:after="0" w:line="240" w:lineRule="auto"/>
              <w:ind w:firstLine="709"/>
              <w:jc w:val="center"/>
              <w:rPr>
                <w:rFonts w:ascii="Times New Roman" w:eastAsia="Times New Roman" w:hAnsi="Times New Roman" w:cs="Times New Roman"/>
                <w:sz w:val="24"/>
                <w:szCs w:val="24"/>
                <w:lang w:eastAsia="ru-RU"/>
              </w:rPr>
            </w:pPr>
            <w:r w:rsidRPr="00475719">
              <w:rPr>
                <w:rFonts w:ascii="Times New Roman" w:eastAsia="Times New Roman" w:hAnsi="Times New Roman" w:cs="Times New Roman"/>
                <w:sz w:val="24"/>
                <w:szCs w:val="24"/>
                <w:lang w:eastAsia="ru-RU"/>
              </w:rPr>
              <w:t>3</w:t>
            </w:r>
          </w:p>
        </w:tc>
        <w:tc>
          <w:tcPr>
            <w:tcW w:w="972" w:type="dxa"/>
            <w:tcBorders>
              <w:top w:val="single" w:sz="4" w:space="0" w:color="auto"/>
              <w:left w:val="single" w:sz="4" w:space="0" w:color="auto"/>
              <w:bottom w:val="single" w:sz="4" w:space="0" w:color="auto"/>
              <w:right w:val="single" w:sz="4" w:space="0" w:color="auto"/>
            </w:tcBorders>
          </w:tcPr>
          <w:p w:rsidR="00475719" w:rsidRPr="00475719" w:rsidRDefault="00475719" w:rsidP="00475719">
            <w:pPr>
              <w:spacing w:after="0" w:line="240" w:lineRule="auto"/>
              <w:jc w:val="center"/>
              <w:rPr>
                <w:rFonts w:ascii="Times New Roman" w:eastAsia="Times New Roman" w:hAnsi="Times New Roman" w:cs="Times New Roman"/>
                <w:sz w:val="24"/>
                <w:szCs w:val="24"/>
                <w:lang w:eastAsia="ru-RU"/>
              </w:rPr>
            </w:pPr>
          </w:p>
        </w:tc>
        <w:tc>
          <w:tcPr>
            <w:tcW w:w="1209" w:type="dxa"/>
            <w:tcBorders>
              <w:top w:val="single" w:sz="4" w:space="0" w:color="auto"/>
              <w:left w:val="single" w:sz="4" w:space="0" w:color="auto"/>
              <w:bottom w:val="single" w:sz="4" w:space="0" w:color="auto"/>
              <w:right w:val="single" w:sz="4" w:space="0" w:color="auto"/>
            </w:tcBorders>
          </w:tcPr>
          <w:p w:rsidR="00475719" w:rsidRPr="00475719" w:rsidRDefault="00475719" w:rsidP="00475719">
            <w:pPr>
              <w:spacing w:after="0" w:line="240" w:lineRule="auto"/>
              <w:ind w:firstLine="2"/>
              <w:rPr>
                <w:rFonts w:ascii="Times New Roman" w:eastAsia="Times New Roman" w:hAnsi="Times New Roman" w:cs="Times New Roman"/>
                <w:sz w:val="24"/>
                <w:szCs w:val="24"/>
                <w:lang w:eastAsia="ru-RU"/>
              </w:rPr>
            </w:pPr>
          </w:p>
        </w:tc>
      </w:tr>
      <w:tr w:rsidR="00475719" w:rsidRPr="00475719" w:rsidTr="00475719">
        <w:tc>
          <w:tcPr>
            <w:tcW w:w="952" w:type="dxa"/>
            <w:tcBorders>
              <w:top w:val="single" w:sz="4" w:space="0" w:color="auto"/>
              <w:left w:val="single" w:sz="4" w:space="0" w:color="auto"/>
              <w:bottom w:val="single" w:sz="4" w:space="0" w:color="auto"/>
              <w:right w:val="single" w:sz="4" w:space="0" w:color="auto"/>
            </w:tcBorders>
            <w:hideMark/>
          </w:tcPr>
          <w:p w:rsidR="00475719" w:rsidRPr="00475719" w:rsidRDefault="00475719" w:rsidP="00475719">
            <w:pPr>
              <w:spacing w:after="0" w:line="240" w:lineRule="auto"/>
              <w:jc w:val="center"/>
              <w:rPr>
                <w:rFonts w:ascii="Times New Roman" w:eastAsia="Times New Roman" w:hAnsi="Times New Roman" w:cs="Times New Roman"/>
                <w:sz w:val="24"/>
                <w:szCs w:val="24"/>
                <w:lang w:eastAsia="ru-RU"/>
              </w:rPr>
            </w:pPr>
            <w:r w:rsidRPr="00475719">
              <w:rPr>
                <w:rFonts w:ascii="Times New Roman" w:eastAsia="Times New Roman" w:hAnsi="Times New Roman" w:cs="Times New Roman"/>
                <w:sz w:val="24"/>
                <w:szCs w:val="24"/>
                <w:lang w:eastAsia="ru-RU"/>
              </w:rPr>
              <w:t>9.</w:t>
            </w:r>
          </w:p>
        </w:tc>
        <w:tc>
          <w:tcPr>
            <w:tcW w:w="1673" w:type="dxa"/>
            <w:tcBorders>
              <w:top w:val="single" w:sz="4" w:space="0" w:color="auto"/>
              <w:left w:val="single" w:sz="4" w:space="0" w:color="auto"/>
              <w:bottom w:val="single" w:sz="4" w:space="0" w:color="auto"/>
              <w:right w:val="single" w:sz="4" w:space="0" w:color="auto"/>
            </w:tcBorders>
          </w:tcPr>
          <w:p w:rsidR="00475719" w:rsidRPr="00475719" w:rsidRDefault="00475719" w:rsidP="00475719">
            <w:pPr>
              <w:spacing w:after="0" w:line="240" w:lineRule="auto"/>
              <w:rPr>
                <w:rFonts w:ascii="Times New Roman" w:eastAsia="Times New Roman" w:hAnsi="Times New Roman" w:cs="Times New Roman"/>
                <w:sz w:val="24"/>
                <w:szCs w:val="24"/>
                <w:lang w:eastAsia="ru-RU"/>
              </w:rPr>
            </w:pPr>
          </w:p>
        </w:tc>
        <w:tc>
          <w:tcPr>
            <w:tcW w:w="744" w:type="dxa"/>
            <w:tcBorders>
              <w:top w:val="single" w:sz="4" w:space="0" w:color="auto"/>
              <w:left w:val="single" w:sz="4" w:space="0" w:color="auto"/>
              <w:bottom w:val="single" w:sz="4" w:space="0" w:color="auto"/>
              <w:right w:val="single" w:sz="4" w:space="0" w:color="auto"/>
            </w:tcBorders>
            <w:hideMark/>
          </w:tcPr>
          <w:p w:rsidR="00475719" w:rsidRPr="00475719" w:rsidRDefault="00475719" w:rsidP="00475719">
            <w:pPr>
              <w:spacing w:after="0" w:line="240" w:lineRule="auto"/>
              <w:ind w:firstLine="709"/>
              <w:jc w:val="center"/>
              <w:rPr>
                <w:rFonts w:ascii="Times New Roman" w:eastAsia="Times New Roman" w:hAnsi="Times New Roman" w:cs="Times New Roman"/>
                <w:sz w:val="24"/>
                <w:szCs w:val="24"/>
                <w:lang w:eastAsia="ru-RU"/>
              </w:rPr>
            </w:pPr>
            <w:r w:rsidRPr="00475719">
              <w:rPr>
                <w:rFonts w:ascii="Times New Roman" w:eastAsia="Times New Roman" w:hAnsi="Times New Roman" w:cs="Times New Roman"/>
                <w:sz w:val="24"/>
                <w:szCs w:val="24"/>
                <w:lang w:eastAsia="ru-RU"/>
              </w:rPr>
              <w:t>3</w:t>
            </w:r>
          </w:p>
        </w:tc>
        <w:tc>
          <w:tcPr>
            <w:tcW w:w="680" w:type="dxa"/>
            <w:tcBorders>
              <w:top w:val="single" w:sz="4" w:space="0" w:color="auto"/>
              <w:left w:val="single" w:sz="4" w:space="0" w:color="auto"/>
              <w:bottom w:val="single" w:sz="4" w:space="0" w:color="auto"/>
              <w:right w:val="single" w:sz="4" w:space="0" w:color="auto"/>
            </w:tcBorders>
            <w:hideMark/>
          </w:tcPr>
          <w:p w:rsidR="00475719" w:rsidRPr="00475719" w:rsidRDefault="00475719" w:rsidP="00475719">
            <w:pPr>
              <w:spacing w:after="0" w:line="240" w:lineRule="auto"/>
              <w:ind w:firstLine="709"/>
              <w:jc w:val="center"/>
              <w:rPr>
                <w:rFonts w:ascii="Times New Roman" w:eastAsia="Times New Roman" w:hAnsi="Times New Roman" w:cs="Times New Roman"/>
                <w:sz w:val="24"/>
                <w:szCs w:val="24"/>
                <w:lang w:eastAsia="ru-RU"/>
              </w:rPr>
            </w:pPr>
            <w:r w:rsidRPr="00475719">
              <w:rPr>
                <w:rFonts w:ascii="Times New Roman" w:eastAsia="Times New Roman" w:hAnsi="Times New Roman" w:cs="Times New Roman"/>
                <w:sz w:val="24"/>
                <w:szCs w:val="24"/>
                <w:lang w:eastAsia="ru-RU"/>
              </w:rPr>
              <w:t>2</w:t>
            </w:r>
          </w:p>
        </w:tc>
        <w:tc>
          <w:tcPr>
            <w:tcW w:w="681" w:type="dxa"/>
            <w:tcBorders>
              <w:top w:val="single" w:sz="4" w:space="0" w:color="auto"/>
              <w:left w:val="single" w:sz="4" w:space="0" w:color="auto"/>
              <w:bottom w:val="single" w:sz="4" w:space="0" w:color="auto"/>
              <w:right w:val="single" w:sz="4" w:space="0" w:color="auto"/>
            </w:tcBorders>
            <w:hideMark/>
          </w:tcPr>
          <w:p w:rsidR="00475719" w:rsidRPr="00475719" w:rsidRDefault="00475719" w:rsidP="00475719">
            <w:pPr>
              <w:spacing w:after="0" w:line="240" w:lineRule="auto"/>
              <w:ind w:firstLine="709"/>
              <w:jc w:val="center"/>
              <w:rPr>
                <w:rFonts w:ascii="Times New Roman" w:eastAsia="Times New Roman" w:hAnsi="Times New Roman" w:cs="Times New Roman"/>
                <w:sz w:val="24"/>
                <w:szCs w:val="24"/>
                <w:lang w:eastAsia="ru-RU"/>
              </w:rPr>
            </w:pPr>
            <w:r w:rsidRPr="00475719">
              <w:rPr>
                <w:rFonts w:ascii="Times New Roman" w:eastAsia="Times New Roman" w:hAnsi="Times New Roman" w:cs="Times New Roman"/>
                <w:sz w:val="24"/>
                <w:szCs w:val="24"/>
                <w:lang w:eastAsia="ru-RU"/>
              </w:rPr>
              <w:t>2</w:t>
            </w:r>
          </w:p>
        </w:tc>
        <w:tc>
          <w:tcPr>
            <w:tcW w:w="681" w:type="dxa"/>
            <w:tcBorders>
              <w:top w:val="single" w:sz="4" w:space="0" w:color="auto"/>
              <w:left w:val="single" w:sz="4" w:space="0" w:color="auto"/>
              <w:bottom w:val="single" w:sz="4" w:space="0" w:color="auto"/>
              <w:right w:val="single" w:sz="4" w:space="0" w:color="auto"/>
            </w:tcBorders>
            <w:hideMark/>
          </w:tcPr>
          <w:p w:rsidR="00475719" w:rsidRPr="00475719" w:rsidRDefault="00475719" w:rsidP="00475719">
            <w:pPr>
              <w:spacing w:after="0" w:line="240" w:lineRule="auto"/>
              <w:ind w:firstLine="709"/>
              <w:jc w:val="center"/>
              <w:rPr>
                <w:rFonts w:ascii="Times New Roman" w:eastAsia="Times New Roman" w:hAnsi="Times New Roman" w:cs="Times New Roman"/>
                <w:sz w:val="24"/>
                <w:szCs w:val="24"/>
                <w:lang w:eastAsia="ru-RU"/>
              </w:rPr>
            </w:pPr>
            <w:r w:rsidRPr="00475719">
              <w:rPr>
                <w:rFonts w:ascii="Times New Roman" w:eastAsia="Times New Roman" w:hAnsi="Times New Roman" w:cs="Times New Roman"/>
                <w:sz w:val="24"/>
                <w:szCs w:val="24"/>
                <w:lang w:eastAsia="ru-RU"/>
              </w:rPr>
              <w:t>3</w:t>
            </w:r>
          </w:p>
        </w:tc>
        <w:tc>
          <w:tcPr>
            <w:tcW w:w="681" w:type="dxa"/>
            <w:tcBorders>
              <w:top w:val="single" w:sz="4" w:space="0" w:color="auto"/>
              <w:left w:val="single" w:sz="4" w:space="0" w:color="auto"/>
              <w:bottom w:val="single" w:sz="4" w:space="0" w:color="auto"/>
              <w:right w:val="single" w:sz="4" w:space="0" w:color="auto"/>
            </w:tcBorders>
            <w:hideMark/>
          </w:tcPr>
          <w:p w:rsidR="00475719" w:rsidRPr="00475719" w:rsidRDefault="00475719" w:rsidP="00475719">
            <w:pPr>
              <w:spacing w:after="0" w:line="240" w:lineRule="auto"/>
              <w:ind w:firstLine="709"/>
              <w:jc w:val="center"/>
              <w:rPr>
                <w:rFonts w:ascii="Times New Roman" w:eastAsia="Times New Roman" w:hAnsi="Times New Roman" w:cs="Times New Roman"/>
                <w:sz w:val="24"/>
                <w:szCs w:val="24"/>
                <w:lang w:eastAsia="ru-RU"/>
              </w:rPr>
            </w:pPr>
            <w:r w:rsidRPr="00475719">
              <w:rPr>
                <w:rFonts w:ascii="Times New Roman" w:eastAsia="Times New Roman" w:hAnsi="Times New Roman" w:cs="Times New Roman"/>
                <w:sz w:val="24"/>
                <w:szCs w:val="24"/>
                <w:lang w:eastAsia="ru-RU"/>
              </w:rPr>
              <w:t>4</w:t>
            </w:r>
          </w:p>
        </w:tc>
        <w:tc>
          <w:tcPr>
            <w:tcW w:w="681" w:type="dxa"/>
            <w:tcBorders>
              <w:top w:val="single" w:sz="4" w:space="0" w:color="auto"/>
              <w:left w:val="single" w:sz="4" w:space="0" w:color="auto"/>
              <w:bottom w:val="single" w:sz="4" w:space="0" w:color="auto"/>
              <w:right w:val="single" w:sz="4" w:space="0" w:color="auto"/>
            </w:tcBorders>
            <w:hideMark/>
          </w:tcPr>
          <w:p w:rsidR="00475719" w:rsidRPr="00475719" w:rsidRDefault="00475719" w:rsidP="00475719">
            <w:pPr>
              <w:spacing w:after="0" w:line="240" w:lineRule="auto"/>
              <w:ind w:firstLine="709"/>
              <w:jc w:val="center"/>
              <w:rPr>
                <w:rFonts w:ascii="Times New Roman" w:eastAsia="Times New Roman" w:hAnsi="Times New Roman" w:cs="Times New Roman"/>
                <w:sz w:val="24"/>
                <w:szCs w:val="24"/>
                <w:lang w:eastAsia="ru-RU"/>
              </w:rPr>
            </w:pPr>
            <w:r w:rsidRPr="00475719">
              <w:rPr>
                <w:rFonts w:ascii="Times New Roman" w:eastAsia="Times New Roman" w:hAnsi="Times New Roman" w:cs="Times New Roman"/>
                <w:sz w:val="24"/>
                <w:szCs w:val="24"/>
                <w:lang w:eastAsia="ru-RU"/>
              </w:rPr>
              <w:t>3</w:t>
            </w:r>
          </w:p>
        </w:tc>
        <w:tc>
          <w:tcPr>
            <w:tcW w:w="681" w:type="dxa"/>
            <w:tcBorders>
              <w:top w:val="single" w:sz="4" w:space="0" w:color="auto"/>
              <w:left w:val="single" w:sz="4" w:space="0" w:color="auto"/>
              <w:bottom w:val="single" w:sz="4" w:space="0" w:color="auto"/>
              <w:right w:val="single" w:sz="4" w:space="0" w:color="auto"/>
            </w:tcBorders>
            <w:hideMark/>
          </w:tcPr>
          <w:p w:rsidR="00475719" w:rsidRPr="00475719" w:rsidRDefault="00475719" w:rsidP="00475719">
            <w:pPr>
              <w:spacing w:after="0" w:line="240" w:lineRule="auto"/>
              <w:ind w:firstLine="709"/>
              <w:jc w:val="center"/>
              <w:rPr>
                <w:rFonts w:ascii="Times New Roman" w:eastAsia="Times New Roman" w:hAnsi="Times New Roman" w:cs="Times New Roman"/>
                <w:sz w:val="24"/>
                <w:szCs w:val="24"/>
                <w:lang w:eastAsia="ru-RU"/>
              </w:rPr>
            </w:pPr>
            <w:r w:rsidRPr="00475719">
              <w:rPr>
                <w:rFonts w:ascii="Times New Roman" w:eastAsia="Times New Roman" w:hAnsi="Times New Roman" w:cs="Times New Roman"/>
                <w:sz w:val="24"/>
                <w:szCs w:val="24"/>
                <w:lang w:eastAsia="ru-RU"/>
              </w:rPr>
              <w:t>2</w:t>
            </w:r>
          </w:p>
        </w:tc>
        <w:tc>
          <w:tcPr>
            <w:tcW w:w="972" w:type="dxa"/>
            <w:tcBorders>
              <w:top w:val="single" w:sz="4" w:space="0" w:color="auto"/>
              <w:left w:val="single" w:sz="4" w:space="0" w:color="auto"/>
              <w:bottom w:val="single" w:sz="4" w:space="0" w:color="auto"/>
              <w:right w:val="single" w:sz="4" w:space="0" w:color="auto"/>
            </w:tcBorders>
          </w:tcPr>
          <w:p w:rsidR="00475719" w:rsidRPr="00475719" w:rsidRDefault="00475719" w:rsidP="00475719">
            <w:pPr>
              <w:spacing w:after="0" w:line="240" w:lineRule="auto"/>
              <w:jc w:val="center"/>
              <w:rPr>
                <w:rFonts w:ascii="Times New Roman" w:eastAsia="Times New Roman" w:hAnsi="Times New Roman" w:cs="Times New Roman"/>
                <w:sz w:val="24"/>
                <w:szCs w:val="24"/>
                <w:lang w:eastAsia="ru-RU"/>
              </w:rPr>
            </w:pPr>
          </w:p>
        </w:tc>
        <w:tc>
          <w:tcPr>
            <w:tcW w:w="1209" w:type="dxa"/>
            <w:tcBorders>
              <w:top w:val="single" w:sz="4" w:space="0" w:color="auto"/>
              <w:left w:val="single" w:sz="4" w:space="0" w:color="auto"/>
              <w:bottom w:val="single" w:sz="4" w:space="0" w:color="auto"/>
              <w:right w:val="single" w:sz="4" w:space="0" w:color="auto"/>
            </w:tcBorders>
          </w:tcPr>
          <w:p w:rsidR="00475719" w:rsidRPr="00475719" w:rsidRDefault="00475719" w:rsidP="00475719">
            <w:pPr>
              <w:spacing w:after="0" w:line="240" w:lineRule="auto"/>
              <w:ind w:firstLine="2"/>
              <w:rPr>
                <w:rFonts w:ascii="Times New Roman" w:eastAsia="Times New Roman" w:hAnsi="Times New Roman" w:cs="Times New Roman"/>
                <w:sz w:val="24"/>
                <w:szCs w:val="24"/>
                <w:lang w:eastAsia="ru-RU"/>
              </w:rPr>
            </w:pPr>
          </w:p>
        </w:tc>
      </w:tr>
      <w:tr w:rsidR="00475719" w:rsidRPr="00475719" w:rsidTr="00475719">
        <w:tc>
          <w:tcPr>
            <w:tcW w:w="952" w:type="dxa"/>
            <w:tcBorders>
              <w:top w:val="single" w:sz="4" w:space="0" w:color="auto"/>
              <w:left w:val="single" w:sz="4" w:space="0" w:color="auto"/>
              <w:bottom w:val="single" w:sz="4" w:space="0" w:color="auto"/>
              <w:right w:val="single" w:sz="4" w:space="0" w:color="auto"/>
            </w:tcBorders>
            <w:hideMark/>
          </w:tcPr>
          <w:p w:rsidR="00475719" w:rsidRPr="00475719" w:rsidRDefault="00475719" w:rsidP="00475719">
            <w:pPr>
              <w:spacing w:after="0" w:line="240" w:lineRule="auto"/>
              <w:jc w:val="center"/>
              <w:rPr>
                <w:rFonts w:ascii="Times New Roman" w:eastAsia="Times New Roman" w:hAnsi="Times New Roman" w:cs="Times New Roman"/>
                <w:sz w:val="24"/>
                <w:szCs w:val="24"/>
                <w:lang w:eastAsia="ru-RU"/>
              </w:rPr>
            </w:pPr>
            <w:r w:rsidRPr="00475719">
              <w:rPr>
                <w:rFonts w:ascii="Times New Roman" w:eastAsia="Times New Roman" w:hAnsi="Times New Roman" w:cs="Times New Roman"/>
                <w:sz w:val="24"/>
                <w:szCs w:val="24"/>
                <w:lang w:eastAsia="ru-RU"/>
              </w:rPr>
              <w:t>10.</w:t>
            </w:r>
          </w:p>
        </w:tc>
        <w:tc>
          <w:tcPr>
            <w:tcW w:w="1673" w:type="dxa"/>
            <w:tcBorders>
              <w:top w:val="single" w:sz="4" w:space="0" w:color="auto"/>
              <w:left w:val="single" w:sz="4" w:space="0" w:color="auto"/>
              <w:bottom w:val="single" w:sz="4" w:space="0" w:color="auto"/>
              <w:right w:val="single" w:sz="4" w:space="0" w:color="auto"/>
            </w:tcBorders>
          </w:tcPr>
          <w:p w:rsidR="00475719" w:rsidRPr="00475719" w:rsidRDefault="00475719" w:rsidP="00475719">
            <w:pPr>
              <w:spacing w:after="0" w:line="240" w:lineRule="auto"/>
              <w:rPr>
                <w:rFonts w:ascii="Times New Roman" w:eastAsia="Times New Roman" w:hAnsi="Times New Roman" w:cs="Times New Roman"/>
                <w:sz w:val="24"/>
                <w:szCs w:val="24"/>
                <w:lang w:eastAsia="ru-RU"/>
              </w:rPr>
            </w:pPr>
          </w:p>
        </w:tc>
        <w:tc>
          <w:tcPr>
            <w:tcW w:w="744" w:type="dxa"/>
            <w:tcBorders>
              <w:top w:val="single" w:sz="4" w:space="0" w:color="auto"/>
              <w:left w:val="single" w:sz="4" w:space="0" w:color="auto"/>
              <w:bottom w:val="single" w:sz="4" w:space="0" w:color="auto"/>
              <w:right w:val="single" w:sz="4" w:space="0" w:color="auto"/>
            </w:tcBorders>
            <w:hideMark/>
          </w:tcPr>
          <w:p w:rsidR="00475719" w:rsidRPr="00475719" w:rsidRDefault="00475719" w:rsidP="00475719">
            <w:pPr>
              <w:spacing w:after="0" w:line="240" w:lineRule="auto"/>
              <w:ind w:firstLine="709"/>
              <w:jc w:val="center"/>
              <w:rPr>
                <w:rFonts w:ascii="Times New Roman" w:eastAsia="Times New Roman" w:hAnsi="Times New Roman" w:cs="Times New Roman"/>
                <w:sz w:val="24"/>
                <w:szCs w:val="24"/>
                <w:lang w:eastAsia="ru-RU"/>
              </w:rPr>
            </w:pPr>
            <w:r w:rsidRPr="00475719">
              <w:rPr>
                <w:rFonts w:ascii="Times New Roman" w:eastAsia="Times New Roman" w:hAnsi="Times New Roman" w:cs="Times New Roman"/>
                <w:sz w:val="24"/>
                <w:szCs w:val="24"/>
                <w:lang w:eastAsia="ru-RU"/>
              </w:rPr>
              <w:t>2</w:t>
            </w:r>
          </w:p>
        </w:tc>
        <w:tc>
          <w:tcPr>
            <w:tcW w:w="680" w:type="dxa"/>
            <w:tcBorders>
              <w:top w:val="single" w:sz="4" w:space="0" w:color="auto"/>
              <w:left w:val="single" w:sz="4" w:space="0" w:color="auto"/>
              <w:bottom w:val="single" w:sz="4" w:space="0" w:color="auto"/>
              <w:right w:val="single" w:sz="4" w:space="0" w:color="auto"/>
            </w:tcBorders>
            <w:hideMark/>
          </w:tcPr>
          <w:p w:rsidR="00475719" w:rsidRPr="00475719" w:rsidRDefault="00475719" w:rsidP="00475719">
            <w:pPr>
              <w:spacing w:after="0" w:line="240" w:lineRule="auto"/>
              <w:ind w:firstLine="709"/>
              <w:jc w:val="center"/>
              <w:rPr>
                <w:rFonts w:ascii="Times New Roman" w:eastAsia="Times New Roman" w:hAnsi="Times New Roman" w:cs="Times New Roman"/>
                <w:sz w:val="24"/>
                <w:szCs w:val="24"/>
                <w:lang w:eastAsia="ru-RU"/>
              </w:rPr>
            </w:pPr>
            <w:r w:rsidRPr="00475719">
              <w:rPr>
                <w:rFonts w:ascii="Times New Roman" w:eastAsia="Times New Roman" w:hAnsi="Times New Roman" w:cs="Times New Roman"/>
                <w:sz w:val="24"/>
                <w:szCs w:val="24"/>
                <w:lang w:eastAsia="ru-RU"/>
              </w:rPr>
              <w:t>3</w:t>
            </w:r>
          </w:p>
        </w:tc>
        <w:tc>
          <w:tcPr>
            <w:tcW w:w="681" w:type="dxa"/>
            <w:tcBorders>
              <w:top w:val="single" w:sz="4" w:space="0" w:color="auto"/>
              <w:left w:val="single" w:sz="4" w:space="0" w:color="auto"/>
              <w:bottom w:val="single" w:sz="4" w:space="0" w:color="auto"/>
              <w:right w:val="single" w:sz="4" w:space="0" w:color="auto"/>
            </w:tcBorders>
            <w:hideMark/>
          </w:tcPr>
          <w:p w:rsidR="00475719" w:rsidRPr="00475719" w:rsidRDefault="00475719" w:rsidP="00475719">
            <w:pPr>
              <w:spacing w:after="0" w:line="240" w:lineRule="auto"/>
              <w:ind w:firstLine="709"/>
              <w:jc w:val="center"/>
              <w:rPr>
                <w:rFonts w:ascii="Times New Roman" w:eastAsia="Times New Roman" w:hAnsi="Times New Roman" w:cs="Times New Roman"/>
                <w:sz w:val="24"/>
                <w:szCs w:val="24"/>
                <w:lang w:eastAsia="ru-RU"/>
              </w:rPr>
            </w:pPr>
            <w:r w:rsidRPr="00475719">
              <w:rPr>
                <w:rFonts w:ascii="Times New Roman" w:eastAsia="Times New Roman" w:hAnsi="Times New Roman" w:cs="Times New Roman"/>
                <w:sz w:val="24"/>
                <w:szCs w:val="24"/>
                <w:lang w:eastAsia="ru-RU"/>
              </w:rPr>
              <w:t>3</w:t>
            </w:r>
          </w:p>
        </w:tc>
        <w:tc>
          <w:tcPr>
            <w:tcW w:w="681" w:type="dxa"/>
            <w:tcBorders>
              <w:top w:val="single" w:sz="4" w:space="0" w:color="auto"/>
              <w:left w:val="single" w:sz="4" w:space="0" w:color="auto"/>
              <w:bottom w:val="single" w:sz="4" w:space="0" w:color="auto"/>
              <w:right w:val="single" w:sz="4" w:space="0" w:color="auto"/>
            </w:tcBorders>
            <w:hideMark/>
          </w:tcPr>
          <w:p w:rsidR="00475719" w:rsidRPr="00475719" w:rsidRDefault="00475719" w:rsidP="00475719">
            <w:pPr>
              <w:spacing w:after="0" w:line="240" w:lineRule="auto"/>
              <w:ind w:firstLine="709"/>
              <w:jc w:val="center"/>
              <w:rPr>
                <w:rFonts w:ascii="Times New Roman" w:eastAsia="Times New Roman" w:hAnsi="Times New Roman" w:cs="Times New Roman"/>
                <w:sz w:val="24"/>
                <w:szCs w:val="24"/>
                <w:lang w:eastAsia="ru-RU"/>
              </w:rPr>
            </w:pPr>
            <w:r w:rsidRPr="00475719">
              <w:rPr>
                <w:rFonts w:ascii="Times New Roman" w:eastAsia="Times New Roman" w:hAnsi="Times New Roman" w:cs="Times New Roman"/>
                <w:sz w:val="24"/>
                <w:szCs w:val="24"/>
                <w:lang w:eastAsia="ru-RU"/>
              </w:rPr>
              <w:t>4</w:t>
            </w:r>
          </w:p>
        </w:tc>
        <w:tc>
          <w:tcPr>
            <w:tcW w:w="681" w:type="dxa"/>
            <w:tcBorders>
              <w:top w:val="single" w:sz="4" w:space="0" w:color="auto"/>
              <w:left w:val="single" w:sz="4" w:space="0" w:color="auto"/>
              <w:bottom w:val="single" w:sz="4" w:space="0" w:color="auto"/>
              <w:right w:val="single" w:sz="4" w:space="0" w:color="auto"/>
            </w:tcBorders>
            <w:hideMark/>
          </w:tcPr>
          <w:p w:rsidR="00475719" w:rsidRPr="00475719" w:rsidRDefault="00475719" w:rsidP="00475719">
            <w:pPr>
              <w:spacing w:after="0" w:line="240" w:lineRule="auto"/>
              <w:ind w:firstLine="709"/>
              <w:jc w:val="center"/>
              <w:rPr>
                <w:rFonts w:ascii="Times New Roman" w:eastAsia="Times New Roman" w:hAnsi="Times New Roman" w:cs="Times New Roman"/>
                <w:sz w:val="24"/>
                <w:szCs w:val="24"/>
                <w:lang w:eastAsia="ru-RU"/>
              </w:rPr>
            </w:pPr>
            <w:r w:rsidRPr="00475719">
              <w:rPr>
                <w:rFonts w:ascii="Times New Roman" w:eastAsia="Times New Roman" w:hAnsi="Times New Roman" w:cs="Times New Roman"/>
                <w:sz w:val="24"/>
                <w:szCs w:val="24"/>
                <w:lang w:eastAsia="ru-RU"/>
              </w:rPr>
              <w:t>3</w:t>
            </w:r>
          </w:p>
        </w:tc>
        <w:tc>
          <w:tcPr>
            <w:tcW w:w="681" w:type="dxa"/>
            <w:tcBorders>
              <w:top w:val="single" w:sz="4" w:space="0" w:color="auto"/>
              <w:left w:val="single" w:sz="4" w:space="0" w:color="auto"/>
              <w:bottom w:val="single" w:sz="4" w:space="0" w:color="auto"/>
              <w:right w:val="single" w:sz="4" w:space="0" w:color="auto"/>
            </w:tcBorders>
            <w:hideMark/>
          </w:tcPr>
          <w:p w:rsidR="00475719" w:rsidRPr="00475719" w:rsidRDefault="00475719" w:rsidP="00475719">
            <w:pPr>
              <w:spacing w:after="0" w:line="240" w:lineRule="auto"/>
              <w:ind w:firstLine="709"/>
              <w:jc w:val="center"/>
              <w:rPr>
                <w:rFonts w:ascii="Times New Roman" w:eastAsia="Times New Roman" w:hAnsi="Times New Roman" w:cs="Times New Roman"/>
                <w:sz w:val="24"/>
                <w:szCs w:val="24"/>
                <w:lang w:eastAsia="ru-RU"/>
              </w:rPr>
            </w:pPr>
            <w:r w:rsidRPr="00475719">
              <w:rPr>
                <w:rFonts w:ascii="Times New Roman" w:eastAsia="Times New Roman" w:hAnsi="Times New Roman" w:cs="Times New Roman"/>
                <w:sz w:val="24"/>
                <w:szCs w:val="24"/>
                <w:lang w:eastAsia="ru-RU"/>
              </w:rPr>
              <w:t>4</w:t>
            </w:r>
          </w:p>
        </w:tc>
        <w:tc>
          <w:tcPr>
            <w:tcW w:w="681" w:type="dxa"/>
            <w:tcBorders>
              <w:top w:val="single" w:sz="4" w:space="0" w:color="auto"/>
              <w:left w:val="single" w:sz="4" w:space="0" w:color="auto"/>
              <w:bottom w:val="single" w:sz="4" w:space="0" w:color="auto"/>
              <w:right w:val="single" w:sz="4" w:space="0" w:color="auto"/>
            </w:tcBorders>
            <w:hideMark/>
          </w:tcPr>
          <w:p w:rsidR="00475719" w:rsidRPr="00475719" w:rsidRDefault="00475719" w:rsidP="00475719">
            <w:pPr>
              <w:spacing w:after="0" w:line="240" w:lineRule="auto"/>
              <w:ind w:firstLine="709"/>
              <w:jc w:val="center"/>
              <w:rPr>
                <w:rFonts w:ascii="Times New Roman" w:eastAsia="Times New Roman" w:hAnsi="Times New Roman" w:cs="Times New Roman"/>
                <w:sz w:val="24"/>
                <w:szCs w:val="24"/>
                <w:lang w:eastAsia="ru-RU"/>
              </w:rPr>
            </w:pPr>
            <w:r w:rsidRPr="00475719">
              <w:rPr>
                <w:rFonts w:ascii="Times New Roman" w:eastAsia="Times New Roman" w:hAnsi="Times New Roman" w:cs="Times New Roman"/>
                <w:sz w:val="24"/>
                <w:szCs w:val="24"/>
                <w:lang w:eastAsia="ru-RU"/>
              </w:rPr>
              <w:t>3</w:t>
            </w:r>
          </w:p>
        </w:tc>
        <w:tc>
          <w:tcPr>
            <w:tcW w:w="972" w:type="dxa"/>
            <w:tcBorders>
              <w:top w:val="single" w:sz="4" w:space="0" w:color="auto"/>
              <w:left w:val="single" w:sz="4" w:space="0" w:color="auto"/>
              <w:bottom w:val="single" w:sz="4" w:space="0" w:color="auto"/>
              <w:right w:val="single" w:sz="4" w:space="0" w:color="auto"/>
            </w:tcBorders>
          </w:tcPr>
          <w:p w:rsidR="00475719" w:rsidRPr="00475719" w:rsidRDefault="00475719" w:rsidP="00475719">
            <w:pPr>
              <w:spacing w:after="0" w:line="240" w:lineRule="auto"/>
              <w:jc w:val="center"/>
              <w:rPr>
                <w:rFonts w:ascii="Times New Roman" w:eastAsia="Times New Roman" w:hAnsi="Times New Roman" w:cs="Times New Roman"/>
                <w:sz w:val="24"/>
                <w:szCs w:val="24"/>
                <w:lang w:eastAsia="ru-RU"/>
              </w:rPr>
            </w:pPr>
          </w:p>
        </w:tc>
        <w:tc>
          <w:tcPr>
            <w:tcW w:w="1209" w:type="dxa"/>
            <w:tcBorders>
              <w:top w:val="single" w:sz="4" w:space="0" w:color="auto"/>
              <w:left w:val="single" w:sz="4" w:space="0" w:color="auto"/>
              <w:bottom w:val="single" w:sz="4" w:space="0" w:color="auto"/>
              <w:right w:val="single" w:sz="4" w:space="0" w:color="auto"/>
            </w:tcBorders>
          </w:tcPr>
          <w:p w:rsidR="00475719" w:rsidRPr="00475719" w:rsidRDefault="00475719" w:rsidP="00475719">
            <w:pPr>
              <w:spacing w:after="0" w:line="240" w:lineRule="auto"/>
              <w:ind w:firstLine="2"/>
              <w:rPr>
                <w:rFonts w:ascii="Times New Roman" w:eastAsia="Times New Roman" w:hAnsi="Times New Roman" w:cs="Times New Roman"/>
                <w:sz w:val="24"/>
                <w:szCs w:val="24"/>
                <w:lang w:eastAsia="ru-RU"/>
              </w:rPr>
            </w:pPr>
          </w:p>
        </w:tc>
      </w:tr>
    </w:tbl>
    <w:p w:rsidR="00924107" w:rsidRPr="00475719" w:rsidRDefault="00924107" w:rsidP="00DC271D">
      <w:pPr>
        <w:spacing w:after="0" w:line="240" w:lineRule="auto"/>
        <w:rPr>
          <w:rFonts w:ascii="Times New Roman" w:eastAsia="Times New Roman" w:hAnsi="Times New Roman" w:cs="Times New Roman"/>
          <w:sz w:val="24"/>
          <w:szCs w:val="24"/>
          <w:lang w:eastAsia="ru-RU"/>
        </w:rPr>
      </w:pPr>
    </w:p>
    <w:p w:rsidR="00475719" w:rsidRPr="00475719" w:rsidRDefault="00475719" w:rsidP="00475719">
      <w:pPr>
        <w:spacing w:after="0" w:line="240" w:lineRule="auto"/>
        <w:ind w:firstLine="709"/>
        <w:jc w:val="both"/>
        <w:rPr>
          <w:rFonts w:ascii="Times New Roman" w:eastAsia="Times New Roman" w:hAnsi="Times New Roman" w:cs="Times New Roman"/>
          <w:sz w:val="24"/>
          <w:szCs w:val="24"/>
          <w:lang w:eastAsia="ru-RU"/>
        </w:rPr>
      </w:pPr>
      <w:r w:rsidRPr="00475719">
        <w:rPr>
          <w:rFonts w:ascii="Times New Roman" w:eastAsia="Times New Roman" w:hAnsi="Times New Roman" w:cs="Times New Roman"/>
          <w:sz w:val="24"/>
          <w:szCs w:val="24"/>
          <w:lang w:eastAsia="ru-RU"/>
        </w:rPr>
        <w:lastRenderedPageBreak/>
        <w:t>Уровень развития музыкальности ребёнка определяется суммой развития семи основных показателей деленных на общее количество показателей - 7.</w:t>
      </w:r>
    </w:p>
    <w:p w:rsidR="00475719" w:rsidRPr="00475719" w:rsidRDefault="00475719" w:rsidP="00475719">
      <w:pPr>
        <w:spacing w:after="0" w:line="240" w:lineRule="auto"/>
        <w:ind w:firstLine="709"/>
        <w:jc w:val="both"/>
        <w:rPr>
          <w:rFonts w:ascii="Times New Roman" w:eastAsia="Times New Roman" w:hAnsi="Times New Roman" w:cs="Times New Roman"/>
          <w:sz w:val="24"/>
          <w:szCs w:val="24"/>
          <w:lang w:eastAsia="ru-RU"/>
        </w:rPr>
      </w:pPr>
      <w:r w:rsidRPr="00475719">
        <w:rPr>
          <w:rFonts w:ascii="Times New Roman" w:eastAsia="Times New Roman" w:hAnsi="Times New Roman" w:cs="Times New Roman"/>
          <w:sz w:val="24"/>
          <w:szCs w:val="24"/>
          <w:lang w:eastAsia="ru-RU"/>
        </w:rPr>
        <w:t>Итоговый показатель уровня развития музыкальности ребёнка рассчитывается по формуле:</w:t>
      </w:r>
    </w:p>
    <w:p w:rsidR="00475719" w:rsidRPr="00475719" w:rsidRDefault="00475719" w:rsidP="00475719">
      <w:pPr>
        <w:spacing w:after="0" w:line="240" w:lineRule="auto"/>
        <w:ind w:firstLine="709"/>
        <w:jc w:val="both"/>
        <w:rPr>
          <w:rFonts w:ascii="Times New Roman" w:eastAsia="Times New Roman" w:hAnsi="Times New Roman" w:cs="Times New Roman"/>
          <w:sz w:val="24"/>
          <w:szCs w:val="24"/>
          <w:u w:val="single"/>
          <w:lang w:eastAsia="ru-RU"/>
        </w:rPr>
      </w:pPr>
      <w:r w:rsidRPr="00475719">
        <w:rPr>
          <w:rFonts w:ascii="Times New Roman" w:eastAsia="Times New Roman" w:hAnsi="Times New Roman" w:cs="Times New Roman"/>
          <w:sz w:val="24"/>
          <w:szCs w:val="24"/>
          <w:lang w:eastAsia="ru-RU"/>
        </w:rPr>
        <w:t xml:space="preserve">Уровень музыкального развития = </w:t>
      </w:r>
      <w:r w:rsidRPr="00475719">
        <w:rPr>
          <w:rFonts w:ascii="Times New Roman" w:eastAsia="Times New Roman" w:hAnsi="Times New Roman" w:cs="Times New Roman"/>
          <w:sz w:val="24"/>
          <w:szCs w:val="24"/>
          <w:u w:val="single"/>
          <w:lang w:eastAsia="ru-RU"/>
        </w:rPr>
        <w:t>1+2+3+4+5+6+7</w:t>
      </w:r>
    </w:p>
    <w:p w:rsidR="00475719" w:rsidRPr="00475719" w:rsidRDefault="00475719" w:rsidP="00475719">
      <w:pPr>
        <w:spacing w:after="0" w:line="240" w:lineRule="auto"/>
        <w:ind w:firstLine="709"/>
        <w:jc w:val="both"/>
        <w:rPr>
          <w:rFonts w:ascii="Times New Roman" w:eastAsia="Times New Roman" w:hAnsi="Times New Roman" w:cs="Times New Roman"/>
          <w:sz w:val="24"/>
          <w:szCs w:val="24"/>
          <w:lang w:eastAsia="ru-RU"/>
        </w:rPr>
      </w:pPr>
      <w:r w:rsidRPr="00475719">
        <w:rPr>
          <w:rFonts w:ascii="Times New Roman" w:eastAsia="Times New Roman" w:hAnsi="Times New Roman" w:cs="Times New Roman"/>
          <w:sz w:val="24"/>
          <w:szCs w:val="24"/>
          <w:lang w:eastAsia="ru-RU"/>
        </w:rPr>
        <w:t xml:space="preserve">                                                                         7</w:t>
      </w:r>
    </w:p>
    <w:p w:rsidR="00475719" w:rsidRPr="00475719" w:rsidRDefault="00475719" w:rsidP="00475719">
      <w:pPr>
        <w:spacing w:after="0" w:line="240" w:lineRule="auto"/>
        <w:ind w:firstLine="709"/>
        <w:jc w:val="both"/>
        <w:rPr>
          <w:rFonts w:ascii="Times New Roman" w:eastAsia="Times New Roman" w:hAnsi="Times New Roman" w:cs="Times New Roman"/>
          <w:sz w:val="24"/>
          <w:szCs w:val="24"/>
          <w:lang w:eastAsia="ru-RU"/>
        </w:rPr>
      </w:pPr>
      <w:r w:rsidRPr="00475719">
        <w:rPr>
          <w:rFonts w:ascii="Times New Roman" w:eastAsia="Times New Roman" w:hAnsi="Times New Roman" w:cs="Times New Roman"/>
          <w:sz w:val="24"/>
          <w:szCs w:val="24"/>
          <w:lang w:eastAsia="ru-RU"/>
        </w:rPr>
        <w:t>1 -  эмоциональная отзывчивость при восприятии народного фольклора</w:t>
      </w:r>
    </w:p>
    <w:p w:rsidR="00475719" w:rsidRPr="00475719" w:rsidRDefault="00475719" w:rsidP="00475719">
      <w:pPr>
        <w:spacing w:after="0" w:line="240" w:lineRule="auto"/>
        <w:ind w:firstLine="709"/>
        <w:jc w:val="both"/>
        <w:rPr>
          <w:rFonts w:ascii="Times New Roman" w:eastAsia="Times New Roman" w:hAnsi="Times New Roman" w:cs="Times New Roman"/>
          <w:sz w:val="24"/>
          <w:szCs w:val="24"/>
          <w:lang w:eastAsia="ru-RU"/>
        </w:rPr>
      </w:pPr>
      <w:r w:rsidRPr="00475719">
        <w:rPr>
          <w:rFonts w:ascii="Times New Roman" w:eastAsia="Times New Roman" w:hAnsi="Times New Roman" w:cs="Times New Roman"/>
          <w:sz w:val="24"/>
          <w:szCs w:val="24"/>
          <w:lang w:eastAsia="ru-RU"/>
        </w:rPr>
        <w:t>2 - наличие элементарных знаний о народных традициях</w:t>
      </w:r>
    </w:p>
    <w:p w:rsidR="00475719" w:rsidRPr="00475719" w:rsidRDefault="00475719" w:rsidP="00475719">
      <w:pPr>
        <w:spacing w:after="0" w:line="240" w:lineRule="auto"/>
        <w:ind w:firstLine="709"/>
        <w:jc w:val="both"/>
        <w:rPr>
          <w:rFonts w:ascii="Times New Roman" w:eastAsia="Times New Roman" w:hAnsi="Times New Roman" w:cs="Times New Roman"/>
          <w:sz w:val="24"/>
          <w:szCs w:val="24"/>
          <w:lang w:eastAsia="ru-RU"/>
        </w:rPr>
      </w:pPr>
      <w:r w:rsidRPr="00475719">
        <w:rPr>
          <w:rFonts w:ascii="Times New Roman" w:eastAsia="Times New Roman" w:hAnsi="Times New Roman" w:cs="Times New Roman"/>
          <w:sz w:val="24"/>
          <w:szCs w:val="24"/>
          <w:lang w:eastAsia="ru-RU"/>
        </w:rPr>
        <w:t>3 - формирование певческих навыков</w:t>
      </w:r>
    </w:p>
    <w:p w:rsidR="00475719" w:rsidRPr="00475719" w:rsidRDefault="00475719" w:rsidP="00475719">
      <w:pPr>
        <w:spacing w:after="0" w:line="240" w:lineRule="auto"/>
        <w:ind w:firstLine="709"/>
        <w:jc w:val="both"/>
        <w:rPr>
          <w:rFonts w:ascii="Times New Roman" w:eastAsia="Times New Roman" w:hAnsi="Times New Roman" w:cs="Times New Roman"/>
          <w:sz w:val="24"/>
          <w:szCs w:val="24"/>
          <w:lang w:eastAsia="ru-RU"/>
        </w:rPr>
      </w:pPr>
      <w:r w:rsidRPr="00475719">
        <w:rPr>
          <w:rFonts w:ascii="Times New Roman" w:eastAsia="Times New Roman" w:hAnsi="Times New Roman" w:cs="Times New Roman"/>
          <w:sz w:val="24"/>
          <w:szCs w:val="24"/>
          <w:lang w:eastAsia="ru-RU"/>
        </w:rPr>
        <w:t>4 - багаж народных игр</w:t>
      </w:r>
    </w:p>
    <w:p w:rsidR="00475719" w:rsidRPr="00475719" w:rsidRDefault="00475719" w:rsidP="00475719">
      <w:pPr>
        <w:spacing w:after="0" w:line="240" w:lineRule="auto"/>
        <w:ind w:firstLine="709"/>
        <w:jc w:val="both"/>
        <w:rPr>
          <w:rFonts w:ascii="Times New Roman" w:eastAsia="Times New Roman" w:hAnsi="Times New Roman" w:cs="Times New Roman"/>
          <w:sz w:val="24"/>
          <w:szCs w:val="24"/>
          <w:lang w:eastAsia="ru-RU"/>
        </w:rPr>
      </w:pPr>
      <w:r w:rsidRPr="00475719">
        <w:rPr>
          <w:rFonts w:ascii="Times New Roman" w:eastAsia="Times New Roman" w:hAnsi="Times New Roman" w:cs="Times New Roman"/>
          <w:sz w:val="24"/>
          <w:szCs w:val="24"/>
          <w:lang w:eastAsia="ru-RU"/>
        </w:rPr>
        <w:t>5 - владение основами малого фольклора (потешки, считалки, поговорки)</w:t>
      </w:r>
    </w:p>
    <w:p w:rsidR="00475719" w:rsidRPr="00475719" w:rsidRDefault="00475719" w:rsidP="00475719">
      <w:pPr>
        <w:spacing w:after="0" w:line="240" w:lineRule="auto"/>
        <w:ind w:firstLine="709"/>
        <w:jc w:val="both"/>
        <w:rPr>
          <w:rFonts w:ascii="Times New Roman" w:eastAsia="Times New Roman" w:hAnsi="Times New Roman" w:cs="Times New Roman"/>
          <w:sz w:val="24"/>
          <w:szCs w:val="24"/>
          <w:lang w:eastAsia="ru-RU"/>
        </w:rPr>
      </w:pPr>
      <w:r w:rsidRPr="00475719">
        <w:rPr>
          <w:rFonts w:ascii="Times New Roman" w:eastAsia="Times New Roman" w:hAnsi="Times New Roman" w:cs="Times New Roman"/>
          <w:sz w:val="24"/>
          <w:szCs w:val="24"/>
          <w:lang w:eastAsia="ru-RU"/>
        </w:rPr>
        <w:t>6 - знание русских народных инструментов</w:t>
      </w:r>
    </w:p>
    <w:p w:rsidR="00475719" w:rsidRPr="00475719" w:rsidRDefault="00475719" w:rsidP="00475719">
      <w:pPr>
        <w:spacing w:after="0" w:line="240" w:lineRule="auto"/>
        <w:ind w:firstLine="709"/>
        <w:jc w:val="both"/>
        <w:rPr>
          <w:rFonts w:ascii="Times New Roman" w:eastAsia="Times New Roman" w:hAnsi="Times New Roman" w:cs="Times New Roman"/>
          <w:sz w:val="24"/>
          <w:szCs w:val="24"/>
          <w:lang w:eastAsia="ru-RU"/>
        </w:rPr>
      </w:pPr>
      <w:r w:rsidRPr="00475719">
        <w:rPr>
          <w:rFonts w:ascii="Times New Roman" w:eastAsia="Times New Roman" w:hAnsi="Times New Roman" w:cs="Times New Roman"/>
          <w:sz w:val="24"/>
          <w:szCs w:val="24"/>
          <w:lang w:eastAsia="ru-RU"/>
        </w:rPr>
        <w:t>7 – художественно-творческое развитие</w:t>
      </w:r>
    </w:p>
    <w:p w:rsidR="00924107" w:rsidRDefault="00924107" w:rsidP="00475719">
      <w:pPr>
        <w:spacing w:after="0" w:line="240" w:lineRule="auto"/>
        <w:ind w:firstLine="709"/>
        <w:jc w:val="both"/>
        <w:rPr>
          <w:rFonts w:ascii="Times New Roman" w:eastAsia="Times New Roman" w:hAnsi="Times New Roman" w:cs="Times New Roman"/>
          <w:sz w:val="24"/>
          <w:szCs w:val="24"/>
          <w:lang w:eastAsia="ru-RU"/>
        </w:rPr>
      </w:pPr>
    </w:p>
    <w:p w:rsidR="00924107" w:rsidRPr="00475719" w:rsidRDefault="00924107" w:rsidP="00475719">
      <w:pPr>
        <w:spacing w:after="0" w:line="240" w:lineRule="auto"/>
        <w:ind w:firstLine="709"/>
        <w:jc w:val="both"/>
        <w:rPr>
          <w:rFonts w:ascii="Times New Roman" w:eastAsia="Times New Roman" w:hAnsi="Times New Roman" w:cs="Times New Roman"/>
          <w:sz w:val="24"/>
          <w:szCs w:val="24"/>
          <w:lang w:eastAsia="ru-RU"/>
        </w:rPr>
      </w:pPr>
    </w:p>
    <w:p w:rsidR="00475719" w:rsidRPr="00475719" w:rsidRDefault="00475719" w:rsidP="00475719">
      <w:pPr>
        <w:spacing w:after="0" w:line="240" w:lineRule="auto"/>
        <w:ind w:left="360" w:firstLine="709"/>
        <w:jc w:val="center"/>
        <w:rPr>
          <w:rFonts w:ascii="Times New Roman" w:eastAsia="Times New Roman" w:hAnsi="Times New Roman" w:cs="Times New Roman"/>
          <w:b/>
          <w:sz w:val="24"/>
          <w:szCs w:val="24"/>
          <w:lang w:eastAsia="ru-RU"/>
        </w:rPr>
      </w:pPr>
      <w:r w:rsidRPr="00475719">
        <w:rPr>
          <w:rFonts w:ascii="Times New Roman" w:eastAsia="Times New Roman" w:hAnsi="Times New Roman" w:cs="Times New Roman"/>
          <w:b/>
          <w:sz w:val="24"/>
          <w:szCs w:val="24"/>
          <w:lang w:eastAsia="ru-RU"/>
        </w:rPr>
        <w:t>Примерные нормы оценки уровня владения детьми русским музыкальным фольклором (в баллах)</w:t>
      </w:r>
    </w:p>
    <w:p w:rsidR="00475719" w:rsidRPr="00475719" w:rsidRDefault="00475719" w:rsidP="00475719">
      <w:pPr>
        <w:spacing w:after="0" w:line="240" w:lineRule="auto"/>
        <w:ind w:left="360" w:firstLine="709"/>
        <w:jc w:val="center"/>
        <w:rPr>
          <w:rFonts w:ascii="Times New Roman" w:eastAsia="Times New Roman" w:hAnsi="Times New Roman" w:cs="Times New Roman"/>
          <w:b/>
          <w:sz w:val="24"/>
          <w:szCs w:val="24"/>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7"/>
        <w:gridCol w:w="4786"/>
      </w:tblGrid>
      <w:tr w:rsidR="00475719" w:rsidRPr="00475719" w:rsidTr="00475719">
        <w:trPr>
          <w:trHeight w:val="547"/>
        </w:trPr>
        <w:tc>
          <w:tcPr>
            <w:tcW w:w="4677" w:type="dxa"/>
            <w:tcBorders>
              <w:top w:val="single" w:sz="4" w:space="0" w:color="auto"/>
              <w:left w:val="single" w:sz="4" w:space="0" w:color="auto"/>
              <w:bottom w:val="single" w:sz="4" w:space="0" w:color="auto"/>
              <w:right w:val="single" w:sz="4" w:space="0" w:color="auto"/>
            </w:tcBorders>
            <w:hideMark/>
          </w:tcPr>
          <w:p w:rsidR="00475719" w:rsidRPr="00475719" w:rsidRDefault="00475719" w:rsidP="00475719">
            <w:pPr>
              <w:spacing w:after="0" w:line="240" w:lineRule="auto"/>
              <w:ind w:firstLine="709"/>
              <w:jc w:val="center"/>
              <w:rPr>
                <w:rFonts w:ascii="Times New Roman" w:eastAsia="Times New Roman" w:hAnsi="Times New Roman" w:cs="Times New Roman"/>
                <w:b/>
                <w:sz w:val="36"/>
                <w:szCs w:val="36"/>
                <w:vertAlign w:val="subscript"/>
                <w:lang w:eastAsia="ru-RU"/>
              </w:rPr>
            </w:pPr>
            <w:r w:rsidRPr="00475719">
              <w:rPr>
                <w:rFonts w:ascii="Times New Roman" w:eastAsia="Times New Roman" w:hAnsi="Times New Roman" w:cs="Times New Roman"/>
                <w:b/>
                <w:sz w:val="36"/>
                <w:szCs w:val="36"/>
                <w:vertAlign w:val="subscript"/>
                <w:lang w:eastAsia="ru-RU"/>
              </w:rPr>
              <w:t>Уровни</w:t>
            </w:r>
          </w:p>
        </w:tc>
        <w:tc>
          <w:tcPr>
            <w:tcW w:w="4786" w:type="dxa"/>
            <w:tcBorders>
              <w:top w:val="single" w:sz="4" w:space="0" w:color="auto"/>
              <w:left w:val="single" w:sz="4" w:space="0" w:color="auto"/>
              <w:bottom w:val="single" w:sz="4" w:space="0" w:color="auto"/>
              <w:right w:val="single" w:sz="4" w:space="0" w:color="auto"/>
            </w:tcBorders>
            <w:hideMark/>
          </w:tcPr>
          <w:p w:rsidR="00475719" w:rsidRPr="00475719" w:rsidRDefault="00475719" w:rsidP="00475719">
            <w:pPr>
              <w:spacing w:after="0" w:line="240" w:lineRule="auto"/>
              <w:ind w:firstLine="709"/>
              <w:jc w:val="center"/>
              <w:rPr>
                <w:rFonts w:ascii="Times New Roman" w:eastAsia="Times New Roman" w:hAnsi="Times New Roman" w:cs="Times New Roman"/>
                <w:b/>
                <w:sz w:val="36"/>
                <w:szCs w:val="36"/>
                <w:vertAlign w:val="subscript"/>
                <w:lang w:eastAsia="ru-RU"/>
              </w:rPr>
            </w:pPr>
            <w:r w:rsidRPr="00475719">
              <w:rPr>
                <w:rFonts w:ascii="Times New Roman" w:eastAsia="Times New Roman" w:hAnsi="Times New Roman" w:cs="Times New Roman"/>
                <w:b/>
                <w:sz w:val="36"/>
                <w:szCs w:val="36"/>
                <w:vertAlign w:val="subscript"/>
                <w:lang w:eastAsia="ru-RU"/>
              </w:rPr>
              <w:t>Итоговые показатели (в баллах)</w:t>
            </w:r>
          </w:p>
        </w:tc>
      </w:tr>
      <w:tr w:rsidR="00475719" w:rsidRPr="00475719" w:rsidTr="00475719">
        <w:tc>
          <w:tcPr>
            <w:tcW w:w="4677" w:type="dxa"/>
            <w:tcBorders>
              <w:top w:val="single" w:sz="4" w:space="0" w:color="auto"/>
              <w:left w:val="single" w:sz="4" w:space="0" w:color="auto"/>
              <w:bottom w:val="single" w:sz="4" w:space="0" w:color="auto"/>
              <w:right w:val="single" w:sz="4" w:space="0" w:color="auto"/>
            </w:tcBorders>
            <w:hideMark/>
          </w:tcPr>
          <w:p w:rsidR="00475719" w:rsidRPr="00475719" w:rsidRDefault="00475719" w:rsidP="00475719">
            <w:pPr>
              <w:spacing w:after="0" w:line="240" w:lineRule="auto"/>
              <w:ind w:firstLine="709"/>
              <w:jc w:val="center"/>
              <w:rPr>
                <w:rFonts w:ascii="Times New Roman" w:eastAsia="Times New Roman" w:hAnsi="Times New Roman" w:cs="Times New Roman"/>
                <w:sz w:val="36"/>
                <w:szCs w:val="36"/>
                <w:vertAlign w:val="subscript"/>
                <w:lang w:eastAsia="ru-RU"/>
              </w:rPr>
            </w:pPr>
            <w:r w:rsidRPr="00475719">
              <w:rPr>
                <w:rFonts w:ascii="Times New Roman" w:eastAsia="Times New Roman" w:hAnsi="Times New Roman" w:cs="Times New Roman"/>
                <w:sz w:val="36"/>
                <w:szCs w:val="36"/>
                <w:vertAlign w:val="subscript"/>
                <w:lang w:eastAsia="ru-RU"/>
              </w:rPr>
              <w:t>Оптимальный</w:t>
            </w:r>
          </w:p>
        </w:tc>
        <w:tc>
          <w:tcPr>
            <w:tcW w:w="4786" w:type="dxa"/>
            <w:tcBorders>
              <w:top w:val="single" w:sz="4" w:space="0" w:color="auto"/>
              <w:left w:val="single" w:sz="4" w:space="0" w:color="auto"/>
              <w:bottom w:val="single" w:sz="4" w:space="0" w:color="auto"/>
              <w:right w:val="single" w:sz="4" w:space="0" w:color="auto"/>
            </w:tcBorders>
            <w:hideMark/>
          </w:tcPr>
          <w:p w:rsidR="00475719" w:rsidRDefault="00475719" w:rsidP="00475719">
            <w:pPr>
              <w:spacing w:after="0" w:line="240" w:lineRule="auto"/>
              <w:ind w:firstLine="709"/>
              <w:jc w:val="center"/>
              <w:rPr>
                <w:rFonts w:ascii="Times New Roman" w:eastAsia="Times New Roman" w:hAnsi="Times New Roman" w:cs="Times New Roman"/>
                <w:sz w:val="36"/>
                <w:szCs w:val="36"/>
                <w:vertAlign w:val="subscript"/>
                <w:lang w:eastAsia="ru-RU"/>
              </w:rPr>
            </w:pPr>
            <w:r w:rsidRPr="00475719">
              <w:rPr>
                <w:rFonts w:ascii="Times New Roman" w:eastAsia="Times New Roman" w:hAnsi="Times New Roman" w:cs="Times New Roman"/>
                <w:sz w:val="36"/>
                <w:szCs w:val="36"/>
                <w:vertAlign w:val="subscript"/>
                <w:lang w:eastAsia="ru-RU"/>
              </w:rPr>
              <w:t>3,5-4 балла</w:t>
            </w:r>
          </w:p>
          <w:p w:rsidR="00924107" w:rsidRPr="00475719" w:rsidRDefault="00924107" w:rsidP="00475719">
            <w:pPr>
              <w:spacing w:after="0" w:line="240" w:lineRule="auto"/>
              <w:ind w:firstLine="709"/>
              <w:jc w:val="center"/>
              <w:rPr>
                <w:rFonts w:ascii="Times New Roman" w:eastAsia="Times New Roman" w:hAnsi="Times New Roman" w:cs="Times New Roman"/>
                <w:sz w:val="36"/>
                <w:szCs w:val="36"/>
                <w:vertAlign w:val="subscript"/>
                <w:lang w:eastAsia="ru-RU"/>
              </w:rPr>
            </w:pPr>
          </w:p>
        </w:tc>
      </w:tr>
      <w:tr w:rsidR="00475719" w:rsidRPr="00475719" w:rsidTr="00475719">
        <w:tc>
          <w:tcPr>
            <w:tcW w:w="4677" w:type="dxa"/>
            <w:tcBorders>
              <w:top w:val="single" w:sz="4" w:space="0" w:color="auto"/>
              <w:left w:val="single" w:sz="4" w:space="0" w:color="auto"/>
              <w:bottom w:val="single" w:sz="4" w:space="0" w:color="auto"/>
              <w:right w:val="single" w:sz="4" w:space="0" w:color="auto"/>
            </w:tcBorders>
            <w:hideMark/>
          </w:tcPr>
          <w:p w:rsidR="00475719" w:rsidRPr="00475719" w:rsidRDefault="00475719" w:rsidP="00475719">
            <w:pPr>
              <w:spacing w:after="0" w:line="240" w:lineRule="auto"/>
              <w:ind w:firstLine="709"/>
              <w:jc w:val="center"/>
              <w:rPr>
                <w:rFonts w:ascii="Times New Roman" w:eastAsia="Times New Roman" w:hAnsi="Times New Roman" w:cs="Times New Roman"/>
                <w:sz w:val="36"/>
                <w:szCs w:val="36"/>
                <w:vertAlign w:val="subscript"/>
                <w:lang w:eastAsia="ru-RU"/>
              </w:rPr>
            </w:pPr>
            <w:r w:rsidRPr="00475719">
              <w:rPr>
                <w:rFonts w:ascii="Times New Roman" w:eastAsia="Times New Roman" w:hAnsi="Times New Roman" w:cs="Times New Roman"/>
                <w:sz w:val="36"/>
                <w:szCs w:val="36"/>
                <w:vertAlign w:val="subscript"/>
                <w:lang w:eastAsia="ru-RU"/>
              </w:rPr>
              <w:t>Высокий</w:t>
            </w:r>
          </w:p>
        </w:tc>
        <w:tc>
          <w:tcPr>
            <w:tcW w:w="4786" w:type="dxa"/>
            <w:tcBorders>
              <w:top w:val="single" w:sz="4" w:space="0" w:color="auto"/>
              <w:left w:val="single" w:sz="4" w:space="0" w:color="auto"/>
              <w:bottom w:val="single" w:sz="4" w:space="0" w:color="auto"/>
              <w:right w:val="single" w:sz="4" w:space="0" w:color="auto"/>
            </w:tcBorders>
            <w:hideMark/>
          </w:tcPr>
          <w:p w:rsidR="00475719" w:rsidRDefault="00475719" w:rsidP="00475719">
            <w:pPr>
              <w:spacing w:after="0" w:line="240" w:lineRule="auto"/>
              <w:ind w:firstLine="709"/>
              <w:jc w:val="center"/>
              <w:rPr>
                <w:rFonts w:ascii="Times New Roman" w:eastAsia="Times New Roman" w:hAnsi="Times New Roman" w:cs="Times New Roman"/>
                <w:sz w:val="36"/>
                <w:szCs w:val="36"/>
                <w:vertAlign w:val="subscript"/>
                <w:lang w:eastAsia="ru-RU"/>
              </w:rPr>
            </w:pPr>
            <w:r w:rsidRPr="00475719">
              <w:rPr>
                <w:rFonts w:ascii="Times New Roman" w:eastAsia="Times New Roman" w:hAnsi="Times New Roman" w:cs="Times New Roman"/>
                <w:sz w:val="36"/>
                <w:szCs w:val="36"/>
                <w:vertAlign w:val="subscript"/>
                <w:lang w:eastAsia="ru-RU"/>
              </w:rPr>
              <w:t>2,4-3,4</w:t>
            </w:r>
          </w:p>
          <w:p w:rsidR="00924107" w:rsidRPr="00475719" w:rsidRDefault="00924107" w:rsidP="00475719">
            <w:pPr>
              <w:spacing w:after="0" w:line="240" w:lineRule="auto"/>
              <w:ind w:firstLine="709"/>
              <w:jc w:val="center"/>
              <w:rPr>
                <w:rFonts w:ascii="Times New Roman" w:eastAsia="Times New Roman" w:hAnsi="Times New Roman" w:cs="Times New Roman"/>
                <w:sz w:val="36"/>
                <w:szCs w:val="36"/>
                <w:vertAlign w:val="subscript"/>
                <w:lang w:eastAsia="ru-RU"/>
              </w:rPr>
            </w:pPr>
          </w:p>
        </w:tc>
      </w:tr>
      <w:tr w:rsidR="00475719" w:rsidRPr="00475719" w:rsidTr="00475719">
        <w:tc>
          <w:tcPr>
            <w:tcW w:w="4677" w:type="dxa"/>
            <w:tcBorders>
              <w:top w:val="single" w:sz="4" w:space="0" w:color="auto"/>
              <w:left w:val="single" w:sz="4" w:space="0" w:color="auto"/>
              <w:bottom w:val="single" w:sz="4" w:space="0" w:color="auto"/>
              <w:right w:val="single" w:sz="4" w:space="0" w:color="auto"/>
            </w:tcBorders>
            <w:hideMark/>
          </w:tcPr>
          <w:p w:rsidR="00475719" w:rsidRPr="00475719" w:rsidRDefault="00475719" w:rsidP="00475719">
            <w:pPr>
              <w:spacing w:after="0" w:line="240" w:lineRule="auto"/>
              <w:ind w:firstLine="709"/>
              <w:jc w:val="center"/>
              <w:rPr>
                <w:rFonts w:ascii="Times New Roman" w:eastAsia="Times New Roman" w:hAnsi="Times New Roman" w:cs="Times New Roman"/>
                <w:sz w:val="36"/>
                <w:szCs w:val="36"/>
                <w:vertAlign w:val="subscript"/>
                <w:lang w:eastAsia="ru-RU"/>
              </w:rPr>
            </w:pPr>
            <w:r w:rsidRPr="00475719">
              <w:rPr>
                <w:rFonts w:ascii="Times New Roman" w:eastAsia="Times New Roman" w:hAnsi="Times New Roman" w:cs="Times New Roman"/>
                <w:sz w:val="36"/>
                <w:szCs w:val="36"/>
                <w:vertAlign w:val="subscript"/>
                <w:lang w:eastAsia="ru-RU"/>
              </w:rPr>
              <w:t>Средний</w:t>
            </w:r>
          </w:p>
        </w:tc>
        <w:tc>
          <w:tcPr>
            <w:tcW w:w="4786" w:type="dxa"/>
            <w:tcBorders>
              <w:top w:val="single" w:sz="4" w:space="0" w:color="auto"/>
              <w:left w:val="single" w:sz="4" w:space="0" w:color="auto"/>
              <w:bottom w:val="single" w:sz="4" w:space="0" w:color="auto"/>
              <w:right w:val="single" w:sz="4" w:space="0" w:color="auto"/>
            </w:tcBorders>
            <w:hideMark/>
          </w:tcPr>
          <w:p w:rsidR="00475719" w:rsidRDefault="00475719" w:rsidP="00475719">
            <w:pPr>
              <w:spacing w:after="0" w:line="240" w:lineRule="auto"/>
              <w:ind w:firstLine="709"/>
              <w:jc w:val="center"/>
              <w:rPr>
                <w:rFonts w:ascii="Times New Roman" w:eastAsia="Times New Roman" w:hAnsi="Times New Roman" w:cs="Times New Roman"/>
                <w:sz w:val="36"/>
                <w:szCs w:val="36"/>
                <w:vertAlign w:val="subscript"/>
                <w:lang w:eastAsia="ru-RU"/>
              </w:rPr>
            </w:pPr>
            <w:r w:rsidRPr="00475719">
              <w:rPr>
                <w:rFonts w:ascii="Times New Roman" w:eastAsia="Times New Roman" w:hAnsi="Times New Roman" w:cs="Times New Roman"/>
                <w:sz w:val="36"/>
                <w:szCs w:val="36"/>
                <w:vertAlign w:val="subscript"/>
                <w:lang w:eastAsia="ru-RU"/>
              </w:rPr>
              <w:t>1,3-2,3</w:t>
            </w:r>
          </w:p>
          <w:p w:rsidR="00924107" w:rsidRPr="00475719" w:rsidRDefault="00924107" w:rsidP="00475719">
            <w:pPr>
              <w:spacing w:after="0" w:line="240" w:lineRule="auto"/>
              <w:ind w:firstLine="709"/>
              <w:jc w:val="center"/>
              <w:rPr>
                <w:rFonts w:ascii="Times New Roman" w:eastAsia="Times New Roman" w:hAnsi="Times New Roman" w:cs="Times New Roman"/>
                <w:sz w:val="36"/>
                <w:szCs w:val="36"/>
                <w:vertAlign w:val="subscript"/>
                <w:lang w:eastAsia="ru-RU"/>
              </w:rPr>
            </w:pPr>
          </w:p>
        </w:tc>
      </w:tr>
    </w:tbl>
    <w:p w:rsidR="00924107" w:rsidRPr="00475719" w:rsidRDefault="00924107" w:rsidP="00475719">
      <w:pPr>
        <w:spacing w:after="0" w:line="240" w:lineRule="auto"/>
        <w:rPr>
          <w:rFonts w:ascii="Times New Roman" w:eastAsia="Times New Roman" w:hAnsi="Times New Roman" w:cs="Times New Roman"/>
          <w:sz w:val="24"/>
          <w:szCs w:val="24"/>
          <w:u w:val="single"/>
          <w:vertAlign w:val="subscript"/>
          <w:lang w:eastAsia="ru-RU"/>
        </w:rPr>
      </w:pPr>
    </w:p>
    <w:p w:rsidR="00E24BB6" w:rsidRDefault="00E24BB6" w:rsidP="00475719">
      <w:pPr>
        <w:spacing w:after="0" w:line="240" w:lineRule="auto"/>
        <w:ind w:firstLine="709"/>
        <w:jc w:val="center"/>
        <w:rPr>
          <w:rFonts w:ascii="Times New Roman" w:eastAsia="Times New Roman" w:hAnsi="Times New Roman" w:cs="Times New Roman"/>
          <w:b/>
          <w:sz w:val="24"/>
          <w:szCs w:val="24"/>
          <w:lang w:eastAsia="ru-RU"/>
        </w:rPr>
      </w:pPr>
    </w:p>
    <w:p w:rsidR="00475719" w:rsidRPr="00475719" w:rsidRDefault="00475719" w:rsidP="00475719">
      <w:pPr>
        <w:spacing w:after="0" w:line="240" w:lineRule="auto"/>
        <w:ind w:firstLine="709"/>
        <w:jc w:val="center"/>
        <w:rPr>
          <w:rFonts w:ascii="Times New Roman" w:eastAsia="Times New Roman" w:hAnsi="Times New Roman" w:cs="Times New Roman"/>
          <w:b/>
          <w:sz w:val="24"/>
          <w:szCs w:val="24"/>
          <w:lang w:eastAsia="ru-RU"/>
        </w:rPr>
      </w:pPr>
      <w:r w:rsidRPr="00475719">
        <w:rPr>
          <w:rFonts w:ascii="Times New Roman" w:eastAsia="Times New Roman" w:hAnsi="Times New Roman" w:cs="Times New Roman"/>
          <w:b/>
          <w:sz w:val="24"/>
          <w:szCs w:val="24"/>
          <w:lang w:eastAsia="ru-RU"/>
        </w:rPr>
        <w:t>Описательная характеристика уровней владения русским народным фольклором ребёнка дошкольного возраста</w:t>
      </w:r>
    </w:p>
    <w:p w:rsidR="00475719" w:rsidRPr="00475719" w:rsidRDefault="00475719" w:rsidP="00475719">
      <w:pPr>
        <w:spacing w:after="0" w:line="240" w:lineRule="auto"/>
        <w:ind w:firstLine="709"/>
        <w:jc w:val="center"/>
        <w:rPr>
          <w:rFonts w:ascii="Times New Roman" w:eastAsia="Times New Roman" w:hAnsi="Times New Roman" w:cs="Times New Roman"/>
          <w:b/>
          <w:sz w:val="24"/>
          <w:szCs w:val="24"/>
          <w:lang w:eastAsia="ru-RU"/>
        </w:rPr>
      </w:pPr>
    </w:p>
    <w:p w:rsidR="00475719" w:rsidRPr="00475719" w:rsidRDefault="00475719" w:rsidP="00475719">
      <w:pPr>
        <w:spacing w:after="0" w:line="240" w:lineRule="auto"/>
        <w:ind w:firstLine="709"/>
        <w:jc w:val="both"/>
        <w:rPr>
          <w:rFonts w:ascii="Times New Roman" w:eastAsia="Times New Roman" w:hAnsi="Times New Roman" w:cs="Times New Roman"/>
          <w:sz w:val="24"/>
          <w:szCs w:val="24"/>
          <w:lang w:eastAsia="ru-RU"/>
        </w:rPr>
      </w:pPr>
      <w:r w:rsidRPr="00475719">
        <w:rPr>
          <w:rFonts w:ascii="Times New Roman" w:eastAsia="Times New Roman" w:hAnsi="Times New Roman" w:cs="Times New Roman"/>
          <w:b/>
          <w:sz w:val="24"/>
          <w:szCs w:val="24"/>
          <w:lang w:val="en-US" w:eastAsia="ru-RU"/>
        </w:rPr>
        <w:t>IV</w:t>
      </w:r>
      <w:r w:rsidRPr="00475719">
        <w:rPr>
          <w:rFonts w:ascii="Times New Roman" w:eastAsia="Times New Roman" w:hAnsi="Times New Roman" w:cs="Times New Roman"/>
          <w:b/>
          <w:sz w:val="24"/>
          <w:szCs w:val="24"/>
          <w:lang w:eastAsia="ru-RU"/>
        </w:rPr>
        <w:t xml:space="preserve"> (оптимальный) уровень владения народ</w:t>
      </w:r>
      <w:r w:rsidR="00F67BA8">
        <w:rPr>
          <w:rFonts w:ascii="Times New Roman" w:eastAsia="Times New Roman" w:hAnsi="Times New Roman" w:cs="Times New Roman"/>
          <w:b/>
          <w:sz w:val="24"/>
          <w:szCs w:val="24"/>
          <w:lang w:eastAsia="ru-RU"/>
        </w:rPr>
        <w:t>ным музыкальным фольклором - 3,5</w:t>
      </w:r>
      <w:r w:rsidRPr="00475719">
        <w:rPr>
          <w:rFonts w:ascii="Times New Roman" w:eastAsia="Times New Roman" w:hAnsi="Times New Roman" w:cs="Times New Roman"/>
          <w:b/>
          <w:sz w:val="24"/>
          <w:szCs w:val="24"/>
          <w:lang w:eastAsia="ru-RU"/>
        </w:rPr>
        <w:t>-4 балла</w:t>
      </w:r>
      <w:r w:rsidRPr="00475719">
        <w:rPr>
          <w:rFonts w:ascii="Times New Roman" w:eastAsia="Times New Roman" w:hAnsi="Times New Roman" w:cs="Times New Roman"/>
          <w:sz w:val="24"/>
          <w:szCs w:val="24"/>
          <w:lang w:eastAsia="ru-RU"/>
        </w:rPr>
        <w:t>.</w:t>
      </w:r>
    </w:p>
    <w:p w:rsidR="00475719" w:rsidRPr="00475719" w:rsidRDefault="00475719" w:rsidP="00475719">
      <w:pPr>
        <w:spacing w:after="0" w:line="240" w:lineRule="auto"/>
        <w:ind w:firstLine="709"/>
        <w:jc w:val="both"/>
        <w:rPr>
          <w:rFonts w:ascii="Times New Roman" w:eastAsia="Arial Unicode MS" w:hAnsi="Times New Roman" w:cs="Times New Roman"/>
          <w:sz w:val="24"/>
          <w:szCs w:val="24"/>
          <w:lang w:eastAsia="ru-RU"/>
        </w:rPr>
      </w:pPr>
      <w:r w:rsidRPr="00475719">
        <w:rPr>
          <w:rFonts w:ascii="Times New Roman" w:eastAsia="Arial Unicode MS" w:hAnsi="Times New Roman" w:cs="Times New Roman"/>
          <w:sz w:val="24"/>
          <w:szCs w:val="24"/>
          <w:lang w:eastAsia="ru-RU"/>
        </w:rPr>
        <w:t xml:space="preserve">Ребенок обладает устойчивым интересом к музыкальной деятельности, ярким эмоционально-оценочным отношением к музыкальным образам, выраженным в музыкальном произведении, умением охарактеризовать музыку, применяя художественно-образное описание, самостоятельно дает жанровую характеристику музыкальных произведений, отличается творческим отношением к различным видам музыкальной деятельности и прекрасной музыкальной памятью. </w:t>
      </w:r>
    </w:p>
    <w:p w:rsidR="00475719" w:rsidRPr="00475719" w:rsidRDefault="00475719" w:rsidP="00475719">
      <w:pPr>
        <w:spacing w:after="0" w:line="240" w:lineRule="auto"/>
        <w:ind w:firstLine="709"/>
        <w:jc w:val="both"/>
        <w:rPr>
          <w:rFonts w:ascii="Times New Roman" w:eastAsia="Times New Roman" w:hAnsi="Times New Roman" w:cs="Times New Roman"/>
          <w:sz w:val="24"/>
          <w:szCs w:val="24"/>
          <w:vertAlign w:val="subscript"/>
          <w:lang w:eastAsia="ru-RU"/>
        </w:rPr>
      </w:pPr>
    </w:p>
    <w:p w:rsidR="00475719" w:rsidRPr="00475719" w:rsidRDefault="00475719" w:rsidP="00475719">
      <w:pPr>
        <w:spacing w:after="0" w:line="240" w:lineRule="auto"/>
        <w:ind w:firstLine="709"/>
        <w:jc w:val="both"/>
        <w:rPr>
          <w:rFonts w:ascii="Times New Roman" w:eastAsia="Times New Roman" w:hAnsi="Times New Roman" w:cs="Times New Roman"/>
          <w:b/>
          <w:sz w:val="24"/>
          <w:szCs w:val="24"/>
          <w:vertAlign w:val="subscript"/>
          <w:lang w:eastAsia="ru-RU"/>
        </w:rPr>
      </w:pPr>
      <w:r w:rsidRPr="00475719">
        <w:rPr>
          <w:rFonts w:ascii="Times New Roman" w:eastAsia="Times New Roman" w:hAnsi="Times New Roman" w:cs="Times New Roman"/>
          <w:b/>
          <w:sz w:val="24"/>
          <w:szCs w:val="24"/>
          <w:lang w:val="en-US" w:eastAsia="ru-RU"/>
        </w:rPr>
        <w:t>III</w:t>
      </w:r>
      <w:r w:rsidRPr="00475719">
        <w:rPr>
          <w:rFonts w:ascii="Times New Roman" w:eastAsia="Times New Roman" w:hAnsi="Times New Roman" w:cs="Times New Roman"/>
          <w:b/>
          <w:sz w:val="24"/>
          <w:szCs w:val="24"/>
          <w:lang w:eastAsia="ru-RU"/>
        </w:rPr>
        <w:t xml:space="preserve"> (высокий) уровень владения народным музыкальным фольклором - 2,4-3,4 балла.</w:t>
      </w:r>
    </w:p>
    <w:p w:rsidR="00475719" w:rsidRDefault="00475719" w:rsidP="00475719">
      <w:pPr>
        <w:spacing w:after="0" w:line="240" w:lineRule="auto"/>
        <w:ind w:firstLine="709"/>
        <w:jc w:val="both"/>
        <w:rPr>
          <w:rFonts w:ascii="Times New Roman" w:eastAsia="Times New Roman" w:hAnsi="Times New Roman" w:cs="Times New Roman"/>
          <w:sz w:val="24"/>
          <w:szCs w:val="24"/>
          <w:lang w:eastAsia="ru-RU"/>
        </w:rPr>
      </w:pPr>
      <w:r w:rsidRPr="00475719">
        <w:rPr>
          <w:rFonts w:ascii="Times New Roman" w:eastAsia="Times New Roman" w:hAnsi="Times New Roman" w:cs="Times New Roman"/>
          <w:sz w:val="24"/>
          <w:szCs w:val="24"/>
          <w:lang w:eastAsia="ru-RU"/>
        </w:rPr>
        <w:t>У ребёнка отмечается положительный интерес к музыке. Он обладает эмоционально-оценочным отношением к музыке и умением охарактеризовать её. С помощью элементарных наводящих вопросов взрослого правильно даёт жанровую характеристику музыкальных произведений и рассказывает об общем характере музыки. Отличается хорошей музыкальной памятью.</w:t>
      </w:r>
    </w:p>
    <w:p w:rsidR="00E24BB6" w:rsidRPr="00475719" w:rsidRDefault="00E24BB6" w:rsidP="00475719">
      <w:pPr>
        <w:spacing w:after="0" w:line="240" w:lineRule="auto"/>
        <w:ind w:firstLine="709"/>
        <w:jc w:val="both"/>
        <w:rPr>
          <w:rFonts w:ascii="Times New Roman" w:eastAsia="Times New Roman" w:hAnsi="Times New Roman" w:cs="Times New Roman"/>
          <w:sz w:val="24"/>
          <w:szCs w:val="24"/>
          <w:lang w:eastAsia="ru-RU"/>
        </w:rPr>
      </w:pPr>
    </w:p>
    <w:p w:rsidR="00475719" w:rsidRPr="00475719" w:rsidRDefault="00475719" w:rsidP="00475719">
      <w:pPr>
        <w:spacing w:after="0" w:line="240" w:lineRule="auto"/>
        <w:ind w:firstLine="709"/>
        <w:jc w:val="both"/>
        <w:rPr>
          <w:rFonts w:ascii="Times New Roman" w:eastAsia="Times New Roman" w:hAnsi="Times New Roman" w:cs="Times New Roman"/>
          <w:b/>
          <w:sz w:val="24"/>
          <w:szCs w:val="24"/>
          <w:lang w:eastAsia="ru-RU"/>
        </w:rPr>
      </w:pPr>
      <w:r w:rsidRPr="00475719">
        <w:rPr>
          <w:rFonts w:ascii="Times New Roman" w:eastAsia="Times New Roman" w:hAnsi="Times New Roman" w:cs="Times New Roman"/>
          <w:b/>
          <w:sz w:val="24"/>
          <w:szCs w:val="24"/>
          <w:lang w:val="en-US" w:eastAsia="ru-RU"/>
        </w:rPr>
        <w:lastRenderedPageBreak/>
        <w:t>II</w:t>
      </w:r>
      <w:r w:rsidRPr="00475719">
        <w:rPr>
          <w:rFonts w:ascii="Times New Roman" w:eastAsia="Times New Roman" w:hAnsi="Times New Roman" w:cs="Times New Roman"/>
          <w:b/>
          <w:sz w:val="24"/>
          <w:szCs w:val="24"/>
          <w:lang w:eastAsia="ru-RU"/>
        </w:rPr>
        <w:t xml:space="preserve"> (средний) уровень владения народным музыкальным фольклором - 1,3-2,3 балла.</w:t>
      </w:r>
    </w:p>
    <w:p w:rsidR="00CA1190" w:rsidRDefault="00475719" w:rsidP="00AE06BE">
      <w:pPr>
        <w:spacing w:after="0" w:line="240" w:lineRule="auto"/>
        <w:ind w:firstLine="709"/>
        <w:jc w:val="both"/>
        <w:rPr>
          <w:rFonts w:ascii="Times New Roman" w:eastAsia="Times New Roman" w:hAnsi="Times New Roman" w:cs="Times New Roman"/>
          <w:sz w:val="24"/>
          <w:szCs w:val="24"/>
          <w:lang w:eastAsia="ru-RU"/>
        </w:rPr>
      </w:pPr>
      <w:r w:rsidRPr="00475719">
        <w:rPr>
          <w:rFonts w:ascii="Times New Roman" w:eastAsia="Times New Roman" w:hAnsi="Times New Roman" w:cs="Times New Roman"/>
          <w:sz w:val="24"/>
          <w:szCs w:val="24"/>
          <w:lang w:eastAsia="ru-RU"/>
        </w:rPr>
        <w:t>У ребёнка отмечается интерес к музыке. Он обладает эмоционально-оценочным отношением к музыке и умением охарактеризовать её. Определить жанр при условии оказания ему словесной помощи с опорой на зрительную н</w:t>
      </w:r>
      <w:r w:rsidR="00AE06BE">
        <w:rPr>
          <w:rFonts w:ascii="Times New Roman" w:eastAsia="Times New Roman" w:hAnsi="Times New Roman" w:cs="Times New Roman"/>
          <w:sz w:val="24"/>
          <w:szCs w:val="24"/>
          <w:lang w:eastAsia="ru-RU"/>
        </w:rPr>
        <w:t>аглядность или моторную помощи.</w:t>
      </w:r>
    </w:p>
    <w:p w:rsidR="00AE06BE" w:rsidRDefault="00AE06BE" w:rsidP="00AE06BE">
      <w:pPr>
        <w:spacing w:after="0" w:line="240" w:lineRule="auto"/>
        <w:ind w:firstLine="709"/>
        <w:jc w:val="both"/>
        <w:rPr>
          <w:rFonts w:ascii="Times New Roman" w:eastAsia="Times New Roman" w:hAnsi="Times New Roman" w:cs="Times New Roman"/>
          <w:sz w:val="24"/>
          <w:szCs w:val="24"/>
          <w:lang w:eastAsia="ru-RU"/>
        </w:rPr>
      </w:pPr>
    </w:p>
    <w:p w:rsidR="00AE06BE" w:rsidRDefault="00AE06BE" w:rsidP="00AE06BE">
      <w:pPr>
        <w:spacing w:after="0" w:line="240" w:lineRule="auto"/>
        <w:ind w:firstLine="709"/>
        <w:jc w:val="both"/>
        <w:rPr>
          <w:rFonts w:ascii="Times New Roman" w:eastAsia="Times New Roman" w:hAnsi="Times New Roman" w:cs="Times New Roman"/>
          <w:sz w:val="24"/>
          <w:szCs w:val="24"/>
          <w:lang w:eastAsia="ru-RU"/>
        </w:rPr>
      </w:pPr>
    </w:p>
    <w:p w:rsidR="00AE06BE" w:rsidRDefault="00AE06BE" w:rsidP="00AE06BE">
      <w:pPr>
        <w:spacing w:after="0" w:line="240" w:lineRule="auto"/>
        <w:ind w:firstLine="709"/>
        <w:jc w:val="both"/>
        <w:rPr>
          <w:rFonts w:ascii="Times New Roman" w:eastAsia="Times New Roman" w:hAnsi="Times New Roman" w:cs="Times New Roman"/>
          <w:sz w:val="24"/>
          <w:szCs w:val="24"/>
          <w:lang w:eastAsia="ru-RU"/>
        </w:rPr>
      </w:pPr>
    </w:p>
    <w:p w:rsidR="00AE06BE" w:rsidRDefault="00AE06BE" w:rsidP="00AE06BE">
      <w:pPr>
        <w:spacing w:after="0" w:line="240" w:lineRule="auto"/>
        <w:ind w:firstLine="709"/>
        <w:jc w:val="both"/>
        <w:rPr>
          <w:rFonts w:ascii="Times New Roman" w:eastAsia="Times New Roman" w:hAnsi="Times New Roman" w:cs="Times New Roman"/>
          <w:sz w:val="24"/>
          <w:szCs w:val="24"/>
          <w:lang w:eastAsia="ru-RU"/>
        </w:rPr>
      </w:pPr>
    </w:p>
    <w:p w:rsidR="00CA1190" w:rsidRDefault="00CA1190" w:rsidP="00803F20">
      <w:pPr>
        <w:contextualSpacing/>
        <w:rPr>
          <w:rFonts w:ascii="Times New Roman" w:hAnsi="Times New Roman" w:cs="Times New Roman"/>
          <w:b/>
          <w:sz w:val="24"/>
          <w:szCs w:val="24"/>
        </w:rPr>
      </w:pPr>
    </w:p>
    <w:p w:rsidR="00AE06BE" w:rsidRDefault="00AE06BE" w:rsidP="00803F20">
      <w:pPr>
        <w:contextualSpacing/>
        <w:rPr>
          <w:rFonts w:ascii="Times New Roman" w:hAnsi="Times New Roman" w:cs="Times New Roman"/>
          <w:b/>
          <w:sz w:val="24"/>
          <w:szCs w:val="24"/>
        </w:rPr>
      </w:pPr>
    </w:p>
    <w:p w:rsidR="00AE06BE" w:rsidRDefault="00AE06BE" w:rsidP="00803F20">
      <w:pPr>
        <w:contextualSpacing/>
        <w:rPr>
          <w:rFonts w:ascii="Times New Roman" w:hAnsi="Times New Roman" w:cs="Times New Roman"/>
          <w:b/>
          <w:sz w:val="24"/>
          <w:szCs w:val="24"/>
        </w:rPr>
      </w:pPr>
    </w:p>
    <w:p w:rsidR="00AE06BE" w:rsidRDefault="00AE06BE" w:rsidP="00803F20">
      <w:pPr>
        <w:contextualSpacing/>
        <w:rPr>
          <w:rFonts w:ascii="Times New Roman" w:hAnsi="Times New Roman" w:cs="Times New Roman"/>
          <w:b/>
          <w:sz w:val="24"/>
          <w:szCs w:val="24"/>
        </w:rPr>
      </w:pPr>
    </w:p>
    <w:p w:rsidR="00AE06BE" w:rsidRDefault="00AE06BE" w:rsidP="00803F20">
      <w:pPr>
        <w:contextualSpacing/>
        <w:rPr>
          <w:rFonts w:ascii="Times New Roman" w:hAnsi="Times New Roman" w:cs="Times New Roman"/>
          <w:b/>
          <w:sz w:val="24"/>
          <w:szCs w:val="24"/>
        </w:rPr>
      </w:pPr>
    </w:p>
    <w:p w:rsidR="00AE06BE" w:rsidRDefault="00AE06BE" w:rsidP="00803F20">
      <w:pPr>
        <w:contextualSpacing/>
        <w:rPr>
          <w:rFonts w:ascii="Times New Roman" w:hAnsi="Times New Roman" w:cs="Times New Roman"/>
          <w:b/>
          <w:sz w:val="24"/>
          <w:szCs w:val="24"/>
        </w:rPr>
      </w:pPr>
    </w:p>
    <w:p w:rsidR="00AE06BE" w:rsidRDefault="00AE06BE" w:rsidP="00803F20">
      <w:pPr>
        <w:contextualSpacing/>
        <w:rPr>
          <w:rFonts w:ascii="Times New Roman" w:hAnsi="Times New Roman" w:cs="Times New Roman"/>
          <w:b/>
          <w:sz w:val="24"/>
          <w:szCs w:val="24"/>
        </w:rPr>
      </w:pPr>
    </w:p>
    <w:p w:rsidR="00AE06BE" w:rsidRDefault="00AE06BE" w:rsidP="00803F20">
      <w:pPr>
        <w:contextualSpacing/>
        <w:rPr>
          <w:rFonts w:ascii="Times New Roman" w:hAnsi="Times New Roman" w:cs="Times New Roman"/>
          <w:b/>
          <w:sz w:val="24"/>
          <w:szCs w:val="24"/>
        </w:rPr>
      </w:pPr>
    </w:p>
    <w:p w:rsidR="00AE06BE" w:rsidRDefault="00AE06BE" w:rsidP="00AE06BE">
      <w:pPr>
        <w:contextualSpacing/>
        <w:rPr>
          <w:rFonts w:ascii="Times New Roman" w:hAnsi="Times New Roman" w:cs="Times New Roman"/>
          <w:b/>
          <w:sz w:val="28"/>
          <w:szCs w:val="28"/>
        </w:rPr>
      </w:pPr>
    </w:p>
    <w:p w:rsidR="00AE06BE" w:rsidRDefault="00AE06BE" w:rsidP="00AE06BE">
      <w:pPr>
        <w:contextualSpacing/>
        <w:rPr>
          <w:rFonts w:ascii="Times New Roman" w:hAnsi="Times New Roman" w:cs="Times New Roman"/>
          <w:b/>
          <w:sz w:val="28"/>
          <w:szCs w:val="28"/>
        </w:rPr>
      </w:pPr>
    </w:p>
    <w:p w:rsidR="00AE06BE" w:rsidRDefault="00AE06BE" w:rsidP="00AE06BE">
      <w:pPr>
        <w:contextualSpacing/>
        <w:rPr>
          <w:rFonts w:ascii="Times New Roman" w:hAnsi="Times New Roman" w:cs="Times New Roman"/>
          <w:b/>
          <w:sz w:val="28"/>
          <w:szCs w:val="28"/>
        </w:rPr>
      </w:pPr>
    </w:p>
    <w:p w:rsidR="00AE06BE" w:rsidRDefault="00AE06BE" w:rsidP="00AE06BE">
      <w:pPr>
        <w:contextualSpacing/>
        <w:rPr>
          <w:rFonts w:ascii="Times New Roman" w:hAnsi="Times New Roman" w:cs="Times New Roman"/>
          <w:b/>
          <w:sz w:val="28"/>
          <w:szCs w:val="28"/>
        </w:rPr>
      </w:pPr>
    </w:p>
    <w:p w:rsidR="00AE06BE" w:rsidRDefault="00AE06BE" w:rsidP="00AE06BE">
      <w:pPr>
        <w:contextualSpacing/>
        <w:rPr>
          <w:rFonts w:ascii="Times New Roman" w:hAnsi="Times New Roman" w:cs="Times New Roman"/>
          <w:b/>
          <w:sz w:val="28"/>
          <w:szCs w:val="28"/>
        </w:rPr>
      </w:pPr>
    </w:p>
    <w:p w:rsidR="00AE06BE" w:rsidRDefault="00AE06BE" w:rsidP="00AE06BE">
      <w:pPr>
        <w:contextualSpacing/>
        <w:rPr>
          <w:rFonts w:ascii="Times New Roman" w:hAnsi="Times New Roman" w:cs="Times New Roman"/>
          <w:b/>
          <w:sz w:val="28"/>
          <w:szCs w:val="28"/>
        </w:rPr>
      </w:pPr>
    </w:p>
    <w:p w:rsidR="00AE06BE" w:rsidRDefault="00AE06BE" w:rsidP="00AE06BE">
      <w:pPr>
        <w:contextualSpacing/>
        <w:rPr>
          <w:rFonts w:ascii="Times New Roman" w:hAnsi="Times New Roman" w:cs="Times New Roman"/>
          <w:b/>
          <w:sz w:val="28"/>
          <w:szCs w:val="28"/>
        </w:rPr>
      </w:pPr>
    </w:p>
    <w:p w:rsidR="00AE06BE" w:rsidRDefault="00AE06BE" w:rsidP="00AE06BE">
      <w:pPr>
        <w:contextualSpacing/>
        <w:rPr>
          <w:rFonts w:ascii="Times New Roman" w:hAnsi="Times New Roman" w:cs="Times New Roman"/>
          <w:b/>
          <w:sz w:val="28"/>
          <w:szCs w:val="28"/>
        </w:rPr>
      </w:pPr>
    </w:p>
    <w:p w:rsidR="00AE06BE" w:rsidRDefault="00AE06BE" w:rsidP="00AE06BE">
      <w:pPr>
        <w:contextualSpacing/>
        <w:rPr>
          <w:rFonts w:ascii="Times New Roman" w:hAnsi="Times New Roman" w:cs="Times New Roman"/>
          <w:b/>
          <w:sz w:val="28"/>
          <w:szCs w:val="28"/>
        </w:rPr>
      </w:pPr>
    </w:p>
    <w:p w:rsidR="00AE06BE" w:rsidRDefault="00AE06BE" w:rsidP="00AE06BE">
      <w:pPr>
        <w:contextualSpacing/>
        <w:rPr>
          <w:rFonts w:ascii="Times New Roman" w:hAnsi="Times New Roman" w:cs="Times New Roman"/>
          <w:b/>
          <w:sz w:val="28"/>
          <w:szCs w:val="28"/>
        </w:rPr>
      </w:pPr>
    </w:p>
    <w:p w:rsidR="00AE06BE" w:rsidRDefault="00AE06BE" w:rsidP="00AE06BE">
      <w:pPr>
        <w:contextualSpacing/>
        <w:rPr>
          <w:rFonts w:ascii="Times New Roman" w:hAnsi="Times New Roman" w:cs="Times New Roman"/>
          <w:b/>
          <w:sz w:val="28"/>
          <w:szCs w:val="28"/>
        </w:rPr>
      </w:pPr>
    </w:p>
    <w:p w:rsidR="00AE06BE" w:rsidRDefault="00AE06BE" w:rsidP="00AE06BE">
      <w:pPr>
        <w:contextualSpacing/>
        <w:rPr>
          <w:rFonts w:ascii="Times New Roman" w:hAnsi="Times New Roman" w:cs="Times New Roman"/>
          <w:b/>
          <w:sz w:val="28"/>
          <w:szCs w:val="28"/>
        </w:rPr>
      </w:pPr>
    </w:p>
    <w:p w:rsidR="00AE06BE" w:rsidRDefault="00AE06BE" w:rsidP="00AE06BE">
      <w:pPr>
        <w:contextualSpacing/>
        <w:rPr>
          <w:rFonts w:ascii="Times New Roman" w:hAnsi="Times New Roman" w:cs="Times New Roman"/>
          <w:b/>
          <w:sz w:val="28"/>
          <w:szCs w:val="28"/>
        </w:rPr>
      </w:pPr>
    </w:p>
    <w:p w:rsidR="00AE06BE" w:rsidRDefault="00AE06BE" w:rsidP="00AE06BE">
      <w:pPr>
        <w:contextualSpacing/>
        <w:rPr>
          <w:rFonts w:ascii="Times New Roman" w:hAnsi="Times New Roman" w:cs="Times New Roman"/>
          <w:b/>
          <w:sz w:val="28"/>
          <w:szCs w:val="28"/>
        </w:rPr>
      </w:pPr>
    </w:p>
    <w:p w:rsidR="00AE06BE" w:rsidRDefault="00AE06BE" w:rsidP="00AE06BE">
      <w:pPr>
        <w:contextualSpacing/>
        <w:rPr>
          <w:rFonts w:ascii="Times New Roman" w:hAnsi="Times New Roman" w:cs="Times New Roman"/>
          <w:b/>
          <w:sz w:val="28"/>
          <w:szCs w:val="28"/>
        </w:rPr>
      </w:pPr>
    </w:p>
    <w:p w:rsidR="00AE06BE" w:rsidRDefault="00AE06BE" w:rsidP="00AE06BE">
      <w:pPr>
        <w:contextualSpacing/>
        <w:rPr>
          <w:rFonts w:ascii="Times New Roman" w:hAnsi="Times New Roman" w:cs="Times New Roman"/>
          <w:b/>
          <w:sz w:val="28"/>
          <w:szCs w:val="28"/>
        </w:rPr>
      </w:pPr>
    </w:p>
    <w:p w:rsidR="00AE06BE" w:rsidRDefault="00AE06BE" w:rsidP="00AE06BE">
      <w:pPr>
        <w:contextualSpacing/>
        <w:rPr>
          <w:rFonts w:ascii="Times New Roman" w:hAnsi="Times New Roman" w:cs="Times New Roman"/>
          <w:b/>
          <w:sz w:val="28"/>
          <w:szCs w:val="28"/>
        </w:rPr>
      </w:pPr>
    </w:p>
    <w:p w:rsidR="00AE06BE" w:rsidRDefault="00AE06BE" w:rsidP="00AE06BE">
      <w:pPr>
        <w:contextualSpacing/>
        <w:rPr>
          <w:rFonts w:ascii="Times New Roman" w:hAnsi="Times New Roman" w:cs="Times New Roman"/>
          <w:b/>
          <w:sz w:val="28"/>
          <w:szCs w:val="28"/>
        </w:rPr>
      </w:pPr>
    </w:p>
    <w:p w:rsidR="00AE06BE" w:rsidRDefault="00AE06BE" w:rsidP="00AE06BE">
      <w:pPr>
        <w:contextualSpacing/>
        <w:rPr>
          <w:rFonts w:ascii="Times New Roman" w:hAnsi="Times New Roman" w:cs="Times New Roman"/>
          <w:b/>
          <w:sz w:val="28"/>
          <w:szCs w:val="28"/>
        </w:rPr>
      </w:pPr>
    </w:p>
    <w:p w:rsidR="00AE06BE" w:rsidRDefault="00AE06BE" w:rsidP="00AE06BE">
      <w:pPr>
        <w:contextualSpacing/>
        <w:rPr>
          <w:rFonts w:ascii="Times New Roman" w:hAnsi="Times New Roman" w:cs="Times New Roman"/>
          <w:b/>
          <w:sz w:val="28"/>
          <w:szCs w:val="28"/>
        </w:rPr>
      </w:pPr>
    </w:p>
    <w:p w:rsidR="00AE06BE" w:rsidRDefault="00AE06BE" w:rsidP="00AE06BE">
      <w:pPr>
        <w:contextualSpacing/>
        <w:rPr>
          <w:rFonts w:ascii="Times New Roman" w:hAnsi="Times New Roman" w:cs="Times New Roman"/>
          <w:b/>
          <w:sz w:val="28"/>
          <w:szCs w:val="28"/>
        </w:rPr>
      </w:pPr>
    </w:p>
    <w:p w:rsidR="00AE06BE" w:rsidRDefault="00AE06BE" w:rsidP="00AE06BE">
      <w:pPr>
        <w:contextualSpacing/>
        <w:rPr>
          <w:rFonts w:ascii="Times New Roman" w:hAnsi="Times New Roman" w:cs="Times New Roman"/>
          <w:b/>
          <w:sz w:val="28"/>
          <w:szCs w:val="28"/>
        </w:rPr>
      </w:pPr>
    </w:p>
    <w:p w:rsidR="00AE06BE" w:rsidRDefault="00AE06BE" w:rsidP="00AE06BE">
      <w:pPr>
        <w:contextualSpacing/>
        <w:rPr>
          <w:rFonts w:ascii="Times New Roman" w:hAnsi="Times New Roman" w:cs="Times New Roman"/>
          <w:b/>
          <w:sz w:val="28"/>
          <w:szCs w:val="28"/>
        </w:rPr>
      </w:pPr>
    </w:p>
    <w:p w:rsidR="00AE06BE" w:rsidRDefault="00AE06BE" w:rsidP="00AE06BE">
      <w:pPr>
        <w:contextualSpacing/>
        <w:rPr>
          <w:rFonts w:ascii="Times New Roman" w:hAnsi="Times New Roman" w:cs="Times New Roman"/>
          <w:b/>
          <w:sz w:val="28"/>
          <w:szCs w:val="28"/>
        </w:rPr>
      </w:pPr>
    </w:p>
    <w:p w:rsidR="00AE06BE" w:rsidRPr="00AE06BE" w:rsidRDefault="00AE06BE" w:rsidP="00AE06BE">
      <w:pPr>
        <w:contextualSpacing/>
        <w:rPr>
          <w:rFonts w:ascii="Times New Roman" w:hAnsi="Times New Roman" w:cs="Times New Roman"/>
          <w:b/>
          <w:sz w:val="28"/>
          <w:szCs w:val="28"/>
        </w:rPr>
      </w:pPr>
      <w:r>
        <w:rPr>
          <w:rFonts w:ascii="Times New Roman" w:hAnsi="Times New Roman" w:cs="Times New Roman"/>
          <w:b/>
          <w:sz w:val="28"/>
          <w:szCs w:val="28"/>
        </w:rPr>
        <w:lastRenderedPageBreak/>
        <w:t>Приложения</w:t>
      </w:r>
      <w:r w:rsidRPr="00AE06BE">
        <w:rPr>
          <w:rFonts w:ascii="Times New Roman" w:hAnsi="Times New Roman" w:cs="Times New Roman"/>
          <w:b/>
          <w:sz w:val="28"/>
          <w:szCs w:val="28"/>
        </w:rPr>
        <w:t>.</w:t>
      </w:r>
    </w:p>
    <w:p w:rsidR="00083799" w:rsidRDefault="00342185" w:rsidP="00083799">
      <w:pPr>
        <w:spacing w:line="240" w:lineRule="auto"/>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Календарно</w:t>
      </w:r>
      <w:r w:rsidR="00083799" w:rsidRPr="00083799">
        <w:rPr>
          <w:rFonts w:ascii="Times New Roman" w:eastAsia="Calibri" w:hAnsi="Times New Roman" w:cs="Times New Roman"/>
          <w:b/>
          <w:sz w:val="24"/>
          <w:szCs w:val="24"/>
        </w:rPr>
        <w:t xml:space="preserve"> – тематическое планирование музыкальных занятий</w:t>
      </w:r>
      <w:r w:rsidR="00260107" w:rsidRPr="00260107">
        <w:rPr>
          <w:rFonts w:ascii="Times New Roman" w:eastAsia="Calibri" w:hAnsi="Times New Roman" w:cs="Times New Roman"/>
          <w:b/>
          <w:sz w:val="24"/>
          <w:szCs w:val="24"/>
        </w:rPr>
        <w:t xml:space="preserve"> </w:t>
      </w:r>
    </w:p>
    <w:p w:rsidR="00260107" w:rsidRPr="00260107" w:rsidRDefault="00260107" w:rsidP="00083799">
      <w:pPr>
        <w:spacing w:line="240" w:lineRule="auto"/>
        <w:contextualSpacing/>
        <w:jc w:val="center"/>
        <w:rPr>
          <w:rFonts w:ascii="Times New Roman" w:eastAsia="Calibri" w:hAnsi="Times New Roman" w:cs="Times New Roman"/>
          <w:b/>
          <w:sz w:val="24"/>
          <w:szCs w:val="24"/>
        </w:rPr>
      </w:pPr>
      <w:r w:rsidRPr="00260107">
        <w:rPr>
          <w:rFonts w:ascii="Times New Roman" w:eastAsia="Calibri" w:hAnsi="Times New Roman" w:cs="Times New Roman"/>
          <w:b/>
          <w:sz w:val="24"/>
          <w:szCs w:val="24"/>
        </w:rPr>
        <w:t>на фольклорном материале.</w:t>
      </w:r>
    </w:p>
    <w:p w:rsidR="00260107" w:rsidRPr="00260107" w:rsidRDefault="00260107" w:rsidP="00260107">
      <w:pPr>
        <w:spacing w:after="0" w:line="240" w:lineRule="auto"/>
        <w:rPr>
          <w:rFonts w:ascii="Times New Roman" w:eastAsia="Calibri" w:hAnsi="Times New Roman" w:cs="Times New Roman"/>
          <w:sz w:val="24"/>
          <w:szCs w:val="24"/>
        </w:rPr>
      </w:pPr>
    </w:p>
    <w:tbl>
      <w:tblPr>
        <w:tblW w:w="10135" w:type="dxa"/>
        <w:jc w:val="center"/>
        <w:tblInd w:w="1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5"/>
        <w:gridCol w:w="2979"/>
        <w:gridCol w:w="5831"/>
      </w:tblGrid>
      <w:tr w:rsidR="00E16646" w:rsidRPr="00260107" w:rsidTr="00C41856">
        <w:trPr>
          <w:trHeight w:val="643"/>
          <w:jc w:val="center"/>
        </w:trPr>
        <w:tc>
          <w:tcPr>
            <w:tcW w:w="1337" w:type="dxa"/>
            <w:tcBorders>
              <w:top w:val="single" w:sz="4" w:space="0" w:color="auto"/>
              <w:left w:val="single" w:sz="4" w:space="0" w:color="auto"/>
              <w:bottom w:val="single" w:sz="4" w:space="0" w:color="auto"/>
              <w:right w:val="single" w:sz="4" w:space="0" w:color="auto"/>
            </w:tcBorders>
          </w:tcPr>
          <w:p w:rsidR="00E16646" w:rsidRDefault="00E16646" w:rsidP="00E16646">
            <w:pPr>
              <w:spacing w:after="0" w:line="240" w:lineRule="auto"/>
              <w:ind w:hanging="111"/>
              <w:jc w:val="center"/>
              <w:rPr>
                <w:rFonts w:ascii="Times New Roman" w:eastAsia="Calibri" w:hAnsi="Times New Roman" w:cs="Times New Roman"/>
                <w:b/>
                <w:sz w:val="24"/>
                <w:szCs w:val="24"/>
              </w:rPr>
            </w:pPr>
          </w:p>
          <w:p w:rsidR="00E16646" w:rsidRPr="00E16646" w:rsidRDefault="00E16646" w:rsidP="00E16646">
            <w:pPr>
              <w:spacing w:after="0" w:line="240" w:lineRule="auto"/>
              <w:ind w:hanging="111"/>
              <w:jc w:val="center"/>
              <w:rPr>
                <w:rFonts w:ascii="Times New Roman" w:eastAsia="Calibri" w:hAnsi="Times New Roman" w:cs="Times New Roman"/>
                <w:b/>
                <w:sz w:val="24"/>
                <w:szCs w:val="24"/>
              </w:rPr>
            </w:pPr>
            <w:r w:rsidRPr="00E16646">
              <w:rPr>
                <w:rFonts w:ascii="Times New Roman" w:eastAsia="Calibri" w:hAnsi="Times New Roman" w:cs="Times New Roman"/>
                <w:b/>
                <w:sz w:val="24"/>
                <w:szCs w:val="24"/>
              </w:rPr>
              <w:t>Месяц</w:t>
            </w:r>
          </w:p>
          <w:p w:rsidR="00E16646" w:rsidRPr="00260107" w:rsidRDefault="00E16646" w:rsidP="00260107">
            <w:pPr>
              <w:spacing w:after="0" w:line="240" w:lineRule="auto"/>
              <w:ind w:hanging="111"/>
              <w:rPr>
                <w:rFonts w:ascii="Times New Roman" w:eastAsia="Calibri" w:hAnsi="Times New Roman" w:cs="Times New Roman"/>
                <w:sz w:val="24"/>
                <w:szCs w:val="24"/>
              </w:rPr>
            </w:pPr>
          </w:p>
        </w:tc>
        <w:tc>
          <w:tcPr>
            <w:tcW w:w="2716" w:type="dxa"/>
            <w:tcBorders>
              <w:top w:val="single" w:sz="4" w:space="0" w:color="auto"/>
              <w:left w:val="single" w:sz="4" w:space="0" w:color="auto"/>
              <w:bottom w:val="single" w:sz="4" w:space="0" w:color="auto"/>
              <w:right w:val="single" w:sz="4" w:space="0" w:color="auto"/>
            </w:tcBorders>
          </w:tcPr>
          <w:p w:rsidR="00E16646" w:rsidRDefault="00E16646" w:rsidP="00E16646">
            <w:pPr>
              <w:spacing w:after="0" w:line="240" w:lineRule="auto"/>
              <w:jc w:val="center"/>
              <w:rPr>
                <w:rFonts w:ascii="Times New Roman" w:eastAsia="Calibri" w:hAnsi="Times New Roman" w:cs="Times New Roman"/>
                <w:b/>
                <w:sz w:val="24"/>
                <w:szCs w:val="24"/>
              </w:rPr>
            </w:pPr>
          </w:p>
          <w:p w:rsidR="00E16646" w:rsidRPr="00C41856" w:rsidRDefault="00C41856" w:rsidP="00C41856">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Темы  занятий</w:t>
            </w:r>
          </w:p>
        </w:tc>
        <w:tc>
          <w:tcPr>
            <w:tcW w:w="6082" w:type="dxa"/>
            <w:tcBorders>
              <w:top w:val="single" w:sz="4" w:space="0" w:color="auto"/>
              <w:left w:val="single" w:sz="4" w:space="0" w:color="auto"/>
              <w:bottom w:val="single" w:sz="4" w:space="0" w:color="auto"/>
              <w:right w:val="single" w:sz="4" w:space="0" w:color="auto"/>
            </w:tcBorders>
          </w:tcPr>
          <w:p w:rsidR="00E16646" w:rsidRDefault="00E16646" w:rsidP="00E16646">
            <w:pPr>
              <w:spacing w:after="0" w:line="240" w:lineRule="auto"/>
              <w:jc w:val="center"/>
              <w:rPr>
                <w:rFonts w:ascii="Times New Roman" w:eastAsia="Calibri" w:hAnsi="Times New Roman" w:cs="Times New Roman"/>
                <w:b/>
                <w:sz w:val="24"/>
                <w:szCs w:val="24"/>
              </w:rPr>
            </w:pPr>
          </w:p>
          <w:p w:rsidR="00E16646" w:rsidRPr="00E16646" w:rsidRDefault="00E16646" w:rsidP="00E16646">
            <w:pPr>
              <w:spacing w:after="0" w:line="240" w:lineRule="auto"/>
              <w:jc w:val="center"/>
              <w:rPr>
                <w:rFonts w:ascii="Times New Roman" w:eastAsia="Calibri" w:hAnsi="Times New Roman" w:cs="Times New Roman"/>
                <w:b/>
                <w:sz w:val="24"/>
                <w:szCs w:val="24"/>
              </w:rPr>
            </w:pPr>
            <w:r w:rsidRPr="00E16646">
              <w:rPr>
                <w:rFonts w:ascii="Times New Roman" w:eastAsia="Calibri" w:hAnsi="Times New Roman" w:cs="Times New Roman"/>
                <w:b/>
                <w:sz w:val="24"/>
                <w:szCs w:val="24"/>
              </w:rPr>
              <w:t>Использование фольклорного материала</w:t>
            </w:r>
          </w:p>
          <w:p w:rsidR="00E16646" w:rsidRPr="00260107" w:rsidRDefault="00E16646" w:rsidP="00260107">
            <w:pPr>
              <w:spacing w:after="0" w:line="240" w:lineRule="auto"/>
              <w:rPr>
                <w:rFonts w:ascii="Times New Roman" w:eastAsia="Calibri" w:hAnsi="Times New Roman" w:cs="Times New Roman"/>
                <w:sz w:val="24"/>
                <w:szCs w:val="24"/>
              </w:rPr>
            </w:pPr>
          </w:p>
        </w:tc>
      </w:tr>
      <w:tr w:rsidR="00260107" w:rsidRPr="00260107" w:rsidTr="00036818">
        <w:trPr>
          <w:trHeight w:val="5093"/>
          <w:jc w:val="center"/>
        </w:trPr>
        <w:tc>
          <w:tcPr>
            <w:tcW w:w="1337" w:type="dxa"/>
            <w:tcBorders>
              <w:top w:val="single" w:sz="4" w:space="0" w:color="auto"/>
              <w:left w:val="single" w:sz="4" w:space="0" w:color="auto"/>
              <w:bottom w:val="single" w:sz="4" w:space="0" w:color="auto"/>
              <w:right w:val="single" w:sz="4" w:space="0" w:color="auto"/>
            </w:tcBorders>
          </w:tcPr>
          <w:p w:rsidR="00260107" w:rsidRPr="00260107" w:rsidRDefault="00260107" w:rsidP="00260107">
            <w:pPr>
              <w:spacing w:after="0" w:line="240" w:lineRule="auto"/>
              <w:ind w:hanging="111"/>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r w:rsidRPr="00260107">
              <w:rPr>
                <w:rFonts w:ascii="Times New Roman" w:eastAsia="Calibri" w:hAnsi="Times New Roman" w:cs="Times New Roman"/>
                <w:sz w:val="24"/>
                <w:szCs w:val="24"/>
              </w:rPr>
              <w:t>Сентябрь</w:t>
            </w: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Default="00260107" w:rsidP="00260107">
            <w:pPr>
              <w:spacing w:after="0" w:line="240" w:lineRule="auto"/>
              <w:rPr>
                <w:rFonts w:ascii="Times New Roman" w:eastAsia="Calibri" w:hAnsi="Times New Roman" w:cs="Times New Roman"/>
                <w:sz w:val="24"/>
                <w:szCs w:val="24"/>
              </w:rPr>
            </w:pPr>
          </w:p>
          <w:p w:rsid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r w:rsidRPr="00260107">
              <w:rPr>
                <w:rFonts w:ascii="Times New Roman" w:eastAsia="Calibri" w:hAnsi="Times New Roman" w:cs="Times New Roman"/>
                <w:sz w:val="24"/>
                <w:szCs w:val="24"/>
              </w:rPr>
              <w:t>Октябрь</w:t>
            </w: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r w:rsidRPr="00260107">
              <w:rPr>
                <w:rFonts w:ascii="Times New Roman" w:eastAsia="Calibri" w:hAnsi="Times New Roman" w:cs="Times New Roman"/>
                <w:sz w:val="24"/>
                <w:szCs w:val="24"/>
              </w:rPr>
              <w:t>Ноябрь</w:t>
            </w: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Default="00260107" w:rsidP="00260107">
            <w:pPr>
              <w:spacing w:after="0" w:line="240" w:lineRule="auto"/>
              <w:rPr>
                <w:rFonts w:ascii="Times New Roman" w:eastAsia="Calibri" w:hAnsi="Times New Roman" w:cs="Times New Roman"/>
                <w:sz w:val="24"/>
                <w:szCs w:val="24"/>
              </w:rPr>
            </w:pPr>
          </w:p>
          <w:p w:rsid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r w:rsidRPr="00260107">
              <w:rPr>
                <w:rFonts w:ascii="Times New Roman" w:eastAsia="Calibri" w:hAnsi="Times New Roman" w:cs="Times New Roman"/>
                <w:sz w:val="24"/>
                <w:szCs w:val="24"/>
              </w:rPr>
              <w:t>Декабрь</w:t>
            </w: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Default="00260107" w:rsidP="00260107">
            <w:pPr>
              <w:spacing w:after="0" w:line="240" w:lineRule="auto"/>
              <w:rPr>
                <w:rFonts w:ascii="Times New Roman" w:eastAsia="Calibri" w:hAnsi="Times New Roman" w:cs="Times New Roman"/>
                <w:sz w:val="24"/>
                <w:szCs w:val="24"/>
              </w:rPr>
            </w:pPr>
          </w:p>
          <w:p w:rsidR="00260107" w:rsidRDefault="00260107" w:rsidP="00260107">
            <w:pPr>
              <w:spacing w:after="0" w:line="240" w:lineRule="auto"/>
              <w:rPr>
                <w:rFonts w:ascii="Times New Roman" w:eastAsia="Calibri" w:hAnsi="Times New Roman" w:cs="Times New Roman"/>
                <w:sz w:val="24"/>
                <w:szCs w:val="24"/>
              </w:rPr>
            </w:pPr>
          </w:p>
          <w:p w:rsidR="00260107" w:rsidRDefault="00260107" w:rsidP="00260107">
            <w:pPr>
              <w:spacing w:after="0" w:line="240" w:lineRule="auto"/>
              <w:rPr>
                <w:rFonts w:ascii="Times New Roman" w:eastAsia="Calibri" w:hAnsi="Times New Roman" w:cs="Times New Roman"/>
                <w:sz w:val="24"/>
                <w:szCs w:val="24"/>
              </w:rPr>
            </w:pPr>
          </w:p>
          <w:p w:rsid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r w:rsidRPr="00260107">
              <w:rPr>
                <w:rFonts w:ascii="Times New Roman" w:eastAsia="Calibri" w:hAnsi="Times New Roman" w:cs="Times New Roman"/>
                <w:sz w:val="24"/>
                <w:szCs w:val="24"/>
              </w:rPr>
              <w:t>Январь</w:t>
            </w: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r w:rsidRPr="00260107">
              <w:rPr>
                <w:rFonts w:ascii="Times New Roman" w:eastAsia="Calibri" w:hAnsi="Times New Roman" w:cs="Times New Roman"/>
                <w:sz w:val="24"/>
                <w:szCs w:val="24"/>
              </w:rPr>
              <w:t>Февраль</w:t>
            </w: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Default="00260107" w:rsidP="00260107">
            <w:pPr>
              <w:spacing w:after="0" w:line="240" w:lineRule="auto"/>
              <w:rPr>
                <w:rFonts w:ascii="Times New Roman" w:eastAsia="Calibri" w:hAnsi="Times New Roman" w:cs="Times New Roman"/>
                <w:sz w:val="24"/>
                <w:szCs w:val="24"/>
              </w:rPr>
            </w:pPr>
          </w:p>
          <w:p w:rsidR="00260107" w:rsidRDefault="00260107" w:rsidP="00260107">
            <w:pPr>
              <w:spacing w:after="0" w:line="240" w:lineRule="auto"/>
              <w:rPr>
                <w:rFonts w:ascii="Times New Roman" w:eastAsia="Calibri" w:hAnsi="Times New Roman" w:cs="Times New Roman"/>
                <w:sz w:val="24"/>
                <w:szCs w:val="24"/>
              </w:rPr>
            </w:pPr>
          </w:p>
          <w:p w:rsid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r w:rsidRPr="00260107">
              <w:rPr>
                <w:rFonts w:ascii="Times New Roman" w:eastAsia="Calibri" w:hAnsi="Times New Roman" w:cs="Times New Roman"/>
                <w:sz w:val="24"/>
                <w:szCs w:val="24"/>
              </w:rPr>
              <w:t>Март</w:t>
            </w: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r w:rsidRPr="00260107">
              <w:rPr>
                <w:rFonts w:ascii="Times New Roman" w:eastAsia="Calibri" w:hAnsi="Times New Roman" w:cs="Times New Roman"/>
                <w:sz w:val="24"/>
                <w:szCs w:val="24"/>
              </w:rPr>
              <w:t>Апрель</w:t>
            </w: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Default="00260107" w:rsidP="00260107">
            <w:pPr>
              <w:spacing w:after="0" w:line="240" w:lineRule="auto"/>
              <w:rPr>
                <w:rFonts w:ascii="Times New Roman" w:eastAsia="Calibri" w:hAnsi="Times New Roman" w:cs="Times New Roman"/>
                <w:sz w:val="24"/>
                <w:szCs w:val="24"/>
              </w:rPr>
            </w:pPr>
          </w:p>
          <w:p w:rsid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r w:rsidRPr="00260107">
              <w:rPr>
                <w:rFonts w:ascii="Times New Roman" w:eastAsia="Calibri" w:hAnsi="Times New Roman" w:cs="Times New Roman"/>
                <w:sz w:val="24"/>
                <w:szCs w:val="24"/>
              </w:rPr>
              <w:t>Май</w:t>
            </w: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r w:rsidRPr="00260107">
              <w:rPr>
                <w:rFonts w:ascii="Times New Roman" w:eastAsia="Calibri" w:hAnsi="Times New Roman" w:cs="Times New Roman"/>
                <w:sz w:val="24"/>
                <w:szCs w:val="24"/>
              </w:rPr>
              <w:t>Сентябрь</w:t>
            </w: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r w:rsidRPr="00260107">
              <w:rPr>
                <w:rFonts w:ascii="Times New Roman" w:eastAsia="Calibri" w:hAnsi="Times New Roman" w:cs="Times New Roman"/>
                <w:sz w:val="24"/>
                <w:szCs w:val="24"/>
              </w:rPr>
              <w:t>Октябрь</w:t>
            </w: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r w:rsidRPr="00260107">
              <w:rPr>
                <w:rFonts w:ascii="Times New Roman" w:eastAsia="Calibri" w:hAnsi="Times New Roman" w:cs="Times New Roman"/>
                <w:sz w:val="24"/>
                <w:szCs w:val="24"/>
              </w:rPr>
              <w:t>Ноябрь</w:t>
            </w: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Default="00260107" w:rsidP="00260107">
            <w:pPr>
              <w:spacing w:after="0" w:line="240" w:lineRule="auto"/>
              <w:rPr>
                <w:rFonts w:ascii="Times New Roman" w:eastAsia="Calibri" w:hAnsi="Times New Roman" w:cs="Times New Roman"/>
                <w:sz w:val="24"/>
                <w:szCs w:val="24"/>
              </w:rPr>
            </w:pPr>
          </w:p>
          <w:p w:rsid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r w:rsidRPr="00260107">
              <w:rPr>
                <w:rFonts w:ascii="Times New Roman" w:eastAsia="Calibri" w:hAnsi="Times New Roman" w:cs="Times New Roman"/>
                <w:sz w:val="24"/>
                <w:szCs w:val="24"/>
              </w:rPr>
              <w:t>Декабрь</w:t>
            </w: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r w:rsidRPr="00260107">
              <w:rPr>
                <w:rFonts w:ascii="Times New Roman" w:eastAsia="Calibri" w:hAnsi="Times New Roman" w:cs="Times New Roman"/>
                <w:sz w:val="24"/>
                <w:szCs w:val="24"/>
              </w:rPr>
              <w:t>Январь</w:t>
            </w: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r w:rsidRPr="00260107">
              <w:rPr>
                <w:rFonts w:ascii="Times New Roman" w:eastAsia="Calibri" w:hAnsi="Times New Roman" w:cs="Times New Roman"/>
                <w:sz w:val="24"/>
                <w:szCs w:val="24"/>
              </w:rPr>
              <w:t>Февраль</w:t>
            </w: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083799" w:rsidRDefault="00083799" w:rsidP="00260107">
            <w:pPr>
              <w:spacing w:after="0" w:line="240" w:lineRule="auto"/>
              <w:rPr>
                <w:rFonts w:ascii="Times New Roman" w:eastAsia="Calibri" w:hAnsi="Times New Roman" w:cs="Times New Roman"/>
                <w:sz w:val="24"/>
                <w:szCs w:val="24"/>
              </w:rPr>
            </w:pPr>
          </w:p>
          <w:p w:rsidR="00083799" w:rsidRDefault="00083799"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r w:rsidRPr="00260107">
              <w:rPr>
                <w:rFonts w:ascii="Times New Roman" w:eastAsia="Calibri" w:hAnsi="Times New Roman" w:cs="Times New Roman"/>
                <w:sz w:val="24"/>
                <w:szCs w:val="24"/>
              </w:rPr>
              <w:t>Март</w:t>
            </w: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083799" w:rsidRDefault="00083799"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r w:rsidRPr="00260107">
              <w:rPr>
                <w:rFonts w:ascii="Times New Roman" w:eastAsia="Calibri" w:hAnsi="Times New Roman" w:cs="Times New Roman"/>
                <w:sz w:val="24"/>
                <w:szCs w:val="24"/>
              </w:rPr>
              <w:t>Апрель</w:t>
            </w: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083799" w:rsidRDefault="00083799" w:rsidP="00260107">
            <w:pPr>
              <w:spacing w:after="0" w:line="240" w:lineRule="auto"/>
              <w:rPr>
                <w:rFonts w:ascii="Times New Roman" w:eastAsia="Calibri" w:hAnsi="Times New Roman" w:cs="Times New Roman"/>
                <w:sz w:val="24"/>
                <w:szCs w:val="24"/>
              </w:rPr>
            </w:pPr>
          </w:p>
          <w:p w:rsidR="00083799" w:rsidRDefault="00083799" w:rsidP="00260107">
            <w:pPr>
              <w:spacing w:after="0" w:line="240" w:lineRule="auto"/>
              <w:rPr>
                <w:rFonts w:ascii="Times New Roman" w:eastAsia="Calibri" w:hAnsi="Times New Roman" w:cs="Times New Roman"/>
                <w:sz w:val="24"/>
                <w:szCs w:val="24"/>
              </w:rPr>
            </w:pPr>
          </w:p>
          <w:p w:rsidR="00083799" w:rsidRDefault="00083799" w:rsidP="00260107">
            <w:pPr>
              <w:spacing w:after="0" w:line="240" w:lineRule="auto"/>
              <w:rPr>
                <w:rFonts w:ascii="Times New Roman" w:eastAsia="Calibri" w:hAnsi="Times New Roman" w:cs="Times New Roman"/>
                <w:sz w:val="24"/>
                <w:szCs w:val="24"/>
              </w:rPr>
            </w:pPr>
          </w:p>
          <w:p w:rsidR="00083799" w:rsidRDefault="00083799"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r w:rsidRPr="00260107">
              <w:rPr>
                <w:rFonts w:ascii="Times New Roman" w:eastAsia="Calibri" w:hAnsi="Times New Roman" w:cs="Times New Roman"/>
                <w:sz w:val="24"/>
                <w:szCs w:val="24"/>
              </w:rPr>
              <w:t>Май</w:t>
            </w:r>
          </w:p>
        </w:tc>
        <w:tc>
          <w:tcPr>
            <w:tcW w:w="2716" w:type="dxa"/>
            <w:tcBorders>
              <w:top w:val="single" w:sz="4" w:space="0" w:color="auto"/>
              <w:left w:val="single" w:sz="4" w:space="0" w:color="auto"/>
              <w:bottom w:val="single" w:sz="4" w:space="0" w:color="auto"/>
              <w:right w:val="single" w:sz="4" w:space="0" w:color="auto"/>
            </w:tcBorders>
          </w:tcPr>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b/>
                <w:sz w:val="24"/>
                <w:szCs w:val="24"/>
              </w:rPr>
            </w:pPr>
            <w:r w:rsidRPr="00260107">
              <w:rPr>
                <w:rFonts w:ascii="Times New Roman" w:eastAsia="Calibri" w:hAnsi="Times New Roman" w:cs="Times New Roman"/>
                <w:b/>
                <w:sz w:val="24"/>
                <w:szCs w:val="24"/>
              </w:rPr>
              <w:t>ПОДГОТОВИТЕЛЬНАЯ</w:t>
            </w: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r w:rsidRPr="00260107">
              <w:rPr>
                <w:rFonts w:ascii="Times New Roman" w:eastAsia="Calibri" w:hAnsi="Times New Roman" w:cs="Times New Roman"/>
                <w:sz w:val="24"/>
                <w:szCs w:val="24"/>
              </w:rPr>
              <w:t>«Восенушка – осень –</w:t>
            </w:r>
          </w:p>
          <w:p w:rsidR="00260107" w:rsidRPr="00260107" w:rsidRDefault="00260107" w:rsidP="00260107">
            <w:pPr>
              <w:spacing w:after="0" w:line="240" w:lineRule="auto"/>
              <w:rPr>
                <w:rFonts w:ascii="Times New Roman" w:eastAsia="Calibri" w:hAnsi="Times New Roman" w:cs="Times New Roman"/>
                <w:sz w:val="24"/>
                <w:szCs w:val="24"/>
              </w:rPr>
            </w:pPr>
            <w:r w:rsidRPr="00260107">
              <w:rPr>
                <w:rFonts w:ascii="Times New Roman" w:eastAsia="Calibri" w:hAnsi="Times New Roman" w:cs="Times New Roman"/>
                <w:sz w:val="24"/>
                <w:szCs w:val="24"/>
              </w:rPr>
              <w:t>хлеб последний косим»</w:t>
            </w: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Default="00260107" w:rsidP="00260107">
            <w:pPr>
              <w:spacing w:after="0" w:line="240" w:lineRule="auto"/>
              <w:rPr>
                <w:rFonts w:ascii="Times New Roman" w:eastAsia="Calibri" w:hAnsi="Times New Roman" w:cs="Times New Roman"/>
                <w:sz w:val="24"/>
                <w:szCs w:val="24"/>
              </w:rPr>
            </w:pPr>
          </w:p>
          <w:p w:rsid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r w:rsidRPr="00260107">
              <w:rPr>
                <w:rFonts w:ascii="Times New Roman" w:eastAsia="Calibri" w:hAnsi="Times New Roman" w:cs="Times New Roman"/>
                <w:sz w:val="24"/>
                <w:szCs w:val="24"/>
              </w:rPr>
              <w:t>«Октябрь-грязник – ни</w:t>
            </w:r>
          </w:p>
          <w:p w:rsidR="00260107" w:rsidRPr="00260107" w:rsidRDefault="00260107" w:rsidP="00260107">
            <w:pPr>
              <w:spacing w:after="0" w:line="240" w:lineRule="auto"/>
              <w:rPr>
                <w:rFonts w:ascii="Times New Roman" w:eastAsia="Calibri" w:hAnsi="Times New Roman" w:cs="Times New Roman"/>
                <w:sz w:val="24"/>
                <w:szCs w:val="24"/>
              </w:rPr>
            </w:pPr>
            <w:r w:rsidRPr="00260107">
              <w:rPr>
                <w:rFonts w:ascii="Times New Roman" w:eastAsia="Calibri" w:hAnsi="Times New Roman" w:cs="Times New Roman"/>
                <w:sz w:val="24"/>
                <w:szCs w:val="24"/>
              </w:rPr>
              <w:t xml:space="preserve">Колеса, ни полоза не </w:t>
            </w:r>
          </w:p>
          <w:p w:rsidR="00260107" w:rsidRPr="00260107" w:rsidRDefault="00260107" w:rsidP="00260107">
            <w:pPr>
              <w:spacing w:after="0" w:line="240" w:lineRule="auto"/>
              <w:rPr>
                <w:rFonts w:ascii="Times New Roman" w:eastAsia="Calibri" w:hAnsi="Times New Roman" w:cs="Times New Roman"/>
                <w:sz w:val="24"/>
                <w:szCs w:val="24"/>
              </w:rPr>
            </w:pPr>
            <w:r w:rsidRPr="00260107">
              <w:rPr>
                <w:rFonts w:ascii="Times New Roman" w:eastAsia="Calibri" w:hAnsi="Times New Roman" w:cs="Times New Roman"/>
                <w:sz w:val="24"/>
                <w:szCs w:val="24"/>
              </w:rPr>
              <w:t>любит».</w:t>
            </w: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r w:rsidRPr="00260107">
              <w:rPr>
                <w:rFonts w:ascii="Times New Roman" w:eastAsia="Calibri" w:hAnsi="Times New Roman" w:cs="Times New Roman"/>
                <w:sz w:val="24"/>
                <w:szCs w:val="24"/>
              </w:rPr>
              <w:t>«Дело мастера боится»</w:t>
            </w:r>
          </w:p>
          <w:p w:rsidR="00260107" w:rsidRPr="00260107" w:rsidRDefault="00260107" w:rsidP="00260107">
            <w:pPr>
              <w:spacing w:after="0" w:line="240" w:lineRule="auto"/>
              <w:rPr>
                <w:rFonts w:ascii="Times New Roman" w:eastAsia="Calibri" w:hAnsi="Times New Roman" w:cs="Times New Roman"/>
                <w:sz w:val="24"/>
                <w:szCs w:val="24"/>
              </w:rPr>
            </w:pPr>
            <w:r w:rsidRPr="00260107">
              <w:rPr>
                <w:rFonts w:ascii="Times New Roman" w:eastAsia="Calibri" w:hAnsi="Times New Roman" w:cs="Times New Roman"/>
                <w:sz w:val="24"/>
                <w:szCs w:val="24"/>
              </w:rPr>
              <w:t>(о нар.умельцах)</w:t>
            </w: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Default="00260107" w:rsidP="00260107">
            <w:pPr>
              <w:spacing w:after="0" w:line="240" w:lineRule="auto"/>
              <w:rPr>
                <w:rFonts w:ascii="Times New Roman" w:eastAsia="Calibri" w:hAnsi="Times New Roman" w:cs="Times New Roman"/>
                <w:sz w:val="24"/>
                <w:szCs w:val="24"/>
              </w:rPr>
            </w:pPr>
          </w:p>
          <w:p w:rsid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r w:rsidRPr="00260107">
              <w:rPr>
                <w:rFonts w:ascii="Times New Roman" w:eastAsia="Calibri" w:hAnsi="Times New Roman" w:cs="Times New Roman"/>
                <w:sz w:val="24"/>
                <w:szCs w:val="24"/>
              </w:rPr>
              <w:t>«Пришёл мороз – береги ухо да нос»</w:t>
            </w: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Default="00260107" w:rsidP="00260107">
            <w:pPr>
              <w:spacing w:after="0" w:line="240" w:lineRule="auto"/>
              <w:rPr>
                <w:rFonts w:ascii="Times New Roman" w:eastAsia="Calibri" w:hAnsi="Times New Roman" w:cs="Times New Roman"/>
                <w:sz w:val="24"/>
                <w:szCs w:val="24"/>
              </w:rPr>
            </w:pPr>
          </w:p>
          <w:p w:rsidR="00260107" w:rsidRDefault="00260107" w:rsidP="00260107">
            <w:pPr>
              <w:spacing w:after="0" w:line="240" w:lineRule="auto"/>
              <w:rPr>
                <w:rFonts w:ascii="Times New Roman" w:eastAsia="Calibri" w:hAnsi="Times New Roman" w:cs="Times New Roman"/>
                <w:sz w:val="24"/>
                <w:szCs w:val="24"/>
              </w:rPr>
            </w:pPr>
          </w:p>
          <w:p w:rsidR="00260107" w:rsidRDefault="00260107" w:rsidP="00260107">
            <w:pPr>
              <w:spacing w:after="0" w:line="240" w:lineRule="auto"/>
              <w:rPr>
                <w:rFonts w:ascii="Times New Roman" w:eastAsia="Calibri" w:hAnsi="Times New Roman" w:cs="Times New Roman"/>
                <w:sz w:val="24"/>
                <w:szCs w:val="24"/>
              </w:rPr>
            </w:pPr>
          </w:p>
          <w:p w:rsid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r w:rsidRPr="00260107">
              <w:rPr>
                <w:rFonts w:ascii="Times New Roman" w:eastAsia="Calibri" w:hAnsi="Times New Roman" w:cs="Times New Roman"/>
                <w:sz w:val="24"/>
                <w:szCs w:val="24"/>
              </w:rPr>
              <w:t>«Пришла Коляда</w:t>
            </w:r>
          </w:p>
          <w:p w:rsidR="00260107" w:rsidRPr="00260107" w:rsidRDefault="00260107" w:rsidP="00260107">
            <w:pPr>
              <w:spacing w:after="0" w:line="240" w:lineRule="auto"/>
              <w:rPr>
                <w:rFonts w:ascii="Times New Roman" w:eastAsia="Calibri" w:hAnsi="Times New Roman" w:cs="Times New Roman"/>
                <w:sz w:val="24"/>
                <w:szCs w:val="24"/>
              </w:rPr>
            </w:pPr>
            <w:r w:rsidRPr="00260107">
              <w:rPr>
                <w:rFonts w:ascii="Times New Roman" w:eastAsia="Calibri" w:hAnsi="Times New Roman" w:cs="Times New Roman"/>
                <w:sz w:val="24"/>
                <w:szCs w:val="24"/>
              </w:rPr>
              <w:t>Накануне Рождества»</w:t>
            </w: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r w:rsidRPr="00260107">
              <w:rPr>
                <w:rFonts w:ascii="Times New Roman" w:eastAsia="Calibri" w:hAnsi="Times New Roman" w:cs="Times New Roman"/>
                <w:sz w:val="24"/>
                <w:szCs w:val="24"/>
              </w:rPr>
              <w:t>«Живёт в народе песня».</w:t>
            </w:r>
          </w:p>
          <w:p w:rsidR="00260107" w:rsidRPr="00260107" w:rsidRDefault="00260107" w:rsidP="00260107">
            <w:pPr>
              <w:spacing w:after="0" w:line="240" w:lineRule="auto"/>
              <w:rPr>
                <w:rFonts w:ascii="Times New Roman" w:eastAsia="Calibri" w:hAnsi="Times New Roman" w:cs="Times New Roman"/>
                <w:sz w:val="24"/>
                <w:szCs w:val="24"/>
              </w:rPr>
            </w:pPr>
            <w:r w:rsidRPr="00260107">
              <w:rPr>
                <w:rFonts w:ascii="Times New Roman" w:eastAsia="Calibri" w:hAnsi="Times New Roman" w:cs="Times New Roman"/>
                <w:sz w:val="24"/>
                <w:szCs w:val="24"/>
              </w:rPr>
              <w:t>«Масленица Прасковейка, встречаем</w:t>
            </w:r>
          </w:p>
          <w:p w:rsidR="00260107" w:rsidRPr="00260107" w:rsidRDefault="00260107" w:rsidP="00260107">
            <w:pPr>
              <w:spacing w:after="0" w:line="240" w:lineRule="auto"/>
              <w:rPr>
                <w:rFonts w:ascii="Times New Roman" w:eastAsia="Calibri" w:hAnsi="Times New Roman" w:cs="Times New Roman"/>
                <w:sz w:val="24"/>
                <w:szCs w:val="24"/>
              </w:rPr>
            </w:pPr>
            <w:r w:rsidRPr="00260107">
              <w:rPr>
                <w:rFonts w:ascii="Times New Roman" w:eastAsia="Calibri" w:hAnsi="Times New Roman" w:cs="Times New Roman"/>
                <w:sz w:val="24"/>
                <w:szCs w:val="24"/>
              </w:rPr>
              <w:t>тебя хорошенько».</w:t>
            </w: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Default="00260107" w:rsidP="00260107">
            <w:pPr>
              <w:spacing w:after="0" w:line="240" w:lineRule="auto"/>
              <w:rPr>
                <w:rFonts w:ascii="Times New Roman" w:eastAsia="Calibri" w:hAnsi="Times New Roman" w:cs="Times New Roman"/>
                <w:sz w:val="24"/>
                <w:szCs w:val="24"/>
              </w:rPr>
            </w:pPr>
          </w:p>
          <w:p w:rsidR="00260107" w:rsidRDefault="00260107" w:rsidP="00260107">
            <w:pPr>
              <w:spacing w:after="0" w:line="240" w:lineRule="auto"/>
              <w:rPr>
                <w:rFonts w:ascii="Times New Roman" w:eastAsia="Calibri" w:hAnsi="Times New Roman" w:cs="Times New Roman"/>
                <w:sz w:val="24"/>
                <w:szCs w:val="24"/>
              </w:rPr>
            </w:pPr>
          </w:p>
          <w:p w:rsidR="00260107" w:rsidRDefault="00260107" w:rsidP="00260107">
            <w:pPr>
              <w:spacing w:after="0" w:line="240" w:lineRule="auto"/>
              <w:rPr>
                <w:rFonts w:ascii="Times New Roman" w:eastAsia="Calibri" w:hAnsi="Times New Roman" w:cs="Times New Roman"/>
                <w:sz w:val="24"/>
                <w:szCs w:val="24"/>
              </w:rPr>
            </w:pPr>
          </w:p>
          <w:p w:rsid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r w:rsidRPr="00260107">
              <w:rPr>
                <w:rFonts w:ascii="Times New Roman" w:eastAsia="Calibri" w:hAnsi="Times New Roman" w:cs="Times New Roman"/>
                <w:sz w:val="24"/>
                <w:szCs w:val="24"/>
              </w:rPr>
              <w:t>«Сердце матери лучше</w:t>
            </w:r>
          </w:p>
          <w:p w:rsidR="00260107" w:rsidRPr="00260107" w:rsidRDefault="00260107" w:rsidP="00260107">
            <w:pPr>
              <w:spacing w:after="0" w:line="240" w:lineRule="auto"/>
              <w:rPr>
                <w:rFonts w:ascii="Times New Roman" w:eastAsia="Calibri" w:hAnsi="Times New Roman" w:cs="Times New Roman"/>
                <w:sz w:val="24"/>
                <w:szCs w:val="24"/>
              </w:rPr>
            </w:pPr>
            <w:r w:rsidRPr="00260107">
              <w:rPr>
                <w:rFonts w:ascii="Times New Roman" w:eastAsia="Calibri" w:hAnsi="Times New Roman" w:cs="Times New Roman"/>
                <w:sz w:val="24"/>
                <w:szCs w:val="24"/>
              </w:rPr>
              <w:t>солнца греет»</w:t>
            </w: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r w:rsidRPr="00260107">
              <w:rPr>
                <w:rFonts w:ascii="Times New Roman" w:eastAsia="Calibri" w:hAnsi="Times New Roman" w:cs="Times New Roman"/>
                <w:sz w:val="24"/>
                <w:szCs w:val="24"/>
              </w:rPr>
              <w:t>«Весна-Красна, ты с чем</w:t>
            </w:r>
          </w:p>
          <w:p w:rsidR="00260107" w:rsidRPr="00260107" w:rsidRDefault="00260107" w:rsidP="00260107">
            <w:pPr>
              <w:spacing w:after="0" w:line="240" w:lineRule="auto"/>
              <w:rPr>
                <w:rFonts w:ascii="Times New Roman" w:eastAsia="Calibri" w:hAnsi="Times New Roman" w:cs="Times New Roman"/>
                <w:sz w:val="24"/>
                <w:szCs w:val="24"/>
              </w:rPr>
            </w:pPr>
            <w:r w:rsidRPr="00260107">
              <w:rPr>
                <w:rFonts w:ascii="Times New Roman" w:eastAsia="Calibri" w:hAnsi="Times New Roman" w:cs="Times New Roman"/>
                <w:sz w:val="24"/>
                <w:szCs w:val="24"/>
              </w:rPr>
              <w:t>пришла?»</w:t>
            </w: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Default="00260107" w:rsidP="00260107">
            <w:pPr>
              <w:spacing w:after="0" w:line="240" w:lineRule="auto"/>
              <w:rPr>
                <w:rFonts w:ascii="Times New Roman" w:eastAsia="Calibri" w:hAnsi="Times New Roman" w:cs="Times New Roman"/>
                <w:sz w:val="24"/>
                <w:szCs w:val="24"/>
              </w:rPr>
            </w:pPr>
          </w:p>
          <w:p w:rsid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r w:rsidRPr="00260107">
              <w:rPr>
                <w:rFonts w:ascii="Times New Roman" w:eastAsia="Calibri" w:hAnsi="Times New Roman" w:cs="Times New Roman"/>
                <w:sz w:val="24"/>
                <w:szCs w:val="24"/>
              </w:rPr>
              <w:t>«Человек без Родины,</w:t>
            </w:r>
          </w:p>
          <w:p w:rsidR="00260107" w:rsidRPr="00260107" w:rsidRDefault="00260107" w:rsidP="00260107">
            <w:pPr>
              <w:spacing w:after="0" w:line="240" w:lineRule="auto"/>
              <w:rPr>
                <w:rFonts w:ascii="Times New Roman" w:eastAsia="Calibri" w:hAnsi="Times New Roman" w:cs="Times New Roman"/>
                <w:sz w:val="24"/>
                <w:szCs w:val="24"/>
              </w:rPr>
            </w:pPr>
            <w:r w:rsidRPr="00260107">
              <w:rPr>
                <w:rFonts w:ascii="Times New Roman" w:eastAsia="Calibri" w:hAnsi="Times New Roman" w:cs="Times New Roman"/>
                <w:sz w:val="24"/>
                <w:szCs w:val="24"/>
              </w:rPr>
              <w:t>что соловей без песни»</w:t>
            </w: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b/>
                <w:sz w:val="24"/>
                <w:szCs w:val="24"/>
              </w:rPr>
            </w:pPr>
          </w:p>
          <w:p w:rsidR="00260107" w:rsidRPr="00260107" w:rsidRDefault="00260107" w:rsidP="00260107">
            <w:pPr>
              <w:spacing w:after="0" w:line="240" w:lineRule="auto"/>
              <w:rPr>
                <w:rFonts w:ascii="Times New Roman" w:eastAsia="Calibri" w:hAnsi="Times New Roman" w:cs="Times New Roman"/>
                <w:b/>
                <w:sz w:val="24"/>
                <w:szCs w:val="24"/>
              </w:rPr>
            </w:pPr>
            <w:r w:rsidRPr="00260107">
              <w:rPr>
                <w:rFonts w:ascii="Times New Roman" w:eastAsia="Calibri" w:hAnsi="Times New Roman" w:cs="Times New Roman"/>
                <w:b/>
                <w:sz w:val="24"/>
                <w:szCs w:val="24"/>
              </w:rPr>
              <w:t>СТАРШАЯ</w:t>
            </w:r>
          </w:p>
          <w:p w:rsidR="00260107" w:rsidRPr="00260107" w:rsidRDefault="00260107" w:rsidP="00260107">
            <w:pPr>
              <w:spacing w:after="0" w:line="240" w:lineRule="auto"/>
              <w:rPr>
                <w:rFonts w:ascii="Times New Roman" w:eastAsia="Calibri" w:hAnsi="Times New Roman" w:cs="Times New Roman"/>
                <w:b/>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r w:rsidRPr="00260107">
              <w:rPr>
                <w:rFonts w:ascii="Times New Roman" w:eastAsia="Calibri" w:hAnsi="Times New Roman" w:cs="Times New Roman"/>
                <w:b/>
                <w:sz w:val="24"/>
                <w:szCs w:val="24"/>
              </w:rPr>
              <w:t>«</w:t>
            </w:r>
            <w:r w:rsidRPr="00260107">
              <w:rPr>
                <w:rFonts w:ascii="Times New Roman" w:eastAsia="Calibri" w:hAnsi="Times New Roman" w:cs="Times New Roman"/>
                <w:sz w:val="24"/>
                <w:szCs w:val="24"/>
              </w:rPr>
              <w:t>Осень, осень милости</w:t>
            </w:r>
          </w:p>
          <w:p w:rsidR="00260107" w:rsidRPr="00260107" w:rsidRDefault="00260107" w:rsidP="00260107">
            <w:pPr>
              <w:spacing w:after="0" w:line="240" w:lineRule="auto"/>
              <w:rPr>
                <w:rFonts w:ascii="Times New Roman" w:eastAsia="Calibri" w:hAnsi="Times New Roman" w:cs="Times New Roman"/>
                <w:sz w:val="24"/>
                <w:szCs w:val="24"/>
              </w:rPr>
            </w:pPr>
            <w:r w:rsidRPr="00260107">
              <w:rPr>
                <w:rFonts w:ascii="Times New Roman" w:eastAsia="Calibri" w:hAnsi="Times New Roman" w:cs="Times New Roman"/>
                <w:sz w:val="24"/>
                <w:szCs w:val="24"/>
              </w:rPr>
              <w:t>просим»</w:t>
            </w: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083799" w:rsidRDefault="00083799" w:rsidP="00260107">
            <w:pPr>
              <w:spacing w:after="0" w:line="240" w:lineRule="auto"/>
              <w:rPr>
                <w:rFonts w:ascii="Times New Roman" w:eastAsia="Calibri" w:hAnsi="Times New Roman" w:cs="Times New Roman"/>
                <w:sz w:val="24"/>
                <w:szCs w:val="24"/>
              </w:rPr>
            </w:pPr>
          </w:p>
          <w:p w:rsidR="00083799" w:rsidRDefault="00083799"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r w:rsidRPr="00260107">
              <w:rPr>
                <w:rFonts w:ascii="Times New Roman" w:eastAsia="Calibri" w:hAnsi="Times New Roman" w:cs="Times New Roman"/>
                <w:sz w:val="24"/>
                <w:szCs w:val="24"/>
              </w:rPr>
              <w:t>«Осенние ярмарки»</w:t>
            </w: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r w:rsidRPr="00260107">
              <w:rPr>
                <w:rFonts w:ascii="Times New Roman" w:eastAsia="Calibri" w:hAnsi="Times New Roman" w:cs="Times New Roman"/>
                <w:sz w:val="24"/>
                <w:szCs w:val="24"/>
              </w:rPr>
              <w:t>«Осенние посиделки»</w:t>
            </w: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Default="00260107" w:rsidP="00260107">
            <w:pPr>
              <w:spacing w:after="0" w:line="240" w:lineRule="auto"/>
              <w:rPr>
                <w:rFonts w:ascii="Times New Roman" w:eastAsia="Calibri" w:hAnsi="Times New Roman" w:cs="Times New Roman"/>
                <w:sz w:val="24"/>
                <w:szCs w:val="24"/>
              </w:rPr>
            </w:pPr>
          </w:p>
          <w:p w:rsid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r w:rsidRPr="00260107">
              <w:rPr>
                <w:rFonts w:ascii="Times New Roman" w:eastAsia="Calibri" w:hAnsi="Times New Roman" w:cs="Times New Roman"/>
                <w:sz w:val="24"/>
                <w:szCs w:val="24"/>
              </w:rPr>
              <w:t>«Здравствуй, зимушка-зима»</w:t>
            </w: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r w:rsidRPr="00260107">
              <w:rPr>
                <w:rFonts w:ascii="Times New Roman" w:eastAsia="Calibri" w:hAnsi="Times New Roman" w:cs="Times New Roman"/>
                <w:sz w:val="24"/>
                <w:szCs w:val="24"/>
              </w:rPr>
              <w:t>«Сказка в русском фольклоре»</w:t>
            </w: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r w:rsidRPr="00260107">
              <w:rPr>
                <w:rFonts w:ascii="Times New Roman" w:eastAsia="Calibri" w:hAnsi="Times New Roman" w:cs="Times New Roman"/>
                <w:sz w:val="24"/>
                <w:szCs w:val="24"/>
              </w:rPr>
              <w:t>«Друг за друга держаться – ничего не бояться»</w:t>
            </w: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083799" w:rsidRDefault="00083799" w:rsidP="00260107">
            <w:pPr>
              <w:spacing w:after="0" w:line="240" w:lineRule="auto"/>
              <w:rPr>
                <w:rFonts w:ascii="Times New Roman" w:eastAsia="Calibri" w:hAnsi="Times New Roman" w:cs="Times New Roman"/>
                <w:sz w:val="24"/>
                <w:szCs w:val="24"/>
              </w:rPr>
            </w:pPr>
          </w:p>
          <w:p w:rsidR="00083799" w:rsidRDefault="00083799" w:rsidP="00260107">
            <w:pPr>
              <w:spacing w:after="0" w:line="240" w:lineRule="auto"/>
              <w:rPr>
                <w:rFonts w:ascii="Times New Roman" w:eastAsia="Calibri" w:hAnsi="Times New Roman" w:cs="Times New Roman"/>
                <w:sz w:val="24"/>
                <w:szCs w:val="24"/>
              </w:rPr>
            </w:pPr>
          </w:p>
          <w:p w:rsidR="00083799" w:rsidRDefault="00083799"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r w:rsidRPr="00260107">
              <w:rPr>
                <w:rFonts w:ascii="Times New Roman" w:eastAsia="Calibri" w:hAnsi="Times New Roman" w:cs="Times New Roman"/>
                <w:sz w:val="24"/>
                <w:szCs w:val="24"/>
              </w:rPr>
              <w:t>«Грач на горе – весна на дворе»</w:t>
            </w: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083799" w:rsidRDefault="00083799"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r w:rsidRPr="00260107">
              <w:rPr>
                <w:rFonts w:ascii="Times New Roman" w:eastAsia="Calibri" w:hAnsi="Times New Roman" w:cs="Times New Roman"/>
                <w:sz w:val="24"/>
                <w:szCs w:val="24"/>
              </w:rPr>
              <w:t>Русские народные инструменты.</w:t>
            </w: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083799" w:rsidRDefault="00083799" w:rsidP="00260107">
            <w:pPr>
              <w:spacing w:after="0" w:line="240" w:lineRule="auto"/>
              <w:rPr>
                <w:rFonts w:ascii="Times New Roman" w:eastAsia="Calibri" w:hAnsi="Times New Roman" w:cs="Times New Roman"/>
                <w:sz w:val="24"/>
                <w:szCs w:val="24"/>
              </w:rPr>
            </w:pPr>
          </w:p>
          <w:p w:rsidR="00083799" w:rsidRDefault="00083799" w:rsidP="00260107">
            <w:pPr>
              <w:spacing w:after="0" w:line="240" w:lineRule="auto"/>
              <w:rPr>
                <w:rFonts w:ascii="Times New Roman" w:eastAsia="Calibri" w:hAnsi="Times New Roman" w:cs="Times New Roman"/>
                <w:sz w:val="24"/>
                <w:szCs w:val="24"/>
              </w:rPr>
            </w:pPr>
          </w:p>
          <w:p w:rsidR="00083799" w:rsidRDefault="00083799" w:rsidP="00260107">
            <w:pPr>
              <w:spacing w:after="0" w:line="240" w:lineRule="auto"/>
              <w:rPr>
                <w:rFonts w:ascii="Times New Roman" w:eastAsia="Calibri" w:hAnsi="Times New Roman" w:cs="Times New Roman"/>
                <w:sz w:val="24"/>
                <w:szCs w:val="24"/>
              </w:rPr>
            </w:pPr>
          </w:p>
          <w:p w:rsidR="00083799" w:rsidRDefault="00083799"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b/>
                <w:sz w:val="24"/>
                <w:szCs w:val="24"/>
              </w:rPr>
            </w:pPr>
            <w:r w:rsidRPr="00260107">
              <w:rPr>
                <w:rFonts w:ascii="Times New Roman" w:eastAsia="Calibri" w:hAnsi="Times New Roman" w:cs="Times New Roman"/>
                <w:sz w:val="24"/>
                <w:szCs w:val="24"/>
              </w:rPr>
              <w:t>Образ природы в народном творчестве.</w:t>
            </w:r>
          </w:p>
        </w:tc>
        <w:tc>
          <w:tcPr>
            <w:tcW w:w="6082" w:type="dxa"/>
            <w:tcBorders>
              <w:top w:val="single" w:sz="4" w:space="0" w:color="auto"/>
              <w:left w:val="single" w:sz="4" w:space="0" w:color="auto"/>
              <w:bottom w:val="single" w:sz="4" w:space="0" w:color="auto"/>
              <w:right w:val="single" w:sz="4" w:space="0" w:color="auto"/>
            </w:tcBorders>
          </w:tcPr>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i/>
                <w:sz w:val="24"/>
                <w:szCs w:val="24"/>
              </w:rPr>
            </w:pPr>
          </w:p>
          <w:p w:rsidR="00260107" w:rsidRPr="00260107" w:rsidRDefault="00260107" w:rsidP="00260107">
            <w:pPr>
              <w:spacing w:after="0" w:line="240" w:lineRule="auto"/>
              <w:rPr>
                <w:rFonts w:ascii="Times New Roman" w:eastAsia="Calibri" w:hAnsi="Times New Roman" w:cs="Times New Roman"/>
                <w:i/>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r w:rsidRPr="00260107">
              <w:rPr>
                <w:rFonts w:ascii="Times New Roman" w:eastAsia="Calibri" w:hAnsi="Times New Roman" w:cs="Times New Roman"/>
                <w:b/>
                <w:sz w:val="24"/>
                <w:szCs w:val="24"/>
              </w:rPr>
              <w:t>ГРУППА</w:t>
            </w:r>
            <w:r w:rsidRPr="00260107">
              <w:rPr>
                <w:rFonts w:ascii="Times New Roman" w:eastAsia="Calibri" w:hAnsi="Times New Roman" w:cs="Times New Roman"/>
                <w:sz w:val="24"/>
                <w:szCs w:val="24"/>
              </w:rPr>
              <w:t>.</w:t>
            </w:r>
          </w:p>
          <w:p w:rsidR="00260107" w:rsidRPr="00260107" w:rsidRDefault="00260107" w:rsidP="00260107">
            <w:pPr>
              <w:spacing w:after="0" w:line="240" w:lineRule="auto"/>
              <w:rPr>
                <w:rFonts w:ascii="Times New Roman" w:eastAsia="Calibri" w:hAnsi="Times New Roman" w:cs="Times New Roman"/>
                <w:i/>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r w:rsidRPr="00260107">
              <w:rPr>
                <w:rFonts w:ascii="Times New Roman" w:eastAsia="Calibri" w:hAnsi="Times New Roman" w:cs="Times New Roman"/>
                <w:i/>
                <w:sz w:val="24"/>
                <w:szCs w:val="24"/>
              </w:rPr>
              <w:t>Песни:</w:t>
            </w:r>
            <w:r w:rsidRPr="00260107">
              <w:rPr>
                <w:rFonts w:ascii="Times New Roman" w:eastAsia="Calibri" w:hAnsi="Times New Roman" w:cs="Times New Roman"/>
                <w:sz w:val="24"/>
                <w:szCs w:val="24"/>
              </w:rPr>
              <w:t xml:space="preserve"> «Как под наши ворота». </w:t>
            </w:r>
          </w:p>
          <w:p w:rsidR="00260107" w:rsidRPr="00260107" w:rsidRDefault="00260107" w:rsidP="00260107">
            <w:pPr>
              <w:spacing w:after="0" w:line="240" w:lineRule="auto"/>
              <w:rPr>
                <w:rFonts w:ascii="Times New Roman" w:eastAsia="Calibri" w:hAnsi="Times New Roman" w:cs="Times New Roman"/>
                <w:sz w:val="24"/>
                <w:szCs w:val="24"/>
              </w:rPr>
            </w:pPr>
            <w:r w:rsidRPr="00260107">
              <w:rPr>
                <w:rFonts w:ascii="Times New Roman" w:eastAsia="Calibri" w:hAnsi="Times New Roman" w:cs="Times New Roman"/>
                <w:sz w:val="24"/>
                <w:szCs w:val="24"/>
              </w:rPr>
              <w:t xml:space="preserve">              «Осень пришла».</w:t>
            </w:r>
          </w:p>
          <w:p w:rsidR="00260107" w:rsidRPr="00260107" w:rsidRDefault="00260107" w:rsidP="00260107">
            <w:pPr>
              <w:spacing w:after="0" w:line="240" w:lineRule="auto"/>
              <w:rPr>
                <w:rFonts w:ascii="Times New Roman" w:eastAsia="Calibri" w:hAnsi="Times New Roman" w:cs="Times New Roman"/>
                <w:sz w:val="24"/>
                <w:szCs w:val="24"/>
              </w:rPr>
            </w:pPr>
            <w:r w:rsidRPr="00260107">
              <w:rPr>
                <w:rFonts w:ascii="Times New Roman" w:eastAsia="Calibri" w:hAnsi="Times New Roman" w:cs="Times New Roman"/>
                <w:i/>
                <w:sz w:val="24"/>
                <w:szCs w:val="24"/>
              </w:rPr>
              <w:t>Песенка – закличка</w:t>
            </w:r>
            <w:r w:rsidRPr="00260107">
              <w:rPr>
                <w:rFonts w:ascii="Times New Roman" w:eastAsia="Calibri" w:hAnsi="Times New Roman" w:cs="Times New Roman"/>
                <w:sz w:val="24"/>
                <w:szCs w:val="24"/>
              </w:rPr>
              <w:t>: «Осень.осень в гости просим».</w:t>
            </w:r>
          </w:p>
          <w:p w:rsidR="00260107" w:rsidRPr="00260107" w:rsidRDefault="00260107" w:rsidP="00260107">
            <w:pPr>
              <w:spacing w:after="0" w:line="240" w:lineRule="auto"/>
              <w:rPr>
                <w:rFonts w:ascii="Times New Roman" w:eastAsia="Calibri" w:hAnsi="Times New Roman" w:cs="Times New Roman"/>
                <w:sz w:val="24"/>
                <w:szCs w:val="24"/>
              </w:rPr>
            </w:pPr>
            <w:r w:rsidRPr="00260107">
              <w:rPr>
                <w:rFonts w:ascii="Times New Roman" w:eastAsia="Calibri" w:hAnsi="Times New Roman" w:cs="Times New Roman"/>
                <w:i/>
                <w:sz w:val="24"/>
                <w:szCs w:val="24"/>
              </w:rPr>
              <w:t>Песенка- прибаутка</w:t>
            </w:r>
            <w:r w:rsidRPr="00260107">
              <w:rPr>
                <w:rFonts w:ascii="Times New Roman" w:eastAsia="Calibri" w:hAnsi="Times New Roman" w:cs="Times New Roman"/>
                <w:sz w:val="24"/>
                <w:szCs w:val="24"/>
              </w:rPr>
              <w:t>: «Бай, качи, качи»</w:t>
            </w:r>
          </w:p>
          <w:p w:rsidR="00260107" w:rsidRPr="00260107" w:rsidRDefault="00260107" w:rsidP="00260107">
            <w:pPr>
              <w:spacing w:after="0" w:line="240" w:lineRule="auto"/>
              <w:rPr>
                <w:rFonts w:ascii="Times New Roman" w:eastAsia="Calibri" w:hAnsi="Times New Roman" w:cs="Times New Roman"/>
                <w:sz w:val="24"/>
                <w:szCs w:val="24"/>
              </w:rPr>
            </w:pPr>
            <w:r w:rsidRPr="00260107">
              <w:rPr>
                <w:rFonts w:ascii="Times New Roman" w:eastAsia="Calibri" w:hAnsi="Times New Roman" w:cs="Times New Roman"/>
                <w:i/>
                <w:sz w:val="24"/>
                <w:szCs w:val="24"/>
              </w:rPr>
              <w:t>Хоровод:</w:t>
            </w:r>
            <w:r w:rsidRPr="00260107">
              <w:rPr>
                <w:rFonts w:ascii="Times New Roman" w:eastAsia="Calibri" w:hAnsi="Times New Roman" w:cs="Times New Roman"/>
                <w:sz w:val="24"/>
                <w:szCs w:val="24"/>
              </w:rPr>
              <w:t xml:space="preserve"> «На горе-то калина» р. н. п., обр. Ю. Чичкова</w:t>
            </w:r>
          </w:p>
          <w:p w:rsidR="00260107" w:rsidRPr="00260107" w:rsidRDefault="00260107" w:rsidP="00260107">
            <w:pPr>
              <w:spacing w:after="0" w:line="240" w:lineRule="auto"/>
              <w:rPr>
                <w:rFonts w:ascii="Times New Roman" w:eastAsia="Calibri" w:hAnsi="Times New Roman" w:cs="Times New Roman"/>
                <w:sz w:val="24"/>
                <w:szCs w:val="24"/>
              </w:rPr>
            </w:pPr>
            <w:r w:rsidRPr="00260107">
              <w:rPr>
                <w:rFonts w:ascii="Times New Roman" w:eastAsia="Calibri" w:hAnsi="Times New Roman" w:cs="Times New Roman"/>
                <w:i/>
                <w:sz w:val="24"/>
                <w:szCs w:val="24"/>
              </w:rPr>
              <w:t>Обрядовые игры</w:t>
            </w:r>
            <w:r w:rsidRPr="00260107">
              <w:rPr>
                <w:rFonts w:ascii="Times New Roman" w:eastAsia="Calibri" w:hAnsi="Times New Roman" w:cs="Times New Roman"/>
                <w:sz w:val="24"/>
                <w:szCs w:val="24"/>
              </w:rPr>
              <w:t>: «Урожайная».</w:t>
            </w:r>
          </w:p>
          <w:p w:rsidR="00260107" w:rsidRPr="00260107" w:rsidRDefault="00260107" w:rsidP="00260107">
            <w:pPr>
              <w:spacing w:after="0" w:line="240" w:lineRule="auto"/>
              <w:rPr>
                <w:rFonts w:ascii="Times New Roman" w:eastAsia="Calibri" w:hAnsi="Times New Roman" w:cs="Times New Roman"/>
                <w:sz w:val="24"/>
                <w:szCs w:val="24"/>
              </w:rPr>
            </w:pPr>
            <w:r w:rsidRPr="00260107">
              <w:rPr>
                <w:rFonts w:ascii="Times New Roman" w:eastAsia="Calibri" w:hAnsi="Times New Roman" w:cs="Times New Roman"/>
                <w:sz w:val="24"/>
                <w:szCs w:val="24"/>
              </w:rPr>
              <w:t xml:space="preserve">                                  «В деда».</w:t>
            </w:r>
          </w:p>
          <w:p w:rsidR="00260107" w:rsidRPr="00260107" w:rsidRDefault="00260107" w:rsidP="00260107">
            <w:pPr>
              <w:spacing w:after="0" w:line="240" w:lineRule="auto"/>
              <w:rPr>
                <w:rFonts w:ascii="Times New Roman" w:eastAsia="Calibri" w:hAnsi="Times New Roman" w:cs="Times New Roman"/>
                <w:sz w:val="24"/>
                <w:szCs w:val="24"/>
              </w:rPr>
            </w:pPr>
            <w:r w:rsidRPr="00260107">
              <w:rPr>
                <w:rFonts w:ascii="Times New Roman" w:eastAsia="Calibri" w:hAnsi="Times New Roman" w:cs="Times New Roman"/>
                <w:i/>
                <w:sz w:val="24"/>
                <w:szCs w:val="24"/>
              </w:rPr>
              <w:t>Пословицы и поговорки на темы:</w:t>
            </w:r>
            <w:r w:rsidRPr="00260107">
              <w:rPr>
                <w:rFonts w:ascii="Times New Roman" w:eastAsia="Calibri" w:hAnsi="Times New Roman" w:cs="Times New Roman"/>
                <w:sz w:val="24"/>
                <w:szCs w:val="24"/>
              </w:rPr>
              <w:t xml:space="preserve"> осень, человек и труд.</w:t>
            </w:r>
          </w:p>
          <w:p w:rsidR="00260107" w:rsidRPr="00260107" w:rsidRDefault="00260107" w:rsidP="00260107">
            <w:pPr>
              <w:spacing w:after="0" w:line="240" w:lineRule="auto"/>
              <w:rPr>
                <w:rFonts w:ascii="Times New Roman" w:eastAsia="Calibri" w:hAnsi="Times New Roman" w:cs="Times New Roman"/>
                <w:sz w:val="24"/>
                <w:szCs w:val="24"/>
              </w:rPr>
            </w:pPr>
            <w:r w:rsidRPr="00260107">
              <w:rPr>
                <w:rFonts w:ascii="Times New Roman" w:eastAsia="Calibri" w:hAnsi="Times New Roman" w:cs="Times New Roman"/>
                <w:i/>
                <w:sz w:val="24"/>
                <w:szCs w:val="24"/>
              </w:rPr>
              <w:t>Загадки</w:t>
            </w:r>
            <w:r w:rsidRPr="00260107">
              <w:rPr>
                <w:rFonts w:ascii="Times New Roman" w:eastAsia="Calibri" w:hAnsi="Times New Roman" w:cs="Times New Roman"/>
                <w:sz w:val="24"/>
                <w:szCs w:val="24"/>
              </w:rPr>
              <w:t xml:space="preserve">: про осень, хлеб, ,сноп, серп. </w:t>
            </w: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r w:rsidRPr="00260107">
              <w:rPr>
                <w:rFonts w:ascii="Times New Roman" w:eastAsia="Calibri" w:hAnsi="Times New Roman" w:cs="Times New Roman"/>
                <w:i/>
                <w:sz w:val="24"/>
                <w:szCs w:val="24"/>
              </w:rPr>
              <w:t>Песни:</w:t>
            </w:r>
            <w:r w:rsidRPr="00260107">
              <w:rPr>
                <w:rFonts w:ascii="Times New Roman" w:eastAsia="Calibri" w:hAnsi="Times New Roman" w:cs="Times New Roman"/>
                <w:sz w:val="24"/>
                <w:szCs w:val="24"/>
              </w:rPr>
              <w:t xml:space="preserve"> «Я капустицу полола».</w:t>
            </w:r>
          </w:p>
          <w:p w:rsidR="00260107" w:rsidRPr="00260107" w:rsidRDefault="00260107" w:rsidP="00260107">
            <w:pPr>
              <w:spacing w:after="0" w:line="240" w:lineRule="auto"/>
              <w:rPr>
                <w:rFonts w:ascii="Times New Roman" w:eastAsia="Calibri" w:hAnsi="Times New Roman" w:cs="Times New Roman"/>
                <w:sz w:val="24"/>
                <w:szCs w:val="24"/>
              </w:rPr>
            </w:pPr>
            <w:r w:rsidRPr="00260107">
              <w:rPr>
                <w:rFonts w:ascii="Times New Roman" w:eastAsia="Calibri" w:hAnsi="Times New Roman" w:cs="Times New Roman"/>
                <w:sz w:val="24"/>
                <w:szCs w:val="24"/>
              </w:rPr>
              <w:t xml:space="preserve">              «Осенние частушки»</w:t>
            </w:r>
          </w:p>
          <w:p w:rsidR="00260107" w:rsidRPr="00260107" w:rsidRDefault="00260107" w:rsidP="00260107">
            <w:pPr>
              <w:spacing w:after="0" w:line="240" w:lineRule="auto"/>
              <w:rPr>
                <w:rFonts w:ascii="Times New Roman" w:eastAsia="Calibri" w:hAnsi="Times New Roman" w:cs="Times New Roman"/>
                <w:sz w:val="24"/>
                <w:szCs w:val="24"/>
              </w:rPr>
            </w:pPr>
            <w:r w:rsidRPr="00260107">
              <w:rPr>
                <w:rFonts w:ascii="Times New Roman" w:eastAsia="Calibri" w:hAnsi="Times New Roman" w:cs="Times New Roman"/>
                <w:i/>
                <w:sz w:val="24"/>
                <w:szCs w:val="24"/>
              </w:rPr>
              <w:t>Слушание:</w:t>
            </w:r>
            <w:r w:rsidRPr="00260107">
              <w:rPr>
                <w:rFonts w:ascii="Times New Roman" w:eastAsia="Calibri" w:hAnsi="Times New Roman" w:cs="Times New Roman"/>
                <w:sz w:val="24"/>
                <w:szCs w:val="24"/>
              </w:rPr>
              <w:t xml:space="preserve"> «Барыня»-русская плясовая (оркестр народных   </w:t>
            </w:r>
          </w:p>
          <w:p w:rsidR="00260107" w:rsidRPr="00260107" w:rsidRDefault="00260107" w:rsidP="00260107">
            <w:pPr>
              <w:spacing w:after="0" w:line="240" w:lineRule="auto"/>
              <w:rPr>
                <w:rFonts w:ascii="Times New Roman" w:eastAsia="Calibri" w:hAnsi="Times New Roman" w:cs="Times New Roman"/>
                <w:sz w:val="24"/>
                <w:szCs w:val="24"/>
              </w:rPr>
            </w:pPr>
            <w:r w:rsidRPr="00260107">
              <w:rPr>
                <w:rFonts w:ascii="Times New Roman" w:eastAsia="Calibri" w:hAnsi="Times New Roman" w:cs="Times New Roman"/>
                <w:sz w:val="24"/>
                <w:szCs w:val="24"/>
              </w:rPr>
              <w:t xml:space="preserve">                      инструментов -балалайка, гусли, баян).</w:t>
            </w:r>
          </w:p>
          <w:p w:rsidR="00260107" w:rsidRPr="00260107" w:rsidRDefault="00260107" w:rsidP="00260107">
            <w:pPr>
              <w:spacing w:after="0" w:line="240" w:lineRule="auto"/>
              <w:rPr>
                <w:rFonts w:ascii="Times New Roman" w:eastAsia="Calibri" w:hAnsi="Times New Roman" w:cs="Times New Roman"/>
                <w:sz w:val="24"/>
                <w:szCs w:val="24"/>
              </w:rPr>
            </w:pPr>
            <w:r w:rsidRPr="00260107">
              <w:rPr>
                <w:rFonts w:ascii="Times New Roman" w:eastAsia="Calibri" w:hAnsi="Times New Roman" w:cs="Times New Roman"/>
                <w:i/>
                <w:sz w:val="24"/>
                <w:szCs w:val="24"/>
              </w:rPr>
              <w:t>Пляска:</w:t>
            </w:r>
            <w:r w:rsidRPr="00260107">
              <w:rPr>
                <w:rFonts w:ascii="Times New Roman" w:eastAsia="Calibri" w:hAnsi="Times New Roman" w:cs="Times New Roman"/>
                <w:sz w:val="24"/>
                <w:szCs w:val="24"/>
              </w:rPr>
              <w:t xml:space="preserve"> «Русская хороводная».</w:t>
            </w:r>
          </w:p>
          <w:p w:rsidR="00260107" w:rsidRPr="00260107" w:rsidRDefault="00260107" w:rsidP="00260107">
            <w:pPr>
              <w:spacing w:after="0" w:line="240" w:lineRule="auto"/>
              <w:rPr>
                <w:rFonts w:ascii="Times New Roman" w:eastAsia="Calibri" w:hAnsi="Times New Roman" w:cs="Times New Roman"/>
                <w:sz w:val="24"/>
                <w:szCs w:val="24"/>
              </w:rPr>
            </w:pPr>
            <w:r w:rsidRPr="00260107">
              <w:rPr>
                <w:rFonts w:ascii="Times New Roman" w:eastAsia="Calibri" w:hAnsi="Times New Roman" w:cs="Times New Roman"/>
                <w:i/>
                <w:sz w:val="24"/>
                <w:szCs w:val="24"/>
              </w:rPr>
              <w:t>Игры:</w:t>
            </w:r>
            <w:r w:rsidRPr="00260107">
              <w:rPr>
                <w:rFonts w:ascii="Times New Roman" w:eastAsia="Calibri" w:hAnsi="Times New Roman" w:cs="Times New Roman"/>
                <w:sz w:val="24"/>
                <w:szCs w:val="24"/>
              </w:rPr>
              <w:t xml:space="preserve"> «Я на камушке сижу».</w:t>
            </w:r>
          </w:p>
          <w:p w:rsidR="00260107" w:rsidRPr="00260107" w:rsidRDefault="00260107" w:rsidP="00260107">
            <w:pPr>
              <w:spacing w:after="0" w:line="240" w:lineRule="auto"/>
              <w:rPr>
                <w:rFonts w:ascii="Times New Roman" w:eastAsia="Calibri" w:hAnsi="Times New Roman" w:cs="Times New Roman"/>
                <w:sz w:val="24"/>
                <w:szCs w:val="24"/>
              </w:rPr>
            </w:pPr>
            <w:r w:rsidRPr="00260107">
              <w:rPr>
                <w:rFonts w:ascii="Times New Roman" w:eastAsia="Calibri" w:hAnsi="Times New Roman" w:cs="Times New Roman"/>
                <w:sz w:val="24"/>
                <w:szCs w:val="24"/>
              </w:rPr>
              <w:t xml:space="preserve">            «Воробей».</w:t>
            </w:r>
          </w:p>
          <w:p w:rsidR="00260107" w:rsidRPr="00260107" w:rsidRDefault="00260107" w:rsidP="00260107">
            <w:pPr>
              <w:spacing w:after="0" w:line="240" w:lineRule="auto"/>
              <w:rPr>
                <w:rFonts w:ascii="Times New Roman" w:eastAsia="Calibri" w:hAnsi="Times New Roman" w:cs="Times New Roman"/>
                <w:sz w:val="24"/>
                <w:szCs w:val="24"/>
              </w:rPr>
            </w:pPr>
            <w:r w:rsidRPr="00260107">
              <w:rPr>
                <w:rFonts w:ascii="Times New Roman" w:eastAsia="Calibri" w:hAnsi="Times New Roman" w:cs="Times New Roman"/>
                <w:i/>
                <w:sz w:val="24"/>
                <w:szCs w:val="24"/>
              </w:rPr>
              <w:t>Пословицы и поговорки  на темы</w:t>
            </w:r>
            <w:r w:rsidRPr="00260107">
              <w:rPr>
                <w:rFonts w:ascii="Times New Roman" w:eastAsia="Calibri" w:hAnsi="Times New Roman" w:cs="Times New Roman"/>
                <w:sz w:val="24"/>
                <w:szCs w:val="24"/>
              </w:rPr>
              <w:t>: осень,  о труде.</w:t>
            </w:r>
          </w:p>
          <w:p w:rsidR="00260107" w:rsidRPr="00260107" w:rsidRDefault="00260107" w:rsidP="00260107">
            <w:pPr>
              <w:spacing w:after="0" w:line="240" w:lineRule="auto"/>
              <w:rPr>
                <w:rFonts w:ascii="Times New Roman" w:eastAsia="Calibri" w:hAnsi="Times New Roman" w:cs="Times New Roman"/>
                <w:sz w:val="24"/>
                <w:szCs w:val="24"/>
              </w:rPr>
            </w:pPr>
            <w:r w:rsidRPr="00260107">
              <w:rPr>
                <w:rFonts w:ascii="Times New Roman" w:eastAsia="Calibri" w:hAnsi="Times New Roman" w:cs="Times New Roman"/>
                <w:i/>
                <w:sz w:val="24"/>
                <w:szCs w:val="24"/>
              </w:rPr>
              <w:t>Загадки</w:t>
            </w:r>
            <w:r w:rsidRPr="00260107">
              <w:rPr>
                <w:rFonts w:ascii="Times New Roman" w:eastAsia="Calibri" w:hAnsi="Times New Roman" w:cs="Times New Roman"/>
                <w:sz w:val="24"/>
                <w:szCs w:val="24"/>
              </w:rPr>
              <w:t>: про капусту.</w:t>
            </w:r>
          </w:p>
          <w:p w:rsidR="00260107" w:rsidRPr="00260107" w:rsidRDefault="00260107" w:rsidP="00260107">
            <w:pPr>
              <w:spacing w:after="0" w:line="240" w:lineRule="auto"/>
              <w:rPr>
                <w:rFonts w:ascii="Times New Roman" w:eastAsia="Calibri" w:hAnsi="Times New Roman" w:cs="Times New Roman"/>
                <w:sz w:val="24"/>
                <w:szCs w:val="24"/>
              </w:rPr>
            </w:pPr>
            <w:r w:rsidRPr="00260107">
              <w:rPr>
                <w:rFonts w:ascii="Times New Roman" w:eastAsia="Calibri" w:hAnsi="Times New Roman" w:cs="Times New Roman"/>
                <w:i/>
                <w:sz w:val="24"/>
                <w:szCs w:val="24"/>
              </w:rPr>
              <w:t>Молчанка:</w:t>
            </w:r>
            <w:r w:rsidRPr="00260107">
              <w:rPr>
                <w:rFonts w:ascii="Times New Roman" w:eastAsia="Calibri" w:hAnsi="Times New Roman" w:cs="Times New Roman"/>
                <w:sz w:val="24"/>
                <w:szCs w:val="24"/>
              </w:rPr>
              <w:t>Чок, чок, зубы на крючок».</w:t>
            </w: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r w:rsidRPr="00260107">
              <w:rPr>
                <w:rFonts w:ascii="Times New Roman" w:eastAsia="Calibri" w:hAnsi="Times New Roman" w:cs="Times New Roman"/>
                <w:i/>
                <w:sz w:val="24"/>
                <w:szCs w:val="24"/>
              </w:rPr>
              <w:t>Песни:</w:t>
            </w:r>
            <w:r w:rsidRPr="00260107">
              <w:rPr>
                <w:rFonts w:ascii="Times New Roman" w:eastAsia="Calibri" w:hAnsi="Times New Roman" w:cs="Times New Roman"/>
                <w:sz w:val="24"/>
                <w:szCs w:val="24"/>
              </w:rPr>
              <w:t xml:space="preserve"> « На Кузьму-Демьяну»</w:t>
            </w:r>
          </w:p>
          <w:p w:rsidR="00260107" w:rsidRPr="00260107" w:rsidRDefault="00260107" w:rsidP="00260107">
            <w:pPr>
              <w:spacing w:after="0" w:line="240" w:lineRule="auto"/>
              <w:rPr>
                <w:rFonts w:ascii="Times New Roman" w:eastAsia="Calibri" w:hAnsi="Times New Roman" w:cs="Times New Roman"/>
                <w:sz w:val="24"/>
                <w:szCs w:val="24"/>
              </w:rPr>
            </w:pPr>
            <w:r w:rsidRPr="00260107">
              <w:rPr>
                <w:rFonts w:ascii="Times New Roman" w:eastAsia="Calibri" w:hAnsi="Times New Roman" w:cs="Times New Roman"/>
                <w:sz w:val="24"/>
                <w:szCs w:val="24"/>
              </w:rPr>
              <w:t xml:space="preserve">             « Частушки-кузьминки.»</w:t>
            </w:r>
          </w:p>
          <w:p w:rsidR="00260107" w:rsidRPr="00260107" w:rsidRDefault="00260107" w:rsidP="00260107">
            <w:pPr>
              <w:spacing w:after="0" w:line="240" w:lineRule="auto"/>
              <w:rPr>
                <w:rFonts w:ascii="Times New Roman" w:eastAsia="Calibri" w:hAnsi="Times New Roman" w:cs="Times New Roman"/>
                <w:sz w:val="24"/>
                <w:szCs w:val="24"/>
              </w:rPr>
            </w:pPr>
            <w:r w:rsidRPr="00260107">
              <w:rPr>
                <w:rFonts w:ascii="Times New Roman" w:eastAsia="Calibri" w:hAnsi="Times New Roman" w:cs="Times New Roman"/>
                <w:i/>
                <w:sz w:val="24"/>
                <w:szCs w:val="24"/>
              </w:rPr>
              <w:t>Слушание:</w:t>
            </w:r>
            <w:r w:rsidRPr="00260107">
              <w:rPr>
                <w:rFonts w:ascii="Times New Roman" w:eastAsia="Calibri" w:hAnsi="Times New Roman" w:cs="Times New Roman"/>
                <w:sz w:val="24"/>
                <w:szCs w:val="24"/>
              </w:rPr>
              <w:t xml:space="preserve"> Р. н. п. «Как на девичий праздник»</w:t>
            </w:r>
          </w:p>
          <w:p w:rsidR="00260107" w:rsidRPr="00260107" w:rsidRDefault="00260107" w:rsidP="00260107">
            <w:pPr>
              <w:spacing w:after="0" w:line="240" w:lineRule="auto"/>
              <w:rPr>
                <w:rFonts w:ascii="Times New Roman" w:eastAsia="Calibri" w:hAnsi="Times New Roman" w:cs="Times New Roman"/>
                <w:sz w:val="24"/>
                <w:szCs w:val="24"/>
              </w:rPr>
            </w:pPr>
            <w:r w:rsidRPr="00260107">
              <w:rPr>
                <w:rFonts w:ascii="Times New Roman" w:eastAsia="Calibri" w:hAnsi="Times New Roman" w:cs="Times New Roman"/>
                <w:i/>
                <w:sz w:val="24"/>
                <w:szCs w:val="24"/>
              </w:rPr>
              <w:t>Плясовая:</w:t>
            </w:r>
            <w:r w:rsidRPr="00260107">
              <w:rPr>
                <w:rFonts w:ascii="Times New Roman" w:eastAsia="Calibri" w:hAnsi="Times New Roman" w:cs="Times New Roman"/>
                <w:sz w:val="24"/>
                <w:szCs w:val="24"/>
              </w:rPr>
              <w:t xml:space="preserve"> «Посмотрите.как у нас-то в мастерской»</w:t>
            </w:r>
          </w:p>
          <w:p w:rsidR="00260107" w:rsidRPr="00260107" w:rsidRDefault="00260107" w:rsidP="00260107">
            <w:pPr>
              <w:spacing w:after="0" w:line="240" w:lineRule="auto"/>
              <w:rPr>
                <w:rFonts w:ascii="Times New Roman" w:eastAsia="Calibri" w:hAnsi="Times New Roman" w:cs="Times New Roman"/>
                <w:sz w:val="24"/>
                <w:szCs w:val="24"/>
              </w:rPr>
            </w:pPr>
            <w:r w:rsidRPr="00260107">
              <w:rPr>
                <w:rFonts w:ascii="Times New Roman" w:eastAsia="Calibri" w:hAnsi="Times New Roman" w:cs="Times New Roman"/>
                <w:sz w:val="24"/>
                <w:szCs w:val="24"/>
              </w:rPr>
              <w:t xml:space="preserve">                   «Русская плясовая» под р. н. п. «Светит месяц».</w:t>
            </w:r>
          </w:p>
          <w:p w:rsidR="00260107" w:rsidRPr="00260107" w:rsidRDefault="00260107" w:rsidP="00260107">
            <w:pPr>
              <w:spacing w:after="0" w:line="240" w:lineRule="auto"/>
              <w:rPr>
                <w:rFonts w:ascii="Times New Roman" w:eastAsia="Calibri" w:hAnsi="Times New Roman" w:cs="Times New Roman"/>
                <w:sz w:val="24"/>
                <w:szCs w:val="24"/>
              </w:rPr>
            </w:pPr>
            <w:r w:rsidRPr="00260107">
              <w:rPr>
                <w:rFonts w:ascii="Times New Roman" w:eastAsia="Calibri" w:hAnsi="Times New Roman" w:cs="Times New Roman"/>
                <w:i/>
                <w:sz w:val="24"/>
                <w:szCs w:val="24"/>
              </w:rPr>
              <w:t>Игры</w:t>
            </w:r>
            <w:r w:rsidRPr="00260107">
              <w:rPr>
                <w:rFonts w:ascii="Times New Roman" w:eastAsia="Calibri" w:hAnsi="Times New Roman" w:cs="Times New Roman"/>
                <w:sz w:val="24"/>
                <w:szCs w:val="24"/>
              </w:rPr>
              <w:t xml:space="preserve"> «Я на камушке сижу». «Горшки»</w:t>
            </w:r>
          </w:p>
          <w:p w:rsidR="00260107" w:rsidRPr="00260107" w:rsidRDefault="00260107" w:rsidP="00260107">
            <w:pPr>
              <w:spacing w:after="0" w:line="240" w:lineRule="auto"/>
              <w:rPr>
                <w:rFonts w:ascii="Times New Roman" w:eastAsia="Calibri" w:hAnsi="Times New Roman" w:cs="Times New Roman"/>
                <w:sz w:val="24"/>
                <w:szCs w:val="24"/>
              </w:rPr>
            </w:pPr>
            <w:r w:rsidRPr="00260107">
              <w:rPr>
                <w:rFonts w:ascii="Times New Roman" w:eastAsia="Calibri" w:hAnsi="Times New Roman" w:cs="Times New Roman"/>
                <w:i/>
                <w:sz w:val="24"/>
                <w:szCs w:val="24"/>
              </w:rPr>
              <w:t>Играем на инструментах:</w:t>
            </w:r>
            <w:r w:rsidRPr="00260107">
              <w:rPr>
                <w:rFonts w:ascii="Times New Roman" w:eastAsia="Calibri" w:hAnsi="Times New Roman" w:cs="Times New Roman"/>
                <w:sz w:val="24"/>
                <w:szCs w:val="24"/>
              </w:rPr>
              <w:t xml:space="preserve"> Р. н. п. «Светит месяц»(трещотки,</w:t>
            </w:r>
          </w:p>
          <w:p w:rsidR="00260107" w:rsidRPr="00260107" w:rsidRDefault="00260107" w:rsidP="00260107">
            <w:pPr>
              <w:spacing w:after="0" w:line="240" w:lineRule="auto"/>
              <w:rPr>
                <w:rFonts w:ascii="Times New Roman" w:eastAsia="Calibri" w:hAnsi="Times New Roman" w:cs="Times New Roman"/>
                <w:sz w:val="24"/>
                <w:szCs w:val="24"/>
              </w:rPr>
            </w:pPr>
            <w:r w:rsidRPr="00260107">
              <w:rPr>
                <w:rFonts w:ascii="Times New Roman" w:eastAsia="Calibri" w:hAnsi="Times New Roman" w:cs="Times New Roman"/>
                <w:sz w:val="24"/>
                <w:szCs w:val="24"/>
              </w:rPr>
              <w:t xml:space="preserve">                                                ложки, бубны). </w:t>
            </w:r>
          </w:p>
          <w:p w:rsidR="00260107" w:rsidRPr="00260107" w:rsidRDefault="00260107" w:rsidP="00260107">
            <w:pPr>
              <w:spacing w:after="0" w:line="240" w:lineRule="auto"/>
              <w:rPr>
                <w:rFonts w:ascii="Times New Roman" w:eastAsia="Calibri" w:hAnsi="Times New Roman" w:cs="Times New Roman"/>
                <w:sz w:val="24"/>
                <w:szCs w:val="24"/>
              </w:rPr>
            </w:pPr>
            <w:r w:rsidRPr="00260107">
              <w:rPr>
                <w:rFonts w:ascii="Times New Roman" w:eastAsia="Calibri" w:hAnsi="Times New Roman" w:cs="Times New Roman"/>
                <w:i/>
                <w:sz w:val="24"/>
                <w:szCs w:val="24"/>
              </w:rPr>
              <w:t>Пословицы, поговорки</w:t>
            </w:r>
            <w:r w:rsidRPr="00260107">
              <w:rPr>
                <w:rFonts w:ascii="Times New Roman" w:eastAsia="Calibri" w:hAnsi="Times New Roman" w:cs="Times New Roman"/>
                <w:sz w:val="24"/>
                <w:szCs w:val="24"/>
              </w:rPr>
              <w:t xml:space="preserve"> про зиму, о труде.  </w:t>
            </w:r>
          </w:p>
          <w:p w:rsidR="00260107" w:rsidRPr="00260107" w:rsidRDefault="00260107" w:rsidP="00260107">
            <w:pPr>
              <w:spacing w:after="0" w:line="240" w:lineRule="auto"/>
              <w:rPr>
                <w:rFonts w:ascii="Times New Roman" w:eastAsia="Calibri" w:hAnsi="Times New Roman" w:cs="Times New Roman"/>
                <w:sz w:val="24"/>
                <w:szCs w:val="24"/>
              </w:rPr>
            </w:pPr>
            <w:r w:rsidRPr="00260107">
              <w:rPr>
                <w:rFonts w:ascii="Times New Roman" w:eastAsia="Calibri" w:hAnsi="Times New Roman" w:cs="Times New Roman"/>
                <w:i/>
                <w:sz w:val="24"/>
                <w:szCs w:val="24"/>
              </w:rPr>
              <w:t>Загадки</w:t>
            </w:r>
            <w:r w:rsidRPr="00260107">
              <w:rPr>
                <w:rFonts w:ascii="Times New Roman" w:eastAsia="Calibri" w:hAnsi="Times New Roman" w:cs="Times New Roman"/>
                <w:sz w:val="24"/>
                <w:szCs w:val="24"/>
              </w:rPr>
              <w:t xml:space="preserve"> про иголку, ножницы.прялку.</w:t>
            </w: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r w:rsidRPr="00260107">
              <w:rPr>
                <w:rFonts w:ascii="Times New Roman" w:eastAsia="Calibri" w:hAnsi="Times New Roman" w:cs="Times New Roman"/>
                <w:i/>
                <w:sz w:val="24"/>
                <w:szCs w:val="24"/>
              </w:rPr>
              <w:t>Песни</w:t>
            </w:r>
            <w:r w:rsidRPr="00260107">
              <w:rPr>
                <w:rFonts w:ascii="Times New Roman" w:eastAsia="Calibri" w:hAnsi="Times New Roman" w:cs="Times New Roman"/>
                <w:sz w:val="24"/>
                <w:szCs w:val="24"/>
              </w:rPr>
              <w:t>: «Здравствуй,гостья-зима» р. н. п.. сл. И.Никитина.</w:t>
            </w:r>
          </w:p>
          <w:p w:rsidR="00260107" w:rsidRPr="00260107" w:rsidRDefault="00260107" w:rsidP="00260107">
            <w:pPr>
              <w:spacing w:after="0" w:line="240" w:lineRule="auto"/>
              <w:rPr>
                <w:rFonts w:ascii="Times New Roman" w:eastAsia="Calibri" w:hAnsi="Times New Roman" w:cs="Times New Roman"/>
                <w:sz w:val="24"/>
                <w:szCs w:val="24"/>
              </w:rPr>
            </w:pPr>
            <w:r w:rsidRPr="00260107">
              <w:rPr>
                <w:rFonts w:ascii="Times New Roman" w:eastAsia="Calibri" w:hAnsi="Times New Roman" w:cs="Times New Roman"/>
                <w:sz w:val="24"/>
                <w:szCs w:val="24"/>
              </w:rPr>
              <w:lastRenderedPageBreak/>
              <w:t xml:space="preserve">              «Ах, ты, зимушка-зима» сл. народные,</w:t>
            </w:r>
          </w:p>
          <w:p w:rsidR="00260107" w:rsidRPr="00260107" w:rsidRDefault="00260107" w:rsidP="00260107">
            <w:pPr>
              <w:spacing w:after="0" w:line="240" w:lineRule="auto"/>
              <w:rPr>
                <w:rFonts w:ascii="Times New Roman" w:eastAsia="Calibri" w:hAnsi="Times New Roman" w:cs="Times New Roman"/>
                <w:sz w:val="24"/>
                <w:szCs w:val="24"/>
              </w:rPr>
            </w:pPr>
            <w:r w:rsidRPr="00260107">
              <w:rPr>
                <w:rFonts w:ascii="Times New Roman" w:eastAsia="Calibri" w:hAnsi="Times New Roman" w:cs="Times New Roman"/>
                <w:sz w:val="24"/>
                <w:szCs w:val="24"/>
              </w:rPr>
              <w:t xml:space="preserve">                                                            Музыка А. Александрова.</w:t>
            </w:r>
          </w:p>
          <w:p w:rsidR="00260107" w:rsidRPr="00260107" w:rsidRDefault="00260107" w:rsidP="00260107">
            <w:pPr>
              <w:spacing w:after="0" w:line="240" w:lineRule="auto"/>
              <w:rPr>
                <w:rFonts w:ascii="Times New Roman" w:eastAsia="Calibri" w:hAnsi="Times New Roman" w:cs="Times New Roman"/>
                <w:sz w:val="24"/>
                <w:szCs w:val="24"/>
              </w:rPr>
            </w:pPr>
            <w:r w:rsidRPr="00260107">
              <w:rPr>
                <w:rFonts w:ascii="Times New Roman" w:eastAsia="Calibri" w:hAnsi="Times New Roman" w:cs="Times New Roman"/>
                <w:i/>
                <w:sz w:val="24"/>
                <w:szCs w:val="24"/>
              </w:rPr>
              <w:t>Слушание:</w:t>
            </w:r>
            <w:r w:rsidRPr="00260107">
              <w:rPr>
                <w:rFonts w:ascii="Times New Roman" w:eastAsia="Calibri" w:hAnsi="Times New Roman" w:cs="Times New Roman"/>
                <w:sz w:val="24"/>
                <w:szCs w:val="24"/>
              </w:rPr>
              <w:t xml:space="preserve"> Фантазия на тему песни «Ах, ты.зимушка-зима»</w:t>
            </w:r>
          </w:p>
          <w:p w:rsidR="00260107" w:rsidRPr="00260107" w:rsidRDefault="00260107" w:rsidP="00260107">
            <w:pPr>
              <w:spacing w:after="0" w:line="240" w:lineRule="auto"/>
              <w:rPr>
                <w:rFonts w:ascii="Times New Roman" w:eastAsia="Calibri" w:hAnsi="Times New Roman" w:cs="Times New Roman"/>
                <w:sz w:val="24"/>
                <w:szCs w:val="24"/>
              </w:rPr>
            </w:pPr>
            <w:r w:rsidRPr="00260107">
              <w:rPr>
                <w:rFonts w:ascii="Times New Roman" w:eastAsia="Calibri" w:hAnsi="Times New Roman" w:cs="Times New Roman"/>
                <w:sz w:val="24"/>
                <w:szCs w:val="24"/>
              </w:rPr>
              <w:t xml:space="preserve">                     Баян – А. Шалаев, Н. Крылов.</w:t>
            </w:r>
          </w:p>
          <w:p w:rsidR="00260107" w:rsidRPr="00260107" w:rsidRDefault="00260107" w:rsidP="00260107">
            <w:pPr>
              <w:spacing w:after="0" w:line="240" w:lineRule="auto"/>
              <w:rPr>
                <w:rFonts w:ascii="Times New Roman" w:eastAsia="Calibri" w:hAnsi="Times New Roman" w:cs="Times New Roman"/>
                <w:sz w:val="24"/>
                <w:szCs w:val="24"/>
              </w:rPr>
            </w:pPr>
            <w:r w:rsidRPr="00260107">
              <w:rPr>
                <w:rFonts w:ascii="Times New Roman" w:eastAsia="Calibri" w:hAnsi="Times New Roman" w:cs="Times New Roman"/>
                <w:sz w:val="24"/>
                <w:szCs w:val="24"/>
              </w:rPr>
              <w:t xml:space="preserve">                      «Валенки» р. н. п. в исполнении р.н.оркестра.</w:t>
            </w:r>
          </w:p>
          <w:p w:rsidR="00260107" w:rsidRPr="00260107" w:rsidRDefault="00260107" w:rsidP="00260107">
            <w:pPr>
              <w:spacing w:after="0" w:line="240" w:lineRule="auto"/>
              <w:rPr>
                <w:rFonts w:ascii="Times New Roman" w:eastAsia="Calibri" w:hAnsi="Times New Roman" w:cs="Times New Roman"/>
                <w:sz w:val="24"/>
                <w:szCs w:val="24"/>
              </w:rPr>
            </w:pPr>
            <w:r w:rsidRPr="00260107">
              <w:rPr>
                <w:rFonts w:ascii="Times New Roman" w:eastAsia="Calibri" w:hAnsi="Times New Roman" w:cs="Times New Roman"/>
                <w:i/>
                <w:sz w:val="24"/>
                <w:szCs w:val="24"/>
              </w:rPr>
              <w:t>Колядки</w:t>
            </w:r>
            <w:r w:rsidRPr="00260107">
              <w:rPr>
                <w:rFonts w:ascii="Times New Roman" w:eastAsia="Calibri" w:hAnsi="Times New Roman" w:cs="Times New Roman"/>
                <w:sz w:val="24"/>
                <w:szCs w:val="24"/>
              </w:rPr>
              <w:t>: «С Новым годом».</w:t>
            </w:r>
          </w:p>
          <w:p w:rsidR="00260107" w:rsidRPr="00260107" w:rsidRDefault="00260107" w:rsidP="00260107">
            <w:pPr>
              <w:spacing w:after="0" w:line="240" w:lineRule="auto"/>
              <w:rPr>
                <w:rFonts w:ascii="Times New Roman" w:eastAsia="Calibri" w:hAnsi="Times New Roman" w:cs="Times New Roman"/>
                <w:sz w:val="24"/>
                <w:szCs w:val="24"/>
              </w:rPr>
            </w:pPr>
            <w:r w:rsidRPr="00260107">
              <w:rPr>
                <w:rFonts w:ascii="Times New Roman" w:eastAsia="Calibri" w:hAnsi="Times New Roman" w:cs="Times New Roman"/>
                <w:sz w:val="24"/>
                <w:szCs w:val="24"/>
              </w:rPr>
              <w:t xml:space="preserve">                    «Сеем-веем»</w:t>
            </w:r>
          </w:p>
          <w:p w:rsidR="00260107" w:rsidRPr="00260107" w:rsidRDefault="00260107" w:rsidP="00260107">
            <w:pPr>
              <w:spacing w:after="0" w:line="240" w:lineRule="auto"/>
              <w:rPr>
                <w:rFonts w:ascii="Times New Roman" w:eastAsia="Calibri" w:hAnsi="Times New Roman" w:cs="Times New Roman"/>
                <w:sz w:val="24"/>
                <w:szCs w:val="24"/>
              </w:rPr>
            </w:pPr>
            <w:r w:rsidRPr="00260107">
              <w:rPr>
                <w:rFonts w:ascii="Times New Roman" w:eastAsia="Calibri" w:hAnsi="Times New Roman" w:cs="Times New Roman"/>
                <w:i/>
                <w:sz w:val="24"/>
                <w:szCs w:val="24"/>
              </w:rPr>
              <w:t>Пляска</w:t>
            </w:r>
            <w:r w:rsidRPr="00260107">
              <w:rPr>
                <w:rFonts w:ascii="Times New Roman" w:eastAsia="Calibri" w:hAnsi="Times New Roman" w:cs="Times New Roman"/>
                <w:sz w:val="24"/>
                <w:szCs w:val="24"/>
              </w:rPr>
              <w:t>: «Кадриль» под музыку «Весёлая кадриль»</w:t>
            </w:r>
          </w:p>
          <w:p w:rsidR="00260107" w:rsidRPr="00260107" w:rsidRDefault="00260107" w:rsidP="00260107">
            <w:pPr>
              <w:spacing w:after="0" w:line="240" w:lineRule="auto"/>
              <w:rPr>
                <w:rFonts w:ascii="Times New Roman" w:eastAsia="Calibri" w:hAnsi="Times New Roman" w:cs="Times New Roman"/>
                <w:sz w:val="24"/>
                <w:szCs w:val="24"/>
              </w:rPr>
            </w:pPr>
            <w:r w:rsidRPr="00260107">
              <w:rPr>
                <w:rFonts w:ascii="Times New Roman" w:eastAsia="Calibri" w:hAnsi="Times New Roman" w:cs="Times New Roman"/>
                <w:sz w:val="24"/>
                <w:szCs w:val="24"/>
              </w:rPr>
              <w:t xml:space="preserve">                                      В. Темнов.</w:t>
            </w:r>
          </w:p>
          <w:p w:rsidR="00260107" w:rsidRPr="00260107" w:rsidRDefault="00260107" w:rsidP="00260107">
            <w:pPr>
              <w:spacing w:after="0" w:line="240" w:lineRule="auto"/>
              <w:rPr>
                <w:rFonts w:ascii="Times New Roman" w:eastAsia="Calibri" w:hAnsi="Times New Roman" w:cs="Times New Roman"/>
                <w:sz w:val="24"/>
                <w:szCs w:val="24"/>
              </w:rPr>
            </w:pPr>
            <w:r w:rsidRPr="00260107">
              <w:rPr>
                <w:rFonts w:ascii="Times New Roman" w:eastAsia="Calibri" w:hAnsi="Times New Roman" w:cs="Times New Roman"/>
                <w:sz w:val="24"/>
                <w:szCs w:val="24"/>
              </w:rPr>
              <w:t xml:space="preserve">                «Русский перепляс» (творческое задание).  </w:t>
            </w:r>
          </w:p>
          <w:p w:rsidR="00260107" w:rsidRPr="00260107" w:rsidRDefault="00260107" w:rsidP="00260107">
            <w:pPr>
              <w:spacing w:after="0" w:line="240" w:lineRule="auto"/>
              <w:rPr>
                <w:rFonts w:ascii="Times New Roman" w:eastAsia="Calibri" w:hAnsi="Times New Roman" w:cs="Times New Roman"/>
                <w:sz w:val="24"/>
                <w:szCs w:val="24"/>
              </w:rPr>
            </w:pPr>
            <w:r w:rsidRPr="00260107">
              <w:rPr>
                <w:rFonts w:ascii="Times New Roman" w:eastAsia="Calibri" w:hAnsi="Times New Roman" w:cs="Times New Roman"/>
                <w:i/>
                <w:sz w:val="24"/>
                <w:szCs w:val="24"/>
              </w:rPr>
              <w:t>Игры</w:t>
            </w:r>
            <w:r w:rsidRPr="00260107">
              <w:rPr>
                <w:rFonts w:ascii="Times New Roman" w:eastAsia="Calibri" w:hAnsi="Times New Roman" w:cs="Times New Roman"/>
                <w:sz w:val="24"/>
                <w:szCs w:val="24"/>
              </w:rPr>
              <w:t>: «Лучина моя».</w:t>
            </w:r>
          </w:p>
          <w:p w:rsidR="00260107" w:rsidRPr="00260107" w:rsidRDefault="00260107" w:rsidP="00260107">
            <w:pPr>
              <w:spacing w:after="0" w:line="240" w:lineRule="auto"/>
              <w:rPr>
                <w:rFonts w:ascii="Times New Roman" w:eastAsia="Calibri" w:hAnsi="Times New Roman" w:cs="Times New Roman"/>
                <w:sz w:val="24"/>
                <w:szCs w:val="24"/>
              </w:rPr>
            </w:pPr>
            <w:r w:rsidRPr="00260107">
              <w:rPr>
                <w:rFonts w:ascii="Times New Roman" w:eastAsia="Calibri" w:hAnsi="Times New Roman" w:cs="Times New Roman"/>
                <w:i/>
                <w:sz w:val="24"/>
                <w:szCs w:val="24"/>
              </w:rPr>
              <w:t>Пословицы и поговорки:</w:t>
            </w:r>
            <w:r w:rsidRPr="00260107">
              <w:rPr>
                <w:rFonts w:ascii="Times New Roman" w:eastAsia="Calibri" w:hAnsi="Times New Roman" w:cs="Times New Roman"/>
                <w:sz w:val="24"/>
                <w:szCs w:val="24"/>
              </w:rPr>
              <w:t xml:space="preserve"> про зиму, мороз.  </w:t>
            </w:r>
          </w:p>
          <w:p w:rsidR="00260107" w:rsidRPr="00260107" w:rsidRDefault="00260107" w:rsidP="00260107">
            <w:pPr>
              <w:spacing w:after="0" w:line="240" w:lineRule="auto"/>
              <w:rPr>
                <w:rFonts w:ascii="Times New Roman" w:eastAsia="Calibri" w:hAnsi="Times New Roman" w:cs="Times New Roman"/>
                <w:sz w:val="24"/>
                <w:szCs w:val="24"/>
              </w:rPr>
            </w:pPr>
            <w:r w:rsidRPr="00260107">
              <w:rPr>
                <w:rFonts w:ascii="Times New Roman" w:eastAsia="Calibri" w:hAnsi="Times New Roman" w:cs="Times New Roman"/>
                <w:i/>
                <w:sz w:val="24"/>
                <w:szCs w:val="24"/>
              </w:rPr>
              <w:t>Загадки</w:t>
            </w:r>
            <w:r w:rsidRPr="00260107">
              <w:rPr>
                <w:rFonts w:ascii="Times New Roman" w:eastAsia="Calibri" w:hAnsi="Times New Roman" w:cs="Times New Roman"/>
                <w:sz w:val="24"/>
                <w:szCs w:val="24"/>
              </w:rPr>
              <w:t xml:space="preserve"> про снег, варежки, мороз.  </w:t>
            </w: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r w:rsidRPr="00260107">
              <w:rPr>
                <w:rFonts w:ascii="Times New Roman" w:eastAsia="Calibri" w:hAnsi="Times New Roman" w:cs="Times New Roman"/>
                <w:i/>
                <w:sz w:val="24"/>
                <w:szCs w:val="24"/>
              </w:rPr>
              <w:t>Песни</w:t>
            </w:r>
            <w:r w:rsidRPr="00260107">
              <w:rPr>
                <w:rFonts w:ascii="Times New Roman" w:eastAsia="Calibri" w:hAnsi="Times New Roman" w:cs="Times New Roman"/>
                <w:sz w:val="24"/>
                <w:szCs w:val="24"/>
              </w:rPr>
              <w:t>: «Как на тоненький ледок».</w:t>
            </w:r>
          </w:p>
          <w:p w:rsidR="00260107" w:rsidRPr="00260107" w:rsidRDefault="00260107" w:rsidP="00260107">
            <w:pPr>
              <w:spacing w:after="0" w:line="240" w:lineRule="auto"/>
              <w:rPr>
                <w:rFonts w:ascii="Times New Roman" w:eastAsia="Calibri" w:hAnsi="Times New Roman" w:cs="Times New Roman"/>
                <w:sz w:val="24"/>
                <w:szCs w:val="24"/>
              </w:rPr>
            </w:pPr>
            <w:r w:rsidRPr="00260107">
              <w:rPr>
                <w:rFonts w:ascii="Times New Roman" w:eastAsia="Calibri" w:hAnsi="Times New Roman" w:cs="Times New Roman"/>
                <w:sz w:val="24"/>
                <w:szCs w:val="24"/>
              </w:rPr>
              <w:t xml:space="preserve">              «Нескладушки».</w:t>
            </w:r>
          </w:p>
          <w:p w:rsidR="00260107" w:rsidRPr="00260107" w:rsidRDefault="00260107" w:rsidP="00260107">
            <w:pPr>
              <w:spacing w:after="0" w:line="240" w:lineRule="auto"/>
              <w:rPr>
                <w:rFonts w:ascii="Times New Roman" w:eastAsia="Calibri" w:hAnsi="Times New Roman" w:cs="Times New Roman"/>
                <w:sz w:val="24"/>
                <w:szCs w:val="24"/>
              </w:rPr>
            </w:pPr>
            <w:r w:rsidRPr="00260107">
              <w:rPr>
                <w:rFonts w:ascii="Times New Roman" w:eastAsia="Calibri" w:hAnsi="Times New Roman" w:cs="Times New Roman"/>
                <w:sz w:val="24"/>
                <w:szCs w:val="24"/>
              </w:rPr>
              <w:t xml:space="preserve">             «Ходила младёшенька» (инсценирование)</w:t>
            </w:r>
          </w:p>
          <w:p w:rsidR="00260107" w:rsidRPr="00260107" w:rsidRDefault="00260107" w:rsidP="00260107">
            <w:pPr>
              <w:spacing w:after="0" w:line="240" w:lineRule="auto"/>
              <w:rPr>
                <w:rFonts w:ascii="Times New Roman" w:eastAsia="Calibri" w:hAnsi="Times New Roman" w:cs="Times New Roman"/>
                <w:sz w:val="24"/>
                <w:szCs w:val="24"/>
              </w:rPr>
            </w:pPr>
            <w:r w:rsidRPr="00260107">
              <w:rPr>
                <w:rFonts w:ascii="Times New Roman" w:eastAsia="Calibri" w:hAnsi="Times New Roman" w:cs="Times New Roman"/>
                <w:i/>
                <w:sz w:val="24"/>
                <w:szCs w:val="24"/>
              </w:rPr>
              <w:t>Песенки-колядки:</w:t>
            </w:r>
            <w:r w:rsidRPr="00260107">
              <w:rPr>
                <w:rFonts w:ascii="Times New Roman" w:eastAsia="Calibri" w:hAnsi="Times New Roman" w:cs="Times New Roman"/>
                <w:sz w:val="24"/>
                <w:szCs w:val="24"/>
              </w:rPr>
              <w:t xml:space="preserve"> «Уж как наша коляда».</w:t>
            </w:r>
          </w:p>
          <w:p w:rsidR="00260107" w:rsidRPr="00260107" w:rsidRDefault="00260107" w:rsidP="00260107">
            <w:pPr>
              <w:spacing w:after="0" w:line="240" w:lineRule="auto"/>
              <w:rPr>
                <w:rFonts w:ascii="Times New Roman" w:eastAsia="Calibri" w:hAnsi="Times New Roman" w:cs="Times New Roman"/>
                <w:sz w:val="24"/>
                <w:szCs w:val="24"/>
              </w:rPr>
            </w:pPr>
            <w:r w:rsidRPr="00260107">
              <w:rPr>
                <w:rFonts w:ascii="Times New Roman" w:eastAsia="Calibri" w:hAnsi="Times New Roman" w:cs="Times New Roman"/>
                <w:sz w:val="24"/>
                <w:szCs w:val="24"/>
              </w:rPr>
              <w:t xml:space="preserve">                                   «Пришла коляда».        </w:t>
            </w:r>
          </w:p>
          <w:p w:rsidR="00260107" w:rsidRPr="00260107" w:rsidRDefault="00260107" w:rsidP="00260107">
            <w:pPr>
              <w:spacing w:after="0" w:line="240" w:lineRule="auto"/>
              <w:rPr>
                <w:rFonts w:ascii="Times New Roman" w:eastAsia="Calibri" w:hAnsi="Times New Roman" w:cs="Times New Roman"/>
                <w:sz w:val="24"/>
                <w:szCs w:val="24"/>
              </w:rPr>
            </w:pPr>
            <w:r w:rsidRPr="00260107">
              <w:rPr>
                <w:rFonts w:ascii="Times New Roman" w:eastAsia="Calibri" w:hAnsi="Times New Roman" w:cs="Times New Roman"/>
                <w:i/>
                <w:sz w:val="24"/>
                <w:szCs w:val="24"/>
              </w:rPr>
              <w:t>Игры</w:t>
            </w:r>
            <w:r w:rsidRPr="00260107">
              <w:rPr>
                <w:rFonts w:ascii="Times New Roman" w:eastAsia="Calibri" w:hAnsi="Times New Roman" w:cs="Times New Roman"/>
                <w:sz w:val="24"/>
                <w:szCs w:val="24"/>
              </w:rPr>
              <w:t>: «Золотые ворота».</w:t>
            </w:r>
          </w:p>
          <w:p w:rsidR="00260107" w:rsidRPr="00260107" w:rsidRDefault="00260107" w:rsidP="00260107">
            <w:pPr>
              <w:spacing w:after="0" w:line="240" w:lineRule="auto"/>
              <w:rPr>
                <w:rFonts w:ascii="Times New Roman" w:eastAsia="Calibri" w:hAnsi="Times New Roman" w:cs="Times New Roman"/>
                <w:sz w:val="24"/>
                <w:szCs w:val="24"/>
              </w:rPr>
            </w:pPr>
            <w:r w:rsidRPr="00260107">
              <w:rPr>
                <w:rFonts w:ascii="Times New Roman" w:eastAsia="Calibri" w:hAnsi="Times New Roman" w:cs="Times New Roman"/>
                <w:sz w:val="24"/>
                <w:szCs w:val="24"/>
              </w:rPr>
              <w:t xml:space="preserve">            «Лучина».</w:t>
            </w:r>
          </w:p>
          <w:p w:rsidR="00260107" w:rsidRPr="00260107" w:rsidRDefault="00260107" w:rsidP="00260107">
            <w:pPr>
              <w:spacing w:after="0" w:line="240" w:lineRule="auto"/>
              <w:rPr>
                <w:rFonts w:ascii="Times New Roman" w:eastAsia="Calibri" w:hAnsi="Times New Roman" w:cs="Times New Roman"/>
                <w:sz w:val="24"/>
                <w:szCs w:val="24"/>
              </w:rPr>
            </w:pPr>
            <w:r w:rsidRPr="00260107">
              <w:rPr>
                <w:rFonts w:ascii="Times New Roman" w:eastAsia="Calibri" w:hAnsi="Times New Roman" w:cs="Times New Roman"/>
                <w:i/>
                <w:sz w:val="24"/>
                <w:szCs w:val="24"/>
              </w:rPr>
              <w:t>Игра на муз.инструментах</w:t>
            </w:r>
            <w:r w:rsidRPr="00260107">
              <w:rPr>
                <w:rFonts w:ascii="Times New Roman" w:eastAsia="Calibri" w:hAnsi="Times New Roman" w:cs="Times New Roman"/>
                <w:sz w:val="24"/>
                <w:szCs w:val="24"/>
              </w:rPr>
              <w:t>: «Как у наших у ворот».</w:t>
            </w:r>
          </w:p>
          <w:p w:rsidR="00260107" w:rsidRPr="00260107" w:rsidRDefault="00260107" w:rsidP="00260107">
            <w:pPr>
              <w:spacing w:after="0" w:line="240" w:lineRule="auto"/>
              <w:rPr>
                <w:rFonts w:ascii="Times New Roman" w:eastAsia="Calibri" w:hAnsi="Times New Roman" w:cs="Times New Roman"/>
                <w:sz w:val="24"/>
                <w:szCs w:val="24"/>
              </w:rPr>
            </w:pPr>
            <w:r w:rsidRPr="00260107">
              <w:rPr>
                <w:rFonts w:ascii="Times New Roman" w:eastAsia="Calibri" w:hAnsi="Times New Roman" w:cs="Times New Roman"/>
                <w:i/>
                <w:sz w:val="24"/>
                <w:szCs w:val="24"/>
              </w:rPr>
              <w:t>Пословицы, поговорки</w:t>
            </w:r>
            <w:r w:rsidRPr="00260107">
              <w:rPr>
                <w:rFonts w:ascii="Times New Roman" w:eastAsia="Calibri" w:hAnsi="Times New Roman" w:cs="Times New Roman"/>
                <w:sz w:val="24"/>
                <w:szCs w:val="24"/>
              </w:rPr>
              <w:t xml:space="preserve"> про зиму.о добрых делах.</w:t>
            </w:r>
          </w:p>
          <w:p w:rsidR="00260107" w:rsidRPr="00260107" w:rsidRDefault="00260107" w:rsidP="00260107">
            <w:pPr>
              <w:spacing w:after="0" w:line="240" w:lineRule="auto"/>
              <w:rPr>
                <w:rFonts w:ascii="Times New Roman" w:eastAsia="Calibri" w:hAnsi="Times New Roman" w:cs="Times New Roman"/>
                <w:sz w:val="24"/>
                <w:szCs w:val="24"/>
              </w:rPr>
            </w:pPr>
            <w:r w:rsidRPr="00260107">
              <w:rPr>
                <w:rFonts w:ascii="Times New Roman" w:eastAsia="Calibri" w:hAnsi="Times New Roman" w:cs="Times New Roman"/>
                <w:i/>
                <w:sz w:val="24"/>
                <w:szCs w:val="24"/>
              </w:rPr>
              <w:t>Загадки</w:t>
            </w:r>
            <w:r w:rsidRPr="00260107">
              <w:rPr>
                <w:rFonts w:ascii="Times New Roman" w:eastAsia="Calibri" w:hAnsi="Times New Roman" w:cs="Times New Roman"/>
                <w:sz w:val="24"/>
                <w:szCs w:val="24"/>
              </w:rPr>
              <w:t xml:space="preserve"> на тему зимы.</w:t>
            </w:r>
          </w:p>
          <w:p w:rsidR="00260107" w:rsidRPr="00260107" w:rsidRDefault="00260107" w:rsidP="00260107">
            <w:pPr>
              <w:spacing w:after="0" w:line="240" w:lineRule="auto"/>
              <w:rPr>
                <w:rFonts w:ascii="Times New Roman" w:eastAsia="Calibri" w:hAnsi="Times New Roman" w:cs="Times New Roman"/>
                <w:i/>
                <w:sz w:val="24"/>
                <w:szCs w:val="24"/>
              </w:rPr>
            </w:pPr>
            <w:r w:rsidRPr="00260107">
              <w:rPr>
                <w:rFonts w:ascii="Times New Roman" w:eastAsia="Calibri" w:hAnsi="Times New Roman" w:cs="Times New Roman"/>
                <w:i/>
                <w:sz w:val="24"/>
                <w:szCs w:val="24"/>
              </w:rPr>
              <w:t xml:space="preserve">Небылицы. </w:t>
            </w:r>
          </w:p>
          <w:p w:rsidR="00260107" w:rsidRPr="00260107" w:rsidRDefault="00260107" w:rsidP="00260107">
            <w:pPr>
              <w:spacing w:after="0" w:line="240" w:lineRule="auto"/>
              <w:rPr>
                <w:rFonts w:ascii="Times New Roman" w:eastAsia="Calibri" w:hAnsi="Times New Roman" w:cs="Times New Roman"/>
                <w:i/>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r w:rsidRPr="00260107">
              <w:rPr>
                <w:rFonts w:ascii="Times New Roman" w:eastAsia="Calibri" w:hAnsi="Times New Roman" w:cs="Times New Roman"/>
                <w:i/>
                <w:sz w:val="24"/>
                <w:szCs w:val="24"/>
              </w:rPr>
              <w:t>Песни:</w:t>
            </w:r>
            <w:r w:rsidRPr="00260107">
              <w:rPr>
                <w:rFonts w:ascii="Times New Roman" w:eastAsia="Calibri" w:hAnsi="Times New Roman" w:cs="Times New Roman"/>
                <w:sz w:val="24"/>
                <w:szCs w:val="24"/>
              </w:rPr>
              <w:t xml:space="preserve"> «Едет Масленица».</w:t>
            </w:r>
          </w:p>
          <w:p w:rsidR="00260107" w:rsidRPr="00260107" w:rsidRDefault="00260107" w:rsidP="00260107">
            <w:pPr>
              <w:spacing w:after="0" w:line="240" w:lineRule="auto"/>
              <w:rPr>
                <w:rFonts w:ascii="Times New Roman" w:eastAsia="Calibri" w:hAnsi="Times New Roman" w:cs="Times New Roman"/>
                <w:sz w:val="24"/>
                <w:szCs w:val="24"/>
              </w:rPr>
            </w:pPr>
            <w:r w:rsidRPr="00260107">
              <w:rPr>
                <w:rFonts w:ascii="Times New Roman" w:eastAsia="Calibri" w:hAnsi="Times New Roman" w:cs="Times New Roman"/>
                <w:sz w:val="24"/>
                <w:szCs w:val="24"/>
              </w:rPr>
              <w:t xml:space="preserve">             «А мы Масленицу дожидали» (песня-хоровод).</w:t>
            </w:r>
          </w:p>
          <w:p w:rsidR="00260107" w:rsidRPr="00260107" w:rsidRDefault="00260107" w:rsidP="00260107">
            <w:pPr>
              <w:spacing w:after="0" w:line="240" w:lineRule="auto"/>
              <w:rPr>
                <w:rFonts w:ascii="Times New Roman" w:eastAsia="Calibri" w:hAnsi="Times New Roman" w:cs="Times New Roman"/>
                <w:sz w:val="24"/>
                <w:szCs w:val="24"/>
              </w:rPr>
            </w:pPr>
            <w:r w:rsidRPr="00260107">
              <w:rPr>
                <w:rFonts w:ascii="Times New Roman" w:eastAsia="Calibri" w:hAnsi="Times New Roman" w:cs="Times New Roman"/>
                <w:sz w:val="24"/>
                <w:szCs w:val="24"/>
              </w:rPr>
              <w:t xml:space="preserve">             «Блины».</w:t>
            </w:r>
          </w:p>
          <w:p w:rsidR="00260107" w:rsidRPr="00260107" w:rsidRDefault="00260107" w:rsidP="00260107">
            <w:pPr>
              <w:spacing w:after="0" w:line="240" w:lineRule="auto"/>
              <w:rPr>
                <w:rFonts w:ascii="Times New Roman" w:eastAsia="Calibri" w:hAnsi="Times New Roman" w:cs="Times New Roman"/>
                <w:sz w:val="24"/>
                <w:szCs w:val="24"/>
              </w:rPr>
            </w:pPr>
            <w:r w:rsidRPr="00260107">
              <w:rPr>
                <w:rFonts w:ascii="Times New Roman" w:eastAsia="Calibri" w:hAnsi="Times New Roman" w:cs="Times New Roman"/>
                <w:i/>
                <w:sz w:val="24"/>
                <w:szCs w:val="24"/>
              </w:rPr>
              <w:t>Слушание</w:t>
            </w:r>
            <w:r w:rsidRPr="00260107">
              <w:rPr>
                <w:rFonts w:ascii="Times New Roman" w:eastAsia="Calibri" w:hAnsi="Times New Roman" w:cs="Times New Roman"/>
                <w:sz w:val="24"/>
                <w:szCs w:val="24"/>
              </w:rPr>
              <w:t>: «Пойте гусли» (исполнение на гуслях –</w:t>
            </w:r>
          </w:p>
          <w:p w:rsidR="00260107" w:rsidRPr="00260107" w:rsidRDefault="00260107" w:rsidP="00260107">
            <w:pPr>
              <w:spacing w:after="0" w:line="240" w:lineRule="auto"/>
              <w:rPr>
                <w:rFonts w:ascii="Times New Roman" w:eastAsia="Calibri" w:hAnsi="Times New Roman" w:cs="Times New Roman"/>
                <w:sz w:val="24"/>
                <w:szCs w:val="24"/>
              </w:rPr>
            </w:pPr>
            <w:r w:rsidRPr="00260107">
              <w:rPr>
                <w:rFonts w:ascii="Times New Roman" w:eastAsia="Calibri" w:hAnsi="Times New Roman" w:cs="Times New Roman"/>
                <w:sz w:val="24"/>
                <w:szCs w:val="24"/>
              </w:rPr>
              <w:t>В. Городовская, Н. Чеканова.)</w:t>
            </w:r>
          </w:p>
          <w:p w:rsidR="00260107" w:rsidRPr="00260107" w:rsidRDefault="00260107" w:rsidP="00260107">
            <w:pPr>
              <w:spacing w:after="0" w:line="240" w:lineRule="auto"/>
              <w:rPr>
                <w:rFonts w:ascii="Times New Roman" w:eastAsia="Calibri" w:hAnsi="Times New Roman" w:cs="Times New Roman"/>
                <w:sz w:val="24"/>
                <w:szCs w:val="24"/>
              </w:rPr>
            </w:pPr>
            <w:r w:rsidRPr="00260107">
              <w:rPr>
                <w:rFonts w:ascii="Times New Roman" w:eastAsia="Calibri" w:hAnsi="Times New Roman" w:cs="Times New Roman"/>
                <w:i/>
                <w:sz w:val="24"/>
                <w:szCs w:val="24"/>
              </w:rPr>
              <w:t>Пляска</w:t>
            </w:r>
            <w:r w:rsidRPr="00260107">
              <w:rPr>
                <w:rFonts w:ascii="Times New Roman" w:eastAsia="Calibri" w:hAnsi="Times New Roman" w:cs="Times New Roman"/>
                <w:sz w:val="24"/>
                <w:szCs w:val="24"/>
              </w:rPr>
              <w:t>: «Танец с платками» под р. н. п. «Коробейники».</w:t>
            </w:r>
          </w:p>
          <w:p w:rsidR="00260107" w:rsidRPr="00260107" w:rsidRDefault="00260107" w:rsidP="00260107">
            <w:pPr>
              <w:spacing w:after="0" w:line="240" w:lineRule="auto"/>
              <w:rPr>
                <w:rFonts w:ascii="Times New Roman" w:eastAsia="Calibri" w:hAnsi="Times New Roman" w:cs="Times New Roman"/>
                <w:sz w:val="24"/>
                <w:szCs w:val="24"/>
              </w:rPr>
            </w:pPr>
            <w:r w:rsidRPr="00260107">
              <w:rPr>
                <w:rFonts w:ascii="Times New Roman" w:eastAsia="Calibri" w:hAnsi="Times New Roman" w:cs="Times New Roman"/>
                <w:i/>
                <w:sz w:val="24"/>
                <w:szCs w:val="24"/>
              </w:rPr>
              <w:t>Игровыё песни</w:t>
            </w:r>
            <w:r w:rsidRPr="00260107">
              <w:rPr>
                <w:rFonts w:ascii="Times New Roman" w:eastAsia="Calibri" w:hAnsi="Times New Roman" w:cs="Times New Roman"/>
                <w:sz w:val="24"/>
                <w:szCs w:val="24"/>
              </w:rPr>
              <w:t>: «Пошла коза по лесу».</w:t>
            </w:r>
          </w:p>
          <w:p w:rsidR="00260107" w:rsidRPr="00260107" w:rsidRDefault="00260107" w:rsidP="00260107">
            <w:pPr>
              <w:spacing w:after="0" w:line="240" w:lineRule="auto"/>
              <w:rPr>
                <w:rFonts w:ascii="Times New Roman" w:eastAsia="Calibri" w:hAnsi="Times New Roman" w:cs="Times New Roman"/>
                <w:sz w:val="24"/>
                <w:szCs w:val="24"/>
              </w:rPr>
            </w:pPr>
            <w:r w:rsidRPr="00260107">
              <w:rPr>
                <w:rFonts w:ascii="Times New Roman" w:eastAsia="Calibri" w:hAnsi="Times New Roman" w:cs="Times New Roman"/>
                <w:sz w:val="24"/>
                <w:szCs w:val="24"/>
              </w:rPr>
              <w:t xml:space="preserve">                               «Чем тебя, Ванюшка, батюшка дарил?»</w:t>
            </w:r>
          </w:p>
          <w:p w:rsidR="00260107" w:rsidRPr="00260107" w:rsidRDefault="00260107" w:rsidP="00260107">
            <w:pPr>
              <w:spacing w:after="0" w:line="240" w:lineRule="auto"/>
              <w:rPr>
                <w:rFonts w:ascii="Times New Roman" w:eastAsia="Calibri" w:hAnsi="Times New Roman" w:cs="Times New Roman"/>
                <w:sz w:val="24"/>
                <w:szCs w:val="24"/>
              </w:rPr>
            </w:pPr>
            <w:r w:rsidRPr="00260107">
              <w:rPr>
                <w:rFonts w:ascii="Times New Roman" w:eastAsia="Calibri" w:hAnsi="Times New Roman" w:cs="Times New Roman"/>
                <w:i/>
                <w:sz w:val="24"/>
                <w:szCs w:val="24"/>
              </w:rPr>
              <w:t>Игра:</w:t>
            </w:r>
            <w:r w:rsidRPr="00260107">
              <w:rPr>
                <w:rFonts w:ascii="Times New Roman" w:eastAsia="Calibri" w:hAnsi="Times New Roman" w:cs="Times New Roman"/>
                <w:sz w:val="24"/>
                <w:szCs w:val="24"/>
              </w:rPr>
              <w:t xml:space="preserve"> «Гори ясно».</w:t>
            </w:r>
          </w:p>
          <w:p w:rsidR="00260107" w:rsidRPr="00260107" w:rsidRDefault="00260107" w:rsidP="00260107">
            <w:pPr>
              <w:spacing w:after="0" w:line="240" w:lineRule="auto"/>
              <w:rPr>
                <w:rFonts w:ascii="Times New Roman" w:eastAsia="Calibri" w:hAnsi="Times New Roman" w:cs="Times New Roman"/>
                <w:sz w:val="24"/>
                <w:szCs w:val="24"/>
              </w:rPr>
            </w:pPr>
            <w:r w:rsidRPr="00260107">
              <w:rPr>
                <w:rFonts w:ascii="Times New Roman" w:eastAsia="Calibri" w:hAnsi="Times New Roman" w:cs="Times New Roman"/>
                <w:i/>
                <w:sz w:val="24"/>
                <w:szCs w:val="24"/>
              </w:rPr>
              <w:t>Песенки-скороговорки</w:t>
            </w:r>
            <w:r w:rsidRPr="00260107">
              <w:rPr>
                <w:rFonts w:ascii="Times New Roman" w:eastAsia="Calibri" w:hAnsi="Times New Roman" w:cs="Times New Roman"/>
                <w:sz w:val="24"/>
                <w:szCs w:val="24"/>
              </w:rPr>
              <w:t>: «Шильнички-мыльнички»</w:t>
            </w:r>
          </w:p>
          <w:p w:rsidR="00260107" w:rsidRPr="00260107" w:rsidRDefault="00260107" w:rsidP="00260107">
            <w:pPr>
              <w:spacing w:after="0" w:line="240" w:lineRule="auto"/>
              <w:rPr>
                <w:rFonts w:ascii="Times New Roman" w:eastAsia="Calibri" w:hAnsi="Times New Roman" w:cs="Times New Roman"/>
                <w:sz w:val="24"/>
                <w:szCs w:val="24"/>
              </w:rPr>
            </w:pPr>
            <w:r w:rsidRPr="00260107">
              <w:rPr>
                <w:rFonts w:ascii="Times New Roman" w:eastAsia="Calibri" w:hAnsi="Times New Roman" w:cs="Times New Roman"/>
                <w:i/>
                <w:sz w:val="24"/>
                <w:szCs w:val="24"/>
              </w:rPr>
              <w:t xml:space="preserve">Загадки </w:t>
            </w:r>
            <w:r w:rsidRPr="00260107">
              <w:rPr>
                <w:rFonts w:ascii="Times New Roman" w:eastAsia="Calibri" w:hAnsi="Times New Roman" w:cs="Times New Roman"/>
                <w:sz w:val="24"/>
                <w:szCs w:val="24"/>
              </w:rPr>
              <w:t>про печь, блины.солнце.</w:t>
            </w:r>
          </w:p>
          <w:p w:rsidR="00260107" w:rsidRPr="00260107" w:rsidRDefault="00260107" w:rsidP="00260107">
            <w:pPr>
              <w:spacing w:after="0" w:line="240" w:lineRule="auto"/>
              <w:rPr>
                <w:rFonts w:ascii="Times New Roman" w:eastAsia="Calibri" w:hAnsi="Times New Roman" w:cs="Times New Roman"/>
                <w:sz w:val="24"/>
                <w:szCs w:val="24"/>
              </w:rPr>
            </w:pPr>
            <w:r w:rsidRPr="00260107">
              <w:rPr>
                <w:rFonts w:ascii="Times New Roman" w:eastAsia="Calibri" w:hAnsi="Times New Roman" w:cs="Times New Roman"/>
                <w:i/>
                <w:sz w:val="24"/>
                <w:szCs w:val="24"/>
              </w:rPr>
              <w:t>Поговорки и пословицы</w:t>
            </w:r>
            <w:r w:rsidRPr="00260107">
              <w:rPr>
                <w:rFonts w:ascii="Times New Roman" w:eastAsia="Calibri" w:hAnsi="Times New Roman" w:cs="Times New Roman"/>
                <w:sz w:val="24"/>
                <w:szCs w:val="24"/>
              </w:rPr>
              <w:t xml:space="preserve"> о феврале.</w:t>
            </w: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r w:rsidRPr="00260107">
              <w:rPr>
                <w:rFonts w:ascii="Times New Roman" w:eastAsia="Calibri" w:hAnsi="Times New Roman" w:cs="Times New Roman"/>
                <w:sz w:val="24"/>
                <w:szCs w:val="24"/>
              </w:rPr>
              <w:t>Песни: Колыбельные «Котя-коток», «А баиньки-баиньки».</w:t>
            </w:r>
          </w:p>
          <w:p w:rsidR="00260107" w:rsidRPr="00260107" w:rsidRDefault="00260107" w:rsidP="00260107">
            <w:pPr>
              <w:spacing w:after="0" w:line="240" w:lineRule="auto"/>
              <w:rPr>
                <w:rFonts w:ascii="Times New Roman" w:eastAsia="Calibri" w:hAnsi="Times New Roman" w:cs="Times New Roman"/>
                <w:sz w:val="24"/>
                <w:szCs w:val="24"/>
              </w:rPr>
            </w:pPr>
            <w:r w:rsidRPr="00260107">
              <w:rPr>
                <w:rFonts w:ascii="Times New Roman" w:eastAsia="Calibri" w:hAnsi="Times New Roman" w:cs="Times New Roman"/>
                <w:sz w:val="24"/>
                <w:szCs w:val="24"/>
              </w:rPr>
              <w:t>Слушание: «Красный сарафан»</w:t>
            </w:r>
          </w:p>
          <w:p w:rsidR="00260107" w:rsidRPr="00260107" w:rsidRDefault="00260107" w:rsidP="00260107">
            <w:pPr>
              <w:spacing w:after="0" w:line="240" w:lineRule="auto"/>
              <w:rPr>
                <w:rFonts w:ascii="Times New Roman" w:eastAsia="Calibri" w:hAnsi="Times New Roman" w:cs="Times New Roman"/>
                <w:sz w:val="24"/>
                <w:szCs w:val="24"/>
              </w:rPr>
            </w:pPr>
            <w:r w:rsidRPr="00260107">
              <w:rPr>
                <w:rFonts w:ascii="Times New Roman" w:eastAsia="Calibri" w:hAnsi="Times New Roman" w:cs="Times New Roman"/>
                <w:sz w:val="24"/>
                <w:szCs w:val="24"/>
              </w:rPr>
              <w:t xml:space="preserve">                      «Валенки»</w:t>
            </w:r>
          </w:p>
          <w:p w:rsidR="00260107" w:rsidRPr="00260107" w:rsidRDefault="00260107" w:rsidP="00260107">
            <w:pPr>
              <w:spacing w:after="0" w:line="240" w:lineRule="auto"/>
              <w:rPr>
                <w:rFonts w:ascii="Times New Roman" w:eastAsia="Calibri" w:hAnsi="Times New Roman" w:cs="Times New Roman"/>
                <w:sz w:val="24"/>
                <w:szCs w:val="24"/>
              </w:rPr>
            </w:pPr>
            <w:r w:rsidRPr="00260107">
              <w:rPr>
                <w:rFonts w:ascii="Times New Roman" w:eastAsia="Calibri" w:hAnsi="Times New Roman" w:cs="Times New Roman"/>
                <w:sz w:val="24"/>
                <w:szCs w:val="24"/>
              </w:rPr>
              <w:t xml:space="preserve">                      « Матушка»</w:t>
            </w:r>
          </w:p>
          <w:p w:rsidR="00260107" w:rsidRPr="00260107" w:rsidRDefault="00260107" w:rsidP="00260107">
            <w:pPr>
              <w:spacing w:after="0" w:line="240" w:lineRule="auto"/>
              <w:rPr>
                <w:rFonts w:ascii="Times New Roman" w:eastAsia="Calibri" w:hAnsi="Times New Roman" w:cs="Times New Roman"/>
                <w:sz w:val="24"/>
                <w:szCs w:val="24"/>
              </w:rPr>
            </w:pPr>
            <w:r w:rsidRPr="00260107">
              <w:rPr>
                <w:rFonts w:ascii="Times New Roman" w:eastAsia="Calibri" w:hAnsi="Times New Roman" w:cs="Times New Roman"/>
                <w:sz w:val="24"/>
                <w:szCs w:val="24"/>
              </w:rPr>
              <w:t>Хоровод «Вологодские кружева».</w:t>
            </w:r>
          </w:p>
          <w:p w:rsidR="00260107" w:rsidRPr="00260107" w:rsidRDefault="00260107" w:rsidP="00260107">
            <w:pPr>
              <w:spacing w:after="0" w:line="240" w:lineRule="auto"/>
              <w:rPr>
                <w:rFonts w:ascii="Times New Roman" w:eastAsia="Calibri" w:hAnsi="Times New Roman" w:cs="Times New Roman"/>
                <w:sz w:val="24"/>
                <w:szCs w:val="24"/>
              </w:rPr>
            </w:pPr>
            <w:r w:rsidRPr="00260107">
              <w:rPr>
                <w:rFonts w:ascii="Times New Roman" w:eastAsia="Calibri" w:hAnsi="Times New Roman" w:cs="Times New Roman"/>
                <w:sz w:val="24"/>
                <w:szCs w:val="24"/>
              </w:rPr>
              <w:lastRenderedPageBreak/>
              <w:t>Игра «Заря-заряница».</w:t>
            </w:r>
          </w:p>
          <w:p w:rsidR="00260107" w:rsidRPr="00260107" w:rsidRDefault="00260107" w:rsidP="00260107">
            <w:pPr>
              <w:spacing w:after="0" w:line="240" w:lineRule="auto"/>
              <w:rPr>
                <w:rFonts w:ascii="Times New Roman" w:eastAsia="Calibri" w:hAnsi="Times New Roman" w:cs="Times New Roman"/>
                <w:sz w:val="24"/>
                <w:szCs w:val="24"/>
              </w:rPr>
            </w:pPr>
            <w:r w:rsidRPr="00260107">
              <w:rPr>
                <w:rFonts w:ascii="Times New Roman" w:eastAsia="Calibri" w:hAnsi="Times New Roman" w:cs="Times New Roman"/>
                <w:sz w:val="24"/>
                <w:szCs w:val="24"/>
              </w:rPr>
              <w:t>Беседа о маме, о том, как одевались в старину.</w:t>
            </w:r>
          </w:p>
          <w:p w:rsidR="00260107" w:rsidRPr="00260107" w:rsidRDefault="00260107" w:rsidP="00260107">
            <w:pPr>
              <w:spacing w:after="0" w:line="240" w:lineRule="auto"/>
              <w:rPr>
                <w:rFonts w:ascii="Times New Roman" w:eastAsia="Calibri" w:hAnsi="Times New Roman" w:cs="Times New Roman"/>
                <w:sz w:val="24"/>
                <w:szCs w:val="24"/>
              </w:rPr>
            </w:pPr>
            <w:r w:rsidRPr="00260107">
              <w:rPr>
                <w:rFonts w:ascii="Times New Roman" w:eastAsia="Calibri" w:hAnsi="Times New Roman" w:cs="Times New Roman"/>
                <w:sz w:val="24"/>
                <w:szCs w:val="24"/>
              </w:rPr>
              <w:t xml:space="preserve">Поговорки, пословицы про матушку.       </w:t>
            </w:r>
          </w:p>
          <w:p w:rsidR="00260107" w:rsidRPr="00260107" w:rsidRDefault="00260107" w:rsidP="00260107">
            <w:pPr>
              <w:spacing w:after="0" w:line="240" w:lineRule="auto"/>
              <w:rPr>
                <w:rFonts w:ascii="Times New Roman" w:eastAsia="Calibri" w:hAnsi="Times New Roman" w:cs="Times New Roman"/>
                <w:i/>
                <w:sz w:val="24"/>
                <w:szCs w:val="24"/>
              </w:rPr>
            </w:pPr>
          </w:p>
          <w:p w:rsidR="00260107" w:rsidRPr="00260107" w:rsidRDefault="00260107" w:rsidP="00260107">
            <w:pPr>
              <w:spacing w:after="0" w:line="240" w:lineRule="auto"/>
              <w:rPr>
                <w:rFonts w:ascii="Times New Roman" w:eastAsia="Calibri" w:hAnsi="Times New Roman" w:cs="Times New Roman"/>
                <w:i/>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r w:rsidRPr="00260107">
              <w:rPr>
                <w:rFonts w:ascii="Times New Roman" w:eastAsia="Calibri" w:hAnsi="Times New Roman" w:cs="Times New Roman"/>
                <w:i/>
                <w:sz w:val="24"/>
                <w:szCs w:val="24"/>
              </w:rPr>
              <w:t xml:space="preserve">Песни: </w:t>
            </w:r>
            <w:r w:rsidRPr="00260107">
              <w:rPr>
                <w:rFonts w:ascii="Times New Roman" w:eastAsia="Calibri" w:hAnsi="Times New Roman" w:cs="Times New Roman"/>
                <w:sz w:val="24"/>
                <w:szCs w:val="24"/>
              </w:rPr>
              <w:t>«Ой, вставала я ранёшенько» р. н. п., обр. А. Метлова</w:t>
            </w:r>
          </w:p>
          <w:p w:rsidR="00260107" w:rsidRPr="00260107" w:rsidRDefault="00260107" w:rsidP="00260107">
            <w:pPr>
              <w:spacing w:after="0" w:line="240" w:lineRule="auto"/>
              <w:rPr>
                <w:rFonts w:ascii="Times New Roman" w:eastAsia="Calibri" w:hAnsi="Times New Roman" w:cs="Times New Roman"/>
                <w:sz w:val="24"/>
                <w:szCs w:val="24"/>
              </w:rPr>
            </w:pPr>
            <w:r w:rsidRPr="00260107">
              <w:rPr>
                <w:rFonts w:ascii="Times New Roman" w:eastAsia="Calibri" w:hAnsi="Times New Roman" w:cs="Times New Roman"/>
                <w:sz w:val="24"/>
                <w:szCs w:val="24"/>
              </w:rPr>
              <w:t xml:space="preserve">              «Весна – Красна» обр. р. н. п. и текста И. Якушиной.</w:t>
            </w:r>
          </w:p>
          <w:p w:rsidR="00260107" w:rsidRPr="00260107" w:rsidRDefault="00260107" w:rsidP="00260107">
            <w:pPr>
              <w:spacing w:after="0" w:line="240" w:lineRule="auto"/>
              <w:rPr>
                <w:rFonts w:ascii="Times New Roman" w:eastAsia="Calibri" w:hAnsi="Times New Roman" w:cs="Times New Roman"/>
                <w:sz w:val="24"/>
                <w:szCs w:val="24"/>
              </w:rPr>
            </w:pPr>
            <w:r w:rsidRPr="00260107">
              <w:rPr>
                <w:rFonts w:ascii="Times New Roman" w:eastAsia="Calibri" w:hAnsi="Times New Roman" w:cs="Times New Roman"/>
                <w:i/>
                <w:sz w:val="24"/>
                <w:szCs w:val="24"/>
              </w:rPr>
              <w:t>Песни-заклички</w:t>
            </w:r>
            <w:r w:rsidRPr="00260107">
              <w:rPr>
                <w:rFonts w:ascii="Times New Roman" w:eastAsia="Calibri" w:hAnsi="Times New Roman" w:cs="Times New Roman"/>
                <w:sz w:val="24"/>
                <w:szCs w:val="24"/>
              </w:rPr>
              <w:t>: «Ой, кулики».</w:t>
            </w:r>
          </w:p>
          <w:p w:rsidR="00260107" w:rsidRPr="00260107" w:rsidRDefault="00260107" w:rsidP="00260107">
            <w:pPr>
              <w:spacing w:after="0" w:line="240" w:lineRule="auto"/>
              <w:rPr>
                <w:rFonts w:ascii="Times New Roman" w:eastAsia="Calibri" w:hAnsi="Times New Roman" w:cs="Times New Roman"/>
                <w:i/>
                <w:sz w:val="24"/>
                <w:szCs w:val="24"/>
              </w:rPr>
            </w:pPr>
            <w:r w:rsidRPr="00260107">
              <w:rPr>
                <w:rFonts w:ascii="Times New Roman" w:eastAsia="Calibri" w:hAnsi="Times New Roman" w:cs="Times New Roman"/>
                <w:sz w:val="24"/>
                <w:szCs w:val="24"/>
              </w:rPr>
              <w:t xml:space="preserve">                                «Весна.весна. красная».</w:t>
            </w:r>
          </w:p>
          <w:p w:rsidR="00260107" w:rsidRPr="00260107" w:rsidRDefault="00260107" w:rsidP="00260107">
            <w:pPr>
              <w:spacing w:after="0" w:line="240" w:lineRule="auto"/>
              <w:rPr>
                <w:rFonts w:ascii="Times New Roman" w:eastAsia="Calibri" w:hAnsi="Times New Roman" w:cs="Times New Roman"/>
                <w:sz w:val="24"/>
                <w:szCs w:val="24"/>
              </w:rPr>
            </w:pPr>
            <w:r w:rsidRPr="00260107">
              <w:rPr>
                <w:rFonts w:ascii="Times New Roman" w:eastAsia="Calibri" w:hAnsi="Times New Roman" w:cs="Times New Roman"/>
                <w:i/>
                <w:sz w:val="24"/>
                <w:szCs w:val="24"/>
              </w:rPr>
              <w:t xml:space="preserve">Танец: </w:t>
            </w:r>
            <w:r w:rsidRPr="00260107">
              <w:rPr>
                <w:rFonts w:ascii="Times New Roman" w:eastAsia="Calibri" w:hAnsi="Times New Roman" w:cs="Times New Roman"/>
                <w:sz w:val="24"/>
                <w:szCs w:val="24"/>
              </w:rPr>
              <w:t xml:space="preserve">«Парный танец» под р.н.п. «Уж.как по мосту. </w:t>
            </w:r>
          </w:p>
          <w:p w:rsidR="00260107" w:rsidRPr="00260107" w:rsidRDefault="00260107" w:rsidP="00260107">
            <w:pPr>
              <w:spacing w:after="0" w:line="240" w:lineRule="auto"/>
              <w:rPr>
                <w:rFonts w:ascii="Times New Roman" w:eastAsia="Calibri" w:hAnsi="Times New Roman" w:cs="Times New Roman"/>
                <w:i/>
                <w:sz w:val="24"/>
                <w:szCs w:val="24"/>
              </w:rPr>
            </w:pPr>
            <w:r w:rsidRPr="00260107">
              <w:rPr>
                <w:rFonts w:ascii="Times New Roman" w:eastAsia="Calibri" w:hAnsi="Times New Roman" w:cs="Times New Roman"/>
                <w:sz w:val="24"/>
                <w:szCs w:val="24"/>
              </w:rPr>
              <w:t xml:space="preserve">мосточку». </w:t>
            </w:r>
          </w:p>
          <w:p w:rsidR="00260107" w:rsidRPr="00260107" w:rsidRDefault="00260107" w:rsidP="00260107">
            <w:pPr>
              <w:spacing w:after="0" w:line="240" w:lineRule="auto"/>
              <w:rPr>
                <w:rFonts w:ascii="Times New Roman" w:eastAsia="Calibri" w:hAnsi="Times New Roman" w:cs="Times New Roman"/>
                <w:sz w:val="24"/>
                <w:szCs w:val="24"/>
              </w:rPr>
            </w:pPr>
            <w:r w:rsidRPr="00260107">
              <w:rPr>
                <w:rFonts w:ascii="Times New Roman" w:eastAsia="Calibri" w:hAnsi="Times New Roman" w:cs="Times New Roman"/>
                <w:sz w:val="24"/>
                <w:szCs w:val="24"/>
              </w:rPr>
              <w:t>«Танец с берёзовыми веточками» под р.н.п.</w:t>
            </w:r>
          </w:p>
          <w:p w:rsidR="00260107" w:rsidRPr="00260107" w:rsidRDefault="00260107" w:rsidP="00260107">
            <w:pPr>
              <w:spacing w:after="0" w:line="240" w:lineRule="auto"/>
              <w:rPr>
                <w:rFonts w:ascii="Times New Roman" w:eastAsia="Calibri" w:hAnsi="Times New Roman" w:cs="Times New Roman"/>
                <w:sz w:val="24"/>
                <w:szCs w:val="24"/>
              </w:rPr>
            </w:pPr>
            <w:r w:rsidRPr="00260107">
              <w:rPr>
                <w:rFonts w:ascii="Times New Roman" w:eastAsia="Calibri" w:hAnsi="Times New Roman" w:cs="Times New Roman"/>
                <w:sz w:val="24"/>
                <w:szCs w:val="24"/>
              </w:rPr>
              <w:t xml:space="preserve">             «Берёзонька»</w:t>
            </w:r>
          </w:p>
          <w:p w:rsidR="00260107" w:rsidRPr="00260107" w:rsidRDefault="00260107" w:rsidP="00260107">
            <w:pPr>
              <w:spacing w:after="0" w:line="240" w:lineRule="auto"/>
              <w:rPr>
                <w:rFonts w:ascii="Times New Roman" w:eastAsia="Calibri" w:hAnsi="Times New Roman" w:cs="Times New Roman"/>
                <w:sz w:val="24"/>
                <w:szCs w:val="24"/>
              </w:rPr>
            </w:pPr>
            <w:r w:rsidRPr="00260107">
              <w:rPr>
                <w:rFonts w:ascii="Times New Roman" w:eastAsia="Calibri" w:hAnsi="Times New Roman" w:cs="Times New Roman"/>
                <w:i/>
                <w:sz w:val="24"/>
                <w:szCs w:val="24"/>
              </w:rPr>
              <w:t>Игры с пением</w:t>
            </w:r>
            <w:r w:rsidRPr="00260107">
              <w:rPr>
                <w:rFonts w:ascii="Times New Roman" w:eastAsia="Calibri" w:hAnsi="Times New Roman" w:cs="Times New Roman"/>
                <w:sz w:val="24"/>
                <w:szCs w:val="24"/>
              </w:rPr>
              <w:t>: «Гори ясно»</w:t>
            </w:r>
          </w:p>
          <w:p w:rsidR="00260107" w:rsidRPr="00260107" w:rsidRDefault="00260107" w:rsidP="00260107">
            <w:pPr>
              <w:spacing w:after="0" w:line="240" w:lineRule="auto"/>
              <w:rPr>
                <w:rFonts w:ascii="Times New Roman" w:eastAsia="Calibri" w:hAnsi="Times New Roman" w:cs="Times New Roman"/>
                <w:sz w:val="24"/>
                <w:szCs w:val="24"/>
              </w:rPr>
            </w:pPr>
            <w:r w:rsidRPr="00260107">
              <w:rPr>
                <w:rFonts w:ascii="Times New Roman" w:eastAsia="Calibri" w:hAnsi="Times New Roman" w:cs="Times New Roman"/>
                <w:sz w:val="24"/>
                <w:szCs w:val="24"/>
              </w:rPr>
              <w:t xml:space="preserve">                              «Кострома»</w:t>
            </w:r>
          </w:p>
          <w:p w:rsidR="00260107" w:rsidRPr="00260107" w:rsidRDefault="00260107" w:rsidP="00260107">
            <w:pPr>
              <w:spacing w:after="0" w:line="240" w:lineRule="auto"/>
              <w:rPr>
                <w:rFonts w:ascii="Times New Roman" w:eastAsia="Calibri" w:hAnsi="Times New Roman" w:cs="Times New Roman"/>
                <w:sz w:val="24"/>
                <w:szCs w:val="24"/>
              </w:rPr>
            </w:pPr>
            <w:r w:rsidRPr="00260107">
              <w:rPr>
                <w:rFonts w:ascii="Times New Roman" w:eastAsia="Calibri" w:hAnsi="Times New Roman" w:cs="Times New Roman"/>
                <w:i/>
                <w:sz w:val="24"/>
                <w:szCs w:val="24"/>
              </w:rPr>
              <w:t>Поговорки.пословицы</w:t>
            </w:r>
            <w:r w:rsidRPr="00260107">
              <w:rPr>
                <w:rFonts w:ascii="Times New Roman" w:eastAsia="Calibri" w:hAnsi="Times New Roman" w:cs="Times New Roman"/>
                <w:sz w:val="24"/>
                <w:szCs w:val="24"/>
              </w:rPr>
              <w:t xml:space="preserve"> о весне.</w:t>
            </w: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i/>
                <w:sz w:val="24"/>
                <w:szCs w:val="24"/>
              </w:rPr>
            </w:pPr>
            <w:r w:rsidRPr="00260107">
              <w:rPr>
                <w:rFonts w:ascii="Times New Roman" w:eastAsia="Calibri" w:hAnsi="Times New Roman" w:cs="Times New Roman"/>
                <w:i/>
                <w:sz w:val="24"/>
                <w:szCs w:val="24"/>
              </w:rPr>
              <w:t>Весенние приметы.</w:t>
            </w:r>
          </w:p>
          <w:p w:rsidR="00260107" w:rsidRPr="00260107" w:rsidRDefault="00260107" w:rsidP="00260107">
            <w:pPr>
              <w:spacing w:after="0" w:line="240" w:lineRule="auto"/>
              <w:rPr>
                <w:rFonts w:ascii="Times New Roman" w:eastAsia="Calibri" w:hAnsi="Times New Roman" w:cs="Times New Roman"/>
                <w:sz w:val="24"/>
                <w:szCs w:val="24"/>
              </w:rPr>
            </w:pPr>
            <w:r w:rsidRPr="00260107">
              <w:rPr>
                <w:rFonts w:ascii="Times New Roman" w:eastAsia="Calibri" w:hAnsi="Times New Roman" w:cs="Times New Roman"/>
                <w:i/>
                <w:sz w:val="24"/>
                <w:szCs w:val="24"/>
              </w:rPr>
              <w:t xml:space="preserve">Загадки </w:t>
            </w:r>
            <w:r w:rsidRPr="00260107">
              <w:rPr>
                <w:rFonts w:ascii="Times New Roman" w:eastAsia="Calibri" w:hAnsi="Times New Roman" w:cs="Times New Roman"/>
                <w:sz w:val="24"/>
                <w:szCs w:val="24"/>
              </w:rPr>
              <w:t>о весне.солнце, птицах.</w:t>
            </w: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r w:rsidRPr="00260107">
              <w:rPr>
                <w:rFonts w:ascii="Times New Roman" w:eastAsia="Calibri" w:hAnsi="Times New Roman" w:cs="Times New Roman"/>
                <w:i/>
                <w:sz w:val="24"/>
                <w:szCs w:val="24"/>
              </w:rPr>
              <w:t>Пение:</w:t>
            </w:r>
            <w:r w:rsidRPr="00260107">
              <w:rPr>
                <w:rFonts w:ascii="Times New Roman" w:eastAsia="Calibri" w:hAnsi="Times New Roman" w:cs="Times New Roman"/>
                <w:sz w:val="24"/>
                <w:szCs w:val="24"/>
              </w:rPr>
              <w:t xml:space="preserve"> «Во поле берёза стояла».</w:t>
            </w:r>
          </w:p>
          <w:p w:rsidR="00260107" w:rsidRPr="00260107" w:rsidRDefault="00260107" w:rsidP="00260107">
            <w:pPr>
              <w:spacing w:after="0" w:line="240" w:lineRule="auto"/>
              <w:rPr>
                <w:rFonts w:ascii="Times New Roman" w:eastAsia="Calibri" w:hAnsi="Times New Roman" w:cs="Times New Roman"/>
                <w:sz w:val="24"/>
                <w:szCs w:val="24"/>
              </w:rPr>
            </w:pPr>
            <w:r w:rsidRPr="00260107">
              <w:rPr>
                <w:rFonts w:ascii="Times New Roman" w:eastAsia="Calibri" w:hAnsi="Times New Roman" w:cs="Times New Roman"/>
                <w:sz w:val="24"/>
                <w:szCs w:val="24"/>
              </w:rPr>
              <w:t xml:space="preserve">               «В тёмном лесе» (инсценировка песни) обр. В. Кикты</w:t>
            </w: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r w:rsidRPr="00260107">
              <w:rPr>
                <w:rFonts w:ascii="Times New Roman" w:eastAsia="Calibri" w:hAnsi="Times New Roman" w:cs="Times New Roman"/>
                <w:i/>
                <w:sz w:val="24"/>
                <w:szCs w:val="24"/>
              </w:rPr>
              <w:t>Слушание</w:t>
            </w:r>
            <w:r w:rsidRPr="00260107">
              <w:rPr>
                <w:rFonts w:ascii="Times New Roman" w:eastAsia="Calibri" w:hAnsi="Times New Roman" w:cs="Times New Roman"/>
                <w:sz w:val="24"/>
                <w:szCs w:val="24"/>
              </w:rPr>
              <w:t>: пение птиц, голоса русской деревни.</w:t>
            </w:r>
          </w:p>
          <w:p w:rsidR="00260107" w:rsidRPr="00260107" w:rsidRDefault="00260107" w:rsidP="00260107">
            <w:pPr>
              <w:spacing w:after="0" w:line="240" w:lineRule="auto"/>
              <w:rPr>
                <w:rFonts w:ascii="Times New Roman" w:eastAsia="Calibri" w:hAnsi="Times New Roman" w:cs="Times New Roman"/>
                <w:sz w:val="24"/>
                <w:szCs w:val="24"/>
              </w:rPr>
            </w:pPr>
            <w:r w:rsidRPr="00260107">
              <w:rPr>
                <w:rFonts w:ascii="Times New Roman" w:eastAsia="Calibri" w:hAnsi="Times New Roman" w:cs="Times New Roman"/>
                <w:i/>
                <w:sz w:val="24"/>
                <w:szCs w:val="24"/>
              </w:rPr>
              <w:t>Хоровод:</w:t>
            </w:r>
            <w:r w:rsidRPr="00260107">
              <w:rPr>
                <w:rFonts w:ascii="Times New Roman" w:eastAsia="Calibri" w:hAnsi="Times New Roman" w:cs="Times New Roman"/>
                <w:sz w:val="24"/>
                <w:szCs w:val="24"/>
              </w:rPr>
              <w:t xml:space="preserve"> «Выйду ль я на реченьку» р. н. п. обр. В. Кикты</w:t>
            </w:r>
          </w:p>
          <w:p w:rsidR="00260107" w:rsidRPr="00260107" w:rsidRDefault="00260107" w:rsidP="00260107">
            <w:pPr>
              <w:spacing w:after="0" w:line="240" w:lineRule="auto"/>
              <w:rPr>
                <w:rFonts w:ascii="Times New Roman" w:eastAsia="Calibri" w:hAnsi="Times New Roman" w:cs="Times New Roman"/>
                <w:sz w:val="24"/>
                <w:szCs w:val="24"/>
              </w:rPr>
            </w:pPr>
            <w:r w:rsidRPr="00260107">
              <w:rPr>
                <w:rFonts w:ascii="Times New Roman" w:eastAsia="Calibri" w:hAnsi="Times New Roman" w:cs="Times New Roman"/>
                <w:i/>
                <w:sz w:val="24"/>
                <w:szCs w:val="24"/>
              </w:rPr>
              <w:t>Играем на муз.инструментах</w:t>
            </w:r>
            <w:r w:rsidRPr="00260107">
              <w:rPr>
                <w:rFonts w:ascii="Times New Roman" w:eastAsia="Calibri" w:hAnsi="Times New Roman" w:cs="Times New Roman"/>
                <w:sz w:val="24"/>
                <w:szCs w:val="24"/>
              </w:rPr>
              <w:t>: «Камаринская» - ложки,</w:t>
            </w:r>
          </w:p>
          <w:p w:rsidR="00260107" w:rsidRPr="00260107" w:rsidRDefault="00260107" w:rsidP="00260107">
            <w:pPr>
              <w:spacing w:after="0" w:line="240" w:lineRule="auto"/>
              <w:rPr>
                <w:rFonts w:ascii="Times New Roman" w:eastAsia="Calibri" w:hAnsi="Times New Roman" w:cs="Times New Roman"/>
                <w:sz w:val="24"/>
                <w:szCs w:val="24"/>
              </w:rPr>
            </w:pPr>
            <w:r w:rsidRPr="00260107">
              <w:rPr>
                <w:rFonts w:ascii="Times New Roman" w:eastAsia="Calibri" w:hAnsi="Times New Roman" w:cs="Times New Roman"/>
                <w:sz w:val="24"/>
                <w:szCs w:val="24"/>
              </w:rPr>
              <w:t xml:space="preserve">                 бубны, треугольники, металлофоны. </w:t>
            </w:r>
          </w:p>
          <w:p w:rsidR="00260107" w:rsidRPr="00260107" w:rsidRDefault="00260107" w:rsidP="00260107">
            <w:pPr>
              <w:spacing w:after="0" w:line="240" w:lineRule="auto"/>
              <w:rPr>
                <w:rFonts w:ascii="Times New Roman" w:eastAsia="Calibri" w:hAnsi="Times New Roman" w:cs="Times New Roman"/>
                <w:i/>
                <w:sz w:val="24"/>
                <w:szCs w:val="24"/>
              </w:rPr>
            </w:pPr>
            <w:r w:rsidRPr="00260107">
              <w:rPr>
                <w:rFonts w:ascii="Times New Roman" w:eastAsia="Calibri" w:hAnsi="Times New Roman" w:cs="Times New Roman"/>
                <w:i/>
                <w:sz w:val="24"/>
                <w:szCs w:val="24"/>
              </w:rPr>
              <w:t>Игра:</w:t>
            </w:r>
            <w:r w:rsidRPr="00260107">
              <w:rPr>
                <w:rFonts w:ascii="Times New Roman" w:eastAsia="Calibri" w:hAnsi="Times New Roman" w:cs="Times New Roman"/>
                <w:sz w:val="24"/>
                <w:szCs w:val="24"/>
              </w:rPr>
              <w:t xml:space="preserve"> «Земелюшка – чернозём».</w:t>
            </w:r>
          </w:p>
          <w:p w:rsidR="00260107" w:rsidRPr="00260107" w:rsidRDefault="00260107" w:rsidP="00260107">
            <w:pPr>
              <w:spacing w:after="0" w:line="240" w:lineRule="auto"/>
              <w:rPr>
                <w:rFonts w:ascii="Times New Roman" w:eastAsia="Calibri" w:hAnsi="Times New Roman" w:cs="Times New Roman"/>
                <w:sz w:val="24"/>
                <w:szCs w:val="24"/>
              </w:rPr>
            </w:pPr>
            <w:r w:rsidRPr="00260107">
              <w:rPr>
                <w:rFonts w:ascii="Times New Roman" w:eastAsia="Calibri" w:hAnsi="Times New Roman" w:cs="Times New Roman"/>
                <w:i/>
                <w:sz w:val="24"/>
                <w:szCs w:val="24"/>
              </w:rPr>
              <w:t xml:space="preserve">Пословицы, поговорки о </w:t>
            </w:r>
            <w:r w:rsidRPr="00260107">
              <w:rPr>
                <w:rFonts w:ascii="Times New Roman" w:eastAsia="Calibri" w:hAnsi="Times New Roman" w:cs="Times New Roman"/>
                <w:sz w:val="24"/>
                <w:szCs w:val="24"/>
              </w:rPr>
              <w:t xml:space="preserve"> Родине, родном крае, русской природе.</w:t>
            </w:r>
          </w:p>
          <w:p w:rsidR="00260107" w:rsidRPr="00260107" w:rsidRDefault="00260107" w:rsidP="00260107">
            <w:pPr>
              <w:spacing w:after="0" w:line="240" w:lineRule="auto"/>
              <w:rPr>
                <w:rFonts w:ascii="Times New Roman" w:eastAsia="Calibri" w:hAnsi="Times New Roman" w:cs="Times New Roman"/>
                <w:i/>
                <w:sz w:val="24"/>
                <w:szCs w:val="24"/>
              </w:rPr>
            </w:pPr>
          </w:p>
          <w:p w:rsidR="00260107" w:rsidRPr="00260107" w:rsidRDefault="00260107" w:rsidP="00260107">
            <w:pPr>
              <w:spacing w:after="0" w:line="240" w:lineRule="auto"/>
              <w:rPr>
                <w:rFonts w:ascii="Times New Roman" w:eastAsia="Calibri" w:hAnsi="Times New Roman" w:cs="Times New Roman"/>
                <w:i/>
                <w:sz w:val="24"/>
                <w:szCs w:val="24"/>
              </w:rPr>
            </w:pPr>
          </w:p>
          <w:p w:rsidR="00260107" w:rsidRPr="00260107" w:rsidRDefault="00260107" w:rsidP="00260107">
            <w:pPr>
              <w:spacing w:after="0" w:line="240" w:lineRule="auto"/>
              <w:rPr>
                <w:rFonts w:ascii="Times New Roman" w:eastAsia="Calibri" w:hAnsi="Times New Roman" w:cs="Times New Roman"/>
                <w:i/>
                <w:sz w:val="24"/>
                <w:szCs w:val="24"/>
              </w:rPr>
            </w:pPr>
          </w:p>
          <w:p w:rsidR="00260107" w:rsidRPr="00260107" w:rsidRDefault="00260107" w:rsidP="00260107">
            <w:pPr>
              <w:spacing w:after="0" w:line="240" w:lineRule="auto"/>
              <w:rPr>
                <w:rFonts w:ascii="Times New Roman" w:eastAsia="Calibri" w:hAnsi="Times New Roman" w:cs="Times New Roman"/>
                <w:b/>
                <w:i/>
                <w:sz w:val="24"/>
                <w:szCs w:val="24"/>
              </w:rPr>
            </w:pPr>
            <w:r w:rsidRPr="00260107">
              <w:rPr>
                <w:rFonts w:ascii="Times New Roman" w:eastAsia="Calibri" w:hAnsi="Times New Roman" w:cs="Times New Roman"/>
                <w:b/>
                <w:i/>
                <w:sz w:val="24"/>
                <w:szCs w:val="24"/>
              </w:rPr>
              <w:t xml:space="preserve">ГРУППА.  </w:t>
            </w:r>
          </w:p>
          <w:p w:rsidR="00260107" w:rsidRPr="00260107" w:rsidRDefault="00260107" w:rsidP="00260107">
            <w:pPr>
              <w:spacing w:after="0" w:line="240" w:lineRule="auto"/>
              <w:rPr>
                <w:rFonts w:ascii="Times New Roman" w:eastAsia="Calibri" w:hAnsi="Times New Roman" w:cs="Times New Roman"/>
                <w:i/>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r w:rsidRPr="00260107">
              <w:rPr>
                <w:rFonts w:ascii="Times New Roman" w:eastAsia="Calibri" w:hAnsi="Times New Roman" w:cs="Times New Roman"/>
                <w:i/>
                <w:sz w:val="24"/>
                <w:szCs w:val="24"/>
              </w:rPr>
              <w:t xml:space="preserve">Песенки: </w:t>
            </w:r>
            <w:r w:rsidRPr="00260107">
              <w:rPr>
                <w:rFonts w:ascii="Times New Roman" w:eastAsia="Calibri" w:hAnsi="Times New Roman" w:cs="Times New Roman"/>
                <w:sz w:val="24"/>
                <w:szCs w:val="24"/>
              </w:rPr>
              <w:t>«Паучок» Р.н.п.</w:t>
            </w:r>
          </w:p>
          <w:p w:rsidR="00260107" w:rsidRPr="00260107" w:rsidRDefault="00260107" w:rsidP="00260107">
            <w:pPr>
              <w:spacing w:after="0" w:line="240" w:lineRule="auto"/>
              <w:rPr>
                <w:rFonts w:ascii="Times New Roman" w:eastAsia="Calibri" w:hAnsi="Times New Roman" w:cs="Times New Roman"/>
                <w:sz w:val="24"/>
                <w:szCs w:val="24"/>
              </w:rPr>
            </w:pPr>
            <w:r w:rsidRPr="00260107">
              <w:rPr>
                <w:rFonts w:ascii="Times New Roman" w:eastAsia="Calibri" w:hAnsi="Times New Roman" w:cs="Times New Roman"/>
                <w:sz w:val="24"/>
                <w:szCs w:val="24"/>
              </w:rPr>
              <w:t xml:space="preserve">                  «Осень, осень, в гости просим» Р.н. закличка</w:t>
            </w:r>
          </w:p>
          <w:p w:rsidR="00260107" w:rsidRPr="00260107" w:rsidRDefault="00260107" w:rsidP="00260107">
            <w:pPr>
              <w:spacing w:after="0" w:line="240" w:lineRule="auto"/>
              <w:rPr>
                <w:rFonts w:ascii="Times New Roman" w:eastAsia="Calibri" w:hAnsi="Times New Roman" w:cs="Times New Roman"/>
                <w:sz w:val="24"/>
                <w:szCs w:val="24"/>
              </w:rPr>
            </w:pPr>
            <w:r w:rsidRPr="00260107">
              <w:rPr>
                <w:rFonts w:ascii="Times New Roman" w:eastAsia="Calibri" w:hAnsi="Times New Roman" w:cs="Times New Roman"/>
                <w:sz w:val="24"/>
                <w:szCs w:val="24"/>
              </w:rPr>
              <w:t xml:space="preserve">                   «Жил-был у бабушки серенький козлик».Р.н.п.</w:t>
            </w:r>
          </w:p>
          <w:p w:rsidR="00260107" w:rsidRPr="00260107" w:rsidRDefault="00260107" w:rsidP="00260107">
            <w:pPr>
              <w:spacing w:after="0" w:line="240" w:lineRule="auto"/>
              <w:rPr>
                <w:rFonts w:ascii="Times New Roman" w:eastAsia="Calibri" w:hAnsi="Times New Roman" w:cs="Times New Roman"/>
                <w:sz w:val="24"/>
                <w:szCs w:val="24"/>
              </w:rPr>
            </w:pPr>
            <w:r w:rsidRPr="00260107">
              <w:rPr>
                <w:rFonts w:ascii="Times New Roman" w:eastAsia="Calibri" w:hAnsi="Times New Roman" w:cs="Times New Roman"/>
                <w:i/>
                <w:sz w:val="24"/>
                <w:szCs w:val="24"/>
              </w:rPr>
              <w:t>Игра</w:t>
            </w:r>
            <w:r w:rsidRPr="00260107">
              <w:rPr>
                <w:rFonts w:ascii="Times New Roman" w:eastAsia="Calibri" w:hAnsi="Times New Roman" w:cs="Times New Roman"/>
                <w:sz w:val="24"/>
                <w:szCs w:val="24"/>
              </w:rPr>
              <w:t xml:space="preserve">: «Репка» р. н. игра, обр. М. Иорданского </w:t>
            </w:r>
          </w:p>
          <w:p w:rsidR="00260107" w:rsidRPr="00260107" w:rsidRDefault="00260107" w:rsidP="00260107">
            <w:pPr>
              <w:spacing w:after="0" w:line="240" w:lineRule="auto"/>
              <w:rPr>
                <w:rFonts w:ascii="Times New Roman" w:eastAsia="Calibri" w:hAnsi="Times New Roman" w:cs="Times New Roman"/>
                <w:sz w:val="24"/>
                <w:szCs w:val="24"/>
              </w:rPr>
            </w:pPr>
            <w:r w:rsidRPr="00260107">
              <w:rPr>
                <w:rFonts w:ascii="Times New Roman" w:eastAsia="Calibri" w:hAnsi="Times New Roman" w:cs="Times New Roman"/>
                <w:sz w:val="24"/>
                <w:szCs w:val="24"/>
              </w:rPr>
              <w:t xml:space="preserve">           «У медведя во бору»</w:t>
            </w:r>
          </w:p>
          <w:p w:rsidR="00260107" w:rsidRPr="00260107" w:rsidRDefault="00260107" w:rsidP="00260107">
            <w:pPr>
              <w:spacing w:after="0" w:line="240" w:lineRule="auto"/>
              <w:rPr>
                <w:rFonts w:ascii="Times New Roman" w:eastAsia="Calibri" w:hAnsi="Times New Roman" w:cs="Times New Roman"/>
                <w:sz w:val="24"/>
                <w:szCs w:val="24"/>
              </w:rPr>
            </w:pPr>
            <w:r w:rsidRPr="00260107">
              <w:rPr>
                <w:rFonts w:ascii="Times New Roman" w:eastAsia="Calibri" w:hAnsi="Times New Roman" w:cs="Times New Roman"/>
                <w:i/>
                <w:sz w:val="24"/>
                <w:szCs w:val="24"/>
              </w:rPr>
              <w:t>Пляска:</w:t>
            </w:r>
            <w:r w:rsidRPr="00260107">
              <w:rPr>
                <w:rFonts w:ascii="Times New Roman" w:eastAsia="Calibri" w:hAnsi="Times New Roman" w:cs="Times New Roman"/>
                <w:sz w:val="24"/>
                <w:szCs w:val="24"/>
              </w:rPr>
              <w:t xml:space="preserve"> «Приглашение». Укр.н.м.</w:t>
            </w:r>
          </w:p>
          <w:p w:rsidR="00260107" w:rsidRPr="00260107" w:rsidRDefault="00260107" w:rsidP="00260107">
            <w:pPr>
              <w:spacing w:after="0" w:line="240" w:lineRule="auto"/>
              <w:rPr>
                <w:rFonts w:ascii="Times New Roman" w:eastAsia="Calibri" w:hAnsi="Times New Roman" w:cs="Times New Roman"/>
                <w:sz w:val="24"/>
                <w:szCs w:val="24"/>
              </w:rPr>
            </w:pPr>
            <w:r w:rsidRPr="00260107">
              <w:rPr>
                <w:rFonts w:ascii="Times New Roman" w:eastAsia="Calibri" w:hAnsi="Times New Roman" w:cs="Times New Roman"/>
                <w:i/>
                <w:sz w:val="24"/>
                <w:szCs w:val="24"/>
              </w:rPr>
              <w:t>Играем на муз.инструментах</w:t>
            </w:r>
            <w:r w:rsidRPr="00260107">
              <w:rPr>
                <w:rFonts w:ascii="Times New Roman" w:eastAsia="Calibri" w:hAnsi="Times New Roman" w:cs="Times New Roman"/>
                <w:sz w:val="24"/>
                <w:szCs w:val="24"/>
              </w:rPr>
              <w:t>: «Бежит зайка» р. н. п.</w:t>
            </w:r>
          </w:p>
          <w:p w:rsidR="00260107" w:rsidRPr="00260107" w:rsidRDefault="00260107" w:rsidP="00260107">
            <w:pPr>
              <w:spacing w:after="0" w:line="240" w:lineRule="auto"/>
              <w:rPr>
                <w:rFonts w:ascii="Times New Roman" w:eastAsia="Calibri" w:hAnsi="Times New Roman" w:cs="Times New Roman"/>
                <w:sz w:val="24"/>
                <w:szCs w:val="24"/>
              </w:rPr>
            </w:pPr>
            <w:r w:rsidRPr="00260107">
              <w:rPr>
                <w:rFonts w:ascii="Times New Roman" w:eastAsia="Calibri" w:hAnsi="Times New Roman" w:cs="Times New Roman"/>
                <w:sz w:val="24"/>
                <w:szCs w:val="24"/>
              </w:rPr>
              <w:t xml:space="preserve">                                                            Обр. М. Иорданского</w:t>
            </w:r>
          </w:p>
          <w:p w:rsidR="00260107" w:rsidRPr="00260107" w:rsidRDefault="00260107" w:rsidP="00260107">
            <w:pPr>
              <w:spacing w:after="0" w:line="240" w:lineRule="auto"/>
              <w:rPr>
                <w:rFonts w:ascii="Times New Roman" w:eastAsia="Calibri" w:hAnsi="Times New Roman" w:cs="Times New Roman"/>
                <w:sz w:val="24"/>
                <w:szCs w:val="24"/>
              </w:rPr>
            </w:pPr>
            <w:r w:rsidRPr="00260107">
              <w:rPr>
                <w:rFonts w:ascii="Times New Roman" w:eastAsia="Calibri" w:hAnsi="Times New Roman" w:cs="Times New Roman"/>
                <w:i/>
                <w:sz w:val="24"/>
                <w:szCs w:val="24"/>
              </w:rPr>
              <w:t>Пословицы, поговорки</w:t>
            </w:r>
            <w:r w:rsidRPr="00260107">
              <w:rPr>
                <w:rFonts w:ascii="Times New Roman" w:eastAsia="Calibri" w:hAnsi="Times New Roman" w:cs="Times New Roman"/>
                <w:sz w:val="24"/>
                <w:szCs w:val="24"/>
              </w:rPr>
              <w:t xml:space="preserve"> на тему осень.</w:t>
            </w:r>
          </w:p>
          <w:p w:rsidR="00260107" w:rsidRPr="00260107" w:rsidRDefault="00260107" w:rsidP="00260107">
            <w:pPr>
              <w:spacing w:after="0" w:line="240" w:lineRule="auto"/>
              <w:rPr>
                <w:rFonts w:ascii="Times New Roman" w:eastAsia="Calibri" w:hAnsi="Times New Roman" w:cs="Times New Roman"/>
                <w:sz w:val="24"/>
                <w:szCs w:val="24"/>
              </w:rPr>
            </w:pPr>
            <w:r w:rsidRPr="00260107">
              <w:rPr>
                <w:rFonts w:ascii="Times New Roman" w:eastAsia="Calibri" w:hAnsi="Times New Roman" w:cs="Times New Roman"/>
                <w:i/>
                <w:sz w:val="24"/>
                <w:szCs w:val="24"/>
              </w:rPr>
              <w:lastRenderedPageBreak/>
              <w:t>Загадк</w:t>
            </w:r>
            <w:r w:rsidRPr="00260107">
              <w:rPr>
                <w:rFonts w:ascii="Times New Roman" w:eastAsia="Calibri" w:hAnsi="Times New Roman" w:cs="Times New Roman"/>
                <w:sz w:val="24"/>
                <w:szCs w:val="24"/>
              </w:rPr>
              <w:t>и : про осень, грибы, листья.</w:t>
            </w:r>
          </w:p>
          <w:p w:rsidR="00260107" w:rsidRPr="00260107" w:rsidRDefault="00260107" w:rsidP="00260107">
            <w:pPr>
              <w:spacing w:after="0" w:line="240" w:lineRule="auto"/>
              <w:rPr>
                <w:rFonts w:ascii="Times New Roman" w:eastAsia="Calibri" w:hAnsi="Times New Roman" w:cs="Times New Roman"/>
                <w:sz w:val="24"/>
                <w:szCs w:val="24"/>
              </w:rPr>
            </w:pPr>
            <w:r w:rsidRPr="00260107">
              <w:rPr>
                <w:rFonts w:ascii="Times New Roman" w:eastAsia="Calibri" w:hAnsi="Times New Roman" w:cs="Times New Roman"/>
                <w:i/>
                <w:sz w:val="24"/>
                <w:szCs w:val="24"/>
              </w:rPr>
              <w:t>Считалки:</w:t>
            </w:r>
            <w:r w:rsidRPr="00260107">
              <w:rPr>
                <w:rFonts w:ascii="Times New Roman" w:eastAsia="Calibri" w:hAnsi="Times New Roman" w:cs="Times New Roman"/>
                <w:sz w:val="24"/>
                <w:szCs w:val="24"/>
              </w:rPr>
              <w:t xml:space="preserve"> «Ехал мужик по дороге»</w:t>
            </w:r>
          </w:p>
          <w:p w:rsidR="00260107" w:rsidRPr="00260107" w:rsidRDefault="00260107" w:rsidP="00260107">
            <w:pPr>
              <w:spacing w:after="0" w:line="240" w:lineRule="auto"/>
              <w:rPr>
                <w:rFonts w:ascii="Times New Roman" w:eastAsia="Calibri" w:hAnsi="Times New Roman" w:cs="Times New Roman"/>
                <w:sz w:val="24"/>
                <w:szCs w:val="24"/>
              </w:rPr>
            </w:pPr>
            <w:r w:rsidRPr="00260107">
              <w:rPr>
                <w:rFonts w:ascii="Times New Roman" w:eastAsia="Calibri" w:hAnsi="Times New Roman" w:cs="Times New Roman"/>
                <w:sz w:val="24"/>
                <w:szCs w:val="24"/>
              </w:rPr>
              <w:t xml:space="preserve">                    «Котик шёл по лавочке»</w:t>
            </w: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r w:rsidRPr="00260107">
              <w:rPr>
                <w:rFonts w:ascii="Times New Roman" w:eastAsia="Calibri" w:hAnsi="Times New Roman" w:cs="Times New Roman"/>
                <w:i/>
                <w:sz w:val="24"/>
                <w:szCs w:val="24"/>
              </w:rPr>
              <w:t>Слушание</w:t>
            </w:r>
            <w:r w:rsidRPr="00260107">
              <w:rPr>
                <w:rFonts w:ascii="Times New Roman" w:eastAsia="Calibri" w:hAnsi="Times New Roman" w:cs="Times New Roman"/>
                <w:sz w:val="24"/>
                <w:szCs w:val="24"/>
              </w:rPr>
              <w:t>: «Поехал наш батюшка на базар»</w:t>
            </w:r>
          </w:p>
          <w:p w:rsidR="00260107" w:rsidRPr="00260107" w:rsidRDefault="00260107" w:rsidP="00260107">
            <w:pPr>
              <w:spacing w:after="0" w:line="240" w:lineRule="auto"/>
              <w:rPr>
                <w:rFonts w:ascii="Times New Roman" w:eastAsia="Calibri" w:hAnsi="Times New Roman" w:cs="Times New Roman"/>
                <w:sz w:val="24"/>
                <w:szCs w:val="24"/>
              </w:rPr>
            </w:pPr>
            <w:r w:rsidRPr="00260107">
              <w:rPr>
                <w:rFonts w:ascii="Times New Roman" w:eastAsia="Calibri" w:hAnsi="Times New Roman" w:cs="Times New Roman"/>
                <w:i/>
                <w:sz w:val="24"/>
                <w:szCs w:val="24"/>
              </w:rPr>
              <w:t>Инсценировка Р.н. песен</w:t>
            </w:r>
            <w:r w:rsidRPr="00260107">
              <w:rPr>
                <w:rFonts w:ascii="Times New Roman" w:eastAsia="Calibri" w:hAnsi="Times New Roman" w:cs="Times New Roman"/>
                <w:sz w:val="24"/>
                <w:szCs w:val="24"/>
              </w:rPr>
              <w:t>: «Где был, Иванушка?»</w:t>
            </w:r>
          </w:p>
          <w:p w:rsidR="00260107" w:rsidRPr="00260107" w:rsidRDefault="00260107" w:rsidP="00260107">
            <w:pPr>
              <w:spacing w:after="0" w:line="240" w:lineRule="auto"/>
              <w:rPr>
                <w:rFonts w:ascii="Times New Roman" w:eastAsia="Calibri" w:hAnsi="Times New Roman" w:cs="Times New Roman"/>
                <w:sz w:val="24"/>
                <w:szCs w:val="24"/>
              </w:rPr>
            </w:pPr>
            <w:r w:rsidRPr="00260107">
              <w:rPr>
                <w:rFonts w:ascii="Times New Roman" w:eastAsia="Calibri" w:hAnsi="Times New Roman" w:cs="Times New Roman"/>
                <w:sz w:val="24"/>
                <w:szCs w:val="24"/>
              </w:rPr>
              <w:t xml:space="preserve">                                         «Купим мы, бабушка»</w:t>
            </w:r>
          </w:p>
          <w:p w:rsidR="00260107" w:rsidRPr="00260107" w:rsidRDefault="00260107" w:rsidP="00260107">
            <w:pPr>
              <w:spacing w:after="0" w:line="240" w:lineRule="auto"/>
              <w:rPr>
                <w:rFonts w:ascii="Times New Roman" w:eastAsia="Calibri" w:hAnsi="Times New Roman" w:cs="Times New Roman"/>
                <w:sz w:val="24"/>
                <w:szCs w:val="24"/>
              </w:rPr>
            </w:pPr>
            <w:r w:rsidRPr="00260107">
              <w:rPr>
                <w:rFonts w:ascii="Times New Roman" w:eastAsia="Calibri" w:hAnsi="Times New Roman" w:cs="Times New Roman"/>
                <w:i/>
                <w:sz w:val="24"/>
                <w:szCs w:val="24"/>
              </w:rPr>
              <w:t>Песенка-прибаутка</w:t>
            </w:r>
            <w:r w:rsidRPr="00260107">
              <w:rPr>
                <w:rFonts w:ascii="Times New Roman" w:eastAsia="Calibri" w:hAnsi="Times New Roman" w:cs="Times New Roman"/>
                <w:sz w:val="24"/>
                <w:szCs w:val="24"/>
              </w:rPr>
              <w:t xml:space="preserve"> «Бай-качи-качи».                              </w:t>
            </w:r>
          </w:p>
          <w:p w:rsidR="00260107" w:rsidRPr="00260107" w:rsidRDefault="00260107" w:rsidP="00260107">
            <w:pPr>
              <w:spacing w:after="0" w:line="240" w:lineRule="auto"/>
              <w:rPr>
                <w:rFonts w:ascii="Times New Roman" w:eastAsia="Calibri" w:hAnsi="Times New Roman" w:cs="Times New Roman"/>
                <w:sz w:val="24"/>
                <w:szCs w:val="24"/>
              </w:rPr>
            </w:pPr>
            <w:r w:rsidRPr="00260107">
              <w:rPr>
                <w:rFonts w:ascii="Times New Roman" w:eastAsia="Calibri" w:hAnsi="Times New Roman" w:cs="Times New Roman"/>
                <w:i/>
                <w:sz w:val="24"/>
                <w:szCs w:val="24"/>
              </w:rPr>
              <w:t>Песенка-считалка</w:t>
            </w:r>
            <w:r w:rsidRPr="00260107">
              <w:rPr>
                <w:rFonts w:ascii="Times New Roman" w:eastAsia="Calibri" w:hAnsi="Times New Roman" w:cs="Times New Roman"/>
                <w:sz w:val="24"/>
                <w:szCs w:val="24"/>
              </w:rPr>
              <w:t>: «Ехала белка на тележке»</w:t>
            </w:r>
          </w:p>
          <w:p w:rsidR="00260107" w:rsidRPr="00260107" w:rsidRDefault="00260107" w:rsidP="00260107">
            <w:pPr>
              <w:spacing w:after="0" w:line="240" w:lineRule="auto"/>
              <w:rPr>
                <w:rFonts w:ascii="Times New Roman" w:eastAsia="Calibri" w:hAnsi="Times New Roman" w:cs="Times New Roman"/>
                <w:i/>
                <w:sz w:val="24"/>
                <w:szCs w:val="24"/>
              </w:rPr>
            </w:pPr>
            <w:r w:rsidRPr="00260107">
              <w:rPr>
                <w:rFonts w:ascii="Times New Roman" w:eastAsia="Calibri" w:hAnsi="Times New Roman" w:cs="Times New Roman"/>
                <w:i/>
                <w:sz w:val="24"/>
                <w:szCs w:val="24"/>
              </w:rPr>
              <w:t>Считалка:»Аты-баты»</w:t>
            </w:r>
          </w:p>
          <w:p w:rsidR="00260107" w:rsidRPr="00260107" w:rsidRDefault="00260107" w:rsidP="00260107">
            <w:pPr>
              <w:spacing w:after="0" w:line="240" w:lineRule="auto"/>
              <w:rPr>
                <w:rFonts w:ascii="Times New Roman" w:eastAsia="Calibri" w:hAnsi="Times New Roman" w:cs="Times New Roman"/>
                <w:i/>
                <w:sz w:val="24"/>
                <w:szCs w:val="24"/>
              </w:rPr>
            </w:pPr>
            <w:r w:rsidRPr="00260107">
              <w:rPr>
                <w:rFonts w:ascii="Times New Roman" w:eastAsia="Calibri" w:hAnsi="Times New Roman" w:cs="Times New Roman"/>
                <w:i/>
                <w:sz w:val="24"/>
                <w:szCs w:val="24"/>
              </w:rPr>
              <w:t>Пляска:«</w:t>
            </w:r>
            <w:r w:rsidRPr="00260107">
              <w:rPr>
                <w:rFonts w:ascii="Times New Roman" w:eastAsia="Calibri" w:hAnsi="Times New Roman" w:cs="Times New Roman"/>
                <w:sz w:val="24"/>
                <w:szCs w:val="24"/>
              </w:rPr>
              <w:t>Танец с платочками»</w:t>
            </w:r>
            <w:r w:rsidRPr="00260107">
              <w:rPr>
                <w:rFonts w:ascii="Times New Roman" w:eastAsia="Calibri" w:hAnsi="Times New Roman" w:cs="Times New Roman"/>
                <w:i/>
                <w:sz w:val="24"/>
                <w:szCs w:val="24"/>
              </w:rPr>
              <w:t>под р. н. м. ….</w:t>
            </w:r>
          </w:p>
          <w:p w:rsidR="00260107" w:rsidRPr="00260107" w:rsidRDefault="00260107" w:rsidP="00260107">
            <w:pPr>
              <w:spacing w:after="0" w:line="240" w:lineRule="auto"/>
              <w:rPr>
                <w:rFonts w:ascii="Times New Roman" w:eastAsia="Calibri" w:hAnsi="Times New Roman" w:cs="Times New Roman"/>
                <w:i/>
                <w:sz w:val="24"/>
                <w:szCs w:val="24"/>
              </w:rPr>
            </w:pPr>
            <w:r w:rsidRPr="00260107">
              <w:rPr>
                <w:rFonts w:ascii="Times New Roman" w:eastAsia="Calibri" w:hAnsi="Times New Roman" w:cs="Times New Roman"/>
                <w:i/>
                <w:sz w:val="24"/>
                <w:szCs w:val="24"/>
              </w:rPr>
              <w:t>Игра «</w:t>
            </w:r>
            <w:r w:rsidRPr="00260107">
              <w:rPr>
                <w:rFonts w:ascii="Times New Roman" w:eastAsia="Calibri" w:hAnsi="Times New Roman" w:cs="Times New Roman"/>
                <w:sz w:val="24"/>
                <w:szCs w:val="24"/>
              </w:rPr>
              <w:t>Чей кружок скорее соберётся?»</w:t>
            </w:r>
          </w:p>
          <w:p w:rsidR="00260107" w:rsidRPr="00260107" w:rsidRDefault="00260107" w:rsidP="00260107">
            <w:pPr>
              <w:spacing w:after="0" w:line="240" w:lineRule="auto"/>
              <w:rPr>
                <w:rFonts w:ascii="Times New Roman" w:eastAsia="Calibri" w:hAnsi="Times New Roman" w:cs="Times New Roman"/>
                <w:sz w:val="24"/>
                <w:szCs w:val="24"/>
              </w:rPr>
            </w:pPr>
            <w:r w:rsidRPr="00260107">
              <w:rPr>
                <w:rFonts w:ascii="Times New Roman" w:eastAsia="Calibri" w:hAnsi="Times New Roman" w:cs="Times New Roman"/>
                <w:sz w:val="24"/>
                <w:szCs w:val="24"/>
              </w:rPr>
              <w:t>Р.н.м. «Как под яблонькой».</w:t>
            </w:r>
          </w:p>
          <w:p w:rsidR="00260107" w:rsidRPr="00260107" w:rsidRDefault="00260107" w:rsidP="00260107">
            <w:pPr>
              <w:spacing w:after="0" w:line="240" w:lineRule="auto"/>
              <w:rPr>
                <w:rFonts w:ascii="Times New Roman" w:eastAsia="Calibri" w:hAnsi="Times New Roman" w:cs="Times New Roman"/>
                <w:i/>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r w:rsidRPr="00260107">
              <w:rPr>
                <w:rFonts w:ascii="Times New Roman" w:eastAsia="Calibri" w:hAnsi="Times New Roman" w:cs="Times New Roman"/>
                <w:i/>
                <w:sz w:val="24"/>
                <w:szCs w:val="24"/>
              </w:rPr>
              <w:t xml:space="preserve">Песни: </w:t>
            </w:r>
            <w:r w:rsidRPr="00260107">
              <w:rPr>
                <w:rFonts w:ascii="Times New Roman" w:eastAsia="Calibri" w:hAnsi="Times New Roman" w:cs="Times New Roman"/>
                <w:sz w:val="24"/>
                <w:szCs w:val="24"/>
              </w:rPr>
              <w:t>«Уж, ты, прялица моя»Р.н.п.</w:t>
            </w:r>
          </w:p>
          <w:p w:rsidR="00260107" w:rsidRPr="00260107" w:rsidRDefault="00260107" w:rsidP="00260107">
            <w:pPr>
              <w:spacing w:after="0" w:line="240" w:lineRule="auto"/>
              <w:rPr>
                <w:rFonts w:ascii="Times New Roman" w:eastAsia="Calibri" w:hAnsi="Times New Roman" w:cs="Times New Roman"/>
                <w:sz w:val="24"/>
                <w:szCs w:val="24"/>
              </w:rPr>
            </w:pPr>
            <w:r w:rsidRPr="00260107">
              <w:rPr>
                <w:rFonts w:ascii="Times New Roman" w:eastAsia="Calibri" w:hAnsi="Times New Roman" w:cs="Times New Roman"/>
                <w:sz w:val="24"/>
                <w:szCs w:val="24"/>
              </w:rPr>
              <w:t>«Частушки»</w:t>
            </w:r>
          </w:p>
          <w:p w:rsidR="00260107" w:rsidRPr="00260107" w:rsidRDefault="00260107" w:rsidP="00260107">
            <w:pPr>
              <w:spacing w:after="0" w:line="240" w:lineRule="auto"/>
              <w:rPr>
                <w:rFonts w:ascii="Times New Roman" w:eastAsia="Calibri" w:hAnsi="Times New Roman" w:cs="Times New Roman"/>
                <w:sz w:val="24"/>
                <w:szCs w:val="24"/>
              </w:rPr>
            </w:pPr>
            <w:r w:rsidRPr="00260107">
              <w:rPr>
                <w:rFonts w:ascii="Times New Roman" w:eastAsia="Calibri" w:hAnsi="Times New Roman" w:cs="Times New Roman"/>
                <w:sz w:val="24"/>
                <w:szCs w:val="24"/>
              </w:rPr>
              <w:t xml:space="preserve">              «К нам гости пришли» Музыка А. Александрова.</w:t>
            </w:r>
          </w:p>
          <w:p w:rsidR="00260107" w:rsidRPr="00260107" w:rsidRDefault="00260107" w:rsidP="00260107">
            <w:pPr>
              <w:spacing w:after="0" w:line="240" w:lineRule="auto"/>
              <w:rPr>
                <w:rFonts w:ascii="Times New Roman" w:eastAsia="Calibri" w:hAnsi="Times New Roman" w:cs="Times New Roman"/>
                <w:sz w:val="24"/>
                <w:szCs w:val="24"/>
              </w:rPr>
            </w:pPr>
            <w:r w:rsidRPr="00260107">
              <w:rPr>
                <w:rFonts w:ascii="Times New Roman" w:eastAsia="Calibri" w:hAnsi="Times New Roman" w:cs="Times New Roman"/>
                <w:i/>
                <w:sz w:val="24"/>
                <w:szCs w:val="24"/>
              </w:rPr>
              <w:t>Инсценировка сказки</w:t>
            </w:r>
            <w:r w:rsidRPr="00260107">
              <w:rPr>
                <w:rFonts w:ascii="Times New Roman" w:eastAsia="Calibri" w:hAnsi="Times New Roman" w:cs="Times New Roman"/>
                <w:sz w:val="24"/>
                <w:szCs w:val="24"/>
              </w:rPr>
              <w:t xml:space="preserve"> «Теремок» (с пением)</w:t>
            </w:r>
          </w:p>
          <w:p w:rsidR="00260107" w:rsidRPr="00260107" w:rsidRDefault="00260107" w:rsidP="00260107">
            <w:pPr>
              <w:spacing w:after="0" w:line="240" w:lineRule="auto"/>
              <w:rPr>
                <w:rFonts w:ascii="Times New Roman" w:eastAsia="Calibri" w:hAnsi="Times New Roman" w:cs="Times New Roman"/>
                <w:sz w:val="24"/>
                <w:szCs w:val="24"/>
              </w:rPr>
            </w:pPr>
            <w:r w:rsidRPr="00260107">
              <w:rPr>
                <w:rFonts w:ascii="Times New Roman" w:eastAsia="Calibri" w:hAnsi="Times New Roman" w:cs="Times New Roman"/>
                <w:i/>
                <w:sz w:val="24"/>
                <w:szCs w:val="24"/>
              </w:rPr>
              <w:t>Игра(с пением</w:t>
            </w:r>
            <w:r w:rsidRPr="00260107">
              <w:rPr>
                <w:rFonts w:ascii="Times New Roman" w:eastAsia="Calibri" w:hAnsi="Times New Roman" w:cs="Times New Roman"/>
                <w:sz w:val="24"/>
                <w:szCs w:val="24"/>
              </w:rPr>
              <w:t>): «Мышка, мышка, серая кубышка»</w:t>
            </w:r>
            <w:r>
              <w:rPr>
                <w:rFonts w:ascii="Times New Roman" w:eastAsia="Calibri" w:hAnsi="Times New Roman" w:cs="Times New Roman"/>
                <w:sz w:val="24"/>
                <w:szCs w:val="24"/>
              </w:rPr>
              <w:t xml:space="preserve"> </w:t>
            </w:r>
            <w:r w:rsidRPr="00260107">
              <w:rPr>
                <w:rFonts w:ascii="Times New Roman" w:eastAsia="Calibri" w:hAnsi="Times New Roman" w:cs="Times New Roman"/>
                <w:sz w:val="24"/>
                <w:szCs w:val="24"/>
              </w:rPr>
              <w:t>Р.н.п.</w:t>
            </w:r>
            <w:r>
              <w:rPr>
                <w:rFonts w:ascii="Times New Roman" w:eastAsia="Calibri" w:hAnsi="Times New Roman" w:cs="Times New Roman"/>
                <w:sz w:val="24"/>
                <w:szCs w:val="24"/>
              </w:rPr>
              <w:t xml:space="preserve">  </w:t>
            </w:r>
            <w:r w:rsidRPr="00260107">
              <w:rPr>
                <w:rFonts w:ascii="Times New Roman" w:eastAsia="Calibri" w:hAnsi="Times New Roman" w:cs="Times New Roman"/>
                <w:sz w:val="24"/>
                <w:szCs w:val="24"/>
              </w:rPr>
              <w:t>«Ворон».Р.н.п.</w:t>
            </w:r>
          </w:p>
          <w:p w:rsidR="00260107" w:rsidRPr="00260107" w:rsidRDefault="00260107" w:rsidP="00260107">
            <w:pPr>
              <w:spacing w:after="0" w:line="240" w:lineRule="auto"/>
              <w:rPr>
                <w:rFonts w:ascii="Times New Roman" w:eastAsia="Calibri" w:hAnsi="Times New Roman" w:cs="Times New Roman"/>
                <w:sz w:val="24"/>
                <w:szCs w:val="24"/>
              </w:rPr>
            </w:pPr>
            <w:r w:rsidRPr="00260107">
              <w:rPr>
                <w:rFonts w:ascii="Times New Roman" w:eastAsia="Calibri" w:hAnsi="Times New Roman" w:cs="Times New Roman"/>
                <w:i/>
                <w:sz w:val="24"/>
                <w:szCs w:val="24"/>
              </w:rPr>
              <w:t xml:space="preserve">Танец: </w:t>
            </w:r>
            <w:r w:rsidRPr="00260107">
              <w:rPr>
                <w:rFonts w:ascii="Times New Roman" w:eastAsia="Calibri" w:hAnsi="Times New Roman" w:cs="Times New Roman"/>
                <w:sz w:val="24"/>
                <w:szCs w:val="24"/>
              </w:rPr>
              <w:t>«Приглашение» у. н. м., обр. Теплицкого</w:t>
            </w:r>
          </w:p>
          <w:p w:rsidR="00260107" w:rsidRPr="00260107" w:rsidRDefault="00260107" w:rsidP="00260107">
            <w:pPr>
              <w:spacing w:after="0" w:line="240" w:lineRule="auto"/>
              <w:rPr>
                <w:rFonts w:ascii="Times New Roman" w:eastAsia="Calibri" w:hAnsi="Times New Roman" w:cs="Times New Roman"/>
                <w:sz w:val="24"/>
                <w:szCs w:val="24"/>
              </w:rPr>
            </w:pPr>
            <w:r w:rsidRPr="00260107">
              <w:rPr>
                <w:rFonts w:ascii="Times New Roman" w:eastAsia="Calibri" w:hAnsi="Times New Roman" w:cs="Times New Roman"/>
                <w:i/>
                <w:sz w:val="24"/>
                <w:szCs w:val="24"/>
              </w:rPr>
              <w:t xml:space="preserve">Загадки </w:t>
            </w:r>
            <w:r w:rsidRPr="00260107">
              <w:rPr>
                <w:rFonts w:ascii="Times New Roman" w:eastAsia="Calibri" w:hAnsi="Times New Roman" w:cs="Times New Roman"/>
                <w:sz w:val="24"/>
                <w:szCs w:val="24"/>
              </w:rPr>
              <w:t>про иголку, нитки, ножницы.</w:t>
            </w: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r w:rsidRPr="00260107">
              <w:rPr>
                <w:rFonts w:ascii="Times New Roman" w:eastAsia="Calibri" w:hAnsi="Times New Roman" w:cs="Times New Roman"/>
                <w:i/>
                <w:sz w:val="24"/>
                <w:szCs w:val="24"/>
              </w:rPr>
              <w:t>Песни:</w:t>
            </w:r>
            <w:r w:rsidRPr="00260107">
              <w:rPr>
                <w:rFonts w:ascii="Times New Roman" w:eastAsia="Calibri" w:hAnsi="Times New Roman" w:cs="Times New Roman"/>
                <w:sz w:val="24"/>
                <w:szCs w:val="24"/>
              </w:rPr>
              <w:t xml:space="preserve"> «Как на тоненький ледок»Р.н.п.</w:t>
            </w:r>
          </w:p>
          <w:p w:rsidR="00260107" w:rsidRPr="00260107" w:rsidRDefault="00260107" w:rsidP="00260107">
            <w:pPr>
              <w:spacing w:after="0" w:line="240" w:lineRule="auto"/>
              <w:rPr>
                <w:rFonts w:ascii="Times New Roman" w:eastAsia="Calibri" w:hAnsi="Times New Roman" w:cs="Times New Roman"/>
                <w:sz w:val="24"/>
                <w:szCs w:val="24"/>
              </w:rPr>
            </w:pPr>
            <w:r w:rsidRPr="00260107">
              <w:rPr>
                <w:rFonts w:ascii="Times New Roman" w:eastAsia="Calibri" w:hAnsi="Times New Roman" w:cs="Times New Roman"/>
                <w:i/>
                <w:sz w:val="24"/>
                <w:szCs w:val="24"/>
              </w:rPr>
              <w:t>Песенки-заклички</w:t>
            </w:r>
            <w:r w:rsidRPr="00260107">
              <w:rPr>
                <w:rFonts w:ascii="Times New Roman" w:eastAsia="Calibri" w:hAnsi="Times New Roman" w:cs="Times New Roman"/>
                <w:sz w:val="24"/>
                <w:szCs w:val="24"/>
              </w:rPr>
              <w:t>: «Ты, Мороз, Мороз, Мороз»</w:t>
            </w:r>
          </w:p>
          <w:p w:rsidR="00260107" w:rsidRPr="00260107" w:rsidRDefault="00260107" w:rsidP="00260107">
            <w:pPr>
              <w:spacing w:after="0" w:line="240" w:lineRule="auto"/>
              <w:rPr>
                <w:rFonts w:ascii="Times New Roman" w:eastAsia="Calibri" w:hAnsi="Times New Roman" w:cs="Times New Roman"/>
                <w:sz w:val="24"/>
                <w:szCs w:val="24"/>
              </w:rPr>
            </w:pPr>
            <w:r w:rsidRPr="00260107">
              <w:rPr>
                <w:rFonts w:ascii="Times New Roman" w:eastAsia="Calibri" w:hAnsi="Times New Roman" w:cs="Times New Roman"/>
                <w:sz w:val="24"/>
                <w:szCs w:val="24"/>
              </w:rPr>
              <w:t xml:space="preserve">                                     «Сеем-веем»</w:t>
            </w:r>
          </w:p>
          <w:p w:rsidR="00260107" w:rsidRPr="00260107" w:rsidRDefault="00260107" w:rsidP="00260107">
            <w:pPr>
              <w:spacing w:after="0" w:line="240" w:lineRule="auto"/>
              <w:rPr>
                <w:rFonts w:ascii="Times New Roman" w:eastAsia="Calibri" w:hAnsi="Times New Roman" w:cs="Times New Roman"/>
                <w:sz w:val="24"/>
                <w:szCs w:val="24"/>
              </w:rPr>
            </w:pPr>
            <w:r w:rsidRPr="00260107">
              <w:rPr>
                <w:rFonts w:ascii="Times New Roman" w:eastAsia="Calibri" w:hAnsi="Times New Roman" w:cs="Times New Roman"/>
                <w:i/>
                <w:sz w:val="24"/>
                <w:szCs w:val="24"/>
              </w:rPr>
              <w:t>Слушание</w:t>
            </w:r>
            <w:r w:rsidRPr="00260107">
              <w:rPr>
                <w:rFonts w:ascii="Times New Roman" w:eastAsia="Calibri" w:hAnsi="Times New Roman" w:cs="Times New Roman"/>
                <w:sz w:val="24"/>
                <w:szCs w:val="24"/>
              </w:rPr>
              <w:t>: знакомство с величальными песнями «Кто у нас</w:t>
            </w:r>
          </w:p>
          <w:p w:rsidR="00260107" w:rsidRPr="00260107" w:rsidRDefault="00260107" w:rsidP="00260107">
            <w:pPr>
              <w:spacing w:after="0" w:line="240" w:lineRule="auto"/>
              <w:rPr>
                <w:rFonts w:ascii="Times New Roman" w:eastAsia="Calibri" w:hAnsi="Times New Roman" w:cs="Times New Roman"/>
                <w:sz w:val="24"/>
                <w:szCs w:val="24"/>
              </w:rPr>
            </w:pPr>
            <w:r w:rsidRPr="00260107">
              <w:rPr>
                <w:rFonts w:ascii="Times New Roman" w:eastAsia="Calibri" w:hAnsi="Times New Roman" w:cs="Times New Roman"/>
                <w:sz w:val="24"/>
                <w:szCs w:val="24"/>
              </w:rPr>
              <w:t>хороший», «Земляничка-ягодка»</w:t>
            </w:r>
          </w:p>
          <w:p w:rsidR="00260107" w:rsidRPr="00260107" w:rsidRDefault="00260107" w:rsidP="00260107">
            <w:pPr>
              <w:spacing w:after="0" w:line="240" w:lineRule="auto"/>
              <w:rPr>
                <w:rFonts w:ascii="Times New Roman" w:eastAsia="Calibri" w:hAnsi="Times New Roman" w:cs="Times New Roman"/>
                <w:sz w:val="24"/>
                <w:szCs w:val="24"/>
              </w:rPr>
            </w:pPr>
            <w:r w:rsidRPr="00260107">
              <w:rPr>
                <w:rFonts w:ascii="Times New Roman" w:eastAsia="Calibri" w:hAnsi="Times New Roman" w:cs="Times New Roman"/>
                <w:i/>
                <w:sz w:val="24"/>
                <w:szCs w:val="24"/>
              </w:rPr>
              <w:t>Игра(с пением):</w:t>
            </w:r>
            <w:r w:rsidRPr="00260107">
              <w:rPr>
                <w:rFonts w:ascii="Times New Roman" w:eastAsia="Calibri" w:hAnsi="Times New Roman" w:cs="Times New Roman"/>
                <w:sz w:val="24"/>
                <w:szCs w:val="24"/>
              </w:rPr>
              <w:t xml:space="preserve"> «Пошла коза по лесу»</w:t>
            </w:r>
          </w:p>
          <w:p w:rsidR="00260107" w:rsidRPr="00260107" w:rsidRDefault="00260107" w:rsidP="00260107">
            <w:pPr>
              <w:spacing w:after="0" w:line="240" w:lineRule="auto"/>
              <w:rPr>
                <w:rFonts w:ascii="Times New Roman" w:eastAsia="Calibri" w:hAnsi="Times New Roman" w:cs="Times New Roman"/>
                <w:sz w:val="24"/>
                <w:szCs w:val="24"/>
              </w:rPr>
            </w:pPr>
            <w:r w:rsidRPr="00260107">
              <w:rPr>
                <w:rFonts w:ascii="Times New Roman" w:eastAsia="Calibri" w:hAnsi="Times New Roman" w:cs="Times New Roman"/>
                <w:i/>
                <w:sz w:val="24"/>
                <w:szCs w:val="24"/>
              </w:rPr>
              <w:t>Пляска</w:t>
            </w:r>
            <w:r w:rsidRPr="00260107">
              <w:rPr>
                <w:rFonts w:ascii="Times New Roman" w:eastAsia="Calibri" w:hAnsi="Times New Roman" w:cs="Times New Roman"/>
                <w:sz w:val="24"/>
                <w:szCs w:val="24"/>
              </w:rPr>
              <w:t>: «Каблучки» р. н. м. обр, Е. Адлера</w:t>
            </w:r>
          </w:p>
          <w:p w:rsidR="00260107" w:rsidRPr="00260107" w:rsidRDefault="00260107" w:rsidP="00260107">
            <w:pPr>
              <w:spacing w:after="0" w:line="240" w:lineRule="auto"/>
              <w:rPr>
                <w:rFonts w:ascii="Times New Roman" w:eastAsia="Calibri" w:hAnsi="Times New Roman" w:cs="Times New Roman"/>
                <w:sz w:val="24"/>
                <w:szCs w:val="24"/>
              </w:rPr>
            </w:pPr>
            <w:r w:rsidRPr="00260107">
              <w:rPr>
                <w:rFonts w:ascii="Times New Roman" w:eastAsia="Calibri" w:hAnsi="Times New Roman" w:cs="Times New Roman"/>
                <w:i/>
                <w:sz w:val="24"/>
                <w:szCs w:val="24"/>
              </w:rPr>
              <w:t>Поговорки, пословицы, загадки</w:t>
            </w:r>
            <w:r w:rsidRPr="00260107">
              <w:rPr>
                <w:rFonts w:ascii="Times New Roman" w:eastAsia="Calibri" w:hAnsi="Times New Roman" w:cs="Times New Roman"/>
                <w:sz w:val="24"/>
                <w:szCs w:val="24"/>
              </w:rPr>
              <w:t xml:space="preserve"> о зиме.</w:t>
            </w: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r w:rsidRPr="00260107">
              <w:rPr>
                <w:rFonts w:ascii="Times New Roman" w:eastAsia="Calibri" w:hAnsi="Times New Roman" w:cs="Times New Roman"/>
                <w:i/>
                <w:sz w:val="24"/>
                <w:szCs w:val="24"/>
              </w:rPr>
              <w:t>Песенка-закличка</w:t>
            </w:r>
            <w:r w:rsidRPr="00260107">
              <w:rPr>
                <w:rFonts w:ascii="Times New Roman" w:eastAsia="Calibri" w:hAnsi="Times New Roman" w:cs="Times New Roman"/>
                <w:sz w:val="24"/>
                <w:szCs w:val="24"/>
              </w:rPr>
              <w:t>: «Сею-вею снежок»</w:t>
            </w:r>
          </w:p>
          <w:p w:rsidR="00260107" w:rsidRPr="00260107" w:rsidRDefault="00260107" w:rsidP="00260107">
            <w:pPr>
              <w:spacing w:after="0" w:line="240" w:lineRule="auto"/>
              <w:rPr>
                <w:rFonts w:ascii="Times New Roman" w:eastAsia="Calibri" w:hAnsi="Times New Roman" w:cs="Times New Roman"/>
                <w:sz w:val="24"/>
                <w:szCs w:val="24"/>
              </w:rPr>
            </w:pPr>
            <w:r w:rsidRPr="00260107">
              <w:rPr>
                <w:rFonts w:ascii="Times New Roman" w:eastAsia="Calibri" w:hAnsi="Times New Roman" w:cs="Times New Roman"/>
                <w:i/>
                <w:sz w:val="24"/>
                <w:szCs w:val="24"/>
              </w:rPr>
              <w:t>Игровая песенка</w:t>
            </w:r>
            <w:r w:rsidRPr="00260107">
              <w:rPr>
                <w:rFonts w:ascii="Times New Roman" w:eastAsia="Calibri" w:hAnsi="Times New Roman" w:cs="Times New Roman"/>
                <w:sz w:val="24"/>
                <w:szCs w:val="24"/>
              </w:rPr>
              <w:t xml:space="preserve"> «Зайка»</w:t>
            </w:r>
          </w:p>
          <w:p w:rsidR="00260107" w:rsidRPr="00260107" w:rsidRDefault="00260107" w:rsidP="00260107">
            <w:pPr>
              <w:spacing w:after="0" w:line="240" w:lineRule="auto"/>
              <w:rPr>
                <w:rFonts w:ascii="Times New Roman" w:eastAsia="Calibri" w:hAnsi="Times New Roman" w:cs="Times New Roman"/>
                <w:sz w:val="24"/>
                <w:szCs w:val="24"/>
              </w:rPr>
            </w:pPr>
            <w:r w:rsidRPr="00260107">
              <w:rPr>
                <w:rFonts w:ascii="Times New Roman" w:eastAsia="Calibri" w:hAnsi="Times New Roman" w:cs="Times New Roman"/>
                <w:i/>
                <w:sz w:val="24"/>
                <w:szCs w:val="24"/>
              </w:rPr>
              <w:t>Слушание:</w:t>
            </w:r>
            <w:r w:rsidRPr="00260107">
              <w:rPr>
                <w:rFonts w:ascii="Times New Roman" w:eastAsia="Calibri" w:hAnsi="Times New Roman" w:cs="Times New Roman"/>
                <w:sz w:val="24"/>
                <w:szCs w:val="24"/>
              </w:rPr>
              <w:t xml:space="preserve"> «Баба Яга» из ф-го цикла Мусоргского «Картинки</w:t>
            </w:r>
          </w:p>
          <w:p w:rsidR="00260107" w:rsidRPr="00260107" w:rsidRDefault="00260107" w:rsidP="00260107">
            <w:pPr>
              <w:spacing w:after="0" w:line="240" w:lineRule="auto"/>
              <w:rPr>
                <w:rFonts w:ascii="Times New Roman" w:eastAsia="Calibri" w:hAnsi="Times New Roman" w:cs="Times New Roman"/>
                <w:sz w:val="24"/>
                <w:szCs w:val="24"/>
              </w:rPr>
            </w:pPr>
            <w:r w:rsidRPr="00260107">
              <w:rPr>
                <w:rFonts w:ascii="Times New Roman" w:eastAsia="Calibri" w:hAnsi="Times New Roman" w:cs="Times New Roman"/>
                <w:sz w:val="24"/>
                <w:szCs w:val="24"/>
              </w:rPr>
              <w:t xml:space="preserve">                      с выставки»</w:t>
            </w:r>
          </w:p>
          <w:p w:rsidR="00260107" w:rsidRPr="00260107" w:rsidRDefault="00260107" w:rsidP="00260107">
            <w:pPr>
              <w:spacing w:after="0" w:line="240" w:lineRule="auto"/>
              <w:rPr>
                <w:rFonts w:ascii="Times New Roman" w:eastAsia="Calibri" w:hAnsi="Times New Roman" w:cs="Times New Roman"/>
                <w:sz w:val="24"/>
                <w:szCs w:val="24"/>
              </w:rPr>
            </w:pPr>
            <w:r w:rsidRPr="00260107">
              <w:rPr>
                <w:rFonts w:ascii="Times New Roman" w:eastAsia="Calibri" w:hAnsi="Times New Roman" w:cs="Times New Roman"/>
                <w:sz w:val="24"/>
                <w:szCs w:val="24"/>
              </w:rPr>
              <w:t xml:space="preserve">                    «Гусельные наигрыши»</w:t>
            </w:r>
          </w:p>
          <w:p w:rsidR="00260107" w:rsidRPr="00260107" w:rsidRDefault="00260107" w:rsidP="00260107">
            <w:pPr>
              <w:spacing w:after="0" w:line="240" w:lineRule="auto"/>
              <w:rPr>
                <w:rFonts w:ascii="Times New Roman" w:eastAsia="Calibri" w:hAnsi="Times New Roman" w:cs="Times New Roman"/>
                <w:sz w:val="24"/>
                <w:szCs w:val="24"/>
              </w:rPr>
            </w:pPr>
            <w:r w:rsidRPr="00260107">
              <w:rPr>
                <w:rFonts w:ascii="Times New Roman" w:eastAsia="Calibri" w:hAnsi="Times New Roman" w:cs="Times New Roman"/>
                <w:i/>
                <w:sz w:val="24"/>
                <w:szCs w:val="24"/>
              </w:rPr>
              <w:t>Сказка:</w:t>
            </w:r>
            <w:r w:rsidRPr="00260107">
              <w:rPr>
                <w:rFonts w:ascii="Times New Roman" w:eastAsia="Calibri" w:hAnsi="Times New Roman" w:cs="Times New Roman"/>
                <w:sz w:val="24"/>
                <w:szCs w:val="24"/>
              </w:rPr>
              <w:t xml:space="preserve"> «Заюшкина избушка»</w:t>
            </w:r>
          </w:p>
          <w:p w:rsidR="00260107" w:rsidRPr="00260107" w:rsidRDefault="00260107" w:rsidP="00260107">
            <w:pPr>
              <w:spacing w:after="0" w:line="240" w:lineRule="auto"/>
              <w:rPr>
                <w:rFonts w:ascii="Times New Roman" w:eastAsia="Calibri" w:hAnsi="Times New Roman" w:cs="Times New Roman"/>
                <w:sz w:val="24"/>
                <w:szCs w:val="24"/>
              </w:rPr>
            </w:pPr>
            <w:r w:rsidRPr="00260107">
              <w:rPr>
                <w:rFonts w:ascii="Times New Roman" w:eastAsia="Calibri" w:hAnsi="Times New Roman" w:cs="Times New Roman"/>
                <w:i/>
                <w:sz w:val="24"/>
                <w:szCs w:val="24"/>
              </w:rPr>
              <w:t>Сочиняем сказку</w:t>
            </w:r>
            <w:r w:rsidRPr="00260107">
              <w:rPr>
                <w:rFonts w:ascii="Times New Roman" w:eastAsia="Calibri" w:hAnsi="Times New Roman" w:cs="Times New Roman"/>
                <w:sz w:val="24"/>
                <w:szCs w:val="24"/>
              </w:rPr>
              <w:t xml:space="preserve"> «Царевич-королевич» (с пением)</w:t>
            </w:r>
          </w:p>
          <w:p w:rsidR="00260107" w:rsidRPr="00260107" w:rsidRDefault="00260107" w:rsidP="00260107">
            <w:pPr>
              <w:spacing w:after="0" w:line="240" w:lineRule="auto"/>
              <w:rPr>
                <w:rFonts w:ascii="Times New Roman" w:eastAsia="Calibri" w:hAnsi="Times New Roman" w:cs="Times New Roman"/>
                <w:sz w:val="24"/>
                <w:szCs w:val="24"/>
              </w:rPr>
            </w:pPr>
            <w:r w:rsidRPr="00260107">
              <w:rPr>
                <w:rFonts w:ascii="Times New Roman" w:eastAsia="Calibri" w:hAnsi="Times New Roman" w:cs="Times New Roman"/>
                <w:sz w:val="24"/>
                <w:szCs w:val="24"/>
              </w:rPr>
              <w:t>Пословицы, поговорки, загадки на тему зимы.</w:t>
            </w: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r w:rsidRPr="00260107">
              <w:rPr>
                <w:rFonts w:ascii="Times New Roman" w:eastAsia="Calibri" w:hAnsi="Times New Roman" w:cs="Times New Roman"/>
                <w:i/>
                <w:sz w:val="24"/>
                <w:szCs w:val="24"/>
              </w:rPr>
              <w:t xml:space="preserve">Беседа </w:t>
            </w:r>
            <w:r w:rsidRPr="00260107">
              <w:rPr>
                <w:rFonts w:ascii="Times New Roman" w:eastAsia="Calibri" w:hAnsi="Times New Roman" w:cs="Times New Roman"/>
                <w:sz w:val="24"/>
                <w:szCs w:val="24"/>
              </w:rPr>
              <w:t>о русских богатырях, защитниках русской земли.</w:t>
            </w:r>
          </w:p>
          <w:p w:rsidR="00260107" w:rsidRPr="00260107" w:rsidRDefault="00260107" w:rsidP="00260107">
            <w:pPr>
              <w:spacing w:after="0" w:line="240" w:lineRule="auto"/>
              <w:rPr>
                <w:rFonts w:ascii="Times New Roman" w:eastAsia="Calibri" w:hAnsi="Times New Roman" w:cs="Times New Roman"/>
                <w:sz w:val="24"/>
                <w:szCs w:val="24"/>
              </w:rPr>
            </w:pPr>
            <w:r w:rsidRPr="00260107">
              <w:rPr>
                <w:rFonts w:ascii="Times New Roman" w:eastAsia="Calibri" w:hAnsi="Times New Roman" w:cs="Times New Roman"/>
                <w:sz w:val="24"/>
                <w:szCs w:val="24"/>
              </w:rPr>
              <w:t>Пословицы, поговорки о дружбе, храбрости, смелости</w:t>
            </w:r>
          </w:p>
          <w:p w:rsidR="00260107" w:rsidRPr="00260107" w:rsidRDefault="00260107" w:rsidP="00260107">
            <w:pPr>
              <w:spacing w:after="0" w:line="240" w:lineRule="auto"/>
              <w:rPr>
                <w:rFonts w:ascii="Times New Roman" w:eastAsia="Calibri" w:hAnsi="Times New Roman" w:cs="Times New Roman"/>
                <w:sz w:val="24"/>
                <w:szCs w:val="24"/>
              </w:rPr>
            </w:pPr>
            <w:r w:rsidRPr="00260107">
              <w:rPr>
                <w:rFonts w:ascii="Times New Roman" w:eastAsia="Calibri" w:hAnsi="Times New Roman" w:cs="Times New Roman"/>
                <w:sz w:val="24"/>
                <w:szCs w:val="24"/>
              </w:rPr>
              <w:t xml:space="preserve">                                            русских людей.</w:t>
            </w:r>
          </w:p>
          <w:p w:rsidR="00260107" w:rsidRPr="00260107" w:rsidRDefault="00260107" w:rsidP="00260107">
            <w:pPr>
              <w:spacing w:after="0" w:line="240" w:lineRule="auto"/>
              <w:rPr>
                <w:rFonts w:ascii="Times New Roman" w:eastAsia="Calibri" w:hAnsi="Times New Roman" w:cs="Times New Roman"/>
                <w:sz w:val="24"/>
                <w:szCs w:val="24"/>
              </w:rPr>
            </w:pPr>
            <w:r w:rsidRPr="00260107">
              <w:rPr>
                <w:rFonts w:ascii="Times New Roman" w:eastAsia="Calibri" w:hAnsi="Times New Roman" w:cs="Times New Roman"/>
                <w:i/>
                <w:sz w:val="24"/>
                <w:szCs w:val="24"/>
              </w:rPr>
              <w:t>Слушание:</w:t>
            </w:r>
            <w:r w:rsidRPr="00260107">
              <w:rPr>
                <w:rFonts w:ascii="Times New Roman" w:eastAsia="Calibri" w:hAnsi="Times New Roman" w:cs="Times New Roman"/>
                <w:sz w:val="24"/>
                <w:szCs w:val="24"/>
              </w:rPr>
              <w:t>«Солдатушки, браво-ребятушки» (старинная</w:t>
            </w:r>
          </w:p>
          <w:p w:rsidR="00260107" w:rsidRPr="00260107" w:rsidRDefault="00260107" w:rsidP="00260107">
            <w:pPr>
              <w:spacing w:after="0" w:line="240" w:lineRule="auto"/>
              <w:rPr>
                <w:rFonts w:ascii="Times New Roman" w:eastAsia="Calibri" w:hAnsi="Times New Roman" w:cs="Times New Roman"/>
                <w:i/>
                <w:sz w:val="24"/>
                <w:szCs w:val="24"/>
              </w:rPr>
            </w:pPr>
            <w:r w:rsidRPr="00260107">
              <w:rPr>
                <w:rFonts w:ascii="Times New Roman" w:eastAsia="Calibri" w:hAnsi="Times New Roman" w:cs="Times New Roman"/>
                <w:sz w:val="24"/>
                <w:szCs w:val="24"/>
              </w:rPr>
              <w:lastRenderedPageBreak/>
              <w:t xml:space="preserve">                     солдатская песня)</w:t>
            </w:r>
            <w:r w:rsidRPr="00260107">
              <w:rPr>
                <w:rFonts w:ascii="Times New Roman" w:eastAsia="Calibri" w:hAnsi="Times New Roman" w:cs="Times New Roman"/>
                <w:i/>
                <w:sz w:val="24"/>
                <w:szCs w:val="24"/>
              </w:rPr>
              <w:t>.</w:t>
            </w:r>
          </w:p>
          <w:p w:rsidR="00260107" w:rsidRPr="00260107" w:rsidRDefault="00260107" w:rsidP="00260107">
            <w:pPr>
              <w:spacing w:after="0" w:line="240" w:lineRule="auto"/>
              <w:rPr>
                <w:rFonts w:ascii="Times New Roman" w:eastAsia="Calibri" w:hAnsi="Times New Roman" w:cs="Times New Roman"/>
                <w:sz w:val="24"/>
                <w:szCs w:val="24"/>
              </w:rPr>
            </w:pPr>
            <w:r w:rsidRPr="00260107">
              <w:rPr>
                <w:rFonts w:ascii="Times New Roman" w:eastAsia="Calibri" w:hAnsi="Times New Roman" w:cs="Times New Roman"/>
                <w:i/>
                <w:sz w:val="24"/>
                <w:szCs w:val="24"/>
              </w:rPr>
              <w:t xml:space="preserve">Песни: </w:t>
            </w:r>
            <w:r w:rsidRPr="00260107">
              <w:rPr>
                <w:rFonts w:ascii="Times New Roman" w:eastAsia="Calibri" w:hAnsi="Times New Roman" w:cs="Times New Roman"/>
                <w:sz w:val="24"/>
                <w:szCs w:val="24"/>
              </w:rPr>
              <w:t>«Бравые солдаты». Муз. А. Филлипенко.</w:t>
            </w:r>
          </w:p>
          <w:p w:rsidR="00260107" w:rsidRPr="00260107" w:rsidRDefault="00260107" w:rsidP="00260107">
            <w:pPr>
              <w:spacing w:after="0" w:line="240" w:lineRule="auto"/>
              <w:rPr>
                <w:rFonts w:ascii="Times New Roman" w:eastAsia="Calibri" w:hAnsi="Times New Roman" w:cs="Times New Roman"/>
                <w:i/>
                <w:sz w:val="24"/>
                <w:szCs w:val="24"/>
              </w:rPr>
            </w:pPr>
            <w:r w:rsidRPr="00260107">
              <w:rPr>
                <w:rFonts w:ascii="Times New Roman" w:eastAsia="Calibri" w:hAnsi="Times New Roman" w:cs="Times New Roman"/>
                <w:sz w:val="24"/>
                <w:szCs w:val="24"/>
              </w:rPr>
              <w:t xml:space="preserve">              «К нам гости пришли». Муз. А. Александрова.</w:t>
            </w:r>
          </w:p>
          <w:p w:rsidR="00260107" w:rsidRPr="00260107" w:rsidRDefault="00260107" w:rsidP="00260107">
            <w:pPr>
              <w:spacing w:after="0" w:line="240" w:lineRule="auto"/>
              <w:rPr>
                <w:rFonts w:ascii="Times New Roman" w:eastAsia="Calibri" w:hAnsi="Times New Roman" w:cs="Times New Roman"/>
                <w:i/>
                <w:sz w:val="24"/>
                <w:szCs w:val="24"/>
              </w:rPr>
            </w:pPr>
            <w:r w:rsidRPr="00260107">
              <w:rPr>
                <w:rFonts w:ascii="Times New Roman" w:eastAsia="Calibri" w:hAnsi="Times New Roman" w:cs="Times New Roman"/>
                <w:i/>
                <w:sz w:val="24"/>
                <w:szCs w:val="24"/>
              </w:rPr>
              <w:t xml:space="preserve">Игры(с пением): </w:t>
            </w:r>
            <w:r w:rsidRPr="00260107">
              <w:rPr>
                <w:rFonts w:ascii="Times New Roman" w:eastAsia="Calibri" w:hAnsi="Times New Roman" w:cs="Times New Roman"/>
                <w:sz w:val="24"/>
                <w:szCs w:val="24"/>
              </w:rPr>
              <w:t>«Золотые ворота»</w:t>
            </w:r>
          </w:p>
          <w:p w:rsidR="00260107" w:rsidRPr="00260107" w:rsidRDefault="00260107" w:rsidP="00260107">
            <w:pPr>
              <w:spacing w:after="0" w:line="240" w:lineRule="auto"/>
              <w:rPr>
                <w:rFonts w:ascii="Times New Roman" w:eastAsia="Calibri" w:hAnsi="Times New Roman" w:cs="Times New Roman"/>
                <w:i/>
                <w:sz w:val="24"/>
                <w:szCs w:val="24"/>
              </w:rPr>
            </w:pPr>
            <w:r w:rsidRPr="00260107">
              <w:rPr>
                <w:rFonts w:ascii="Times New Roman" w:eastAsia="Calibri" w:hAnsi="Times New Roman" w:cs="Times New Roman"/>
                <w:i/>
                <w:sz w:val="24"/>
                <w:szCs w:val="24"/>
              </w:rPr>
              <w:t xml:space="preserve">                                «</w:t>
            </w:r>
            <w:r w:rsidRPr="00260107">
              <w:rPr>
                <w:rFonts w:ascii="Times New Roman" w:eastAsia="Calibri" w:hAnsi="Times New Roman" w:cs="Times New Roman"/>
                <w:sz w:val="24"/>
                <w:szCs w:val="24"/>
              </w:rPr>
              <w:t>Как у дяди Трифона»</w:t>
            </w:r>
          </w:p>
          <w:p w:rsidR="00260107" w:rsidRPr="00260107" w:rsidRDefault="00260107" w:rsidP="00260107">
            <w:pPr>
              <w:spacing w:after="0" w:line="240" w:lineRule="auto"/>
              <w:rPr>
                <w:rFonts w:ascii="Times New Roman" w:eastAsia="Calibri" w:hAnsi="Times New Roman" w:cs="Times New Roman"/>
                <w:i/>
                <w:sz w:val="24"/>
                <w:szCs w:val="24"/>
              </w:rPr>
            </w:pPr>
            <w:r w:rsidRPr="00260107">
              <w:rPr>
                <w:rFonts w:ascii="Times New Roman" w:eastAsia="Calibri" w:hAnsi="Times New Roman" w:cs="Times New Roman"/>
                <w:i/>
                <w:sz w:val="24"/>
                <w:szCs w:val="24"/>
              </w:rPr>
              <w:t xml:space="preserve">Считалка: </w:t>
            </w:r>
            <w:r w:rsidRPr="00260107">
              <w:rPr>
                <w:rFonts w:ascii="Times New Roman" w:eastAsia="Calibri" w:hAnsi="Times New Roman" w:cs="Times New Roman"/>
                <w:sz w:val="24"/>
                <w:szCs w:val="24"/>
              </w:rPr>
              <w:t>«Заяц белый»</w:t>
            </w:r>
          </w:p>
          <w:p w:rsidR="00260107" w:rsidRPr="00260107" w:rsidRDefault="00260107" w:rsidP="00260107">
            <w:pPr>
              <w:spacing w:after="0" w:line="240" w:lineRule="auto"/>
              <w:rPr>
                <w:rFonts w:ascii="Times New Roman" w:eastAsia="Calibri" w:hAnsi="Times New Roman" w:cs="Times New Roman"/>
                <w:i/>
                <w:sz w:val="24"/>
                <w:szCs w:val="24"/>
              </w:rPr>
            </w:pPr>
            <w:r w:rsidRPr="00260107">
              <w:rPr>
                <w:rFonts w:ascii="Times New Roman" w:eastAsia="Calibri" w:hAnsi="Times New Roman" w:cs="Times New Roman"/>
                <w:i/>
                <w:sz w:val="24"/>
                <w:szCs w:val="24"/>
              </w:rPr>
              <w:t xml:space="preserve">Сказка: </w:t>
            </w:r>
            <w:r w:rsidRPr="00260107">
              <w:rPr>
                <w:rFonts w:ascii="Times New Roman" w:eastAsia="Calibri" w:hAnsi="Times New Roman" w:cs="Times New Roman"/>
                <w:sz w:val="24"/>
                <w:szCs w:val="24"/>
              </w:rPr>
              <w:t>«Каша из топора</w:t>
            </w:r>
            <w:r w:rsidRPr="00260107">
              <w:rPr>
                <w:rFonts w:ascii="Times New Roman" w:eastAsia="Calibri" w:hAnsi="Times New Roman" w:cs="Times New Roman"/>
                <w:i/>
                <w:sz w:val="24"/>
                <w:szCs w:val="24"/>
              </w:rPr>
              <w:t xml:space="preserve">» </w:t>
            </w:r>
          </w:p>
          <w:p w:rsidR="00260107" w:rsidRPr="00260107" w:rsidRDefault="00260107" w:rsidP="00260107">
            <w:pPr>
              <w:spacing w:after="0" w:line="240" w:lineRule="auto"/>
              <w:rPr>
                <w:rFonts w:ascii="Times New Roman" w:eastAsia="Calibri" w:hAnsi="Times New Roman" w:cs="Times New Roman"/>
                <w:i/>
                <w:sz w:val="24"/>
                <w:szCs w:val="24"/>
              </w:rPr>
            </w:pPr>
          </w:p>
          <w:p w:rsidR="00260107" w:rsidRPr="00260107" w:rsidRDefault="00260107" w:rsidP="00260107">
            <w:pPr>
              <w:spacing w:after="0" w:line="240" w:lineRule="auto"/>
              <w:rPr>
                <w:rFonts w:ascii="Times New Roman" w:eastAsia="Calibri" w:hAnsi="Times New Roman" w:cs="Times New Roman"/>
                <w:i/>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r w:rsidRPr="00260107">
              <w:rPr>
                <w:rFonts w:ascii="Times New Roman" w:eastAsia="Calibri" w:hAnsi="Times New Roman" w:cs="Times New Roman"/>
                <w:i/>
                <w:sz w:val="24"/>
                <w:szCs w:val="24"/>
              </w:rPr>
              <w:t>Песни: »</w:t>
            </w:r>
            <w:r w:rsidRPr="00260107">
              <w:rPr>
                <w:rFonts w:ascii="Times New Roman" w:eastAsia="Calibri" w:hAnsi="Times New Roman" w:cs="Times New Roman"/>
                <w:sz w:val="24"/>
                <w:szCs w:val="24"/>
              </w:rPr>
              <w:t>Веснянка»</w:t>
            </w:r>
          </w:p>
          <w:p w:rsidR="00260107" w:rsidRPr="00260107" w:rsidRDefault="00260107" w:rsidP="00260107">
            <w:pPr>
              <w:spacing w:after="0" w:line="240" w:lineRule="auto"/>
              <w:rPr>
                <w:rFonts w:ascii="Times New Roman" w:eastAsia="Calibri" w:hAnsi="Times New Roman" w:cs="Times New Roman"/>
                <w:sz w:val="24"/>
                <w:szCs w:val="24"/>
              </w:rPr>
            </w:pPr>
            <w:r w:rsidRPr="00260107">
              <w:rPr>
                <w:rFonts w:ascii="Times New Roman" w:eastAsia="Calibri" w:hAnsi="Times New Roman" w:cs="Times New Roman"/>
                <w:sz w:val="24"/>
                <w:szCs w:val="24"/>
              </w:rPr>
              <w:t>Песенки-заклички: «Весна, Весна, красная»</w:t>
            </w:r>
          </w:p>
          <w:p w:rsidR="00260107" w:rsidRPr="00260107" w:rsidRDefault="00260107" w:rsidP="00260107">
            <w:pPr>
              <w:spacing w:after="0" w:line="240" w:lineRule="auto"/>
              <w:rPr>
                <w:rFonts w:ascii="Times New Roman" w:eastAsia="Calibri" w:hAnsi="Times New Roman" w:cs="Times New Roman"/>
                <w:sz w:val="24"/>
                <w:szCs w:val="24"/>
              </w:rPr>
            </w:pPr>
            <w:r w:rsidRPr="00260107">
              <w:rPr>
                <w:rFonts w:ascii="Times New Roman" w:eastAsia="Calibri" w:hAnsi="Times New Roman" w:cs="Times New Roman"/>
                <w:sz w:val="24"/>
                <w:szCs w:val="24"/>
              </w:rPr>
              <w:t xml:space="preserve">                                     «Ой, жаворонушки»</w:t>
            </w:r>
          </w:p>
          <w:p w:rsidR="00260107" w:rsidRPr="00260107" w:rsidRDefault="00260107" w:rsidP="00260107">
            <w:pPr>
              <w:spacing w:after="0" w:line="240" w:lineRule="auto"/>
              <w:rPr>
                <w:rFonts w:ascii="Times New Roman" w:eastAsia="Calibri" w:hAnsi="Times New Roman" w:cs="Times New Roman"/>
                <w:sz w:val="24"/>
                <w:szCs w:val="24"/>
              </w:rPr>
            </w:pPr>
            <w:r w:rsidRPr="00260107">
              <w:rPr>
                <w:rFonts w:ascii="Times New Roman" w:eastAsia="Calibri" w:hAnsi="Times New Roman" w:cs="Times New Roman"/>
                <w:i/>
                <w:sz w:val="24"/>
                <w:szCs w:val="24"/>
              </w:rPr>
              <w:t>Слушание</w:t>
            </w:r>
            <w:r w:rsidRPr="00260107">
              <w:rPr>
                <w:rFonts w:ascii="Times New Roman" w:eastAsia="Calibri" w:hAnsi="Times New Roman" w:cs="Times New Roman"/>
                <w:sz w:val="24"/>
                <w:szCs w:val="24"/>
              </w:rPr>
              <w:t>: в исполнении фольклорного ансамбля весенних</w:t>
            </w:r>
          </w:p>
          <w:p w:rsidR="00260107" w:rsidRPr="00260107" w:rsidRDefault="00260107" w:rsidP="00260107">
            <w:pPr>
              <w:spacing w:after="0" w:line="240" w:lineRule="auto"/>
              <w:rPr>
                <w:rFonts w:ascii="Times New Roman" w:eastAsia="Calibri" w:hAnsi="Times New Roman" w:cs="Times New Roman"/>
                <w:i/>
                <w:sz w:val="24"/>
                <w:szCs w:val="24"/>
              </w:rPr>
            </w:pPr>
            <w:r w:rsidRPr="00260107">
              <w:rPr>
                <w:rFonts w:ascii="Times New Roman" w:eastAsia="Calibri" w:hAnsi="Times New Roman" w:cs="Times New Roman"/>
                <w:sz w:val="24"/>
                <w:szCs w:val="24"/>
              </w:rPr>
              <w:t xml:space="preserve">                      песен-закличек.</w:t>
            </w:r>
          </w:p>
          <w:p w:rsidR="00260107" w:rsidRPr="00260107" w:rsidRDefault="00260107" w:rsidP="00260107">
            <w:pPr>
              <w:spacing w:after="0" w:line="240" w:lineRule="auto"/>
              <w:rPr>
                <w:rFonts w:ascii="Times New Roman" w:eastAsia="Calibri" w:hAnsi="Times New Roman" w:cs="Times New Roman"/>
                <w:i/>
                <w:sz w:val="24"/>
                <w:szCs w:val="24"/>
              </w:rPr>
            </w:pPr>
            <w:r w:rsidRPr="00260107">
              <w:rPr>
                <w:rFonts w:ascii="Times New Roman" w:eastAsia="Calibri" w:hAnsi="Times New Roman" w:cs="Times New Roman"/>
                <w:i/>
                <w:sz w:val="24"/>
                <w:szCs w:val="24"/>
              </w:rPr>
              <w:t>Игры (с пением): «</w:t>
            </w:r>
            <w:r w:rsidRPr="00260107">
              <w:rPr>
                <w:rFonts w:ascii="Times New Roman" w:eastAsia="Calibri" w:hAnsi="Times New Roman" w:cs="Times New Roman"/>
                <w:sz w:val="24"/>
                <w:szCs w:val="24"/>
              </w:rPr>
              <w:t>Пройди в воротца</w:t>
            </w:r>
            <w:r w:rsidRPr="00260107">
              <w:rPr>
                <w:rFonts w:ascii="Times New Roman" w:eastAsia="Calibri" w:hAnsi="Times New Roman" w:cs="Times New Roman"/>
                <w:i/>
                <w:sz w:val="24"/>
                <w:szCs w:val="24"/>
              </w:rPr>
              <w:t>»</w:t>
            </w:r>
          </w:p>
          <w:p w:rsidR="00260107" w:rsidRPr="00260107" w:rsidRDefault="00260107" w:rsidP="00260107">
            <w:pPr>
              <w:spacing w:after="0" w:line="240" w:lineRule="auto"/>
              <w:rPr>
                <w:rFonts w:ascii="Times New Roman" w:eastAsia="Calibri" w:hAnsi="Times New Roman" w:cs="Times New Roman"/>
                <w:sz w:val="24"/>
                <w:szCs w:val="24"/>
              </w:rPr>
            </w:pPr>
            <w:r w:rsidRPr="00260107">
              <w:rPr>
                <w:rFonts w:ascii="Times New Roman" w:eastAsia="Calibri" w:hAnsi="Times New Roman" w:cs="Times New Roman"/>
                <w:i/>
                <w:sz w:val="24"/>
                <w:szCs w:val="24"/>
              </w:rPr>
              <w:t xml:space="preserve">Игра-хоровод: </w:t>
            </w:r>
            <w:r w:rsidRPr="00260107">
              <w:rPr>
                <w:rFonts w:ascii="Times New Roman" w:eastAsia="Calibri" w:hAnsi="Times New Roman" w:cs="Times New Roman"/>
                <w:sz w:val="24"/>
                <w:szCs w:val="24"/>
              </w:rPr>
              <w:t>«Со вьюном я хожу»</w:t>
            </w:r>
          </w:p>
          <w:p w:rsidR="00260107" w:rsidRPr="00260107" w:rsidRDefault="00260107" w:rsidP="00260107">
            <w:pPr>
              <w:spacing w:after="0" w:line="240" w:lineRule="auto"/>
              <w:rPr>
                <w:rFonts w:ascii="Times New Roman" w:eastAsia="Calibri" w:hAnsi="Times New Roman" w:cs="Times New Roman"/>
                <w:sz w:val="24"/>
                <w:szCs w:val="24"/>
              </w:rPr>
            </w:pPr>
            <w:r w:rsidRPr="00260107">
              <w:rPr>
                <w:rFonts w:ascii="Times New Roman" w:eastAsia="Calibri" w:hAnsi="Times New Roman" w:cs="Times New Roman"/>
                <w:i/>
                <w:sz w:val="24"/>
                <w:szCs w:val="24"/>
              </w:rPr>
              <w:t>Пляска</w:t>
            </w:r>
            <w:r w:rsidRPr="00260107">
              <w:rPr>
                <w:rFonts w:ascii="Times New Roman" w:eastAsia="Calibri" w:hAnsi="Times New Roman" w:cs="Times New Roman"/>
                <w:sz w:val="24"/>
                <w:szCs w:val="24"/>
              </w:rPr>
              <w:t>: «Пляска с веночками».обр. А. Якушиной</w:t>
            </w:r>
          </w:p>
          <w:p w:rsidR="00260107" w:rsidRPr="00260107" w:rsidRDefault="00260107" w:rsidP="00260107">
            <w:pPr>
              <w:spacing w:after="0" w:line="240" w:lineRule="auto"/>
              <w:rPr>
                <w:rFonts w:ascii="Times New Roman" w:eastAsia="Calibri" w:hAnsi="Times New Roman" w:cs="Times New Roman"/>
                <w:sz w:val="24"/>
                <w:szCs w:val="24"/>
              </w:rPr>
            </w:pPr>
            <w:r w:rsidRPr="00260107">
              <w:rPr>
                <w:rFonts w:ascii="Times New Roman" w:eastAsia="Calibri" w:hAnsi="Times New Roman" w:cs="Times New Roman"/>
                <w:i/>
                <w:sz w:val="24"/>
                <w:szCs w:val="24"/>
              </w:rPr>
              <w:t>Пословицы, поговорки</w:t>
            </w:r>
            <w:r w:rsidRPr="00260107">
              <w:rPr>
                <w:rFonts w:ascii="Times New Roman" w:eastAsia="Calibri" w:hAnsi="Times New Roman" w:cs="Times New Roman"/>
                <w:sz w:val="24"/>
                <w:szCs w:val="24"/>
              </w:rPr>
              <w:t xml:space="preserve"> о весне.</w:t>
            </w: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r w:rsidRPr="00260107">
              <w:rPr>
                <w:rFonts w:ascii="Times New Roman" w:eastAsia="Calibri" w:hAnsi="Times New Roman" w:cs="Times New Roman"/>
                <w:i/>
                <w:sz w:val="24"/>
                <w:szCs w:val="24"/>
              </w:rPr>
              <w:t>Беседа</w:t>
            </w:r>
            <w:r w:rsidRPr="00260107">
              <w:rPr>
                <w:rFonts w:ascii="Times New Roman" w:eastAsia="Calibri" w:hAnsi="Times New Roman" w:cs="Times New Roman"/>
                <w:sz w:val="24"/>
                <w:szCs w:val="24"/>
              </w:rPr>
              <w:t xml:space="preserve"> о русских народных инструментах.</w:t>
            </w:r>
          </w:p>
          <w:p w:rsidR="00260107" w:rsidRPr="00260107" w:rsidRDefault="00260107" w:rsidP="00260107">
            <w:pPr>
              <w:spacing w:after="0" w:line="240" w:lineRule="auto"/>
              <w:rPr>
                <w:rFonts w:ascii="Times New Roman" w:eastAsia="Calibri" w:hAnsi="Times New Roman" w:cs="Times New Roman"/>
                <w:sz w:val="24"/>
                <w:szCs w:val="24"/>
              </w:rPr>
            </w:pPr>
            <w:r w:rsidRPr="00260107">
              <w:rPr>
                <w:rFonts w:ascii="Times New Roman" w:eastAsia="Calibri" w:hAnsi="Times New Roman" w:cs="Times New Roman"/>
                <w:i/>
                <w:sz w:val="24"/>
                <w:szCs w:val="24"/>
              </w:rPr>
              <w:t>Загадки</w:t>
            </w:r>
            <w:r w:rsidRPr="00260107">
              <w:rPr>
                <w:rFonts w:ascii="Times New Roman" w:eastAsia="Calibri" w:hAnsi="Times New Roman" w:cs="Times New Roman"/>
                <w:sz w:val="24"/>
                <w:szCs w:val="24"/>
              </w:rPr>
              <w:t xml:space="preserve"> о ложках, гармошке, балалайке…</w:t>
            </w:r>
          </w:p>
          <w:p w:rsidR="00260107" w:rsidRPr="00260107" w:rsidRDefault="00260107" w:rsidP="00260107">
            <w:pPr>
              <w:spacing w:after="0" w:line="240" w:lineRule="auto"/>
              <w:rPr>
                <w:rFonts w:ascii="Times New Roman" w:eastAsia="Calibri" w:hAnsi="Times New Roman" w:cs="Times New Roman"/>
                <w:sz w:val="24"/>
                <w:szCs w:val="24"/>
              </w:rPr>
            </w:pPr>
            <w:r w:rsidRPr="00260107">
              <w:rPr>
                <w:rFonts w:ascii="Times New Roman" w:eastAsia="Calibri" w:hAnsi="Times New Roman" w:cs="Times New Roman"/>
                <w:i/>
                <w:sz w:val="24"/>
                <w:szCs w:val="24"/>
              </w:rPr>
              <w:t xml:space="preserve">Музыкально-дидактическая игра: </w:t>
            </w:r>
            <w:r w:rsidRPr="00260107">
              <w:rPr>
                <w:rFonts w:ascii="Times New Roman" w:eastAsia="Calibri" w:hAnsi="Times New Roman" w:cs="Times New Roman"/>
                <w:sz w:val="24"/>
                <w:szCs w:val="24"/>
              </w:rPr>
              <w:t>«Чей голос?»</w:t>
            </w:r>
          </w:p>
          <w:p w:rsidR="00260107" w:rsidRPr="00260107" w:rsidRDefault="00260107" w:rsidP="00260107">
            <w:pPr>
              <w:spacing w:after="0" w:line="240" w:lineRule="auto"/>
              <w:rPr>
                <w:rFonts w:ascii="Times New Roman" w:eastAsia="Calibri" w:hAnsi="Times New Roman" w:cs="Times New Roman"/>
                <w:sz w:val="24"/>
                <w:szCs w:val="24"/>
              </w:rPr>
            </w:pPr>
            <w:r w:rsidRPr="00260107">
              <w:rPr>
                <w:rFonts w:ascii="Times New Roman" w:eastAsia="Calibri" w:hAnsi="Times New Roman" w:cs="Times New Roman"/>
                <w:i/>
                <w:sz w:val="24"/>
                <w:szCs w:val="24"/>
              </w:rPr>
              <w:t>Слушан</w:t>
            </w:r>
            <w:r w:rsidRPr="00260107">
              <w:rPr>
                <w:rFonts w:ascii="Times New Roman" w:eastAsia="Calibri" w:hAnsi="Times New Roman" w:cs="Times New Roman"/>
                <w:sz w:val="24"/>
                <w:szCs w:val="24"/>
              </w:rPr>
              <w:t>ие: «Камаринская» (балалайка)</w:t>
            </w:r>
          </w:p>
          <w:p w:rsidR="00260107" w:rsidRPr="00260107" w:rsidRDefault="00260107" w:rsidP="00260107">
            <w:pPr>
              <w:spacing w:after="0" w:line="240" w:lineRule="auto"/>
              <w:rPr>
                <w:rFonts w:ascii="Times New Roman" w:eastAsia="Calibri" w:hAnsi="Times New Roman" w:cs="Times New Roman"/>
                <w:sz w:val="24"/>
                <w:szCs w:val="24"/>
              </w:rPr>
            </w:pPr>
            <w:r w:rsidRPr="00260107">
              <w:rPr>
                <w:rFonts w:ascii="Times New Roman" w:eastAsia="Calibri" w:hAnsi="Times New Roman" w:cs="Times New Roman"/>
                <w:i/>
                <w:sz w:val="24"/>
                <w:szCs w:val="24"/>
              </w:rPr>
              <w:t>Игра «</w:t>
            </w:r>
            <w:r w:rsidRPr="00260107">
              <w:rPr>
                <w:rFonts w:ascii="Times New Roman" w:eastAsia="Calibri" w:hAnsi="Times New Roman" w:cs="Times New Roman"/>
                <w:sz w:val="24"/>
                <w:szCs w:val="24"/>
              </w:rPr>
              <w:t>Весёлые музыканты».</w:t>
            </w:r>
          </w:p>
          <w:p w:rsidR="00260107" w:rsidRPr="00260107" w:rsidRDefault="00260107" w:rsidP="00260107">
            <w:pPr>
              <w:spacing w:after="0" w:line="240" w:lineRule="auto"/>
              <w:rPr>
                <w:rFonts w:ascii="Times New Roman" w:eastAsia="Calibri" w:hAnsi="Times New Roman" w:cs="Times New Roman"/>
                <w:sz w:val="24"/>
                <w:szCs w:val="24"/>
              </w:rPr>
            </w:pPr>
            <w:r w:rsidRPr="00260107">
              <w:rPr>
                <w:rFonts w:ascii="Times New Roman" w:eastAsia="Calibri" w:hAnsi="Times New Roman" w:cs="Times New Roman"/>
                <w:i/>
                <w:sz w:val="24"/>
                <w:szCs w:val="24"/>
              </w:rPr>
              <w:t>Песни</w:t>
            </w:r>
            <w:r w:rsidRPr="00260107">
              <w:rPr>
                <w:rFonts w:ascii="Times New Roman" w:eastAsia="Calibri" w:hAnsi="Times New Roman" w:cs="Times New Roman"/>
                <w:sz w:val="24"/>
                <w:szCs w:val="24"/>
              </w:rPr>
              <w:t xml:space="preserve">: «Андрей-воробей» (работа над ритмом с </w:t>
            </w:r>
          </w:p>
          <w:p w:rsidR="00260107" w:rsidRPr="00260107" w:rsidRDefault="00260107" w:rsidP="00260107">
            <w:pPr>
              <w:spacing w:after="0" w:line="240" w:lineRule="auto"/>
              <w:rPr>
                <w:rFonts w:ascii="Times New Roman" w:eastAsia="Calibri" w:hAnsi="Times New Roman" w:cs="Times New Roman"/>
                <w:sz w:val="24"/>
                <w:szCs w:val="24"/>
              </w:rPr>
            </w:pPr>
            <w:r w:rsidRPr="00260107">
              <w:rPr>
                <w:rFonts w:ascii="Times New Roman" w:eastAsia="Calibri" w:hAnsi="Times New Roman" w:cs="Times New Roman"/>
                <w:sz w:val="24"/>
                <w:szCs w:val="24"/>
              </w:rPr>
              <w:t xml:space="preserve">               использованием металлофона, ложек, бубнов)</w:t>
            </w:r>
          </w:p>
          <w:p w:rsidR="00260107" w:rsidRPr="00260107" w:rsidRDefault="00260107" w:rsidP="00260107">
            <w:pPr>
              <w:spacing w:after="0" w:line="240" w:lineRule="auto"/>
              <w:rPr>
                <w:rFonts w:ascii="Times New Roman" w:eastAsia="Calibri" w:hAnsi="Times New Roman" w:cs="Times New Roman"/>
                <w:sz w:val="24"/>
                <w:szCs w:val="24"/>
              </w:rPr>
            </w:pPr>
            <w:r w:rsidRPr="00260107">
              <w:rPr>
                <w:rFonts w:ascii="Times New Roman" w:eastAsia="Calibri" w:hAnsi="Times New Roman" w:cs="Times New Roman"/>
                <w:i/>
                <w:sz w:val="24"/>
                <w:szCs w:val="24"/>
              </w:rPr>
              <w:t>Играем на муз.инструментах</w:t>
            </w:r>
            <w:r w:rsidRPr="00260107">
              <w:rPr>
                <w:rFonts w:ascii="Times New Roman" w:eastAsia="Calibri" w:hAnsi="Times New Roman" w:cs="Times New Roman"/>
                <w:sz w:val="24"/>
                <w:szCs w:val="24"/>
              </w:rPr>
              <w:t>: «Я с комариком плясала»</w:t>
            </w:r>
          </w:p>
          <w:p w:rsidR="00260107" w:rsidRPr="00260107" w:rsidRDefault="00260107" w:rsidP="00260107">
            <w:pPr>
              <w:spacing w:after="0" w:line="240" w:lineRule="auto"/>
              <w:rPr>
                <w:rFonts w:ascii="Times New Roman" w:eastAsia="Calibri" w:hAnsi="Times New Roman" w:cs="Times New Roman"/>
                <w:sz w:val="24"/>
                <w:szCs w:val="24"/>
              </w:rPr>
            </w:pPr>
            <w:r w:rsidRPr="00260107">
              <w:rPr>
                <w:rFonts w:ascii="Times New Roman" w:eastAsia="Calibri" w:hAnsi="Times New Roman" w:cs="Times New Roman"/>
                <w:sz w:val="24"/>
                <w:szCs w:val="24"/>
              </w:rPr>
              <w:t xml:space="preserve">                                             Свистульки, трещотки, ложки.</w:t>
            </w:r>
          </w:p>
          <w:p w:rsidR="00260107" w:rsidRPr="00260107" w:rsidRDefault="00260107" w:rsidP="00260107">
            <w:pPr>
              <w:spacing w:after="0" w:line="240" w:lineRule="auto"/>
              <w:rPr>
                <w:rFonts w:ascii="Times New Roman" w:eastAsia="Calibri" w:hAnsi="Times New Roman" w:cs="Times New Roman"/>
                <w:sz w:val="24"/>
                <w:szCs w:val="24"/>
              </w:rPr>
            </w:pPr>
            <w:r w:rsidRPr="00260107">
              <w:rPr>
                <w:rFonts w:ascii="Times New Roman" w:eastAsia="Calibri" w:hAnsi="Times New Roman" w:cs="Times New Roman"/>
                <w:i/>
                <w:sz w:val="24"/>
                <w:szCs w:val="24"/>
              </w:rPr>
              <w:t xml:space="preserve">Пляска: </w:t>
            </w:r>
            <w:r w:rsidRPr="00260107">
              <w:rPr>
                <w:rFonts w:ascii="Times New Roman" w:eastAsia="Calibri" w:hAnsi="Times New Roman" w:cs="Times New Roman"/>
                <w:sz w:val="24"/>
                <w:szCs w:val="24"/>
              </w:rPr>
              <w:t>«Танец с ложками» под р. н. п. «Как у наших у ворот».</w:t>
            </w: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p>
          <w:p w:rsidR="00260107" w:rsidRPr="00260107" w:rsidRDefault="00260107" w:rsidP="00260107">
            <w:pPr>
              <w:spacing w:after="0" w:line="240" w:lineRule="auto"/>
              <w:rPr>
                <w:rFonts w:ascii="Times New Roman" w:eastAsia="Calibri" w:hAnsi="Times New Roman" w:cs="Times New Roman"/>
                <w:sz w:val="24"/>
                <w:szCs w:val="24"/>
              </w:rPr>
            </w:pPr>
            <w:r w:rsidRPr="00260107">
              <w:rPr>
                <w:rFonts w:ascii="Times New Roman" w:eastAsia="Calibri" w:hAnsi="Times New Roman" w:cs="Times New Roman"/>
                <w:i/>
                <w:sz w:val="24"/>
                <w:szCs w:val="24"/>
              </w:rPr>
              <w:t>Песни:</w:t>
            </w:r>
            <w:r w:rsidRPr="00260107">
              <w:rPr>
                <w:rFonts w:ascii="Times New Roman" w:eastAsia="Calibri" w:hAnsi="Times New Roman" w:cs="Times New Roman"/>
                <w:sz w:val="24"/>
                <w:szCs w:val="24"/>
              </w:rPr>
              <w:t xml:space="preserve"> «Ой, вставала я ранёшенько». Р.н.п. </w:t>
            </w:r>
          </w:p>
          <w:p w:rsidR="00260107" w:rsidRPr="00260107" w:rsidRDefault="00260107" w:rsidP="00260107">
            <w:pPr>
              <w:spacing w:after="0" w:line="240" w:lineRule="auto"/>
              <w:rPr>
                <w:rFonts w:ascii="Times New Roman" w:eastAsia="Calibri" w:hAnsi="Times New Roman" w:cs="Times New Roman"/>
                <w:sz w:val="24"/>
                <w:szCs w:val="24"/>
              </w:rPr>
            </w:pPr>
            <w:r w:rsidRPr="00260107">
              <w:rPr>
                <w:rFonts w:ascii="Times New Roman" w:eastAsia="Calibri" w:hAnsi="Times New Roman" w:cs="Times New Roman"/>
                <w:sz w:val="24"/>
                <w:szCs w:val="24"/>
              </w:rPr>
              <w:t xml:space="preserve">обр. Н. Римского-Корсакова. </w:t>
            </w:r>
          </w:p>
          <w:p w:rsidR="00260107" w:rsidRPr="00260107" w:rsidRDefault="00260107" w:rsidP="00260107">
            <w:pPr>
              <w:spacing w:after="0" w:line="240" w:lineRule="auto"/>
              <w:rPr>
                <w:rFonts w:ascii="Times New Roman" w:eastAsia="Calibri" w:hAnsi="Times New Roman" w:cs="Times New Roman"/>
                <w:sz w:val="24"/>
                <w:szCs w:val="24"/>
              </w:rPr>
            </w:pPr>
            <w:r w:rsidRPr="00260107">
              <w:rPr>
                <w:rFonts w:ascii="Times New Roman" w:eastAsia="Calibri" w:hAnsi="Times New Roman" w:cs="Times New Roman"/>
                <w:sz w:val="24"/>
                <w:szCs w:val="24"/>
              </w:rPr>
              <w:t xml:space="preserve">              «Ходила младёшенька по борочку»Р.н.п.</w:t>
            </w:r>
          </w:p>
          <w:p w:rsidR="00260107" w:rsidRPr="00260107" w:rsidRDefault="00260107" w:rsidP="00260107">
            <w:pPr>
              <w:spacing w:after="0" w:line="240" w:lineRule="auto"/>
              <w:rPr>
                <w:rFonts w:ascii="Times New Roman" w:eastAsia="Calibri" w:hAnsi="Times New Roman" w:cs="Times New Roman"/>
                <w:sz w:val="24"/>
                <w:szCs w:val="24"/>
              </w:rPr>
            </w:pPr>
            <w:r w:rsidRPr="00260107">
              <w:rPr>
                <w:rFonts w:ascii="Times New Roman" w:eastAsia="Calibri" w:hAnsi="Times New Roman" w:cs="Times New Roman"/>
                <w:sz w:val="24"/>
                <w:szCs w:val="24"/>
              </w:rPr>
              <w:t xml:space="preserve">                                                Обр. А. Метлова.</w:t>
            </w:r>
          </w:p>
          <w:p w:rsidR="00260107" w:rsidRPr="00260107" w:rsidRDefault="00260107" w:rsidP="00260107">
            <w:pPr>
              <w:spacing w:after="0" w:line="240" w:lineRule="auto"/>
              <w:rPr>
                <w:rFonts w:ascii="Times New Roman" w:eastAsia="Calibri" w:hAnsi="Times New Roman" w:cs="Times New Roman"/>
                <w:sz w:val="24"/>
                <w:szCs w:val="24"/>
              </w:rPr>
            </w:pPr>
            <w:r w:rsidRPr="00260107">
              <w:rPr>
                <w:rFonts w:ascii="Times New Roman" w:eastAsia="Calibri" w:hAnsi="Times New Roman" w:cs="Times New Roman"/>
                <w:sz w:val="24"/>
                <w:szCs w:val="24"/>
              </w:rPr>
              <w:t xml:space="preserve">               «Соловей-соловеюшка». Р.н.п.</w:t>
            </w:r>
          </w:p>
          <w:p w:rsidR="00260107" w:rsidRPr="00260107" w:rsidRDefault="00260107" w:rsidP="00260107">
            <w:pPr>
              <w:spacing w:after="0" w:line="240" w:lineRule="auto"/>
              <w:rPr>
                <w:rFonts w:ascii="Times New Roman" w:eastAsia="Calibri" w:hAnsi="Times New Roman" w:cs="Times New Roman"/>
                <w:sz w:val="24"/>
                <w:szCs w:val="24"/>
              </w:rPr>
            </w:pPr>
            <w:r w:rsidRPr="00260107">
              <w:rPr>
                <w:rFonts w:ascii="Times New Roman" w:eastAsia="Calibri" w:hAnsi="Times New Roman" w:cs="Times New Roman"/>
                <w:i/>
                <w:sz w:val="24"/>
                <w:szCs w:val="24"/>
              </w:rPr>
              <w:t xml:space="preserve">Хоровод: </w:t>
            </w:r>
            <w:r w:rsidRPr="00260107">
              <w:rPr>
                <w:rFonts w:ascii="Times New Roman" w:eastAsia="Calibri" w:hAnsi="Times New Roman" w:cs="Times New Roman"/>
                <w:sz w:val="24"/>
                <w:szCs w:val="24"/>
              </w:rPr>
              <w:t>«Во поле берёза стояла».</w:t>
            </w:r>
          </w:p>
          <w:p w:rsidR="00260107" w:rsidRPr="00260107" w:rsidRDefault="00260107" w:rsidP="00260107">
            <w:pPr>
              <w:spacing w:after="0" w:line="240" w:lineRule="auto"/>
              <w:rPr>
                <w:rFonts w:ascii="Times New Roman" w:eastAsia="Calibri" w:hAnsi="Times New Roman" w:cs="Times New Roman"/>
                <w:sz w:val="24"/>
                <w:szCs w:val="24"/>
              </w:rPr>
            </w:pPr>
            <w:r w:rsidRPr="00260107">
              <w:rPr>
                <w:rFonts w:ascii="Times New Roman" w:eastAsia="Calibri" w:hAnsi="Times New Roman" w:cs="Times New Roman"/>
                <w:i/>
                <w:sz w:val="24"/>
                <w:szCs w:val="24"/>
              </w:rPr>
              <w:t>Слушание:</w:t>
            </w:r>
            <w:r w:rsidRPr="00260107">
              <w:rPr>
                <w:rFonts w:ascii="Times New Roman" w:eastAsia="Calibri" w:hAnsi="Times New Roman" w:cs="Times New Roman"/>
                <w:sz w:val="24"/>
                <w:szCs w:val="24"/>
              </w:rPr>
              <w:t xml:space="preserve"> «Пастушьи наигрыши» (Свирель).</w:t>
            </w:r>
          </w:p>
          <w:p w:rsidR="00260107" w:rsidRPr="00260107" w:rsidRDefault="00260107" w:rsidP="00260107">
            <w:pPr>
              <w:spacing w:after="0" w:line="240" w:lineRule="auto"/>
              <w:rPr>
                <w:rFonts w:ascii="Times New Roman" w:eastAsia="Calibri" w:hAnsi="Times New Roman" w:cs="Times New Roman"/>
                <w:sz w:val="24"/>
                <w:szCs w:val="24"/>
              </w:rPr>
            </w:pPr>
            <w:r w:rsidRPr="00260107">
              <w:rPr>
                <w:rFonts w:ascii="Times New Roman" w:eastAsia="Calibri" w:hAnsi="Times New Roman" w:cs="Times New Roman"/>
                <w:i/>
                <w:sz w:val="24"/>
                <w:szCs w:val="24"/>
              </w:rPr>
              <w:t>Пляска</w:t>
            </w:r>
            <w:r w:rsidRPr="00260107">
              <w:rPr>
                <w:rFonts w:ascii="Times New Roman" w:eastAsia="Calibri" w:hAnsi="Times New Roman" w:cs="Times New Roman"/>
                <w:sz w:val="24"/>
                <w:szCs w:val="24"/>
              </w:rPr>
              <w:t>: «Пляска с веночками».Р.н.м. Обр. А. Якушиной.</w:t>
            </w:r>
          </w:p>
          <w:p w:rsidR="00260107" w:rsidRPr="00260107" w:rsidRDefault="00260107" w:rsidP="00260107">
            <w:pPr>
              <w:spacing w:after="0" w:line="240" w:lineRule="auto"/>
              <w:rPr>
                <w:rFonts w:ascii="Times New Roman" w:eastAsia="Calibri" w:hAnsi="Times New Roman" w:cs="Times New Roman"/>
                <w:sz w:val="24"/>
                <w:szCs w:val="24"/>
              </w:rPr>
            </w:pPr>
            <w:r w:rsidRPr="00260107">
              <w:rPr>
                <w:rFonts w:ascii="Times New Roman" w:eastAsia="Calibri" w:hAnsi="Times New Roman" w:cs="Times New Roman"/>
                <w:i/>
                <w:sz w:val="24"/>
                <w:szCs w:val="24"/>
              </w:rPr>
              <w:t>Игра</w:t>
            </w:r>
            <w:r w:rsidRPr="00260107">
              <w:rPr>
                <w:rFonts w:ascii="Times New Roman" w:eastAsia="Calibri" w:hAnsi="Times New Roman" w:cs="Times New Roman"/>
                <w:sz w:val="24"/>
                <w:szCs w:val="24"/>
              </w:rPr>
              <w:t>: «Пошла коза по лесу». Р.н. игра.</w:t>
            </w:r>
          </w:p>
          <w:p w:rsidR="00260107" w:rsidRPr="00260107" w:rsidRDefault="00260107" w:rsidP="00260107">
            <w:pPr>
              <w:spacing w:after="0" w:line="240" w:lineRule="auto"/>
              <w:rPr>
                <w:rFonts w:ascii="Times New Roman" w:eastAsia="Calibri" w:hAnsi="Times New Roman" w:cs="Times New Roman"/>
                <w:sz w:val="24"/>
                <w:szCs w:val="24"/>
              </w:rPr>
            </w:pPr>
            <w:r w:rsidRPr="00260107">
              <w:rPr>
                <w:rFonts w:ascii="Times New Roman" w:eastAsia="Calibri" w:hAnsi="Times New Roman" w:cs="Times New Roman"/>
                <w:i/>
                <w:sz w:val="24"/>
                <w:szCs w:val="24"/>
              </w:rPr>
              <w:t xml:space="preserve">Загадки </w:t>
            </w:r>
            <w:r w:rsidRPr="00260107">
              <w:rPr>
                <w:rFonts w:ascii="Times New Roman" w:eastAsia="Calibri" w:hAnsi="Times New Roman" w:cs="Times New Roman"/>
                <w:sz w:val="24"/>
                <w:szCs w:val="24"/>
              </w:rPr>
              <w:t xml:space="preserve">о берёзе, домашних животных.                  </w:t>
            </w:r>
          </w:p>
          <w:p w:rsidR="00260107" w:rsidRPr="00260107" w:rsidRDefault="00260107" w:rsidP="00260107">
            <w:pPr>
              <w:spacing w:after="0" w:line="240" w:lineRule="auto"/>
              <w:rPr>
                <w:rFonts w:ascii="Times New Roman" w:eastAsia="Calibri" w:hAnsi="Times New Roman" w:cs="Times New Roman"/>
                <w:sz w:val="24"/>
                <w:szCs w:val="24"/>
              </w:rPr>
            </w:pPr>
          </w:p>
        </w:tc>
      </w:tr>
    </w:tbl>
    <w:p w:rsidR="00260107" w:rsidRDefault="00260107" w:rsidP="00803F20">
      <w:pPr>
        <w:contextualSpacing/>
        <w:rPr>
          <w:rFonts w:ascii="Times New Roman" w:hAnsi="Times New Roman" w:cs="Times New Roman"/>
          <w:b/>
          <w:sz w:val="24"/>
          <w:szCs w:val="24"/>
        </w:rPr>
      </w:pPr>
    </w:p>
    <w:p w:rsidR="00C41856" w:rsidRDefault="00C41856" w:rsidP="00803F20">
      <w:pPr>
        <w:contextualSpacing/>
        <w:rPr>
          <w:rFonts w:ascii="Times New Roman" w:hAnsi="Times New Roman" w:cs="Times New Roman"/>
          <w:b/>
          <w:sz w:val="24"/>
          <w:szCs w:val="24"/>
        </w:rPr>
      </w:pPr>
    </w:p>
    <w:p w:rsidR="00C41856" w:rsidRPr="00AE06BE" w:rsidRDefault="00C41856" w:rsidP="00C41856">
      <w:pPr>
        <w:pageBreakBefore/>
        <w:suppressAutoHyphens/>
        <w:spacing w:after="0" w:line="240" w:lineRule="auto"/>
        <w:jc w:val="center"/>
        <w:rPr>
          <w:rFonts w:ascii="Times New Roman" w:eastAsia="Times New Roman" w:hAnsi="Times New Roman" w:cs="Calibri"/>
          <w:b/>
          <w:sz w:val="24"/>
          <w:szCs w:val="24"/>
          <w:lang w:eastAsia="ar-SA"/>
        </w:rPr>
      </w:pPr>
      <w:r w:rsidRPr="00AE06BE">
        <w:rPr>
          <w:rFonts w:ascii="Times New Roman" w:eastAsia="Times New Roman" w:hAnsi="Times New Roman" w:cs="Calibri"/>
          <w:b/>
          <w:sz w:val="24"/>
          <w:szCs w:val="24"/>
          <w:lang w:eastAsia="ar-SA"/>
        </w:rPr>
        <w:lastRenderedPageBreak/>
        <w:t>Примерный учебно-тематический перспективный план музыкальных занятий и развлечений</w:t>
      </w:r>
    </w:p>
    <w:p w:rsidR="00C41856" w:rsidRDefault="00C41856" w:rsidP="00C41856">
      <w:pPr>
        <w:suppressAutoHyphens/>
        <w:spacing w:after="0" w:line="240" w:lineRule="auto"/>
        <w:jc w:val="center"/>
        <w:rPr>
          <w:rFonts w:ascii="Times New Roman" w:eastAsia="Times New Roman" w:hAnsi="Times New Roman" w:cs="Calibri"/>
          <w:b/>
          <w:sz w:val="24"/>
          <w:szCs w:val="24"/>
          <w:lang w:eastAsia="ar-SA"/>
        </w:rPr>
      </w:pPr>
      <w:r w:rsidRPr="00AE06BE">
        <w:rPr>
          <w:rFonts w:ascii="Times New Roman" w:eastAsia="Times New Roman" w:hAnsi="Times New Roman" w:cs="Calibri"/>
          <w:b/>
          <w:sz w:val="24"/>
          <w:szCs w:val="24"/>
          <w:lang w:eastAsia="ar-SA"/>
        </w:rPr>
        <w:t xml:space="preserve">(на основе музыкального </w:t>
      </w:r>
      <w:r>
        <w:rPr>
          <w:rFonts w:ascii="Times New Roman" w:eastAsia="Times New Roman" w:hAnsi="Times New Roman" w:cs="Calibri"/>
          <w:b/>
          <w:sz w:val="24"/>
          <w:szCs w:val="24"/>
          <w:lang w:eastAsia="ar-SA"/>
        </w:rPr>
        <w:t>фольклора)</w:t>
      </w:r>
    </w:p>
    <w:p w:rsidR="00C41856" w:rsidRPr="00AE06BE" w:rsidRDefault="00C41856" w:rsidP="00C41856">
      <w:pPr>
        <w:suppressAutoHyphens/>
        <w:spacing w:after="0" w:line="240" w:lineRule="auto"/>
        <w:jc w:val="center"/>
        <w:rPr>
          <w:rFonts w:ascii="Times New Roman" w:eastAsia="Times New Roman" w:hAnsi="Times New Roman" w:cs="Calibri"/>
          <w:b/>
          <w:sz w:val="24"/>
          <w:szCs w:val="24"/>
          <w:lang w:eastAsia="ar-SA"/>
        </w:rPr>
      </w:pPr>
    </w:p>
    <w:tbl>
      <w:tblPr>
        <w:tblW w:w="0" w:type="auto"/>
        <w:tblInd w:w="40" w:type="dxa"/>
        <w:tblLayout w:type="fixed"/>
        <w:tblCellMar>
          <w:left w:w="40" w:type="dxa"/>
          <w:right w:w="40" w:type="dxa"/>
        </w:tblCellMar>
        <w:tblLook w:val="04A0" w:firstRow="1" w:lastRow="0" w:firstColumn="1" w:lastColumn="0" w:noHBand="0" w:noVBand="1"/>
      </w:tblPr>
      <w:tblGrid>
        <w:gridCol w:w="1843"/>
        <w:gridCol w:w="3322"/>
        <w:gridCol w:w="4452"/>
      </w:tblGrid>
      <w:tr w:rsidR="00C41856" w:rsidRPr="00C81FBA" w:rsidTr="00AE4A2A">
        <w:trPr>
          <w:trHeight w:hRule="exact" w:val="622"/>
        </w:trPr>
        <w:tc>
          <w:tcPr>
            <w:tcW w:w="1843" w:type="dxa"/>
            <w:vMerge w:val="restart"/>
            <w:tcBorders>
              <w:top w:val="single" w:sz="4" w:space="0" w:color="000000"/>
              <w:left w:val="single" w:sz="4" w:space="0" w:color="000000"/>
              <w:bottom w:val="single" w:sz="4" w:space="0" w:color="000000"/>
              <w:right w:val="nil"/>
            </w:tcBorders>
            <w:shd w:val="clear" w:color="auto" w:fill="FFFFFF"/>
            <w:hideMark/>
          </w:tcPr>
          <w:p w:rsidR="00C41856" w:rsidRPr="00C81FBA" w:rsidRDefault="00C41856" w:rsidP="00AE4A2A">
            <w:pPr>
              <w:shd w:val="clear" w:color="auto" w:fill="FFFFFF"/>
              <w:suppressAutoHyphens/>
              <w:snapToGrid w:val="0"/>
              <w:spacing w:after="0" w:line="240" w:lineRule="auto"/>
              <w:jc w:val="center"/>
              <w:rPr>
                <w:rFonts w:ascii="Times New Roman" w:eastAsia="Times New Roman" w:hAnsi="Times New Roman" w:cs="Calibri"/>
                <w:b/>
                <w:bCs/>
                <w:sz w:val="24"/>
                <w:szCs w:val="24"/>
                <w:lang w:eastAsia="ar-SA"/>
              </w:rPr>
            </w:pPr>
            <w:r w:rsidRPr="00C81FBA">
              <w:rPr>
                <w:rFonts w:ascii="Times New Roman" w:eastAsia="Times New Roman" w:hAnsi="Times New Roman" w:cs="Calibri"/>
                <w:b/>
                <w:bCs/>
                <w:sz w:val="24"/>
                <w:szCs w:val="24"/>
                <w:lang w:eastAsia="ar-SA"/>
              </w:rPr>
              <w:t>Время проведения</w:t>
            </w:r>
          </w:p>
        </w:tc>
        <w:tc>
          <w:tcPr>
            <w:tcW w:w="7774" w:type="dxa"/>
            <w:gridSpan w:val="2"/>
            <w:tcBorders>
              <w:top w:val="single" w:sz="4" w:space="0" w:color="000000"/>
              <w:left w:val="single" w:sz="4" w:space="0" w:color="000000"/>
              <w:bottom w:val="nil"/>
              <w:right w:val="single" w:sz="4" w:space="0" w:color="000000"/>
            </w:tcBorders>
            <w:shd w:val="clear" w:color="auto" w:fill="FFFFFF"/>
            <w:hideMark/>
          </w:tcPr>
          <w:p w:rsidR="00C41856" w:rsidRPr="00C81FBA" w:rsidRDefault="00C41856" w:rsidP="00AE4A2A">
            <w:pPr>
              <w:shd w:val="clear" w:color="auto" w:fill="FFFFFF"/>
              <w:suppressAutoHyphens/>
              <w:snapToGrid w:val="0"/>
              <w:spacing w:after="0" w:line="240" w:lineRule="auto"/>
              <w:ind w:left="2261"/>
              <w:rPr>
                <w:rFonts w:ascii="Times New Roman" w:eastAsia="Times New Roman" w:hAnsi="Times New Roman" w:cs="Calibri"/>
                <w:b/>
                <w:bCs/>
                <w:sz w:val="24"/>
                <w:szCs w:val="24"/>
                <w:lang w:eastAsia="ar-SA"/>
              </w:rPr>
            </w:pPr>
            <w:r w:rsidRPr="00C81FBA">
              <w:rPr>
                <w:rFonts w:ascii="Times New Roman" w:eastAsia="Times New Roman" w:hAnsi="Times New Roman" w:cs="Calibri"/>
                <w:b/>
                <w:bCs/>
                <w:sz w:val="24"/>
                <w:szCs w:val="24"/>
                <w:lang w:eastAsia="ar-SA"/>
              </w:rPr>
              <w:t>Возрастные группы</w:t>
            </w:r>
          </w:p>
        </w:tc>
      </w:tr>
      <w:tr w:rsidR="00C41856" w:rsidRPr="00C81FBA" w:rsidTr="00AE4A2A">
        <w:trPr>
          <w:trHeight w:hRule="exact" w:val="418"/>
        </w:trPr>
        <w:tc>
          <w:tcPr>
            <w:tcW w:w="1843" w:type="dxa"/>
            <w:vMerge/>
            <w:tcBorders>
              <w:top w:val="single" w:sz="4" w:space="0" w:color="000000"/>
              <w:left w:val="single" w:sz="4" w:space="0" w:color="000000"/>
              <w:bottom w:val="single" w:sz="4" w:space="0" w:color="000000"/>
              <w:right w:val="nil"/>
            </w:tcBorders>
            <w:vAlign w:val="center"/>
            <w:hideMark/>
          </w:tcPr>
          <w:p w:rsidR="00C41856" w:rsidRPr="00C81FBA" w:rsidRDefault="00C41856" w:rsidP="00AE4A2A">
            <w:pPr>
              <w:spacing w:after="0" w:line="240" w:lineRule="auto"/>
              <w:rPr>
                <w:rFonts w:ascii="Times New Roman" w:eastAsia="Times New Roman" w:hAnsi="Times New Roman" w:cs="Calibri"/>
                <w:b/>
                <w:bCs/>
                <w:sz w:val="24"/>
                <w:szCs w:val="24"/>
                <w:lang w:eastAsia="ar-SA"/>
              </w:rPr>
            </w:pPr>
          </w:p>
        </w:tc>
        <w:tc>
          <w:tcPr>
            <w:tcW w:w="3322" w:type="dxa"/>
            <w:tcBorders>
              <w:top w:val="single" w:sz="4" w:space="0" w:color="000000"/>
              <w:left w:val="single" w:sz="4" w:space="0" w:color="000000"/>
              <w:bottom w:val="nil"/>
              <w:right w:val="nil"/>
            </w:tcBorders>
            <w:shd w:val="clear" w:color="auto" w:fill="FFFFFF"/>
            <w:hideMark/>
          </w:tcPr>
          <w:p w:rsidR="00C41856" w:rsidRPr="00C81FBA" w:rsidRDefault="00C41856" w:rsidP="00AE4A2A">
            <w:pPr>
              <w:shd w:val="clear" w:color="auto" w:fill="FFFFFF"/>
              <w:suppressAutoHyphens/>
              <w:snapToGrid w:val="0"/>
              <w:spacing w:after="0" w:line="240" w:lineRule="auto"/>
              <w:jc w:val="center"/>
              <w:rPr>
                <w:rFonts w:ascii="Times New Roman" w:eastAsia="Times New Roman" w:hAnsi="Times New Roman" w:cs="Calibri"/>
                <w:b/>
                <w:bCs/>
                <w:sz w:val="24"/>
                <w:szCs w:val="24"/>
                <w:lang w:eastAsia="ar-SA"/>
              </w:rPr>
            </w:pPr>
            <w:r w:rsidRPr="00C81FBA">
              <w:rPr>
                <w:rFonts w:ascii="Times New Roman" w:eastAsia="Times New Roman" w:hAnsi="Times New Roman" w:cs="Calibri"/>
                <w:b/>
                <w:bCs/>
                <w:sz w:val="24"/>
                <w:szCs w:val="24"/>
                <w:lang w:eastAsia="ar-SA"/>
              </w:rPr>
              <w:t>старшая</w:t>
            </w:r>
          </w:p>
        </w:tc>
        <w:tc>
          <w:tcPr>
            <w:tcW w:w="4452" w:type="dxa"/>
            <w:tcBorders>
              <w:top w:val="single" w:sz="4" w:space="0" w:color="000000"/>
              <w:left w:val="single" w:sz="4" w:space="0" w:color="000000"/>
              <w:bottom w:val="nil"/>
              <w:right w:val="single" w:sz="4" w:space="0" w:color="000000"/>
            </w:tcBorders>
            <w:shd w:val="clear" w:color="auto" w:fill="FFFFFF"/>
            <w:hideMark/>
          </w:tcPr>
          <w:p w:rsidR="00C41856" w:rsidRPr="00C81FBA" w:rsidRDefault="00C41856" w:rsidP="00AE4A2A">
            <w:pPr>
              <w:shd w:val="clear" w:color="auto" w:fill="FFFFFF"/>
              <w:suppressAutoHyphens/>
              <w:snapToGrid w:val="0"/>
              <w:spacing w:after="0" w:line="240" w:lineRule="auto"/>
              <w:jc w:val="center"/>
              <w:rPr>
                <w:rFonts w:ascii="Times New Roman" w:eastAsia="Times New Roman" w:hAnsi="Times New Roman" w:cs="Calibri"/>
                <w:b/>
                <w:bCs/>
                <w:sz w:val="24"/>
                <w:szCs w:val="24"/>
                <w:lang w:eastAsia="ar-SA"/>
              </w:rPr>
            </w:pPr>
            <w:r w:rsidRPr="00C81FBA">
              <w:rPr>
                <w:rFonts w:ascii="Times New Roman" w:eastAsia="Times New Roman" w:hAnsi="Times New Roman" w:cs="Calibri"/>
                <w:b/>
                <w:bCs/>
                <w:sz w:val="24"/>
                <w:szCs w:val="24"/>
                <w:lang w:eastAsia="ar-SA"/>
              </w:rPr>
              <w:t>подготовительная к школе</w:t>
            </w:r>
          </w:p>
        </w:tc>
      </w:tr>
      <w:tr w:rsidR="00C41856" w:rsidRPr="00C81FBA" w:rsidTr="00AE4A2A">
        <w:trPr>
          <w:trHeight w:hRule="exact" w:val="1718"/>
        </w:trPr>
        <w:tc>
          <w:tcPr>
            <w:tcW w:w="1843" w:type="dxa"/>
            <w:tcBorders>
              <w:top w:val="single" w:sz="4" w:space="0" w:color="000000"/>
              <w:left w:val="single" w:sz="4" w:space="0" w:color="000000"/>
              <w:bottom w:val="nil"/>
              <w:right w:val="nil"/>
            </w:tcBorders>
            <w:shd w:val="clear" w:color="auto" w:fill="FFFFFF"/>
          </w:tcPr>
          <w:p w:rsidR="00C41856" w:rsidRPr="00C81FBA" w:rsidRDefault="00C41856" w:rsidP="00AE4A2A">
            <w:pPr>
              <w:shd w:val="clear" w:color="auto" w:fill="FFFFFF"/>
              <w:suppressAutoHyphens/>
              <w:snapToGrid w:val="0"/>
              <w:spacing w:after="0" w:line="240" w:lineRule="auto"/>
              <w:rPr>
                <w:rFonts w:ascii="Times New Roman" w:eastAsia="Times New Roman" w:hAnsi="Times New Roman" w:cs="Calibri"/>
                <w:sz w:val="24"/>
                <w:szCs w:val="24"/>
                <w:lang w:eastAsia="ar-SA"/>
              </w:rPr>
            </w:pPr>
            <w:r w:rsidRPr="00C81FBA">
              <w:rPr>
                <w:rFonts w:ascii="Times New Roman" w:eastAsia="Times New Roman" w:hAnsi="Times New Roman" w:cs="Calibri"/>
                <w:sz w:val="24"/>
                <w:szCs w:val="24"/>
                <w:lang w:eastAsia="ar-SA"/>
              </w:rPr>
              <w:t>Сентябрь</w:t>
            </w:r>
          </w:p>
          <w:p w:rsidR="00C41856" w:rsidRPr="00C81FBA" w:rsidRDefault="00C41856" w:rsidP="00AE4A2A">
            <w:pPr>
              <w:shd w:val="clear" w:color="auto" w:fill="FFFFFF"/>
              <w:suppressAutoHyphens/>
              <w:spacing w:after="0" w:line="240" w:lineRule="auto"/>
              <w:rPr>
                <w:rFonts w:ascii="Times New Roman" w:eastAsia="Times New Roman" w:hAnsi="Times New Roman" w:cs="Calibri"/>
                <w:sz w:val="24"/>
                <w:szCs w:val="24"/>
                <w:lang w:eastAsia="ar-SA"/>
              </w:rPr>
            </w:pPr>
          </w:p>
        </w:tc>
        <w:tc>
          <w:tcPr>
            <w:tcW w:w="3322" w:type="dxa"/>
            <w:tcBorders>
              <w:top w:val="single" w:sz="4" w:space="0" w:color="000000"/>
              <w:left w:val="single" w:sz="4" w:space="0" w:color="000000"/>
              <w:bottom w:val="nil"/>
              <w:right w:val="nil"/>
            </w:tcBorders>
            <w:shd w:val="clear" w:color="auto" w:fill="FFFFFF"/>
            <w:hideMark/>
          </w:tcPr>
          <w:p w:rsidR="00C41856" w:rsidRPr="00C81FBA" w:rsidRDefault="00C41856" w:rsidP="00AE4A2A">
            <w:pPr>
              <w:shd w:val="clear" w:color="auto" w:fill="FFFFFF"/>
              <w:suppressAutoHyphens/>
              <w:snapToGrid w:val="0"/>
              <w:spacing w:after="0" w:line="322" w:lineRule="exact"/>
              <w:rPr>
                <w:rFonts w:ascii="Times New Roman" w:eastAsia="Times New Roman" w:hAnsi="Times New Roman" w:cs="Calibri"/>
                <w:sz w:val="24"/>
                <w:szCs w:val="24"/>
                <w:lang w:eastAsia="ar-SA"/>
              </w:rPr>
            </w:pPr>
            <w:r w:rsidRPr="00C81FBA">
              <w:rPr>
                <w:rFonts w:ascii="Times New Roman" w:eastAsia="Times New Roman" w:hAnsi="Times New Roman" w:cs="Calibri"/>
                <w:sz w:val="24"/>
                <w:szCs w:val="24"/>
                <w:lang w:eastAsia="ar-SA"/>
              </w:rPr>
              <w:t>«В гости к бабушке и</w:t>
            </w:r>
          </w:p>
          <w:p w:rsidR="00C41856" w:rsidRPr="00C81FBA" w:rsidRDefault="00C41856" w:rsidP="00AE4A2A">
            <w:pPr>
              <w:shd w:val="clear" w:color="auto" w:fill="FFFFFF"/>
              <w:suppressAutoHyphens/>
              <w:spacing w:after="0" w:line="322" w:lineRule="exact"/>
              <w:rPr>
                <w:rFonts w:ascii="Times New Roman" w:eastAsia="Times New Roman" w:hAnsi="Times New Roman" w:cs="Calibri"/>
                <w:spacing w:val="-2"/>
                <w:sz w:val="24"/>
                <w:szCs w:val="24"/>
                <w:lang w:eastAsia="ar-SA"/>
              </w:rPr>
            </w:pPr>
            <w:r w:rsidRPr="00C81FBA">
              <w:rPr>
                <w:rFonts w:ascii="Times New Roman" w:eastAsia="Times New Roman" w:hAnsi="Times New Roman" w:cs="Calibri"/>
                <w:spacing w:val="-2"/>
                <w:sz w:val="24"/>
                <w:szCs w:val="24"/>
                <w:lang w:eastAsia="ar-SA"/>
              </w:rPr>
              <w:t>дедушке» - музыкальное</w:t>
            </w:r>
          </w:p>
          <w:p w:rsidR="00C41856" w:rsidRPr="00C81FBA" w:rsidRDefault="00C41856" w:rsidP="00AE4A2A">
            <w:pPr>
              <w:shd w:val="clear" w:color="auto" w:fill="FFFFFF"/>
              <w:suppressAutoHyphens/>
              <w:spacing w:after="0" w:line="322" w:lineRule="exact"/>
              <w:rPr>
                <w:rFonts w:ascii="Times New Roman" w:eastAsia="Times New Roman" w:hAnsi="Times New Roman" w:cs="Calibri"/>
                <w:sz w:val="24"/>
                <w:szCs w:val="24"/>
                <w:lang w:eastAsia="ar-SA"/>
              </w:rPr>
            </w:pPr>
            <w:r w:rsidRPr="00C81FBA">
              <w:rPr>
                <w:rFonts w:ascii="Times New Roman" w:eastAsia="Times New Roman" w:hAnsi="Times New Roman" w:cs="Calibri"/>
                <w:sz w:val="24"/>
                <w:szCs w:val="24"/>
                <w:lang w:eastAsia="ar-SA"/>
              </w:rPr>
              <w:t>занятие</w:t>
            </w:r>
          </w:p>
          <w:p w:rsidR="00C41856" w:rsidRPr="00C81FBA" w:rsidRDefault="00C41856" w:rsidP="00AE4A2A">
            <w:pPr>
              <w:shd w:val="clear" w:color="auto" w:fill="FFFFFF"/>
              <w:suppressAutoHyphens/>
              <w:spacing w:after="0" w:line="322" w:lineRule="exact"/>
              <w:rPr>
                <w:rFonts w:ascii="Times New Roman" w:eastAsia="Times New Roman" w:hAnsi="Times New Roman" w:cs="Calibri"/>
                <w:sz w:val="24"/>
                <w:szCs w:val="24"/>
                <w:lang w:eastAsia="ar-SA"/>
              </w:rPr>
            </w:pPr>
            <w:r w:rsidRPr="00C81FBA">
              <w:rPr>
                <w:rFonts w:ascii="Times New Roman" w:eastAsia="Times New Roman" w:hAnsi="Times New Roman" w:cs="Calibri"/>
                <w:sz w:val="24"/>
                <w:szCs w:val="24"/>
                <w:lang w:eastAsia="ar-SA"/>
              </w:rPr>
              <w:t>30 минут</w:t>
            </w:r>
          </w:p>
        </w:tc>
        <w:tc>
          <w:tcPr>
            <w:tcW w:w="4452" w:type="dxa"/>
            <w:tcBorders>
              <w:top w:val="single" w:sz="4" w:space="0" w:color="000000"/>
              <w:left w:val="single" w:sz="4" w:space="0" w:color="000000"/>
              <w:bottom w:val="nil"/>
              <w:right w:val="single" w:sz="4" w:space="0" w:color="000000"/>
            </w:tcBorders>
            <w:shd w:val="clear" w:color="auto" w:fill="FFFFFF"/>
          </w:tcPr>
          <w:p w:rsidR="00C41856" w:rsidRPr="00C81FBA" w:rsidRDefault="00C41856" w:rsidP="00AE4A2A">
            <w:pPr>
              <w:shd w:val="clear" w:color="auto" w:fill="FFFFFF"/>
              <w:suppressAutoHyphens/>
              <w:snapToGrid w:val="0"/>
              <w:spacing w:after="0" w:line="326" w:lineRule="exact"/>
              <w:ind w:right="1272"/>
              <w:rPr>
                <w:rFonts w:ascii="Times New Roman" w:eastAsia="Times New Roman" w:hAnsi="Times New Roman" w:cs="Calibri"/>
                <w:sz w:val="24"/>
                <w:szCs w:val="24"/>
                <w:lang w:eastAsia="ar-SA"/>
              </w:rPr>
            </w:pPr>
            <w:r w:rsidRPr="00C81FBA">
              <w:rPr>
                <w:rFonts w:ascii="Times New Roman" w:eastAsia="Times New Roman" w:hAnsi="Times New Roman" w:cs="Calibri"/>
                <w:sz w:val="24"/>
                <w:szCs w:val="24"/>
                <w:lang w:eastAsia="ar-SA"/>
              </w:rPr>
              <w:t>«Мы потешки очень любим» - музыкальное занятие</w:t>
            </w:r>
          </w:p>
          <w:p w:rsidR="00C41856" w:rsidRPr="00C81FBA" w:rsidRDefault="00C41856" w:rsidP="00AE4A2A">
            <w:pPr>
              <w:shd w:val="clear" w:color="auto" w:fill="FFFFFF"/>
              <w:suppressAutoHyphens/>
              <w:spacing w:after="0" w:line="326" w:lineRule="exact"/>
              <w:ind w:right="1272"/>
              <w:rPr>
                <w:rFonts w:ascii="Times New Roman" w:eastAsia="Times New Roman" w:hAnsi="Times New Roman" w:cs="Calibri"/>
                <w:sz w:val="24"/>
                <w:szCs w:val="24"/>
                <w:lang w:eastAsia="ar-SA"/>
              </w:rPr>
            </w:pPr>
          </w:p>
          <w:p w:rsidR="00C41856" w:rsidRPr="00C81FBA" w:rsidRDefault="00C41856" w:rsidP="00AE4A2A">
            <w:pPr>
              <w:shd w:val="clear" w:color="auto" w:fill="FFFFFF"/>
              <w:suppressAutoHyphens/>
              <w:spacing w:after="0" w:line="326" w:lineRule="exact"/>
              <w:ind w:right="1272"/>
              <w:rPr>
                <w:rFonts w:ascii="Times New Roman" w:eastAsia="Times New Roman" w:hAnsi="Times New Roman" w:cs="Calibri"/>
                <w:sz w:val="24"/>
                <w:szCs w:val="24"/>
                <w:lang w:eastAsia="ar-SA"/>
              </w:rPr>
            </w:pPr>
          </w:p>
          <w:p w:rsidR="00C41856" w:rsidRPr="00C81FBA" w:rsidRDefault="00C41856" w:rsidP="00AE4A2A">
            <w:pPr>
              <w:shd w:val="clear" w:color="auto" w:fill="FFFFFF"/>
              <w:suppressAutoHyphens/>
              <w:spacing w:after="0" w:line="326" w:lineRule="exact"/>
              <w:ind w:right="1272"/>
              <w:rPr>
                <w:rFonts w:ascii="Times New Roman" w:eastAsia="Times New Roman" w:hAnsi="Times New Roman" w:cs="Calibri"/>
                <w:sz w:val="24"/>
                <w:szCs w:val="24"/>
                <w:lang w:eastAsia="ar-SA"/>
              </w:rPr>
            </w:pPr>
            <w:r w:rsidRPr="00C81FBA">
              <w:rPr>
                <w:rFonts w:ascii="Times New Roman" w:eastAsia="Times New Roman" w:hAnsi="Times New Roman" w:cs="Calibri"/>
                <w:sz w:val="24"/>
                <w:szCs w:val="24"/>
                <w:lang w:eastAsia="ar-SA"/>
              </w:rPr>
              <w:t>35 минут</w:t>
            </w:r>
          </w:p>
        </w:tc>
      </w:tr>
      <w:tr w:rsidR="00C41856" w:rsidRPr="00C81FBA" w:rsidTr="00AE4A2A">
        <w:trPr>
          <w:trHeight w:val="276"/>
        </w:trPr>
        <w:tc>
          <w:tcPr>
            <w:tcW w:w="1843" w:type="dxa"/>
            <w:tcBorders>
              <w:top w:val="single" w:sz="4" w:space="0" w:color="000000"/>
              <w:left w:val="single" w:sz="4" w:space="0" w:color="000000"/>
              <w:bottom w:val="nil"/>
              <w:right w:val="nil"/>
            </w:tcBorders>
            <w:shd w:val="clear" w:color="auto" w:fill="FFFFFF"/>
            <w:hideMark/>
          </w:tcPr>
          <w:p w:rsidR="00C41856" w:rsidRPr="00C81FBA" w:rsidRDefault="00C41856" w:rsidP="00AE4A2A">
            <w:pPr>
              <w:shd w:val="clear" w:color="auto" w:fill="FFFFFF"/>
              <w:suppressAutoHyphens/>
              <w:snapToGrid w:val="0"/>
              <w:spacing w:after="0" w:line="240" w:lineRule="auto"/>
              <w:rPr>
                <w:rFonts w:ascii="Times New Roman" w:eastAsia="Times New Roman" w:hAnsi="Times New Roman" w:cs="Calibri"/>
                <w:sz w:val="24"/>
                <w:szCs w:val="24"/>
                <w:lang w:eastAsia="ar-SA"/>
              </w:rPr>
            </w:pPr>
            <w:r w:rsidRPr="00C81FBA">
              <w:rPr>
                <w:rFonts w:ascii="Times New Roman" w:eastAsia="Times New Roman" w:hAnsi="Times New Roman" w:cs="Calibri"/>
                <w:sz w:val="24"/>
                <w:szCs w:val="24"/>
                <w:lang w:eastAsia="ar-SA"/>
              </w:rPr>
              <w:t>Октябрь</w:t>
            </w:r>
          </w:p>
        </w:tc>
        <w:tc>
          <w:tcPr>
            <w:tcW w:w="3322" w:type="dxa"/>
            <w:tcBorders>
              <w:top w:val="single" w:sz="4" w:space="0" w:color="000000"/>
              <w:left w:val="single" w:sz="4" w:space="0" w:color="000000"/>
              <w:bottom w:val="nil"/>
              <w:right w:val="nil"/>
            </w:tcBorders>
            <w:shd w:val="clear" w:color="auto" w:fill="FFFFFF"/>
          </w:tcPr>
          <w:p w:rsidR="00C41856" w:rsidRPr="00C81FBA" w:rsidRDefault="00C41856" w:rsidP="00AE4A2A">
            <w:pPr>
              <w:shd w:val="clear" w:color="auto" w:fill="FFFFFF"/>
              <w:suppressAutoHyphens/>
              <w:snapToGrid w:val="0"/>
              <w:spacing w:after="0" w:line="322" w:lineRule="exact"/>
              <w:rPr>
                <w:rFonts w:ascii="Times New Roman" w:eastAsia="Times New Roman" w:hAnsi="Times New Roman" w:cs="Calibri"/>
                <w:sz w:val="24"/>
                <w:szCs w:val="24"/>
                <w:lang w:eastAsia="ar-SA"/>
              </w:rPr>
            </w:pPr>
            <w:r w:rsidRPr="00C81FBA">
              <w:rPr>
                <w:rFonts w:ascii="Times New Roman" w:eastAsia="Times New Roman" w:hAnsi="Times New Roman" w:cs="Calibri"/>
                <w:sz w:val="24"/>
                <w:szCs w:val="24"/>
                <w:lang w:eastAsia="ar-SA"/>
              </w:rPr>
              <w:t xml:space="preserve">«Осенняя </w:t>
            </w:r>
            <w:r w:rsidRPr="00C81FBA">
              <w:rPr>
                <w:rFonts w:ascii="Times New Roman" w:eastAsia="Times New Roman" w:hAnsi="Times New Roman" w:cs="Calibri"/>
                <w:spacing w:val="-3"/>
                <w:sz w:val="24"/>
                <w:szCs w:val="24"/>
                <w:lang w:eastAsia="ar-SA"/>
              </w:rPr>
              <w:t>ярмарка» - музыкальное</w:t>
            </w:r>
          </w:p>
          <w:p w:rsidR="00C41856" w:rsidRPr="00C81FBA" w:rsidRDefault="00C41856" w:rsidP="00AE4A2A">
            <w:pPr>
              <w:shd w:val="clear" w:color="auto" w:fill="FFFFFF"/>
              <w:suppressAutoHyphens/>
              <w:spacing w:after="0" w:line="322" w:lineRule="exact"/>
              <w:rPr>
                <w:rFonts w:ascii="Times New Roman" w:eastAsia="Times New Roman" w:hAnsi="Times New Roman" w:cs="Calibri"/>
                <w:sz w:val="24"/>
                <w:szCs w:val="24"/>
                <w:lang w:eastAsia="ar-SA"/>
              </w:rPr>
            </w:pPr>
            <w:r w:rsidRPr="00C81FBA">
              <w:rPr>
                <w:rFonts w:ascii="Times New Roman" w:eastAsia="Times New Roman" w:hAnsi="Times New Roman" w:cs="Calibri"/>
                <w:sz w:val="24"/>
                <w:szCs w:val="24"/>
                <w:lang w:eastAsia="ar-SA"/>
              </w:rPr>
              <w:t>развлечение</w:t>
            </w:r>
          </w:p>
          <w:p w:rsidR="00C41856" w:rsidRPr="00C81FBA" w:rsidRDefault="00C41856" w:rsidP="00AE4A2A">
            <w:pPr>
              <w:shd w:val="clear" w:color="auto" w:fill="FFFFFF"/>
              <w:suppressAutoHyphens/>
              <w:spacing w:after="0" w:line="322" w:lineRule="exact"/>
              <w:rPr>
                <w:rFonts w:ascii="Times New Roman" w:eastAsia="Times New Roman" w:hAnsi="Times New Roman" w:cs="Calibri"/>
                <w:sz w:val="24"/>
                <w:szCs w:val="24"/>
                <w:lang w:eastAsia="ar-SA"/>
              </w:rPr>
            </w:pPr>
          </w:p>
          <w:p w:rsidR="00C41856" w:rsidRPr="00C81FBA" w:rsidRDefault="00C41856" w:rsidP="00AE4A2A">
            <w:pPr>
              <w:shd w:val="clear" w:color="auto" w:fill="FFFFFF"/>
              <w:suppressAutoHyphens/>
              <w:spacing w:after="0" w:line="322" w:lineRule="exact"/>
              <w:rPr>
                <w:rFonts w:ascii="Times New Roman" w:eastAsia="Times New Roman" w:hAnsi="Times New Roman" w:cs="Calibri"/>
                <w:sz w:val="24"/>
                <w:szCs w:val="24"/>
                <w:lang w:eastAsia="ar-SA"/>
              </w:rPr>
            </w:pPr>
            <w:r w:rsidRPr="00C81FBA">
              <w:rPr>
                <w:rFonts w:ascii="Times New Roman" w:eastAsia="Times New Roman" w:hAnsi="Times New Roman" w:cs="Calibri"/>
                <w:sz w:val="24"/>
                <w:szCs w:val="24"/>
                <w:lang w:eastAsia="ar-SA"/>
              </w:rPr>
              <w:t>30 минут</w:t>
            </w:r>
          </w:p>
        </w:tc>
        <w:tc>
          <w:tcPr>
            <w:tcW w:w="4452" w:type="dxa"/>
            <w:tcBorders>
              <w:top w:val="single" w:sz="4" w:space="0" w:color="000000"/>
              <w:left w:val="single" w:sz="4" w:space="0" w:color="000000"/>
              <w:bottom w:val="nil"/>
              <w:right w:val="single" w:sz="4" w:space="0" w:color="000000"/>
            </w:tcBorders>
            <w:shd w:val="clear" w:color="auto" w:fill="FFFFFF"/>
          </w:tcPr>
          <w:p w:rsidR="00C41856" w:rsidRPr="00C81FBA" w:rsidRDefault="00C41856" w:rsidP="00AE4A2A">
            <w:pPr>
              <w:shd w:val="clear" w:color="auto" w:fill="FFFFFF"/>
              <w:suppressAutoHyphens/>
              <w:snapToGrid w:val="0"/>
              <w:spacing w:after="0" w:line="322" w:lineRule="exact"/>
              <w:ind w:right="936" w:firstLine="5"/>
              <w:rPr>
                <w:rFonts w:ascii="Times New Roman" w:eastAsia="Times New Roman" w:hAnsi="Times New Roman" w:cs="Calibri"/>
                <w:sz w:val="24"/>
                <w:szCs w:val="24"/>
                <w:lang w:eastAsia="ar-SA"/>
              </w:rPr>
            </w:pPr>
            <w:r w:rsidRPr="00C81FBA">
              <w:rPr>
                <w:rFonts w:ascii="Times New Roman" w:eastAsia="Times New Roman" w:hAnsi="Times New Roman" w:cs="Calibri"/>
                <w:sz w:val="24"/>
                <w:szCs w:val="24"/>
                <w:lang w:eastAsia="ar-SA"/>
              </w:rPr>
              <w:t>«У самовара не скучаем - разговор ведем за чаем» -музыкальное развлечение</w:t>
            </w:r>
          </w:p>
          <w:p w:rsidR="00C41856" w:rsidRPr="00C81FBA" w:rsidRDefault="00C41856" w:rsidP="00AE4A2A">
            <w:pPr>
              <w:shd w:val="clear" w:color="auto" w:fill="FFFFFF"/>
              <w:suppressAutoHyphens/>
              <w:spacing w:after="0" w:line="322" w:lineRule="exact"/>
              <w:ind w:right="936" w:firstLine="5"/>
              <w:rPr>
                <w:rFonts w:ascii="Times New Roman" w:eastAsia="Times New Roman" w:hAnsi="Times New Roman" w:cs="Calibri"/>
                <w:sz w:val="24"/>
                <w:szCs w:val="24"/>
                <w:lang w:eastAsia="ar-SA"/>
              </w:rPr>
            </w:pPr>
          </w:p>
          <w:p w:rsidR="00C41856" w:rsidRPr="00C81FBA" w:rsidRDefault="00C41856" w:rsidP="00AE4A2A">
            <w:pPr>
              <w:shd w:val="clear" w:color="auto" w:fill="FFFFFF"/>
              <w:suppressAutoHyphens/>
              <w:spacing w:after="0" w:line="322" w:lineRule="exact"/>
              <w:ind w:right="936" w:firstLine="5"/>
              <w:rPr>
                <w:rFonts w:ascii="Times New Roman" w:eastAsia="Times New Roman" w:hAnsi="Times New Roman" w:cs="Calibri"/>
                <w:sz w:val="24"/>
                <w:szCs w:val="24"/>
                <w:lang w:eastAsia="ar-SA"/>
              </w:rPr>
            </w:pPr>
            <w:r w:rsidRPr="00C81FBA">
              <w:rPr>
                <w:rFonts w:ascii="Times New Roman" w:eastAsia="Times New Roman" w:hAnsi="Times New Roman" w:cs="Calibri"/>
                <w:sz w:val="24"/>
                <w:szCs w:val="24"/>
                <w:lang w:eastAsia="ar-SA"/>
              </w:rPr>
              <w:t>35-40 минут</w:t>
            </w:r>
          </w:p>
        </w:tc>
      </w:tr>
      <w:tr w:rsidR="00C41856" w:rsidRPr="00C81FBA" w:rsidTr="00AE4A2A">
        <w:trPr>
          <w:trHeight w:hRule="exact" w:val="1297"/>
        </w:trPr>
        <w:tc>
          <w:tcPr>
            <w:tcW w:w="1843" w:type="dxa"/>
            <w:tcBorders>
              <w:top w:val="single" w:sz="4" w:space="0" w:color="000000"/>
              <w:left w:val="single" w:sz="4" w:space="0" w:color="000000"/>
              <w:bottom w:val="nil"/>
              <w:right w:val="nil"/>
            </w:tcBorders>
            <w:shd w:val="clear" w:color="auto" w:fill="FFFFFF"/>
            <w:hideMark/>
          </w:tcPr>
          <w:p w:rsidR="00C41856" w:rsidRPr="00C81FBA" w:rsidRDefault="00C41856" w:rsidP="00AE4A2A">
            <w:pPr>
              <w:shd w:val="clear" w:color="auto" w:fill="FFFFFF"/>
              <w:suppressAutoHyphens/>
              <w:snapToGrid w:val="0"/>
              <w:spacing w:after="0" w:line="240" w:lineRule="auto"/>
              <w:rPr>
                <w:rFonts w:ascii="Times New Roman" w:eastAsia="Times New Roman" w:hAnsi="Times New Roman" w:cs="Calibri"/>
                <w:sz w:val="24"/>
                <w:szCs w:val="24"/>
                <w:lang w:eastAsia="ar-SA"/>
              </w:rPr>
            </w:pPr>
            <w:r w:rsidRPr="00C81FBA">
              <w:rPr>
                <w:rFonts w:ascii="Times New Roman" w:eastAsia="Times New Roman" w:hAnsi="Times New Roman" w:cs="Calibri"/>
                <w:sz w:val="24"/>
                <w:szCs w:val="24"/>
                <w:lang w:eastAsia="ar-SA"/>
              </w:rPr>
              <w:t>Ноябрь</w:t>
            </w:r>
          </w:p>
        </w:tc>
        <w:tc>
          <w:tcPr>
            <w:tcW w:w="3322" w:type="dxa"/>
            <w:tcBorders>
              <w:top w:val="single" w:sz="4" w:space="0" w:color="000000"/>
              <w:left w:val="single" w:sz="4" w:space="0" w:color="000000"/>
              <w:bottom w:val="nil"/>
              <w:right w:val="nil"/>
            </w:tcBorders>
            <w:shd w:val="clear" w:color="auto" w:fill="FFFFFF"/>
            <w:hideMark/>
          </w:tcPr>
          <w:p w:rsidR="00C41856" w:rsidRPr="00C81FBA" w:rsidRDefault="00C41856" w:rsidP="00AE4A2A">
            <w:pPr>
              <w:shd w:val="clear" w:color="auto" w:fill="FFFFFF"/>
              <w:suppressAutoHyphens/>
              <w:snapToGrid w:val="0"/>
              <w:spacing w:after="0" w:line="322" w:lineRule="exact"/>
              <w:rPr>
                <w:rFonts w:ascii="Times New Roman" w:eastAsia="Times New Roman" w:hAnsi="Times New Roman" w:cs="Calibri"/>
                <w:sz w:val="24"/>
                <w:szCs w:val="24"/>
                <w:lang w:eastAsia="ar-SA"/>
              </w:rPr>
            </w:pPr>
            <w:r w:rsidRPr="00C81FBA">
              <w:rPr>
                <w:rFonts w:ascii="Times New Roman" w:eastAsia="Times New Roman" w:hAnsi="Times New Roman" w:cs="Calibri"/>
                <w:sz w:val="24"/>
                <w:szCs w:val="24"/>
                <w:lang w:eastAsia="ar-SA"/>
              </w:rPr>
              <w:t>«Играем в</w:t>
            </w:r>
          </w:p>
          <w:p w:rsidR="00C41856" w:rsidRPr="00C81FBA" w:rsidRDefault="00C41856" w:rsidP="00AE4A2A">
            <w:pPr>
              <w:shd w:val="clear" w:color="auto" w:fill="FFFFFF"/>
              <w:suppressAutoHyphens/>
              <w:spacing w:after="0" w:line="322" w:lineRule="exact"/>
              <w:rPr>
                <w:rFonts w:ascii="Times New Roman" w:eastAsia="Times New Roman" w:hAnsi="Times New Roman" w:cs="Calibri"/>
                <w:spacing w:val="-3"/>
                <w:sz w:val="24"/>
                <w:szCs w:val="24"/>
                <w:lang w:eastAsia="ar-SA"/>
              </w:rPr>
            </w:pPr>
            <w:r w:rsidRPr="00C81FBA">
              <w:rPr>
                <w:rFonts w:ascii="Times New Roman" w:eastAsia="Times New Roman" w:hAnsi="Times New Roman" w:cs="Calibri"/>
                <w:spacing w:val="-3"/>
                <w:sz w:val="24"/>
                <w:szCs w:val="24"/>
                <w:lang w:eastAsia="ar-SA"/>
              </w:rPr>
              <w:t>оркестр» - музыкальное</w:t>
            </w:r>
          </w:p>
          <w:p w:rsidR="00C41856" w:rsidRPr="00C81FBA" w:rsidRDefault="00C41856" w:rsidP="00AE4A2A">
            <w:pPr>
              <w:shd w:val="clear" w:color="auto" w:fill="FFFFFF"/>
              <w:suppressAutoHyphens/>
              <w:spacing w:after="0" w:line="322" w:lineRule="exact"/>
              <w:rPr>
                <w:rFonts w:ascii="Times New Roman" w:eastAsia="Times New Roman" w:hAnsi="Times New Roman" w:cs="Calibri"/>
                <w:sz w:val="24"/>
                <w:szCs w:val="24"/>
                <w:lang w:eastAsia="ar-SA"/>
              </w:rPr>
            </w:pPr>
            <w:r w:rsidRPr="00C81FBA">
              <w:rPr>
                <w:rFonts w:ascii="Times New Roman" w:eastAsia="Times New Roman" w:hAnsi="Times New Roman" w:cs="Calibri"/>
                <w:sz w:val="24"/>
                <w:szCs w:val="24"/>
                <w:lang w:eastAsia="ar-SA"/>
              </w:rPr>
              <w:t>занятие</w:t>
            </w:r>
          </w:p>
          <w:p w:rsidR="00C41856" w:rsidRPr="00C81FBA" w:rsidRDefault="00C41856" w:rsidP="00AE4A2A">
            <w:pPr>
              <w:shd w:val="clear" w:color="auto" w:fill="FFFFFF"/>
              <w:suppressAutoHyphens/>
              <w:spacing w:after="0" w:line="322" w:lineRule="exact"/>
              <w:rPr>
                <w:rFonts w:ascii="Times New Roman" w:eastAsia="Times New Roman" w:hAnsi="Times New Roman" w:cs="Calibri"/>
                <w:sz w:val="24"/>
                <w:szCs w:val="24"/>
                <w:lang w:eastAsia="ar-SA"/>
              </w:rPr>
            </w:pPr>
            <w:r w:rsidRPr="00C81FBA">
              <w:rPr>
                <w:rFonts w:ascii="Times New Roman" w:eastAsia="Times New Roman" w:hAnsi="Times New Roman" w:cs="Calibri"/>
                <w:sz w:val="24"/>
                <w:szCs w:val="24"/>
                <w:lang w:eastAsia="ar-SA"/>
              </w:rPr>
              <w:t>30 минут</w:t>
            </w:r>
          </w:p>
        </w:tc>
        <w:tc>
          <w:tcPr>
            <w:tcW w:w="4452" w:type="dxa"/>
            <w:tcBorders>
              <w:top w:val="single" w:sz="4" w:space="0" w:color="000000"/>
              <w:left w:val="single" w:sz="4" w:space="0" w:color="000000"/>
              <w:bottom w:val="nil"/>
              <w:right w:val="single" w:sz="4" w:space="0" w:color="000000"/>
            </w:tcBorders>
            <w:shd w:val="clear" w:color="auto" w:fill="FFFFFF"/>
            <w:hideMark/>
          </w:tcPr>
          <w:p w:rsidR="00C41856" w:rsidRPr="00C81FBA" w:rsidRDefault="00C41856" w:rsidP="00AE4A2A">
            <w:pPr>
              <w:shd w:val="clear" w:color="auto" w:fill="FFFFFF"/>
              <w:suppressAutoHyphens/>
              <w:snapToGrid w:val="0"/>
              <w:spacing w:after="0" w:line="317" w:lineRule="exact"/>
              <w:rPr>
                <w:rFonts w:ascii="Times New Roman" w:eastAsia="Times New Roman" w:hAnsi="Times New Roman" w:cs="Calibri"/>
                <w:sz w:val="24"/>
                <w:szCs w:val="24"/>
                <w:lang w:eastAsia="ar-SA"/>
              </w:rPr>
            </w:pPr>
            <w:r w:rsidRPr="00C81FBA">
              <w:rPr>
                <w:rFonts w:ascii="Times New Roman" w:eastAsia="Times New Roman" w:hAnsi="Times New Roman" w:cs="Calibri"/>
                <w:sz w:val="24"/>
                <w:szCs w:val="24"/>
                <w:lang w:eastAsia="ar-SA"/>
              </w:rPr>
              <w:t>«Мы поем и</w:t>
            </w:r>
          </w:p>
          <w:p w:rsidR="00C41856" w:rsidRPr="00C81FBA" w:rsidRDefault="00C41856" w:rsidP="00AE4A2A">
            <w:pPr>
              <w:shd w:val="clear" w:color="auto" w:fill="FFFFFF"/>
              <w:suppressAutoHyphens/>
              <w:spacing w:after="0" w:line="317" w:lineRule="exact"/>
              <w:rPr>
                <w:rFonts w:ascii="Times New Roman" w:eastAsia="Times New Roman" w:hAnsi="Times New Roman" w:cs="Calibri"/>
                <w:sz w:val="24"/>
                <w:szCs w:val="24"/>
                <w:lang w:eastAsia="ar-SA"/>
              </w:rPr>
            </w:pPr>
            <w:r w:rsidRPr="00C81FBA">
              <w:rPr>
                <w:rFonts w:ascii="Times New Roman" w:eastAsia="Times New Roman" w:hAnsi="Times New Roman" w:cs="Calibri"/>
                <w:sz w:val="24"/>
                <w:szCs w:val="24"/>
                <w:lang w:eastAsia="ar-SA"/>
              </w:rPr>
              <w:t>пляшем» - музыкальное</w:t>
            </w:r>
          </w:p>
          <w:p w:rsidR="00C41856" w:rsidRPr="00C81FBA" w:rsidRDefault="00C41856" w:rsidP="00AE4A2A">
            <w:pPr>
              <w:shd w:val="clear" w:color="auto" w:fill="FFFFFF"/>
              <w:suppressAutoHyphens/>
              <w:spacing w:after="0" w:line="317" w:lineRule="exact"/>
              <w:rPr>
                <w:rFonts w:ascii="Times New Roman" w:eastAsia="Times New Roman" w:hAnsi="Times New Roman" w:cs="Calibri"/>
                <w:sz w:val="24"/>
                <w:szCs w:val="24"/>
                <w:lang w:eastAsia="ar-SA"/>
              </w:rPr>
            </w:pPr>
            <w:r w:rsidRPr="00C81FBA">
              <w:rPr>
                <w:rFonts w:ascii="Times New Roman" w:eastAsia="Times New Roman" w:hAnsi="Times New Roman" w:cs="Calibri"/>
                <w:sz w:val="24"/>
                <w:szCs w:val="24"/>
                <w:lang w:eastAsia="ar-SA"/>
              </w:rPr>
              <w:t>занятие</w:t>
            </w:r>
          </w:p>
          <w:p w:rsidR="00C41856" w:rsidRPr="00C81FBA" w:rsidRDefault="00C41856" w:rsidP="00AE4A2A">
            <w:pPr>
              <w:shd w:val="clear" w:color="auto" w:fill="FFFFFF"/>
              <w:suppressAutoHyphens/>
              <w:spacing w:after="0" w:line="317" w:lineRule="exact"/>
              <w:rPr>
                <w:rFonts w:ascii="Times New Roman" w:eastAsia="Times New Roman" w:hAnsi="Times New Roman" w:cs="Calibri"/>
                <w:sz w:val="24"/>
                <w:szCs w:val="24"/>
                <w:lang w:eastAsia="ar-SA"/>
              </w:rPr>
            </w:pPr>
            <w:r w:rsidRPr="00C81FBA">
              <w:rPr>
                <w:rFonts w:ascii="Times New Roman" w:eastAsia="Times New Roman" w:hAnsi="Times New Roman" w:cs="Calibri"/>
                <w:sz w:val="24"/>
                <w:szCs w:val="24"/>
                <w:lang w:eastAsia="ar-SA"/>
              </w:rPr>
              <w:t>35 минут</w:t>
            </w:r>
          </w:p>
        </w:tc>
      </w:tr>
      <w:tr w:rsidR="00C41856" w:rsidRPr="00C81FBA" w:rsidTr="00AE4A2A">
        <w:trPr>
          <w:trHeight w:hRule="exact" w:val="1039"/>
        </w:trPr>
        <w:tc>
          <w:tcPr>
            <w:tcW w:w="1843" w:type="dxa"/>
            <w:tcBorders>
              <w:top w:val="single" w:sz="4" w:space="0" w:color="000000"/>
              <w:left w:val="single" w:sz="4" w:space="0" w:color="000000"/>
              <w:bottom w:val="nil"/>
              <w:right w:val="nil"/>
            </w:tcBorders>
            <w:shd w:val="clear" w:color="auto" w:fill="FFFFFF"/>
            <w:hideMark/>
          </w:tcPr>
          <w:p w:rsidR="00C41856" w:rsidRPr="00C81FBA" w:rsidRDefault="00C41856" w:rsidP="00AE4A2A">
            <w:pPr>
              <w:shd w:val="clear" w:color="auto" w:fill="FFFFFF"/>
              <w:suppressAutoHyphens/>
              <w:snapToGrid w:val="0"/>
              <w:spacing w:after="0" w:line="240" w:lineRule="auto"/>
              <w:rPr>
                <w:rFonts w:ascii="Times New Roman" w:eastAsia="Times New Roman" w:hAnsi="Times New Roman" w:cs="Calibri"/>
                <w:sz w:val="24"/>
                <w:szCs w:val="24"/>
                <w:lang w:eastAsia="ar-SA"/>
              </w:rPr>
            </w:pPr>
            <w:r w:rsidRPr="00C81FBA">
              <w:rPr>
                <w:rFonts w:ascii="Times New Roman" w:eastAsia="Times New Roman" w:hAnsi="Times New Roman" w:cs="Calibri"/>
                <w:sz w:val="24"/>
                <w:szCs w:val="24"/>
                <w:lang w:eastAsia="ar-SA"/>
              </w:rPr>
              <w:t>Декабрь</w:t>
            </w:r>
          </w:p>
        </w:tc>
        <w:tc>
          <w:tcPr>
            <w:tcW w:w="7774" w:type="dxa"/>
            <w:gridSpan w:val="2"/>
            <w:tcBorders>
              <w:top w:val="single" w:sz="4" w:space="0" w:color="000000"/>
              <w:left w:val="single" w:sz="4" w:space="0" w:color="000000"/>
              <w:bottom w:val="nil"/>
              <w:right w:val="single" w:sz="4" w:space="0" w:color="000000"/>
            </w:tcBorders>
            <w:shd w:val="clear" w:color="auto" w:fill="FFFFFF"/>
          </w:tcPr>
          <w:p w:rsidR="00C41856" w:rsidRPr="00C81FBA" w:rsidRDefault="00C41856" w:rsidP="00AE4A2A">
            <w:pPr>
              <w:shd w:val="clear" w:color="auto" w:fill="FFFFFF"/>
              <w:suppressAutoHyphens/>
              <w:snapToGrid w:val="0"/>
              <w:spacing w:after="0" w:line="240" w:lineRule="auto"/>
              <w:ind w:left="1949"/>
              <w:rPr>
                <w:rFonts w:ascii="Times New Roman" w:eastAsia="Times New Roman" w:hAnsi="Times New Roman" w:cs="Calibri"/>
                <w:sz w:val="24"/>
                <w:szCs w:val="24"/>
                <w:lang w:eastAsia="ar-SA"/>
              </w:rPr>
            </w:pPr>
            <w:r w:rsidRPr="00C81FBA">
              <w:rPr>
                <w:rFonts w:ascii="Times New Roman" w:eastAsia="Times New Roman" w:hAnsi="Times New Roman" w:cs="Calibri"/>
                <w:sz w:val="24"/>
                <w:szCs w:val="24"/>
                <w:lang w:eastAsia="ar-SA"/>
              </w:rPr>
              <w:t>«В гости к зимушке-зиме»</w:t>
            </w:r>
          </w:p>
          <w:p w:rsidR="00C41856" w:rsidRPr="00C81FBA" w:rsidRDefault="00C41856" w:rsidP="00AE4A2A">
            <w:pPr>
              <w:shd w:val="clear" w:color="auto" w:fill="FFFFFF"/>
              <w:suppressAutoHyphens/>
              <w:spacing w:after="0" w:line="240" w:lineRule="auto"/>
              <w:ind w:left="1949"/>
              <w:rPr>
                <w:rFonts w:ascii="Times New Roman" w:eastAsia="Times New Roman" w:hAnsi="Times New Roman" w:cs="Calibri"/>
                <w:sz w:val="24"/>
                <w:szCs w:val="24"/>
                <w:lang w:eastAsia="ar-SA"/>
              </w:rPr>
            </w:pPr>
          </w:p>
          <w:p w:rsidR="00C41856" w:rsidRPr="00C81FBA" w:rsidRDefault="00C41856" w:rsidP="00AE4A2A">
            <w:pPr>
              <w:shd w:val="clear" w:color="auto" w:fill="FFFFFF"/>
              <w:suppressAutoHyphens/>
              <w:spacing w:after="0" w:line="240" w:lineRule="auto"/>
              <w:rPr>
                <w:rFonts w:ascii="Times New Roman" w:eastAsia="Times New Roman" w:hAnsi="Times New Roman" w:cs="Calibri"/>
                <w:sz w:val="24"/>
                <w:szCs w:val="24"/>
                <w:lang w:eastAsia="ar-SA"/>
              </w:rPr>
            </w:pPr>
            <w:r w:rsidRPr="00C81FBA">
              <w:rPr>
                <w:rFonts w:ascii="Times New Roman" w:eastAsia="Times New Roman" w:hAnsi="Times New Roman" w:cs="Calibri"/>
                <w:sz w:val="24"/>
                <w:szCs w:val="24"/>
                <w:lang w:eastAsia="ar-SA"/>
              </w:rPr>
              <w:t>30 минут                                                           35 минут</w:t>
            </w:r>
          </w:p>
        </w:tc>
      </w:tr>
      <w:tr w:rsidR="00C41856" w:rsidRPr="00C81FBA" w:rsidTr="00AE4A2A">
        <w:trPr>
          <w:trHeight w:val="276"/>
        </w:trPr>
        <w:tc>
          <w:tcPr>
            <w:tcW w:w="1843" w:type="dxa"/>
            <w:tcBorders>
              <w:top w:val="single" w:sz="4" w:space="0" w:color="000000"/>
              <w:left w:val="single" w:sz="4" w:space="0" w:color="000000"/>
              <w:bottom w:val="nil"/>
              <w:right w:val="nil"/>
            </w:tcBorders>
            <w:shd w:val="clear" w:color="auto" w:fill="FFFFFF"/>
            <w:hideMark/>
          </w:tcPr>
          <w:p w:rsidR="00C41856" w:rsidRPr="00C81FBA" w:rsidRDefault="00C41856" w:rsidP="00AE4A2A">
            <w:pPr>
              <w:shd w:val="clear" w:color="auto" w:fill="FFFFFF"/>
              <w:suppressAutoHyphens/>
              <w:snapToGrid w:val="0"/>
              <w:spacing w:after="0" w:line="240" w:lineRule="auto"/>
              <w:rPr>
                <w:rFonts w:ascii="Times New Roman" w:eastAsia="Times New Roman" w:hAnsi="Times New Roman" w:cs="Calibri"/>
                <w:sz w:val="24"/>
                <w:szCs w:val="24"/>
                <w:lang w:eastAsia="ar-SA"/>
              </w:rPr>
            </w:pPr>
            <w:r w:rsidRPr="00C81FBA">
              <w:rPr>
                <w:rFonts w:ascii="Times New Roman" w:eastAsia="Times New Roman" w:hAnsi="Times New Roman" w:cs="Calibri"/>
                <w:sz w:val="24"/>
                <w:szCs w:val="24"/>
                <w:lang w:eastAsia="ar-SA"/>
              </w:rPr>
              <w:t>Январь</w:t>
            </w:r>
          </w:p>
        </w:tc>
        <w:tc>
          <w:tcPr>
            <w:tcW w:w="3322" w:type="dxa"/>
            <w:tcBorders>
              <w:top w:val="single" w:sz="4" w:space="0" w:color="000000"/>
              <w:left w:val="single" w:sz="4" w:space="0" w:color="000000"/>
              <w:bottom w:val="nil"/>
              <w:right w:val="nil"/>
            </w:tcBorders>
            <w:shd w:val="clear" w:color="auto" w:fill="FFFFFF"/>
            <w:hideMark/>
          </w:tcPr>
          <w:p w:rsidR="00C41856" w:rsidRPr="00C81FBA" w:rsidRDefault="00C41856" w:rsidP="00AE4A2A">
            <w:pPr>
              <w:shd w:val="clear" w:color="auto" w:fill="FFFFFF"/>
              <w:suppressAutoHyphens/>
              <w:snapToGrid w:val="0"/>
              <w:spacing w:after="0" w:line="326" w:lineRule="exact"/>
              <w:rPr>
                <w:rFonts w:ascii="Times New Roman" w:eastAsia="Times New Roman" w:hAnsi="Times New Roman" w:cs="Calibri"/>
                <w:sz w:val="24"/>
                <w:szCs w:val="24"/>
                <w:lang w:eastAsia="ar-SA"/>
              </w:rPr>
            </w:pPr>
            <w:r w:rsidRPr="00C81FBA">
              <w:rPr>
                <w:rFonts w:ascii="Times New Roman" w:eastAsia="Times New Roman" w:hAnsi="Times New Roman" w:cs="Calibri"/>
                <w:sz w:val="24"/>
                <w:szCs w:val="24"/>
                <w:lang w:eastAsia="ar-SA"/>
              </w:rPr>
              <w:t>«Колядки» -</w:t>
            </w:r>
          </w:p>
          <w:p w:rsidR="00C41856" w:rsidRPr="00C81FBA" w:rsidRDefault="00C41856" w:rsidP="00AE4A2A">
            <w:pPr>
              <w:shd w:val="clear" w:color="auto" w:fill="FFFFFF"/>
              <w:suppressAutoHyphens/>
              <w:spacing w:after="0" w:line="326" w:lineRule="exact"/>
              <w:rPr>
                <w:rFonts w:ascii="Times New Roman" w:eastAsia="Times New Roman" w:hAnsi="Times New Roman" w:cs="Calibri"/>
                <w:sz w:val="24"/>
                <w:szCs w:val="24"/>
                <w:lang w:eastAsia="ar-SA"/>
              </w:rPr>
            </w:pPr>
            <w:r w:rsidRPr="00C81FBA">
              <w:rPr>
                <w:rFonts w:ascii="Times New Roman" w:eastAsia="Times New Roman" w:hAnsi="Times New Roman" w:cs="Calibri"/>
                <w:sz w:val="24"/>
                <w:szCs w:val="24"/>
                <w:lang w:eastAsia="ar-SA"/>
              </w:rPr>
              <w:t>Музыкальное развлечение</w:t>
            </w:r>
          </w:p>
          <w:p w:rsidR="00C41856" w:rsidRPr="00C81FBA" w:rsidRDefault="00C41856" w:rsidP="00AE4A2A">
            <w:pPr>
              <w:shd w:val="clear" w:color="auto" w:fill="FFFFFF"/>
              <w:suppressAutoHyphens/>
              <w:spacing w:after="0" w:line="326" w:lineRule="exact"/>
              <w:rPr>
                <w:rFonts w:ascii="Times New Roman" w:eastAsia="Times New Roman" w:hAnsi="Times New Roman" w:cs="Calibri"/>
                <w:sz w:val="24"/>
                <w:szCs w:val="24"/>
                <w:lang w:eastAsia="ar-SA"/>
              </w:rPr>
            </w:pPr>
            <w:r w:rsidRPr="00C81FBA">
              <w:rPr>
                <w:rFonts w:ascii="Times New Roman" w:eastAsia="Times New Roman" w:hAnsi="Times New Roman" w:cs="Calibri"/>
                <w:sz w:val="24"/>
                <w:szCs w:val="24"/>
                <w:lang w:eastAsia="ar-SA"/>
              </w:rPr>
              <w:t>30 минут</w:t>
            </w:r>
          </w:p>
        </w:tc>
        <w:tc>
          <w:tcPr>
            <w:tcW w:w="4452" w:type="dxa"/>
            <w:tcBorders>
              <w:top w:val="single" w:sz="4" w:space="0" w:color="000000"/>
              <w:left w:val="single" w:sz="4" w:space="0" w:color="000000"/>
              <w:bottom w:val="nil"/>
              <w:right w:val="single" w:sz="4" w:space="0" w:color="000000"/>
            </w:tcBorders>
            <w:shd w:val="clear" w:color="auto" w:fill="FFFFFF"/>
            <w:hideMark/>
          </w:tcPr>
          <w:p w:rsidR="00C41856" w:rsidRPr="00C81FBA" w:rsidRDefault="00C41856" w:rsidP="00AE4A2A">
            <w:pPr>
              <w:shd w:val="clear" w:color="auto" w:fill="FFFFFF"/>
              <w:suppressAutoHyphens/>
              <w:snapToGrid w:val="0"/>
              <w:spacing w:after="0" w:line="331" w:lineRule="exact"/>
              <w:ind w:right="941"/>
              <w:rPr>
                <w:rFonts w:ascii="Times New Roman" w:eastAsia="Times New Roman" w:hAnsi="Times New Roman" w:cs="Calibri"/>
                <w:sz w:val="24"/>
                <w:szCs w:val="24"/>
                <w:lang w:eastAsia="ar-SA"/>
              </w:rPr>
            </w:pPr>
            <w:r w:rsidRPr="00C81FBA">
              <w:rPr>
                <w:rFonts w:ascii="Times New Roman" w:eastAsia="Times New Roman" w:hAnsi="Times New Roman" w:cs="Calibri"/>
                <w:sz w:val="24"/>
                <w:szCs w:val="24"/>
                <w:lang w:eastAsia="ar-SA"/>
              </w:rPr>
              <w:t>«Святки, святки, веселись ребятки!» - музыкальное развлечение</w:t>
            </w:r>
          </w:p>
          <w:p w:rsidR="00C41856" w:rsidRPr="00C81FBA" w:rsidRDefault="00C41856" w:rsidP="00AE4A2A">
            <w:pPr>
              <w:shd w:val="clear" w:color="auto" w:fill="FFFFFF"/>
              <w:suppressAutoHyphens/>
              <w:spacing w:after="0" w:line="331" w:lineRule="exact"/>
              <w:ind w:right="941"/>
              <w:rPr>
                <w:rFonts w:ascii="Times New Roman" w:eastAsia="Times New Roman" w:hAnsi="Times New Roman" w:cs="Calibri"/>
                <w:sz w:val="24"/>
                <w:szCs w:val="24"/>
                <w:lang w:eastAsia="ar-SA"/>
              </w:rPr>
            </w:pPr>
            <w:r w:rsidRPr="00C81FBA">
              <w:rPr>
                <w:rFonts w:ascii="Times New Roman" w:eastAsia="Times New Roman" w:hAnsi="Times New Roman" w:cs="Calibri"/>
                <w:sz w:val="24"/>
                <w:szCs w:val="24"/>
                <w:lang w:eastAsia="ar-SA"/>
              </w:rPr>
              <w:t>35-40минут</w:t>
            </w:r>
          </w:p>
        </w:tc>
      </w:tr>
      <w:tr w:rsidR="00C41856" w:rsidRPr="00C81FBA" w:rsidTr="00AE4A2A">
        <w:trPr>
          <w:trHeight w:hRule="exact" w:val="1369"/>
        </w:trPr>
        <w:tc>
          <w:tcPr>
            <w:tcW w:w="1843" w:type="dxa"/>
            <w:tcBorders>
              <w:top w:val="single" w:sz="4" w:space="0" w:color="000000"/>
              <w:left w:val="single" w:sz="4" w:space="0" w:color="000000"/>
              <w:bottom w:val="nil"/>
              <w:right w:val="nil"/>
            </w:tcBorders>
            <w:shd w:val="clear" w:color="auto" w:fill="FFFFFF"/>
            <w:hideMark/>
          </w:tcPr>
          <w:p w:rsidR="00C41856" w:rsidRPr="00C81FBA" w:rsidRDefault="00C41856" w:rsidP="00AE4A2A">
            <w:pPr>
              <w:shd w:val="clear" w:color="auto" w:fill="FFFFFF"/>
              <w:suppressAutoHyphens/>
              <w:snapToGrid w:val="0"/>
              <w:spacing w:after="0" w:line="240" w:lineRule="auto"/>
              <w:rPr>
                <w:rFonts w:ascii="Times New Roman" w:eastAsia="Times New Roman" w:hAnsi="Times New Roman" w:cs="Calibri"/>
                <w:sz w:val="24"/>
                <w:szCs w:val="24"/>
                <w:lang w:eastAsia="ar-SA"/>
              </w:rPr>
            </w:pPr>
            <w:r w:rsidRPr="00C81FBA">
              <w:rPr>
                <w:rFonts w:ascii="Times New Roman" w:eastAsia="Times New Roman" w:hAnsi="Times New Roman" w:cs="Calibri"/>
                <w:sz w:val="24"/>
                <w:szCs w:val="24"/>
                <w:lang w:eastAsia="ar-SA"/>
              </w:rPr>
              <w:t>Февраль</w:t>
            </w:r>
          </w:p>
        </w:tc>
        <w:tc>
          <w:tcPr>
            <w:tcW w:w="3322" w:type="dxa"/>
            <w:tcBorders>
              <w:top w:val="single" w:sz="4" w:space="0" w:color="000000"/>
              <w:left w:val="single" w:sz="4" w:space="0" w:color="000000"/>
              <w:bottom w:val="nil"/>
              <w:right w:val="nil"/>
            </w:tcBorders>
            <w:shd w:val="clear" w:color="auto" w:fill="FFFFFF"/>
            <w:hideMark/>
          </w:tcPr>
          <w:p w:rsidR="00C41856" w:rsidRPr="00C81FBA" w:rsidRDefault="00C41856" w:rsidP="00AE4A2A">
            <w:pPr>
              <w:shd w:val="clear" w:color="auto" w:fill="FFFFFF"/>
              <w:suppressAutoHyphens/>
              <w:snapToGrid w:val="0"/>
              <w:spacing w:after="0" w:line="317" w:lineRule="exact"/>
              <w:ind w:right="1013" w:firstLine="10"/>
              <w:rPr>
                <w:rFonts w:ascii="Times New Roman" w:eastAsia="Times New Roman" w:hAnsi="Times New Roman" w:cs="Calibri"/>
                <w:sz w:val="24"/>
                <w:szCs w:val="24"/>
                <w:lang w:eastAsia="ar-SA"/>
              </w:rPr>
            </w:pPr>
            <w:r w:rsidRPr="00C81FBA">
              <w:rPr>
                <w:rFonts w:ascii="Times New Roman" w:eastAsia="Times New Roman" w:hAnsi="Times New Roman" w:cs="Calibri"/>
                <w:sz w:val="24"/>
                <w:szCs w:val="24"/>
                <w:lang w:eastAsia="ar-SA"/>
              </w:rPr>
              <w:t>«Играем на шумовых инструментах» -муз. Занятие</w:t>
            </w:r>
          </w:p>
          <w:p w:rsidR="00C41856" w:rsidRPr="00C81FBA" w:rsidRDefault="00C41856" w:rsidP="00AE4A2A">
            <w:pPr>
              <w:shd w:val="clear" w:color="auto" w:fill="FFFFFF"/>
              <w:suppressAutoHyphens/>
              <w:spacing w:after="0" w:line="317" w:lineRule="exact"/>
              <w:ind w:right="1013" w:firstLine="10"/>
              <w:rPr>
                <w:rFonts w:ascii="Times New Roman" w:eastAsia="Times New Roman" w:hAnsi="Times New Roman" w:cs="Calibri"/>
                <w:sz w:val="24"/>
                <w:szCs w:val="24"/>
                <w:lang w:eastAsia="ar-SA"/>
              </w:rPr>
            </w:pPr>
            <w:r w:rsidRPr="00C81FBA">
              <w:rPr>
                <w:rFonts w:ascii="Times New Roman" w:eastAsia="Times New Roman" w:hAnsi="Times New Roman" w:cs="Calibri"/>
                <w:sz w:val="24"/>
                <w:szCs w:val="24"/>
                <w:lang w:eastAsia="ar-SA"/>
              </w:rPr>
              <w:t>30 минут</w:t>
            </w:r>
          </w:p>
        </w:tc>
        <w:tc>
          <w:tcPr>
            <w:tcW w:w="4452" w:type="dxa"/>
            <w:tcBorders>
              <w:top w:val="single" w:sz="4" w:space="0" w:color="000000"/>
              <w:left w:val="single" w:sz="4" w:space="0" w:color="000000"/>
              <w:bottom w:val="nil"/>
              <w:right w:val="single" w:sz="4" w:space="0" w:color="000000"/>
            </w:tcBorders>
            <w:shd w:val="clear" w:color="auto" w:fill="FFFFFF"/>
          </w:tcPr>
          <w:p w:rsidR="00C41856" w:rsidRPr="00C81FBA" w:rsidRDefault="00C41856" w:rsidP="00AE4A2A">
            <w:pPr>
              <w:shd w:val="clear" w:color="auto" w:fill="FFFFFF"/>
              <w:suppressAutoHyphens/>
              <w:snapToGrid w:val="0"/>
              <w:spacing w:after="0" w:line="322" w:lineRule="exact"/>
              <w:ind w:right="1253"/>
              <w:rPr>
                <w:rFonts w:ascii="Times New Roman" w:eastAsia="Times New Roman" w:hAnsi="Times New Roman" w:cs="Calibri"/>
                <w:sz w:val="24"/>
                <w:szCs w:val="24"/>
                <w:lang w:eastAsia="ar-SA"/>
              </w:rPr>
            </w:pPr>
            <w:r w:rsidRPr="00C81FBA">
              <w:rPr>
                <w:rFonts w:ascii="Times New Roman" w:eastAsia="Times New Roman" w:hAnsi="Times New Roman" w:cs="Calibri"/>
                <w:sz w:val="24"/>
                <w:szCs w:val="24"/>
                <w:lang w:eastAsia="ar-SA"/>
              </w:rPr>
              <w:t>«Зима-волшебница» - музыкальное занятие</w:t>
            </w:r>
          </w:p>
          <w:p w:rsidR="00C41856" w:rsidRPr="00C81FBA" w:rsidRDefault="00C41856" w:rsidP="00AE4A2A">
            <w:pPr>
              <w:shd w:val="clear" w:color="auto" w:fill="FFFFFF"/>
              <w:suppressAutoHyphens/>
              <w:spacing w:after="0" w:line="322" w:lineRule="exact"/>
              <w:ind w:right="1253"/>
              <w:rPr>
                <w:rFonts w:ascii="Times New Roman" w:eastAsia="Times New Roman" w:hAnsi="Times New Roman" w:cs="Calibri"/>
                <w:sz w:val="24"/>
                <w:szCs w:val="24"/>
                <w:lang w:eastAsia="ar-SA"/>
              </w:rPr>
            </w:pPr>
          </w:p>
          <w:p w:rsidR="00C41856" w:rsidRPr="00C81FBA" w:rsidRDefault="00C41856" w:rsidP="00AE4A2A">
            <w:pPr>
              <w:shd w:val="clear" w:color="auto" w:fill="FFFFFF"/>
              <w:suppressAutoHyphens/>
              <w:spacing w:after="0" w:line="322" w:lineRule="exact"/>
              <w:ind w:right="1253"/>
              <w:rPr>
                <w:rFonts w:ascii="Times New Roman" w:eastAsia="Times New Roman" w:hAnsi="Times New Roman" w:cs="Calibri"/>
                <w:sz w:val="24"/>
                <w:szCs w:val="24"/>
                <w:lang w:eastAsia="ar-SA"/>
              </w:rPr>
            </w:pPr>
            <w:r w:rsidRPr="00C81FBA">
              <w:rPr>
                <w:rFonts w:ascii="Times New Roman" w:eastAsia="Times New Roman" w:hAnsi="Times New Roman" w:cs="Calibri"/>
                <w:sz w:val="24"/>
                <w:szCs w:val="24"/>
                <w:lang w:eastAsia="ar-SA"/>
              </w:rPr>
              <w:t>35 минут</w:t>
            </w:r>
          </w:p>
        </w:tc>
      </w:tr>
      <w:tr w:rsidR="00C41856" w:rsidRPr="00C81FBA" w:rsidTr="00AE4A2A">
        <w:trPr>
          <w:trHeight w:val="276"/>
        </w:trPr>
        <w:tc>
          <w:tcPr>
            <w:tcW w:w="1843" w:type="dxa"/>
            <w:tcBorders>
              <w:top w:val="single" w:sz="4" w:space="0" w:color="000000"/>
              <w:left w:val="single" w:sz="4" w:space="0" w:color="000000"/>
              <w:bottom w:val="nil"/>
              <w:right w:val="nil"/>
            </w:tcBorders>
            <w:shd w:val="clear" w:color="auto" w:fill="FFFFFF"/>
            <w:hideMark/>
          </w:tcPr>
          <w:p w:rsidR="00C41856" w:rsidRPr="00C81FBA" w:rsidRDefault="00C41856" w:rsidP="00AE4A2A">
            <w:pPr>
              <w:shd w:val="clear" w:color="auto" w:fill="FFFFFF"/>
              <w:suppressAutoHyphens/>
              <w:snapToGrid w:val="0"/>
              <w:spacing w:after="0" w:line="240" w:lineRule="auto"/>
              <w:rPr>
                <w:rFonts w:ascii="Times New Roman" w:eastAsia="Times New Roman" w:hAnsi="Times New Roman" w:cs="Calibri"/>
                <w:sz w:val="24"/>
                <w:szCs w:val="24"/>
                <w:lang w:eastAsia="ar-SA"/>
              </w:rPr>
            </w:pPr>
            <w:r w:rsidRPr="00C81FBA">
              <w:rPr>
                <w:rFonts w:ascii="Times New Roman" w:eastAsia="Times New Roman" w:hAnsi="Times New Roman" w:cs="Calibri"/>
                <w:sz w:val="24"/>
                <w:szCs w:val="24"/>
                <w:lang w:eastAsia="ar-SA"/>
              </w:rPr>
              <w:t>Март</w:t>
            </w:r>
          </w:p>
        </w:tc>
        <w:tc>
          <w:tcPr>
            <w:tcW w:w="7774" w:type="dxa"/>
            <w:gridSpan w:val="2"/>
            <w:tcBorders>
              <w:top w:val="single" w:sz="4" w:space="0" w:color="000000"/>
              <w:left w:val="single" w:sz="4" w:space="0" w:color="000000"/>
              <w:bottom w:val="nil"/>
              <w:right w:val="single" w:sz="4" w:space="0" w:color="000000"/>
            </w:tcBorders>
            <w:shd w:val="clear" w:color="auto" w:fill="FFFFFF"/>
          </w:tcPr>
          <w:p w:rsidR="00C41856" w:rsidRPr="00C81FBA" w:rsidRDefault="00C41856" w:rsidP="00AE4A2A">
            <w:pPr>
              <w:shd w:val="clear" w:color="auto" w:fill="FFFFFF"/>
              <w:suppressAutoHyphens/>
              <w:snapToGrid w:val="0"/>
              <w:spacing w:after="0" w:line="322" w:lineRule="exact"/>
              <w:ind w:right="1320" w:firstLine="10"/>
              <w:rPr>
                <w:rFonts w:ascii="Times New Roman" w:eastAsia="Times New Roman" w:hAnsi="Times New Roman" w:cs="Calibri"/>
                <w:sz w:val="24"/>
                <w:szCs w:val="24"/>
                <w:lang w:eastAsia="ar-SA"/>
              </w:rPr>
            </w:pPr>
            <w:r w:rsidRPr="00C81FBA">
              <w:rPr>
                <w:rFonts w:ascii="Times New Roman" w:eastAsia="Times New Roman" w:hAnsi="Times New Roman" w:cs="Calibri"/>
                <w:spacing w:val="-2"/>
                <w:sz w:val="24"/>
                <w:szCs w:val="24"/>
                <w:lang w:eastAsia="ar-SA"/>
              </w:rPr>
              <w:t xml:space="preserve">«Масленица - широкая боярыня» - музыкальное </w:t>
            </w:r>
            <w:r w:rsidRPr="00C81FBA">
              <w:rPr>
                <w:rFonts w:ascii="Times New Roman" w:eastAsia="Times New Roman" w:hAnsi="Times New Roman" w:cs="Calibri"/>
                <w:sz w:val="24"/>
                <w:szCs w:val="24"/>
                <w:lang w:eastAsia="ar-SA"/>
              </w:rPr>
              <w:t>развлечение</w:t>
            </w:r>
          </w:p>
          <w:p w:rsidR="00C41856" w:rsidRPr="00C81FBA" w:rsidRDefault="00C41856" w:rsidP="00AE4A2A">
            <w:pPr>
              <w:shd w:val="clear" w:color="auto" w:fill="FFFFFF"/>
              <w:suppressAutoHyphens/>
              <w:spacing w:after="0" w:line="322" w:lineRule="exact"/>
              <w:ind w:right="1320" w:firstLine="10"/>
              <w:rPr>
                <w:rFonts w:ascii="Times New Roman" w:eastAsia="Times New Roman" w:hAnsi="Times New Roman" w:cs="Calibri"/>
                <w:sz w:val="24"/>
                <w:szCs w:val="24"/>
                <w:lang w:eastAsia="ar-SA"/>
              </w:rPr>
            </w:pPr>
          </w:p>
          <w:p w:rsidR="00C41856" w:rsidRPr="00C81FBA" w:rsidRDefault="00C41856" w:rsidP="00AE4A2A">
            <w:pPr>
              <w:shd w:val="clear" w:color="auto" w:fill="FFFFFF"/>
              <w:suppressAutoHyphens/>
              <w:spacing w:after="0" w:line="322" w:lineRule="exact"/>
              <w:ind w:right="1320" w:firstLine="10"/>
              <w:rPr>
                <w:rFonts w:ascii="Times New Roman" w:eastAsia="Times New Roman" w:hAnsi="Times New Roman" w:cs="Calibri"/>
                <w:sz w:val="24"/>
                <w:szCs w:val="24"/>
                <w:lang w:eastAsia="ar-SA"/>
              </w:rPr>
            </w:pPr>
            <w:r w:rsidRPr="00C81FBA">
              <w:rPr>
                <w:rFonts w:ascii="Times New Roman" w:eastAsia="Times New Roman" w:hAnsi="Times New Roman" w:cs="Calibri"/>
                <w:sz w:val="24"/>
                <w:szCs w:val="24"/>
                <w:lang w:eastAsia="ar-SA"/>
              </w:rPr>
              <w:t>30 минут                                                           35 минут</w:t>
            </w:r>
          </w:p>
        </w:tc>
      </w:tr>
      <w:tr w:rsidR="00C41856" w:rsidRPr="00C81FBA" w:rsidTr="00AE4A2A">
        <w:trPr>
          <w:trHeight w:hRule="exact" w:val="1044"/>
        </w:trPr>
        <w:tc>
          <w:tcPr>
            <w:tcW w:w="1843" w:type="dxa"/>
            <w:tcBorders>
              <w:top w:val="single" w:sz="4" w:space="0" w:color="000000"/>
              <w:left w:val="single" w:sz="4" w:space="0" w:color="000000"/>
              <w:bottom w:val="nil"/>
              <w:right w:val="nil"/>
            </w:tcBorders>
            <w:shd w:val="clear" w:color="auto" w:fill="FFFFFF"/>
            <w:hideMark/>
          </w:tcPr>
          <w:p w:rsidR="00C41856" w:rsidRPr="00C81FBA" w:rsidRDefault="00C41856" w:rsidP="00AE4A2A">
            <w:pPr>
              <w:shd w:val="clear" w:color="auto" w:fill="FFFFFF"/>
              <w:suppressAutoHyphens/>
              <w:snapToGrid w:val="0"/>
              <w:spacing w:after="0" w:line="240" w:lineRule="auto"/>
              <w:rPr>
                <w:rFonts w:ascii="Times New Roman" w:eastAsia="Times New Roman" w:hAnsi="Times New Roman" w:cs="Calibri"/>
                <w:sz w:val="24"/>
                <w:szCs w:val="24"/>
                <w:lang w:eastAsia="ar-SA"/>
              </w:rPr>
            </w:pPr>
            <w:r w:rsidRPr="00C81FBA">
              <w:rPr>
                <w:rFonts w:ascii="Times New Roman" w:eastAsia="Times New Roman" w:hAnsi="Times New Roman" w:cs="Calibri"/>
                <w:sz w:val="24"/>
                <w:szCs w:val="24"/>
                <w:lang w:eastAsia="ar-SA"/>
              </w:rPr>
              <w:t>Апрель</w:t>
            </w:r>
          </w:p>
        </w:tc>
        <w:tc>
          <w:tcPr>
            <w:tcW w:w="3322" w:type="dxa"/>
            <w:tcBorders>
              <w:top w:val="single" w:sz="4" w:space="0" w:color="000000"/>
              <w:left w:val="single" w:sz="4" w:space="0" w:color="000000"/>
              <w:bottom w:val="nil"/>
              <w:right w:val="nil"/>
            </w:tcBorders>
            <w:shd w:val="clear" w:color="auto" w:fill="FFFFFF"/>
            <w:hideMark/>
          </w:tcPr>
          <w:p w:rsidR="00C41856" w:rsidRPr="00C81FBA" w:rsidRDefault="00C41856" w:rsidP="00AE4A2A">
            <w:pPr>
              <w:shd w:val="clear" w:color="auto" w:fill="FFFFFF"/>
              <w:suppressAutoHyphens/>
              <w:snapToGrid w:val="0"/>
              <w:spacing w:after="0" w:line="326" w:lineRule="exact"/>
              <w:ind w:right="10" w:firstLine="5"/>
              <w:rPr>
                <w:rFonts w:ascii="Times New Roman" w:eastAsia="Times New Roman" w:hAnsi="Times New Roman" w:cs="Calibri"/>
                <w:sz w:val="24"/>
                <w:szCs w:val="24"/>
                <w:lang w:eastAsia="ar-SA"/>
              </w:rPr>
            </w:pPr>
            <w:r w:rsidRPr="00C81FBA">
              <w:rPr>
                <w:rFonts w:ascii="Times New Roman" w:eastAsia="Times New Roman" w:hAnsi="Times New Roman" w:cs="Calibri"/>
                <w:sz w:val="24"/>
                <w:szCs w:val="24"/>
                <w:lang w:eastAsia="ar-SA"/>
              </w:rPr>
              <w:t xml:space="preserve">«Прибаутки и </w:t>
            </w:r>
            <w:r w:rsidRPr="00C81FBA">
              <w:rPr>
                <w:rFonts w:ascii="Times New Roman" w:eastAsia="Times New Roman" w:hAnsi="Times New Roman" w:cs="Calibri"/>
                <w:spacing w:val="-3"/>
                <w:sz w:val="24"/>
                <w:szCs w:val="24"/>
                <w:lang w:eastAsia="ar-SA"/>
              </w:rPr>
              <w:t xml:space="preserve">потешки» - музыкальное </w:t>
            </w:r>
            <w:r w:rsidRPr="00C81FBA">
              <w:rPr>
                <w:rFonts w:ascii="Times New Roman" w:eastAsia="Times New Roman" w:hAnsi="Times New Roman" w:cs="Calibri"/>
                <w:sz w:val="24"/>
                <w:szCs w:val="24"/>
                <w:lang w:eastAsia="ar-SA"/>
              </w:rPr>
              <w:t>занятие</w:t>
            </w:r>
          </w:p>
          <w:p w:rsidR="00C41856" w:rsidRPr="00C81FBA" w:rsidRDefault="00C41856" w:rsidP="00AE4A2A">
            <w:pPr>
              <w:shd w:val="clear" w:color="auto" w:fill="FFFFFF"/>
              <w:suppressAutoHyphens/>
              <w:spacing w:after="0" w:line="326" w:lineRule="exact"/>
              <w:ind w:right="10" w:firstLine="5"/>
              <w:rPr>
                <w:rFonts w:ascii="Times New Roman" w:eastAsia="Times New Roman" w:hAnsi="Times New Roman" w:cs="Calibri"/>
                <w:sz w:val="24"/>
                <w:szCs w:val="24"/>
                <w:lang w:eastAsia="ar-SA"/>
              </w:rPr>
            </w:pPr>
            <w:r w:rsidRPr="00C81FBA">
              <w:rPr>
                <w:rFonts w:ascii="Times New Roman" w:eastAsia="Times New Roman" w:hAnsi="Times New Roman" w:cs="Calibri"/>
                <w:sz w:val="24"/>
                <w:szCs w:val="24"/>
                <w:lang w:eastAsia="ar-SA"/>
              </w:rPr>
              <w:t>30 минут</w:t>
            </w:r>
          </w:p>
        </w:tc>
        <w:tc>
          <w:tcPr>
            <w:tcW w:w="4452" w:type="dxa"/>
            <w:tcBorders>
              <w:top w:val="single" w:sz="4" w:space="0" w:color="000000"/>
              <w:left w:val="single" w:sz="4" w:space="0" w:color="000000"/>
              <w:bottom w:val="nil"/>
              <w:right w:val="single" w:sz="4" w:space="0" w:color="000000"/>
            </w:tcBorders>
            <w:shd w:val="clear" w:color="auto" w:fill="FFFFFF"/>
            <w:hideMark/>
          </w:tcPr>
          <w:p w:rsidR="00C41856" w:rsidRPr="00C81FBA" w:rsidRDefault="00C41856" w:rsidP="00AE4A2A">
            <w:pPr>
              <w:shd w:val="clear" w:color="auto" w:fill="FFFFFF"/>
              <w:suppressAutoHyphens/>
              <w:snapToGrid w:val="0"/>
              <w:spacing w:after="0" w:line="331" w:lineRule="exact"/>
              <w:ind w:right="1325"/>
              <w:rPr>
                <w:rFonts w:ascii="Times New Roman" w:eastAsia="Times New Roman" w:hAnsi="Times New Roman" w:cs="Calibri"/>
                <w:sz w:val="24"/>
                <w:szCs w:val="24"/>
                <w:lang w:eastAsia="ar-SA"/>
              </w:rPr>
            </w:pPr>
            <w:r w:rsidRPr="00C81FBA">
              <w:rPr>
                <w:rFonts w:ascii="Times New Roman" w:eastAsia="Times New Roman" w:hAnsi="Times New Roman" w:cs="Calibri"/>
                <w:sz w:val="24"/>
                <w:szCs w:val="24"/>
                <w:lang w:eastAsia="ar-SA"/>
              </w:rPr>
              <w:t>«Весенний хоровод» - музыкальное занятие</w:t>
            </w:r>
          </w:p>
          <w:p w:rsidR="00C41856" w:rsidRPr="00C81FBA" w:rsidRDefault="00C41856" w:rsidP="00AE4A2A">
            <w:pPr>
              <w:shd w:val="clear" w:color="auto" w:fill="FFFFFF"/>
              <w:suppressAutoHyphens/>
              <w:spacing w:after="0" w:line="331" w:lineRule="exact"/>
              <w:ind w:right="1325"/>
              <w:rPr>
                <w:rFonts w:ascii="Times New Roman" w:eastAsia="Times New Roman" w:hAnsi="Times New Roman" w:cs="Calibri"/>
                <w:sz w:val="24"/>
                <w:szCs w:val="24"/>
                <w:lang w:eastAsia="ar-SA"/>
              </w:rPr>
            </w:pPr>
            <w:r w:rsidRPr="00C81FBA">
              <w:rPr>
                <w:rFonts w:ascii="Times New Roman" w:eastAsia="Times New Roman" w:hAnsi="Times New Roman" w:cs="Calibri"/>
                <w:sz w:val="24"/>
                <w:szCs w:val="24"/>
                <w:lang w:eastAsia="ar-SA"/>
              </w:rPr>
              <w:t>35 минут</w:t>
            </w:r>
          </w:p>
        </w:tc>
      </w:tr>
      <w:tr w:rsidR="00C41856" w:rsidRPr="00C81FBA" w:rsidTr="00AE4A2A">
        <w:trPr>
          <w:trHeight w:hRule="exact" w:val="1343"/>
        </w:trPr>
        <w:tc>
          <w:tcPr>
            <w:tcW w:w="1843" w:type="dxa"/>
            <w:tcBorders>
              <w:top w:val="single" w:sz="4" w:space="0" w:color="000000"/>
              <w:left w:val="single" w:sz="4" w:space="0" w:color="000000"/>
              <w:bottom w:val="single" w:sz="4" w:space="0" w:color="000000"/>
              <w:right w:val="nil"/>
            </w:tcBorders>
            <w:shd w:val="clear" w:color="auto" w:fill="FFFFFF"/>
            <w:hideMark/>
          </w:tcPr>
          <w:p w:rsidR="00C41856" w:rsidRPr="00C81FBA" w:rsidRDefault="00C41856" w:rsidP="00AE4A2A">
            <w:pPr>
              <w:shd w:val="clear" w:color="auto" w:fill="FFFFFF"/>
              <w:suppressAutoHyphens/>
              <w:snapToGrid w:val="0"/>
              <w:spacing w:after="0" w:line="240" w:lineRule="auto"/>
              <w:rPr>
                <w:rFonts w:ascii="Times New Roman" w:eastAsia="Times New Roman" w:hAnsi="Times New Roman" w:cs="Calibri"/>
                <w:sz w:val="24"/>
                <w:szCs w:val="24"/>
                <w:lang w:eastAsia="ar-SA"/>
              </w:rPr>
            </w:pPr>
            <w:r w:rsidRPr="00C81FBA">
              <w:rPr>
                <w:rFonts w:ascii="Times New Roman" w:eastAsia="Times New Roman" w:hAnsi="Times New Roman" w:cs="Calibri"/>
                <w:sz w:val="24"/>
                <w:szCs w:val="24"/>
                <w:lang w:eastAsia="ar-SA"/>
              </w:rPr>
              <w:t>Май</w:t>
            </w:r>
          </w:p>
        </w:tc>
        <w:tc>
          <w:tcPr>
            <w:tcW w:w="3322" w:type="dxa"/>
            <w:tcBorders>
              <w:top w:val="single" w:sz="4" w:space="0" w:color="000000"/>
              <w:left w:val="single" w:sz="4" w:space="0" w:color="000000"/>
              <w:bottom w:val="single" w:sz="4" w:space="0" w:color="000000"/>
              <w:right w:val="nil"/>
            </w:tcBorders>
            <w:shd w:val="clear" w:color="auto" w:fill="FFFFFF"/>
            <w:hideMark/>
          </w:tcPr>
          <w:p w:rsidR="00C41856" w:rsidRPr="00C81FBA" w:rsidRDefault="00C41856" w:rsidP="00AE4A2A">
            <w:pPr>
              <w:shd w:val="clear" w:color="auto" w:fill="FFFFFF"/>
              <w:suppressAutoHyphens/>
              <w:snapToGrid w:val="0"/>
              <w:spacing w:after="0" w:line="322" w:lineRule="exact"/>
              <w:rPr>
                <w:rFonts w:ascii="Times New Roman" w:eastAsia="Times New Roman" w:hAnsi="Times New Roman" w:cs="Calibri"/>
                <w:sz w:val="24"/>
                <w:szCs w:val="24"/>
                <w:lang w:eastAsia="ar-SA"/>
              </w:rPr>
            </w:pPr>
            <w:r w:rsidRPr="00C81FBA">
              <w:rPr>
                <w:rFonts w:ascii="Times New Roman" w:eastAsia="Times New Roman" w:hAnsi="Times New Roman" w:cs="Calibri"/>
                <w:sz w:val="24"/>
                <w:szCs w:val="24"/>
                <w:lang w:eastAsia="ar-SA"/>
              </w:rPr>
              <w:t>«Звуки весны» -</w:t>
            </w:r>
          </w:p>
          <w:p w:rsidR="00C41856" w:rsidRPr="00C81FBA" w:rsidRDefault="00C41856" w:rsidP="00AE4A2A">
            <w:pPr>
              <w:shd w:val="clear" w:color="auto" w:fill="FFFFFF"/>
              <w:suppressAutoHyphens/>
              <w:spacing w:after="0" w:line="322" w:lineRule="exact"/>
              <w:rPr>
                <w:rFonts w:ascii="Times New Roman" w:eastAsia="Times New Roman" w:hAnsi="Times New Roman" w:cs="Calibri"/>
                <w:sz w:val="24"/>
                <w:szCs w:val="24"/>
                <w:lang w:eastAsia="ar-SA"/>
              </w:rPr>
            </w:pPr>
            <w:r w:rsidRPr="00C81FBA">
              <w:rPr>
                <w:rFonts w:ascii="Times New Roman" w:eastAsia="Times New Roman" w:hAnsi="Times New Roman" w:cs="Calibri"/>
                <w:sz w:val="24"/>
                <w:szCs w:val="24"/>
                <w:lang w:eastAsia="ar-SA"/>
              </w:rPr>
              <w:t>Музыкальное развлечение</w:t>
            </w:r>
          </w:p>
          <w:p w:rsidR="00C41856" w:rsidRPr="00C81FBA" w:rsidRDefault="00C41856" w:rsidP="00AE4A2A">
            <w:pPr>
              <w:shd w:val="clear" w:color="auto" w:fill="FFFFFF"/>
              <w:suppressAutoHyphens/>
              <w:spacing w:after="0" w:line="322" w:lineRule="exact"/>
              <w:rPr>
                <w:rFonts w:ascii="Times New Roman" w:eastAsia="Times New Roman" w:hAnsi="Times New Roman" w:cs="Calibri"/>
                <w:sz w:val="24"/>
                <w:szCs w:val="24"/>
                <w:lang w:eastAsia="ar-SA"/>
              </w:rPr>
            </w:pPr>
            <w:r w:rsidRPr="00C81FBA">
              <w:rPr>
                <w:rFonts w:ascii="Times New Roman" w:eastAsia="Times New Roman" w:hAnsi="Times New Roman" w:cs="Calibri"/>
                <w:sz w:val="24"/>
                <w:szCs w:val="24"/>
                <w:lang w:eastAsia="ar-SA"/>
              </w:rPr>
              <w:t>30 минут</w:t>
            </w:r>
          </w:p>
        </w:tc>
        <w:tc>
          <w:tcPr>
            <w:tcW w:w="4452" w:type="dxa"/>
            <w:tcBorders>
              <w:top w:val="single" w:sz="4" w:space="0" w:color="000000"/>
              <w:left w:val="single" w:sz="4" w:space="0" w:color="000000"/>
              <w:bottom w:val="single" w:sz="4" w:space="0" w:color="000000"/>
              <w:right w:val="single" w:sz="4" w:space="0" w:color="000000"/>
            </w:tcBorders>
            <w:shd w:val="clear" w:color="auto" w:fill="FFFFFF"/>
            <w:hideMark/>
          </w:tcPr>
          <w:p w:rsidR="00C41856" w:rsidRPr="00C81FBA" w:rsidRDefault="00C41856" w:rsidP="00AE4A2A">
            <w:pPr>
              <w:shd w:val="clear" w:color="auto" w:fill="FFFFFF"/>
              <w:suppressAutoHyphens/>
              <w:snapToGrid w:val="0"/>
              <w:spacing w:after="0" w:line="322" w:lineRule="exact"/>
              <w:ind w:right="653" w:hanging="5"/>
              <w:rPr>
                <w:rFonts w:ascii="Times New Roman" w:eastAsia="Times New Roman" w:hAnsi="Times New Roman" w:cs="Calibri"/>
                <w:sz w:val="24"/>
                <w:szCs w:val="24"/>
                <w:lang w:eastAsia="ar-SA"/>
              </w:rPr>
            </w:pPr>
            <w:r w:rsidRPr="00C81FBA">
              <w:rPr>
                <w:rFonts w:ascii="Times New Roman" w:eastAsia="Times New Roman" w:hAnsi="Times New Roman" w:cs="Calibri"/>
                <w:spacing w:val="-3"/>
                <w:sz w:val="24"/>
                <w:szCs w:val="24"/>
                <w:lang w:eastAsia="ar-SA"/>
              </w:rPr>
              <w:t xml:space="preserve">«У околицы» - музыкальное </w:t>
            </w:r>
            <w:r w:rsidRPr="00C81FBA">
              <w:rPr>
                <w:rFonts w:ascii="Times New Roman" w:eastAsia="Times New Roman" w:hAnsi="Times New Roman" w:cs="Calibri"/>
                <w:sz w:val="24"/>
                <w:szCs w:val="24"/>
                <w:lang w:eastAsia="ar-SA"/>
              </w:rPr>
              <w:t>развлечение</w:t>
            </w:r>
          </w:p>
          <w:p w:rsidR="00C41856" w:rsidRPr="00C81FBA" w:rsidRDefault="00C41856" w:rsidP="00AE4A2A">
            <w:pPr>
              <w:shd w:val="clear" w:color="auto" w:fill="FFFFFF"/>
              <w:suppressAutoHyphens/>
              <w:spacing w:after="0" w:line="322" w:lineRule="exact"/>
              <w:ind w:right="653" w:hanging="5"/>
              <w:rPr>
                <w:rFonts w:ascii="Times New Roman" w:eastAsia="Times New Roman" w:hAnsi="Times New Roman" w:cs="Calibri"/>
                <w:sz w:val="24"/>
                <w:szCs w:val="24"/>
                <w:lang w:eastAsia="ar-SA"/>
              </w:rPr>
            </w:pPr>
            <w:r w:rsidRPr="00C81FBA">
              <w:rPr>
                <w:rFonts w:ascii="Times New Roman" w:eastAsia="Times New Roman" w:hAnsi="Times New Roman" w:cs="Calibri"/>
                <w:sz w:val="24"/>
                <w:szCs w:val="24"/>
                <w:lang w:eastAsia="ar-SA"/>
              </w:rPr>
              <w:t>35 минут</w:t>
            </w:r>
          </w:p>
        </w:tc>
      </w:tr>
    </w:tbl>
    <w:p w:rsidR="00AE06BE" w:rsidRDefault="00AE06BE" w:rsidP="00803F20">
      <w:pPr>
        <w:contextualSpacing/>
        <w:rPr>
          <w:rFonts w:ascii="Times New Roman" w:hAnsi="Times New Roman" w:cs="Times New Roman"/>
          <w:b/>
          <w:sz w:val="24"/>
          <w:szCs w:val="24"/>
        </w:rPr>
      </w:pPr>
      <w:bookmarkStart w:id="0" w:name="_GoBack"/>
      <w:bookmarkEnd w:id="0"/>
    </w:p>
    <w:p w:rsidR="00036818" w:rsidRPr="00036818" w:rsidRDefault="00036818" w:rsidP="00036818">
      <w:pPr>
        <w:spacing w:after="0" w:line="240" w:lineRule="auto"/>
        <w:contextualSpacing/>
        <w:jc w:val="center"/>
        <w:rPr>
          <w:rFonts w:ascii="Times New Roman" w:eastAsia="Times New Roman" w:hAnsi="Times New Roman" w:cs="Times New Roman"/>
          <w:b/>
          <w:bCs/>
          <w:i/>
          <w:sz w:val="24"/>
          <w:szCs w:val="24"/>
          <w:lang w:eastAsia="ru-RU"/>
        </w:rPr>
      </w:pPr>
      <w:r w:rsidRPr="00036818">
        <w:rPr>
          <w:rFonts w:ascii="Times New Roman" w:eastAsia="Times New Roman" w:hAnsi="Times New Roman" w:cs="Times New Roman"/>
          <w:b/>
          <w:bCs/>
          <w:i/>
          <w:sz w:val="24"/>
          <w:szCs w:val="24"/>
          <w:lang w:eastAsia="ru-RU"/>
        </w:rPr>
        <w:lastRenderedPageBreak/>
        <w:t>ЦИКЛ ЗАНЯТИЙ</w:t>
      </w:r>
    </w:p>
    <w:p w:rsidR="00036818" w:rsidRPr="00036818" w:rsidRDefault="00036818" w:rsidP="00036818">
      <w:pPr>
        <w:spacing w:after="0" w:line="240" w:lineRule="auto"/>
        <w:contextualSpacing/>
        <w:jc w:val="center"/>
        <w:rPr>
          <w:rFonts w:ascii="Times New Roman" w:eastAsia="Times New Roman" w:hAnsi="Times New Roman" w:cs="Times New Roman"/>
          <w:b/>
          <w:bCs/>
          <w:i/>
          <w:sz w:val="24"/>
          <w:szCs w:val="24"/>
          <w:lang w:eastAsia="ru-RU"/>
        </w:rPr>
      </w:pPr>
      <w:r w:rsidRPr="00036818">
        <w:rPr>
          <w:rFonts w:ascii="Times New Roman" w:eastAsia="Times New Roman" w:hAnsi="Times New Roman" w:cs="Times New Roman"/>
          <w:b/>
          <w:bCs/>
          <w:i/>
          <w:sz w:val="24"/>
          <w:szCs w:val="24"/>
          <w:lang w:eastAsia="ru-RU"/>
        </w:rPr>
        <w:t>ПО ПРИОБЩЕНИЮ К МУЗЫКАЛЬНОМУ ФОЛЬКЛОРУ</w:t>
      </w:r>
    </w:p>
    <w:p w:rsidR="00036818" w:rsidRPr="00036818" w:rsidRDefault="00036818" w:rsidP="00036818">
      <w:pPr>
        <w:spacing w:after="0" w:line="240" w:lineRule="auto"/>
        <w:jc w:val="center"/>
        <w:rPr>
          <w:rFonts w:ascii="Times New Roman" w:eastAsia="Times New Roman" w:hAnsi="Times New Roman" w:cs="Times New Roman"/>
          <w:b/>
          <w:bCs/>
          <w:sz w:val="24"/>
          <w:szCs w:val="24"/>
          <w:lang w:eastAsia="ru-RU"/>
        </w:rPr>
      </w:pPr>
    </w:p>
    <w:p w:rsidR="00036818" w:rsidRPr="00036818" w:rsidRDefault="00036818" w:rsidP="00036818">
      <w:pPr>
        <w:spacing w:after="0" w:line="240" w:lineRule="auto"/>
        <w:jc w:val="center"/>
        <w:rPr>
          <w:rFonts w:ascii="Times New Roman" w:eastAsia="Times New Roman" w:hAnsi="Times New Roman" w:cs="Times New Roman"/>
          <w:b/>
          <w:bCs/>
          <w:sz w:val="24"/>
          <w:szCs w:val="24"/>
          <w:lang w:eastAsia="ru-RU"/>
        </w:rPr>
      </w:pPr>
    </w:p>
    <w:p w:rsidR="00036818" w:rsidRPr="00036818" w:rsidRDefault="00036818" w:rsidP="00036818">
      <w:pPr>
        <w:autoSpaceDE w:val="0"/>
        <w:autoSpaceDN w:val="0"/>
        <w:adjustRightInd w:val="0"/>
        <w:spacing w:after="0" w:line="240" w:lineRule="auto"/>
        <w:jc w:val="center"/>
        <w:rPr>
          <w:rFonts w:ascii="Times New Roman" w:eastAsia="Times New Roman" w:hAnsi="Times New Roman" w:cs="Times New Roman"/>
          <w:b/>
          <w:bCs/>
          <w:caps/>
          <w:sz w:val="24"/>
          <w:szCs w:val="24"/>
          <w:lang w:eastAsia="ru-RU"/>
        </w:rPr>
      </w:pPr>
      <w:r w:rsidRPr="00036818">
        <w:rPr>
          <w:rFonts w:ascii="Times New Roman" w:eastAsia="Times New Roman" w:hAnsi="Times New Roman" w:cs="Times New Roman"/>
          <w:b/>
          <w:bCs/>
          <w:caps/>
          <w:sz w:val="24"/>
          <w:szCs w:val="24"/>
          <w:lang w:eastAsia="ru-RU"/>
        </w:rPr>
        <w:t>БАБЬЕ ЛЕТО</w:t>
      </w:r>
    </w:p>
    <w:p w:rsidR="00036818" w:rsidRPr="00036818" w:rsidRDefault="00036818" w:rsidP="00036818">
      <w:pPr>
        <w:autoSpaceDE w:val="0"/>
        <w:autoSpaceDN w:val="0"/>
        <w:adjustRightInd w:val="0"/>
        <w:spacing w:after="0" w:line="240" w:lineRule="auto"/>
        <w:jc w:val="center"/>
        <w:rPr>
          <w:rFonts w:ascii="Times New Roman" w:eastAsia="Times New Roman" w:hAnsi="Times New Roman" w:cs="Times New Roman"/>
          <w:b/>
          <w:bCs/>
          <w:caps/>
          <w:sz w:val="24"/>
          <w:szCs w:val="24"/>
          <w:lang w:eastAsia="ru-RU"/>
        </w:rPr>
      </w:pPr>
    </w:p>
    <w:p w:rsidR="00036818" w:rsidRPr="00036818" w:rsidRDefault="00036818" w:rsidP="0003681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43455">
        <w:rPr>
          <w:rFonts w:ascii="Times New Roman" w:eastAsia="Times New Roman" w:hAnsi="Times New Roman" w:cs="Times New Roman"/>
          <w:b/>
          <w:sz w:val="24"/>
          <w:szCs w:val="24"/>
          <w:lang w:eastAsia="ru-RU"/>
        </w:rPr>
        <w:t>Ц е л и:</w:t>
      </w:r>
      <w:r w:rsidRPr="00036818">
        <w:rPr>
          <w:rFonts w:ascii="Times New Roman" w:eastAsia="Times New Roman" w:hAnsi="Times New Roman" w:cs="Times New Roman"/>
          <w:sz w:val="24"/>
          <w:szCs w:val="24"/>
          <w:lang w:eastAsia="ru-RU"/>
        </w:rPr>
        <w:t xml:space="preserve"> приобщать детей к культуре русского народа, познакомить с народными традициями; дать элементарные представления о том, что такое «бабье лето»; учить видеть и наблюдать изменения в природе, воспитывать любовь к родному краю, к традициям и обычаям русского народа.</w:t>
      </w:r>
    </w:p>
    <w:p w:rsidR="00036818" w:rsidRPr="00036818" w:rsidRDefault="00036818" w:rsidP="0003681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О б о р уд о в а н и е:  корзина с овощами.</w:t>
      </w:r>
    </w:p>
    <w:p w:rsidR="00036818" w:rsidRPr="00036818" w:rsidRDefault="00036818" w:rsidP="00036818">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036818">
        <w:rPr>
          <w:rFonts w:ascii="Times New Roman" w:eastAsia="Times New Roman" w:hAnsi="Times New Roman" w:cs="Times New Roman"/>
          <w:b/>
          <w:bCs/>
          <w:sz w:val="24"/>
          <w:szCs w:val="24"/>
          <w:lang w:eastAsia="ru-RU"/>
        </w:rPr>
        <w:t>Ход занятия</w:t>
      </w:r>
    </w:p>
    <w:p w:rsidR="00036818" w:rsidRPr="00036818" w:rsidRDefault="00036818" w:rsidP="00036818">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036818">
        <w:rPr>
          <w:rFonts w:ascii="Times New Roman" w:eastAsia="Times New Roman" w:hAnsi="Times New Roman" w:cs="Times New Roman"/>
          <w:b/>
          <w:bCs/>
          <w:sz w:val="24"/>
          <w:szCs w:val="24"/>
          <w:lang w:eastAsia="ru-RU"/>
        </w:rPr>
        <w:t>I. Беседа.</w:t>
      </w:r>
    </w:p>
    <w:p w:rsidR="00036818" w:rsidRPr="00036818" w:rsidRDefault="00036818" w:rsidP="0003681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 xml:space="preserve">В о с п и т а т е л ь.  Бабушка-загадушка в гости к нам пришла и для вас, ребята, загадку принесла. </w:t>
      </w:r>
    </w:p>
    <w:p w:rsidR="00036818" w:rsidRPr="00036818" w:rsidRDefault="00036818" w:rsidP="00036818">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036818">
        <w:rPr>
          <w:rFonts w:ascii="Times New Roman" w:eastAsia="Times New Roman" w:hAnsi="Times New Roman" w:cs="Times New Roman"/>
          <w:b/>
          <w:bCs/>
          <w:sz w:val="24"/>
          <w:szCs w:val="24"/>
          <w:lang w:eastAsia="ru-RU"/>
        </w:rPr>
        <w:t>Загадка об осени:</w:t>
      </w:r>
    </w:p>
    <w:p w:rsidR="00036818" w:rsidRPr="00036818" w:rsidRDefault="00036818" w:rsidP="0003681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ab/>
        <w:t>Пришла без красок и без кистей</w:t>
      </w:r>
    </w:p>
    <w:p w:rsidR="00036818" w:rsidRPr="00036818" w:rsidRDefault="00036818" w:rsidP="0003681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ab/>
        <w:t>И перекрасила все листья;</w:t>
      </w:r>
    </w:p>
    <w:p w:rsidR="00036818" w:rsidRPr="00036818" w:rsidRDefault="00036818" w:rsidP="0003681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ab/>
        <w:t>Дни стали короче, длиннее стали ночи.</w:t>
      </w:r>
    </w:p>
    <w:p w:rsidR="00036818" w:rsidRPr="00036818" w:rsidRDefault="00036818" w:rsidP="0003681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ab/>
        <w:t>Кто знает, кто знает, когда это бывает?</w:t>
      </w:r>
    </w:p>
    <w:p w:rsidR="00036818" w:rsidRPr="00036818" w:rsidRDefault="00036818" w:rsidP="00036818">
      <w:pPr>
        <w:autoSpaceDE w:val="0"/>
        <w:autoSpaceDN w:val="0"/>
        <w:adjustRightInd w:val="0"/>
        <w:spacing w:after="0" w:line="240" w:lineRule="auto"/>
        <w:jc w:val="both"/>
        <w:rPr>
          <w:rFonts w:ascii="Times New Roman" w:eastAsia="Times New Roman" w:hAnsi="Times New Roman" w:cs="Times New Roman"/>
          <w:i/>
          <w:iCs/>
          <w:sz w:val="24"/>
          <w:szCs w:val="24"/>
          <w:lang w:eastAsia="ru-RU"/>
        </w:rPr>
      </w:pPr>
      <w:r w:rsidRPr="00036818">
        <w:rPr>
          <w:rFonts w:ascii="Times New Roman" w:eastAsia="Times New Roman" w:hAnsi="Times New Roman" w:cs="Times New Roman"/>
          <w:sz w:val="24"/>
          <w:szCs w:val="24"/>
          <w:lang w:eastAsia="ru-RU"/>
        </w:rPr>
        <w:tab/>
      </w:r>
      <w:r w:rsidRPr="00036818">
        <w:rPr>
          <w:rFonts w:ascii="Times New Roman" w:eastAsia="Times New Roman" w:hAnsi="Times New Roman" w:cs="Times New Roman"/>
          <w:sz w:val="24"/>
          <w:szCs w:val="24"/>
          <w:lang w:eastAsia="ru-RU"/>
        </w:rPr>
        <w:tab/>
      </w:r>
      <w:r w:rsidRPr="00036818">
        <w:rPr>
          <w:rFonts w:ascii="Times New Roman" w:eastAsia="Times New Roman" w:hAnsi="Times New Roman" w:cs="Times New Roman"/>
          <w:sz w:val="24"/>
          <w:szCs w:val="24"/>
          <w:lang w:eastAsia="ru-RU"/>
        </w:rPr>
        <w:tab/>
      </w:r>
      <w:r w:rsidRPr="00036818">
        <w:rPr>
          <w:rFonts w:ascii="Times New Roman" w:eastAsia="Times New Roman" w:hAnsi="Times New Roman" w:cs="Times New Roman"/>
          <w:sz w:val="24"/>
          <w:szCs w:val="24"/>
          <w:lang w:eastAsia="ru-RU"/>
        </w:rPr>
        <w:tab/>
      </w:r>
      <w:r w:rsidRPr="00036818">
        <w:rPr>
          <w:rFonts w:ascii="Times New Roman" w:eastAsia="Times New Roman" w:hAnsi="Times New Roman" w:cs="Times New Roman"/>
          <w:sz w:val="24"/>
          <w:szCs w:val="24"/>
          <w:lang w:eastAsia="ru-RU"/>
        </w:rPr>
        <w:tab/>
      </w:r>
      <w:r w:rsidRPr="00036818">
        <w:rPr>
          <w:rFonts w:ascii="Times New Roman" w:eastAsia="Times New Roman" w:hAnsi="Times New Roman" w:cs="Times New Roman"/>
          <w:sz w:val="24"/>
          <w:szCs w:val="24"/>
          <w:lang w:eastAsia="ru-RU"/>
        </w:rPr>
        <w:tab/>
      </w:r>
      <w:r w:rsidRPr="00036818">
        <w:rPr>
          <w:rFonts w:ascii="Times New Roman" w:eastAsia="Times New Roman" w:hAnsi="Times New Roman" w:cs="Times New Roman"/>
          <w:i/>
          <w:iCs/>
          <w:sz w:val="24"/>
          <w:szCs w:val="24"/>
          <w:lang w:eastAsia="ru-RU"/>
        </w:rPr>
        <w:t>(</w:t>
      </w:r>
      <w:r w:rsidRPr="00036818">
        <w:rPr>
          <w:rFonts w:ascii="Times New Roman" w:eastAsia="Times New Roman" w:hAnsi="Times New Roman" w:cs="Times New Roman"/>
          <w:i/>
          <w:iCs/>
          <w:caps/>
          <w:sz w:val="24"/>
          <w:szCs w:val="24"/>
          <w:lang w:eastAsia="ru-RU"/>
        </w:rPr>
        <w:t>о</w:t>
      </w:r>
      <w:r w:rsidRPr="00036818">
        <w:rPr>
          <w:rFonts w:ascii="Times New Roman" w:eastAsia="Times New Roman" w:hAnsi="Times New Roman" w:cs="Times New Roman"/>
          <w:i/>
          <w:iCs/>
          <w:sz w:val="24"/>
          <w:szCs w:val="24"/>
          <w:lang w:eastAsia="ru-RU"/>
        </w:rPr>
        <w:t>сенью.)</w:t>
      </w:r>
    </w:p>
    <w:p w:rsidR="00036818" w:rsidRPr="00036818" w:rsidRDefault="00036818" w:rsidP="0003681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 По каким приметам вы узнали осень? Сейчас какое время года? Какой месяц осени?</w:t>
      </w:r>
    </w:p>
    <w:p w:rsidR="00036818" w:rsidRPr="00036818" w:rsidRDefault="00036818" w:rsidP="0003681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С давних пор на Руси в этот день провожали лето. В народе говорили: «Семен-день лето провожает». Все лето крестьяне работали от зари до зари в поле, на огородах.</w:t>
      </w:r>
    </w:p>
    <w:p w:rsidR="00036818" w:rsidRPr="00036818" w:rsidRDefault="00036818" w:rsidP="0003681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 Подскажите мне, ребята, что же они выращивали на полях, на огородах.</w:t>
      </w:r>
    </w:p>
    <w:p w:rsidR="00036818" w:rsidRPr="00036818" w:rsidRDefault="00036818" w:rsidP="0003681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От того, что все дни они были заняты, людям не хватало времени заниматься домашними делами! И вот, наконец, вся работа</w:t>
      </w:r>
      <w:r w:rsidRPr="00036818">
        <w:rPr>
          <w:rFonts w:ascii="Times New Roman" w:eastAsia="Times New Roman" w:hAnsi="Times New Roman" w:cs="Times New Roman"/>
          <w:i/>
          <w:iCs/>
          <w:sz w:val="24"/>
          <w:szCs w:val="24"/>
          <w:lang w:eastAsia="ru-RU"/>
        </w:rPr>
        <w:t xml:space="preserve"> </w:t>
      </w:r>
      <w:r w:rsidRPr="00036818">
        <w:rPr>
          <w:rFonts w:ascii="Times New Roman" w:eastAsia="Times New Roman" w:hAnsi="Times New Roman" w:cs="Times New Roman"/>
          <w:sz w:val="24"/>
          <w:szCs w:val="24"/>
          <w:lang w:eastAsia="ru-RU"/>
        </w:rPr>
        <w:t>закончена: собран урожай, посеяны озимые. Настало время и для домашних дел. Надо засолить огурцы, помидоры, заготовить картофель, лук.</w:t>
      </w:r>
    </w:p>
    <w:p w:rsidR="00036818" w:rsidRPr="00036818" w:rsidRDefault="00036818" w:rsidP="00036818">
      <w:pPr>
        <w:autoSpaceDE w:val="0"/>
        <w:autoSpaceDN w:val="0"/>
        <w:adjustRightInd w:val="0"/>
        <w:spacing w:after="0" w:line="240" w:lineRule="auto"/>
        <w:jc w:val="both"/>
        <w:rPr>
          <w:rFonts w:ascii="Times New Roman" w:eastAsia="Times New Roman" w:hAnsi="Times New Roman" w:cs="Times New Roman"/>
          <w:i/>
          <w:iCs/>
          <w:sz w:val="24"/>
          <w:szCs w:val="24"/>
          <w:lang w:eastAsia="ru-RU"/>
        </w:rPr>
      </w:pPr>
      <w:r w:rsidRPr="00036818">
        <w:rPr>
          <w:rFonts w:ascii="Times New Roman" w:eastAsia="Times New Roman" w:hAnsi="Times New Roman" w:cs="Times New Roman"/>
          <w:sz w:val="24"/>
          <w:szCs w:val="24"/>
          <w:lang w:eastAsia="ru-RU"/>
        </w:rPr>
        <w:t xml:space="preserve">– Какие вы ещё знаете овощи? </w:t>
      </w:r>
      <w:r w:rsidRPr="00036818">
        <w:rPr>
          <w:rFonts w:ascii="Times New Roman" w:eastAsia="Times New Roman" w:hAnsi="Times New Roman" w:cs="Times New Roman"/>
          <w:i/>
          <w:iCs/>
          <w:sz w:val="24"/>
          <w:szCs w:val="24"/>
          <w:lang w:eastAsia="ru-RU"/>
        </w:rPr>
        <w:t>(</w:t>
      </w:r>
      <w:r w:rsidRPr="00036818">
        <w:rPr>
          <w:rFonts w:ascii="Times New Roman" w:eastAsia="Times New Roman" w:hAnsi="Times New Roman" w:cs="Times New Roman"/>
          <w:i/>
          <w:iCs/>
          <w:caps/>
          <w:sz w:val="24"/>
          <w:szCs w:val="24"/>
          <w:lang w:eastAsia="ru-RU"/>
        </w:rPr>
        <w:t>к</w:t>
      </w:r>
      <w:r w:rsidRPr="00036818">
        <w:rPr>
          <w:rFonts w:ascii="Times New Roman" w:eastAsia="Times New Roman" w:hAnsi="Times New Roman" w:cs="Times New Roman"/>
          <w:i/>
          <w:iCs/>
          <w:sz w:val="24"/>
          <w:szCs w:val="24"/>
          <w:lang w:eastAsia="ru-RU"/>
        </w:rPr>
        <w:t>апусту, свёклу, редьку.)</w:t>
      </w:r>
    </w:p>
    <w:p w:rsidR="00036818" w:rsidRPr="00036818" w:rsidRDefault="00036818" w:rsidP="0003681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Женщины вычищали избы, мыли окна, готовили зимнюю одежду, штопали её, чинили.</w:t>
      </w:r>
    </w:p>
    <w:p w:rsidR="00036818" w:rsidRPr="00036818" w:rsidRDefault="00036818" w:rsidP="00036818">
      <w:pPr>
        <w:autoSpaceDE w:val="0"/>
        <w:autoSpaceDN w:val="0"/>
        <w:adjustRightInd w:val="0"/>
        <w:spacing w:after="0" w:line="240" w:lineRule="auto"/>
        <w:jc w:val="both"/>
        <w:rPr>
          <w:rFonts w:ascii="Times New Roman" w:eastAsia="Times New Roman" w:hAnsi="Times New Roman" w:cs="Times New Roman"/>
          <w:i/>
          <w:iCs/>
          <w:sz w:val="24"/>
          <w:szCs w:val="24"/>
          <w:lang w:eastAsia="ru-RU"/>
        </w:rPr>
      </w:pPr>
      <w:r w:rsidRPr="00036818">
        <w:rPr>
          <w:rFonts w:ascii="Times New Roman" w:eastAsia="Times New Roman" w:hAnsi="Times New Roman" w:cs="Times New Roman"/>
          <w:sz w:val="24"/>
          <w:szCs w:val="24"/>
          <w:lang w:eastAsia="ru-RU"/>
        </w:rPr>
        <w:t>– А как вы думаете, кто был</w:t>
      </w:r>
      <w:r w:rsidRPr="00036818">
        <w:rPr>
          <w:rFonts w:ascii="Times New Roman" w:eastAsia="Times New Roman" w:hAnsi="Times New Roman" w:cs="Times New Roman"/>
          <w:i/>
          <w:iCs/>
          <w:sz w:val="24"/>
          <w:szCs w:val="24"/>
          <w:lang w:eastAsia="ru-RU"/>
        </w:rPr>
        <w:t xml:space="preserve"> </w:t>
      </w:r>
      <w:r w:rsidRPr="00036818">
        <w:rPr>
          <w:rFonts w:ascii="Times New Roman" w:eastAsia="Times New Roman" w:hAnsi="Times New Roman" w:cs="Times New Roman"/>
          <w:sz w:val="24"/>
          <w:szCs w:val="24"/>
          <w:lang w:eastAsia="ru-RU"/>
        </w:rPr>
        <w:t xml:space="preserve">главным помощником у мам? </w:t>
      </w:r>
      <w:r w:rsidRPr="00036818">
        <w:rPr>
          <w:rFonts w:ascii="Times New Roman" w:eastAsia="Times New Roman" w:hAnsi="Times New Roman" w:cs="Times New Roman"/>
          <w:i/>
          <w:iCs/>
          <w:sz w:val="24"/>
          <w:szCs w:val="24"/>
          <w:lang w:eastAsia="ru-RU"/>
        </w:rPr>
        <w:t>(</w:t>
      </w:r>
      <w:r w:rsidRPr="00036818">
        <w:rPr>
          <w:rFonts w:ascii="Times New Roman" w:eastAsia="Times New Roman" w:hAnsi="Times New Roman" w:cs="Times New Roman"/>
          <w:i/>
          <w:iCs/>
          <w:caps/>
          <w:sz w:val="24"/>
          <w:szCs w:val="24"/>
          <w:lang w:eastAsia="ru-RU"/>
        </w:rPr>
        <w:t>д</w:t>
      </w:r>
      <w:r w:rsidRPr="00036818">
        <w:rPr>
          <w:rFonts w:ascii="Times New Roman" w:eastAsia="Times New Roman" w:hAnsi="Times New Roman" w:cs="Times New Roman"/>
          <w:i/>
          <w:iCs/>
          <w:sz w:val="24"/>
          <w:szCs w:val="24"/>
          <w:lang w:eastAsia="ru-RU"/>
        </w:rPr>
        <w:t>ети.)</w:t>
      </w:r>
    </w:p>
    <w:p w:rsidR="00036818" w:rsidRPr="00036818" w:rsidRDefault="00036818" w:rsidP="0003681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 А как вы помогаете своим мамам по хозяйству?</w:t>
      </w:r>
    </w:p>
    <w:p w:rsidR="00036818" w:rsidRPr="00036818" w:rsidRDefault="00036818" w:rsidP="00036818">
      <w:pPr>
        <w:autoSpaceDE w:val="0"/>
        <w:autoSpaceDN w:val="0"/>
        <w:adjustRightInd w:val="0"/>
        <w:spacing w:after="0" w:line="240" w:lineRule="auto"/>
        <w:jc w:val="both"/>
        <w:rPr>
          <w:rFonts w:ascii="Times New Roman" w:eastAsia="Times New Roman" w:hAnsi="Times New Roman" w:cs="Times New Roman"/>
          <w:i/>
          <w:iCs/>
          <w:sz w:val="24"/>
          <w:szCs w:val="24"/>
          <w:lang w:eastAsia="ru-RU"/>
        </w:rPr>
      </w:pPr>
      <w:r w:rsidRPr="00036818">
        <w:rPr>
          <w:rFonts w:ascii="Times New Roman" w:eastAsia="Times New Roman" w:hAnsi="Times New Roman" w:cs="Times New Roman"/>
          <w:sz w:val="24"/>
          <w:szCs w:val="24"/>
          <w:lang w:eastAsia="ru-RU"/>
        </w:rPr>
        <w:t xml:space="preserve">– На кого возлагалась основная работа по дому? </w:t>
      </w:r>
      <w:r w:rsidRPr="00036818">
        <w:rPr>
          <w:rFonts w:ascii="Times New Roman" w:eastAsia="Times New Roman" w:hAnsi="Times New Roman" w:cs="Times New Roman"/>
          <w:i/>
          <w:iCs/>
          <w:sz w:val="24"/>
          <w:szCs w:val="24"/>
          <w:lang w:eastAsia="ru-RU"/>
        </w:rPr>
        <w:t>(</w:t>
      </w:r>
      <w:r w:rsidRPr="00036818">
        <w:rPr>
          <w:rFonts w:ascii="Times New Roman" w:eastAsia="Times New Roman" w:hAnsi="Times New Roman" w:cs="Times New Roman"/>
          <w:i/>
          <w:iCs/>
          <w:caps/>
          <w:sz w:val="24"/>
          <w:szCs w:val="24"/>
          <w:lang w:eastAsia="ru-RU"/>
        </w:rPr>
        <w:t>н</w:t>
      </w:r>
      <w:r w:rsidRPr="00036818">
        <w:rPr>
          <w:rFonts w:ascii="Times New Roman" w:eastAsia="Times New Roman" w:hAnsi="Times New Roman" w:cs="Times New Roman"/>
          <w:i/>
          <w:iCs/>
          <w:sz w:val="24"/>
          <w:szCs w:val="24"/>
          <w:lang w:eastAsia="ru-RU"/>
        </w:rPr>
        <w:t>а женщину.)</w:t>
      </w:r>
    </w:p>
    <w:p w:rsidR="00036818" w:rsidRPr="00036818" w:rsidRDefault="00036818" w:rsidP="00036818">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036818">
        <w:rPr>
          <w:rFonts w:ascii="Times New Roman" w:eastAsia="Times New Roman" w:hAnsi="Times New Roman" w:cs="Times New Roman"/>
          <w:color w:val="000000"/>
          <w:sz w:val="24"/>
          <w:szCs w:val="24"/>
          <w:lang w:eastAsia="ru-RU"/>
        </w:rPr>
        <w:t>Поэтому на Руси эту пору называли «бабьим летом», оно продолжалось одну неделю, до 21 сентября. Устав от работы, девки (девушки), бабы (женщины), молодцы (парни) – вся деревня, выходили на улицу. Пели, плясали, водили хороводы, играли на гармонях, на балалайках, на ложках, играли в разные игры – веселились от души.</w:t>
      </w:r>
    </w:p>
    <w:p w:rsidR="00036818" w:rsidRPr="00036818" w:rsidRDefault="00036818" w:rsidP="00036818">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036818">
        <w:rPr>
          <w:rFonts w:ascii="Times New Roman" w:eastAsia="Times New Roman" w:hAnsi="Times New Roman" w:cs="Times New Roman"/>
          <w:color w:val="000000"/>
          <w:sz w:val="24"/>
          <w:szCs w:val="24"/>
          <w:lang w:eastAsia="ru-RU"/>
        </w:rPr>
        <w:t>Есть такие народные приметы:</w:t>
      </w:r>
    </w:p>
    <w:p w:rsidR="00036818" w:rsidRPr="00036818" w:rsidRDefault="00036818" w:rsidP="00036818">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036818">
        <w:rPr>
          <w:rFonts w:ascii="Times New Roman" w:eastAsia="Times New Roman" w:hAnsi="Times New Roman" w:cs="Times New Roman"/>
          <w:sz w:val="24"/>
          <w:szCs w:val="24"/>
          <w:lang w:eastAsia="ru-RU"/>
        </w:rPr>
        <w:t xml:space="preserve">• </w:t>
      </w:r>
      <w:r w:rsidRPr="00036818">
        <w:rPr>
          <w:rFonts w:ascii="Times New Roman" w:eastAsia="Times New Roman" w:hAnsi="Times New Roman" w:cs="Times New Roman"/>
          <w:color w:val="000000"/>
          <w:sz w:val="24"/>
          <w:szCs w:val="24"/>
          <w:lang w:eastAsia="ru-RU"/>
        </w:rPr>
        <w:t>Бабье лето ненастно – к сухой осени.</w:t>
      </w:r>
    </w:p>
    <w:p w:rsidR="00036818" w:rsidRPr="00036818" w:rsidRDefault="00036818" w:rsidP="0003681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 xml:space="preserve">• </w:t>
      </w:r>
      <w:r w:rsidRPr="00036818">
        <w:rPr>
          <w:rFonts w:ascii="Times New Roman" w:eastAsia="Times New Roman" w:hAnsi="Times New Roman" w:cs="Times New Roman"/>
          <w:color w:val="000000"/>
          <w:sz w:val="24"/>
          <w:szCs w:val="24"/>
          <w:lang w:eastAsia="ru-RU"/>
        </w:rPr>
        <w:t>Много паутинок, летающих по ветру – к ясной осени и</w:t>
      </w:r>
      <w:r w:rsidRPr="00036818">
        <w:rPr>
          <w:rFonts w:ascii="Times New Roman" w:eastAsia="Times New Roman" w:hAnsi="Times New Roman" w:cs="Times New Roman"/>
          <w:sz w:val="24"/>
          <w:szCs w:val="24"/>
          <w:lang w:eastAsia="ru-RU"/>
        </w:rPr>
        <w:t xml:space="preserve"> холодной зиме.</w:t>
      </w:r>
    </w:p>
    <w:p w:rsidR="00036818" w:rsidRPr="00036818" w:rsidRDefault="00036818" w:rsidP="00036818">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036818">
        <w:rPr>
          <w:rFonts w:ascii="Times New Roman" w:eastAsia="Times New Roman" w:hAnsi="Times New Roman" w:cs="Times New Roman"/>
          <w:sz w:val="24"/>
          <w:szCs w:val="24"/>
          <w:lang w:eastAsia="ru-RU"/>
        </w:rPr>
        <w:t xml:space="preserve">• </w:t>
      </w:r>
      <w:r w:rsidRPr="00036818">
        <w:rPr>
          <w:rFonts w:ascii="Times New Roman" w:eastAsia="Times New Roman" w:hAnsi="Times New Roman" w:cs="Times New Roman"/>
          <w:color w:val="000000"/>
          <w:sz w:val="24"/>
          <w:szCs w:val="24"/>
          <w:lang w:eastAsia="ru-RU"/>
        </w:rPr>
        <w:t>Если первый день бабьего лета ясен – то и осень будет теплая.</w:t>
      </w:r>
    </w:p>
    <w:p w:rsidR="00036818" w:rsidRPr="00036818" w:rsidRDefault="00036818" w:rsidP="00036818">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036818">
        <w:rPr>
          <w:rFonts w:ascii="Times New Roman" w:eastAsia="Times New Roman" w:hAnsi="Times New Roman" w:cs="Times New Roman"/>
          <w:color w:val="000000"/>
          <w:sz w:val="24"/>
          <w:szCs w:val="24"/>
          <w:lang w:eastAsia="ru-RU"/>
        </w:rPr>
        <w:t>Много желудей в сентябре на дубу – к лютой зиме.</w:t>
      </w:r>
    </w:p>
    <w:p w:rsidR="00036818" w:rsidRPr="00036818" w:rsidRDefault="00036818" w:rsidP="00036818">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036818">
        <w:rPr>
          <w:rFonts w:ascii="Times New Roman" w:eastAsia="Times New Roman" w:hAnsi="Times New Roman" w:cs="Times New Roman"/>
          <w:color w:val="000000"/>
          <w:sz w:val="24"/>
          <w:szCs w:val="24"/>
          <w:lang w:eastAsia="ru-RU"/>
        </w:rPr>
        <w:t>Самой природой были подарены теплые дни и вечера, чтобы дать отдохнуть женщинам, догулять после тяжелого лета.</w:t>
      </w:r>
    </w:p>
    <w:p w:rsidR="00036818" w:rsidRPr="00036818" w:rsidRDefault="00036818" w:rsidP="00036818">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036818">
        <w:rPr>
          <w:rFonts w:ascii="Times New Roman" w:eastAsia="Times New Roman" w:hAnsi="Times New Roman" w:cs="Times New Roman"/>
          <w:color w:val="000000"/>
          <w:sz w:val="24"/>
          <w:szCs w:val="24"/>
          <w:lang w:eastAsia="ru-RU"/>
        </w:rPr>
        <w:t>Давайте встанем в хоровод и повеселимся.</w:t>
      </w:r>
    </w:p>
    <w:p w:rsidR="00036818" w:rsidRPr="00036818" w:rsidRDefault="00036818" w:rsidP="00036818">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p w:rsidR="00036818" w:rsidRPr="00036818" w:rsidRDefault="00036818" w:rsidP="00036818">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036818">
        <w:rPr>
          <w:rFonts w:ascii="Times New Roman" w:eastAsia="Times New Roman" w:hAnsi="Times New Roman" w:cs="Times New Roman"/>
          <w:b/>
          <w:bCs/>
          <w:sz w:val="24"/>
          <w:szCs w:val="24"/>
          <w:lang w:eastAsia="ru-RU"/>
        </w:rPr>
        <w:t>II. Итог занятия.</w:t>
      </w:r>
    </w:p>
    <w:p w:rsidR="00036818" w:rsidRPr="00036818" w:rsidRDefault="00036818" w:rsidP="00036818">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036818">
        <w:rPr>
          <w:rFonts w:ascii="Times New Roman" w:eastAsia="Times New Roman" w:hAnsi="Times New Roman" w:cs="Times New Roman"/>
          <w:color w:val="000000"/>
          <w:sz w:val="24"/>
          <w:szCs w:val="24"/>
          <w:lang w:eastAsia="ru-RU"/>
        </w:rPr>
        <w:t>Инсценировка русской народной песни «Плетень».</w:t>
      </w:r>
    </w:p>
    <w:p w:rsidR="00036818" w:rsidRPr="00036818" w:rsidRDefault="00036818" w:rsidP="00036818">
      <w:pPr>
        <w:autoSpaceDE w:val="0"/>
        <w:autoSpaceDN w:val="0"/>
        <w:adjustRightInd w:val="0"/>
        <w:spacing w:after="0" w:line="240" w:lineRule="auto"/>
        <w:jc w:val="both"/>
        <w:rPr>
          <w:rFonts w:ascii="Times New Roman" w:eastAsia="Times New Roman" w:hAnsi="Times New Roman" w:cs="Times New Roman"/>
          <w:b/>
          <w:bCs/>
          <w:color w:val="000000"/>
          <w:sz w:val="24"/>
          <w:szCs w:val="24"/>
          <w:lang w:eastAsia="ru-RU"/>
        </w:rPr>
      </w:pPr>
    </w:p>
    <w:p w:rsidR="00036818" w:rsidRPr="00036818" w:rsidRDefault="00036818" w:rsidP="00036818">
      <w:pPr>
        <w:autoSpaceDE w:val="0"/>
        <w:autoSpaceDN w:val="0"/>
        <w:adjustRightInd w:val="0"/>
        <w:spacing w:after="0" w:line="240" w:lineRule="auto"/>
        <w:jc w:val="both"/>
        <w:rPr>
          <w:rFonts w:ascii="Times New Roman" w:eastAsia="Times New Roman" w:hAnsi="Times New Roman" w:cs="Times New Roman"/>
          <w:b/>
          <w:bCs/>
          <w:color w:val="000000"/>
          <w:sz w:val="24"/>
          <w:szCs w:val="24"/>
          <w:lang w:eastAsia="ru-RU"/>
        </w:rPr>
      </w:pPr>
      <w:r w:rsidRPr="00036818">
        <w:rPr>
          <w:rFonts w:ascii="Times New Roman" w:eastAsia="Times New Roman" w:hAnsi="Times New Roman" w:cs="Times New Roman"/>
          <w:b/>
          <w:bCs/>
          <w:color w:val="000000"/>
          <w:sz w:val="24"/>
          <w:szCs w:val="24"/>
          <w:lang w:eastAsia="ru-RU"/>
        </w:rPr>
        <w:t>Дополнительный материал</w:t>
      </w:r>
    </w:p>
    <w:p w:rsidR="00036818" w:rsidRPr="00036818" w:rsidRDefault="00036818" w:rsidP="00036818">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036818">
        <w:rPr>
          <w:rFonts w:ascii="Times New Roman" w:eastAsia="Times New Roman" w:hAnsi="Times New Roman" w:cs="Times New Roman"/>
          <w:color w:val="000000"/>
          <w:sz w:val="24"/>
          <w:szCs w:val="24"/>
          <w:lang w:eastAsia="ru-RU"/>
        </w:rPr>
        <w:t xml:space="preserve">В бабье лето любила молодежь избавляться от мух, устраивала похороны мух. После обеда старательно разодетые в свои лучшие наряды девушки собирались все вместе и </w:t>
      </w:r>
      <w:r w:rsidRPr="00036818">
        <w:rPr>
          <w:rFonts w:ascii="Times New Roman" w:eastAsia="Times New Roman" w:hAnsi="Times New Roman" w:cs="Times New Roman"/>
          <w:color w:val="000000"/>
          <w:sz w:val="24"/>
          <w:szCs w:val="24"/>
          <w:lang w:eastAsia="ru-RU"/>
        </w:rPr>
        <w:lastRenderedPageBreak/>
        <w:t>приглашали знакомых парней. Все они дружно – парни и девушки – с азартом ловили мух, а из свежей редьки делали «коробочки», клали туда этих мух, затем молодёжь копала маленькие ямки, оплакивали мух: «</w:t>
      </w:r>
      <w:r w:rsidRPr="00036818">
        <w:rPr>
          <w:rFonts w:ascii="Times New Roman" w:eastAsia="Times New Roman" w:hAnsi="Times New Roman" w:cs="Times New Roman"/>
          <w:caps/>
          <w:color w:val="000000"/>
          <w:sz w:val="24"/>
          <w:szCs w:val="24"/>
          <w:lang w:eastAsia="ru-RU"/>
        </w:rPr>
        <w:t>о</w:t>
      </w:r>
      <w:r w:rsidRPr="00036818">
        <w:rPr>
          <w:rFonts w:ascii="Times New Roman" w:eastAsia="Times New Roman" w:hAnsi="Times New Roman" w:cs="Times New Roman"/>
          <w:color w:val="000000"/>
          <w:sz w:val="24"/>
          <w:szCs w:val="24"/>
          <w:lang w:eastAsia="ru-RU"/>
        </w:rPr>
        <w:t>й-ой-ой, ай-ай-ай», закапывали, ставили маленькие крестики из веточек, поминали разными сладостями. Парни и девушки завязывали дружбу.</w:t>
      </w:r>
    </w:p>
    <w:p w:rsidR="00036818" w:rsidRPr="00036818" w:rsidRDefault="00036818" w:rsidP="00036818">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036818">
        <w:rPr>
          <w:rFonts w:ascii="Times New Roman" w:eastAsia="Times New Roman" w:hAnsi="Times New Roman" w:cs="Times New Roman"/>
          <w:color w:val="000000"/>
          <w:sz w:val="24"/>
          <w:szCs w:val="24"/>
          <w:lang w:eastAsia="ru-RU"/>
        </w:rPr>
        <w:t>В бабье лето мальчиков 4 лет сажали на коня, это было очень опасно, но зато тех, кто удержался, считали настоящими мужчинами.</w:t>
      </w:r>
    </w:p>
    <w:p w:rsidR="00036818" w:rsidRPr="00036818" w:rsidRDefault="00036818" w:rsidP="00036818">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036818">
        <w:rPr>
          <w:rFonts w:ascii="Times New Roman" w:eastAsia="Times New Roman" w:hAnsi="Times New Roman" w:cs="Times New Roman"/>
          <w:color w:val="000000"/>
          <w:sz w:val="24"/>
          <w:szCs w:val="24"/>
          <w:lang w:eastAsia="ru-RU"/>
        </w:rPr>
        <w:t>В бабье лето мужчины начинали охоту на лис. К концу лета у зверей и домашних животных заканчивается линька. Шерсть становится густой, блестящей, пушистой. Каждая хозяйка мечтала о воротнике или шапке из такого меха.</w:t>
      </w:r>
    </w:p>
    <w:p w:rsidR="00036818" w:rsidRPr="00036818" w:rsidRDefault="00036818" w:rsidP="00036818">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036818">
        <w:rPr>
          <w:rFonts w:ascii="Times New Roman" w:eastAsia="Times New Roman" w:hAnsi="Times New Roman" w:cs="Times New Roman"/>
          <w:sz w:val="24"/>
          <w:szCs w:val="24"/>
          <w:lang w:eastAsia="ru-RU"/>
        </w:rPr>
        <w:t xml:space="preserve">• </w:t>
      </w:r>
      <w:r w:rsidRPr="00036818">
        <w:rPr>
          <w:rFonts w:ascii="Times New Roman" w:eastAsia="Times New Roman" w:hAnsi="Times New Roman" w:cs="Times New Roman"/>
          <w:color w:val="000000"/>
          <w:sz w:val="24"/>
          <w:szCs w:val="24"/>
          <w:lang w:eastAsia="ru-RU"/>
        </w:rPr>
        <w:t xml:space="preserve">Слушание пьесы из фортепианного альбома П. И. Чайковского «Времена года»: «Охота» (сентябрь). </w:t>
      </w:r>
    </w:p>
    <w:p w:rsidR="00036818" w:rsidRPr="00036818" w:rsidRDefault="00036818" w:rsidP="00036818">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036818">
        <w:rPr>
          <w:rFonts w:ascii="Times New Roman" w:eastAsia="Times New Roman" w:hAnsi="Times New Roman" w:cs="Times New Roman"/>
          <w:sz w:val="24"/>
          <w:szCs w:val="24"/>
          <w:lang w:eastAsia="ru-RU"/>
        </w:rPr>
        <w:t xml:space="preserve">• </w:t>
      </w:r>
      <w:r w:rsidRPr="00036818">
        <w:rPr>
          <w:rFonts w:ascii="Times New Roman" w:eastAsia="Times New Roman" w:hAnsi="Times New Roman" w:cs="Times New Roman"/>
          <w:color w:val="000000"/>
          <w:sz w:val="24"/>
          <w:szCs w:val="24"/>
          <w:lang w:eastAsia="ru-RU"/>
        </w:rPr>
        <w:t>Зрительный ряд: репродукции с изображением сцен охоты.</w:t>
      </w:r>
    </w:p>
    <w:p w:rsidR="00036818" w:rsidRPr="00036818" w:rsidRDefault="00036818" w:rsidP="00036818">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036818">
        <w:rPr>
          <w:rFonts w:ascii="Times New Roman" w:eastAsia="Times New Roman" w:hAnsi="Times New Roman" w:cs="Times New Roman"/>
          <w:sz w:val="24"/>
          <w:szCs w:val="24"/>
          <w:lang w:eastAsia="ru-RU"/>
        </w:rPr>
        <w:t xml:space="preserve">• </w:t>
      </w:r>
      <w:r w:rsidRPr="00036818">
        <w:rPr>
          <w:rFonts w:ascii="Times New Roman" w:eastAsia="Times New Roman" w:hAnsi="Times New Roman" w:cs="Times New Roman"/>
          <w:color w:val="000000"/>
          <w:sz w:val="24"/>
          <w:szCs w:val="24"/>
          <w:lang w:eastAsia="ru-RU"/>
        </w:rPr>
        <w:t>Чтение рассказа или сказки об охоте.</w:t>
      </w:r>
    </w:p>
    <w:p w:rsidR="00036818" w:rsidRPr="00036818" w:rsidRDefault="00036818" w:rsidP="00036818">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036818">
        <w:rPr>
          <w:rFonts w:ascii="Times New Roman" w:eastAsia="Times New Roman" w:hAnsi="Times New Roman" w:cs="Times New Roman"/>
          <w:color w:val="000000"/>
          <w:sz w:val="24"/>
          <w:szCs w:val="24"/>
          <w:lang w:eastAsia="ru-RU"/>
        </w:rPr>
        <w:t>С начала бабьего лета во всех домах в печи добывали «новый огонь», из которого вечером впервые с лета зажигали лампы, свечи, лучины и начинали вечерние дела при огне.</w:t>
      </w:r>
    </w:p>
    <w:p w:rsidR="00036818" w:rsidRPr="00036818" w:rsidRDefault="00036818" w:rsidP="00036818">
      <w:pPr>
        <w:autoSpaceDE w:val="0"/>
        <w:autoSpaceDN w:val="0"/>
        <w:adjustRightInd w:val="0"/>
        <w:spacing w:after="0" w:line="240" w:lineRule="auto"/>
        <w:jc w:val="both"/>
        <w:rPr>
          <w:rFonts w:ascii="Times New Roman" w:eastAsia="Times New Roman" w:hAnsi="Times New Roman" w:cs="Times New Roman"/>
          <w:i/>
          <w:iCs/>
          <w:sz w:val="24"/>
          <w:szCs w:val="24"/>
          <w:lang w:eastAsia="ru-RU"/>
        </w:rPr>
      </w:pPr>
      <w:r w:rsidRPr="00036818">
        <w:rPr>
          <w:rFonts w:ascii="Times New Roman" w:eastAsia="Times New Roman" w:hAnsi="Times New Roman" w:cs="Times New Roman"/>
          <w:sz w:val="24"/>
          <w:szCs w:val="24"/>
          <w:lang w:eastAsia="ru-RU"/>
        </w:rPr>
        <w:t xml:space="preserve">– Ребята, вспомните летние вечера – рано ли смеркалось? </w:t>
      </w:r>
      <w:r w:rsidRPr="00036818">
        <w:rPr>
          <w:rFonts w:ascii="Times New Roman" w:eastAsia="Times New Roman" w:hAnsi="Times New Roman" w:cs="Times New Roman"/>
          <w:caps/>
          <w:sz w:val="24"/>
          <w:szCs w:val="24"/>
          <w:lang w:eastAsia="ru-RU"/>
        </w:rPr>
        <w:t>к</w:t>
      </w:r>
      <w:r w:rsidRPr="00036818">
        <w:rPr>
          <w:rFonts w:ascii="Times New Roman" w:eastAsia="Times New Roman" w:hAnsi="Times New Roman" w:cs="Times New Roman"/>
          <w:sz w:val="24"/>
          <w:szCs w:val="24"/>
          <w:lang w:eastAsia="ru-RU"/>
        </w:rPr>
        <w:t xml:space="preserve">огда наступал вечер, включали ли вы свет дома? </w:t>
      </w:r>
      <w:r w:rsidRPr="00036818">
        <w:rPr>
          <w:rFonts w:ascii="Times New Roman" w:eastAsia="Times New Roman" w:hAnsi="Times New Roman" w:cs="Times New Roman"/>
          <w:i/>
          <w:iCs/>
          <w:sz w:val="24"/>
          <w:szCs w:val="24"/>
          <w:lang w:eastAsia="ru-RU"/>
        </w:rPr>
        <w:t>(Нет.)</w:t>
      </w:r>
      <w:r w:rsidRPr="00036818">
        <w:rPr>
          <w:rFonts w:ascii="Times New Roman" w:eastAsia="Times New Roman" w:hAnsi="Times New Roman" w:cs="Times New Roman"/>
          <w:sz w:val="24"/>
          <w:szCs w:val="24"/>
          <w:lang w:eastAsia="ru-RU"/>
        </w:rPr>
        <w:t xml:space="preserve"> А почему? </w:t>
      </w:r>
      <w:r w:rsidRPr="00036818">
        <w:rPr>
          <w:rFonts w:ascii="Times New Roman" w:eastAsia="Times New Roman" w:hAnsi="Times New Roman" w:cs="Times New Roman"/>
          <w:i/>
          <w:iCs/>
          <w:sz w:val="24"/>
          <w:szCs w:val="24"/>
          <w:lang w:eastAsia="ru-RU"/>
        </w:rPr>
        <w:t>(Потому что на улице было светло.)</w:t>
      </w:r>
    </w:p>
    <w:p w:rsidR="00036818" w:rsidRPr="00036818" w:rsidRDefault="00036818" w:rsidP="00036818">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036818">
        <w:rPr>
          <w:rFonts w:ascii="Times New Roman" w:eastAsia="Times New Roman" w:hAnsi="Times New Roman" w:cs="Times New Roman"/>
          <w:color w:val="000000"/>
          <w:sz w:val="24"/>
          <w:szCs w:val="24"/>
          <w:lang w:eastAsia="ru-RU"/>
        </w:rPr>
        <w:t>Летом дни длиннее, а сейчас, осенью, они становятся короче, к вечеру уже темнеет.</w:t>
      </w:r>
    </w:p>
    <w:p w:rsidR="00036818" w:rsidRPr="00036818" w:rsidRDefault="00036818" w:rsidP="00036818">
      <w:pPr>
        <w:spacing w:after="0" w:line="240" w:lineRule="auto"/>
        <w:rPr>
          <w:rFonts w:ascii="Times New Roman" w:eastAsia="Times New Roman" w:hAnsi="Times New Roman" w:cs="Times New Roman"/>
          <w:i/>
          <w:iCs/>
          <w:color w:val="000000"/>
          <w:sz w:val="24"/>
          <w:szCs w:val="24"/>
          <w:lang w:eastAsia="ru-RU"/>
        </w:rPr>
      </w:pPr>
      <w:r w:rsidRPr="00036818">
        <w:rPr>
          <w:rFonts w:ascii="Times New Roman" w:eastAsia="Times New Roman" w:hAnsi="Times New Roman" w:cs="Times New Roman"/>
          <w:i/>
          <w:iCs/>
          <w:color w:val="000000"/>
          <w:sz w:val="24"/>
          <w:szCs w:val="24"/>
          <w:lang w:eastAsia="ru-RU"/>
        </w:rPr>
        <w:t>Вместе с детьми зажечь лампу, свечу или лучину.</w:t>
      </w:r>
    </w:p>
    <w:p w:rsidR="00036818" w:rsidRPr="00036818" w:rsidRDefault="00036818" w:rsidP="00036818">
      <w:pPr>
        <w:spacing w:after="0" w:line="240" w:lineRule="auto"/>
        <w:rPr>
          <w:rFonts w:ascii="Times New Roman" w:eastAsia="Times New Roman" w:hAnsi="Times New Roman" w:cs="Times New Roman"/>
          <w:sz w:val="24"/>
          <w:szCs w:val="24"/>
          <w:lang w:eastAsia="ru-RU"/>
        </w:rPr>
      </w:pPr>
    </w:p>
    <w:p w:rsidR="00036818" w:rsidRPr="00036818" w:rsidRDefault="004C58F0" w:rsidP="00036818">
      <w:pPr>
        <w:keepNext/>
        <w:autoSpaceDE w:val="0"/>
        <w:autoSpaceDN w:val="0"/>
        <w:adjustRightInd w:val="0"/>
        <w:spacing w:before="240" w:after="120" w:line="252" w:lineRule="auto"/>
        <w:jc w:val="center"/>
        <w:rPr>
          <w:rFonts w:ascii="Times New Roman" w:eastAsia="Times New Roman" w:hAnsi="Times New Roman" w:cs="Times New Roman"/>
          <w:b/>
          <w:bCs/>
          <w:caps/>
          <w:sz w:val="24"/>
          <w:szCs w:val="24"/>
          <w:lang w:eastAsia="ru-RU"/>
        </w:rPr>
      </w:pPr>
      <w:r>
        <w:rPr>
          <w:rFonts w:ascii="Times New Roman" w:eastAsia="Times New Roman" w:hAnsi="Times New Roman" w:cs="Times New Roman"/>
          <w:b/>
          <w:bCs/>
          <w:caps/>
          <w:sz w:val="24"/>
          <w:szCs w:val="24"/>
          <w:lang w:eastAsia="ru-RU"/>
        </w:rPr>
        <w:t xml:space="preserve">«БЕЗ ЧАСТУШЕК ПРОЖИТЬ МОЖНО, </w:t>
      </w:r>
      <w:r w:rsidR="00036818" w:rsidRPr="00036818">
        <w:rPr>
          <w:rFonts w:ascii="Times New Roman" w:eastAsia="Times New Roman" w:hAnsi="Times New Roman" w:cs="Times New Roman"/>
          <w:b/>
          <w:bCs/>
          <w:caps/>
          <w:sz w:val="24"/>
          <w:szCs w:val="24"/>
          <w:lang w:eastAsia="ru-RU"/>
        </w:rPr>
        <w:t>ДА ЧЕГО-ТО НЕ ЖИВУТ»</w:t>
      </w:r>
    </w:p>
    <w:p w:rsidR="00843455" w:rsidRPr="00FC6783" w:rsidRDefault="00843455" w:rsidP="00843455">
      <w:pPr>
        <w:pStyle w:val="c3"/>
        <w:spacing w:before="0" w:beforeAutospacing="0" w:after="0" w:afterAutospacing="0"/>
        <w:jc w:val="both"/>
        <w:rPr>
          <w:color w:val="000000"/>
        </w:rPr>
      </w:pPr>
      <w:r w:rsidRPr="00843455">
        <w:rPr>
          <w:b/>
          <w:bCs/>
          <w:color w:val="000000"/>
        </w:rPr>
        <w:t>Программное содержание:</w:t>
      </w:r>
      <w:r w:rsidR="00FC6783">
        <w:rPr>
          <w:rStyle w:val="c1"/>
          <w:color w:val="000000"/>
        </w:rPr>
        <w:t xml:space="preserve"> </w:t>
      </w:r>
      <w:r w:rsidRPr="00843455">
        <w:rPr>
          <w:rStyle w:val="c1"/>
          <w:color w:val="000000"/>
        </w:rPr>
        <w:t>Формировать музыкальную культуру на основе знакомства с народной музыкой.  Продолжать развивать у детей музыкальный слух.</w:t>
      </w:r>
      <w:r w:rsidR="00FC6783">
        <w:rPr>
          <w:color w:val="000000"/>
        </w:rPr>
        <w:t xml:space="preserve"> </w:t>
      </w:r>
      <w:r w:rsidRPr="00843455">
        <w:rPr>
          <w:rStyle w:val="c1"/>
          <w:color w:val="000000"/>
        </w:rPr>
        <w:t>Показать отличия в исполнении частушек от исполнения других музыкальных произведений.</w:t>
      </w:r>
      <w:r w:rsidR="00FC6783">
        <w:rPr>
          <w:color w:val="000000"/>
        </w:rPr>
        <w:t xml:space="preserve"> </w:t>
      </w:r>
      <w:r w:rsidRPr="00843455">
        <w:rPr>
          <w:rStyle w:val="c1"/>
          <w:color w:val="000000"/>
        </w:rPr>
        <w:t>Рассказать о характерных признаках частушки.</w:t>
      </w:r>
      <w:r w:rsidR="00FC6783">
        <w:rPr>
          <w:color w:val="000000"/>
        </w:rPr>
        <w:t xml:space="preserve"> </w:t>
      </w:r>
      <w:r w:rsidRPr="00843455">
        <w:rPr>
          <w:rStyle w:val="c1"/>
          <w:color w:val="000000"/>
        </w:rPr>
        <w:t>Учить соотносить веселый характер исполнения частушки с различными плясовыми движениями.</w:t>
      </w:r>
      <w:r w:rsidR="00FC6783">
        <w:rPr>
          <w:color w:val="000000"/>
        </w:rPr>
        <w:t xml:space="preserve"> </w:t>
      </w:r>
      <w:r w:rsidRPr="00843455">
        <w:rPr>
          <w:rStyle w:val="c1"/>
          <w:color w:val="000000"/>
        </w:rPr>
        <w:t>Воспитывать эстетическое восприятие, интерес, любовь к народной музыке</w:t>
      </w:r>
    </w:p>
    <w:p w:rsidR="00843455" w:rsidRDefault="00843455" w:rsidP="00843455">
      <w:pPr>
        <w:keepNext/>
        <w:autoSpaceDE w:val="0"/>
        <w:autoSpaceDN w:val="0"/>
        <w:adjustRightInd w:val="0"/>
        <w:spacing w:after="60" w:line="252" w:lineRule="auto"/>
        <w:rPr>
          <w:rFonts w:ascii="Times New Roman" w:eastAsia="Times New Roman" w:hAnsi="Times New Roman" w:cs="Times New Roman"/>
          <w:b/>
          <w:bCs/>
          <w:sz w:val="24"/>
          <w:szCs w:val="24"/>
          <w:lang w:eastAsia="ru-RU"/>
        </w:rPr>
      </w:pPr>
    </w:p>
    <w:p w:rsidR="00843455" w:rsidRPr="00843455" w:rsidRDefault="00843455" w:rsidP="00843455">
      <w:pPr>
        <w:keepNext/>
        <w:autoSpaceDE w:val="0"/>
        <w:autoSpaceDN w:val="0"/>
        <w:adjustRightInd w:val="0"/>
        <w:spacing w:after="60" w:line="252" w:lineRule="auto"/>
        <w:jc w:val="center"/>
        <w:rPr>
          <w:rFonts w:ascii="Times New Roman" w:eastAsia="Times New Roman" w:hAnsi="Times New Roman" w:cs="Times New Roman"/>
          <w:b/>
          <w:bCs/>
          <w:sz w:val="24"/>
          <w:szCs w:val="24"/>
          <w:lang w:eastAsia="ru-RU"/>
        </w:rPr>
      </w:pPr>
      <w:r w:rsidRPr="00843455">
        <w:rPr>
          <w:rFonts w:ascii="Times New Roman" w:eastAsia="Times New Roman" w:hAnsi="Times New Roman" w:cs="Times New Roman"/>
          <w:b/>
          <w:bCs/>
          <w:sz w:val="24"/>
          <w:szCs w:val="24"/>
          <w:lang w:eastAsia="ru-RU"/>
        </w:rPr>
        <w:t>Ход занятия</w:t>
      </w:r>
    </w:p>
    <w:p w:rsidR="00036818" w:rsidRPr="00036818" w:rsidRDefault="00036818" w:rsidP="00036818">
      <w:pPr>
        <w:autoSpaceDE w:val="0"/>
        <w:autoSpaceDN w:val="0"/>
        <w:adjustRightInd w:val="0"/>
        <w:spacing w:after="0" w:line="264" w:lineRule="auto"/>
        <w:jc w:val="both"/>
        <w:rPr>
          <w:rFonts w:ascii="Times New Roman" w:eastAsia="Times New Roman" w:hAnsi="Times New Roman" w:cs="Times New Roman"/>
          <w:i/>
          <w:iCs/>
          <w:sz w:val="24"/>
          <w:szCs w:val="24"/>
          <w:lang w:eastAsia="ru-RU"/>
        </w:rPr>
      </w:pPr>
      <w:r w:rsidRPr="00036818">
        <w:rPr>
          <w:rFonts w:ascii="Times New Roman" w:eastAsia="Times New Roman" w:hAnsi="Times New Roman" w:cs="Times New Roman"/>
          <w:i/>
          <w:iCs/>
          <w:sz w:val="24"/>
          <w:szCs w:val="24"/>
          <w:lang w:eastAsia="ru-RU"/>
        </w:rPr>
        <w:t>(Дети с воспитателем сидят на «завалинке» перед «домом». Входят гармонист с девушкой (музыкальный руководитель) и поют частушки.)</w:t>
      </w:r>
    </w:p>
    <w:p w:rsidR="00036818" w:rsidRPr="00036818" w:rsidRDefault="00036818" w:rsidP="00036818">
      <w:pPr>
        <w:autoSpaceDE w:val="0"/>
        <w:autoSpaceDN w:val="0"/>
        <w:adjustRightInd w:val="0"/>
        <w:spacing w:after="0" w:line="264" w:lineRule="auto"/>
        <w:jc w:val="both"/>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ab/>
      </w:r>
      <w:r w:rsidRPr="00036818">
        <w:rPr>
          <w:rFonts w:ascii="Times New Roman" w:eastAsia="Times New Roman" w:hAnsi="Times New Roman" w:cs="Times New Roman"/>
          <w:sz w:val="24"/>
          <w:szCs w:val="24"/>
          <w:lang w:eastAsia="ru-RU"/>
        </w:rPr>
        <w:tab/>
        <w:t>Я пойду да разойдуся</w:t>
      </w:r>
    </w:p>
    <w:p w:rsidR="00036818" w:rsidRPr="00036818" w:rsidRDefault="00036818" w:rsidP="00036818">
      <w:pPr>
        <w:autoSpaceDE w:val="0"/>
        <w:autoSpaceDN w:val="0"/>
        <w:adjustRightInd w:val="0"/>
        <w:spacing w:after="0" w:line="264" w:lineRule="auto"/>
        <w:jc w:val="both"/>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ab/>
      </w:r>
      <w:r w:rsidRPr="00036818">
        <w:rPr>
          <w:rFonts w:ascii="Times New Roman" w:eastAsia="Times New Roman" w:hAnsi="Times New Roman" w:cs="Times New Roman"/>
          <w:sz w:val="24"/>
          <w:szCs w:val="24"/>
          <w:lang w:eastAsia="ru-RU"/>
        </w:rPr>
        <w:tab/>
        <w:t>По зелёной по траве,</w:t>
      </w:r>
    </w:p>
    <w:p w:rsidR="00036818" w:rsidRPr="00036818" w:rsidRDefault="00036818" w:rsidP="00036818">
      <w:pPr>
        <w:autoSpaceDE w:val="0"/>
        <w:autoSpaceDN w:val="0"/>
        <w:adjustRightInd w:val="0"/>
        <w:spacing w:after="0" w:line="264" w:lineRule="auto"/>
        <w:jc w:val="both"/>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ab/>
      </w:r>
      <w:r w:rsidRPr="00036818">
        <w:rPr>
          <w:rFonts w:ascii="Times New Roman" w:eastAsia="Times New Roman" w:hAnsi="Times New Roman" w:cs="Times New Roman"/>
          <w:sz w:val="24"/>
          <w:szCs w:val="24"/>
          <w:lang w:eastAsia="ru-RU"/>
        </w:rPr>
        <w:tab/>
        <w:t>Заиграли гармонисты –</w:t>
      </w:r>
    </w:p>
    <w:p w:rsidR="00036818" w:rsidRPr="00036818" w:rsidRDefault="00036818" w:rsidP="00036818">
      <w:pPr>
        <w:autoSpaceDE w:val="0"/>
        <w:autoSpaceDN w:val="0"/>
        <w:adjustRightInd w:val="0"/>
        <w:spacing w:after="0" w:line="264" w:lineRule="auto"/>
        <w:jc w:val="both"/>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ab/>
      </w:r>
      <w:r w:rsidRPr="00036818">
        <w:rPr>
          <w:rFonts w:ascii="Times New Roman" w:eastAsia="Times New Roman" w:hAnsi="Times New Roman" w:cs="Times New Roman"/>
          <w:sz w:val="24"/>
          <w:szCs w:val="24"/>
          <w:lang w:eastAsia="ru-RU"/>
        </w:rPr>
        <w:tab/>
        <w:t>Все волнуется во мне.</w:t>
      </w:r>
    </w:p>
    <w:p w:rsidR="00036818" w:rsidRPr="00036818" w:rsidRDefault="00036818" w:rsidP="00036818">
      <w:pPr>
        <w:autoSpaceDE w:val="0"/>
        <w:autoSpaceDN w:val="0"/>
        <w:adjustRightInd w:val="0"/>
        <w:spacing w:after="0" w:line="264" w:lineRule="auto"/>
        <w:jc w:val="both"/>
        <w:rPr>
          <w:rFonts w:ascii="Times New Roman" w:eastAsia="Times New Roman" w:hAnsi="Times New Roman" w:cs="Times New Roman"/>
          <w:sz w:val="24"/>
          <w:szCs w:val="24"/>
          <w:lang w:eastAsia="ru-RU"/>
        </w:rPr>
      </w:pPr>
      <w:r w:rsidRPr="00036818">
        <w:rPr>
          <w:rFonts w:ascii="Times New Roman" w:eastAsia="Times New Roman" w:hAnsi="Times New Roman" w:cs="Times New Roman"/>
          <w:b/>
          <w:bCs/>
          <w:sz w:val="24"/>
          <w:szCs w:val="24"/>
          <w:lang w:eastAsia="ru-RU"/>
        </w:rPr>
        <w:t>Музыкальный руководитель</w:t>
      </w:r>
      <w:r w:rsidRPr="00036818">
        <w:rPr>
          <w:rFonts w:ascii="Times New Roman" w:eastAsia="Times New Roman" w:hAnsi="Times New Roman" w:cs="Times New Roman"/>
          <w:sz w:val="24"/>
          <w:szCs w:val="24"/>
          <w:lang w:eastAsia="ru-RU"/>
        </w:rPr>
        <w:t>. Ребята, а что я спела: частушку или песню?</w:t>
      </w:r>
    </w:p>
    <w:p w:rsidR="00036818" w:rsidRPr="00036818" w:rsidRDefault="00036818" w:rsidP="00036818">
      <w:pPr>
        <w:autoSpaceDE w:val="0"/>
        <w:autoSpaceDN w:val="0"/>
        <w:adjustRightInd w:val="0"/>
        <w:spacing w:after="0" w:line="264" w:lineRule="auto"/>
        <w:jc w:val="both"/>
        <w:rPr>
          <w:rFonts w:ascii="Times New Roman" w:eastAsia="Times New Roman" w:hAnsi="Times New Roman" w:cs="Times New Roman"/>
          <w:i/>
          <w:iCs/>
          <w:sz w:val="24"/>
          <w:szCs w:val="24"/>
          <w:lang w:eastAsia="ru-RU"/>
        </w:rPr>
      </w:pPr>
      <w:r w:rsidRPr="00036818">
        <w:rPr>
          <w:rFonts w:ascii="Times New Roman" w:eastAsia="Times New Roman" w:hAnsi="Times New Roman" w:cs="Times New Roman"/>
          <w:i/>
          <w:iCs/>
          <w:sz w:val="24"/>
          <w:szCs w:val="24"/>
          <w:lang w:eastAsia="ru-RU"/>
        </w:rPr>
        <w:t>(Дети отвечают.)</w:t>
      </w:r>
    </w:p>
    <w:p w:rsidR="00036818" w:rsidRPr="00036818" w:rsidRDefault="00036818" w:rsidP="00036818">
      <w:pPr>
        <w:autoSpaceDE w:val="0"/>
        <w:autoSpaceDN w:val="0"/>
        <w:adjustRightInd w:val="0"/>
        <w:spacing w:after="0" w:line="264" w:lineRule="auto"/>
        <w:jc w:val="both"/>
        <w:rPr>
          <w:rFonts w:ascii="Times New Roman" w:eastAsia="Times New Roman" w:hAnsi="Times New Roman" w:cs="Times New Roman"/>
          <w:sz w:val="24"/>
          <w:szCs w:val="24"/>
          <w:lang w:eastAsia="ru-RU"/>
        </w:rPr>
      </w:pPr>
      <w:r w:rsidRPr="00036818">
        <w:rPr>
          <w:rFonts w:ascii="Times New Roman" w:eastAsia="Times New Roman" w:hAnsi="Times New Roman" w:cs="Times New Roman"/>
          <w:b/>
          <w:bCs/>
          <w:sz w:val="24"/>
          <w:szCs w:val="24"/>
          <w:lang w:eastAsia="ru-RU"/>
        </w:rPr>
        <w:t>Музыкальный руководитель</w:t>
      </w:r>
      <w:r w:rsidRPr="00036818">
        <w:rPr>
          <w:rFonts w:ascii="Times New Roman" w:eastAsia="Times New Roman" w:hAnsi="Times New Roman" w:cs="Times New Roman"/>
          <w:sz w:val="24"/>
          <w:szCs w:val="24"/>
          <w:lang w:eastAsia="ru-RU"/>
        </w:rPr>
        <w:t>. Правильно: частушку не спутаешь с песней. Это – коротенькие плясовые песенки. В разных местах народ называл их по-разному: «припевками», «вертушками», «коротушками», то есть частой, скорой песенкой. Плясовые песни быстрого темпа исполнения издавна в народе назывались «частыми». Вот так появилось новое название этим плясовым песенкам – частушки.</w:t>
      </w:r>
    </w:p>
    <w:p w:rsidR="00036818" w:rsidRPr="00036818" w:rsidRDefault="00036818" w:rsidP="00036818">
      <w:pPr>
        <w:autoSpaceDE w:val="0"/>
        <w:autoSpaceDN w:val="0"/>
        <w:adjustRightInd w:val="0"/>
        <w:spacing w:after="0" w:line="264" w:lineRule="auto"/>
        <w:jc w:val="both"/>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Послушайте несколько частушек.</w:t>
      </w:r>
    </w:p>
    <w:p w:rsidR="00036818" w:rsidRPr="00036818" w:rsidRDefault="00036818" w:rsidP="00036818">
      <w:pPr>
        <w:autoSpaceDE w:val="0"/>
        <w:autoSpaceDN w:val="0"/>
        <w:adjustRightInd w:val="0"/>
        <w:spacing w:after="0" w:line="264" w:lineRule="auto"/>
        <w:jc w:val="both"/>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ab/>
      </w:r>
      <w:r w:rsidRPr="00036818">
        <w:rPr>
          <w:rFonts w:ascii="Times New Roman" w:eastAsia="Times New Roman" w:hAnsi="Times New Roman" w:cs="Times New Roman"/>
          <w:sz w:val="24"/>
          <w:szCs w:val="24"/>
          <w:lang w:eastAsia="ru-RU"/>
        </w:rPr>
        <w:tab/>
        <w:t xml:space="preserve">Эй, девчонки-хохотушки, </w:t>
      </w:r>
    </w:p>
    <w:p w:rsidR="00036818" w:rsidRPr="00036818" w:rsidRDefault="00036818" w:rsidP="00036818">
      <w:pPr>
        <w:autoSpaceDE w:val="0"/>
        <w:autoSpaceDN w:val="0"/>
        <w:adjustRightInd w:val="0"/>
        <w:spacing w:after="0" w:line="264" w:lineRule="auto"/>
        <w:jc w:val="both"/>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ab/>
      </w:r>
      <w:r w:rsidRPr="00036818">
        <w:rPr>
          <w:rFonts w:ascii="Times New Roman" w:eastAsia="Times New Roman" w:hAnsi="Times New Roman" w:cs="Times New Roman"/>
          <w:sz w:val="24"/>
          <w:szCs w:val="24"/>
          <w:lang w:eastAsia="ru-RU"/>
        </w:rPr>
        <w:tab/>
        <w:t xml:space="preserve">Запевайте-ка частушки, </w:t>
      </w:r>
    </w:p>
    <w:p w:rsidR="00036818" w:rsidRPr="00036818" w:rsidRDefault="00036818" w:rsidP="00036818">
      <w:pPr>
        <w:autoSpaceDE w:val="0"/>
        <w:autoSpaceDN w:val="0"/>
        <w:adjustRightInd w:val="0"/>
        <w:spacing w:after="0" w:line="264" w:lineRule="auto"/>
        <w:jc w:val="both"/>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ab/>
      </w:r>
      <w:r w:rsidRPr="00036818">
        <w:rPr>
          <w:rFonts w:ascii="Times New Roman" w:eastAsia="Times New Roman" w:hAnsi="Times New Roman" w:cs="Times New Roman"/>
          <w:sz w:val="24"/>
          <w:szCs w:val="24"/>
          <w:lang w:eastAsia="ru-RU"/>
        </w:rPr>
        <w:tab/>
        <w:t xml:space="preserve">Запевайте поскорей, </w:t>
      </w:r>
    </w:p>
    <w:p w:rsidR="00036818" w:rsidRPr="00036818" w:rsidRDefault="00036818" w:rsidP="00036818">
      <w:pPr>
        <w:autoSpaceDE w:val="0"/>
        <w:autoSpaceDN w:val="0"/>
        <w:adjustRightInd w:val="0"/>
        <w:spacing w:after="0" w:line="264" w:lineRule="auto"/>
        <w:jc w:val="both"/>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ab/>
      </w:r>
      <w:r w:rsidRPr="00036818">
        <w:rPr>
          <w:rFonts w:ascii="Times New Roman" w:eastAsia="Times New Roman" w:hAnsi="Times New Roman" w:cs="Times New Roman"/>
          <w:sz w:val="24"/>
          <w:szCs w:val="24"/>
          <w:lang w:eastAsia="ru-RU"/>
        </w:rPr>
        <w:tab/>
        <w:t>Чтоб порадовать гостей.</w:t>
      </w:r>
    </w:p>
    <w:p w:rsidR="00036818" w:rsidRPr="00036818" w:rsidRDefault="00036818" w:rsidP="00036818">
      <w:pPr>
        <w:autoSpaceDE w:val="0"/>
        <w:autoSpaceDN w:val="0"/>
        <w:adjustRightInd w:val="0"/>
        <w:spacing w:before="120" w:after="0" w:line="264" w:lineRule="auto"/>
        <w:jc w:val="both"/>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lastRenderedPageBreak/>
        <w:tab/>
      </w:r>
      <w:r w:rsidRPr="00036818">
        <w:rPr>
          <w:rFonts w:ascii="Times New Roman" w:eastAsia="Times New Roman" w:hAnsi="Times New Roman" w:cs="Times New Roman"/>
          <w:sz w:val="24"/>
          <w:szCs w:val="24"/>
          <w:lang w:eastAsia="ru-RU"/>
        </w:rPr>
        <w:tab/>
        <w:t xml:space="preserve">Шире круг, шире круг, </w:t>
      </w:r>
    </w:p>
    <w:p w:rsidR="00036818" w:rsidRPr="00036818" w:rsidRDefault="00036818" w:rsidP="00036818">
      <w:pPr>
        <w:autoSpaceDE w:val="0"/>
        <w:autoSpaceDN w:val="0"/>
        <w:adjustRightInd w:val="0"/>
        <w:spacing w:after="0" w:line="264" w:lineRule="auto"/>
        <w:jc w:val="both"/>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ab/>
      </w:r>
      <w:r w:rsidRPr="00036818">
        <w:rPr>
          <w:rFonts w:ascii="Times New Roman" w:eastAsia="Times New Roman" w:hAnsi="Times New Roman" w:cs="Times New Roman"/>
          <w:sz w:val="24"/>
          <w:szCs w:val="24"/>
          <w:lang w:eastAsia="ru-RU"/>
        </w:rPr>
        <w:tab/>
        <w:t xml:space="preserve">Дайте круг пошире! </w:t>
      </w:r>
    </w:p>
    <w:p w:rsidR="00036818" w:rsidRPr="00036818" w:rsidRDefault="00036818" w:rsidP="00036818">
      <w:pPr>
        <w:autoSpaceDE w:val="0"/>
        <w:autoSpaceDN w:val="0"/>
        <w:adjustRightInd w:val="0"/>
        <w:spacing w:after="0" w:line="264" w:lineRule="auto"/>
        <w:jc w:val="both"/>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ab/>
      </w:r>
      <w:r w:rsidRPr="00036818">
        <w:rPr>
          <w:rFonts w:ascii="Times New Roman" w:eastAsia="Times New Roman" w:hAnsi="Times New Roman" w:cs="Times New Roman"/>
          <w:sz w:val="24"/>
          <w:szCs w:val="24"/>
          <w:lang w:eastAsia="ru-RU"/>
        </w:rPr>
        <w:tab/>
        <w:t>Не одна иду плясать –</w:t>
      </w:r>
    </w:p>
    <w:p w:rsidR="00036818" w:rsidRPr="00036818" w:rsidRDefault="00036818" w:rsidP="00036818">
      <w:pPr>
        <w:autoSpaceDE w:val="0"/>
        <w:autoSpaceDN w:val="0"/>
        <w:adjustRightInd w:val="0"/>
        <w:spacing w:after="0" w:line="264" w:lineRule="auto"/>
        <w:jc w:val="both"/>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ab/>
      </w:r>
      <w:r w:rsidRPr="00036818">
        <w:rPr>
          <w:rFonts w:ascii="Times New Roman" w:eastAsia="Times New Roman" w:hAnsi="Times New Roman" w:cs="Times New Roman"/>
          <w:sz w:val="24"/>
          <w:szCs w:val="24"/>
          <w:lang w:eastAsia="ru-RU"/>
        </w:rPr>
        <w:tab/>
        <w:t>Нас идёт четыре!</w:t>
      </w:r>
    </w:p>
    <w:p w:rsidR="00036818" w:rsidRPr="00036818" w:rsidRDefault="00036818" w:rsidP="00036818">
      <w:pPr>
        <w:autoSpaceDE w:val="0"/>
        <w:autoSpaceDN w:val="0"/>
        <w:adjustRightInd w:val="0"/>
        <w:spacing w:before="120" w:after="0" w:line="264" w:lineRule="auto"/>
        <w:jc w:val="both"/>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ab/>
      </w:r>
      <w:r w:rsidRPr="00036818">
        <w:rPr>
          <w:rFonts w:ascii="Times New Roman" w:eastAsia="Times New Roman" w:hAnsi="Times New Roman" w:cs="Times New Roman"/>
          <w:sz w:val="24"/>
          <w:szCs w:val="24"/>
          <w:lang w:eastAsia="ru-RU"/>
        </w:rPr>
        <w:tab/>
        <w:t xml:space="preserve">Не хотела выходить, </w:t>
      </w:r>
    </w:p>
    <w:p w:rsidR="00036818" w:rsidRPr="00036818" w:rsidRDefault="00036818" w:rsidP="00036818">
      <w:pPr>
        <w:autoSpaceDE w:val="0"/>
        <w:autoSpaceDN w:val="0"/>
        <w:adjustRightInd w:val="0"/>
        <w:spacing w:after="0" w:line="264" w:lineRule="auto"/>
        <w:jc w:val="both"/>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ab/>
      </w:r>
      <w:r w:rsidRPr="00036818">
        <w:rPr>
          <w:rFonts w:ascii="Times New Roman" w:eastAsia="Times New Roman" w:hAnsi="Times New Roman" w:cs="Times New Roman"/>
          <w:sz w:val="24"/>
          <w:szCs w:val="24"/>
          <w:lang w:eastAsia="ru-RU"/>
        </w:rPr>
        <w:tab/>
        <w:t xml:space="preserve">Стояла и стеснялася, </w:t>
      </w:r>
    </w:p>
    <w:p w:rsidR="00036818" w:rsidRPr="00036818" w:rsidRDefault="00036818" w:rsidP="00036818">
      <w:pPr>
        <w:autoSpaceDE w:val="0"/>
        <w:autoSpaceDN w:val="0"/>
        <w:adjustRightInd w:val="0"/>
        <w:spacing w:after="0" w:line="264" w:lineRule="auto"/>
        <w:jc w:val="both"/>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ab/>
      </w:r>
      <w:r w:rsidRPr="00036818">
        <w:rPr>
          <w:rFonts w:ascii="Times New Roman" w:eastAsia="Times New Roman" w:hAnsi="Times New Roman" w:cs="Times New Roman"/>
          <w:sz w:val="24"/>
          <w:szCs w:val="24"/>
          <w:lang w:eastAsia="ru-RU"/>
        </w:rPr>
        <w:tab/>
        <w:t>А гармошка заиграла–</w:t>
      </w:r>
    </w:p>
    <w:p w:rsidR="00036818" w:rsidRPr="00036818" w:rsidRDefault="00036818" w:rsidP="00036818">
      <w:pPr>
        <w:autoSpaceDE w:val="0"/>
        <w:autoSpaceDN w:val="0"/>
        <w:adjustRightInd w:val="0"/>
        <w:spacing w:after="0" w:line="264" w:lineRule="auto"/>
        <w:jc w:val="both"/>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ab/>
      </w:r>
      <w:r w:rsidRPr="00036818">
        <w:rPr>
          <w:rFonts w:ascii="Times New Roman" w:eastAsia="Times New Roman" w:hAnsi="Times New Roman" w:cs="Times New Roman"/>
          <w:sz w:val="24"/>
          <w:szCs w:val="24"/>
          <w:lang w:eastAsia="ru-RU"/>
        </w:rPr>
        <w:tab/>
        <w:t>Я не удержалася.</w:t>
      </w:r>
    </w:p>
    <w:p w:rsidR="00036818" w:rsidRPr="00036818" w:rsidRDefault="00036818" w:rsidP="00036818">
      <w:pPr>
        <w:autoSpaceDE w:val="0"/>
        <w:autoSpaceDN w:val="0"/>
        <w:adjustRightInd w:val="0"/>
        <w:spacing w:before="120" w:after="0" w:line="264" w:lineRule="auto"/>
        <w:jc w:val="both"/>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ab/>
      </w:r>
      <w:r w:rsidRPr="00036818">
        <w:rPr>
          <w:rFonts w:ascii="Times New Roman" w:eastAsia="Times New Roman" w:hAnsi="Times New Roman" w:cs="Times New Roman"/>
          <w:sz w:val="24"/>
          <w:szCs w:val="24"/>
          <w:lang w:eastAsia="ru-RU"/>
        </w:rPr>
        <w:tab/>
        <w:t>Если б не было воды –</w:t>
      </w:r>
    </w:p>
    <w:p w:rsidR="00036818" w:rsidRPr="00036818" w:rsidRDefault="00036818" w:rsidP="00036818">
      <w:pPr>
        <w:autoSpaceDE w:val="0"/>
        <w:autoSpaceDN w:val="0"/>
        <w:adjustRightInd w:val="0"/>
        <w:spacing w:after="0" w:line="264" w:lineRule="auto"/>
        <w:jc w:val="both"/>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ab/>
      </w:r>
      <w:r w:rsidRPr="00036818">
        <w:rPr>
          <w:rFonts w:ascii="Times New Roman" w:eastAsia="Times New Roman" w:hAnsi="Times New Roman" w:cs="Times New Roman"/>
          <w:sz w:val="24"/>
          <w:szCs w:val="24"/>
          <w:lang w:eastAsia="ru-RU"/>
        </w:rPr>
        <w:tab/>
        <w:t xml:space="preserve">He было бы кружки. </w:t>
      </w:r>
    </w:p>
    <w:p w:rsidR="00036818" w:rsidRPr="00036818" w:rsidRDefault="00036818" w:rsidP="00036818">
      <w:pPr>
        <w:autoSpaceDE w:val="0"/>
        <w:autoSpaceDN w:val="0"/>
        <w:adjustRightInd w:val="0"/>
        <w:spacing w:after="0" w:line="264" w:lineRule="auto"/>
        <w:jc w:val="both"/>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ab/>
      </w:r>
      <w:r w:rsidRPr="00036818">
        <w:rPr>
          <w:rFonts w:ascii="Times New Roman" w:eastAsia="Times New Roman" w:hAnsi="Times New Roman" w:cs="Times New Roman"/>
          <w:sz w:val="24"/>
          <w:szCs w:val="24"/>
          <w:lang w:eastAsia="ru-RU"/>
        </w:rPr>
        <w:tab/>
        <w:t>Если б не было девчат –</w:t>
      </w:r>
    </w:p>
    <w:p w:rsidR="00036818" w:rsidRPr="00036818" w:rsidRDefault="00036818" w:rsidP="00036818">
      <w:pPr>
        <w:autoSpaceDE w:val="0"/>
        <w:autoSpaceDN w:val="0"/>
        <w:adjustRightInd w:val="0"/>
        <w:spacing w:after="0" w:line="264" w:lineRule="auto"/>
        <w:jc w:val="both"/>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ab/>
      </w:r>
      <w:r w:rsidRPr="00036818">
        <w:rPr>
          <w:rFonts w:ascii="Times New Roman" w:eastAsia="Times New Roman" w:hAnsi="Times New Roman" w:cs="Times New Roman"/>
          <w:sz w:val="24"/>
          <w:szCs w:val="24"/>
          <w:lang w:eastAsia="ru-RU"/>
        </w:rPr>
        <w:tab/>
        <w:t>Кто бы пел частушки?</w:t>
      </w:r>
    </w:p>
    <w:p w:rsidR="00036818" w:rsidRPr="00036818" w:rsidRDefault="00036818" w:rsidP="00036818">
      <w:pPr>
        <w:autoSpaceDE w:val="0"/>
        <w:autoSpaceDN w:val="0"/>
        <w:adjustRightInd w:val="0"/>
        <w:spacing w:before="75" w:after="0" w:line="264" w:lineRule="auto"/>
        <w:jc w:val="both"/>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А действительно, кто и где поёт частушки?</w:t>
      </w:r>
    </w:p>
    <w:p w:rsidR="00036818" w:rsidRPr="00036818" w:rsidRDefault="00036818" w:rsidP="00036818">
      <w:pPr>
        <w:autoSpaceDE w:val="0"/>
        <w:autoSpaceDN w:val="0"/>
        <w:adjustRightInd w:val="0"/>
        <w:spacing w:after="0" w:line="264" w:lineRule="auto"/>
        <w:jc w:val="both"/>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Частушки исполняли на гулянках, посиделках. Пела их в основном молодежь. Поэтому неудивительно, что главными героями являются парень и девушка, а большинство частушек посвящено теме любви.</w:t>
      </w:r>
    </w:p>
    <w:p w:rsidR="00036818" w:rsidRPr="00036818" w:rsidRDefault="00036818" w:rsidP="00036818">
      <w:pPr>
        <w:autoSpaceDE w:val="0"/>
        <w:autoSpaceDN w:val="0"/>
        <w:adjustRightInd w:val="0"/>
        <w:spacing w:after="0" w:line="264" w:lineRule="auto"/>
        <w:jc w:val="both"/>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Вот примеры таких частушек.</w:t>
      </w:r>
    </w:p>
    <w:p w:rsidR="00036818" w:rsidRPr="00036818" w:rsidRDefault="00036818" w:rsidP="00036818">
      <w:pPr>
        <w:autoSpaceDE w:val="0"/>
        <w:autoSpaceDN w:val="0"/>
        <w:adjustRightInd w:val="0"/>
        <w:spacing w:after="0" w:line="264" w:lineRule="auto"/>
        <w:jc w:val="both"/>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ab/>
      </w:r>
      <w:r w:rsidRPr="00036818">
        <w:rPr>
          <w:rFonts w:ascii="Times New Roman" w:eastAsia="Times New Roman" w:hAnsi="Times New Roman" w:cs="Times New Roman"/>
          <w:sz w:val="24"/>
          <w:szCs w:val="24"/>
          <w:lang w:eastAsia="ru-RU"/>
        </w:rPr>
        <w:tab/>
        <w:t>У меня на сарафане</w:t>
      </w:r>
    </w:p>
    <w:p w:rsidR="00036818" w:rsidRPr="00036818" w:rsidRDefault="00036818" w:rsidP="00036818">
      <w:pPr>
        <w:autoSpaceDE w:val="0"/>
        <w:autoSpaceDN w:val="0"/>
        <w:adjustRightInd w:val="0"/>
        <w:spacing w:after="0" w:line="264" w:lineRule="auto"/>
        <w:jc w:val="both"/>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ab/>
      </w:r>
      <w:r w:rsidRPr="00036818">
        <w:rPr>
          <w:rFonts w:ascii="Times New Roman" w:eastAsia="Times New Roman" w:hAnsi="Times New Roman" w:cs="Times New Roman"/>
          <w:sz w:val="24"/>
          <w:szCs w:val="24"/>
          <w:lang w:eastAsia="ru-RU"/>
        </w:rPr>
        <w:tab/>
        <w:t xml:space="preserve">Петухи да петухи. </w:t>
      </w:r>
    </w:p>
    <w:p w:rsidR="00036818" w:rsidRPr="00036818" w:rsidRDefault="00036818" w:rsidP="00036818">
      <w:pPr>
        <w:autoSpaceDE w:val="0"/>
        <w:autoSpaceDN w:val="0"/>
        <w:adjustRightInd w:val="0"/>
        <w:spacing w:after="0" w:line="264" w:lineRule="auto"/>
        <w:jc w:val="both"/>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ab/>
      </w:r>
      <w:r w:rsidRPr="00036818">
        <w:rPr>
          <w:rFonts w:ascii="Times New Roman" w:eastAsia="Times New Roman" w:hAnsi="Times New Roman" w:cs="Times New Roman"/>
          <w:sz w:val="24"/>
          <w:szCs w:val="24"/>
          <w:lang w:eastAsia="ru-RU"/>
        </w:rPr>
        <w:tab/>
        <w:t>Когда вырасту большая –</w:t>
      </w:r>
    </w:p>
    <w:p w:rsidR="00036818" w:rsidRPr="00036818" w:rsidRDefault="00036818" w:rsidP="00036818">
      <w:pPr>
        <w:autoSpaceDE w:val="0"/>
        <w:autoSpaceDN w:val="0"/>
        <w:adjustRightInd w:val="0"/>
        <w:spacing w:after="0" w:line="264" w:lineRule="auto"/>
        <w:jc w:val="both"/>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ab/>
      </w:r>
      <w:r w:rsidRPr="00036818">
        <w:rPr>
          <w:rFonts w:ascii="Times New Roman" w:eastAsia="Times New Roman" w:hAnsi="Times New Roman" w:cs="Times New Roman"/>
          <w:sz w:val="24"/>
          <w:szCs w:val="24"/>
          <w:lang w:eastAsia="ru-RU"/>
        </w:rPr>
        <w:tab/>
        <w:t>Берегитесь, женихи!</w:t>
      </w:r>
    </w:p>
    <w:p w:rsidR="00036818" w:rsidRPr="00036818" w:rsidRDefault="00036818" w:rsidP="00036818">
      <w:pPr>
        <w:autoSpaceDE w:val="0"/>
        <w:autoSpaceDN w:val="0"/>
        <w:adjustRightInd w:val="0"/>
        <w:spacing w:before="120" w:after="0" w:line="264" w:lineRule="auto"/>
        <w:jc w:val="both"/>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ab/>
      </w:r>
      <w:r w:rsidRPr="00036818">
        <w:rPr>
          <w:rFonts w:ascii="Times New Roman" w:eastAsia="Times New Roman" w:hAnsi="Times New Roman" w:cs="Times New Roman"/>
          <w:sz w:val="24"/>
          <w:szCs w:val="24"/>
          <w:lang w:eastAsia="ru-RU"/>
        </w:rPr>
        <w:tab/>
        <w:t>Мама, чаю, мама, чаю</w:t>
      </w:r>
    </w:p>
    <w:p w:rsidR="00036818" w:rsidRPr="00036818" w:rsidRDefault="00036818" w:rsidP="00036818">
      <w:pPr>
        <w:autoSpaceDE w:val="0"/>
        <w:autoSpaceDN w:val="0"/>
        <w:adjustRightInd w:val="0"/>
        <w:spacing w:after="0" w:line="264" w:lineRule="auto"/>
        <w:jc w:val="both"/>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ab/>
      </w:r>
      <w:r w:rsidRPr="00036818">
        <w:rPr>
          <w:rFonts w:ascii="Times New Roman" w:eastAsia="Times New Roman" w:hAnsi="Times New Roman" w:cs="Times New Roman"/>
          <w:sz w:val="24"/>
          <w:szCs w:val="24"/>
          <w:lang w:eastAsia="ru-RU"/>
        </w:rPr>
        <w:tab/>
        <w:t>Из большого чайника!</w:t>
      </w:r>
    </w:p>
    <w:p w:rsidR="00036818" w:rsidRPr="00036818" w:rsidRDefault="00036818" w:rsidP="00036818">
      <w:pPr>
        <w:autoSpaceDE w:val="0"/>
        <w:autoSpaceDN w:val="0"/>
        <w:adjustRightInd w:val="0"/>
        <w:spacing w:after="0" w:line="264" w:lineRule="auto"/>
        <w:jc w:val="both"/>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ab/>
      </w:r>
      <w:r w:rsidRPr="00036818">
        <w:rPr>
          <w:rFonts w:ascii="Times New Roman" w:eastAsia="Times New Roman" w:hAnsi="Times New Roman" w:cs="Times New Roman"/>
          <w:sz w:val="24"/>
          <w:szCs w:val="24"/>
          <w:lang w:eastAsia="ru-RU"/>
        </w:rPr>
        <w:tab/>
        <w:t>Когда вырасту большая –</w:t>
      </w:r>
    </w:p>
    <w:p w:rsidR="00036818" w:rsidRPr="00036818" w:rsidRDefault="00036818" w:rsidP="00036818">
      <w:pPr>
        <w:autoSpaceDE w:val="0"/>
        <w:autoSpaceDN w:val="0"/>
        <w:adjustRightInd w:val="0"/>
        <w:spacing w:after="0" w:line="264" w:lineRule="auto"/>
        <w:jc w:val="both"/>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ab/>
      </w:r>
      <w:r w:rsidRPr="00036818">
        <w:rPr>
          <w:rFonts w:ascii="Times New Roman" w:eastAsia="Times New Roman" w:hAnsi="Times New Roman" w:cs="Times New Roman"/>
          <w:sz w:val="24"/>
          <w:szCs w:val="24"/>
          <w:lang w:eastAsia="ru-RU"/>
        </w:rPr>
        <w:tab/>
        <w:t>Полюблю начальника.</w:t>
      </w:r>
    </w:p>
    <w:p w:rsidR="00036818" w:rsidRPr="00036818" w:rsidRDefault="00036818" w:rsidP="00036818">
      <w:pPr>
        <w:autoSpaceDE w:val="0"/>
        <w:autoSpaceDN w:val="0"/>
        <w:adjustRightInd w:val="0"/>
        <w:spacing w:before="120" w:after="0" w:line="264" w:lineRule="auto"/>
        <w:jc w:val="both"/>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ab/>
      </w:r>
      <w:r w:rsidRPr="00036818">
        <w:rPr>
          <w:rFonts w:ascii="Times New Roman" w:eastAsia="Times New Roman" w:hAnsi="Times New Roman" w:cs="Times New Roman"/>
          <w:sz w:val="24"/>
          <w:szCs w:val="24"/>
          <w:lang w:eastAsia="ru-RU"/>
        </w:rPr>
        <w:tab/>
        <w:t>Я на бочке сижу,</w:t>
      </w:r>
    </w:p>
    <w:p w:rsidR="00036818" w:rsidRPr="00036818" w:rsidRDefault="00036818" w:rsidP="00036818">
      <w:pPr>
        <w:autoSpaceDE w:val="0"/>
        <w:autoSpaceDN w:val="0"/>
        <w:adjustRightInd w:val="0"/>
        <w:spacing w:after="0" w:line="264" w:lineRule="auto"/>
        <w:jc w:val="both"/>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ab/>
      </w:r>
      <w:r w:rsidRPr="00036818">
        <w:rPr>
          <w:rFonts w:ascii="Times New Roman" w:eastAsia="Times New Roman" w:hAnsi="Times New Roman" w:cs="Times New Roman"/>
          <w:sz w:val="24"/>
          <w:szCs w:val="24"/>
          <w:lang w:eastAsia="ru-RU"/>
        </w:rPr>
        <w:tab/>
        <w:t>Бочка вертится,</w:t>
      </w:r>
    </w:p>
    <w:p w:rsidR="00036818" w:rsidRPr="00036818" w:rsidRDefault="00036818" w:rsidP="00036818">
      <w:pPr>
        <w:autoSpaceDE w:val="0"/>
        <w:autoSpaceDN w:val="0"/>
        <w:adjustRightInd w:val="0"/>
        <w:spacing w:after="0" w:line="264" w:lineRule="auto"/>
        <w:jc w:val="both"/>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ab/>
      </w:r>
      <w:r w:rsidRPr="00036818">
        <w:rPr>
          <w:rFonts w:ascii="Times New Roman" w:eastAsia="Times New Roman" w:hAnsi="Times New Roman" w:cs="Times New Roman"/>
          <w:sz w:val="24"/>
          <w:szCs w:val="24"/>
          <w:lang w:eastAsia="ru-RU"/>
        </w:rPr>
        <w:tab/>
        <w:t>Не люби меня –</w:t>
      </w:r>
    </w:p>
    <w:p w:rsidR="00036818" w:rsidRPr="00036818" w:rsidRDefault="00036818" w:rsidP="00036818">
      <w:pPr>
        <w:autoSpaceDE w:val="0"/>
        <w:autoSpaceDN w:val="0"/>
        <w:adjustRightInd w:val="0"/>
        <w:spacing w:after="0" w:line="264" w:lineRule="auto"/>
        <w:jc w:val="both"/>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ab/>
      </w:r>
      <w:r w:rsidRPr="00036818">
        <w:rPr>
          <w:rFonts w:ascii="Times New Roman" w:eastAsia="Times New Roman" w:hAnsi="Times New Roman" w:cs="Times New Roman"/>
          <w:sz w:val="24"/>
          <w:szCs w:val="24"/>
          <w:lang w:eastAsia="ru-RU"/>
        </w:rPr>
        <w:tab/>
        <w:t>Мама сердится!</w:t>
      </w:r>
    </w:p>
    <w:p w:rsidR="00036818" w:rsidRPr="00036818" w:rsidRDefault="00036818" w:rsidP="00036818">
      <w:pPr>
        <w:autoSpaceDE w:val="0"/>
        <w:autoSpaceDN w:val="0"/>
        <w:adjustRightInd w:val="0"/>
        <w:spacing w:before="120" w:after="0" w:line="264" w:lineRule="auto"/>
        <w:jc w:val="both"/>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ab/>
      </w:r>
      <w:r w:rsidRPr="00036818">
        <w:rPr>
          <w:rFonts w:ascii="Times New Roman" w:eastAsia="Times New Roman" w:hAnsi="Times New Roman" w:cs="Times New Roman"/>
          <w:sz w:val="24"/>
          <w:szCs w:val="24"/>
          <w:lang w:eastAsia="ru-RU"/>
        </w:rPr>
        <w:tab/>
        <w:t>Я каталась на качелях,</w:t>
      </w:r>
    </w:p>
    <w:p w:rsidR="00036818" w:rsidRPr="00036818" w:rsidRDefault="00036818" w:rsidP="00036818">
      <w:pPr>
        <w:autoSpaceDE w:val="0"/>
        <w:autoSpaceDN w:val="0"/>
        <w:adjustRightInd w:val="0"/>
        <w:spacing w:after="0" w:line="264" w:lineRule="auto"/>
        <w:jc w:val="both"/>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ab/>
      </w:r>
      <w:r w:rsidRPr="00036818">
        <w:rPr>
          <w:rFonts w:ascii="Times New Roman" w:eastAsia="Times New Roman" w:hAnsi="Times New Roman" w:cs="Times New Roman"/>
          <w:sz w:val="24"/>
          <w:szCs w:val="24"/>
          <w:lang w:eastAsia="ru-RU"/>
        </w:rPr>
        <w:tab/>
        <w:t>Уронила брошку.</w:t>
      </w:r>
    </w:p>
    <w:p w:rsidR="00036818" w:rsidRPr="00036818" w:rsidRDefault="00036818" w:rsidP="00036818">
      <w:pPr>
        <w:autoSpaceDE w:val="0"/>
        <w:autoSpaceDN w:val="0"/>
        <w:adjustRightInd w:val="0"/>
        <w:spacing w:after="0" w:line="264" w:lineRule="auto"/>
        <w:jc w:val="both"/>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ab/>
      </w:r>
      <w:r w:rsidRPr="00036818">
        <w:rPr>
          <w:rFonts w:ascii="Times New Roman" w:eastAsia="Times New Roman" w:hAnsi="Times New Roman" w:cs="Times New Roman"/>
          <w:sz w:val="24"/>
          <w:szCs w:val="24"/>
          <w:lang w:eastAsia="ru-RU"/>
        </w:rPr>
        <w:tab/>
        <w:t>А кому какое дело –</w:t>
      </w:r>
    </w:p>
    <w:p w:rsidR="00036818" w:rsidRPr="00036818" w:rsidRDefault="00036818" w:rsidP="00036818">
      <w:pPr>
        <w:autoSpaceDE w:val="0"/>
        <w:autoSpaceDN w:val="0"/>
        <w:adjustRightInd w:val="0"/>
        <w:spacing w:after="0" w:line="264" w:lineRule="auto"/>
        <w:jc w:val="both"/>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ab/>
      </w:r>
      <w:r w:rsidRPr="00036818">
        <w:rPr>
          <w:rFonts w:ascii="Times New Roman" w:eastAsia="Times New Roman" w:hAnsi="Times New Roman" w:cs="Times New Roman"/>
          <w:sz w:val="24"/>
          <w:szCs w:val="24"/>
          <w:lang w:eastAsia="ru-RU"/>
        </w:rPr>
        <w:tab/>
        <w:t>Я люблю Серёжку!</w:t>
      </w:r>
    </w:p>
    <w:p w:rsidR="00036818" w:rsidRPr="00036818" w:rsidRDefault="00036818" w:rsidP="00036818">
      <w:pPr>
        <w:autoSpaceDE w:val="0"/>
        <w:autoSpaceDN w:val="0"/>
        <w:adjustRightInd w:val="0"/>
        <w:spacing w:before="120" w:after="0" w:line="264" w:lineRule="auto"/>
        <w:jc w:val="both"/>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ab/>
      </w:r>
      <w:r w:rsidRPr="00036818">
        <w:rPr>
          <w:rFonts w:ascii="Times New Roman" w:eastAsia="Times New Roman" w:hAnsi="Times New Roman" w:cs="Times New Roman"/>
          <w:sz w:val="24"/>
          <w:szCs w:val="24"/>
          <w:lang w:eastAsia="ru-RU"/>
        </w:rPr>
        <w:tab/>
        <w:t>Гармониста я любила,</w:t>
      </w:r>
    </w:p>
    <w:p w:rsidR="00036818" w:rsidRPr="00036818" w:rsidRDefault="00036818" w:rsidP="00036818">
      <w:pPr>
        <w:autoSpaceDE w:val="0"/>
        <w:autoSpaceDN w:val="0"/>
        <w:adjustRightInd w:val="0"/>
        <w:spacing w:after="0" w:line="264" w:lineRule="auto"/>
        <w:jc w:val="both"/>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ab/>
      </w:r>
      <w:r w:rsidRPr="00036818">
        <w:rPr>
          <w:rFonts w:ascii="Times New Roman" w:eastAsia="Times New Roman" w:hAnsi="Times New Roman" w:cs="Times New Roman"/>
          <w:sz w:val="24"/>
          <w:szCs w:val="24"/>
          <w:lang w:eastAsia="ru-RU"/>
        </w:rPr>
        <w:tab/>
        <w:t>Гармониста тешила,</w:t>
      </w:r>
    </w:p>
    <w:p w:rsidR="00036818" w:rsidRPr="00036818" w:rsidRDefault="00036818" w:rsidP="00036818">
      <w:pPr>
        <w:autoSpaceDE w:val="0"/>
        <w:autoSpaceDN w:val="0"/>
        <w:adjustRightInd w:val="0"/>
        <w:spacing w:after="0" w:line="264" w:lineRule="auto"/>
        <w:jc w:val="both"/>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ab/>
      </w:r>
      <w:r w:rsidRPr="00036818">
        <w:rPr>
          <w:rFonts w:ascii="Times New Roman" w:eastAsia="Times New Roman" w:hAnsi="Times New Roman" w:cs="Times New Roman"/>
          <w:sz w:val="24"/>
          <w:szCs w:val="24"/>
          <w:lang w:eastAsia="ru-RU"/>
        </w:rPr>
        <w:tab/>
        <w:t>Гармонисту на плечо</w:t>
      </w:r>
    </w:p>
    <w:p w:rsidR="00036818" w:rsidRPr="00036818" w:rsidRDefault="00036818" w:rsidP="00036818">
      <w:pPr>
        <w:autoSpaceDE w:val="0"/>
        <w:autoSpaceDN w:val="0"/>
        <w:adjustRightInd w:val="0"/>
        <w:spacing w:after="0" w:line="264" w:lineRule="auto"/>
        <w:jc w:val="both"/>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ab/>
      </w:r>
      <w:r w:rsidRPr="00036818">
        <w:rPr>
          <w:rFonts w:ascii="Times New Roman" w:eastAsia="Times New Roman" w:hAnsi="Times New Roman" w:cs="Times New Roman"/>
          <w:sz w:val="24"/>
          <w:szCs w:val="24"/>
          <w:lang w:eastAsia="ru-RU"/>
        </w:rPr>
        <w:tab/>
        <w:t>Сама гармошку вешала.</w:t>
      </w:r>
    </w:p>
    <w:p w:rsidR="00036818" w:rsidRPr="00036818" w:rsidRDefault="00036818" w:rsidP="00036818">
      <w:pPr>
        <w:autoSpaceDE w:val="0"/>
        <w:autoSpaceDN w:val="0"/>
        <w:adjustRightInd w:val="0"/>
        <w:spacing w:before="120" w:after="0" w:line="264" w:lineRule="auto"/>
        <w:jc w:val="both"/>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ab/>
      </w:r>
      <w:r w:rsidRPr="00036818">
        <w:rPr>
          <w:rFonts w:ascii="Times New Roman" w:eastAsia="Times New Roman" w:hAnsi="Times New Roman" w:cs="Times New Roman"/>
          <w:sz w:val="24"/>
          <w:szCs w:val="24"/>
          <w:lang w:eastAsia="ru-RU"/>
        </w:rPr>
        <w:tab/>
        <w:t xml:space="preserve">На столе стоит стакан, </w:t>
      </w:r>
    </w:p>
    <w:p w:rsidR="00036818" w:rsidRPr="00036818" w:rsidRDefault="00036818" w:rsidP="00036818">
      <w:pPr>
        <w:autoSpaceDE w:val="0"/>
        <w:autoSpaceDN w:val="0"/>
        <w:adjustRightInd w:val="0"/>
        <w:spacing w:after="0" w:line="264" w:lineRule="auto"/>
        <w:jc w:val="both"/>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ab/>
      </w:r>
      <w:r w:rsidRPr="00036818">
        <w:rPr>
          <w:rFonts w:ascii="Times New Roman" w:eastAsia="Times New Roman" w:hAnsi="Times New Roman" w:cs="Times New Roman"/>
          <w:sz w:val="24"/>
          <w:szCs w:val="24"/>
          <w:lang w:eastAsia="ru-RU"/>
        </w:rPr>
        <w:tab/>
        <w:t>А в стакане тесто,</w:t>
      </w:r>
    </w:p>
    <w:p w:rsidR="00036818" w:rsidRPr="00036818" w:rsidRDefault="00036818" w:rsidP="00036818">
      <w:pPr>
        <w:autoSpaceDE w:val="0"/>
        <w:autoSpaceDN w:val="0"/>
        <w:adjustRightInd w:val="0"/>
        <w:spacing w:after="0" w:line="264" w:lineRule="auto"/>
        <w:jc w:val="both"/>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ab/>
      </w:r>
      <w:r w:rsidRPr="00036818">
        <w:rPr>
          <w:rFonts w:ascii="Times New Roman" w:eastAsia="Times New Roman" w:hAnsi="Times New Roman" w:cs="Times New Roman"/>
          <w:sz w:val="24"/>
          <w:szCs w:val="24"/>
          <w:lang w:eastAsia="ru-RU"/>
        </w:rPr>
        <w:tab/>
        <w:t>До свиданья, папа с мамой,</w:t>
      </w:r>
    </w:p>
    <w:p w:rsidR="00036818" w:rsidRPr="00036818" w:rsidRDefault="00036818" w:rsidP="00036818">
      <w:pPr>
        <w:autoSpaceDE w:val="0"/>
        <w:autoSpaceDN w:val="0"/>
        <w:adjustRightInd w:val="0"/>
        <w:spacing w:after="0" w:line="264" w:lineRule="auto"/>
        <w:jc w:val="both"/>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ab/>
      </w:r>
      <w:r w:rsidRPr="00036818">
        <w:rPr>
          <w:rFonts w:ascii="Times New Roman" w:eastAsia="Times New Roman" w:hAnsi="Times New Roman" w:cs="Times New Roman"/>
          <w:sz w:val="24"/>
          <w:szCs w:val="24"/>
          <w:lang w:eastAsia="ru-RU"/>
        </w:rPr>
        <w:tab/>
        <w:t>Я уже невеста!</w:t>
      </w:r>
    </w:p>
    <w:p w:rsidR="00036818" w:rsidRPr="00036818" w:rsidRDefault="00036818" w:rsidP="00036818">
      <w:pPr>
        <w:autoSpaceDE w:val="0"/>
        <w:autoSpaceDN w:val="0"/>
        <w:adjustRightInd w:val="0"/>
        <w:spacing w:before="120" w:after="0" w:line="264" w:lineRule="auto"/>
        <w:jc w:val="both"/>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ab/>
      </w:r>
      <w:r w:rsidRPr="00036818">
        <w:rPr>
          <w:rFonts w:ascii="Times New Roman" w:eastAsia="Times New Roman" w:hAnsi="Times New Roman" w:cs="Times New Roman"/>
          <w:sz w:val="24"/>
          <w:szCs w:val="24"/>
          <w:lang w:eastAsia="ru-RU"/>
        </w:rPr>
        <w:tab/>
        <w:t>Топится, топится</w:t>
      </w:r>
    </w:p>
    <w:p w:rsidR="00036818" w:rsidRPr="00036818" w:rsidRDefault="00036818" w:rsidP="00036818">
      <w:pPr>
        <w:autoSpaceDE w:val="0"/>
        <w:autoSpaceDN w:val="0"/>
        <w:adjustRightInd w:val="0"/>
        <w:spacing w:after="0" w:line="264" w:lineRule="auto"/>
        <w:jc w:val="both"/>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ab/>
      </w:r>
      <w:r w:rsidRPr="00036818">
        <w:rPr>
          <w:rFonts w:ascii="Times New Roman" w:eastAsia="Times New Roman" w:hAnsi="Times New Roman" w:cs="Times New Roman"/>
          <w:sz w:val="24"/>
          <w:szCs w:val="24"/>
          <w:lang w:eastAsia="ru-RU"/>
        </w:rPr>
        <w:tab/>
        <w:t>В огороде баня,</w:t>
      </w:r>
    </w:p>
    <w:p w:rsidR="00036818" w:rsidRPr="00036818" w:rsidRDefault="00036818" w:rsidP="00036818">
      <w:pPr>
        <w:autoSpaceDE w:val="0"/>
        <w:autoSpaceDN w:val="0"/>
        <w:adjustRightInd w:val="0"/>
        <w:spacing w:after="0" w:line="264" w:lineRule="auto"/>
        <w:jc w:val="both"/>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ab/>
      </w:r>
      <w:r w:rsidRPr="00036818">
        <w:rPr>
          <w:rFonts w:ascii="Times New Roman" w:eastAsia="Times New Roman" w:hAnsi="Times New Roman" w:cs="Times New Roman"/>
          <w:sz w:val="24"/>
          <w:szCs w:val="24"/>
          <w:lang w:eastAsia="ru-RU"/>
        </w:rPr>
        <w:tab/>
        <w:t>Женится, женится</w:t>
      </w:r>
    </w:p>
    <w:p w:rsidR="00036818" w:rsidRPr="00036818" w:rsidRDefault="00036818" w:rsidP="00036818">
      <w:pPr>
        <w:autoSpaceDE w:val="0"/>
        <w:autoSpaceDN w:val="0"/>
        <w:adjustRightInd w:val="0"/>
        <w:spacing w:after="0" w:line="264" w:lineRule="auto"/>
        <w:jc w:val="both"/>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lastRenderedPageBreak/>
        <w:tab/>
      </w:r>
      <w:r w:rsidRPr="00036818">
        <w:rPr>
          <w:rFonts w:ascii="Times New Roman" w:eastAsia="Times New Roman" w:hAnsi="Times New Roman" w:cs="Times New Roman"/>
          <w:sz w:val="24"/>
          <w:szCs w:val="24"/>
          <w:lang w:eastAsia="ru-RU"/>
        </w:rPr>
        <w:tab/>
        <w:t>Мой милёнок Ваня.</w:t>
      </w:r>
    </w:p>
    <w:p w:rsidR="00036818" w:rsidRPr="00036818" w:rsidRDefault="00036818" w:rsidP="00036818">
      <w:pPr>
        <w:autoSpaceDE w:val="0"/>
        <w:autoSpaceDN w:val="0"/>
        <w:adjustRightInd w:val="0"/>
        <w:spacing w:after="0" w:line="264" w:lineRule="auto"/>
        <w:jc w:val="both"/>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ab/>
      </w:r>
      <w:r w:rsidRPr="00036818">
        <w:rPr>
          <w:rFonts w:ascii="Times New Roman" w:eastAsia="Times New Roman" w:hAnsi="Times New Roman" w:cs="Times New Roman"/>
          <w:sz w:val="24"/>
          <w:szCs w:val="24"/>
          <w:lang w:eastAsia="ru-RU"/>
        </w:rPr>
        <w:tab/>
        <w:t>Не топись, не топись</w:t>
      </w:r>
    </w:p>
    <w:p w:rsidR="00036818" w:rsidRPr="00036818" w:rsidRDefault="00036818" w:rsidP="00036818">
      <w:pPr>
        <w:autoSpaceDE w:val="0"/>
        <w:autoSpaceDN w:val="0"/>
        <w:adjustRightInd w:val="0"/>
        <w:spacing w:after="0" w:line="264" w:lineRule="auto"/>
        <w:jc w:val="both"/>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ab/>
      </w:r>
      <w:r w:rsidRPr="00036818">
        <w:rPr>
          <w:rFonts w:ascii="Times New Roman" w:eastAsia="Times New Roman" w:hAnsi="Times New Roman" w:cs="Times New Roman"/>
          <w:sz w:val="24"/>
          <w:szCs w:val="24"/>
          <w:lang w:eastAsia="ru-RU"/>
        </w:rPr>
        <w:tab/>
        <w:t>В огороде, баня,</w:t>
      </w:r>
    </w:p>
    <w:p w:rsidR="00036818" w:rsidRPr="00036818" w:rsidRDefault="00036818" w:rsidP="00036818">
      <w:pPr>
        <w:autoSpaceDE w:val="0"/>
        <w:autoSpaceDN w:val="0"/>
        <w:adjustRightInd w:val="0"/>
        <w:spacing w:after="0" w:line="264" w:lineRule="auto"/>
        <w:jc w:val="both"/>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ab/>
      </w:r>
      <w:r w:rsidRPr="00036818">
        <w:rPr>
          <w:rFonts w:ascii="Times New Roman" w:eastAsia="Times New Roman" w:hAnsi="Times New Roman" w:cs="Times New Roman"/>
          <w:sz w:val="24"/>
          <w:szCs w:val="24"/>
          <w:lang w:eastAsia="ru-RU"/>
        </w:rPr>
        <w:tab/>
        <w:t>Не женись, не женись,</w:t>
      </w:r>
    </w:p>
    <w:p w:rsidR="00036818" w:rsidRPr="00036818" w:rsidRDefault="00036818" w:rsidP="00036818">
      <w:pPr>
        <w:autoSpaceDE w:val="0"/>
        <w:autoSpaceDN w:val="0"/>
        <w:adjustRightInd w:val="0"/>
        <w:spacing w:after="0" w:line="264" w:lineRule="auto"/>
        <w:jc w:val="both"/>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ab/>
      </w:r>
      <w:r w:rsidRPr="00036818">
        <w:rPr>
          <w:rFonts w:ascii="Times New Roman" w:eastAsia="Times New Roman" w:hAnsi="Times New Roman" w:cs="Times New Roman"/>
          <w:sz w:val="24"/>
          <w:szCs w:val="24"/>
          <w:lang w:eastAsia="ru-RU"/>
        </w:rPr>
        <w:tab/>
        <w:t>Мой милёнок Ваня!</w:t>
      </w:r>
    </w:p>
    <w:p w:rsidR="00036818" w:rsidRPr="00036818" w:rsidRDefault="00036818" w:rsidP="00036818">
      <w:pPr>
        <w:autoSpaceDE w:val="0"/>
        <w:autoSpaceDN w:val="0"/>
        <w:adjustRightInd w:val="0"/>
        <w:spacing w:after="0" w:line="264" w:lineRule="auto"/>
        <w:jc w:val="both"/>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А ещё в частушках было безобидное подшучивание. Девушки подшучивали над парнями, парни над девушками, а жители одной деревни – над жителями другой.</w:t>
      </w:r>
    </w:p>
    <w:p w:rsidR="00036818" w:rsidRPr="00036818" w:rsidRDefault="00036818" w:rsidP="00036818">
      <w:pPr>
        <w:autoSpaceDE w:val="0"/>
        <w:autoSpaceDN w:val="0"/>
        <w:adjustRightInd w:val="0"/>
        <w:spacing w:after="0" w:line="264" w:lineRule="auto"/>
        <w:jc w:val="both"/>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ab/>
      </w:r>
      <w:r w:rsidRPr="00036818">
        <w:rPr>
          <w:rFonts w:ascii="Times New Roman" w:eastAsia="Times New Roman" w:hAnsi="Times New Roman" w:cs="Times New Roman"/>
          <w:sz w:val="24"/>
          <w:szCs w:val="24"/>
          <w:lang w:eastAsia="ru-RU"/>
        </w:rPr>
        <w:tab/>
        <w:t>Как Заринские ребята</w:t>
      </w:r>
    </w:p>
    <w:p w:rsidR="00036818" w:rsidRPr="00036818" w:rsidRDefault="00036818" w:rsidP="00036818">
      <w:pPr>
        <w:autoSpaceDE w:val="0"/>
        <w:autoSpaceDN w:val="0"/>
        <w:adjustRightInd w:val="0"/>
        <w:spacing w:after="0" w:line="264" w:lineRule="auto"/>
        <w:jc w:val="both"/>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ab/>
      </w:r>
      <w:r w:rsidRPr="00036818">
        <w:rPr>
          <w:rFonts w:ascii="Times New Roman" w:eastAsia="Times New Roman" w:hAnsi="Times New Roman" w:cs="Times New Roman"/>
          <w:sz w:val="24"/>
          <w:szCs w:val="24"/>
          <w:lang w:eastAsia="ru-RU"/>
        </w:rPr>
        <w:tab/>
        <w:t>Стали моде подражать.</w:t>
      </w:r>
    </w:p>
    <w:p w:rsidR="00036818" w:rsidRPr="00036818" w:rsidRDefault="00036818" w:rsidP="00036818">
      <w:pPr>
        <w:autoSpaceDE w:val="0"/>
        <w:autoSpaceDN w:val="0"/>
        <w:adjustRightInd w:val="0"/>
        <w:spacing w:after="0" w:line="264" w:lineRule="auto"/>
        <w:jc w:val="both"/>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ab/>
      </w:r>
      <w:r w:rsidRPr="00036818">
        <w:rPr>
          <w:rFonts w:ascii="Times New Roman" w:eastAsia="Times New Roman" w:hAnsi="Times New Roman" w:cs="Times New Roman"/>
          <w:sz w:val="24"/>
          <w:szCs w:val="24"/>
          <w:lang w:eastAsia="ru-RU"/>
        </w:rPr>
        <w:tab/>
        <w:t>Надели белые рубашки –</w:t>
      </w:r>
    </w:p>
    <w:p w:rsidR="00036818" w:rsidRPr="00036818" w:rsidRDefault="00036818" w:rsidP="00036818">
      <w:pPr>
        <w:autoSpaceDE w:val="0"/>
        <w:autoSpaceDN w:val="0"/>
        <w:adjustRightInd w:val="0"/>
        <w:spacing w:after="0" w:line="264" w:lineRule="auto"/>
        <w:jc w:val="both"/>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ab/>
      </w:r>
      <w:r w:rsidRPr="00036818">
        <w:rPr>
          <w:rFonts w:ascii="Times New Roman" w:eastAsia="Times New Roman" w:hAnsi="Times New Roman" w:cs="Times New Roman"/>
          <w:sz w:val="24"/>
          <w:szCs w:val="24"/>
          <w:lang w:eastAsia="ru-RU"/>
        </w:rPr>
        <w:tab/>
        <w:t>Шеи грязные видать.</w:t>
      </w:r>
    </w:p>
    <w:p w:rsidR="00036818" w:rsidRPr="00036818" w:rsidRDefault="00036818" w:rsidP="00036818">
      <w:pPr>
        <w:autoSpaceDE w:val="0"/>
        <w:autoSpaceDN w:val="0"/>
        <w:adjustRightInd w:val="0"/>
        <w:spacing w:before="120" w:after="0" w:line="264" w:lineRule="auto"/>
        <w:jc w:val="both"/>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ab/>
      </w:r>
      <w:r w:rsidRPr="00036818">
        <w:rPr>
          <w:rFonts w:ascii="Times New Roman" w:eastAsia="Times New Roman" w:hAnsi="Times New Roman" w:cs="Times New Roman"/>
          <w:sz w:val="24"/>
          <w:szCs w:val="24"/>
          <w:lang w:eastAsia="ru-RU"/>
        </w:rPr>
        <w:tab/>
        <w:t>Ой, подруженьки, беда!</w:t>
      </w:r>
    </w:p>
    <w:p w:rsidR="00036818" w:rsidRPr="00036818" w:rsidRDefault="00036818" w:rsidP="00036818">
      <w:pPr>
        <w:autoSpaceDE w:val="0"/>
        <w:autoSpaceDN w:val="0"/>
        <w:adjustRightInd w:val="0"/>
        <w:spacing w:after="0" w:line="264" w:lineRule="auto"/>
        <w:jc w:val="both"/>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ab/>
      </w:r>
      <w:r w:rsidRPr="00036818">
        <w:rPr>
          <w:rFonts w:ascii="Times New Roman" w:eastAsia="Times New Roman" w:hAnsi="Times New Roman" w:cs="Times New Roman"/>
          <w:sz w:val="24"/>
          <w:szCs w:val="24"/>
          <w:lang w:eastAsia="ru-RU"/>
        </w:rPr>
        <w:tab/>
        <w:t>Ребят поела мошкара.</w:t>
      </w:r>
    </w:p>
    <w:p w:rsidR="00036818" w:rsidRPr="00036818" w:rsidRDefault="00036818" w:rsidP="00036818">
      <w:pPr>
        <w:autoSpaceDE w:val="0"/>
        <w:autoSpaceDN w:val="0"/>
        <w:adjustRightInd w:val="0"/>
        <w:spacing w:after="0" w:line="264" w:lineRule="auto"/>
        <w:jc w:val="both"/>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ab/>
      </w:r>
      <w:r w:rsidRPr="00036818">
        <w:rPr>
          <w:rFonts w:ascii="Times New Roman" w:eastAsia="Times New Roman" w:hAnsi="Times New Roman" w:cs="Times New Roman"/>
          <w:sz w:val="24"/>
          <w:szCs w:val="24"/>
          <w:lang w:eastAsia="ru-RU"/>
        </w:rPr>
        <w:tab/>
        <w:t>Только те осталися,</w:t>
      </w:r>
    </w:p>
    <w:p w:rsidR="00036818" w:rsidRPr="00036818" w:rsidRDefault="00036818" w:rsidP="00036818">
      <w:pPr>
        <w:autoSpaceDE w:val="0"/>
        <w:autoSpaceDN w:val="0"/>
        <w:adjustRightInd w:val="0"/>
        <w:spacing w:after="0" w:line="264" w:lineRule="auto"/>
        <w:jc w:val="both"/>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ab/>
      </w:r>
      <w:r w:rsidRPr="00036818">
        <w:rPr>
          <w:rFonts w:ascii="Times New Roman" w:eastAsia="Times New Roman" w:hAnsi="Times New Roman" w:cs="Times New Roman"/>
          <w:sz w:val="24"/>
          <w:szCs w:val="24"/>
          <w:lang w:eastAsia="ru-RU"/>
        </w:rPr>
        <w:tab/>
        <w:t>Что дустом посыпалися!</w:t>
      </w:r>
    </w:p>
    <w:p w:rsidR="00036818" w:rsidRPr="00036818" w:rsidRDefault="00036818" w:rsidP="00036818">
      <w:pPr>
        <w:autoSpaceDE w:val="0"/>
        <w:autoSpaceDN w:val="0"/>
        <w:adjustRightInd w:val="0"/>
        <w:spacing w:before="120" w:after="120" w:line="264" w:lineRule="auto"/>
        <w:jc w:val="both"/>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Частушки сочиняют и в наши дни:</w:t>
      </w:r>
    </w:p>
    <w:p w:rsidR="00036818" w:rsidRPr="00036818" w:rsidRDefault="00036818" w:rsidP="00036818">
      <w:pPr>
        <w:autoSpaceDE w:val="0"/>
        <w:autoSpaceDN w:val="0"/>
        <w:adjustRightInd w:val="0"/>
        <w:spacing w:after="0" w:line="264" w:lineRule="auto"/>
        <w:jc w:val="both"/>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ab/>
      </w:r>
      <w:r w:rsidRPr="00036818">
        <w:rPr>
          <w:rFonts w:ascii="Times New Roman" w:eastAsia="Times New Roman" w:hAnsi="Times New Roman" w:cs="Times New Roman"/>
          <w:sz w:val="24"/>
          <w:szCs w:val="24"/>
          <w:lang w:eastAsia="ru-RU"/>
        </w:rPr>
        <w:tab/>
        <w:t>Наша Таня намудрила:</w:t>
      </w:r>
    </w:p>
    <w:p w:rsidR="00036818" w:rsidRPr="00036818" w:rsidRDefault="00036818" w:rsidP="00036818">
      <w:pPr>
        <w:autoSpaceDE w:val="0"/>
        <w:autoSpaceDN w:val="0"/>
        <w:adjustRightInd w:val="0"/>
        <w:spacing w:after="0" w:line="264" w:lineRule="auto"/>
        <w:jc w:val="both"/>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ab/>
      </w:r>
      <w:r w:rsidRPr="00036818">
        <w:rPr>
          <w:rFonts w:ascii="Times New Roman" w:eastAsia="Times New Roman" w:hAnsi="Times New Roman" w:cs="Times New Roman"/>
          <w:sz w:val="24"/>
          <w:szCs w:val="24"/>
          <w:lang w:eastAsia="ru-RU"/>
        </w:rPr>
        <w:tab/>
        <w:t>Космонавта полюбила,</w:t>
      </w:r>
    </w:p>
    <w:p w:rsidR="00036818" w:rsidRPr="00036818" w:rsidRDefault="00036818" w:rsidP="00036818">
      <w:pPr>
        <w:autoSpaceDE w:val="0"/>
        <w:autoSpaceDN w:val="0"/>
        <w:adjustRightInd w:val="0"/>
        <w:spacing w:after="0" w:line="264" w:lineRule="auto"/>
        <w:jc w:val="both"/>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ab/>
      </w:r>
      <w:r w:rsidRPr="00036818">
        <w:rPr>
          <w:rFonts w:ascii="Times New Roman" w:eastAsia="Times New Roman" w:hAnsi="Times New Roman" w:cs="Times New Roman"/>
          <w:sz w:val="24"/>
          <w:szCs w:val="24"/>
          <w:lang w:eastAsia="ru-RU"/>
        </w:rPr>
        <w:tab/>
        <w:t>А подруга Танина –</w:t>
      </w:r>
    </w:p>
    <w:p w:rsidR="00036818" w:rsidRPr="00036818" w:rsidRDefault="00036818" w:rsidP="00036818">
      <w:pPr>
        <w:autoSpaceDE w:val="0"/>
        <w:autoSpaceDN w:val="0"/>
        <w:adjustRightInd w:val="0"/>
        <w:spacing w:after="0" w:line="264" w:lineRule="auto"/>
        <w:jc w:val="both"/>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ab/>
      </w:r>
      <w:r w:rsidRPr="00036818">
        <w:rPr>
          <w:rFonts w:ascii="Times New Roman" w:eastAsia="Times New Roman" w:hAnsi="Times New Roman" w:cs="Times New Roman"/>
          <w:sz w:val="24"/>
          <w:szCs w:val="24"/>
          <w:lang w:eastAsia="ru-RU"/>
        </w:rPr>
        <w:tab/>
        <w:t>Инопланетянина!</w:t>
      </w:r>
    </w:p>
    <w:p w:rsidR="00036818" w:rsidRPr="00036818" w:rsidRDefault="00036818" w:rsidP="00036818">
      <w:pPr>
        <w:autoSpaceDE w:val="0"/>
        <w:autoSpaceDN w:val="0"/>
        <w:adjustRightInd w:val="0"/>
        <w:spacing w:before="120" w:after="0" w:line="264" w:lineRule="auto"/>
        <w:jc w:val="both"/>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ab/>
      </w:r>
      <w:r w:rsidRPr="00036818">
        <w:rPr>
          <w:rFonts w:ascii="Times New Roman" w:eastAsia="Times New Roman" w:hAnsi="Times New Roman" w:cs="Times New Roman"/>
          <w:sz w:val="24"/>
          <w:szCs w:val="24"/>
          <w:lang w:eastAsia="ru-RU"/>
        </w:rPr>
        <w:tab/>
        <w:t>Как у наших у ребят</w:t>
      </w:r>
    </w:p>
    <w:p w:rsidR="00036818" w:rsidRPr="00036818" w:rsidRDefault="00036818" w:rsidP="00036818">
      <w:pPr>
        <w:autoSpaceDE w:val="0"/>
        <w:autoSpaceDN w:val="0"/>
        <w:adjustRightInd w:val="0"/>
        <w:spacing w:after="0" w:line="264" w:lineRule="auto"/>
        <w:jc w:val="both"/>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ab/>
      </w:r>
      <w:r w:rsidRPr="00036818">
        <w:rPr>
          <w:rFonts w:ascii="Times New Roman" w:eastAsia="Times New Roman" w:hAnsi="Times New Roman" w:cs="Times New Roman"/>
          <w:sz w:val="24"/>
          <w:szCs w:val="24"/>
          <w:lang w:eastAsia="ru-RU"/>
        </w:rPr>
        <w:tab/>
        <w:t>Голова из трех частей:</w:t>
      </w:r>
    </w:p>
    <w:p w:rsidR="00036818" w:rsidRPr="00036818" w:rsidRDefault="00036818" w:rsidP="00036818">
      <w:pPr>
        <w:autoSpaceDE w:val="0"/>
        <w:autoSpaceDN w:val="0"/>
        <w:adjustRightInd w:val="0"/>
        <w:spacing w:after="0" w:line="264" w:lineRule="auto"/>
        <w:jc w:val="both"/>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ab/>
      </w:r>
      <w:r w:rsidRPr="00036818">
        <w:rPr>
          <w:rFonts w:ascii="Times New Roman" w:eastAsia="Times New Roman" w:hAnsi="Times New Roman" w:cs="Times New Roman"/>
          <w:sz w:val="24"/>
          <w:szCs w:val="24"/>
          <w:lang w:eastAsia="ru-RU"/>
        </w:rPr>
        <w:tab/>
        <w:t>Карбюратор, вентилятор</w:t>
      </w:r>
    </w:p>
    <w:p w:rsidR="00036818" w:rsidRPr="00036818" w:rsidRDefault="00036818" w:rsidP="00036818">
      <w:pPr>
        <w:autoSpaceDE w:val="0"/>
        <w:autoSpaceDN w:val="0"/>
        <w:adjustRightInd w:val="0"/>
        <w:spacing w:after="0" w:line="264" w:lineRule="auto"/>
        <w:jc w:val="both"/>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ab/>
      </w:r>
      <w:r w:rsidRPr="00036818">
        <w:rPr>
          <w:rFonts w:ascii="Times New Roman" w:eastAsia="Times New Roman" w:hAnsi="Times New Roman" w:cs="Times New Roman"/>
          <w:sz w:val="24"/>
          <w:szCs w:val="24"/>
          <w:lang w:eastAsia="ru-RU"/>
        </w:rPr>
        <w:tab/>
        <w:t>И коробка скоростей!</w:t>
      </w:r>
    </w:p>
    <w:p w:rsidR="00036818" w:rsidRPr="00036818" w:rsidRDefault="00036818" w:rsidP="00036818">
      <w:pPr>
        <w:autoSpaceDE w:val="0"/>
        <w:autoSpaceDN w:val="0"/>
        <w:adjustRightInd w:val="0"/>
        <w:spacing w:after="0" w:line="264" w:lineRule="auto"/>
        <w:jc w:val="both"/>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Конечно, сразу можно сказать: частушкам этим немного лет. А почему, как вы догадались?</w:t>
      </w:r>
    </w:p>
    <w:p w:rsidR="00036818" w:rsidRPr="00036818" w:rsidRDefault="00036818" w:rsidP="00036818">
      <w:pPr>
        <w:autoSpaceDE w:val="0"/>
        <w:autoSpaceDN w:val="0"/>
        <w:adjustRightInd w:val="0"/>
        <w:spacing w:after="0" w:line="264" w:lineRule="auto"/>
        <w:jc w:val="both"/>
        <w:rPr>
          <w:rFonts w:ascii="Times New Roman" w:eastAsia="Times New Roman" w:hAnsi="Times New Roman" w:cs="Times New Roman"/>
          <w:i/>
          <w:iCs/>
          <w:sz w:val="24"/>
          <w:szCs w:val="24"/>
          <w:lang w:eastAsia="ru-RU"/>
        </w:rPr>
      </w:pPr>
      <w:r w:rsidRPr="00036818">
        <w:rPr>
          <w:rFonts w:ascii="Times New Roman" w:eastAsia="Times New Roman" w:hAnsi="Times New Roman" w:cs="Times New Roman"/>
          <w:i/>
          <w:iCs/>
          <w:sz w:val="24"/>
          <w:szCs w:val="24"/>
          <w:lang w:eastAsia="ru-RU"/>
        </w:rPr>
        <w:t>(Дети отвечают, приводят другие примеры современных частушек.)</w:t>
      </w:r>
    </w:p>
    <w:p w:rsidR="00036818" w:rsidRPr="00036818" w:rsidRDefault="00036818" w:rsidP="00036818">
      <w:pPr>
        <w:autoSpaceDE w:val="0"/>
        <w:autoSpaceDN w:val="0"/>
        <w:adjustRightInd w:val="0"/>
        <w:spacing w:after="0" w:line="264" w:lineRule="auto"/>
        <w:jc w:val="both"/>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ab/>
      </w:r>
      <w:r w:rsidRPr="00036818">
        <w:rPr>
          <w:rFonts w:ascii="Times New Roman" w:eastAsia="Times New Roman" w:hAnsi="Times New Roman" w:cs="Times New Roman"/>
          <w:sz w:val="24"/>
          <w:szCs w:val="24"/>
          <w:lang w:eastAsia="ru-RU"/>
        </w:rPr>
        <w:tab/>
        <w:t>На прилавке в магазине</w:t>
      </w:r>
    </w:p>
    <w:p w:rsidR="00036818" w:rsidRPr="00036818" w:rsidRDefault="00036818" w:rsidP="00036818">
      <w:pPr>
        <w:autoSpaceDE w:val="0"/>
        <w:autoSpaceDN w:val="0"/>
        <w:adjustRightInd w:val="0"/>
        <w:spacing w:after="0" w:line="264" w:lineRule="auto"/>
        <w:jc w:val="both"/>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ab/>
      </w:r>
      <w:r w:rsidRPr="00036818">
        <w:rPr>
          <w:rFonts w:ascii="Times New Roman" w:eastAsia="Times New Roman" w:hAnsi="Times New Roman" w:cs="Times New Roman"/>
          <w:sz w:val="24"/>
          <w:szCs w:val="24"/>
          <w:lang w:eastAsia="ru-RU"/>
        </w:rPr>
        <w:tab/>
        <w:t>Появилась колбаса.</w:t>
      </w:r>
    </w:p>
    <w:p w:rsidR="00036818" w:rsidRPr="00036818" w:rsidRDefault="00036818" w:rsidP="00036818">
      <w:pPr>
        <w:autoSpaceDE w:val="0"/>
        <w:autoSpaceDN w:val="0"/>
        <w:adjustRightInd w:val="0"/>
        <w:spacing w:after="0" w:line="264" w:lineRule="auto"/>
        <w:jc w:val="both"/>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ab/>
      </w:r>
      <w:r w:rsidRPr="00036818">
        <w:rPr>
          <w:rFonts w:ascii="Times New Roman" w:eastAsia="Times New Roman" w:hAnsi="Times New Roman" w:cs="Times New Roman"/>
          <w:sz w:val="24"/>
          <w:szCs w:val="24"/>
          <w:lang w:eastAsia="ru-RU"/>
        </w:rPr>
        <w:tab/>
        <w:t>Мы пришли и поглядели –</w:t>
      </w:r>
    </w:p>
    <w:p w:rsidR="00036818" w:rsidRPr="00036818" w:rsidRDefault="00036818" w:rsidP="00036818">
      <w:pPr>
        <w:autoSpaceDE w:val="0"/>
        <w:autoSpaceDN w:val="0"/>
        <w:adjustRightInd w:val="0"/>
        <w:spacing w:after="0" w:line="264" w:lineRule="auto"/>
        <w:jc w:val="both"/>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ab/>
      </w:r>
      <w:r w:rsidRPr="00036818">
        <w:rPr>
          <w:rFonts w:ascii="Times New Roman" w:eastAsia="Times New Roman" w:hAnsi="Times New Roman" w:cs="Times New Roman"/>
          <w:sz w:val="24"/>
          <w:szCs w:val="24"/>
          <w:lang w:eastAsia="ru-RU"/>
        </w:rPr>
        <w:tab/>
        <w:t>Встали дыбом волоса.</w:t>
      </w:r>
    </w:p>
    <w:p w:rsidR="00036818" w:rsidRPr="00036818" w:rsidRDefault="00036818" w:rsidP="00036818">
      <w:pPr>
        <w:autoSpaceDE w:val="0"/>
        <w:autoSpaceDN w:val="0"/>
        <w:adjustRightInd w:val="0"/>
        <w:spacing w:before="120" w:after="0" w:line="264" w:lineRule="auto"/>
        <w:jc w:val="both"/>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ab/>
      </w:r>
      <w:r w:rsidRPr="00036818">
        <w:rPr>
          <w:rFonts w:ascii="Times New Roman" w:eastAsia="Times New Roman" w:hAnsi="Times New Roman" w:cs="Times New Roman"/>
          <w:sz w:val="24"/>
          <w:szCs w:val="24"/>
          <w:lang w:eastAsia="ru-RU"/>
        </w:rPr>
        <w:tab/>
        <w:t>Старик старухе говорил:</w:t>
      </w:r>
    </w:p>
    <w:p w:rsidR="00036818" w:rsidRPr="00036818" w:rsidRDefault="00036818" w:rsidP="00036818">
      <w:pPr>
        <w:autoSpaceDE w:val="0"/>
        <w:autoSpaceDN w:val="0"/>
        <w:adjustRightInd w:val="0"/>
        <w:spacing w:after="0" w:line="264" w:lineRule="auto"/>
        <w:jc w:val="both"/>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ab/>
      </w:r>
      <w:r w:rsidRPr="00036818">
        <w:rPr>
          <w:rFonts w:ascii="Times New Roman" w:eastAsia="Times New Roman" w:hAnsi="Times New Roman" w:cs="Times New Roman"/>
          <w:sz w:val="24"/>
          <w:szCs w:val="24"/>
          <w:lang w:eastAsia="ru-RU"/>
        </w:rPr>
        <w:tab/>
        <w:t>Поезжай-ка к Чумаку,</w:t>
      </w:r>
    </w:p>
    <w:p w:rsidR="00036818" w:rsidRPr="00036818" w:rsidRDefault="00036818" w:rsidP="00036818">
      <w:pPr>
        <w:autoSpaceDE w:val="0"/>
        <w:autoSpaceDN w:val="0"/>
        <w:adjustRightInd w:val="0"/>
        <w:spacing w:after="0" w:line="264" w:lineRule="auto"/>
        <w:jc w:val="both"/>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ab/>
      </w:r>
      <w:r w:rsidRPr="00036818">
        <w:rPr>
          <w:rFonts w:ascii="Times New Roman" w:eastAsia="Times New Roman" w:hAnsi="Times New Roman" w:cs="Times New Roman"/>
          <w:sz w:val="24"/>
          <w:szCs w:val="24"/>
          <w:lang w:eastAsia="ru-RU"/>
        </w:rPr>
        <w:tab/>
        <w:t>Зарядись годков на пять –</w:t>
      </w:r>
    </w:p>
    <w:p w:rsidR="00036818" w:rsidRPr="00036818" w:rsidRDefault="00036818" w:rsidP="00036818">
      <w:pPr>
        <w:autoSpaceDE w:val="0"/>
        <w:autoSpaceDN w:val="0"/>
        <w:adjustRightInd w:val="0"/>
        <w:spacing w:after="0" w:line="264" w:lineRule="auto"/>
        <w:jc w:val="both"/>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ab/>
      </w:r>
      <w:r w:rsidRPr="00036818">
        <w:rPr>
          <w:rFonts w:ascii="Times New Roman" w:eastAsia="Times New Roman" w:hAnsi="Times New Roman" w:cs="Times New Roman"/>
          <w:sz w:val="24"/>
          <w:szCs w:val="24"/>
          <w:lang w:eastAsia="ru-RU"/>
        </w:rPr>
        <w:tab/>
        <w:t>Заживём с тобой опять.</w:t>
      </w:r>
    </w:p>
    <w:p w:rsidR="00036818" w:rsidRPr="00036818" w:rsidRDefault="00036818" w:rsidP="00036818">
      <w:pPr>
        <w:autoSpaceDE w:val="0"/>
        <w:autoSpaceDN w:val="0"/>
        <w:adjustRightInd w:val="0"/>
        <w:spacing w:before="120" w:after="0" w:line="264" w:lineRule="auto"/>
        <w:jc w:val="both"/>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ab/>
      </w:r>
      <w:r w:rsidRPr="00036818">
        <w:rPr>
          <w:rFonts w:ascii="Times New Roman" w:eastAsia="Times New Roman" w:hAnsi="Times New Roman" w:cs="Times New Roman"/>
          <w:sz w:val="24"/>
          <w:szCs w:val="24"/>
          <w:lang w:eastAsia="ru-RU"/>
        </w:rPr>
        <w:tab/>
        <w:t>Говорила бабка деду:</w:t>
      </w:r>
    </w:p>
    <w:p w:rsidR="00036818" w:rsidRPr="00036818" w:rsidRDefault="00036818" w:rsidP="00036818">
      <w:pPr>
        <w:autoSpaceDE w:val="0"/>
        <w:autoSpaceDN w:val="0"/>
        <w:adjustRightInd w:val="0"/>
        <w:spacing w:after="0" w:line="264" w:lineRule="auto"/>
        <w:jc w:val="both"/>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ab/>
      </w:r>
      <w:r w:rsidRPr="00036818">
        <w:rPr>
          <w:rFonts w:ascii="Times New Roman" w:eastAsia="Times New Roman" w:hAnsi="Times New Roman" w:cs="Times New Roman"/>
          <w:sz w:val="24"/>
          <w:szCs w:val="24"/>
          <w:lang w:eastAsia="ru-RU"/>
        </w:rPr>
        <w:tab/>
        <w:t>К Кашпировскому поеду,</w:t>
      </w:r>
    </w:p>
    <w:p w:rsidR="00036818" w:rsidRPr="00036818" w:rsidRDefault="00036818" w:rsidP="00036818">
      <w:pPr>
        <w:autoSpaceDE w:val="0"/>
        <w:autoSpaceDN w:val="0"/>
        <w:adjustRightInd w:val="0"/>
        <w:spacing w:after="0" w:line="264" w:lineRule="auto"/>
        <w:jc w:val="both"/>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ab/>
      </w:r>
      <w:r w:rsidRPr="00036818">
        <w:rPr>
          <w:rFonts w:ascii="Times New Roman" w:eastAsia="Times New Roman" w:hAnsi="Times New Roman" w:cs="Times New Roman"/>
          <w:sz w:val="24"/>
          <w:szCs w:val="24"/>
          <w:lang w:eastAsia="ru-RU"/>
        </w:rPr>
        <w:tab/>
        <w:t>Установку получу–</w:t>
      </w:r>
    </w:p>
    <w:p w:rsidR="00036818" w:rsidRPr="00036818" w:rsidRDefault="00036818" w:rsidP="00036818">
      <w:pPr>
        <w:autoSpaceDE w:val="0"/>
        <w:autoSpaceDN w:val="0"/>
        <w:adjustRightInd w:val="0"/>
        <w:spacing w:after="0" w:line="264" w:lineRule="auto"/>
        <w:jc w:val="both"/>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ab/>
      </w:r>
      <w:r w:rsidRPr="00036818">
        <w:rPr>
          <w:rFonts w:ascii="Times New Roman" w:eastAsia="Times New Roman" w:hAnsi="Times New Roman" w:cs="Times New Roman"/>
          <w:sz w:val="24"/>
          <w:szCs w:val="24"/>
          <w:lang w:eastAsia="ru-RU"/>
        </w:rPr>
        <w:tab/>
        <w:t>Снова замуж захочу!</w:t>
      </w:r>
    </w:p>
    <w:p w:rsidR="00036818" w:rsidRPr="00036818" w:rsidRDefault="00036818" w:rsidP="00036818">
      <w:pPr>
        <w:autoSpaceDE w:val="0"/>
        <w:autoSpaceDN w:val="0"/>
        <w:adjustRightInd w:val="0"/>
        <w:spacing w:after="0" w:line="271" w:lineRule="auto"/>
        <w:jc w:val="both"/>
        <w:rPr>
          <w:rFonts w:ascii="Times New Roman" w:eastAsia="Times New Roman" w:hAnsi="Times New Roman" w:cs="Times New Roman"/>
          <w:sz w:val="24"/>
          <w:szCs w:val="24"/>
          <w:lang w:eastAsia="ru-RU"/>
        </w:rPr>
      </w:pPr>
      <w:r w:rsidRPr="00036818">
        <w:rPr>
          <w:rFonts w:ascii="Times New Roman" w:eastAsia="Times New Roman" w:hAnsi="Times New Roman" w:cs="Times New Roman"/>
          <w:b/>
          <w:bCs/>
          <w:sz w:val="24"/>
          <w:szCs w:val="24"/>
          <w:lang w:eastAsia="ru-RU"/>
        </w:rPr>
        <w:t>Музыкальный руководитель</w:t>
      </w:r>
      <w:r w:rsidRPr="00036818">
        <w:rPr>
          <w:rFonts w:ascii="Times New Roman" w:eastAsia="Times New Roman" w:hAnsi="Times New Roman" w:cs="Times New Roman"/>
          <w:sz w:val="24"/>
          <w:szCs w:val="24"/>
          <w:lang w:eastAsia="ru-RU"/>
        </w:rPr>
        <w:t>. Чаще всех встречаются плясовые частушки. У этих частушек ритм другой, специально приспособленный для быстрой пляски. По содержанию плясовые частушки мало чем отличаются от обычных. Но в них чаще говорится о самой пляске, о гармонисте, они чаще бывают шуточного, даже озорного характера.</w:t>
      </w:r>
    </w:p>
    <w:p w:rsidR="00036818" w:rsidRPr="00036818" w:rsidRDefault="00036818" w:rsidP="00036818">
      <w:pPr>
        <w:autoSpaceDE w:val="0"/>
        <w:autoSpaceDN w:val="0"/>
        <w:adjustRightInd w:val="0"/>
        <w:spacing w:after="0" w:line="271" w:lineRule="auto"/>
        <w:jc w:val="both"/>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ab/>
      </w:r>
      <w:r w:rsidRPr="00036818">
        <w:rPr>
          <w:rFonts w:ascii="Times New Roman" w:eastAsia="Times New Roman" w:hAnsi="Times New Roman" w:cs="Times New Roman"/>
          <w:sz w:val="24"/>
          <w:szCs w:val="24"/>
          <w:lang w:eastAsia="ru-RU"/>
        </w:rPr>
        <w:tab/>
        <w:t>Эй, топни, нога,</w:t>
      </w:r>
    </w:p>
    <w:p w:rsidR="00036818" w:rsidRPr="00036818" w:rsidRDefault="00036818" w:rsidP="00036818">
      <w:pPr>
        <w:autoSpaceDE w:val="0"/>
        <w:autoSpaceDN w:val="0"/>
        <w:adjustRightInd w:val="0"/>
        <w:spacing w:after="0" w:line="271" w:lineRule="auto"/>
        <w:jc w:val="both"/>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lastRenderedPageBreak/>
        <w:tab/>
      </w:r>
      <w:r w:rsidRPr="00036818">
        <w:rPr>
          <w:rFonts w:ascii="Times New Roman" w:eastAsia="Times New Roman" w:hAnsi="Times New Roman" w:cs="Times New Roman"/>
          <w:sz w:val="24"/>
          <w:szCs w:val="24"/>
          <w:lang w:eastAsia="ru-RU"/>
        </w:rPr>
        <w:tab/>
        <w:t>Топни, правенькая!</w:t>
      </w:r>
    </w:p>
    <w:p w:rsidR="00036818" w:rsidRPr="00036818" w:rsidRDefault="00036818" w:rsidP="00036818">
      <w:pPr>
        <w:autoSpaceDE w:val="0"/>
        <w:autoSpaceDN w:val="0"/>
        <w:adjustRightInd w:val="0"/>
        <w:spacing w:after="0" w:line="271" w:lineRule="auto"/>
        <w:jc w:val="both"/>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ab/>
      </w:r>
      <w:r w:rsidRPr="00036818">
        <w:rPr>
          <w:rFonts w:ascii="Times New Roman" w:eastAsia="Times New Roman" w:hAnsi="Times New Roman" w:cs="Times New Roman"/>
          <w:sz w:val="24"/>
          <w:szCs w:val="24"/>
          <w:lang w:eastAsia="ru-RU"/>
        </w:rPr>
        <w:tab/>
        <w:t>Все равно плясать пойду,</w:t>
      </w:r>
    </w:p>
    <w:p w:rsidR="00036818" w:rsidRPr="00036818" w:rsidRDefault="00036818" w:rsidP="00036818">
      <w:pPr>
        <w:autoSpaceDE w:val="0"/>
        <w:autoSpaceDN w:val="0"/>
        <w:adjustRightInd w:val="0"/>
        <w:spacing w:after="0" w:line="271" w:lineRule="auto"/>
        <w:jc w:val="both"/>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ab/>
      </w:r>
      <w:r w:rsidRPr="00036818">
        <w:rPr>
          <w:rFonts w:ascii="Times New Roman" w:eastAsia="Times New Roman" w:hAnsi="Times New Roman" w:cs="Times New Roman"/>
          <w:sz w:val="24"/>
          <w:szCs w:val="24"/>
          <w:lang w:eastAsia="ru-RU"/>
        </w:rPr>
        <w:tab/>
        <w:t xml:space="preserve">Хоть и маленькая. </w:t>
      </w:r>
    </w:p>
    <w:p w:rsidR="00036818" w:rsidRPr="00036818" w:rsidRDefault="00036818" w:rsidP="00036818">
      <w:pPr>
        <w:autoSpaceDE w:val="0"/>
        <w:autoSpaceDN w:val="0"/>
        <w:adjustRightInd w:val="0"/>
        <w:spacing w:after="0" w:line="271" w:lineRule="auto"/>
        <w:jc w:val="both"/>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Давайте повторим эту частушку.</w:t>
      </w:r>
    </w:p>
    <w:p w:rsidR="00036818" w:rsidRPr="00036818" w:rsidRDefault="00036818" w:rsidP="00036818">
      <w:pPr>
        <w:autoSpaceDE w:val="0"/>
        <w:autoSpaceDN w:val="0"/>
        <w:adjustRightInd w:val="0"/>
        <w:spacing w:after="0" w:line="271" w:lineRule="auto"/>
        <w:jc w:val="both"/>
        <w:rPr>
          <w:rFonts w:ascii="Times New Roman" w:eastAsia="Times New Roman" w:hAnsi="Times New Roman" w:cs="Times New Roman"/>
          <w:i/>
          <w:iCs/>
          <w:sz w:val="24"/>
          <w:szCs w:val="24"/>
          <w:lang w:eastAsia="ru-RU"/>
        </w:rPr>
      </w:pPr>
      <w:r w:rsidRPr="00036818">
        <w:rPr>
          <w:rFonts w:ascii="Times New Roman" w:eastAsia="Times New Roman" w:hAnsi="Times New Roman" w:cs="Times New Roman"/>
          <w:i/>
          <w:iCs/>
          <w:sz w:val="24"/>
          <w:szCs w:val="24"/>
          <w:lang w:eastAsia="ru-RU"/>
        </w:rPr>
        <w:t>(Дети поют.)</w:t>
      </w:r>
    </w:p>
    <w:p w:rsidR="00036818" w:rsidRPr="00036818" w:rsidRDefault="00036818" w:rsidP="00036818">
      <w:pPr>
        <w:autoSpaceDE w:val="0"/>
        <w:autoSpaceDN w:val="0"/>
        <w:adjustRightInd w:val="0"/>
        <w:spacing w:after="0" w:line="271" w:lineRule="auto"/>
        <w:jc w:val="both"/>
        <w:rPr>
          <w:rFonts w:ascii="Times New Roman" w:eastAsia="Times New Roman" w:hAnsi="Times New Roman" w:cs="Times New Roman"/>
          <w:sz w:val="24"/>
          <w:szCs w:val="24"/>
          <w:lang w:eastAsia="ru-RU"/>
        </w:rPr>
      </w:pPr>
      <w:r w:rsidRPr="00036818">
        <w:rPr>
          <w:rFonts w:ascii="Times New Roman" w:eastAsia="Times New Roman" w:hAnsi="Times New Roman" w:cs="Times New Roman"/>
          <w:b/>
          <w:bCs/>
          <w:sz w:val="24"/>
          <w:szCs w:val="24"/>
          <w:lang w:eastAsia="ru-RU"/>
        </w:rPr>
        <w:t>Музыкальный руководитель</w:t>
      </w:r>
      <w:r w:rsidRPr="00036818">
        <w:rPr>
          <w:rFonts w:ascii="Times New Roman" w:eastAsia="Times New Roman" w:hAnsi="Times New Roman" w:cs="Times New Roman"/>
          <w:sz w:val="24"/>
          <w:szCs w:val="24"/>
          <w:lang w:eastAsia="ru-RU"/>
        </w:rPr>
        <w:t>. Чувствуете, что эти припевки хочется не петь, а выкрикивать. Для пляски самое главное – ритм, поэтому и в ладоши прихлопывают, когда «русскую» пляшут.</w:t>
      </w:r>
    </w:p>
    <w:p w:rsidR="00036818" w:rsidRPr="00036818" w:rsidRDefault="00036818" w:rsidP="00036818">
      <w:pPr>
        <w:autoSpaceDE w:val="0"/>
        <w:autoSpaceDN w:val="0"/>
        <w:adjustRightInd w:val="0"/>
        <w:spacing w:after="0" w:line="264" w:lineRule="auto"/>
        <w:jc w:val="both"/>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ab/>
      </w:r>
      <w:r w:rsidRPr="00036818">
        <w:rPr>
          <w:rFonts w:ascii="Times New Roman" w:eastAsia="Times New Roman" w:hAnsi="Times New Roman" w:cs="Times New Roman"/>
          <w:sz w:val="24"/>
          <w:szCs w:val="24"/>
          <w:lang w:eastAsia="ru-RU"/>
        </w:rPr>
        <w:tab/>
        <w:t>Раздайся, народ,</w:t>
      </w:r>
    </w:p>
    <w:p w:rsidR="00036818" w:rsidRPr="00036818" w:rsidRDefault="00036818" w:rsidP="00036818">
      <w:pPr>
        <w:autoSpaceDE w:val="0"/>
        <w:autoSpaceDN w:val="0"/>
        <w:adjustRightInd w:val="0"/>
        <w:spacing w:after="0" w:line="264" w:lineRule="auto"/>
        <w:jc w:val="both"/>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ab/>
      </w:r>
      <w:r w:rsidRPr="00036818">
        <w:rPr>
          <w:rFonts w:ascii="Times New Roman" w:eastAsia="Times New Roman" w:hAnsi="Times New Roman" w:cs="Times New Roman"/>
          <w:sz w:val="24"/>
          <w:szCs w:val="24"/>
          <w:lang w:eastAsia="ru-RU"/>
        </w:rPr>
        <w:tab/>
        <w:t>Меня пляска берёт!</w:t>
      </w:r>
    </w:p>
    <w:p w:rsidR="00036818" w:rsidRPr="00036818" w:rsidRDefault="00036818" w:rsidP="00036818">
      <w:pPr>
        <w:autoSpaceDE w:val="0"/>
        <w:autoSpaceDN w:val="0"/>
        <w:adjustRightInd w:val="0"/>
        <w:spacing w:after="0" w:line="252" w:lineRule="auto"/>
        <w:jc w:val="both"/>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ab/>
      </w:r>
      <w:r w:rsidRPr="00036818">
        <w:rPr>
          <w:rFonts w:ascii="Times New Roman" w:eastAsia="Times New Roman" w:hAnsi="Times New Roman" w:cs="Times New Roman"/>
          <w:sz w:val="24"/>
          <w:szCs w:val="24"/>
          <w:lang w:eastAsia="ru-RU"/>
        </w:rPr>
        <w:tab/>
        <w:t>Пойду, попляшу,</w:t>
      </w:r>
    </w:p>
    <w:p w:rsidR="00036818" w:rsidRPr="00036818" w:rsidRDefault="00036818" w:rsidP="00036818">
      <w:pPr>
        <w:autoSpaceDE w:val="0"/>
        <w:autoSpaceDN w:val="0"/>
        <w:adjustRightInd w:val="0"/>
        <w:spacing w:after="0" w:line="252" w:lineRule="auto"/>
        <w:jc w:val="both"/>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ab/>
      </w:r>
      <w:r w:rsidRPr="00036818">
        <w:rPr>
          <w:rFonts w:ascii="Times New Roman" w:eastAsia="Times New Roman" w:hAnsi="Times New Roman" w:cs="Times New Roman"/>
          <w:sz w:val="24"/>
          <w:szCs w:val="24"/>
          <w:lang w:eastAsia="ru-RU"/>
        </w:rPr>
        <w:tab/>
        <w:t>Себя людям покажу!</w:t>
      </w:r>
    </w:p>
    <w:p w:rsidR="00036818" w:rsidRPr="00036818" w:rsidRDefault="00036818" w:rsidP="00036818">
      <w:pPr>
        <w:autoSpaceDE w:val="0"/>
        <w:autoSpaceDN w:val="0"/>
        <w:adjustRightInd w:val="0"/>
        <w:spacing w:before="120" w:after="0" w:line="252" w:lineRule="auto"/>
        <w:jc w:val="both"/>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ab/>
      </w:r>
      <w:r w:rsidRPr="00036818">
        <w:rPr>
          <w:rFonts w:ascii="Times New Roman" w:eastAsia="Times New Roman" w:hAnsi="Times New Roman" w:cs="Times New Roman"/>
          <w:sz w:val="24"/>
          <w:szCs w:val="24"/>
          <w:lang w:eastAsia="ru-RU"/>
        </w:rPr>
        <w:tab/>
        <w:t>Гармонист устал,</w:t>
      </w:r>
    </w:p>
    <w:p w:rsidR="00036818" w:rsidRPr="00036818" w:rsidRDefault="00036818" w:rsidP="00036818">
      <w:pPr>
        <w:autoSpaceDE w:val="0"/>
        <w:autoSpaceDN w:val="0"/>
        <w:adjustRightInd w:val="0"/>
        <w:spacing w:after="0" w:line="252" w:lineRule="auto"/>
        <w:jc w:val="both"/>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ab/>
      </w:r>
      <w:r w:rsidRPr="00036818">
        <w:rPr>
          <w:rFonts w:ascii="Times New Roman" w:eastAsia="Times New Roman" w:hAnsi="Times New Roman" w:cs="Times New Roman"/>
          <w:sz w:val="24"/>
          <w:szCs w:val="24"/>
          <w:lang w:eastAsia="ru-RU"/>
        </w:rPr>
        <w:tab/>
        <w:t>Запинаться стал.</w:t>
      </w:r>
    </w:p>
    <w:p w:rsidR="00036818" w:rsidRPr="00036818" w:rsidRDefault="00036818" w:rsidP="00036818">
      <w:pPr>
        <w:autoSpaceDE w:val="0"/>
        <w:autoSpaceDN w:val="0"/>
        <w:adjustRightInd w:val="0"/>
        <w:spacing w:after="0" w:line="252" w:lineRule="auto"/>
        <w:jc w:val="both"/>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ab/>
      </w:r>
      <w:r w:rsidRPr="00036818">
        <w:rPr>
          <w:rFonts w:ascii="Times New Roman" w:eastAsia="Times New Roman" w:hAnsi="Times New Roman" w:cs="Times New Roman"/>
          <w:sz w:val="24"/>
          <w:szCs w:val="24"/>
          <w:lang w:eastAsia="ru-RU"/>
        </w:rPr>
        <w:tab/>
        <w:t>Дайте крынку молока,</w:t>
      </w:r>
    </w:p>
    <w:p w:rsidR="00036818" w:rsidRPr="00036818" w:rsidRDefault="00036818" w:rsidP="00036818">
      <w:pPr>
        <w:autoSpaceDE w:val="0"/>
        <w:autoSpaceDN w:val="0"/>
        <w:adjustRightInd w:val="0"/>
        <w:spacing w:after="0" w:line="252" w:lineRule="auto"/>
        <w:jc w:val="both"/>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ab/>
      </w:r>
      <w:r w:rsidRPr="00036818">
        <w:rPr>
          <w:rFonts w:ascii="Times New Roman" w:eastAsia="Times New Roman" w:hAnsi="Times New Roman" w:cs="Times New Roman"/>
          <w:sz w:val="24"/>
          <w:szCs w:val="24"/>
          <w:lang w:eastAsia="ru-RU"/>
        </w:rPr>
        <w:tab/>
        <w:t>Напоите игрока!</w:t>
      </w:r>
    </w:p>
    <w:p w:rsidR="00036818" w:rsidRPr="007C678B" w:rsidRDefault="00036818" w:rsidP="00036818">
      <w:pPr>
        <w:spacing w:after="0" w:line="240" w:lineRule="auto"/>
        <w:rPr>
          <w:rFonts w:ascii="Times New Roman" w:eastAsia="Times New Roman" w:hAnsi="Times New Roman" w:cs="Times New Roman"/>
          <w:i/>
          <w:iCs/>
          <w:sz w:val="24"/>
          <w:szCs w:val="24"/>
          <w:lang w:eastAsia="ru-RU"/>
        </w:rPr>
      </w:pPr>
      <w:r w:rsidRPr="00036818">
        <w:rPr>
          <w:rFonts w:ascii="Times New Roman" w:eastAsia="Times New Roman" w:hAnsi="Times New Roman" w:cs="Times New Roman"/>
          <w:i/>
          <w:iCs/>
          <w:sz w:val="24"/>
          <w:szCs w:val="24"/>
          <w:lang w:eastAsia="ru-RU"/>
        </w:rPr>
        <w:t>Музыкальный руководитель при</w:t>
      </w:r>
      <w:r w:rsidR="007C678B">
        <w:rPr>
          <w:rFonts w:ascii="Times New Roman" w:eastAsia="Times New Roman" w:hAnsi="Times New Roman" w:cs="Times New Roman"/>
          <w:i/>
          <w:iCs/>
          <w:sz w:val="24"/>
          <w:szCs w:val="24"/>
          <w:lang w:eastAsia="ru-RU"/>
        </w:rPr>
        <w:t>глашает детей в круг на пляску.</w:t>
      </w:r>
    </w:p>
    <w:p w:rsidR="00036818" w:rsidRPr="00036818" w:rsidRDefault="00036818" w:rsidP="00036818">
      <w:pPr>
        <w:keepNext/>
        <w:autoSpaceDE w:val="0"/>
        <w:autoSpaceDN w:val="0"/>
        <w:adjustRightInd w:val="0"/>
        <w:spacing w:before="240" w:after="120" w:line="252" w:lineRule="auto"/>
        <w:jc w:val="center"/>
        <w:rPr>
          <w:rFonts w:ascii="Times New Roman" w:eastAsia="Times New Roman" w:hAnsi="Times New Roman" w:cs="Times New Roman"/>
          <w:b/>
          <w:bCs/>
          <w:caps/>
          <w:sz w:val="24"/>
          <w:szCs w:val="24"/>
          <w:lang w:eastAsia="ru-RU"/>
        </w:rPr>
      </w:pPr>
      <w:r w:rsidRPr="00036818">
        <w:rPr>
          <w:rFonts w:ascii="Times New Roman" w:eastAsia="Times New Roman" w:hAnsi="Times New Roman" w:cs="Times New Roman"/>
          <w:b/>
          <w:bCs/>
          <w:caps/>
          <w:sz w:val="24"/>
          <w:szCs w:val="24"/>
          <w:lang w:eastAsia="ru-RU"/>
        </w:rPr>
        <w:t>«ДУДОЧКА»</w:t>
      </w:r>
    </w:p>
    <w:p w:rsidR="00036818" w:rsidRPr="00036818" w:rsidRDefault="00036818" w:rsidP="00036818">
      <w:pPr>
        <w:keepNext/>
        <w:autoSpaceDE w:val="0"/>
        <w:autoSpaceDN w:val="0"/>
        <w:adjustRightInd w:val="0"/>
        <w:spacing w:after="120" w:line="252" w:lineRule="auto"/>
        <w:jc w:val="center"/>
        <w:rPr>
          <w:rFonts w:ascii="Times New Roman" w:eastAsia="Times New Roman" w:hAnsi="Times New Roman" w:cs="Times New Roman"/>
          <w:b/>
          <w:bCs/>
          <w:sz w:val="24"/>
          <w:szCs w:val="24"/>
          <w:lang w:eastAsia="ru-RU"/>
        </w:rPr>
      </w:pPr>
      <w:r w:rsidRPr="00036818">
        <w:rPr>
          <w:rFonts w:ascii="Times New Roman" w:eastAsia="Times New Roman" w:hAnsi="Times New Roman" w:cs="Times New Roman"/>
          <w:b/>
          <w:bCs/>
          <w:sz w:val="24"/>
          <w:szCs w:val="24"/>
          <w:lang w:eastAsia="ru-RU"/>
        </w:rPr>
        <w:t>Ход занятия</w:t>
      </w:r>
    </w:p>
    <w:p w:rsidR="005856B8" w:rsidRPr="005856B8" w:rsidRDefault="005856B8" w:rsidP="00036818">
      <w:pPr>
        <w:autoSpaceDE w:val="0"/>
        <w:autoSpaceDN w:val="0"/>
        <w:adjustRightInd w:val="0"/>
        <w:spacing w:after="0" w:line="264" w:lineRule="auto"/>
        <w:jc w:val="both"/>
        <w:rPr>
          <w:rFonts w:ascii="Times New Roman" w:eastAsia="Times New Roman" w:hAnsi="Times New Roman" w:cs="Times New Roman"/>
          <w:bCs/>
          <w:sz w:val="24"/>
          <w:szCs w:val="24"/>
          <w:lang w:eastAsia="ru-RU"/>
        </w:rPr>
      </w:pPr>
      <w:r w:rsidRPr="005856B8">
        <w:rPr>
          <w:rFonts w:ascii="Times New Roman" w:eastAsia="Times New Roman" w:hAnsi="Times New Roman" w:cs="Times New Roman"/>
          <w:b/>
          <w:bCs/>
          <w:sz w:val="24"/>
          <w:szCs w:val="24"/>
          <w:lang w:eastAsia="ru-RU"/>
        </w:rPr>
        <w:t>Программное содержание:</w:t>
      </w:r>
      <w:r>
        <w:rPr>
          <w:rFonts w:ascii="Times New Roman" w:eastAsia="Times New Roman" w:hAnsi="Times New Roman" w:cs="Times New Roman"/>
          <w:b/>
          <w:bCs/>
          <w:sz w:val="24"/>
          <w:szCs w:val="24"/>
          <w:lang w:eastAsia="ru-RU"/>
        </w:rPr>
        <w:t xml:space="preserve"> </w:t>
      </w:r>
      <w:r>
        <w:rPr>
          <w:rFonts w:ascii="Times New Roman" w:eastAsia="Times New Roman" w:hAnsi="Times New Roman" w:cs="Times New Roman"/>
          <w:bCs/>
          <w:sz w:val="24"/>
          <w:szCs w:val="24"/>
          <w:lang w:eastAsia="ru-RU"/>
        </w:rPr>
        <w:t xml:space="preserve">Знакомство с русским народным инструментом – дудочкой. Рассказывание сказки </w:t>
      </w:r>
      <w:r w:rsidRPr="005856B8">
        <w:rPr>
          <w:rFonts w:ascii="Times New Roman" w:eastAsia="Times New Roman" w:hAnsi="Times New Roman" w:cs="Times New Roman"/>
          <w:bCs/>
          <w:sz w:val="24"/>
          <w:szCs w:val="24"/>
          <w:lang w:eastAsia="ru-RU"/>
        </w:rPr>
        <w:t>«Серебряное блюдечко и наливное яблочко».</w:t>
      </w:r>
      <w:r>
        <w:rPr>
          <w:rFonts w:ascii="Times New Roman" w:eastAsia="Times New Roman" w:hAnsi="Times New Roman" w:cs="Times New Roman"/>
          <w:bCs/>
          <w:sz w:val="24"/>
          <w:szCs w:val="24"/>
          <w:lang w:eastAsia="ru-RU"/>
        </w:rPr>
        <w:t xml:space="preserve"> Проведение русской народной игры «Пастух и стадо». Хоровод «Во поле березонька стояла». Изготовление детьми дудочек.</w:t>
      </w:r>
    </w:p>
    <w:p w:rsidR="00036818" w:rsidRPr="00036818" w:rsidRDefault="00036818" w:rsidP="00036818">
      <w:pPr>
        <w:autoSpaceDE w:val="0"/>
        <w:autoSpaceDN w:val="0"/>
        <w:adjustRightInd w:val="0"/>
        <w:spacing w:after="0" w:line="264" w:lineRule="auto"/>
        <w:jc w:val="both"/>
        <w:rPr>
          <w:rFonts w:ascii="Times New Roman" w:eastAsia="Times New Roman" w:hAnsi="Times New Roman" w:cs="Times New Roman"/>
          <w:sz w:val="24"/>
          <w:szCs w:val="24"/>
          <w:lang w:eastAsia="ru-RU"/>
        </w:rPr>
      </w:pPr>
      <w:r w:rsidRPr="00036818">
        <w:rPr>
          <w:rFonts w:ascii="Times New Roman" w:eastAsia="Times New Roman" w:hAnsi="Times New Roman" w:cs="Times New Roman"/>
          <w:b/>
          <w:bCs/>
          <w:sz w:val="24"/>
          <w:szCs w:val="24"/>
          <w:lang w:eastAsia="ru-RU"/>
        </w:rPr>
        <w:t>Музыкальный руководитель</w:t>
      </w:r>
      <w:r w:rsidRPr="00036818">
        <w:rPr>
          <w:rFonts w:ascii="Times New Roman" w:eastAsia="Times New Roman" w:hAnsi="Times New Roman" w:cs="Times New Roman"/>
          <w:sz w:val="24"/>
          <w:szCs w:val="24"/>
          <w:lang w:eastAsia="ru-RU"/>
        </w:rPr>
        <w:t>. Расскажу я вам сегодня русскую народную сказку «Серебряное блюдечко и наливное яблочко».</w:t>
      </w:r>
    </w:p>
    <w:p w:rsidR="00036818" w:rsidRPr="00036818" w:rsidRDefault="00036818" w:rsidP="00036818">
      <w:pPr>
        <w:autoSpaceDE w:val="0"/>
        <w:autoSpaceDN w:val="0"/>
        <w:adjustRightInd w:val="0"/>
        <w:spacing w:after="0" w:line="264" w:lineRule="auto"/>
        <w:jc w:val="both"/>
        <w:rPr>
          <w:rFonts w:ascii="Times New Roman" w:eastAsia="Times New Roman" w:hAnsi="Times New Roman" w:cs="Times New Roman"/>
          <w:i/>
          <w:iCs/>
          <w:sz w:val="24"/>
          <w:szCs w:val="24"/>
          <w:lang w:eastAsia="ru-RU"/>
        </w:rPr>
      </w:pPr>
      <w:r w:rsidRPr="00036818">
        <w:rPr>
          <w:rFonts w:ascii="Times New Roman" w:eastAsia="Times New Roman" w:hAnsi="Times New Roman" w:cs="Times New Roman"/>
          <w:i/>
          <w:iCs/>
          <w:sz w:val="24"/>
          <w:szCs w:val="24"/>
          <w:lang w:eastAsia="ru-RU"/>
        </w:rPr>
        <w:t>(Рассказ музыкального руководителя сопровождает тихая музыка из мультфильма «Кувшинчик и дудочка».)</w:t>
      </w:r>
    </w:p>
    <w:p w:rsidR="00036818" w:rsidRPr="00036818" w:rsidRDefault="00036818" w:rsidP="00036818">
      <w:pPr>
        <w:autoSpaceDE w:val="0"/>
        <w:autoSpaceDN w:val="0"/>
        <w:adjustRightInd w:val="0"/>
        <w:spacing w:after="0" w:line="264" w:lineRule="auto"/>
        <w:jc w:val="both"/>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Жили-были старик со старухой. У них было три дочери. Старшие сестры – белоручки, ленивицы, а Машенька с утра до вечера всё с работой: и дома, и в поле, и в огороде. Вот собрался мужик везти сено на ярмарку.</w:t>
      </w:r>
    </w:p>
    <w:p w:rsidR="00036818" w:rsidRPr="00036818" w:rsidRDefault="00036818" w:rsidP="00036818">
      <w:pPr>
        <w:autoSpaceDE w:val="0"/>
        <w:autoSpaceDN w:val="0"/>
        <w:adjustRightInd w:val="0"/>
        <w:spacing w:after="0" w:line="264" w:lineRule="auto"/>
        <w:jc w:val="both"/>
        <w:rPr>
          <w:rFonts w:ascii="Times New Roman" w:eastAsia="Times New Roman" w:hAnsi="Times New Roman" w:cs="Times New Roman"/>
          <w:i/>
          <w:iCs/>
          <w:sz w:val="24"/>
          <w:szCs w:val="24"/>
          <w:lang w:eastAsia="ru-RU"/>
        </w:rPr>
      </w:pPr>
      <w:r w:rsidRPr="00036818">
        <w:rPr>
          <w:rFonts w:ascii="Times New Roman" w:eastAsia="Times New Roman" w:hAnsi="Times New Roman" w:cs="Times New Roman"/>
          <w:i/>
          <w:iCs/>
          <w:sz w:val="24"/>
          <w:szCs w:val="24"/>
          <w:lang w:eastAsia="ru-RU"/>
        </w:rPr>
        <w:t>(Звучит русская народная мелодия песни «Из-за леса, из-за гор» в исполнении оркестра русских народных инструментов.)</w:t>
      </w:r>
    </w:p>
    <w:p w:rsidR="00036818" w:rsidRPr="00036818" w:rsidRDefault="00036818" w:rsidP="00036818">
      <w:pPr>
        <w:autoSpaceDE w:val="0"/>
        <w:autoSpaceDN w:val="0"/>
        <w:adjustRightInd w:val="0"/>
        <w:spacing w:after="0" w:line="264" w:lineRule="auto"/>
        <w:jc w:val="both"/>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Обещает дочерям гостинцев купить. «А тебе что купить, Машенька?» – спрашивает.</w:t>
      </w:r>
    </w:p>
    <w:p w:rsidR="00036818" w:rsidRPr="00036818" w:rsidRDefault="00036818" w:rsidP="00036818">
      <w:pPr>
        <w:autoSpaceDE w:val="0"/>
        <w:autoSpaceDN w:val="0"/>
        <w:adjustRightInd w:val="0"/>
        <w:spacing w:after="0" w:line="264" w:lineRule="auto"/>
        <w:jc w:val="both"/>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«А мне купи, родимый батюшка, наливное яблочко да серебряное блюдечко».</w:t>
      </w:r>
    </w:p>
    <w:p w:rsidR="00036818" w:rsidRPr="00036818" w:rsidRDefault="00036818" w:rsidP="00036818">
      <w:pPr>
        <w:autoSpaceDE w:val="0"/>
        <w:autoSpaceDN w:val="0"/>
        <w:adjustRightInd w:val="0"/>
        <w:spacing w:after="0" w:line="264" w:lineRule="auto"/>
        <w:jc w:val="both"/>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Был на ярмарке, сено продал, гостинцев купил. Одной дочери шёлку синего, другой бархату алого. А Машеньке – блюдечко да наливное яблочко.</w:t>
      </w:r>
    </w:p>
    <w:p w:rsidR="00036818" w:rsidRPr="00036818" w:rsidRDefault="00036818" w:rsidP="00036818">
      <w:pPr>
        <w:autoSpaceDE w:val="0"/>
        <w:autoSpaceDN w:val="0"/>
        <w:adjustRightInd w:val="0"/>
        <w:spacing w:after="0" w:line="264" w:lineRule="auto"/>
        <w:jc w:val="both"/>
        <w:rPr>
          <w:rFonts w:ascii="Times New Roman" w:eastAsia="Times New Roman" w:hAnsi="Times New Roman" w:cs="Times New Roman"/>
          <w:i/>
          <w:iCs/>
          <w:sz w:val="24"/>
          <w:szCs w:val="24"/>
          <w:lang w:eastAsia="ru-RU"/>
        </w:rPr>
      </w:pPr>
      <w:r w:rsidRPr="00036818">
        <w:rPr>
          <w:rFonts w:ascii="Times New Roman" w:eastAsia="Times New Roman" w:hAnsi="Times New Roman" w:cs="Times New Roman"/>
          <w:i/>
          <w:iCs/>
          <w:sz w:val="24"/>
          <w:szCs w:val="24"/>
          <w:lang w:eastAsia="ru-RU"/>
        </w:rPr>
        <w:t>(Звучит русская народная мелодия «У меня ли во садочке».)</w:t>
      </w:r>
    </w:p>
    <w:p w:rsidR="00036818" w:rsidRPr="00036818" w:rsidRDefault="00036818" w:rsidP="00036818">
      <w:pPr>
        <w:autoSpaceDE w:val="0"/>
        <w:autoSpaceDN w:val="0"/>
        <w:adjustRightInd w:val="0"/>
        <w:spacing w:after="0" w:line="264" w:lineRule="auto"/>
        <w:jc w:val="both"/>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Машенька села в уголок горницы, покатила наливное яблочко по серебряному блюдечку, сама поёт-приговаривает:</w:t>
      </w:r>
    </w:p>
    <w:p w:rsidR="00036818" w:rsidRPr="00036818" w:rsidRDefault="00036818" w:rsidP="00036818">
      <w:pPr>
        <w:autoSpaceDE w:val="0"/>
        <w:autoSpaceDN w:val="0"/>
        <w:adjustRightInd w:val="0"/>
        <w:spacing w:after="0"/>
        <w:jc w:val="both"/>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 Катись, катись, яблочко наливное, по серебряному блюдечку, покажи мне города и поля, покажи мне леса и моря, покажи мне гор высоту и небес красоту, всю родимую Русь-матушку. Вдруг раздался звон серебряный...</w:t>
      </w:r>
    </w:p>
    <w:p w:rsidR="00036818" w:rsidRPr="00036818" w:rsidRDefault="00036818" w:rsidP="00036818">
      <w:pPr>
        <w:autoSpaceDE w:val="0"/>
        <w:autoSpaceDN w:val="0"/>
        <w:adjustRightInd w:val="0"/>
        <w:spacing w:after="0"/>
        <w:jc w:val="both"/>
        <w:rPr>
          <w:rFonts w:ascii="Times New Roman" w:eastAsia="Times New Roman" w:hAnsi="Times New Roman" w:cs="Times New Roman"/>
          <w:i/>
          <w:iCs/>
          <w:sz w:val="24"/>
          <w:szCs w:val="24"/>
          <w:lang w:eastAsia="ru-RU"/>
        </w:rPr>
      </w:pPr>
      <w:r w:rsidRPr="00036818">
        <w:rPr>
          <w:rFonts w:ascii="Times New Roman" w:eastAsia="Times New Roman" w:hAnsi="Times New Roman" w:cs="Times New Roman"/>
          <w:i/>
          <w:iCs/>
          <w:sz w:val="24"/>
          <w:szCs w:val="24"/>
          <w:lang w:eastAsia="ru-RU"/>
        </w:rPr>
        <w:t>(Звучит русская плясовая «Смоленский гусачок».)</w:t>
      </w:r>
    </w:p>
    <w:p w:rsidR="00036818" w:rsidRPr="00036818" w:rsidRDefault="00036818" w:rsidP="00036818">
      <w:pPr>
        <w:autoSpaceDE w:val="0"/>
        <w:autoSpaceDN w:val="0"/>
        <w:adjustRightInd w:val="0"/>
        <w:spacing w:after="0"/>
        <w:jc w:val="both"/>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 xml:space="preserve">Вся горница светом залилась, а на блюдечке все города видны, все луга видны, ясно солнышко за светлым месяцем катится, звёзды в хоровод собираются. Загляделись сестры, </w:t>
      </w:r>
      <w:r w:rsidRPr="00036818">
        <w:rPr>
          <w:rFonts w:ascii="Times New Roman" w:eastAsia="Times New Roman" w:hAnsi="Times New Roman" w:cs="Times New Roman"/>
          <w:sz w:val="24"/>
          <w:szCs w:val="24"/>
          <w:lang w:eastAsia="ru-RU"/>
        </w:rPr>
        <w:lastRenderedPageBreak/>
        <w:t>а самих зависть берёт. Стали думать и гадать, как выманить у Машеньки блюдечко с яблочком. Пошли сестры в лес по ягоды. Схватили они палку суковатую, убили Машеньку, под берёзкой закопали, а блюдечко с яблочком себе взяли.</w:t>
      </w:r>
    </w:p>
    <w:p w:rsidR="00036818" w:rsidRPr="00036818" w:rsidRDefault="00036818" w:rsidP="00036818">
      <w:pPr>
        <w:autoSpaceDE w:val="0"/>
        <w:autoSpaceDN w:val="0"/>
        <w:adjustRightInd w:val="0"/>
        <w:spacing w:after="0"/>
        <w:jc w:val="both"/>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В ту пору искал пастушок в лесу овечку, видит – белая берёзонька стоит, под берёзонькой бугорок нарыт. Посреди цветок тростник растёт. Пастушок молодой срезал тростинку, сделал дудочку. Не успел дудочку к губам поднести, а дудочка сама играет.</w:t>
      </w:r>
    </w:p>
    <w:p w:rsidR="00036818" w:rsidRPr="00036818" w:rsidRDefault="00036818" w:rsidP="00036818">
      <w:pPr>
        <w:autoSpaceDE w:val="0"/>
        <w:autoSpaceDN w:val="0"/>
        <w:adjustRightInd w:val="0"/>
        <w:spacing w:after="0" w:line="264" w:lineRule="auto"/>
        <w:jc w:val="both"/>
        <w:rPr>
          <w:rFonts w:ascii="Times New Roman" w:eastAsia="Times New Roman" w:hAnsi="Times New Roman" w:cs="Times New Roman"/>
          <w:i/>
          <w:iCs/>
          <w:sz w:val="24"/>
          <w:szCs w:val="24"/>
          <w:lang w:eastAsia="ru-RU"/>
        </w:rPr>
      </w:pPr>
      <w:r w:rsidRPr="00036818">
        <w:rPr>
          <w:rFonts w:ascii="Times New Roman" w:eastAsia="Times New Roman" w:hAnsi="Times New Roman" w:cs="Times New Roman"/>
          <w:i/>
          <w:iCs/>
          <w:sz w:val="24"/>
          <w:szCs w:val="24"/>
          <w:lang w:eastAsia="ru-RU"/>
        </w:rPr>
        <w:t>(Звучит русская народная мелодия «Пастушок играет на рожке». Затем пастушок проводит русскую народную игру «Пастух и стадо».</w:t>
      </w:r>
    </w:p>
    <w:p w:rsidR="00036818" w:rsidRPr="00036818" w:rsidRDefault="00036818" w:rsidP="00036818">
      <w:pPr>
        <w:autoSpaceDE w:val="0"/>
        <w:autoSpaceDN w:val="0"/>
        <w:adjustRightInd w:val="0"/>
        <w:spacing w:after="0" w:line="264" w:lineRule="auto"/>
        <w:jc w:val="both"/>
        <w:rPr>
          <w:rFonts w:ascii="Times New Roman" w:eastAsia="Times New Roman" w:hAnsi="Times New Roman" w:cs="Times New Roman"/>
          <w:i/>
          <w:iCs/>
          <w:sz w:val="24"/>
          <w:szCs w:val="24"/>
          <w:lang w:eastAsia="ru-RU"/>
        </w:rPr>
      </w:pPr>
      <w:r w:rsidRPr="00036818">
        <w:rPr>
          <w:rFonts w:ascii="Times New Roman" w:eastAsia="Times New Roman" w:hAnsi="Times New Roman" w:cs="Times New Roman"/>
          <w:i/>
          <w:iCs/>
          <w:sz w:val="24"/>
          <w:szCs w:val="24"/>
          <w:lang w:eastAsia="ru-RU"/>
        </w:rPr>
        <w:t>После игры музыкальный руководитель продолжает рассказывать сказку.)</w:t>
      </w:r>
    </w:p>
    <w:p w:rsidR="00036818" w:rsidRPr="00036818" w:rsidRDefault="00036818" w:rsidP="00036818">
      <w:pPr>
        <w:autoSpaceDE w:val="0"/>
        <w:autoSpaceDN w:val="0"/>
        <w:adjustRightInd w:val="0"/>
        <w:spacing w:after="0" w:line="264" w:lineRule="auto"/>
        <w:jc w:val="both"/>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А дудочка всё играет и приговаривает:</w:t>
      </w:r>
    </w:p>
    <w:p w:rsidR="00036818" w:rsidRPr="00036818" w:rsidRDefault="00036818" w:rsidP="00036818">
      <w:pPr>
        <w:autoSpaceDE w:val="0"/>
        <w:autoSpaceDN w:val="0"/>
        <w:adjustRightInd w:val="0"/>
        <w:spacing w:after="0" w:line="264" w:lineRule="auto"/>
        <w:jc w:val="both"/>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Играй, играй, дудочка,</w:t>
      </w:r>
    </w:p>
    <w:p w:rsidR="00036818" w:rsidRPr="00036818" w:rsidRDefault="00036818" w:rsidP="00036818">
      <w:pPr>
        <w:autoSpaceDE w:val="0"/>
        <w:autoSpaceDN w:val="0"/>
        <w:adjustRightInd w:val="0"/>
        <w:spacing w:after="0" w:line="264" w:lineRule="auto"/>
        <w:jc w:val="both"/>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Играй, тростниковая,</w:t>
      </w:r>
    </w:p>
    <w:p w:rsidR="00036818" w:rsidRPr="00036818" w:rsidRDefault="00036818" w:rsidP="00036818">
      <w:pPr>
        <w:autoSpaceDE w:val="0"/>
        <w:autoSpaceDN w:val="0"/>
        <w:adjustRightInd w:val="0"/>
        <w:spacing w:after="0" w:line="264" w:lineRule="auto"/>
        <w:jc w:val="both"/>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Меня, бедную, загубили,</w:t>
      </w:r>
    </w:p>
    <w:p w:rsidR="00036818" w:rsidRPr="00036818" w:rsidRDefault="00036818" w:rsidP="00036818">
      <w:pPr>
        <w:autoSpaceDE w:val="0"/>
        <w:autoSpaceDN w:val="0"/>
        <w:adjustRightInd w:val="0"/>
        <w:spacing w:after="0" w:line="264" w:lineRule="auto"/>
        <w:jc w:val="both"/>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Молодую убили</w:t>
      </w:r>
    </w:p>
    <w:p w:rsidR="00036818" w:rsidRPr="00036818" w:rsidRDefault="00036818" w:rsidP="00036818">
      <w:pPr>
        <w:autoSpaceDE w:val="0"/>
        <w:autoSpaceDN w:val="0"/>
        <w:adjustRightInd w:val="0"/>
        <w:spacing w:after="0" w:line="264" w:lineRule="auto"/>
        <w:jc w:val="both"/>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За серебряное блюдечко,</w:t>
      </w:r>
    </w:p>
    <w:p w:rsidR="00036818" w:rsidRPr="00036818" w:rsidRDefault="00036818" w:rsidP="00036818">
      <w:pPr>
        <w:autoSpaceDE w:val="0"/>
        <w:autoSpaceDN w:val="0"/>
        <w:adjustRightInd w:val="0"/>
        <w:spacing w:after="0" w:line="264" w:lineRule="auto"/>
        <w:jc w:val="both"/>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За наливное яблочко!</w:t>
      </w:r>
    </w:p>
    <w:p w:rsidR="00036818" w:rsidRPr="00036818" w:rsidRDefault="00036818" w:rsidP="00036818">
      <w:pPr>
        <w:autoSpaceDE w:val="0"/>
        <w:autoSpaceDN w:val="0"/>
        <w:adjustRightInd w:val="0"/>
        <w:spacing w:after="0"/>
        <w:jc w:val="both"/>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Испугался пастушок, побежал в деревню, людям рассказал. Прибежал тут и Машенькин отец. Привёл их пастушок в лесок. Разрыли бугорок, а там Машенька лежит. Мёртвая, да краше живой: на щеках румянец горит, будто девушка спит. А дудочка играет-приговаривает:</w:t>
      </w:r>
    </w:p>
    <w:p w:rsidR="00036818" w:rsidRPr="00036818" w:rsidRDefault="00036818" w:rsidP="00036818">
      <w:pPr>
        <w:autoSpaceDE w:val="0"/>
        <w:autoSpaceDN w:val="0"/>
        <w:adjustRightInd w:val="0"/>
        <w:spacing w:after="0"/>
        <w:jc w:val="both"/>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Играй, играй, дудочка,</w:t>
      </w:r>
    </w:p>
    <w:p w:rsidR="00036818" w:rsidRPr="00036818" w:rsidRDefault="00036818" w:rsidP="00036818">
      <w:pPr>
        <w:autoSpaceDE w:val="0"/>
        <w:autoSpaceDN w:val="0"/>
        <w:adjustRightInd w:val="0"/>
        <w:spacing w:after="0"/>
        <w:jc w:val="both"/>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Играй, тростниковая,</w:t>
      </w:r>
    </w:p>
    <w:p w:rsidR="00036818" w:rsidRPr="00036818" w:rsidRDefault="00036818" w:rsidP="00036818">
      <w:pPr>
        <w:autoSpaceDE w:val="0"/>
        <w:autoSpaceDN w:val="0"/>
        <w:adjustRightInd w:val="0"/>
        <w:spacing w:after="0"/>
        <w:jc w:val="both"/>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Достань, батюшка,</w:t>
      </w:r>
    </w:p>
    <w:p w:rsidR="00036818" w:rsidRPr="00036818" w:rsidRDefault="00036818" w:rsidP="00036818">
      <w:pPr>
        <w:autoSpaceDE w:val="0"/>
        <w:autoSpaceDN w:val="0"/>
        <w:adjustRightInd w:val="0"/>
        <w:spacing w:after="0"/>
        <w:jc w:val="both"/>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Хрустальной воды</w:t>
      </w:r>
    </w:p>
    <w:p w:rsidR="00036818" w:rsidRPr="00036818" w:rsidRDefault="00036818" w:rsidP="00036818">
      <w:pPr>
        <w:autoSpaceDE w:val="0"/>
        <w:autoSpaceDN w:val="0"/>
        <w:adjustRightInd w:val="0"/>
        <w:spacing w:after="0"/>
        <w:jc w:val="both"/>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Из колодца царского.</w:t>
      </w:r>
    </w:p>
    <w:p w:rsidR="00036818" w:rsidRPr="00036818" w:rsidRDefault="00036818" w:rsidP="00036818">
      <w:pPr>
        <w:autoSpaceDE w:val="0"/>
        <w:autoSpaceDN w:val="0"/>
        <w:adjustRightInd w:val="0"/>
        <w:spacing w:after="0"/>
        <w:jc w:val="both"/>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Лишь спрыснул старик Марьюшку живой водой, тотчас стала она живой. Люди сбежались, порадовались... Ну и был пир на весь мир: так играли, что звезды с неба пали, так танцевали, что полы поломали.</w:t>
      </w:r>
    </w:p>
    <w:p w:rsidR="00036818" w:rsidRPr="00036818" w:rsidRDefault="00036818" w:rsidP="00036818">
      <w:pPr>
        <w:spacing w:after="0" w:line="240" w:lineRule="auto"/>
        <w:rPr>
          <w:rFonts w:ascii="Times New Roman" w:eastAsia="Times New Roman" w:hAnsi="Times New Roman" w:cs="Times New Roman"/>
          <w:i/>
          <w:iCs/>
          <w:sz w:val="24"/>
          <w:szCs w:val="24"/>
          <w:lang w:eastAsia="ru-RU"/>
        </w:rPr>
      </w:pPr>
      <w:r w:rsidRPr="00036818">
        <w:rPr>
          <w:rFonts w:ascii="Times New Roman" w:eastAsia="Times New Roman" w:hAnsi="Times New Roman" w:cs="Times New Roman"/>
          <w:i/>
          <w:iCs/>
          <w:sz w:val="24"/>
          <w:szCs w:val="24"/>
          <w:lang w:eastAsia="ru-RU"/>
        </w:rPr>
        <w:t>Дети водят хоровод «Во поле берёзка стояла», пастушок играет на дудочке. Затем дети рассматривают инструмент – дудочку – и с помощью взрослых вырезают себе дудочки из заранее приготовленного трубчатого сухоцвета.</w:t>
      </w:r>
    </w:p>
    <w:p w:rsidR="00036818" w:rsidRPr="00036818" w:rsidRDefault="00036818" w:rsidP="00036818">
      <w:pPr>
        <w:autoSpaceDE w:val="0"/>
        <w:autoSpaceDN w:val="0"/>
        <w:adjustRightInd w:val="0"/>
        <w:spacing w:after="0" w:line="240" w:lineRule="auto"/>
        <w:rPr>
          <w:rFonts w:ascii="Times New Roman" w:eastAsia="Times New Roman" w:hAnsi="Times New Roman" w:cs="Times New Roman"/>
          <w:b/>
          <w:bCs/>
          <w:caps/>
          <w:sz w:val="24"/>
          <w:szCs w:val="24"/>
          <w:lang w:eastAsia="ru-RU"/>
        </w:rPr>
      </w:pPr>
    </w:p>
    <w:p w:rsidR="00036818" w:rsidRPr="00036818" w:rsidRDefault="00036818" w:rsidP="00036818">
      <w:pPr>
        <w:autoSpaceDE w:val="0"/>
        <w:autoSpaceDN w:val="0"/>
        <w:adjustRightInd w:val="0"/>
        <w:spacing w:after="0" w:line="240" w:lineRule="auto"/>
        <w:jc w:val="center"/>
        <w:rPr>
          <w:rFonts w:ascii="Times New Roman" w:eastAsia="Times New Roman" w:hAnsi="Times New Roman" w:cs="Times New Roman"/>
          <w:b/>
          <w:bCs/>
          <w:caps/>
          <w:color w:val="993300"/>
          <w:sz w:val="24"/>
          <w:szCs w:val="24"/>
          <w:lang w:eastAsia="ru-RU"/>
        </w:rPr>
      </w:pPr>
      <w:r w:rsidRPr="00036818">
        <w:rPr>
          <w:rFonts w:ascii="Times New Roman" w:eastAsia="Times New Roman" w:hAnsi="Times New Roman" w:cs="Times New Roman"/>
          <w:b/>
          <w:bCs/>
          <w:caps/>
          <w:sz w:val="24"/>
          <w:szCs w:val="24"/>
          <w:lang w:eastAsia="ru-RU"/>
        </w:rPr>
        <w:t>НАРЯД РУССКИХ КРЕСТЬЯН</w:t>
      </w:r>
    </w:p>
    <w:p w:rsidR="00036818" w:rsidRPr="00036818" w:rsidRDefault="00036818" w:rsidP="00036818">
      <w:pPr>
        <w:autoSpaceDE w:val="0"/>
        <w:autoSpaceDN w:val="0"/>
        <w:adjustRightInd w:val="0"/>
        <w:spacing w:after="0" w:line="240" w:lineRule="auto"/>
        <w:jc w:val="center"/>
        <w:rPr>
          <w:rFonts w:ascii="Times New Roman" w:eastAsia="Times New Roman" w:hAnsi="Times New Roman" w:cs="Times New Roman"/>
          <w:b/>
          <w:bCs/>
          <w:caps/>
          <w:sz w:val="24"/>
          <w:szCs w:val="24"/>
          <w:lang w:eastAsia="ru-RU"/>
        </w:rPr>
      </w:pPr>
    </w:p>
    <w:p w:rsidR="00036818" w:rsidRPr="00036818" w:rsidRDefault="00036818" w:rsidP="0003681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43455">
        <w:rPr>
          <w:rFonts w:ascii="Times New Roman" w:eastAsia="Times New Roman" w:hAnsi="Times New Roman" w:cs="Times New Roman"/>
          <w:b/>
          <w:sz w:val="24"/>
          <w:szCs w:val="24"/>
          <w:lang w:eastAsia="ru-RU"/>
        </w:rPr>
        <w:t>Ц е л и :</w:t>
      </w:r>
      <w:r w:rsidRPr="00036818">
        <w:rPr>
          <w:rFonts w:ascii="Times New Roman" w:eastAsia="Times New Roman" w:hAnsi="Times New Roman" w:cs="Times New Roman"/>
          <w:sz w:val="24"/>
          <w:szCs w:val="24"/>
          <w:lang w:eastAsia="ru-RU"/>
        </w:rPr>
        <w:t xml:space="preserve"> приобщать детей к культуре русского народа; знакомить детей с нарядами русского крестьянства; воспитывать патриотические чувства к русским традициям.</w:t>
      </w:r>
    </w:p>
    <w:p w:rsidR="00036818" w:rsidRPr="00036818" w:rsidRDefault="00036818" w:rsidP="00036818">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036818">
        <w:rPr>
          <w:rFonts w:ascii="Times New Roman" w:eastAsia="Times New Roman" w:hAnsi="Times New Roman" w:cs="Times New Roman"/>
          <w:sz w:val="24"/>
          <w:szCs w:val="24"/>
          <w:lang w:eastAsia="ru-RU"/>
        </w:rPr>
        <w:t xml:space="preserve">О б о р у д о в а н и е : </w:t>
      </w:r>
      <w:r w:rsidRPr="00036818">
        <w:rPr>
          <w:rFonts w:ascii="Times New Roman" w:eastAsia="Times New Roman" w:hAnsi="Times New Roman" w:cs="Times New Roman"/>
          <w:color w:val="000000"/>
          <w:sz w:val="24"/>
          <w:szCs w:val="24"/>
          <w:lang w:eastAsia="ru-RU"/>
        </w:rPr>
        <w:t>иллюстрации крестьянских нарядов, шаблоны крестьянских нарядов для росписи, карандаши, краски.</w:t>
      </w:r>
    </w:p>
    <w:p w:rsidR="00036818" w:rsidRPr="00036818" w:rsidRDefault="00036818" w:rsidP="00036818">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036818">
        <w:rPr>
          <w:rFonts w:ascii="Times New Roman" w:eastAsia="Times New Roman" w:hAnsi="Times New Roman" w:cs="Times New Roman"/>
          <w:b/>
          <w:bCs/>
          <w:sz w:val="24"/>
          <w:szCs w:val="24"/>
          <w:lang w:eastAsia="ru-RU"/>
        </w:rPr>
        <w:t>Ход занятия</w:t>
      </w:r>
    </w:p>
    <w:p w:rsidR="00036818" w:rsidRPr="00036818" w:rsidRDefault="00036818" w:rsidP="00036818">
      <w:pPr>
        <w:autoSpaceDE w:val="0"/>
        <w:autoSpaceDN w:val="0"/>
        <w:adjustRightInd w:val="0"/>
        <w:spacing w:after="0" w:line="240" w:lineRule="auto"/>
        <w:jc w:val="both"/>
        <w:rPr>
          <w:rFonts w:ascii="Times New Roman" w:eastAsia="Times New Roman" w:hAnsi="Times New Roman" w:cs="Times New Roman"/>
          <w:b/>
          <w:bCs/>
          <w:color w:val="000000"/>
          <w:sz w:val="24"/>
          <w:szCs w:val="24"/>
          <w:lang w:eastAsia="ru-RU"/>
        </w:rPr>
      </w:pPr>
      <w:r w:rsidRPr="00036818">
        <w:rPr>
          <w:rFonts w:ascii="Times New Roman" w:eastAsia="Times New Roman" w:hAnsi="Times New Roman" w:cs="Times New Roman"/>
          <w:b/>
          <w:bCs/>
          <w:color w:val="000000"/>
          <w:sz w:val="24"/>
          <w:szCs w:val="24"/>
          <w:lang w:eastAsia="ru-RU"/>
        </w:rPr>
        <w:t>I. Основная часть занятия.</w:t>
      </w:r>
    </w:p>
    <w:p w:rsidR="00036818" w:rsidRPr="00036818" w:rsidRDefault="00036818" w:rsidP="00036818">
      <w:pPr>
        <w:autoSpaceDE w:val="0"/>
        <w:autoSpaceDN w:val="0"/>
        <w:adjustRightInd w:val="0"/>
        <w:spacing w:after="0" w:line="240" w:lineRule="auto"/>
        <w:jc w:val="both"/>
        <w:rPr>
          <w:rFonts w:ascii="Times New Roman" w:eastAsia="Times New Roman" w:hAnsi="Times New Roman" w:cs="Times New Roman"/>
          <w:i/>
          <w:iCs/>
          <w:color w:val="000000"/>
          <w:sz w:val="24"/>
          <w:szCs w:val="24"/>
          <w:lang w:eastAsia="ru-RU"/>
        </w:rPr>
      </w:pPr>
      <w:r w:rsidRPr="00036818">
        <w:rPr>
          <w:rFonts w:ascii="Times New Roman" w:eastAsia="Times New Roman" w:hAnsi="Times New Roman" w:cs="Times New Roman"/>
          <w:color w:val="000000"/>
          <w:sz w:val="24"/>
          <w:szCs w:val="24"/>
          <w:lang w:eastAsia="ru-RU"/>
        </w:rPr>
        <w:t xml:space="preserve">– Скажите, ребята, какой был любимый цвет русского крестьянина. </w:t>
      </w:r>
      <w:r w:rsidRPr="00036818">
        <w:rPr>
          <w:rFonts w:ascii="Times New Roman" w:eastAsia="Times New Roman" w:hAnsi="Times New Roman" w:cs="Times New Roman"/>
          <w:i/>
          <w:iCs/>
          <w:color w:val="000000"/>
          <w:sz w:val="24"/>
          <w:szCs w:val="24"/>
          <w:lang w:eastAsia="ru-RU"/>
        </w:rPr>
        <w:t>(</w:t>
      </w:r>
      <w:r w:rsidRPr="00036818">
        <w:rPr>
          <w:rFonts w:ascii="Times New Roman" w:eastAsia="Times New Roman" w:hAnsi="Times New Roman" w:cs="Times New Roman"/>
          <w:i/>
          <w:iCs/>
          <w:caps/>
          <w:color w:val="000000"/>
          <w:sz w:val="24"/>
          <w:szCs w:val="24"/>
          <w:lang w:eastAsia="ru-RU"/>
        </w:rPr>
        <w:t>с</w:t>
      </w:r>
      <w:r w:rsidRPr="00036818">
        <w:rPr>
          <w:rFonts w:ascii="Times New Roman" w:eastAsia="Times New Roman" w:hAnsi="Times New Roman" w:cs="Times New Roman"/>
          <w:i/>
          <w:iCs/>
          <w:color w:val="000000"/>
          <w:sz w:val="24"/>
          <w:szCs w:val="24"/>
          <w:lang w:eastAsia="ru-RU"/>
        </w:rPr>
        <w:t>иний, васильковый.)</w:t>
      </w:r>
    </w:p>
    <w:p w:rsidR="00036818" w:rsidRPr="00036818" w:rsidRDefault="00036818" w:rsidP="00036818">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036818">
        <w:rPr>
          <w:rFonts w:ascii="Times New Roman" w:eastAsia="Times New Roman" w:hAnsi="Times New Roman" w:cs="Times New Roman"/>
          <w:color w:val="000000"/>
          <w:sz w:val="24"/>
          <w:szCs w:val="24"/>
          <w:lang w:eastAsia="ru-RU"/>
        </w:rPr>
        <w:t xml:space="preserve">– Почему? Подумайте. </w:t>
      </w:r>
    </w:p>
    <w:p w:rsidR="00036818" w:rsidRPr="00036818" w:rsidRDefault="00036818" w:rsidP="00036818">
      <w:pPr>
        <w:autoSpaceDE w:val="0"/>
        <w:autoSpaceDN w:val="0"/>
        <w:adjustRightInd w:val="0"/>
        <w:spacing w:after="0" w:line="240" w:lineRule="auto"/>
        <w:jc w:val="both"/>
        <w:rPr>
          <w:rFonts w:ascii="Times New Roman" w:eastAsia="Times New Roman" w:hAnsi="Times New Roman" w:cs="Times New Roman"/>
          <w:i/>
          <w:iCs/>
          <w:color w:val="000000"/>
          <w:sz w:val="24"/>
          <w:szCs w:val="24"/>
          <w:lang w:eastAsia="ru-RU"/>
        </w:rPr>
      </w:pPr>
      <w:r w:rsidRPr="00036818">
        <w:rPr>
          <w:rFonts w:ascii="Times New Roman" w:eastAsia="Times New Roman" w:hAnsi="Times New Roman" w:cs="Times New Roman"/>
          <w:i/>
          <w:iCs/>
          <w:color w:val="000000"/>
          <w:sz w:val="24"/>
          <w:szCs w:val="24"/>
          <w:lang w:eastAsia="ru-RU"/>
        </w:rPr>
        <w:t>Дети вспоминают цвета Государственного флага РФ.</w:t>
      </w:r>
    </w:p>
    <w:p w:rsidR="00036818" w:rsidRPr="00036818" w:rsidRDefault="00036818" w:rsidP="00036818">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036818">
        <w:rPr>
          <w:rFonts w:ascii="Times New Roman" w:eastAsia="Times New Roman" w:hAnsi="Times New Roman" w:cs="Times New Roman"/>
          <w:color w:val="000000"/>
          <w:sz w:val="24"/>
          <w:szCs w:val="24"/>
          <w:lang w:eastAsia="ru-RU"/>
        </w:rPr>
        <w:t>Поэтому для особого торжественного случая женщины шили себе и своим близким праздничную одежду, используя материю синих оттенков. Небогато жили русские крестьяне, но всё же для большого праздника в каждом доме всегда был заготовлен наряд.</w:t>
      </w:r>
    </w:p>
    <w:p w:rsidR="00036818" w:rsidRPr="00036818" w:rsidRDefault="00036818" w:rsidP="00036818">
      <w:pPr>
        <w:autoSpaceDE w:val="0"/>
        <w:autoSpaceDN w:val="0"/>
        <w:adjustRightInd w:val="0"/>
        <w:spacing w:after="0" w:line="240" w:lineRule="auto"/>
        <w:jc w:val="both"/>
        <w:rPr>
          <w:rFonts w:ascii="Times New Roman" w:eastAsia="Times New Roman" w:hAnsi="Times New Roman" w:cs="Times New Roman"/>
          <w:i/>
          <w:iCs/>
          <w:color w:val="000000"/>
          <w:sz w:val="24"/>
          <w:szCs w:val="24"/>
          <w:lang w:eastAsia="ru-RU"/>
        </w:rPr>
      </w:pPr>
      <w:r w:rsidRPr="00036818">
        <w:rPr>
          <w:rFonts w:ascii="Times New Roman" w:eastAsia="Times New Roman" w:hAnsi="Times New Roman" w:cs="Times New Roman"/>
          <w:i/>
          <w:iCs/>
          <w:color w:val="000000"/>
          <w:sz w:val="24"/>
          <w:szCs w:val="24"/>
          <w:lang w:eastAsia="ru-RU"/>
        </w:rPr>
        <w:t>Показ иллюстраций крестьянских нарядов (желательно, если будут эти наряды в готовом изделии).</w:t>
      </w:r>
    </w:p>
    <w:p w:rsidR="00036818" w:rsidRPr="00036818" w:rsidRDefault="00036818" w:rsidP="00036818">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036818">
        <w:rPr>
          <w:rFonts w:ascii="Times New Roman" w:eastAsia="Times New Roman" w:hAnsi="Times New Roman" w:cs="Times New Roman"/>
          <w:color w:val="000000"/>
          <w:sz w:val="24"/>
          <w:szCs w:val="24"/>
          <w:lang w:eastAsia="ru-RU"/>
        </w:rPr>
        <w:lastRenderedPageBreak/>
        <w:t>Васильковая рубаха-косоворотка была у каждого русского парня. Это такая рубашка, которая надевается через голову и застёгивается с боку на несколько пуговиц.</w:t>
      </w:r>
    </w:p>
    <w:p w:rsidR="00036818" w:rsidRPr="00036818" w:rsidRDefault="00036818" w:rsidP="00036818">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036818">
        <w:rPr>
          <w:rFonts w:ascii="Times New Roman" w:eastAsia="Times New Roman" w:hAnsi="Times New Roman" w:cs="Times New Roman"/>
          <w:color w:val="000000"/>
          <w:sz w:val="24"/>
          <w:szCs w:val="24"/>
          <w:lang w:eastAsia="ru-RU"/>
        </w:rPr>
        <w:t>Васильковый сарафан для девушек – это удлинённое платье, книзу расклешённое в виде колокольчика, без рукава, на тонких бретельках, расшитое различными узорами.</w:t>
      </w:r>
    </w:p>
    <w:p w:rsidR="00036818" w:rsidRPr="00036818" w:rsidRDefault="00036818" w:rsidP="00036818">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036818">
        <w:rPr>
          <w:rFonts w:ascii="Times New Roman" w:eastAsia="Times New Roman" w:hAnsi="Times New Roman" w:cs="Times New Roman"/>
          <w:b/>
          <w:bCs/>
          <w:sz w:val="24"/>
          <w:szCs w:val="24"/>
          <w:lang w:eastAsia="ru-RU"/>
        </w:rPr>
        <w:t>II. Практическая часть.</w:t>
      </w:r>
    </w:p>
    <w:p w:rsidR="00036818" w:rsidRPr="00036818" w:rsidRDefault="00036818" w:rsidP="00036818">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036818">
        <w:rPr>
          <w:rFonts w:ascii="Times New Roman" w:eastAsia="Times New Roman" w:hAnsi="Times New Roman" w:cs="Times New Roman"/>
          <w:color w:val="000000"/>
          <w:sz w:val="24"/>
          <w:szCs w:val="24"/>
          <w:lang w:eastAsia="ru-RU"/>
        </w:rPr>
        <w:t>Раздать детям готовые вырезанные шаблоны из картона и предложить разукрасить, расписать наряды:</w:t>
      </w:r>
    </w:p>
    <w:p w:rsidR="00036818" w:rsidRPr="00036818" w:rsidRDefault="00036818" w:rsidP="00036818">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036818">
        <w:rPr>
          <w:rFonts w:ascii="Times New Roman" w:eastAsia="Times New Roman" w:hAnsi="Times New Roman" w:cs="Times New Roman"/>
          <w:color w:val="000000"/>
          <w:sz w:val="24"/>
          <w:szCs w:val="24"/>
          <w:lang w:eastAsia="ru-RU"/>
        </w:rPr>
        <w:t>• рубаху с застежкой на боку, воротник-стойка, пояс;</w:t>
      </w:r>
    </w:p>
    <w:p w:rsidR="00036818" w:rsidRPr="00036818" w:rsidRDefault="00036818" w:rsidP="00036818">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036818">
        <w:rPr>
          <w:rFonts w:ascii="Times New Roman" w:eastAsia="Times New Roman" w:hAnsi="Times New Roman" w:cs="Times New Roman"/>
          <w:color w:val="000000"/>
          <w:sz w:val="24"/>
          <w:szCs w:val="24"/>
          <w:lang w:eastAsia="ru-RU"/>
        </w:rPr>
        <w:t>• сарафан с карманами, украшенный вышивкой (узором), используя основной васильковый цвет.</w:t>
      </w:r>
    </w:p>
    <w:p w:rsidR="00036818" w:rsidRPr="00036818" w:rsidRDefault="00036818" w:rsidP="00036818">
      <w:pPr>
        <w:autoSpaceDE w:val="0"/>
        <w:autoSpaceDN w:val="0"/>
        <w:adjustRightInd w:val="0"/>
        <w:spacing w:after="0" w:line="240" w:lineRule="auto"/>
        <w:jc w:val="both"/>
        <w:rPr>
          <w:rFonts w:ascii="Times New Roman" w:eastAsia="Times New Roman" w:hAnsi="Times New Roman" w:cs="Times New Roman"/>
          <w:b/>
          <w:bCs/>
          <w:color w:val="000000"/>
          <w:sz w:val="24"/>
          <w:szCs w:val="24"/>
          <w:lang w:eastAsia="ru-RU"/>
        </w:rPr>
      </w:pPr>
      <w:r w:rsidRPr="00036818">
        <w:rPr>
          <w:rFonts w:ascii="Times New Roman" w:eastAsia="Times New Roman" w:hAnsi="Times New Roman" w:cs="Times New Roman"/>
          <w:b/>
          <w:bCs/>
          <w:color w:val="000000"/>
          <w:sz w:val="24"/>
          <w:szCs w:val="24"/>
          <w:lang w:eastAsia="ru-RU"/>
        </w:rPr>
        <w:t>III. Подведение итогов занятия.</w:t>
      </w:r>
    </w:p>
    <w:p w:rsidR="00036818" w:rsidRPr="00036818" w:rsidRDefault="00036818" w:rsidP="00036818">
      <w:pPr>
        <w:spacing w:after="0" w:line="240" w:lineRule="auto"/>
        <w:rPr>
          <w:rFonts w:ascii="Times New Roman" w:eastAsia="Times New Roman" w:hAnsi="Times New Roman" w:cs="Times New Roman"/>
          <w:color w:val="000000"/>
          <w:sz w:val="24"/>
          <w:szCs w:val="24"/>
          <w:lang w:eastAsia="ru-RU"/>
        </w:rPr>
      </w:pPr>
      <w:r w:rsidRPr="00036818">
        <w:rPr>
          <w:rFonts w:ascii="Times New Roman" w:eastAsia="Times New Roman" w:hAnsi="Times New Roman" w:cs="Times New Roman"/>
          <w:color w:val="000000"/>
          <w:sz w:val="24"/>
          <w:szCs w:val="24"/>
          <w:lang w:eastAsia="ru-RU"/>
        </w:rPr>
        <w:t>Организовать выставку крестьянских нарядов.</w:t>
      </w:r>
    </w:p>
    <w:p w:rsidR="00036818" w:rsidRPr="00036818" w:rsidRDefault="00036818" w:rsidP="00036818">
      <w:pPr>
        <w:spacing w:after="0" w:line="240" w:lineRule="auto"/>
        <w:rPr>
          <w:rFonts w:ascii="Times New Roman" w:eastAsia="Times New Roman" w:hAnsi="Times New Roman" w:cs="Times New Roman"/>
          <w:sz w:val="24"/>
          <w:szCs w:val="24"/>
          <w:lang w:eastAsia="ru-RU"/>
        </w:rPr>
      </w:pPr>
    </w:p>
    <w:p w:rsidR="00036818" w:rsidRPr="00036818" w:rsidRDefault="00036818" w:rsidP="00036818">
      <w:pPr>
        <w:keepNext/>
        <w:autoSpaceDE w:val="0"/>
        <w:autoSpaceDN w:val="0"/>
        <w:adjustRightInd w:val="0"/>
        <w:spacing w:before="120" w:after="120" w:line="252" w:lineRule="auto"/>
        <w:jc w:val="center"/>
        <w:rPr>
          <w:rFonts w:ascii="Times New Roman" w:eastAsia="Times New Roman" w:hAnsi="Times New Roman" w:cs="Times New Roman"/>
          <w:b/>
          <w:bCs/>
          <w:caps/>
          <w:sz w:val="24"/>
          <w:szCs w:val="24"/>
          <w:lang w:eastAsia="ru-RU"/>
        </w:rPr>
      </w:pPr>
      <w:r w:rsidRPr="00036818">
        <w:rPr>
          <w:rFonts w:ascii="Times New Roman" w:eastAsia="Times New Roman" w:hAnsi="Times New Roman" w:cs="Times New Roman"/>
          <w:b/>
          <w:bCs/>
          <w:caps/>
          <w:sz w:val="24"/>
          <w:szCs w:val="24"/>
          <w:lang w:eastAsia="ru-RU"/>
        </w:rPr>
        <w:t>Песня – душа народа</w:t>
      </w:r>
    </w:p>
    <w:p w:rsidR="00843455" w:rsidRDefault="00FC6783" w:rsidP="00843455">
      <w:pPr>
        <w:keepNext/>
        <w:autoSpaceDE w:val="0"/>
        <w:autoSpaceDN w:val="0"/>
        <w:adjustRightInd w:val="0"/>
        <w:spacing w:after="120" w:line="252" w:lineRule="auto"/>
        <w:rPr>
          <w:rFonts w:ascii="Times New Roman" w:eastAsia="Times New Roman" w:hAnsi="Times New Roman" w:cs="Times New Roman"/>
          <w:bCs/>
          <w:sz w:val="24"/>
          <w:szCs w:val="24"/>
          <w:lang w:eastAsia="ru-RU"/>
        </w:rPr>
      </w:pPr>
      <w:r w:rsidRPr="00FC6783">
        <w:rPr>
          <w:rFonts w:ascii="Times New Roman" w:eastAsia="Times New Roman" w:hAnsi="Times New Roman" w:cs="Times New Roman"/>
          <w:b/>
          <w:bCs/>
          <w:sz w:val="24"/>
          <w:szCs w:val="24"/>
          <w:lang w:eastAsia="ru-RU"/>
        </w:rPr>
        <w:t>Программное содержание:</w:t>
      </w:r>
      <w:r>
        <w:rPr>
          <w:rFonts w:ascii="Times New Roman" w:eastAsia="Times New Roman" w:hAnsi="Times New Roman" w:cs="Times New Roman"/>
          <w:bCs/>
          <w:sz w:val="24"/>
          <w:szCs w:val="24"/>
          <w:lang w:eastAsia="ru-RU"/>
        </w:rPr>
        <w:t xml:space="preserve"> </w:t>
      </w:r>
      <w:r w:rsidR="005856B8">
        <w:rPr>
          <w:rFonts w:ascii="Times New Roman" w:eastAsia="Times New Roman" w:hAnsi="Times New Roman" w:cs="Times New Roman"/>
          <w:bCs/>
          <w:sz w:val="24"/>
          <w:szCs w:val="24"/>
          <w:lang w:eastAsia="ru-RU"/>
        </w:rPr>
        <w:t xml:space="preserve">Рассказ о любви русского народа к песне. </w:t>
      </w:r>
      <w:r w:rsidR="00843455" w:rsidRPr="00843455">
        <w:rPr>
          <w:rFonts w:ascii="Times New Roman" w:eastAsia="Times New Roman" w:hAnsi="Times New Roman" w:cs="Times New Roman"/>
          <w:bCs/>
          <w:sz w:val="24"/>
          <w:szCs w:val="24"/>
          <w:lang w:eastAsia="ru-RU"/>
        </w:rPr>
        <w:t>Воспитать у детей любовь к русской народной песне, к России, родному краю, бережное отношение к окружающему</w:t>
      </w:r>
      <w:r w:rsidR="005856B8">
        <w:rPr>
          <w:rFonts w:ascii="Times New Roman" w:eastAsia="Times New Roman" w:hAnsi="Times New Roman" w:cs="Times New Roman"/>
          <w:bCs/>
          <w:sz w:val="24"/>
          <w:szCs w:val="24"/>
          <w:lang w:eastAsia="ru-RU"/>
        </w:rPr>
        <w:t xml:space="preserve"> миру. Исполнять хоровод под песню «Во поле березонька стояла»</w:t>
      </w:r>
      <w:r w:rsidR="00843455" w:rsidRPr="00843455">
        <w:rPr>
          <w:rFonts w:ascii="Times New Roman" w:eastAsia="Times New Roman" w:hAnsi="Times New Roman" w:cs="Times New Roman"/>
          <w:bCs/>
          <w:sz w:val="24"/>
          <w:szCs w:val="24"/>
          <w:lang w:eastAsia="ru-RU"/>
        </w:rPr>
        <w:t xml:space="preserve"> плавно, красиво.</w:t>
      </w:r>
    </w:p>
    <w:p w:rsidR="00FC6783" w:rsidRPr="00FC6783" w:rsidRDefault="00FC6783" w:rsidP="00FC6783">
      <w:pPr>
        <w:keepNext/>
        <w:autoSpaceDE w:val="0"/>
        <w:autoSpaceDN w:val="0"/>
        <w:adjustRightInd w:val="0"/>
        <w:spacing w:after="120" w:line="252" w:lineRule="auto"/>
        <w:jc w:val="center"/>
        <w:rPr>
          <w:rFonts w:ascii="Times New Roman" w:eastAsia="Times New Roman" w:hAnsi="Times New Roman" w:cs="Times New Roman"/>
          <w:b/>
          <w:bCs/>
          <w:sz w:val="24"/>
          <w:szCs w:val="24"/>
          <w:lang w:eastAsia="ru-RU"/>
        </w:rPr>
      </w:pPr>
      <w:r w:rsidRPr="00FC6783">
        <w:rPr>
          <w:rFonts w:ascii="Times New Roman" w:eastAsia="Times New Roman" w:hAnsi="Times New Roman" w:cs="Times New Roman"/>
          <w:b/>
          <w:bCs/>
          <w:sz w:val="24"/>
          <w:szCs w:val="24"/>
          <w:lang w:eastAsia="ru-RU"/>
        </w:rPr>
        <w:t>Ход занятия</w:t>
      </w:r>
    </w:p>
    <w:p w:rsidR="00036818" w:rsidRPr="00036818" w:rsidRDefault="00036818" w:rsidP="00036818">
      <w:pPr>
        <w:autoSpaceDE w:val="0"/>
        <w:autoSpaceDN w:val="0"/>
        <w:adjustRightInd w:val="0"/>
        <w:spacing w:after="0" w:line="264" w:lineRule="auto"/>
        <w:jc w:val="both"/>
        <w:rPr>
          <w:rFonts w:ascii="Times New Roman" w:eastAsia="Times New Roman" w:hAnsi="Times New Roman" w:cs="Times New Roman"/>
          <w:sz w:val="24"/>
          <w:szCs w:val="24"/>
          <w:lang w:eastAsia="ru-RU"/>
        </w:rPr>
      </w:pPr>
      <w:r w:rsidRPr="00036818">
        <w:rPr>
          <w:rFonts w:ascii="Times New Roman" w:eastAsia="Times New Roman" w:hAnsi="Times New Roman" w:cs="Times New Roman"/>
          <w:b/>
          <w:bCs/>
          <w:sz w:val="24"/>
          <w:szCs w:val="24"/>
          <w:lang w:eastAsia="ru-RU"/>
        </w:rPr>
        <w:t>Музыкальный руководитель</w:t>
      </w:r>
      <w:r w:rsidRPr="00036818">
        <w:rPr>
          <w:rFonts w:ascii="Times New Roman" w:eastAsia="Times New Roman" w:hAnsi="Times New Roman" w:cs="Times New Roman"/>
          <w:sz w:val="24"/>
          <w:szCs w:val="24"/>
          <w:lang w:eastAsia="ru-RU"/>
        </w:rPr>
        <w:t>. А расскажу я вам сегодня сказку про ловкого солдата.</w:t>
      </w:r>
    </w:p>
    <w:p w:rsidR="00036818" w:rsidRPr="00036818" w:rsidRDefault="00036818" w:rsidP="00036818">
      <w:pPr>
        <w:autoSpaceDE w:val="0"/>
        <w:autoSpaceDN w:val="0"/>
        <w:adjustRightInd w:val="0"/>
        <w:spacing w:after="0" w:line="264" w:lineRule="auto"/>
        <w:jc w:val="both"/>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Царь проверял однажды караулы и увидел, что один солдат-то вроде спит.</w:t>
      </w:r>
    </w:p>
    <w:p w:rsidR="00036818" w:rsidRPr="00036818" w:rsidRDefault="00036818" w:rsidP="00036818">
      <w:pPr>
        <w:autoSpaceDE w:val="0"/>
        <w:autoSpaceDN w:val="0"/>
        <w:adjustRightInd w:val="0"/>
        <w:spacing w:after="0" w:line="264" w:lineRule="auto"/>
        <w:jc w:val="both"/>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 xml:space="preserve">– Спишь? – спрашивает царь. </w:t>
      </w:r>
    </w:p>
    <w:p w:rsidR="00036818" w:rsidRPr="00036818" w:rsidRDefault="00036818" w:rsidP="00036818">
      <w:pPr>
        <w:autoSpaceDE w:val="0"/>
        <w:autoSpaceDN w:val="0"/>
        <w:adjustRightInd w:val="0"/>
        <w:spacing w:after="0" w:line="264" w:lineRule="auto"/>
        <w:jc w:val="both"/>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 xml:space="preserve">– Никак нет, – отвечает солдат, – не сплю. </w:t>
      </w:r>
    </w:p>
    <w:p w:rsidR="00036818" w:rsidRPr="00036818" w:rsidRDefault="00036818" w:rsidP="00036818">
      <w:pPr>
        <w:autoSpaceDE w:val="0"/>
        <w:autoSpaceDN w:val="0"/>
        <w:adjustRightInd w:val="0"/>
        <w:spacing w:after="0" w:line="264" w:lineRule="auto"/>
        <w:jc w:val="both"/>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 А что же ты делаешь?</w:t>
      </w:r>
    </w:p>
    <w:p w:rsidR="00036818" w:rsidRPr="00036818" w:rsidRDefault="00036818" w:rsidP="00036818">
      <w:pPr>
        <w:autoSpaceDE w:val="0"/>
        <w:autoSpaceDN w:val="0"/>
        <w:adjustRightInd w:val="0"/>
        <w:spacing w:after="0" w:line="264" w:lineRule="auto"/>
        <w:jc w:val="both"/>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 xml:space="preserve">– Звёзды считаю. </w:t>
      </w:r>
    </w:p>
    <w:p w:rsidR="00036818" w:rsidRPr="00036818" w:rsidRDefault="00036818" w:rsidP="00036818">
      <w:pPr>
        <w:autoSpaceDE w:val="0"/>
        <w:autoSpaceDN w:val="0"/>
        <w:adjustRightInd w:val="0"/>
        <w:spacing w:after="0" w:line="264" w:lineRule="auto"/>
        <w:jc w:val="both"/>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 Ну, и много насчитал?</w:t>
      </w:r>
    </w:p>
    <w:p w:rsidR="00036818" w:rsidRPr="00036818" w:rsidRDefault="00036818" w:rsidP="00036818">
      <w:pPr>
        <w:autoSpaceDE w:val="0"/>
        <w:autoSpaceDN w:val="0"/>
        <w:adjustRightInd w:val="0"/>
        <w:spacing w:after="0" w:line="264" w:lineRule="auto"/>
        <w:jc w:val="both"/>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 Здесь тьма-тьмой. Здесь – семьдесят со мной, а здесь не успел обсчитать – вы помешали...</w:t>
      </w:r>
    </w:p>
    <w:p w:rsidR="00036818" w:rsidRPr="00036818" w:rsidRDefault="00036818" w:rsidP="00036818">
      <w:pPr>
        <w:autoSpaceDE w:val="0"/>
        <w:autoSpaceDN w:val="0"/>
        <w:adjustRightInd w:val="0"/>
        <w:spacing w:after="0" w:line="264" w:lineRule="auto"/>
        <w:jc w:val="both"/>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Попробуй, проверь этого солдата!..</w:t>
      </w:r>
    </w:p>
    <w:p w:rsidR="00036818" w:rsidRPr="00036818" w:rsidRDefault="00036818" w:rsidP="00036818">
      <w:pPr>
        <w:autoSpaceDE w:val="0"/>
        <w:autoSpaceDN w:val="0"/>
        <w:adjustRightInd w:val="0"/>
        <w:spacing w:after="0" w:line="264" w:lineRule="auto"/>
        <w:jc w:val="both"/>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А сколько на Руси песен? Их так же невозможно сосчитать, как сказочному герою – звёзды.</w:t>
      </w:r>
    </w:p>
    <w:p w:rsidR="00036818" w:rsidRPr="00036818" w:rsidRDefault="00036818" w:rsidP="00036818">
      <w:pPr>
        <w:autoSpaceDE w:val="0"/>
        <w:autoSpaceDN w:val="0"/>
        <w:adjustRightInd w:val="0"/>
        <w:spacing w:after="0" w:line="264" w:lineRule="auto"/>
        <w:jc w:val="both"/>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Всегда русский народ любил песню, весёлую и грустную. Она сопровождала людей во время труда и праздника, помогала работать и отдыхать.</w:t>
      </w:r>
    </w:p>
    <w:p w:rsidR="00036818" w:rsidRPr="00036818" w:rsidRDefault="00036818" w:rsidP="00036818">
      <w:pPr>
        <w:autoSpaceDE w:val="0"/>
        <w:autoSpaceDN w:val="0"/>
        <w:adjustRightInd w:val="0"/>
        <w:spacing w:after="0" w:line="264" w:lineRule="auto"/>
        <w:jc w:val="both"/>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Песню «Посев льна» женщины пели весной.</w:t>
      </w:r>
    </w:p>
    <w:p w:rsidR="00036818" w:rsidRPr="00036818" w:rsidRDefault="00036818" w:rsidP="00036818">
      <w:pPr>
        <w:autoSpaceDE w:val="0"/>
        <w:autoSpaceDN w:val="0"/>
        <w:adjustRightInd w:val="0"/>
        <w:spacing w:after="0" w:line="264" w:lineRule="auto"/>
        <w:jc w:val="both"/>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ab/>
      </w:r>
      <w:r w:rsidRPr="00036818">
        <w:rPr>
          <w:rFonts w:ascii="Times New Roman" w:eastAsia="Times New Roman" w:hAnsi="Times New Roman" w:cs="Times New Roman"/>
          <w:sz w:val="24"/>
          <w:szCs w:val="24"/>
          <w:lang w:eastAsia="ru-RU"/>
        </w:rPr>
        <w:tab/>
        <w:t>Уж я сеяла, сеяла ленок.</w:t>
      </w:r>
    </w:p>
    <w:p w:rsidR="00036818" w:rsidRPr="00036818" w:rsidRDefault="00036818" w:rsidP="00036818">
      <w:pPr>
        <w:autoSpaceDE w:val="0"/>
        <w:autoSpaceDN w:val="0"/>
        <w:adjustRightInd w:val="0"/>
        <w:spacing w:after="0" w:line="264" w:lineRule="auto"/>
        <w:jc w:val="both"/>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ab/>
      </w:r>
      <w:r w:rsidRPr="00036818">
        <w:rPr>
          <w:rFonts w:ascii="Times New Roman" w:eastAsia="Times New Roman" w:hAnsi="Times New Roman" w:cs="Times New Roman"/>
          <w:sz w:val="24"/>
          <w:szCs w:val="24"/>
          <w:lang w:eastAsia="ru-RU"/>
        </w:rPr>
        <w:tab/>
        <w:t>Я сеяла, приговаривала,</w:t>
      </w:r>
    </w:p>
    <w:p w:rsidR="00036818" w:rsidRPr="00036818" w:rsidRDefault="00036818" w:rsidP="00036818">
      <w:pPr>
        <w:autoSpaceDE w:val="0"/>
        <w:autoSpaceDN w:val="0"/>
        <w:adjustRightInd w:val="0"/>
        <w:spacing w:after="0" w:line="264" w:lineRule="auto"/>
        <w:jc w:val="both"/>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ab/>
      </w:r>
      <w:r w:rsidRPr="00036818">
        <w:rPr>
          <w:rFonts w:ascii="Times New Roman" w:eastAsia="Times New Roman" w:hAnsi="Times New Roman" w:cs="Times New Roman"/>
          <w:sz w:val="24"/>
          <w:szCs w:val="24"/>
          <w:lang w:eastAsia="ru-RU"/>
        </w:rPr>
        <w:tab/>
        <w:t>Чеботами приколачивала:</w:t>
      </w:r>
    </w:p>
    <w:p w:rsidR="00036818" w:rsidRPr="00036818" w:rsidRDefault="00036818" w:rsidP="00036818">
      <w:pPr>
        <w:autoSpaceDE w:val="0"/>
        <w:autoSpaceDN w:val="0"/>
        <w:adjustRightInd w:val="0"/>
        <w:spacing w:after="0" w:line="264" w:lineRule="auto"/>
        <w:jc w:val="both"/>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ab/>
      </w:r>
      <w:r w:rsidRPr="00036818">
        <w:rPr>
          <w:rFonts w:ascii="Times New Roman" w:eastAsia="Times New Roman" w:hAnsi="Times New Roman" w:cs="Times New Roman"/>
          <w:sz w:val="24"/>
          <w:szCs w:val="24"/>
          <w:lang w:eastAsia="ru-RU"/>
        </w:rPr>
        <w:tab/>
        <w:t>«Ты удайся, удайся, ленок!</w:t>
      </w:r>
    </w:p>
    <w:p w:rsidR="00036818" w:rsidRPr="00036818" w:rsidRDefault="00036818" w:rsidP="00036818">
      <w:pPr>
        <w:autoSpaceDE w:val="0"/>
        <w:autoSpaceDN w:val="0"/>
        <w:adjustRightInd w:val="0"/>
        <w:spacing w:after="0" w:line="264" w:lineRule="auto"/>
        <w:jc w:val="both"/>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ab/>
      </w:r>
      <w:r w:rsidRPr="00036818">
        <w:rPr>
          <w:rFonts w:ascii="Times New Roman" w:eastAsia="Times New Roman" w:hAnsi="Times New Roman" w:cs="Times New Roman"/>
          <w:sz w:val="24"/>
          <w:szCs w:val="24"/>
          <w:lang w:eastAsia="ru-RU"/>
        </w:rPr>
        <w:tab/>
        <w:t>Ты удайся, мой беленький ленок!</w:t>
      </w:r>
    </w:p>
    <w:p w:rsidR="00036818" w:rsidRPr="00036818" w:rsidRDefault="00036818" w:rsidP="00036818">
      <w:pPr>
        <w:autoSpaceDE w:val="0"/>
        <w:autoSpaceDN w:val="0"/>
        <w:adjustRightInd w:val="0"/>
        <w:spacing w:after="0" w:line="264" w:lineRule="auto"/>
        <w:jc w:val="both"/>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ab/>
      </w:r>
      <w:r w:rsidRPr="00036818">
        <w:rPr>
          <w:rFonts w:ascii="Times New Roman" w:eastAsia="Times New Roman" w:hAnsi="Times New Roman" w:cs="Times New Roman"/>
          <w:sz w:val="24"/>
          <w:szCs w:val="24"/>
          <w:lang w:eastAsia="ru-RU"/>
        </w:rPr>
        <w:tab/>
        <w:t>Ты мой лен!</w:t>
      </w:r>
    </w:p>
    <w:p w:rsidR="00036818" w:rsidRPr="00036818" w:rsidRDefault="00036818" w:rsidP="00036818">
      <w:pPr>
        <w:autoSpaceDE w:val="0"/>
        <w:autoSpaceDN w:val="0"/>
        <w:adjustRightInd w:val="0"/>
        <w:spacing w:after="0" w:line="264" w:lineRule="auto"/>
        <w:jc w:val="both"/>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ab/>
      </w:r>
      <w:r w:rsidRPr="00036818">
        <w:rPr>
          <w:rFonts w:ascii="Times New Roman" w:eastAsia="Times New Roman" w:hAnsi="Times New Roman" w:cs="Times New Roman"/>
          <w:sz w:val="24"/>
          <w:szCs w:val="24"/>
          <w:lang w:eastAsia="ru-RU"/>
        </w:rPr>
        <w:tab/>
        <w:t>Белый лен!</w:t>
      </w:r>
    </w:p>
    <w:p w:rsidR="00036818" w:rsidRPr="00036818" w:rsidRDefault="00036818" w:rsidP="00036818">
      <w:pPr>
        <w:autoSpaceDE w:val="0"/>
        <w:autoSpaceDN w:val="0"/>
        <w:adjustRightInd w:val="0"/>
        <w:spacing w:after="0" w:line="252" w:lineRule="auto"/>
        <w:jc w:val="both"/>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А какие русские народные песни вы помните, где мать учила дочек, как нужно сеять, полоть или прясть пряжу?</w:t>
      </w:r>
    </w:p>
    <w:p w:rsidR="00DE582E" w:rsidRDefault="00036818" w:rsidP="00DE582E">
      <w:pPr>
        <w:autoSpaceDE w:val="0"/>
        <w:autoSpaceDN w:val="0"/>
        <w:adjustRightInd w:val="0"/>
        <w:spacing w:after="0" w:line="240" w:lineRule="auto"/>
        <w:contextualSpacing/>
        <w:jc w:val="both"/>
        <w:rPr>
          <w:rFonts w:ascii="Times New Roman" w:eastAsia="Times New Roman" w:hAnsi="Times New Roman" w:cs="Times New Roman"/>
          <w:i/>
          <w:iCs/>
          <w:sz w:val="24"/>
          <w:szCs w:val="24"/>
          <w:lang w:eastAsia="ru-RU"/>
        </w:rPr>
      </w:pPr>
      <w:r w:rsidRPr="00036818">
        <w:rPr>
          <w:rFonts w:ascii="Times New Roman" w:eastAsia="Times New Roman" w:hAnsi="Times New Roman" w:cs="Times New Roman"/>
          <w:i/>
          <w:iCs/>
          <w:sz w:val="24"/>
          <w:szCs w:val="24"/>
          <w:lang w:eastAsia="ru-RU"/>
        </w:rPr>
        <w:t>(Дети вспоминают русские народные песни, ранее изученные. Песни «Пряха», «Дуня-тонкопряха» исполняют с инсценированием.)</w:t>
      </w:r>
    </w:p>
    <w:p w:rsidR="00036818" w:rsidRPr="00DE582E" w:rsidRDefault="00036818" w:rsidP="00DE582E">
      <w:pPr>
        <w:autoSpaceDE w:val="0"/>
        <w:autoSpaceDN w:val="0"/>
        <w:adjustRightInd w:val="0"/>
        <w:spacing w:after="0" w:line="240" w:lineRule="auto"/>
        <w:contextualSpacing/>
        <w:jc w:val="both"/>
        <w:rPr>
          <w:rFonts w:ascii="Times New Roman" w:eastAsia="Times New Roman" w:hAnsi="Times New Roman" w:cs="Times New Roman"/>
          <w:i/>
          <w:iCs/>
          <w:sz w:val="24"/>
          <w:szCs w:val="24"/>
          <w:lang w:eastAsia="ru-RU"/>
        </w:rPr>
      </w:pPr>
      <w:r w:rsidRPr="00036818">
        <w:rPr>
          <w:rFonts w:ascii="Times New Roman" w:eastAsia="Times New Roman" w:hAnsi="Times New Roman" w:cs="Times New Roman"/>
          <w:b/>
          <w:bCs/>
          <w:sz w:val="24"/>
          <w:szCs w:val="24"/>
          <w:lang w:eastAsia="ru-RU"/>
        </w:rPr>
        <w:t>Музыкальный руководитель</w:t>
      </w:r>
      <w:r w:rsidRPr="00036818">
        <w:rPr>
          <w:rFonts w:ascii="Times New Roman" w:eastAsia="Times New Roman" w:hAnsi="Times New Roman" w:cs="Times New Roman"/>
          <w:sz w:val="24"/>
          <w:szCs w:val="24"/>
          <w:lang w:eastAsia="ru-RU"/>
        </w:rPr>
        <w:t xml:space="preserve">. Русский народ берег родную землю и воспевал её красоту в песнях и сказаниях. С нежностью обращались к рябинушке  кудрявой, реченьке быстрой, берёзке белой, травушке шелковой. </w:t>
      </w:r>
    </w:p>
    <w:p w:rsidR="00036818" w:rsidRPr="00036818" w:rsidRDefault="00036818" w:rsidP="00036818">
      <w:pPr>
        <w:autoSpaceDE w:val="0"/>
        <w:autoSpaceDN w:val="0"/>
        <w:adjustRightInd w:val="0"/>
        <w:spacing w:after="0" w:line="252" w:lineRule="auto"/>
        <w:jc w:val="both"/>
        <w:rPr>
          <w:rFonts w:ascii="Times New Roman" w:eastAsia="Times New Roman" w:hAnsi="Times New Roman" w:cs="Times New Roman"/>
          <w:i/>
          <w:iCs/>
          <w:sz w:val="24"/>
          <w:szCs w:val="24"/>
          <w:lang w:eastAsia="ru-RU"/>
        </w:rPr>
      </w:pPr>
      <w:r w:rsidRPr="00036818">
        <w:rPr>
          <w:rFonts w:ascii="Times New Roman" w:eastAsia="Times New Roman" w:hAnsi="Times New Roman" w:cs="Times New Roman"/>
          <w:i/>
          <w:iCs/>
          <w:sz w:val="24"/>
          <w:szCs w:val="24"/>
          <w:lang w:eastAsia="ru-RU"/>
        </w:rPr>
        <w:lastRenderedPageBreak/>
        <w:t>(Дети читают стихи.)</w:t>
      </w:r>
    </w:p>
    <w:p w:rsidR="00036818" w:rsidRPr="00036818" w:rsidRDefault="00036818" w:rsidP="00036818">
      <w:pPr>
        <w:autoSpaceDE w:val="0"/>
        <w:autoSpaceDN w:val="0"/>
        <w:adjustRightInd w:val="0"/>
        <w:spacing w:after="0" w:line="264" w:lineRule="auto"/>
        <w:jc w:val="both"/>
        <w:rPr>
          <w:rFonts w:ascii="Times New Roman" w:eastAsia="Times New Roman" w:hAnsi="Times New Roman" w:cs="Times New Roman"/>
          <w:sz w:val="24"/>
          <w:szCs w:val="24"/>
          <w:lang w:eastAsia="ru-RU"/>
        </w:rPr>
      </w:pPr>
      <w:r w:rsidRPr="00036818">
        <w:rPr>
          <w:rFonts w:ascii="Times New Roman" w:eastAsia="Times New Roman" w:hAnsi="Times New Roman" w:cs="Times New Roman"/>
          <w:b/>
          <w:bCs/>
          <w:sz w:val="24"/>
          <w:szCs w:val="24"/>
          <w:lang w:eastAsia="ru-RU"/>
        </w:rPr>
        <w:t>1-й ребенок</w:t>
      </w:r>
      <w:r w:rsidRPr="00036818">
        <w:rPr>
          <w:rFonts w:ascii="Times New Roman" w:eastAsia="Times New Roman" w:hAnsi="Times New Roman" w:cs="Times New Roman"/>
          <w:sz w:val="24"/>
          <w:szCs w:val="24"/>
          <w:lang w:eastAsia="ru-RU"/>
        </w:rPr>
        <w:t>.  Ты, рябинушка раскудрявая,</w:t>
      </w:r>
    </w:p>
    <w:p w:rsidR="00036818" w:rsidRPr="00036818" w:rsidRDefault="00036818" w:rsidP="00036818">
      <w:pPr>
        <w:autoSpaceDE w:val="0"/>
        <w:autoSpaceDN w:val="0"/>
        <w:adjustRightInd w:val="0"/>
        <w:spacing w:after="0" w:line="264" w:lineRule="auto"/>
        <w:jc w:val="both"/>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Ты когда взошла?</w:t>
      </w:r>
    </w:p>
    <w:p w:rsidR="00036818" w:rsidRPr="00036818" w:rsidRDefault="00036818" w:rsidP="00036818">
      <w:pPr>
        <w:autoSpaceDE w:val="0"/>
        <w:autoSpaceDN w:val="0"/>
        <w:adjustRightInd w:val="0"/>
        <w:spacing w:after="0" w:line="264" w:lineRule="auto"/>
        <w:jc w:val="both"/>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 xml:space="preserve">Когда выросла? </w:t>
      </w:r>
    </w:p>
    <w:p w:rsidR="00036818" w:rsidRPr="00036818" w:rsidRDefault="00036818" w:rsidP="00036818">
      <w:pPr>
        <w:autoSpaceDE w:val="0"/>
        <w:autoSpaceDN w:val="0"/>
        <w:adjustRightInd w:val="0"/>
        <w:spacing w:after="0" w:line="264" w:lineRule="auto"/>
        <w:jc w:val="both"/>
        <w:rPr>
          <w:rFonts w:ascii="Times New Roman" w:eastAsia="Times New Roman" w:hAnsi="Times New Roman" w:cs="Times New Roman"/>
          <w:sz w:val="24"/>
          <w:szCs w:val="24"/>
          <w:lang w:eastAsia="ru-RU"/>
        </w:rPr>
      </w:pPr>
      <w:r w:rsidRPr="00036818">
        <w:rPr>
          <w:rFonts w:ascii="Times New Roman" w:eastAsia="Times New Roman" w:hAnsi="Times New Roman" w:cs="Times New Roman"/>
          <w:b/>
          <w:bCs/>
          <w:sz w:val="24"/>
          <w:szCs w:val="24"/>
          <w:lang w:eastAsia="ru-RU"/>
        </w:rPr>
        <w:t>2-й ребенок</w:t>
      </w:r>
      <w:r w:rsidRPr="00036818">
        <w:rPr>
          <w:rFonts w:ascii="Times New Roman" w:eastAsia="Times New Roman" w:hAnsi="Times New Roman" w:cs="Times New Roman"/>
          <w:sz w:val="24"/>
          <w:szCs w:val="24"/>
          <w:lang w:eastAsia="ru-RU"/>
        </w:rPr>
        <w:t>.  Я весной взошла,</w:t>
      </w:r>
    </w:p>
    <w:p w:rsidR="00036818" w:rsidRPr="00036818" w:rsidRDefault="00036818" w:rsidP="00036818">
      <w:pPr>
        <w:autoSpaceDE w:val="0"/>
        <w:autoSpaceDN w:val="0"/>
        <w:adjustRightInd w:val="0"/>
        <w:spacing w:after="0" w:line="264" w:lineRule="auto"/>
        <w:jc w:val="both"/>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Летом выросла.</w:t>
      </w:r>
    </w:p>
    <w:p w:rsidR="00036818" w:rsidRPr="00036818" w:rsidRDefault="00036818" w:rsidP="00036818">
      <w:pPr>
        <w:autoSpaceDE w:val="0"/>
        <w:autoSpaceDN w:val="0"/>
        <w:adjustRightInd w:val="0"/>
        <w:spacing w:after="0" w:line="264" w:lineRule="auto"/>
        <w:jc w:val="both"/>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По зорям цвела,</w:t>
      </w:r>
    </w:p>
    <w:p w:rsidR="00036818" w:rsidRPr="00036818" w:rsidRDefault="00036818" w:rsidP="00036818">
      <w:pPr>
        <w:autoSpaceDE w:val="0"/>
        <w:autoSpaceDN w:val="0"/>
        <w:adjustRightInd w:val="0"/>
        <w:spacing w:after="0" w:line="264" w:lineRule="auto"/>
        <w:jc w:val="both"/>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Солнцем вызрела.</w:t>
      </w:r>
    </w:p>
    <w:p w:rsidR="00036818" w:rsidRPr="00036818" w:rsidRDefault="00036818" w:rsidP="00036818">
      <w:pPr>
        <w:autoSpaceDE w:val="0"/>
        <w:autoSpaceDN w:val="0"/>
        <w:adjustRightInd w:val="0"/>
        <w:spacing w:after="0" w:line="264" w:lineRule="auto"/>
        <w:jc w:val="both"/>
        <w:rPr>
          <w:rFonts w:ascii="Times New Roman" w:eastAsia="Times New Roman" w:hAnsi="Times New Roman" w:cs="Times New Roman"/>
          <w:i/>
          <w:iCs/>
          <w:sz w:val="24"/>
          <w:szCs w:val="24"/>
          <w:lang w:eastAsia="ru-RU"/>
        </w:rPr>
      </w:pPr>
      <w:r w:rsidRPr="00036818">
        <w:rPr>
          <w:rFonts w:ascii="Times New Roman" w:eastAsia="Times New Roman" w:hAnsi="Times New Roman" w:cs="Times New Roman"/>
          <w:i/>
          <w:iCs/>
          <w:sz w:val="24"/>
          <w:szCs w:val="24"/>
          <w:lang w:eastAsia="ru-RU"/>
        </w:rPr>
        <w:t>(Звучит куплет русской народной песни «Ты рябина ли, рябинушка».)</w:t>
      </w:r>
    </w:p>
    <w:p w:rsidR="00036818" w:rsidRPr="00036818" w:rsidRDefault="00036818" w:rsidP="00036818">
      <w:pPr>
        <w:autoSpaceDE w:val="0"/>
        <w:autoSpaceDN w:val="0"/>
        <w:adjustRightInd w:val="0"/>
        <w:spacing w:after="0" w:line="252" w:lineRule="auto"/>
        <w:jc w:val="both"/>
        <w:rPr>
          <w:rFonts w:ascii="Times New Roman" w:eastAsia="Times New Roman" w:hAnsi="Times New Roman" w:cs="Times New Roman"/>
          <w:sz w:val="24"/>
          <w:szCs w:val="24"/>
          <w:lang w:eastAsia="ru-RU"/>
        </w:rPr>
      </w:pPr>
      <w:r w:rsidRPr="00036818">
        <w:rPr>
          <w:rFonts w:ascii="Times New Roman" w:eastAsia="Times New Roman" w:hAnsi="Times New Roman" w:cs="Times New Roman"/>
          <w:b/>
          <w:bCs/>
          <w:sz w:val="24"/>
          <w:szCs w:val="24"/>
          <w:lang w:eastAsia="ru-RU"/>
        </w:rPr>
        <w:t>3-й ребенок</w:t>
      </w:r>
      <w:r w:rsidRPr="00036818">
        <w:rPr>
          <w:rFonts w:ascii="Times New Roman" w:eastAsia="Times New Roman" w:hAnsi="Times New Roman" w:cs="Times New Roman"/>
          <w:sz w:val="24"/>
          <w:szCs w:val="24"/>
          <w:lang w:eastAsia="ru-RU"/>
        </w:rPr>
        <w:t>.  Ой, ты , Волга, Волга-реченька!</w:t>
      </w:r>
    </w:p>
    <w:p w:rsidR="00036818" w:rsidRPr="00036818" w:rsidRDefault="00036818" w:rsidP="00036818">
      <w:pPr>
        <w:autoSpaceDE w:val="0"/>
        <w:autoSpaceDN w:val="0"/>
        <w:adjustRightInd w:val="0"/>
        <w:spacing w:after="0" w:line="252" w:lineRule="auto"/>
        <w:jc w:val="both"/>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Ой, река ли ты, красавица!</w:t>
      </w:r>
    </w:p>
    <w:p w:rsidR="00036818" w:rsidRPr="00036818" w:rsidRDefault="00036818" w:rsidP="00036818">
      <w:pPr>
        <w:autoSpaceDE w:val="0"/>
        <w:autoSpaceDN w:val="0"/>
        <w:adjustRightInd w:val="0"/>
        <w:spacing w:after="0" w:line="252" w:lineRule="auto"/>
        <w:jc w:val="both"/>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По лугам ты льёшься – стелешься,</w:t>
      </w:r>
    </w:p>
    <w:p w:rsidR="00036818" w:rsidRPr="00036818" w:rsidRDefault="00036818" w:rsidP="00036818">
      <w:pPr>
        <w:autoSpaceDE w:val="0"/>
        <w:autoSpaceDN w:val="0"/>
        <w:adjustRightInd w:val="0"/>
        <w:spacing w:after="0" w:line="252" w:lineRule="auto"/>
        <w:jc w:val="both"/>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По пескам бежишь – торопишься.</w:t>
      </w:r>
    </w:p>
    <w:p w:rsidR="00036818" w:rsidRPr="00036818" w:rsidRDefault="00036818" w:rsidP="00036818">
      <w:pPr>
        <w:autoSpaceDE w:val="0"/>
        <w:autoSpaceDN w:val="0"/>
        <w:adjustRightInd w:val="0"/>
        <w:spacing w:after="0" w:line="252" w:lineRule="auto"/>
        <w:jc w:val="both"/>
        <w:rPr>
          <w:rFonts w:ascii="Times New Roman" w:eastAsia="Times New Roman" w:hAnsi="Times New Roman" w:cs="Times New Roman"/>
          <w:i/>
          <w:iCs/>
          <w:sz w:val="24"/>
          <w:szCs w:val="24"/>
          <w:lang w:eastAsia="ru-RU"/>
        </w:rPr>
      </w:pPr>
      <w:r w:rsidRPr="00036818">
        <w:rPr>
          <w:rFonts w:ascii="Times New Roman" w:eastAsia="Times New Roman" w:hAnsi="Times New Roman" w:cs="Times New Roman"/>
          <w:i/>
          <w:iCs/>
          <w:sz w:val="24"/>
          <w:szCs w:val="24"/>
          <w:lang w:eastAsia="ru-RU"/>
        </w:rPr>
        <w:t>(Звучит запись русской народной песни «Вниз по Волге-реке» в исполнении Л. Руслановой.)</w:t>
      </w:r>
    </w:p>
    <w:p w:rsidR="00036818" w:rsidRPr="00036818" w:rsidRDefault="00036818" w:rsidP="00036818">
      <w:pPr>
        <w:autoSpaceDE w:val="0"/>
        <w:autoSpaceDN w:val="0"/>
        <w:adjustRightInd w:val="0"/>
        <w:spacing w:after="0" w:line="252" w:lineRule="auto"/>
        <w:jc w:val="both"/>
        <w:rPr>
          <w:rFonts w:ascii="Times New Roman" w:eastAsia="Times New Roman" w:hAnsi="Times New Roman" w:cs="Times New Roman"/>
          <w:sz w:val="24"/>
          <w:szCs w:val="24"/>
          <w:lang w:eastAsia="ru-RU"/>
        </w:rPr>
      </w:pPr>
      <w:r w:rsidRPr="00036818">
        <w:rPr>
          <w:rFonts w:ascii="Times New Roman" w:eastAsia="Times New Roman" w:hAnsi="Times New Roman" w:cs="Times New Roman"/>
          <w:b/>
          <w:bCs/>
          <w:sz w:val="24"/>
          <w:szCs w:val="24"/>
          <w:lang w:eastAsia="ru-RU"/>
        </w:rPr>
        <w:t>4-й ребенок</w:t>
      </w:r>
      <w:r w:rsidRPr="00036818">
        <w:rPr>
          <w:rFonts w:ascii="Times New Roman" w:eastAsia="Times New Roman" w:hAnsi="Times New Roman" w:cs="Times New Roman"/>
          <w:sz w:val="24"/>
          <w:szCs w:val="24"/>
          <w:lang w:eastAsia="ru-RU"/>
        </w:rPr>
        <w:t>.  Берёза, моя берёзонька!</w:t>
      </w:r>
    </w:p>
    <w:p w:rsidR="00036818" w:rsidRPr="00036818" w:rsidRDefault="00036818" w:rsidP="00036818">
      <w:pPr>
        <w:autoSpaceDE w:val="0"/>
        <w:autoSpaceDN w:val="0"/>
        <w:adjustRightInd w:val="0"/>
        <w:spacing w:after="0" w:line="252" w:lineRule="auto"/>
        <w:jc w:val="both"/>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Берёза, моя белая,</w:t>
      </w:r>
    </w:p>
    <w:p w:rsidR="00036818" w:rsidRPr="00036818" w:rsidRDefault="00036818" w:rsidP="00036818">
      <w:pPr>
        <w:autoSpaceDE w:val="0"/>
        <w:autoSpaceDN w:val="0"/>
        <w:adjustRightInd w:val="0"/>
        <w:spacing w:after="0" w:line="264" w:lineRule="auto"/>
        <w:jc w:val="both"/>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Берёза раскудрявая.</w:t>
      </w:r>
    </w:p>
    <w:p w:rsidR="00036818" w:rsidRPr="00036818" w:rsidRDefault="00036818" w:rsidP="00036818">
      <w:pPr>
        <w:autoSpaceDE w:val="0"/>
        <w:autoSpaceDN w:val="0"/>
        <w:adjustRightInd w:val="0"/>
        <w:spacing w:after="0" w:line="264" w:lineRule="auto"/>
        <w:jc w:val="both"/>
        <w:rPr>
          <w:rFonts w:ascii="Times New Roman" w:eastAsia="Times New Roman" w:hAnsi="Times New Roman" w:cs="Times New Roman"/>
          <w:sz w:val="24"/>
          <w:szCs w:val="24"/>
          <w:lang w:eastAsia="ru-RU"/>
        </w:rPr>
      </w:pPr>
      <w:r w:rsidRPr="00036818">
        <w:rPr>
          <w:rFonts w:ascii="Times New Roman" w:eastAsia="Times New Roman" w:hAnsi="Times New Roman" w:cs="Times New Roman"/>
          <w:b/>
          <w:bCs/>
          <w:sz w:val="24"/>
          <w:szCs w:val="24"/>
          <w:lang w:eastAsia="ru-RU"/>
        </w:rPr>
        <w:t>5-й ребенок</w:t>
      </w:r>
      <w:r w:rsidRPr="00036818">
        <w:rPr>
          <w:rFonts w:ascii="Times New Roman" w:eastAsia="Times New Roman" w:hAnsi="Times New Roman" w:cs="Times New Roman"/>
          <w:sz w:val="24"/>
          <w:szCs w:val="24"/>
          <w:lang w:eastAsia="ru-RU"/>
        </w:rPr>
        <w:t>.  Стоишь ты, берёзонька,</w:t>
      </w:r>
    </w:p>
    <w:p w:rsidR="00036818" w:rsidRPr="00036818" w:rsidRDefault="00036818" w:rsidP="00036818">
      <w:pPr>
        <w:autoSpaceDE w:val="0"/>
        <w:autoSpaceDN w:val="0"/>
        <w:adjustRightInd w:val="0"/>
        <w:spacing w:after="0" w:line="264" w:lineRule="auto"/>
        <w:jc w:val="both"/>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Посередь долинушки.</w:t>
      </w:r>
    </w:p>
    <w:p w:rsidR="00036818" w:rsidRPr="00036818" w:rsidRDefault="00036818" w:rsidP="00036818">
      <w:pPr>
        <w:autoSpaceDE w:val="0"/>
        <w:autoSpaceDN w:val="0"/>
        <w:adjustRightInd w:val="0"/>
        <w:spacing w:after="0" w:line="264" w:lineRule="auto"/>
        <w:jc w:val="both"/>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На тебе, берёзонька,</w:t>
      </w:r>
    </w:p>
    <w:p w:rsidR="00036818" w:rsidRPr="00036818" w:rsidRDefault="00036818" w:rsidP="00036818">
      <w:pPr>
        <w:autoSpaceDE w:val="0"/>
        <w:autoSpaceDN w:val="0"/>
        <w:adjustRightInd w:val="0"/>
        <w:spacing w:after="0" w:line="264" w:lineRule="auto"/>
        <w:jc w:val="both"/>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Листья зелёные,</w:t>
      </w:r>
    </w:p>
    <w:p w:rsidR="00036818" w:rsidRPr="00036818" w:rsidRDefault="00036818" w:rsidP="00036818">
      <w:pPr>
        <w:autoSpaceDE w:val="0"/>
        <w:autoSpaceDN w:val="0"/>
        <w:adjustRightInd w:val="0"/>
        <w:spacing w:after="0" w:line="264" w:lineRule="auto"/>
        <w:jc w:val="both"/>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Под тобой, берёзонька,</w:t>
      </w:r>
    </w:p>
    <w:p w:rsidR="00036818" w:rsidRPr="00036818" w:rsidRDefault="00036818" w:rsidP="00036818">
      <w:pPr>
        <w:autoSpaceDE w:val="0"/>
        <w:autoSpaceDN w:val="0"/>
        <w:adjustRightInd w:val="0"/>
        <w:spacing w:after="0" w:line="264" w:lineRule="auto"/>
        <w:jc w:val="both"/>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Трава шёлковая.</w:t>
      </w:r>
    </w:p>
    <w:p w:rsidR="00036818" w:rsidRPr="00036818" w:rsidRDefault="00036818" w:rsidP="00036818">
      <w:pPr>
        <w:autoSpaceDE w:val="0"/>
        <w:autoSpaceDN w:val="0"/>
        <w:adjustRightInd w:val="0"/>
        <w:spacing w:after="0" w:line="264" w:lineRule="auto"/>
        <w:jc w:val="both"/>
        <w:rPr>
          <w:rFonts w:ascii="Times New Roman" w:eastAsia="Times New Roman" w:hAnsi="Times New Roman" w:cs="Times New Roman"/>
          <w:sz w:val="24"/>
          <w:szCs w:val="24"/>
          <w:lang w:eastAsia="ru-RU"/>
        </w:rPr>
      </w:pPr>
      <w:r w:rsidRPr="00036818">
        <w:rPr>
          <w:rFonts w:ascii="Times New Roman" w:eastAsia="Times New Roman" w:hAnsi="Times New Roman" w:cs="Times New Roman"/>
          <w:b/>
          <w:bCs/>
          <w:sz w:val="24"/>
          <w:szCs w:val="24"/>
          <w:lang w:eastAsia="ru-RU"/>
        </w:rPr>
        <w:t>6-й ребенок</w:t>
      </w:r>
      <w:r w:rsidRPr="00036818">
        <w:rPr>
          <w:rFonts w:ascii="Times New Roman" w:eastAsia="Times New Roman" w:hAnsi="Times New Roman" w:cs="Times New Roman"/>
          <w:sz w:val="24"/>
          <w:szCs w:val="24"/>
          <w:lang w:eastAsia="ru-RU"/>
        </w:rPr>
        <w:t>.  Близ тебя, берёзонька,</w:t>
      </w:r>
    </w:p>
    <w:p w:rsidR="00036818" w:rsidRPr="00036818" w:rsidRDefault="00036818" w:rsidP="00036818">
      <w:pPr>
        <w:autoSpaceDE w:val="0"/>
        <w:autoSpaceDN w:val="0"/>
        <w:adjustRightInd w:val="0"/>
        <w:spacing w:after="0" w:line="264" w:lineRule="auto"/>
        <w:jc w:val="both"/>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Красны девицы</w:t>
      </w:r>
    </w:p>
    <w:p w:rsidR="00036818" w:rsidRPr="00036818" w:rsidRDefault="00036818" w:rsidP="00036818">
      <w:pPr>
        <w:autoSpaceDE w:val="0"/>
        <w:autoSpaceDN w:val="0"/>
        <w:adjustRightInd w:val="0"/>
        <w:spacing w:after="0" w:line="264" w:lineRule="auto"/>
        <w:jc w:val="both"/>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Венки плетут.</w:t>
      </w:r>
    </w:p>
    <w:p w:rsidR="00036818" w:rsidRPr="00036818" w:rsidRDefault="00036818" w:rsidP="00036818">
      <w:pPr>
        <w:autoSpaceDE w:val="0"/>
        <w:autoSpaceDN w:val="0"/>
        <w:adjustRightInd w:val="0"/>
        <w:spacing w:after="0" w:line="264" w:lineRule="auto"/>
        <w:jc w:val="both"/>
        <w:rPr>
          <w:rFonts w:ascii="Times New Roman" w:eastAsia="Times New Roman" w:hAnsi="Times New Roman" w:cs="Times New Roman"/>
          <w:sz w:val="24"/>
          <w:szCs w:val="24"/>
          <w:lang w:eastAsia="ru-RU"/>
        </w:rPr>
      </w:pPr>
      <w:r w:rsidRPr="00036818">
        <w:rPr>
          <w:rFonts w:ascii="Times New Roman" w:eastAsia="Times New Roman" w:hAnsi="Times New Roman" w:cs="Times New Roman"/>
          <w:b/>
          <w:bCs/>
          <w:sz w:val="24"/>
          <w:szCs w:val="24"/>
          <w:lang w:eastAsia="ru-RU"/>
        </w:rPr>
        <w:t>Музыкальный руководитель</w:t>
      </w:r>
      <w:r w:rsidRPr="00036818">
        <w:rPr>
          <w:rFonts w:ascii="Times New Roman" w:eastAsia="Times New Roman" w:hAnsi="Times New Roman" w:cs="Times New Roman"/>
          <w:sz w:val="24"/>
          <w:szCs w:val="24"/>
          <w:lang w:eastAsia="ru-RU"/>
        </w:rPr>
        <w:t>. Какую русскую народную песню о берёзке вы знаете?</w:t>
      </w:r>
    </w:p>
    <w:p w:rsidR="00036818" w:rsidRPr="00036818" w:rsidRDefault="00036818" w:rsidP="00036818">
      <w:pPr>
        <w:autoSpaceDE w:val="0"/>
        <w:autoSpaceDN w:val="0"/>
        <w:adjustRightInd w:val="0"/>
        <w:spacing w:after="0" w:line="264" w:lineRule="auto"/>
        <w:jc w:val="both"/>
        <w:rPr>
          <w:rFonts w:ascii="Times New Roman" w:eastAsia="Times New Roman" w:hAnsi="Times New Roman" w:cs="Times New Roman"/>
          <w:i/>
          <w:iCs/>
          <w:sz w:val="24"/>
          <w:szCs w:val="24"/>
          <w:lang w:eastAsia="ru-RU"/>
        </w:rPr>
      </w:pPr>
      <w:r w:rsidRPr="00036818">
        <w:rPr>
          <w:rFonts w:ascii="Times New Roman" w:eastAsia="Times New Roman" w:hAnsi="Times New Roman" w:cs="Times New Roman"/>
          <w:i/>
          <w:iCs/>
          <w:sz w:val="24"/>
          <w:szCs w:val="24"/>
          <w:lang w:eastAsia="ru-RU"/>
        </w:rPr>
        <w:t>(Дети отвечают.)</w:t>
      </w:r>
    </w:p>
    <w:p w:rsidR="00036818" w:rsidRPr="00036818" w:rsidRDefault="00036818" w:rsidP="00036818">
      <w:pPr>
        <w:autoSpaceDE w:val="0"/>
        <w:autoSpaceDN w:val="0"/>
        <w:adjustRightInd w:val="0"/>
        <w:spacing w:after="0" w:line="264" w:lineRule="auto"/>
        <w:jc w:val="both"/>
        <w:rPr>
          <w:rFonts w:ascii="Times New Roman" w:eastAsia="Times New Roman" w:hAnsi="Times New Roman" w:cs="Times New Roman"/>
          <w:sz w:val="24"/>
          <w:szCs w:val="24"/>
          <w:lang w:eastAsia="ru-RU"/>
        </w:rPr>
      </w:pPr>
      <w:r w:rsidRPr="00036818">
        <w:rPr>
          <w:rFonts w:ascii="Times New Roman" w:eastAsia="Times New Roman" w:hAnsi="Times New Roman" w:cs="Times New Roman"/>
          <w:b/>
          <w:bCs/>
          <w:sz w:val="24"/>
          <w:szCs w:val="24"/>
          <w:lang w:eastAsia="ru-RU"/>
        </w:rPr>
        <w:t>Музыкальный руководитель</w:t>
      </w:r>
      <w:r w:rsidRPr="00036818">
        <w:rPr>
          <w:rFonts w:ascii="Times New Roman" w:eastAsia="Times New Roman" w:hAnsi="Times New Roman" w:cs="Times New Roman"/>
          <w:sz w:val="24"/>
          <w:szCs w:val="24"/>
          <w:lang w:eastAsia="ru-RU"/>
        </w:rPr>
        <w:t>. О берёзке много песен создал русский народ, потому что это дерево очень любимо всеми.</w:t>
      </w:r>
    </w:p>
    <w:p w:rsidR="00036818" w:rsidRPr="00036818" w:rsidRDefault="00036818" w:rsidP="00036818">
      <w:pPr>
        <w:autoSpaceDE w:val="0"/>
        <w:autoSpaceDN w:val="0"/>
        <w:adjustRightInd w:val="0"/>
        <w:spacing w:after="0" w:line="264" w:lineRule="auto"/>
        <w:jc w:val="both"/>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Соберутся девушки на полянке и водят вокруг берёзки хоровод.</w:t>
      </w:r>
    </w:p>
    <w:p w:rsidR="00036818" w:rsidRPr="00036818" w:rsidRDefault="00036818" w:rsidP="00036818">
      <w:pPr>
        <w:spacing w:after="0" w:line="240" w:lineRule="auto"/>
        <w:rPr>
          <w:rFonts w:ascii="Times New Roman" w:eastAsia="Times New Roman" w:hAnsi="Times New Roman" w:cs="Times New Roman"/>
          <w:i/>
          <w:iCs/>
          <w:sz w:val="24"/>
          <w:szCs w:val="24"/>
          <w:lang w:eastAsia="ru-RU"/>
        </w:rPr>
      </w:pPr>
      <w:r w:rsidRPr="00036818">
        <w:rPr>
          <w:rFonts w:ascii="Times New Roman" w:eastAsia="Times New Roman" w:hAnsi="Times New Roman" w:cs="Times New Roman"/>
          <w:i/>
          <w:iCs/>
          <w:sz w:val="24"/>
          <w:szCs w:val="24"/>
          <w:lang w:eastAsia="ru-RU"/>
        </w:rPr>
        <w:t>Дети водят хоровод под русскую народную песню «Во поле берёза стояла».</w:t>
      </w:r>
    </w:p>
    <w:p w:rsidR="00036818" w:rsidRPr="00036818" w:rsidRDefault="00036818" w:rsidP="00036818">
      <w:pPr>
        <w:spacing w:after="0" w:line="240" w:lineRule="auto"/>
        <w:rPr>
          <w:rFonts w:ascii="Times New Roman" w:eastAsia="Times New Roman" w:hAnsi="Times New Roman" w:cs="Times New Roman"/>
          <w:i/>
          <w:iCs/>
          <w:sz w:val="24"/>
          <w:szCs w:val="24"/>
          <w:lang w:eastAsia="ru-RU"/>
        </w:rPr>
      </w:pPr>
    </w:p>
    <w:p w:rsidR="00036818" w:rsidRPr="00036818" w:rsidRDefault="00036818" w:rsidP="00036818">
      <w:pPr>
        <w:spacing w:after="0" w:line="240" w:lineRule="auto"/>
        <w:rPr>
          <w:rFonts w:ascii="Times New Roman" w:eastAsia="Times New Roman" w:hAnsi="Times New Roman" w:cs="Times New Roman"/>
          <w:sz w:val="24"/>
          <w:szCs w:val="24"/>
          <w:lang w:eastAsia="ru-RU"/>
        </w:rPr>
      </w:pPr>
    </w:p>
    <w:p w:rsidR="00FC6783" w:rsidRDefault="00036818" w:rsidP="005856B8">
      <w:pPr>
        <w:keepNext/>
        <w:autoSpaceDE w:val="0"/>
        <w:autoSpaceDN w:val="0"/>
        <w:adjustRightInd w:val="0"/>
        <w:spacing w:after="75" w:line="252" w:lineRule="auto"/>
        <w:jc w:val="center"/>
        <w:rPr>
          <w:rFonts w:ascii="Times New Roman" w:eastAsia="Times New Roman" w:hAnsi="Times New Roman" w:cs="Times New Roman"/>
          <w:b/>
          <w:bCs/>
          <w:sz w:val="24"/>
          <w:szCs w:val="24"/>
          <w:lang w:eastAsia="ru-RU"/>
        </w:rPr>
      </w:pPr>
      <w:r w:rsidRPr="00036818">
        <w:rPr>
          <w:rFonts w:ascii="Times New Roman" w:eastAsia="Times New Roman" w:hAnsi="Times New Roman" w:cs="Times New Roman"/>
          <w:b/>
          <w:bCs/>
          <w:sz w:val="24"/>
          <w:szCs w:val="24"/>
          <w:lang w:eastAsia="ru-RU"/>
        </w:rPr>
        <w:t xml:space="preserve">ПЛЯСОВАЯ ПЕСНЯ. </w:t>
      </w:r>
    </w:p>
    <w:p w:rsidR="00FC6783" w:rsidRPr="00040433" w:rsidRDefault="00FC6783" w:rsidP="00FC6783">
      <w:pPr>
        <w:keepNext/>
        <w:autoSpaceDE w:val="0"/>
        <w:autoSpaceDN w:val="0"/>
        <w:adjustRightInd w:val="0"/>
        <w:spacing w:after="75" w:line="252" w:lineRule="auto"/>
        <w:rPr>
          <w:rFonts w:ascii="Times New Roman" w:eastAsia="Times New Roman" w:hAnsi="Times New Roman" w:cs="Times New Roman"/>
          <w:bCs/>
          <w:sz w:val="24"/>
          <w:szCs w:val="24"/>
          <w:lang w:eastAsia="ru-RU"/>
        </w:rPr>
      </w:pPr>
      <w:r w:rsidRPr="00FC6783">
        <w:rPr>
          <w:rFonts w:ascii="Times New Roman" w:eastAsia="Times New Roman" w:hAnsi="Times New Roman" w:cs="Times New Roman"/>
          <w:b/>
          <w:bCs/>
          <w:sz w:val="24"/>
          <w:szCs w:val="24"/>
          <w:lang w:eastAsia="ru-RU"/>
        </w:rPr>
        <w:t>Программное содержание:</w:t>
      </w:r>
      <w:r>
        <w:rPr>
          <w:rFonts w:ascii="Times New Roman" w:eastAsia="Times New Roman" w:hAnsi="Times New Roman" w:cs="Times New Roman"/>
          <w:b/>
          <w:bCs/>
          <w:sz w:val="24"/>
          <w:szCs w:val="24"/>
          <w:lang w:eastAsia="ru-RU"/>
        </w:rPr>
        <w:t xml:space="preserve"> </w:t>
      </w:r>
      <w:r w:rsidR="00040433">
        <w:rPr>
          <w:rFonts w:ascii="Times New Roman" w:eastAsia="Times New Roman" w:hAnsi="Times New Roman" w:cs="Times New Roman"/>
          <w:bCs/>
          <w:sz w:val="24"/>
          <w:szCs w:val="24"/>
          <w:lang w:eastAsia="ru-RU"/>
        </w:rPr>
        <w:t>Знакомство с плясовой песней. Дать детям прочувствовать характерный колорит плясовых песен. Исполнение частушек, песен, плясок.</w:t>
      </w:r>
    </w:p>
    <w:p w:rsidR="00036818" w:rsidRPr="00036818" w:rsidRDefault="00036818" w:rsidP="00036818">
      <w:pPr>
        <w:keepNext/>
        <w:autoSpaceDE w:val="0"/>
        <w:autoSpaceDN w:val="0"/>
        <w:adjustRightInd w:val="0"/>
        <w:spacing w:after="75" w:line="252" w:lineRule="auto"/>
        <w:jc w:val="center"/>
        <w:rPr>
          <w:rFonts w:ascii="Times New Roman" w:eastAsia="Times New Roman" w:hAnsi="Times New Roman" w:cs="Times New Roman"/>
          <w:b/>
          <w:bCs/>
          <w:sz w:val="24"/>
          <w:szCs w:val="24"/>
          <w:lang w:eastAsia="ru-RU"/>
        </w:rPr>
      </w:pPr>
      <w:r w:rsidRPr="00036818">
        <w:rPr>
          <w:rFonts w:ascii="Times New Roman" w:eastAsia="Times New Roman" w:hAnsi="Times New Roman" w:cs="Times New Roman"/>
          <w:b/>
          <w:bCs/>
          <w:sz w:val="24"/>
          <w:szCs w:val="24"/>
          <w:lang w:eastAsia="ru-RU"/>
        </w:rPr>
        <w:t>Ход занятия</w:t>
      </w:r>
    </w:p>
    <w:p w:rsidR="00036818" w:rsidRPr="00036818" w:rsidRDefault="00036818" w:rsidP="00036818">
      <w:pPr>
        <w:autoSpaceDE w:val="0"/>
        <w:autoSpaceDN w:val="0"/>
        <w:adjustRightInd w:val="0"/>
        <w:spacing w:after="0" w:line="264" w:lineRule="auto"/>
        <w:jc w:val="both"/>
        <w:rPr>
          <w:rFonts w:ascii="Times New Roman" w:eastAsia="Times New Roman" w:hAnsi="Times New Roman" w:cs="Times New Roman"/>
          <w:i/>
          <w:iCs/>
          <w:sz w:val="24"/>
          <w:szCs w:val="24"/>
          <w:lang w:eastAsia="ru-RU"/>
        </w:rPr>
      </w:pPr>
      <w:r w:rsidRPr="00036818">
        <w:rPr>
          <w:rFonts w:ascii="Times New Roman" w:eastAsia="Times New Roman" w:hAnsi="Times New Roman" w:cs="Times New Roman"/>
          <w:i/>
          <w:iCs/>
          <w:sz w:val="24"/>
          <w:szCs w:val="24"/>
          <w:lang w:eastAsia="ru-RU"/>
        </w:rPr>
        <w:t>Музыкальный руководитель поет частушку:</w:t>
      </w:r>
    </w:p>
    <w:p w:rsidR="00036818" w:rsidRPr="00036818" w:rsidRDefault="00036818" w:rsidP="00036818">
      <w:pPr>
        <w:autoSpaceDE w:val="0"/>
        <w:autoSpaceDN w:val="0"/>
        <w:adjustRightInd w:val="0"/>
        <w:spacing w:after="0" w:line="264" w:lineRule="auto"/>
        <w:jc w:val="both"/>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ab/>
      </w:r>
      <w:r w:rsidRPr="00036818">
        <w:rPr>
          <w:rFonts w:ascii="Times New Roman" w:eastAsia="Times New Roman" w:hAnsi="Times New Roman" w:cs="Times New Roman"/>
          <w:sz w:val="24"/>
          <w:szCs w:val="24"/>
          <w:lang w:eastAsia="ru-RU"/>
        </w:rPr>
        <w:tab/>
        <w:t>Я пойду да разойдуся</w:t>
      </w:r>
    </w:p>
    <w:p w:rsidR="00036818" w:rsidRPr="00036818" w:rsidRDefault="00036818" w:rsidP="00036818">
      <w:pPr>
        <w:autoSpaceDE w:val="0"/>
        <w:autoSpaceDN w:val="0"/>
        <w:adjustRightInd w:val="0"/>
        <w:spacing w:after="0" w:line="264" w:lineRule="auto"/>
        <w:jc w:val="both"/>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ab/>
      </w:r>
      <w:r w:rsidRPr="00036818">
        <w:rPr>
          <w:rFonts w:ascii="Times New Roman" w:eastAsia="Times New Roman" w:hAnsi="Times New Roman" w:cs="Times New Roman"/>
          <w:sz w:val="24"/>
          <w:szCs w:val="24"/>
          <w:lang w:eastAsia="ru-RU"/>
        </w:rPr>
        <w:tab/>
        <w:t>По зеленой по траве.</w:t>
      </w:r>
    </w:p>
    <w:p w:rsidR="00036818" w:rsidRPr="00036818" w:rsidRDefault="00036818" w:rsidP="00036818">
      <w:pPr>
        <w:autoSpaceDE w:val="0"/>
        <w:autoSpaceDN w:val="0"/>
        <w:adjustRightInd w:val="0"/>
        <w:spacing w:after="0" w:line="264" w:lineRule="auto"/>
        <w:jc w:val="both"/>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ab/>
      </w:r>
      <w:r w:rsidRPr="00036818">
        <w:rPr>
          <w:rFonts w:ascii="Times New Roman" w:eastAsia="Times New Roman" w:hAnsi="Times New Roman" w:cs="Times New Roman"/>
          <w:sz w:val="24"/>
          <w:szCs w:val="24"/>
          <w:lang w:eastAsia="ru-RU"/>
        </w:rPr>
        <w:tab/>
        <w:t>Заиграли гармонисты –</w:t>
      </w:r>
    </w:p>
    <w:p w:rsidR="00036818" w:rsidRPr="00036818" w:rsidRDefault="00036818" w:rsidP="00036818">
      <w:pPr>
        <w:autoSpaceDE w:val="0"/>
        <w:autoSpaceDN w:val="0"/>
        <w:adjustRightInd w:val="0"/>
        <w:spacing w:after="0" w:line="264" w:lineRule="auto"/>
        <w:jc w:val="both"/>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ab/>
      </w:r>
      <w:r w:rsidRPr="00036818">
        <w:rPr>
          <w:rFonts w:ascii="Times New Roman" w:eastAsia="Times New Roman" w:hAnsi="Times New Roman" w:cs="Times New Roman"/>
          <w:sz w:val="24"/>
          <w:szCs w:val="24"/>
          <w:lang w:eastAsia="ru-RU"/>
        </w:rPr>
        <w:tab/>
        <w:t>Все волнуется во мне.</w:t>
      </w:r>
    </w:p>
    <w:p w:rsidR="00036818" w:rsidRPr="00036818" w:rsidRDefault="00036818" w:rsidP="00036818">
      <w:pPr>
        <w:autoSpaceDE w:val="0"/>
        <w:autoSpaceDN w:val="0"/>
        <w:adjustRightInd w:val="0"/>
        <w:spacing w:after="0" w:line="264" w:lineRule="auto"/>
        <w:jc w:val="both"/>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В этой задорной частушке отразилась вся любовь русского человека к весёлой плясовой песне. Темы этих песен – самые разные. Но о чём бы в них ни рассказывалось, всегда всё заканчивается благополучно.</w:t>
      </w:r>
    </w:p>
    <w:p w:rsidR="00036818" w:rsidRPr="00036818" w:rsidRDefault="00036818" w:rsidP="00036818">
      <w:pPr>
        <w:autoSpaceDE w:val="0"/>
        <w:autoSpaceDN w:val="0"/>
        <w:adjustRightInd w:val="0"/>
        <w:spacing w:after="0" w:line="264" w:lineRule="auto"/>
        <w:jc w:val="both"/>
        <w:rPr>
          <w:rFonts w:ascii="Times New Roman" w:eastAsia="Times New Roman" w:hAnsi="Times New Roman" w:cs="Times New Roman"/>
          <w:i/>
          <w:iCs/>
          <w:sz w:val="24"/>
          <w:szCs w:val="24"/>
          <w:lang w:eastAsia="ru-RU"/>
        </w:rPr>
      </w:pPr>
      <w:r w:rsidRPr="00036818">
        <w:rPr>
          <w:rFonts w:ascii="Times New Roman" w:eastAsia="Times New Roman" w:hAnsi="Times New Roman" w:cs="Times New Roman"/>
          <w:i/>
          <w:iCs/>
          <w:sz w:val="24"/>
          <w:szCs w:val="24"/>
          <w:lang w:eastAsia="ru-RU"/>
        </w:rPr>
        <w:t>Дети слушают русскую народную песню «По улице мостовой».</w:t>
      </w:r>
    </w:p>
    <w:p w:rsidR="00036818" w:rsidRPr="00036818" w:rsidRDefault="00036818" w:rsidP="00036818">
      <w:pPr>
        <w:autoSpaceDE w:val="0"/>
        <w:autoSpaceDN w:val="0"/>
        <w:adjustRightInd w:val="0"/>
        <w:spacing w:after="0" w:line="264" w:lineRule="auto"/>
        <w:jc w:val="both"/>
        <w:rPr>
          <w:rFonts w:ascii="Times New Roman" w:eastAsia="Times New Roman" w:hAnsi="Times New Roman" w:cs="Times New Roman"/>
          <w:sz w:val="24"/>
          <w:szCs w:val="24"/>
          <w:lang w:eastAsia="ru-RU"/>
        </w:rPr>
      </w:pPr>
      <w:r w:rsidRPr="00036818">
        <w:rPr>
          <w:rFonts w:ascii="Times New Roman" w:eastAsia="Times New Roman" w:hAnsi="Times New Roman" w:cs="Times New Roman"/>
          <w:b/>
          <w:bCs/>
          <w:sz w:val="24"/>
          <w:szCs w:val="24"/>
          <w:lang w:eastAsia="ru-RU"/>
        </w:rPr>
        <w:lastRenderedPageBreak/>
        <w:t>Музыкальный руководитель</w:t>
      </w:r>
      <w:r w:rsidRPr="00036818">
        <w:rPr>
          <w:rFonts w:ascii="Times New Roman" w:eastAsia="Times New Roman" w:hAnsi="Times New Roman" w:cs="Times New Roman"/>
          <w:sz w:val="24"/>
          <w:szCs w:val="24"/>
          <w:lang w:eastAsia="ru-RU"/>
        </w:rPr>
        <w:t>. Это весёлая, радостная песня. Почему?</w:t>
      </w:r>
    </w:p>
    <w:p w:rsidR="00036818" w:rsidRPr="00036818" w:rsidRDefault="00036818" w:rsidP="00036818">
      <w:pPr>
        <w:autoSpaceDE w:val="0"/>
        <w:autoSpaceDN w:val="0"/>
        <w:adjustRightInd w:val="0"/>
        <w:spacing w:after="0" w:line="264" w:lineRule="auto"/>
        <w:jc w:val="both"/>
        <w:rPr>
          <w:rFonts w:ascii="Times New Roman" w:eastAsia="Times New Roman" w:hAnsi="Times New Roman" w:cs="Times New Roman"/>
          <w:i/>
          <w:iCs/>
          <w:sz w:val="24"/>
          <w:szCs w:val="24"/>
          <w:lang w:eastAsia="ru-RU"/>
        </w:rPr>
      </w:pPr>
      <w:r w:rsidRPr="00036818">
        <w:rPr>
          <w:rFonts w:ascii="Times New Roman" w:eastAsia="Times New Roman" w:hAnsi="Times New Roman" w:cs="Times New Roman"/>
          <w:i/>
          <w:iCs/>
          <w:sz w:val="24"/>
          <w:szCs w:val="24"/>
          <w:lang w:eastAsia="ru-RU"/>
        </w:rPr>
        <w:t>(Дети отвечают.)</w:t>
      </w:r>
    </w:p>
    <w:p w:rsidR="00036818" w:rsidRPr="00036818" w:rsidRDefault="00036818" w:rsidP="00036818">
      <w:pPr>
        <w:autoSpaceDE w:val="0"/>
        <w:autoSpaceDN w:val="0"/>
        <w:adjustRightInd w:val="0"/>
        <w:spacing w:after="0" w:line="264" w:lineRule="auto"/>
        <w:jc w:val="both"/>
        <w:rPr>
          <w:rFonts w:ascii="Times New Roman" w:eastAsia="Times New Roman" w:hAnsi="Times New Roman" w:cs="Times New Roman"/>
          <w:sz w:val="24"/>
          <w:szCs w:val="24"/>
          <w:lang w:eastAsia="ru-RU"/>
        </w:rPr>
      </w:pPr>
      <w:r w:rsidRPr="00036818">
        <w:rPr>
          <w:rFonts w:ascii="Times New Roman" w:eastAsia="Times New Roman" w:hAnsi="Times New Roman" w:cs="Times New Roman"/>
          <w:b/>
          <w:bCs/>
          <w:sz w:val="24"/>
          <w:szCs w:val="24"/>
          <w:lang w:eastAsia="ru-RU"/>
        </w:rPr>
        <w:t>Музыкальный руководитель</w:t>
      </w:r>
      <w:r w:rsidRPr="00036818">
        <w:rPr>
          <w:rFonts w:ascii="Times New Roman" w:eastAsia="Times New Roman" w:hAnsi="Times New Roman" w:cs="Times New Roman"/>
          <w:sz w:val="24"/>
          <w:szCs w:val="24"/>
          <w:lang w:eastAsia="ru-RU"/>
        </w:rPr>
        <w:t>. Да, потому что в песне заканчивается всё хорошо. Она создаёт бодрое настроение, заряжает энергией. Плясовые песни исполняются под гармошку или другие народные инструменты.</w:t>
      </w:r>
    </w:p>
    <w:p w:rsidR="00036818" w:rsidRPr="00036818" w:rsidRDefault="00036818" w:rsidP="00036818">
      <w:pPr>
        <w:autoSpaceDE w:val="0"/>
        <w:autoSpaceDN w:val="0"/>
        <w:adjustRightInd w:val="0"/>
        <w:spacing w:after="0" w:line="264" w:lineRule="auto"/>
        <w:jc w:val="both"/>
        <w:rPr>
          <w:rFonts w:ascii="Times New Roman" w:eastAsia="Times New Roman" w:hAnsi="Times New Roman" w:cs="Times New Roman"/>
          <w:i/>
          <w:iCs/>
          <w:sz w:val="24"/>
          <w:szCs w:val="24"/>
          <w:lang w:eastAsia="ru-RU"/>
        </w:rPr>
      </w:pPr>
      <w:r w:rsidRPr="00036818">
        <w:rPr>
          <w:rFonts w:ascii="Times New Roman" w:eastAsia="Times New Roman" w:hAnsi="Times New Roman" w:cs="Times New Roman"/>
          <w:i/>
          <w:iCs/>
          <w:sz w:val="24"/>
          <w:szCs w:val="24"/>
          <w:lang w:eastAsia="ru-RU"/>
        </w:rPr>
        <w:t>Дети исполняют русскую народную песню «Как у наших у ворот» с использованием шумовых инструментов: бубна, ложек, трещоток и т. д.</w:t>
      </w:r>
    </w:p>
    <w:p w:rsidR="00036818" w:rsidRPr="00036818" w:rsidRDefault="00036818" w:rsidP="00036818">
      <w:pPr>
        <w:autoSpaceDE w:val="0"/>
        <w:autoSpaceDN w:val="0"/>
        <w:adjustRightInd w:val="0"/>
        <w:spacing w:after="0" w:line="264" w:lineRule="auto"/>
        <w:jc w:val="both"/>
        <w:rPr>
          <w:rFonts w:ascii="Times New Roman" w:eastAsia="Times New Roman" w:hAnsi="Times New Roman" w:cs="Times New Roman"/>
          <w:sz w:val="24"/>
          <w:szCs w:val="24"/>
          <w:lang w:eastAsia="ru-RU"/>
        </w:rPr>
      </w:pPr>
      <w:r w:rsidRPr="00036818">
        <w:rPr>
          <w:rFonts w:ascii="Times New Roman" w:eastAsia="Times New Roman" w:hAnsi="Times New Roman" w:cs="Times New Roman"/>
          <w:b/>
          <w:bCs/>
          <w:sz w:val="24"/>
          <w:szCs w:val="24"/>
          <w:lang w:eastAsia="ru-RU"/>
        </w:rPr>
        <w:t>Музыкальный руководитель</w:t>
      </w:r>
      <w:r w:rsidRPr="00036818">
        <w:rPr>
          <w:rFonts w:ascii="Times New Roman" w:eastAsia="Times New Roman" w:hAnsi="Times New Roman" w:cs="Times New Roman"/>
          <w:sz w:val="24"/>
          <w:szCs w:val="24"/>
          <w:lang w:eastAsia="ru-RU"/>
        </w:rPr>
        <w:t>. Я буду пропевать вам несколько строк из плясовой песни, а вы вспомните другую русскую народную песню на эту же тему.</w:t>
      </w:r>
    </w:p>
    <w:p w:rsidR="00036818" w:rsidRPr="00036818" w:rsidRDefault="00036818" w:rsidP="00036818">
      <w:pPr>
        <w:autoSpaceDE w:val="0"/>
        <w:autoSpaceDN w:val="0"/>
        <w:adjustRightInd w:val="0"/>
        <w:spacing w:after="0" w:line="264" w:lineRule="auto"/>
        <w:jc w:val="both"/>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ab/>
      </w:r>
      <w:r w:rsidRPr="00036818">
        <w:rPr>
          <w:rFonts w:ascii="Times New Roman" w:eastAsia="Times New Roman" w:hAnsi="Times New Roman" w:cs="Times New Roman"/>
          <w:sz w:val="24"/>
          <w:szCs w:val="24"/>
          <w:lang w:eastAsia="ru-RU"/>
        </w:rPr>
        <w:tab/>
        <w:t>По улице мостовой</w:t>
      </w:r>
    </w:p>
    <w:p w:rsidR="00036818" w:rsidRPr="00036818" w:rsidRDefault="00036818" w:rsidP="00036818">
      <w:pPr>
        <w:autoSpaceDE w:val="0"/>
        <w:autoSpaceDN w:val="0"/>
        <w:adjustRightInd w:val="0"/>
        <w:spacing w:after="0" w:line="264" w:lineRule="auto"/>
        <w:jc w:val="both"/>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ab/>
      </w:r>
      <w:r w:rsidRPr="00036818">
        <w:rPr>
          <w:rFonts w:ascii="Times New Roman" w:eastAsia="Times New Roman" w:hAnsi="Times New Roman" w:cs="Times New Roman"/>
          <w:sz w:val="24"/>
          <w:szCs w:val="24"/>
          <w:lang w:eastAsia="ru-RU"/>
        </w:rPr>
        <w:tab/>
        <w:t>Шла девица за водой,</w:t>
      </w:r>
    </w:p>
    <w:p w:rsidR="00036818" w:rsidRPr="00036818" w:rsidRDefault="00036818" w:rsidP="00036818">
      <w:pPr>
        <w:autoSpaceDE w:val="0"/>
        <w:autoSpaceDN w:val="0"/>
        <w:adjustRightInd w:val="0"/>
        <w:spacing w:after="0" w:line="264" w:lineRule="auto"/>
        <w:jc w:val="both"/>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ab/>
      </w:r>
      <w:r w:rsidRPr="00036818">
        <w:rPr>
          <w:rFonts w:ascii="Times New Roman" w:eastAsia="Times New Roman" w:hAnsi="Times New Roman" w:cs="Times New Roman"/>
          <w:sz w:val="24"/>
          <w:szCs w:val="24"/>
          <w:lang w:eastAsia="ru-RU"/>
        </w:rPr>
        <w:tab/>
        <w:t>Шла девица за водой,</w:t>
      </w:r>
    </w:p>
    <w:p w:rsidR="00036818" w:rsidRPr="00036818" w:rsidRDefault="00036818" w:rsidP="00036818">
      <w:pPr>
        <w:autoSpaceDE w:val="0"/>
        <w:autoSpaceDN w:val="0"/>
        <w:adjustRightInd w:val="0"/>
        <w:spacing w:after="0" w:line="264" w:lineRule="auto"/>
        <w:jc w:val="both"/>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ab/>
      </w:r>
      <w:r w:rsidRPr="00036818">
        <w:rPr>
          <w:rFonts w:ascii="Times New Roman" w:eastAsia="Times New Roman" w:hAnsi="Times New Roman" w:cs="Times New Roman"/>
          <w:sz w:val="24"/>
          <w:szCs w:val="24"/>
          <w:lang w:eastAsia="ru-RU"/>
        </w:rPr>
        <w:tab/>
        <w:t>За холодной, ключевой.</w:t>
      </w:r>
    </w:p>
    <w:p w:rsidR="00036818" w:rsidRPr="00036818" w:rsidRDefault="00036818" w:rsidP="00036818">
      <w:pPr>
        <w:autoSpaceDE w:val="0"/>
        <w:autoSpaceDN w:val="0"/>
        <w:adjustRightInd w:val="0"/>
        <w:spacing w:after="0" w:line="264" w:lineRule="auto"/>
        <w:jc w:val="both"/>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ab/>
      </w:r>
      <w:r w:rsidRPr="00036818">
        <w:rPr>
          <w:rFonts w:ascii="Times New Roman" w:eastAsia="Times New Roman" w:hAnsi="Times New Roman" w:cs="Times New Roman"/>
          <w:sz w:val="24"/>
          <w:szCs w:val="24"/>
          <w:lang w:eastAsia="ru-RU"/>
        </w:rPr>
        <w:tab/>
        <w:t>Шла девица за водой,</w:t>
      </w:r>
    </w:p>
    <w:p w:rsidR="00036818" w:rsidRPr="00036818" w:rsidRDefault="00036818" w:rsidP="00036818">
      <w:pPr>
        <w:autoSpaceDE w:val="0"/>
        <w:autoSpaceDN w:val="0"/>
        <w:adjustRightInd w:val="0"/>
        <w:spacing w:after="0" w:line="264" w:lineRule="auto"/>
        <w:jc w:val="both"/>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ab/>
      </w:r>
      <w:r w:rsidRPr="00036818">
        <w:rPr>
          <w:rFonts w:ascii="Times New Roman" w:eastAsia="Times New Roman" w:hAnsi="Times New Roman" w:cs="Times New Roman"/>
          <w:sz w:val="24"/>
          <w:szCs w:val="24"/>
          <w:lang w:eastAsia="ru-RU"/>
        </w:rPr>
        <w:tab/>
        <w:t>За ней парень молодой,</w:t>
      </w:r>
    </w:p>
    <w:p w:rsidR="00036818" w:rsidRPr="00036818" w:rsidRDefault="00036818" w:rsidP="00036818">
      <w:pPr>
        <w:autoSpaceDE w:val="0"/>
        <w:autoSpaceDN w:val="0"/>
        <w:adjustRightInd w:val="0"/>
        <w:spacing w:after="0" w:line="264" w:lineRule="auto"/>
        <w:jc w:val="both"/>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ab/>
      </w:r>
      <w:r w:rsidRPr="00036818">
        <w:rPr>
          <w:rFonts w:ascii="Times New Roman" w:eastAsia="Times New Roman" w:hAnsi="Times New Roman" w:cs="Times New Roman"/>
          <w:sz w:val="24"/>
          <w:szCs w:val="24"/>
          <w:lang w:eastAsia="ru-RU"/>
        </w:rPr>
        <w:tab/>
        <w:t>Кричит: «Девица, постой!</w:t>
      </w:r>
    </w:p>
    <w:p w:rsidR="00036818" w:rsidRPr="00036818" w:rsidRDefault="00036818" w:rsidP="00036818">
      <w:pPr>
        <w:autoSpaceDE w:val="0"/>
        <w:autoSpaceDN w:val="0"/>
        <w:adjustRightInd w:val="0"/>
        <w:spacing w:after="0" w:line="264" w:lineRule="auto"/>
        <w:jc w:val="both"/>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ab/>
      </w:r>
      <w:r w:rsidRPr="00036818">
        <w:rPr>
          <w:rFonts w:ascii="Times New Roman" w:eastAsia="Times New Roman" w:hAnsi="Times New Roman" w:cs="Times New Roman"/>
          <w:sz w:val="24"/>
          <w:szCs w:val="24"/>
          <w:lang w:eastAsia="ru-RU"/>
        </w:rPr>
        <w:tab/>
        <w:t>Веселей идти с тобой».</w:t>
      </w:r>
    </w:p>
    <w:p w:rsidR="00036818" w:rsidRPr="00036818" w:rsidRDefault="00036818" w:rsidP="00036818">
      <w:pPr>
        <w:autoSpaceDE w:val="0"/>
        <w:autoSpaceDN w:val="0"/>
        <w:adjustRightInd w:val="0"/>
        <w:spacing w:after="0" w:line="264" w:lineRule="auto"/>
        <w:jc w:val="both"/>
        <w:rPr>
          <w:rFonts w:ascii="Times New Roman" w:eastAsia="Times New Roman" w:hAnsi="Times New Roman" w:cs="Times New Roman"/>
          <w:i/>
          <w:iCs/>
          <w:sz w:val="24"/>
          <w:szCs w:val="24"/>
          <w:lang w:eastAsia="ru-RU"/>
        </w:rPr>
      </w:pPr>
      <w:r w:rsidRPr="00036818">
        <w:rPr>
          <w:rFonts w:ascii="Times New Roman" w:eastAsia="Times New Roman" w:hAnsi="Times New Roman" w:cs="Times New Roman"/>
          <w:i/>
          <w:iCs/>
          <w:sz w:val="24"/>
          <w:szCs w:val="24"/>
          <w:lang w:eastAsia="ru-RU"/>
        </w:rPr>
        <w:t>(Дети исполняют хоровод «Пошла млада за водой».)</w:t>
      </w:r>
    </w:p>
    <w:p w:rsidR="00036818" w:rsidRPr="00036818" w:rsidRDefault="00036818" w:rsidP="00036818">
      <w:pPr>
        <w:autoSpaceDE w:val="0"/>
        <w:autoSpaceDN w:val="0"/>
        <w:adjustRightInd w:val="0"/>
        <w:spacing w:after="0" w:line="264" w:lineRule="auto"/>
        <w:jc w:val="both"/>
        <w:rPr>
          <w:rFonts w:ascii="Times New Roman" w:eastAsia="Times New Roman" w:hAnsi="Times New Roman" w:cs="Times New Roman"/>
          <w:sz w:val="24"/>
          <w:szCs w:val="24"/>
          <w:lang w:eastAsia="ru-RU"/>
        </w:rPr>
      </w:pPr>
      <w:r w:rsidRPr="00036818">
        <w:rPr>
          <w:rFonts w:ascii="Times New Roman" w:eastAsia="Times New Roman" w:hAnsi="Times New Roman" w:cs="Times New Roman"/>
          <w:b/>
          <w:bCs/>
          <w:sz w:val="24"/>
          <w:szCs w:val="24"/>
          <w:lang w:eastAsia="ru-RU"/>
        </w:rPr>
        <w:t>Музыкальный руководитель</w:t>
      </w:r>
      <w:r w:rsidRPr="00036818">
        <w:rPr>
          <w:rFonts w:ascii="Times New Roman" w:eastAsia="Times New Roman" w:hAnsi="Times New Roman" w:cs="Times New Roman"/>
          <w:sz w:val="24"/>
          <w:szCs w:val="24"/>
          <w:lang w:eastAsia="ru-RU"/>
        </w:rPr>
        <w:t>. А вот эти слова?</w:t>
      </w:r>
    </w:p>
    <w:p w:rsidR="00036818" w:rsidRPr="00036818" w:rsidRDefault="00036818" w:rsidP="00036818">
      <w:pPr>
        <w:autoSpaceDE w:val="0"/>
        <w:autoSpaceDN w:val="0"/>
        <w:adjustRightInd w:val="0"/>
        <w:spacing w:after="0" w:line="264" w:lineRule="auto"/>
        <w:jc w:val="both"/>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ab/>
        <w:t>Уж как я ль свою коровушку люблю!</w:t>
      </w:r>
    </w:p>
    <w:p w:rsidR="00036818" w:rsidRPr="00036818" w:rsidRDefault="00036818" w:rsidP="00036818">
      <w:pPr>
        <w:autoSpaceDE w:val="0"/>
        <w:autoSpaceDN w:val="0"/>
        <w:adjustRightInd w:val="0"/>
        <w:spacing w:after="0" w:line="264" w:lineRule="auto"/>
        <w:jc w:val="both"/>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ab/>
        <w:t>Уж как я ль-то ей крапивушки нарву:</w:t>
      </w:r>
    </w:p>
    <w:p w:rsidR="00036818" w:rsidRPr="00036818" w:rsidRDefault="00036818" w:rsidP="00036818">
      <w:pPr>
        <w:autoSpaceDE w:val="0"/>
        <w:autoSpaceDN w:val="0"/>
        <w:adjustRightInd w:val="0"/>
        <w:spacing w:after="0" w:line="264" w:lineRule="auto"/>
        <w:jc w:val="both"/>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ab/>
        <w:t>Кушай вволюшку, коровушка моя,</w:t>
      </w:r>
    </w:p>
    <w:p w:rsidR="00036818" w:rsidRPr="00036818" w:rsidRDefault="00036818" w:rsidP="00036818">
      <w:pPr>
        <w:autoSpaceDE w:val="0"/>
        <w:autoSpaceDN w:val="0"/>
        <w:adjustRightInd w:val="0"/>
        <w:spacing w:after="0" w:line="264" w:lineRule="auto"/>
        <w:jc w:val="both"/>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ab/>
        <w:t>Кушай досыта, коровушка моя!</w:t>
      </w:r>
    </w:p>
    <w:p w:rsidR="00036818" w:rsidRPr="00036818" w:rsidRDefault="00036818" w:rsidP="00036818">
      <w:pPr>
        <w:autoSpaceDE w:val="0"/>
        <w:autoSpaceDN w:val="0"/>
        <w:adjustRightInd w:val="0"/>
        <w:spacing w:after="0" w:line="264" w:lineRule="auto"/>
        <w:jc w:val="both"/>
        <w:rPr>
          <w:rFonts w:ascii="Times New Roman" w:eastAsia="Times New Roman" w:hAnsi="Times New Roman" w:cs="Times New Roman"/>
          <w:i/>
          <w:iCs/>
          <w:sz w:val="24"/>
          <w:szCs w:val="24"/>
          <w:lang w:eastAsia="ru-RU"/>
        </w:rPr>
      </w:pPr>
      <w:r w:rsidRPr="00036818">
        <w:rPr>
          <w:rFonts w:ascii="Times New Roman" w:eastAsia="Times New Roman" w:hAnsi="Times New Roman" w:cs="Times New Roman"/>
          <w:i/>
          <w:iCs/>
          <w:sz w:val="24"/>
          <w:szCs w:val="24"/>
          <w:lang w:eastAsia="ru-RU"/>
        </w:rPr>
        <w:t>(Инсценировка песни «Ой, вставала я ранёшенько».)</w:t>
      </w:r>
    </w:p>
    <w:p w:rsidR="00036818" w:rsidRPr="00036818" w:rsidRDefault="00036818" w:rsidP="00036818">
      <w:pPr>
        <w:autoSpaceDE w:val="0"/>
        <w:autoSpaceDN w:val="0"/>
        <w:adjustRightInd w:val="0"/>
        <w:spacing w:after="0" w:line="264" w:lineRule="auto"/>
        <w:jc w:val="both"/>
        <w:rPr>
          <w:rFonts w:ascii="Times New Roman" w:eastAsia="Times New Roman" w:hAnsi="Times New Roman" w:cs="Times New Roman"/>
          <w:sz w:val="24"/>
          <w:szCs w:val="24"/>
          <w:lang w:eastAsia="ru-RU"/>
        </w:rPr>
      </w:pPr>
      <w:r w:rsidRPr="00036818">
        <w:rPr>
          <w:rFonts w:ascii="Times New Roman" w:eastAsia="Times New Roman" w:hAnsi="Times New Roman" w:cs="Times New Roman"/>
          <w:b/>
          <w:bCs/>
          <w:sz w:val="24"/>
          <w:szCs w:val="24"/>
          <w:lang w:eastAsia="ru-RU"/>
        </w:rPr>
        <w:t>Музыкальный руководитель</w:t>
      </w:r>
      <w:r w:rsidRPr="00036818">
        <w:rPr>
          <w:rFonts w:ascii="Times New Roman" w:eastAsia="Times New Roman" w:hAnsi="Times New Roman" w:cs="Times New Roman"/>
          <w:sz w:val="24"/>
          <w:szCs w:val="24"/>
          <w:lang w:eastAsia="ru-RU"/>
        </w:rPr>
        <w:t>. Плясовые песни неразрывно связаны с русскими плясками, со свойственными им выдумкой и юмором. Народ любил приплясывать, исполняя такие песни.</w:t>
      </w:r>
    </w:p>
    <w:p w:rsidR="00036818" w:rsidRPr="00036818" w:rsidRDefault="00036818" w:rsidP="00036818">
      <w:pPr>
        <w:autoSpaceDE w:val="0"/>
        <w:autoSpaceDN w:val="0"/>
        <w:adjustRightInd w:val="0"/>
        <w:spacing w:after="0" w:line="264" w:lineRule="auto"/>
        <w:jc w:val="both"/>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Вспоминаем движения: «дробь», «припадания», «хлопушки», «верёвочки» и т. д.</w:t>
      </w:r>
    </w:p>
    <w:p w:rsidR="00036818" w:rsidRPr="00036818" w:rsidRDefault="00036818" w:rsidP="00036818">
      <w:pPr>
        <w:autoSpaceDE w:val="0"/>
        <w:autoSpaceDN w:val="0"/>
        <w:adjustRightInd w:val="0"/>
        <w:spacing w:after="0" w:line="264" w:lineRule="auto"/>
        <w:jc w:val="both"/>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У нас сегодня в гостях ансамбль «Веселушки» с русскими народными песнями: «Молода я, молода», «Варенька», «Параня».</w:t>
      </w:r>
    </w:p>
    <w:p w:rsidR="00036818" w:rsidRPr="00036818" w:rsidRDefault="00036818" w:rsidP="00036818">
      <w:pPr>
        <w:spacing w:after="0" w:line="240" w:lineRule="auto"/>
        <w:rPr>
          <w:rFonts w:ascii="Times New Roman" w:eastAsia="Times New Roman" w:hAnsi="Times New Roman" w:cs="Times New Roman"/>
          <w:i/>
          <w:iCs/>
          <w:sz w:val="24"/>
          <w:szCs w:val="24"/>
          <w:lang w:eastAsia="ru-RU"/>
        </w:rPr>
      </w:pPr>
      <w:r w:rsidRPr="00036818">
        <w:rPr>
          <w:rFonts w:ascii="Times New Roman" w:eastAsia="Times New Roman" w:hAnsi="Times New Roman" w:cs="Times New Roman"/>
          <w:i/>
          <w:iCs/>
          <w:sz w:val="24"/>
          <w:szCs w:val="24"/>
          <w:lang w:eastAsia="ru-RU"/>
        </w:rPr>
        <w:t>Дети приплясывают и подпевают взрослым.</w:t>
      </w:r>
    </w:p>
    <w:p w:rsidR="00036818" w:rsidRPr="00036818" w:rsidRDefault="00036818" w:rsidP="00036818">
      <w:pPr>
        <w:spacing w:after="0" w:line="240" w:lineRule="auto"/>
        <w:rPr>
          <w:rFonts w:ascii="Times New Roman" w:eastAsia="Times New Roman" w:hAnsi="Times New Roman" w:cs="Times New Roman"/>
          <w:sz w:val="24"/>
          <w:szCs w:val="24"/>
          <w:lang w:eastAsia="ru-RU"/>
        </w:rPr>
      </w:pPr>
    </w:p>
    <w:p w:rsidR="00036818" w:rsidRPr="00036818" w:rsidRDefault="00036818" w:rsidP="00036818">
      <w:pPr>
        <w:keepNext/>
        <w:autoSpaceDE w:val="0"/>
        <w:autoSpaceDN w:val="0"/>
        <w:adjustRightInd w:val="0"/>
        <w:spacing w:before="240" w:after="120" w:line="252" w:lineRule="auto"/>
        <w:jc w:val="center"/>
        <w:rPr>
          <w:rFonts w:ascii="Times New Roman" w:eastAsia="Times New Roman" w:hAnsi="Times New Roman" w:cs="Times New Roman"/>
          <w:b/>
          <w:bCs/>
          <w:caps/>
          <w:sz w:val="24"/>
          <w:szCs w:val="24"/>
          <w:lang w:eastAsia="ru-RU"/>
        </w:rPr>
      </w:pPr>
      <w:r w:rsidRPr="00036818">
        <w:rPr>
          <w:rFonts w:ascii="Times New Roman" w:eastAsia="Times New Roman" w:hAnsi="Times New Roman" w:cs="Times New Roman"/>
          <w:b/>
          <w:bCs/>
          <w:caps/>
          <w:sz w:val="24"/>
          <w:szCs w:val="24"/>
          <w:lang w:eastAsia="ru-RU"/>
        </w:rPr>
        <w:t>Хороводная песня</w:t>
      </w:r>
    </w:p>
    <w:p w:rsidR="00AB3A31" w:rsidRDefault="00AB3A31" w:rsidP="00036818">
      <w:pPr>
        <w:autoSpaceDE w:val="0"/>
        <w:autoSpaceDN w:val="0"/>
        <w:adjustRightInd w:val="0"/>
        <w:spacing w:after="0" w:line="264" w:lineRule="auto"/>
        <w:jc w:val="both"/>
        <w:rPr>
          <w:rFonts w:ascii="Times New Roman" w:eastAsia="Times New Roman" w:hAnsi="Times New Roman" w:cs="Times New Roman"/>
          <w:bCs/>
          <w:sz w:val="24"/>
          <w:szCs w:val="24"/>
          <w:lang w:eastAsia="ru-RU"/>
        </w:rPr>
      </w:pPr>
      <w:r w:rsidRPr="00AB3A31">
        <w:rPr>
          <w:rFonts w:ascii="Times New Roman" w:eastAsia="Times New Roman" w:hAnsi="Times New Roman" w:cs="Times New Roman"/>
          <w:b/>
          <w:bCs/>
          <w:sz w:val="24"/>
          <w:szCs w:val="24"/>
          <w:lang w:eastAsia="ru-RU"/>
        </w:rPr>
        <w:t>Программное содержание:</w:t>
      </w:r>
      <w:r>
        <w:rPr>
          <w:rFonts w:ascii="Times New Roman" w:eastAsia="Times New Roman" w:hAnsi="Times New Roman" w:cs="Times New Roman"/>
          <w:b/>
          <w:bCs/>
          <w:sz w:val="24"/>
          <w:szCs w:val="24"/>
          <w:lang w:eastAsia="ru-RU"/>
        </w:rPr>
        <w:t xml:space="preserve"> </w:t>
      </w:r>
      <w:r>
        <w:rPr>
          <w:rFonts w:ascii="Times New Roman" w:eastAsia="Times New Roman" w:hAnsi="Times New Roman" w:cs="Times New Roman"/>
          <w:bCs/>
          <w:sz w:val="24"/>
          <w:szCs w:val="24"/>
          <w:lang w:eastAsia="ru-RU"/>
        </w:rPr>
        <w:t>Знакомство с видами хороводной песни. Исполнение песен, хороводов. Разучивание хоровода «Мак</w:t>
      </w:r>
      <w:r w:rsidR="005856B8">
        <w:rPr>
          <w:rFonts w:ascii="Times New Roman" w:eastAsia="Times New Roman" w:hAnsi="Times New Roman" w:cs="Times New Roman"/>
          <w:bCs/>
          <w:sz w:val="24"/>
          <w:szCs w:val="24"/>
          <w:lang w:eastAsia="ru-RU"/>
        </w:rPr>
        <w:t>-</w:t>
      </w:r>
      <w:r>
        <w:rPr>
          <w:rFonts w:ascii="Times New Roman" w:eastAsia="Times New Roman" w:hAnsi="Times New Roman" w:cs="Times New Roman"/>
          <w:bCs/>
          <w:sz w:val="24"/>
          <w:szCs w:val="24"/>
          <w:lang w:eastAsia="ru-RU"/>
        </w:rPr>
        <w:t>маковочек»</w:t>
      </w:r>
      <w:r w:rsidR="005856B8">
        <w:rPr>
          <w:rFonts w:ascii="Times New Roman" w:eastAsia="Times New Roman" w:hAnsi="Times New Roman" w:cs="Times New Roman"/>
          <w:bCs/>
          <w:sz w:val="24"/>
          <w:szCs w:val="24"/>
          <w:lang w:eastAsia="ru-RU"/>
        </w:rPr>
        <w:t>.</w:t>
      </w:r>
    </w:p>
    <w:p w:rsidR="001B1649" w:rsidRPr="001B1649" w:rsidRDefault="001B1649" w:rsidP="001B1649">
      <w:pPr>
        <w:autoSpaceDE w:val="0"/>
        <w:autoSpaceDN w:val="0"/>
        <w:adjustRightInd w:val="0"/>
        <w:spacing w:after="0" w:line="264" w:lineRule="auto"/>
        <w:jc w:val="center"/>
        <w:rPr>
          <w:rFonts w:ascii="Times New Roman" w:eastAsia="Times New Roman" w:hAnsi="Times New Roman" w:cs="Times New Roman"/>
          <w:b/>
          <w:bCs/>
          <w:sz w:val="24"/>
          <w:szCs w:val="24"/>
          <w:lang w:eastAsia="ru-RU"/>
        </w:rPr>
      </w:pPr>
      <w:r w:rsidRPr="001B1649">
        <w:rPr>
          <w:rFonts w:ascii="Times New Roman" w:eastAsia="Times New Roman" w:hAnsi="Times New Roman" w:cs="Times New Roman"/>
          <w:b/>
          <w:bCs/>
          <w:sz w:val="24"/>
          <w:szCs w:val="24"/>
          <w:lang w:eastAsia="ru-RU"/>
        </w:rPr>
        <w:t>Ход занятия</w:t>
      </w:r>
    </w:p>
    <w:p w:rsidR="00036818" w:rsidRPr="00036818" w:rsidRDefault="00036818" w:rsidP="00036818">
      <w:pPr>
        <w:autoSpaceDE w:val="0"/>
        <w:autoSpaceDN w:val="0"/>
        <w:adjustRightInd w:val="0"/>
        <w:spacing w:after="0" w:line="264" w:lineRule="auto"/>
        <w:jc w:val="both"/>
        <w:rPr>
          <w:rFonts w:ascii="Times New Roman" w:eastAsia="Times New Roman" w:hAnsi="Times New Roman" w:cs="Times New Roman"/>
          <w:sz w:val="24"/>
          <w:szCs w:val="24"/>
          <w:lang w:eastAsia="ru-RU"/>
        </w:rPr>
      </w:pPr>
      <w:r w:rsidRPr="00036818">
        <w:rPr>
          <w:rFonts w:ascii="Times New Roman" w:eastAsia="Times New Roman" w:hAnsi="Times New Roman" w:cs="Times New Roman"/>
          <w:b/>
          <w:bCs/>
          <w:sz w:val="24"/>
          <w:szCs w:val="24"/>
          <w:lang w:eastAsia="ru-RU"/>
        </w:rPr>
        <w:t>Музыкальный руководитель</w:t>
      </w:r>
      <w:r w:rsidRPr="00036818">
        <w:rPr>
          <w:rFonts w:ascii="Times New Roman" w:eastAsia="Times New Roman" w:hAnsi="Times New Roman" w:cs="Times New Roman"/>
          <w:sz w:val="24"/>
          <w:szCs w:val="24"/>
          <w:lang w:eastAsia="ru-RU"/>
        </w:rPr>
        <w:t>. О чём рассказывается в лирических песнях? О судьбе каждого человека. О том, что его тревожит, волнует, о чем он мечтает. О чем же мечтает гepoй песни? О свободной, вольной жизни.</w:t>
      </w:r>
    </w:p>
    <w:p w:rsidR="00036818" w:rsidRPr="00036818" w:rsidRDefault="00036818" w:rsidP="00036818">
      <w:pPr>
        <w:autoSpaceDE w:val="0"/>
        <w:autoSpaceDN w:val="0"/>
        <w:adjustRightInd w:val="0"/>
        <w:spacing w:after="0" w:line="264" w:lineRule="auto"/>
        <w:jc w:val="both"/>
        <w:rPr>
          <w:rFonts w:ascii="Times New Roman" w:eastAsia="Times New Roman" w:hAnsi="Times New Roman" w:cs="Times New Roman"/>
          <w:i/>
          <w:iCs/>
          <w:sz w:val="24"/>
          <w:szCs w:val="24"/>
          <w:lang w:eastAsia="ru-RU"/>
        </w:rPr>
      </w:pPr>
      <w:r w:rsidRPr="00036818">
        <w:rPr>
          <w:rFonts w:ascii="Times New Roman" w:eastAsia="Times New Roman" w:hAnsi="Times New Roman" w:cs="Times New Roman"/>
          <w:i/>
          <w:iCs/>
          <w:sz w:val="24"/>
          <w:szCs w:val="24"/>
          <w:lang w:eastAsia="ru-RU"/>
        </w:rPr>
        <w:t>(Дети слушают в грамзаписи русскую народную песню «Ах, ты степь широкая».)</w:t>
      </w:r>
    </w:p>
    <w:p w:rsidR="00036818" w:rsidRPr="00036818" w:rsidRDefault="00036818" w:rsidP="00036818">
      <w:pPr>
        <w:autoSpaceDE w:val="0"/>
        <w:autoSpaceDN w:val="0"/>
        <w:adjustRightInd w:val="0"/>
        <w:spacing w:after="0" w:line="264" w:lineRule="auto"/>
        <w:jc w:val="both"/>
        <w:rPr>
          <w:rFonts w:ascii="Times New Roman" w:eastAsia="Times New Roman" w:hAnsi="Times New Roman" w:cs="Times New Roman"/>
          <w:sz w:val="24"/>
          <w:szCs w:val="24"/>
          <w:lang w:eastAsia="ru-RU"/>
        </w:rPr>
      </w:pPr>
      <w:r w:rsidRPr="00036818">
        <w:rPr>
          <w:rFonts w:ascii="Times New Roman" w:eastAsia="Times New Roman" w:hAnsi="Times New Roman" w:cs="Times New Roman"/>
          <w:b/>
          <w:bCs/>
          <w:sz w:val="24"/>
          <w:szCs w:val="24"/>
          <w:lang w:eastAsia="ru-RU"/>
        </w:rPr>
        <w:t>Музыкальный руководитель</w:t>
      </w:r>
      <w:r w:rsidRPr="00036818">
        <w:rPr>
          <w:rFonts w:ascii="Times New Roman" w:eastAsia="Times New Roman" w:hAnsi="Times New Roman" w:cs="Times New Roman"/>
          <w:sz w:val="24"/>
          <w:szCs w:val="24"/>
          <w:lang w:eastAsia="ru-RU"/>
        </w:rPr>
        <w:t>. А что дорого человеку в жизни?</w:t>
      </w:r>
    </w:p>
    <w:p w:rsidR="00036818" w:rsidRPr="00036818" w:rsidRDefault="00036818" w:rsidP="00036818">
      <w:pPr>
        <w:autoSpaceDE w:val="0"/>
        <w:autoSpaceDN w:val="0"/>
        <w:adjustRightInd w:val="0"/>
        <w:spacing w:after="0" w:line="264" w:lineRule="auto"/>
        <w:jc w:val="both"/>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Отчий дом, родные и близкие люди.</w:t>
      </w:r>
    </w:p>
    <w:p w:rsidR="00036818" w:rsidRPr="00036818" w:rsidRDefault="00036818" w:rsidP="00036818">
      <w:pPr>
        <w:autoSpaceDE w:val="0"/>
        <w:autoSpaceDN w:val="0"/>
        <w:adjustRightInd w:val="0"/>
        <w:spacing w:after="0" w:line="264" w:lineRule="auto"/>
        <w:jc w:val="both"/>
        <w:rPr>
          <w:rFonts w:ascii="Times New Roman" w:eastAsia="Times New Roman" w:hAnsi="Times New Roman" w:cs="Times New Roman"/>
          <w:i/>
          <w:iCs/>
          <w:sz w:val="24"/>
          <w:szCs w:val="24"/>
          <w:lang w:eastAsia="ru-RU"/>
        </w:rPr>
      </w:pPr>
      <w:r w:rsidRPr="00036818">
        <w:rPr>
          <w:rFonts w:ascii="Times New Roman" w:eastAsia="Times New Roman" w:hAnsi="Times New Roman" w:cs="Times New Roman"/>
          <w:i/>
          <w:iCs/>
          <w:sz w:val="24"/>
          <w:szCs w:val="24"/>
          <w:lang w:eastAsia="ru-RU"/>
        </w:rPr>
        <w:t>(Дети слушают в грамзаписи русскую народную песню «Степь да степь кругом».)</w:t>
      </w:r>
    </w:p>
    <w:p w:rsidR="00036818" w:rsidRPr="00036818" w:rsidRDefault="00036818" w:rsidP="00036818">
      <w:pPr>
        <w:autoSpaceDE w:val="0"/>
        <w:autoSpaceDN w:val="0"/>
        <w:adjustRightInd w:val="0"/>
        <w:spacing w:after="0" w:line="264" w:lineRule="auto"/>
        <w:jc w:val="both"/>
        <w:rPr>
          <w:rFonts w:ascii="Times New Roman" w:eastAsia="Times New Roman" w:hAnsi="Times New Roman" w:cs="Times New Roman"/>
          <w:sz w:val="24"/>
          <w:szCs w:val="24"/>
          <w:lang w:eastAsia="ru-RU"/>
        </w:rPr>
      </w:pPr>
      <w:r w:rsidRPr="00036818">
        <w:rPr>
          <w:rFonts w:ascii="Times New Roman" w:eastAsia="Times New Roman" w:hAnsi="Times New Roman" w:cs="Times New Roman"/>
          <w:b/>
          <w:bCs/>
          <w:sz w:val="24"/>
          <w:szCs w:val="24"/>
          <w:lang w:eastAsia="ru-RU"/>
        </w:rPr>
        <w:t>Музыкальный руководитель</w:t>
      </w:r>
      <w:r w:rsidRPr="00036818">
        <w:rPr>
          <w:rFonts w:ascii="Times New Roman" w:eastAsia="Times New Roman" w:hAnsi="Times New Roman" w:cs="Times New Roman"/>
          <w:sz w:val="24"/>
          <w:szCs w:val="24"/>
          <w:lang w:eastAsia="ru-RU"/>
        </w:rPr>
        <w:t>. А без чего человеку плохо, и вянет он, как «аленький цветочек без красного солнышка»? Без любви.</w:t>
      </w:r>
    </w:p>
    <w:p w:rsidR="00036818" w:rsidRPr="00036818" w:rsidRDefault="00036818" w:rsidP="00036818">
      <w:pPr>
        <w:autoSpaceDE w:val="0"/>
        <w:autoSpaceDN w:val="0"/>
        <w:adjustRightInd w:val="0"/>
        <w:spacing w:after="0" w:line="264" w:lineRule="auto"/>
        <w:jc w:val="both"/>
        <w:rPr>
          <w:rFonts w:ascii="Times New Roman" w:eastAsia="Times New Roman" w:hAnsi="Times New Roman" w:cs="Times New Roman"/>
          <w:i/>
          <w:iCs/>
          <w:sz w:val="24"/>
          <w:szCs w:val="24"/>
          <w:lang w:eastAsia="ru-RU"/>
        </w:rPr>
      </w:pPr>
      <w:r w:rsidRPr="00036818">
        <w:rPr>
          <w:rFonts w:ascii="Times New Roman" w:eastAsia="Times New Roman" w:hAnsi="Times New Roman" w:cs="Times New Roman"/>
          <w:i/>
          <w:iCs/>
          <w:sz w:val="24"/>
          <w:szCs w:val="24"/>
          <w:lang w:eastAsia="ru-RU"/>
        </w:rPr>
        <w:lastRenderedPageBreak/>
        <w:t>(Дети слушают русскую народную песню «То не ветер ветку клонит» в исполнении музыкального руководителя и воспитателя.)</w:t>
      </w:r>
    </w:p>
    <w:p w:rsidR="00036818" w:rsidRPr="00036818" w:rsidRDefault="00036818" w:rsidP="00036818">
      <w:pPr>
        <w:autoSpaceDE w:val="0"/>
        <w:autoSpaceDN w:val="0"/>
        <w:adjustRightInd w:val="0"/>
        <w:spacing w:after="0" w:line="264" w:lineRule="auto"/>
        <w:jc w:val="both"/>
        <w:rPr>
          <w:rFonts w:ascii="Times New Roman" w:eastAsia="Times New Roman" w:hAnsi="Times New Roman" w:cs="Times New Roman"/>
          <w:sz w:val="24"/>
          <w:szCs w:val="24"/>
          <w:lang w:eastAsia="ru-RU"/>
        </w:rPr>
      </w:pPr>
      <w:r w:rsidRPr="00036818">
        <w:rPr>
          <w:rFonts w:ascii="Times New Roman" w:eastAsia="Times New Roman" w:hAnsi="Times New Roman" w:cs="Times New Roman"/>
          <w:b/>
          <w:bCs/>
          <w:sz w:val="24"/>
          <w:szCs w:val="24"/>
          <w:lang w:eastAsia="ru-RU"/>
        </w:rPr>
        <w:t>Музыкальный руководитель</w:t>
      </w:r>
      <w:r w:rsidRPr="00036818">
        <w:rPr>
          <w:rFonts w:ascii="Times New Roman" w:eastAsia="Times New Roman" w:hAnsi="Times New Roman" w:cs="Times New Roman"/>
          <w:sz w:val="24"/>
          <w:szCs w:val="24"/>
          <w:lang w:eastAsia="ru-RU"/>
        </w:rPr>
        <w:t>. А как, жалея русскую женщину за её тяжёлую судьбу, народ в песнях обращался к ней, как её называл?</w:t>
      </w:r>
    </w:p>
    <w:p w:rsidR="00036818" w:rsidRPr="00036818" w:rsidRDefault="00036818" w:rsidP="00036818">
      <w:pPr>
        <w:autoSpaceDE w:val="0"/>
        <w:autoSpaceDN w:val="0"/>
        <w:adjustRightInd w:val="0"/>
        <w:spacing w:after="0" w:line="264" w:lineRule="auto"/>
        <w:jc w:val="both"/>
        <w:rPr>
          <w:rFonts w:ascii="Times New Roman" w:eastAsia="Times New Roman" w:hAnsi="Times New Roman" w:cs="Times New Roman"/>
          <w:i/>
          <w:iCs/>
          <w:sz w:val="24"/>
          <w:szCs w:val="24"/>
          <w:lang w:eastAsia="ru-RU"/>
        </w:rPr>
      </w:pPr>
      <w:r w:rsidRPr="00036818">
        <w:rPr>
          <w:rFonts w:ascii="Times New Roman" w:eastAsia="Times New Roman" w:hAnsi="Times New Roman" w:cs="Times New Roman"/>
          <w:i/>
          <w:iCs/>
          <w:sz w:val="24"/>
          <w:szCs w:val="24"/>
          <w:lang w:eastAsia="ru-RU"/>
        </w:rPr>
        <w:t>(Дети отвечают.)</w:t>
      </w:r>
    </w:p>
    <w:p w:rsidR="00036818" w:rsidRPr="00036818" w:rsidRDefault="00036818" w:rsidP="00036818">
      <w:pPr>
        <w:autoSpaceDE w:val="0"/>
        <w:autoSpaceDN w:val="0"/>
        <w:adjustRightInd w:val="0"/>
        <w:spacing w:after="0" w:line="264" w:lineRule="auto"/>
        <w:jc w:val="both"/>
        <w:rPr>
          <w:rFonts w:ascii="Times New Roman" w:eastAsia="Times New Roman" w:hAnsi="Times New Roman" w:cs="Times New Roman"/>
          <w:sz w:val="24"/>
          <w:szCs w:val="24"/>
          <w:lang w:eastAsia="ru-RU"/>
        </w:rPr>
      </w:pPr>
      <w:r w:rsidRPr="00036818">
        <w:rPr>
          <w:rFonts w:ascii="Times New Roman" w:eastAsia="Times New Roman" w:hAnsi="Times New Roman" w:cs="Times New Roman"/>
          <w:b/>
          <w:bCs/>
          <w:sz w:val="24"/>
          <w:szCs w:val="24"/>
          <w:lang w:eastAsia="ru-RU"/>
        </w:rPr>
        <w:t>Музыкальный руководитель</w:t>
      </w:r>
      <w:r w:rsidRPr="00036818">
        <w:rPr>
          <w:rFonts w:ascii="Times New Roman" w:eastAsia="Times New Roman" w:hAnsi="Times New Roman" w:cs="Times New Roman"/>
          <w:sz w:val="24"/>
          <w:szCs w:val="24"/>
          <w:lang w:eastAsia="ru-RU"/>
        </w:rPr>
        <w:t xml:space="preserve">. Лебёдушкой, утушкой, берёзонькой, яблонькой, рябинушкой, павушкой. И пелись эти песни неторопливо, неспешно, задумчиво, но внешне очень строго, ни одного лишнего жеста. А вот те песни, о которых я вам сегодня расскажу, наоборот, при исполнении сопровождаются самыми разнообразными движениями. Это </w:t>
      </w:r>
      <w:r w:rsidR="00AB3A31">
        <w:rPr>
          <w:rFonts w:ascii="Times New Roman" w:eastAsia="Times New Roman" w:hAnsi="Times New Roman" w:cs="Times New Roman"/>
          <w:sz w:val="24"/>
          <w:szCs w:val="24"/>
          <w:lang w:eastAsia="ru-RU"/>
        </w:rPr>
        <w:t xml:space="preserve">- </w:t>
      </w:r>
      <w:r w:rsidRPr="00036818">
        <w:rPr>
          <w:rFonts w:ascii="Times New Roman" w:eastAsia="Times New Roman" w:hAnsi="Times New Roman" w:cs="Times New Roman"/>
          <w:sz w:val="24"/>
          <w:szCs w:val="24"/>
          <w:lang w:eastAsia="ru-RU"/>
        </w:rPr>
        <w:t>хороводные и плясовые песни. Представьте себе долгий зимний вечер. В избе собрались девушки-подруженьки. Они занимаются рукоделием и тихо поют.</w:t>
      </w:r>
    </w:p>
    <w:p w:rsidR="00036818" w:rsidRPr="00036818" w:rsidRDefault="00036818" w:rsidP="00036818">
      <w:pPr>
        <w:autoSpaceDE w:val="0"/>
        <w:autoSpaceDN w:val="0"/>
        <w:adjustRightInd w:val="0"/>
        <w:spacing w:after="0" w:line="264" w:lineRule="auto"/>
        <w:jc w:val="both"/>
        <w:rPr>
          <w:rFonts w:ascii="Times New Roman" w:eastAsia="Times New Roman" w:hAnsi="Times New Roman" w:cs="Times New Roman"/>
          <w:i/>
          <w:iCs/>
          <w:sz w:val="24"/>
          <w:szCs w:val="24"/>
          <w:lang w:eastAsia="ru-RU"/>
        </w:rPr>
      </w:pPr>
      <w:r w:rsidRPr="00036818">
        <w:rPr>
          <w:rFonts w:ascii="Times New Roman" w:eastAsia="Times New Roman" w:hAnsi="Times New Roman" w:cs="Times New Roman"/>
          <w:i/>
          <w:iCs/>
          <w:sz w:val="24"/>
          <w:szCs w:val="24"/>
          <w:lang w:eastAsia="ru-RU"/>
        </w:rPr>
        <w:t>(Дети слушают русскую народную песню «Пряха».)</w:t>
      </w:r>
    </w:p>
    <w:p w:rsidR="00036818" w:rsidRPr="00036818" w:rsidRDefault="00036818" w:rsidP="00036818">
      <w:pPr>
        <w:autoSpaceDE w:val="0"/>
        <w:autoSpaceDN w:val="0"/>
        <w:adjustRightInd w:val="0"/>
        <w:spacing w:after="0" w:line="264" w:lineRule="auto"/>
        <w:jc w:val="both"/>
        <w:rPr>
          <w:rFonts w:ascii="Times New Roman" w:eastAsia="Times New Roman" w:hAnsi="Times New Roman" w:cs="Times New Roman"/>
          <w:sz w:val="24"/>
          <w:szCs w:val="24"/>
          <w:lang w:eastAsia="ru-RU"/>
        </w:rPr>
      </w:pPr>
      <w:r w:rsidRPr="00036818">
        <w:rPr>
          <w:rFonts w:ascii="Times New Roman" w:eastAsia="Times New Roman" w:hAnsi="Times New Roman" w:cs="Times New Roman"/>
          <w:b/>
          <w:bCs/>
          <w:sz w:val="24"/>
          <w:szCs w:val="24"/>
          <w:lang w:eastAsia="ru-RU"/>
        </w:rPr>
        <w:t>Музыкальный руководитель</w:t>
      </w:r>
      <w:r w:rsidRPr="00036818">
        <w:rPr>
          <w:rFonts w:ascii="Times New Roman" w:eastAsia="Times New Roman" w:hAnsi="Times New Roman" w:cs="Times New Roman"/>
          <w:sz w:val="24"/>
          <w:szCs w:val="24"/>
          <w:lang w:eastAsia="ru-RU"/>
        </w:rPr>
        <w:t>. Одна из девушек, задумавшись, посмотрела в окно.</w:t>
      </w:r>
    </w:p>
    <w:p w:rsidR="00036818" w:rsidRPr="00036818" w:rsidRDefault="00036818" w:rsidP="00036818">
      <w:pPr>
        <w:autoSpaceDE w:val="0"/>
        <w:autoSpaceDN w:val="0"/>
        <w:adjustRightInd w:val="0"/>
        <w:spacing w:after="0" w:line="264" w:lineRule="auto"/>
        <w:jc w:val="both"/>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А на окне такой узор, что глаз не отвести. Понравился узор всем. И одна из девушек перенесла его в своё кружево, другая украсила им рождественский пирог, а третья весной, когда стаял снег, повела этим узором подруг в хороводе.</w:t>
      </w:r>
    </w:p>
    <w:p w:rsidR="00036818" w:rsidRPr="00036818" w:rsidRDefault="00036818" w:rsidP="00036818">
      <w:pPr>
        <w:autoSpaceDE w:val="0"/>
        <w:autoSpaceDN w:val="0"/>
        <w:adjustRightInd w:val="0"/>
        <w:spacing w:after="0" w:line="264" w:lineRule="auto"/>
        <w:jc w:val="both"/>
        <w:rPr>
          <w:rFonts w:ascii="Times New Roman" w:eastAsia="Times New Roman" w:hAnsi="Times New Roman" w:cs="Times New Roman"/>
          <w:i/>
          <w:iCs/>
          <w:sz w:val="24"/>
          <w:szCs w:val="24"/>
          <w:lang w:eastAsia="ru-RU"/>
        </w:rPr>
      </w:pPr>
      <w:r w:rsidRPr="00036818">
        <w:rPr>
          <w:rFonts w:ascii="Times New Roman" w:eastAsia="Times New Roman" w:hAnsi="Times New Roman" w:cs="Times New Roman"/>
          <w:sz w:val="24"/>
          <w:szCs w:val="24"/>
          <w:lang w:eastAsia="ru-RU"/>
        </w:rPr>
        <w:t xml:space="preserve">Мы с вами тоже знаем некоторые узоры хоровода. Назовите их. </w:t>
      </w:r>
      <w:r w:rsidRPr="00036818">
        <w:rPr>
          <w:rFonts w:ascii="Times New Roman" w:eastAsia="Times New Roman" w:hAnsi="Times New Roman" w:cs="Times New Roman"/>
          <w:i/>
          <w:iCs/>
          <w:sz w:val="24"/>
          <w:szCs w:val="24"/>
          <w:lang w:eastAsia="ru-RU"/>
        </w:rPr>
        <w:t>(Дети отвечают. Музыкальный руководитель дополняет: «Змейка», «Плетень», «Капуста».)</w:t>
      </w:r>
    </w:p>
    <w:p w:rsidR="00036818" w:rsidRPr="00036818" w:rsidRDefault="00AB3A31" w:rsidP="00036818">
      <w:pPr>
        <w:autoSpaceDE w:val="0"/>
        <w:autoSpaceDN w:val="0"/>
        <w:adjustRightInd w:val="0"/>
        <w:spacing w:after="0" w:line="264" w:lineRule="auto"/>
        <w:jc w:val="both"/>
        <w:rPr>
          <w:rFonts w:ascii="Times New Roman" w:eastAsia="Times New Roman" w:hAnsi="Times New Roman" w:cs="Times New Roman"/>
          <w:b/>
          <w:bCs/>
          <w:i/>
          <w:iCs/>
          <w:sz w:val="24"/>
          <w:szCs w:val="24"/>
          <w:lang w:eastAsia="ru-RU"/>
        </w:rPr>
      </w:pPr>
      <w:r>
        <w:rPr>
          <w:rFonts w:ascii="Times New Roman" w:eastAsia="Times New Roman" w:hAnsi="Times New Roman" w:cs="Times New Roman"/>
          <w:b/>
          <w:bCs/>
          <w:i/>
          <w:iCs/>
          <w:sz w:val="24"/>
          <w:szCs w:val="24"/>
          <w:lang w:eastAsia="ru-RU"/>
        </w:rPr>
        <w:t>Игра-хоровод «Заплетися,  плетень</w:t>
      </w:r>
      <w:r w:rsidR="00036818" w:rsidRPr="00036818">
        <w:rPr>
          <w:rFonts w:ascii="Times New Roman" w:eastAsia="Times New Roman" w:hAnsi="Times New Roman" w:cs="Times New Roman"/>
          <w:b/>
          <w:bCs/>
          <w:i/>
          <w:iCs/>
          <w:sz w:val="24"/>
          <w:szCs w:val="24"/>
          <w:lang w:eastAsia="ru-RU"/>
        </w:rPr>
        <w:t>».</w:t>
      </w:r>
    </w:p>
    <w:p w:rsidR="00036818" w:rsidRPr="00036818" w:rsidRDefault="00036818" w:rsidP="00036818">
      <w:pPr>
        <w:autoSpaceDE w:val="0"/>
        <w:autoSpaceDN w:val="0"/>
        <w:adjustRightInd w:val="0"/>
        <w:spacing w:after="0" w:line="264" w:lineRule="auto"/>
        <w:jc w:val="both"/>
        <w:rPr>
          <w:rFonts w:ascii="Times New Roman" w:eastAsia="Times New Roman" w:hAnsi="Times New Roman" w:cs="Times New Roman"/>
          <w:sz w:val="24"/>
          <w:szCs w:val="24"/>
          <w:lang w:eastAsia="ru-RU"/>
        </w:rPr>
      </w:pPr>
      <w:r w:rsidRPr="00036818">
        <w:rPr>
          <w:rFonts w:ascii="Times New Roman" w:eastAsia="Times New Roman" w:hAnsi="Times New Roman" w:cs="Times New Roman"/>
          <w:b/>
          <w:bCs/>
          <w:sz w:val="24"/>
          <w:szCs w:val="24"/>
          <w:lang w:eastAsia="ru-RU"/>
        </w:rPr>
        <w:t>Музыкальный руководитель</w:t>
      </w:r>
      <w:r w:rsidRPr="00036818">
        <w:rPr>
          <w:rFonts w:ascii="Times New Roman" w:eastAsia="Times New Roman" w:hAnsi="Times New Roman" w:cs="Times New Roman"/>
          <w:sz w:val="24"/>
          <w:szCs w:val="24"/>
          <w:lang w:eastAsia="ru-RU"/>
        </w:rPr>
        <w:t>. Были и другие хороводы, когда юноши и девушки образовывали круг, а в нем разыгрывали песню, как маленький спектакль. Такой хоровод назывался игровым.</w:t>
      </w:r>
    </w:p>
    <w:p w:rsidR="00036818" w:rsidRPr="00036818" w:rsidRDefault="00036818" w:rsidP="00036818">
      <w:pPr>
        <w:autoSpaceDE w:val="0"/>
        <w:autoSpaceDN w:val="0"/>
        <w:adjustRightInd w:val="0"/>
        <w:spacing w:after="0" w:line="264" w:lineRule="auto"/>
        <w:jc w:val="both"/>
        <w:rPr>
          <w:rFonts w:ascii="Times New Roman" w:eastAsia="Times New Roman" w:hAnsi="Times New Roman" w:cs="Times New Roman"/>
          <w:i/>
          <w:iCs/>
          <w:sz w:val="24"/>
          <w:szCs w:val="24"/>
          <w:lang w:eastAsia="ru-RU"/>
        </w:rPr>
      </w:pPr>
      <w:r w:rsidRPr="00036818">
        <w:rPr>
          <w:rFonts w:ascii="Times New Roman" w:eastAsia="Times New Roman" w:hAnsi="Times New Roman" w:cs="Times New Roman"/>
          <w:i/>
          <w:iCs/>
          <w:sz w:val="24"/>
          <w:szCs w:val="24"/>
          <w:lang w:eastAsia="ru-RU"/>
        </w:rPr>
        <w:t>(Исполняется игровой хоровод «Во саду ли, в огороде».)</w:t>
      </w:r>
    </w:p>
    <w:p w:rsidR="00036818" w:rsidRPr="00036818" w:rsidRDefault="00036818" w:rsidP="00036818">
      <w:pPr>
        <w:autoSpaceDE w:val="0"/>
        <w:autoSpaceDN w:val="0"/>
        <w:adjustRightInd w:val="0"/>
        <w:spacing w:after="0" w:line="264" w:lineRule="auto"/>
        <w:jc w:val="both"/>
        <w:rPr>
          <w:rFonts w:ascii="Times New Roman" w:eastAsia="Times New Roman" w:hAnsi="Times New Roman" w:cs="Times New Roman"/>
          <w:sz w:val="24"/>
          <w:szCs w:val="24"/>
          <w:lang w:eastAsia="ru-RU"/>
        </w:rPr>
      </w:pPr>
      <w:r w:rsidRPr="00036818">
        <w:rPr>
          <w:rFonts w:ascii="Times New Roman" w:eastAsia="Times New Roman" w:hAnsi="Times New Roman" w:cs="Times New Roman"/>
          <w:b/>
          <w:bCs/>
          <w:sz w:val="24"/>
          <w:szCs w:val="24"/>
          <w:lang w:eastAsia="ru-RU"/>
        </w:rPr>
        <w:t>Музыкальный руководитель</w:t>
      </w:r>
      <w:r w:rsidRPr="00036818">
        <w:rPr>
          <w:rFonts w:ascii="Times New Roman" w:eastAsia="Times New Roman" w:hAnsi="Times New Roman" w:cs="Times New Roman"/>
          <w:sz w:val="24"/>
          <w:szCs w:val="24"/>
          <w:lang w:eastAsia="ru-RU"/>
        </w:rPr>
        <w:t>. А есть ещё магические, или трудовые хороводы. Они пришли к нам из тех далеких времен, когда люди еще верили в то, что солнце, дождь и ветер – живые существа. И для того чтобы силы природы помогли им вырастить хороший урожай, наши предки водили специальные хороводы, в которых изображали, как они охотятся или как растят лен, мак. Они верили, что только так можно получить хороший урожай.</w:t>
      </w:r>
    </w:p>
    <w:p w:rsidR="00036818" w:rsidRPr="00036818" w:rsidRDefault="00036818" w:rsidP="00036818">
      <w:pPr>
        <w:autoSpaceDE w:val="0"/>
        <w:autoSpaceDN w:val="0"/>
        <w:adjustRightInd w:val="0"/>
        <w:spacing w:after="0" w:line="252" w:lineRule="auto"/>
        <w:jc w:val="both"/>
        <w:rPr>
          <w:rFonts w:ascii="Times New Roman" w:eastAsia="Times New Roman" w:hAnsi="Times New Roman" w:cs="Times New Roman"/>
          <w:i/>
          <w:iCs/>
          <w:sz w:val="24"/>
          <w:szCs w:val="24"/>
          <w:lang w:eastAsia="ru-RU"/>
        </w:rPr>
      </w:pPr>
      <w:r w:rsidRPr="00036818">
        <w:rPr>
          <w:rFonts w:ascii="Times New Roman" w:eastAsia="Times New Roman" w:hAnsi="Times New Roman" w:cs="Times New Roman"/>
          <w:i/>
          <w:iCs/>
          <w:sz w:val="24"/>
          <w:szCs w:val="24"/>
          <w:lang w:eastAsia="ru-RU"/>
        </w:rPr>
        <w:t>(Дети исполняют о</w:t>
      </w:r>
      <w:r w:rsidR="00AB3A31">
        <w:rPr>
          <w:rFonts w:ascii="Times New Roman" w:eastAsia="Times New Roman" w:hAnsi="Times New Roman" w:cs="Times New Roman"/>
          <w:i/>
          <w:iCs/>
          <w:sz w:val="24"/>
          <w:szCs w:val="24"/>
          <w:lang w:eastAsia="ru-RU"/>
        </w:rPr>
        <w:t>брядовый хоровод «А мы просо сеяли</w:t>
      </w:r>
      <w:r w:rsidRPr="00036818">
        <w:rPr>
          <w:rFonts w:ascii="Times New Roman" w:eastAsia="Times New Roman" w:hAnsi="Times New Roman" w:cs="Times New Roman"/>
          <w:i/>
          <w:iCs/>
          <w:sz w:val="24"/>
          <w:szCs w:val="24"/>
          <w:lang w:eastAsia="ru-RU"/>
        </w:rPr>
        <w:t>».)</w:t>
      </w:r>
    </w:p>
    <w:p w:rsidR="00036818" w:rsidRPr="00036818" w:rsidRDefault="00036818" w:rsidP="00036818">
      <w:pPr>
        <w:autoSpaceDE w:val="0"/>
        <w:autoSpaceDN w:val="0"/>
        <w:adjustRightInd w:val="0"/>
        <w:spacing w:after="0" w:line="252" w:lineRule="auto"/>
        <w:jc w:val="both"/>
        <w:rPr>
          <w:rFonts w:ascii="Times New Roman" w:eastAsia="Times New Roman" w:hAnsi="Times New Roman" w:cs="Times New Roman"/>
          <w:sz w:val="24"/>
          <w:szCs w:val="24"/>
          <w:lang w:eastAsia="ru-RU"/>
        </w:rPr>
      </w:pPr>
      <w:r w:rsidRPr="00036818">
        <w:rPr>
          <w:rFonts w:ascii="Times New Roman" w:eastAsia="Times New Roman" w:hAnsi="Times New Roman" w:cs="Times New Roman"/>
          <w:b/>
          <w:bCs/>
          <w:sz w:val="24"/>
          <w:szCs w:val="24"/>
          <w:lang w:eastAsia="ru-RU"/>
        </w:rPr>
        <w:t>Музыкальный руководитель</w:t>
      </w:r>
      <w:r w:rsidRPr="00036818">
        <w:rPr>
          <w:rFonts w:ascii="Times New Roman" w:eastAsia="Times New Roman" w:hAnsi="Times New Roman" w:cs="Times New Roman"/>
          <w:sz w:val="24"/>
          <w:szCs w:val="24"/>
          <w:lang w:eastAsia="ru-RU"/>
        </w:rPr>
        <w:t>. Так как от солнца зависело, созреет урожай или погибнет, то его старались задобрить: вставали в круг и показывали, каким должен вырасти, например, мак.</w:t>
      </w:r>
    </w:p>
    <w:p w:rsidR="00036818" w:rsidRPr="00036818" w:rsidRDefault="00036818" w:rsidP="00036818">
      <w:pPr>
        <w:spacing w:after="0" w:line="240" w:lineRule="auto"/>
        <w:rPr>
          <w:rFonts w:ascii="Times New Roman" w:eastAsia="Times New Roman" w:hAnsi="Times New Roman" w:cs="Times New Roman"/>
          <w:i/>
          <w:iCs/>
          <w:sz w:val="24"/>
          <w:szCs w:val="24"/>
          <w:lang w:eastAsia="ru-RU"/>
        </w:rPr>
      </w:pPr>
      <w:r w:rsidRPr="00036818">
        <w:rPr>
          <w:rFonts w:ascii="Times New Roman" w:eastAsia="Times New Roman" w:hAnsi="Times New Roman" w:cs="Times New Roman"/>
          <w:i/>
          <w:iCs/>
          <w:sz w:val="24"/>
          <w:szCs w:val="24"/>
          <w:lang w:eastAsia="ru-RU"/>
        </w:rPr>
        <w:t>Разучивание хоровода «Мак</w:t>
      </w:r>
      <w:r w:rsidR="00AB3A31">
        <w:rPr>
          <w:rFonts w:ascii="Times New Roman" w:eastAsia="Times New Roman" w:hAnsi="Times New Roman" w:cs="Times New Roman"/>
          <w:i/>
          <w:iCs/>
          <w:sz w:val="24"/>
          <w:szCs w:val="24"/>
          <w:lang w:eastAsia="ru-RU"/>
        </w:rPr>
        <w:t>-маковочек</w:t>
      </w:r>
      <w:r w:rsidRPr="00036818">
        <w:rPr>
          <w:rFonts w:ascii="Times New Roman" w:eastAsia="Times New Roman" w:hAnsi="Times New Roman" w:cs="Times New Roman"/>
          <w:i/>
          <w:iCs/>
          <w:sz w:val="24"/>
          <w:szCs w:val="24"/>
          <w:lang w:eastAsia="ru-RU"/>
        </w:rPr>
        <w:t>».</w:t>
      </w:r>
    </w:p>
    <w:p w:rsidR="00036818" w:rsidRPr="00036818" w:rsidRDefault="00036818" w:rsidP="00036818">
      <w:pPr>
        <w:spacing w:after="0" w:line="240" w:lineRule="auto"/>
        <w:rPr>
          <w:rFonts w:ascii="Times New Roman" w:eastAsia="Times New Roman" w:hAnsi="Times New Roman" w:cs="Times New Roman"/>
          <w:i/>
          <w:iCs/>
          <w:sz w:val="24"/>
          <w:szCs w:val="24"/>
          <w:lang w:eastAsia="ru-RU"/>
        </w:rPr>
      </w:pPr>
    </w:p>
    <w:p w:rsidR="00036818" w:rsidRPr="00036818" w:rsidRDefault="00036818" w:rsidP="007C678B">
      <w:pPr>
        <w:spacing w:after="0" w:line="240" w:lineRule="auto"/>
        <w:rPr>
          <w:rFonts w:eastAsia="BatangChe" w:cs="Times New Roman"/>
          <w:b/>
          <w:bCs/>
          <w:i/>
          <w:caps/>
          <w:sz w:val="24"/>
          <w:szCs w:val="24"/>
          <w:lang w:eastAsia="ru-RU"/>
        </w:rPr>
      </w:pPr>
      <w:r w:rsidRPr="00036818">
        <w:rPr>
          <w:rFonts w:ascii="Arial" w:eastAsia="BatangChe" w:hAnsi="Arial" w:cs="Arial"/>
          <w:b/>
          <w:bCs/>
          <w:i/>
          <w:caps/>
          <w:sz w:val="24"/>
          <w:szCs w:val="24"/>
          <w:lang w:eastAsia="ru-RU"/>
        </w:rPr>
        <w:t>КАЛЕНДАРНО - НАРОДНЫЕ</w:t>
      </w:r>
      <w:r w:rsidRPr="00036818">
        <w:rPr>
          <w:rFonts w:ascii="Arial Rounded MT Bold" w:eastAsia="BatangChe" w:hAnsi="Arial Rounded MT Bold" w:cs="Times New Roman"/>
          <w:b/>
          <w:bCs/>
          <w:i/>
          <w:caps/>
          <w:sz w:val="24"/>
          <w:szCs w:val="24"/>
          <w:lang w:eastAsia="ru-RU"/>
        </w:rPr>
        <w:t xml:space="preserve"> </w:t>
      </w:r>
      <w:r w:rsidRPr="00036818">
        <w:rPr>
          <w:rFonts w:ascii="Arial" w:eastAsia="BatangChe" w:hAnsi="Arial" w:cs="Arial"/>
          <w:b/>
          <w:bCs/>
          <w:i/>
          <w:caps/>
          <w:sz w:val="24"/>
          <w:szCs w:val="24"/>
          <w:lang w:eastAsia="ru-RU"/>
        </w:rPr>
        <w:t>ПРАЗДНИКи</w:t>
      </w:r>
    </w:p>
    <w:p w:rsidR="00036818" w:rsidRPr="00036818" w:rsidRDefault="00036818" w:rsidP="00036818">
      <w:pPr>
        <w:spacing w:after="0" w:line="240" w:lineRule="auto"/>
        <w:rPr>
          <w:rFonts w:ascii="Times New Roman" w:eastAsia="Times New Roman" w:hAnsi="Times New Roman" w:cs="Times New Roman"/>
          <w:sz w:val="24"/>
          <w:szCs w:val="24"/>
          <w:lang w:eastAsia="ru-RU"/>
        </w:rPr>
      </w:pPr>
    </w:p>
    <w:p w:rsidR="00036818" w:rsidRPr="00036818" w:rsidRDefault="00036818" w:rsidP="00036818">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036818">
        <w:rPr>
          <w:rFonts w:ascii="Times New Roman" w:eastAsia="Times New Roman" w:hAnsi="Times New Roman" w:cs="Times New Roman"/>
          <w:b/>
          <w:bCs/>
          <w:caps/>
          <w:sz w:val="24"/>
          <w:szCs w:val="24"/>
          <w:lang w:eastAsia="ru-RU"/>
        </w:rPr>
        <w:t>рождество богородицы</w:t>
      </w:r>
    </w:p>
    <w:p w:rsidR="00036818" w:rsidRPr="00036818" w:rsidRDefault="00036818" w:rsidP="00036818">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p>
    <w:p w:rsidR="00036818" w:rsidRPr="00036818" w:rsidRDefault="00036818" w:rsidP="00036818">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040433">
        <w:rPr>
          <w:rFonts w:ascii="Times New Roman" w:eastAsia="Times New Roman" w:hAnsi="Times New Roman" w:cs="Times New Roman"/>
          <w:b/>
          <w:sz w:val="24"/>
          <w:szCs w:val="24"/>
          <w:lang w:eastAsia="ru-RU"/>
        </w:rPr>
        <w:t>Ц е л и :</w:t>
      </w:r>
      <w:r w:rsidRPr="00036818">
        <w:rPr>
          <w:rFonts w:ascii="Times New Roman" w:eastAsia="Times New Roman" w:hAnsi="Times New Roman" w:cs="Times New Roman"/>
          <w:color w:val="000000"/>
          <w:sz w:val="24"/>
          <w:szCs w:val="24"/>
          <w:lang w:eastAsia="ru-RU"/>
        </w:rPr>
        <w:t xml:space="preserve"> Знакомить детей с христианскими праздниками и традициями русского народа; дать представление о празднике Рождества Богородицы; воспитывать уважительное отношение к женщине, любовь к матери.</w:t>
      </w:r>
    </w:p>
    <w:p w:rsidR="00036818" w:rsidRPr="00036818" w:rsidRDefault="00036818" w:rsidP="00036818">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036818">
        <w:rPr>
          <w:rFonts w:ascii="Times New Roman" w:eastAsia="Times New Roman" w:hAnsi="Times New Roman" w:cs="Times New Roman"/>
          <w:sz w:val="24"/>
          <w:szCs w:val="24"/>
          <w:lang w:eastAsia="ru-RU"/>
        </w:rPr>
        <w:t>О б о р у д о в а н и е :</w:t>
      </w:r>
      <w:r w:rsidRPr="00036818">
        <w:rPr>
          <w:rFonts w:ascii="Times New Roman" w:eastAsia="Times New Roman" w:hAnsi="Times New Roman" w:cs="Times New Roman"/>
          <w:b/>
          <w:bCs/>
          <w:sz w:val="24"/>
          <w:szCs w:val="24"/>
          <w:lang w:eastAsia="ru-RU"/>
        </w:rPr>
        <w:t xml:space="preserve"> </w:t>
      </w:r>
      <w:r w:rsidRPr="00036818">
        <w:rPr>
          <w:rFonts w:ascii="Times New Roman" w:eastAsia="Times New Roman" w:hAnsi="Times New Roman" w:cs="Times New Roman"/>
          <w:color w:val="000000"/>
          <w:sz w:val="24"/>
          <w:szCs w:val="24"/>
          <w:lang w:eastAsia="ru-RU"/>
        </w:rPr>
        <w:t>кукла, большой лист бумаги (обои), яркий фломастер, фотографии с новорожденными, видеосюжеты «Какими мы были маленькими».</w:t>
      </w:r>
    </w:p>
    <w:p w:rsidR="00036818" w:rsidRPr="00036818" w:rsidRDefault="00036818" w:rsidP="00036818">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p w:rsidR="00036818" w:rsidRPr="00036818" w:rsidRDefault="00036818" w:rsidP="00036818">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036818">
        <w:rPr>
          <w:rFonts w:ascii="Times New Roman" w:eastAsia="Times New Roman" w:hAnsi="Times New Roman" w:cs="Times New Roman"/>
          <w:b/>
          <w:bCs/>
          <w:sz w:val="24"/>
          <w:szCs w:val="24"/>
          <w:lang w:eastAsia="ru-RU"/>
        </w:rPr>
        <w:t>Ход занятия</w:t>
      </w:r>
    </w:p>
    <w:p w:rsidR="00036818" w:rsidRPr="00036818" w:rsidRDefault="00036818" w:rsidP="00036818">
      <w:pPr>
        <w:autoSpaceDE w:val="0"/>
        <w:autoSpaceDN w:val="0"/>
        <w:adjustRightInd w:val="0"/>
        <w:spacing w:after="0" w:line="240" w:lineRule="auto"/>
        <w:jc w:val="both"/>
        <w:rPr>
          <w:rFonts w:ascii="Times New Roman" w:eastAsia="Times New Roman" w:hAnsi="Times New Roman" w:cs="Times New Roman"/>
          <w:b/>
          <w:bCs/>
          <w:color w:val="000000"/>
          <w:sz w:val="24"/>
          <w:szCs w:val="24"/>
          <w:lang w:eastAsia="ru-RU"/>
        </w:rPr>
      </w:pPr>
      <w:r w:rsidRPr="00036818">
        <w:rPr>
          <w:rFonts w:ascii="Times New Roman" w:eastAsia="Times New Roman" w:hAnsi="Times New Roman" w:cs="Times New Roman"/>
          <w:b/>
          <w:bCs/>
          <w:sz w:val="24"/>
          <w:szCs w:val="24"/>
          <w:lang w:eastAsia="ru-RU"/>
        </w:rPr>
        <w:t xml:space="preserve">I. </w:t>
      </w:r>
      <w:r w:rsidRPr="00036818">
        <w:rPr>
          <w:rFonts w:ascii="Times New Roman" w:eastAsia="Times New Roman" w:hAnsi="Times New Roman" w:cs="Times New Roman"/>
          <w:b/>
          <w:bCs/>
          <w:color w:val="000000"/>
          <w:sz w:val="24"/>
          <w:szCs w:val="24"/>
          <w:lang w:eastAsia="ru-RU"/>
        </w:rPr>
        <w:t>Беседа.</w:t>
      </w:r>
    </w:p>
    <w:p w:rsidR="00036818" w:rsidRPr="00036818" w:rsidRDefault="00036818" w:rsidP="00036818">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036818">
        <w:rPr>
          <w:rFonts w:ascii="Times New Roman" w:eastAsia="Times New Roman" w:hAnsi="Times New Roman" w:cs="Times New Roman"/>
          <w:color w:val="000000"/>
          <w:sz w:val="24"/>
          <w:szCs w:val="24"/>
          <w:lang w:eastAsia="ru-RU"/>
        </w:rPr>
        <w:t xml:space="preserve">– Ребята, скажите, сколько вам лет. </w:t>
      </w:r>
    </w:p>
    <w:p w:rsidR="00036818" w:rsidRPr="00036818" w:rsidRDefault="00036818" w:rsidP="00036818">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036818">
        <w:rPr>
          <w:rFonts w:ascii="Times New Roman" w:eastAsia="Times New Roman" w:hAnsi="Times New Roman" w:cs="Times New Roman"/>
          <w:color w:val="000000"/>
          <w:sz w:val="24"/>
          <w:szCs w:val="24"/>
          <w:lang w:eastAsia="ru-RU"/>
        </w:rPr>
        <w:t>– Кто помнит и может нам рассказать, каким он был маленьким, что умел делать.</w:t>
      </w:r>
    </w:p>
    <w:p w:rsidR="00036818" w:rsidRPr="00036818" w:rsidRDefault="00036818" w:rsidP="00036818">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036818">
        <w:rPr>
          <w:rFonts w:ascii="Times New Roman" w:eastAsia="Times New Roman" w:hAnsi="Times New Roman" w:cs="Times New Roman"/>
          <w:color w:val="000000"/>
          <w:sz w:val="24"/>
          <w:szCs w:val="24"/>
          <w:lang w:eastAsia="ru-RU"/>
        </w:rPr>
        <w:lastRenderedPageBreak/>
        <w:t xml:space="preserve">– Что вам рассказывали родители о вашем грудничковом возрасте? </w:t>
      </w:r>
      <w:r w:rsidRPr="00036818">
        <w:rPr>
          <w:rFonts w:ascii="Times New Roman" w:eastAsia="Times New Roman" w:hAnsi="Times New Roman" w:cs="Times New Roman"/>
          <w:caps/>
          <w:color w:val="000000"/>
          <w:sz w:val="24"/>
          <w:szCs w:val="24"/>
          <w:lang w:eastAsia="ru-RU"/>
        </w:rPr>
        <w:t>к</w:t>
      </w:r>
      <w:r w:rsidRPr="00036818">
        <w:rPr>
          <w:rFonts w:ascii="Times New Roman" w:eastAsia="Times New Roman" w:hAnsi="Times New Roman" w:cs="Times New Roman"/>
          <w:color w:val="000000"/>
          <w:sz w:val="24"/>
          <w:szCs w:val="24"/>
          <w:lang w:eastAsia="ru-RU"/>
        </w:rPr>
        <w:t>акие забавные и смешные истории про вас вы слышали от них? Кому приходилось нянчить малыша? Что вы при этом чувствовали? Конечно, любовь, радость, удовольствие, заботу.</w:t>
      </w:r>
    </w:p>
    <w:p w:rsidR="00036818" w:rsidRPr="00036818" w:rsidRDefault="00036818" w:rsidP="00036818">
      <w:pPr>
        <w:autoSpaceDE w:val="0"/>
        <w:autoSpaceDN w:val="0"/>
        <w:adjustRightInd w:val="0"/>
        <w:spacing w:after="0" w:line="240" w:lineRule="auto"/>
        <w:jc w:val="both"/>
        <w:rPr>
          <w:rFonts w:ascii="Times New Roman" w:eastAsia="Times New Roman" w:hAnsi="Times New Roman" w:cs="Times New Roman"/>
          <w:i/>
          <w:iCs/>
          <w:color w:val="000000"/>
          <w:sz w:val="24"/>
          <w:szCs w:val="24"/>
          <w:lang w:eastAsia="ru-RU"/>
        </w:rPr>
      </w:pPr>
      <w:r w:rsidRPr="00036818">
        <w:rPr>
          <w:rFonts w:ascii="Times New Roman" w:eastAsia="Times New Roman" w:hAnsi="Times New Roman" w:cs="Times New Roman"/>
          <w:color w:val="000000"/>
          <w:sz w:val="24"/>
          <w:szCs w:val="24"/>
          <w:lang w:eastAsia="ru-RU"/>
        </w:rPr>
        <w:t xml:space="preserve">Давайте покажем руками размер тела новорожденного малыша, и сравним его с ростом ребенка 6–8 лет. Посмотрите, это кукла Лиза. Какого она роста? </w:t>
      </w:r>
      <w:r w:rsidRPr="00036818">
        <w:rPr>
          <w:rFonts w:ascii="Times New Roman" w:eastAsia="Times New Roman" w:hAnsi="Times New Roman" w:cs="Times New Roman"/>
          <w:i/>
          <w:iCs/>
          <w:color w:val="000000"/>
          <w:sz w:val="24"/>
          <w:szCs w:val="24"/>
          <w:lang w:eastAsia="ru-RU"/>
        </w:rPr>
        <w:t xml:space="preserve">(Совсем как новорождённый ребенок.) </w:t>
      </w:r>
    </w:p>
    <w:p w:rsidR="00036818" w:rsidRPr="00036818" w:rsidRDefault="00036818" w:rsidP="00036818">
      <w:pPr>
        <w:autoSpaceDE w:val="0"/>
        <w:autoSpaceDN w:val="0"/>
        <w:adjustRightInd w:val="0"/>
        <w:spacing w:after="0" w:line="240" w:lineRule="auto"/>
        <w:jc w:val="both"/>
        <w:rPr>
          <w:rFonts w:ascii="Times New Roman" w:eastAsia="Times New Roman" w:hAnsi="Times New Roman" w:cs="Times New Roman"/>
          <w:i/>
          <w:iCs/>
          <w:color w:val="000000"/>
          <w:sz w:val="24"/>
          <w:szCs w:val="24"/>
          <w:lang w:eastAsia="ru-RU"/>
        </w:rPr>
      </w:pPr>
      <w:r w:rsidRPr="00036818">
        <w:rPr>
          <w:rFonts w:ascii="Times New Roman" w:eastAsia="Times New Roman" w:hAnsi="Times New Roman" w:cs="Times New Roman"/>
          <w:i/>
          <w:iCs/>
          <w:color w:val="000000"/>
          <w:sz w:val="24"/>
          <w:szCs w:val="24"/>
          <w:lang w:eastAsia="ru-RU"/>
        </w:rPr>
        <w:t>Демонстрация куклы, завернутой в одеяло.</w:t>
      </w:r>
    </w:p>
    <w:p w:rsidR="00036818" w:rsidRPr="00036818" w:rsidRDefault="00036818" w:rsidP="00036818">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036818">
        <w:rPr>
          <w:rFonts w:ascii="Times New Roman" w:eastAsia="Times New Roman" w:hAnsi="Times New Roman" w:cs="Times New Roman"/>
          <w:color w:val="000000"/>
          <w:sz w:val="24"/>
          <w:szCs w:val="24"/>
          <w:lang w:eastAsia="ru-RU"/>
        </w:rPr>
        <w:t>Мы будем передавать куклу друг другу поочерёдно из рук в руки. Давайте постараемся, чтобы малышка заснула. А для этого споём ей колыбельную: «Баю-бай, баю-бай, спи, моя радость, засыпай». Каждый из вас должен подобрать другое ласковое слово для малыша. Например: радость, кроха, малютка, счастье, солнце, рыбка и т. д.</w:t>
      </w:r>
    </w:p>
    <w:p w:rsidR="00036818" w:rsidRPr="00036818" w:rsidRDefault="00036818" w:rsidP="00036818">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036818">
        <w:rPr>
          <w:rFonts w:ascii="Times New Roman" w:eastAsia="Times New Roman" w:hAnsi="Times New Roman" w:cs="Times New Roman"/>
          <w:color w:val="000000"/>
          <w:sz w:val="24"/>
          <w:szCs w:val="24"/>
          <w:lang w:eastAsia="ru-RU"/>
        </w:rPr>
        <w:t>На большой лист бумаги (обои), разложенный на полу, предложить лечь любому ребёнку по желанию, другие дети обводят его контур ярким фломастером. Затем положить рядом с контуром куклу и предложить сравнить.</w:t>
      </w:r>
    </w:p>
    <w:p w:rsidR="00036818" w:rsidRPr="00036818" w:rsidRDefault="00036818" w:rsidP="00036818">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036818">
        <w:rPr>
          <w:rFonts w:ascii="Times New Roman" w:eastAsia="Times New Roman" w:hAnsi="Times New Roman" w:cs="Times New Roman"/>
          <w:sz w:val="24"/>
          <w:szCs w:val="24"/>
          <w:lang w:eastAsia="ru-RU"/>
        </w:rPr>
        <w:t xml:space="preserve">В о с п и т а т е л ь. </w:t>
      </w:r>
      <w:r w:rsidRPr="00036818">
        <w:rPr>
          <w:rFonts w:ascii="Times New Roman" w:eastAsia="Times New Roman" w:hAnsi="Times New Roman" w:cs="Times New Roman"/>
          <w:color w:val="000000"/>
          <w:sz w:val="24"/>
          <w:szCs w:val="24"/>
          <w:lang w:eastAsia="ru-RU"/>
        </w:rPr>
        <w:t>Вот такими маленькими рождаются дети.</w:t>
      </w:r>
    </w:p>
    <w:p w:rsidR="00036818" w:rsidRPr="00036818" w:rsidRDefault="00036818" w:rsidP="00036818">
      <w:pPr>
        <w:autoSpaceDE w:val="0"/>
        <w:autoSpaceDN w:val="0"/>
        <w:adjustRightInd w:val="0"/>
        <w:spacing w:after="0" w:line="240" w:lineRule="auto"/>
        <w:jc w:val="both"/>
        <w:rPr>
          <w:rFonts w:ascii="Times New Roman" w:eastAsia="Times New Roman" w:hAnsi="Times New Roman" w:cs="Times New Roman"/>
          <w:i/>
          <w:iCs/>
          <w:color w:val="000000"/>
          <w:sz w:val="24"/>
          <w:szCs w:val="24"/>
          <w:lang w:eastAsia="ru-RU"/>
        </w:rPr>
      </w:pPr>
      <w:r w:rsidRPr="00036818">
        <w:rPr>
          <w:rFonts w:ascii="Times New Roman" w:eastAsia="Times New Roman" w:hAnsi="Times New Roman" w:cs="Times New Roman"/>
          <w:color w:val="000000"/>
          <w:sz w:val="24"/>
          <w:szCs w:val="24"/>
          <w:lang w:eastAsia="ru-RU"/>
        </w:rPr>
        <w:t xml:space="preserve">– Кто вас родил? </w:t>
      </w:r>
      <w:r w:rsidRPr="00036818">
        <w:rPr>
          <w:rFonts w:ascii="Times New Roman" w:eastAsia="Times New Roman" w:hAnsi="Times New Roman" w:cs="Times New Roman"/>
          <w:i/>
          <w:iCs/>
          <w:color w:val="000000"/>
          <w:sz w:val="24"/>
          <w:szCs w:val="24"/>
          <w:lang w:eastAsia="ru-RU"/>
        </w:rPr>
        <w:t>(Мама.)</w:t>
      </w:r>
    </w:p>
    <w:p w:rsidR="00036818" w:rsidRPr="00036818" w:rsidRDefault="00036818" w:rsidP="00036818">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036818">
        <w:rPr>
          <w:rFonts w:ascii="Times New Roman" w:eastAsia="Times New Roman" w:hAnsi="Times New Roman" w:cs="Times New Roman"/>
          <w:color w:val="000000"/>
          <w:sz w:val="24"/>
          <w:szCs w:val="24"/>
          <w:lang w:eastAsia="ru-RU"/>
        </w:rPr>
        <w:t>На Руси 21 сентября отмечался праздник мам, праздник женщин, родивших ребенка. В этот день молодые мамы с детьми и женщины, которые помогали родиться ребенку, собирались в просторной избе и пекли пироги, варили кашу – праздновали этот день.</w:t>
      </w:r>
    </w:p>
    <w:p w:rsidR="00036818" w:rsidRPr="00036818" w:rsidRDefault="00036818" w:rsidP="00036818">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036818">
        <w:rPr>
          <w:rFonts w:ascii="Times New Roman" w:eastAsia="Times New Roman" w:hAnsi="Times New Roman" w:cs="Times New Roman"/>
          <w:color w:val="000000"/>
          <w:sz w:val="24"/>
          <w:szCs w:val="24"/>
          <w:lang w:eastAsia="ru-RU"/>
        </w:rPr>
        <w:t>Послушайте поговорку: «Каша на ложке, а молодец на ножке».</w:t>
      </w:r>
    </w:p>
    <w:p w:rsidR="00036818" w:rsidRPr="00036818" w:rsidRDefault="00036818" w:rsidP="00036818">
      <w:pPr>
        <w:autoSpaceDE w:val="0"/>
        <w:autoSpaceDN w:val="0"/>
        <w:adjustRightInd w:val="0"/>
        <w:spacing w:after="0" w:line="240" w:lineRule="auto"/>
        <w:jc w:val="both"/>
        <w:rPr>
          <w:rFonts w:ascii="Times New Roman" w:eastAsia="Times New Roman" w:hAnsi="Times New Roman" w:cs="Times New Roman"/>
          <w:i/>
          <w:iCs/>
          <w:color w:val="000000"/>
          <w:sz w:val="24"/>
          <w:szCs w:val="24"/>
          <w:lang w:eastAsia="ru-RU"/>
        </w:rPr>
      </w:pPr>
      <w:r w:rsidRPr="00036818">
        <w:rPr>
          <w:rFonts w:ascii="Times New Roman" w:eastAsia="Times New Roman" w:hAnsi="Times New Roman" w:cs="Times New Roman"/>
          <w:i/>
          <w:iCs/>
          <w:color w:val="000000"/>
          <w:sz w:val="24"/>
          <w:szCs w:val="24"/>
          <w:lang w:eastAsia="ru-RU"/>
        </w:rPr>
        <w:t>Дети за день до занятия приносят свои фотографии из альбомов «Наш малыш», «С новорожденным», «Здравствуй, малыш!» и оформляют выставку в группе.</w:t>
      </w:r>
    </w:p>
    <w:p w:rsidR="00036818" w:rsidRPr="00036818" w:rsidRDefault="00036818" w:rsidP="00036818">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036818">
        <w:rPr>
          <w:rFonts w:ascii="Times New Roman" w:eastAsia="Times New Roman" w:hAnsi="Times New Roman" w:cs="Times New Roman"/>
          <w:color w:val="000000"/>
          <w:sz w:val="24"/>
          <w:szCs w:val="24"/>
          <w:lang w:eastAsia="ru-RU"/>
        </w:rPr>
        <w:t>Просмотр фотографий новорожденных с комментариями воспитателя и детей (дети очень любят рассказывать о себе и о своих родителях).</w:t>
      </w:r>
    </w:p>
    <w:p w:rsidR="00036818" w:rsidRPr="00036818" w:rsidRDefault="00036818" w:rsidP="00036818">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p w:rsidR="00036818" w:rsidRPr="00036818" w:rsidRDefault="00036818" w:rsidP="00036818">
      <w:pPr>
        <w:autoSpaceDE w:val="0"/>
        <w:autoSpaceDN w:val="0"/>
        <w:adjustRightInd w:val="0"/>
        <w:spacing w:after="0" w:line="240" w:lineRule="auto"/>
        <w:jc w:val="center"/>
        <w:rPr>
          <w:rFonts w:ascii="Times New Roman" w:eastAsia="Times New Roman" w:hAnsi="Times New Roman" w:cs="Times New Roman"/>
          <w:b/>
          <w:bCs/>
          <w:caps/>
          <w:sz w:val="24"/>
          <w:szCs w:val="24"/>
          <w:lang w:eastAsia="ru-RU"/>
        </w:rPr>
      </w:pPr>
      <w:r w:rsidRPr="00036818">
        <w:rPr>
          <w:rFonts w:ascii="Times New Roman" w:eastAsia="Times New Roman" w:hAnsi="Times New Roman" w:cs="Times New Roman"/>
          <w:b/>
          <w:bCs/>
          <w:caps/>
          <w:sz w:val="24"/>
          <w:szCs w:val="24"/>
          <w:lang w:eastAsia="ru-RU"/>
        </w:rPr>
        <w:t>МАСЛЕНИЦА</w:t>
      </w:r>
    </w:p>
    <w:p w:rsidR="00036818" w:rsidRPr="00036818" w:rsidRDefault="00036818" w:rsidP="00036818">
      <w:pPr>
        <w:autoSpaceDE w:val="0"/>
        <w:autoSpaceDN w:val="0"/>
        <w:adjustRightInd w:val="0"/>
        <w:spacing w:after="0" w:line="240" w:lineRule="auto"/>
        <w:jc w:val="center"/>
        <w:rPr>
          <w:rFonts w:ascii="Times New Roman" w:eastAsia="Times New Roman" w:hAnsi="Times New Roman" w:cs="Times New Roman"/>
          <w:b/>
          <w:bCs/>
          <w:caps/>
          <w:color w:val="000000"/>
          <w:sz w:val="24"/>
          <w:szCs w:val="24"/>
          <w:lang w:eastAsia="ru-RU"/>
        </w:rPr>
      </w:pPr>
    </w:p>
    <w:p w:rsidR="00036818" w:rsidRPr="00036818" w:rsidRDefault="00036818" w:rsidP="0003681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40433">
        <w:rPr>
          <w:rFonts w:ascii="Times New Roman" w:eastAsia="Times New Roman" w:hAnsi="Times New Roman" w:cs="Times New Roman"/>
          <w:b/>
          <w:sz w:val="24"/>
          <w:szCs w:val="24"/>
          <w:lang w:eastAsia="ru-RU"/>
        </w:rPr>
        <w:t>Ц е л и:</w:t>
      </w:r>
      <w:r w:rsidRPr="00036818">
        <w:rPr>
          <w:rFonts w:ascii="Times New Roman" w:eastAsia="Times New Roman" w:hAnsi="Times New Roman" w:cs="Times New Roman"/>
          <w:sz w:val="24"/>
          <w:szCs w:val="24"/>
          <w:lang w:eastAsia="ru-RU"/>
        </w:rPr>
        <w:t xml:space="preserve"> приобщать детей к культурно-историческим праздникам; воспитывать интерес к событиям культурно-исторического календаря; воспитывать заботливое, уважительное и предельно внимательное отношение к русской культуре, а также к культуре любого народа.</w:t>
      </w:r>
    </w:p>
    <w:p w:rsidR="00036818" w:rsidRPr="00036818" w:rsidRDefault="00036818" w:rsidP="0003681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О б о р у д о в а н и е : посуда для чаепития, блины.</w:t>
      </w:r>
    </w:p>
    <w:p w:rsidR="00036818" w:rsidRPr="00036818" w:rsidRDefault="00036818" w:rsidP="00036818">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036818" w:rsidRPr="00036818" w:rsidRDefault="00036818" w:rsidP="00036818">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036818">
        <w:rPr>
          <w:rFonts w:ascii="Times New Roman" w:eastAsia="Times New Roman" w:hAnsi="Times New Roman" w:cs="Times New Roman"/>
          <w:b/>
          <w:bCs/>
          <w:sz w:val="24"/>
          <w:szCs w:val="24"/>
          <w:lang w:eastAsia="ru-RU"/>
        </w:rPr>
        <w:t>Ход занятия</w:t>
      </w:r>
    </w:p>
    <w:p w:rsidR="00036818" w:rsidRPr="00036818" w:rsidRDefault="00036818" w:rsidP="00036818">
      <w:pPr>
        <w:autoSpaceDE w:val="0"/>
        <w:autoSpaceDN w:val="0"/>
        <w:adjustRightInd w:val="0"/>
        <w:spacing w:after="0" w:line="240" w:lineRule="auto"/>
        <w:jc w:val="both"/>
        <w:rPr>
          <w:rFonts w:ascii="Times New Roman" w:eastAsia="Times New Roman" w:hAnsi="Times New Roman" w:cs="Times New Roman"/>
          <w:b/>
          <w:bCs/>
          <w:color w:val="000000"/>
          <w:sz w:val="24"/>
          <w:szCs w:val="24"/>
          <w:lang w:eastAsia="ru-RU"/>
        </w:rPr>
      </w:pPr>
      <w:r w:rsidRPr="00036818">
        <w:rPr>
          <w:rFonts w:ascii="Times New Roman" w:eastAsia="Times New Roman" w:hAnsi="Times New Roman" w:cs="Times New Roman"/>
          <w:b/>
          <w:bCs/>
          <w:color w:val="000000"/>
          <w:sz w:val="24"/>
          <w:szCs w:val="24"/>
          <w:lang w:eastAsia="ru-RU"/>
        </w:rPr>
        <w:t>I. Основная часть занятия.</w:t>
      </w:r>
    </w:p>
    <w:p w:rsidR="00036818" w:rsidRPr="00036818" w:rsidRDefault="00036818" w:rsidP="00036818">
      <w:pPr>
        <w:autoSpaceDE w:val="0"/>
        <w:autoSpaceDN w:val="0"/>
        <w:adjustRightInd w:val="0"/>
        <w:spacing w:after="0" w:line="240" w:lineRule="auto"/>
        <w:jc w:val="both"/>
        <w:rPr>
          <w:rFonts w:ascii="Times New Roman" w:eastAsia="Times New Roman" w:hAnsi="Times New Roman" w:cs="Times New Roman"/>
          <w:i/>
          <w:iCs/>
          <w:color w:val="000000"/>
          <w:sz w:val="24"/>
          <w:szCs w:val="24"/>
          <w:lang w:eastAsia="ru-RU"/>
        </w:rPr>
      </w:pPr>
      <w:r w:rsidRPr="00036818">
        <w:rPr>
          <w:rFonts w:ascii="Times New Roman" w:eastAsia="Times New Roman" w:hAnsi="Times New Roman" w:cs="Times New Roman"/>
          <w:color w:val="000000"/>
          <w:sz w:val="24"/>
          <w:szCs w:val="24"/>
          <w:lang w:eastAsia="ru-RU"/>
        </w:rPr>
        <w:t xml:space="preserve">– Ребята, а вы знаете, какой самый любимый и веселый праздник на Руси? </w:t>
      </w:r>
      <w:r w:rsidRPr="00036818">
        <w:rPr>
          <w:rFonts w:ascii="Times New Roman" w:eastAsia="Times New Roman" w:hAnsi="Times New Roman" w:cs="Times New Roman"/>
          <w:i/>
          <w:iCs/>
          <w:color w:val="000000"/>
          <w:sz w:val="24"/>
          <w:szCs w:val="24"/>
          <w:lang w:eastAsia="ru-RU"/>
        </w:rPr>
        <w:t>(</w:t>
      </w:r>
      <w:r w:rsidRPr="00036818">
        <w:rPr>
          <w:rFonts w:ascii="Times New Roman" w:eastAsia="Times New Roman" w:hAnsi="Times New Roman" w:cs="Times New Roman"/>
          <w:i/>
          <w:iCs/>
          <w:caps/>
          <w:color w:val="000000"/>
          <w:sz w:val="24"/>
          <w:szCs w:val="24"/>
          <w:lang w:eastAsia="ru-RU"/>
        </w:rPr>
        <w:t>д</w:t>
      </w:r>
      <w:r w:rsidRPr="00036818">
        <w:rPr>
          <w:rFonts w:ascii="Times New Roman" w:eastAsia="Times New Roman" w:hAnsi="Times New Roman" w:cs="Times New Roman"/>
          <w:i/>
          <w:iCs/>
          <w:color w:val="000000"/>
          <w:sz w:val="24"/>
          <w:szCs w:val="24"/>
          <w:lang w:eastAsia="ru-RU"/>
        </w:rPr>
        <w:t>ети называют.)</w:t>
      </w:r>
    </w:p>
    <w:p w:rsidR="00036818" w:rsidRPr="00036818" w:rsidRDefault="00036818" w:rsidP="00036818">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036818">
        <w:rPr>
          <w:rFonts w:ascii="Times New Roman" w:eastAsia="Times New Roman" w:hAnsi="Times New Roman" w:cs="Times New Roman"/>
          <w:color w:val="000000"/>
          <w:sz w:val="24"/>
          <w:szCs w:val="24"/>
          <w:lang w:eastAsia="ru-RU"/>
        </w:rPr>
        <w:t xml:space="preserve">Масленица. Этим праздником провожают зиму и встречают весну. Праздник отмечали всю неделю. Всю неделю люди пекли блины, пироги, пирожки, калачи, другие лакомства – тесто замешивали на масле и яйцах. Зазывали к себе гостей, угощали их и себе в еде не отказывали, подавали к столу мёд. Такого широкого и продолжительного гуляния не было ни в одной стране. В </w:t>
      </w:r>
      <w:r w:rsidRPr="00036818">
        <w:rPr>
          <w:rFonts w:ascii="Times New Roman" w:eastAsia="Times New Roman" w:hAnsi="Times New Roman" w:cs="Times New Roman"/>
          <w:caps/>
          <w:color w:val="000000"/>
          <w:sz w:val="24"/>
          <w:szCs w:val="24"/>
          <w:lang w:eastAsia="ru-RU"/>
        </w:rPr>
        <w:t>м</w:t>
      </w:r>
      <w:r w:rsidRPr="00036818">
        <w:rPr>
          <w:rFonts w:ascii="Times New Roman" w:eastAsia="Times New Roman" w:hAnsi="Times New Roman" w:cs="Times New Roman"/>
          <w:color w:val="000000"/>
          <w:sz w:val="24"/>
          <w:szCs w:val="24"/>
          <w:lang w:eastAsia="ru-RU"/>
        </w:rPr>
        <w:t>асленицу раскрывалась вся душа и удаль русского народа.</w:t>
      </w:r>
    </w:p>
    <w:p w:rsidR="00036818" w:rsidRPr="00036818" w:rsidRDefault="00036818" w:rsidP="00036818">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036818">
        <w:rPr>
          <w:rFonts w:ascii="Times New Roman" w:eastAsia="Times New Roman" w:hAnsi="Times New Roman" w:cs="Times New Roman"/>
          <w:color w:val="000000"/>
          <w:sz w:val="24"/>
          <w:szCs w:val="24"/>
          <w:lang w:eastAsia="ru-RU"/>
        </w:rPr>
        <w:t xml:space="preserve">Самой популярной забавой в дни </w:t>
      </w:r>
      <w:r w:rsidRPr="00036818">
        <w:rPr>
          <w:rFonts w:ascii="Times New Roman" w:eastAsia="Times New Roman" w:hAnsi="Times New Roman" w:cs="Times New Roman"/>
          <w:caps/>
          <w:color w:val="000000"/>
          <w:sz w:val="24"/>
          <w:szCs w:val="24"/>
          <w:lang w:eastAsia="ru-RU"/>
        </w:rPr>
        <w:t>м</w:t>
      </w:r>
      <w:r w:rsidRPr="00036818">
        <w:rPr>
          <w:rFonts w:ascii="Times New Roman" w:eastAsia="Times New Roman" w:hAnsi="Times New Roman" w:cs="Times New Roman"/>
          <w:color w:val="000000"/>
          <w:sz w:val="24"/>
          <w:szCs w:val="24"/>
          <w:lang w:eastAsia="ru-RU"/>
        </w:rPr>
        <w:t xml:space="preserve">асленицы считалось катание на санях. Царь Пётр I любил повеселиться на </w:t>
      </w:r>
      <w:r w:rsidRPr="00036818">
        <w:rPr>
          <w:rFonts w:ascii="Times New Roman" w:eastAsia="Times New Roman" w:hAnsi="Times New Roman" w:cs="Times New Roman"/>
          <w:caps/>
          <w:color w:val="000000"/>
          <w:sz w:val="24"/>
          <w:szCs w:val="24"/>
          <w:lang w:eastAsia="ru-RU"/>
        </w:rPr>
        <w:t>м</w:t>
      </w:r>
      <w:r w:rsidRPr="00036818">
        <w:rPr>
          <w:rFonts w:ascii="Times New Roman" w:eastAsia="Times New Roman" w:hAnsi="Times New Roman" w:cs="Times New Roman"/>
          <w:color w:val="000000"/>
          <w:sz w:val="24"/>
          <w:szCs w:val="24"/>
          <w:lang w:eastAsia="ru-RU"/>
        </w:rPr>
        <w:t>асленицу. Сани, запряженные 16 лошадьми, несли императора по снежным сугробам. А за ним на других санях следовали придворные. Потом двигались сотни саней, запряженных разным зверьём. Катались на санях, на тройках или с гор. Устраивались «санные гонки» на спор, под интерес. Отсюда и поговорка пошла «Выигрыш с проигрышем на одних санях ездят». Дети тоже играли, но правила другие: «проигравший» должен был ввозить санки в гору. Об этом и поговорка сложилась: «Любишь кататься – люби и саночки возить».</w:t>
      </w:r>
    </w:p>
    <w:p w:rsidR="00036818" w:rsidRPr="00036818" w:rsidRDefault="00036818" w:rsidP="00036818">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036818">
        <w:rPr>
          <w:rFonts w:ascii="Times New Roman" w:eastAsia="Times New Roman" w:hAnsi="Times New Roman" w:cs="Times New Roman"/>
          <w:color w:val="000000"/>
          <w:sz w:val="24"/>
          <w:szCs w:val="24"/>
          <w:lang w:eastAsia="ru-RU"/>
        </w:rPr>
        <w:t>Палили пушки, сверкали фейерверки. Веселился и гулял русский народ от души.</w:t>
      </w:r>
    </w:p>
    <w:p w:rsidR="00036818" w:rsidRPr="00036818" w:rsidRDefault="00036818" w:rsidP="00036818">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036818">
        <w:rPr>
          <w:rFonts w:ascii="Times New Roman" w:eastAsia="Times New Roman" w:hAnsi="Times New Roman" w:cs="Times New Roman"/>
          <w:color w:val="000000"/>
          <w:sz w:val="24"/>
          <w:szCs w:val="24"/>
          <w:lang w:eastAsia="ru-RU"/>
        </w:rPr>
        <w:lastRenderedPageBreak/>
        <w:t>На площадях для увеселения сооружались катальные горы, карусели, качели. Играли в веселые игры, шутили, звучала громкая музыка, пели песни, людей развлекали скоморохи, разыгрывали «штурм» снежного городка. Забавы устраивались в городах и сёлах по всей России.</w:t>
      </w:r>
    </w:p>
    <w:p w:rsidR="00036818" w:rsidRPr="00036818" w:rsidRDefault="00036818" w:rsidP="00036818">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036818">
        <w:rPr>
          <w:rFonts w:ascii="Times New Roman" w:eastAsia="Times New Roman" w:hAnsi="Times New Roman" w:cs="Times New Roman"/>
          <w:color w:val="000000"/>
          <w:sz w:val="24"/>
          <w:szCs w:val="24"/>
          <w:lang w:eastAsia="ru-RU"/>
        </w:rPr>
        <w:t xml:space="preserve">Каждый день </w:t>
      </w:r>
      <w:r w:rsidRPr="00036818">
        <w:rPr>
          <w:rFonts w:ascii="Times New Roman" w:eastAsia="Times New Roman" w:hAnsi="Times New Roman" w:cs="Times New Roman"/>
          <w:caps/>
          <w:color w:val="000000"/>
          <w:sz w:val="24"/>
          <w:szCs w:val="24"/>
          <w:lang w:eastAsia="ru-RU"/>
        </w:rPr>
        <w:t>м</w:t>
      </w:r>
      <w:r w:rsidRPr="00036818">
        <w:rPr>
          <w:rFonts w:ascii="Times New Roman" w:eastAsia="Times New Roman" w:hAnsi="Times New Roman" w:cs="Times New Roman"/>
          <w:color w:val="000000"/>
          <w:sz w:val="24"/>
          <w:szCs w:val="24"/>
          <w:lang w:eastAsia="ru-RU"/>
        </w:rPr>
        <w:t>асленицы имел своё название:</w:t>
      </w:r>
    </w:p>
    <w:p w:rsidR="00036818" w:rsidRPr="00036818" w:rsidRDefault="00036818" w:rsidP="00036818">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036818">
        <w:rPr>
          <w:rFonts w:ascii="Times New Roman" w:eastAsia="Times New Roman" w:hAnsi="Times New Roman" w:cs="Times New Roman"/>
          <w:color w:val="000000"/>
          <w:sz w:val="24"/>
          <w:szCs w:val="24"/>
          <w:lang w:eastAsia="ru-RU"/>
        </w:rPr>
        <w:t>Понедельник – «гостевой» – ходили друг к другу в гости;</w:t>
      </w:r>
    </w:p>
    <w:p w:rsidR="00036818" w:rsidRPr="00036818" w:rsidRDefault="00036818" w:rsidP="00036818">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036818">
        <w:rPr>
          <w:rFonts w:ascii="Times New Roman" w:eastAsia="Times New Roman" w:hAnsi="Times New Roman" w:cs="Times New Roman"/>
          <w:color w:val="000000"/>
          <w:sz w:val="24"/>
          <w:szCs w:val="24"/>
          <w:lang w:eastAsia="ru-RU"/>
        </w:rPr>
        <w:t>Вторник – «заигрыши» – начинались катания на санях;</w:t>
      </w:r>
    </w:p>
    <w:p w:rsidR="00036818" w:rsidRPr="00036818" w:rsidRDefault="00036818" w:rsidP="00036818">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036818">
        <w:rPr>
          <w:rFonts w:ascii="Times New Roman" w:eastAsia="Times New Roman" w:hAnsi="Times New Roman" w:cs="Times New Roman"/>
          <w:color w:val="000000"/>
          <w:sz w:val="24"/>
          <w:szCs w:val="24"/>
          <w:lang w:eastAsia="ru-RU"/>
        </w:rPr>
        <w:t>Среда – «лакомка» – пекли и ели вдоволь блины;</w:t>
      </w:r>
    </w:p>
    <w:p w:rsidR="00036818" w:rsidRPr="00036818" w:rsidRDefault="00036818" w:rsidP="00036818">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036818">
        <w:rPr>
          <w:rFonts w:ascii="Times New Roman" w:eastAsia="Times New Roman" w:hAnsi="Times New Roman" w:cs="Times New Roman"/>
          <w:color w:val="000000"/>
          <w:sz w:val="24"/>
          <w:szCs w:val="24"/>
          <w:lang w:eastAsia="ru-RU"/>
        </w:rPr>
        <w:t>Четверг – «разгул» – можно пошуметь, развлечься, поиграть;</w:t>
      </w:r>
    </w:p>
    <w:p w:rsidR="00036818" w:rsidRPr="00036818" w:rsidRDefault="00036818" w:rsidP="00036818">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036818">
        <w:rPr>
          <w:rFonts w:ascii="Times New Roman" w:eastAsia="Times New Roman" w:hAnsi="Times New Roman" w:cs="Times New Roman"/>
          <w:color w:val="000000"/>
          <w:sz w:val="24"/>
          <w:szCs w:val="24"/>
          <w:lang w:eastAsia="ru-RU"/>
        </w:rPr>
        <w:t>Пятница – «тёщины вечеринки» – ходили к тёще на блины;</w:t>
      </w:r>
    </w:p>
    <w:p w:rsidR="00036818" w:rsidRPr="00036818" w:rsidRDefault="00036818" w:rsidP="00036818">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036818">
        <w:rPr>
          <w:rFonts w:ascii="Times New Roman" w:eastAsia="Times New Roman" w:hAnsi="Times New Roman" w:cs="Times New Roman"/>
          <w:color w:val="000000"/>
          <w:sz w:val="24"/>
          <w:szCs w:val="24"/>
          <w:lang w:eastAsia="ru-RU"/>
        </w:rPr>
        <w:t>Суббота – «золовкины посиделки» – навещали сестёр мужа;</w:t>
      </w:r>
    </w:p>
    <w:p w:rsidR="00036818" w:rsidRPr="00036818" w:rsidRDefault="00036818" w:rsidP="00036818">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036818">
        <w:rPr>
          <w:rFonts w:ascii="Times New Roman" w:eastAsia="Times New Roman" w:hAnsi="Times New Roman" w:cs="Times New Roman"/>
          <w:color w:val="000000"/>
          <w:sz w:val="24"/>
          <w:szCs w:val="24"/>
          <w:lang w:eastAsia="ru-RU"/>
        </w:rPr>
        <w:t>Воскресенье – «прощёный день» – родственники и друзья ходили просить прощения за умышленные и случайные обиды, причиненные в текущем году, чтобы возобновить дружбу и любовь.</w:t>
      </w:r>
    </w:p>
    <w:p w:rsidR="00036818" w:rsidRPr="00036818" w:rsidRDefault="00036818" w:rsidP="00036818">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036818">
        <w:rPr>
          <w:rFonts w:ascii="Times New Roman" w:eastAsia="Times New Roman" w:hAnsi="Times New Roman" w:cs="Times New Roman"/>
          <w:color w:val="000000"/>
          <w:sz w:val="24"/>
          <w:szCs w:val="24"/>
          <w:lang w:eastAsia="ru-RU"/>
        </w:rPr>
        <w:t xml:space="preserve">В воскресенье, последний день </w:t>
      </w:r>
      <w:r w:rsidRPr="00036818">
        <w:rPr>
          <w:rFonts w:ascii="Times New Roman" w:eastAsia="Times New Roman" w:hAnsi="Times New Roman" w:cs="Times New Roman"/>
          <w:caps/>
          <w:color w:val="000000"/>
          <w:sz w:val="24"/>
          <w:szCs w:val="24"/>
          <w:lang w:eastAsia="ru-RU"/>
        </w:rPr>
        <w:t>м</w:t>
      </w:r>
      <w:r w:rsidRPr="00036818">
        <w:rPr>
          <w:rFonts w:ascii="Times New Roman" w:eastAsia="Times New Roman" w:hAnsi="Times New Roman" w:cs="Times New Roman"/>
          <w:color w:val="000000"/>
          <w:sz w:val="24"/>
          <w:szCs w:val="24"/>
          <w:lang w:eastAsia="ru-RU"/>
        </w:rPr>
        <w:t>асленицы, в каждом доме старались съесть всё, что было настряпано за неделю. А остатками – блинами и другими яствами угощали бедных и нищих.</w:t>
      </w:r>
    </w:p>
    <w:p w:rsidR="00036818" w:rsidRPr="00036818" w:rsidRDefault="00036818" w:rsidP="00036818">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036818">
        <w:rPr>
          <w:rFonts w:ascii="Times New Roman" w:eastAsia="Times New Roman" w:hAnsi="Times New Roman" w:cs="Times New Roman"/>
          <w:color w:val="000000"/>
          <w:sz w:val="24"/>
          <w:szCs w:val="24"/>
          <w:lang w:eastAsia="ru-RU"/>
        </w:rPr>
        <w:t xml:space="preserve">Основным лакомством на </w:t>
      </w:r>
      <w:r w:rsidRPr="00036818">
        <w:rPr>
          <w:rFonts w:ascii="Times New Roman" w:eastAsia="Times New Roman" w:hAnsi="Times New Roman" w:cs="Times New Roman"/>
          <w:caps/>
          <w:color w:val="000000"/>
          <w:sz w:val="24"/>
          <w:szCs w:val="24"/>
          <w:lang w:eastAsia="ru-RU"/>
        </w:rPr>
        <w:t>м</w:t>
      </w:r>
      <w:r w:rsidRPr="00036818">
        <w:rPr>
          <w:rFonts w:ascii="Times New Roman" w:eastAsia="Times New Roman" w:hAnsi="Times New Roman" w:cs="Times New Roman"/>
          <w:color w:val="000000"/>
          <w:sz w:val="24"/>
          <w:szCs w:val="24"/>
          <w:lang w:eastAsia="ru-RU"/>
        </w:rPr>
        <w:t>асленицу были блины, их ели с маслом, мёдом, икрой. Блин круглый, румяный, горячий похож на солнце. А солнцу всегда поклоняются все народы мира, ведь оно даёт пищу, свет и тепло.</w:t>
      </w:r>
    </w:p>
    <w:p w:rsidR="00036818" w:rsidRPr="00036818" w:rsidRDefault="00036818" w:rsidP="00036818">
      <w:pPr>
        <w:autoSpaceDE w:val="0"/>
        <w:autoSpaceDN w:val="0"/>
        <w:adjustRightInd w:val="0"/>
        <w:spacing w:after="0" w:line="240" w:lineRule="auto"/>
        <w:jc w:val="both"/>
        <w:rPr>
          <w:rFonts w:ascii="Times New Roman" w:eastAsia="Times New Roman" w:hAnsi="Times New Roman" w:cs="Times New Roman"/>
          <w:i/>
          <w:iCs/>
          <w:color w:val="000000"/>
          <w:sz w:val="24"/>
          <w:szCs w:val="24"/>
          <w:lang w:eastAsia="ru-RU"/>
        </w:rPr>
      </w:pPr>
      <w:r w:rsidRPr="00036818">
        <w:rPr>
          <w:rFonts w:ascii="Times New Roman" w:eastAsia="Times New Roman" w:hAnsi="Times New Roman" w:cs="Times New Roman"/>
          <w:i/>
          <w:iCs/>
          <w:color w:val="000000"/>
          <w:sz w:val="24"/>
          <w:szCs w:val="24"/>
          <w:lang w:eastAsia="ru-RU"/>
        </w:rPr>
        <w:t>Вынести блюдо с блинами, поделёнными на равные части.</w:t>
      </w:r>
    </w:p>
    <w:p w:rsidR="00036818" w:rsidRPr="00036818" w:rsidRDefault="00036818" w:rsidP="00036818">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036818">
        <w:rPr>
          <w:rFonts w:ascii="Times New Roman" w:eastAsia="Times New Roman" w:hAnsi="Times New Roman" w:cs="Times New Roman"/>
          <w:color w:val="000000"/>
          <w:sz w:val="24"/>
          <w:szCs w:val="24"/>
          <w:lang w:eastAsia="ru-RU"/>
        </w:rPr>
        <w:t xml:space="preserve">Посмотрите, какие румяные и аппетитные блины испекли наши повара в честь </w:t>
      </w:r>
      <w:r w:rsidRPr="00036818">
        <w:rPr>
          <w:rFonts w:ascii="Times New Roman" w:eastAsia="Times New Roman" w:hAnsi="Times New Roman" w:cs="Times New Roman"/>
          <w:caps/>
          <w:color w:val="000000"/>
          <w:sz w:val="24"/>
          <w:szCs w:val="24"/>
          <w:lang w:eastAsia="ru-RU"/>
        </w:rPr>
        <w:t>м</w:t>
      </w:r>
      <w:r w:rsidRPr="00036818">
        <w:rPr>
          <w:rFonts w:ascii="Times New Roman" w:eastAsia="Times New Roman" w:hAnsi="Times New Roman" w:cs="Times New Roman"/>
          <w:color w:val="000000"/>
          <w:sz w:val="24"/>
          <w:szCs w:val="24"/>
          <w:lang w:eastAsia="ru-RU"/>
        </w:rPr>
        <w:t>асленицы. Видите, ребята, один блин разрезан на кусочки, а все вместе, если эти кусочки сложить, то получится целое солнышко. Так и мы сейчас с вами съедим по кусочку, и все вместе будем как одно большое, красивое, теплое солнышко, которое дарит</w:t>
      </w:r>
      <w:r w:rsidRPr="00036818">
        <w:rPr>
          <w:rFonts w:ascii="Times New Roman" w:eastAsia="Times New Roman" w:hAnsi="Times New Roman" w:cs="Times New Roman"/>
          <w:sz w:val="24"/>
          <w:szCs w:val="24"/>
          <w:lang w:eastAsia="ru-RU"/>
        </w:rPr>
        <w:t xml:space="preserve"> </w:t>
      </w:r>
      <w:r w:rsidRPr="00036818">
        <w:rPr>
          <w:rFonts w:ascii="Times New Roman" w:eastAsia="Times New Roman" w:hAnsi="Times New Roman" w:cs="Times New Roman"/>
          <w:color w:val="000000"/>
          <w:sz w:val="24"/>
          <w:szCs w:val="24"/>
          <w:lang w:eastAsia="ru-RU"/>
        </w:rPr>
        <w:t>людям свет, добро, любовь и тепло.</w:t>
      </w:r>
      <w:r w:rsidRPr="00036818">
        <w:rPr>
          <w:rFonts w:ascii="Times New Roman" w:eastAsia="Times New Roman" w:hAnsi="Times New Roman" w:cs="Times New Roman"/>
          <w:sz w:val="24"/>
          <w:szCs w:val="24"/>
          <w:lang w:eastAsia="ru-RU"/>
        </w:rPr>
        <w:t xml:space="preserve"> Так издавна с</w:t>
      </w:r>
      <w:r w:rsidRPr="00036818">
        <w:rPr>
          <w:rFonts w:ascii="Times New Roman" w:eastAsia="Times New Roman" w:hAnsi="Times New Roman" w:cs="Times New Roman"/>
          <w:color w:val="000000"/>
          <w:sz w:val="24"/>
          <w:szCs w:val="24"/>
          <w:lang w:eastAsia="ru-RU"/>
        </w:rPr>
        <w:t xml:space="preserve"> блинами на Руси встречали весну.</w:t>
      </w:r>
    </w:p>
    <w:p w:rsidR="00036818" w:rsidRPr="00036818" w:rsidRDefault="00036818" w:rsidP="00036818">
      <w:pPr>
        <w:autoSpaceDE w:val="0"/>
        <w:autoSpaceDN w:val="0"/>
        <w:adjustRightInd w:val="0"/>
        <w:spacing w:after="0" w:line="240" w:lineRule="auto"/>
        <w:jc w:val="both"/>
        <w:rPr>
          <w:rFonts w:ascii="Times New Roman" w:eastAsia="Times New Roman" w:hAnsi="Times New Roman" w:cs="Times New Roman"/>
          <w:b/>
          <w:bCs/>
          <w:color w:val="000000"/>
          <w:sz w:val="24"/>
          <w:szCs w:val="24"/>
          <w:lang w:eastAsia="ru-RU"/>
        </w:rPr>
      </w:pPr>
      <w:r w:rsidRPr="00036818">
        <w:rPr>
          <w:rFonts w:ascii="Times New Roman" w:eastAsia="Times New Roman" w:hAnsi="Times New Roman" w:cs="Times New Roman"/>
          <w:b/>
          <w:bCs/>
          <w:color w:val="000000"/>
          <w:sz w:val="24"/>
          <w:szCs w:val="24"/>
          <w:lang w:eastAsia="ru-RU"/>
        </w:rPr>
        <w:t>II. Подведение итогов занятия.</w:t>
      </w:r>
    </w:p>
    <w:p w:rsidR="00036818" w:rsidRPr="00036818" w:rsidRDefault="00036818" w:rsidP="00036818">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036818">
        <w:rPr>
          <w:rFonts w:ascii="Times New Roman" w:eastAsia="Times New Roman" w:hAnsi="Times New Roman" w:cs="Times New Roman"/>
          <w:color w:val="000000"/>
          <w:sz w:val="24"/>
          <w:szCs w:val="24"/>
          <w:lang w:eastAsia="ru-RU"/>
        </w:rPr>
        <w:t>– С каким праздником мы познакомились?</w:t>
      </w:r>
    </w:p>
    <w:p w:rsidR="00036818" w:rsidRPr="00036818" w:rsidRDefault="00036818" w:rsidP="00036818">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036818">
        <w:rPr>
          <w:rFonts w:ascii="Times New Roman" w:eastAsia="Times New Roman" w:hAnsi="Times New Roman" w:cs="Times New Roman"/>
          <w:color w:val="000000"/>
          <w:sz w:val="24"/>
          <w:szCs w:val="24"/>
          <w:lang w:eastAsia="ru-RU"/>
        </w:rPr>
        <w:t>Масленица – зиму провожает, а весну встречает.</w:t>
      </w:r>
    </w:p>
    <w:p w:rsidR="00036818" w:rsidRPr="00036818" w:rsidRDefault="00036818" w:rsidP="00036818">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036818">
        <w:rPr>
          <w:rFonts w:ascii="Times New Roman" w:eastAsia="Times New Roman" w:hAnsi="Times New Roman" w:cs="Times New Roman"/>
          <w:color w:val="000000"/>
          <w:sz w:val="24"/>
          <w:szCs w:val="24"/>
          <w:lang w:eastAsia="ru-RU"/>
        </w:rPr>
        <w:t>Прощай, зимушка!</w:t>
      </w:r>
    </w:p>
    <w:p w:rsidR="00036818" w:rsidRPr="00036818" w:rsidRDefault="00036818" w:rsidP="00036818">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036818">
        <w:rPr>
          <w:rFonts w:ascii="Times New Roman" w:eastAsia="Times New Roman" w:hAnsi="Times New Roman" w:cs="Times New Roman"/>
          <w:color w:val="000000"/>
          <w:sz w:val="24"/>
          <w:szCs w:val="24"/>
          <w:lang w:eastAsia="ru-RU"/>
        </w:rPr>
        <w:t>Здравствуй, Весна-красавица!</w:t>
      </w:r>
    </w:p>
    <w:p w:rsidR="00036818" w:rsidRPr="00036818" w:rsidRDefault="00036818" w:rsidP="00036818">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036818">
        <w:rPr>
          <w:rFonts w:ascii="Times New Roman" w:eastAsia="Times New Roman" w:hAnsi="Times New Roman" w:cs="Times New Roman"/>
          <w:color w:val="000000"/>
          <w:sz w:val="24"/>
          <w:szCs w:val="24"/>
          <w:lang w:eastAsia="ru-RU"/>
        </w:rPr>
        <w:t xml:space="preserve">Ребенок. Чиста небесная лазурь, </w:t>
      </w:r>
    </w:p>
    <w:p w:rsidR="00036818" w:rsidRPr="00036818" w:rsidRDefault="00036818" w:rsidP="00036818">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036818">
        <w:rPr>
          <w:rFonts w:ascii="Times New Roman" w:eastAsia="Times New Roman" w:hAnsi="Times New Roman" w:cs="Times New Roman"/>
          <w:color w:val="000000"/>
          <w:sz w:val="24"/>
          <w:szCs w:val="24"/>
          <w:lang w:eastAsia="ru-RU"/>
        </w:rPr>
        <w:t>Теплей и ярче солнце стало;</w:t>
      </w:r>
    </w:p>
    <w:p w:rsidR="00036818" w:rsidRPr="00036818" w:rsidRDefault="00036818" w:rsidP="00036818">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036818">
        <w:rPr>
          <w:rFonts w:ascii="Times New Roman" w:eastAsia="Times New Roman" w:hAnsi="Times New Roman" w:cs="Times New Roman"/>
          <w:color w:val="000000"/>
          <w:sz w:val="24"/>
          <w:szCs w:val="24"/>
          <w:lang w:eastAsia="ru-RU"/>
        </w:rPr>
        <w:t>Пора метелей злых и бурь</w:t>
      </w:r>
    </w:p>
    <w:p w:rsidR="00036818" w:rsidRPr="00036818" w:rsidRDefault="00036818" w:rsidP="00036818">
      <w:pPr>
        <w:spacing w:after="0" w:line="240" w:lineRule="auto"/>
        <w:rPr>
          <w:rFonts w:ascii="Times New Roman" w:eastAsia="Times New Roman" w:hAnsi="Times New Roman" w:cs="Times New Roman"/>
          <w:i/>
          <w:iCs/>
          <w:color w:val="000000"/>
          <w:sz w:val="24"/>
          <w:szCs w:val="24"/>
          <w:lang w:eastAsia="ru-RU"/>
        </w:rPr>
      </w:pPr>
      <w:r w:rsidRPr="00036818">
        <w:rPr>
          <w:rFonts w:ascii="Times New Roman" w:eastAsia="Times New Roman" w:hAnsi="Times New Roman" w:cs="Times New Roman"/>
          <w:color w:val="000000"/>
          <w:sz w:val="24"/>
          <w:szCs w:val="24"/>
          <w:lang w:eastAsia="ru-RU"/>
        </w:rPr>
        <w:t xml:space="preserve">Опять надолго миновала.  </w:t>
      </w:r>
      <w:r w:rsidRPr="00036818">
        <w:rPr>
          <w:rFonts w:ascii="Times New Roman" w:eastAsia="Times New Roman" w:hAnsi="Times New Roman" w:cs="Times New Roman"/>
          <w:color w:val="000000"/>
          <w:sz w:val="24"/>
          <w:szCs w:val="24"/>
          <w:lang w:eastAsia="ru-RU"/>
        </w:rPr>
        <w:tab/>
      </w:r>
      <w:r w:rsidRPr="00036818">
        <w:rPr>
          <w:rFonts w:ascii="Times New Roman" w:eastAsia="Times New Roman" w:hAnsi="Times New Roman" w:cs="Times New Roman"/>
          <w:color w:val="000000"/>
          <w:sz w:val="24"/>
          <w:szCs w:val="24"/>
          <w:lang w:eastAsia="ru-RU"/>
        </w:rPr>
        <w:tab/>
      </w:r>
      <w:r w:rsidRPr="00036818">
        <w:rPr>
          <w:rFonts w:ascii="Times New Roman" w:eastAsia="Times New Roman" w:hAnsi="Times New Roman" w:cs="Times New Roman"/>
          <w:i/>
          <w:iCs/>
          <w:color w:val="000000"/>
          <w:sz w:val="24"/>
          <w:szCs w:val="24"/>
          <w:lang w:eastAsia="ru-RU"/>
        </w:rPr>
        <w:t>А. Плещеев</w:t>
      </w:r>
    </w:p>
    <w:p w:rsidR="00036818" w:rsidRPr="00036818" w:rsidRDefault="00036818" w:rsidP="00036818">
      <w:pPr>
        <w:spacing w:after="0" w:line="240" w:lineRule="auto"/>
        <w:rPr>
          <w:rFonts w:ascii="Times New Roman" w:eastAsia="Times New Roman" w:hAnsi="Times New Roman" w:cs="Times New Roman"/>
          <w:i/>
          <w:iCs/>
          <w:color w:val="000000"/>
          <w:sz w:val="24"/>
          <w:szCs w:val="24"/>
          <w:lang w:eastAsia="ru-RU"/>
        </w:rPr>
      </w:pPr>
    </w:p>
    <w:p w:rsidR="00036818" w:rsidRPr="00036818" w:rsidRDefault="00036818" w:rsidP="00036818">
      <w:pPr>
        <w:spacing w:after="0" w:line="240" w:lineRule="auto"/>
        <w:rPr>
          <w:rFonts w:ascii="Times New Roman" w:eastAsia="Times New Roman" w:hAnsi="Times New Roman" w:cs="Times New Roman"/>
          <w:sz w:val="24"/>
          <w:szCs w:val="24"/>
          <w:lang w:eastAsia="ru-RU"/>
        </w:rPr>
      </w:pPr>
    </w:p>
    <w:p w:rsidR="00036818" w:rsidRPr="00036818" w:rsidRDefault="00036818" w:rsidP="00036818">
      <w:pPr>
        <w:autoSpaceDE w:val="0"/>
        <w:autoSpaceDN w:val="0"/>
        <w:adjustRightInd w:val="0"/>
        <w:spacing w:after="0" w:line="240" w:lineRule="auto"/>
        <w:jc w:val="center"/>
        <w:rPr>
          <w:rFonts w:ascii="Times New Roman" w:eastAsia="Times New Roman" w:hAnsi="Times New Roman" w:cs="Times New Roman"/>
          <w:b/>
          <w:bCs/>
          <w:caps/>
          <w:sz w:val="24"/>
          <w:szCs w:val="24"/>
          <w:lang w:eastAsia="ru-RU"/>
        </w:rPr>
      </w:pPr>
      <w:r w:rsidRPr="00036818">
        <w:rPr>
          <w:rFonts w:ascii="Times New Roman" w:eastAsia="Times New Roman" w:hAnsi="Times New Roman" w:cs="Times New Roman"/>
          <w:b/>
          <w:bCs/>
          <w:caps/>
          <w:sz w:val="24"/>
          <w:szCs w:val="24"/>
          <w:lang w:eastAsia="ru-RU"/>
        </w:rPr>
        <w:t>ВЕРБНОЕ ВОСКРЕСЕНЬЕ</w:t>
      </w:r>
    </w:p>
    <w:p w:rsidR="00036818" w:rsidRPr="00036818" w:rsidRDefault="00036818" w:rsidP="00036818">
      <w:pPr>
        <w:autoSpaceDE w:val="0"/>
        <w:autoSpaceDN w:val="0"/>
        <w:adjustRightInd w:val="0"/>
        <w:spacing w:after="0" w:line="240" w:lineRule="auto"/>
        <w:jc w:val="center"/>
        <w:rPr>
          <w:rFonts w:ascii="Times New Roman" w:eastAsia="Times New Roman" w:hAnsi="Times New Roman" w:cs="Times New Roman"/>
          <w:b/>
          <w:bCs/>
          <w:caps/>
          <w:sz w:val="24"/>
          <w:szCs w:val="24"/>
          <w:lang w:eastAsia="ru-RU"/>
        </w:rPr>
      </w:pPr>
    </w:p>
    <w:p w:rsidR="00036818" w:rsidRPr="00036818" w:rsidRDefault="00036818" w:rsidP="00036818">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040433">
        <w:rPr>
          <w:rFonts w:ascii="Times New Roman" w:eastAsia="Times New Roman" w:hAnsi="Times New Roman" w:cs="Times New Roman"/>
          <w:b/>
          <w:sz w:val="24"/>
          <w:szCs w:val="24"/>
          <w:lang w:eastAsia="ru-RU"/>
        </w:rPr>
        <w:t>Ц е л и:</w:t>
      </w:r>
      <w:r w:rsidRPr="00036818">
        <w:rPr>
          <w:rFonts w:ascii="Times New Roman" w:eastAsia="Times New Roman" w:hAnsi="Times New Roman" w:cs="Times New Roman"/>
          <w:sz w:val="24"/>
          <w:szCs w:val="24"/>
          <w:lang w:eastAsia="ru-RU"/>
        </w:rPr>
        <w:t xml:space="preserve"> продолжать учить детей отыскивать причины народных праздников и определять их смысл; в</w:t>
      </w:r>
      <w:r w:rsidRPr="00036818">
        <w:rPr>
          <w:rFonts w:ascii="Times New Roman" w:eastAsia="Times New Roman" w:hAnsi="Times New Roman" w:cs="Times New Roman"/>
          <w:color w:val="000000"/>
          <w:sz w:val="24"/>
          <w:szCs w:val="24"/>
          <w:lang w:eastAsia="ru-RU"/>
        </w:rPr>
        <w:t>оспитывать у детей интерес к культурно-историческому прошлому.</w:t>
      </w:r>
    </w:p>
    <w:p w:rsidR="00036818" w:rsidRPr="00036818" w:rsidRDefault="00036818" w:rsidP="00036818">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036818">
        <w:rPr>
          <w:rFonts w:ascii="Times New Roman" w:eastAsia="Times New Roman" w:hAnsi="Times New Roman" w:cs="Times New Roman"/>
          <w:sz w:val="24"/>
          <w:szCs w:val="24"/>
          <w:lang w:eastAsia="ru-RU"/>
        </w:rPr>
        <w:t>О б о р у д о в а н и е :</w:t>
      </w:r>
      <w:r w:rsidRPr="00036818">
        <w:rPr>
          <w:rFonts w:ascii="Times New Roman" w:eastAsia="Times New Roman" w:hAnsi="Times New Roman" w:cs="Times New Roman"/>
          <w:color w:val="000000"/>
          <w:sz w:val="24"/>
          <w:szCs w:val="24"/>
          <w:lang w:eastAsia="ru-RU"/>
        </w:rPr>
        <w:t xml:space="preserve"> веточки вербы.</w:t>
      </w:r>
    </w:p>
    <w:p w:rsidR="004C58F0" w:rsidRDefault="004C58F0" w:rsidP="00036818">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036818" w:rsidRPr="00036818" w:rsidRDefault="00036818" w:rsidP="00036818">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036818">
        <w:rPr>
          <w:rFonts w:ascii="Times New Roman" w:eastAsia="Times New Roman" w:hAnsi="Times New Roman" w:cs="Times New Roman"/>
          <w:b/>
          <w:bCs/>
          <w:sz w:val="24"/>
          <w:szCs w:val="24"/>
          <w:lang w:eastAsia="ru-RU"/>
        </w:rPr>
        <w:t>Ход занятия</w:t>
      </w:r>
    </w:p>
    <w:p w:rsidR="00036818" w:rsidRPr="00036818" w:rsidRDefault="00036818" w:rsidP="00036818">
      <w:pPr>
        <w:autoSpaceDE w:val="0"/>
        <w:autoSpaceDN w:val="0"/>
        <w:adjustRightInd w:val="0"/>
        <w:spacing w:after="0" w:line="240" w:lineRule="auto"/>
        <w:jc w:val="both"/>
        <w:rPr>
          <w:rFonts w:ascii="Times New Roman" w:eastAsia="Times New Roman" w:hAnsi="Times New Roman" w:cs="Times New Roman"/>
          <w:b/>
          <w:bCs/>
          <w:color w:val="000000"/>
          <w:sz w:val="24"/>
          <w:szCs w:val="24"/>
          <w:lang w:eastAsia="ru-RU"/>
        </w:rPr>
      </w:pPr>
      <w:r w:rsidRPr="00036818">
        <w:rPr>
          <w:rFonts w:ascii="Times New Roman" w:eastAsia="Times New Roman" w:hAnsi="Times New Roman" w:cs="Times New Roman"/>
          <w:b/>
          <w:bCs/>
          <w:color w:val="000000"/>
          <w:sz w:val="24"/>
          <w:szCs w:val="24"/>
          <w:lang w:eastAsia="ru-RU"/>
        </w:rPr>
        <w:t>I. Основная часть занятия.</w:t>
      </w:r>
    </w:p>
    <w:p w:rsidR="00036818" w:rsidRPr="00036818" w:rsidRDefault="00036818" w:rsidP="00036818">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036818">
        <w:rPr>
          <w:rFonts w:ascii="Times New Roman" w:eastAsia="Times New Roman" w:hAnsi="Times New Roman" w:cs="Times New Roman"/>
          <w:color w:val="000000"/>
          <w:sz w:val="24"/>
          <w:szCs w:val="24"/>
          <w:lang w:eastAsia="ru-RU"/>
        </w:rPr>
        <w:t xml:space="preserve">В о с п и т а т е л ь. Ребята, посмотрите, какие красивые веточки я принесла на занятие. Что вы на них видите? </w:t>
      </w:r>
      <w:r w:rsidRPr="00036818">
        <w:rPr>
          <w:rFonts w:ascii="Times New Roman" w:eastAsia="Times New Roman" w:hAnsi="Times New Roman" w:cs="Times New Roman"/>
          <w:i/>
          <w:iCs/>
          <w:color w:val="000000"/>
          <w:sz w:val="24"/>
          <w:szCs w:val="24"/>
          <w:lang w:eastAsia="ru-RU"/>
        </w:rPr>
        <w:t>(Они с пушистыми почками.)</w:t>
      </w:r>
      <w:r w:rsidRPr="00036818">
        <w:rPr>
          <w:rFonts w:ascii="Times New Roman" w:eastAsia="Times New Roman" w:hAnsi="Times New Roman" w:cs="Times New Roman"/>
          <w:color w:val="000000"/>
          <w:sz w:val="24"/>
          <w:szCs w:val="24"/>
          <w:lang w:eastAsia="ru-RU"/>
        </w:rPr>
        <w:t xml:space="preserve"> Как называются эти веточки, кто знает? </w:t>
      </w:r>
      <w:r w:rsidRPr="00036818">
        <w:rPr>
          <w:rFonts w:ascii="Times New Roman" w:eastAsia="Times New Roman" w:hAnsi="Times New Roman" w:cs="Times New Roman"/>
          <w:i/>
          <w:iCs/>
          <w:color w:val="000000"/>
          <w:sz w:val="24"/>
          <w:szCs w:val="24"/>
          <w:lang w:eastAsia="ru-RU"/>
        </w:rPr>
        <w:t>(Верба.)</w:t>
      </w:r>
      <w:r w:rsidRPr="00036818">
        <w:rPr>
          <w:rFonts w:ascii="Times New Roman" w:eastAsia="Times New Roman" w:hAnsi="Times New Roman" w:cs="Times New Roman"/>
          <w:color w:val="000000"/>
          <w:sz w:val="24"/>
          <w:szCs w:val="24"/>
          <w:lang w:eastAsia="ru-RU"/>
        </w:rPr>
        <w:t xml:space="preserve"> А знаете ли вы, какой завтра праздник?</w:t>
      </w:r>
    </w:p>
    <w:p w:rsidR="00036818" w:rsidRPr="00036818" w:rsidRDefault="00036818" w:rsidP="00036818">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036818">
        <w:rPr>
          <w:rFonts w:ascii="Times New Roman" w:eastAsia="Times New Roman" w:hAnsi="Times New Roman" w:cs="Times New Roman"/>
          <w:color w:val="000000"/>
          <w:sz w:val="24"/>
          <w:szCs w:val="24"/>
          <w:lang w:eastAsia="ru-RU"/>
        </w:rPr>
        <w:t>«Вербное воскресенье», он еще называется «Вход Господень в Иерусалим» (</w:t>
      </w:r>
      <w:r w:rsidRPr="00036818">
        <w:rPr>
          <w:rFonts w:ascii="Times New Roman" w:eastAsia="Times New Roman" w:hAnsi="Times New Roman" w:cs="Times New Roman"/>
          <w:i/>
          <w:iCs/>
          <w:color w:val="000000"/>
          <w:sz w:val="24"/>
          <w:szCs w:val="24"/>
          <w:lang w:eastAsia="ru-RU"/>
        </w:rPr>
        <w:t>показ иллюстраций</w:t>
      </w:r>
      <w:r w:rsidRPr="00036818">
        <w:rPr>
          <w:rFonts w:ascii="Times New Roman" w:eastAsia="Times New Roman" w:hAnsi="Times New Roman" w:cs="Times New Roman"/>
          <w:color w:val="000000"/>
          <w:sz w:val="24"/>
          <w:szCs w:val="24"/>
          <w:lang w:eastAsia="ru-RU"/>
        </w:rPr>
        <w:t>). Сейчас я расскажу вам удивительную историю. Слушайте...</w:t>
      </w:r>
    </w:p>
    <w:p w:rsidR="00036818" w:rsidRPr="00036818" w:rsidRDefault="00036818" w:rsidP="00036818">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036818">
        <w:rPr>
          <w:rFonts w:ascii="Times New Roman" w:eastAsia="Times New Roman" w:hAnsi="Times New Roman" w:cs="Times New Roman"/>
          <w:color w:val="000000"/>
          <w:sz w:val="24"/>
          <w:szCs w:val="24"/>
          <w:lang w:eastAsia="ru-RU"/>
        </w:rPr>
        <w:t xml:space="preserve">В одном городе, недалеко от Иерусалима, жил Лазарь с двумя сестрами. Иисус Христос очень любил это семейство и часто был у них в доме. Внезапно Лазарь заболел. Сестры </w:t>
      </w:r>
      <w:r w:rsidRPr="00036818">
        <w:rPr>
          <w:rFonts w:ascii="Times New Roman" w:eastAsia="Times New Roman" w:hAnsi="Times New Roman" w:cs="Times New Roman"/>
          <w:color w:val="000000"/>
          <w:sz w:val="24"/>
          <w:szCs w:val="24"/>
          <w:lang w:eastAsia="ru-RU"/>
        </w:rPr>
        <w:lastRenderedPageBreak/>
        <w:t>известили Иисуса Христа о болезни брата в надежде на его помощь. Но Христос с опозданием получил это известие и пришел, когда Лазарь уже умер. Тогда Христос отправился к пещере, где был замурован (похоронен) Лазарь. И, войдя в пещеру, Христос приблизился к Лазарю, прочитал молитву и громко воскликнул: «Лазарь, встань и иди вон!». Лазарь очнулся и встал. Все люди изумились этому чуду.</w:t>
      </w:r>
    </w:p>
    <w:p w:rsidR="00036818" w:rsidRPr="00036818" w:rsidRDefault="00036818" w:rsidP="00036818">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036818">
        <w:rPr>
          <w:rFonts w:ascii="Times New Roman" w:eastAsia="Times New Roman" w:hAnsi="Times New Roman" w:cs="Times New Roman"/>
          <w:color w:val="000000"/>
          <w:sz w:val="24"/>
          <w:szCs w:val="24"/>
          <w:lang w:eastAsia="ru-RU"/>
        </w:rPr>
        <w:t>Воскрешение (оживление) Лазаря произошло в субботу и на следующий день в воскресенье Христос отправился в Иерусалим, где его с почестями  встречал народ, приветствуя его, пальмовыми ветками, как принято было встречать царей и великих полководцев.</w:t>
      </w:r>
    </w:p>
    <w:p w:rsidR="00036818" w:rsidRPr="00036818" w:rsidRDefault="00036818" w:rsidP="00036818">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036818">
        <w:rPr>
          <w:rFonts w:ascii="Times New Roman" w:eastAsia="Times New Roman" w:hAnsi="Times New Roman" w:cs="Times New Roman"/>
          <w:color w:val="000000"/>
          <w:sz w:val="24"/>
          <w:szCs w:val="24"/>
          <w:lang w:eastAsia="ru-RU"/>
        </w:rPr>
        <w:t>Но почему – «Вербное воскресенье» на Руси? Да потому, что на Руси пальмы не растут, и с давних времен появился обычай отмечать день «Вход Господень в Иерусалим» ветками вербы.</w:t>
      </w:r>
    </w:p>
    <w:p w:rsidR="00036818" w:rsidRPr="00036818" w:rsidRDefault="00036818" w:rsidP="00036818">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036818">
        <w:rPr>
          <w:rFonts w:ascii="Times New Roman" w:eastAsia="Times New Roman" w:hAnsi="Times New Roman" w:cs="Times New Roman"/>
          <w:color w:val="000000"/>
          <w:sz w:val="24"/>
          <w:szCs w:val="24"/>
          <w:lang w:eastAsia="ru-RU"/>
        </w:rPr>
        <w:t>Посмотрите на эти веточки еще раз, возьмите каждый по веточке. Потрогайте пушистые почки, проведите ими по ладошке, по щеке, пощекочите носик, пахнут ли ваши веточки? Пахнут ли они весной?</w:t>
      </w:r>
    </w:p>
    <w:p w:rsidR="00036818" w:rsidRPr="00036818" w:rsidRDefault="00036818" w:rsidP="00036818">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036818">
        <w:rPr>
          <w:rFonts w:ascii="Times New Roman" w:eastAsia="Times New Roman" w:hAnsi="Times New Roman" w:cs="Times New Roman"/>
          <w:color w:val="000000"/>
          <w:sz w:val="24"/>
          <w:szCs w:val="24"/>
          <w:lang w:eastAsia="ru-RU"/>
        </w:rPr>
        <w:t>Верба – первая из деревьев в наших краях пробуждается от зимнего оцепенения. Народ считает вербу чудодейственным растением. Освещенная в церкви верба охраняла дом от пожара, скот от хвори, а посевы – от града и болезней. Ну, теперь вы, ребята, поняли, почему этот праздник назван «Вербным воскресеньем»?</w:t>
      </w:r>
    </w:p>
    <w:p w:rsidR="00036818" w:rsidRPr="00036818" w:rsidRDefault="00036818" w:rsidP="00036818">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036818">
        <w:rPr>
          <w:rFonts w:ascii="Times New Roman" w:eastAsia="Times New Roman" w:hAnsi="Times New Roman" w:cs="Times New Roman"/>
          <w:color w:val="000000"/>
          <w:sz w:val="24"/>
          <w:szCs w:val="24"/>
          <w:lang w:eastAsia="ru-RU"/>
        </w:rPr>
        <w:t>«Хворь в лес, а здоровье – в кости», – так лечили бабушки дедушек. И, казалось, это заклинание помогало: дедушка, покряхтев, поднимался и принимался за свои обычные дела по дому, по хозяйству.</w:t>
      </w:r>
    </w:p>
    <w:p w:rsidR="00036818" w:rsidRPr="00036818" w:rsidRDefault="00036818" w:rsidP="00036818">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036818">
        <w:rPr>
          <w:rFonts w:ascii="Times New Roman" w:eastAsia="Times New Roman" w:hAnsi="Times New Roman" w:cs="Times New Roman"/>
          <w:color w:val="000000"/>
          <w:sz w:val="24"/>
          <w:szCs w:val="24"/>
          <w:lang w:eastAsia="ru-RU"/>
        </w:rPr>
        <w:t>Вербное воскресенье было тихим праздником. После этого воскресенья наступала Страстная неделя, в которой каждый день именуется «Великим». Например, «Великий понедельник», «Великий вторник» и т. д. до Пасхи.</w:t>
      </w:r>
    </w:p>
    <w:p w:rsidR="00036818" w:rsidRPr="00036818" w:rsidRDefault="00036818" w:rsidP="00036818">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036818">
        <w:rPr>
          <w:rFonts w:ascii="Times New Roman" w:eastAsia="Times New Roman" w:hAnsi="Times New Roman" w:cs="Times New Roman"/>
          <w:color w:val="000000"/>
          <w:sz w:val="24"/>
          <w:szCs w:val="24"/>
          <w:lang w:eastAsia="ru-RU"/>
        </w:rPr>
        <w:t>– Давайте, ребята, поставим все веточки вербы в вазу.</w:t>
      </w:r>
    </w:p>
    <w:p w:rsidR="00036818" w:rsidRPr="00036818" w:rsidRDefault="00036818" w:rsidP="00036818">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036818">
        <w:rPr>
          <w:rFonts w:ascii="Times New Roman" w:eastAsia="Times New Roman" w:hAnsi="Times New Roman" w:cs="Times New Roman"/>
          <w:color w:val="000000"/>
          <w:sz w:val="24"/>
          <w:szCs w:val="24"/>
          <w:lang w:eastAsia="ru-RU"/>
        </w:rPr>
        <w:t>Еще издавна крестьяне подметили, что вода, в которой стояла верба, долго сохранялась свежей. И мы тоже с вами понаблюдаем: долго ли наша вода останется свежей.</w:t>
      </w:r>
    </w:p>
    <w:p w:rsidR="00036818" w:rsidRPr="00036818" w:rsidRDefault="00036818" w:rsidP="00036818">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036818">
        <w:rPr>
          <w:rFonts w:ascii="Times New Roman" w:eastAsia="Times New Roman" w:hAnsi="Times New Roman" w:cs="Times New Roman"/>
          <w:b/>
          <w:bCs/>
          <w:sz w:val="24"/>
          <w:szCs w:val="24"/>
          <w:lang w:eastAsia="ru-RU"/>
        </w:rPr>
        <w:t xml:space="preserve">II. Заключительная часть занятия. </w:t>
      </w:r>
    </w:p>
    <w:p w:rsidR="00036818" w:rsidRPr="00036818" w:rsidRDefault="00036818" w:rsidP="00036818">
      <w:pPr>
        <w:spacing w:after="0" w:line="240" w:lineRule="auto"/>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Дети слушают песню «Вербочки» в исполнении К. Орбакайте (фонограмма) и подпевают.</w:t>
      </w:r>
    </w:p>
    <w:p w:rsidR="00036818" w:rsidRPr="00036818" w:rsidRDefault="00036818" w:rsidP="00036818">
      <w:pPr>
        <w:spacing w:after="0" w:line="240" w:lineRule="auto"/>
        <w:rPr>
          <w:rFonts w:ascii="Times New Roman" w:eastAsia="Times New Roman" w:hAnsi="Times New Roman" w:cs="Times New Roman"/>
          <w:sz w:val="24"/>
          <w:szCs w:val="24"/>
          <w:lang w:eastAsia="ru-RU"/>
        </w:rPr>
      </w:pPr>
    </w:p>
    <w:p w:rsidR="00036818" w:rsidRPr="00036818" w:rsidRDefault="00036818" w:rsidP="00036818">
      <w:pPr>
        <w:spacing w:after="0" w:line="240" w:lineRule="auto"/>
        <w:rPr>
          <w:rFonts w:ascii="Times New Roman" w:eastAsia="Times New Roman" w:hAnsi="Times New Roman" w:cs="Times New Roman"/>
          <w:sz w:val="24"/>
          <w:szCs w:val="24"/>
          <w:lang w:eastAsia="ru-RU"/>
        </w:rPr>
      </w:pPr>
    </w:p>
    <w:p w:rsidR="00036818" w:rsidRPr="00036818" w:rsidRDefault="00036818" w:rsidP="00036818">
      <w:pPr>
        <w:autoSpaceDE w:val="0"/>
        <w:autoSpaceDN w:val="0"/>
        <w:adjustRightInd w:val="0"/>
        <w:spacing w:after="0" w:line="240" w:lineRule="auto"/>
        <w:jc w:val="center"/>
        <w:rPr>
          <w:rFonts w:ascii="Times New Roman" w:eastAsia="Times New Roman" w:hAnsi="Times New Roman" w:cs="Times New Roman"/>
          <w:b/>
          <w:bCs/>
          <w:caps/>
          <w:sz w:val="24"/>
          <w:szCs w:val="24"/>
          <w:lang w:eastAsia="ru-RU"/>
        </w:rPr>
      </w:pPr>
      <w:r w:rsidRPr="00036818">
        <w:rPr>
          <w:rFonts w:ascii="Times New Roman" w:eastAsia="Times New Roman" w:hAnsi="Times New Roman" w:cs="Times New Roman"/>
          <w:b/>
          <w:bCs/>
          <w:caps/>
          <w:sz w:val="24"/>
          <w:szCs w:val="24"/>
          <w:lang w:eastAsia="ru-RU"/>
        </w:rPr>
        <w:t>ПАСХА</w:t>
      </w:r>
    </w:p>
    <w:p w:rsidR="00036818" w:rsidRPr="00036818" w:rsidRDefault="00036818" w:rsidP="00036818">
      <w:pPr>
        <w:autoSpaceDE w:val="0"/>
        <w:autoSpaceDN w:val="0"/>
        <w:adjustRightInd w:val="0"/>
        <w:spacing w:after="0" w:line="240" w:lineRule="auto"/>
        <w:jc w:val="center"/>
        <w:rPr>
          <w:rFonts w:ascii="Times New Roman" w:eastAsia="Times New Roman" w:hAnsi="Times New Roman" w:cs="Times New Roman"/>
          <w:b/>
          <w:bCs/>
          <w:caps/>
          <w:sz w:val="24"/>
          <w:szCs w:val="24"/>
          <w:lang w:eastAsia="ru-RU"/>
        </w:rPr>
      </w:pPr>
    </w:p>
    <w:p w:rsidR="00036818" w:rsidRPr="00036818" w:rsidRDefault="00036818" w:rsidP="00036818">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040433">
        <w:rPr>
          <w:rFonts w:ascii="Times New Roman" w:eastAsia="Times New Roman" w:hAnsi="Times New Roman" w:cs="Times New Roman"/>
          <w:b/>
          <w:sz w:val="24"/>
          <w:szCs w:val="24"/>
          <w:lang w:eastAsia="ru-RU"/>
        </w:rPr>
        <w:t>Ц е л и:</w:t>
      </w:r>
      <w:r w:rsidRPr="00036818">
        <w:rPr>
          <w:rFonts w:ascii="Times New Roman" w:eastAsia="Times New Roman" w:hAnsi="Times New Roman" w:cs="Times New Roman"/>
          <w:color w:val="000000"/>
          <w:sz w:val="24"/>
          <w:szCs w:val="24"/>
          <w:lang w:eastAsia="ru-RU"/>
        </w:rPr>
        <w:t xml:space="preserve"> п</w:t>
      </w:r>
      <w:r w:rsidRPr="00036818">
        <w:rPr>
          <w:rFonts w:ascii="Times New Roman" w:eastAsia="Times New Roman" w:hAnsi="Times New Roman" w:cs="Times New Roman"/>
          <w:sz w:val="24"/>
          <w:szCs w:val="24"/>
          <w:lang w:eastAsia="ru-RU"/>
        </w:rPr>
        <w:t>родолжать учить детей отыскивать причины народных праздников и определять их смысл; в</w:t>
      </w:r>
      <w:r w:rsidRPr="00036818">
        <w:rPr>
          <w:rFonts w:ascii="Times New Roman" w:eastAsia="Times New Roman" w:hAnsi="Times New Roman" w:cs="Times New Roman"/>
          <w:color w:val="000000"/>
          <w:sz w:val="24"/>
          <w:szCs w:val="24"/>
          <w:lang w:eastAsia="ru-RU"/>
        </w:rPr>
        <w:t>оспитывать интерес к культурно-историческому прошлому.</w:t>
      </w:r>
    </w:p>
    <w:p w:rsidR="00036818" w:rsidRPr="00036818" w:rsidRDefault="00036818" w:rsidP="00036818">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036818">
        <w:rPr>
          <w:rFonts w:ascii="Times New Roman" w:eastAsia="Times New Roman" w:hAnsi="Times New Roman" w:cs="Times New Roman"/>
          <w:sz w:val="24"/>
          <w:szCs w:val="24"/>
          <w:lang w:eastAsia="ru-RU"/>
        </w:rPr>
        <w:t>О б о р у д о в а н и е : сырые</w:t>
      </w:r>
      <w:r w:rsidRPr="00036818">
        <w:rPr>
          <w:rFonts w:ascii="Times New Roman" w:eastAsia="Times New Roman" w:hAnsi="Times New Roman" w:cs="Times New Roman"/>
          <w:b/>
          <w:bCs/>
          <w:sz w:val="24"/>
          <w:szCs w:val="24"/>
          <w:lang w:eastAsia="ru-RU"/>
        </w:rPr>
        <w:t xml:space="preserve"> </w:t>
      </w:r>
      <w:r w:rsidRPr="00036818">
        <w:rPr>
          <w:rFonts w:ascii="Times New Roman" w:eastAsia="Times New Roman" w:hAnsi="Times New Roman" w:cs="Times New Roman"/>
          <w:sz w:val="24"/>
          <w:szCs w:val="24"/>
          <w:lang w:eastAsia="ru-RU"/>
        </w:rPr>
        <w:t xml:space="preserve">яйца, луковая </w:t>
      </w:r>
      <w:r w:rsidRPr="00036818">
        <w:rPr>
          <w:rFonts w:ascii="Times New Roman" w:eastAsia="Times New Roman" w:hAnsi="Times New Roman" w:cs="Times New Roman"/>
          <w:color w:val="000000"/>
          <w:sz w:val="24"/>
          <w:szCs w:val="24"/>
          <w:lang w:eastAsia="ru-RU"/>
        </w:rPr>
        <w:t>шелуха, кастрюля.</w:t>
      </w:r>
    </w:p>
    <w:p w:rsidR="00036818" w:rsidRPr="00036818" w:rsidRDefault="00036818" w:rsidP="00036818">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036818">
        <w:rPr>
          <w:rFonts w:ascii="Times New Roman" w:eastAsia="Times New Roman" w:hAnsi="Times New Roman" w:cs="Times New Roman"/>
          <w:b/>
          <w:bCs/>
          <w:sz w:val="24"/>
          <w:szCs w:val="24"/>
          <w:lang w:eastAsia="ru-RU"/>
        </w:rPr>
        <w:t>Ход занятия</w:t>
      </w:r>
    </w:p>
    <w:p w:rsidR="00036818" w:rsidRPr="00036818" w:rsidRDefault="00036818" w:rsidP="00036818">
      <w:pPr>
        <w:autoSpaceDE w:val="0"/>
        <w:autoSpaceDN w:val="0"/>
        <w:adjustRightInd w:val="0"/>
        <w:spacing w:after="0" w:line="240" w:lineRule="auto"/>
        <w:jc w:val="both"/>
        <w:rPr>
          <w:rFonts w:ascii="Times New Roman" w:eastAsia="Times New Roman" w:hAnsi="Times New Roman" w:cs="Times New Roman"/>
          <w:b/>
          <w:bCs/>
          <w:color w:val="000000"/>
          <w:sz w:val="24"/>
          <w:szCs w:val="24"/>
          <w:lang w:eastAsia="ru-RU"/>
        </w:rPr>
      </w:pPr>
      <w:r w:rsidRPr="00036818">
        <w:rPr>
          <w:rFonts w:ascii="Times New Roman" w:eastAsia="Times New Roman" w:hAnsi="Times New Roman" w:cs="Times New Roman"/>
          <w:b/>
          <w:bCs/>
          <w:color w:val="000000"/>
          <w:sz w:val="24"/>
          <w:szCs w:val="24"/>
          <w:lang w:eastAsia="ru-RU"/>
        </w:rPr>
        <w:t>I. Основная часть занятия.</w:t>
      </w:r>
    </w:p>
    <w:p w:rsidR="00036818" w:rsidRPr="00036818" w:rsidRDefault="00036818" w:rsidP="00036818">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036818">
        <w:rPr>
          <w:rFonts w:ascii="Times New Roman" w:eastAsia="Times New Roman" w:hAnsi="Times New Roman" w:cs="Times New Roman"/>
          <w:color w:val="000000"/>
          <w:sz w:val="24"/>
          <w:szCs w:val="24"/>
          <w:lang w:eastAsia="ru-RU"/>
        </w:rPr>
        <w:t>В о с п и т а т е л ь. Ребята, на этой неделе, в воскресенье, будет самый большой церковный праздник – Пасха. Недаром в народных поговорках существует выражение: «Эка Пасха – шире Рождества!»</w:t>
      </w:r>
    </w:p>
    <w:p w:rsidR="00036818" w:rsidRPr="00036818" w:rsidRDefault="00036818" w:rsidP="00036818">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036818">
        <w:rPr>
          <w:rFonts w:ascii="Times New Roman" w:eastAsia="Times New Roman" w:hAnsi="Times New Roman" w:cs="Times New Roman"/>
          <w:color w:val="000000"/>
          <w:sz w:val="24"/>
          <w:szCs w:val="24"/>
          <w:lang w:eastAsia="ru-RU"/>
        </w:rPr>
        <w:t xml:space="preserve">Крестьянские поговорки, посвященные этому празднику, наполнены ликованием: «В </w:t>
      </w:r>
      <w:r w:rsidRPr="00036818">
        <w:rPr>
          <w:rFonts w:ascii="Times New Roman" w:eastAsia="Times New Roman" w:hAnsi="Times New Roman" w:cs="Times New Roman"/>
          <w:caps/>
          <w:color w:val="000000"/>
          <w:sz w:val="24"/>
          <w:szCs w:val="24"/>
          <w:lang w:eastAsia="ru-RU"/>
        </w:rPr>
        <w:t>с</w:t>
      </w:r>
      <w:r w:rsidRPr="00036818">
        <w:rPr>
          <w:rFonts w:ascii="Times New Roman" w:eastAsia="Times New Roman" w:hAnsi="Times New Roman" w:cs="Times New Roman"/>
          <w:color w:val="000000"/>
          <w:sz w:val="24"/>
          <w:szCs w:val="24"/>
          <w:lang w:eastAsia="ru-RU"/>
        </w:rPr>
        <w:t xml:space="preserve">ветлое </w:t>
      </w:r>
      <w:r w:rsidRPr="00036818">
        <w:rPr>
          <w:rFonts w:ascii="Times New Roman" w:eastAsia="Times New Roman" w:hAnsi="Times New Roman" w:cs="Times New Roman"/>
          <w:caps/>
          <w:color w:val="000000"/>
          <w:sz w:val="24"/>
          <w:szCs w:val="24"/>
          <w:lang w:eastAsia="ru-RU"/>
        </w:rPr>
        <w:t>в</w:t>
      </w:r>
      <w:r w:rsidRPr="00036818">
        <w:rPr>
          <w:rFonts w:ascii="Times New Roman" w:eastAsia="Times New Roman" w:hAnsi="Times New Roman" w:cs="Times New Roman"/>
          <w:color w:val="000000"/>
          <w:sz w:val="24"/>
          <w:szCs w:val="24"/>
          <w:lang w:eastAsia="ru-RU"/>
        </w:rPr>
        <w:t>оскресение солнышко играет. Вешнее солнышко землю воскрешает».</w:t>
      </w:r>
    </w:p>
    <w:p w:rsidR="00036818" w:rsidRPr="00036818" w:rsidRDefault="00036818" w:rsidP="00036818">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036818">
        <w:rPr>
          <w:rFonts w:ascii="Times New Roman" w:eastAsia="Times New Roman" w:hAnsi="Times New Roman" w:cs="Times New Roman"/>
          <w:color w:val="000000"/>
          <w:sz w:val="24"/>
          <w:szCs w:val="24"/>
          <w:lang w:eastAsia="ru-RU"/>
        </w:rPr>
        <w:t>Главным, обязательным предметом Пасхи стало крашеное</w:t>
      </w:r>
      <w:r w:rsidRPr="00036818">
        <w:rPr>
          <w:rFonts w:ascii="Times New Roman" w:eastAsia="Times New Roman" w:hAnsi="Times New Roman" w:cs="Times New Roman"/>
          <w:sz w:val="24"/>
          <w:szCs w:val="24"/>
          <w:lang w:eastAsia="ru-RU"/>
        </w:rPr>
        <w:t xml:space="preserve"> </w:t>
      </w:r>
      <w:r w:rsidRPr="00036818">
        <w:rPr>
          <w:rFonts w:ascii="Times New Roman" w:eastAsia="Times New Roman" w:hAnsi="Times New Roman" w:cs="Times New Roman"/>
          <w:color w:val="000000"/>
          <w:sz w:val="24"/>
          <w:szCs w:val="24"/>
          <w:lang w:eastAsia="ru-RU"/>
        </w:rPr>
        <w:t>яйцо. Люди одаривают друг друга красным яичком. А знаете почему? Я вам сейчас расскажу.</w:t>
      </w:r>
    </w:p>
    <w:p w:rsidR="00036818" w:rsidRPr="00036818" w:rsidRDefault="00036818" w:rsidP="00036818">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036818">
        <w:rPr>
          <w:rFonts w:ascii="Times New Roman" w:eastAsia="Times New Roman" w:hAnsi="Times New Roman" w:cs="Times New Roman"/>
          <w:color w:val="000000"/>
          <w:sz w:val="24"/>
          <w:szCs w:val="24"/>
          <w:lang w:eastAsia="ru-RU"/>
        </w:rPr>
        <w:t>По одному преданию, однажды Мария Магдалина</w:t>
      </w:r>
      <w:r w:rsidRPr="00036818">
        <w:rPr>
          <w:rFonts w:ascii="Times New Roman" w:eastAsia="Times New Roman" w:hAnsi="Times New Roman" w:cs="Times New Roman"/>
          <w:i/>
          <w:iCs/>
          <w:color w:val="000000"/>
          <w:sz w:val="24"/>
          <w:szCs w:val="24"/>
          <w:lang w:eastAsia="ru-RU"/>
        </w:rPr>
        <w:t xml:space="preserve"> (показ иллюстрации),</w:t>
      </w:r>
      <w:r w:rsidRPr="00036818">
        <w:rPr>
          <w:rFonts w:ascii="Times New Roman" w:eastAsia="Times New Roman" w:hAnsi="Times New Roman" w:cs="Times New Roman"/>
          <w:color w:val="000000"/>
          <w:sz w:val="24"/>
          <w:szCs w:val="24"/>
          <w:lang w:eastAsia="ru-RU"/>
        </w:rPr>
        <w:t xml:space="preserve"> представ перед великим правителем, подарила ему красное яйцо с приветствием: «Христос воскрес». Это значило, возродился снова, ожил – воскрес. Скорлупа яичная означала всё неодушевлённое в природе, а внутри скорлупы, в её недрах возникала новая жизнь: это белок и желток. Красная же краска, цвета крови, означала жизнь человека. Вот почему </w:t>
      </w:r>
      <w:r w:rsidRPr="00036818">
        <w:rPr>
          <w:rFonts w:ascii="Times New Roman" w:eastAsia="Times New Roman" w:hAnsi="Times New Roman" w:cs="Times New Roman"/>
          <w:color w:val="000000"/>
          <w:sz w:val="24"/>
          <w:szCs w:val="24"/>
          <w:lang w:eastAsia="ru-RU"/>
        </w:rPr>
        <w:lastRenderedPageBreak/>
        <w:t>люди на Пасху преподносят в дар друг другу красное яйцо, во имя продолжения счастливой жизни человеческой.</w:t>
      </w:r>
    </w:p>
    <w:p w:rsidR="00036818" w:rsidRPr="00036818" w:rsidRDefault="00036818" w:rsidP="00036818">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036818">
        <w:rPr>
          <w:rFonts w:ascii="Times New Roman" w:eastAsia="Times New Roman" w:hAnsi="Times New Roman" w:cs="Times New Roman"/>
          <w:color w:val="000000"/>
          <w:sz w:val="24"/>
          <w:szCs w:val="24"/>
          <w:lang w:eastAsia="ru-RU"/>
        </w:rPr>
        <w:t>Непременным угощением в этот день являются пшеничный кулич и творожная «пасха». Раньше это было скромным питанием пустынников (пастухи в пустыне), в числе которых некоторое время довелось быть и Иисусу Христу. Пустынники обычно питались лепешками и овечьим сыром.</w:t>
      </w:r>
    </w:p>
    <w:p w:rsidR="00036818" w:rsidRPr="00036818" w:rsidRDefault="00036818" w:rsidP="00036818">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036818">
        <w:rPr>
          <w:rFonts w:ascii="Times New Roman" w:eastAsia="Times New Roman" w:hAnsi="Times New Roman" w:cs="Times New Roman"/>
          <w:color w:val="000000"/>
          <w:sz w:val="24"/>
          <w:szCs w:val="24"/>
          <w:lang w:eastAsia="ru-RU"/>
        </w:rPr>
        <w:t>Пасха – это самый продолжительный праздник в году. Он длился целых 40 дней – это были пасхальные торжества. И каждый день пасхальный отмечался особым обрядом. И о каждом дне мы будем говорить позже. А сейчас давайте вернемся к первому воскресному дню Пасхи.</w:t>
      </w:r>
    </w:p>
    <w:p w:rsidR="00036818" w:rsidRPr="00036818" w:rsidRDefault="00036818" w:rsidP="00036818">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036818">
        <w:rPr>
          <w:rFonts w:ascii="Times New Roman" w:eastAsia="Times New Roman" w:hAnsi="Times New Roman" w:cs="Times New Roman"/>
          <w:b/>
          <w:bCs/>
          <w:sz w:val="24"/>
          <w:szCs w:val="24"/>
          <w:lang w:eastAsia="ru-RU"/>
        </w:rPr>
        <w:t>II. Практическая часть.</w:t>
      </w:r>
    </w:p>
    <w:p w:rsidR="00036818" w:rsidRPr="00036818" w:rsidRDefault="00036818" w:rsidP="00036818">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036818">
        <w:rPr>
          <w:rFonts w:ascii="Times New Roman" w:eastAsia="Times New Roman" w:hAnsi="Times New Roman" w:cs="Times New Roman"/>
          <w:color w:val="000000"/>
          <w:sz w:val="24"/>
          <w:szCs w:val="24"/>
          <w:lang w:eastAsia="ru-RU"/>
        </w:rPr>
        <w:t xml:space="preserve">– Вспомните, какие же угощения готовили люди к празднику – красные яйца, пшеничные куличи, «пасхи». У каждого из вас по одному яйцу, и вы сами покрасите его, а вечером отнесете его домой. А красить мы будем луковой шелухой до золотисто-красного цвета </w:t>
      </w:r>
      <w:r w:rsidRPr="00036818">
        <w:rPr>
          <w:rFonts w:ascii="Times New Roman" w:eastAsia="Times New Roman" w:hAnsi="Times New Roman" w:cs="Times New Roman"/>
          <w:i/>
          <w:iCs/>
          <w:color w:val="000000"/>
          <w:sz w:val="24"/>
          <w:szCs w:val="24"/>
          <w:lang w:eastAsia="ru-RU"/>
        </w:rPr>
        <w:t>(соблюдение техники безопасности)</w:t>
      </w:r>
      <w:r w:rsidRPr="00036818">
        <w:rPr>
          <w:rFonts w:ascii="Times New Roman" w:eastAsia="Times New Roman" w:hAnsi="Times New Roman" w:cs="Times New Roman"/>
          <w:color w:val="000000"/>
          <w:sz w:val="24"/>
          <w:szCs w:val="24"/>
          <w:lang w:eastAsia="ru-RU"/>
        </w:rPr>
        <w:t>. Раньше воскресенья нельзя есть крашеное яйцо. А в  воскресенье, на Пасху, вы можете подарить кому-нибудь это яйцо, и вас обязательно угостят тоже. А можете и сами съесть его – как захотите. Принято поздравлять с праздником, угощать и говорить: «Христос Воскрес»; отвечают – «Воистину Воскрес».</w:t>
      </w:r>
    </w:p>
    <w:p w:rsidR="00036818" w:rsidRPr="00036818" w:rsidRDefault="00036818" w:rsidP="00036818">
      <w:pPr>
        <w:autoSpaceDE w:val="0"/>
        <w:autoSpaceDN w:val="0"/>
        <w:adjustRightInd w:val="0"/>
        <w:spacing w:after="0" w:line="240" w:lineRule="auto"/>
        <w:jc w:val="both"/>
        <w:rPr>
          <w:rFonts w:ascii="Times New Roman" w:eastAsia="Times New Roman" w:hAnsi="Times New Roman" w:cs="Times New Roman"/>
          <w:b/>
          <w:bCs/>
          <w:color w:val="000000"/>
          <w:sz w:val="24"/>
          <w:szCs w:val="24"/>
          <w:lang w:eastAsia="ru-RU"/>
        </w:rPr>
      </w:pPr>
      <w:r w:rsidRPr="00036818">
        <w:rPr>
          <w:rFonts w:ascii="Times New Roman" w:eastAsia="Times New Roman" w:hAnsi="Times New Roman" w:cs="Times New Roman"/>
          <w:b/>
          <w:bCs/>
          <w:color w:val="000000"/>
          <w:sz w:val="24"/>
          <w:szCs w:val="24"/>
          <w:lang w:eastAsia="ru-RU"/>
        </w:rPr>
        <w:t>III. Заключительная часть занятия.</w:t>
      </w:r>
    </w:p>
    <w:p w:rsidR="00036818" w:rsidRPr="00036818" w:rsidRDefault="00036818" w:rsidP="00036818">
      <w:pPr>
        <w:autoSpaceDE w:val="0"/>
        <w:autoSpaceDN w:val="0"/>
        <w:adjustRightInd w:val="0"/>
        <w:spacing w:after="0" w:line="240" w:lineRule="auto"/>
        <w:jc w:val="both"/>
        <w:rPr>
          <w:rFonts w:ascii="Times New Roman" w:eastAsia="Times New Roman" w:hAnsi="Times New Roman" w:cs="Times New Roman"/>
          <w:i/>
          <w:iCs/>
          <w:color w:val="000000"/>
          <w:sz w:val="24"/>
          <w:szCs w:val="24"/>
          <w:lang w:eastAsia="ru-RU"/>
        </w:rPr>
      </w:pPr>
      <w:r w:rsidRPr="00036818">
        <w:rPr>
          <w:rFonts w:ascii="Times New Roman" w:eastAsia="Times New Roman" w:hAnsi="Times New Roman" w:cs="Times New Roman"/>
          <w:i/>
          <w:iCs/>
          <w:color w:val="000000"/>
          <w:sz w:val="24"/>
          <w:szCs w:val="24"/>
          <w:lang w:eastAsia="ru-RU"/>
        </w:rPr>
        <w:t>Дети показывают друг другу расписанные яйца, делятся впечатлениями.</w:t>
      </w:r>
    </w:p>
    <w:p w:rsidR="00036818" w:rsidRPr="00036818" w:rsidRDefault="00036818" w:rsidP="00036818">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036818">
        <w:rPr>
          <w:rFonts w:ascii="Times New Roman" w:eastAsia="Times New Roman" w:hAnsi="Times New Roman" w:cs="Times New Roman"/>
          <w:color w:val="000000"/>
          <w:sz w:val="24"/>
          <w:szCs w:val="24"/>
          <w:lang w:eastAsia="ru-RU"/>
        </w:rPr>
        <w:t>В о с п и т а т е л ь. Пасхальную неделю называют светлой.</w:t>
      </w:r>
    </w:p>
    <w:p w:rsidR="00036818" w:rsidRPr="00036818" w:rsidRDefault="00036818" w:rsidP="00036818">
      <w:pPr>
        <w:autoSpaceDE w:val="0"/>
        <w:autoSpaceDN w:val="0"/>
        <w:adjustRightInd w:val="0"/>
        <w:spacing w:after="0" w:line="240" w:lineRule="auto"/>
        <w:jc w:val="both"/>
        <w:rPr>
          <w:rFonts w:ascii="Times New Roman" w:eastAsia="Times New Roman" w:hAnsi="Times New Roman" w:cs="Times New Roman"/>
          <w:i/>
          <w:iCs/>
          <w:color w:val="000000"/>
          <w:sz w:val="24"/>
          <w:szCs w:val="24"/>
          <w:lang w:eastAsia="ru-RU"/>
        </w:rPr>
      </w:pPr>
      <w:r w:rsidRPr="00036818">
        <w:rPr>
          <w:rFonts w:ascii="Times New Roman" w:eastAsia="Times New Roman" w:hAnsi="Times New Roman" w:cs="Times New Roman"/>
          <w:i/>
          <w:iCs/>
          <w:color w:val="000000"/>
          <w:sz w:val="24"/>
          <w:szCs w:val="24"/>
          <w:lang w:eastAsia="ru-RU"/>
        </w:rPr>
        <w:t>Понедельник и вторник</w:t>
      </w:r>
      <w:r w:rsidRPr="00036818">
        <w:rPr>
          <w:rFonts w:ascii="Times New Roman" w:eastAsia="Times New Roman" w:hAnsi="Times New Roman" w:cs="Times New Roman"/>
          <w:color w:val="000000"/>
          <w:sz w:val="24"/>
          <w:szCs w:val="24"/>
          <w:lang w:eastAsia="ru-RU"/>
        </w:rPr>
        <w:t xml:space="preserve"> считались «купальными» – обливали и опрыскивали водой парней и девчат, проспавших, опоздавших на утренний молебен. </w:t>
      </w:r>
      <w:r w:rsidRPr="00036818">
        <w:rPr>
          <w:rFonts w:ascii="Times New Roman" w:eastAsia="Times New Roman" w:hAnsi="Times New Roman" w:cs="Times New Roman"/>
          <w:i/>
          <w:iCs/>
          <w:color w:val="000000"/>
          <w:sz w:val="24"/>
          <w:szCs w:val="24"/>
          <w:lang w:eastAsia="ru-RU"/>
        </w:rPr>
        <w:t>(Можно предложить купание в бассейне, плескание водой из тазиков и ведер.)</w:t>
      </w:r>
    </w:p>
    <w:p w:rsidR="00036818" w:rsidRPr="00036818" w:rsidRDefault="00036818" w:rsidP="00036818">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036818">
        <w:rPr>
          <w:rFonts w:ascii="Times New Roman" w:eastAsia="Times New Roman" w:hAnsi="Times New Roman" w:cs="Times New Roman"/>
          <w:color w:val="000000"/>
          <w:sz w:val="24"/>
          <w:szCs w:val="24"/>
          <w:lang w:eastAsia="ru-RU"/>
        </w:rPr>
        <w:t>Игры с водой: руками «рисуют» на воде, изображают волны, плескание и т. п.</w:t>
      </w:r>
    </w:p>
    <w:p w:rsidR="00036818" w:rsidRPr="00036818" w:rsidRDefault="00036818" w:rsidP="00036818">
      <w:pPr>
        <w:autoSpaceDE w:val="0"/>
        <w:autoSpaceDN w:val="0"/>
        <w:adjustRightInd w:val="0"/>
        <w:spacing w:after="0" w:line="240" w:lineRule="auto"/>
        <w:jc w:val="both"/>
        <w:rPr>
          <w:rFonts w:ascii="Times New Roman" w:eastAsia="Times New Roman" w:hAnsi="Times New Roman" w:cs="Times New Roman"/>
          <w:i/>
          <w:iCs/>
          <w:color w:val="000000"/>
          <w:sz w:val="24"/>
          <w:szCs w:val="24"/>
          <w:lang w:eastAsia="ru-RU"/>
        </w:rPr>
      </w:pPr>
      <w:r w:rsidRPr="00036818">
        <w:rPr>
          <w:rFonts w:ascii="Times New Roman" w:eastAsia="Times New Roman" w:hAnsi="Times New Roman" w:cs="Times New Roman"/>
          <w:color w:val="000000"/>
          <w:sz w:val="24"/>
          <w:szCs w:val="24"/>
          <w:lang w:eastAsia="ru-RU"/>
        </w:rPr>
        <w:t xml:space="preserve">– Какая вода бывает? </w:t>
      </w:r>
      <w:r w:rsidRPr="00036818">
        <w:rPr>
          <w:rFonts w:ascii="Times New Roman" w:eastAsia="Times New Roman" w:hAnsi="Times New Roman" w:cs="Times New Roman"/>
          <w:i/>
          <w:iCs/>
          <w:color w:val="000000"/>
          <w:sz w:val="24"/>
          <w:szCs w:val="24"/>
          <w:lang w:eastAsia="ru-RU"/>
        </w:rPr>
        <w:t>(Дождевая, снеговая, речная, водопроводная.)</w:t>
      </w:r>
    </w:p>
    <w:p w:rsidR="00036818" w:rsidRPr="00036818" w:rsidRDefault="00036818" w:rsidP="00036818">
      <w:pPr>
        <w:autoSpaceDE w:val="0"/>
        <w:autoSpaceDN w:val="0"/>
        <w:adjustRightInd w:val="0"/>
        <w:spacing w:after="0" w:line="240" w:lineRule="auto"/>
        <w:jc w:val="both"/>
        <w:rPr>
          <w:rFonts w:ascii="Times New Roman" w:eastAsia="Times New Roman" w:hAnsi="Times New Roman" w:cs="Times New Roman"/>
          <w:i/>
          <w:iCs/>
          <w:color w:val="000000"/>
          <w:sz w:val="24"/>
          <w:szCs w:val="24"/>
          <w:lang w:eastAsia="ru-RU"/>
        </w:rPr>
      </w:pPr>
      <w:r w:rsidRPr="00036818">
        <w:rPr>
          <w:rFonts w:ascii="Times New Roman" w:eastAsia="Times New Roman" w:hAnsi="Times New Roman" w:cs="Times New Roman"/>
          <w:i/>
          <w:iCs/>
          <w:color w:val="000000"/>
          <w:sz w:val="24"/>
          <w:szCs w:val="24"/>
          <w:lang w:eastAsia="ru-RU"/>
        </w:rPr>
        <w:t>Среда</w:t>
      </w:r>
      <w:r w:rsidRPr="00036818">
        <w:rPr>
          <w:rFonts w:ascii="Times New Roman" w:eastAsia="Times New Roman" w:hAnsi="Times New Roman" w:cs="Times New Roman"/>
          <w:b/>
          <w:bCs/>
          <w:color w:val="000000"/>
          <w:sz w:val="24"/>
          <w:szCs w:val="24"/>
          <w:lang w:eastAsia="ru-RU"/>
        </w:rPr>
        <w:t xml:space="preserve"> </w:t>
      </w:r>
      <w:r w:rsidRPr="00036818">
        <w:rPr>
          <w:rFonts w:ascii="Times New Roman" w:eastAsia="Times New Roman" w:hAnsi="Times New Roman" w:cs="Times New Roman"/>
          <w:color w:val="000000"/>
          <w:sz w:val="24"/>
          <w:szCs w:val="24"/>
          <w:lang w:eastAsia="ru-RU"/>
        </w:rPr>
        <w:t xml:space="preserve">называлась «градовой». Поговорка для этого дня гласила «В среду на Светлой неделе не работают, чтобы хлеб градом не побило». В поле никто не выходил – люди отдыхали. </w:t>
      </w:r>
      <w:r w:rsidRPr="00036818">
        <w:rPr>
          <w:rFonts w:ascii="Times New Roman" w:eastAsia="Times New Roman" w:hAnsi="Times New Roman" w:cs="Times New Roman"/>
          <w:i/>
          <w:iCs/>
          <w:color w:val="000000"/>
          <w:sz w:val="24"/>
          <w:szCs w:val="24"/>
          <w:lang w:eastAsia="ru-RU"/>
        </w:rPr>
        <w:t>(Предложить детям поводить хороводы, попеть частушки на тему урожая.)</w:t>
      </w:r>
    </w:p>
    <w:p w:rsidR="00036818" w:rsidRPr="00036818" w:rsidRDefault="00036818" w:rsidP="00036818">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036818">
        <w:rPr>
          <w:rFonts w:ascii="Times New Roman" w:eastAsia="Times New Roman" w:hAnsi="Times New Roman" w:cs="Times New Roman"/>
          <w:i/>
          <w:iCs/>
          <w:color w:val="000000"/>
          <w:sz w:val="24"/>
          <w:szCs w:val="24"/>
          <w:lang w:eastAsia="ru-RU"/>
        </w:rPr>
        <w:t>Четверг</w:t>
      </w:r>
      <w:r w:rsidRPr="00036818">
        <w:rPr>
          <w:rFonts w:ascii="Times New Roman" w:eastAsia="Times New Roman" w:hAnsi="Times New Roman" w:cs="Times New Roman"/>
          <w:b/>
          <w:bCs/>
          <w:color w:val="000000"/>
          <w:sz w:val="24"/>
          <w:szCs w:val="24"/>
          <w:lang w:eastAsia="ru-RU"/>
        </w:rPr>
        <w:t xml:space="preserve"> </w:t>
      </w:r>
      <w:r w:rsidRPr="00036818">
        <w:rPr>
          <w:rFonts w:ascii="Times New Roman" w:eastAsia="Times New Roman" w:hAnsi="Times New Roman" w:cs="Times New Roman"/>
          <w:color w:val="000000"/>
          <w:sz w:val="24"/>
          <w:szCs w:val="24"/>
          <w:lang w:eastAsia="ru-RU"/>
        </w:rPr>
        <w:t>– Пасха усопших (умерших), поминовение умерших родственников. Поговорить с детьми, к кому из родственников дети вместе с родителями ходили в воскресенье на кладбище (на могилу). Что они знают об этих людях из рассказов близких или собственных воспоминаний.</w:t>
      </w:r>
    </w:p>
    <w:p w:rsidR="00036818" w:rsidRPr="00036818" w:rsidRDefault="00036818" w:rsidP="00036818">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036818">
        <w:rPr>
          <w:rFonts w:ascii="Times New Roman" w:eastAsia="Times New Roman" w:hAnsi="Times New Roman" w:cs="Times New Roman"/>
          <w:i/>
          <w:iCs/>
          <w:color w:val="000000"/>
          <w:sz w:val="24"/>
          <w:szCs w:val="24"/>
          <w:lang w:eastAsia="ru-RU"/>
        </w:rPr>
        <w:t>Пятница</w:t>
      </w:r>
      <w:r w:rsidRPr="00036818">
        <w:rPr>
          <w:rFonts w:ascii="Times New Roman" w:eastAsia="Times New Roman" w:hAnsi="Times New Roman" w:cs="Times New Roman"/>
          <w:b/>
          <w:bCs/>
          <w:color w:val="000000"/>
          <w:sz w:val="24"/>
          <w:szCs w:val="24"/>
          <w:lang w:eastAsia="ru-RU"/>
        </w:rPr>
        <w:t xml:space="preserve"> </w:t>
      </w:r>
      <w:r w:rsidRPr="00036818">
        <w:rPr>
          <w:rFonts w:ascii="Times New Roman" w:eastAsia="Times New Roman" w:hAnsi="Times New Roman" w:cs="Times New Roman"/>
          <w:color w:val="000000"/>
          <w:sz w:val="24"/>
          <w:szCs w:val="24"/>
          <w:lang w:eastAsia="ru-RU"/>
        </w:rPr>
        <w:t xml:space="preserve">– «прощёный день». В этот день родственники и друзья приходят друг к другу и приносят свои извинения, если они в ссоре. </w:t>
      </w:r>
    </w:p>
    <w:p w:rsidR="00036818" w:rsidRPr="00036818" w:rsidRDefault="00036818" w:rsidP="00036818">
      <w:pPr>
        <w:autoSpaceDE w:val="0"/>
        <w:autoSpaceDN w:val="0"/>
        <w:adjustRightInd w:val="0"/>
        <w:spacing w:after="0" w:line="240" w:lineRule="auto"/>
        <w:jc w:val="both"/>
        <w:rPr>
          <w:rFonts w:ascii="Times New Roman" w:eastAsia="Times New Roman" w:hAnsi="Times New Roman" w:cs="Times New Roman"/>
          <w:i/>
          <w:iCs/>
          <w:color w:val="000000"/>
          <w:sz w:val="24"/>
          <w:szCs w:val="24"/>
          <w:lang w:eastAsia="ru-RU"/>
        </w:rPr>
      </w:pPr>
      <w:r w:rsidRPr="00036818">
        <w:rPr>
          <w:rFonts w:ascii="Times New Roman" w:eastAsia="Times New Roman" w:hAnsi="Times New Roman" w:cs="Times New Roman"/>
          <w:color w:val="000000"/>
          <w:sz w:val="24"/>
          <w:szCs w:val="24"/>
          <w:lang w:eastAsia="ru-RU"/>
        </w:rPr>
        <w:t xml:space="preserve">– Что такое дружба? </w:t>
      </w:r>
      <w:r w:rsidRPr="00036818">
        <w:rPr>
          <w:rFonts w:ascii="Times New Roman" w:eastAsia="Times New Roman" w:hAnsi="Times New Roman" w:cs="Times New Roman"/>
          <w:i/>
          <w:iCs/>
          <w:color w:val="000000"/>
          <w:sz w:val="24"/>
          <w:szCs w:val="24"/>
          <w:lang w:eastAsia="ru-RU"/>
        </w:rPr>
        <w:t>(Ответы детей.)</w:t>
      </w:r>
    </w:p>
    <w:p w:rsidR="00036818" w:rsidRPr="00036818" w:rsidRDefault="00036818" w:rsidP="00036818">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036818">
        <w:rPr>
          <w:rFonts w:ascii="Times New Roman" w:eastAsia="Times New Roman" w:hAnsi="Times New Roman" w:cs="Times New Roman"/>
          <w:color w:val="000000"/>
          <w:sz w:val="24"/>
          <w:szCs w:val="24"/>
          <w:lang w:eastAsia="ru-RU"/>
        </w:rPr>
        <w:t>– Вспомните, какие произведения о дружбе мы с вами читали.</w:t>
      </w:r>
    </w:p>
    <w:p w:rsidR="00036818" w:rsidRPr="00036818" w:rsidRDefault="00036818" w:rsidP="00036818">
      <w:pPr>
        <w:spacing w:after="0" w:line="240" w:lineRule="auto"/>
        <w:rPr>
          <w:rFonts w:ascii="Times New Roman" w:eastAsia="Times New Roman" w:hAnsi="Times New Roman" w:cs="Times New Roman"/>
          <w:color w:val="000000"/>
          <w:sz w:val="24"/>
          <w:szCs w:val="24"/>
          <w:lang w:eastAsia="ru-RU"/>
        </w:rPr>
      </w:pPr>
      <w:r w:rsidRPr="00036818">
        <w:rPr>
          <w:rFonts w:ascii="Times New Roman" w:eastAsia="Times New Roman" w:hAnsi="Times New Roman" w:cs="Times New Roman"/>
          <w:color w:val="000000"/>
          <w:sz w:val="24"/>
          <w:szCs w:val="24"/>
          <w:lang w:eastAsia="ru-RU"/>
        </w:rPr>
        <w:t>Вечером в пятницу рассказать немного о субботе – «Светлой седмице», юношеский день. Собиралась молодежь, ходили все вместе в гости, там им давали подарки – сладости. Гуляли большими компаниями, пели песни, водили хороводы, играли, парни мерялись силой, девчата состязались в плясках: кто лучше спляшет. Заканчивается Светлая неделя праздничным воскресеньем – Красной Горкой. На Красную Горку обычно играли весёлые свадьбы, гуляли молодые.</w:t>
      </w:r>
    </w:p>
    <w:p w:rsidR="00036818" w:rsidRPr="00036818" w:rsidRDefault="00036818" w:rsidP="00036818">
      <w:pPr>
        <w:spacing w:after="0" w:line="240" w:lineRule="auto"/>
        <w:rPr>
          <w:rFonts w:ascii="Times New Roman" w:eastAsia="Times New Roman" w:hAnsi="Times New Roman" w:cs="Times New Roman"/>
          <w:sz w:val="24"/>
          <w:szCs w:val="24"/>
          <w:lang w:eastAsia="ru-RU"/>
        </w:rPr>
      </w:pPr>
    </w:p>
    <w:p w:rsidR="00036818" w:rsidRPr="00036818" w:rsidRDefault="00036818" w:rsidP="00036818">
      <w:pPr>
        <w:spacing w:after="0" w:line="240" w:lineRule="auto"/>
        <w:rPr>
          <w:rFonts w:ascii="Times New Roman" w:eastAsia="Times New Roman" w:hAnsi="Times New Roman" w:cs="Times New Roman"/>
          <w:sz w:val="24"/>
          <w:szCs w:val="24"/>
          <w:lang w:eastAsia="ru-RU"/>
        </w:rPr>
      </w:pPr>
    </w:p>
    <w:p w:rsidR="00036818" w:rsidRPr="00036818" w:rsidRDefault="00036818" w:rsidP="00036818">
      <w:pPr>
        <w:spacing w:after="0" w:line="240" w:lineRule="auto"/>
        <w:jc w:val="center"/>
        <w:rPr>
          <w:rFonts w:ascii="Times New Roman" w:eastAsia="Times New Roman" w:hAnsi="Times New Roman" w:cs="Times New Roman"/>
          <w:b/>
          <w:sz w:val="24"/>
          <w:szCs w:val="24"/>
          <w:lang w:eastAsia="ru-RU"/>
        </w:rPr>
      </w:pPr>
      <w:r w:rsidRPr="00036818">
        <w:rPr>
          <w:rFonts w:ascii="Times New Roman" w:eastAsia="Times New Roman" w:hAnsi="Times New Roman" w:cs="Times New Roman"/>
          <w:b/>
          <w:sz w:val="24"/>
          <w:szCs w:val="24"/>
          <w:lang w:eastAsia="ru-RU"/>
        </w:rPr>
        <w:t xml:space="preserve">Итоговое интегрированное занятие </w:t>
      </w:r>
    </w:p>
    <w:p w:rsidR="00036818" w:rsidRPr="00036818" w:rsidRDefault="00036818" w:rsidP="00036818">
      <w:pPr>
        <w:spacing w:after="0" w:line="240" w:lineRule="auto"/>
        <w:jc w:val="center"/>
        <w:rPr>
          <w:rFonts w:ascii="Times New Roman" w:eastAsia="Times New Roman" w:hAnsi="Times New Roman" w:cs="Times New Roman"/>
          <w:b/>
          <w:sz w:val="24"/>
          <w:szCs w:val="24"/>
          <w:lang w:eastAsia="ru-RU"/>
        </w:rPr>
      </w:pPr>
      <w:r w:rsidRPr="00036818">
        <w:rPr>
          <w:rFonts w:ascii="Times New Roman" w:eastAsia="Times New Roman" w:hAnsi="Times New Roman" w:cs="Times New Roman"/>
          <w:b/>
          <w:sz w:val="24"/>
          <w:szCs w:val="24"/>
          <w:lang w:eastAsia="ru-RU"/>
        </w:rPr>
        <w:t>«Россия – Родина моя»</w:t>
      </w:r>
    </w:p>
    <w:p w:rsidR="00036818" w:rsidRPr="00036818" w:rsidRDefault="00036818" w:rsidP="00036818">
      <w:pPr>
        <w:spacing w:after="0" w:line="240" w:lineRule="auto"/>
        <w:rPr>
          <w:rFonts w:ascii="Times New Roman" w:eastAsia="Times New Roman" w:hAnsi="Times New Roman" w:cs="Times New Roman"/>
          <w:sz w:val="24"/>
          <w:szCs w:val="24"/>
          <w:lang w:eastAsia="ru-RU"/>
        </w:rPr>
      </w:pPr>
      <w:r w:rsidRPr="00036818">
        <w:rPr>
          <w:rFonts w:ascii="Times New Roman" w:eastAsia="Times New Roman" w:hAnsi="Times New Roman" w:cs="Times New Roman"/>
          <w:b/>
          <w:sz w:val="24"/>
          <w:szCs w:val="24"/>
          <w:lang w:eastAsia="ru-RU"/>
        </w:rPr>
        <w:t xml:space="preserve">Цель: </w:t>
      </w:r>
      <w:r w:rsidRPr="00036818">
        <w:rPr>
          <w:rFonts w:ascii="Times New Roman" w:eastAsia="Times New Roman" w:hAnsi="Times New Roman" w:cs="Times New Roman"/>
          <w:sz w:val="24"/>
          <w:szCs w:val="24"/>
          <w:lang w:eastAsia="ru-RU"/>
        </w:rPr>
        <w:t>сохранять национальные традиции,  приобщать детей к истокам русской народной культуры, воспитывать у детей умение эстетически воспринимать произведения народного творчества, развивать умения и навыки исполнительской деятельности.</w:t>
      </w:r>
    </w:p>
    <w:p w:rsidR="00036818" w:rsidRPr="00036818" w:rsidRDefault="00036818" w:rsidP="00036818">
      <w:pPr>
        <w:spacing w:after="0" w:line="240" w:lineRule="auto"/>
        <w:rPr>
          <w:rFonts w:ascii="Times New Roman" w:eastAsia="Times New Roman" w:hAnsi="Times New Roman" w:cs="Times New Roman"/>
          <w:b/>
          <w:sz w:val="24"/>
          <w:szCs w:val="24"/>
          <w:lang w:eastAsia="ru-RU"/>
        </w:rPr>
      </w:pPr>
      <w:r w:rsidRPr="00036818">
        <w:rPr>
          <w:rFonts w:ascii="Times New Roman" w:eastAsia="Times New Roman" w:hAnsi="Times New Roman" w:cs="Times New Roman"/>
          <w:b/>
          <w:sz w:val="24"/>
          <w:szCs w:val="24"/>
          <w:lang w:eastAsia="ru-RU"/>
        </w:rPr>
        <w:t>Задачи:</w:t>
      </w:r>
    </w:p>
    <w:p w:rsidR="00036818" w:rsidRPr="00036818" w:rsidRDefault="00036818" w:rsidP="00036818">
      <w:pPr>
        <w:spacing w:after="0" w:line="240" w:lineRule="auto"/>
        <w:rPr>
          <w:rFonts w:ascii="Times New Roman" w:eastAsia="Times New Roman" w:hAnsi="Times New Roman" w:cs="Times New Roman"/>
          <w:sz w:val="24"/>
          <w:szCs w:val="24"/>
          <w:lang w:eastAsia="ru-RU"/>
        </w:rPr>
      </w:pPr>
      <w:r w:rsidRPr="00036818">
        <w:rPr>
          <w:rFonts w:ascii="Times New Roman" w:eastAsia="Times New Roman" w:hAnsi="Times New Roman" w:cs="Times New Roman"/>
          <w:b/>
          <w:sz w:val="24"/>
          <w:szCs w:val="24"/>
          <w:lang w:eastAsia="ru-RU"/>
        </w:rPr>
        <w:t xml:space="preserve">- </w:t>
      </w:r>
      <w:r w:rsidRPr="00036818">
        <w:rPr>
          <w:rFonts w:ascii="Times New Roman" w:eastAsia="Times New Roman" w:hAnsi="Times New Roman" w:cs="Times New Roman"/>
          <w:sz w:val="24"/>
          <w:szCs w:val="24"/>
          <w:lang w:eastAsia="ru-RU"/>
        </w:rPr>
        <w:t>познакомить детей с фольклорным наследием русского народа;</w:t>
      </w:r>
    </w:p>
    <w:p w:rsidR="00036818" w:rsidRPr="00036818" w:rsidRDefault="00036818" w:rsidP="00036818">
      <w:pPr>
        <w:spacing w:after="0" w:line="240" w:lineRule="auto"/>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lastRenderedPageBreak/>
        <w:t>- познакомить со старинным бытом, существовавшим на Руси;</w:t>
      </w:r>
    </w:p>
    <w:p w:rsidR="00036818" w:rsidRPr="00036818" w:rsidRDefault="00036818" w:rsidP="00036818">
      <w:pPr>
        <w:spacing w:after="0" w:line="240" w:lineRule="auto"/>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 познакомить с пословицами и поговорками;</w:t>
      </w:r>
    </w:p>
    <w:p w:rsidR="00036818" w:rsidRPr="00036818" w:rsidRDefault="00036818" w:rsidP="00036818">
      <w:pPr>
        <w:spacing w:after="0" w:line="240" w:lineRule="auto"/>
        <w:rPr>
          <w:rFonts w:ascii="Times New Roman" w:eastAsia="Times New Roman" w:hAnsi="Times New Roman" w:cs="Times New Roman"/>
          <w:sz w:val="24"/>
          <w:szCs w:val="24"/>
          <w:lang w:eastAsia="ru-RU"/>
        </w:rPr>
      </w:pPr>
      <w:r w:rsidRPr="00036818">
        <w:rPr>
          <w:rFonts w:ascii="Times New Roman" w:eastAsia="Times New Roman" w:hAnsi="Times New Roman" w:cs="Times New Roman"/>
          <w:b/>
          <w:sz w:val="24"/>
          <w:szCs w:val="24"/>
          <w:lang w:eastAsia="ru-RU"/>
        </w:rPr>
        <w:t xml:space="preserve">- </w:t>
      </w:r>
      <w:r w:rsidRPr="00036818">
        <w:rPr>
          <w:rFonts w:ascii="Times New Roman" w:eastAsia="Times New Roman" w:hAnsi="Times New Roman" w:cs="Times New Roman"/>
          <w:sz w:val="24"/>
          <w:szCs w:val="24"/>
          <w:lang w:eastAsia="ru-RU"/>
        </w:rPr>
        <w:t>обогащать словарный запас детей разнообразными художественными эпитетами;</w:t>
      </w:r>
    </w:p>
    <w:p w:rsidR="00036818" w:rsidRPr="00036818" w:rsidRDefault="00036818" w:rsidP="00036818">
      <w:pPr>
        <w:spacing w:after="0" w:line="240" w:lineRule="auto"/>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 познакомить с русскими народными инструментами;</w:t>
      </w:r>
    </w:p>
    <w:p w:rsidR="00036818" w:rsidRPr="00036818" w:rsidRDefault="00036818" w:rsidP="00036818">
      <w:pPr>
        <w:spacing w:after="0" w:line="240" w:lineRule="auto"/>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 сделать платковую куклу.</w:t>
      </w:r>
    </w:p>
    <w:p w:rsidR="00036818" w:rsidRPr="00036818" w:rsidRDefault="00036818" w:rsidP="00036818">
      <w:pPr>
        <w:spacing w:after="0" w:line="240" w:lineRule="auto"/>
        <w:jc w:val="center"/>
        <w:rPr>
          <w:rFonts w:ascii="Times New Roman" w:eastAsia="Times New Roman" w:hAnsi="Times New Roman" w:cs="Times New Roman"/>
          <w:b/>
          <w:sz w:val="24"/>
          <w:szCs w:val="24"/>
          <w:lang w:eastAsia="ru-RU"/>
        </w:rPr>
      </w:pPr>
      <w:r w:rsidRPr="00036818">
        <w:rPr>
          <w:rFonts w:ascii="Times New Roman" w:eastAsia="Times New Roman" w:hAnsi="Times New Roman" w:cs="Times New Roman"/>
          <w:b/>
          <w:sz w:val="24"/>
          <w:szCs w:val="24"/>
          <w:lang w:eastAsia="ru-RU"/>
        </w:rPr>
        <w:t>Ход занятия</w:t>
      </w:r>
    </w:p>
    <w:p w:rsidR="00036818" w:rsidRPr="00036818" w:rsidRDefault="00036818" w:rsidP="00036818">
      <w:pPr>
        <w:spacing w:after="0" w:line="240" w:lineRule="auto"/>
        <w:rPr>
          <w:rFonts w:ascii="Times New Roman" w:eastAsia="Times New Roman" w:hAnsi="Times New Roman" w:cs="Times New Roman"/>
          <w:b/>
          <w:i/>
          <w:sz w:val="24"/>
          <w:szCs w:val="24"/>
          <w:lang w:eastAsia="ru-RU"/>
        </w:rPr>
      </w:pPr>
      <w:r w:rsidRPr="00036818">
        <w:rPr>
          <w:rFonts w:ascii="Times New Roman" w:eastAsia="Times New Roman" w:hAnsi="Times New Roman" w:cs="Times New Roman"/>
          <w:b/>
          <w:i/>
          <w:sz w:val="24"/>
          <w:szCs w:val="24"/>
          <w:lang w:eastAsia="ru-RU"/>
        </w:rPr>
        <w:t xml:space="preserve">Звучит фонограмма русского народного наигрыша, воспитатель, вместе с детьми, входят в зал и исполняют хоровод. </w:t>
      </w:r>
    </w:p>
    <w:p w:rsidR="00036818" w:rsidRPr="00036818" w:rsidRDefault="00036818" w:rsidP="00036818">
      <w:pPr>
        <w:tabs>
          <w:tab w:val="left" w:pos="2880"/>
        </w:tabs>
        <w:spacing w:after="0" w:line="240" w:lineRule="auto"/>
        <w:rPr>
          <w:rFonts w:ascii="Times New Roman" w:eastAsia="Times New Roman" w:hAnsi="Times New Roman" w:cs="Times New Roman"/>
          <w:i/>
          <w:sz w:val="24"/>
          <w:szCs w:val="24"/>
          <w:lang w:eastAsia="ru-RU"/>
        </w:rPr>
      </w:pPr>
      <w:r w:rsidRPr="00036818">
        <w:rPr>
          <w:rFonts w:ascii="Times New Roman" w:eastAsia="Times New Roman" w:hAnsi="Times New Roman" w:cs="Times New Roman"/>
          <w:b/>
          <w:sz w:val="24"/>
          <w:szCs w:val="24"/>
          <w:lang w:eastAsia="ru-RU"/>
        </w:rPr>
        <w:t xml:space="preserve">Музыкальный руководитель </w:t>
      </w:r>
      <w:r w:rsidRPr="00036818">
        <w:rPr>
          <w:rFonts w:ascii="Times New Roman" w:eastAsia="Times New Roman" w:hAnsi="Times New Roman" w:cs="Times New Roman"/>
          <w:b/>
          <w:i/>
          <w:sz w:val="24"/>
          <w:szCs w:val="24"/>
          <w:lang w:eastAsia="ru-RU"/>
        </w:rPr>
        <w:t>(</w:t>
      </w:r>
      <w:r w:rsidRPr="00036818">
        <w:rPr>
          <w:rFonts w:ascii="Times New Roman" w:eastAsia="Times New Roman" w:hAnsi="Times New Roman" w:cs="Times New Roman"/>
          <w:i/>
          <w:sz w:val="24"/>
          <w:szCs w:val="24"/>
          <w:lang w:eastAsia="ru-RU"/>
        </w:rPr>
        <w:t>одетый в народный костюм)</w:t>
      </w:r>
    </w:p>
    <w:p w:rsidR="00036818" w:rsidRPr="00036818" w:rsidRDefault="00036818" w:rsidP="00036818">
      <w:pPr>
        <w:tabs>
          <w:tab w:val="left" w:pos="2880"/>
        </w:tabs>
        <w:spacing w:after="0" w:line="240" w:lineRule="auto"/>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ab/>
        <w:t>Чем дальше в будущее входим,</w:t>
      </w:r>
    </w:p>
    <w:p w:rsidR="00036818" w:rsidRPr="00036818" w:rsidRDefault="00036818" w:rsidP="00036818">
      <w:pPr>
        <w:tabs>
          <w:tab w:val="left" w:pos="2880"/>
        </w:tabs>
        <w:spacing w:after="0" w:line="240" w:lineRule="auto"/>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ab/>
        <w:t>Тем больше прошлым дорожим</w:t>
      </w:r>
    </w:p>
    <w:p w:rsidR="00036818" w:rsidRPr="00036818" w:rsidRDefault="00036818" w:rsidP="00036818">
      <w:pPr>
        <w:tabs>
          <w:tab w:val="left" w:pos="2880"/>
        </w:tabs>
        <w:spacing w:after="0" w:line="240" w:lineRule="auto"/>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ab/>
        <w:t>И в старом красоту находим,</w:t>
      </w:r>
    </w:p>
    <w:p w:rsidR="00036818" w:rsidRPr="00036818" w:rsidRDefault="00036818" w:rsidP="00036818">
      <w:pPr>
        <w:tabs>
          <w:tab w:val="left" w:pos="2880"/>
        </w:tabs>
        <w:spacing w:after="0" w:line="240" w:lineRule="auto"/>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ab/>
        <w:t>Хоть новому принадлежим.</w:t>
      </w:r>
    </w:p>
    <w:p w:rsidR="00036818" w:rsidRPr="00036818" w:rsidRDefault="00036818" w:rsidP="00036818">
      <w:pPr>
        <w:tabs>
          <w:tab w:val="left" w:pos="2880"/>
        </w:tabs>
        <w:spacing w:after="0" w:line="240" w:lineRule="auto"/>
        <w:rPr>
          <w:rFonts w:ascii="Times New Roman" w:eastAsia="Times New Roman" w:hAnsi="Times New Roman" w:cs="Times New Roman"/>
          <w:sz w:val="24"/>
          <w:szCs w:val="24"/>
          <w:lang w:eastAsia="ru-RU"/>
        </w:rPr>
      </w:pPr>
    </w:p>
    <w:p w:rsidR="00036818" w:rsidRPr="00036818" w:rsidRDefault="00036818" w:rsidP="00036818">
      <w:pPr>
        <w:tabs>
          <w:tab w:val="left" w:pos="2880"/>
        </w:tabs>
        <w:spacing w:after="0" w:line="240" w:lineRule="auto"/>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ab/>
        <w:t>Слава нашей стороне,</w:t>
      </w:r>
    </w:p>
    <w:p w:rsidR="00036818" w:rsidRPr="00036818" w:rsidRDefault="00036818" w:rsidP="00036818">
      <w:pPr>
        <w:tabs>
          <w:tab w:val="left" w:pos="2880"/>
        </w:tabs>
        <w:spacing w:after="0" w:line="240" w:lineRule="auto"/>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ab/>
        <w:t>Слава русской старине!</w:t>
      </w:r>
    </w:p>
    <w:p w:rsidR="00036818" w:rsidRPr="00036818" w:rsidRDefault="00036818" w:rsidP="00036818">
      <w:pPr>
        <w:tabs>
          <w:tab w:val="left" w:pos="2880"/>
        </w:tabs>
        <w:spacing w:after="0" w:line="240" w:lineRule="auto"/>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ab/>
        <w:t>И про эту старину</w:t>
      </w:r>
    </w:p>
    <w:p w:rsidR="00036818" w:rsidRPr="00036818" w:rsidRDefault="00036818" w:rsidP="00036818">
      <w:pPr>
        <w:tabs>
          <w:tab w:val="left" w:pos="2880"/>
        </w:tabs>
        <w:spacing w:after="0" w:line="240" w:lineRule="auto"/>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ab/>
        <w:t>Я рассказывать начну,</w:t>
      </w:r>
    </w:p>
    <w:p w:rsidR="00036818" w:rsidRPr="00036818" w:rsidRDefault="00036818" w:rsidP="00036818">
      <w:pPr>
        <w:tabs>
          <w:tab w:val="left" w:pos="2880"/>
        </w:tabs>
        <w:spacing w:after="0" w:line="240" w:lineRule="auto"/>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ab/>
        <w:t>Чтобы дети знать могли</w:t>
      </w:r>
    </w:p>
    <w:p w:rsidR="00036818" w:rsidRPr="00036818" w:rsidRDefault="00036818" w:rsidP="00036818">
      <w:pPr>
        <w:tabs>
          <w:tab w:val="left" w:pos="2880"/>
        </w:tabs>
        <w:spacing w:after="0" w:line="240" w:lineRule="auto"/>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ab/>
        <w:t>О делах родной земли.</w:t>
      </w:r>
    </w:p>
    <w:p w:rsidR="00036818" w:rsidRPr="00036818" w:rsidRDefault="00036818" w:rsidP="00036818">
      <w:pPr>
        <w:tabs>
          <w:tab w:val="left" w:pos="2880"/>
        </w:tabs>
        <w:spacing w:after="0" w:line="240" w:lineRule="auto"/>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 xml:space="preserve">    - Рассаживайтесь, милые детушки, поудобнее. А собрались мы здесь сегодня восславлять Родину нашу, позабавиться, да потешиться, воспевая наше Отечество. Наше Отечество, наша родина как зовется?</w:t>
      </w:r>
    </w:p>
    <w:p w:rsidR="00036818" w:rsidRPr="00036818" w:rsidRDefault="00036818" w:rsidP="00036818">
      <w:pPr>
        <w:tabs>
          <w:tab w:val="left" w:pos="2880"/>
        </w:tabs>
        <w:spacing w:after="0" w:line="240" w:lineRule="auto"/>
        <w:rPr>
          <w:rFonts w:ascii="Times New Roman" w:eastAsia="Times New Roman" w:hAnsi="Times New Roman" w:cs="Times New Roman"/>
          <w:sz w:val="24"/>
          <w:szCs w:val="24"/>
          <w:lang w:eastAsia="ru-RU"/>
        </w:rPr>
      </w:pPr>
      <w:r w:rsidRPr="00036818">
        <w:rPr>
          <w:rFonts w:ascii="Times New Roman" w:eastAsia="Times New Roman" w:hAnsi="Times New Roman" w:cs="Times New Roman"/>
          <w:b/>
          <w:sz w:val="24"/>
          <w:szCs w:val="24"/>
          <w:lang w:eastAsia="ru-RU"/>
        </w:rPr>
        <w:t>Дети.</w:t>
      </w:r>
      <w:r w:rsidRPr="00036818">
        <w:rPr>
          <w:rFonts w:ascii="Times New Roman" w:eastAsia="Times New Roman" w:hAnsi="Times New Roman" w:cs="Times New Roman"/>
          <w:sz w:val="24"/>
          <w:szCs w:val="24"/>
          <w:lang w:eastAsia="ru-RU"/>
        </w:rPr>
        <w:t xml:space="preserve"> Матушка Россия.</w:t>
      </w:r>
    </w:p>
    <w:p w:rsidR="00036818" w:rsidRPr="00036818" w:rsidRDefault="00036818" w:rsidP="00036818">
      <w:pPr>
        <w:tabs>
          <w:tab w:val="left" w:pos="2880"/>
        </w:tabs>
        <w:spacing w:after="0" w:line="240" w:lineRule="auto"/>
        <w:rPr>
          <w:rFonts w:ascii="Times New Roman" w:eastAsia="Times New Roman" w:hAnsi="Times New Roman" w:cs="Times New Roman"/>
          <w:sz w:val="24"/>
          <w:szCs w:val="24"/>
          <w:lang w:eastAsia="ru-RU"/>
        </w:rPr>
      </w:pPr>
      <w:r w:rsidRPr="00036818">
        <w:rPr>
          <w:rFonts w:ascii="Times New Roman" w:eastAsia="Times New Roman" w:hAnsi="Times New Roman" w:cs="Times New Roman"/>
          <w:b/>
          <w:sz w:val="24"/>
          <w:szCs w:val="24"/>
          <w:lang w:eastAsia="ru-RU"/>
        </w:rPr>
        <w:t>Педагог:</w:t>
      </w:r>
      <w:r w:rsidRPr="00036818">
        <w:rPr>
          <w:rFonts w:ascii="Times New Roman" w:eastAsia="Times New Roman" w:hAnsi="Times New Roman" w:cs="Times New Roman"/>
          <w:sz w:val="24"/>
          <w:szCs w:val="24"/>
          <w:lang w:eastAsia="ru-RU"/>
        </w:rPr>
        <w:t xml:space="preserve">   </w:t>
      </w:r>
    </w:p>
    <w:p w:rsidR="00036818" w:rsidRPr="00036818" w:rsidRDefault="00036818" w:rsidP="00036818">
      <w:pPr>
        <w:tabs>
          <w:tab w:val="left" w:pos="2880"/>
        </w:tabs>
        <w:spacing w:after="0" w:line="240" w:lineRule="auto"/>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   Верно, Отечеством мы зовем Россию потому, что в ней жили испокон веков отцы и деды наши. А Родиной зовем потому, что мы в ней родились, и все здесь родное: и язык наш, и рябинушка кудрявая, и реченька быстрая, и травушка шелковая. Какие добрые слова можно сказать о Родине нашей?</w:t>
      </w:r>
    </w:p>
    <w:p w:rsidR="00036818" w:rsidRPr="00036818" w:rsidRDefault="00036818" w:rsidP="00036818">
      <w:pPr>
        <w:tabs>
          <w:tab w:val="left" w:pos="2880"/>
        </w:tabs>
        <w:spacing w:after="0" w:line="240" w:lineRule="auto"/>
        <w:rPr>
          <w:rFonts w:ascii="Times New Roman" w:eastAsia="Times New Roman" w:hAnsi="Times New Roman" w:cs="Times New Roman"/>
          <w:b/>
          <w:sz w:val="24"/>
          <w:szCs w:val="24"/>
          <w:lang w:eastAsia="ru-RU"/>
        </w:rPr>
      </w:pPr>
      <w:r w:rsidRPr="00036818">
        <w:rPr>
          <w:rFonts w:ascii="Times New Roman" w:eastAsia="Times New Roman" w:hAnsi="Times New Roman" w:cs="Times New Roman"/>
          <w:b/>
          <w:sz w:val="24"/>
          <w:szCs w:val="24"/>
          <w:lang w:eastAsia="ru-RU"/>
        </w:rPr>
        <w:t>Девочка.</w:t>
      </w:r>
    </w:p>
    <w:p w:rsidR="00036818" w:rsidRPr="00036818" w:rsidRDefault="00036818" w:rsidP="00036818">
      <w:pPr>
        <w:tabs>
          <w:tab w:val="left" w:pos="2880"/>
        </w:tabs>
        <w:spacing w:after="0" w:line="240" w:lineRule="auto"/>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ab/>
        <w:t xml:space="preserve">Вижу чудное приволье, вижу нивы и поля – </w:t>
      </w:r>
    </w:p>
    <w:p w:rsidR="00036818" w:rsidRPr="00036818" w:rsidRDefault="00036818" w:rsidP="00036818">
      <w:pPr>
        <w:tabs>
          <w:tab w:val="left" w:pos="2880"/>
        </w:tabs>
        <w:spacing w:after="0" w:line="240" w:lineRule="auto"/>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ab/>
        <w:t>Это русское раздолье, это русская земля!</w:t>
      </w:r>
    </w:p>
    <w:p w:rsidR="00036818" w:rsidRPr="00036818" w:rsidRDefault="00036818" w:rsidP="00036818">
      <w:pPr>
        <w:tabs>
          <w:tab w:val="left" w:pos="2880"/>
        </w:tabs>
        <w:spacing w:after="0" w:line="240" w:lineRule="auto"/>
        <w:rPr>
          <w:rFonts w:ascii="Times New Roman" w:eastAsia="Times New Roman" w:hAnsi="Times New Roman" w:cs="Times New Roman"/>
          <w:b/>
          <w:sz w:val="24"/>
          <w:szCs w:val="24"/>
          <w:lang w:eastAsia="ru-RU"/>
        </w:rPr>
      </w:pPr>
      <w:r w:rsidRPr="00036818">
        <w:rPr>
          <w:rFonts w:ascii="Times New Roman" w:eastAsia="Times New Roman" w:hAnsi="Times New Roman" w:cs="Times New Roman"/>
          <w:b/>
          <w:sz w:val="24"/>
          <w:szCs w:val="24"/>
          <w:lang w:eastAsia="ru-RU"/>
        </w:rPr>
        <w:t>Мальчик.</w:t>
      </w:r>
    </w:p>
    <w:p w:rsidR="00036818" w:rsidRPr="00036818" w:rsidRDefault="00036818" w:rsidP="00036818">
      <w:pPr>
        <w:tabs>
          <w:tab w:val="left" w:pos="2880"/>
        </w:tabs>
        <w:spacing w:after="0" w:line="240" w:lineRule="auto"/>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ab/>
        <w:t xml:space="preserve">Вижу горы и равнины, вижу реки и моря – </w:t>
      </w:r>
    </w:p>
    <w:p w:rsidR="00036818" w:rsidRPr="00036818" w:rsidRDefault="00036818" w:rsidP="00036818">
      <w:pPr>
        <w:tabs>
          <w:tab w:val="left" w:pos="2880"/>
        </w:tabs>
        <w:spacing w:after="0" w:line="240" w:lineRule="auto"/>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ab/>
        <w:t>Это русские картины, это Родина моя!</w:t>
      </w:r>
    </w:p>
    <w:p w:rsidR="00036818" w:rsidRPr="00036818" w:rsidRDefault="00036818" w:rsidP="00036818">
      <w:pPr>
        <w:tabs>
          <w:tab w:val="left" w:pos="2880"/>
        </w:tabs>
        <w:spacing w:after="0" w:line="240" w:lineRule="auto"/>
        <w:rPr>
          <w:rFonts w:ascii="Times New Roman" w:eastAsia="Times New Roman" w:hAnsi="Times New Roman" w:cs="Times New Roman"/>
          <w:b/>
          <w:sz w:val="24"/>
          <w:szCs w:val="24"/>
          <w:lang w:eastAsia="ru-RU"/>
        </w:rPr>
      </w:pPr>
      <w:r w:rsidRPr="00036818">
        <w:rPr>
          <w:rFonts w:ascii="Times New Roman" w:eastAsia="Times New Roman" w:hAnsi="Times New Roman" w:cs="Times New Roman"/>
          <w:b/>
          <w:sz w:val="24"/>
          <w:szCs w:val="24"/>
          <w:lang w:eastAsia="ru-RU"/>
        </w:rPr>
        <w:t xml:space="preserve">Педагог. </w:t>
      </w:r>
      <w:r w:rsidRPr="00036818">
        <w:rPr>
          <w:rFonts w:ascii="Times New Roman" w:eastAsia="Times New Roman" w:hAnsi="Times New Roman" w:cs="Times New Roman"/>
          <w:sz w:val="24"/>
          <w:szCs w:val="24"/>
          <w:lang w:eastAsia="ru-RU"/>
        </w:rPr>
        <w:t xml:space="preserve"> - Недаром говорят, что Родина, как и мама, у человека одна.</w:t>
      </w:r>
    </w:p>
    <w:p w:rsidR="00036818" w:rsidRPr="00036818" w:rsidRDefault="00036818" w:rsidP="00036818">
      <w:pPr>
        <w:tabs>
          <w:tab w:val="left" w:pos="2880"/>
        </w:tabs>
        <w:spacing w:after="0" w:line="240" w:lineRule="auto"/>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 xml:space="preserve">     Крепко любили свою Родину русские люди и сложили о ней много пословиц. Знаете ли вы их?</w:t>
      </w:r>
    </w:p>
    <w:p w:rsidR="00036818" w:rsidRPr="00036818" w:rsidRDefault="00036818" w:rsidP="00036818">
      <w:pPr>
        <w:tabs>
          <w:tab w:val="left" w:pos="2880"/>
        </w:tabs>
        <w:spacing w:after="0" w:line="240" w:lineRule="auto"/>
        <w:rPr>
          <w:rFonts w:ascii="Times New Roman" w:eastAsia="Times New Roman" w:hAnsi="Times New Roman" w:cs="Times New Roman"/>
          <w:b/>
          <w:i/>
          <w:sz w:val="24"/>
          <w:szCs w:val="24"/>
          <w:lang w:eastAsia="ru-RU"/>
        </w:rPr>
      </w:pPr>
      <w:r w:rsidRPr="00036818">
        <w:rPr>
          <w:rFonts w:ascii="Times New Roman" w:eastAsia="Times New Roman" w:hAnsi="Times New Roman" w:cs="Times New Roman"/>
          <w:b/>
          <w:i/>
          <w:sz w:val="24"/>
          <w:szCs w:val="24"/>
          <w:lang w:eastAsia="ru-RU"/>
        </w:rPr>
        <w:t>Дети произносят, пословицы, выученные на предыдущих занятиях:</w:t>
      </w:r>
    </w:p>
    <w:p w:rsidR="00036818" w:rsidRPr="00036818" w:rsidRDefault="00036818" w:rsidP="00036818">
      <w:pPr>
        <w:tabs>
          <w:tab w:val="left" w:pos="2880"/>
        </w:tabs>
        <w:spacing w:after="0" w:line="240" w:lineRule="auto"/>
        <w:rPr>
          <w:rFonts w:ascii="Times New Roman" w:eastAsia="Times New Roman" w:hAnsi="Times New Roman" w:cs="Times New Roman"/>
          <w:b/>
          <w:i/>
          <w:sz w:val="24"/>
          <w:szCs w:val="24"/>
          <w:lang w:eastAsia="ru-RU"/>
        </w:rPr>
      </w:pPr>
    </w:p>
    <w:p w:rsidR="00036818" w:rsidRPr="00036818" w:rsidRDefault="00036818" w:rsidP="00036818">
      <w:pPr>
        <w:numPr>
          <w:ilvl w:val="0"/>
          <w:numId w:val="13"/>
        </w:numPr>
        <w:tabs>
          <w:tab w:val="left" w:pos="2880"/>
        </w:tabs>
        <w:spacing w:after="0" w:line="240" w:lineRule="auto"/>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Родина любимая  - что мать родимая.</w:t>
      </w:r>
    </w:p>
    <w:p w:rsidR="00036818" w:rsidRPr="00036818" w:rsidRDefault="00036818" w:rsidP="00036818">
      <w:pPr>
        <w:numPr>
          <w:ilvl w:val="0"/>
          <w:numId w:val="13"/>
        </w:numPr>
        <w:tabs>
          <w:tab w:val="left" w:pos="2880"/>
        </w:tabs>
        <w:spacing w:after="0" w:line="240" w:lineRule="auto"/>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Человек без Родины, что соловей без песни.</w:t>
      </w:r>
    </w:p>
    <w:p w:rsidR="00036818" w:rsidRPr="00036818" w:rsidRDefault="00036818" w:rsidP="00036818">
      <w:pPr>
        <w:numPr>
          <w:ilvl w:val="0"/>
          <w:numId w:val="13"/>
        </w:numPr>
        <w:tabs>
          <w:tab w:val="left" w:pos="2880"/>
        </w:tabs>
        <w:spacing w:after="0" w:line="240" w:lineRule="auto"/>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Своя земля и в горсти мила.</w:t>
      </w:r>
    </w:p>
    <w:p w:rsidR="00036818" w:rsidRPr="00036818" w:rsidRDefault="00036818" w:rsidP="00036818">
      <w:pPr>
        <w:numPr>
          <w:ilvl w:val="0"/>
          <w:numId w:val="13"/>
        </w:numPr>
        <w:tabs>
          <w:tab w:val="left" w:pos="2880"/>
        </w:tabs>
        <w:spacing w:after="0" w:line="240" w:lineRule="auto"/>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На родной сторонушке рады и воронушке.</w:t>
      </w:r>
    </w:p>
    <w:p w:rsidR="00036818" w:rsidRPr="00036818" w:rsidRDefault="00036818" w:rsidP="00036818">
      <w:pPr>
        <w:numPr>
          <w:ilvl w:val="0"/>
          <w:numId w:val="13"/>
        </w:numPr>
        <w:tabs>
          <w:tab w:val="left" w:pos="2880"/>
        </w:tabs>
        <w:spacing w:after="0" w:line="240" w:lineRule="auto"/>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Родной куст и зайцу дорог.</w:t>
      </w:r>
    </w:p>
    <w:p w:rsidR="00036818" w:rsidRPr="00036818" w:rsidRDefault="00036818" w:rsidP="00036818">
      <w:pPr>
        <w:tabs>
          <w:tab w:val="left" w:pos="2880"/>
        </w:tabs>
        <w:spacing w:after="0" w:line="240" w:lineRule="auto"/>
        <w:rPr>
          <w:rFonts w:ascii="Times New Roman" w:eastAsia="Times New Roman" w:hAnsi="Times New Roman" w:cs="Times New Roman"/>
          <w:b/>
          <w:sz w:val="24"/>
          <w:szCs w:val="24"/>
          <w:lang w:eastAsia="ru-RU"/>
        </w:rPr>
      </w:pPr>
      <w:r w:rsidRPr="00036818">
        <w:rPr>
          <w:rFonts w:ascii="Times New Roman" w:eastAsia="Times New Roman" w:hAnsi="Times New Roman" w:cs="Times New Roman"/>
          <w:b/>
          <w:sz w:val="24"/>
          <w:szCs w:val="24"/>
          <w:lang w:eastAsia="ru-RU"/>
        </w:rPr>
        <w:t>Педагог.</w:t>
      </w:r>
    </w:p>
    <w:p w:rsidR="00036818" w:rsidRPr="00036818" w:rsidRDefault="00036818" w:rsidP="00036818">
      <w:pPr>
        <w:tabs>
          <w:tab w:val="left" w:pos="2880"/>
        </w:tabs>
        <w:spacing w:after="0" w:line="240" w:lineRule="auto"/>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 xml:space="preserve"> -  Русский народ славен дружбой и силой. Почему говорят, что он радушный и гостеприимный?</w:t>
      </w:r>
    </w:p>
    <w:p w:rsidR="00036818" w:rsidRPr="00036818" w:rsidRDefault="00036818" w:rsidP="00036818">
      <w:pPr>
        <w:tabs>
          <w:tab w:val="left" w:pos="2880"/>
        </w:tabs>
        <w:spacing w:after="0" w:line="240" w:lineRule="auto"/>
        <w:rPr>
          <w:rFonts w:ascii="Times New Roman" w:eastAsia="Times New Roman" w:hAnsi="Times New Roman" w:cs="Times New Roman"/>
          <w:sz w:val="24"/>
          <w:szCs w:val="24"/>
          <w:lang w:eastAsia="ru-RU"/>
        </w:rPr>
      </w:pPr>
      <w:r w:rsidRPr="00036818">
        <w:rPr>
          <w:rFonts w:ascii="Times New Roman" w:eastAsia="Times New Roman" w:hAnsi="Times New Roman" w:cs="Times New Roman"/>
          <w:b/>
          <w:sz w:val="24"/>
          <w:szCs w:val="24"/>
          <w:lang w:eastAsia="ru-RU"/>
        </w:rPr>
        <w:t xml:space="preserve">Дети. </w:t>
      </w:r>
      <w:r w:rsidRPr="00036818">
        <w:rPr>
          <w:rFonts w:ascii="Times New Roman" w:eastAsia="Times New Roman" w:hAnsi="Times New Roman" w:cs="Times New Roman"/>
          <w:sz w:val="24"/>
          <w:szCs w:val="24"/>
          <w:lang w:eastAsia="ru-RU"/>
        </w:rPr>
        <w:t>Потому, что принимал гостей, чаем, пирогами угощал.</w:t>
      </w:r>
    </w:p>
    <w:p w:rsidR="00036818" w:rsidRPr="00036818" w:rsidRDefault="00036818" w:rsidP="00036818">
      <w:pPr>
        <w:tabs>
          <w:tab w:val="left" w:pos="2880"/>
        </w:tabs>
        <w:spacing w:after="0" w:line="240" w:lineRule="auto"/>
        <w:rPr>
          <w:rFonts w:ascii="Times New Roman" w:eastAsia="Times New Roman" w:hAnsi="Times New Roman" w:cs="Times New Roman"/>
          <w:b/>
          <w:sz w:val="24"/>
          <w:szCs w:val="24"/>
          <w:lang w:eastAsia="ru-RU"/>
        </w:rPr>
      </w:pPr>
    </w:p>
    <w:p w:rsidR="00036818" w:rsidRPr="00036818" w:rsidRDefault="00036818" w:rsidP="00036818">
      <w:pPr>
        <w:tabs>
          <w:tab w:val="left" w:pos="2880"/>
        </w:tabs>
        <w:spacing w:after="0" w:line="240" w:lineRule="auto"/>
        <w:rPr>
          <w:rFonts w:ascii="Times New Roman" w:eastAsia="Times New Roman" w:hAnsi="Times New Roman" w:cs="Times New Roman"/>
          <w:b/>
          <w:sz w:val="24"/>
          <w:szCs w:val="24"/>
          <w:lang w:eastAsia="ru-RU"/>
        </w:rPr>
      </w:pPr>
      <w:r w:rsidRPr="00036818">
        <w:rPr>
          <w:rFonts w:ascii="Times New Roman" w:eastAsia="Times New Roman" w:hAnsi="Times New Roman" w:cs="Times New Roman"/>
          <w:b/>
          <w:sz w:val="24"/>
          <w:szCs w:val="24"/>
          <w:lang w:eastAsia="ru-RU"/>
        </w:rPr>
        <w:t>Педагог.</w:t>
      </w:r>
    </w:p>
    <w:p w:rsidR="00036818" w:rsidRPr="00036818" w:rsidRDefault="00036818" w:rsidP="00036818">
      <w:pPr>
        <w:tabs>
          <w:tab w:val="left" w:pos="2880"/>
        </w:tabs>
        <w:spacing w:after="0" w:line="240" w:lineRule="auto"/>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 xml:space="preserve">     -Дружный и отзывчивый – это как понимать?</w:t>
      </w:r>
    </w:p>
    <w:p w:rsidR="00036818" w:rsidRPr="00036818" w:rsidRDefault="00036818" w:rsidP="00036818">
      <w:pPr>
        <w:tabs>
          <w:tab w:val="left" w:pos="2880"/>
        </w:tabs>
        <w:spacing w:after="0" w:line="240" w:lineRule="auto"/>
        <w:rPr>
          <w:rFonts w:ascii="Times New Roman" w:eastAsia="Times New Roman" w:hAnsi="Times New Roman" w:cs="Times New Roman"/>
          <w:b/>
          <w:sz w:val="24"/>
          <w:szCs w:val="24"/>
          <w:lang w:eastAsia="ru-RU"/>
        </w:rPr>
      </w:pPr>
      <w:r w:rsidRPr="00036818">
        <w:rPr>
          <w:rFonts w:ascii="Times New Roman" w:eastAsia="Times New Roman" w:hAnsi="Times New Roman" w:cs="Times New Roman"/>
          <w:b/>
          <w:sz w:val="24"/>
          <w:szCs w:val="24"/>
          <w:lang w:eastAsia="ru-RU"/>
        </w:rPr>
        <w:lastRenderedPageBreak/>
        <w:t>Дети.</w:t>
      </w:r>
    </w:p>
    <w:p w:rsidR="00036818" w:rsidRPr="00036818" w:rsidRDefault="00036818" w:rsidP="00036818">
      <w:pPr>
        <w:tabs>
          <w:tab w:val="left" w:pos="2880"/>
        </w:tabs>
        <w:spacing w:after="0" w:line="240" w:lineRule="auto"/>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 xml:space="preserve">      - Дружно строили дом, вместе косили сено, убирали урожай.</w:t>
      </w:r>
    </w:p>
    <w:p w:rsidR="00036818" w:rsidRPr="00036818" w:rsidRDefault="00036818" w:rsidP="00036818">
      <w:pPr>
        <w:tabs>
          <w:tab w:val="left" w:pos="2880"/>
        </w:tabs>
        <w:spacing w:after="0" w:line="240" w:lineRule="auto"/>
        <w:rPr>
          <w:rFonts w:ascii="Times New Roman" w:eastAsia="Times New Roman" w:hAnsi="Times New Roman" w:cs="Times New Roman"/>
          <w:b/>
          <w:sz w:val="24"/>
          <w:szCs w:val="24"/>
          <w:lang w:eastAsia="ru-RU"/>
        </w:rPr>
      </w:pPr>
      <w:r w:rsidRPr="00036818">
        <w:rPr>
          <w:rFonts w:ascii="Times New Roman" w:eastAsia="Times New Roman" w:hAnsi="Times New Roman" w:cs="Times New Roman"/>
          <w:b/>
          <w:sz w:val="24"/>
          <w:szCs w:val="24"/>
          <w:lang w:eastAsia="ru-RU"/>
        </w:rPr>
        <w:t>Педагог.</w:t>
      </w:r>
    </w:p>
    <w:p w:rsidR="00036818" w:rsidRPr="00036818" w:rsidRDefault="00036818" w:rsidP="00036818">
      <w:pPr>
        <w:tabs>
          <w:tab w:val="left" w:pos="2880"/>
        </w:tabs>
        <w:spacing w:after="0" w:line="240" w:lineRule="auto"/>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 xml:space="preserve">     - Правильно, делали одно дело. Одному человеку справиться трудно было. И никто никогда в помощи не отказывал. Поэтому избы были красивые, жилось в них хорошо. Как называлась самая лучшая комната в избе?</w:t>
      </w:r>
    </w:p>
    <w:p w:rsidR="00036818" w:rsidRPr="00036818" w:rsidRDefault="00036818" w:rsidP="00036818">
      <w:pPr>
        <w:tabs>
          <w:tab w:val="left" w:pos="2880"/>
        </w:tabs>
        <w:spacing w:after="0" w:line="240" w:lineRule="auto"/>
        <w:rPr>
          <w:rFonts w:ascii="Times New Roman" w:eastAsia="Times New Roman" w:hAnsi="Times New Roman" w:cs="Times New Roman"/>
          <w:b/>
          <w:sz w:val="24"/>
          <w:szCs w:val="24"/>
          <w:lang w:eastAsia="ru-RU"/>
        </w:rPr>
      </w:pPr>
      <w:r w:rsidRPr="00036818">
        <w:rPr>
          <w:rFonts w:ascii="Times New Roman" w:eastAsia="Times New Roman" w:hAnsi="Times New Roman" w:cs="Times New Roman"/>
          <w:b/>
          <w:sz w:val="24"/>
          <w:szCs w:val="24"/>
          <w:lang w:eastAsia="ru-RU"/>
        </w:rPr>
        <w:t>Дети.</w:t>
      </w:r>
    </w:p>
    <w:p w:rsidR="00036818" w:rsidRPr="00036818" w:rsidRDefault="00036818" w:rsidP="00036818">
      <w:pPr>
        <w:tabs>
          <w:tab w:val="left" w:pos="2880"/>
        </w:tabs>
        <w:spacing w:after="0" w:line="240" w:lineRule="auto"/>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 xml:space="preserve">     -Горница.</w:t>
      </w:r>
    </w:p>
    <w:p w:rsidR="00036818" w:rsidRPr="00036818" w:rsidRDefault="00036818" w:rsidP="00036818">
      <w:pPr>
        <w:tabs>
          <w:tab w:val="left" w:pos="2880"/>
        </w:tabs>
        <w:spacing w:after="0" w:line="240" w:lineRule="auto"/>
        <w:rPr>
          <w:rFonts w:ascii="Times New Roman" w:eastAsia="Times New Roman" w:hAnsi="Times New Roman" w:cs="Times New Roman"/>
          <w:b/>
          <w:sz w:val="24"/>
          <w:szCs w:val="24"/>
          <w:lang w:eastAsia="ru-RU"/>
        </w:rPr>
      </w:pPr>
      <w:r w:rsidRPr="00036818">
        <w:rPr>
          <w:rFonts w:ascii="Times New Roman" w:eastAsia="Times New Roman" w:hAnsi="Times New Roman" w:cs="Times New Roman"/>
          <w:b/>
          <w:sz w:val="24"/>
          <w:szCs w:val="24"/>
          <w:lang w:eastAsia="ru-RU"/>
        </w:rPr>
        <w:t>Педагог.</w:t>
      </w:r>
    </w:p>
    <w:p w:rsidR="00036818" w:rsidRPr="00036818" w:rsidRDefault="00036818" w:rsidP="00036818">
      <w:pPr>
        <w:tabs>
          <w:tab w:val="left" w:pos="2880"/>
        </w:tabs>
        <w:spacing w:after="0" w:line="240" w:lineRule="auto"/>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 xml:space="preserve">       - Кого в ней принимали?</w:t>
      </w:r>
    </w:p>
    <w:p w:rsidR="00036818" w:rsidRPr="00036818" w:rsidRDefault="00036818" w:rsidP="00036818">
      <w:pPr>
        <w:tabs>
          <w:tab w:val="left" w:pos="2880"/>
        </w:tabs>
        <w:spacing w:after="0" w:line="240" w:lineRule="auto"/>
        <w:rPr>
          <w:rFonts w:ascii="Times New Roman" w:eastAsia="Times New Roman" w:hAnsi="Times New Roman" w:cs="Times New Roman"/>
          <w:b/>
          <w:sz w:val="24"/>
          <w:szCs w:val="24"/>
          <w:lang w:eastAsia="ru-RU"/>
        </w:rPr>
      </w:pPr>
      <w:r w:rsidRPr="00036818">
        <w:rPr>
          <w:rFonts w:ascii="Times New Roman" w:eastAsia="Times New Roman" w:hAnsi="Times New Roman" w:cs="Times New Roman"/>
          <w:b/>
          <w:sz w:val="24"/>
          <w:szCs w:val="24"/>
          <w:lang w:eastAsia="ru-RU"/>
        </w:rPr>
        <w:t>Дети.</w:t>
      </w:r>
    </w:p>
    <w:p w:rsidR="00036818" w:rsidRPr="00036818" w:rsidRDefault="00036818" w:rsidP="00036818">
      <w:pPr>
        <w:tabs>
          <w:tab w:val="left" w:pos="2880"/>
        </w:tabs>
        <w:spacing w:after="0" w:line="240" w:lineRule="auto"/>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 xml:space="preserve">     -Гостей.</w:t>
      </w:r>
    </w:p>
    <w:p w:rsidR="00036818" w:rsidRPr="00036818" w:rsidRDefault="00036818" w:rsidP="00036818">
      <w:pPr>
        <w:tabs>
          <w:tab w:val="left" w:pos="2880"/>
        </w:tabs>
        <w:spacing w:after="0" w:line="240" w:lineRule="auto"/>
        <w:rPr>
          <w:rFonts w:ascii="Times New Roman" w:eastAsia="Times New Roman" w:hAnsi="Times New Roman" w:cs="Times New Roman"/>
          <w:b/>
          <w:sz w:val="24"/>
          <w:szCs w:val="24"/>
          <w:lang w:eastAsia="ru-RU"/>
        </w:rPr>
      </w:pPr>
      <w:r w:rsidRPr="00036818">
        <w:rPr>
          <w:rFonts w:ascii="Times New Roman" w:eastAsia="Times New Roman" w:hAnsi="Times New Roman" w:cs="Times New Roman"/>
          <w:b/>
          <w:sz w:val="24"/>
          <w:szCs w:val="24"/>
          <w:lang w:eastAsia="ru-RU"/>
        </w:rPr>
        <w:t>Педагог.</w:t>
      </w:r>
    </w:p>
    <w:p w:rsidR="00036818" w:rsidRPr="00036818" w:rsidRDefault="00036818" w:rsidP="00036818">
      <w:pPr>
        <w:tabs>
          <w:tab w:val="left" w:pos="2880"/>
        </w:tabs>
        <w:spacing w:after="0" w:line="240" w:lineRule="auto"/>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 xml:space="preserve">      - Как гости в избу входили?</w:t>
      </w:r>
    </w:p>
    <w:p w:rsidR="00036818" w:rsidRPr="00036818" w:rsidRDefault="00036818" w:rsidP="00036818">
      <w:pPr>
        <w:tabs>
          <w:tab w:val="left" w:pos="2880"/>
        </w:tabs>
        <w:spacing w:after="0" w:line="240" w:lineRule="auto"/>
        <w:rPr>
          <w:rFonts w:ascii="Times New Roman" w:eastAsia="Times New Roman" w:hAnsi="Times New Roman" w:cs="Times New Roman"/>
          <w:b/>
          <w:sz w:val="24"/>
          <w:szCs w:val="24"/>
          <w:lang w:eastAsia="ru-RU"/>
        </w:rPr>
      </w:pPr>
      <w:r w:rsidRPr="00036818">
        <w:rPr>
          <w:rFonts w:ascii="Times New Roman" w:eastAsia="Times New Roman" w:hAnsi="Times New Roman" w:cs="Times New Roman"/>
          <w:b/>
          <w:sz w:val="24"/>
          <w:szCs w:val="24"/>
          <w:lang w:eastAsia="ru-RU"/>
        </w:rPr>
        <w:t>Дети.</w:t>
      </w:r>
    </w:p>
    <w:p w:rsidR="00036818" w:rsidRPr="00036818" w:rsidRDefault="00036818" w:rsidP="00036818">
      <w:pPr>
        <w:tabs>
          <w:tab w:val="left" w:pos="2880"/>
        </w:tabs>
        <w:spacing w:after="0" w:line="240" w:lineRule="auto"/>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 xml:space="preserve">     -Кланялись.</w:t>
      </w:r>
    </w:p>
    <w:p w:rsidR="00036818" w:rsidRPr="00036818" w:rsidRDefault="00036818" w:rsidP="00036818">
      <w:pPr>
        <w:tabs>
          <w:tab w:val="left" w:pos="2880"/>
        </w:tabs>
        <w:spacing w:after="0" w:line="240" w:lineRule="auto"/>
        <w:rPr>
          <w:rFonts w:ascii="Times New Roman" w:eastAsia="Times New Roman" w:hAnsi="Times New Roman" w:cs="Times New Roman"/>
          <w:b/>
          <w:sz w:val="24"/>
          <w:szCs w:val="24"/>
          <w:lang w:eastAsia="ru-RU"/>
        </w:rPr>
      </w:pPr>
      <w:r w:rsidRPr="00036818">
        <w:rPr>
          <w:rFonts w:ascii="Times New Roman" w:eastAsia="Times New Roman" w:hAnsi="Times New Roman" w:cs="Times New Roman"/>
          <w:b/>
          <w:sz w:val="24"/>
          <w:szCs w:val="24"/>
          <w:lang w:eastAsia="ru-RU"/>
        </w:rPr>
        <w:t>Педагог.</w:t>
      </w:r>
    </w:p>
    <w:p w:rsidR="00036818" w:rsidRPr="00036818" w:rsidRDefault="00036818" w:rsidP="00036818">
      <w:pPr>
        <w:tabs>
          <w:tab w:val="left" w:pos="2880"/>
        </w:tabs>
        <w:spacing w:after="0" w:line="240" w:lineRule="auto"/>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 xml:space="preserve">     - А почему?</w:t>
      </w:r>
    </w:p>
    <w:p w:rsidR="00036818" w:rsidRPr="00036818" w:rsidRDefault="00036818" w:rsidP="00036818">
      <w:pPr>
        <w:tabs>
          <w:tab w:val="left" w:pos="2880"/>
        </w:tabs>
        <w:spacing w:after="0" w:line="240" w:lineRule="auto"/>
        <w:rPr>
          <w:rFonts w:ascii="Times New Roman" w:eastAsia="Times New Roman" w:hAnsi="Times New Roman" w:cs="Times New Roman"/>
          <w:b/>
          <w:sz w:val="24"/>
          <w:szCs w:val="24"/>
          <w:lang w:eastAsia="ru-RU"/>
        </w:rPr>
      </w:pPr>
      <w:r w:rsidRPr="00036818">
        <w:rPr>
          <w:rFonts w:ascii="Times New Roman" w:eastAsia="Times New Roman" w:hAnsi="Times New Roman" w:cs="Times New Roman"/>
          <w:b/>
          <w:sz w:val="24"/>
          <w:szCs w:val="24"/>
          <w:lang w:eastAsia="ru-RU"/>
        </w:rPr>
        <w:t>Дети.</w:t>
      </w:r>
    </w:p>
    <w:p w:rsidR="00036818" w:rsidRPr="00036818" w:rsidRDefault="00036818" w:rsidP="00036818">
      <w:pPr>
        <w:tabs>
          <w:tab w:val="left" w:pos="2880"/>
        </w:tabs>
        <w:spacing w:after="0" w:line="240" w:lineRule="auto"/>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 xml:space="preserve">     - Дверь в избу была низкой, а порог высокий, чтобы меньше дуло. Гостям приходилось при входе кланяться, не то шишку можно было на лбу набить</w:t>
      </w:r>
    </w:p>
    <w:p w:rsidR="00036818" w:rsidRPr="00036818" w:rsidRDefault="00036818" w:rsidP="00036818">
      <w:pPr>
        <w:tabs>
          <w:tab w:val="left" w:pos="2880"/>
        </w:tabs>
        <w:spacing w:after="0" w:line="240" w:lineRule="auto"/>
        <w:rPr>
          <w:rFonts w:ascii="Times New Roman" w:eastAsia="Times New Roman" w:hAnsi="Times New Roman" w:cs="Times New Roman"/>
          <w:b/>
          <w:sz w:val="24"/>
          <w:szCs w:val="24"/>
          <w:lang w:eastAsia="ru-RU"/>
        </w:rPr>
      </w:pPr>
      <w:r w:rsidRPr="00036818">
        <w:rPr>
          <w:rFonts w:ascii="Times New Roman" w:eastAsia="Times New Roman" w:hAnsi="Times New Roman" w:cs="Times New Roman"/>
          <w:b/>
          <w:sz w:val="24"/>
          <w:szCs w:val="24"/>
          <w:lang w:eastAsia="ru-RU"/>
        </w:rPr>
        <w:t>Педагог.</w:t>
      </w:r>
    </w:p>
    <w:p w:rsidR="00036818" w:rsidRPr="00036818" w:rsidRDefault="00036818" w:rsidP="00036818">
      <w:pPr>
        <w:tabs>
          <w:tab w:val="left" w:pos="2880"/>
        </w:tabs>
        <w:spacing w:after="0" w:line="240" w:lineRule="auto"/>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 xml:space="preserve">     - Отгадайте мою загадку: «Стоит терем, в тереме ящик, в ящике – мучка, в мучке – жгучка»</w:t>
      </w:r>
    </w:p>
    <w:p w:rsidR="00036818" w:rsidRPr="00036818" w:rsidRDefault="00036818" w:rsidP="00036818">
      <w:pPr>
        <w:tabs>
          <w:tab w:val="left" w:pos="2880"/>
        </w:tabs>
        <w:spacing w:after="0" w:line="240" w:lineRule="auto"/>
        <w:rPr>
          <w:rFonts w:ascii="Times New Roman" w:eastAsia="Times New Roman" w:hAnsi="Times New Roman" w:cs="Times New Roman"/>
          <w:b/>
          <w:sz w:val="24"/>
          <w:szCs w:val="24"/>
          <w:lang w:eastAsia="ru-RU"/>
        </w:rPr>
      </w:pPr>
      <w:r w:rsidRPr="00036818">
        <w:rPr>
          <w:rFonts w:ascii="Times New Roman" w:eastAsia="Times New Roman" w:hAnsi="Times New Roman" w:cs="Times New Roman"/>
          <w:b/>
          <w:sz w:val="24"/>
          <w:szCs w:val="24"/>
          <w:lang w:eastAsia="ru-RU"/>
        </w:rPr>
        <w:t>Дети.</w:t>
      </w:r>
    </w:p>
    <w:p w:rsidR="00036818" w:rsidRPr="00036818" w:rsidRDefault="00036818" w:rsidP="00036818">
      <w:pPr>
        <w:tabs>
          <w:tab w:val="left" w:pos="2880"/>
        </w:tabs>
        <w:spacing w:after="0" w:line="240" w:lineRule="auto"/>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 xml:space="preserve">     - Печь!</w:t>
      </w:r>
    </w:p>
    <w:p w:rsidR="00036818" w:rsidRPr="00036818" w:rsidRDefault="00036818" w:rsidP="00036818">
      <w:pPr>
        <w:tabs>
          <w:tab w:val="left" w:pos="2880"/>
        </w:tabs>
        <w:spacing w:after="0" w:line="240" w:lineRule="auto"/>
        <w:rPr>
          <w:rFonts w:ascii="Times New Roman" w:eastAsia="Times New Roman" w:hAnsi="Times New Roman" w:cs="Times New Roman"/>
          <w:b/>
          <w:sz w:val="24"/>
          <w:szCs w:val="24"/>
          <w:lang w:eastAsia="ru-RU"/>
        </w:rPr>
      </w:pPr>
      <w:r w:rsidRPr="00036818">
        <w:rPr>
          <w:rFonts w:ascii="Times New Roman" w:eastAsia="Times New Roman" w:hAnsi="Times New Roman" w:cs="Times New Roman"/>
          <w:b/>
          <w:sz w:val="24"/>
          <w:szCs w:val="24"/>
          <w:lang w:eastAsia="ru-RU"/>
        </w:rPr>
        <w:t>Педагог.</w:t>
      </w:r>
    </w:p>
    <w:p w:rsidR="00036818" w:rsidRPr="00036818" w:rsidRDefault="00036818" w:rsidP="00036818">
      <w:pPr>
        <w:tabs>
          <w:tab w:val="left" w:pos="2880"/>
        </w:tabs>
        <w:spacing w:after="0" w:line="240" w:lineRule="auto"/>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 xml:space="preserve">     Правильно. В избе – печь, в печи – зола, в золе – жар.</w:t>
      </w:r>
    </w:p>
    <w:p w:rsidR="00036818" w:rsidRPr="00036818" w:rsidRDefault="00036818" w:rsidP="00036818">
      <w:pPr>
        <w:tabs>
          <w:tab w:val="left" w:pos="2880"/>
        </w:tabs>
        <w:spacing w:after="0" w:line="240" w:lineRule="auto"/>
        <w:rPr>
          <w:rFonts w:ascii="Times New Roman" w:eastAsia="Times New Roman" w:hAnsi="Times New Roman" w:cs="Times New Roman"/>
          <w:b/>
          <w:i/>
          <w:sz w:val="24"/>
          <w:szCs w:val="24"/>
          <w:lang w:eastAsia="ru-RU"/>
        </w:rPr>
      </w:pPr>
      <w:r w:rsidRPr="00036818">
        <w:rPr>
          <w:rFonts w:ascii="Times New Roman" w:eastAsia="Times New Roman" w:hAnsi="Times New Roman" w:cs="Times New Roman"/>
          <w:b/>
          <w:i/>
          <w:sz w:val="24"/>
          <w:szCs w:val="24"/>
          <w:lang w:eastAsia="ru-RU"/>
        </w:rPr>
        <w:t>Дети читают стихи о печке.</w:t>
      </w:r>
    </w:p>
    <w:p w:rsidR="00036818" w:rsidRPr="00036818" w:rsidRDefault="00036818" w:rsidP="00036818">
      <w:pPr>
        <w:tabs>
          <w:tab w:val="left" w:pos="2880"/>
        </w:tabs>
        <w:spacing w:after="0" w:line="240" w:lineRule="auto"/>
        <w:rPr>
          <w:rFonts w:ascii="Times New Roman" w:eastAsia="Times New Roman" w:hAnsi="Times New Roman" w:cs="Times New Roman"/>
          <w:b/>
          <w:sz w:val="24"/>
          <w:szCs w:val="24"/>
          <w:lang w:eastAsia="ru-RU"/>
        </w:rPr>
      </w:pPr>
      <w:r w:rsidRPr="00036818">
        <w:rPr>
          <w:rFonts w:ascii="Times New Roman" w:eastAsia="Times New Roman" w:hAnsi="Times New Roman" w:cs="Times New Roman"/>
          <w:b/>
          <w:sz w:val="24"/>
          <w:szCs w:val="24"/>
          <w:lang w:eastAsia="ru-RU"/>
        </w:rPr>
        <w:t>Ребенок.</w:t>
      </w:r>
    </w:p>
    <w:p w:rsidR="00036818" w:rsidRPr="00036818" w:rsidRDefault="00036818" w:rsidP="00036818">
      <w:pPr>
        <w:tabs>
          <w:tab w:val="left" w:pos="2880"/>
        </w:tabs>
        <w:spacing w:after="0" w:line="240" w:lineRule="auto"/>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ab/>
        <w:t>Как уютно в нашей горнице!</w:t>
      </w:r>
    </w:p>
    <w:p w:rsidR="00036818" w:rsidRPr="00036818" w:rsidRDefault="00036818" w:rsidP="00036818">
      <w:pPr>
        <w:tabs>
          <w:tab w:val="left" w:pos="2880"/>
        </w:tabs>
        <w:spacing w:after="0" w:line="240" w:lineRule="auto"/>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ab/>
        <w:t>Спозаранку печка топится.</w:t>
      </w:r>
    </w:p>
    <w:p w:rsidR="00036818" w:rsidRPr="00036818" w:rsidRDefault="00036818" w:rsidP="00036818">
      <w:pPr>
        <w:tabs>
          <w:tab w:val="left" w:pos="2880"/>
        </w:tabs>
        <w:spacing w:after="0" w:line="240" w:lineRule="auto"/>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ab/>
        <w:t>Котик лапкой умывается,</w:t>
      </w:r>
    </w:p>
    <w:p w:rsidR="00036818" w:rsidRPr="00036818" w:rsidRDefault="00036818" w:rsidP="00036818">
      <w:pPr>
        <w:tabs>
          <w:tab w:val="left" w:pos="2880"/>
        </w:tabs>
        <w:spacing w:after="0" w:line="240" w:lineRule="auto"/>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ab/>
        <w:t>Наша сказка начинается.</w:t>
      </w:r>
    </w:p>
    <w:p w:rsidR="00036818" w:rsidRPr="00036818" w:rsidRDefault="00036818" w:rsidP="00036818">
      <w:pPr>
        <w:tabs>
          <w:tab w:val="left" w:pos="2880"/>
        </w:tabs>
        <w:spacing w:after="0" w:line="240" w:lineRule="auto"/>
        <w:rPr>
          <w:rFonts w:ascii="Times New Roman" w:eastAsia="Times New Roman" w:hAnsi="Times New Roman" w:cs="Times New Roman"/>
          <w:b/>
          <w:sz w:val="24"/>
          <w:szCs w:val="24"/>
          <w:lang w:eastAsia="ru-RU"/>
        </w:rPr>
      </w:pPr>
      <w:r w:rsidRPr="00036818">
        <w:rPr>
          <w:rFonts w:ascii="Times New Roman" w:eastAsia="Times New Roman" w:hAnsi="Times New Roman" w:cs="Times New Roman"/>
          <w:b/>
          <w:sz w:val="24"/>
          <w:szCs w:val="24"/>
          <w:lang w:eastAsia="ru-RU"/>
        </w:rPr>
        <w:t>Ребенок.</w:t>
      </w:r>
    </w:p>
    <w:p w:rsidR="00036818" w:rsidRPr="00036818" w:rsidRDefault="00036818" w:rsidP="00036818">
      <w:pPr>
        <w:tabs>
          <w:tab w:val="left" w:pos="2880"/>
        </w:tabs>
        <w:spacing w:after="0" w:line="240" w:lineRule="auto"/>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ab/>
        <w:t>На дровах огонь, пламя шустрое,</w:t>
      </w:r>
    </w:p>
    <w:p w:rsidR="00036818" w:rsidRPr="00036818" w:rsidRDefault="00036818" w:rsidP="00036818">
      <w:pPr>
        <w:tabs>
          <w:tab w:val="left" w:pos="2880"/>
        </w:tabs>
        <w:spacing w:after="0" w:line="240" w:lineRule="auto"/>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ab/>
        <w:t>О тебе рассказ, печка русская.</w:t>
      </w:r>
    </w:p>
    <w:p w:rsidR="00036818" w:rsidRPr="00036818" w:rsidRDefault="00036818" w:rsidP="00036818">
      <w:pPr>
        <w:tabs>
          <w:tab w:val="left" w:pos="2880"/>
        </w:tabs>
        <w:spacing w:after="0" w:line="240" w:lineRule="auto"/>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ab/>
        <w:t>Вьется из трубы дым чуть свет,</w:t>
      </w:r>
    </w:p>
    <w:p w:rsidR="00036818" w:rsidRPr="00036818" w:rsidRDefault="00036818" w:rsidP="00036818">
      <w:pPr>
        <w:tabs>
          <w:tab w:val="left" w:pos="2880"/>
        </w:tabs>
        <w:spacing w:after="0" w:line="240" w:lineRule="auto"/>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ab/>
        <w:t>Печки нет в избе, значит, жизни нет.</w:t>
      </w:r>
    </w:p>
    <w:p w:rsidR="00036818" w:rsidRPr="00036818" w:rsidRDefault="00036818" w:rsidP="00036818">
      <w:pPr>
        <w:tabs>
          <w:tab w:val="left" w:pos="2880"/>
        </w:tabs>
        <w:spacing w:after="0" w:line="240" w:lineRule="auto"/>
        <w:rPr>
          <w:rFonts w:ascii="Times New Roman" w:eastAsia="Times New Roman" w:hAnsi="Times New Roman" w:cs="Times New Roman"/>
          <w:b/>
          <w:sz w:val="24"/>
          <w:szCs w:val="24"/>
          <w:lang w:eastAsia="ru-RU"/>
        </w:rPr>
      </w:pPr>
    </w:p>
    <w:p w:rsidR="00036818" w:rsidRPr="00036818" w:rsidRDefault="00036818" w:rsidP="00036818">
      <w:pPr>
        <w:tabs>
          <w:tab w:val="left" w:pos="2880"/>
        </w:tabs>
        <w:spacing w:after="0" w:line="240" w:lineRule="auto"/>
        <w:rPr>
          <w:rFonts w:ascii="Times New Roman" w:eastAsia="Times New Roman" w:hAnsi="Times New Roman" w:cs="Times New Roman"/>
          <w:b/>
          <w:sz w:val="24"/>
          <w:szCs w:val="24"/>
          <w:lang w:eastAsia="ru-RU"/>
        </w:rPr>
      </w:pPr>
      <w:r w:rsidRPr="00036818">
        <w:rPr>
          <w:rFonts w:ascii="Times New Roman" w:eastAsia="Times New Roman" w:hAnsi="Times New Roman" w:cs="Times New Roman"/>
          <w:b/>
          <w:sz w:val="24"/>
          <w:szCs w:val="24"/>
          <w:lang w:eastAsia="ru-RU"/>
        </w:rPr>
        <w:t>Педагог.</w:t>
      </w:r>
    </w:p>
    <w:p w:rsidR="00036818" w:rsidRPr="00036818" w:rsidRDefault="00036818" w:rsidP="00036818">
      <w:pPr>
        <w:tabs>
          <w:tab w:val="left" w:pos="2880"/>
        </w:tabs>
        <w:spacing w:after="0" w:line="240" w:lineRule="auto"/>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 xml:space="preserve">     _ Почему так говорили: «Печи нет – жизни нет»?</w:t>
      </w:r>
    </w:p>
    <w:p w:rsidR="00036818" w:rsidRPr="00036818" w:rsidRDefault="00036818" w:rsidP="00036818">
      <w:pPr>
        <w:tabs>
          <w:tab w:val="left" w:pos="2880"/>
        </w:tabs>
        <w:spacing w:after="0" w:line="240" w:lineRule="auto"/>
        <w:rPr>
          <w:rFonts w:ascii="Times New Roman" w:eastAsia="Times New Roman" w:hAnsi="Times New Roman" w:cs="Times New Roman"/>
          <w:b/>
          <w:sz w:val="24"/>
          <w:szCs w:val="24"/>
          <w:lang w:eastAsia="ru-RU"/>
        </w:rPr>
      </w:pPr>
    </w:p>
    <w:p w:rsidR="00036818" w:rsidRPr="00036818" w:rsidRDefault="00036818" w:rsidP="00036818">
      <w:pPr>
        <w:tabs>
          <w:tab w:val="left" w:pos="2880"/>
        </w:tabs>
        <w:spacing w:after="0" w:line="240" w:lineRule="auto"/>
        <w:rPr>
          <w:rFonts w:ascii="Times New Roman" w:eastAsia="Times New Roman" w:hAnsi="Times New Roman" w:cs="Times New Roman"/>
          <w:b/>
          <w:sz w:val="24"/>
          <w:szCs w:val="24"/>
          <w:lang w:eastAsia="ru-RU"/>
        </w:rPr>
      </w:pPr>
      <w:r w:rsidRPr="00036818">
        <w:rPr>
          <w:rFonts w:ascii="Times New Roman" w:eastAsia="Times New Roman" w:hAnsi="Times New Roman" w:cs="Times New Roman"/>
          <w:b/>
          <w:sz w:val="24"/>
          <w:szCs w:val="24"/>
          <w:lang w:eastAsia="ru-RU"/>
        </w:rPr>
        <w:t>Дети.</w:t>
      </w:r>
    </w:p>
    <w:p w:rsidR="00036818" w:rsidRPr="00036818" w:rsidRDefault="00036818" w:rsidP="00036818">
      <w:pPr>
        <w:tabs>
          <w:tab w:val="left" w:pos="2880"/>
        </w:tabs>
        <w:spacing w:after="0" w:line="240" w:lineRule="auto"/>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 xml:space="preserve">     - Печь избу обогревала, на ней готовили обед, пекли пироги, сушили варежки, валенки.</w:t>
      </w:r>
    </w:p>
    <w:p w:rsidR="00036818" w:rsidRPr="00036818" w:rsidRDefault="00036818" w:rsidP="00036818">
      <w:pPr>
        <w:tabs>
          <w:tab w:val="left" w:pos="2880"/>
        </w:tabs>
        <w:spacing w:after="0" w:line="240" w:lineRule="auto"/>
        <w:rPr>
          <w:rFonts w:ascii="Times New Roman" w:eastAsia="Times New Roman" w:hAnsi="Times New Roman" w:cs="Times New Roman"/>
          <w:b/>
          <w:sz w:val="24"/>
          <w:szCs w:val="24"/>
          <w:lang w:eastAsia="ru-RU"/>
        </w:rPr>
      </w:pPr>
      <w:r w:rsidRPr="00036818">
        <w:rPr>
          <w:rFonts w:ascii="Times New Roman" w:eastAsia="Times New Roman" w:hAnsi="Times New Roman" w:cs="Times New Roman"/>
          <w:b/>
          <w:sz w:val="24"/>
          <w:szCs w:val="24"/>
          <w:lang w:eastAsia="ru-RU"/>
        </w:rPr>
        <w:t>Педагог.</w:t>
      </w:r>
    </w:p>
    <w:p w:rsidR="00036818" w:rsidRPr="00036818" w:rsidRDefault="00036818" w:rsidP="00036818">
      <w:pPr>
        <w:tabs>
          <w:tab w:val="left" w:pos="2880"/>
        </w:tabs>
        <w:spacing w:after="0" w:line="240" w:lineRule="auto"/>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ab/>
        <w:t>Русской печки нет добрее,</w:t>
      </w:r>
    </w:p>
    <w:p w:rsidR="00036818" w:rsidRPr="00036818" w:rsidRDefault="00036818" w:rsidP="00036818">
      <w:pPr>
        <w:tabs>
          <w:tab w:val="left" w:pos="2880"/>
        </w:tabs>
        <w:spacing w:after="0" w:line="240" w:lineRule="auto"/>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ab/>
        <w:t>Всех накормит, обогреет,</w:t>
      </w:r>
    </w:p>
    <w:p w:rsidR="00036818" w:rsidRPr="00036818" w:rsidRDefault="00036818" w:rsidP="00036818">
      <w:pPr>
        <w:tabs>
          <w:tab w:val="left" w:pos="2880"/>
        </w:tabs>
        <w:spacing w:after="0" w:line="240" w:lineRule="auto"/>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ab/>
        <w:t>Варежки сушить поможет,</w:t>
      </w:r>
    </w:p>
    <w:p w:rsidR="00036818" w:rsidRPr="00036818" w:rsidRDefault="00036818" w:rsidP="00036818">
      <w:pPr>
        <w:tabs>
          <w:tab w:val="left" w:pos="2880"/>
        </w:tabs>
        <w:spacing w:after="0" w:line="240" w:lineRule="auto"/>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ab/>
        <w:t>Ну, а  деток спать уложит.</w:t>
      </w:r>
    </w:p>
    <w:p w:rsidR="00036818" w:rsidRPr="00036818" w:rsidRDefault="00036818" w:rsidP="00036818">
      <w:pPr>
        <w:tabs>
          <w:tab w:val="left" w:pos="2880"/>
        </w:tabs>
        <w:spacing w:after="0" w:line="240" w:lineRule="auto"/>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ab/>
        <w:t>И сверчок поет где-то рядышком</w:t>
      </w:r>
    </w:p>
    <w:p w:rsidR="00036818" w:rsidRPr="00036818" w:rsidRDefault="00036818" w:rsidP="00036818">
      <w:pPr>
        <w:tabs>
          <w:tab w:val="left" w:pos="2880"/>
        </w:tabs>
        <w:spacing w:after="0" w:line="240" w:lineRule="auto"/>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ab/>
        <w:t>Хорошо с тобой, печка - матушка!</w:t>
      </w:r>
    </w:p>
    <w:p w:rsidR="00036818" w:rsidRPr="00036818" w:rsidRDefault="00036818" w:rsidP="00036818">
      <w:pPr>
        <w:tabs>
          <w:tab w:val="left" w:pos="2880"/>
        </w:tabs>
        <w:spacing w:after="0" w:line="240" w:lineRule="auto"/>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lastRenderedPageBreak/>
        <w:t xml:space="preserve"> - Левый от печки угол называли «красным», красивым. Это было особое место для гостей. Русский народ славился  гостеприимством, и по этому поводу им было придумано много поговорок.</w:t>
      </w:r>
    </w:p>
    <w:p w:rsidR="00036818" w:rsidRPr="00036818" w:rsidRDefault="00036818" w:rsidP="00036818">
      <w:pPr>
        <w:tabs>
          <w:tab w:val="left" w:pos="2880"/>
        </w:tabs>
        <w:spacing w:after="0" w:line="240" w:lineRule="auto"/>
        <w:jc w:val="center"/>
        <w:rPr>
          <w:rFonts w:ascii="Times New Roman" w:eastAsia="Times New Roman" w:hAnsi="Times New Roman" w:cs="Times New Roman"/>
          <w:b/>
          <w:sz w:val="24"/>
          <w:szCs w:val="24"/>
          <w:lang w:eastAsia="ru-RU"/>
        </w:rPr>
      </w:pPr>
      <w:r w:rsidRPr="00036818">
        <w:rPr>
          <w:rFonts w:ascii="Times New Roman" w:eastAsia="Times New Roman" w:hAnsi="Times New Roman" w:cs="Times New Roman"/>
          <w:b/>
          <w:sz w:val="24"/>
          <w:szCs w:val="24"/>
          <w:lang w:eastAsia="ru-RU"/>
        </w:rPr>
        <w:t>Игра «Я начну, а ты – закончи»</w:t>
      </w:r>
    </w:p>
    <w:p w:rsidR="00036818" w:rsidRPr="00036818" w:rsidRDefault="00036818" w:rsidP="00036818">
      <w:pPr>
        <w:tabs>
          <w:tab w:val="left" w:pos="2880"/>
        </w:tabs>
        <w:spacing w:after="0" w:line="240" w:lineRule="auto"/>
        <w:rPr>
          <w:rFonts w:ascii="Times New Roman" w:eastAsia="Times New Roman" w:hAnsi="Times New Roman" w:cs="Times New Roman"/>
          <w:b/>
          <w:i/>
          <w:sz w:val="24"/>
          <w:szCs w:val="24"/>
          <w:lang w:eastAsia="ru-RU"/>
        </w:rPr>
      </w:pPr>
      <w:r w:rsidRPr="00036818">
        <w:rPr>
          <w:rFonts w:ascii="Times New Roman" w:eastAsia="Times New Roman" w:hAnsi="Times New Roman" w:cs="Times New Roman"/>
          <w:b/>
          <w:i/>
          <w:sz w:val="24"/>
          <w:szCs w:val="24"/>
          <w:lang w:eastAsia="ru-RU"/>
        </w:rPr>
        <w:t>Описание.</w:t>
      </w:r>
    </w:p>
    <w:p w:rsidR="00036818" w:rsidRPr="00036818" w:rsidRDefault="00036818" w:rsidP="00036818">
      <w:pPr>
        <w:tabs>
          <w:tab w:val="left" w:pos="2880"/>
        </w:tabs>
        <w:spacing w:after="0" w:line="240" w:lineRule="auto"/>
        <w:rPr>
          <w:rFonts w:ascii="Times New Roman" w:eastAsia="Times New Roman" w:hAnsi="Times New Roman" w:cs="Times New Roman"/>
          <w:b/>
          <w:i/>
          <w:sz w:val="24"/>
          <w:szCs w:val="24"/>
          <w:lang w:eastAsia="ru-RU"/>
        </w:rPr>
      </w:pPr>
      <w:r w:rsidRPr="00036818">
        <w:rPr>
          <w:rFonts w:ascii="Times New Roman" w:eastAsia="Times New Roman" w:hAnsi="Times New Roman" w:cs="Times New Roman"/>
          <w:b/>
          <w:i/>
          <w:sz w:val="24"/>
          <w:szCs w:val="24"/>
          <w:lang w:eastAsia="ru-RU"/>
        </w:rPr>
        <w:t>Ведущий кидает одному из детей мячик и произносит начало поговорки, а ребенок, поймав мяч, должен закончить поговорку.</w:t>
      </w:r>
    </w:p>
    <w:p w:rsidR="00036818" w:rsidRPr="00036818" w:rsidRDefault="00036818" w:rsidP="00036818">
      <w:pPr>
        <w:numPr>
          <w:ilvl w:val="0"/>
          <w:numId w:val="13"/>
        </w:numPr>
        <w:tabs>
          <w:tab w:val="left" w:pos="2880"/>
        </w:tabs>
        <w:spacing w:after="0" w:line="240" w:lineRule="auto"/>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«Для дорогого гостя – и ворота настежь».</w:t>
      </w:r>
    </w:p>
    <w:p w:rsidR="00036818" w:rsidRPr="00036818" w:rsidRDefault="00036818" w:rsidP="00036818">
      <w:pPr>
        <w:numPr>
          <w:ilvl w:val="0"/>
          <w:numId w:val="13"/>
        </w:numPr>
        <w:tabs>
          <w:tab w:val="left" w:pos="2880"/>
        </w:tabs>
        <w:spacing w:after="0" w:line="240" w:lineRule="auto"/>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«Хозяин весел – и гости рады».</w:t>
      </w:r>
    </w:p>
    <w:p w:rsidR="00036818" w:rsidRPr="00036818" w:rsidRDefault="00036818" w:rsidP="00036818">
      <w:pPr>
        <w:numPr>
          <w:ilvl w:val="0"/>
          <w:numId w:val="13"/>
        </w:numPr>
        <w:tabs>
          <w:tab w:val="left" w:pos="2880"/>
        </w:tabs>
        <w:spacing w:after="0" w:line="240" w:lineRule="auto"/>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«Много гостей – много новостей».</w:t>
      </w:r>
    </w:p>
    <w:p w:rsidR="00036818" w:rsidRPr="00036818" w:rsidRDefault="00036818" w:rsidP="00036818">
      <w:pPr>
        <w:numPr>
          <w:ilvl w:val="0"/>
          <w:numId w:val="13"/>
        </w:numPr>
        <w:tabs>
          <w:tab w:val="left" w:pos="2880"/>
        </w:tabs>
        <w:spacing w:after="0" w:line="240" w:lineRule="auto"/>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«Что есть в печи – на стол мечи».</w:t>
      </w:r>
    </w:p>
    <w:p w:rsidR="00036818" w:rsidRPr="00036818" w:rsidRDefault="00036818" w:rsidP="00036818">
      <w:pPr>
        <w:numPr>
          <w:ilvl w:val="0"/>
          <w:numId w:val="13"/>
        </w:numPr>
        <w:tabs>
          <w:tab w:val="left" w:pos="2880"/>
        </w:tabs>
        <w:spacing w:after="0" w:line="240" w:lineRule="auto"/>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«С миру по нитке – нищему рубашка».</w:t>
      </w:r>
    </w:p>
    <w:p w:rsidR="00036818" w:rsidRPr="00036818" w:rsidRDefault="00036818" w:rsidP="00036818">
      <w:pPr>
        <w:numPr>
          <w:ilvl w:val="0"/>
          <w:numId w:val="13"/>
        </w:numPr>
        <w:tabs>
          <w:tab w:val="left" w:pos="2880"/>
        </w:tabs>
        <w:spacing w:after="0" w:line="240" w:lineRule="auto"/>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«Как аукнется, так и откликнется».</w:t>
      </w:r>
    </w:p>
    <w:p w:rsidR="00036818" w:rsidRPr="00036818" w:rsidRDefault="00036818" w:rsidP="00036818">
      <w:pPr>
        <w:numPr>
          <w:ilvl w:val="0"/>
          <w:numId w:val="13"/>
        </w:numPr>
        <w:tabs>
          <w:tab w:val="left" w:pos="2880"/>
        </w:tabs>
        <w:spacing w:after="0" w:line="240" w:lineRule="auto"/>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«Не имей сто рублей, а имей сто друзей».</w:t>
      </w:r>
    </w:p>
    <w:p w:rsidR="00036818" w:rsidRPr="00036818" w:rsidRDefault="00036818" w:rsidP="00036818">
      <w:pPr>
        <w:tabs>
          <w:tab w:val="left" w:pos="2880"/>
        </w:tabs>
        <w:spacing w:after="0" w:line="240" w:lineRule="auto"/>
        <w:rPr>
          <w:rFonts w:ascii="Times New Roman" w:eastAsia="Times New Roman" w:hAnsi="Times New Roman" w:cs="Times New Roman"/>
          <w:b/>
          <w:sz w:val="24"/>
          <w:szCs w:val="24"/>
          <w:lang w:eastAsia="ru-RU"/>
        </w:rPr>
      </w:pPr>
      <w:r w:rsidRPr="00036818">
        <w:rPr>
          <w:rFonts w:ascii="Times New Roman" w:eastAsia="Times New Roman" w:hAnsi="Times New Roman" w:cs="Times New Roman"/>
          <w:b/>
          <w:sz w:val="24"/>
          <w:szCs w:val="24"/>
          <w:lang w:eastAsia="ru-RU"/>
        </w:rPr>
        <w:t>Педагог.</w:t>
      </w:r>
    </w:p>
    <w:p w:rsidR="00036818" w:rsidRPr="00036818" w:rsidRDefault="00036818" w:rsidP="00036818">
      <w:pPr>
        <w:tabs>
          <w:tab w:val="left" w:pos="2880"/>
        </w:tabs>
        <w:spacing w:after="0" w:line="240" w:lineRule="auto"/>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 xml:space="preserve"> - Соберутся гости, и начинается  гуляние. На гуляниях всегда было очень весело: музыканты инструменты брали и весело играли. А ну, кто хочет гостей повеселить, бери инструменты да выходи вперед!</w:t>
      </w:r>
    </w:p>
    <w:p w:rsidR="00036818" w:rsidRPr="00036818" w:rsidRDefault="00036818" w:rsidP="00036818">
      <w:pPr>
        <w:tabs>
          <w:tab w:val="left" w:pos="2880"/>
        </w:tabs>
        <w:spacing w:after="0" w:line="240" w:lineRule="auto"/>
        <w:rPr>
          <w:rFonts w:ascii="Times New Roman" w:eastAsia="Times New Roman" w:hAnsi="Times New Roman" w:cs="Times New Roman"/>
          <w:b/>
          <w:sz w:val="24"/>
          <w:szCs w:val="24"/>
          <w:lang w:eastAsia="ru-RU"/>
        </w:rPr>
      </w:pPr>
      <w:r w:rsidRPr="00036818">
        <w:rPr>
          <w:rFonts w:ascii="Times New Roman" w:eastAsia="Times New Roman" w:hAnsi="Times New Roman" w:cs="Times New Roman"/>
          <w:b/>
          <w:sz w:val="24"/>
          <w:szCs w:val="24"/>
          <w:lang w:eastAsia="ru-RU"/>
        </w:rPr>
        <w:t xml:space="preserve">Дети исполняют р.н.п «Калинка – малинка», аккомпанируя на детских музыкальных инструментах. </w:t>
      </w:r>
    </w:p>
    <w:p w:rsidR="00036818" w:rsidRPr="00036818" w:rsidRDefault="00036818" w:rsidP="00036818">
      <w:pPr>
        <w:tabs>
          <w:tab w:val="left" w:pos="2880"/>
        </w:tabs>
        <w:spacing w:after="0" w:line="240" w:lineRule="auto"/>
        <w:rPr>
          <w:rFonts w:ascii="Times New Roman" w:eastAsia="Times New Roman" w:hAnsi="Times New Roman" w:cs="Times New Roman"/>
          <w:b/>
          <w:sz w:val="24"/>
          <w:szCs w:val="24"/>
          <w:lang w:eastAsia="ru-RU"/>
        </w:rPr>
      </w:pPr>
      <w:r w:rsidRPr="00036818">
        <w:rPr>
          <w:rFonts w:ascii="Times New Roman" w:eastAsia="Times New Roman" w:hAnsi="Times New Roman" w:cs="Times New Roman"/>
          <w:b/>
          <w:sz w:val="24"/>
          <w:szCs w:val="24"/>
          <w:lang w:eastAsia="ru-RU"/>
        </w:rPr>
        <w:t>Педагог.</w:t>
      </w:r>
    </w:p>
    <w:p w:rsidR="00036818" w:rsidRPr="00036818" w:rsidRDefault="00036818" w:rsidP="00036818">
      <w:pPr>
        <w:tabs>
          <w:tab w:val="left" w:pos="2880"/>
        </w:tabs>
        <w:spacing w:after="0" w:line="240" w:lineRule="auto"/>
        <w:rPr>
          <w:rFonts w:ascii="Times New Roman" w:eastAsia="Times New Roman" w:hAnsi="Times New Roman" w:cs="Times New Roman"/>
          <w:bCs/>
          <w:sz w:val="24"/>
          <w:szCs w:val="24"/>
          <w:lang w:eastAsia="ru-RU"/>
        </w:rPr>
      </w:pPr>
      <w:r w:rsidRPr="00036818">
        <w:rPr>
          <w:rFonts w:ascii="Times New Roman" w:eastAsia="Times New Roman" w:hAnsi="Times New Roman" w:cs="Times New Roman"/>
          <w:bCs/>
          <w:sz w:val="24"/>
          <w:szCs w:val="24"/>
          <w:lang w:eastAsia="ru-RU"/>
        </w:rPr>
        <w:t xml:space="preserve">  -  Музыканты, молодцы! Так весело играли, что и нам теперь не сидится на месте. Я вам предлагаю поиграть немного, поразмять ножки молодые.</w:t>
      </w:r>
    </w:p>
    <w:p w:rsidR="00036818" w:rsidRPr="00036818" w:rsidRDefault="00036818" w:rsidP="00036818">
      <w:pPr>
        <w:spacing w:before="100" w:beforeAutospacing="1" w:after="75" w:line="240" w:lineRule="auto"/>
        <w:outlineLvl w:val="0"/>
        <w:rPr>
          <w:rFonts w:ascii="Times New Roman" w:eastAsia="Times New Roman" w:hAnsi="Times New Roman" w:cs="Times New Roman"/>
          <w:b/>
          <w:kern w:val="36"/>
          <w:sz w:val="24"/>
          <w:szCs w:val="24"/>
          <w:lang w:eastAsia="ru-RU"/>
        </w:rPr>
      </w:pPr>
      <w:r w:rsidRPr="00036818">
        <w:rPr>
          <w:rFonts w:ascii="Times New Roman" w:eastAsia="Times New Roman" w:hAnsi="Times New Roman" w:cs="Times New Roman"/>
          <w:b/>
          <w:kern w:val="36"/>
          <w:sz w:val="24"/>
          <w:szCs w:val="24"/>
          <w:lang w:eastAsia="ru-RU"/>
        </w:rPr>
        <w:t>Игра «Скок – скок – поскок»</w:t>
      </w:r>
    </w:p>
    <w:p w:rsidR="00036818" w:rsidRPr="00036818" w:rsidRDefault="00036818" w:rsidP="00036818">
      <w:pPr>
        <w:tabs>
          <w:tab w:val="left" w:pos="2880"/>
        </w:tabs>
        <w:spacing w:after="0" w:line="240" w:lineRule="auto"/>
        <w:rPr>
          <w:rFonts w:ascii="Times New Roman" w:eastAsia="Times New Roman" w:hAnsi="Times New Roman" w:cs="Times New Roman"/>
          <w:bCs/>
          <w:sz w:val="24"/>
          <w:szCs w:val="24"/>
          <w:lang w:eastAsia="ru-RU"/>
        </w:rPr>
      </w:pPr>
      <w:r w:rsidRPr="00036818">
        <w:rPr>
          <w:rFonts w:ascii="Times New Roman" w:eastAsia="Times New Roman" w:hAnsi="Times New Roman" w:cs="Times New Roman"/>
          <w:bCs/>
          <w:sz w:val="24"/>
          <w:szCs w:val="24"/>
          <w:lang w:eastAsia="ru-RU"/>
        </w:rPr>
        <w:tab/>
        <w:t>Скок, скок – поскок,</w:t>
      </w:r>
    </w:p>
    <w:p w:rsidR="00036818" w:rsidRPr="00036818" w:rsidRDefault="00036818" w:rsidP="00036818">
      <w:pPr>
        <w:tabs>
          <w:tab w:val="left" w:pos="2880"/>
        </w:tabs>
        <w:spacing w:after="0" w:line="240" w:lineRule="auto"/>
        <w:rPr>
          <w:rFonts w:ascii="Times New Roman" w:eastAsia="Times New Roman" w:hAnsi="Times New Roman" w:cs="Times New Roman"/>
          <w:bCs/>
          <w:sz w:val="24"/>
          <w:szCs w:val="24"/>
          <w:lang w:eastAsia="ru-RU"/>
        </w:rPr>
      </w:pPr>
      <w:r w:rsidRPr="00036818">
        <w:rPr>
          <w:rFonts w:ascii="Times New Roman" w:eastAsia="Times New Roman" w:hAnsi="Times New Roman" w:cs="Times New Roman"/>
          <w:bCs/>
          <w:sz w:val="24"/>
          <w:szCs w:val="24"/>
          <w:lang w:eastAsia="ru-RU"/>
        </w:rPr>
        <w:tab/>
        <w:t>Молодой дроздок</w:t>
      </w:r>
    </w:p>
    <w:p w:rsidR="00036818" w:rsidRPr="00036818" w:rsidRDefault="00036818" w:rsidP="00036818">
      <w:pPr>
        <w:tabs>
          <w:tab w:val="left" w:pos="2880"/>
        </w:tabs>
        <w:spacing w:after="0" w:line="240" w:lineRule="auto"/>
        <w:rPr>
          <w:rFonts w:ascii="Times New Roman" w:eastAsia="Times New Roman" w:hAnsi="Times New Roman" w:cs="Times New Roman"/>
          <w:bCs/>
          <w:sz w:val="24"/>
          <w:szCs w:val="24"/>
          <w:lang w:eastAsia="ru-RU"/>
        </w:rPr>
      </w:pPr>
      <w:r w:rsidRPr="00036818">
        <w:rPr>
          <w:rFonts w:ascii="Times New Roman" w:eastAsia="Times New Roman" w:hAnsi="Times New Roman" w:cs="Times New Roman"/>
          <w:bCs/>
          <w:sz w:val="24"/>
          <w:szCs w:val="24"/>
          <w:lang w:eastAsia="ru-RU"/>
        </w:rPr>
        <w:tab/>
        <w:t>По водичку ходил,</w:t>
      </w:r>
    </w:p>
    <w:p w:rsidR="00036818" w:rsidRPr="00036818" w:rsidRDefault="00036818" w:rsidP="00036818">
      <w:pPr>
        <w:tabs>
          <w:tab w:val="left" w:pos="2880"/>
        </w:tabs>
        <w:spacing w:after="0" w:line="240" w:lineRule="auto"/>
        <w:rPr>
          <w:rFonts w:ascii="Times New Roman" w:eastAsia="Times New Roman" w:hAnsi="Times New Roman" w:cs="Times New Roman"/>
          <w:bCs/>
          <w:sz w:val="24"/>
          <w:szCs w:val="24"/>
          <w:lang w:eastAsia="ru-RU"/>
        </w:rPr>
      </w:pPr>
      <w:r w:rsidRPr="00036818">
        <w:rPr>
          <w:rFonts w:ascii="Times New Roman" w:eastAsia="Times New Roman" w:hAnsi="Times New Roman" w:cs="Times New Roman"/>
          <w:bCs/>
          <w:sz w:val="24"/>
          <w:szCs w:val="24"/>
          <w:lang w:eastAsia="ru-RU"/>
        </w:rPr>
        <w:tab/>
        <w:t>Коромысло носил.</w:t>
      </w:r>
    </w:p>
    <w:p w:rsidR="00036818" w:rsidRPr="00036818" w:rsidRDefault="00036818" w:rsidP="00036818">
      <w:pPr>
        <w:tabs>
          <w:tab w:val="left" w:pos="2880"/>
        </w:tabs>
        <w:spacing w:after="0" w:line="240" w:lineRule="auto"/>
        <w:rPr>
          <w:rFonts w:ascii="Times New Roman" w:eastAsia="Times New Roman" w:hAnsi="Times New Roman" w:cs="Times New Roman"/>
          <w:bCs/>
          <w:sz w:val="24"/>
          <w:szCs w:val="24"/>
          <w:lang w:eastAsia="ru-RU"/>
        </w:rPr>
      </w:pPr>
      <w:r w:rsidRPr="00036818">
        <w:rPr>
          <w:rFonts w:ascii="Times New Roman" w:eastAsia="Times New Roman" w:hAnsi="Times New Roman" w:cs="Times New Roman"/>
          <w:bCs/>
          <w:sz w:val="24"/>
          <w:szCs w:val="24"/>
          <w:lang w:eastAsia="ru-RU"/>
        </w:rPr>
        <w:tab/>
        <w:t>Да неловко ступил</w:t>
      </w:r>
    </w:p>
    <w:p w:rsidR="00036818" w:rsidRPr="00036818" w:rsidRDefault="00036818" w:rsidP="00036818">
      <w:pPr>
        <w:tabs>
          <w:tab w:val="left" w:pos="2880"/>
        </w:tabs>
        <w:spacing w:after="0" w:line="240" w:lineRule="auto"/>
        <w:rPr>
          <w:rFonts w:ascii="Times New Roman" w:eastAsia="Times New Roman" w:hAnsi="Times New Roman" w:cs="Times New Roman"/>
          <w:bCs/>
          <w:sz w:val="24"/>
          <w:szCs w:val="24"/>
          <w:lang w:eastAsia="ru-RU"/>
        </w:rPr>
      </w:pPr>
      <w:r w:rsidRPr="00036818">
        <w:rPr>
          <w:rFonts w:ascii="Times New Roman" w:eastAsia="Times New Roman" w:hAnsi="Times New Roman" w:cs="Times New Roman"/>
          <w:bCs/>
          <w:sz w:val="24"/>
          <w:szCs w:val="24"/>
          <w:lang w:eastAsia="ru-RU"/>
        </w:rPr>
        <w:tab/>
        <w:t>Сапожок водой залил.</w:t>
      </w:r>
    </w:p>
    <w:p w:rsidR="00036818" w:rsidRPr="00036818" w:rsidRDefault="00036818" w:rsidP="00036818">
      <w:pPr>
        <w:tabs>
          <w:tab w:val="left" w:pos="2880"/>
        </w:tabs>
        <w:spacing w:after="0" w:line="240" w:lineRule="auto"/>
        <w:rPr>
          <w:rFonts w:ascii="Times New Roman" w:eastAsia="Times New Roman" w:hAnsi="Times New Roman" w:cs="Times New Roman"/>
          <w:bCs/>
          <w:sz w:val="24"/>
          <w:szCs w:val="24"/>
          <w:lang w:eastAsia="ru-RU"/>
        </w:rPr>
      </w:pPr>
      <w:r w:rsidRPr="00036818">
        <w:rPr>
          <w:rFonts w:ascii="Times New Roman" w:eastAsia="Times New Roman" w:hAnsi="Times New Roman" w:cs="Times New Roman"/>
          <w:bCs/>
          <w:sz w:val="24"/>
          <w:szCs w:val="24"/>
          <w:lang w:eastAsia="ru-RU"/>
        </w:rPr>
        <w:tab/>
        <w:t xml:space="preserve">Зацепил ногой ведро – </w:t>
      </w:r>
    </w:p>
    <w:p w:rsidR="00036818" w:rsidRPr="00036818" w:rsidRDefault="00036818" w:rsidP="00036818">
      <w:pPr>
        <w:tabs>
          <w:tab w:val="left" w:pos="2880"/>
        </w:tabs>
        <w:spacing w:after="0" w:line="240" w:lineRule="auto"/>
        <w:rPr>
          <w:rFonts w:ascii="Times New Roman" w:eastAsia="Times New Roman" w:hAnsi="Times New Roman" w:cs="Times New Roman"/>
          <w:bCs/>
          <w:sz w:val="24"/>
          <w:szCs w:val="24"/>
          <w:lang w:eastAsia="ru-RU"/>
        </w:rPr>
      </w:pPr>
      <w:r w:rsidRPr="00036818">
        <w:rPr>
          <w:rFonts w:ascii="Times New Roman" w:eastAsia="Times New Roman" w:hAnsi="Times New Roman" w:cs="Times New Roman"/>
          <w:bCs/>
          <w:sz w:val="24"/>
          <w:szCs w:val="24"/>
          <w:lang w:eastAsia="ru-RU"/>
        </w:rPr>
        <w:tab/>
        <w:t>Все вокруг залило.</w:t>
      </w:r>
    </w:p>
    <w:p w:rsidR="00036818" w:rsidRPr="00036818" w:rsidRDefault="00036818" w:rsidP="00036818">
      <w:pPr>
        <w:tabs>
          <w:tab w:val="left" w:pos="2880"/>
        </w:tabs>
        <w:spacing w:after="0" w:line="240" w:lineRule="auto"/>
        <w:rPr>
          <w:rFonts w:ascii="Times New Roman" w:eastAsia="Times New Roman" w:hAnsi="Times New Roman" w:cs="Times New Roman"/>
          <w:bCs/>
          <w:sz w:val="24"/>
          <w:szCs w:val="24"/>
          <w:lang w:eastAsia="ru-RU"/>
        </w:rPr>
      </w:pPr>
      <w:r w:rsidRPr="00036818">
        <w:rPr>
          <w:rFonts w:ascii="Times New Roman" w:eastAsia="Times New Roman" w:hAnsi="Times New Roman" w:cs="Times New Roman"/>
          <w:bCs/>
          <w:sz w:val="24"/>
          <w:szCs w:val="24"/>
          <w:lang w:eastAsia="ru-RU"/>
        </w:rPr>
        <w:tab/>
        <w:t>Испугался дроздок</w:t>
      </w:r>
    </w:p>
    <w:p w:rsidR="00036818" w:rsidRPr="00036818" w:rsidRDefault="00036818" w:rsidP="00036818">
      <w:pPr>
        <w:tabs>
          <w:tab w:val="left" w:pos="2880"/>
        </w:tabs>
        <w:spacing w:after="0" w:line="240" w:lineRule="auto"/>
        <w:rPr>
          <w:rFonts w:ascii="Times New Roman" w:eastAsia="Times New Roman" w:hAnsi="Times New Roman" w:cs="Times New Roman"/>
          <w:bCs/>
          <w:sz w:val="24"/>
          <w:szCs w:val="24"/>
          <w:lang w:eastAsia="ru-RU"/>
        </w:rPr>
      </w:pPr>
      <w:r w:rsidRPr="00036818">
        <w:rPr>
          <w:rFonts w:ascii="Times New Roman" w:eastAsia="Times New Roman" w:hAnsi="Times New Roman" w:cs="Times New Roman"/>
          <w:bCs/>
          <w:sz w:val="24"/>
          <w:szCs w:val="24"/>
          <w:lang w:eastAsia="ru-RU"/>
        </w:rPr>
        <w:tab/>
        <w:t>И пустился наутек</w:t>
      </w:r>
    </w:p>
    <w:p w:rsidR="00036818" w:rsidRPr="00036818" w:rsidRDefault="00036818" w:rsidP="00036818">
      <w:pPr>
        <w:spacing w:before="100" w:beforeAutospacing="1" w:after="75" w:line="240" w:lineRule="auto"/>
        <w:outlineLvl w:val="1"/>
        <w:rPr>
          <w:rFonts w:ascii="Times New Roman" w:eastAsia="Times New Roman" w:hAnsi="Times New Roman" w:cs="Times New Roman"/>
          <w:b/>
          <w:bCs/>
          <w:sz w:val="24"/>
          <w:szCs w:val="24"/>
          <w:lang w:eastAsia="ru-RU"/>
        </w:rPr>
      </w:pPr>
      <w:r w:rsidRPr="00036818">
        <w:rPr>
          <w:rFonts w:ascii="Times New Roman" w:eastAsia="Times New Roman" w:hAnsi="Times New Roman" w:cs="Times New Roman"/>
          <w:b/>
          <w:bCs/>
          <w:sz w:val="24"/>
          <w:szCs w:val="24"/>
          <w:lang w:eastAsia="ru-RU"/>
        </w:rPr>
        <w:t>Дети разбегаются, а « дроздок» их ловит.</w:t>
      </w:r>
    </w:p>
    <w:p w:rsidR="00036818" w:rsidRPr="00036818" w:rsidRDefault="00036818" w:rsidP="00036818">
      <w:pPr>
        <w:spacing w:after="0" w:line="240" w:lineRule="auto"/>
        <w:rPr>
          <w:rFonts w:ascii="Times New Roman" w:eastAsia="Times New Roman" w:hAnsi="Times New Roman" w:cs="Times New Roman"/>
          <w:b/>
          <w:bCs/>
          <w:sz w:val="24"/>
          <w:szCs w:val="24"/>
          <w:lang w:eastAsia="ru-RU"/>
        </w:rPr>
      </w:pPr>
      <w:r w:rsidRPr="00036818">
        <w:rPr>
          <w:rFonts w:ascii="Times New Roman" w:eastAsia="Times New Roman" w:hAnsi="Times New Roman" w:cs="Times New Roman"/>
          <w:b/>
          <w:bCs/>
          <w:sz w:val="24"/>
          <w:szCs w:val="24"/>
          <w:lang w:eastAsia="ru-RU"/>
        </w:rPr>
        <w:t>Педагог.</w:t>
      </w:r>
    </w:p>
    <w:p w:rsidR="00036818" w:rsidRPr="00036818" w:rsidRDefault="00036818" w:rsidP="00036818">
      <w:pPr>
        <w:tabs>
          <w:tab w:val="left" w:pos="708"/>
          <w:tab w:val="left" w:pos="2880"/>
        </w:tabs>
        <w:spacing w:after="0" w:line="240" w:lineRule="auto"/>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 xml:space="preserve">     -Надо полечить дрозда, к больной ножке приложить подорожник, травку целебную.</w:t>
      </w:r>
    </w:p>
    <w:p w:rsidR="00036818" w:rsidRPr="00036818" w:rsidRDefault="00036818" w:rsidP="00036818">
      <w:pPr>
        <w:spacing w:after="0" w:line="240" w:lineRule="auto"/>
        <w:rPr>
          <w:rFonts w:ascii="Times New Roman" w:eastAsia="Times New Roman" w:hAnsi="Times New Roman" w:cs="Times New Roman"/>
          <w:sz w:val="24"/>
          <w:szCs w:val="24"/>
          <w:lang w:eastAsia="ru-RU"/>
        </w:rPr>
      </w:pPr>
      <w:r w:rsidRPr="00036818">
        <w:rPr>
          <w:rFonts w:ascii="Times New Roman" w:eastAsia="Times New Roman" w:hAnsi="Times New Roman" w:cs="Times New Roman"/>
          <w:b/>
          <w:bCs/>
          <w:sz w:val="24"/>
          <w:szCs w:val="24"/>
          <w:lang w:eastAsia="ru-RU"/>
        </w:rPr>
        <w:t>Дети:</w:t>
      </w:r>
      <w:r w:rsidRPr="00036818">
        <w:rPr>
          <w:rFonts w:ascii="Times New Roman" w:eastAsia="Times New Roman" w:hAnsi="Times New Roman" w:cs="Times New Roman"/>
          <w:sz w:val="24"/>
          <w:szCs w:val="24"/>
          <w:lang w:eastAsia="ru-RU"/>
        </w:rPr>
        <w:t xml:space="preserve"> А правда, ли, что в старину совсем не было врачей?</w:t>
      </w:r>
    </w:p>
    <w:p w:rsidR="00036818" w:rsidRPr="00036818" w:rsidRDefault="00036818" w:rsidP="00036818">
      <w:pPr>
        <w:spacing w:after="0" w:line="240" w:lineRule="auto"/>
        <w:rPr>
          <w:rFonts w:ascii="Times New Roman" w:eastAsia="Times New Roman" w:hAnsi="Times New Roman" w:cs="Times New Roman"/>
          <w:b/>
          <w:bCs/>
          <w:sz w:val="24"/>
          <w:szCs w:val="24"/>
          <w:lang w:eastAsia="ru-RU"/>
        </w:rPr>
      </w:pPr>
      <w:r w:rsidRPr="00036818">
        <w:rPr>
          <w:rFonts w:ascii="Times New Roman" w:eastAsia="Times New Roman" w:hAnsi="Times New Roman" w:cs="Times New Roman"/>
          <w:b/>
          <w:bCs/>
          <w:sz w:val="24"/>
          <w:szCs w:val="24"/>
          <w:lang w:eastAsia="ru-RU"/>
        </w:rPr>
        <w:t>Педагог.</w:t>
      </w:r>
    </w:p>
    <w:p w:rsidR="00036818" w:rsidRPr="00036818" w:rsidRDefault="00036818" w:rsidP="00036818">
      <w:pPr>
        <w:spacing w:after="0" w:line="240" w:lineRule="auto"/>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-Правда, без больницы люди жили. Знахари больных лечили: от озноба – зверобоем, от зубов льняным настоем, от ожогов бузиной, а от ран – землей родной! А вы знаете, что в крапиве витаминов больше, чем в моркови и ягодах облепихи?</w:t>
      </w:r>
    </w:p>
    <w:p w:rsidR="00036818" w:rsidRPr="00036818" w:rsidRDefault="00036818" w:rsidP="00036818">
      <w:pPr>
        <w:spacing w:after="0" w:line="240" w:lineRule="auto"/>
        <w:rPr>
          <w:rFonts w:ascii="Times New Roman" w:eastAsia="Times New Roman" w:hAnsi="Times New Roman" w:cs="Times New Roman"/>
          <w:sz w:val="24"/>
          <w:szCs w:val="24"/>
          <w:lang w:eastAsia="ru-RU"/>
        </w:rPr>
      </w:pPr>
      <w:r w:rsidRPr="00036818">
        <w:rPr>
          <w:rFonts w:ascii="Times New Roman" w:eastAsia="Times New Roman" w:hAnsi="Times New Roman" w:cs="Times New Roman"/>
          <w:b/>
          <w:bCs/>
          <w:sz w:val="24"/>
          <w:szCs w:val="24"/>
          <w:lang w:eastAsia="ru-RU"/>
        </w:rPr>
        <w:t xml:space="preserve">Ребенок. </w:t>
      </w:r>
      <w:r w:rsidRPr="00036818">
        <w:rPr>
          <w:rFonts w:ascii="Times New Roman" w:eastAsia="Times New Roman" w:hAnsi="Times New Roman" w:cs="Times New Roman"/>
          <w:sz w:val="24"/>
          <w:szCs w:val="24"/>
          <w:lang w:eastAsia="ru-RU"/>
        </w:rPr>
        <w:t>А я знаю, что когда болеешь, нужно есть ячменную кашу!</w:t>
      </w:r>
    </w:p>
    <w:p w:rsidR="00036818" w:rsidRPr="00036818" w:rsidRDefault="00036818" w:rsidP="00036818">
      <w:pPr>
        <w:spacing w:after="0" w:line="240" w:lineRule="auto"/>
        <w:rPr>
          <w:rFonts w:ascii="Times New Roman" w:eastAsia="Times New Roman" w:hAnsi="Times New Roman" w:cs="Times New Roman"/>
          <w:b/>
          <w:bCs/>
          <w:sz w:val="24"/>
          <w:szCs w:val="24"/>
          <w:lang w:eastAsia="ru-RU"/>
        </w:rPr>
      </w:pPr>
      <w:r w:rsidRPr="00036818">
        <w:rPr>
          <w:rFonts w:ascii="Times New Roman" w:eastAsia="Times New Roman" w:hAnsi="Times New Roman" w:cs="Times New Roman"/>
          <w:b/>
          <w:bCs/>
          <w:sz w:val="24"/>
          <w:szCs w:val="24"/>
          <w:lang w:eastAsia="ru-RU"/>
        </w:rPr>
        <w:t>Педагог.</w:t>
      </w:r>
    </w:p>
    <w:p w:rsidR="00036818" w:rsidRPr="00036818" w:rsidRDefault="00036818" w:rsidP="00036818">
      <w:pPr>
        <w:spacing w:after="0" w:line="240" w:lineRule="auto"/>
        <w:rPr>
          <w:rFonts w:ascii="Times New Roman" w:eastAsia="Times New Roman" w:hAnsi="Times New Roman" w:cs="Times New Roman"/>
          <w:b/>
          <w:bCs/>
          <w:sz w:val="24"/>
          <w:szCs w:val="24"/>
          <w:lang w:eastAsia="ru-RU"/>
        </w:rPr>
      </w:pPr>
      <w:r w:rsidRPr="00036818">
        <w:rPr>
          <w:rFonts w:ascii="Times New Roman" w:eastAsia="Times New Roman" w:hAnsi="Times New Roman" w:cs="Times New Roman"/>
          <w:b/>
          <w:bCs/>
          <w:sz w:val="24"/>
          <w:szCs w:val="24"/>
          <w:lang w:eastAsia="ru-RU"/>
        </w:rPr>
        <w:t xml:space="preserve"> - </w:t>
      </w:r>
      <w:r w:rsidRPr="00036818">
        <w:rPr>
          <w:rFonts w:ascii="Times New Roman" w:eastAsia="Times New Roman" w:hAnsi="Times New Roman" w:cs="Times New Roman"/>
          <w:sz w:val="24"/>
          <w:szCs w:val="24"/>
          <w:lang w:eastAsia="ru-RU"/>
        </w:rPr>
        <w:t xml:space="preserve"> Правильно. Когда к обеду подают перловую кашу, не фыркайте, нос не воротите, а ешьте с уважением: это одно из самых древнейших зерен, выкормивших наш народ!</w:t>
      </w:r>
    </w:p>
    <w:p w:rsidR="00036818" w:rsidRPr="00036818" w:rsidRDefault="00036818" w:rsidP="00036818">
      <w:pPr>
        <w:spacing w:after="0" w:line="240" w:lineRule="auto"/>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 xml:space="preserve">     А вот послушайте загадку:</w:t>
      </w:r>
    </w:p>
    <w:p w:rsidR="00036818" w:rsidRPr="00036818" w:rsidRDefault="00036818" w:rsidP="00036818">
      <w:pPr>
        <w:tabs>
          <w:tab w:val="left" w:pos="2880"/>
        </w:tabs>
        <w:spacing w:after="0" w:line="240" w:lineRule="auto"/>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ab/>
        <w:t xml:space="preserve">Деревянная подружка, </w:t>
      </w:r>
    </w:p>
    <w:p w:rsidR="00036818" w:rsidRPr="00036818" w:rsidRDefault="00036818" w:rsidP="00036818">
      <w:pPr>
        <w:tabs>
          <w:tab w:val="left" w:pos="2880"/>
        </w:tabs>
        <w:spacing w:after="0" w:line="240" w:lineRule="auto"/>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ab/>
        <w:t>Без неё мы – как без рук,</w:t>
      </w:r>
    </w:p>
    <w:p w:rsidR="00036818" w:rsidRPr="00036818" w:rsidRDefault="00036818" w:rsidP="00036818">
      <w:pPr>
        <w:tabs>
          <w:tab w:val="left" w:pos="2880"/>
        </w:tabs>
        <w:spacing w:after="0" w:line="240" w:lineRule="auto"/>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lastRenderedPageBreak/>
        <w:tab/>
        <w:t>На досуге – веселушка</w:t>
      </w:r>
    </w:p>
    <w:p w:rsidR="00036818" w:rsidRPr="00036818" w:rsidRDefault="00036818" w:rsidP="00036818">
      <w:pPr>
        <w:tabs>
          <w:tab w:val="left" w:pos="2880"/>
        </w:tabs>
        <w:spacing w:after="0" w:line="240" w:lineRule="auto"/>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ab/>
        <w:t>И накормит всех вокруг.</w:t>
      </w:r>
    </w:p>
    <w:p w:rsidR="00036818" w:rsidRPr="00036818" w:rsidRDefault="00036818" w:rsidP="00036818">
      <w:pPr>
        <w:tabs>
          <w:tab w:val="left" w:pos="2880"/>
        </w:tabs>
        <w:spacing w:after="0" w:line="240" w:lineRule="auto"/>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ab/>
        <w:t>Кашу прямо носит в рот</w:t>
      </w:r>
    </w:p>
    <w:p w:rsidR="00036818" w:rsidRPr="00036818" w:rsidRDefault="00036818" w:rsidP="00036818">
      <w:pPr>
        <w:tabs>
          <w:tab w:val="left" w:pos="2880"/>
        </w:tabs>
        <w:spacing w:after="0" w:line="240" w:lineRule="auto"/>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ab/>
        <w:t>И обжечься не дает.</w:t>
      </w:r>
    </w:p>
    <w:p w:rsidR="00036818" w:rsidRPr="00036818" w:rsidRDefault="00036818" w:rsidP="00036818">
      <w:pPr>
        <w:tabs>
          <w:tab w:val="left" w:pos="2880"/>
        </w:tabs>
        <w:spacing w:after="0" w:line="240" w:lineRule="auto"/>
        <w:rPr>
          <w:rFonts w:ascii="Times New Roman" w:eastAsia="Times New Roman" w:hAnsi="Times New Roman" w:cs="Times New Roman"/>
          <w:sz w:val="24"/>
          <w:szCs w:val="24"/>
          <w:lang w:eastAsia="ru-RU"/>
        </w:rPr>
      </w:pPr>
      <w:r w:rsidRPr="00036818">
        <w:rPr>
          <w:rFonts w:ascii="Times New Roman" w:eastAsia="Times New Roman" w:hAnsi="Times New Roman" w:cs="Times New Roman"/>
          <w:b/>
          <w:bCs/>
          <w:sz w:val="24"/>
          <w:szCs w:val="24"/>
          <w:lang w:eastAsia="ru-RU"/>
        </w:rPr>
        <w:t>Дети.</w:t>
      </w:r>
      <w:r w:rsidRPr="00036818">
        <w:rPr>
          <w:rFonts w:ascii="Times New Roman" w:eastAsia="Times New Roman" w:hAnsi="Times New Roman" w:cs="Times New Roman"/>
          <w:sz w:val="24"/>
          <w:szCs w:val="24"/>
          <w:lang w:eastAsia="ru-RU"/>
        </w:rPr>
        <w:t xml:space="preserve"> Деревянная ложка!</w:t>
      </w:r>
    </w:p>
    <w:p w:rsidR="00036818" w:rsidRPr="00036818" w:rsidRDefault="00036818" w:rsidP="00036818">
      <w:pPr>
        <w:tabs>
          <w:tab w:val="left" w:pos="2880"/>
        </w:tabs>
        <w:spacing w:after="0" w:line="240" w:lineRule="auto"/>
        <w:rPr>
          <w:rFonts w:ascii="Times New Roman" w:eastAsia="Times New Roman" w:hAnsi="Times New Roman" w:cs="Times New Roman"/>
          <w:sz w:val="24"/>
          <w:szCs w:val="24"/>
          <w:lang w:eastAsia="ru-RU"/>
        </w:rPr>
      </w:pPr>
      <w:r w:rsidRPr="00036818">
        <w:rPr>
          <w:rFonts w:ascii="Times New Roman" w:eastAsia="Times New Roman" w:hAnsi="Times New Roman" w:cs="Times New Roman"/>
          <w:b/>
          <w:bCs/>
          <w:i/>
          <w:iCs/>
          <w:sz w:val="24"/>
          <w:szCs w:val="24"/>
          <w:lang w:eastAsia="ru-RU"/>
        </w:rPr>
        <w:t>Воспитатель раздает детям деревянные ложки.</w:t>
      </w:r>
    </w:p>
    <w:p w:rsidR="00036818" w:rsidRPr="00036818" w:rsidRDefault="00036818" w:rsidP="00036818">
      <w:pPr>
        <w:tabs>
          <w:tab w:val="left" w:pos="2880"/>
        </w:tabs>
        <w:spacing w:after="0" w:line="240" w:lineRule="auto"/>
        <w:rPr>
          <w:rFonts w:ascii="Times New Roman" w:eastAsia="Times New Roman" w:hAnsi="Times New Roman" w:cs="Times New Roman"/>
          <w:b/>
          <w:bCs/>
          <w:sz w:val="24"/>
          <w:szCs w:val="24"/>
          <w:lang w:eastAsia="ru-RU"/>
        </w:rPr>
      </w:pPr>
      <w:r w:rsidRPr="00036818">
        <w:rPr>
          <w:rFonts w:ascii="Times New Roman" w:eastAsia="Times New Roman" w:hAnsi="Times New Roman" w:cs="Times New Roman"/>
          <w:b/>
          <w:bCs/>
          <w:sz w:val="24"/>
          <w:szCs w:val="24"/>
          <w:lang w:eastAsia="ru-RU"/>
        </w:rPr>
        <w:t>Педагог.</w:t>
      </w:r>
    </w:p>
    <w:p w:rsidR="00036818" w:rsidRPr="00036818" w:rsidRDefault="00036818" w:rsidP="00036818">
      <w:pPr>
        <w:tabs>
          <w:tab w:val="left" w:pos="2880"/>
        </w:tabs>
        <w:spacing w:after="0" w:line="240" w:lineRule="auto"/>
        <w:rPr>
          <w:rFonts w:ascii="Times New Roman" w:eastAsia="Times New Roman" w:hAnsi="Times New Roman" w:cs="Times New Roman"/>
          <w:sz w:val="24"/>
          <w:szCs w:val="24"/>
          <w:lang w:eastAsia="ru-RU"/>
        </w:rPr>
      </w:pPr>
      <w:r w:rsidRPr="00036818">
        <w:rPr>
          <w:rFonts w:ascii="Times New Roman" w:eastAsia="Times New Roman" w:hAnsi="Times New Roman" w:cs="Times New Roman"/>
          <w:b/>
          <w:bCs/>
          <w:sz w:val="24"/>
          <w:szCs w:val="24"/>
          <w:lang w:eastAsia="ru-RU"/>
        </w:rPr>
        <w:t xml:space="preserve">    -  </w:t>
      </w:r>
      <w:r w:rsidRPr="00036818">
        <w:rPr>
          <w:rFonts w:ascii="Times New Roman" w:eastAsia="Times New Roman" w:hAnsi="Times New Roman" w:cs="Times New Roman"/>
          <w:sz w:val="24"/>
          <w:szCs w:val="24"/>
          <w:lang w:eastAsia="ru-RU"/>
        </w:rPr>
        <w:t>Сама не ест, а всех кормит. Это тоже про ложку. Ложки вырезали из липы. Затем их расписывали и раскрашивали. Видите, какими они стали яркими и красивыми. Чтобы не обжечься горячей кашей, наши предки придумали дуть на ложку. Давайте и мы с вами представим, что перед нами горячая пища и хорошенько подуем на ложку.</w:t>
      </w:r>
    </w:p>
    <w:p w:rsidR="00036818" w:rsidRPr="00036818" w:rsidRDefault="00036818" w:rsidP="00036818">
      <w:pPr>
        <w:spacing w:after="0" w:line="240" w:lineRule="auto"/>
        <w:rPr>
          <w:rFonts w:ascii="Times New Roman" w:eastAsia="Times New Roman" w:hAnsi="Times New Roman" w:cs="Times New Roman"/>
          <w:b/>
          <w:sz w:val="24"/>
          <w:szCs w:val="24"/>
          <w:lang w:eastAsia="ru-RU"/>
        </w:rPr>
      </w:pPr>
      <w:r w:rsidRPr="00036818">
        <w:rPr>
          <w:rFonts w:ascii="Times New Roman" w:eastAsia="Times New Roman" w:hAnsi="Times New Roman" w:cs="Times New Roman"/>
          <w:b/>
          <w:sz w:val="24"/>
          <w:szCs w:val="24"/>
          <w:lang w:eastAsia="ru-RU"/>
        </w:rPr>
        <w:t>Дыхательное упражнение: «Подуй на ложку»</w:t>
      </w:r>
    </w:p>
    <w:p w:rsidR="00036818" w:rsidRPr="00036818" w:rsidRDefault="00036818" w:rsidP="00036818">
      <w:pPr>
        <w:spacing w:after="0" w:line="240" w:lineRule="auto"/>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Цель: Подготовить детей к пению. Работать над певческим дыханием.</w:t>
      </w:r>
    </w:p>
    <w:p w:rsidR="00036818" w:rsidRPr="00036818" w:rsidRDefault="00036818" w:rsidP="00036818">
      <w:pPr>
        <w:spacing w:after="0" w:line="240" w:lineRule="auto"/>
        <w:rPr>
          <w:rFonts w:ascii="Times New Roman" w:eastAsia="Times New Roman" w:hAnsi="Times New Roman" w:cs="Times New Roman"/>
          <w:sz w:val="24"/>
          <w:szCs w:val="24"/>
          <w:lang w:eastAsia="ru-RU"/>
        </w:rPr>
      </w:pPr>
      <w:r w:rsidRPr="00036818">
        <w:rPr>
          <w:rFonts w:ascii="Times New Roman" w:eastAsia="Times New Roman" w:hAnsi="Times New Roman" w:cs="Times New Roman"/>
          <w:b/>
          <w:sz w:val="24"/>
          <w:szCs w:val="24"/>
          <w:lang w:eastAsia="ru-RU"/>
        </w:rPr>
        <w:t>Педагог.</w:t>
      </w:r>
      <w:r w:rsidRPr="00036818">
        <w:rPr>
          <w:rFonts w:ascii="Times New Roman" w:eastAsia="Times New Roman" w:hAnsi="Times New Roman" w:cs="Times New Roman"/>
          <w:sz w:val="24"/>
          <w:szCs w:val="24"/>
          <w:lang w:eastAsia="ru-RU"/>
        </w:rPr>
        <w:t xml:space="preserve"> А теперь покажем  нашим гостям, что ложка и веселиться помогала. </w:t>
      </w:r>
    </w:p>
    <w:p w:rsidR="00036818" w:rsidRPr="00036818" w:rsidRDefault="00036818" w:rsidP="00036818">
      <w:pPr>
        <w:spacing w:after="0" w:line="240" w:lineRule="auto"/>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Песня «Как пошли наши подружки»</w:t>
      </w:r>
    </w:p>
    <w:p w:rsidR="00036818" w:rsidRPr="00036818" w:rsidRDefault="00036818" w:rsidP="00036818">
      <w:pPr>
        <w:tabs>
          <w:tab w:val="left" w:pos="2880"/>
        </w:tabs>
        <w:spacing w:after="0" w:line="240" w:lineRule="auto"/>
        <w:rPr>
          <w:rFonts w:ascii="Times New Roman" w:eastAsia="Times New Roman" w:hAnsi="Times New Roman" w:cs="Times New Roman"/>
          <w:b/>
          <w:bCs/>
          <w:sz w:val="24"/>
          <w:szCs w:val="24"/>
          <w:lang w:eastAsia="ru-RU"/>
        </w:rPr>
      </w:pPr>
      <w:r w:rsidRPr="00036818">
        <w:rPr>
          <w:rFonts w:ascii="Times New Roman" w:eastAsia="Times New Roman" w:hAnsi="Times New Roman" w:cs="Times New Roman"/>
          <w:b/>
          <w:bCs/>
          <w:sz w:val="24"/>
          <w:szCs w:val="24"/>
          <w:lang w:eastAsia="ru-RU"/>
        </w:rPr>
        <w:t xml:space="preserve">Педагог. </w:t>
      </w:r>
    </w:p>
    <w:p w:rsidR="00036818" w:rsidRPr="00036818" w:rsidRDefault="00036818" w:rsidP="00036818">
      <w:pPr>
        <w:tabs>
          <w:tab w:val="left" w:pos="2880"/>
        </w:tabs>
        <w:spacing w:after="0" w:line="240" w:lineRule="auto"/>
        <w:rPr>
          <w:rFonts w:ascii="Times New Roman" w:eastAsia="Times New Roman" w:hAnsi="Times New Roman" w:cs="Times New Roman"/>
          <w:sz w:val="24"/>
          <w:szCs w:val="24"/>
          <w:lang w:eastAsia="ru-RU"/>
        </w:rPr>
      </w:pPr>
      <w:r w:rsidRPr="00036818">
        <w:rPr>
          <w:rFonts w:ascii="Times New Roman" w:eastAsia="Times New Roman" w:hAnsi="Times New Roman" w:cs="Times New Roman"/>
          <w:b/>
          <w:bCs/>
          <w:sz w:val="24"/>
          <w:szCs w:val="24"/>
          <w:lang w:eastAsia="ru-RU"/>
        </w:rPr>
        <w:t xml:space="preserve">    - </w:t>
      </w:r>
      <w:r w:rsidRPr="00036818">
        <w:rPr>
          <w:rFonts w:ascii="Times New Roman" w:eastAsia="Times New Roman" w:hAnsi="Times New Roman" w:cs="Times New Roman"/>
          <w:sz w:val="24"/>
          <w:szCs w:val="24"/>
          <w:lang w:eastAsia="ru-RU"/>
        </w:rPr>
        <w:t>Вот какие молодцы, ребята! А какие вы еще знаете народные инструменты.</w:t>
      </w:r>
    </w:p>
    <w:p w:rsidR="00036818" w:rsidRPr="00036818" w:rsidRDefault="00036818" w:rsidP="00036818">
      <w:pPr>
        <w:tabs>
          <w:tab w:val="left" w:pos="2880"/>
        </w:tabs>
        <w:spacing w:after="0" w:line="240" w:lineRule="auto"/>
        <w:rPr>
          <w:rFonts w:ascii="Times New Roman" w:eastAsia="Times New Roman" w:hAnsi="Times New Roman" w:cs="Times New Roman"/>
          <w:sz w:val="24"/>
          <w:szCs w:val="24"/>
          <w:lang w:eastAsia="ru-RU"/>
        </w:rPr>
      </w:pPr>
      <w:r w:rsidRPr="00036818">
        <w:rPr>
          <w:rFonts w:ascii="Times New Roman" w:eastAsia="Times New Roman" w:hAnsi="Times New Roman" w:cs="Times New Roman"/>
          <w:b/>
          <w:bCs/>
          <w:sz w:val="24"/>
          <w:szCs w:val="24"/>
          <w:lang w:eastAsia="ru-RU"/>
        </w:rPr>
        <w:t>Дети:</w:t>
      </w:r>
      <w:r w:rsidRPr="00036818">
        <w:rPr>
          <w:rFonts w:ascii="Times New Roman" w:eastAsia="Times New Roman" w:hAnsi="Times New Roman" w:cs="Times New Roman"/>
          <w:sz w:val="24"/>
          <w:szCs w:val="24"/>
          <w:lang w:eastAsia="ru-RU"/>
        </w:rPr>
        <w:t xml:space="preserve"> (перечисляют) Балалайка, дудочка, рожок, трещотки, жалейка, гусли.</w:t>
      </w:r>
    </w:p>
    <w:p w:rsidR="00036818" w:rsidRPr="00036818" w:rsidRDefault="00036818" w:rsidP="00036818">
      <w:pPr>
        <w:tabs>
          <w:tab w:val="left" w:pos="2880"/>
        </w:tabs>
        <w:spacing w:after="0" w:line="240" w:lineRule="auto"/>
        <w:rPr>
          <w:rFonts w:ascii="Times New Roman" w:eastAsia="Times New Roman" w:hAnsi="Times New Roman" w:cs="Times New Roman"/>
          <w:b/>
          <w:bCs/>
          <w:sz w:val="24"/>
          <w:szCs w:val="24"/>
          <w:lang w:eastAsia="ru-RU"/>
        </w:rPr>
      </w:pPr>
      <w:r w:rsidRPr="00036818">
        <w:rPr>
          <w:rFonts w:ascii="Times New Roman" w:eastAsia="Times New Roman" w:hAnsi="Times New Roman" w:cs="Times New Roman"/>
          <w:b/>
          <w:bCs/>
          <w:sz w:val="24"/>
          <w:szCs w:val="24"/>
          <w:lang w:eastAsia="ru-RU"/>
        </w:rPr>
        <w:t xml:space="preserve">Педагог. </w:t>
      </w:r>
    </w:p>
    <w:p w:rsidR="00036818" w:rsidRPr="00036818" w:rsidRDefault="00036818" w:rsidP="00036818">
      <w:pPr>
        <w:tabs>
          <w:tab w:val="left" w:pos="2880"/>
        </w:tabs>
        <w:spacing w:after="0" w:line="240" w:lineRule="auto"/>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 xml:space="preserve">     -Правильно, а теперь, коли охота, выходите поиграть. Кто считалочку расскажет, и водящего покажет?</w:t>
      </w:r>
    </w:p>
    <w:p w:rsidR="004C58F0" w:rsidRDefault="00036818" w:rsidP="004C58F0">
      <w:pPr>
        <w:tabs>
          <w:tab w:val="left" w:pos="2880"/>
        </w:tabs>
        <w:spacing w:after="0" w:line="240" w:lineRule="auto"/>
        <w:rPr>
          <w:rFonts w:ascii="Times New Roman" w:eastAsia="Times New Roman" w:hAnsi="Times New Roman" w:cs="Times New Roman"/>
          <w:b/>
          <w:i/>
          <w:sz w:val="24"/>
          <w:szCs w:val="24"/>
          <w:lang w:eastAsia="ru-RU"/>
        </w:rPr>
      </w:pPr>
      <w:r w:rsidRPr="00036818">
        <w:rPr>
          <w:rFonts w:ascii="Times New Roman" w:eastAsia="Times New Roman" w:hAnsi="Times New Roman" w:cs="Times New Roman"/>
          <w:b/>
          <w:i/>
          <w:sz w:val="24"/>
          <w:szCs w:val="24"/>
          <w:lang w:eastAsia="ru-RU"/>
        </w:rPr>
        <w:t>Один из ребят произносит одну из считалочек, разученн</w:t>
      </w:r>
      <w:r w:rsidR="004C58F0">
        <w:rPr>
          <w:rFonts w:ascii="Times New Roman" w:eastAsia="Times New Roman" w:hAnsi="Times New Roman" w:cs="Times New Roman"/>
          <w:b/>
          <w:i/>
          <w:sz w:val="24"/>
          <w:szCs w:val="24"/>
          <w:lang w:eastAsia="ru-RU"/>
        </w:rPr>
        <w:t>ых  ранее, и выбирает «дрозда».</w:t>
      </w:r>
    </w:p>
    <w:p w:rsidR="00036818" w:rsidRPr="004C58F0" w:rsidRDefault="00036818" w:rsidP="004C58F0">
      <w:pPr>
        <w:tabs>
          <w:tab w:val="left" w:pos="2880"/>
        </w:tabs>
        <w:spacing w:after="0" w:line="240" w:lineRule="auto"/>
        <w:rPr>
          <w:rFonts w:ascii="Times New Roman" w:eastAsia="Times New Roman" w:hAnsi="Times New Roman" w:cs="Times New Roman"/>
          <w:b/>
          <w:i/>
          <w:sz w:val="24"/>
          <w:szCs w:val="24"/>
          <w:lang w:eastAsia="ru-RU"/>
        </w:rPr>
      </w:pPr>
      <w:r w:rsidRPr="00036818">
        <w:rPr>
          <w:rFonts w:ascii="Times New Roman" w:eastAsia="Times New Roman" w:hAnsi="Times New Roman" w:cs="Times New Roman"/>
          <w:b/>
          <w:bCs/>
          <w:sz w:val="24"/>
          <w:szCs w:val="24"/>
          <w:lang w:eastAsia="ru-RU"/>
        </w:rPr>
        <w:t>Игра «Ворон»</w:t>
      </w:r>
    </w:p>
    <w:p w:rsidR="00036818" w:rsidRPr="00036818" w:rsidRDefault="00036818" w:rsidP="00036818">
      <w:pPr>
        <w:tabs>
          <w:tab w:val="left" w:pos="2880"/>
        </w:tabs>
        <w:spacing w:after="0" w:line="240" w:lineRule="auto"/>
        <w:rPr>
          <w:rFonts w:ascii="Times New Roman" w:eastAsia="Times New Roman" w:hAnsi="Times New Roman" w:cs="Times New Roman"/>
          <w:sz w:val="24"/>
          <w:szCs w:val="24"/>
          <w:lang w:eastAsia="ru-RU"/>
        </w:rPr>
      </w:pPr>
      <w:r w:rsidRPr="00036818">
        <w:rPr>
          <w:rFonts w:ascii="Times New Roman" w:eastAsia="Times New Roman" w:hAnsi="Times New Roman" w:cs="Times New Roman"/>
          <w:b/>
          <w:bCs/>
          <w:sz w:val="24"/>
          <w:szCs w:val="24"/>
          <w:lang w:eastAsia="ru-RU"/>
        </w:rPr>
        <w:tab/>
      </w:r>
      <w:r w:rsidRPr="00036818">
        <w:rPr>
          <w:rFonts w:ascii="Times New Roman" w:eastAsia="Times New Roman" w:hAnsi="Times New Roman" w:cs="Times New Roman"/>
          <w:sz w:val="24"/>
          <w:szCs w:val="24"/>
          <w:lang w:eastAsia="ru-RU"/>
        </w:rPr>
        <w:t>Ой, ребята, та-ра-ра.</w:t>
      </w:r>
    </w:p>
    <w:p w:rsidR="00036818" w:rsidRPr="00036818" w:rsidRDefault="00036818" w:rsidP="00036818">
      <w:pPr>
        <w:tabs>
          <w:tab w:val="left" w:pos="2880"/>
        </w:tabs>
        <w:spacing w:after="0" w:line="240" w:lineRule="auto"/>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ab/>
        <w:t>На горе стоит гора,</w:t>
      </w:r>
    </w:p>
    <w:p w:rsidR="00036818" w:rsidRPr="00036818" w:rsidRDefault="00036818" w:rsidP="00036818">
      <w:pPr>
        <w:tabs>
          <w:tab w:val="left" w:pos="2880"/>
        </w:tabs>
        <w:spacing w:after="0" w:line="240" w:lineRule="auto"/>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ab/>
        <w:t>А на той горе дубок,</w:t>
      </w:r>
    </w:p>
    <w:p w:rsidR="00036818" w:rsidRPr="00036818" w:rsidRDefault="00036818" w:rsidP="00036818">
      <w:pPr>
        <w:tabs>
          <w:tab w:val="left" w:pos="2880"/>
        </w:tabs>
        <w:spacing w:after="0" w:line="240" w:lineRule="auto"/>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ab/>
        <w:t>А на дубе – воронок.</w:t>
      </w:r>
    </w:p>
    <w:p w:rsidR="00036818" w:rsidRPr="00036818" w:rsidRDefault="00036818" w:rsidP="00036818">
      <w:pPr>
        <w:tabs>
          <w:tab w:val="left" w:pos="2880"/>
        </w:tabs>
        <w:spacing w:after="0" w:line="240" w:lineRule="auto"/>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ab/>
        <w:t>Ворон в красных сапогах,</w:t>
      </w:r>
    </w:p>
    <w:p w:rsidR="00036818" w:rsidRPr="00036818" w:rsidRDefault="00036818" w:rsidP="00036818">
      <w:pPr>
        <w:tabs>
          <w:tab w:val="left" w:pos="2880"/>
        </w:tabs>
        <w:spacing w:after="0" w:line="240" w:lineRule="auto"/>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ab/>
        <w:t>Позолоченных серьгах.</w:t>
      </w:r>
    </w:p>
    <w:p w:rsidR="00036818" w:rsidRPr="00036818" w:rsidRDefault="00036818" w:rsidP="00036818">
      <w:pPr>
        <w:tabs>
          <w:tab w:val="left" w:pos="2880"/>
        </w:tabs>
        <w:spacing w:after="0" w:line="240" w:lineRule="auto"/>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ab/>
        <w:t>Черный ворон на дубу.</w:t>
      </w:r>
    </w:p>
    <w:p w:rsidR="00036818" w:rsidRPr="00036818" w:rsidRDefault="00036818" w:rsidP="00036818">
      <w:pPr>
        <w:tabs>
          <w:tab w:val="left" w:pos="2880"/>
        </w:tabs>
        <w:spacing w:after="0" w:line="240" w:lineRule="auto"/>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ab/>
        <w:t>Он играет во трубу.</w:t>
      </w:r>
    </w:p>
    <w:p w:rsidR="00036818" w:rsidRPr="00036818" w:rsidRDefault="00036818" w:rsidP="00036818">
      <w:pPr>
        <w:tabs>
          <w:tab w:val="left" w:pos="2880"/>
        </w:tabs>
        <w:spacing w:after="0" w:line="240" w:lineRule="auto"/>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ab/>
        <w:t>Труба точенная, позолоченная,</w:t>
      </w:r>
    </w:p>
    <w:p w:rsidR="00036818" w:rsidRPr="00036818" w:rsidRDefault="00036818" w:rsidP="00036818">
      <w:pPr>
        <w:tabs>
          <w:tab w:val="left" w:pos="2880"/>
        </w:tabs>
        <w:spacing w:after="0" w:line="240" w:lineRule="auto"/>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ab/>
        <w:t>Труба ладная, песня складная.</w:t>
      </w:r>
    </w:p>
    <w:p w:rsidR="00036818" w:rsidRPr="00036818" w:rsidRDefault="00036818" w:rsidP="00036818">
      <w:pPr>
        <w:tabs>
          <w:tab w:val="left" w:pos="2880"/>
        </w:tabs>
        <w:spacing w:after="0" w:line="240" w:lineRule="auto"/>
        <w:rPr>
          <w:rFonts w:ascii="Times New Roman" w:eastAsia="Times New Roman" w:hAnsi="Times New Roman" w:cs="Times New Roman"/>
          <w:b/>
          <w:bCs/>
          <w:sz w:val="24"/>
          <w:szCs w:val="24"/>
          <w:lang w:eastAsia="ru-RU"/>
        </w:rPr>
      </w:pPr>
      <w:r w:rsidRPr="00036818">
        <w:rPr>
          <w:rFonts w:ascii="Times New Roman" w:eastAsia="Times New Roman" w:hAnsi="Times New Roman" w:cs="Times New Roman"/>
          <w:b/>
          <w:bCs/>
          <w:sz w:val="24"/>
          <w:szCs w:val="24"/>
          <w:lang w:eastAsia="ru-RU"/>
        </w:rPr>
        <w:t>Педагог.</w:t>
      </w:r>
    </w:p>
    <w:p w:rsidR="00036818" w:rsidRPr="00036818" w:rsidRDefault="00036818" w:rsidP="00036818">
      <w:pPr>
        <w:tabs>
          <w:tab w:val="left" w:pos="2880"/>
        </w:tabs>
        <w:spacing w:after="0" w:line="240" w:lineRule="auto"/>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 xml:space="preserve">      - В те стародавние времена дети тоже любили поиграть. Были у них и свои игрушки. Это были луки, скакалки, музыкальные свистульки и другие. Но все же некоторые игрушки дошли до нас с тех времен. Например, мяч.</w:t>
      </w:r>
    </w:p>
    <w:p w:rsidR="00036818" w:rsidRPr="00036818" w:rsidRDefault="00036818" w:rsidP="00036818">
      <w:pPr>
        <w:tabs>
          <w:tab w:val="left" w:pos="2880"/>
        </w:tabs>
        <w:spacing w:after="0" w:line="240" w:lineRule="auto"/>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Только выглядел он несколько иначе. Его шили из тряпок и из кожи, выплетали из полос лыка, набивали шерстью, мхом, волосом, нередко добавляя туда и маленькие камушки или горошины, чтобы мяч «звучал». А как вы думаете, были в то время куклы?  (Ответы детей)</w:t>
      </w:r>
    </w:p>
    <w:p w:rsidR="00036818" w:rsidRPr="00036818" w:rsidRDefault="00036818" w:rsidP="00036818">
      <w:pPr>
        <w:tabs>
          <w:tab w:val="left" w:pos="2880"/>
        </w:tabs>
        <w:spacing w:after="0" w:line="240" w:lineRule="auto"/>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 xml:space="preserve">Правильно. Кукла имелась в каждой семье. Девочка сама шила её. Так училась заниматься рукоделием: шить, вышивать. Но только у тех кукол не было лиц. Раньше считалось, что если у куколки будут глаза, нос, рот, то в неё может переселиться душа ребенка. </w:t>
      </w:r>
    </w:p>
    <w:p w:rsidR="00036818" w:rsidRPr="00036818" w:rsidRDefault="00036818" w:rsidP="00036818">
      <w:pPr>
        <w:tabs>
          <w:tab w:val="left" w:pos="2880"/>
        </w:tabs>
        <w:spacing w:after="0" w:line="240" w:lineRule="auto"/>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 xml:space="preserve">     Ребята, а где мы недавно с вами были на экскурсии?</w:t>
      </w:r>
    </w:p>
    <w:p w:rsidR="00036818" w:rsidRPr="00036818" w:rsidRDefault="00036818" w:rsidP="00036818">
      <w:pPr>
        <w:tabs>
          <w:tab w:val="left" w:pos="2880"/>
        </w:tabs>
        <w:spacing w:after="0" w:line="240" w:lineRule="auto"/>
        <w:rPr>
          <w:rFonts w:ascii="Times New Roman" w:eastAsia="Times New Roman" w:hAnsi="Times New Roman" w:cs="Times New Roman"/>
          <w:sz w:val="24"/>
          <w:szCs w:val="24"/>
          <w:lang w:eastAsia="ru-RU"/>
        </w:rPr>
      </w:pPr>
      <w:r w:rsidRPr="00036818">
        <w:rPr>
          <w:rFonts w:ascii="Times New Roman" w:eastAsia="Times New Roman" w:hAnsi="Times New Roman" w:cs="Times New Roman"/>
          <w:b/>
          <w:sz w:val="24"/>
          <w:szCs w:val="24"/>
          <w:lang w:eastAsia="ru-RU"/>
        </w:rPr>
        <w:t>Дети.</w:t>
      </w:r>
      <w:r w:rsidRPr="00036818">
        <w:rPr>
          <w:rFonts w:ascii="Times New Roman" w:eastAsia="Times New Roman" w:hAnsi="Times New Roman" w:cs="Times New Roman"/>
          <w:sz w:val="24"/>
          <w:szCs w:val="24"/>
          <w:lang w:eastAsia="ru-RU"/>
        </w:rPr>
        <w:t xml:space="preserve"> В краеведческом музее.</w:t>
      </w:r>
    </w:p>
    <w:p w:rsidR="00036818" w:rsidRPr="00036818" w:rsidRDefault="00036818" w:rsidP="00036818">
      <w:pPr>
        <w:tabs>
          <w:tab w:val="left" w:pos="2880"/>
        </w:tabs>
        <w:spacing w:after="0" w:line="240" w:lineRule="auto"/>
        <w:rPr>
          <w:rFonts w:ascii="Times New Roman" w:eastAsia="Times New Roman" w:hAnsi="Times New Roman" w:cs="Times New Roman"/>
          <w:sz w:val="24"/>
          <w:szCs w:val="24"/>
          <w:lang w:eastAsia="ru-RU"/>
        </w:rPr>
      </w:pPr>
      <w:r w:rsidRPr="00036818">
        <w:rPr>
          <w:rFonts w:ascii="Times New Roman" w:eastAsia="Times New Roman" w:hAnsi="Times New Roman" w:cs="Times New Roman"/>
          <w:b/>
          <w:sz w:val="24"/>
          <w:szCs w:val="24"/>
          <w:lang w:eastAsia="ru-RU"/>
        </w:rPr>
        <w:t xml:space="preserve">Педагог. </w:t>
      </w:r>
      <w:r w:rsidRPr="00036818">
        <w:rPr>
          <w:rFonts w:ascii="Times New Roman" w:eastAsia="Times New Roman" w:hAnsi="Times New Roman" w:cs="Times New Roman"/>
          <w:sz w:val="24"/>
          <w:szCs w:val="24"/>
          <w:lang w:eastAsia="ru-RU"/>
        </w:rPr>
        <w:t xml:space="preserve">А что вам там понравилось? </w:t>
      </w:r>
    </w:p>
    <w:p w:rsidR="00036818" w:rsidRPr="00036818" w:rsidRDefault="00036818" w:rsidP="00036818">
      <w:pPr>
        <w:tabs>
          <w:tab w:val="left" w:pos="2880"/>
        </w:tabs>
        <w:spacing w:after="0" w:line="240" w:lineRule="auto"/>
        <w:rPr>
          <w:rFonts w:ascii="Times New Roman" w:eastAsia="Times New Roman" w:hAnsi="Times New Roman" w:cs="Times New Roman"/>
          <w:sz w:val="24"/>
          <w:szCs w:val="24"/>
          <w:lang w:eastAsia="ru-RU"/>
        </w:rPr>
      </w:pPr>
      <w:r w:rsidRPr="00036818">
        <w:rPr>
          <w:rFonts w:ascii="Times New Roman" w:eastAsia="Times New Roman" w:hAnsi="Times New Roman" w:cs="Times New Roman"/>
          <w:b/>
          <w:sz w:val="24"/>
          <w:szCs w:val="24"/>
          <w:lang w:eastAsia="ru-RU"/>
        </w:rPr>
        <w:t xml:space="preserve">Дети. </w:t>
      </w:r>
      <w:r w:rsidRPr="00036818">
        <w:rPr>
          <w:rFonts w:ascii="Times New Roman" w:eastAsia="Times New Roman" w:hAnsi="Times New Roman" w:cs="Times New Roman"/>
          <w:sz w:val="24"/>
          <w:szCs w:val="24"/>
          <w:lang w:eastAsia="ru-RU"/>
        </w:rPr>
        <w:t>Понравилось рассматривать предметы старины, и мастерить оберег -  домовенка.</w:t>
      </w:r>
    </w:p>
    <w:p w:rsidR="00036818" w:rsidRPr="00036818" w:rsidRDefault="00036818" w:rsidP="00036818">
      <w:pPr>
        <w:tabs>
          <w:tab w:val="left" w:pos="2880"/>
        </w:tabs>
        <w:spacing w:after="0" w:line="240" w:lineRule="auto"/>
        <w:rPr>
          <w:rFonts w:ascii="Times New Roman" w:eastAsia="Times New Roman" w:hAnsi="Times New Roman" w:cs="Times New Roman"/>
          <w:sz w:val="24"/>
          <w:szCs w:val="24"/>
          <w:lang w:eastAsia="ru-RU"/>
        </w:rPr>
      </w:pPr>
      <w:r w:rsidRPr="00036818">
        <w:rPr>
          <w:rFonts w:ascii="Times New Roman" w:eastAsia="Times New Roman" w:hAnsi="Times New Roman" w:cs="Times New Roman"/>
          <w:b/>
          <w:sz w:val="24"/>
          <w:szCs w:val="24"/>
          <w:lang w:eastAsia="ru-RU"/>
        </w:rPr>
        <w:t>Педагог.</w:t>
      </w:r>
      <w:r w:rsidRPr="00036818">
        <w:rPr>
          <w:rFonts w:ascii="Times New Roman" w:eastAsia="Times New Roman" w:hAnsi="Times New Roman" w:cs="Times New Roman"/>
          <w:sz w:val="24"/>
          <w:szCs w:val="24"/>
          <w:lang w:eastAsia="ru-RU"/>
        </w:rPr>
        <w:t xml:space="preserve"> </w:t>
      </w:r>
    </w:p>
    <w:p w:rsidR="00036818" w:rsidRPr="00036818" w:rsidRDefault="00036818" w:rsidP="00036818">
      <w:pPr>
        <w:tabs>
          <w:tab w:val="left" w:pos="2880"/>
        </w:tabs>
        <w:spacing w:after="0" w:line="240" w:lineRule="auto"/>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lastRenderedPageBreak/>
        <w:t xml:space="preserve">    - Вам понравилось своими руками мастерить домовенка? А хотите попробовать сделать маленькую куколку, чтобы она стала подружкой вашего домовенка? Ну, тогда приступаем.</w:t>
      </w:r>
    </w:p>
    <w:p w:rsidR="00036818" w:rsidRPr="00036818" w:rsidRDefault="00036818" w:rsidP="00036818">
      <w:pPr>
        <w:tabs>
          <w:tab w:val="left" w:pos="2880"/>
        </w:tabs>
        <w:spacing w:after="0" w:line="240" w:lineRule="auto"/>
        <w:rPr>
          <w:rFonts w:ascii="Times New Roman" w:eastAsia="Times New Roman" w:hAnsi="Times New Roman" w:cs="Times New Roman"/>
          <w:b/>
          <w:bCs/>
          <w:i/>
          <w:iCs/>
          <w:sz w:val="24"/>
          <w:szCs w:val="24"/>
          <w:lang w:eastAsia="ru-RU"/>
        </w:rPr>
      </w:pPr>
      <w:r w:rsidRPr="00036818">
        <w:rPr>
          <w:rFonts w:ascii="Times New Roman" w:eastAsia="Times New Roman" w:hAnsi="Times New Roman" w:cs="Times New Roman"/>
          <w:b/>
          <w:bCs/>
          <w:i/>
          <w:iCs/>
          <w:sz w:val="24"/>
          <w:szCs w:val="24"/>
          <w:lang w:eastAsia="ru-RU"/>
        </w:rPr>
        <w:t>Дети подходят к банкеткам, на которых размещены заготовки для куколок, и занимают свои места. Воспитатель показывает последовательность изготовления куколок. Дети повторяют за ним.</w:t>
      </w:r>
    </w:p>
    <w:p w:rsidR="00036818" w:rsidRPr="00036818" w:rsidRDefault="00036818" w:rsidP="00036818">
      <w:pPr>
        <w:tabs>
          <w:tab w:val="left" w:pos="2880"/>
        </w:tabs>
        <w:spacing w:after="0" w:line="240" w:lineRule="auto"/>
        <w:rPr>
          <w:rFonts w:ascii="Times New Roman" w:eastAsia="Times New Roman" w:hAnsi="Times New Roman" w:cs="Times New Roman"/>
          <w:b/>
          <w:bCs/>
          <w:i/>
          <w:iCs/>
          <w:sz w:val="24"/>
          <w:szCs w:val="24"/>
          <w:lang w:eastAsia="ru-RU"/>
        </w:rPr>
      </w:pPr>
      <w:r w:rsidRPr="00036818">
        <w:rPr>
          <w:rFonts w:ascii="Times New Roman" w:eastAsia="Times New Roman" w:hAnsi="Times New Roman" w:cs="Times New Roman"/>
          <w:b/>
          <w:bCs/>
          <w:i/>
          <w:iCs/>
          <w:sz w:val="24"/>
          <w:szCs w:val="24"/>
          <w:lang w:eastAsia="ru-RU"/>
        </w:rPr>
        <w:t xml:space="preserve">После того, как куколки будут готовы, дети дают им имена. </w:t>
      </w:r>
    </w:p>
    <w:p w:rsidR="00036818" w:rsidRPr="00036818" w:rsidRDefault="00036818" w:rsidP="00036818">
      <w:pPr>
        <w:spacing w:after="0" w:line="240" w:lineRule="auto"/>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Педагог.</w:t>
      </w:r>
      <w:r w:rsidRPr="00036818">
        <w:rPr>
          <w:rFonts w:ascii="Times New Roman" w:eastAsia="Times New Roman" w:hAnsi="Times New Roman" w:cs="Times New Roman"/>
          <w:sz w:val="24"/>
          <w:szCs w:val="24"/>
          <w:lang w:eastAsia="ru-RU"/>
        </w:rPr>
        <w:tab/>
      </w:r>
    </w:p>
    <w:p w:rsidR="00036818" w:rsidRPr="00036818" w:rsidRDefault="00036818" w:rsidP="00036818">
      <w:pPr>
        <w:spacing w:after="0" w:line="240" w:lineRule="auto"/>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ab/>
        <w:t xml:space="preserve">                             </w:t>
      </w:r>
      <w:r w:rsidR="004C58F0">
        <w:rPr>
          <w:rFonts w:ascii="Times New Roman" w:eastAsia="Times New Roman" w:hAnsi="Times New Roman" w:cs="Times New Roman"/>
          <w:sz w:val="24"/>
          <w:szCs w:val="24"/>
          <w:lang w:eastAsia="ru-RU"/>
        </w:rPr>
        <w:t xml:space="preserve">      </w:t>
      </w:r>
      <w:r w:rsidRPr="00036818">
        <w:rPr>
          <w:rFonts w:ascii="Times New Roman" w:eastAsia="Times New Roman" w:hAnsi="Times New Roman" w:cs="Times New Roman"/>
          <w:sz w:val="24"/>
          <w:szCs w:val="24"/>
          <w:lang w:eastAsia="ru-RU"/>
        </w:rPr>
        <w:t>Времена теперь другие,</w:t>
      </w:r>
    </w:p>
    <w:p w:rsidR="00036818" w:rsidRPr="00036818" w:rsidRDefault="001B1649" w:rsidP="00036818">
      <w:pPr>
        <w:tabs>
          <w:tab w:val="left" w:pos="288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036818" w:rsidRPr="00036818">
        <w:rPr>
          <w:rFonts w:ascii="Times New Roman" w:eastAsia="Times New Roman" w:hAnsi="Times New Roman" w:cs="Times New Roman"/>
          <w:sz w:val="24"/>
          <w:szCs w:val="24"/>
          <w:lang w:eastAsia="ru-RU"/>
        </w:rPr>
        <w:t xml:space="preserve">Как и мысли, и дела – </w:t>
      </w:r>
    </w:p>
    <w:p w:rsidR="00036818" w:rsidRPr="00036818" w:rsidRDefault="001B1649" w:rsidP="00036818">
      <w:pPr>
        <w:tabs>
          <w:tab w:val="left" w:pos="288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036818" w:rsidRPr="00036818">
        <w:rPr>
          <w:rFonts w:ascii="Times New Roman" w:eastAsia="Times New Roman" w:hAnsi="Times New Roman" w:cs="Times New Roman"/>
          <w:sz w:val="24"/>
          <w:szCs w:val="24"/>
          <w:lang w:eastAsia="ru-RU"/>
        </w:rPr>
        <w:t>Далеко ушла Россия</w:t>
      </w:r>
    </w:p>
    <w:p w:rsidR="00036818" w:rsidRPr="00036818" w:rsidRDefault="00036818" w:rsidP="00036818">
      <w:pPr>
        <w:spacing w:after="0" w:line="240" w:lineRule="auto"/>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ab/>
        <w:t xml:space="preserve">     </w:t>
      </w:r>
      <w:r w:rsidR="001B1649">
        <w:rPr>
          <w:rFonts w:ascii="Times New Roman" w:eastAsia="Times New Roman" w:hAnsi="Times New Roman" w:cs="Times New Roman"/>
          <w:sz w:val="24"/>
          <w:szCs w:val="24"/>
          <w:lang w:eastAsia="ru-RU"/>
        </w:rPr>
        <w:t xml:space="preserve">                              </w:t>
      </w:r>
      <w:r w:rsidRPr="00036818">
        <w:rPr>
          <w:rFonts w:ascii="Times New Roman" w:eastAsia="Times New Roman" w:hAnsi="Times New Roman" w:cs="Times New Roman"/>
          <w:sz w:val="24"/>
          <w:szCs w:val="24"/>
          <w:lang w:eastAsia="ru-RU"/>
        </w:rPr>
        <w:t>От страны, какой была!</w:t>
      </w:r>
    </w:p>
    <w:p w:rsidR="00036818" w:rsidRPr="00036818" w:rsidRDefault="001B1649" w:rsidP="00036818">
      <w:pPr>
        <w:tabs>
          <w:tab w:val="left" w:pos="288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036818" w:rsidRPr="00036818">
        <w:rPr>
          <w:rFonts w:ascii="Times New Roman" w:eastAsia="Times New Roman" w:hAnsi="Times New Roman" w:cs="Times New Roman"/>
          <w:sz w:val="24"/>
          <w:szCs w:val="24"/>
          <w:lang w:eastAsia="ru-RU"/>
        </w:rPr>
        <w:t>Умный, сильный наш народ</w:t>
      </w:r>
    </w:p>
    <w:p w:rsidR="00036818" w:rsidRPr="00036818" w:rsidRDefault="001B1649" w:rsidP="00036818">
      <w:pPr>
        <w:tabs>
          <w:tab w:val="left" w:pos="288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036818" w:rsidRPr="00036818">
        <w:rPr>
          <w:rFonts w:ascii="Times New Roman" w:eastAsia="Times New Roman" w:hAnsi="Times New Roman" w:cs="Times New Roman"/>
          <w:sz w:val="24"/>
          <w:szCs w:val="24"/>
          <w:lang w:eastAsia="ru-RU"/>
        </w:rPr>
        <w:t>Далеко глядит вперед,</w:t>
      </w:r>
    </w:p>
    <w:p w:rsidR="00036818" w:rsidRPr="00036818" w:rsidRDefault="001B1649" w:rsidP="00036818">
      <w:pPr>
        <w:tabs>
          <w:tab w:val="left" w:pos="288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036818" w:rsidRPr="00036818">
        <w:rPr>
          <w:rFonts w:ascii="Times New Roman" w:eastAsia="Times New Roman" w:hAnsi="Times New Roman" w:cs="Times New Roman"/>
          <w:sz w:val="24"/>
          <w:szCs w:val="24"/>
          <w:lang w:eastAsia="ru-RU"/>
        </w:rPr>
        <w:t>Но преданья старины</w:t>
      </w:r>
    </w:p>
    <w:p w:rsidR="00036818" w:rsidRPr="00036818" w:rsidRDefault="001B1649" w:rsidP="00036818">
      <w:pPr>
        <w:tabs>
          <w:tab w:val="left" w:pos="288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036818" w:rsidRPr="00036818">
        <w:rPr>
          <w:rFonts w:ascii="Times New Roman" w:eastAsia="Times New Roman" w:hAnsi="Times New Roman" w:cs="Times New Roman"/>
          <w:sz w:val="24"/>
          <w:szCs w:val="24"/>
          <w:lang w:eastAsia="ru-RU"/>
        </w:rPr>
        <w:t>Забывать мы не должны!</w:t>
      </w:r>
    </w:p>
    <w:p w:rsidR="00036818" w:rsidRPr="00036818" w:rsidRDefault="00036818" w:rsidP="00036818">
      <w:pPr>
        <w:tabs>
          <w:tab w:val="left" w:pos="2880"/>
        </w:tabs>
        <w:spacing w:after="0" w:line="240" w:lineRule="auto"/>
        <w:rPr>
          <w:rFonts w:ascii="Times New Roman" w:eastAsia="Times New Roman" w:hAnsi="Times New Roman" w:cs="Times New Roman"/>
          <w:b/>
          <w:i/>
          <w:sz w:val="24"/>
          <w:szCs w:val="24"/>
          <w:lang w:eastAsia="ru-RU"/>
        </w:rPr>
      </w:pPr>
      <w:r w:rsidRPr="00036818">
        <w:rPr>
          <w:rFonts w:ascii="Times New Roman" w:eastAsia="Times New Roman" w:hAnsi="Times New Roman" w:cs="Times New Roman"/>
          <w:b/>
          <w:i/>
          <w:sz w:val="24"/>
          <w:szCs w:val="24"/>
          <w:lang w:eastAsia="ru-RU"/>
        </w:rPr>
        <w:t>Педагог приглашает детей посидеть у старинного самовара и попить чай с баранками. Занятие окончено.</w:t>
      </w:r>
    </w:p>
    <w:p w:rsidR="00036818" w:rsidRPr="00036818" w:rsidRDefault="00036818" w:rsidP="00036818">
      <w:pPr>
        <w:tabs>
          <w:tab w:val="left" w:pos="2880"/>
        </w:tabs>
        <w:spacing w:after="0" w:line="240" w:lineRule="auto"/>
        <w:rPr>
          <w:rFonts w:ascii="Times New Roman" w:eastAsia="Times New Roman" w:hAnsi="Times New Roman" w:cs="Times New Roman"/>
          <w:b/>
          <w:i/>
          <w:sz w:val="24"/>
          <w:szCs w:val="24"/>
          <w:lang w:eastAsia="ru-RU"/>
        </w:rPr>
      </w:pPr>
    </w:p>
    <w:p w:rsidR="00036818" w:rsidRPr="00036818" w:rsidRDefault="00036818" w:rsidP="00036818">
      <w:pPr>
        <w:tabs>
          <w:tab w:val="left" w:pos="2880"/>
        </w:tabs>
        <w:spacing w:after="0" w:line="240" w:lineRule="auto"/>
        <w:rPr>
          <w:rFonts w:ascii="Times New Roman" w:eastAsia="Times New Roman" w:hAnsi="Times New Roman" w:cs="Times New Roman"/>
          <w:b/>
          <w:sz w:val="24"/>
          <w:szCs w:val="24"/>
          <w:lang w:eastAsia="ru-RU"/>
        </w:rPr>
      </w:pPr>
      <w:r w:rsidRPr="00036818">
        <w:rPr>
          <w:rFonts w:ascii="Times New Roman" w:eastAsia="Times New Roman" w:hAnsi="Times New Roman" w:cs="Times New Roman"/>
          <w:b/>
          <w:sz w:val="24"/>
          <w:szCs w:val="24"/>
          <w:lang w:eastAsia="ru-RU"/>
        </w:rPr>
        <w:t>Атрибуты:</w:t>
      </w:r>
    </w:p>
    <w:p w:rsidR="00036818" w:rsidRPr="00036818" w:rsidRDefault="00036818" w:rsidP="00036818">
      <w:pPr>
        <w:tabs>
          <w:tab w:val="left" w:pos="2880"/>
        </w:tabs>
        <w:spacing w:after="0" w:line="240" w:lineRule="auto"/>
        <w:rPr>
          <w:rFonts w:ascii="Times New Roman" w:eastAsia="Times New Roman" w:hAnsi="Times New Roman" w:cs="Times New Roman"/>
          <w:b/>
          <w:sz w:val="24"/>
          <w:szCs w:val="24"/>
          <w:lang w:eastAsia="ru-RU"/>
        </w:rPr>
      </w:pPr>
    </w:p>
    <w:p w:rsidR="00036818" w:rsidRPr="00036818" w:rsidRDefault="00036818" w:rsidP="00036818">
      <w:pPr>
        <w:tabs>
          <w:tab w:val="left" w:pos="2880"/>
        </w:tabs>
        <w:spacing w:after="0" w:line="240" w:lineRule="auto"/>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1. Мини – музей «Русская изба», расположенный у центральной стены зала.</w:t>
      </w:r>
    </w:p>
    <w:p w:rsidR="00036818" w:rsidRPr="00036818" w:rsidRDefault="00036818" w:rsidP="00036818">
      <w:pPr>
        <w:tabs>
          <w:tab w:val="left" w:pos="2880"/>
        </w:tabs>
        <w:spacing w:after="0" w:line="240" w:lineRule="auto"/>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2. Костюмы в фольклорном стиле для детей.</w:t>
      </w:r>
    </w:p>
    <w:p w:rsidR="00036818" w:rsidRPr="00036818" w:rsidRDefault="00036818" w:rsidP="00036818">
      <w:pPr>
        <w:tabs>
          <w:tab w:val="left" w:pos="2880"/>
        </w:tabs>
        <w:spacing w:after="0" w:line="240" w:lineRule="auto"/>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3. Костюм для педагога.</w:t>
      </w:r>
    </w:p>
    <w:p w:rsidR="00036818" w:rsidRPr="00036818" w:rsidRDefault="00036818" w:rsidP="00036818">
      <w:pPr>
        <w:tabs>
          <w:tab w:val="left" w:pos="2880"/>
        </w:tabs>
        <w:spacing w:after="0" w:line="240" w:lineRule="auto"/>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4. Народные музыкальные инструменты: ложки, балалайки, трещотки, гусли, бубен, дудочки.</w:t>
      </w:r>
    </w:p>
    <w:p w:rsidR="00036818" w:rsidRPr="00036818" w:rsidRDefault="00036818" w:rsidP="00036818">
      <w:pPr>
        <w:tabs>
          <w:tab w:val="left" w:pos="2880"/>
        </w:tabs>
        <w:spacing w:after="0" w:line="240" w:lineRule="auto"/>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5. Заготовки для изготовления платочных куколок по количеству детей.</w:t>
      </w:r>
    </w:p>
    <w:p w:rsidR="00036818" w:rsidRPr="00036818" w:rsidRDefault="00036818" w:rsidP="00036818">
      <w:pPr>
        <w:tabs>
          <w:tab w:val="left" w:pos="2880"/>
        </w:tabs>
        <w:spacing w:after="0" w:line="240" w:lineRule="auto"/>
        <w:rPr>
          <w:rFonts w:ascii="Times New Roman" w:eastAsia="Times New Roman" w:hAnsi="Times New Roman" w:cs="Times New Roman"/>
          <w:sz w:val="24"/>
          <w:szCs w:val="24"/>
          <w:lang w:eastAsia="ru-RU"/>
        </w:rPr>
      </w:pPr>
      <w:r w:rsidRPr="00036818">
        <w:rPr>
          <w:rFonts w:ascii="Times New Roman" w:eastAsia="Times New Roman" w:hAnsi="Times New Roman" w:cs="Times New Roman"/>
          <w:sz w:val="24"/>
          <w:szCs w:val="24"/>
          <w:lang w:eastAsia="ru-RU"/>
        </w:rPr>
        <w:t>6. Фонограммы народных мелодий.</w:t>
      </w:r>
    </w:p>
    <w:p w:rsidR="00083799" w:rsidRDefault="00083799" w:rsidP="00803F20">
      <w:pPr>
        <w:contextualSpacing/>
        <w:rPr>
          <w:rFonts w:ascii="Times New Roman" w:hAnsi="Times New Roman" w:cs="Times New Roman"/>
          <w:b/>
          <w:sz w:val="28"/>
          <w:szCs w:val="28"/>
        </w:rPr>
      </w:pPr>
    </w:p>
    <w:p w:rsidR="00F67BA8" w:rsidRPr="00F67BA8" w:rsidRDefault="00F67BA8" w:rsidP="004C58F0">
      <w:pPr>
        <w:contextualSpacing/>
        <w:rPr>
          <w:rFonts w:ascii="Times New Roman" w:hAnsi="Times New Roman" w:cs="Times New Roman"/>
          <w:b/>
          <w:sz w:val="28"/>
          <w:szCs w:val="28"/>
        </w:rPr>
      </w:pPr>
      <w:r w:rsidRPr="00F67BA8">
        <w:rPr>
          <w:rFonts w:ascii="Times New Roman" w:hAnsi="Times New Roman" w:cs="Times New Roman"/>
          <w:b/>
          <w:sz w:val="28"/>
          <w:szCs w:val="28"/>
        </w:rPr>
        <w:t>Конспект НОД</w:t>
      </w:r>
    </w:p>
    <w:p w:rsidR="004C58F0" w:rsidRDefault="00F67BA8" w:rsidP="00F67BA8">
      <w:pPr>
        <w:contextualSpacing/>
        <w:jc w:val="center"/>
        <w:rPr>
          <w:rFonts w:ascii="Times New Roman" w:hAnsi="Times New Roman" w:cs="Times New Roman"/>
          <w:b/>
          <w:sz w:val="24"/>
          <w:szCs w:val="24"/>
        </w:rPr>
      </w:pPr>
      <w:r>
        <w:rPr>
          <w:rFonts w:ascii="Times New Roman" w:hAnsi="Times New Roman" w:cs="Times New Roman"/>
          <w:b/>
          <w:sz w:val="24"/>
          <w:szCs w:val="24"/>
        </w:rPr>
        <w:t>«Русские народные музыкальные инструменты»</w:t>
      </w:r>
    </w:p>
    <w:p w:rsidR="00745D8A" w:rsidRDefault="004C58F0" w:rsidP="00F67BA8">
      <w:pPr>
        <w:contextualSpacing/>
        <w:jc w:val="center"/>
        <w:rPr>
          <w:rFonts w:ascii="Times New Roman" w:hAnsi="Times New Roman" w:cs="Times New Roman"/>
          <w:b/>
          <w:sz w:val="24"/>
          <w:szCs w:val="24"/>
        </w:rPr>
      </w:pPr>
      <w:r>
        <w:rPr>
          <w:rFonts w:ascii="Times New Roman" w:hAnsi="Times New Roman" w:cs="Times New Roman"/>
          <w:b/>
          <w:sz w:val="24"/>
          <w:szCs w:val="24"/>
        </w:rPr>
        <w:t xml:space="preserve"> (для детей старшего дошкольного возраста)</w:t>
      </w:r>
    </w:p>
    <w:p w:rsidR="00D67284" w:rsidRPr="00D67284" w:rsidRDefault="00D67284" w:rsidP="00D67284">
      <w:pPr>
        <w:contextualSpacing/>
        <w:rPr>
          <w:rFonts w:ascii="Times New Roman" w:eastAsia="Calibri" w:hAnsi="Times New Roman" w:cs="Times New Roman"/>
          <w:sz w:val="24"/>
          <w:szCs w:val="24"/>
        </w:rPr>
      </w:pPr>
      <w:r w:rsidRPr="00D67284">
        <w:rPr>
          <w:rFonts w:ascii="Times New Roman" w:eastAsia="Calibri" w:hAnsi="Times New Roman" w:cs="Times New Roman"/>
          <w:b/>
          <w:sz w:val="24"/>
          <w:szCs w:val="24"/>
        </w:rPr>
        <w:t xml:space="preserve">Цель: </w:t>
      </w:r>
      <w:r w:rsidRPr="00D67284">
        <w:rPr>
          <w:rFonts w:ascii="Times New Roman" w:eastAsia="Calibri" w:hAnsi="Times New Roman" w:cs="Times New Roman"/>
          <w:sz w:val="24"/>
          <w:szCs w:val="24"/>
        </w:rPr>
        <w:t>Приобщать дошкольников к культуре своего народа, народному музыкальному искусству. Расширять и систематизировать представления детей о русских народных музыкальных инструментах.</w:t>
      </w:r>
    </w:p>
    <w:p w:rsidR="00D67284" w:rsidRPr="00D67284" w:rsidRDefault="00D67284" w:rsidP="00D67284">
      <w:pPr>
        <w:rPr>
          <w:rFonts w:ascii="Times New Roman" w:eastAsia="Calibri" w:hAnsi="Times New Roman" w:cs="Times New Roman"/>
          <w:b/>
          <w:sz w:val="24"/>
          <w:szCs w:val="24"/>
        </w:rPr>
      </w:pPr>
      <w:r w:rsidRPr="00D67284">
        <w:rPr>
          <w:rFonts w:ascii="Times New Roman" w:eastAsia="Calibri" w:hAnsi="Times New Roman" w:cs="Times New Roman"/>
          <w:b/>
          <w:sz w:val="24"/>
          <w:szCs w:val="24"/>
        </w:rPr>
        <w:t xml:space="preserve">Задачи: </w:t>
      </w:r>
    </w:p>
    <w:p w:rsidR="00D67284" w:rsidRPr="00D67284" w:rsidRDefault="00D67284" w:rsidP="00D67284">
      <w:pPr>
        <w:numPr>
          <w:ilvl w:val="0"/>
          <w:numId w:val="20"/>
        </w:numPr>
        <w:ind w:left="714" w:hanging="357"/>
        <w:contextualSpacing/>
        <w:rPr>
          <w:rFonts w:ascii="Times New Roman" w:eastAsia="Calibri" w:hAnsi="Times New Roman" w:cs="Times New Roman"/>
          <w:sz w:val="24"/>
          <w:szCs w:val="24"/>
        </w:rPr>
      </w:pPr>
      <w:r w:rsidRPr="00D67284">
        <w:rPr>
          <w:rFonts w:ascii="Times New Roman" w:eastAsia="Calibri" w:hAnsi="Times New Roman" w:cs="Times New Roman"/>
          <w:sz w:val="24"/>
          <w:szCs w:val="24"/>
        </w:rPr>
        <w:t>Уточнить знания детей о русских народных музыкальных инструментах с помощью разноуровневых заданий (кроссворд, музыкально-дидактическая игра). Узнавать и называть народные музыкальные инструменты по их изображению. Классифицировать (объединять) по способу их звучания.</w:t>
      </w:r>
    </w:p>
    <w:p w:rsidR="00D67284" w:rsidRPr="00D67284" w:rsidRDefault="00D67284" w:rsidP="00D67284">
      <w:pPr>
        <w:numPr>
          <w:ilvl w:val="0"/>
          <w:numId w:val="20"/>
        </w:numPr>
        <w:ind w:left="714" w:hanging="357"/>
        <w:contextualSpacing/>
        <w:rPr>
          <w:rFonts w:ascii="Times New Roman" w:eastAsia="Calibri" w:hAnsi="Times New Roman" w:cs="Times New Roman"/>
          <w:sz w:val="24"/>
          <w:szCs w:val="24"/>
        </w:rPr>
      </w:pPr>
      <w:r w:rsidRPr="00D67284">
        <w:rPr>
          <w:rFonts w:ascii="Times New Roman" w:eastAsia="Calibri" w:hAnsi="Times New Roman" w:cs="Times New Roman"/>
          <w:sz w:val="24"/>
          <w:szCs w:val="24"/>
        </w:rPr>
        <w:t xml:space="preserve">Способствовать развитию тембрового, метроритмического  слуха, исполнительских навыков посредством музицирования детьми на детских музыкальных инструментах. </w:t>
      </w:r>
    </w:p>
    <w:p w:rsidR="00D67284" w:rsidRPr="00D67284" w:rsidRDefault="00D67284" w:rsidP="00D67284">
      <w:pPr>
        <w:numPr>
          <w:ilvl w:val="0"/>
          <w:numId w:val="20"/>
        </w:numPr>
        <w:ind w:left="714" w:hanging="357"/>
        <w:contextualSpacing/>
        <w:rPr>
          <w:rFonts w:ascii="Times New Roman" w:eastAsia="Calibri" w:hAnsi="Times New Roman" w:cs="Times New Roman"/>
          <w:sz w:val="24"/>
          <w:szCs w:val="24"/>
        </w:rPr>
      </w:pPr>
      <w:r w:rsidRPr="00D67284">
        <w:rPr>
          <w:rFonts w:ascii="Times New Roman" w:eastAsia="Calibri" w:hAnsi="Times New Roman" w:cs="Times New Roman"/>
          <w:sz w:val="24"/>
          <w:szCs w:val="24"/>
        </w:rPr>
        <w:t>Расширить знания детей о народном музыкальном инструменте – балалайке, познакомить с историей ее создания.</w:t>
      </w:r>
    </w:p>
    <w:p w:rsidR="00D67284" w:rsidRPr="00D67284" w:rsidRDefault="00D67284" w:rsidP="00D67284">
      <w:pPr>
        <w:numPr>
          <w:ilvl w:val="0"/>
          <w:numId w:val="20"/>
        </w:numPr>
        <w:ind w:left="714" w:hanging="357"/>
        <w:contextualSpacing/>
        <w:rPr>
          <w:rFonts w:ascii="Times New Roman" w:eastAsia="Calibri" w:hAnsi="Times New Roman" w:cs="Times New Roman"/>
          <w:sz w:val="24"/>
          <w:szCs w:val="24"/>
        </w:rPr>
      </w:pPr>
      <w:r w:rsidRPr="00D67284">
        <w:rPr>
          <w:rFonts w:ascii="Times New Roman" w:eastAsia="Calibri" w:hAnsi="Times New Roman" w:cs="Times New Roman"/>
          <w:sz w:val="24"/>
          <w:szCs w:val="24"/>
        </w:rPr>
        <w:t xml:space="preserve">Познакомить с В.В. Андреевым, создателем первого оркестра народных инструментов, рассказать о его роли в совершенствовании балалайки и сохранении народного творчества. </w:t>
      </w:r>
    </w:p>
    <w:p w:rsidR="00D67284" w:rsidRPr="00D67284" w:rsidRDefault="00D67284" w:rsidP="00D67284">
      <w:pPr>
        <w:numPr>
          <w:ilvl w:val="0"/>
          <w:numId w:val="20"/>
        </w:numPr>
        <w:ind w:left="714" w:hanging="357"/>
        <w:contextualSpacing/>
        <w:rPr>
          <w:rFonts w:ascii="Times New Roman" w:eastAsia="Calibri" w:hAnsi="Times New Roman" w:cs="Times New Roman"/>
          <w:sz w:val="24"/>
          <w:szCs w:val="24"/>
        </w:rPr>
      </w:pPr>
      <w:r w:rsidRPr="00D67284">
        <w:rPr>
          <w:rFonts w:ascii="Times New Roman" w:eastAsia="Calibri" w:hAnsi="Times New Roman" w:cs="Times New Roman"/>
          <w:sz w:val="24"/>
          <w:szCs w:val="24"/>
        </w:rPr>
        <w:lastRenderedPageBreak/>
        <w:t>Закрепить навыки эмоционального исполнения песни, выразительного интонирования, естественного звукообразования, умения петь легко, свободно, без напряжения, чисто, передавать в пении имитацию и звукоподражание игры на балалайке.</w:t>
      </w:r>
    </w:p>
    <w:p w:rsidR="00D67284" w:rsidRPr="00D67284" w:rsidRDefault="00D67284" w:rsidP="00D67284">
      <w:pPr>
        <w:numPr>
          <w:ilvl w:val="0"/>
          <w:numId w:val="20"/>
        </w:numPr>
        <w:ind w:left="714" w:hanging="357"/>
        <w:contextualSpacing/>
        <w:rPr>
          <w:rFonts w:ascii="Times New Roman" w:eastAsia="Calibri" w:hAnsi="Times New Roman" w:cs="Times New Roman"/>
          <w:sz w:val="24"/>
          <w:szCs w:val="24"/>
        </w:rPr>
      </w:pPr>
      <w:r w:rsidRPr="00D67284">
        <w:rPr>
          <w:rFonts w:ascii="Times New Roman" w:eastAsia="Calibri" w:hAnsi="Times New Roman" w:cs="Times New Roman"/>
          <w:sz w:val="24"/>
          <w:szCs w:val="24"/>
        </w:rPr>
        <w:t>Определить звучание конкретных музыкальных инструментов в русской плясовой мелодии «Камаринская» и в одноименном произведении П.И.Чайковского. Уметь высказываться о характере музыки.</w:t>
      </w:r>
    </w:p>
    <w:p w:rsidR="00D67284" w:rsidRPr="00D67284" w:rsidRDefault="00D67284" w:rsidP="00D67284">
      <w:pPr>
        <w:numPr>
          <w:ilvl w:val="0"/>
          <w:numId w:val="20"/>
        </w:numPr>
        <w:ind w:left="714" w:hanging="357"/>
        <w:contextualSpacing/>
        <w:rPr>
          <w:rFonts w:ascii="Times New Roman" w:eastAsia="Calibri" w:hAnsi="Times New Roman" w:cs="Times New Roman"/>
          <w:sz w:val="24"/>
          <w:szCs w:val="24"/>
        </w:rPr>
      </w:pPr>
      <w:r w:rsidRPr="00D67284">
        <w:rPr>
          <w:rFonts w:ascii="Times New Roman" w:eastAsia="Calibri" w:hAnsi="Times New Roman" w:cs="Times New Roman"/>
          <w:sz w:val="24"/>
          <w:szCs w:val="24"/>
        </w:rPr>
        <w:t xml:space="preserve">Способствовать развитию музыкально-ритмического слуха, танцевально-двигательной активности с помощью сочетания игры на ложках и танцевальных движений в «Танце с ложками». </w:t>
      </w:r>
    </w:p>
    <w:p w:rsidR="00D67284" w:rsidRPr="00D67284" w:rsidRDefault="00D67284" w:rsidP="00D67284">
      <w:pPr>
        <w:spacing w:line="240" w:lineRule="auto"/>
        <w:contextualSpacing/>
        <w:rPr>
          <w:rFonts w:ascii="Times New Roman" w:eastAsia="Calibri" w:hAnsi="Times New Roman" w:cs="Times New Roman"/>
          <w:b/>
          <w:sz w:val="24"/>
          <w:szCs w:val="24"/>
        </w:rPr>
      </w:pPr>
    </w:p>
    <w:p w:rsidR="00D67284" w:rsidRPr="00D67284" w:rsidRDefault="00D67284" w:rsidP="00D67284">
      <w:pPr>
        <w:contextualSpacing/>
        <w:rPr>
          <w:rFonts w:ascii="Times New Roman" w:eastAsia="Calibri" w:hAnsi="Times New Roman" w:cs="Times New Roman"/>
          <w:sz w:val="24"/>
          <w:szCs w:val="24"/>
        </w:rPr>
      </w:pPr>
      <w:r w:rsidRPr="00D67284">
        <w:rPr>
          <w:rFonts w:ascii="Times New Roman" w:eastAsia="Calibri" w:hAnsi="Times New Roman" w:cs="Times New Roman"/>
          <w:b/>
          <w:sz w:val="24"/>
          <w:szCs w:val="24"/>
        </w:rPr>
        <w:t>Интеграция областей: «</w:t>
      </w:r>
      <w:r w:rsidRPr="00D67284">
        <w:rPr>
          <w:rFonts w:ascii="Times New Roman" w:eastAsia="Calibri" w:hAnsi="Times New Roman" w:cs="Times New Roman"/>
          <w:sz w:val="24"/>
          <w:szCs w:val="24"/>
        </w:rPr>
        <w:t>музыка</w:t>
      </w:r>
      <w:r w:rsidRPr="00D67284">
        <w:rPr>
          <w:rFonts w:ascii="Times New Roman" w:eastAsia="Calibri" w:hAnsi="Times New Roman" w:cs="Times New Roman"/>
          <w:b/>
          <w:sz w:val="24"/>
          <w:szCs w:val="24"/>
        </w:rPr>
        <w:t xml:space="preserve">», </w:t>
      </w:r>
      <w:r w:rsidRPr="00D67284">
        <w:rPr>
          <w:rFonts w:ascii="Times New Roman" w:eastAsia="Calibri" w:hAnsi="Times New Roman" w:cs="Times New Roman"/>
          <w:sz w:val="24"/>
          <w:szCs w:val="24"/>
        </w:rPr>
        <w:t xml:space="preserve">«познание», </w:t>
      </w:r>
      <w:r w:rsidRPr="00D67284">
        <w:rPr>
          <w:rFonts w:ascii="Times New Roman" w:eastAsia="Calibri" w:hAnsi="Times New Roman" w:cs="Times New Roman"/>
          <w:b/>
          <w:sz w:val="24"/>
          <w:szCs w:val="24"/>
        </w:rPr>
        <w:t xml:space="preserve"> </w:t>
      </w:r>
      <w:r w:rsidRPr="00D67284">
        <w:rPr>
          <w:rFonts w:ascii="Times New Roman" w:eastAsia="Calibri" w:hAnsi="Times New Roman" w:cs="Times New Roman"/>
          <w:sz w:val="24"/>
          <w:szCs w:val="24"/>
        </w:rPr>
        <w:t>«коммуникация», «социализация».</w:t>
      </w:r>
    </w:p>
    <w:p w:rsidR="00D67284" w:rsidRPr="00D67284" w:rsidRDefault="00D67284" w:rsidP="00D67284">
      <w:pPr>
        <w:contextualSpacing/>
        <w:rPr>
          <w:rFonts w:ascii="Times New Roman" w:eastAsia="Calibri" w:hAnsi="Times New Roman" w:cs="Times New Roman"/>
          <w:b/>
          <w:sz w:val="24"/>
          <w:szCs w:val="24"/>
        </w:rPr>
      </w:pPr>
    </w:p>
    <w:p w:rsidR="00D67284" w:rsidRPr="00D67284" w:rsidRDefault="00D67284" w:rsidP="00D67284">
      <w:pPr>
        <w:contextualSpacing/>
        <w:rPr>
          <w:rFonts w:ascii="Times New Roman" w:eastAsia="Calibri" w:hAnsi="Times New Roman" w:cs="Times New Roman"/>
          <w:sz w:val="24"/>
          <w:szCs w:val="24"/>
        </w:rPr>
      </w:pPr>
      <w:r w:rsidRPr="00D67284">
        <w:rPr>
          <w:rFonts w:ascii="Times New Roman" w:eastAsia="Calibri" w:hAnsi="Times New Roman" w:cs="Times New Roman"/>
          <w:b/>
          <w:sz w:val="24"/>
          <w:szCs w:val="24"/>
        </w:rPr>
        <w:t xml:space="preserve">Предварительная работа: </w:t>
      </w:r>
      <w:r w:rsidRPr="00D67284">
        <w:rPr>
          <w:rFonts w:ascii="Times New Roman" w:eastAsia="Calibri" w:hAnsi="Times New Roman" w:cs="Times New Roman"/>
          <w:sz w:val="24"/>
          <w:szCs w:val="24"/>
        </w:rPr>
        <w:t>Провести цикл бесед о русских народных инструментах. Познакомить детей с русской народной плясовой  «Камаринская» и одноименным произведением П.И.Чайковского. Разучить песню «Балалайка» (Т.В. Бокач), «Танец с ложками» (р.н.м. «Байновская кадриль»).</w:t>
      </w:r>
    </w:p>
    <w:p w:rsidR="00D67284" w:rsidRPr="00D67284" w:rsidRDefault="00D67284" w:rsidP="00D67284">
      <w:pPr>
        <w:contextualSpacing/>
        <w:rPr>
          <w:rFonts w:ascii="Times New Roman" w:eastAsia="Calibri" w:hAnsi="Times New Roman" w:cs="Times New Roman"/>
          <w:b/>
          <w:sz w:val="24"/>
          <w:szCs w:val="24"/>
        </w:rPr>
      </w:pPr>
    </w:p>
    <w:p w:rsidR="00D67284" w:rsidRPr="00D67284" w:rsidRDefault="00D67284" w:rsidP="00D67284">
      <w:pPr>
        <w:contextualSpacing/>
        <w:rPr>
          <w:rFonts w:ascii="Times New Roman" w:eastAsia="Calibri" w:hAnsi="Times New Roman" w:cs="Times New Roman"/>
          <w:sz w:val="24"/>
          <w:szCs w:val="24"/>
        </w:rPr>
      </w:pPr>
      <w:r w:rsidRPr="00D67284">
        <w:rPr>
          <w:rFonts w:ascii="Times New Roman" w:eastAsia="Calibri" w:hAnsi="Times New Roman" w:cs="Times New Roman"/>
          <w:b/>
          <w:sz w:val="24"/>
          <w:szCs w:val="24"/>
        </w:rPr>
        <w:t xml:space="preserve">Оборудование: </w:t>
      </w:r>
      <w:r w:rsidRPr="00D67284">
        <w:rPr>
          <w:rFonts w:ascii="Times New Roman" w:eastAsia="Calibri" w:hAnsi="Times New Roman" w:cs="Times New Roman"/>
          <w:sz w:val="24"/>
          <w:szCs w:val="24"/>
        </w:rPr>
        <w:t>магнитофон,</w:t>
      </w:r>
      <w:r w:rsidRPr="00D67284">
        <w:rPr>
          <w:rFonts w:ascii="Times New Roman" w:eastAsia="Calibri" w:hAnsi="Times New Roman" w:cs="Times New Roman"/>
          <w:b/>
          <w:sz w:val="24"/>
          <w:szCs w:val="24"/>
        </w:rPr>
        <w:t xml:space="preserve"> </w:t>
      </w:r>
      <w:r w:rsidRPr="00D67284">
        <w:rPr>
          <w:rFonts w:ascii="Times New Roman" w:eastAsia="Calibri" w:hAnsi="Times New Roman" w:cs="Times New Roman"/>
          <w:sz w:val="24"/>
          <w:szCs w:val="24"/>
        </w:rPr>
        <w:t>мультимедийная доска, компьютер, музыкальные инструменты (ложки, бубны, трещотки, дудки, балалайка), «музыкальный короб» с детскими музыкальными инструментами, цветок для определения характера музыки, дидактические карточки с изображением русских народных инструментов.</w:t>
      </w:r>
    </w:p>
    <w:p w:rsidR="00D67284" w:rsidRPr="00D67284" w:rsidRDefault="00D67284" w:rsidP="00D67284">
      <w:pPr>
        <w:contextualSpacing/>
        <w:rPr>
          <w:rFonts w:ascii="Times New Roman" w:eastAsia="Calibri" w:hAnsi="Times New Roman" w:cs="Times New Roman"/>
          <w:b/>
          <w:sz w:val="24"/>
          <w:szCs w:val="24"/>
        </w:rPr>
      </w:pPr>
    </w:p>
    <w:p w:rsidR="00D67284" w:rsidRPr="00D67284" w:rsidRDefault="00D67284" w:rsidP="00D67284">
      <w:pPr>
        <w:contextualSpacing/>
        <w:rPr>
          <w:rFonts w:ascii="Times New Roman" w:eastAsia="Calibri" w:hAnsi="Times New Roman" w:cs="Times New Roman"/>
          <w:sz w:val="24"/>
          <w:szCs w:val="24"/>
        </w:rPr>
      </w:pPr>
      <w:r w:rsidRPr="00D67284">
        <w:rPr>
          <w:rFonts w:ascii="Times New Roman" w:eastAsia="Calibri" w:hAnsi="Times New Roman" w:cs="Times New Roman"/>
          <w:b/>
          <w:sz w:val="24"/>
          <w:szCs w:val="24"/>
        </w:rPr>
        <w:t xml:space="preserve">Методическое обеспечение: </w:t>
      </w:r>
      <w:r w:rsidRPr="00D67284">
        <w:rPr>
          <w:rFonts w:ascii="Times New Roman" w:eastAsia="Calibri" w:hAnsi="Times New Roman" w:cs="Times New Roman"/>
          <w:sz w:val="24"/>
          <w:szCs w:val="24"/>
        </w:rPr>
        <w:t>презентация «Русские народные музыкальные инструменты», аудиозаписи: рус.нар. муз. «Во саду ли, в огороде» и русской плясовой «Камаринская».</w:t>
      </w:r>
    </w:p>
    <w:p w:rsidR="00D67284" w:rsidRPr="00D67284" w:rsidRDefault="00D67284" w:rsidP="00D67284">
      <w:pPr>
        <w:jc w:val="center"/>
        <w:rPr>
          <w:rFonts w:ascii="Times New Roman" w:eastAsia="Calibri" w:hAnsi="Times New Roman" w:cs="Times New Roman"/>
          <w:b/>
          <w:sz w:val="24"/>
          <w:szCs w:val="24"/>
        </w:rPr>
      </w:pPr>
      <w:r w:rsidRPr="00D67284">
        <w:rPr>
          <w:rFonts w:ascii="Times New Roman" w:eastAsia="Calibri" w:hAnsi="Times New Roman" w:cs="Times New Roman"/>
          <w:b/>
          <w:sz w:val="24"/>
          <w:szCs w:val="24"/>
        </w:rPr>
        <w:t>Методика проведения:</w:t>
      </w:r>
    </w:p>
    <w:p w:rsidR="00D67284" w:rsidRPr="00D67284" w:rsidRDefault="00D67284" w:rsidP="004C58F0">
      <w:pPr>
        <w:spacing w:line="240" w:lineRule="auto"/>
        <w:contextualSpacing/>
        <w:jc w:val="center"/>
        <w:rPr>
          <w:rFonts w:ascii="Times New Roman" w:eastAsia="Calibri" w:hAnsi="Times New Roman" w:cs="Times New Roman"/>
          <w:b/>
          <w:i/>
          <w:sz w:val="24"/>
          <w:szCs w:val="24"/>
        </w:rPr>
      </w:pPr>
      <w:r w:rsidRPr="00D67284">
        <w:rPr>
          <w:rFonts w:ascii="Times New Roman" w:eastAsia="Calibri" w:hAnsi="Times New Roman" w:cs="Times New Roman"/>
          <w:b/>
          <w:i/>
          <w:sz w:val="24"/>
          <w:szCs w:val="24"/>
        </w:rPr>
        <w:t>Дети (одетые в народные костюмы) с воспитателем входят в зал переменным или скользящим шагом под р.н.м., встают возле стульчиков.</w:t>
      </w:r>
    </w:p>
    <w:p w:rsidR="00D67284" w:rsidRPr="00D67284" w:rsidRDefault="00D67284" w:rsidP="004C58F0">
      <w:pPr>
        <w:spacing w:line="240" w:lineRule="auto"/>
        <w:contextualSpacing/>
        <w:jc w:val="center"/>
        <w:rPr>
          <w:rFonts w:ascii="Times New Roman" w:eastAsia="Calibri" w:hAnsi="Times New Roman" w:cs="Times New Roman"/>
          <w:b/>
          <w:i/>
          <w:sz w:val="24"/>
          <w:szCs w:val="24"/>
        </w:rPr>
      </w:pPr>
      <w:r w:rsidRPr="00D67284">
        <w:rPr>
          <w:rFonts w:ascii="Times New Roman" w:eastAsia="Calibri" w:hAnsi="Times New Roman" w:cs="Times New Roman"/>
          <w:b/>
          <w:i/>
          <w:sz w:val="24"/>
          <w:szCs w:val="24"/>
        </w:rPr>
        <w:t>На экране красивая заставка в русском народном стиле (орнамент)</w:t>
      </w:r>
    </w:p>
    <w:p w:rsidR="00D67284" w:rsidRPr="00D67284" w:rsidRDefault="00D67284" w:rsidP="00D67284">
      <w:pPr>
        <w:spacing w:after="0"/>
        <w:rPr>
          <w:rFonts w:ascii="Times New Roman" w:eastAsia="Calibri" w:hAnsi="Times New Roman" w:cs="Times New Roman"/>
          <w:b/>
          <w:bCs/>
          <w:sz w:val="24"/>
          <w:szCs w:val="24"/>
          <w:lang w:eastAsia="ru-RU"/>
        </w:rPr>
      </w:pPr>
      <w:r w:rsidRPr="00D67284">
        <w:rPr>
          <w:rFonts w:ascii="Times New Roman" w:eastAsia="Calibri" w:hAnsi="Times New Roman" w:cs="Times New Roman"/>
          <w:b/>
          <w:bCs/>
          <w:sz w:val="24"/>
          <w:szCs w:val="24"/>
          <w:lang w:val="en-US" w:eastAsia="ru-RU"/>
        </w:rPr>
        <w:t>I</w:t>
      </w:r>
      <w:r w:rsidRPr="00D67284">
        <w:rPr>
          <w:rFonts w:ascii="Times New Roman" w:eastAsia="Calibri" w:hAnsi="Times New Roman" w:cs="Times New Roman"/>
          <w:b/>
          <w:bCs/>
          <w:sz w:val="24"/>
          <w:szCs w:val="24"/>
          <w:lang w:eastAsia="ru-RU"/>
        </w:rPr>
        <w:t>. Музыкальное приветствие.</w:t>
      </w:r>
    </w:p>
    <w:p w:rsidR="00D67284" w:rsidRPr="00D67284" w:rsidRDefault="00D67284" w:rsidP="00D67284">
      <w:pPr>
        <w:spacing w:after="0"/>
        <w:rPr>
          <w:rFonts w:ascii="Times New Roman" w:eastAsia="Calibri" w:hAnsi="Times New Roman" w:cs="Times New Roman"/>
          <w:sz w:val="24"/>
          <w:szCs w:val="24"/>
          <w:lang w:eastAsia="ru-RU"/>
        </w:rPr>
      </w:pPr>
      <w:r w:rsidRPr="00D67284">
        <w:rPr>
          <w:rFonts w:ascii="Times New Roman" w:eastAsia="Calibri" w:hAnsi="Times New Roman" w:cs="Times New Roman"/>
          <w:b/>
          <w:bCs/>
          <w:sz w:val="24"/>
          <w:szCs w:val="24"/>
          <w:lang w:eastAsia="ru-RU"/>
        </w:rPr>
        <w:t>Муз.рук:</w:t>
      </w:r>
      <w:r w:rsidRPr="00D67284">
        <w:rPr>
          <w:rFonts w:ascii="Times New Roman" w:eastAsia="Calibri" w:hAnsi="Times New Roman" w:cs="Times New Roman"/>
          <w:sz w:val="24"/>
          <w:szCs w:val="24"/>
          <w:lang w:eastAsia="ru-RU"/>
        </w:rPr>
        <w:t> Ой-ля-ля! Ой-ля-ля! Здравствуйте мои друзья!</w:t>
      </w:r>
    </w:p>
    <w:p w:rsidR="00D67284" w:rsidRPr="00D67284" w:rsidRDefault="00D67284" w:rsidP="00D67284">
      <w:pPr>
        <w:spacing w:after="0"/>
        <w:rPr>
          <w:rFonts w:ascii="Times New Roman" w:eastAsia="Calibri" w:hAnsi="Times New Roman" w:cs="Times New Roman"/>
          <w:i/>
          <w:sz w:val="24"/>
          <w:szCs w:val="24"/>
          <w:lang w:eastAsia="ru-RU"/>
        </w:rPr>
      </w:pPr>
      <w:r w:rsidRPr="00D67284">
        <w:rPr>
          <w:rFonts w:ascii="Times New Roman" w:eastAsia="Calibri" w:hAnsi="Times New Roman" w:cs="Times New Roman"/>
          <w:sz w:val="24"/>
          <w:szCs w:val="24"/>
          <w:lang w:eastAsia="ru-RU"/>
        </w:rPr>
        <w:t xml:space="preserve">Тюр-лю-лю! Тюр-лю-лю! Всех на свете я люблю!  </w:t>
      </w:r>
      <w:r w:rsidRPr="00D67284">
        <w:rPr>
          <w:rFonts w:ascii="Times New Roman" w:eastAsia="Calibri" w:hAnsi="Times New Roman" w:cs="Times New Roman"/>
          <w:i/>
          <w:sz w:val="24"/>
          <w:szCs w:val="24"/>
          <w:lang w:eastAsia="ru-RU"/>
        </w:rPr>
        <w:t>(пропеть)</w:t>
      </w:r>
    </w:p>
    <w:p w:rsidR="00D67284" w:rsidRPr="00D67284" w:rsidRDefault="00D67284" w:rsidP="00D67284">
      <w:pPr>
        <w:spacing w:after="0"/>
        <w:rPr>
          <w:rFonts w:ascii="Times New Roman" w:eastAsia="Calibri" w:hAnsi="Times New Roman" w:cs="Times New Roman"/>
          <w:sz w:val="24"/>
          <w:szCs w:val="24"/>
          <w:lang w:eastAsia="ru-RU"/>
        </w:rPr>
      </w:pPr>
      <w:r w:rsidRPr="00D67284">
        <w:rPr>
          <w:rFonts w:ascii="Times New Roman" w:eastAsia="Calibri" w:hAnsi="Times New Roman" w:cs="Times New Roman"/>
          <w:b/>
          <w:bCs/>
          <w:sz w:val="24"/>
          <w:szCs w:val="24"/>
          <w:lang w:eastAsia="ru-RU"/>
        </w:rPr>
        <w:t>Дети:</w:t>
      </w:r>
      <w:r w:rsidRPr="00D67284">
        <w:rPr>
          <w:rFonts w:ascii="Times New Roman" w:eastAsia="Calibri" w:hAnsi="Times New Roman" w:cs="Times New Roman"/>
          <w:sz w:val="24"/>
          <w:szCs w:val="24"/>
          <w:lang w:eastAsia="ru-RU"/>
        </w:rPr>
        <w:t> </w:t>
      </w:r>
      <w:r w:rsidRPr="00D67284">
        <w:rPr>
          <w:rFonts w:ascii="Times New Roman" w:eastAsia="Calibri" w:hAnsi="Times New Roman" w:cs="Times New Roman"/>
          <w:i/>
          <w:sz w:val="24"/>
          <w:szCs w:val="24"/>
          <w:lang w:eastAsia="ru-RU"/>
        </w:rPr>
        <w:t>повторяют также по- музыкальному.</w:t>
      </w:r>
    </w:p>
    <w:p w:rsidR="004C58F0" w:rsidRDefault="004C58F0" w:rsidP="00D67284">
      <w:pPr>
        <w:shd w:val="clear" w:color="auto" w:fill="FFFFFF"/>
        <w:spacing w:after="120"/>
        <w:rPr>
          <w:rFonts w:ascii="Times New Roman" w:eastAsia="Times New Roman" w:hAnsi="Times New Roman" w:cs="Times New Roman"/>
          <w:b/>
          <w:bCs/>
          <w:sz w:val="24"/>
          <w:szCs w:val="24"/>
          <w:lang w:eastAsia="ru-RU"/>
        </w:rPr>
      </w:pPr>
    </w:p>
    <w:p w:rsidR="00D67284" w:rsidRPr="00D67284" w:rsidRDefault="00D67284" w:rsidP="00D67284">
      <w:pPr>
        <w:shd w:val="clear" w:color="auto" w:fill="FFFFFF"/>
        <w:spacing w:after="120"/>
        <w:rPr>
          <w:rFonts w:ascii="Times New Roman" w:eastAsia="Times New Roman" w:hAnsi="Times New Roman" w:cs="Times New Roman"/>
          <w:b/>
          <w:bCs/>
          <w:sz w:val="24"/>
          <w:szCs w:val="24"/>
          <w:lang w:eastAsia="ru-RU"/>
        </w:rPr>
      </w:pPr>
      <w:r w:rsidRPr="00D67284">
        <w:rPr>
          <w:rFonts w:ascii="Times New Roman" w:eastAsia="Times New Roman" w:hAnsi="Times New Roman" w:cs="Times New Roman"/>
          <w:b/>
          <w:bCs/>
          <w:sz w:val="24"/>
          <w:szCs w:val="24"/>
          <w:lang w:val="en-US" w:eastAsia="ru-RU"/>
        </w:rPr>
        <w:t>II</w:t>
      </w:r>
      <w:r w:rsidRPr="00D67284">
        <w:rPr>
          <w:rFonts w:ascii="Times New Roman" w:eastAsia="Times New Roman" w:hAnsi="Times New Roman" w:cs="Times New Roman"/>
          <w:b/>
          <w:bCs/>
          <w:sz w:val="24"/>
          <w:szCs w:val="24"/>
          <w:lang w:eastAsia="ru-RU"/>
        </w:rPr>
        <w:t>.</w:t>
      </w:r>
      <w:r w:rsidRPr="00D67284">
        <w:rPr>
          <w:rFonts w:ascii="Times New Roman" w:eastAsia="Calibri" w:hAnsi="Times New Roman" w:cs="Times New Roman"/>
          <w:b/>
          <w:bCs/>
          <w:sz w:val="24"/>
          <w:szCs w:val="24"/>
          <w:lang w:eastAsia="ru-RU"/>
        </w:rPr>
        <w:t xml:space="preserve"> </w:t>
      </w:r>
      <w:r w:rsidRPr="00D67284">
        <w:rPr>
          <w:rFonts w:ascii="Times New Roman" w:eastAsia="Times New Roman" w:hAnsi="Times New Roman" w:cs="Times New Roman"/>
          <w:b/>
          <w:bCs/>
          <w:sz w:val="24"/>
          <w:szCs w:val="24"/>
          <w:lang w:eastAsia="ru-RU"/>
        </w:rPr>
        <w:t>Организационный момент. Введение в тему.</w:t>
      </w:r>
    </w:p>
    <w:p w:rsidR="00D67284" w:rsidRPr="00D67284" w:rsidRDefault="00D67284" w:rsidP="00D67284">
      <w:pPr>
        <w:shd w:val="clear" w:color="auto" w:fill="FFFFFF"/>
        <w:spacing w:after="120"/>
        <w:rPr>
          <w:rFonts w:ascii="Times New Roman" w:eastAsia="Times New Roman" w:hAnsi="Times New Roman" w:cs="Times New Roman"/>
          <w:sz w:val="24"/>
          <w:szCs w:val="24"/>
          <w:lang w:eastAsia="ru-RU"/>
        </w:rPr>
      </w:pPr>
      <w:r w:rsidRPr="00D67284">
        <w:rPr>
          <w:rFonts w:ascii="Times New Roman" w:eastAsia="Times New Roman" w:hAnsi="Times New Roman" w:cs="Times New Roman"/>
          <w:b/>
          <w:bCs/>
          <w:sz w:val="24"/>
          <w:szCs w:val="24"/>
          <w:lang w:eastAsia="ru-RU"/>
        </w:rPr>
        <w:t>Муз.рук:</w:t>
      </w:r>
      <w:r w:rsidRPr="00D67284">
        <w:rPr>
          <w:rFonts w:ascii="Times New Roman" w:eastAsia="Times New Roman" w:hAnsi="Times New Roman" w:cs="Times New Roman"/>
          <w:sz w:val="24"/>
          <w:szCs w:val="24"/>
          <w:lang w:eastAsia="ru-RU"/>
        </w:rPr>
        <w:t xml:space="preserve"> Я рада вас приветствовать в нашей музыкальной гостиной и приглашаю всех отправиться со мной в интересное путешествие по удивительному миру музыки </w:t>
      </w:r>
      <w:r w:rsidRPr="00D67284">
        <w:rPr>
          <w:rFonts w:ascii="Times New Roman" w:eastAsia="Times New Roman" w:hAnsi="Times New Roman" w:cs="Times New Roman"/>
          <w:b/>
          <w:i/>
          <w:sz w:val="24"/>
          <w:szCs w:val="24"/>
          <w:lang w:eastAsia="ru-RU"/>
        </w:rPr>
        <w:t>(садятся на стульчики)</w:t>
      </w:r>
      <w:r w:rsidRPr="00D67284">
        <w:rPr>
          <w:rFonts w:ascii="Times New Roman" w:eastAsia="Times New Roman" w:hAnsi="Times New Roman" w:cs="Times New Roman"/>
          <w:b/>
          <w:sz w:val="24"/>
          <w:szCs w:val="24"/>
          <w:lang w:eastAsia="ru-RU"/>
        </w:rPr>
        <w:t xml:space="preserve"> </w:t>
      </w:r>
    </w:p>
    <w:p w:rsidR="00D67284" w:rsidRPr="00D67284" w:rsidRDefault="00D67284" w:rsidP="00D67284">
      <w:pPr>
        <w:shd w:val="clear" w:color="auto" w:fill="FFFFFF"/>
        <w:spacing w:after="120" w:line="240" w:lineRule="atLeast"/>
        <w:rPr>
          <w:rFonts w:ascii="Times New Roman" w:eastAsia="Times New Roman" w:hAnsi="Times New Roman" w:cs="Times New Roman"/>
          <w:b/>
          <w:sz w:val="24"/>
          <w:szCs w:val="24"/>
          <w:lang w:eastAsia="ru-RU"/>
        </w:rPr>
      </w:pPr>
      <w:r w:rsidRPr="00D67284">
        <w:rPr>
          <w:rFonts w:ascii="Times New Roman" w:eastAsia="Times New Roman" w:hAnsi="Times New Roman" w:cs="Times New Roman"/>
          <w:sz w:val="24"/>
          <w:szCs w:val="24"/>
          <w:lang w:eastAsia="ru-RU"/>
        </w:rPr>
        <w:t>А чтобы узнать тему нашей встречи, мы отгадаем кроссворд (</w:t>
      </w:r>
      <w:r w:rsidRPr="00D67284">
        <w:rPr>
          <w:rFonts w:ascii="Times New Roman" w:eastAsia="Times New Roman" w:hAnsi="Times New Roman" w:cs="Times New Roman"/>
          <w:b/>
          <w:sz w:val="24"/>
          <w:szCs w:val="24"/>
          <w:lang w:eastAsia="ru-RU"/>
        </w:rPr>
        <w:t>Слайд )</w:t>
      </w:r>
    </w:p>
    <w:p w:rsidR="00D67284" w:rsidRPr="00D67284" w:rsidRDefault="00D67284" w:rsidP="00D67284">
      <w:pPr>
        <w:shd w:val="clear" w:color="auto" w:fill="FFFFFF"/>
        <w:spacing w:after="120" w:line="240" w:lineRule="atLeast"/>
        <w:rPr>
          <w:rFonts w:ascii="Times New Roman" w:eastAsia="Times New Roman" w:hAnsi="Times New Roman" w:cs="Times New Roman"/>
          <w:sz w:val="24"/>
          <w:szCs w:val="24"/>
          <w:lang w:eastAsia="ru-RU"/>
        </w:rPr>
      </w:pPr>
      <w:r w:rsidRPr="00D67284">
        <w:rPr>
          <w:rFonts w:ascii="Times New Roman" w:eastAsia="Times New Roman" w:hAnsi="Times New Roman" w:cs="Times New Roman"/>
          <w:sz w:val="24"/>
          <w:szCs w:val="24"/>
          <w:lang w:eastAsia="ru-RU"/>
        </w:rPr>
        <w:t>Слушайте внимательно загадки, дружно называйте отгадки! </w:t>
      </w:r>
    </w:p>
    <w:p w:rsidR="00D67284" w:rsidRPr="00D67284" w:rsidRDefault="00D67284" w:rsidP="00D67284">
      <w:pPr>
        <w:numPr>
          <w:ilvl w:val="0"/>
          <w:numId w:val="19"/>
        </w:numPr>
        <w:shd w:val="clear" w:color="auto" w:fill="FFFFFF"/>
        <w:spacing w:after="120" w:line="240" w:lineRule="auto"/>
        <w:contextualSpacing/>
        <w:rPr>
          <w:rFonts w:ascii="Times New Roman" w:eastAsia="Times New Roman" w:hAnsi="Times New Roman" w:cs="Times New Roman"/>
          <w:b/>
          <w:sz w:val="24"/>
          <w:szCs w:val="24"/>
          <w:u w:val="single"/>
          <w:lang w:eastAsia="ru-RU"/>
        </w:rPr>
      </w:pPr>
      <w:r w:rsidRPr="00D67284">
        <w:rPr>
          <w:rFonts w:ascii="Times New Roman" w:eastAsia="Times New Roman" w:hAnsi="Times New Roman" w:cs="Times New Roman"/>
          <w:sz w:val="24"/>
          <w:szCs w:val="24"/>
          <w:lang w:eastAsia="ru-RU"/>
        </w:rPr>
        <w:t>У него рубашка в складку любит он плясать вприсядку.</w:t>
      </w:r>
      <w:r w:rsidRPr="00D67284">
        <w:rPr>
          <w:rFonts w:ascii="Times New Roman" w:eastAsia="Times New Roman" w:hAnsi="Times New Roman" w:cs="Times New Roman"/>
          <w:sz w:val="24"/>
          <w:szCs w:val="24"/>
          <w:lang w:eastAsia="ru-RU"/>
        </w:rPr>
        <w:br/>
        <w:t>Он и пляшет и поёт – если в руки попадёт.</w:t>
      </w:r>
      <w:r w:rsidRPr="00D67284">
        <w:rPr>
          <w:rFonts w:ascii="Times New Roman" w:eastAsia="Times New Roman" w:hAnsi="Times New Roman" w:cs="Times New Roman"/>
          <w:sz w:val="24"/>
          <w:szCs w:val="24"/>
          <w:lang w:eastAsia="ru-RU"/>
        </w:rPr>
        <w:br/>
      </w:r>
      <w:r w:rsidRPr="00D67284">
        <w:rPr>
          <w:rFonts w:ascii="Times New Roman" w:eastAsia="Times New Roman" w:hAnsi="Times New Roman" w:cs="Times New Roman"/>
          <w:sz w:val="24"/>
          <w:szCs w:val="24"/>
          <w:lang w:eastAsia="ru-RU"/>
        </w:rPr>
        <w:lastRenderedPageBreak/>
        <w:t>Сорок пуговиц на нём с перламутровым огнём.</w:t>
      </w:r>
      <w:r w:rsidRPr="00D67284">
        <w:rPr>
          <w:rFonts w:ascii="Times New Roman" w:eastAsia="Times New Roman" w:hAnsi="Times New Roman" w:cs="Times New Roman"/>
          <w:sz w:val="24"/>
          <w:szCs w:val="24"/>
          <w:lang w:eastAsia="ru-RU"/>
        </w:rPr>
        <w:br/>
        <w:t>Весельчак и буян голосистый мой… (</w:t>
      </w:r>
      <w:r w:rsidRPr="00D67284">
        <w:rPr>
          <w:rFonts w:ascii="Times New Roman" w:eastAsia="Times New Roman" w:hAnsi="Times New Roman" w:cs="Times New Roman"/>
          <w:b/>
          <w:i/>
          <w:sz w:val="24"/>
          <w:szCs w:val="24"/>
          <w:lang w:eastAsia="ru-RU"/>
        </w:rPr>
        <w:t>баян</w:t>
      </w:r>
      <w:r w:rsidRPr="00D67284">
        <w:rPr>
          <w:rFonts w:ascii="Times New Roman" w:eastAsia="Times New Roman" w:hAnsi="Times New Roman" w:cs="Times New Roman"/>
          <w:sz w:val="24"/>
          <w:szCs w:val="24"/>
          <w:lang w:eastAsia="ru-RU"/>
        </w:rPr>
        <w:t xml:space="preserve">)    </w:t>
      </w:r>
      <w:r w:rsidRPr="00D67284">
        <w:rPr>
          <w:rFonts w:ascii="Times New Roman" w:eastAsia="Times New Roman" w:hAnsi="Times New Roman" w:cs="Times New Roman"/>
          <w:b/>
          <w:sz w:val="24"/>
          <w:szCs w:val="24"/>
          <w:lang w:eastAsia="ru-RU"/>
        </w:rPr>
        <w:t>(</w:t>
      </w:r>
      <w:r w:rsidRPr="00D67284">
        <w:rPr>
          <w:rFonts w:ascii="Times New Roman" w:eastAsia="Times New Roman" w:hAnsi="Times New Roman" w:cs="Times New Roman"/>
          <w:b/>
          <w:bCs/>
          <w:sz w:val="24"/>
          <w:szCs w:val="24"/>
          <w:lang w:eastAsia="ru-RU"/>
        </w:rPr>
        <w:t>Слайд )</w:t>
      </w:r>
    </w:p>
    <w:p w:rsidR="00D67284" w:rsidRPr="00D67284" w:rsidRDefault="00D67284" w:rsidP="00D67284">
      <w:pPr>
        <w:keepNext/>
        <w:keepLines/>
        <w:numPr>
          <w:ilvl w:val="0"/>
          <w:numId w:val="19"/>
        </w:numPr>
        <w:spacing w:after="0" w:line="240" w:lineRule="auto"/>
        <w:contextualSpacing/>
        <w:outlineLvl w:val="2"/>
        <w:rPr>
          <w:rFonts w:ascii="Times New Roman" w:eastAsia="Times New Roman" w:hAnsi="Times New Roman" w:cs="Times New Roman"/>
          <w:sz w:val="24"/>
          <w:szCs w:val="24"/>
          <w:lang w:eastAsia="ru-RU"/>
        </w:rPr>
      </w:pPr>
      <w:r w:rsidRPr="00D67284">
        <w:rPr>
          <w:rFonts w:ascii="Times New Roman" w:eastAsia="Times New Roman" w:hAnsi="Times New Roman" w:cs="Times New Roman"/>
          <w:sz w:val="24"/>
          <w:szCs w:val="24"/>
          <w:lang w:eastAsia="ru-RU"/>
        </w:rPr>
        <w:t>Если хочешь поиграть, нужно в руки ее взять</w:t>
      </w:r>
    </w:p>
    <w:p w:rsidR="00D67284" w:rsidRPr="00D67284" w:rsidRDefault="00D67284" w:rsidP="00D67284">
      <w:pPr>
        <w:keepNext/>
        <w:keepLines/>
        <w:spacing w:after="0" w:line="240" w:lineRule="auto"/>
        <w:ind w:left="720"/>
        <w:contextualSpacing/>
        <w:outlineLvl w:val="2"/>
        <w:rPr>
          <w:rFonts w:ascii="Times New Roman" w:eastAsia="Times New Roman" w:hAnsi="Times New Roman" w:cs="Times New Roman"/>
          <w:sz w:val="24"/>
          <w:szCs w:val="24"/>
          <w:lang w:eastAsia="ru-RU"/>
        </w:rPr>
      </w:pPr>
      <w:r w:rsidRPr="00D67284">
        <w:rPr>
          <w:rFonts w:ascii="Times New Roman" w:eastAsia="Times New Roman" w:hAnsi="Times New Roman" w:cs="Times New Roman"/>
          <w:sz w:val="24"/>
          <w:szCs w:val="24"/>
          <w:lang w:eastAsia="ru-RU"/>
        </w:rPr>
        <w:t xml:space="preserve">И подуть в нее слегка – будет музыка слышна. </w:t>
      </w:r>
    </w:p>
    <w:p w:rsidR="00D67284" w:rsidRPr="00D67284" w:rsidRDefault="00D67284" w:rsidP="00D67284">
      <w:pPr>
        <w:keepNext/>
        <w:keepLines/>
        <w:spacing w:after="0" w:line="240" w:lineRule="auto"/>
        <w:ind w:left="720"/>
        <w:contextualSpacing/>
        <w:outlineLvl w:val="2"/>
        <w:rPr>
          <w:rFonts w:ascii="Times New Roman" w:eastAsia="Times New Roman" w:hAnsi="Times New Roman" w:cs="Times New Roman"/>
          <w:sz w:val="24"/>
          <w:szCs w:val="24"/>
          <w:lang w:eastAsia="ru-RU"/>
        </w:rPr>
      </w:pPr>
      <w:r w:rsidRPr="00D67284">
        <w:rPr>
          <w:rFonts w:ascii="Times New Roman" w:eastAsia="Times New Roman" w:hAnsi="Times New Roman" w:cs="Times New Roman"/>
          <w:sz w:val="24"/>
          <w:szCs w:val="24"/>
          <w:lang w:eastAsia="ru-RU"/>
        </w:rPr>
        <w:t>Подумайте минутку... что же это?</w:t>
      </w:r>
      <w:r w:rsidRPr="00D67284">
        <w:rPr>
          <w:rFonts w:ascii="Times New Roman" w:eastAsia="Times New Roman" w:hAnsi="Times New Roman" w:cs="Times New Roman"/>
          <w:b/>
          <w:i/>
          <w:sz w:val="24"/>
          <w:szCs w:val="24"/>
          <w:lang w:eastAsia="ru-RU"/>
        </w:rPr>
        <w:t xml:space="preserve"> (дудка)     </w:t>
      </w:r>
    </w:p>
    <w:p w:rsidR="00D67284" w:rsidRPr="00D67284" w:rsidRDefault="00D67284" w:rsidP="00D67284">
      <w:pPr>
        <w:keepNext/>
        <w:keepLines/>
        <w:numPr>
          <w:ilvl w:val="0"/>
          <w:numId w:val="19"/>
        </w:numPr>
        <w:spacing w:after="0" w:line="240" w:lineRule="auto"/>
        <w:contextualSpacing/>
        <w:outlineLvl w:val="2"/>
        <w:rPr>
          <w:rFonts w:ascii="Times New Roman" w:eastAsia="Times New Roman" w:hAnsi="Times New Roman" w:cs="Times New Roman"/>
          <w:sz w:val="24"/>
          <w:szCs w:val="24"/>
          <w:lang w:eastAsia="ru-RU"/>
        </w:rPr>
      </w:pPr>
      <w:r w:rsidRPr="00D67284">
        <w:rPr>
          <w:rFonts w:ascii="Times New Roman" w:eastAsia="Times New Roman" w:hAnsi="Times New Roman" w:cs="Times New Roman"/>
          <w:bCs/>
          <w:sz w:val="24"/>
          <w:szCs w:val="24"/>
          <w:lang w:eastAsia="ru-RU"/>
        </w:rPr>
        <w:t>Чьи мы слышим перекаты, словно гром гремят  раскаты.</w:t>
      </w:r>
    </w:p>
    <w:p w:rsidR="00D67284" w:rsidRPr="00D67284" w:rsidRDefault="00D67284" w:rsidP="00D67284">
      <w:pPr>
        <w:spacing w:after="0" w:line="240" w:lineRule="auto"/>
        <w:contextualSpacing/>
        <w:outlineLvl w:val="2"/>
        <w:rPr>
          <w:rFonts w:ascii="Times New Roman" w:eastAsia="Times New Roman" w:hAnsi="Times New Roman" w:cs="Times New Roman"/>
          <w:sz w:val="24"/>
          <w:szCs w:val="24"/>
          <w:lang w:eastAsia="ru-RU"/>
        </w:rPr>
      </w:pPr>
      <w:r w:rsidRPr="00D67284">
        <w:rPr>
          <w:rFonts w:ascii="Times New Roman" w:eastAsia="Times New Roman" w:hAnsi="Times New Roman" w:cs="Times New Roman"/>
          <w:bCs/>
          <w:sz w:val="24"/>
          <w:szCs w:val="24"/>
          <w:lang w:eastAsia="ru-RU"/>
        </w:rPr>
        <w:t>            В ряд пластинки – будто щётка, а звучит сейчас - …</w:t>
      </w:r>
      <w:r w:rsidRPr="00D67284">
        <w:rPr>
          <w:rFonts w:ascii="Times New Roman" w:eastAsia="Times New Roman" w:hAnsi="Times New Roman" w:cs="Times New Roman"/>
          <w:b/>
          <w:bCs/>
          <w:sz w:val="24"/>
          <w:szCs w:val="24"/>
          <w:lang w:eastAsia="ru-RU"/>
        </w:rPr>
        <w:t>   </w:t>
      </w:r>
      <w:r w:rsidRPr="00D67284">
        <w:rPr>
          <w:rFonts w:ascii="Times New Roman" w:eastAsia="Times New Roman" w:hAnsi="Times New Roman" w:cs="Times New Roman"/>
          <w:b/>
          <w:bCs/>
          <w:i/>
          <w:sz w:val="24"/>
          <w:szCs w:val="24"/>
          <w:lang w:eastAsia="ru-RU"/>
        </w:rPr>
        <w:t>(трещотка)</w:t>
      </w:r>
      <w:r w:rsidRPr="00D67284">
        <w:rPr>
          <w:rFonts w:ascii="Times New Roman" w:eastAsia="Times New Roman" w:hAnsi="Times New Roman" w:cs="Times New Roman"/>
          <w:b/>
          <w:bCs/>
          <w:sz w:val="24"/>
          <w:szCs w:val="24"/>
          <w:lang w:eastAsia="ru-RU"/>
        </w:rPr>
        <w:t xml:space="preserve">   </w:t>
      </w:r>
    </w:p>
    <w:p w:rsidR="00D67284" w:rsidRPr="00D67284" w:rsidRDefault="00D67284" w:rsidP="00D67284">
      <w:pPr>
        <w:shd w:val="clear" w:color="auto" w:fill="FFFFFF"/>
        <w:spacing w:after="120" w:line="240" w:lineRule="auto"/>
        <w:ind w:left="720"/>
        <w:contextualSpacing/>
        <w:rPr>
          <w:rFonts w:ascii="Times New Roman" w:eastAsia="Times New Roman" w:hAnsi="Times New Roman" w:cs="Times New Roman"/>
          <w:sz w:val="24"/>
          <w:szCs w:val="24"/>
          <w:lang w:eastAsia="ru-RU"/>
        </w:rPr>
      </w:pPr>
    </w:p>
    <w:p w:rsidR="00D67284" w:rsidRPr="00D67284" w:rsidRDefault="00D67284" w:rsidP="00D67284">
      <w:pPr>
        <w:numPr>
          <w:ilvl w:val="0"/>
          <w:numId w:val="19"/>
        </w:numPr>
        <w:shd w:val="clear" w:color="auto" w:fill="FFFFFF"/>
        <w:spacing w:after="120" w:line="240" w:lineRule="auto"/>
        <w:contextualSpacing/>
        <w:rPr>
          <w:rFonts w:ascii="Times New Roman" w:eastAsia="Times New Roman" w:hAnsi="Times New Roman" w:cs="Times New Roman"/>
          <w:sz w:val="24"/>
          <w:szCs w:val="24"/>
          <w:u w:val="single"/>
          <w:lang w:eastAsia="ru-RU"/>
        </w:rPr>
      </w:pPr>
      <w:r w:rsidRPr="00D67284">
        <w:rPr>
          <w:rFonts w:ascii="Times New Roman" w:eastAsia="Times New Roman" w:hAnsi="Times New Roman" w:cs="Times New Roman"/>
          <w:sz w:val="24"/>
          <w:szCs w:val="24"/>
          <w:lang w:eastAsia="ru-RU"/>
        </w:rPr>
        <w:t>Деревянные сестрички </w:t>
      </w:r>
      <w:r w:rsidRPr="00D67284">
        <w:rPr>
          <w:rFonts w:ascii="Times New Roman" w:eastAsia="Times New Roman" w:hAnsi="Times New Roman" w:cs="Times New Roman"/>
          <w:sz w:val="24"/>
          <w:szCs w:val="24"/>
          <w:lang w:eastAsia="ru-RU"/>
        </w:rPr>
        <w:br/>
        <w:t>Друг о друженьку стучат, </w:t>
      </w:r>
      <w:r w:rsidRPr="00D67284">
        <w:rPr>
          <w:rFonts w:ascii="Times New Roman" w:eastAsia="Times New Roman" w:hAnsi="Times New Roman" w:cs="Times New Roman"/>
          <w:sz w:val="24"/>
          <w:szCs w:val="24"/>
          <w:lang w:eastAsia="ru-RU"/>
        </w:rPr>
        <w:br/>
        <w:t xml:space="preserve">Всю округу веселят… </w:t>
      </w:r>
      <w:r w:rsidRPr="00D67284">
        <w:rPr>
          <w:rFonts w:ascii="Times New Roman" w:eastAsia="Times New Roman" w:hAnsi="Times New Roman" w:cs="Times New Roman"/>
          <w:b/>
          <w:i/>
          <w:sz w:val="24"/>
          <w:szCs w:val="24"/>
          <w:lang w:eastAsia="ru-RU"/>
        </w:rPr>
        <w:t xml:space="preserve">(ложки)   </w:t>
      </w:r>
    </w:p>
    <w:p w:rsidR="00D67284" w:rsidRPr="00D67284" w:rsidRDefault="00D67284" w:rsidP="00D67284">
      <w:pPr>
        <w:numPr>
          <w:ilvl w:val="0"/>
          <w:numId w:val="19"/>
        </w:numPr>
        <w:shd w:val="clear" w:color="auto" w:fill="FFFFFF"/>
        <w:spacing w:after="120" w:line="240" w:lineRule="auto"/>
        <w:contextualSpacing/>
        <w:rPr>
          <w:rFonts w:ascii="Times New Roman" w:eastAsia="Times New Roman" w:hAnsi="Times New Roman" w:cs="Times New Roman"/>
          <w:sz w:val="24"/>
          <w:szCs w:val="24"/>
          <w:lang w:eastAsia="ru-RU"/>
        </w:rPr>
      </w:pPr>
      <w:r w:rsidRPr="00D67284">
        <w:rPr>
          <w:rFonts w:ascii="Times New Roman" w:eastAsia="Times New Roman" w:hAnsi="Times New Roman" w:cs="Times New Roman"/>
          <w:sz w:val="24"/>
          <w:szCs w:val="24"/>
          <w:lang w:eastAsia="ru-RU"/>
        </w:rPr>
        <w:t>Он по виду брат баяну, где веселье, там и он.</w:t>
      </w:r>
      <w:r w:rsidRPr="00D67284">
        <w:rPr>
          <w:rFonts w:ascii="Times New Roman" w:eastAsia="Times New Roman" w:hAnsi="Times New Roman" w:cs="Times New Roman"/>
          <w:sz w:val="24"/>
          <w:szCs w:val="24"/>
          <w:lang w:eastAsia="ru-RU"/>
        </w:rPr>
        <w:br/>
        <w:t>Я подсказывать не стану, всем знаком…</w:t>
      </w:r>
      <w:r w:rsidRPr="00D67284">
        <w:rPr>
          <w:rFonts w:ascii="Times New Roman" w:eastAsia="Times New Roman" w:hAnsi="Times New Roman" w:cs="Times New Roman"/>
          <w:b/>
          <w:i/>
          <w:sz w:val="24"/>
          <w:szCs w:val="24"/>
          <w:lang w:eastAsia="ru-RU"/>
        </w:rPr>
        <w:t xml:space="preserve"> (аккордеон)</w:t>
      </w:r>
      <w:r w:rsidRPr="00D67284">
        <w:rPr>
          <w:rFonts w:ascii="Times New Roman" w:eastAsia="Times New Roman" w:hAnsi="Times New Roman" w:cs="Times New Roman"/>
          <w:sz w:val="24"/>
          <w:szCs w:val="24"/>
          <w:lang w:eastAsia="ru-RU"/>
        </w:rPr>
        <w:t>.</w:t>
      </w:r>
    </w:p>
    <w:p w:rsidR="00D67284" w:rsidRPr="00D67284" w:rsidRDefault="00D67284" w:rsidP="00D67284">
      <w:pPr>
        <w:numPr>
          <w:ilvl w:val="0"/>
          <w:numId w:val="19"/>
        </w:numPr>
        <w:shd w:val="clear" w:color="auto" w:fill="FFFFFF"/>
        <w:spacing w:after="120" w:line="240" w:lineRule="auto"/>
        <w:contextualSpacing/>
        <w:rPr>
          <w:rFonts w:ascii="Times New Roman" w:eastAsia="Times New Roman" w:hAnsi="Times New Roman" w:cs="Times New Roman"/>
          <w:sz w:val="24"/>
          <w:szCs w:val="24"/>
          <w:lang w:eastAsia="ru-RU"/>
        </w:rPr>
      </w:pPr>
      <w:r w:rsidRPr="00D67284">
        <w:rPr>
          <w:rFonts w:ascii="Times New Roman" w:eastAsia="Times New Roman" w:hAnsi="Times New Roman" w:cs="Times New Roman"/>
          <w:sz w:val="24"/>
          <w:szCs w:val="24"/>
          <w:lang w:eastAsia="ru-RU"/>
        </w:rPr>
        <w:t>В руки ты её возьмешь, то растянешь, то сожмёшь.</w:t>
      </w:r>
      <w:r w:rsidRPr="00D67284">
        <w:rPr>
          <w:rFonts w:ascii="Times New Roman" w:eastAsia="Times New Roman" w:hAnsi="Times New Roman" w:cs="Times New Roman"/>
          <w:sz w:val="24"/>
          <w:szCs w:val="24"/>
          <w:lang w:eastAsia="ru-RU"/>
        </w:rPr>
        <w:br/>
        <w:t>Звонкая, нарядная, русская, двухрядная.</w:t>
      </w:r>
      <w:r w:rsidRPr="00D67284">
        <w:rPr>
          <w:rFonts w:ascii="Times New Roman" w:eastAsia="Times New Roman" w:hAnsi="Times New Roman" w:cs="Times New Roman"/>
          <w:sz w:val="24"/>
          <w:szCs w:val="24"/>
          <w:lang w:eastAsia="ru-RU"/>
        </w:rPr>
        <w:br/>
        <w:t xml:space="preserve">Заиграет, только тронь. </w:t>
      </w:r>
    </w:p>
    <w:p w:rsidR="00D67284" w:rsidRPr="00D67284" w:rsidRDefault="00D67284" w:rsidP="00D67284">
      <w:pPr>
        <w:shd w:val="clear" w:color="auto" w:fill="FFFFFF"/>
        <w:spacing w:after="120" w:line="240" w:lineRule="auto"/>
        <w:ind w:left="720"/>
        <w:contextualSpacing/>
        <w:rPr>
          <w:rFonts w:ascii="Times New Roman" w:eastAsia="Times New Roman" w:hAnsi="Times New Roman" w:cs="Times New Roman"/>
          <w:sz w:val="24"/>
          <w:szCs w:val="24"/>
          <w:lang w:eastAsia="ru-RU"/>
        </w:rPr>
      </w:pPr>
      <w:r w:rsidRPr="00D67284">
        <w:rPr>
          <w:rFonts w:ascii="Times New Roman" w:eastAsia="Times New Roman" w:hAnsi="Times New Roman" w:cs="Times New Roman"/>
          <w:sz w:val="24"/>
          <w:szCs w:val="24"/>
          <w:lang w:eastAsia="ru-RU"/>
        </w:rPr>
        <w:t xml:space="preserve">Как зовут её ?... </w:t>
      </w:r>
      <w:r w:rsidRPr="00D67284">
        <w:rPr>
          <w:rFonts w:ascii="Times New Roman" w:eastAsia="Times New Roman" w:hAnsi="Times New Roman" w:cs="Times New Roman"/>
          <w:b/>
          <w:i/>
          <w:sz w:val="24"/>
          <w:szCs w:val="24"/>
          <w:lang w:eastAsia="ru-RU"/>
        </w:rPr>
        <w:t>(гармонь).</w:t>
      </w:r>
    </w:p>
    <w:p w:rsidR="00D67284" w:rsidRPr="00D67284" w:rsidRDefault="00D67284" w:rsidP="00D67284">
      <w:pPr>
        <w:numPr>
          <w:ilvl w:val="0"/>
          <w:numId w:val="19"/>
        </w:numPr>
        <w:shd w:val="clear" w:color="auto" w:fill="FFFFFF"/>
        <w:spacing w:after="120" w:line="240" w:lineRule="auto"/>
        <w:contextualSpacing/>
        <w:rPr>
          <w:rFonts w:ascii="Times New Roman" w:eastAsia="Times New Roman" w:hAnsi="Times New Roman" w:cs="Times New Roman"/>
          <w:sz w:val="24"/>
          <w:szCs w:val="24"/>
          <w:lang w:eastAsia="ru-RU"/>
        </w:rPr>
      </w:pPr>
      <w:r w:rsidRPr="00D67284">
        <w:rPr>
          <w:rFonts w:ascii="Times New Roman" w:eastAsia="Times New Roman" w:hAnsi="Times New Roman" w:cs="Times New Roman"/>
          <w:sz w:val="24"/>
          <w:szCs w:val="24"/>
          <w:lang w:eastAsia="ru-RU"/>
        </w:rPr>
        <w:t>До, Ре, Ми, Фа, Соль, Ля, Си – </w:t>
      </w:r>
      <w:r w:rsidRPr="00D67284">
        <w:rPr>
          <w:rFonts w:ascii="Times New Roman" w:eastAsia="Times New Roman" w:hAnsi="Times New Roman" w:cs="Times New Roman"/>
          <w:sz w:val="24"/>
          <w:szCs w:val="24"/>
          <w:lang w:eastAsia="ru-RU"/>
        </w:rPr>
        <w:br/>
        <w:t>Прилетели воробьи.</w:t>
      </w:r>
      <w:r w:rsidRPr="00D67284">
        <w:rPr>
          <w:rFonts w:ascii="Times New Roman" w:eastAsia="Times New Roman" w:hAnsi="Times New Roman" w:cs="Times New Roman"/>
          <w:sz w:val="24"/>
          <w:szCs w:val="24"/>
          <w:lang w:eastAsia="ru-RU"/>
        </w:rPr>
        <w:br/>
        <w:t>На мою тетрадку сели,</w:t>
      </w:r>
      <w:r w:rsidRPr="00D67284">
        <w:rPr>
          <w:rFonts w:ascii="Times New Roman" w:eastAsia="Times New Roman" w:hAnsi="Times New Roman" w:cs="Times New Roman"/>
          <w:sz w:val="24"/>
          <w:szCs w:val="24"/>
          <w:lang w:eastAsia="ru-RU"/>
        </w:rPr>
        <w:br/>
        <w:t xml:space="preserve">И мелодию запели… </w:t>
      </w:r>
      <w:r w:rsidRPr="00D67284">
        <w:rPr>
          <w:rFonts w:ascii="Times New Roman" w:eastAsia="Times New Roman" w:hAnsi="Times New Roman" w:cs="Times New Roman"/>
          <w:b/>
          <w:i/>
          <w:sz w:val="24"/>
          <w:szCs w:val="24"/>
          <w:lang w:eastAsia="ru-RU"/>
        </w:rPr>
        <w:t>(ноты)</w:t>
      </w:r>
    </w:p>
    <w:p w:rsidR="00D67284" w:rsidRPr="00D67284" w:rsidRDefault="00D67284" w:rsidP="00D67284">
      <w:pPr>
        <w:numPr>
          <w:ilvl w:val="0"/>
          <w:numId w:val="19"/>
        </w:numPr>
        <w:shd w:val="clear" w:color="auto" w:fill="FFFFFF"/>
        <w:spacing w:after="120" w:line="240" w:lineRule="auto"/>
        <w:contextualSpacing/>
        <w:rPr>
          <w:rFonts w:ascii="Times New Roman" w:eastAsia="Times New Roman" w:hAnsi="Times New Roman" w:cs="Times New Roman"/>
          <w:sz w:val="24"/>
          <w:szCs w:val="24"/>
          <w:lang w:eastAsia="ru-RU"/>
        </w:rPr>
      </w:pPr>
      <w:r w:rsidRPr="00D67284">
        <w:rPr>
          <w:rFonts w:ascii="Times New Roman" w:eastAsia="Times New Roman" w:hAnsi="Times New Roman" w:cs="Times New Roman"/>
          <w:sz w:val="24"/>
          <w:szCs w:val="24"/>
          <w:lang w:eastAsia="ru-RU"/>
        </w:rPr>
        <w:t>Ой! Звенит она, звенит. Всех игрою веселит!</w:t>
      </w:r>
      <w:r w:rsidRPr="00D67284">
        <w:rPr>
          <w:rFonts w:ascii="Times New Roman" w:eastAsia="Times New Roman" w:hAnsi="Times New Roman" w:cs="Times New Roman"/>
          <w:sz w:val="24"/>
          <w:szCs w:val="24"/>
          <w:lang w:eastAsia="ru-RU"/>
        </w:rPr>
        <w:br/>
        <w:t>А всего – то три струны ей для музыки нужны.</w:t>
      </w:r>
      <w:r w:rsidRPr="00D67284">
        <w:rPr>
          <w:rFonts w:ascii="Times New Roman" w:eastAsia="Times New Roman" w:hAnsi="Times New Roman" w:cs="Times New Roman"/>
          <w:sz w:val="24"/>
          <w:szCs w:val="24"/>
          <w:lang w:eastAsia="ru-RU"/>
        </w:rPr>
        <w:br/>
        <w:t xml:space="preserve">Кто такая, отгадай-ка, это наша… </w:t>
      </w:r>
      <w:r w:rsidRPr="00D67284">
        <w:rPr>
          <w:rFonts w:ascii="Times New Roman" w:eastAsia="Times New Roman" w:hAnsi="Times New Roman" w:cs="Times New Roman"/>
          <w:b/>
          <w:i/>
          <w:sz w:val="24"/>
          <w:szCs w:val="24"/>
          <w:lang w:eastAsia="ru-RU"/>
        </w:rPr>
        <w:t>(балалайка).</w:t>
      </w:r>
    </w:p>
    <w:p w:rsidR="00D67284" w:rsidRPr="00D67284" w:rsidRDefault="00D67284" w:rsidP="00D67284">
      <w:pPr>
        <w:shd w:val="clear" w:color="auto" w:fill="FFFFFF"/>
        <w:spacing w:after="120" w:line="240" w:lineRule="atLeast"/>
        <w:jc w:val="center"/>
        <w:rPr>
          <w:rFonts w:ascii="Times New Roman" w:eastAsia="Times New Roman" w:hAnsi="Times New Roman" w:cs="Times New Roman"/>
          <w:b/>
          <w:bCs/>
          <w:i/>
          <w:sz w:val="24"/>
          <w:szCs w:val="24"/>
          <w:lang w:eastAsia="ru-RU"/>
        </w:rPr>
      </w:pPr>
      <w:r w:rsidRPr="00D67284">
        <w:rPr>
          <w:rFonts w:ascii="Times New Roman" w:eastAsia="Times New Roman" w:hAnsi="Times New Roman" w:cs="Times New Roman"/>
          <w:b/>
          <w:bCs/>
          <w:i/>
          <w:sz w:val="24"/>
          <w:szCs w:val="24"/>
          <w:lang w:eastAsia="ru-RU"/>
        </w:rPr>
        <w:t>На слайде в кроссворде по мере отгадывания появляются ответы, по окончании разгадывания кроссворда по вертикали красным цветом выделяется слово «народный»</w:t>
      </w:r>
    </w:p>
    <w:p w:rsidR="00D67284" w:rsidRPr="00D67284" w:rsidRDefault="00D67284" w:rsidP="00D67284">
      <w:pPr>
        <w:shd w:val="clear" w:color="auto" w:fill="FFFFFF"/>
        <w:spacing w:after="120" w:line="240" w:lineRule="atLeast"/>
        <w:rPr>
          <w:rFonts w:ascii="Times New Roman" w:eastAsia="Times New Roman" w:hAnsi="Times New Roman" w:cs="Times New Roman"/>
          <w:sz w:val="24"/>
          <w:szCs w:val="24"/>
          <w:lang w:eastAsia="ru-RU"/>
        </w:rPr>
      </w:pPr>
      <w:r w:rsidRPr="00D67284">
        <w:rPr>
          <w:rFonts w:ascii="Times New Roman" w:eastAsia="Times New Roman" w:hAnsi="Times New Roman" w:cs="Times New Roman"/>
          <w:b/>
          <w:bCs/>
          <w:sz w:val="24"/>
          <w:szCs w:val="24"/>
          <w:lang w:eastAsia="ru-RU"/>
        </w:rPr>
        <w:t>Муз. рук:</w:t>
      </w:r>
      <w:r w:rsidRPr="00D67284">
        <w:rPr>
          <w:rFonts w:ascii="Times New Roman" w:eastAsia="Times New Roman" w:hAnsi="Times New Roman" w:cs="Times New Roman"/>
          <w:sz w:val="24"/>
          <w:szCs w:val="24"/>
          <w:lang w:eastAsia="ru-RU"/>
        </w:rPr>
        <w:t xml:space="preserve"> Какое слово получилось по вертикали? </w:t>
      </w:r>
    </w:p>
    <w:p w:rsidR="00D67284" w:rsidRPr="00D67284" w:rsidRDefault="00D67284" w:rsidP="00D67284">
      <w:pPr>
        <w:shd w:val="clear" w:color="auto" w:fill="FFFFFF"/>
        <w:spacing w:after="120" w:line="240" w:lineRule="atLeast"/>
        <w:rPr>
          <w:rFonts w:ascii="Times New Roman" w:eastAsia="Times New Roman" w:hAnsi="Times New Roman" w:cs="Times New Roman"/>
          <w:sz w:val="24"/>
          <w:szCs w:val="24"/>
          <w:lang w:eastAsia="ru-RU"/>
        </w:rPr>
      </w:pPr>
      <w:r w:rsidRPr="00D67284">
        <w:rPr>
          <w:rFonts w:ascii="Times New Roman" w:eastAsia="Times New Roman" w:hAnsi="Times New Roman" w:cs="Times New Roman"/>
          <w:b/>
          <w:sz w:val="24"/>
          <w:szCs w:val="24"/>
          <w:lang w:eastAsia="ru-RU"/>
        </w:rPr>
        <w:t>Дети:</w:t>
      </w:r>
      <w:r w:rsidRPr="00D67284">
        <w:rPr>
          <w:rFonts w:ascii="Times New Roman" w:eastAsia="Times New Roman" w:hAnsi="Times New Roman" w:cs="Times New Roman"/>
          <w:sz w:val="24"/>
          <w:szCs w:val="24"/>
          <w:lang w:eastAsia="ru-RU"/>
        </w:rPr>
        <w:t xml:space="preserve"> «Народный».</w:t>
      </w:r>
    </w:p>
    <w:p w:rsidR="00D67284" w:rsidRPr="00D67284" w:rsidRDefault="00D67284" w:rsidP="00D67284">
      <w:pPr>
        <w:shd w:val="clear" w:color="auto" w:fill="FFFFFF"/>
        <w:spacing w:after="120" w:line="240" w:lineRule="atLeast"/>
        <w:rPr>
          <w:rFonts w:ascii="Times New Roman" w:eastAsia="Times New Roman" w:hAnsi="Times New Roman" w:cs="Times New Roman"/>
          <w:bCs/>
          <w:sz w:val="24"/>
          <w:szCs w:val="24"/>
          <w:lang w:eastAsia="ru-RU"/>
        </w:rPr>
      </w:pPr>
      <w:r w:rsidRPr="00D67284">
        <w:rPr>
          <w:rFonts w:ascii="Times New Roman" w:eastAsia="Times New Roman" w:hAnsi="Times New Roman" w:cs="Times New Roman"/>
          <w:b/>
          <w:bCs/>
          <w:sz w:val="24"/>
          <w:szCs w:val="24"/>
          <w:lang w:eastAsia="ru-RU"/>
        </w:rPr>
        <w:t xml:space="preserve">Муз. рук: </w:t>
      </w:r>
      <w:r w:rsidRPr="00D67284">
        <w:rPr>
          <w:rFonts w:ascii="Times New Roman" w:eastAsia="Times New Roman" w:hAnsi="Times New Roman" w:cs="Times New Roman"/>
          <w:bCs/>
          <w:sz w:val="24"/>
          <w:szCs w:val="24"/>
          <w:lang w:eastAsia="ru-RU"/>
        </w:rPr>
        <w:t>А что бывает народным?</w:t>
      </w:r>
    </w:p>
    <w:p w:rsidR="00D67284" w:rsidRPr="00D67284" w:rsidRDefault="00D67284" w:rsidP="00D67284">
      <w:pPr>
        <w:shd w:val="clear" w:color="auto" w:fill="FFFFFF"/>
        <w:spacing w:after="120" w:line="240" w:lineRule="atLeast"/>
        <w:rPr>
          <w:rFonts w:ascii="Times New Roman" w:eastAsia="Times New Roman" w:hAnsi="Times New Roman" w:cs="Times New Roman"/>
          <w:b/>
          <w:sz w:val="24"/>
          <w:szCs w:val="24"/>
          <w:lang w:eastAsia="ru-RU"/>
        </w:rPr>
      </w:pPr>
      <w:r w:rsidRPr="00D67284">
        <w:rPr>
          <w:rFonts w:ascii="Times New Roman" w:eastAsia="Times New Roman" w:hAnsi="Times New Roman" w:cs="Times New Roman"/>
          <w:b/>
          <w:bCs/>
          <w:sz w:val="24"/>
          <w:szCs w:val="24"/>
          <w:lang w:eastAsia="ru-RU"/>
        </w:rPr>
        <w:t>Дети:</w:t>
      </w:r>
      <w:r w:rsidRPr="00D67284">
        <w:rPr>
          <w:rFonts w:ascii="Times New Roman" w:eastAsia="Times New Roman" w:hAnsi="Times New Roman" w:cs="Times New Roman"/>
          <w:bCs/>
          <w:sz w:val="24"/>
          <w:szCs w:val="24"/>
          <w:lang w:eastAsia="ru-RU"/>
        </w:rPr>
        <w:t xml:space="preserve"> Инструменты, сказки, песни, костюмы.</w:t>
      </w:r>
    </w:p>
    <w:p w:rsidR="00D67284" w:rsidRPr="00D67284" w:rsidRDefault="00D67284" w:rsidP="00D67284">
      <w:pPr>
        <w:shd w:val="clear" w:color="auto" w:fill="FFFFFF"/>
        <w:spacing w:after="120" w:line="240" w:lineRule="atLeast"/>
        <w:rPr>
          <w:rFonts w:ascii="Times New Roman" w:eastAsia="Times New Roman" w:hAnsi="Times New Roman" w:cs="Times New Roman"/>
          <w:sz w:val="24"/>
          <w:szCs w:val="24"/>
          <w:lang w:eastAsia="ru-RU"/>
        </w:rPr>
      </w:pPr>
      <w:r w:rsidRPr="00D67284">
        <w:rPr>
          <w:rFonts w:ascii="Times New Roman" w:eastAsia="Times New Roman" w:hAnsi="Times New Roman" w:cs="Times New Roman"/>
          <w:b/>
          <w:sz w:val="24"/>
          <w:szCs w:val="24"/>
          <w:lang w:eastAsia="ru-RU"/>
        </w:rPr>
        <w:t xml:space="preserve">Муз.рук. </w:t>
      </w:r>
      <w:r w:rsidRPr="00D67284">
        <w:rPr>
          <w:rFonts w:ascii="Times New Roman" w:eastAsia="Times New Roman" w:hAnsi="Times New Roman" w:cs="Times New Roman"/>
          <w:sz w:val="24"/>
          <w:szCs w:val="24"/>
          <w:lang w:eastAsia="ru-RU"/>
        </w:rPr>
        <w:t>Верно, ребята! Вот и на вас тоже надеты народные костюмы.  А про что вы отгадывали в загадках?</w:t>
      </w:r>
    </w:p>
    <w:p w:rsidR="00D67284" w:rsidRPr="00D67284" w:rsidRDefault="00D67284" w:rsidP="00D67284">
      <w:pPr>
        <w:shd w:val="clear" w:color="auto" w:fill="FFFFFF"/>
        <w:spacing w:after="120" w:line="240" w:lineRule="atLeast"/>
        <w:rPr>
          <w:rFonts w:ascii="Times New Roman" w:eastAsia="Times New Roman" w:hAnsi="Times New Roman" w:cs="Times New Roman"/>
          <w:sz w:val="24"/>
          <w:szCs w:val="24"/>
          <w:lang w:eastAsia="ru-RU"/>
        </w:rPr>
      </w:pPr>
      <w:r w:rsidRPr="00D67284">
        <w:rPr>
          <w:rFonts w:ascii="Times New Roman" w:eastAsia="Times New Roman" w:hAnsi="Times New Roman" w:cs="Times New Roman"/>
          <w:b/>
          <w:sz w:val="24"/>
          <w:szCs w:val="24"/>
          <w:lang w:eastAsia="ru-RU"/>
        </w:rPr>
        <w:t xml:space="preserve">Дети. </w:t>
      </w:r>
      <w:r w:rsidRPr="00D67284">
        <w:rPr>
          <w:rFonts w:ascii="Times New Roman" w:eastAsia="Times New Roman" w:hAnsi="Times New Roman" w:cs="Times New Roman"/>
          <w:sz w:val="24"/>
          <w:szCs w:val="24"/>
          <w:lang w:eastAsia="ru-RU"/>
        </w:rPr>
        <w:t>Про народные музыкальные инструменты.</w:t>
      </w:r>
    </w:p>
    <w:p w:rsidR="00D67284" w:rsidRPr="00D67284" w:rsidRDefault="00D67284" w:rsidP="00D67284">
      <w:pPr>
        <w:shd w:val="clear" w:color="auto" w:fill="FFFFFF"/>
        <w:spacing w:after="120"/>
        <w:rPr>
          <w:rFonts w:ascii="Times New Roman" w:eastAsia="Times New Roman" w:hAnsi="Times New Roman" w:cs="Times New Roman"/>
          <w:sz w:val="24"/>
          <w:szCs w:val="24"/>
          <w:lang w:eastAsia="ru-RU"/>
        </w:rPr>
      </w:pPr>
      <w:r w:rsidRPr="00D67284">
        <w:rPr>
          <w:rFonts w:ascii="Times New Roman" w:eastAsia="Times New Roman" w:hAnsi="Times New Roman" w:cs="Times New Roman"/>
          <w:b/>
          <w:sz w:val="24"/>
          <w:szCs w:val="24"/>
          <w:lang w:eastAsia="ru-RU"/>
        </w:rPr>
        <w:t>Муз.рук.</w:t>
      </w:r>
      <w:r w:rsidRPr="00D67284">
        <w:rPr>
          <w:rFonts w:ascii="Times New Roman" w:eastAsia="Times New Roman" w:hAnsi="Times New Roman" w:cs="Times New Roman"/>
          <w:sz w:val="24"/>
          <w:szCs w:val="24"/>
          <w:lang w:eastAsia="ru-RU"/>
        </w:rPr>
        <w:t xml:space="preserve"> Правильно, ребята. И вы уже сами, наверно, догадались, о чем пойдет речь </w:t>
      </w:r>
      <w:r w:rsidRPr="00D67284">
        <w:rPr>
          <w:rFonts w:ascii="Times New Roman" w:eastAsia="Times New Roman" w:hAnsi="Times New Roman" w:cs="Times New Roman"/>
          <w:i/>
          <w:sz w:val="24"/>
          <w:szCs w:val="24"/>
          <w:lang w:eastAsia="ru-RU"/>
        </w:rPr>
        <w:t>(Ответ детей)</w:t>
      </w:r>
      <w:r w:rsidRPr="00D67284">
        <w:rPr>
          <w:rFonts w:ascii="Times New Roman" w:eastAsia="Times New Roman" w:hAnsi="Times New Roman" w:cs="Times New Roman"/>
          <w:sz w:val="24"/>
          <w:szCs w:val="24"/>
          <w:lang w:eastAsia="ru-RU"/>
        </w:rPr>
        <w:t xml:space="preserve"> И это - тема нашей музыкальной гостиной. (</w:t>
      </w:r>
      <w:r w:rsidRPr="00D67284">
        <w:rPr>
          <w:rFonts w:ascii="Times New Roman" w:eastAsia="Times New Roman" w:hAnsi="Times New Roman" w:cs="Times New Roman"/>
          <w:b/>
          <w:bCs/>
          <w:sz w:val="24"/>
          <w:szCs w:val="24"/>
          <w:lang w:eastAsia="ru-RU"/>
        </w:rPr>
        <w:t>Слайд )</w:t>
      </w:r>
      <w:r w:rsidRPr="00D67284">
        <w:rPr>
          <w:rFonts w:ascii="Times New Roman" w:eastAsia="Times New Roman" w:hAnsi="Times New Roman" w:cs="Times New Roman"/>
          <w:b/>
          <w:sz w:val="24"/>
          <w:szCs w:val="24"/>
          <w:lang w:eastAsia="ru-RU"/>
        </w:rPr>
        <w:t xml:space="preserve"> «Русские народные музыкальные инструменты»</w:t>
      </w:r>
      <w:r w:rsidRPr="00D67284">
        <w:rPr>
          <w:rFonts w:ascii="Times New Roman" w:eastAsia="Times New Roman" w:hAnsi="Times New Roman" w:cs="Times New Roman"/>
          <w:b/>
          <w:bCs/>
          <w:sz w:val="24"/>
          <w:szCs w:val="24"/>
          <w:lang w:eastAsia="ru-RU"/>
        </w:rPr>
        <w:t>.</w:t>
      </w:r>
    </w:p>
    <w:p w:rsidR="00D67284" w:rsidRPr="00D67284" w:rsidRDefault="00D67284" w:rsidP="00D67284">
      <w:pPr>
        <w:shd w:val="clear" w:color="auto" w:fill="FFFFFF"/>
        <w:spacing w:after="120" w:line="240" w:lineRule="atLeast"/>
        <w:rPr>
          <w:rFonts w:ascii="Times New Roman" w:eastAsia="Times New Roman" w:hAnsi="Times New Roman" w:cs="Times New Roman"/>
          <w:bCs/>
          <w:sz w:val="24"/>
          <w:szCs w:val="24"/>
          <w:lang w:eastAsia="ru-RU"/>
        </w:rPr>
      </w:pPr>
      <w:r w:rsidRPr="00D67284">
        <w:rPr>
          <w:rFonts w:ascii="Times New Roman" w:eastAsia="Times New Roman" w:hAnsi="Times New Roman" w:cs="Times New Roman"/>
          <w:b/>
          <w:bCs/>
          <w:sz w:val="24"/>
          <w:szCs w:val="24"/>
          <w:lang w:eastAsia="ru-RU"/>
        </w:rPr>
        <w:t xml:space="preserve">Муз.рук. </w:t>
      </w:r>
      <w:r w:rsidRPr="00D67284">
        <w:rPr>
          <w:rFonts w:ascii="Times New Roman" w:eastAsia="Times New Roman" w:hAnsi="Times New Roman" w:cs="Times New Roman"/>
          <w:bCs/>
          <w:sz w:val="24"/>
          <w:szCs w:val="24"/>
          <w:lang w:eastAsia="ru-RU"/>
        </w:rPr>
        <w:t>С</w:t>
      </w:r>
      <w:r w:rsidRPr="00D67284">
        <w:rPr>
          <w:rFonts w:ascii="Times New Roman" w:eastAsia="Times New Roman" w:hAnsi="Times New Roman" w:cs="Times New Roman"/>
          <w:sz w:val="24"/>
          <w:szCs w:val="24"/>
          <w:lang w:eastAsia="ru-RU"/>
        </w:rPr>
        <w:t xml:space="preserve">егодня мы продолжим раскрывать тайны звучания русских народных музыкальных инструментов, вы узнаете историю создания одного из них, а так же о том, когда и кем был создан первый оркестр русских народных инструментов. </w:t>
      </w:r>
    </w:p>
    <w:p w:rsidR="004C58F0" w:rsidRDefault="00D67284" w:rsidP="00D67284">
      <w:pPr>
        <w:shd w:val="clear" w:color="auto" w:fill="FFFFFF"/>
        <w:spacing w:after="120"/>
        <w:rPr>
          <w:rFonts w:ascii="Times New Roman" w:eastAsia="Times New Roman" w:hAnsi="Times New Roman" w:cs="Times New Roman"/>
          <w:b/>
          <w:sz w:val="24"/>
          <w:szCs w:val="24"/>
          <w:lang w:eastAsia="ru-RU"/>
        </w:rPr>
      </w:pPr>
      <w:r w:rsidRPr="00D67284">
        <w:rPr>
          <w:rFonts w:ascii="Times New Roman" w:eastAsia="Times New Roman" w:hAnsi="Times New Roman" w:cs="Times New Roman"/>
          <w:b/>
          <w:sz w:val="24"/>
          <w:szCs w:val="24"/>
          <w:lang w:val="en-US" w:eastAsia="ru-RU"/>
        </w:rPr>
        <w:t>III</w:t>
      </w:r>
      <w:r w:rsidRPr="00D67284">
        <w:rPr>
          <w:rFonts w:ascii="Times New Roman" w:eastAsia="Times New Roman" w:hAnsi="Times New Roman" w:cs="Times New Roman"/>
          <w:b/>
          <w:sz w:val="24"/>
          <w:szCs w:val="24"/>
          <w:lang w:eastAsia="ru-RU"/>
        </w:rPr>
        <w:t>. Актуализация знаний. Проблемная ситуация.</w:t>
      </w:r>
    </w:p>
    <w:p w:rsidR="00D67284" w:rsidRPr="00D67284" w:rsidRDefault="00D67284" w:rsidP="00D67284">
      <w:pPr>
        <w:shd w:val="clear" w:color="auto" w:fill="FFFFFF"/>
        <w:spacing w:after="120"/>
        <w:rPr>
          <w:rFonts w:ascii="Times New Roman" w:eastAsia="Times New Roman" w:hAnsi="Times New Roman" w:cs="Times New Roman"/>
          <w:b/>
          <w:sz w:val="24"/>
          <w:szCs w:val="24"/>
          <w:lang w:eastAsia="ru-RU"/>
        </w:rPr>
      </w:pPr>
      <w:r w:rsidRPr="00D67284">
        <w:rPr>
          <w:rFonts w:ascii="Times New Roman" w:eastAsia="Times New Roman" w:hAnsi="Times New Roman" w:cs="Times New Roman"/>
          <w:b/>
          <w:sz w:val="24"/>
          <w:szCs w:val="24"/>
          <w:lang w:eastAsia="ru-RU"/>
        </w:rPr>
        <w:t>Муз.рук</w:t>
      </w:r>
      <w:r w:rsidRPr="00D67284">
        <w:rPr>
          <w:rFonts w:ascii="Times New Roman" w:eastAsia="Times New Roman" w:hAnsi="Times New Roman" w:cs="Times New Roman"/>
          <w:sz w:val="24"/>
          <w:szCs w:val="24"/>
          <w:lang w:eastAsia="ru-RU"/>
        </w:rPr>
        <w:t>. Ребята, а скажите, почему музыкальные инструменты, про которые вы отгадывали загадки, называются «Русскими народными»?</w:t>
      </w:r>
    </w:p>
    <w:p w:rsidR="00D67284" w:rsidRPr="00D67284" w:rsidRDefault="00D67284" w:rsidP="00D67284">
      <w:pPr>
        <w:shd w:val="clear" w:color="auto" w:fill="FFFFFF"/>
        <w:spacing w:after="120"/>
        <w:rPr>
          <w:rFonts w:ascii="Times New Roman" w:eastAsia="Times New Roman" w:hAnsi="Times New Roman" w:cs="Times New Roman"/>
          <w:sz w:val="24"/>
          <w:szCs w:val="24"/>
          <w:lang w:eastAsia="ru-RU"/>
        </w:rPr>
      </w:pPr>
      <w:r w:rsidRPr="00D67284">
        <w:rPr>
          <w:rFonts w:ascii="Times New Roman" w:eastAsia="Times New Roman" w:hAnsi="Times New Roman" w:cs="Times New Roman"/>
          <w:b/>
          <w:sz w:val="24"/>
          <w:szCs w:val="24"/>
          <w:lang w:eastAsia="ru-RU"/>
        </w:rPr>
        <w:t xml:space="preserve">Дети. </w:t>
      </w:r>
      <w:r w:rsidRPr="00D67284">
        <w:rPr>
          <w:rFonts w:ascii="Times New Roman" w:eastAsia="Times New Roman" w:hAnsi="Times New Roman" w:cs="Times New Roman"/>
          <w:sz w:val="24"/>
          <w:szCs w:val="24"/>
          <w:lang w:eastAsia="ru-RU"/>
        </w:rPr>
        <w:t>Потому что эти инструменты придумал и изготовил русский народ.</w:t>
      </w:r>
    </w:p>
    <w:p w:rsidR="00D67284" w:rsidRPr="00D67284" w:rsidRDefault="00D67284" w:rsidP="00D67284">
      <w:pPr>
        <w:shd w:val="clear" w:color="auto" w:fill="FFFFFF"/>
        <w:spacing w:after="120"/>
        <w:rPr>
          <w:rFonts w:ascii="Times New Roman" w:eastAsia="Times New Roman" w:hAnsi="Times New Roman" w:cs="Times New Roman"/>
          <w:b/>
          <w:bCs/>
          <w:i/>
          <w:sz w:val="24"/>
          <w:szCs w:val="24"/>
          <w:lang w:eastAsia="ru-RU"/>
        </w:rPr>
      </w:pPr>
      <w:r w:rsidRPr="00D67284">
        <w:rPr>
          <w:rFonts w:ascii="Times New Roman" w:eastAsia="Times New Roman" w:hAnsi="Times New Roman" w:cs="Times New Roman"/>
          <w:b/>
          <w:sz w:val="24"/>
          <w:szCs w:val="24"/>
          <w:lang w:eastAsia="ru-RU"/>
        </w:rPr>
        <w:lastRenderedPageBreak/>
        <w:t>Муз.рук.</w:t>
      </w:r>
      <w:r w:rsidRPr="00D67284">
        <w:rPr>
          <w:rFonts w:ascii="Times New Roman" w:eastAsia="Times New Roman" w:hAnsi="Times New Roman" w:cs="Times New Roman"/>
          <w:sz w:val="24"/>
          <w:szCs w:val="24"/>
          <w:lang w:eastAsia="ru-RU"/>
        </w:rPr>
        <w:t xml:space="preserve"> Да, правильно, ребята. К сожалению, история не сохранила имена народных умельцев, смастеривших первые музыкальные инструменты. Но, тем не менее, эти инструменты прекрасно сохранились и дошли до наших дней. Мы с вами изучали их, слушали звук каждого инструмента, и сейчас я предлагаю вам вспомнить и назвать  инструменты на экране </w:t>
      </w:r>
      <w:r w:rsidRPr="00D67284">
        <w:rPr>
          <w:rFonts w:ascii="Times New Roman" w:eastAsia="Times New Roman" w:hAnsi="Times New Roman" w:cs="Times New Roman"/>
          <w:b/>
          <w:sz w:val="24"/>
          <w:szCs w:val="24"/>
          <w:lang w:eastAsia="ru-RU"/>
        </w:rPr>
        <w:t>(</w:t>
      </w:r>
      <w:r w:rsidRPr="00D67284">
        <w:rPr>
          <w:rFonts w:ascii="Times New Roman" w:eastAsia="Times New Roman" w:hAnsi="Times New Roman" w:cs="Times New Roman"/>
          <w:b/>
          <w:bCs/>
          <w:sz w:val="24"/>
          <w:szCs w:val="24"/>
          <w:lang w:eastAsia="ru-RU"/>
        </w:rPr>
        <w:t xml:space="preserve">Слайд ) </w:t>
      </w:r>
    </w:p>
    <w:p w:rsidR="00D67284" w:rsidRPr="00D67284" w:rsidRDefault="00D67284" w:rsidP="00D67284">
      <w:pPr>
        <w:shd w:val="clear" w:color="auto" w:fill="FFFFFF"/>
        <w:spacing w:after="120"/>
        <w:rPr>
          <w:rFonts w:ascii="Times New Roman" w:eastAsia="Times New Roman" w:hAnsi="Times New Roman" w:cs="Times New Roman"/>
          <w:b/>
          <w:bCs/>
          <w:sz w:val="24"/>
          <w:szCs w:val="24"/>
          <w:lang w:eastAsia="ru-RU"/>
        </w:rPr>
      </w:pPr>
      <w:r w:rsidRPr="00D67284">
        <w:rPr>
          <w:rFonts w:ascii="Times New Roman" w:eastAsia="Times New Roman" w:hAnsi="Times New Roman" w:cs="Times New Roman"/>
          <w:b/>
          <w:bCs/>
          <w:i/>
          <w:sz w:val="24"/>
          <w:szCs w:val="24"/>
          <w:lang w:eastAsia="ru-RU"/>
        </w:rPr>
        <w:t>На экране появляются русские народные инструменты.</w:t>
      </w:r>
    </w:p>
    <w:p w:rsidR="00D67284" w:rsidRPr="00D67284" w:rsidRDefault="00D67284" w:rsidP="00D67284">
      <w:pPr>
        <w:shd w:val="clear" w:color="auto" w:fill="FFFFFF"/>
        <w:spacing w:after="120"/>
        <w:rPr>
          <w:rFonts w:ascii="Times New Roman" w:eastAsia="Times New Roman" w:hAnsi="Times New Roman" w:cs="Times New Roman"/>
          <w:sz w:val="24"/>
          <w:szCs w:val="24"/>
          <w:lang w:eastAsia="ru-RU"/>
        </w:rPr>
      </w:pPr>
      <w:r w:rsidRPr="00D67284">
        <w:rPr>
          <w:rFonts w:ascii="Times New Roman" w:eastAsia="Times New Roman" w:hAnsi="Times New Roman" w:cs="Times New Roman"/>
          <w:b/>
          <w:bCs/>
          <w:sz w:val="24"/>
          <w:szCs w:val="24"/>
          <w:u w:val="single"/>
          <w:lang w:eastAsia="ru-RU"/>
        </w:rPr>
        <w:t>1.Задание:</w:t>
      </w:r>
      <w:r w:rsidRPr="00D67284">
        <w:rPr>
          <w:rFonts w:ascii="Times New Roman" w:eastAsia="Times New Roman" w:hAnsi="Times New Roman" w:cs="Times New Roman"/>
          <w:sz w:val="24"/>
          <w:szCs w:val="24"/>
          <w:lang w:eastAsia="ru-RU"/>
        </w:rPr>
        <w:t> Назвать русские народные музыкальные инструменты по изображению.</w:t>
      </w:r>
    </w:p>
    <w:p w:rsidR="00D67284" w:rsidRPr="00D67284" w:rsidRDefault="00D67284" w:rsidP="00D67284">
      <w:pPr>
        <w:shd w:val="clear" w:color="auto" w:fill="FFFFFF"/>
        <w:spacing w:after="120"/>
        <w:ind w:left="720"/>
        <w:jc w:val="center"/>
        <w:rPr>
          <w:rFonts w:ascii="Times New Roman" w:eastAsia="Times New Roman" w:hAnsi="Times New Roman" w:cs="Times New Roman"/>
          <w:b/>
          <w:i/>
          <w:sz w:val="24"/>
          <w:szCs w:val="24"/>
          <w:lang w:eastAsia="ru-RU"/>
        </w:rPr>
      </w:pPr>
      <w:r w:rsidRPr="00D67284">
        <w:rPr>
          <w:rFonts w:ascii="Times New Roman" w:eastAsia="Times New Roman" w:hAnsi="Times New Roman" w:cs="Times New Roman"/>
          <w:b/>
          <w:i/>
          <w:sz w:val="24"/>
          <w:szCs w:val="24"/>
          <w:lang w:eastAsia="ru-RU"/>
        </w:rPr>
        <w:t>Дети говорят название народных музыкальных инструментов.</w:t>
      </w:r>
    </w:p>
    <w:p w:rsidR="00D67284" w:rsidRPr="00D67284" w:rsidRDefault="00D67284" w:rsidP="00D67284">
      <w:pPr>
        <w:shd w:val="clear" w:color="auto" w:fill="FFFFFF"/>
        <w:spacing w:after="120"/>
        <w:rPr>
          <w:rFonts w:ascii="Times New Roman" w:eastAsia="Times New Roman" w:hAnsi="Times New Roman" w:cs="Times New Roman"/>
          <w:b/>
          <w:bCs/>
          <w:i/>
          <w:sz w:val="24"/>
          <w:szCs w:val="24"/>
          <w:lang w:eastAsia="ru-RU"/>
        </w:rPr>
      </w:pPr>
      <w:r w:rsidRPr="00D67284">
        <w:rPr>
          <w:rFonts w:ascii="Times New Roman" w:eastAsia="Times New Roman" w:hAnsi="Times New Roman" w:cs="Times New Roman"/>
          <w:b/>
          <w:bCs/>
          <w:sz w:val="24"/>
          <w:szCs w:val="24"/>
          <w:lang w:eastAsia="ru-RU"/>
        </w:rPr>
        <w:t xml:space="preserve">Муз.рук: </w:t>
      </w:r>
      <w:r w:rsidRPr="00D67284">
        <w:rPr>
          <w:rFonts w:ascii="Times New Roman" w:eastAsia="Times New Roman" w:hAnsi="Times New Roman" w:cs="Times New Roman"/>
          <w:bCs/>
          <w:sz w:val="24"/>
          <w:szCs w:val="24"/>
          <w:lang w:eastAsia="ru-RU"/>
        </w:rPr>
        <w:t>На какие группы делятся музыкальные инструменты по способу их звучания?</w:t>
      </w:r>
      <w:r w:rsidRPr="00D67284">
        <w:rPr>
          <w:rFonts w:ascii="Times New Roman" w:eastAsia="Times New Roman" w:hAnsi="Times New Roman" w:cs="Times New Roman"/>
          <w:b/>
          <w:bCs/>
          <w:sz w:val="24"/>
          <w:szCs w:val="24"/>
          <w:lang w:eastAsia="ru-RU"/>
        </w:rPr>
        <w:t xml:space="preserve"> (</w:t>
      </w:r>
      <w:r w:rsidRPr="00D67284">
        <w:rPr>
          <w:rFonts w:ascii="Times New Roman" w:eastAsia="Times New Roman" w:hAnsi="Times New Roman" w:cs="Times New Roman"/>
          <w:b/>
          <w:bCs/>
          <w:i/>
          <w:sz w:val="24"/>
          <w:szCs w:val="24"/>
          <w:lang w:eastAsia="ru-RU"/>
        </w:rPr>
        <w:t xml:space="preserve">струнные, духовые, клавишные, ударные) </w:t>
      </w:r>
    </w:p>
    <w:p w:rsidR="00D67284" w:rsidRPr="00D67284" w:rsidRDefault="00D67284" w:rsidP="00D67284">
      <w:pPr>
        <w:shd w:val="clear" w:color="auto" w:fill="FFFFFF"/>
        <w:spacing w:after="120"/>
        <w:rPr>
          <w:rFonts w:ascii="Times New Roman" w:eastAsia="Times New Roman" w:hAnsi="Times New Roman" w:cs="Times New Roman"/>
          <w:sz w:val="24"/>
          <w:szCs w:val="24"/>
          <w:lang w:eastAsia="ru-RU"/>
        </w:rPr>
      </w:pPr>
      <w:r w:rsidRPr="00D67284">
        <w:rPr>
          <w:rFonts w:ascii="Times New Roman" w:eastAsia="Times New Roman" w:hAnsi="Times New Roman" w:cs="Times New Roman"/>
          <w:b/>
          <w:bCs/>
          <w:i/>
          <w:sz w:val="24"/>
          <w:szCs w:val="24"/>
          <w:lang w:eastAsia="ru-RU"/>
        </w:rPr>
        <w:t xml:space="preserve">- </w:t>
      </w:r>
      <w:r w:rsidRPr="00D67284">
        <w:rPr>
          <w:rFonts w:ascii="Times New Roman" w:eastAsia="Times New Roman" w:hAnsi="Times New Roman" w:cs="Times New Roman"/>
          <w:bCs/>
          <w:sz w:val="24"/>
          <w:szCs w:val="24"/>
          <w:lang w:eastAsia="ru-RU"/>
        </w:rPr>
        <w:t xml:space="preserve">А теперь я предлагаю вам </w:t>
      </w:r>
      <w:r w:rsidRPr="00D67284">
        <w:rPr>
          <w:rFonts w:ascii="Times New Roman" w:eastAsia="Times New Roman" w:hAnsi="Times New Roman" w:cs="Times New Roman"/>
          <w:sz w:val="24"/>
          <w:szCs w:val="24"/>
          <w:lang w:eastAsia="ru-RU"/>
        </w:rPr>
        <w:t xml:space="preserve">распределить все эти инструменты по группам. Подойдите к столику, возьмите каждый по одной карточке, где изображен музыкальный инструмент, и распределитесь между собой по кучкам так,  чтобы ваши музыкальные инструменты соответствовали одной группе.  </w:t>
      </w:r>
    </w:p>
    <w:p w:rsidR="00D67284" w:rsidRPr="00D67284" w:rsidRDefault="00D67284" w:rsidP="00D67284">
      <w:pPr>
        <w:shd w:val="clear" w:color="auto" w:fill="FFFFFF"/>
        <w:spacing w:after="120"/>
        <w:rPr>
          <w:rFonts w:ascii="Times New Roman" w:eastAsia="Times New Roman" w:hAnsi="Times New Roman" w:cs="Times New Roman"/>
          <w:sz w:val="24"/>
          <w:szCs w:val="24"/>
          <w:lang w:eastAsia="ru-RU"/>
        </w:rPr>
      </w:pPr>
      <w:r w:rsidRPr="00D67284">
        <w:rPr>
          <w:rFonts w:ascii="Times New Roman" w:eastAsia="Times New Roman" w:hAnsi="Times New Roman" w:cs="Times New Roman"/>
          <w:b/>
          <w:sz w:val="24"/>
          <w:szCs w:val="24"/>
          <w:u w:val="single"/>
          <w:lang w:eastAsia="ru-RU"/>
        </w:rPr>
        <w:t>2.Задание:</w:t>
      </w:r>
      <w:r w:rsidRPr="00D67284">
        <w:rPr>
          <w:rFonts w:ascii="Times New Roman" w:eastAsia="Times New Roman" w:hAnsi="Times New Roman" w:cs="Times New Roman"/>
          <w:b/>
          <w:sz w:val="24"/>
          <w:szCs w:val="24"/>
          <w:lang w:eastAsia="ru-RU"/>
        </w:rPr>
        <w:t xml:space="preserve"> </w:t>
      </w:r>
      <w:r w:rsidRPr="00D67284">
        <w:rPr>
          <w:rFonts w:ascii="Times New Roman" w:eastAsia="Times New Roman" w:hAnsi="Times New Roman" w:cs="Times New Roman"/>
          <w:sz w:val="24"/>
          <w:szCs w:val="24"/>
          <w:lang w:eastAsia="ru-RU"/>
        </w:rPr>
        <w:t>Распределить народные музыкальные инструменты по группам.</w:t>
      </w:r>
    </w:p>
    <w:p w:rsidR="00D67284" w:rsidRPr="00D67284" w:rsidRDefault="00D67284" w:rsidP="00D67284">
      <w:pPr>
        <w:shd w:val="clear" w:color="auto" w:fill="FFFFFF"/>
        <w:spacing w:after="120"/>
        <w:ind w:left="720"/>
        <w:contextualSpacing/>
        <w:jc w:val="center"/>
        <w:rPr>
          <w:rFonts w:ascii="Times New Roman" w:eastAsia="Times New Roman" w:hAnsi="Times New Roman" w:cs="Times New Roman"/>
          <w:i/>
          <w:sz w:val="24"/>
          <w:szCs w:val="24"/>
          <w:lang w:eastAsia="ru-RU"/>
        </w:rPr>
      </w:pPr>
      <w:r w:rsidRPr="00D67284">
        <w:rPr>
          <w:rFonts w:ascii="Times New Roman" w:eastAsia="Times New Roman" w:hAnsi="Times New Roman" w:cs="Times New Roman"/>
          <w:b/>
          <w:i/>
          <w:sz w:val="24"/>
          <w:szCs w:val="24"/>
          <w:u w:val="single"/>
          <w:lang w:eastAsia="ru-RU"/>
        </w:rPr>
        <w:t>Проводится музыкально-дидактическая игра «Распредели музыкальные инструменты на группы по способу их звучания».</w:t>
      </w:r>
      <w:r w:rsidRPr="00D67284">
        <w:rPr>
          <w:rFonts w:ascii="Times New Roman" w:eastAsia="Times New Roman" w:hAnsi="Times New Roman" w:cs="Times New Roman"/>
          <w:b/>
          <w:i/>
          <w:sz w:val="24"/>
          <w:szCs w:val="24"/>
          <w:lang w:eastAsia="ru-RU"/>
        </w:rPr>
        <w:t xml:space="preserve">  Дети подходят к столу, где разложен дидактический материал – карточки с изображением русских народных музыкальных инструментов. Каждый ребенок берет по одной карточке. Затем дети группируются друг с другом по группам инструментов.</w:t>
      </w:r>
    </w:p>
    <w:p w:rsidR="00D67284" w:rsidRPr="00D67284" w:rsidRDefault="00D67284" w:rsidP="00D67284">
      <w:pPr>
        <w:shd w:val="clear" w:color="auto" w:fill="FFFFFF"/>
        <w:spacing w:after="120"/>
        <w:rPr>
          <w:rFonts w:ascii="Times New Roman" w:eastAsia="Times New Roman" w:hAnsi="Times New Roman" w:cs="Times New Roman"/>
          <w:b/>
          <w:bCs/>
          <w:sz w:val="24"/>
          <w:szCs w:val="24"/>
          <w:lang w:eastAsia="ru-RU"/>
        </w:rPr>
      </w:pPr>
      <w:r w:rsidRPr="00D67284">
        <w:rPr>
          <w:rFonts w:ascii="Times New Roman" w:eastAsia="Times New Roman" w:hAnsi="Times New Roman" w:cs="Times New Roman"/>
          <w:b/>
          <w:bCs/>
          <w:sz w:val="24"/>
          <w:szCs w:val="24"/>
          <w:lang w:eastAsia="ru-RU"/>
        </w:rPr>
        <w:t xml:space="preserve">Муз.рук: </w:t>
      </w:r>
      <w:r w:rsidRPr="00D67284">
        <w:rPr>
          <w:rFonts w:ascii="Times New Roman" w:eastAsia="Times New Roman" w:hAnsi="Times New Roman" w:cs="Times New Roman"/>
          <w:bCs/>
          <w:sz w:val="24"/>
          <w:szCs w:val="24"/>
          <w:lang w:eastAsia="ru-RU"/>
        </w:rPr>
        <w:t xml:space="preserve">Итак, ребята, я буду называть группу инструментов, карточки должны поднять те дети, у кого инструменты соответствуют данной группе. </w:t>
      </w:r>
      <w:r w:rsidRPr="00D67284">
        <w:rPr>
          <w:rFonts w:ascii="Times New Roman" w:eastAsia="Times New Roman" w:hAnsi="Times New Roman" w:cs="Times New Roman"/>
          <w:b/>
          <w:bCs/>
          <w:i/>
          <w:sz w:val="24"/>
          <w:szCs w:val="24"/>
          <w:lang w:eastAsia="ru-RU"/>
        </w:rPr>
        <w:t>(Муз.рук. называет  группу инструментов, определенная подгруппа детей поднимает соответствующие карточки)</w:t>
      </w:r>
      <w:r w:rsidRPr="00D67284">
        <w:rPr>
          <w:rFonts w:ascii="Times New Roman" w:eastAsia="Times New Roman" w:hAnsi="Times New Roman" w:cs="Times New Roman"/>
          <w:b/>
          <w:bCs/>
          <w:sz w:val="24"/>
          <w:szCs w:val="24"/>
          <w:lang w:eastAsia="ru-RU"/>
        </w:rPr>
        <w:t xml:space="preserve">   </w:t>
      </w:r>
    </w:p>
    <w:p w:rsidR="00D67284" w:rsidRPr="00D67284" w:rsidRDefault="00D67284" w:rsidP="00D67284">
      <w:pPr>
        <w:shd w:val="clear" w:color="auto" w:fill="FFFFFF"/>
        <w:spacing w:after="120"/>
        <w:rPr>
          <w:rFonts w:ascii="Times New Roman" w:eastAsia="Times New Roman" w:hAnsi="Times New Roman" w:cs="Times New Roman"/>
          <w:b/>
          <w:bCs/>
          <w:i/>
          <w:sz w:val="24"/>
          <w:szCs w:val="24"/>
          <w:lang w:eastAsia="ru-RU"/>
        </w:rPr>
      </w:pPr>
      <w:r w:rsidRPr="00D67284">
        <w:rPr>
          <w:rFonts w:ascii="Times New Roman" w:eastAsia="Times New Roman" w:hAnsi="Times New Roman" w:cs="Times New Roman"/>
          <w:b/>
          <w:bCs/>
          <w:i/>
          <w:sz w:val="24"/>
          <w:szCs w:val="24"/>
          <w:lang w:eastAsia="ru-RU"/>
        </w:rPr>
        <w:t>Детям предлагается обосновать, почему данные  инструменты принадлежат к определенной группе.</w:t>
      </w:r>
    </w:p>
    <w:p w:rsidR="00D67284" w:rsidRPr="00D67284" w:rsidRDefault="00D67284" w:rsidP="00D67284">
      <w:pPr>
        <w:shd w:val="clear" w:color="auto" w:fill="FFFFFF"/>
        <w:spacing w:after="120"/>
        <w:rPr>
          <w:rFonts w:ascii="Times New Roman" w:eastAsia="Times New Roman" w:hAnsi="Times New Roman" w:cs="Times New Roman"/>
          <w:sz w:val="24"/>
          <w:szCs w:val="24"/>
          <w:lang w:eastAsia="ru-RU"/>
        </w:rPr>
      </w:pPr>
      <w:r w:rsidRPr="00D67284">
        <w:rPr>
          <w:rFonts w:ascii="Times New Roman" w:eastAsia="Times New Roman" w:hAnsi="Times New Roman" w:cs="Times New Roman"/>
          <w:b/>
          <w:sz w:val="24"/>
          <w:szCs w:val="24"/>
          <w:lang w:eastAsia="ru-RU"/>
        </w:rPr>
        <w:t>Муз.рук:</w:t>
      </w:r>
      <w:r w:rsidRPr="00D67284">
        <w:rPr>
          <w:rFonts w:ascii="Times New Roman" w:eastAsia="Times New Roman" w:hAnsi="Times New Roman" w:cs="Times New Roman"/>
          <w:sz w:val="24"/>
          <w:szCs w:val="24"/>
          <w:lang w:eastAsia="ru-RU"/>
        </w:rPr>
        <w:t xml:space="preserve"> А сейчас мы послушаем музыкальное произведение «Во саду ли, в огороде».  Слушайте внимательно, и если узнаете произведение, назовите его. Прислушайтесь так же, какие инструменты звучат.</w:t>
      </w:r>
    </w:p>
    <w:p w:rsidR="00D67284" w:rsidRPr="00D67284" w:rsidRDefault="00D67284" w:rsidP="00D67284">
      <w:pPr>
        <w:shd w:val="clear" w:color="auto" w:fill="FFFFFF"/>
        <w:spacing w:after="120"/>
        <w:jc w:val="center"/>
        <w:rPr>
          <w:rFonts w:ascii="Times New Roman" w:eastAsia="Times New Roman" w:hAnsi="Times New Roman" w:cs="Times New Roman"/>
          <w:b/>
          <w:i/>
          <w:sz w:val="24"/>
          <w:szCs w:val="24"/>
          <w:lang w:eastAsia="ru-RU"/>
        </w:rPr>
      </w:pPr>
      <w:r w:rsidRPr="00D67284">
        <w:rPr>
          <w:rFonts w:ascii="Times New Roman" w:eastAsia="Times New Roman" w:hAnsi="Times New Roman" w:cs="Times New Roman"/>
          <w:b/>
          <w:i/>
          <w:sz w:val="24"/>
          <w:szCs w:val="24"/>
          <w:lang w:eastAsia="ru-RU"/>
        </w:rPr>
        <w:t>Звучит в аудиозаписи р. н. п. «Во саду ли, в огороде» (без слов) в исполнении балалайки и дудочки.</w:t>
      </w:r>
    </w:p>
    <w:p w:rsidR="00D67284" w:rsidRPr="00D67284" w:rsidRDefault="00D67284" w:rsidP="00D67284">
      <w:pPr>
        <w:shd w:val="clear" w:color="auto" w:fill="FFFFFF"/>
        <w:spacing w:after="120"/>
        <w:rPr>
          <w:rFonts w:ascii="Times New Roman" w:eastAsia="Times New Roman" w:hAnsi="Times New Roman" w:cs="Times New Roman"/>
          <w:b/>
          <w:i/>
          <w:sz w:val="24"/>
          <w:szCs w:val="24"/>
          <w:lang w:eastAsia="ru-RU"/>
        </w:rPr>
      </w:pPr>
      <w:r w:rsidRPr="00D67284">
        <w:rPr>
          <w:rFonts w:ascii="Times New Roman" w:eastAsia="Times New Roman" w:hAnsi="Times New Roman" w:cs="Times New Roman"/>
          <w:b/>
          <w:sz w:val="24"/>
          <w:szCs w:val="24"/>
          <w:lang w:eastAsia="ru-RU"/>
        </w:rPr>
        <w:t xml:space="preserve">Муз.рук:  </w:t>
      </w:r>
      <w:r w:rsidRPr="00D67284">
        <w:rPr>
          <w:rFonts w:ascii="Times New Roman" w:eastAsia="Times New Roman" w:hAnsi="Times New Roman" w:cs="Times New Roman"/>
          <w:sz w:val="24"/>
          <w:szCs w:val="24"/>
          <w:lang w:eastAsia="ru-RU"/>
        </w:rPr>
        <w:t>Как называется произведение?</w:t>
      </w:r>
      <w:r w:rsidRPr="00D67284">
        <w:rPr>
          <w:rFonts w:ascii="Times New Roman" w:eastAsia="Times New Roman" w:hAnsi="Times New Roman" w:cs="Times New Roman"/>
          <w:b/>
          <w:sz w:val="24"/>
          <w:szCs w:val="24"/>
          <w:lang w:eastAsia="ru-RU"/>
        </w:rPr>
        <w:t xml:space="preserve"> </w:t>
      </w:r>
      <w:r w:rsidRPr="00D67284">
        <w:rPr>
          <w:rFonts w:ascii="Times New Roman" w:eastAsia="Times New Roman" w:hAnsi="Times New Roman" w:cs="Times New Roman"/>
          <w:sz w:val="24"/>
          <w:szCs w:val="24"/>
          <w:lang w:eastAsia="ru-RU"/>
        </w:rPr>
        <w:t>Это произведение народное или композиторское?  Почему? Какие инструменты звучали в произведении? (</w:t>
      </w:r>
      <w:r w:rsidRPr="00D67284">
        <w:rPr>
          <w:rFonts w:ascii="Times New Roman" w:eastAsia="Times New Roman" w:hAnsi="Times New Roman" w:cs="Times New Roman"/>
          <w:i/>
          <w:sz w:val="24"/>
          <w:szCs w:val="24"/>
          <w:lang w:eastAsia="ru-RU"/>
        </w:rPr>
        <w:t xml:space="preserve">балалайки и дудочки). </w:t>
      </w:r>
    </w:p>
    <w:p w:rsidR="00D67284" w:rsidRPr="00D67284" w:rsidRDefault="00D67284" w:rsidP="00D67284">
      <w:pPr>
        <w:shd w:val="clear" w:color="auto" w:fill="FFFFFF"/>
        <w:spacing w:after="120"/>
        <w:rPr>
          <w:rFonts w:ascii="Times New Roman" w:eastAsia="Times New Roman" w:hAnsi="Times New Roman" w:cs="Times New Roman"/>
          <w:b/>
          <w:sz w:val="24"/>
          <w:szCs w:val="24"/>
          <w:lang w:eastAsia="ru-RU"/>
        </w:rPr>
      </w:pPr>
      <w:r w:rsidRPr="00D67284">
        <w:rPr>
          <w:rFonts w:ascii="Times New Roman" w:eastAsia="Times New Roman" w:hAnsi="Times New Roman" w:cs="Times New Roman"/>
          <w:b/>
          <w:sz w:val="24"/>
          <w:szCs w:val="24"/>
          <w:lang w:eastAsia="ru-RU"/>
        </w:rPr>
        <w:t>Развитие чувства ритма. Музицирование.</w:t>
      </w:r>
    </w:p>
    <w:p w:rsidR="00D67284" w:rsidRPr="00D67284" w:rsidRDefault="00D67284" w:rsidP="00D67284">
      <w:pPr>
        <w:shd w:val="clear" w:color="auto" w:fill="FFFFFF"/>
        <w:spacing w:after="120" w:line="240" w:lineRule="auto"/>
        <w:contextualSpacing/>
        <w:rPr>
          <w:rFonts w:ascii="Times New Roman" w:eastAsia="Calibri" w:hAnsi="Times New Roman" w:cs="Times New Roman"/>
          <w:sz w:val="24"/>
          <w:szCs w:val="24"/>
        </w:rPr>
      </w:pPr>
      <w:r w:rsidRPr="00D67284">
        <w:rPr>
          <w:rFonts w:ascii="Times New Roman" w:eastAsia="Calibri" w:hAnsi="Times New Roman" w:cs="Times New Roman"/>
          <w:b/>
          <w:sz w:val="24"/>
          <w:szCs w:val="24"/>
        </w:rPr>
        <w:t>Муз. рук:</w:t>
      </w:r>
      <w:r w:rsidRPr="00D67284">
        <w:rPr>
          <w:rFonts w:ascii="Times New Roman" w:eastAsia="Calibri" w:hAnsi="Times New Roman" w:cs="Times New Roman"/>
          <w:sz w:val="24"/>
          <w:szCs w:val="24"/>
        </w:rPr>
        <w:t> А теперь я предлагаю вам «украсить» мелодию, добавив еще инструменты. А вот какие - отгадайте: у меня есть музыкальный короб, в котором лежат нужные нам музыкальные инструменты. </w:t>
      </w:r>
      <w:r w:rsidRPr="00D67284">
        <w:rPr>
          <w:rFonts w:ascii="Times New Roman" w:eastAsia="Calibri" w:hAnsi="Times New Roman" w:cs="Times New Roman"/>
          <w:sz w:val="24"/>
          <w:szCs w:val="24"/>
        </w:rPr>
        <w:br/>
      </w:r>
      <w:r w:rsidRPr="00D67284">
        <w:rPr>
          <w:rFonts w:ascii="Times New Roman" w:eastAsia="Calibri" w:hAnsi="Times New Roman" w:cs="Times New Roman"/>
          <w:sz w:val="24"/>
          <w:szCs w:val="24"/>
        </w:rPr>
        <w:br/>
        <w:t>1. Музыкальным инструментом</w:t>
      </w:r>
      <w:r w:rsidRPr="00D67284">
        <w:rPr>
          <w:rFonts w:ascii="Times New Roman" w:eastAsia="Calibri" w:hAnsi="Times New Roman" w:cs="Times New Roman"/>
          <w:sz w:val="24"/>
          <w:szCs w:val="24"/>
        </w:rPr>
        <w:br/>
        <w:t>Кашу есть и щи хлебать</w:t>
      </w:r>
      <w:r w:rsidRPr="00D67284">
        <w:rPr>
          <w:rFonts w:ascii="Times New Roman" w:eastAsia="Calibri" w:hAnsi="Times New Roman" w:cs="Times New Roman"/>
          <w:sz w:val="24"/>
          <w:szCs w:val="24"/>
        </w:rPr>
        <w:br/>
      </w:r>
      <w:r w:rsidRPr="00D67284">
        <w:rPr>
          <w:rFonts w:ascii="Times New Roman" w:eastAsia="Calibri" w:hAnsi="Times New Roman" w:cs="Times New Roman"/>
          <w:sz w:val="24"/>
          <w:szCs w:val="24"/>
        </w:rPr>
        <w:lastRenderedPageBreak/>
        <w:t>Можно запросто, а после</w:t>
      </w:r>
      <w:r w:rsidRPr="00D67284">
        <w:rPr>
          <w:rFonts w:ascii="Times New Roman" w:eastAsia="Calibri" w:hAnsi="Times New Roman" w:cs="Times New Roman"/>
          <w:sz w:val="24"/>
          <w:szCs w:val="24"/>
        </w:rPr>
        <w:br/>
        <w:t xml:space="preserve">Для друзей своих сыграть </w:t>
      </w:r>
      <w:r w:rsidRPr="00D67284">
        <w:rPr>
          <w:rFonts w:ascii="Times New Roman" w:eastAsia="Calibri" w:hAnsi="Times New Roman" w:cs="Times New Roman"/>
          <w:b/>
          <w:i/>
          <w:sz w:val="24"/>
          <w:szCs w:val="24"/>
        </w:rPr>
        <w:t>(ложки)</w:t>
      </w:r>
      <w:r w:rsidRPr="00D67284">
        <w:rPr>
          <w:rFonts w:ascii="Times New Roman" w:eastAsia="Calibri" w:hAnsi="Times New Roman" w:cs="Times New Roman"/>
          <w:sz w:val="24"/>
          <w:szCs w:val="24"/>
        </w:rPr>
        <w:t> </w:t>
      </w:r>
      <w:r w:rsidRPr="00D67284">
        <w:rPr>
          <w:rFonts w:ascii="Times New Roman" w:eastAsia="Calibri" w:hAnsi="Times New Roman" w:cs="Times New Roman"/>
          <w:sz w:val="24"/>
          <w:szCs w:val="24"/>
        </w:rPr>
        <w:br/>
      </w:r>
      <w:r w:rsidRPr="00D67284">
        <w:rPr>
          <w:rFonts w:ascii="Times New Roman" w:eastAsia="Calibri" w:hAnsi="Times New Roman" w:cs="Times New Roman"/>
          <w:b/>
          <w:i/>
          <w:sz w:val="24"/>
          <w:szCs w:val="24"/>
        </w:rPr>
        <w:t>(воспитатель помогает раздать ложки)</w:t>
      </w:r>
      <w:r w:rsidRPr="00D67284">
        <w:rPr>
          <w:rFonts w:ascii="Times New Roman" w:eastAsia="Calibri" w:hAnsi="Times New Roman" w:cs="Times New Roman"/>
          <w:sz w:val="24"/>
          <w:szCs w:val="24"/>
        </w:rPr>
        <w:t> </w:t>
      </w:r>
      <w:r w:rsidRPr="00D67284">
        <w:rPr>
          <w:rFonts w:ascii="Times New Roman" w:eastAsia="Calibri" w:hAnsi="Times New Roman" w:cs="Times New Roman"/>
          <w:sz w:val="24"/>
          <w:szCs w:val="24"/>
        </w:rPr>
        <w:br/>
        <w:t>2. Я сыграю от души ритм очень трудный. </w:t>
      </w:r>
      <w:r w:rsidRPr="00D67284">
        <w:rPr>
          <w:rFonts w:ascii="Times New Roman" w:eastAsia="Calibri" w:hAnsi="Times New Roman" w:cs="Times New Roman"/>
          <w:sz w:val="24"/>
          <w:szCs w:val="24"/>
        </w:rPr>
        <w:br/>
        <w:t>Что звучит? Скорей скажи? </w:t>
      </w:r>
      <w:r w:rsidRPr="00D67284">
        <w:rPr>
          <w:rFonts w:ascii="Times New Roman" w:eastAsia="Calibri" w:hAnsi="Times New Roman" w:cs="Times New Roman"/>
          <w:sz w:val="24"/>
          <w:szCs w:val="24"/>
        </w:rPr>
        <w:br/>
        <w:t xml:space="preserve">Непоседа… </w:t>
      </w:r>
      <w:r w:rsidRPr="00D67284">
        <w:rPr>
          <w:rFonts w:ascii="Times New Roman" w:eastAsia="Calibri" w:hAnsi="Times New Roman" w:cs="Times New Roman"/>
          <w:b/>
          <w:i/>
          <w:sz w:val="24"/>
          <w:szCs w:val="24"/>
        </w:rPr>
        <w:t>(бубен)</w:t>
      </w:r>
      <w:r w:rsidRPr="00D67284">
        <w:rPr>
          <w:rFonts w:ascii="Times New Roman" w:eastAsia="Calibri" w:hAnsi="Times New Roman" w:cs="Times New Roman"/>
          <w:sz w:val="24"/>
          <w:szCs w:val="24"/>
        </w:rPr>
        <w:t> </w:t>
      </w:r>
      <w:r w:rsidRPr="00D67284">
        <w:rPr>
          <w:rFonts w:ascii="Times New Roman" w:eastAsia="Calibri" w:hAnsi="Times New Roman" w:cs="Times New Roman"/>
          <w:sz w:val="24"/>
          <w:szCs w:val="24"/>
        </w:rPr>
        <w:br/>
      </w:r>
      <w:r w:rsidRPr="00D67284">
        <w:rPr>
          <w:rFonts w:ascii="Times New Roman" w:eastAsia="Calibri" w:hAnsi="Times New Roman" w:cs="Times New Roman"/>
          <w:b/>
          <w:i/>
          <w:sz w:val="24"/>
          <w:szCs w:val="24"/>
        </w:rPr>
        <w:t>(воспитатель помогает раздать бубны)</w:t>
      </w:r>
      <w:r w:rsidRPr="00D67284">
        <w:rPr>
          <w:rFonts w:ascii="Times New Roman" w:eastAsia="Calibri" w:hAnsi="Times New Roman" w:cs="Times New Roman"/>
          <w:sz w:val="24"/>
          <w:szCs w:val="24"/>
        </w:rPr>
        <w:t> </w:t>
      </w:r>
    </w:p>
    <w:p w:rsidR="00D67284" w:rsidRPr="00D67284" w:rsidRDefault="00D67284" w:rsidP="00D67284">
      <w:pPr>
        <w:shd w:val="clear" w:color="auto" w:fill="FFFFFF"/>
        <w:spacing w:after="120" w:line="240" w:lineRule="auto"/>
        <w:contextualSpacing/>
        <w:rPr>
          <w:rFonts w:ascii="Times New Roman" w:eastAsia="Calibri" w:hAnsi="Times New Roman" w:cs="Times New Roman"/>
          <w:sz w:val="24"/>
          <w:szCs w:val="24"/>
        </w:rPr>
      </w:pPr>
      <w:r w:rsidRPr="00D67284">
        <w:rPr>
          <w:rFonts w:ascii="Times New Roman" w:eastAsia="Calibri" w:hAnsi="Times New Roman" w:cs="Times New Roman"/>
          <w:sz w:val="24"/>
          <w:szCs w:val="24"/>
        </w:rPr>
        <w:t>3.Шумит, трещит,</w:t>
      </w:r>
    </w:p>
    <w:p w:rsidR="00D67284" w:rsidRPr="00D67284" w:rsidRDefault="00D67284" w:rsidP="00D67284">
      <w:pPr>
        <w:shd w:val="clear" w:color="auto" w:fill="FFFFFF"/>
        <w:spacing w:after="120" w:line="240" w:lineRule="auto"/>
        <w:contextualSpacing/>
        <w:rPr>
          <w:rFonts w:ascii="Times New Roman" w:eastAsia="Calibri" w:hAnsi="Times New Roman" w:cs="Times New Roman"/>
          <w:b/>
          <w:i/>
          <w:sz w:val="24"/>
          <w:szCs w:val="24"/>
        </w:rPr>
      </w:pPr>
      <w:r w:rsidRPr="00D67284">
        <w:rPr>
          <w:rFonts w:ascii="Times New Roman" w:eastAsia="Calibri" w:hAnsi="Times New Roman" w:cs="Times New Roman"/>
          <w:sz w:val="24"/>
          <w:szCs w:val="24"/>
        </w:rPr>
        <w:t xml:space="preserve">Всех гостей веселит </w:t>
      </w:r>
      <w:r w:rsidRPr="00D67284">
        <w:rPr>
          <w:rFonts w:ascii="Times New Roman" w:eastAsia="Calibri" w:hAnsi="Times New Roman" w:cs="Times New Roman"/>
          <w:b/>
          <w:i/>
          <w:sz w:val="24"/>
          <w:szCs w:val="24"/>
        </w:rPr>
        <w:t xml:space="preserve">(трещотка)  </w:t>
      </w:r>
    </w:p>
    <w:p w:rsidR="00D67284" w:rsidRPr="00D67284" w:rsidRDefault="00D67284" w:rsidP="00D67284">
      <w:pPr>
        <w:shd w:val="clear" w:color="auto" w:fill="FFFFFF"/>
        <w:spacing w:after="120" w:line="240" w:lineRule="auto"/>
        <w:contextualSpacing/>
        <w:rPr>
          <w:rFonts w:ascii="Times New Roman" w:eastAsia="Calibri" w:hAnsi="Times New Roman" w:cs="Times New Roman"/>
          <w:b/>
          <w:i/>
          <w:sz w:val="24"/>
          <w:szCs w:val="24"/>
        </w:rPr>
      </w:pPr>
      <w:r w:rsidRPr="00D67284">
        <w:rPr>
          <w:rFonts w:ascii="Times New Roman" w:eastAsia="Calibri" w:hAnsi="Times New Roman" w:cs="Times New Roman"/>
          <w:b/>
          <w:i/>
          <w:sz w:val="24"/>
          <w:szCs w:val="24"/>
        </w:rPr>
        <w:t xml:space="preserve"> (раздача трещоток)</w:t>
      </w:r>
    </w:p>
    <w:p w:rsidR="00D67284" w:rsidRPr="00D67284" w:rsidRDefault="00D67284" w:rsidP="00D67284">
      <w:pPr>
        <w:shd w:val="clear" w:color="auto" w:fill="FFFFFF"/>
        <w:spacing w:after="120" w:line="240" w:lineRule="auto"/>
        <w:contextualSpacing/>
        <w:rPr>
          <w:rFonts w:ascii="Times New Roman" w:eastAsia="Calibri" w:hAnsi="Times New Roman" w:cs="Times New Roman"/>
          <w:sz w:val="24"/>
          <w:szCs w:val="24"/>
        </w:rPr>
      </w:pPr>
      <w:r w:rsidRPr="00D67284">
        <w:rPr>
          <w:rFonts w:ascii="Times New Roman" w:eastAsia="Calibri" w:hAnsi="Times New Roman" w:cs="Times New Roman"/>
          <w:sz w:val="24"/>
          <w:szCs w:val="24"/>
        </w:rPr>
        <w:t>4.Ду-ду, ду-ду-ду.</w:t>
      </w:r>
    </w:p>
    <w:p w:rsidR="00D67284" w:rsidRPr="00D67284" w:rsidRDefault="00D67284" w:rsidP="00D67284">
      <w:pPr>
        <w:shd w:val="clear" w:color="auto" w:fill="FFFFFF"/>
        <w:spacing w:after="120" w:line="240" w:lineRule="auto"/>
        <w:contextualSpacing/>
        <w:rPr>
          <w:rFonts w:ascii="Times New Roman" w:eastAsia="Calibri" w:hAnsi="Times New Roman" w:cs="Times New Roman"/>
          <w:sz w:val="24"/>
          <w:szCs w:val="24"/>
        </w:rPr>
      </w:pPr>
      <w:r w:rsidRPr="00D67284">
        <w:rPr>
          <w:rFonts w:ascii="Times New Roman" w:eastAsia="Calibri" w:hAnsi="Times New Roman" w:cs="Times New Roman"/>
          <w:sz w:val="24"/>
          <w:szCs w:val="24"/>
        </w:rPr>
        <w:t>Да-да, да-да-да!</w:t>
      </w:r>
    </w:p>
    <w:p w:rsidR="00D67284" w:rsidRPr="00D67284" w:rsidRDefault="00D67284" w:rsidP="00D67284">
      <w:pPr>
        <w:shd w:val="clear" w:color="auto" w:fill="FFFFFF"/>
        <w:spacing w:after="120" w:line="240" w:lineRule="auto"/>
        <w:contextualSpacing/>
        <w:rPr>
          <w:rFonts w:ascii="Times New Roman" w:eastAsia="Calibri" w:hAnsi="Times New Roman" w:cs="Times New Roman"/>
          <w:sz w:val="24"/>
          <w:szCs w:val="24"/>
        </w:rPr>
      </w:pPr>
      <w:r w:rsidRPr="00D67284">
        <w:rPr>
          <w:rFonts w:ascii="Times New Roman" w:eastAsia="Calibri" w:hAnsi="Times New Roman" w:cs="Times New Roman"/>
          <w:sz w:val="24"/>
          <w:szCs w:val="24"/>
        </w:rPr>
        <w:t>Вот так поет она всегда.</w:t>
      </w:r>
    </w:p>
    <w:p w:rsidR="00D67284" w:rsidRPr="00D67284" w:rsidRDefault="00D67284" w:rsidP="00D67284">
      <w:pPr>
        <w:shd w:val="clear" w:color="auto" w:fill="FFFFFF"/>
        <w:spacing w:after="120" w:line="240" w:lineRule="auto"/>
        <w:contextualSpacing/>
        <w:rPr>
          <w:rFonts w:ascii="Times New Roman" w:eastAsia="Calibri" w:hAnsi="Times New Roman" w:cs="Times New Roman"/>
          <w:sz w:val="24"/>
          <w:szCs w:val="24"/>
        </w:rPr>
      </w:pPr>
      <w:r w:rsidRPr="00D67284">
        <w:rPr>
          <w:rFonts w:ascii="Times New Roman" w:eastAsia="Calibri" w:hAnsi="Times New Roman" w:cs="Times New Roman"/>
          <w:sz w:val="24"/>
          <w:szCs w:val="24"/>
        </w:rPr>
        <w:t>Не палочка, не трубочка,</w:t>
      </w:r>
    </w:p>
    <w:p w:rsidR="00D67284" w:rsidRPr="00D67284" w:rsidRDefault="00D67284" w:rsidP="00D67284">
      <w:pPr>
        <w:shd w:val="clear" w:color="auto" w:fill="FFFFFF"/>
        <w:spacing w:after="120" w:line="240" w:lineRule="auto"/>
        <w:contextualSpacing/>
        <w:rPr>
          <w:rFonts w:ascii="Times New Roman" w:eastAsia="Calibri" w:hAnsi="Times New Roman" w:cs="Times New Roman"/>
          <w:b/>
          <w:i/>
          <w:sz w:val="24"/>
          <w:szCs w:val="24"/>
        </w:rPr>
      </w:pPr>
      <w:r w:rsidRPr="00D67284">
        <w:rPr>
          <w:rFonts w:ascii="Times New Roman" w:eastAsia="Calibri" w:hAnsi="Times New Roman" w:cs="Times New Roman"/>
          <w:sz w:val="24"/>
          <w:szCs w:val="24"/>
        </w:rPr>
        <w:t xml:space="preserve">А что же это?.. </w:t>
      </w:r>
      <w:r w:rsidRPr="00D67284">
        <w:rPr>
          <w:rFonts w:ascii="Times New Roman" w:eastAsia="Calibri" w:hAnsi="Times New Roman" w:cs="Times New Roman"/>
          <w:b/>
          <w:i/>
          <w:sz w:val="24"/>
          <w:szCs w:val="24"/>
        </w:rPr>
        <w:t>(дудочка)</w:t>
      </w:r>
    </w:p>
    <w:p w:rsidR="00D67284" w:rsidRPr="00D67284" w:rsidRDefault="00D67284" w:rsidP="00D67284">
      <w:pPr>
        <w:shd w:val="clear" w:color="auto" w:fill="FFFFFF"/>
        <w:spacing w:after="120" w:line="240" w:lineRule="auto"/>
        <w:contextualSpacing/>
        <w:rPr>
          <w:rFonts w:ascii="Times New Roman" w:eastAsia="Calibri" w:hAnsi="Times New Roman" w:cs="Times New Roman"/>
          <w:sz w:val="24"/>
          <w:szCs w:val="24"/>
        </w:rPr>
      </w:pPr>
      <w:r w:rsidRPr="00D67284">
        <w:rPr>
          <w:rFonts w:ascii="Times New Roman" w:eastAsia="Calibri" w:hAnsi="Times New Roman" w:cs="Times New Roman"/>
          <w:b/>
          <w:i/>
          <w:sz w:val="24"/>
          <w:szCs w:val="24"/>
        </w:rPr>
        <w:t>(раздают дудочки)</w:t>
      </w:r>
    </w:p>
    <w:p w:rsidR="00D67284" w:rsidRPr="00D67284" w:rsidRDefault="00D67284" w:rsidP="00D67284">
      <w:pPr>
        <w:shd w:val="clear" w:color="auto" w:fill="FFFFFF"/>
        <w:spacing w:after="120" w:line="240" w:lineRule="auto"/>
        <w:contextualSpacing/>
        <w:rPr>
          <w:rFonts w:ascii="Times New Roman" w:eastAsia="Calibri" w:hAnsi="Times New Roman" w:cs="Times New Roman"/>
          <w:sz w:val="24"/>
          <w:szCs w:val="24"/>
        </w:rPr>
      </w:pPr>
      <w:r w:rsidRPr="00D67284">
        <w:rPr>
          <w:rFonts w:ascii="Times New Roman" w:eastAsia="Calibri" w:hAnsi="Times New Roman" w:cs="Times New Roman"/>
          <w:sz w:val="24"/>
          <w:szCs w:val="24"/>
        </w:rPr>
        <w:t>5. Инструменты в руки взяли, дружно громко заиграли. </w:t>
      </w:r>
      <w:r w:rsidRPr="00D67284">
        <w:rPr>
          <w:rFonts w:ascii="Times New Roman" w:eastAsia="Calibri" w:hAnsi="Times New Roman" w:cs="Times New Roman"/>
          <w:sz w:val="24"/>
          <w:szCs w:val="24"/>
        </w:rPr>
        <w:br/>
        <w:t>Нам играть не надоест. </w:t>
      </w:r>
      <w:r w:rsidRPr="00D67284">
        <w:rPr>
          <w:rFonts w:ascii="Times New Roman" w:eastAsia="Calibri" w:hAnsi="Times New Roman" w:cs="Times New Roman"/>
          <w:sz w:val="24"/>
          <w:szCs w:val="24"/>
        </w:rPr>
        <w:br/>
        <w:t xml:space="preserve">Что создали мы? </w:t>
      </w:r>
      <w:r w:rsidRPr="00D67284">
        <w:rPr>
          <w:rFonts w:ascii="Times New Roman" w:eastAsia="Calibri" w:hAnsi="Times New Roman" w:cs="Times New Roman"/>
          <w:b/>
          <w:i/>
          <w:sz w:val="24"/>
          <w:szCs w:val="24"/>
        </w:rPr>
        <w:t>(оркестр)</w:t>
      </w:r>
      <w:r w:rsidRPr="00D67284">
        <w:rPr>
          <w:rFonts w:ascii="Times New Roman" w:eastAsia="Calibri" w:hAnsi="Times New Roman" w:cs="Times New Roman"/>
          <w:sz w:val="24"/>
          <w:szCs w:val="24"/>
        </w:rPr>
        <w:t> </w:t>
      </w:r>
    </w:p>
    <w:p w:rsidR="00D67284" w:rsidRPr="00D67284" w:rsidRDefault="00D67284" w:rsidP="00D67284">
      <w:pPr>
        <w:shd w:val="clear" w:color="auto" w:fill="FFFFFF"/>
        <w:spacing w:after="120" w:line="240" w:lineRule="auto"/>
        <w:contextualSpacing/>
        <w:rPr>
          <w:rFonts w:ascii="Times New Roman" w:eastAsia="Calibri" w:hAnsi="Times New Roman" w:cs="Times New Roman"/>
          <w:b/>
          <w:i/>
          <w:sz w:val="24"/>
          <w:szCs w:val="24"/>
        </w:rPr>
      </w:pPr>
    </w:p>
    <w:p w:rsidR="00D67284" w:rsidRPr="00D67284" w:rsidRDefault="00D67284" w:rsidP="00D67284">
      <w:pPr>
        <w:shd w:val="clear" w:color="auto" w:fill="FFFFFF"/>
        <w:spacing w:after="120" w:line="240" w:lineRule="auto"/>
        <w:contextualSpacing/>
        <w:jc w:val="center"/>
        <w:rPr>
          <w:rFonts w:ascii="Times New Roman" w:eastAsia="Calibri" w:hAnsi="Times New Roman" w:cs="Times New Roman"/>
          <w:b/>
          <w:i/>
          <w:sz w:val="24"/>
          <w:szCs w:val="24"/>
        </w:rPr>
      </w:pPr>
      <w:r w:rsidRPr="00D67284">
        <w:rPr>
          <w:rFonts w:ascii="Times New Roman" w:eastAsia="Calibri" w:hAnsi="Times New Roman" w:cs="Times New Roman"/>
          <w:b/>
          <w:i/>
          <w:sz w:val="24"/>
          <w:szCs w:val="24"/>
        </w:rPr>
        <w:t xml:space="preserve">Игра на музыкальных инструментах под музыкальное сопровождение </w:t>
      </w:r>
    </w:p>
    <w:p w:rsidR="00D67284" w:rsidRPr="00D67284" w:rsidRDefault="00D67284" w:rsidP="00D67284">
      <w:pPr>
        <w:shd w:val="clear" w:color="auto" w:fill="FFFFFF"/>
        <w:spacing w:after="120" w:line="240" w:lineRule="auto"/>
        <w:contextualSpacing/>
        <w:rPr>
          <w:rFonts w:ascii="Times New Roman" w:eastAsia="Calibri" w:hAnsi="Times New Roman" w:cs="Times New Roman"/>
          <w:sz w:val="24"/>
          <w:szCs w:val="24"/>
        </w:rPr>
      </w:pPr>
      <w:r w:rsidRPr="00D67284">
        <w:rPr>
          <w:rFonts w:ascii="Times New Roman" w:eastAsia="Calibri" w:hAnsi="Times New Roman" w:cs="Times New Roman"/>
          <w:b/>
          <w:i/>
          <w:sz w:val="24"/>
          <w:szCs w:val="24"/>
        </w:rPr>
        <w:t xml:space="preserve">                                                   р.н.п. «Во саду ли, в огороде» в аудиозаписи.</w:t>
      </w:r>
      <w:r w:rsidRPr="00D67284">
        <w:rPr>
          <w:rFonts w:ascii="Times New Roman" w:eastAsia="Calibri" w:hAnsi="Times New Roman" w:cs="Times New Roman"/>
          <w:b/>
          <w:i/>
          <w:sz w:val="24"/>
          <w:szCs w:val="24"/>
        </w:rPr>
        <w:br/>
      </w:r>
    </w:p>
    <w:p w:rsidR="00D67284" w:rsidRPr="00D67284" w:rsidRDefault="00D67284" w:rsidP="00D67284">
      <w:pPr>
        <w:shd w:val="clear" w:color="auto" w:fill="FFFFFF"/>
        <w:spacing w:after="120" w:line="240" w:lineRule="auto"/>
        <w:contextualSpacing/>
        <w:rPr>
          <w:rFonts w:ascii="Times New Roman" w:eastAsia="Calibri" w:hAnsi="Times New Roman" w:cs="Times New Roman"/>
          <w:b/>
          <w:sz w:val="24"/>
          <w:szCs w:val="24"/>
        </w:rPr>
      </w:pPr>
      <w:r w:rsidRPr="00D67284">
        <w:rPr>
          <w:rFonts w:ascii="Times New Roman" w:eastAsia="Calibri" w:hAnsi="Times New Roman" w:cs="Times New Roman"/>
          <w:b/>
          <w:sz w:val="24"/>
          <w:szCs w:val="24"/>
          <w:lang w:val="en-US"/>
        </w:rPr>
        <w:t>IV</w:t>
      </w:r>
      <w:r w:rsidRPr="00D67284">
        <w:rPr>
          <w:rFonts w:ascii="Times New Roman" w:eastAsia="Calibri" w:hAnsi="Times New Roman" w:cs="Times New Roman"/>
          <w:b/>
          <w:sz w:val="24"/>
          <w:szCs w:val="24"/>
        </w:rPr>
        <w:t>. Объяснение нового материала.  Беседа.</w:t>
      </w:r>
    </w:p>
    <w:p w:rsidR="00D67284" w:rsidRPr="00D67284" w:rsidRDefault="00D67284" w:rsidP="00D67284">
      <w:pPr>
        <w:shd w:val="clear" w:color="auto" w:fill="FFFFFF"/>
        <w:spacing w:after="120" w:line="240" w:lineRule="auto"/>
        <w:contextualSpacing/>
        <w:rPr>
          <w:rFonts w:ascii="Times New Roman" w:eastAsia="Calibri" w:hAnsi="Times New Roman" w:cs="Times New Roman"/>
          <w:sz w:val="24"/>
          <w:szCs w:val="24"/>
        </w:rPr>
      </w:pPr>
      <w:r w:rsidRPr="00D67284">
        <w:rPr>
          <w:rFonts w:ascii="Times New Roman" w:eastAsia="Calibri" w:hAnsi="Times New Roman" w:cs="Times New Roman"/>
          <w:b/>
          <w:sz w:val="24"/>
          <w:szCs w:val="24"/>
        </w:rPr>
        <w:t xml:space="preserve">Муз.рук: </w:t>
      </w:r>
      <w:r w:rsidRPr="00D67284">
        <w:rPr>
          <w:rFonts w:ascii="Times New Roman" w:eastAsia="Calibri" w:hAnsi="Times New Roman" w:cs="Times New Roman"/>
          <w:sz w:val="24"/>
          <w:szCs w:val="24"/>
        </w:rPr>
        <w:t>Ребята, я вам уже многое рассказывала о русских народных музыкальных инструментах. А сейчас мы подробнее остановимся на одном из них. Отгадайте, о каком музыкальном инструменте пойдет речь:</w:t>
      </w:r>
      <w:r w:rsidRPr="00D67284">
        <w:rPr>
          <w:rFonts w:ascii="Times New Roman" w:eastAsia="Calibri" w:hAnsi="Times New Roman" w:cs="Times New Roman"/>
          <w:sz w:val="24"/>
          <w:szCs w:val="24"/>
        </w:rPr>
        <w:br/>
      </w:r>
      <w:r w:rsidRPr="00D67284">
        <w:rPr>
          <w:rFonts w:ascii="Times New Roman" w:eastAsia="Calibri" w:hAnsi="Times New Roman" w:cs="Times New Roman"/>
          <w:sz w:val="24"/>
          <w:szCs w:val="24"/>
        </w:rPr>
        <w:br/>
        <w:t>Треугольная доска, </w:t>
      </w:r>
      <w:r w:rsidRPr="00D67284">
        <w:rPr>
          <w:rFonts w:ascii="Times New Roman" w:eastAsia="Calibri" w:hAnsi="Times New Roman" w:cs="Times New Roman"/>
          <w:sz w:val="24"/>
          <w:szCs w:val="24"/>
        </w:rPr>
        <w:br/>
        <w:t>А на ней три волоска. </w:t>
      </w:r>
      <w:r w:rsidRPr="00D67284">
        <w:rPr>
          <w:rFonts w:ascii="Times New Roman" w:eastAsia="Calibri" w:hAnsi="Times New Roman" w:cs="Times New Roman"/>
          <w:sz w:val="24"/>
          <w:szCs w:val="24"/>
        </w:rPr>
        <w:br/>
        <w:t>Волосок - тонкий, </w:t>
      </w:r>
      <w:r w:rsidRPr="00D67284">
        <w:rPr>
          <w:rFonts w:ascii="Times New Roman" w:eastAsia="Calibri" w:hAnsi="Times New Roman" w:cs="Times New Roman"/>
          <w:sz w:val="24"/>
          <w:szCs w:val="24"/>
        </w:rPr>
        <w:br/>
        <w:t>Голосок звонкий. </w:t>
      </w:r>
      <w:r w:rsidRPr="00D67284">
        <w:rPr>
          <w:rFonts w:ascii="Times New Roman" w:eastAsia="Calibri" w:hAnsi="Times New Roman" w:cs="Times New Roman"/>
          <w:sz w:val="24"/>
          <w:szCs w:val="24"/>
        </w:rPr>
        <w:br/>
      </w:r>
      <w:r w:rsidRPr="00D67284">
        <w:rPr>
          <w:rFonts w:ascii="Times New Roman" w:eastAsia="Calibri" w:hAnsi="Times New Roman" w:cs="Times New Roman"/>
          <w:sz w:val="24"/>
          <w:szCs w:val="24"/>
        </w:rPr>
        <w:br/>
        <w:t>Три струны, а звук какой! </w:t>
      </w:r>
      <w:r w:rsidRPr="00D67284">
        <w:rPr>
          <w:rFonts w:ascii="Times New Roman" w:eastAsia="Calibri" w:hAnsi="Times New Roman" w:cs="Times New Roman"/>
          <w:sz w:val="24"/>
          <w:szCs w:val="24"/>
        </w:rPr>
        <w:br/>
        <w:t>С переливами, живой. </w:t>
      </w:r>
      <w:r w:rsidRPr="00D67284">
        <w:rPr>
          <w:rFonts w:ascii="Times New Roman" w:eastAsia="Calibri" w:hAnsi="Times New Roman" w:cs="Times New Roman"/>
          <w:sz w:val="24"/>
          <w:szCs w:val="24"/>
        </w:rPr>
        <w:br/>
        <w:t xml:space="preserve">Узнаю его в момент – </w:t>
      </w:r>
    </w:p>
    <w:p w:rsidR="00D67284" w:rsidRPr="00D67284" w:rsidRDefault="00D67284" w:rsidP="00D67284">
      <w:pPr>
        <w:shd w:val="clear" w:color="auto" w:fill="FFFFFF"/>
        <w:spacing w:after="120" w:line="240" w:lineRule="auto"/>
        <w:contextualSpacing/>
        <w:rPr>
          <w:rFonts w:ascii="Times New Roman" w:eastAsia="Calibri" w:hAnsi="Times New Roman" w:cs="Times New Roman"/>
          <w:sz w:val="24"/>
          <w:szCs w:val="24"/>
        </w:rPr>
      </w:pPr>
      <w:r w:rsidRPr="00D67284">
        <w:rPr>
          <w:rFonts w:ascii="Times New Roman" w:eastAsia="Calibri" w:hAnsi="Times New Roman" w:cs="Times New Roman"/>
          <w:sz w:val="24"/>
          <w:szCs w:val="24"/>
        </w:rPr>
        <w:t>Самый русский инструмент </w:t>
      </w:r>
      <w:r w:rsidRPr="00D67284">
        <w:rPr>
          <w:rFonts w:ascii="Times New Roman" w:eastAsia="Calibri" w:hAnsi="Times New Roman" w:cs="Times New Roman"/>
          <w:b/>
          <w:i/>
          <w:sz w:val="24"/>
          <w:szCs w:val="24"/>
        </w:rPr>
        <w:t xml:space="preserve">(балалайка)  </w:t>
      </w:r>
      <w:r w:rsidRPr="00D67284">
        <w:rPr>
          <w:rFonts w:ascii="Times New Roman" w:eastAsia="Calibri" w:hAnsi="Times New Roman" w:cs="Times New Roman"/>
          <w:sz w:val="24"/>
          <w:szCs w:val="24"/>
        </w:rPr>
        <w:t> </w:t>
      </w:r>
      <w:r w:rsidRPr="00D67284">
        <w:rPr>
          <w:rFonts w:ascii="Times New Roman" w:eastAsia="Calibri" w:hAnsi="Times New Roman" w:cs="Times New Roman"/>
          <w:b/>
          <w:sz w:val="24"/>
          <w:szCs w:val="24"/>
        </w:rPr>
        <w:t>(Слайд )</w:t>
      </w:r>
    </w:p>
    <w:p w:rsidR="00D67284" w:rsidRPr="00D67284" w:rsidRDefault="00D67284" w:rsidP="00D67284">
      <w:pPr>
        <w:shd w:val="clear" w:color="auto" w:fill="FFFFFF"/>
        <w:spacing w:after="120" w:line="240" w:lineRule="auto"/>
        <w:contextualSpacing/>
        <w:rPr>
          <w:rFonts w:ascii="Times New Roman" w:eastAsia="Calibri" w:hAnsi="Times New Roman" w:cs="Times New Roman"/>
          <w:sz w:val="24"/>
          <w:szCs w:val="24"/>
        </w:rPr>
      </w:pPr>
    </w:p>
    <w:p w:rsidR="00D67284" w:rsidRPr="00D67284" w:rsidRDefault="00D67284" w:rsidP="00D67284">
      <w:pPr>
        <w:shd w:val="clear" w:color="auto" w:fill="FFFFFF"/>
        <w:spacing w:after="120" w:line="240" w:lineRule="auto"/>
        <w:contextualSpacing/>
        <w:rPr>
          <w:rFonts w:ascii="Times New Roman" w:eastAsia="Calibri" w:hAnsi="Times New Roman" w:cs="Times New Roman"/>
          <w:sz w:val="24"/>
          <w:szCs w:val="24"/>
        </w:rPr>
      </w:pPr>
      <w:r w:rsidRPr="00D67284">
        <w:rPr>
          <w:rFonts w:ascii="Times New Roman" w:eastAsia="Calibri" w:hAnsi="Times New Roman" w:cs="Times New Roman"/>
          <w:sz w:val="24"/>
          <w:szCs w:val="24"/>
        </w:rPr>
        <w:t>- Хотите узнать, чем интересна балалайка? Тогда слушайте и  смотрите внимательно. </w:t>
      </w:r>
    </w:p>
    <w:p w:rsidR="00D67284" w:rsidRPr="00D67284" w:rsidRDefault="00D67284" w:rsidP="00D67284">
      <w:pPr>
        <w:shd w:val="clear" w:color="auto" w:fill="FFFFFF"/>
        <w:spacing w:after="120" w:line="240" w:lineRule="auto"/>
        <w:contextualSpacing/>
        <w:rPr>
          <w:rFonts w:ascii="Times New Roman" w:eastAsia="Calibri" w:hAnsi="Times New Roman" w:cs="Times New Roman"/>
          <w:sz w:val="24"/>
          <w:szCs w:val="24"/>
        </w:rPr>
      </w:pPr>
      <w:r w:rsidRPr="00D67284">
        <w:rPr>
          <w:rFonts w:ascii="Times New Roman" w:eastAsia="Calibri" w:hAnsi="Times New Roman" w:cs="Times New Roman"/>
          <w:sz w:val="24"/>
          <w:szCs w:val="24"/>
        </w:rPr>
        <w:br/>
        <w:t xml:space="preserve">Давным - давно жили бедные крестьяне и, чтобы скрасить свою трудную жизнь, придумали они интересный музыкальный инструмент, звучание которого очень полюбилось людям.  Мужики-крестьяне  играли на нем на всех народных гуляниях и ярмарках </w:t>
      </w:r>
      <w:r w:rsidRPr="00D67284">
        <w:rPr>
          <w:rFonts w:ascii="Times New Roman" w:eastAsia="Calibri" w:hAnsi="Times New Roman" w:cs="Times New Roman"/>
          <w:b/>
          <w:sz w:val="24"/>
          <w:szCs w:val="24"/>
        </w:rPr>
        <w:t xml:space="preserve">(Слайд ). </w:t>
      </w:r>
      <w:r w:rsidRPr="00D67284">
        <w:rPr>
          <w:rFonts w:ascii="Times New Roman" w:eastAsia="Calibri" w:hAnsi="Times New Roman" w:cs="Times New Roman"/>
          <w:sz w:val="24"/>
          <w:szCs w:val="24"/>
        </w:rPr>
        <w:t>Под его веселые звуки пели, танцевали, играли. Но вот как назвать его, не знали. Думали-думали и придумали. В русском языке было такое слово «балакать», то есть разговаривать, болтать. Вот и назвали этот инструмент… .как? (</w:t>
      </w:r>
      <w:r w:rsidRPr="00D67284">
        <w:rPr>
          <w:rFonts w:ascii="Times New Roman" w:eastAsia="Calibri" w:hAnsi="Times New Roman" w:cs="Times New Roman"/>
          <w:b/>
          <w:i/>
          <w:sz w:val="24"/>
          <w:szCs w:val="24"/>
          <w:u w:val="single"/>
        </w:rPr>
        <w:t>балалайкой</w:t>
      </w:r>
      <w:r w:rsidRPr="00D67284">
        <w:rPr>
          <w:rFonts w:ascii="Times New Roman" w:eastAsia="Calibri" w:hAnsi="Times New Roman" w:cs="Times New Roman"/>
          <w:b/>
          <w:sz w:val="24"/>
          <w:szCs w:val="24"/>
        </w:rPr>
        <w:t>)</w:t>
      </w:r>
      <w:r w:rsidRPr="00D67284">
        <w:rPr>
          <w:rFonts w:ascii="Times New Roman" w:eastAsia="Calibri" w:hAnsi="Times New Roman" w:cs="Times New Roman"/>
          <w:sz w:val="24"/>
          <w:szCs w:val="24"/>
        </w:rPr>
        <w:t xml:space="preserve"> </w:t>
      </w:r>
    </w:p>
    <w:p w:rsidR="00D67284" w:rsidRPr="00D67284" w:rsidRDefault="00D67284" w:rsidP="00D67284">
      <w:pPr>
        <w:shd w:val="clear" w:color="auto" w:fill="FFFFFF"/>
        <w:spacing w:after="120" w:line="240" w:lineRule="auto"/>
        <w:contextualSpacing/>
        <w:rPr>
          <w:rFonts w:ascii="Times New Roman" w:eastAsia="Calibri" w:hAnsi="Times New Roman" w:cs="Times New Roman"/>
          <w:sz w:val="24"/>
          <w:szCs w:val="24"/>
        </w:rPr>
      </w:pPr>
      <w:r w:rsidRPr="00D67284">
        <w:rPr>
          <w:rFonts w:ascii="Times New Roman" w:eastAsia="Calibri" w:hAnsi="Times New Roman" w:cs="Times New Roman"/>
          <w:sz w:val="24"/>
          <w:szCs w:val="24"/>
        </w:rPr>
        <w:t xml:space="preserve">- Во времена правления царя Петра </w:t>
      </w:r>
      <w:r w:rsidRPr="00D67284">
        <w:rPr>
          <w:rFonts w:ascii="Times New Roman" w:eastAsia="Calibri" w:hAnsi="Times New Roman" w:cs="Times New Roman"/>
          <w:sz w:val="24"/>
          <w:szCs w:val="24"/>
          <w:lang w:val="en-US"/>
        </w:rPr>
        <w:t>I</w:t>
      </w:r>
      <w:r w:rsidRPr="00D67284">
        <w:rPr>
          <w:rFonts w:ascii="Times New Roman" w:eastAsia="Calibri" w:hAnsi="Times New Roman" w:cs="Times New Roman"/>
          <w:sz w:val="24"/>
          <w:szCs w:val="24"/>
        </w:rPr>
        <w:t xml:space="preserve"> на балалайке играли  </w:t>
      </w:r>
      <w:r w:rsidRPr="00D67284">
        <w:rPr>
          <w:rFonts w:ascii="Times New Roman" w:eastAsia="Calibri" w:hAnsi="Times New Roman" w:cs="Times New Roman"/>
          <w:b/>
          <w:sz w:val="24"/>
          <w:szCs w:val="24"/>
          <w:u w:val="single"/>
        </w:rPr>
        <w:t>веселые скоморохи</w:t>
      </w:r>
      <w:r w:rsidRPr="00D67284">
        <w:rPr>
          <w:rFonts w:ascii="Times New Roman" w:eastAsia="Calibri" w:hAnsi="Times New Roman" w:cs="Times New Roman"/>
          <w:b/>
          <w:sz w:val="24"/>
          <w:szCs w:val="24"/>
        </w:rPr>
        <w:t xml:space="preserve"> (Слайд ), </w:t>
      </w:r>
      <w:r w:rsidRPr="00D67284">
        <w:rPr>
          <w:rFonts w:ascii="Times New Roman" w:eastAsia="Calibri" w:hAnsi="Times New Roman" w:cs="Times New Roman"/>
          <w:sz w:val="24"/>
          <w:szCs w:val="24"/>
        </w:rPr>
        <w:t>которые веселили народ на ярмарках.</w:t>
      </w:r>
    </w:p>
    <w:p w:rsidR="00D67284" w:rsidRPr="00D67284" w:rsidRDefault="00D67284" w:rsidP="00D67284">
      <w:pPr>
        <w:shd w:val="clear" w:color="auto" w:fill="FFFFFF"/>
        <w:spacing w:after="120" w:line="240" w:lineRule="auto"/>
        <w:contextualSpacing/>
        <w:rPr>
          <w:rFonts w:ascii="Times New Roman" w:eastAsia="Calibri" w:hAnsi="Times New Roman" w:cs="Times New Roman"/>
          <w:sz w:val="24"/>
          <w:szCs w:val="24"/>
        </w:rPr>
      </w:pPr>
      <w:r w:rsidRPr="00D67284">
        <w:rPr>
          <w:rFonts w:ascii="Times New Roman" w:eastAsia="Calibri" w:hAnsi="Times New Roman" w:cs="Times New Roman"/>
          <w:sz w:val="24"/>
          <w:szCs w:val="24"/>
        </w:rPr>
        <w:t>- А вот балалайка в натуральном виде.</w:t>
      </w:r>
    </w:p>
    <w:p w:rsidR="00D67284" w:rsidRPr="00D67284" w:rsidRDefault="00D67284" w:rsidP="00D67284">
      <w:pPr>
        <w:shd w:val="clear" w:color="auto" w:fill="FFFFFF"/>
        <w:spacing w:after="120" w:line="240" w:lineRule="auto"/>
        <w:contextualSpacing/>
        <w:rPr>
          <w:rFonts w:ascii="Times New Roman" w:eastAsia="Calibri" w:hAnsi="Times New Roman" w:cs="Times New Roman"/>
          <w:b/>
          <w:i/>
          <w:sz w:val="24"/>
          <w:szCs w:val="24"/>
        </w:rPr>
      </w:pPr>
      <w:r w:rsidRPr="00D67284">
        <w:rPr>
          <w:rFonts w:ascii="Times New Roman" w:eastAsia="Calibri" w:hAnsi="Times New Roman" w:cs="Times New Roman"/>
          <w:sz w:val="24"/>
          <w:szCs w:val="24"/>
        </w:rPr>
        <w:t> </w:t>
      </w:r>
      <w:r w:rsidRPr="00D67284">
        <w:rPr>
          <w:rFonts w:ascii="Times New Roman" w:eastAsia="Calibri" w:hAnsi="Times New Roman" w:cs="Times New Roman"/>
          <w:b/>
          <w:i/>
          <w:sz w:val="24"/>
          <w:szCs w:val="24"/>
        </w:rPr>
        <w:t>(показ настоящего инструмента)</w:t>
      </w:r>
    </w:p>
    <w:p w:rsidR="00D67284" w:rsidRPr="00D67284" w:rsidRDefault="00D67284" w:rsidP="00D67284">
      <w:pPr>
        <w:shd w:val="clear" w:color="auto" w:fill="FFFFFF"/>
        <w:spacing w:after="120" w:line="240" w:lineRule="auto"/>
        <w:contextualSpacing/>
        <w:rPr>
          <w:rFonts w:ascii="Times New Roman" w:eastAsia="Calibri" w:hAnsi="Times New Roman" w:cs="Times New Roman"/>
          <w:sz w:val="24"/>
          <w:szCs w:val="24"/>
        </w:rPr>
      </w:pPr>
      <w:r w:rsidRPr="00D67284">
        <w:rPr>
          <w:rFonts w:ascii="Times New Roman" w:eastAsia="Calibri" w:hAnsi="Times New Roman" w:cs="Times New Roman"/>
          <w:sz w:val="24"/>
          <w:szCs w:val="24"/>
        </w:rPr>
        <w:t xml:space="preserve">- Посмотрите, из каких частей состоит она – корпус (какой формы?),  гриф,  голова грифа, три струны.  </w:t>
      </w:r>
    </w:p>
    <w:p w:rsidR="00D67284" w:rsidRPr="00D67284" w:rsidRDefault="00D67284" w:rsidP="00D67284">
      <w:pPr>
        <w:shd w:val="clear" w:color="auto" w:fill="FFFFFF"/>
        <w:spacing w:after="120" w:line="240" w:lineRule="auto"/>
        <w:contextualSpacing/>
        <w:rPr>
          <w:rFonts w:ascii="Times New Roman" w:eastAsia="Calibri" w:hAnsi="Times New Roman" w:cs="Times New Roman"/>
          <w:sz w:val="24"/>
          <w:szCs w:val="24"/>
        </w:rPr>
      </w:pPr>
      <w:r w:rsidRPr="00D67284">
        <w:rPr>
          <w:rFonts w:ascii="Times New Roman" w:eastAsia="Calibri" w:hAnsi="Times New Roman" w:cs="Times New Roman"/>
          <w:sz w:val="24"/>
          <w:szCs w:val="24"/>
        </w:rPr>
        <w:lastRenderedPageBreak/>
        <w:t xml:space="preserve">- Ребята, а к какой группе инструментов относится балалайка? </w:t>
      </w:r>
    </w:p>
    <w:p w:rsidR="00D67284" w:rsidRPr="00D67284" w:rsidRDefault="00D67284" w:rsidP="00D67284">
      <w:pPr>
        <w:shd w:val="clear" w:color="auto" w:fill="FFFFFF"/>
        <w:spacing w:after="120" w:line="240" w:lineRule="auto"/>
        <w:contextualSpacing/>
        <w:rPr>
          <w:rFonts w:ascii="Times New Roman" w:eastAsia="Calibri" w:hAnsi="Times New Roman" w:cs="Times New Roman"/>
          <w:sz w:val="24"/>
          <w:szCs w:val="24"/>
        </w:rPr>
      </w:pPr>
      <w:r w:rsidRPr="00D67284">
        <w:rPr>
          <w:rFonts w:ascii="Times New Roman" w:eastAsia="Calibri" w:hAnsi="Times New Roman" w:cs="Times New Roman"/>
          <w:b/>
          <w:i/>
          <w:sz w:val="24"/>
          <w:szCs w:val="24"/>
        </w:rPr>
        <w:t>(Балалайка - струнный инструмент, потому что звук возникает благодаря игре на струнах)</w:t>
      </w:r>
      <w:r w:rsidRPr="00D67284">
        <w:rPr>
          <w:rFonts w:ascii="Times New Roman" w:eastAsia="Calibri" w:hAnsi="Times New Roman" w:cs="Times New Roman"/>
          <w:sz w:val="24"/>
          <w:szCs w:val="24"/>
        </w:rPr>
        <w:t xml:space="preserve">. </w:t>
      </w:r>
    </w:p>
    <w:p w:rsidR="00D67284" w:rsidRDefault="00D67284" w:rsidP="00D67284">
      <w:pPr>
        <w:shd w:val="clear" w:color="auto" w:fill="FFFFFF"/>
        <w:spacing w:after="120" w:line="240" w:lineRule="auto"/>
        <w:contextualSpacing/>
        <w:rPr>
          <w:rFonts w:ascii="Times New Roman" w:eastAsia="Calibri" w:hAnsi="Times New Roman" w:cs="Times New Roman"/>
          <w:sz w:val="24"/>
          <w:szCs w:val="24"/>
        </w:rPr>
      </w:pPr>
      <w:r w:rsidRPr="00D67284">
        <w:rPr>
          <w:rFonts w:ascii="Times New Roman" w:eastAsia="Calibri" w:hAnsi="Times New Roman" w:cs="Times New Roman"/>
          <w:sz w:val="24"/>
          <w:szCs w:val="24"/>
        </w:rPr>
        <w:t xml:space="preserve">- Изготавливают ее  </w:t>
      </w:r>
      <w:r w:rsidRPr="00D67284">
        <w:rPr>
          <w:rFonts w:ascii="Times New Roman" w:eastAsia="Calibri" w:hAnsi="Times New Roman" w:cs="Times New Roman"/>
          <w:b/>
          <w:sz w:val="24"/>
          <w:szCs w:val="24"/>
        </w:rPr>
        <w:t xml:space="preserve">(Слайд ) </w:t>
      </w:r>
      <w:r w:rsidRPr="00D67284">
        <w:rPr>
          <w:rFonts w:ascii="Times New Roman" w:eastAsia="Calibri" w:hAnsi="Times New Roman" w:cs="Times New Roman"/>
          <w:sz w:val="24"/>
          <w:szCs w:val="24"/>
        </w:rPr>
        <w:t>из дерева, чаще всего из ели, без единого гвоздя, а детали соединяют специал</w:t>
      </w:r>
      <w:r>
        <w:rPr>
          <w:rFonts w:ascii="Times New Roman" w:eastAsia="Calibri" w:hAnsi="Times New Roman" w:cs="Times New Roman"/>
          <w:sz w:val="24"/>
          <w:szCs w:val="24"/>
        </w:rPr>
        <w:t>ьным клеем. </w:t>
      </w:r>
    </w:p>
    <w:p w:rsidR="00D67284" w:rsidRPr="00D67284" w:rsidRDefault="00D67284" w:rsidP="00D67284">
      <w:pPr>
        <w:shd w:val="clear" w:color="auto" w:fill="FFFFFF"/>
        <w:spacing w:after="120" w:line="240" w:lineRule="auto"/>
        <w:contextualSpacing/>
        <w:rPr>
          <w:rFonts w:ascii="Times New Roman" w:eastAsia="Calibri" w:hAnsi="Times New Roman" w:cs="Times New Roman"/>
          <w:sz w:val="24"/>
          <w:szCs w:val="24"/>
        </w:rPr>
      </w:pPr>
    </w:p>
    <w:p w:rsidR="00D67284" w:rsidRPr="00D67284" w:rsidRDefault="00D67284" w:rsidP="00D67284">
      <w:pPr>
        <w:shd w:val="clear" w:color="auto" w:fill="FFFFFF"/>
        <w:spacing w:after="120" w:line="240" w:lineRule="auto"/>
        <w:contextualSpacing/>
        <w:rPr>
          <w:rFonts w:ascii="Times New Roman" w:eastAsia="Calibri" w:hAnsi="Times New Roman" w:cs="Times New Roman"/>
          <w:b/>
          <w:sz w:val="24"/>
          <w:szCs w:val="24"/>
        </w:rPr>
      </w:pPr>
      <w:r w:rsidRPr="00D67284">
        <w:rPr>
          <w:rFonts w:ascii="Times New Roman" w:eastAsia="Calibri" w:hAnsi="Times New Roman" w:cs="Times New Roman"/>
          <w:b/>
          <w:sz w:val="24"/>
          <w:szCs w:val="24"/>
          <w:lang w:val="en-US"/>
        </w:rPr>
        <w:t>V</w:t>
      </w:r>
      <w:r w:rsidRPr="00D67284">
        <w:rPr>
          <w:rFonts w:ascii="Times New Roman" w:eastAsia="Calibri" w:hAnsi="Times New Roman" w:cs="Times New Roman"/>
          <w:b/>
          <w:sz w:val="24"/>
          <w:szCs w:val="24"/>
        </w:rPr>
        <w:t>. Пение.</w:t>
      </w:r>
    </w:p>
    <w:p w:rsidR="00D67284" w:rsidRPr="00D67284" w:rsidRDefault="00D67284" w:rsidP="00D67284">
      <w:pPr>
        <w:shd w:val="clear" w:color="auto" w:fill="FFFFFF"/>
        <w:spacing w:after="120" w:line="240" w:lineRule="auto"/>
        <w:contextualSpacing/>
        <w:rPr>
          <w:rFonts w:ascii="Times New Roman" w:eastAsia="Calibri" w:hAnsi="Times New Roman" w:cs="Times New Roman"/>
          <w:b/>
          <w:i/>
          <w:sz w:val="24"/>
          <w:szCs w:val="24"/>
        </w:rPr>
      </w:pPr>
      <w:r w:rsidRPr="00D67284">
        <w:rPr>
          <w:rFonts w:ascii="Times New Roman" w:eastAsia="Calibri" w:hAnsi="Times New Roman" w:cs="Times New Roman"/>
          <w:b/>
          <w:sz w:val="24"/>
          <w:szCs w:val="24"/>
        </w:rPr>
        <w:t xml:space="preserve">Муз.рук: </w:t>
      </w:r>
      <w:r w:rsidRPr="00D67284">
        <w:rPr>
          <w:rFonts w:ascii="Times New Roman" w:eastAsia="Calibri" w:hAnsi="Times New Roman" w:cs="Times New Roman"/>
          <w:sz w:val="24"/>
          <w:szCs w:val="24"/>
        </w:rPr>
        <w:t>А как называют</w:t>
      </w:r>
      <w:r w:rsidRPr="00D67284">
        <w:rPr>
          <w:rFonts w:ascii="Times New Roman" w:eastAsia="Calibri" w:hAnsi="Times New Roman" w:cs="Times New Roman"/>
          <w:b/>
          <w:sz w:val="24"/>
          <w:szCs w:val="24"/>
        </w:rPr>
        <w:t xml:space="preserve"> </w:t>
      </w:r>
      <w:r w:rsidRPr="00D67284">
        <w:rPr>
          <w:rFonts w:ascii="Times New Roman" w:eastAsia="Calibri" w:hAnsi="Times New Roman" w:cs="Times New Roman"/>
          <w:sz w:val="24"/>
          <w:szCs w:val="24"/>
        </w:rPr>
        <w:t xml:space="preserve">музыкантов, которые играют на балалайках? </w:t>
      </w:r>
      <w:r w:rsidRPr="00D67284">
        <w:rPr>
          <w:rFonts w:ascii="Times New Roman" w:eastAsia="Calibri" w:hAnsi="Times New Roman" w:cs="Times New Roman"/>
          <w:i/>
          <w:sz w:val="24"/>
          <w:szCs w:val="24"/>
        </w:rPr>
        <w:t>(балалаечниками).</w:t>
      </w:r>
      <w:r w:rsidRPr="00D67284">
        <w:rPr>
          <w:rFonts w:ascii="Times New Roman" w:eastAsia="Calibri" w:hAnsi="Times New Roman" w:cs="Times New Roman"/>
          <w:sz w:val="24"/>
          <w:szCs w:val="24"/>
        </w:rPr>
        <w:t xml:space="preserve"> А есть ли среди вас балалаечники? </w:t>
      </w:r>
      <w:r w:rsidRPr="00D67284">
        <w:rPr>
          <w:rFonts w:ascii="Times New Roman" w:eastAsia="Calibri" w:hAnsi="Times New Roman" w:cs="Times New Roman"/>
          <w:b/>
          <w:i/>
          <w:sz w:val="24"/>
          <w:szCs w:val="24"/>
        </w:rPr>
        <w:t>(ответ детей)</w:t>
      </w:r>
    </w:p>
    <w:p w:rsidR="00D67284" w:rsidRPr="00D67284" w:rsidRDefault="00D67284" w:rsidP="00D67284">
      <w:pPr>
        <w:shd w:val="clear" w:color="auto" w:fill="FFFFFF"/>
        <w:spacing w:after="120" w:line="240" w:lineRule="auto"/>
        <w:contextualSpacing/>
        <w:rPr>
          <w:rFonts w:ascii="Times New Roman" w:eastAsia="Calibri" w:hAnsi="Times New Roman" w:cs="Times New Roman"/>
          <w:sz w:val="24"/>
          <w:szCs w:val="24"/>
        </w:rPr>
      </w:pPr>
    </w:p>
    <w:p w:rsidR="00D67284" w:rsidRPr="00D67284" w:rsidRDefault="00D67284" w:rsidP="00D67284">
      <w:pPr>
        <w:shd w:val="clear" w:color="auto" w:fill="FFFFFF"/>
        <w:spacing w:after="120" w:line="240" w:lineRule="auto"/>
        <w:contextualSpacing/>
        <w:jc w:val="center"/>
        <w:rPr>
          <w:rFonts w:ascii="Times New Roman" w:eastAsia="Calibri" w:hAnsi="Times New Roman" w:cs="Times New Roman"/>
          <w:i/>
          <w:sz w:val="24"/>
          <w:szCs w:val="24"/>
        </w:rPr>
      </w:pPr>
      <w:r w:rsidRPr="00D67284">
        <w:rPr>
          <w:rFonts w:ascii="Times New Roman" w:eastAsia="Calibri" w:hAnsi="Times New Roman" w:cs="Times New Roman"/>
          <w:i/>
          <w:sz w:val="24"/>
          <w:szCs w:val="24"/>
        </w:rPr>
        <w:t>Трое подготовленных мальчика берут в руки бутафорские балалайки и садятся на стульчики в центре.</w:t>
      </w:r>
    </w:p>
    <w:p w:rsidR="00D67284" w:rsidRPr="00D67284" w:rsidRDefault="00D67284" w:rsidP="00D67284">
      <w:pPr>
        <w:shd w:val="clear" w:color="auto" w:fill="FFFFFF"/>
        <w:spacing w:after="120" w:line="240" w:lineRule="auto"/>
        <w:contextualSpacing/>
        <w:rPr>
          <w:rFonts w:ascii="Times New Roman" w:eastAsia="Calibri" w:hAnsi="Times New Roman" w:cs="Times New Roman"/>
          <w:sz w:val="24"/>
          <w:szCs w:val="24"/>
        </w:rPr>
      </w:pPr>
      <w:r w:rsidRPr="00D67284">
        <w:rPr>
          <w:rFonts w:ascii="Times New Roman" w:eastAsia="Calibri" w:hAnsi="Times New Roman" w:cs="Times New Roman"/>
          <w:b/>
          <w:sz w:val="24"/>
          <w:szCs w:val="24"/>
        </w:rPr>
        <w:t>Мальчик.</w:t>
      </w:r>
      <w:r w:rsidRPr="00D67284">
        <w:rPr>
          <w:rFonts w:ascii="Times New Roman" w:eastAsia="Calibri" w:hAnsi="Times New Roman" w:cs="Times New Roman"/>
          <w:sz w:val="24"/>
          <w:szCs w:val="24"/>
        </w:rPr>
        <w:t xml:space="preserve"> Балалаечник идет, </w:t>
      </w:r>
      <w:r w:rsidRPr="00D67284">
        <w:rPr>
          <w:rFonts w:ascii="Times New Roman" w:eastAsia="Calibri" w:hAnsi="Times New Roman" w:cs="Times New Roman"/>
          <w:sz w:val="24"/>
          <w:szCs w:val="24"/>
        </w:rPr>
        <w:br/>
        <w:t>Балалаечник поет. </w:t>
      </w:r>
      <w:r w:rsidRPr="00D67284">
        <w:rPr>
          <w:rFonts w:ascii="Times New Roman" w:eastAsia="Calibri" w:hAnsi="Times New Roman" w:cs="Times New Roman"/>
          <w:sz w:val="24"/>
          <w:szCs w:val="24"/>
        </w:rPr>
        <w:br/>
        <w:t>Три струны ее звенят, </w:t>
      </w:r>
      <w:r w:rsidRPr="00D67284">
        <w:rPr>
          <w:rFonts w:ascii="Times New Roman" w:eastAsia="Calibri" w:hAnsi="Times New Roman" w:cs="Times New Roman"/>
          <w:sz w:val="24"/>
          <w:szCs w:val="24"/>
        </w:rPr>
        <w:br/>
        <w:t>Всех в округе веселят. </w:t>
      </w:r>
      <w:r w:rsidRPr="00D67284">
        <w:rPr>
          <w:rFonts w:ascii="Times New Roman" w:eastAsia="Calibri" w:hAnsi="Times New Roman" w:cs="Times New Roman"/>
          <w:sz w:val="24"/>
          <w:szCs w:val="24"/>
        </w:rPr>
        <w:br/>
        <w:t>Балалаечник - всем брат, </w:t>
      </w:r>
      <w:r w:rsidRPr="00D67284">
        <w:rPr>
          <w:rFonts w:ascii="Times New Roman" w:eastAsia="Calibri" w:hAnsi="Times New Roman" w:cs="Times New Roman"/>
          <w:sz w:val="24"/>
          <w:szCs w:val="24"/>
        </w:rPr>
        <w:br/>
        <w:t>В деревнях он нарасхват. </w:t>
      </w:r>
      <w:r w:rsidRPr="00D67284">
        <w:rPr>
          <w:rFonts w:ascii="Times New Roman" w:eastAsia="Calibri" w:hAnsi="Times New Roman" w:cs="Times New Roman"/>
          <w:sz w:val="24"/>
          <w:szCs w:val="24"/>
        </w:rPr>
        <w:br/>
        <w:t>Если от души играет, </w:t>
      </w:r>
    </w:p>
    <w:p w:rsidR="00D67284" w:rsidRPr="00D67284" w:rsidRDefault="00D67284" w:rsidP="00D67284">
      <w:pPr>
        <w:shd w:val="clear" w:color="auto" w:fill="FFFFFF"/>
        <w:spacing w:after="120" w:line="240" w:lineRule="auto"/>
        <w:contextualSpacing/>
        <w:rPr>
          <w:rFonts w:ascii="Times New Roman" w:eastAsia="Calibri" w:hAnsi="Times New Roman" w:cs="Times New Roman"/>
          <w:sz w:val="24"/>
          <w:szCs w:val="24"/>
        </w:rPr>
      </w:pPr>
      <w:r w:rsidRPr="00D67284">
        <w:rPr>
          <w:rFonts w:ascii="Times New Roman" w:eastAsia="Calibri" w:hAnsi="Times New Roman" w:cs="Times New Roman"/>
          <w:sz w:val="24"/>
          <w:szCs w:val="24"/>
        </w:rPr>
        <w:t>Вся деревня подпевает. </w:t>
      </w:r>
      <w:r w:rsidRPr="00D67284">
        <w:rPr>
          <w:rFonts w:ascii="Times New Roman" w:eastAsia="Calibri" w:hAnsi="Times New Roman" w:cs="Times New Roman"/>
          <w:sz w:val="24"/>
          <w:szCs w:val="24"/>
        </w:rPr>
        <w:br/>
      </w:r>
    </w:p>
    <w:p w:rsidR="00D67284" w:rsidRPr="00D67284" w:rsidRDefault="00D67284" w:rsidP="00D67284">
      <w:pPr>
        <w:shd w:val="clear" w:color="auto" w:fill="FFFFFF"/>
        <w:spacing w:after="120" w:line="240" w:lineRule="auto"/>
        <w:contextualSpacing/>
        <w:jc w:val="center"/>
        <w:rPr>
          <w:rFonts w:ascii="Times New Roman" w:eastAsia="Calibri" w:hAnsi="Times New Roman" w:cs="Times New Roman"/>
          <w:b/>
          <w:sz w:val="24"/>
          <w:szCs w:val="24"/>
        </w:rPr>
      </w:pPr>
      <w:r w:rsidRPr="00D67284">
        <w:rPr>
          <w:rFonts w:ascii="Times New Roman" w:eastAsia="Calibri" w:hAnsi="Times New Roman" w:cs="Times New Roman"/>
          <w:b/>
          <w:i/>
          <w:sz w:val="24"/>
          <w:szCs w:val="24"/>
        </w:rPr>
        <w:t>Исполняют песню «Балалайка» (сл. и  муз.Т.В.Бокач).</w:t>
      </w:r>
    </w:p>
    <w:p w:rsidR="00D67284" w:rsidRPr="00D67284" w:rsidRDefault="00D67284" w:rsidP="00D67284">
      <w:pPr>
        <w:shd w:val="clear" w:color="auto" w:fill="FFFFFF"/>
        <w:spacing w:after="120" w:line="240" w:lineRule="auto"/>
        <w:contextualSpacing/>
        <w:jc w:val="center"/>
        <w:rPr>
          <w:rFonts w:ascii="Times New Roman" w:eastAsia="Calibri" w:hAnsi="Times New Roman" w:cs="Times New Roman"/>
          <w:b/>
          <w:sz w:val="24"/>
          <w:szCs w:val="24"/>
        </w:rPr>
      </w:pPr>
      <w:r w:rsidRPr="00D67284">
        <w:rPr>
          <w:rFonts w:ascii="Times New Roman" w:eastAsia="Calibri" w:hAnsi="Times New Roman" w:cs="Times New Roman"/>
          <w:b/>
          <w:sz w:val="24"/>
          <w:szCs w:val="24"/>
        </w:rPr>
        <w:t>На вступление  и проигрыш «балалаечники» имитируют игру на балалайке.</w:t>
      </w:r>
    </w:p>
    <w:p w:rsidR="00D67284" w:rsidRPr="00D67284" w:rsidRDefault="00D67284" w:rsidP="00D67284">
      <w:pPr>
        <w:shd w:val="clear" w:color="auto" w:fill="FFFFFF"/>
        <w:spacing w:after="120" w:line="240" w:lineRule="auto"/>
        <w:contextualSpacing/>
        <w:rPr>
          <w:rFonts w:ascii="Times New Roman" w:eastAsia="Calibri" w:hAnsi="Times New Roman" w:cs="Times New Roman"/>
          <w:b/>
          <w:sz w:val="24"/>
          <w:szCs w:val="24"/>
        </w:rPr>
      </w:pPr>
      <w:r w:rsidRPr="00D67284">
        <w:rPr>
          <w:rFonts w:ascii="Times New Roman" w:eastAsia="Calibri" w:hAnsi="Times New Roman" w:cs="Times New Roman"/>
          <w:b/>
          <w:sz w:val="24"/>
          <w:szCs w:val="24"/>
        </w:rPr>
        <w:t>Продолжение нового материала.</w:t>
      </w:r>
    </w:p>
    <w:p w:rsidR="00D67284" w:rsidRPr="00D67284" w:rsidRDefault="00D67284" w:rsidP="00D67284">
      <w:pPr>
        <w:shd w:val="clear" w:color="auto" w:fill="FFFFFF"/>
        <w:spacing w:after="120" w:line="240" w:lineRule="auto"/>
        <w:contextualSpacing/>
        <w:rPr>
          <w:rFonts w:ascii="Times New Roman" w:eastAsia="Calibri" w:hAnsi="Times New Roman" w:cs="Times New Roman"/>
          <w:sz w:val="24"/>
          <w:szCs w:val="24"/>
        </w:rPr>
      </w:pPr>
      <w:r w:rsidRPr="00D67284">
        <w:rPr>
          <w:rFonts w:ascii="Times New Roman" w:eastAsia="Calibri" w:hAnsi="Times New Roman" w:cs="Times New Roman"/>
          <w:sz w:val="24"/>
          <w:szCs w:val="24"/>
        </w:rPr>
        <w:t xml:space="preserve">- Продолжим дальше.  У меня для вас есть еще одна история.  Об одном интересном человеке.  </w:t>
      </w:r>
    </w:p>
    <w:p w:rsidR="00D67284" w:rsidRPr="00D67284" w:rsidRDefault="00D67284" w:rsidP="00D67284">
      <w:pPr>
        <w:shd w:val="clear" w:color="auto" w:fill="FFFFFF"/>
        <w:spacing w:after="120" w:line="240" w:lineRule="auto"/>
        <w:contextualSpacing/>
        <w:rPr>
          <w:rFonts w:ascii="Times New Roman" w:eastAsia="Calibri" w:hAnsi="Times New Roman" w:cs="Times New Roman"/>
          <w:sz w:val="24"/>
          <w:szCs w:val="24"/>
        </w:rPr>
      </w:pPr>
    </w:p>
    <w:p w:rsidR="00D67284" w:rsidRPr="00D67284" w:rsidRDefault="00D67284" w:rsidP="00D67284">
      <w:pPr>
        <w:shd w:val="clear" w:color="auto" w:fill="FFFFFF"/>
        <w:spacing w:after="120" w:line="240" w:lineRule="atLeast"/>
        <w:rPr>
          <w:rFonts w:ascii="Times New Roman" w:eastAsia="Times New Roman" w:hAnsi="Times New Roman" w:cs="Times New Roman"/>
          <w:sz w:val="24"/>
          <w:szCs w:val="24"/>
          <w:lang w:eastAsia="ru-RU"/>
        </w:rPr>
      </w:pPr>
      <w:r w:rsidRPr="00D67284">
        <w:rPr>
          <w:rFonts w:ascii="Times New Roman" w:eastAsia="Times New Roman" w:hAnsi="Times New Roman" w:cs="Times New Roman"/>
          <w:sz w:val="24"/>
          <w:szCs w:val="24"/>
          <w:lang w:eastAsia="ru-RU"/>
        </w:rPr>
        <w:t>- Произошло это больше ста лет назад в Петербурге. К известному скрипичному мастеру Иванову (</w:t>
      </w:r>
      <w:r w:rsidRPr="00D67284">
        <w:rPr>
          <w:rFonts w:ascii="Times New Roman" w:eastAsia="Times New Roman" w:hAnsi="Times New Roman" w:cs="Times New Roman"/>
          <w:b/>
          <w:bCs/>
          <w:sz w:val="24"/>
          <w:szCs w:val="24"/>
          <w:lang w:eastAsia="ru-RU"/>
        </w:rPr>
        <w:t xml:space="preserve">Слайд ) </w:t>
      </w:r>
      <w:r w:rsidRPr="00D67284">
        <w:rPr>
          <w:rFonts w:ascii="Times New Roman" w:eastAsia="Times New Roman" w:hAnsi="Times New Roman" w:cs="Times New Roman"/>
          <w:sz w:val="24"/>
          <w:szCs w:val="24"/>
          <w:lang w:eastAsia="ru-RU"/>
        </w:rPr>
        <w:t xml:space="preserve">пришел молодой скрипач Василий Андреев.      </w:t>
      </w:r>
    </w:p>
    <w:p w:rsidR="00D67284" w:rsidRPr="00D67284" w:rsidRDefault="00D67284" w:rsidP="00D67284">
      <w:pPr>
        <w:shd w:val="clear" w:color="auto" w:fill="FFFFFF"/>
        <w:spacing w:after="120" w:line="240" w:lineRule="atLeast"/>
        <w:rPr>
          <w:rFonts w:ascii="Times New Roman" w:eastAsia="Times New Roman" w:hAnsi="Times New Roman" w:cs="Times New Roman"/>
          <w:sz w:val="24"/>
          <w:szCs w:val="24"/>
          <w:lang w:eastAsia="ru-RU"/>
        </w:rPr>
      </w:pPr>
      <w:r w:rsidRPr="00D67284">
        <w:rPr>
          <w:rFonts w:ascii="Times New Roman" w:eastAsia="Times New Roman" w:hAnsi="Times New Roman" w:cs="Times New Roman"/>
          <w:sz w:val="24"/>
          <w:szCs w:val="24"/>
          <w:lang w:eastAsia="ru-RU"/>
        </w:rPr>
        <w:t>Он сказал: «Хотел бы заказать у вас музыкальный инструмент». Но когда мастер посмотрел чертежи, которые принес ему Андреев, он страшно рассердился. Как так! Ему, уважаемому мастеру, который изготавливал скрипки, предложили сделать шутовской, скомороший инструмент, да еще из лучших сортов дерева. И рассердившись, мастер сказал: « Если господину Андрееву угодно, то он может приобрести сей мужицкий инструмент в любой лавке, где тот продается вместе со спичками и солью».</w:t>
      </w:r>
    </w:p>
    <w:p w:rsidR="00D67284" w:rsidRPr="00D67284" w:rsidRDefault="00D67284" w:rsidP="00D67284">
      <w:pPr>
        <w:shd w:val="clear" w:color="auto" w:fill="FFFFFF"/>
        <w:spacing w:after="120" w:line="240" w:lineRule="auto"/>
        <w:contextualSpacing/>
        <w:rPr>
          <w:rFonts w:ascii="Times New Roman" w:eastAsia="Times New Roman" w:hAnsi="Times New Roman" w:cs="Times New Roman"/>
          <w:sz w:val="24"/>
          <w:szCs w:val="24"/>
          <w:lang w:eastAsia="ru-RU"/>
        </w:rPr>
      </w:pPr>
      <w:r w:rsidRPr="00D67284">
        <w:rPr>
          <w:rFonts w:ascii="Times New Roman" w:eastAsia="Times New Roman" w:hAnsi="Times New Roman" w:cs="Times New Roman"/>
          <w:sz w:val="24"/>
          <w:szCs w:val="24"/>
          <w:lang w:eastAsia="ru-RU"/>
        </w:rPr>
        <w:t>- Ребята, вы догадались, какой же инструмент предложил сделать мастеру Андреев? (</w:t>
      </w:r>
      <w:r w:rsidRPr="00D67284">
        <w:rPr>
          <w:rFonts w:ascii="Times New Roman" w:eastAsia="Times New Roman" w:hAnsi="Times New Roman" w:cs="Times New Roman"/>
          <w:b/>
          <w:i/>
          <w:sz w:val="24"/>
          <w:szCs w:val="24"/>
          <w:lang w:eastAsia="ru-RU"/>
        </w:rPr>
        <w:t>Балалайку</w:t>
      </w:r>
      <w:r w:rsidRPr="00D67284">
        <w:rPr>
          <w:rFonts w:ascii="Times New Roman" w:eastAsia="Times New Roman" w:hAnsi="Times New Roman" w:cs="Times New Roman"/>
          <w:sz w:val="24"/>
          <w:szCs w:val="24"/>
          <w:lang w:eastAsia="ru-RU"/>
        </w:rPr>
        <w:t>).</w:t>
      </w:r>
    </w:p>
    <w:p w:rsidR="00D67284" w:rsidRPr="00D67284" w:rsidRDefault="00D67284" w:rsidP="00D67284">
      <w:pPr>
        <w:shd w:val="clear" w:color="auto" w:fill="FFFFFF"/>
        <w:spacing w:after="120" w:line="240" w:lineRule="atLeast"/>
        <w:jc w:val="both"/>
        <w:rPr>
          <w:rFonts w:ascii="Times New Roman" w:eastAsia="Times New Roman" w:hAnsi="Times New Roman" w:cs="Times New Roman"/>
          <w:b/>
          <w:sz w:val="24"/>
          <w:szCs w:val="24"/>
          <w:lang w:eastAsia="ru-RU"/>
        </w:rPr>
      </w:pPr>
      <w:r w:rsidRPr="00D67284">
        <w:rPr>
          <w:rFonts w:ascii="Times New Roman" w:eastAsia="Times New Roman" w:hAnsi="Times New Roman" w:cs="Times New Roman"/>
          <w:b/>
          <w:sz w:val="24"/>
          <w:szCs w:val="24"/>
          <w:lang w:eastAsia="ru-RU"/>
        </w:rPr>
        <w:t>Муз. рук</w:t>
      </w:r>
      <w:r w:rsidRPr="00D67284">
        <w:rPr>
          <w:rFonts w:ascii="Times New Roman" w:eastAsia="Times New Roman" w:hAnsi="Times New Roman" w:cs="Times New Roman"/>
          <w:sz w:val="24"/>
          <w:szCs w:val="24"/>
          <w:lang w:eastAsia="ru-RU"/>
        </w:rPr>
        <w:t xml:space="preserve">: А еще Василий Андреев заметил, что он хотел бы усовершенствовать балалайку, и что ему, скрипачу, совсем не зазорно играть на балалайке и показал мастеру свое искусство игры на балалайке </w:t>
      </w:r>
      <w:r w:rsidRPr="00D67284">
        <w:rPr>
          <w:rFonts w:ascii="Times New Roman" w:eastAsia="Times New Roman" w:hAnsi="Times New Roman" w:cs="Times New Roman"/>
          <w:b/>
          <w:sz w:val="24"/>
          <w:szCs w:val="24"/>
          <w:lang w:eastAsia="ru-RU"/>
        </w:rPr>
        <w:t xml:space="preserve">(Слайд). </w:t>
      </w:r>
    </w:p>
    <w:p w:rsidR="00D67284" w:rsidRPr="00D67284" w:rsidRDefault="00D67284" w:rsidP="00D67284">
      <w:pPr>
        <w:shd w:val="clear" w:color="auto" w:fill="FFFFFF"/>
        <w:spacing w:after="120" w:line="240" w:lineRule="atLeast"/>
        <w:jc w:val="both"/>
        <w:rPr>
          <w:rFonts w:ascii="Times New Roman" w:eastAsia="Times New Roman" w:hAnsi="Times New Roman" w:cs="Times New Roman"/>
          <w:sz w:val="24"/>
          <w:szCs w:val="24"/>
          <w:lang w:eastAsia="ru-RU"/>
        </w:rPr>
      </w:pPr>
      <w:r w:rsidRPr="00D67284">
        <w:rPr>
          <w:rFonts w:ascii="Times New Roman" w:eastAsia="Times New Roman" w:hAnsi="Times New Roman" w:cs="Times New Roman"/>
          <w:sz w:val="24"/>
          <w:szCs w:val="24"/>
          <w:lang w:eastAsia="ru-RU"/>
        </w:rPr>
        <w:t xml:space="preserve"> И тогда мастер сдался. Ему понравилось, как молодой музыкант горячо говорит о том, что хочет усовершенствовать русские народные инструменты и как виртуозно звучит в его руках этот мужицкий инструмент. И приступил к работе. Так заладилось дело и вскоре Василий Васильевич Андреев</w:t>
      </w:r>
      <w:r w:rsidRPr="00D67284">
        <w:rPr>
          <w:rFonts w:ascii="Times New Roman" w:eastAsia="Times New Roman" w:hAnsi="Times New Roman" w:cs="Times New Roman"/>
          <w:b/>
          <w:bCs/>
          <w:sz w:val="24"/>
          <w:szCs w:val="24"/>
          <w:lang w:eastAsia="ru-RU"/>
        </w:rPr>
        <w:t> </w:t>
      </w:r>
      <w:r w:rsidRPr="00D67284">
        <w:rPr>
          <w:rFonts w:ascii="Times New Roman" w:eastAsia="Times New Roman" w:hAnsi="Times New Roman" w:cs="Times New Roman"/>
          <w:sz w:val="24"/>
          <w:szCs w:val="24"/>
          <w:lang w:eastAsia="ru-RU"/>
        </w:rPr>
        <w:t>организовал (</w:t>
      </w:r>
      <w:r w:rsidRPr="00D67284">
        <w:rPr>
          <w:rFonts w:ascii="Times New Roman" w:eastAsia="Times New Roman" w:hAnsi="Times New Roman" w:cs="Times New Roman"/>
          <w:b/>
          <w:bCs/>
          <w:sz w:val="24"/>
          <w:szCs w:val="24"/>
          <w:lang w:eastAsia="ru-RU"/>
        </w:rPr>
        <w:t>Слайд)  </w:t>
      </w:r>
      <w:r w:rsidRPr="00D67284">
        <w:rPr>
          <w:rFonts w:ascii="Times New Roman" w:eastAsia="Times New Roman" w:hAnsi="Times New Roman" w:cs="Times New Roman"/>
          <w:sz w:val="24"/>
          <w:szCs w:val="24"/>
          <w:lang w:eastAsia="ru-RU"/>
        </w:rPr>
        <w:t>первый оркестр русских народных инструментов и назвал его «Великорусским» .</w:t>
      </w:r>
    </w:p>
    <w:p w:rsidR="00D67284" w:rsidRPr="00D67284" w:rsidRDefault="00D67284" w:rsidP="00D67284">
      <w:pPr>
        <w:shd w:val="clear" w:color="auto" w:fill="FFFFFF"/>
        <w:spacing w:after="120" w:line="240" w:lineRule="atLeast"/>
        <w:rPr>
          <w:rFonts w:ascii="Times New Roman" w:eastAsia="Times New Roman" w:hAnsi="Times New Roman" w:cs="Times New Roman"/>
          <w:b/>
          <w:sz w:val="24"/>
          <w:szCs w:val="24"/>
          <w:lang w:eastAsia="ru-RU"/>
        </w:rPr>
      </w:pPr>
      <w:r w:rsidRPr="00D67284">
        <w:rPr>
          <w:rFonts w:ascii="Times New Roman" w:eastAsia="Times New Roman" w:hAnsi="Times New Roman" w:cs="Times New Roman"/>
          <w:sz w:val="24"/>
          <w:szCs w:val="24"/>
          <w:lang w:eastAsia="ru-RU"/>
        </w:rPr>
        <w:t xml:space="preserve">- Андреев смог усовершенствовать балалайку и создать чертежи ее разновидностей </w:t>
      </w:r>
      <w:r w:rsidRPr="00D67284">
        <w:rPr>
          <w:rFonts w:ascii="Times New Roman" w:eastAsia="Times New Roman" w:hAnsi="Times New Roman" w:cs="Times New Roman"/>
          <w:b/>
          <w:sz w:val="24"/>
          <w:szCs w:val="24"/>
          <w:lang w:eastAsia="ru-RU"/>
        </w:rPr>
        <w:t>(Слайд )</w:t>
      </w:r>
      <w:r w:rsidRPr="00D67284">
        <w:rPr>
          <w:rFonts w:ascii="Times New Roman" w:eastAsia="Times New Roman" w:hAnsi="Times New Roman" w:cs="Times New Roman"/>
          <w:sz w:val="24"/>
          <w:szCs w:val="24"/>
          <w:lang w:eastAsia="ru-RU"/>
        </w:rPr>
        <w:t>, получилась целая семья: прима, альт, бас-балалайка, контрбас-балалайка.</w:t>
      </w:r>
    </w:p>
    <w:p w:rsidR="00D67284" w:rsidRPr="00D67284" w:rsidRDefault="00D67284" w:rsidP="00D67284">
      <w:pPr>
        <w:shd w:val="clear" w:color="auto" w:fill="FFFFFF"/>
        <w:spacing w:after="120" w:line="240" w:lineRule="atLeast"/>
        <w:rPr>
          <w:rFonts w:ascii="Times New Roman" w:eastAsia="Times New Roman" w:hAnsi="Times New Roman" w:cs="Times New Roman"/>
          <w:b/>
          <w:bCs/>
          <w:sz w:val="24"/>
          <w:szCs w:val="24"/>
          <w:lang w:eastAsia="ru-RU"/>
        </w:rPr>
      </w:pPr>
      <w:r w:rsidRPr="00D67284">
        <w:rPr>
          <w:rFonts w:ascii="Times New Roman" w:eastAsia="Times New Roman" w:hAnsi="Times New Roman" w:cs="Times New Roman"/>
          <w:sz w:val="24"/>
          <w:szCs w:val="24"/>
          <w:lang w:eastAsia="ru-RU"/>
        </w:rPr>
        <w:t>Кроме балалаек, он смог создать и разновидности домр </w:t>
      </w:r>
      <w:r w:rsidRPr="00D67284">
        <w:rPr>
          <w:rFonts w:ascii="Times New Roman" w:eastAsia="Times New Roman" w:hAnsi="Times New Roman" w:cs="Times New Roman"/>
          <w:b/>
          <w:sz w:val="24"/>
          <w:szCs w:val="24"/>
          <w:lang w:eastAsia="ru-RU"/>
        </w:rPr>
        <w:t>(</w:t>
      </w:r>
      <w:r w:rsidRPr="00D67284">
        <w:rPr>
          <w:rFonts w:ascii="Times New Roman" w:eastAsia="Times New Roman" w:hAnsi="Times New Roman" w:cs="Times New Roman"/>
          <w:b/>
          <w:bCs/>
          <w:sz w:val="24"/>
          <w:szCs w:val="24"/>
          <w:lang w:eastAsia="ru-RU"/>
        </w:rPr>
        <w:t>слайд ).</w:t>
      </w:r>
    </w:p>
    <w:p w:rsidR="00D67284" w:rsidRPr="00D67284" w:rsidRDefault="00D67284" w:rsidP="00D67284">
      <w:pPr>
        <w:shd w:val="clear" w:color="auto" w:fill="FFFFFF"/>
        <w:spacing w:after="120" w:line="240" w:lineRule="atLeast"/>
        <w:rPr>
          <w:rFonts w:ascii="Times New Roman" w:eastAsia="Times New Roman" w:hAnsi="Times New Roman" w:cs="Times New Roman"/>
          <w:sz w:val="24"/>
          <w:szCs w:val="24"/>
          <w:lang w:eastAsia="ru-RU"/>
        </w:rPr>
      </w:pPr>
      <w:r w:rsidRPr="00D67284">
        <w:rPr>
          <w:rFonts w:ascii="Times New Roman" w:eastAsia="Times New Roman" w:hAnsi="Times New Roman" w:cs="Times New Roman"/>
          <w:bCs/>
          <w:sz w:val="24"/>
          <w:szCs w:val="24"/>
          <w:lang w:eastAsia="ru-RU"/>
        </w:rPr>
        <w:lastRenderedPageBreak/>
        <w:t>А потом В.В.Андреев со своим оркестром народных инструментов начал ездить с концертами по разным странам и знакомить иностранцев с русской народной музыкой.</w:t>
      </w:r>
    </w:p>
    <w:p w:rsidR="00D67284" w:rsidRPr="00D67284" w:rsidRDefault="00D67284" w:rsidP="00D67284">
      <w:pPr>
        <w:shd w:val="clear" w:color="auto" w:fill="FFFFFF"/>
        <w:spacing w:after="120" w:line="240" w:lineRule="auto"/>
        <w:contextualSpacing/>
        <w:rPr>
          <w:rFonts w:ascii="Times New Roman" w:eastAsia="Calibri" w:hAnsi="Times New Roman" w:cs="Times New Roman"/>
          <w:b/>
          <w:sz w:val="24"/>
          <w:szCs w:val="24"/>
        </w:rPr>
      </w:pPr>
      <w:r w:rsidRPr="00D67284">
        <w:rPr>
          <w:rFonts w:ascii="Times New Roman" w:eastAsia="Calibri" w:hAnsi="Times New Roman" w:cs="Times New Roman"/>
          <w:sz w:val="24"/>
          <w:szCs w:val="24"/>
        </w:rPr>
        <w:t xml:space="preserve">В Тверской области в городе Бежецке, где жил Василий Васильевич Андреев, поставлен памятник русской балалайке </w:t>
      </w:r>
      <w:r w:rsidRPr="00D67284">
        <w:rPr>
          <w:rFonts w:ascii="Times New Roman" w:eastAsia="Calibri" w:hAnsi="Times New Roman" w:cs="Times New Roman"/>
          <w:b/>
          <w:sz w:val="24"/>
          <w:szCs w:val="24"/>
        </w:rPr>
        <w:t>(слайд )</w:t>
      </w:r>
      <w:r w:rsidRPr="00D67284">
        <w:rPr>
          <w:rFonts w:ascii="Times New Roman" w:eastAsia="Calibri" w:hAnsi="Times New Roman" w:cs="Times New Roman"/>
          <w:sz w:val="24"/>
          <w:szCs w:val="24"/>
        </w:rPr>
        <w:t xml:space="preserve"> </w:t>
      </w:r>
    </w:p>
    <w:p w:rsidR="00D67284" w:rsidRPr="00D67284" w:rsidRDefault="00D67284" w:rsidP="00D67284">
      <w:pPr>
        <w:shd w:val="clear" w:color="auto" w:fill="FFFFFF"/>
        <w:spacing w:after="120" w:line="240" w:lineRule="auto"/>
        <w:contextualSpacing/>
        <w:rPr>
          <w:rFonts w:ascii="Times New Roman" w:eastAsia="Calibri" w:hAnsi="Times New Roman" w:cs="Times New Roman"/>
          <w:sz w:val="24"/>
          <w:szCs w:val="24"/>
        </w:rPr>
      </w:pPr>
      <w:r w:rsidRPr="00D67284">
        <w:rPr>
          <w:rFonts w:ascii="Times New Roman" w:eastAsia="Calibri" w:hAnsi="Times New Roman" w:cs="Times New Roman"/>
          <w:sz w:val="24"/>
          <w:szCs w:val="24"/>
        </w:rPr>
        <w:t>В этом же городе ежегодно проводится международный праздник «День балалайки»</w:t>
      </w:r>
    </w:p>
    <w:p w:rsidR="00D67284" w:rsidRPr="00D67284" w:rsidRDefault="00D67284" w:rsidP="00D67284">
      <w:pPr>
        <w:shd w:val="clear" w:color="auto" w:fill="FFFFFF"/>
        <w:spacing w:after="120" w:line="240" w:lineRule="auto"/>
        <w:contextualSpacing/>
        <w:rPr>
          <w:rFonts w:ascii="Times New Roman" w:eastAsia="Calibri" w:hAnsi="Times New Roman" w:cs="Times New Roman"/>
          <w:b/>
          <w:sz w:val="24"/>
          <w:szCs w:val="24"/>
        </w:rPr>
      </w:pPr>
    </w:p>
    <w:p w:rsidR="00D67284" w:rsidRPr="00D67284" w:rsidRDefault="00D67284" w:rsidP="00D67284">
      <w:pPr>
        <w:shd w:val="clear" w:color="auto" w:fill="FFFFFF"/>
        <w:spacing w:after="120" w:line="240" w:lineRule="auto"/>
        <w:contextualSpacing/>
        <w:rPr>
          <w:rFonts w:ascii="Times New Roman" w:eastAsia="Calibri" w:hAnsi="Times New Roman" w:cs="Times New Roman"/>
          <w:b/>
          <w:sz w:val="24"/>
          <w:szCs w:val="24"/>
        </w:rPr>
      </w:pPr>
      <w:r w:rsidRPr="00D67284">
        <w:rPr>
          <w:rFonts w:ascii="Times New Roman" w:eastAsia="Calibri" w:hAnsi="Times New Roman" w:cs="Times New Roman"/>
          <w:b/>
          <w:sz w:val="24"/>
          <w:szCs w:val="24"/>
          <w:lang w:val="en-US"/>
        </w:rPr>
        <w:t>VI</w:t>
      </w:r>
      <w:r w:rsidRPr="00D67284">
        <w:rPr>
          <w:rFonts w:ascii="Times New Roman" w:eastAsia="Calibri" w:hAnsi="Times New Roman" w:cs="Times New Roman"/>
          <w:b/>
          <w:sz w:val="24"/>
          <w:szCs w:val="24"/>
        </w:rPr>
        <w:t>. Слушание музыки.</w:t>
      </w:r>
    </w:p>
    <w:p w:rsidR="00D67284" w:rsidRPr="00D67284" w:rsidRDefault="00D67284" w:rsidP="00D67284">
      <w:pPr>
        <w:shd w:val="clear" w:color="auto" w:fill="FFFFFF"/>
        <w:spacing w:after="120" w:line="240" w:lineRule="auto"/>
        <w:contextualSpacing/>
        <w:rPr>
          <w:rFonts w:ascii="Times New Roman" w:eastAsia="Calibri" w:hAnsi="Times New Roman" w:cs="Times New Roman"/>
          <w:sz w:val="24"/>
          <w:szCs w:val="24"/>
        </w:rPr>
      </w:pPr>
      <w:r w:rsidRPr="00D67284">
        <w:rPr>
          <w:rFonts w:ascii="Times New Roman" w:eastAsia="Calibri" w:hAnsi="Times New Roman" w:cs="Times New Roman"/>
          <w:b/>
          <w:sz w:val="24"/>
          <w:szCs w:val="24"/>
        </w:rPr>
        <w:t>Муз.рук.</w:t>
      </w:r>
      <w:r w:rsidRPr="00D67284">
        <w:rPr>
          <w:rFonts w:ascii="Times New Roman" w:eastAsia="Calibri" w:hAnsi="Times New Roman" w:cs="Times New Roman"/>
          <w:sz w:val="24"/>
          <w:szCs w:val="24"/>
        </w:rPr>
        <w:t>  Балалайка так полюбилась русским людям, что многие великие композиторы стали сочинять свои произведения, в которых звучит балалайка. На прошлом занятии я вам играла произведение. Сейчас я напомню  его. </w:t>
      </w:r>
      <w:r w:rsidRPr="00D67284">
        <w:rPr>
          <w:rFonts w:ascii="Times New Roman" w:eastAsia="Calibri" w:hAnsi="Times New Roman" w:cs="Times New Roman"/>
          <w:sz w:val="24"/>
          <w:szCs w:val="24"/>
        </w:rPr>
        <w:br/>
      </w:r>
      <w:r w:rsidRPr="00D67284">
        <w:rPr>
          <w:rFonts w:ascii="Times New Roman" w:eastAsia="Calibri" w:hAnsi="Times New Roman" w:cs="Times New Roman"/>
          <w:b/>
          <w:i/>
          <w:sz w:val="24"/>
          <w:szCs w:val="24"/>
        </w:rPr>
        <w:t>(исполнение на фортепиано  «Камаринской» П.И.Чайковского) </w:t>
      </w:r>
      <w:r w:rsidRPr="00D67284">
        <w:rPr>
          <w:rFonts w:ascii="Times New Roman" w:eastAsia="Calibri" w:hAnsi="Times New Roman" w:cs="Times New Roman"/>
          <w:b/>
          <w:i/>
          <w:sz w:val="24"/>
          <w:szCs w:val="24"/>
        </w:rPr>
        <w:br/>
      </w:r>
    </w:p>
    <w:p w:rsidR="00D67284" w:rsidRPr="00D67284" w:rsidRDefault="00D67284" w:rsidP="00D67284">
      <w:pPr>
        <w:shd w:val="clear" w:color="auto" w:fill="FFFFFF"/>
        <w:spacing w:after="120" w:line="240" w:lineRule="auto"/>
        <w:contextualSpacing/>
        <w:rPr>
          <w:rFonts w:ascii="Times New Roman" w:eastAsia="Calibri" w:hAnsi="Times New Roman" w:cs="Times New Roman"/>
          <w:sz w:val="24"/>
          <w:szCs w:val="24"/>
        </w:rPr>
      </w:pPr>
      <w:r w:rsidRPr="00D67284">
        <w:rPr>
          <w:rFonts w:ascii="Times New Roman" w:eastAsia="Calibri" w:hAnsi="Times New Roman" w:cs="Times New Roman"/>
          <w:sz w:val="24"/>
          <w:szCs w:val="24"/>
        </w:rPr>
        <w:t>- Как называется эта музыка? </w:t>
      </w:r>
      <w:r w:rsidRPr="00D67284">
        <w:rPr>
          <w:rFonts w:ascii="Times New Roman" w:eastAsia="Calibri" w:hAnsi="Times New Roman" w:cs="Times New Roman"/>
          <w:sz w:val="24"/>
          <w:szCs w:val="24"/>
        </w:rPr>
        <w:br/>
      </w:r>
      <w:r w:rsidRPr="00D67284">
        <w:rPr>
          <w:rFonts w:ascii="Times New Roman" w:eastAsia="Calibri" w:hAnsi="Times New Roman" w:cs="Times New Roman"/>
          <w:b/>
          <w:sz w:val="24"/>
          <w:szCs w:val="24"/>
        </w:rPr>
        <w:t>Дети.</w:t>
      </w:r>
      <w:r w:rsidRPr="00D67284">
        <w:rPr>
          <w:rFonts w:ascii="Times New Roman" w:eastAsia="Calibri" w:hAnsi="Times New Roman" w:cs="Times New Roman"/>
          <w:sz w:val="24"/>
          <w:szCs w:val="24"/>
        </w:rPr>
        <w:t> «Камаринская» </w:t>
      </w:r>
      <w:r w:rsidRPr="00D67284">
        <w:rPr>
          <w:rFonts w:ascii="Times New Roman" w:eastAsia="Calibri" w:hAnsi="Times New Roman" w:cs="Times New Roman"/>
          <w:sz w:val="24"/>
          <w:szCs w:val="24"/>
        </w:rPr>
        <w:br/>
      </w:r>
      <w:r w:rsidRPr="00D67284">
        <w:rPr>
          <w:rFonts w:ascii="Times New Roman" w:eastAsia="Calibri" w:hAnsi="Times New Roman" w:cs="Times New Roman"/>
          <w:b/>
          <w:sz w:val="24"/>
          <w:szCs w:val="24"/>
        </w:rPr>
        <w:t>Муз.рук.</w:t>
      </w:r>
      <w:r w:rsidRPr="00D67284">
        <w:rPr>
          <w:rFonts w:ascii="Times New Roman" w:eastAsia="Calibri" w:hAnsi="Times New Roman" w:cs="Times New Roman"/>
          <w:sz w:val="24"/>
          <w:szCs w:val="24"/>
        </w:rPr>
        <w:t> - Как вы думаете, эта музыка народная или композиторская? </w:t>
      </w:r>
      <w:r w:rsidRPr="00D67284">
        <w:rPr>
          <w:rFonts w:ascii="Times New Roman" w:eastAsia="Calibri" w:hAnsi="Times New Roman" w:cs="Times New Roman"/>
          <w:sz w:val="24"/>
          <w:szCs w:val="24"/>
        </w:rPr>
        <w:br/>
        <w:t>- Ваши мнения разделились. Но все вы правы. </w:t>
      </w:r>
      <w:r w:rsidRPr="00D67284">
        <w:rPr>
          <w:rFonts w:ascii="Times New Roman" w:eastAsia="Calibri" w:hAnsi="Times New Roman" w:cs="Times New Roman"/>
          <w:sz w:val="24"/>
          <w:szCs w:val="24"/>
        </w:rPr>
        <w:br/>
        <w:t xml:space="preserve">«Камаринскую», которую играла вам я, написал известный русский композитор (показ портрета) </w:t>
      </w:r>
      <w:r w:rsidRPr="00D67284">
        <w:rPr>
          <w:rFonts w:ascii="Times New Roman" w:eastAsia="Calibri" w:hAnsi="Times New Roman" w:cs="Times New Roman"/>
          <w:b/>
          <w:sz w:val="24"/>
          <w:szCs w:val="24"/>
        </w:rPr>
        <w:t>(Слайд )</w:t>
      </w:r>
      <w:r w:rsidRPr="00D67284">
        <w:rPr>
          <w:rFonts w:ascii="Times New Roman" w:eastAsia="Calibri" w:hAnsi="Times New Roman" w:cs="Times New Roman"/>
          <w:sz w:val="24"/>
          <w:szCs w:val="24"/>
        </w:rPr>
        <w:t xml:space="preserve"> Петр Ильич Чайковский. Композитор услышал мелодию «Камаринской», которую играл простой крестьянин. </w:t>
      </w:r>
      <w:r w:rsidRPr="00D67284">
        <w:rPr>
          <w:rFonts w:ascii="Times New Roman" w:eastAsia="Calibri" w:hAnsi="Times New Roman" w:cs="Times New Roman"/>
          <w:sz w:val="24"/>
          <w:szCs w:val="24"/>
        </w:rPr>
        <w:br/>
      </w:r>
      <w:r w:rsidRPr="00D67284">
        <w:rPr>
          <w:rFonts w:ascii="Times New Roman" w:eastAsia="Calibri" w:hAnsi="Times New Roman" w:cs="Times New Roman"/>
          <w:b/>
          <w:i/>
          <w:sz w:val="24"/>
          <w:szCs w:val="24"/>
        </w:rPr>
        <w:t>(слушание русской народной «Камаринской», длительность 0:24)</w:t>
      </w:r>
      <w:r w:rsidRPr="00D67284">
        <w:rPr>
          <w:rFonts w:ascii="Times New Roman" w:eastAsia="Calibri" w:hAnsi="Times New Roman" w:cs="Times New Roman"/>
          <w:sz w:val="24"/>
          <w:szCs w:val="24"/>
        </w:rPr>
        <w:t> </w:t>
      </w:r>
      <w:r w:rsidRPr="00D67284">
        <w:rPr>
          <w:rFonts w:ascii="Times New Roman" w:eastAsia="Calibri" w:hAnsi="Times New Roman" w:cs="Times New Roman"/>
          <w:sz w:val="24"/>
          <w:szCs w:val="24"/>
        </w:rPr>
        <w:br/>
      </w:r>
      <w:r w:rsidRPr="00D67284">
        <w:rPr>
          <w:rFonts w:ascii="Times New Roman" w:eastAsia="Calibri" w:hAnsi="Times New Roman" w:cs="Times New Roman"/>
          <w:sz w:val="24"/>
          <w:szCs w:val="24"/>
        </w:rPr>
        <w:br/>
        <w:t>- Какой инструмент вы услышали? </w:t>
      </w:r>
      <w:r w:rsidRPr="00D67284">
        <w:rPr>
          <w:rFonts w:ascii="Times New Roman" w:eastAsia="Calibri" w:hAnsi="Times New Roman" w:cs="Times New Roman"/>
          <w:sz w:val="24"/>
          <w:szCs w:val="24"/>
        </w:rPr>
        <w:br/>
      </w:r>
      <w:r w:rsidRPr="00D67284">
        <w:rPr>
          <w:rFonts w:ascii="Times New Roman" w:eastAsia="Calibri" w:hAnsi="Times New Roman" w:cs="Times New Roman"/>
          <w:b/>
          <w:sz w:val="24"/>
          <w:szCs w:val="24"/>
        </w:rPr>
        <w:t>Дети. </w:t>
      </w:r>
      <w:r w:rsidRPr="00D67284">
        <w:rPr>
          <w:rFonts w:ascii="Times New Roman" w:eastAsia="Calibri" w:hAnsi="Times New Roman" w:cs="Times New Roman"/>
          <w:sz w:val="24"/>
          <w:szCs w:val="24"/>
        </w:rPr>
        <w:t>- Балалайку. </w:t>
      </w:r>
      <w:r w:rsidRPr="00D67284">
        <w:rPr>
          <w:rFonts w:ascii="Times New Roman" w:eastAsia="Calibri" w:hAnsi="Times New Roman" w:cs="Times New Roman"/>
          <w:sz w:val="24"/>
          <w:szCs w:val="24"/>
        </w:rPr>
        <w:br/>
      </w:r>
      <w:r w:rsidRPr="00D67284">
        <w:rPr>
          <w:rFonts w:ascii="Times New Roman" w:eastAsia="Calibri" w:hAnsi="Times New Roman" w:cs="Times New Roman"/>
          <w:b/>
          <w:sz w:val="24"/>
          <w:szCs w:val="24"/>
        </w:rPr>
        <w:t xml:space="preserve">Муз.рук </w:t>
      </w:r>
      <w:r w:rsidRPr="00D67284">
        <w:rPr>
          <w:rFonts w:ascii="Times New Roman" w:eastAsia="Calibri" w:hAnsi="Times New Roman" w:cs="Times New Roman"/>
          <w:sz w:val="24"/>
          <w:szCs w:val="24"/>
        </w:rPr>
        <w:t>- Сейчас мы с вами посмотрим мультфильм, в котором использована музыка Чайковского. Но вы должны не только с интересом смотреть, но и внимательно слушать. Как только услышите звучание балалайки - поднимайте карточку с изображением этого инструмента. </w:t>
      </w:r>
      <w:r w:rsidRPr="00D67284">
        <w:rPr>
          <w:rFonts w:ascii="Times New Roman" w:eastAsia="Calibri" w:hAnsi="Times New Roman" w:cs="Times New Roman"/>
          <w:sz w:val="24"/>
          <w:szCs w:val="24"/>
        </w:rPr>
        <w:br/>
      </w:r>
      <w:r w:rsidRPr="00D67284">
        <w:rPr>
          <w:rFonts w:ascii="Times New Roman" w:eastAsia="Calibri" w:hAnsi="Times New Roman" w:cs="Times New Roman"/>
          <w:b/>
          <w:i/>
          <w:sz w:val="24"/>
          <w:szCs w:val="24"/>
        </w:rPr>
        <w:t>Просмотр мультфильма «Камаринская»  (продолжительность 1:07)</w:t>
      </w:r>
      <w:r w:rsidRPr="00D67284">
        <w:rPr>
          <w:rFonts w:ascii="Times New Roman" w:eastAsia="Calibri" w:hAnsi="Times New Roman" w:cs="Times New Roman"/>
          <w:sz w:val="24"/>
          <w:szCs w:val="24"/>
        </w:rPr>
        <w:t> </w:t>
      </w:r>
      <w:r w:rsidRPr="00D67284">
        <w:rPr>
          <w:rFonts w:ascii="Times New Roman" w:eastAsia="Calibri" w:hAnsi="Times New Roman" w:cs="Times New Roman"/>
          <w:b/>
          <w:sz w:val="24"/>
          <w:szCs w:val="24"/>
        </w:rPr>
        <w:t xml:space="preserve">(Слайд ) </w:t>
      </w:r>
    </w:p>
    <w:p w:rsidR="00D67284" w:rsidRPr="00D67284" w:rsidRDefault="00D67284" w:rsidP="00D67284">
      <w:pPr>
        <w:shd w:val="clear" w:color="auto" w:fill="FFFFFF"/>
        <w:spacing w:after="120" w:line="240" w:lineRule="auto"/>
        <w:contextualSpacing/>
        <w:jc w:val="center"/>
        <w:rPr>
          <w:rFonts w:ascii="Times New Roman" w:eastAsia="Calibri" w:hAnsi="Times New Roman" w:cs="Times New Roman"/>
          <w:b/>
          <w:sz w:val="24"/>
          <w:szCs w:val="24"/>
        </w:rPr>
      </w:pPr>
      <w:r w:rsidRPr="00D67284">
        <w:rPr>
          <w:rFonts w:ascii="Times New Roman" w:eastAsia="Calibri" w:hAnsi="Times New Roman" w:cs="Times New Roman"/>
          <w:b/>
          <w:sz w:val="24"/>
          <w:szCs w:val="24"/>
        </w:rPr>
        <w:t>Музыкально-дидактическая игра «Определи инструмент»</w:t>
      </w:r>
    </w:p>
    <w:p w:rsidR="00D67284" w:rsidRPr="00D67284" w:rsidRDefault="00D67284" w:rsidP="00D67284">
      <w:pPr>
        <w:shd w:val="clear" w:color="auto" w:fill="FFFFFF"/>
        <w:spacing w:after="120" w:line="240" w:lineRule="auto"/>
        <w:contextualSpacing/>
        <w:rPr>
          <w:rFonts w:ascii="Times New Roman" w:eastAsia="Calibri" w:hAnsi="Times New Roman" w:cs="Times New Roman"/>
          <w:b/>
          <w:sz w:val="24"/>
          <w:szCs w:val="24"/>
        </w:rPr>
      </w:pPr>
    </w:p>
    <w:p w:rsidR="00D67284" w:rsidRPr="00D67284" w:rsidRDefault="00D67284" w:rsidP="00D67284">
      <w:pPr>
        <w:shd w:val="clear" w:color="auto" w:fill="FFFFFF"/>
        <w:spacing w:after="120" w:line="240" w:lineRule="auto"/>
        <w:contextualSpacing/>
        <w:rPr>
          <w:rFonts w:ascii="Times New Roman" w:eastAsia="Calibri" w:hAnsi="Times New Roman" w:cs="Times New Roman"/>
          <w:sz w:val="24"/>
          <w:szCs w:val="24"/>
        </w:rPr>
      </w:pPr>
      <w:r w:rsidRPr="00D67284">
        <w:rPr>
          <w:rFonts w:ascii="Times New Roman" w:eastAsia="Calibri" w:hAnsi="Times New Roman" w:cs="Times New Roman"/>
          <w:b/>
          <w:sz w:val="24"/>
          <w:szCs w:val="24"/>
        </w:rPr>
        <w:t xml:space="preserve">Муз.рук: </w:t>
      </w:r>
      <w:r w:rsidRPr="00D67284">
        <w:rPr>
          <w:rFonts w:ascii="Times New Roman" w:eastAsia="Calibri" w:hAnsi="Times New Roman" w:cs="Times New Roman"/>
          <w:sz w:val="24"/>
          <w:szCs w:val="24"/>
        </w:rPr>
        <w:t>Молодцы, ребята, вы правильно определили  балалайку.</w:t>
      </w:r>
    </w:p>
    <w:p w:rsidR="00D67284" w:rsidRPr="00D67284" w:rsidRDefault="00D67284" w:rsidP="00D67284">
      <w:pPr>
        <w:shd w:val="clear" w:color="auto" w:fill="FFFFFF"/>
        <w:spacing w:after="120" w:line="240" w:lineRule="auto"/>
        <w:contextualSpacing/>
        <w:rPr>
          <w:rFonts w:ascii="Times New Roman" w:eastAsia="Calibri" w:hAnsi="Times New Roman" w:cs="Times New Roman"/>
          <w:b/>
          <w:sz w:val="24"/>
          <w:szCs w:val="24"/>
        </w:rPr>
      </w:pPr>
    </w:p>
    <w:p w:rsidR="00D67284" w:rsidRPr="00D67284" w:rsidRDefault="00D67284" w:rsidP="00D67284">
      <w:pPr>
        <w:shd w:val="clear" w:color="auto" w:fill="FFFFFF"/>
        <w:spacing w:after="120" w:line="240" w:lineRule="auto"/>
        <w:contextualSpacing/>
        <w:rPr>
          <w:rFonts w:ascii="Times New Roman" w:eastAsia="Calibri" w:hAnsi="Times New Roman" w:cs="Times New Roman"/>
          <w:b/>
          <w:sz w:val="24"/>
          <w:szCs w:val="24"/>
        </w:rPr>
      </w:pPr>
      <w:r w:rsidRPr="00D67284">
        <w:rPr>
          <w:rFonts w:ascii="Times New Roman" w:eastAsia="Calibri" w:hAnsi="Times New Roman" w:cs="Times New Roman"/>
          <w:b/>
          <w:sz w:val="24"/>
          <w:szCs w:val="24"/>
          <w:lang w:val="en-US"/>
        </w:rPr>
        <w:t>VII</w:t>
      </w:r>
      <w:r w:rsidRPr="00D67284">
        <w:rPr>
          <w:rFonts w:ascii="Times New Roman" w:eastAsia="Calibri" w:hAnsi="Times New Roman" w:cs="Times New Roman"/>
          <w:b/>
          <w:sz w:val="24"/>
          <w:szCs w:val="24"/>
        </w:rPr>
        <w:t>. Музыкально-ритмические движения. Танец.</w:t>
      </w:r>
      <w:r w:rsidRPr="00D67284">
        <w:rPr>
          <w:rFonts w:ascii="Times New Roman" w:eastAsia="Calibri" w:hAnsi="Times New Roman" w:cs="Times New Roman"/>
          <w:b/>
          <w:sz w:val="24"/>
          <w:szCs w:val="24"/>
        </w:rPr>
        <w:br/>
        <w:t xml:space="preserve">Муз.рук. </w:t>
      </w:r>
      <w:r w:rsidRPr="00D67284">
        <w:rPr>
          <w:rFonts w:ascii="Times New Roman" w:eastAsia="Calibri" w:hAnsi="Times New Roman" w:cs="Times New Roman"/>
          <w:sz w:val="24"/>
          <w:szCs w:val="24"/>
        </w:rPr>
        <w:t xml:space="preserve">Ну, вы, ребята, пока играть на балалайках не умеете, для этого надо учиться в музыкальной школе, а вот танец с деревянными ложками  покажите. Выходите, берите ложки.    </w:t>
      </w:r>
      <w:r w:rsidRPr="00D67284">
        <w:rPr>
          <w:rFonts w:ascii="Times New Roman" w:eastAsia="Calibri" w:hAnsi="Times New Roman" w:cs="Times New Roman"/>
          <w:b/>
          <w:i/>
          <w:sz w:val="24"/>
          <w:szCs w:val="24"/>
        </w:rPr>
        <w:t>(дети берут ложки, выстраиваются на танец)</w:t>
      </w:r>
    </w:p>
    <w:p w:rsidR="00D67284" w:rsidRPr="00D67284" w:rsidRDefault="00D67284" w:rsidP="00D67284">
      <w:pPr>
        <w:shd w:val="clear" w:color="auto" w:fill="FFFFFF"/>
        <w:spacing w:after="120" w:line="240" w:lineRule="auto"/>
        <w:contextualSpacing/>
        <w:rPr>
          <w:rFonts w:ascii="Times New Roman" w:eastAsia="Calibri" w:hAnsi="Times New Roman" w:cs="Times New Roman"/>
          <w:b/>
          <w:sz w:val="24"/>
          <w:szCs w:val="24"/>
        </w:rPr>
      </w:pPr>
    </w:p>
    <w:p w:rsidR="00D67284" w:rsidRPr="00D67284" w:rsidRDefault="00D67284" w:rsidP="00D67284">
      <w:pPr>
        <w:shd w:val="clear" w:color="auto" w:fill="FFFFFF"/>
        <w:spacing w:after="120" w:line="240" w:lineRule="auto"/>
        <w:contextualSpacing/>
        <w:rPr>
          <w:rFonts w:ascii="Times New Roman" w:eastAsia="Calibri" w:hAnsi="Times New Roman" w:cs="Times New Roman"/>
          <w:sz w:val="24"/>
          <w:szCs w:val="24"/>
        </w:rPr>
      </w:pPr>
      <w:r w:rsidRPr="00D67284">
        <w:rPr>
          <w:rFonts w:ascii="Times New Roman" w:eastAsia="Calibri" w:hAnsi="Times New Roman" w:cs="Times New Roman"/>
          <w:b/>
          <w:sz w:val="24"/>
          <w:szCs w:val="24"/>
        </w:rPr>
        <w:t xml:space="preserve">Ребенок. </w:t>
      </w:r>
      <w:r w:rsidRPr="00D67284">
        <w:rPr>
          <w:rFonts w:ascii="Times New Roman" w:eastAsia="Calibri" w:hAnsi="Times New Roman" w:cs="Times New Roman"/>
          <w:sz w:val="24"/>
          <w:szCs w:val="24"/>
        </w:rPr>
        <w:t xml:space="preserve">Расписные наши ложки </w:t>
      </w:r>
    </w:p>
    <w:p w:rsidR="00D67284" w:rsidRPr="00D67284" w:rsidRDefault="00D67284" w:rsidP="00D67284">
      <w:pPr>
        <w:shd w:val="clear" w:color="auto" w:fill="FFFFFF"/>
        <w:spacing w:after="120" w:line="240" w:lineRule="auto"/>
        <w:contextualSpacing/>
        <w:rPr>
          <w:rFonts w:ascii="Times New Roman" w:eastAsia="Calibri" w:hAnsi="Times New Roman" w:cs="Times New Roman"/>
          <w:sz w:val="24"/>
          <w:szCs w:val="24"/>
        </w:rPr>
      </w:pPr>
      <w:r w:rsidRPr="00D67284">
        <w:rPr>
          <w:rFonts w:ascii="Times New Roman" w:eastAsia="Calibri" w:hAnsi="Times New Roman" w:cs="Times New Roman"/>
          <w:sz w:val="24"/>
          <w:szCs w:val="24"/>
        </w:rPr>
        <w:t xml:space="preserve">                 Веселее, чем гармошки.</w:t>
      </w:r>
    </w:p>
    <w:p w:rsidR="00D67284" w:rsidRPr="00D67284" w:rsidRDefault="00D67284" w:rsidP="00D67284">
      <w:pPr>
        <w:shd w:val="clear" w:color="auto" w:fill="FFFFFF"/>
        <w:spacing w:after="120" w:line="240" w:lineRule="auto"/>
        <w:contextualSpacing/>
        <w:rPr>
          <w:rFonts w:ascii="Times New Roman" w:eastAsia="Calibri" w:hAnsi="Times New Roman" w:cs="Times New Roman"/>
          <w:sz w:val="24"/>
          <w:szCs w:val="24"/>
        </w:rPr>
      </w:pPr>
      <w:r w:rsidRPr="00D67284">
        <w:rPr>
          <w:rFonts w:ascii="Times New Roman" w:eastAsia="Calibri" w:hAnsi="Times New Roman" w:cs="Times New Roman"/>
          <w:sz w:val="24"/>
          <w:szCs w:val="24"/>
        </w:rPr>
        <w:t xml:space="preserve">                 Как</w:t>
      </w:r>
      <w:r w:rsidRPr="00D67284">
        <w:rPr>
          <w:rFonts w:ascii="Times New Roman" w:eastAsia="Calibri" w:hAnsi="Times New Roman" w:cs="Times New Roman"/>
          <w:b/>
          <w:sz w:val="24"/>
          <w:szCs w:val="24"/>
        </w:rPr>
        <w:t xml:space="preserve"> </w:t>
      </w:r>
      <w:r w:rsidRPr="00D67284">
        <w:rPr>
          <w:rFonts w:ascii="Times New Roman" w:eastAsia="Calibri" w:hAnsi="Times New Roman" w:cs="Times New Roman"/>
          <w:sz w:val="24"/>
          <w:szCs w:val="24"/>
        </w:rPr>
        <w:t xml:space="preserve">начнем на них играть, </w:t>
      </w:r>
    </w:p>
    <w:p w:rsidR="00D67284" w:rsidRPr="00D67284" w:rsidRDefault="00D67284" w:rsidP="00D67284">
      <w:pPr>
        <w:shd w:val="clear" w:color="auto" w:fill="FFFFFF"/>
        <w:spacing w:after="120" w:line="240" w:lineRule="auto"/>
        <w:contextualSpacing/>
        <w:rPr>
          <w:rFonts w:ascii="Times New Roman" w:eastAsia="Calibri" w:hAnsi="Times New Roman" w:cs="Times New Roman"/>
          <w:sz w:val="24"/>
          <w:szCs w:val="24"/>
        </w:rPr>
      </w:pPr>
      <w:r w:rsidRPr="00D67284">
        <w:rPr>
          <w:rFonts w:ascii="Times New Roman" w:eastAsia="Calibri" w:hAnsi="Times New Roman" w:cs="Times New Roman"/>
          <w:sz w:val="24"/>
          <w:szCs w:val="24"/>
        </w:rPr>
        <w:t xml:space="preserve">                 Так и хочется плясать. </w:t>
      </w:r>
    </w:p>
    <w:p w:rsidR="00D67284" w:rsidRPr="00D67284" w:rsidRDefault="00D67284" w:rsidP="00D67284">
      <w:pPr>
        <w:shd w:val="clear" w:color="auto" w:fill="FFFFFF"/>
        <w:spacing w:after="120" w:line="240" w:lineRule="auto"/>
        <w:contextualSpacing/>
        <w:jc w:val="center"/>
        <w:rPr>
          <w:rFonts w:ascii="Times New Roman" w:eastAsia="Calibri" w:hAnsi="Times New Roman" w:cs="Times New Roman"/>
          <w:b/>
          <w:sz w:val="24"/>
          <w:szCs w:val="24"/>
        </w:rPr>
      </w:pPr>
    </w:p>
    <w:p w:rsidR="00D67284" w:rsidRPr="00D67284" w:rsidRDefault="00D67284" w:rsidP="00D67284">
      <w:pPr>
        <w:shd w:val="clear" w:color="auto" w:fill="FFFFFF"/>
        <w:spacing w:after="120" w:line="240" w:lineRule="auto"/>
        <w:contextualSpacing/>
        <w:jc w:val="center"/>
        <w:rPr>
          <w:rFonts w:ascii="Times New Roman" w:eastAsia="Calibri" w:hAnsi="Times New Roman" w:cs="Times New Roman"/>
          <w:b/>
          <w:i/>
          <w:sz w:val="24"/>
          <w:szCs w:val="24"/>
        </w:rPr>
      </w:pPr>
      <w:r w:rsidRPr="00D67284">
        <w:rPr>
          <w:rFonts w:ascii="Times New Roman" w:eastAsia="Calibri" w:hAnsi="Times New Roman" w:cs="Times New Roman"/>
          <w:b/>
          <w:i/>
          <w:sz w:val="24"/>
          <w:szCs w:val="24"/>
        </w:rPr>
        <w:t>Дети исполняют «Танец с ложками» под р.н.м. «Байновская кадриль»</w:t>
      </w:r>
    </w:p>
    <w:p w:rsidR="00D67284" w:rsidRPr="00D67284" w:rsidRDefault="00D67284" w:rsidP="00D67284">
      <w:pPr>
        <w:shd w:val="clear" w:color="auto" w:fill="FFFFFF"/>
        <w:spacing w:after="120" w:line="240" w:lineRule="auto"/>
        <w:contextualSpacing/>
        <w:rPr>
          <w:rFonts w:ascii="Times New Roman" w:eastAsia="Calibri" w:hAnsi="Times New Roman" w:cs="Times New Roman"/>
          <w:b/>
          <w:sz w:val="24"/>
          <w:szCs w:val="24"/>
        </w:rPr>
      </w:pPr>
    </w:p>
    <w:p w:rsidR="00D67284" w:rsidRPr="00D67284" w:rsidRDefault="00D67284" w:rsidP="00D67284">
      <w:pPr>
        <w:shd w:val="clear" w:color="auto" w:fill="FFFFFF"/>
        <w:spacing w:after="120" w:line="240" w:lineRule="auto"/>
        <w:contextualSpacing/>
        <w:rPr>
          <w:rFonts w:ascii="Times New Roman" w:eastAsia="Calibri" w:hAnsi="Times New Roman" w:cs="Times New Roman"/>
          <w:b/>
          <w:sz w:val="24"/>
          <w:szCs w:val="24"/>
        </w:rPr>
      </w:pPr>
      <w:r w:rsidRPr="00D67284">
        <w:rPr>
          <w:rFonts w:ascii="Times New Roman" w:eastAsia="Calibri" w:hAnsi="Times New Roman" w:cs="Times New Roman"/>
          <w:b/>
          <w:sz w:val="24"/>
          <w:szCs w:val="24"/>
          <w:lang w:val="en-US"/>
        </w:rPr>
        <w:t>VIII</w:t>
      </w:r>
      <w:r w:rsidRPr="00D67284">
        <w:rPr>
          <w:rFonts w:ascii="Times New Roman" w:eastAsia="Calibri" w:hAnsi="Times New Roman" w:cs="Times New Roman"/>
          <w:b/>
          <w:sz w:val="24"/>
          <w:szCs w:val="24"/>
        </w:rPr>
        <w:t>. Подведение итогов занятия.</w:t>
      </w:r>
    </w:p>
    <w:p w:rsidR="00D67284" w:rsidRPr="00D67284" w:rsidRDefault="00D67284" w:rsidP="00D67284">
      <w:pPr>
        <w:shd w:val="clear" w:color="auto" w:fill="FFFFFF"/>
        <w:spacing w:after="120" w:line="240" w:lineRule="auto"/>
        <w:contextualSpacing/>
        <w:rPr>
          <w:rFonts w:ascii="Times New Roman" w:eastAsia="Calibri" w:hAnsi="Times New Roman" w:cs="Times New Roman"/>
          <w:b/>
          <w:i/>
          <w:sz w:val="24"/>
          <w:szCs w:val="24"/>
        </w:rPr>
      </w:pPr>
      <w:r w:rsidRPr="00D67284">
        <w:rPr>
          <w:rFonts w:ascii="Times New Roman" w:eastAsia="Calibri" w:hAnsi="Times New Roman" w:cs="Times New Roman"/>
          <w:b/>
          <w:sz w:val="24"/>
          <w:szCs w:val="24"/>
        </w:rPr>
        <w:t xml:space="preserve">Муз.рук: </w:t>
      </w:r>
      <w:r w:rsidRPr="00D67284">
        <w:rPr>
          <w:rFonts w:ascii="Times New Roman" w:eastAsia="Calibri" w:hAnsi="Times New Roman" w:cs="Times New Roman"/>
          <w:sz w:val="24"/>
          <w:szCs w:val="24"/>
        </w:rPr>
        <w:t xml:space="preserve">- С какими музыкальными инструментами мы сегодня встретились? </w:t>
      </w:r>
      <w:r w:rsidRPr="00D67284">
        <w:rPr>
          <w:rFonts w:ascii="Times New Roman" w:eastAsia="Calibri" w:hAnsi="Times New Roman" w:cs="Times New Roman"/>
          <w:b/>
          <w:i/>
          <w:sz w:val="24"/>
          <w:szCs w:val="24"/>
        </w:rPr>
        <w:t>(русскими народными)</w:t>
      </w:r>
    </w:p>
    <w:p w:rsidR="00D67284" w:rsidRPr="00D67284" w:rsidRDefault="00D67284" w:rsidP="00D67284">
      <w:pPr>
        <w:shd w:val="clear" w:color="auto" w:fill="FFFFFF"/>
        <w:spacing w:after="120" w:line="240" w:lineRule="auto"/>
        <w:contextualSpacing/>
        <w:rPr>
          <w:rFonts w:ascii="Times New Roman" w:eastAsia="Calibri" w:hAnsi="Times New Roman" w:cs="Times New Roman"/>
          <w:b/>
          <w:i/>
          <w:sz w:val="24"/>
          <w:szCs w:val="24"/>
        </w:rPr>
      </w:pPr>
      <w:r w:rsidRPr="00D67284">
        <w:rPr>
          <w:rFonts w:ascii="Times New Roman" w:eastAsia="Calibri" w:hAnsi="Times New Roman" w:cs="Times New Roman"/>
          <w:sz w:val="24"/>
          <w:szCs w:val="24"/>
        </w:rPr>
        <w:t xml:space="preserve">- О каком русском народном инструменте вы узнали? </w:t>
      </w:r>
      <w:r w:rsidRPr="00D67284">
        <w:rPr>
          <w:rFonts w:ascii="Times New Roman" w:eastAsia="Calibri" w:hAnsi="Times New Roman" w:cs="Times New Roman"/>
          <w:b/>
          <w:i/>
          <w:sz w:val="24"/>
          <w:szCs w:val="24"/>
        </w:rPr>
        <w:t>(о балалайке)</w:t>
      </w:r>
    </w:p>
    <w:p w:rsidR="00D67284" w:rsidRPr="00D67284" w:rsidRDefault="00D67284" w:rsidP="00D67284">
      <w:pPr>
        <w:shd w:val="clear" w:color="auto" w:fill="FFFFFF"/>
        <w:spacing w:after="120" w:line="240" w:lineRule="auto"/>
        <w:contextualSpacing/>
        <w:rPr>
          <w:rFonts w:ascii="Times New Roman" w:eastAsia="Calibri" w:hAnsi="Times New Roman" w:cs="Times New Roman"/>
          <w:sz w:val="24"/>
          <w:szCs w:val="24"/>
        </w:rPr>
      </w:pPr>
      <w:r w:rsidRPr="00D67284">
        <w:rPr>
          <w:rFonts w:ascii="Times New Roman" w:eastAsia="Calibri" w:hAnsi="Times New Roman" w:cs="Times New Roman"/>
          <w:b/>
          <w:sz w:val="24"/>
          <w:szCs w:val="24"/>
        </w:rPr>
        <w:t xml:space="preserve">- </w:t>
      </w:r>
      <w:r w:rsidRPr="00D67284">
        <w:rPr>
          <w:rFonts w:ascii="Times New Roman" w:eastAsia="Calibri" w:hAnsi="Times New Roman" w:cs="Times New Roman"/>
          <w:sz w:val="24"/>
          <w:szCs w:val="24"/>
        </w:rPr>
        <w:t xml:space="preserve">С  каким известным человеком  вы познакомились? </w:t>
      </w:r>
      <w:r w:rsidRPr="00D67284">
        <w:rPr>
          <w:rFonts w:ascii="Times New Roman" w:eastAsia="Calibri" w:hAnsi="Times New Roman" w:cs="Times New Roman"/>
          <w:b/>
          <w:i/>
          <w:sz w:val="24"/>
          <w:szCs w:val="24"/>
        </w:rPr>
        <w:t xml:space="preserve">(об В.В.Андрееве). </w:t>
      </w:r>
      <w:r w:rsidRPr="00D67284">
        <w:rPr>
          <w:rFonts w:ascii="Times New Roman" w:eastAsia="Calibri" w:hAnsi="Times New Roman" w:cs="Times New Roman"/>
          <w:sz w:val="24"/>
          <w:szCs w:val="24"/>
        </w:rPr>
        <w:t>Чем он знаменит?</w:t>
      </w:r>
    </w:p>
    <w:p w:rsidR="005017AC" w:rsidRDefault="00D67284" w:rsidP="00D67284">
      <w:pPr>
        <w:shd w:val="clear" w:color="auto" w:fill="FFFFFF"/>
        <w:spacing w:after="120" w:line="240" w:lineRule="auto"/>
        <w:contextualSpacing/>
        <w:rPr>
          <w:rFonts w:ascii="Times New Roman" w:eastAsia="Calibri" w:hAnsi="Times New Roman" w:cs="Times New Roman"/>
          <w:sz w:val="24"/>
          <w:szCs w:val="24"/>
        </w:rPr>
      </w:pPr>
      <w:r w:rsidRPr="00D67284">
        <w:rPr>
          <w:rFonts w:ascii="Times New Roman" w:eastAsia="Calibri" w:hAnsi="Times New Roman" w:cs="Times New Roman"/>
          <w:sz w:val="24"/>
          <w:szCs w:val="24"/>
        </w:rPr>
        <w:t>- Что вам больше всего понравилось, запомнилось на занятии?</w:t>
      </w:r>
    </w:p>
    <w:p w:rsidR="00D67284" w:rsidRPr="00D67284" w:rsidRDefault="00D67284" w:rsidP="00D67284">
      <w:pPr>
        <w:shd w:val="clear" w:color="auto" w:fill="FFFFFF"/>
        <w:spacing w:after="120" w:line="240" w:lineRule="auto"/>
        <w:contextualSpacing/>
        <w:rPr>
          <w:rFonts w:ascii="Times New Roman" w:eastAsia="Calibri" w:hAnsi="Times New Roman" w:cs="Times New Roman"/>
          <w:sz w:val="24"/>
          <w:szCs w:val="24"/>
        </w:rPr>
      </w:pPr>
      <w:r w:rsidRPr="00D67284">
        <w:rPr>
          <w:rFonts w:ascii="Times New Roman" w:eastAsia="Calibri" w:hAnsi="Times New Roman" w:cs="Times New Roman"/>
          <w:sz w:val="24"/>
          <w:szCs w:val="24"/>
        </w:rPr>
        <w:lastRenderedPageBreak/>
        <w:t>- Я предлагаю вам дома нарисовать те музыкальные инструменты, которые больше всего запомнились вам и понравились.</w:t>
      </w:r>
    </w:p>
    <w:p w:rsidR="00D67284" w:rsidRPr="00D67284" w:rsidRDefault="00D67284" w:rsidP="00D67284">
      <w:pPr>
        <w:shd w:val="clear" w:color="auto" w:fill="FFFFFF"/>
        <w:spacing w:after="120" w:line="240" w:lineRule="auto"/>
        <w:contextualSpacing/>
        <w:rPr>
          <w:rFonts w:ascii="Times New Roman" w:eastAsia="Calibri" w:hAnsi="Times New Roman" w:cs="Times New Roman"/>
          <w:sz w:val="24"/>
          <w:szCs w:val="24"/>
        </w:rPr>
      </w:pPr>
      <w:r w:rsidRPr="00D67284">
        <w:rPr>
          <w:rFonts w:ascii="Times New Roman" w:eastAsia="Calibri" w:hAnsi="Times New Roman" w:cs="Times New Roman"/>
          <w:sz w:val="24"/>
          <w:szCs w:val="24"/>
        </w:rPr>
        <w:t>А наша музыкальная гостиная закрывается, и всем пора в группу.</w:t>
      </w:r>
    </w:p>
    <w:p w:rsidR="00D67284" w:rsidRPr="00D67284" w:rsidRDefault="00D67284" w:rsidP="00D67284">
      <w:pPr>
        <w:shd w:val="clear" w:color="auto" w:fill="FFFFFF"/>
        <w:spacing w:after="120" w:line="240" w:lineRule="auto"/>
        <w:contextualSpacing/>
        <w:rPr>
          <w:rFonts w:ascii="Times New Roman" w:eastAsia="Calibri" w:hAnsi="Times New Roman" w:cs="Times New Roman"/>
          <w:sz w:val="24"/>
          <w:szCs w:val="24"/>
        </w:rPr>
      </w:pPr>
    </w:p>
    <w:p w:rsidR="00D67284" w:rsidRPr="00D67284" w:rsidRDefault="00D67284" w:rsidP="00D67284">
      <w:pPr>
        <w:shd w:val="clear" w:color="auto" w:fill="FFFFFF"/>
        <w:spacing w:after="120" w:line="240" w:lineRule="auto"/>
        <w:contextualSpacing/>
        <w:rPr>
          <w:rFonts w:ascii="Times New Roman" w:eastAsia="Calibri" w:hAnsi="Times New Roman" w:cs="Times New Roman"/>
          <w:b/>
          <w:i/>
          <w:sz w:val="24"/>
          <w:szCs w:val="24"/>
        </w:rPr>
      </w:pPr>
      <w:r w:rsidRPr="00D67284">
        <w:rPr>
          <w:rFonts w:ascii="Times New Roman" w:eastAsia="Calibri" w:hAnsi="Times New Roman" w:cs="Times New Roman"/>
          <w:b/>
          <w:i/>
          <w:sz w:val="24"/>
          <w:szCs w:val="24"/>
        </w:rPr>
        <w:t>Музыкальное прощание «До свидания»</w:t>
      </w:r>
    </w:p>
    <w:p w:rsidR="00D67284" w:rsidRPr="00D67284" w:rsidRDefault="00D67284" w:rsidP="00D67284">
      <w:pPr>
        <w:shd w:val="clear" w:color="auto" w:fill="FFFFFF"/>
        <w:spacing w:after="120" w:line="240" w:lineRule="auto"/>
        <w:contextualSpacing/>
        <w:rPr>
          <w:rFonts w:ascii="Times New Roman" w:eastAsia="Calibri" w:hAnsi="Times New Roman" w:cs="Times New Roman"/>
          <w:b/>
          <w:i/>
          <w:sz w:val="24"/>
          <w:szCs w:val="24"/>
        </w:rPr>
      </w:pPr>
      <w:r w:rsidRPr="00D67284">
        <w:rPr>
          <w:rFonts w:ascii="Times New Roman" w:eastAsia="Calibri" w:hAnsi="Times New Roman" w:cs="Times New Roman"/>
          <w:b/>
          <w:i/>
          <w:sz w:val="24"/>
          <w:szCs w:val="24"/>
        </w:rPr>
        <w:t>Выход детей под русскую народную музыку.</w:t>
      </w:r>
    </w:p>
    <w:p w:rsidR="00F67BA8" w:rsidRDefault="00F67BA8" w:rsidP="00F67BA8">
      <w:pPr>
        <w:contextualSpacing/>
        <w:jc w:val="center"/>
        <w:rPr>
          <w:rFonts w:ascii="Times New Roman" w:hAnsi="Times New Roman" w:cs="Times New Roman"/>
          <w:b/>
          <w:sz w:val="28"/>
          <w:szCs w:val="28"/>
        </w:rPr>
      </w:pPr>
    </w:p>
    <w:p w:rsidR="00745D8A" w:rsidRPr="00F67BA8" w:rsidRDefault="00745D8A" w:rsidP="004C58F0">
      <w:pPr>
        <w:contextualSpacing/>
        <w:rPr>
          <w:rFonts w:ascii="Times New Roman" w:hAnsi="Times New Roman" w:cs="Times New Roman"/>
          <w:b/>
          <w:sz w:val="28"/>
          <w:szCs w:val="28"/>
        </w:rPr>
      </w:pPr>
      <w:r w:rsidRPr="00F67BA8">
        <w:rPr>
          <w:rFonts w:ascii="Times New Roman" w:hAnsi="Times New Roman" w:cs="Times New Roman"/>
          <w:b/>
          <w:sz w:val="28"/>
          <w:szCs w:val="28"/>
        </w:rPr>
        <w:t>Конспект НОД</w:t>
      </w:r>
    </w:p>
    <w:p w:rsidR="00745D8A" w:rsidRPr="00DE582E" w:rsidRDefault="00745D8A" w:rsidP="004C58F0">
      <w:pPr>
        <w:spacing w:line="240" w:lineRule="auto"/>
        <w:contextualSpacing/>
        <w:jc w:val="center"/>
        <w:rPr>
          <w:rFonts w:ascii="Times New Roman" w:hAnsi="Times New Roman" w:cs="Times New Roman"/>
          <w:b/>
          <w:sz w:val="24"/>
          <w:szCs w:val="24"/>
        </w:rPr>
      </w:pPr>
      <w:r w:rsidRPr="00DE582E">
        <w:rPr>
          <w:rFonts w:ascii="Times New Roman" w:hAnsi="Times New Roman" w:cs="Times New Roman"/>
          <w:b/>
          <w:sz w:val="24"/>
          <w:szCs w:val="24"/>
        </w:rPr>
        <w:t>«Приобщение детей к русскому народному музыкальному творчеству»</w:t>
      </w:r>
    </w:p>
    <w:p w:rsidR="00745D8A" w:rsidRDefault="00745D8A" w:rsidP="004C58F0">
      <w:pPr>
        <w:spacing w:line="240" w:lineRule="auto"/>
        <w:contextualSpacing/>
        <w:jc w:val="center"/>
        <w:rPr>
          <w:rFonts w:ascii="Times New Roman" w:hAnsi="Times New Roman" w:cs="Times New Roman"/>
          <w:b/>
          <w:sz w:val="28"/>
          <w:szCs w:val="28"/>
        </w:rPr>
      </w:pPr>
      <w:r w:rsidRPr="00DE582E">
        <w:rPr>
          <w:rFonts w:ascii="Times New Roman" w:hAnsi="Times New Roman" w:cs="Times New Roman"/>
          <w:b/>
          <w:sz w:val="24"/>
          <w:szCs w:val="24"/>
        </w:rPr>
        <w:t>(для детей подготовительной группы)</w:t>
      </w:r>
      <w:r>
        <w:rPr>
          <w:rFonts w:ascii="Times New Roman" w:hAnsi="Times New Roman" w:cs="Times New Roman"/>
          <w:b/>
          <w:sz w:val="28"/>
          <w:szCs w:val="28"/>
        </w:rPr>
        <w:t>.</w:t>
      </w:r>
    </w:p>
    <w:p w:rsidR="00745D8A" w:rsidRDefault="00745D8A" w:rsidP="00745D8A">
      <w:pPr>
        <w:contextualSpacing/>
        <w:rPr>
          <w:rFonts w:ascii="Times New Roman" w:hAnsi="Times New Roman" w:cs="Times New Roman"/>
          <w:b/>
          <w:sz w:val="28"/>
          <w:szCs w:val="28"/>
        </w:rPr>
      </w:pPr>
    </w:p>
    <w:p w:rsidR="00745D8A" w:rsidRPr="00745D8A" w:rsidRDefault="00745D8A" w:rsidP="00745D8A">
      <w:pPr>
        <w:spacing w:line="240" w:lineRule="auto"/>
        <w:contextualSpacing/>
        <w:rPr>
          <w:rFonts w:ascii="Times New Roman" w:hAnsi="Times New Roman" w:cs="Times New Roman"/>
          <w:sz w:val="24"/>
          <w:szCs w:val="24"/>
        </w:rPr>
      </w:pPr>
      <w:r w:rsidRPr="00F76194">
        <w:rPr>
          <w:rFonts w:ascii="Times New Roman" w:hAnsi="Times New Roman" w:cs="Times New Roman"/>
          <w:sz w:val="24"/>
          <w:szCs w:val="24"/>
        </w:rPr>
        <w:t xml:space="preserve">     </w:t>
      </w:r>
      <w:r w:rsidRPr="00745D8A">
        <w:rPr>
          <w:rFonts w:ascii="Times New Roman" w:hAnsi="Times New Roman" w:cs="Times New Roman"/>
          <w:b/>
          <w:sz w:val="24"/>
          <w:szCs w:val="24"/>
        </w:rPr>
        <w:t xml:space="preserve">Цель: </w:t>
      </w:r>
      <w:r w:rsidRPr="00745D8A">
        <w:rPr>
          <w:rFonts w:ascii="Times New Roman" w:hAnsi="Times New Roman" w:cs="Times New Roman"/>
          <w:sz w:val="24"/>
          <w:szCs w:val="24"/>
        </w:rPr>
        <w:t>развивать у детей интерес и любовь к русскому нар</w:t>
      </w:r>
      <w:r w:rsidR="004C58F0">
        <w:rPr>
          <w:rFonts w:ascii="Times New Roman" w:hAnsi="Times New Roman" w:cs="Times New Roman"/>
          <w:sz w:val="24"/>
          <w:szCs w:val="24"/>
        </w:rPr>
        <w:t>одному музыкальному творчеству.</w:t>
      </w:r>
    </w:p>
    <w:p w:rsidR="004C58F0" w:rsidRDefault="00745D8A" w:rsidP="00745D8A">
      <w:pPr>
        <w:spacing w:line="240" w:lineRule="auto"/>
        <w:contextualSpacing/>
        <w:rPr>
          <w:rFonts w:ascii="Times New Roman" w:hAnsi="Times New Roman" w:cs="Times New Roman"/>
          <w:sz w:val="24"/>
          <w:szCs w:val="24"/>
        </w:rPr>
      </w:pPr>
      <w:r w:rsidRPr="00745D8A">
        <w:rPr>
          <w:rFonts w:ascii="Times New Roman" w:hAnsi="Times New Roman" w:cs="Times New Roman"/>
          <w:sz w:val="24"/>
          <w:szCs w:val="24"/>
        </w:rPr>
        <w:t xml:space="preserve">    </w:t>
      </w:r>
    </w:p>
    <w:p w:rsidR="00745D8A" w:rsidRPr="00745D8A" w:rsidRDefault="004C58F0" w:rsidP="00745D8A">
      <w:pPr>
        <w:spacing w:line="240" w:lineRule="auto"/>
        <w:contextualSpacing/>
        <w:rPr>
          <w:rFonts w:ascii="Times New Roman" w:hAnsi="Times New Roman" w:cs="Times New Roman"/>
          <w:b/>
          <w:sz w:val="24"/>
          <w:szCs w:val="24"/>
        </w:rPr>
      </w:pPr>
      <w:r>
        <w:rPr>
          <w:rFonts w:ascii="Times New Roman" w:hAnsi="Times New Roman" w:cs="Times New Roman"/>
          <w:sz w:val="24"/>
          <w:szCs w:val="24"/>
        </w:rPr>
        <w:t xml:space="preserve">   </w:t>
      </w:r>
      <w:r w:rsidR="00745D8A" w:rsidRPr="00745D8A">
        <w:rPr>
          <w:rFonts w:ascii="Times New Roman" w:hAnsi="Times New Roman" w:cs="Times New Roman"/>
          <w:sz w:val="24"/>
          <w:szCs w:val="24"/>
        </w:rPr>
        <w:t xml:space="preserve">  </w:t>
      </w:r>
      <w:r w:rsidR="00745D8A" w:rsidRPr="00745D8A">
        <w:rPr>
          <w:rFonts w:ascii="Times New Roman" w:hAnsi="Times New Roman" w:cs="Times New Roman"/>
          <w:b/>
          <w:sz w:val="24"/>
          <w:szCs w:val="24"/>
        </w:rPr>
        <w:t>Задачи:</w:t>
      </w:r>
    </w:p>
    <w:p w:rsidR="00745D8A" w:rsidRPr="00745D8A" w:rsidRDefault="00745D8A" w:rsidP="00745D8A">
      <w:pPr>
        <w:pStyle w:val="a3"/>
        <w:numPr>
          <w:ilvl w:val="0"/>
          <w:numId w:val="14"/>
        </w:numPr>
        <w:spacing w:line="240" w:lineRule="auto"/>
        <w:rPr>
          <w:rFonts w:ascii="Times New Roman" w:hAnsi="Times New Roman" w:cs="Times New Roman"/>
          <w:b/>
          <w:sz w:val="24"/>
          <w:szCs w:val="24"/>
        </w:rPr>
      </w:pPr>
      <w:r w:rsidRPr="00745D8A">
        <w:rPr>
          <w:rFonts w:ascii="Times New Roman" w:hAnsi="Times New Roman" w:cs="Times New Roman"/>
          <w:b/>
          <w:sz w:val="24"/>
          <w:szCs w:val="24"/>
        </w:rPr>
        <w:t xml:space="preserve">Образовательная: </w:t>
      </w:r>
      <w:r w:rsidRPr="00745D8A">
        <w:rPr>
          <w:rFonts w:ascii="Times New Roman" w:hAnsi="Times New Roman" w:cs="Times New Roman"/>
          <w:sz w:val="24"/>
          <w:szCs w:val="24"/>
        </w:rPr>
        <w:t>а) расширять знания детей о русском народном музыкальном искусстве;</w:t>
      </w:r>
    </w:p>
    <w:p w:rsidR="00745D8A" w:rsidRPr="00745D8A" w:rsidRDefault="00745D8A" w:rsidP="00745D8A">
      <w:pPr>
        <w:pStyle w:val="a3"/>
        <w:spacing w:line="240" w:lineRule="auto"/>
        <w:rPr>
          <w:rFonts w:ascii="Times New Roman" w:hAnsi="Times New Roman" w:cs="Times New Roman"/>
          <w:sz w:val="24"/>
          <w:szCs w:val="24"/>
        </w:rPr>
      </w:pPr>
      <w:r w:rsidRPr="00745D8A">
        <w:rPr>
          <w:rFonts w:ascii="Times New Roman" w:hAnsi="Times New Roman" w:cs="Times New Roman"/>
          <w:sz w:val="24"/>
          <w:szCs w:val="24"/>
        </w:rPr>
        <w:t>б) познакомить с рус. нар. музыкой, рус. нар. песнями и потешками, рус. нар. музыкальными инструментами;</w:t>
      </w:r>
    </w:p>
    <w:p w:rsidR="00745D8A" w:rsidRPr="00745D8A" w:rsidRDefault="00745D8A" w:rsidP="00745D8A">
      <w:pPr>
        <w:pStyle w:val="a3"/>
        <w:spacing w:line="240" w:lineRule="auto"/>
        <w:rPr>
          <w:rFonts w:ascii="Times New Roman" w:hAnsi="Times New Roman" w:cs="Times New Roman"/>
          <w:sz w:val="24"/>
          <w:szCs w:val="24"/>
        </w:rPr>
      </w:pPr>
      <w:r w:rsidRPr="00745D8A">
        <w:rPr>
          <w:rFonts w:ascii="Times New Roman" w:hAnsi="Times New Roman" w:cs="Times New Roman"/>
          <w:sz w:val="24"/>
          <w:szCs w:val="24"/>
        </w:rPr>
        <w:t>в) закрепить умение правильно и выразительно выполнять элементы рус.нар.плясок и игр;</w:t>
      </w:r>
    </w:p>
    <w:p w:rsidR="00745D8A" w:rsidRPr="00745D8A" w:rsidRDefault="00745D8A" w:rsidP="00745D8A">
      <w:pPr>
        <w:pStyle w:val="a3"/>
        <w:spacing w:line="240" w:lineRule="auto"/>
        <w:rPr>
          <w:rFonts w:ascii="Times New Roman" w:hAnsi="Times New Roman" w:cs="Times New Roman"/>
          <w:sz w:val="24"/>
          <w:szCs w:val="24"/>
        </w:rPr>
      </w:pPr>
      <w:r w:rsidRPr="00745D8A">
        <w:rPr>
          <w:rFonts w:ascii="Times New Roman" w:hAnsi="Times New Roman" w:cs="Times New Roman"/>
          <w:sz w:val="24"/>
          <w:szCs w:val="24"/>
        </w:rPr>
        <w:t>г) раскрыть понятия «оркестр», «дирижер», «исполнители», «певцы».</w:t>
      </w:r>
    </w:p>
    <w:p w:rsidR="00745D8A" w:rsidRPr="00745D8A" w:rsidRDefault="00745D8A" w:rsidP="00745D8A">
      <w:pPr>
        <w:spacing w:line="240" w:lineRule="auto"/>
        <w:ind w:firstLine="425"/>
        <w:contextualSpacing/>
        <w:rPr>
          <w:rFonts w:ascii="Times New Roman" w:hAnsi="Times New Roman" w:cs="Times New Roman"/>
          <w:sz w:val="24"/>
          <w:szCs w:val="24"/>
        </w:rPr>
      </w:pPr>
      <w:r w:rsidRPr="00745D8A">
        <w:rPr>
          <w:rFonts w:ascii="Times New Roman" w:hAnsi="Times New Roman" w:cs="Times New Roman"/>
          <w:b/>
          <w:sz w:val="24"/>
          <w:szCs w:val="24"/>
        </w:rPr>
        <w:t xml:space="preserve">2. Развивающая: </w:t>
      </w:r>
      <w:r w:rsidRPr="00745D8A">
        <w:rPr>
          <w:rFonts w:ascii="Times New Roman" w:hAnsi="Times New Roman" w:cs="Times New Roman"/>
          <w:sz w:val="24"/>
          <w:szCs w:val="24"/>
        </w:rPr>
        <w:t>а) развивать эмоциональность и выразительность в исполнении рус.нар.песен и потешек;</w:t>
      </w:r>
    </w:p>
    <w:p w:rsidR="00745D8A" w:rsidRPr="00F67BA8" w:rsidRDefault="00745D8A" w:rsidP="00F67BA8">
      <w:pPr>
        <w:spacing w:line="240" w:lineRule="auto"/>
        <w:ind w:left="284" w:firstLine="141"/>
        <w:contextualSpacing/>
        <w:rPr>
          <w:rFonts w:ascii="Times New Roman" w:hAnsi="Times New Roman" w:cs="Times New Roman"/>
          <w:sz w:val="24"/>
          <w:szCs w:val="24"/>
        </w:rPr>
      </w:pPr>
      <w:r w:rsidRPr="00745D8A">
        <w:rPr>
          <w:rFonts w:ascii="Times New Roman" w:hAnsi="Times New Roman" w:cs="Times New Roman"/>
          <w:sz w:val="24"/>
          <w:szCs w:val="24"/>
        </w:rPr>
        <w:t xml:space="preserve">     б) развивать ритмичность и пластику движений в элементах рус.нар.плясок, сноровку в рус.нар.играх.</w:t>
      </w:r>
    </w:p>
    <w:p w:rsidR="00745D8A" w:rsidRPr="00745D8A" w:rsidRDefault="00745D8A" w:rsidP="00745D8A">
      <w:pPr>
        <w:pStyle w:val="a3"/>
        <w:numPr>
          <w:ilvl w:val="0"/>
          <w:numId w:val="15"/>
        </w:numPr>
        <w:spacing w:line="240" w:lineRule="auto"/>
        <w:rPr>
          <w:rFonts w:ascii="Times New Roman" w:hAnsi="Times New Roman" w:cs="Times New Roman"/>
          <w:sz w:val="24"/>
          <w:szCs w:val="24"/>
        </w:rPr>
      </w:pPr>
      <w:r w:rsidRPr="00745D8A">
        <w:rPr>
          <w:rFonts w:ascii="Times New Roman" w:hAnsi="Times New Roman" w:cs="Times New Roman"/>
          <w:b/>
          <w:sz w:val="24"/>
          <w:szCs w:val="24"/>
        </w:rPr>
        <w:t xml:space="preserve">Воспитывающая: </w:t>
      </w:r>
      <w:r w:rsidRPr="00745D8A">
        <w:rPr>
          <w:rFonts w:ascii="Times New Roman" w:hAnsi="Times New Roman" w:cs="Times New Roman"/>
          <w:sz w:val="24"/>
          <w:szCs w:val="24"/>
        </w:rPr>
        <w:t>воспитывать желание выразительно исполнять рус.нар.песни, потешки, плясовые движения, игры и использовать их в повседневной жизни.</w:t>
      </w:r>
    </w:p>
    <w:p w:rsidR="00745D8A" w:rsidRPr="00745D8A" w:rsidRDefault="00745D8A" w:rsidP="00745D8A">
      <w:pPr>
        <w:pStyle w:val="a3"/>
        <w:spacing w:line="240" w:lineRule="auto"/>
        <w:rPr>
          <w:rFonts w:ascii="Times New Roman" w:hAnsi="Times New Roman" w:cs="Times New Roman"/>
          <w:b/>
          <w:sz w:val="24"/>
          <w:szCs w:val="24"/>
        </w:rPr>
      </w:pPr>
    </w:p>
    <w:p w:rsidR="00745D8A" w:rsidRPr="00745D8A" w:rsidRDefault="00745D8A" w:rsidP="00745D8A">
      <w:pPr>
        <w:pStyle w:val="a3"/>
        <w:spacing w:line="240" w:lineRule="auto"/>
        <w:rPr>
          <w:rFonts w:ascii="Times New Roman" w:hAnsi="Times New Roman" w:cs="Times New Roman"/>
          <w:sz w:val="24"/>
          <w:szCs w:val="24"/>
        </w:rPr>
      </w:pPr>
      <w:r w:rsidRPr="00745D8A">
        <w:rPr>
          <w:rFonts w:ascii="Times New Roman" w:hAnsi="Times New Roman" w:cs="Times New Roman"/>
          <w:b/>
          <w:sz w:val="24"/>
          <w:szCs w:val="24"/>
        </w:rPr>
        <w:t xml:space="preserve">Дидактические средства: </w:t>
      </w:r>
      <w:r w:rsidRPr="00745D8A">
        <w:rPr>
          <w:rFonts w:ascii="Times New Roman" w:hAnsi="Times New Roman" w:cs="Times New Roman"/>
          <w:sz w:val="24"/>
          <w:szCs w:val="24"/>
        </w:rPr>
        <w:t>иллюстрации народных музыкальных инструментов, иллюстрации к содержанию рус.нар.песен, потешек, детские музыкальные инструменты, платочек и кепка к рус.нар.игре.</w:t>
      </w:r>
    </w:p>
    <w:p w:rsidR="00745D8A" w:rsidRPr="00745D8A" w:rsidRDefault="00745D8A" w:rsidP="00745D8A">
      <w:pPr>
        <w:pStyle w:val="a3"/>
        <w:spacing w:line="240" w:lineRule="auto"/>
        <w:rPr>
          <w:rFonts w:ascii="Times New Roman" w:hAnsi="Times New Roman" w:cs="Times New Roman"/>
          <w:sz w:val="24"/>
          <w:szCs w:val="24"/>
        </w:rPr>
      </w:pPr>
    </w:p>
    <w:p w:rsidR="00745D8A" w:rsidRPr="00745D8A" w:rsidRDefault="00745D8A" w:rsidP="00745D8A">
      <w:pPr>
        <w:pStyle w:val="a3"/>
        <w:spacing w:line="240" w:lineRule="auto"/>
        <w:rPr>
          <w:rFonts w:ascii="Times New Roman" w:hAnsi="Times New Roman" w:cs="Times New Roman"/>
          <w:sz w:val="24"/>
          <w:szCs w:val="24"/>
        </w:rPr>
      </w:pPr>
      <w:r w:rsidRPr="00745D8A">
        <w:rPr>
          <w:rFonts w:ascii="Times New Roman" w:hAnsi="Times New Roman" w:cs="Times New Roman"/>
          <w:b/>
          <w:sz w:val="24"/>
          <w:szCs w:val="24"/>
        </w:rPr>
        <w:t xml:space="preserve">Аудиосредства: </w:t>
      </w:r>
      <w:r w:rsidRPr="00745D8A">
        <w:rPr>
          <w:rFonts w:ascii="Times New Roman" w:hAnsi="Times New Roman" w:cs="Times New Roman"/>
          <w:sz w:val="24"/>
          <w:szCs w:val="24"/>
        </w:rPr>
        <w:t>магнитофон, кассета с записью рус.нар.музыки.</w:t>
      </w:r>
    </w:p>
    <w:p w:rsidR="00745D8A" w:rsidRPr="00745D8A" w:rsidRDefault="00745D8A" w:rsidP="00745D8A">
      <w:pPr>
        <w:pStyle w:val="a3"/>
        <w:spacing w:line="240" w:lineRule="auto"/>
        <w:rPr>
          <w:rFonts w:ascii="Times New Roman" w:hAnsi="Times New Roman" w:cs="Times New Roman"/>
          <w:sz w:val="24"/>
          <w:szCs w:val="24"/>
        </w:rPr>
      </w:pPr>
    </w:p>
    <w:p w:rsidR="00745D8A" w:rsidRPr="00745D8A" w:rsidRDefault="00745D8A" w:rsidP="00745D8A">
      <w:pPr>
        <w:pStyle w:val="a3"/>
        <w:spacing w:line="240" w:lineRule="auto"/>
        <w:rPr>
          <w:rFonts w:ascii="Times New Roman" w:hAnsi="Times New Roman" w:cs="Times New Roman"/>
          <w:sz w:val="24"/>
          <w:szCs w:val="24"/>
        </w:rPr>
      </w:pPr>
    </w:p>
    <w:p w:rsidR="00745D8A" w:rsidRPr="00745D8A" w:rsidRDefault="007C678B" w:rsidP="00745D8A">
      <w:pPr>
        <w:pStyle w:val="a3"/>
        <w:spacing w:line="240" w:lineRule="auto"/>
        <w:jc w:val="center"/>
        <w:rPr>
          <w:rFonts w:ascii="Times New Roman" w:hAnsi="Times New Roman" w:cs="Times New Roman"/>
          <w:b/>
          <w:sz w:val="24"/>
          <w:szCs w:val="24"/>
        </w:rPr>
      </w:pPr>
      <w:r>
        <w:rPr>
          <w:rFonts w:ascii="Times New Roman" w:hAnsi="Times New Roman" w:cs="Times New Roman"/>
          <w:b/>
          <w:sz w:val="24"/>
          <w:szCs w:val="24"/>
        </w:rPr>
        <w:t>Ход занятия</w:t>
      </w:r>
      <w:r w:rsidR="00745D8A" w:rsidRPr="00745D8A">
        <w:rPr>
          <w:rFonts w:ascii="Times New Roman" w:hAnsi="Times New Roman" w:cs="Times New Roman"/>
          <w:b/>
          <w:sz w:val="24"/>
          <w:szCs w:val="24"/>
        </w:rPr>
        <w:t>.</w:t>
      </w:r>
    </w:p>
    <w:p w:rsidR="00745D8A" w:rsidRPr="00040433" w:rsidRDefault="00745D8A" w:rsidP="00745D8A">
      <w:pPr>
        <w:pStyle w:val="a3"/>
        <w:spacing w:line="240" w:lineRule="auto"/>
        <w:ind w:hanging="720"/>
        <w:jc w:val="both"/>
        <w:rPr>
          <w:rFonts w:ascii="Times New Roman" w:hAnsi="Times New Roman" w:cs="Times New Roman"/>
          <w:b/>
          <w:i/>
          <w:sz w:val="24"/>
          <w:szCs w:val="24"/>
        </w:rPr>
      </w:pPr>
      <w:r w:rsidRPr="00040433">
        <w:rPr>
          <w:rFonts w:ascii="Times New Roman" w:hAnsi="Times New Roman" w:cs="Times New Roman"/>
          <w:b/>
          <w:i/>
          <w:sz w:val="24"/>
          <w:szCs w:val="24"/>
        </w:rPr>
        <w:t>1.</w:t>
      </w:r>
      <w:r w:rsidR="00D67284" w:rsidRPr="00040433">
        <w:rPr>
          <w:rFonts w:ascii="Times New Roman" w:hAnsi="Times New Roman" w:cs="Times New Roman"/>
          <w:b/>
          <w:i/>
          <w:sz w:val="24"/>
          <w:szCs w:val="24"/>
        </w:rPr>
        <w:t>РЕЧЕВОЕ ОБЩЕНИЕ</w:t>
      </w:r>
      <w:r w:rsidRPr="00040433">
        <w:rPr>
          <w:rFonts w:ascii="Times New Roman" w:hAnsi="Times New Roman" w:cs="Times New Roman"/>
          <w:b/>
          <w:i/>
          <w:sz w:val="24"/>
          <w:szCs w:val="24"/>
        </w:rPr>
        <w:t>.</w:t>
      </w:r>
    </w:p>
    <w:p w:rsidR="00745D8A" w:rsidRPr="00745D8A" w:rsidRDefault="00745D8A" w:rsidP="00745D8A">
      <w:pPr>
        <w:pStyle w:val="a3"/>
        <w:spacing w:line="240" w:lineRule="auto"/>
        <w:ind w:left="0"/>
        <w:jc w:val="both"/>
        <w:rPr>
          <w:rFonts w:ascii="Times New Roman" w:hAnsi="Times New Roman" w:cs="Times New Roman"/>
          <w:b/>
          <w:sz w:val="24"/>
          <w:szCs w:val="24"/>
        </w:rPr>
      </w:pPr>
      <w:r w:rsidRPr="00745D8A">
        <w:rPr>
          <w:rFonts w:ascii="Times New Roman" w:hAnsi="Times New Roman" w:cs="Times New Roman"/>
          <w:b/>
          <w:sz w:val="24"/>
          <w:szCs w:val="24"/>
          <w:u w:val="single"/>
        </w:rPr>
        <w:t>Постановка цели.</w:t>
      </w:r>
      <w:r w:rsidRPr="00745D8A">
        <w:rPr>
          <w:rFonts w:ascii="Times New Roman" w:hAnsi="Times New Roman" w:cs="Times New Roman"/>
          <w:b/>
          <w:sz w:val="24"/>
          <w:szCs w:val="24"/>
        </w:rPr>
        <w:t xml:space="preserve">    </w:t>
      </w:r>
    </w:p>
    <w:p w:rsidR="00745D8A" w:rsidRPr="00745D8A" w:rsidRDefault="00745D8A" w:rsidP="00745D8A">
      <w:pPr>
        <w:pStyle w:val="a3"/>
        <w:spacing w:line="240" w:lineRule="auto"/>
        <w:ind w:left="0"/>
        <w:jc w:val="both"/>
        <w:rPr>
          <w:rFonts w:ascii="Times New Roman" w:hAnsi="Times New Roman" w:cs="Times New Roman"/>
          <w:b/>
          <w:sz w:val="24"/>
          <w:szCs w:val="24"/>
        </w:rPr>
      </w:pPr>
    </w:p>
    <w:p w:rsidR="00745D8A" w:rsidRPr="00745D8A" w:rsidRDefault="00745D8A" w:rsidP="00745D8A">
      <w:pPr>
        <w:pStyle w:val="a3"/>
        <w:spacing w:line="240" w:lineRule="auto"/>
        <w:ind w:left="0"/>
        <w:jc w:val="both"/>
        <w:rPr>
          <w:rFonts w:ascii="Times New Roman" w:hAnsi="Times New Roman" w:cs="Times New Roman"/>
          <w:sz w:val="24"/>
          <w:szCs w:val="24"/>
        </w:rPr>
      </w:pPr>
      <w:r w:rsidRPr="00745D8A">
        <w:rPr>
          <w:rFonts w:ascii="Times New Roman" w:hAnsi="Times New Roman" w:cs="Times New Roman"/>
          <w:i/>
          <w:sz w:val="24"/>
          <w:szCs w:val="24"/>
          <w:u w:val="single"/>
        </w:rPr>
        <w:t>Муз.рук</w:t>
      </w:r>
      <w:r w:rsidRPr="00745D8A">
        <w:rPr>
          <w:rFonts w:ascii="Times New Roman" w:hAnsi="Times New Roman" w:cs="Times New Roman"/>
          <w:sz w:val="24"/>
          <w:szCs w:val="24"/>
          <w:u w:val="single"/>
        </w:rPr>
        <w:t>.</w:t>
      </w:r>
      <w:r w:rsidRPr="00745D8A">
        <w:rPr>
          <w:rFonts w:ascii="Times New Roman" w:hAnsi="Times New Roman" w:cs="Times New Roman"/>
          <w:sz w:val="24"/>
          <w:szCs w:val="24"/>
        </w:rPr>
        <w:t xml:space="preserve">  Ребята, сегодня мы продолжим знакомство с музыкальным творчеством нашего русского народа. Вы услышите русскую народную музыку в исполнении оркестра русских народных инструментов, познакомитесь с русской народной песней. Сами примите участие в исполнении элементов русских народных танцев, поиграете в русские народные игры, а также вам предоставится возможность создать свой оркестр русских народных инструментов.</w:t>
      </w:r>
    </w:p>
    <w:p w:rsidR="00745D8A" w:rsidRPr="00745D8A" w:rsidRDefault="00745D8A" w:rsidP="00745D8A">
      <w:pPr>
        <w:pStyle w:val="a3"/>
        <w:spacing w:line="240" w:lineRule="auto"/>
        <w:ind w:left="0"/>
        <w:jc w:val="both"/>
        <w:rPr>
          <w:rFonts w:ascii="Times New Roman" w:hAnsi="Times New Roman" w:cs="Times New Roman"/>
          <w:sz w:val="24"/>
          <w:szCs w:val="24"/>
        </w:rPr>
      </w:pPr>
    </w:p>
    <w:p w:rsidR="00745D8A" w:rsidRPr="00745D8A" w:rsidRDefault="00745D8A" w:rsidP="00745D8A">
      <w:pPr>
        <w:pStyle w:val="a3"/>
        <w:spacing w:line="240" w:lineRule="auto"/>
        <w:ind w:left="0"/>
        <w:jc w:val="both"/>
        <w:rPr>
          <w:rFonts w:ascii="Times New Roman" w:hAnsi="Times New Roman" w:cs="Times New Roman"/>
          <w:sz w:val="24"/>
          <w:szCs w:val="24"/>
        </w:rPr>
      </w:pPr>
      <w:r w:rsidRPr="00745D8A">
        <w:rPr>
          <w:rFonts w:ascii="Times New Roman" w:hAnsi="Times New Roman" w:cs="Times New Roman"/>
          <w:sz w:val="24"/>
          <w:szCs w:val="24"/>
        </w:rPr>
        <w:t xml:space="preserve">- С самой старины ведется, что наш русский народ любит петь, танцевать, веселиться. Наши русские люди сами слагали песни, придумывали танцы, хороводы, игры, поэтому </w:t>
      </w:r>
      <w:r w:rsidRPr="00745D8A">
        <w:rPr>
          <w:rFonts w:ascii="Times New Roman" w:hAnsi="Times New Roman" w:cs="Times New Roman"/>
          <w:sz w:val="24"/>
          <w:szCs w:val="24"/>
        </w:rPr>
        <w:lastRenderedPageBreak/>
        <w:t>свое свободное время они проводили весело и интересно. Девушки и парни любили водить хороводы. Они сами придумывали разные танцевальные шаги, которые применяли в своих хороводах. Вот и мы, ребята, с вами знаем несколько таких танцевальных шагов. Назовите какие знаете.</w:t>
      </w:r>
    </w:p>
    <w:p w:rsidR="00745D8A" w:rsidRPr="00745D8A" w:rsidRDefault="00745D8A" w:rsidP="00745D8A">
      <w:pPr>
        <w:pStyle w:val="a3"/>
        <w:spacing w:line="240" w:lineRule="auto"/>
        <w:ind w:left="0"/>
        <w:jc w:val="both"/>
        <w:rPr>
          <w:rFonts w:ascii="Times New Roman" w:hAnsi="Times New Roman" w:cs="Times New Roman"/>
          <w:sz w:val="24"/>
          <w:szCs w:val="24"/>
        </w:rPr>
      </w:pPr>
    </w:p>
    <w:p w:rsidR="00745D8A" w:rsidRPr="00745D8A" w:rsidRDefault="00745D8A" w:rsidP="00745D8A">
      <w:pPr>
        <w:pStyle w:val="a3"/>
        <w:spacing w:line="240" w:lineRule="auto"/>
        <w:ind w:left="0"/>
        <w:jc w:val="both"/>
        <w:rPr>
          <w:rFonts w:ascii="Times New Roman" w:hAnsi="Times New Roman" w:cs="Times New Roman"/>
          <w:sz w:val="24"/>
          <w:szCs w:val="24"/>
        </w:rPr>
      </w:pPr>
      <w:r w:rsidRPr="00745D8A">
        <w:rPr>
          <w:rFonts w:ascii="Times New Roman" w:hAnsi="Times New Roman" w:cs="Times New Roman"/>
          <w:sz w:val="24"/>
          <w:szCs w:val="24"/>
        </w:rPr>
        <w:t>- Вы назвали хороводный, дробный, шаг с притопом, пружинящий. Молодцы! Названия танцевальных шагов вы хорошо знаете, а теперь я предлагаю вам показать их. Слушайте внимательно музыку и выполняйте шаги, которые подсказывает вам музыка.</w:t>
      </w:r>
    </w:p>
    <w:p w:rsidR="00745D8A" w:rsidRPr="00745D8A" w:rsidRDefault="00745D8A" w:rsidP="00745D8A">
      <w:pPr>
        <w:pStyle w:val="a3"/>
        <w:spacing w:line="240" w:lineRule="auto"/>
        <w:ind w:left="0"/>
        <w:jc w:val="both"/>
        <w:rPr>
          <w:rFonts w:ascii="Times New Roman" w:hAnsi="Times New Roman" w:cs="Times New Roman"/>
          <w:sz w:val="24"/>
          <w:szCs w:val="24"/>
        </w:rPr>
      </w:pPr>
    </w:p>
    <w:p w:rsidR="00745D8A" w:rsidRPr="00745D8A" w:rsidRDefault="00745D8A" w:rsidP="00745D8A">
      <w:pPr>
        <w:pStyle w:val="a3"/>
        <w:numPr>
          <w:ilvl w:val="0"/>
          <w:numId w:val="14"/>
        </w:numPr>
        <w:spacing w:line="240" w:lineRule="auto"/>
        <w:ind w:left="426" w:hanging="426"/>
        <w:jc w:val="both"/>
        <w:rPr>
          <w:rFonts w:ascii="Times New Roman" w:hAnsi="Times New Roman" w:cs="Times New Roman"/>
          <w:i/>
          <w:sz w:val="24"/>
          <w:szCs w:val="24"/>
        </w:rPr>
      </w:pPr>
      <w:r w:rsidRPr="00D67284">
        <w:rPr>
          <w:rFonts w:ascii="Times New Roman" w:hAnsi="Times New Roman" w:cs="Times New Roman"/>
          <w:b/>
          <w:i/>
          <w:sz w:val="24"/>
          <w:szCs w:val="24"/>
        </w:rPr>
        <w:t>УПРАЖНЕНИЯ.</w:t>
      </w:r>
      <w:r w:rsidRPr="00745D8A">
        <w:rPr>
          <w:rFonts w:ascii="Times New Roman" w:hAnsi="Times New Roman" w:cs="Times New Roman"/>
          <w:i/>
          <w:sz w:val="24"/>
          <w:szCs w:val="24"/>
        </w:rPr>
        <w:t xml:space="preserve">    Дети упражняются в выполнении танцевальных шагов (хороводный, дробный, пружинящий, шаг с притопом).</w:t>
      </w:r>
    </w:p>
    <w:p w:rsidR="00745D8A" w:rsidRPr="00745D8A" w:rsidRDefault="00745D8A" w:rsidP="00745D8A">
      <w:pPr>
        <w:spacing w:line="240" w:lineRule="auto"/>
        <w:ind w:left="360" w:hanging="360"/>
        <w:jc w:val="both"/>
        <w:rPr>
          <w:rFonts w:ascii="Times New Roman" w:hAnsi="Times New Roman" w:cs="Times New Roman"/>
          <w:sz w:val="24"/>
          <w:szCs w:val="24"/>
        </w:rPr>
      </w:pPr>
      <w:r w:rsidRPr="00745D8A">
        <w:rPr>
          <w:rFonts w:ascii="Times New Roman" w:hAnsi="Times New Roman" w:cs="Times New Roman"/>
          <w:sz w:val="24"/>
          <w:szCs w:val="24"/>
        </w:rPr>
        <w:t>- А узнаете ли вот эту рус.нар.песню?</w:t>
      </w:r>
    </w:p>
    <w:p w:rsidR="00745D8A" w:rsidRPr="00745D8A" w:rsidRDefault="00745D8A" w:rsidP="00745D8A">
      <w:pPr>
        <w:spacing w:line="240" w:lineRule="auto"/>
        <w:ind w:left="360"/>
        <w:jc w:val="center"/>
        <w:rPr>
          <w:rFonts w:ascii="Times New Roman" w:hAnsi="Times New Roman" w:cs="Times New Roman"/>
          <w:i/>
          <w:sz w:val="24"/>
          <w:szCs w:val="24"/>
        </w:rPr>
      </w:pPr>
      <w:r w:rsidRPr="00745D8A">
        <w:rPr>
          <w:rFonts w:ascii="Times New Roman" w:hAnsi="Times New Roman" w:cs="Times New Roman"/>
          <w:i/>
          <w:sz w:val="24"/>
          <w:szCs w:val="24"/>
        </w:rPr>
        <w:t>Звучит мелодия р. н. песни «Петушок».</w:t>
      </w:r>
    </w:p>
    <w:p w:rsidR="00745D8A" w:rsidRPr="00745D8A" w:rsidRDefault="00745D8A" w:rsidP="00745D8A">
      <w:pPr>
        <w:spacing w:line="240" w:lineRule="auto"/>
        <w:jc w:val="both"/>
        <w:rPr>
          <w:rFonts w:ascii="Times New Roman" w:hAnsi="Times New Roman" w:cs="Times New Roman"/>
          <w:sz w:val="24"/>
          <w:szCs w:val="24"/>
        </w:rPr>
      </w:pPr>
      <w:r w:rsidRPr="00745D8A">
        <w:rPr>
          <w:rFonts w:ascii="Times New Roman" w:hAnsi="Times New Roman" w:cs="Times New Roman"/>
          <w:sz w:val="24"/>
          <w:szCs w:val="24"/>
        </w:rPr>
        <w:t>- Вы узнали мелодию песни правильно! И шаг «петушок» вы знаете тоже. Давайте и его выполним.</w:t>
      </w:r>
    </w:p>
    <w:p w:rsidR="00745D8A" w:rsidRPr="00745D8A" w:rsidRDefault="00745D8A" w:rsidP="00745D8A">
      <w:pPr>
        <w:spacing w:line="240" w:lineRule="auto"/>
        <w:ind w:left="360"/>
        <w:jc w:val="center"/>
        <w:rPr>
          <w:rFonts w:ascii="Times New Roman" w:hAnsi="Times New Roman" w:cs="Times New Roman"/>
          <w:i/>
          <w:sz w:val="24"/>
          <w:szCs w:val="24"/>
        </w:rPr>
      </w:pPr>
      <w:r w:rsidRPr="00745D8A">
        <w:rPr>
          <w:rFonts w:ascii="Times New Roman" w:hAnsi="Times New Roman" w:cs="Times New Roman"/>
          <w:i/>
          <w:sz w:val="24"/>
          <w:szCs w:val="24"/>
        </w:rPr>
        <w:t>Дети упражняются в шаге «петушок» (два коротких шага восьмыми длительностями и один с остановкой и поднятием колена – четвертной длительности).</w:t>
      </w:r>
    </w:p>
    <w:p w:rsidR="00745D8A" w:rsidRPr="00745D8A" w:rsidRDefault="00745D8A" w:rsidP="00745D8A">
      <w:pPr>
        <w:spacing w:line="240" w:lineRule="auto"/>
        <w:jc w:val="both"/>
        <w:rPr>
          <w:rFonts w:ascii="Times New Roman" w:hAnsi="Times New Roman" w:cs="Times New Roman"/>
          <w:sz w:val="24"/>
          <w:szCs w:val="24"/>
        </w:rPr>
      </w:pPr>
      <w:r w:rsidRPr="00745D8A">
        <w:rPr>
          <w:rFonts w:ascii="Times New Roman" w:hAnsi="Times New Roman" w:cs="Times New Roman"/>
          <w:sz w:val="24"/>
          <w:szCs w:val="24"/>
        </w:rPr>
        <w:t>- Ну и еще один шаг вам предстоит вспомнить. Он очень похож на шаг «петушок», только ногу не поднимаем и не сгибаем в колене, а протягиваем вперед, вытягивая носочек. Как называется такой шаг? Покажите!</w:t>
      </w:r>
    </w:p>
    <w:p w:rsidR="00745D8A" w:rsidRPr="00745D8A" w:rsidRDefault="00745D8A" w:rsidP="00745D8A">
      <w:pPr>
        <w:spacing w:line="240" w:lineRule="auto"/>
        <w:ind w:left="360"/>
        <w:jc w:val="center"/>
        <w:rPr>
          <w:rFonts w:ascii="Times New Roman" w:hAnsi="Times New Roman" w:cs="Times New Roman"/>
          <w:i/>
          <w:sz w:val="24"/>
          <w:szCs w:val="24"/>
        </w:rPr>
      </w:pPr>
      <w:r w:rsidRPr="00745D8A">
        <w:rPr>
          <w:rFonts w:ascii="Times New Roman" w:hAnsi="Times New Roman" w:cs="Times New Roman"/>
          <w:i/>
          <w:sz w:val="24"/>
          <w:szCs w:val="24"/>
        </w:rPr>
        <w:t>Дети упражняются в переменном шаге.</w:t>
      </w:r>
    </w:p>
    <w:p w:rsidR="00745D8A" w:rsidRPr="00D67284" w:rsidRDefault="00745D8A" w:rsidP="00D67284">
      <w:pPr>
        <w:pStyle w:val="a3"/>
        <w:numPr>
          <w:ilvl w:val="0"/>
          <w:numId w:val="14"/>
        </w:numPr>
        <w:spacing w:line="240" w:lineRule="auto"/>
        <w:jc w:val="both"/>
        <w:rPr>
          <w:rFonts w:ascii="Times New Roman" w:hAnsi="Times New Roman" w:cs="Times New Roman"/>
          <w:i/>
          <w:sz w:val="24"/>
          <w:szCs w:val="24"/>
          <w:u w:val="single"/>
        </w:rPr>
      </w:pPr>
      <w:r w:rsidRPr="00D67284">
        <w:rPr>
          <w:rFonts w:ascii="Times New Roman" w:hAnsi="Times New Roman" w:cs="Times New Roman"/>
          <w:b/>
          <w:i/>
          <w:sz w:val="24"/>
          <w:szCs w:val="24"/>
        </w:rPr>
        <w:t>СЛУШАНИЕ</w:t>
      </w:r>
      <w:r w:rsidRPr="00D67284">
        <w:rPr>
          <w:rFonts w:ascii="Times New Roman" w:hAnsi="Times New Roman" w:cs="Times New Roman"/>
          <w:i/>
          <w:sz w:val="24"/>
          <w:szCs w:val="24"/>
          <w:u w:val="single"/>
        </w:rPr>
        <w:t>.</w:t>
      </w:r>
      <w:r w:rsidRPr="00D67284">
        <w:rPr>
          <w:rFonts w:ascii="Times New Roman" w:hAnsi="Times New Roman" w:cs="Times New Roman"/>
          <w:sz w:val="24"/>
          <w:szCs w:val="24"/>
        </w:rPr>
        <w:t xml:space="preserve"> </w:t>
      </w:r>
    </w:p>
    <w:p w:rsidR="00745D8A" w:rsidRPr="00745D8A" w:rsidRDefault="00745D8A" w:rsidP="00745D8A">
      <w:pPr>
        <w:pStyle w:val="a3"/>
        <w:spacing w:line="240" w:lineRule="auto"/>
        <w:jc w:val="both"/>
        <w:rPr>
          <w:rFonts w:ascii="Times New Roman" w:hAnsi="Times New Roman" w:cs="Times New Roman"/>
          <w:sz w:val="24"/>
          <w:szCs w:val="24"/>
        </w:rPr>
      </w:pPr>
    </w:p>
    <w:p w:rsidR="00745D8A" w:rsidRPr="00745D8A" w:rsidRDefault="00745D8A" w:rsidP="00745D8A">
      <w:pPr>
        <w:pStyle w:val="a3"/>
        <w:spacing w:line="240" w:lineRule="auto"/>
        <w:ind w:left="0" w:right="-284"/>
        <w:jc w:val="center"/>
        <w:rPr>
          <w:rFonts w:ascii="Times New Roman" w:hAnsi="Times New Roman" w:cs="Times New Roman"/>
          <w:i/>
          <w:sz w:val="24"/>
          <w:szCs w:val="24"/>
        </w:rPr>
      </w:pPr>
      <w:r w:rsidRPr="00745D8A">
        <w:rPr>
          <w:rFonts w:ascii="Times New Roman" w:hAnsi="Times New Roman" w:cs="Times New Roman"/>
          <w:i/>
          <w:sz w:val="24"/>
          <w:szCs w:val="24"/>
          <w:u w:val="single"/>
        </w:rPr>
        <w:t>Муз.рук.</w:t>
      </w:r>
      <w:r w:rsidRPr="00745D8A">
        <w:rPr>
          <w:rFonts w:ascii="Times New Roman" w:hAnsi="Times New Roman" w:cs="Times New Roman"/>
          <w:i/>
          <w:sz w:val="24"/>
          <w:szCs w:val="24"/>
        </w:rPr>
        <w:t xml:space="preserve">  обращает внимание детей на стенд с иллюстрациями, на которых изображены рус.нар. музыкальные инструменты.</w:t>
      </w:r>
    </w:p>
    <w:p w:rsidR="00745D8A" w:rsidRPr="00745D8A" w:rsidRDefault="00745D8A" w:rsidP="00745D8A">
      <w:pPr>
        <w:pStyle w:val="a3"/>
        <w:spacing w:line="240" w:lineRule="auto"/>
        <w:jc w:val="both"/>
        <w:rPr>
          <w:rFonts w:ascii="Times New Roman" w:hAnsi="Times New Roman" w:cs="Times New Roman"/>
          <w:sz w:val="24"/>
          <w:szCs w:val="24"/>
        </w:rPr>
      </w:pPr>
    </w:p>
    <w:p w:rsidR="00745D8A" w:rsidRPr="00745D8A" w:rsidRDefault="00745D8A" w:rsidP="00745D8A">
      <w:pPr>
        <w:pStyle w:val="a3"/>
        <w:spacing w:line="240" w:lineRule="auto"/>
        <w:ind w:hanging="720"/>
        <w:jc w:val="both"/>
        <w:rPr>
          <w:rFonts w:ascii="Times New Roman" w:hAnsi="Times New Roman" w:cs="Times New Roman"/>
          <w:sz w:val="24"/>
          <w:szCs w:val="24"/>
        </w:rPr>
      </w:pPr>
      <w:r w:rsidRPr="00745D8A">
        <w:rPr>
          <w:rFonts w:ascii="Times New Roman" w:hAnsi="Times New Roman" w:cs="Times New Roman"/>
          <w:sz w:val="24"/>
          <w:szCs w:val="24"/>
        </w:rPr>
        <w:t>- Ребята, посмотрите на эти иллюстрации. Что вы на них видите?</w:t>
      </w:r>
    </w:p>
    <w:p w:rsidR="00745D8A" w:rsidRPr="00745D8A" w:rsidRDefault="00745D8A" w:rsidP="00745D8A">
      <w:pPr>
        <w:pStyle w:val="a3"/>
        <w:spacing w:line="240" w:lineRule="auto"/>
        <w:ind w:left="0"/>
        <w:jc w:val="both"/>
        <w:rPr>
          <w:rFonts w:ascii="Times New Roman" w:hAnsi="Times New Roman" w:cs="Times New Roman"/>
          <w:sz w:val="24"/>
          <w:szCs w:val="24"/>
        </w:rPr>
      </w:pPr>
    </w:p>
    <w:p w:rsidR="00745D8A" w:rsidRPr="00745D8A" w:rsidRDefault="00745D8A" w:rsidP="00745D8A">
      <w:pPr>
        <w:pStyle w:val="a3"/>
        <w:spacing w:line="240" w:lineRule="auto"/>
        <w:ind w:left="0"/>
        <w:jc w:val="both"/>
        <w:rPr>
          <w:rFonts w:ascii="Times New Roman" w:hAnsi="Times New Roman" w:cs="Times New Roman"/>
          <w:sz w:val="24"/>
          <w:szCs w:val="24"/>
        </w:rPr>
      </w:pPr>
      <w:r w:rsidRPr="00745D8A">
        <w:rPr>
          <w:rFonts w:ascii="Times New Roman" w:hAnsi="Times New Roman" w:cs="Times New Roman"/>
          <w:sz w:val="24"/>
          <w:szCs w:val="24"/>
        </w:rPr>
        <w:t>- Назовите все музыкальные инструменты, которые здесь изображены.</w:t>
      </w:r>
    </w:p>
    <w:p w:rsidR="00745D8A" w:rsidRPr="00745D8A" w:rsidRDefault="00745D8A" w:rsidP="00745D8A">
      <w:pPr>
        <w:pStyle w:val="a3"/>
        <w:spacing w:line="240" w:lineRule="auto"/>
        <w:ind w:hanging="720"/>
        <w:jc w:val="both"/>
        <w:rPr>
          <w:rFonts w:ascii="Times New Roman" w:hAnsi="Times New Roman" w:cs="Times New Roman"/>
          <w:sz w:val="24"/>
          <w:szCs w:val="24"/>
        </w:rPr>
      </w:pPr>
    </w:p>
    <w:p w:rsidR="00745D8A" w:rsidRPr="00745D8A" w:rsidRDefault="00745D8A" w:rsidP="00745D8A">
      <w:pPr>
        <w:pStyle w:val="a3"/>
        <w:spacing w:line="240" w:lineRule="auto"/>
        <w:ind w:hanging="720"/>
        <w:jc w:val="both"/>
        <w:rPr>
          <w:rFonts w:ascii="Times New Roman" w:hAnsi="Times New Roman" w:cs="Times New Roman"/>
          <w:sz w:val="24"/>
          <w:szCs w:val="24"/>
        </w:rPr>
      </w:pPr>
      <w:r w:rsidRPr="00745D8A">
        <w:rPr>
          <w:rFonts w:ascii="Times New Roman" w:hAnsi="Times New Roman" w:cs="Times New Roman"/>
          <w:sz w:val="24"/>
          <w:szCs w:val="24"/>
        </w:rPr>
        <w:t>- А кто на этих инструментах играет, как называют этих людей?</w:t>
      </w:r>
    </w:p>
    <w:p w:rsidR="00745D8A" w:rsidRPr="00745D8A" w:rsidRDefault="00745D8A" w:rsidP="00745D8A">
      <w:pPr>
        <w:pStyle w:val="a3"/>
        <w:spacing w:line="240" w:lineRule="auto"/>
        <w:ind w:hanging="294"/>
        <w:jc w:val="both"/>
        <w:rPr>
          <w:rFonts w:ascii="Times New Roman" w:hAnsi="Times New Roman" w:cs="Times New Roman"/>
          <w:i/>
          <w:sz w:val="24"/>
          <w:szCs w:val="24"/>
        </w:rPr>
      </w:pPr>
      <w:r w:rsidRPr="00745D8A">
        <w:rPr>
          <w:rFonts w:ascii="Times New Roman" w:hAnsi="Times New Roman" w:cs="Times New Roman"/>
          <w:i/>
          <w:sz w:val="24"/>
          <w:szCs w:val="24"/>
        </w:rPr>
        <w:t>(музыканты)</w:t>
      </w:r>
    </w:p>
    <w:p w:rsidR="00745D8A" w:rsidRPr="00745D8A" w:rsidRDefault="00745D8A" w:rsidP="00745D8A">
      <w:pPr>
        <w:pStyle w:val="a3"/>
        <w:spacing w:line="240" w:lineRule="auto"/>
        <w:ind w:left="0"/>
        <w:jc w:val="both"/>
        <w:rPr>
          <w:rFonts w:ascii="Times New Roman" w:hAnsi="Times New Roman" w:cs="Times New Roman"/>
          <w:sz w:val="24"/>
          <w:szCs w:val="24"/>
        </w:rPr>
      </w:pPr>
    </w:p>
    <w:p w:rsidR="00745D8A" w:rsidRPr="00745D8A" w:rsidRDefault="00745D8A" w:rsidP="00745D8A">
      <w:pPr>
        <w:pStyle w:val="a3"/>
        <w:spacing w:line="240" w:lineRule="auto"/>
        <w:ind w:left="0"/>
        <w:jc w:val="both"/>
        <w:rPr>
          <w:rFonts w:ascii="Times New Roman" w:hAnsi="Times New Roman" w:cs="Times New Roman"/>
          <w:b/>
          <w:i/>
          <w:sz w:val="24"/>
          <w:szCs w:val="24"/>
        </w:rPr>
      </w:pPr>
      <w:r w:rsidRPr="00745D8A">
        <w:rPr>
          <w:rFonts w:ascii="Times New Roman" w:hAnsi="Times New Roman" w:cs="Times New Roman"/>
          <w:sz w:val="24"/>
          <w:szCs w:val="24"/>
        </w:rPr>
        <w:t xml:space="preserve">- А когда музыканты играют на разных инструментах одновременно, такой коллектив называется </w:t>
      </w:r>
      <w:r w:rsidRPr="00745D8A">
        <w:rPr>
          <w:rFonts w:ascii="Times New Roman" w:hAnsi="Times New Roman" w:cs="Times New Roman"/>
          <w:b/>
          <w:i/>
          <w:sz w:val="24"/>
          <w:szCs w:val="24"/>
        </w:rPr>
        <w:t>оркестром.</w:t>
      </w:r>
    </w:p>
    <w:p w:rsidR="00745D8A" w:rsidRPr="00745D8A" w:rsidRDefault="00745D8A" w:rsidP="00745D8A">
      <w:pPr>
        <w:pStyle w:val="a3"/>
        <w:spacing w:line="240" w:lineRule="auto"/>
        <w:ind w:left="0"/>
        <w:jc w:val="both"/>
        <w:rPr>
          <w:rFonts w:ascii="Times New Roman" w:hAnsi="Times New Roman" w:cs="Times New Roman"/>
          <w:sz w:val="24"/>
          <w:szCs w:val="24"/>
        </w:rPr>
      </w:pPr>
    </w:p>
    <w:p w:rsidR="00745D8A" w:rsidRPr="00745D8A" w:rsidRDefault="00745D8A" w:rsidP="00745D8A">
      <w:pPr>
        <w:pStyle w:val="a3"/>
        <w:spacing w:line="240" w:lineRule="auto"/>
        <w:ind w:left="0"/>
        <w:jc w:val="both"/>
        <w:rPr>
          <w:rFonts w:ascii="Times New Roman" w:hAnsi="Times New Roman" w:cs="Times New Roman"/>
          <w:sz w:val="24"/>
          <w:szCs w:val="24"/>
        </w:rPr>
      </w:pPr>
      <w:r w:rsidRPr="00745D8A">
        <w:rPr>
          <w:rFonts w:ascii="Times New Roman" w:hAnsi="Times New Roman" w:cs="Times New Roman"/>
          <w:sz w:val="24"/>
          <w:szCs w:val="24"/>
        </w:rPr>
        <w:t xml:space="preserve">- А теперь осталось уточнить. Если этот оркестр играет на русских народных инструментах, как же такой оркестр будет называться? </w:t>
      </w:r>
    </w:p>
    <w:p w:rsidR="00745D8A" w:rsidRPr="00745D8A" w:rsidRDefault="00745D8A" w:rsidP="00745D8A">
      <w:pPr>
        <w:pStyle w:val="a3"/>
        <w:spacing w:line="240" w:lineRule="auto"/>
        <w:ind w:left="0"/>
        <w:jc w:val="center"/>
        <w:rPr>
          <w:rFonts w:ascii="Times New Roman" w:hAnsi="Times New Roman" w:cs="Times New Roman"/>
          <w:b/>
          <w:i/>
          <w:sz w:val="24"/>
          <w:szCs w:val="24"/>
        </w:rPr>
      </w:pPr>
      <w:r w:rsidRPr="00745D8A">
        <w:rPr>
          <w:rFonts w:ascii="Times New Roman" w:hAnsi="Times New Roman" w:cs="Times New Roman"/>
          <w:b/>
          <w:i/>
          <w:sz w:val="24"/>
          <w:szCs w:val="24"/>
        </w:rPr>
        <w:t>(оркестр рус.нар. инструментов)</w:t>
      </w:r>
    </w:p>
    <w:p w:rsidR="00745D8A" w:rsidRPr="00745D8A" w:rsidRDefault="00745D8A" w:rsidP="00745D8A">
      <w:pPr>
        <w:pStyle w:val="a3"/>
        <w:spacing w:line="240" w:lineRule="auto"/>
        <w:ind w:hanging="294"/>
        <w:jc w:val="both"/>
        <w:rPr>
          <w:rFonts w:ascii="Times New Roman" w:hAnsi="Times New Roman" w:cs="Times New Roman"/>
          <w:b/>
          <w:i/>
          <w:sz w:val="24"/>
          <w:szCs w:val="24"/>
        </w:rPr>
      </w:pPr>
    </w:p>
    <w:p w:rsidR="00745D8A" w:rsidRPr="00745D8A" w:rsidRDefault="00745D8A" w:rsidP="00745D8A">
      <w:pPr>
        <w:pStyle w:val="a3"/>
        <w:spacing w:line="240" w:lineRule="auto"/>
        <w:ind w:hanging="294"/>
        <w:jc w:val="both"/>
        <w:rPr>
          <w:rFonts w:ascii="Times New Roman" w:hAnsi="Times New Roman" w:cs="Times New Roman"/>
          <w:sz w:val="24"/>
          <w:szCs w:val="24"/>
        </w:rPr>
      </w:pPr>
      <w:r w:rsidRPr="00745D8A">
        <w:rPr>
          <w:rFonts w:ascii="Times New Roman" w:hAnsi="Times New Roman" w:cs="Times New Roman"/>
          <w:sz w:val="24"/>
          <w:szCs w:val="24"/>
        </w:rPr>
        <w:t>- Эх, оркестр народный,</w:t>
      </w:r>
    </w:p>
    <w:p w:rsidR="00745D8A" w:rsidRPr="00745D8A" w:rsidRDefault="00745D8A" w:rsidP="00745D8A">
      <w:pPr>
        <w:pStyle w:val="a3"/>
        <w:spacing w:line="240" w:lineRule="auto"/>
        <w:ind w:hanging="294"/>
        <w:jc w:val="both"/>
        <w:rPr>
          <w:rFonts w:ascii="Times New Roman" w:hAnsi="Times New Roman" w:cs="Times New Roman"/>
          <w:sz w:val="24"/>
          <w:szCs w:val="24"/>
        </w:rPr>
      </w:pPr>
      <w:r w:rsidRPr="00745D8A">
        <w:rPr>
          <w:rFonts w:ascii="Times New Roman" w:hAnsi="Times New Roman" w:cs="Times New Roman"/>
          <w:sz w:val="24"/>
          <w:szCs w:val="24"/>
        </w:rPr>
        <w:t>Раздольный, хороводный.</w:t>
      </w:r>
    </w:p>
    <w:p w:rsidR="00745D8A" w:rsidRPr="00745D8A" w:rsidRDefault="00745D8A" w:rsidP="00745D8A">
      <w:pPr>
        <w:pStyle w:val="a3"/>
        <w:spacing w:line="240" w:lineRule="auto"/>
        <w:ind w:hanging="294"/>
        <w:jc w:val="both"/>
        <w:rPr>
          <w:rFonts w:ascii="Times New Roman" w:hAnsi="Times New Roman" w:cs="Times New Roman"/>
          <w:sz w:val="24"/>
          <w:szCs w:val="24"/>
        </w:rPr>
      </w:pPr>
      <w:r w:rsidRPr="00745D8A">
        <w:rPr>
          <w:rFonts w:ascii="Times New Roman" w:hAnsi="Times New Roman" w:cs="Times New Roman"/>
          <w:sz w:val="24"/>
          <w:szCs w:val="24"/>
        </w:rPr>
        <w:t>Если грянет плясовую –</w:t>
      </w:r>
    </w:p>
    <w:p w:rsidR="00745D8A" w:rsidRPr="00745D8A" w:rsidRDefault="00745D8A" w:rsidP="00745D8A">
      <w:pPr>
        <w:pStyle w:val="a3"/>
        <w:spacing w:line="240" w:lineRule="auto"/>
        <w:ind w:hanging="294"/>
        <w:jc w:val="both"/>
        <w:rPr>
          <w:rFonts w:ascii="Times New Roman" w:hAnsi="Times New Roman" w:cs="Times New Roman"/>
          <w:sz w:val="24"/>
          <w:szCs w:val="24"/>
        </w:rPr>
      </w:pPr>
      <w:r w:rsidRPr="00745D8A">
        <w:rPr>
          <w:rFonts w:ascii="Times New Roman" w:hAnsi="Times New Roman" w:cs="Times New Roman"/>
          <w:sz w:val="24"/>
          <w:szCs w:val="24"/>
        </w:rPr>
        <w:t>Я со всеми затанцую!</w:t>
      </w:r>
    </w:p>
    <w:p w:rsidR="00745D8A" w:rsidRPr="00745D8A" w:rsidRDefault="00745D8A" w:rsidP="00745D8A">
      <w:pPr>
        <w:pStyle w:val="a3"/>
        <w:spacing w:line="240" w:lineRule="auto"/>
        <w:ind w:hanging="294"/>
        <w:jc w:val="both"/>
        <w:rPr>
          <w:rFonts w:ascii="Times New Roman" w:hAnsi="Times New Roman" w:cs="Times New Roman"/>
          <w:sz w:val="24"/>
          <w:szCs w:val="24"/>
        </w:rPr>
      </w:pPr>
      <w:r w:rsidRPr="00745D8A">
        <w:rPr>
          <w:rFonts w:ascii="Times New Roman" w:hAnsi="Times New Roman" w:cs="Times New Roman"/>
          <w:sz w:val="24"/>
          <w:szCs w:val="24"/>
        </w:rPr>
        <w:t>Если песню грустную –</w:t>
      </w:r>
    </w:p>
    <w:p w:rsidR="00745D8A" w:rsidRPr="00745D8A" w:rsidRDefault="00745D8A" w:rsidP="00745D8A">
      <w:pPr>
        <w:pStyle w:val="a3"/>
        <w:spacing w:line="240" w:lineRule="auto"/>
        <w:ind w:hanging="294"/>
        <w:jc w:val="both"/>
        <w:rPr>
          <w:rFonts w:ascii="Times New Roman" w:hAnsi="Times New Roman" w:cs="Times New Roman"/>
          <w:sz w:val="24"/>
          <w:szCs w:val="24"/>
        </w:rPr>
      </w:pPr>
      <w:r w:rsidRPr="00745D8A">
        <w:rPr>
          <w:rFonts w:ascii="Times New Roman" w:hAnsi="Times New Roman" w:cs="Times New Roman"/>
          <w:sz w:val="24"/>
          <w:szCs w:val="24"/>
        </w:rPr>
        <w:t>Грусть в душе почувствую!</w:t>
      </w:r>
    </w:p>
    <w:p w:rsidR="00745D8A" w:rsidRPr="00745D8A" w:rsidRDefault="00745D8A" w:rsidP="00745D8A">
      <w:pPr>
        <w:pStyle w:val="a3"/>
        <w:spacing w:line="240" w:lineRule="auto"/>
        <w:ind w:hanging="294"/>
        <w:jc w:val="both"/>
        <w:rPr>
          <w:rFonts w:ascii="Times New Roman" w:hAnsi="Times New Roman" w:cs="Times New Roman"/>
          <w:sz w:val="24"/>
          <w:szCs w:val="24"/>
        </w:rPr>
      </w:pPr>
      <w:r w:rsidRPr="00745D8A">
        <w:rPr>
          <w:rFonts w:ascii="Times New Roman" w:hAnsi="Times New Roman" w:cs="Times New Roman"/>
          <w:sz w:val="24"/>
          <w:szCs w:val="24"/>
        </w:rPr>
        <w:lastRenderedPageBreak/>
        <w:t>А «Страданья» заиграет –</w:t>
      </w:r>
    </w:p>
    <w:p w:rsidR="00745D8A" w:rsidRPr="00745D8A" w:rsidRDefault="00745D8A" w:rsidP="00745D8A">
      <w:pPr>
        <w:pStyle w:val="a3"/>
        <w:spacing w:line="240" w:lineRule="auto"/>
        <w:ind w:hanging="294"/>
        <w:jc w:val="both"/>
        <w:rPr>
          <w:rFonts w:ascii="Times New Roman" w:hAnsi="Times New Roman" w:cs="Times New Roman"/>
          <w:sz w:val="24"/>
          <w:szCs w:val="24"/>
        </w:rPr>
      </w:pPr>
      <w:r w:rsidRPr="00745D8A">
        <w:rPr>
          <w:rFonts w:ascii="Times New Roman" w:hAnsi="Times New Roman" w:cs="Times New Roman"/>
          <w:sz w:val="24"/>
          <w:szCs w:val="24"/>
        </w:rPr>
        <w:t>Прямо сердце замирает!</w:t>
      </w:r>
    </w:p>
    <w:p w:rsidR="00745D8A" w:rsidRPr="00745D8A" w:rsidRDefault="00745D8A" w:rsidP="00745D8A">
      <w:pPr>
        <w:pStyle w:val="a3"/>
        <w:spacing w:line="240" w:lineRule="auto"/>
        <w:ind w:hanging="294"/>
        <w:jc w:val="both"/>
        <w:rPr>
          <w:rFonts w:ascii="Times New Roman" w:hAnsi="Times New Roman" w:cs="Times New Roman"/>
          <w:sz w:val="24"/>
          <w:szCs w:val="24"/>
        </w:rPr>
      </w:pPr>
      <w:r w:rsidRPr="00745D8A">
        <w:rPr>
          <w:rFonts w:ascii="Times New Roman" w:hAnsi="Times New Roman" w:cs="Times New Roman"/>
          <w:sz w:val="24"/>
          <w:szCs w:val="24"/>
        </w:rPr>
        <w:t>То он плачет, то хохочет –</w:t>
      </w:r>
    </w:p>
    <w:p w:rsidR="00745D8A" w:rsidRPr="00745D8A" w:rsidRDefault="00745D8A" w:rsidP="00745D8A">
      <w:pPr>
        <w:pStyle w:val="a3"/>
        <w:spacing w:line="240" w:lineRule="auto"/>
        <w:ind w:hanging="294"/>
        <w:jc w:val="both"/>
        <w:rPr>
          <w:rFonts w:ascii="Times New Roman" w:hAnsi="Times New Roman" w:cs="Times New Roman"/>
          <w:sz w:val="24"/>
          <w:szCs w:val="24"/>
        </w:rPr>
      </w:pPr>
      <w:r w:rsidRPr="00745D8A">
        <w:rPr>
          <w:rFonts w:ascii="Times New Roman" w:hAnsi="Times New Roman" w:cs="Times New Roman"/>
          <w:sz w:val="24"/>
          <w:szCs w:val="24"/>
        </w:rPr>
        <w:t>С нами делает, что хочет!</w:t>
      </w:r>
    </w:p>
    <w:p w:rsidR="00745D8A" w:rsidRPr="00745D8A" w:rsidRDefault="00745D8A" w:rsidP="00745D8A">
      <w:pPr>
        <w:pStyle w:val="a3"/>
        <w:spacing w:line="240" w:lineRule="auto"/>
        <w:ind w:hanging="294"/>
        <w:jc w:val="both"/>
        <w:rPr>
          <w:rFonts w:ascii="Times New Roman" w:hAnsi="Times New Roman" w:cs="Times New Roman"/>
          <w:sz w:val="24"/>
          <w:szCs w:val="24"/>
        </w:rPr>
      </w:pPr>
      <w:r w:rsidRPr="00745D8A">
        <w:rPr>
          <w:rFonts w:ascii="Times New Roman" w:hAnsi="Times New Roman" w:cs="Times New Roman"/>
          <w:sz w:val="24"/>
          <w:szCs w:val="24"/>
        </w:rPr>
        <w:t xml:space="preserve">                       (Л. Яковлев)</w:t>
      </w:r>
    </w:p>
    <w:p w:rsidR="00745D8A" w:rsidRPr="00745D8A" w:rsidRDefault="00745D8A" w:rsidP="00745D8A">
      <w:pPr>
        <w:pStyle w:val="a3"/>
        <w:spacing w:line="240" w:lineRule="auto"/>
        <w:ind w:hanging="294"/>
        <w:jc w:val="both"/>
        <w:rPr>
          <w:rFonts w:ascii="Times New Roman" w:hAnsi="Times New Roman" w:cs="Times New Roman"/>
          <w:sz w:val="24"/>
          <w:szCs w:val="24"/>
        </w:rPr>
      </w:pPr>
    </w:p>
    <w:p w:rsidR="00745D8A" w:rsidRPr="00745D8A" w:rsidRDefault="00745D8A" w:rsidP="00745D8A">
      <w:pPr>
        <w:pStyle w:val="a3"/>
        <w:spacing w:line="240" w:lineRule="auto"/>
        <w:ind w:left="0"/>
        <w:jc w:val="both"/>
        <w:rPr>
          <w:rFonts w:ascii="Times New Roman" w:hAnsi="Times New Roman" w:cs="Times New Roman"/>
          <w:sz w:val="24"/>
          <w:szCs w:val="24"/>
        </w:rPr>
      </w:pPr>
      <w:r w:rsidRPr="00745D8A">
        <w:rPr>
          <w:rFonts w:ascii="Times New Roman" w:hAnsi="Times New Roman" w:cs="Times New Roman"/>
          <w:i/>
          <w:sz w:val="24"/>
          <w:szCs w:val="24"/>
          <w:u w:val="single"/>
        </w:rPr>
        <w:t>Муз.рук.</w:t>
      </w:r>
      <w:r w:rsidRPr="00745D8A">
        <w:rPr>
          <w:rFonts w:ascii="Times New Roman" w:hAnsi="Times New Roman" w:cs="Times New Roman"/>
          <w:sz w:val="24"/>
          <w:szCs w:val="24"/>
        </w:rPr>
        <w:t xml:space="preserve">  Послушайте в исполнении оркестра русских народных инструментов «Русскую кадриль». Обратите внимание, звуки каких народных инструментов показались вам знакомы?</w:t>
      </w:r>
    </w:p>
    <w:p w:rsidR="00745D8A" w:rsidRPr="00745D8A" w:rsidRDefault="00745D8A" w:rsidP="00745D8A">
      <w:pPr>
        <w:pStyle w:val="a3"/>
        <w:spacing w:line="240" w:lineRule="auto"/>
        <w:ind w:hanging="294"/>
        <w:jc w:val="center"/>
        <w:rPr>
          <w:rFonts w:ascii="Times New Roman" w:hAnsi="Times New Roman" w:cs="Times New Roman"/>
          <w:i/>
          <w:sz w:val="24"/>
          <w:szCs w:val="24"/>
        </w:rPr>
      </w:pPr>
      <w:r w:rsidRPr="00745D8A">
        <w:rPr>
          <w:rFonts w:ascii="Times New Roman" w:hAnsi="Times New Roman" w:cs="Times New Roman"/>
          <w:i/>
          <w:sz w:val="24"/>
          <w:szCs w:val="24"/>
        </w:rPr>
        <w:t>(звучит в грамзаписи «Русская кадриль»)</w:t>
      </w:r>
    </w:p>
    <w:p w:rsidR="00745D8A" w:rsidRPr="00745D8A" w:rsidRDefault="00745D8A" w:rsidP="00745D8A">
      <w:pPr>
        <w:pStyle w:val="a3"/>
        <w:spacing w:line="240" w:lineRule="auto"/>
        <w:ind w:hanging="294"/>
        <w:jc w:val="both"/>
        <w:rPr>
          <w:rFonts w:ascii="Times New Roman" w:hAnsi="Times New Roman" w:cs="Times New Roman"/>
          <w:i/>
          <w:sz w:val="24"/>
          <w:szCs w:val="24"/>
        </w:rPr>
      </w:pPr>
    </w:p>
    <w:p w:rsidR="00745D8A" w:rsidRPr="00745D8A" w:rsidRDefault="00745D8A" w:rsidP="00745D8A">
      <w:pPr>
        <w:pStyle w:val="a3"/>
        <w:spacing w:line="240" w:lineRule="auto"/>
        <w:ind w:left="0" w:hanging="10"/>
        <w:jc w:val="both"/>
        <w:rPr>
          <w:rFonts w:ascii="Times New Roman" w:hAnsi="Times New Roman" w:cs="Times New Roman"/>
          <w:sz w:val="24"/>
          <w:szCs w:val="24"/>
        </w:rPr>
      </w:pPr>
      <w:r w:rsidRPr="00745D8A">
        <w:rPr>
          <w:rFonts w:ascii="Times New Roman" w:hAnsi="Times New Roman" w:cs="Times New Roman"/>
          <w:sz w:val="24"/>
          <w:szCs w:val="24"/>
        </w:rPr>
        <w:t>- Итак, ребята, какое музыкальное произведение вы услышали, как оно называется?</w:t>
      </w:r>
    </w:p>
    <w:p w:rsidR="00745D8A" w:rsidRPr="00745D8A" w:rsidRDefault="00745D8A" w:rsidP="00745D8A">
      <w:pPr>
        <w:pStyle w:val="a3"/>
        <w:spacing w:line="240" w:lineRule="auto"/>
        <w:ind w:left="0" w:hanging="10"/>
        <w:jc w:val="both"/>
        <w:rPr>
          <w:rFonts w:ascii="Times New Roman" w:hAnsi="Times New Roman" w:cs="Times New Roman"/>
          <w:sz w:val="24"/>
          <w:szCs w:val="24"/>
        </w:rPr>
      </w:pPr>
    </w:p>
    <w:p w:rsidR="00745D8A" w:rsidRPr="00745D8A" w:rsidRDefault="00745D8A" w:rsidP="00745D8A">
      <w:pPr>
        <w:pStyle w:val="a3"/>
        <w:spacing w:line="240" w:lineRule="auto"/>
        <w:ind w:left="0" w:hanging="10"/>
        <w:jc w:val="both"/>
        <w:rPr>
          <w:rFonts w:ascii="Times New Roman" w:hAnsi="Times New Roman" w:cs="Times New Roman"/>
          <w:i/>
          <w:sz w:val="24"/>
          <w:szCs w:val="24"/>
        </w:rPr>
      </w:pPr>
      <w:r w:rsidRPr="00745D8A">
        <w:rPr>
          <w:rFonts w:ascii="Times New Roman" w:hAnsi="Times New Roman" w:cs="Times New Roman"/>
          <w:sz w:val="24"/>
          <w:szCs w:val="24"/>
        </w:rPr>
        <w:t xml:space="preserve">- Звуки каких знакомых вам русских народных инструментов вы услышали? </w:t>
      </w:r>
      <w:r w:rsidRPr="00745D8A">
        <w:rPr>
          <w:rFonts w:ascii="Times New Roman" w:hAnsi="Times New Roman" w:cs="Times New Roman"/>
          <w:i/>
          <w:sz w:val="24"/>
          <w:szCs w:val="24"/>
        </w:rPr>
        <w:t>(перечисляют)</w:t>
      </w:r>
    </w:p>
    <w:p w:rsidR="00745D8A" w:rsidRPr="00745D8A" w:rsidRDefault="00745D8A" w:rsidP="00745D8A">
      <w:pPr>
        <w:pStyle w:val="a3"/>
        <w:spacing w:line="240" w:lineRule="auto"/>
        <w:ind w:left="0" w:hanging="10"/>
        <w:jc w:val="both"/>
        <w:rPr>
          <w:rFonts w:ascii="Times New Roman" w:hAnsi="Times New Roman" w:cs="Times New Roman"/>
          <w:i/>
          <w:sz w:val="24"/>
          <w:szCs w:val="24"/>
        </w:rPr>
      </w:pPr>
    </w:p>
    <w:p w:rsidR="00745D8A" w:rsidRPr="00745D8A" w:rsidRDefault="00745D8A" w:rsidP="00745D8A">
      <w:pPr>
        <w:pStyle w:val="a3"/>
        <w:spacing w:line="240" w:lineRule="auto"/>
        <w:ind w:left="0" w:hanging="10"/>
        <w:jc w:val="both"/>
        <w:rPr>
          <w:rFonts w:ascii="Times New Roman" w:hAnsi="Times New Roman" w:cs="Times New Roman"/>
          <w:i/>
          <w:sz w:val="24"/>
          <w:szCs w:val="24"/>
        </w:rPr>
      </w:pPr>
      <w:r w:rsidRPr="00745D8A">
        <w:rPr>
          <w:rFonts w:ascii="Times New Roman" w:hAnsi="Times New Roman" w:cs="Times New Roman"/>
          <w:sz w:val="24"/>
          <w:szCs w:val="24"/>
        </w:rPr>
        <w:t xml:space="preserve">- А теперь вспомните, звучание инструментов вместе, одновременно, как называется? </w:t>
      </w:r>
      <w:r w:rsidRPr="00745D8A">
        <w:rPr>
          <w:rFonts w:ascii="Times New Roman" w:hAnsi="Times New Roman" w:cs="Times New Roman"/>
          <w:i/>
          <w:sz w:val="24"/>
          <w:szCs w:val="24"/>
        </w:rPr>
        <w:t>(оркестр)</w:t>
      </w:r>
    </w:p>
    <w:p w:rsidR="00745D8A" w:rsidRPr="00745D8A" w:rsidRDefault="00745D8A" w:rsidP="00745D8A">
      <w:pPr>
        <w:pStyle w:val="a3"/>
        <w:spacing w:line="240" w:lineRule="auto"/>
        <w:ind w:left="0" w:hanging="10"/>
        <w:jc w:val="both"/>
        <w:rPr>
          <w:rFonts w:ascii="Times New Roman" w:hAnsi="Times New Roman" w:cs="Times New Roman"/>
          <w:sz w:val="24"/>
          <w:szCs w:val="24"/>
        </w:rPr>
      </w:pPr>
      <w:r w:rsidRPr="00745D8A">
        <w:rPr>
          <w:rFonts w:ascii="Times New Roman" w:hAnsi="Times New Roman" w:cs="Times New Roman"/>
          <w:sz w:val="24"/>
          <w:szCs w:val="24"/>
        </w:rPr>
        <w:t xml:space="preserve">- Оркестр, как и любое государство, имеет свои законы. У него есть даже президент – он называется </w:t>
      </w:r>
      <w:r w:rsidRPr="00745D8A">
        <w:rPr>
          <w:rFonts w:ascii="Times New Roman" w:hAnsi="Times New Roman" w:cs="Times New Roman"/>
          <w:b/>
          <w:i/>
          <w:sz w:val="24"/>
          <w:szCs w:val="24"/>
        </w:rPr>
        <w:t xml:space="preserve">дирижером. </w:t>
      </w:r>
      <w:r w:rsidRPr="00745D8A">
        <w:rPr>
          <w:rFonts w:ascii="Times New Roman" w:hAnsi="Times New Roman" w:cs="Times New Roman"/>
          <w:sz w:val="24"/>
          <w:szCs w:val="24"/>
        </w:rPr>
        <w:t>Дирижер умеет заставить инструменты играть так, как он этого хочет, не произнося при этом ни слова. Он пользуется только палочкой.</w:t>
      </w:r>
    </w:p>
    <w:p w:rsidR="00745D8A" w:rsidRPr="00745D8A" w:rsidRDefault="00745D8A" w:rsidP="00745D8A">
      <w:pPr>
        <w:pStyle w:val="a3"/>
        <w:spacing w:line="240" w:lineRule="auto"/>
        <w:ind w:left="0" w:hanging="10"/>
        <w:jc w:val="both"/>
        <w:rPr>
          <w:rFonts w:ascii="Times New Roman" w:hAnsi="Times New Roman" w:cs="Times New Roman"/>
          <w:sz w:val="24"/>
          <w:szCs w:val="24"/>
        </w:rPr>
      </w:pPr>
    </w:p>
    <w:p w:rsidR="00745D8A" w:rsidRPr="00745D8A" w:rsidRDefault="00745D8A" w:rsidP="00745D8A">
      <w:pPr>
        <w:pStyle w:val="a3"/>
        <w:spacing w:line="240" w:lineRule="auto"/>
        <w:ind w:left="0" w:hanging="10"/>
        <w:jc w:val="both"/>
        <w:rPr>
          <w:rFonts w:ascii="Times New Roman" w:hAnsi="Times New Roman" w:cs="Times New Roman"/>
          <w:sz w:val="24"/>
          <w:szCs w:val="24"/>
        </w:rPr>
      </w:pPr>
      <w:r w:rsidRPr="00745D8A">
        <w:rPr>
          <w:rFonts w:ascii="Times New Roman" w:hAnsi="Times New Roman" w:cs="Times New Roman"/>
          <w:sz w:val="24"/>
          <w:szCs w:val="24"/>
        </w:rPr>
        <w:t>- А сейчас, ребята, я предлагаю вам стать музыкантами. Вот тут у нас есть разные рус.нар. инструменты, разбирайте их.</w:t>
      </w:r>
    </w:p>
    <w:p w:rsidR="00745D8A" w:rsidRPr="00745D8A" w:rsidRDefault="00745D8A" w:rsidP="00745D8A">
      <w:pPr>
        <w:pStyle w:val="a3"/>
        <w:spacing w:line="240" w:lineRule="auto"/>
        <w:ind w:left="0" w:hanging="10"/>
        <w:jc w:val="both"/>
        <w:rPr>
          <w:rFonts w:ascii="Times New Roman" w:hAnsi="Times New Roman" w:cs="Times New Roman"/>
          <w:sz w:val="24"/>
          <w:szCs w:val="24"/>
        </w:rPr>
      </w:pPr>
    </w:p>
    <w:p w:rsidR="00745D8A" w:rsidRPr="00745D8A" w:rsidRDefault="00745D8A" w:rsidP="00745D8A">
      <w:pPr>
        <w:pStyle w:val="a3"/>
        <w:spacing w:line="240" w:lineRule="auto"/>
        <w:ind w:left="0" w:hanging="10"/>
        <w:jc w:val="both"/>
        <w:rPr>
          <w:rFonts w:ascii="Times New Roman" w:hAnsi="Times New Roman" w:cs="Times New Roman"/>
          <w:i/>
          <w:sz w:val="24"/>
          <w:szCs w:val="24"/>
        </w:rPr>
      </w:pPr>
      <w:r w:rsidRPr="00745D8A">
        <w:rPr>
          <w:rFonts w:ascii="Times New Roman" w:hAnsi="Times New Roman" w:cs="Times New Roman"/>
          <w:sz w:val="24"/>
          <w:szCs w:val="24"/>
        </w:rPr>
        <w:t xml:space="preserve">- Вы сейчас являетесь музыкантами, у вас в руках музыкальные инструменты, поэтому мы создадим с вами свой оркестр. А я возьму палочку и кем буду? </w:t>
      </w:r>
      <w:r w:rsidRPr="00745D8A">
        <w:rPr>
          <w:rFonts w:ascii="Times New Roman" w:hAnsi="Times New Roman" w:cs="Times New Roman"/>
          <w:i/>
          <w:sz w:val="24"/>
          <w:szCs w:val="24"/>
        </w:rPr>
        <w:t xml:space="preserve">(дирижером) </w:t>
      </w:r>
    </w:p>
    <w:p w:rsidR="00745D8A" w:rsidRPr="00745D8A" w:rsidRDefault="00745D8A" w:rsidP="00745D8A">
      <w:pPr>
        <w:pStyle w:val="a3"/>
        <w:spacing w:line="240" w:lineRule="auto"/>
        <w:ind w:left="0" w:hanging="10"/>
        <w:jc w:val="both"/>
        <w:rPr>
          <w:rFonts w:ascii="Times New Roman" w:hAnsi="Times New Roman" w:cs="Times New Roman"/>
          <w:sz w:val="24"/>
          <w:szCs w:val="24"/>
        </w:rPr>
      </w:pPr>
      <w:r w:rsidRPr="00745D8A">
        <w:rPr>
          <w:rFonts w:ascii="Times New Roman" w:hAnsi="Times New Roman" w:cs="Times New Roman"/>
          <w:sz w:val="24"/>
          <w:szCs w:val="24"/>
        </w:rPr>
        <w:t>- Внимание! Выступает оркестр русских народных инструментов! В исполнении оркестра прозвучит «Русская кадриль»!</w:t>
      </w:r>
    </w:p>
    <w:p w:rsidR="00745D8A" w:rsidRPr="00745D8A" w:rsidRDefault="00745D8A" w:rsidP="00745D8A">
      <w:pPr>
        <w:pStyle w:val="a3"/>
        <w:spacing w:line="240" w:lineRule="auto"/>
        <w:ind w:left="0" w:hanging="10"/>
        <w:jc w:val="both"/>
        <w:rPr>
          <w:rFonts w:ascii="Times New Roman" w:hAnsi="Times New Roman" w:cs="Times New Roman"/>
          <w:sz w:val="24"/>
          <w:szCs w:val="24"/>
        </w:rPr>
      </w:pPr>
    </w:p>
    <w:p w:rsidR="00745D8A" w:rsidRPr="00745D8A" w:rsidRDefault="00745D8A" w:rsidP="00745D8A">
      <w:pPr>
        <w:pStyle w:val="a3"/>
        <w:spacing w:line="240" w:lineRule="auto"/>
        <w:ind w:left="0" w:hanging="10"/>
        <w:jc w:val="center"/>
        <w:rPr>
          <w:rFonts w:ascii="Times New Roman" w:hAnsi="Times New Roman" w:cs="Times New Roman"/>
          <w:i/>
          <w:sz w:val="24"/>
          <w:szCs w:val="24"/>
        </w:rPr>
      </w:pPr>
      <w:r w:rsidRPr="00745D8A">
        <w:rPr>
          <w:rFonts w:ascii="Times New Roman" w:hAnsi="Times New Roman" w:cs="Times New Roman"/>
          <w:i/>
          <w:sz w:val="24"/>
          <w:szCs w:val="24"/>
        </w:rPr>
        <w:t>В грамзаписи звучит «Русская кадриль», дети играют на детских рус.нар.инструментах.</w:t>
      </w:r>
    </w:p>
    <w:p w:rsidR="00745D8A" w:rsidRPr="00745D8A" w:rsidRDefault="00745D8A" w:rsidP="00745D8A">
      <w:pPr>
        <w:pStyle w:val="a3"/>
        <w:spacing w:line="240" w:lineRule="auto"/>
        <w:ind w:left="0" w:hanging="10"/>
        <w:jc w:val="both"/>
        <w:rPr>
          <w:rFonts w:ascii="Times New Roman" w:hAnsi="Times New Roman" w:cs="Times New Roman"/>
          <w:i/>
          <w:sz w:val="24"/>
          <w:szCs w:val="24"/>
        </w:rPr>
      </w:pPr>
    </w:p>
    <w:p w:rsidR="00745D8A" w:rsidRPr="00D67284" w:rsidRDefault="00745D8A" w:rsidP="00745D8A">
      <w:pPr>
        <w:pStyle w:val="a3"/>
        <w:numPr>
          <w:ilvl w:val="0"/>
          <w:numId w:val="14"/>
        </w:numPr>
        <w:spacing w:line="240" w:lineRule="auto"/>
        <w:ind w:left="426" w:hanging="426"/>
        <w:jc w:val="both"/>
        <w:rPr>
          <w:rFonts w:ascii="Times New Roman" w:hAnsi="Times New Roman" w:cs="Times New Roman"/>
          <w:b/>
          <w:i/>
          <w:sz w:val="24"/>
          <w:szCs w:val="24"/>
        </w:rPr>
      </w:pPr>
      <w:r w:rsidRPr="00D67284">
        <w:rPr>
          <w:rFonts w:ascii="Times New Roman" w:hAnsi="Times New Roman" w:cs="Times New Roman"/>
          <w:b/>
          <w:i/>
          <w:sz w:val="24"/>
          <w:szCs w:val="24"/>
        </w:rPr>
        <w:t>ПЕНИЕ.</w:t>
      </w:r>
    </w:p>
    <w:p w:rsidR="00745D8A" w:rsidRPr="00745D8A" w:rsidRDefault="00745D8A" w:rsidP="00745D8A">
      <w:pPr>
        <w:spacing w:line="240" w:lineRule="auto"/>
        <w:contextualSpacing/>
        <w:jc w:val="both"/>
        <w:rPr>
          <w:rFonts w:ascii="Times New Roman" w:hAnsi="Times New Roman" w:cs="Times New Roman"/>
          <w:sz w:val="24"/>
          <w:szCs w:val="24"/>
        </w:rPr>
      </w:pPr>
      <w:r w:rsidRPr="00745D8A">
        <w:rPr>
          <w:rFonts w:ascii="Times New Roman" w:hAnsi="Times New Roman" w:cs="Times New Roman"/>
          <w:sz w:val="24"/>
          <w:szCs w:val="24"/>
        </w:rPr>
        <w:t xml:space="preserve">- А теперь нас ждет встреча с рус.нар. песнями. И мы с вами уже будем </w:t>
      </w:r>
      <w:r w:rsidRPr="00745D8A">
        <w:rPr>
          <w:rFonts w:ascii="Times New Roman" w:hAnsi="Times New Roman" w:cs="Times New Roman"/>
          <w:b/>
          <w:i/>
          <w:sz w:val="24"/>
          <w:szCs w:val="24"/>
        </w:rPr>
        <w:t>исполнителями</w:t>
      </w:r>
      <w:r w:rsidRPr="00745D8A">
        <w:rPr>
          <w:rFonts w:ascii="Times New Roman" w:hAnsi="Times New Roman" w:cs="Times New Roman"/>
          <w:sz w:val="24"/>
          <w:szCs w:val="24"/>
        </w:rPr>
        <w:t xml:space="preserve"> песен, т.е. </w:t>
      </w:r>
      <w:r w:rsidRPr="00745D8A">
        <w:rPr>
          <w:rFonts w:ascii="Times New Roman" w:hAnsi="Times New Roman" w:cs="Times New Roman"/>
          <w:b/>
          <w:i/>
          <w:sz w:val="24"/>
          <w:szCs w:val="24"/>
        </w:rPr>
        <w:t>певцами</w:t>
      </w:r>
      <w:r w:rsidRPr="00745D8A">
        <w:rPr>
          <w:rFonts w:ascii="Times New Roman" w:hAnsi="Times New Roman" w:cs="Times New Roman"/>
          <w:sz w:val="24"/>
          <w:szCs w:val="24"/>
        </w:rPr>
        <w:t>. Но прежде чем начать исполнять песни, нам необходимо «разогреть» свои голосочки, чтобы они у нас звонко и ярко звучали.</w:t>
      </w:r>
    </w:p>
    <w:p w:rsidR="00745D8A" w:rsidRPr="00745D8A" w:rsidRDefault="00745D8A" w:rsidP="00745D8A">
      <w:pPr>
        <w:spacing w:line="240" w:lineRule="auto"/>
        <w:contextualSpacing/>
        <w:jc w:val="both"/>
        <w:rPr>
          <w:rFonts w:ascii="Times New Roman" w:hAnsi="Times New Roman" w:cs="Times New Roman"/>
          <w:sz w:val="24"/>
          <w:szCs w:val="24"/>
        </w:rPr>
      </w:pPr>
      <w:r w:rsidRPr="00745D8A">
        <w:rPr>
          <w:rFonts w:ascii="Times New Roman" w:hAnsi="Times New Roman" w:cs="Times New Roman"/>
          <w:sz w:val="24"/>
          <w:szCs w:val="24"/>
        </w:rPr>
        <w:t xml:space="preserve">    А распоемся мы на коротких веселых, шутливых песенках. А, может, вы подскажете, как такие шутливые песенки называются?</w:t>
      </w:r>
    </w:p>
    <w:p w:rsidR="00745D8A" w:rsidRPr="00745D8A" w:rsidRDefault="00745D8A" w:rsidP="00745D8A">
      <w:pPr>
        <w:spacing w:line="240" w:lineRule="auto"/>
        <w:contextualSpacing/>
        <w:jc w:val="both"/>
        <w:rPr>
          <w:rFonts w:ascii="Times New Roman" w:hAnsi="Times New Roman" w:cs="Times New Roman"/>
          <w:i/>
          <w:sz w:val="24"/>
          <w:szCs w:val="24"/>
        </w:rPr>
      </w:pPr>
      <w:r w:rsidRPr="00745D8A">
        <w:rPr>
          <w:rFonts w:ascii="Times New Roman" w:hAnsi="Times New Roman" w:cs="Times New Roman"/>
          <w:i/>
          <w:sz w:val="24"/>
          <w:szCs w:val="24"/>
        </w:rPr>
        <w:t>(прибаутки)</w:t>
      </w:r>
    </w:p>
    <w:p w:rsidR="00745D8A" w:rsidRPr="00745D8A" w:rsidRDefault="00745D8A" w:rsidP="00745D8A">
      <w:pPr>
        <w:spacing w:line="240" w:lineRule="auto"/>
        <w:contextualSpacing/>
        <w:jc w:val="both"/>
        <w:rPr>
          <w:rFonts w:ascii="Times New Roman" w:hAnsi="Times New Roman" w:cs="Times New Roman"/>
          <w:i/>
          <w:sz w:val="24"/>
          <w:szCs w:val="24"/>
        </w:rPr>
      </w:pPr>
      <w:r w:rsidRPr="00745D8A">
        <w:rPr>
          <w:rFonts w:ascii="Times New Roman" w:hAnsi="Times New Roman" w:cs="Times New Roman"/>
          <w:sz w:val="24"/>
          <w:szCs w:val="24"/>
        </w:rPr>
        <w:t xml:space="preserve">- А кто их сочинил? Чьи они? </w:t>
      </w:r>
      <w:r w:rsidRPr="00745D8A">
        <w:rPr>
          <w:rFonts w:ascii="Times New Roman" w:hAnsi="Times New Roman" w:cs="Times New Roman"/>
          <w:i/>
          <w:sz w:val="24"/>
          <w:szCs w:val="24"/>
        </w:rPr>
        <w:t>(русские народные)</w:t>
      </w:r>
    </w:p>
    <w:p w:rsidR="00745D8A" w:rsidRPr="00745D8A" w:rsidRDefault="00745D8A" w:rsidP="00745D8A">
      <w:pPr>
        <w:spacing w:line="240" w:lineRule="auto"/>
        <w:contextualSpacing/>
        <w:jc w:val="both"/>
        <w:rPr>
          <w:rFonts w:ascii="Times New Roman" w:hAnsi="Times New Roman" w:cs="Times New Roman"/>
          <w:i/>
          <w:sz w:val="24"/>
          <w:szCs w:val="24"/>
        </w:rPr>
      </w:pPr>
    </w:p>
    <w:p w:rsidR="00745D8A" w:rsidRPr="00745D8A" w:rsidRDefault="00745D8A" w:rsidP="00745D8A">
      <w:pPr>
        <w:spacing w:line="240" w:lineRule="auto"/>
        <w:contextualSpacing/>
        <w:jc w:val="center"/>
        <w:rPr>
          <w:rFonts w:ascii="Times New Roman" w:hAnsi="Times New Roman" w:cs="Times New Roman"/>
          <w:i/>
          <w:sz w:val="24"/>
          <w:szCs w:val="24"/>
        </w:rPr>
      </w:pPr>
      <w:r w:rsidRPr="00745D8A">
        <w:rPr>
          <w:rFonts w:ascii="Times New Roman" w:hAnsi="Times New Roman" w:cs="Times New Roman"/>
          <w:i/>
          <w:sz w:val="24"/>
          <w:szCs w:val="24"/>
        </w:rPr>
        <w:t>Дети распеваются на русских народных прибаутках «Скок-поскок», «Барашеньки», «Ваня-простота»</w:t>
      </w:r>
    </w:p>
    <w:p w:rsidR="00745D8A" w:rsidRPr="00745D8A" w:rsidRDefault="00745D8A" w:rsidP="00745D8A">
      <w:pPr>
        <w:spacing w:line="240" w:lineRule="auto"/>
        <w:contextualSpacing/>
        <w:jc w:val="both"/>
        <w:rPr>
          <w:rFonts w:ascii="Times New Roman" w:hAnsi="Times New Roman" w:cs="Times New Roman"/>
          <w:i/>
          <w:sz w:val="24"/>
          <w:szCs w:val="24"/>
        </w:rPr>
      </w:pPr>
    </w:p>
    <w:p w:rsidR="00745D8A" w:rsidRPr="00745D8A" w:rsidRDefault="00745D8A" w:rsidP="00745D8A">
      <w:pPr>
        <w:spacing w:line="240" w:lineRule="auto"/>
        <w:contextualSpacing/>
        <w:jc w:val="both"/>
        <w:rPr>
          <w:rFonts w:ascii="Times New Roman" w:hAnsi="Times New Roman" w:cs="Times New Roman"/>
          <w:sz w:val="24"/>
          <w:szCs w:val="24"/>
        </w:rPr>
      </w:pPr>
      <w:r w:rsidRPr="00745D8A">
        <w:rPr>
          <w:rFonts w:ascii="Times New Roman" w:hAnsi="Times New Roman" w:cs="Times New Roman"/>
          <w:sz w:val="24"/>
          <w:szCs w:val="24"/>
        </w:rPr>
        <w:t>- Ну а сейчас я предлагаю вам узнать одну из рус.нар.песен, которую вы уже слушали на прошлых занятиях.  Посмотрите на картинки, они вам подскажут, о какой именно песне я говорю. Я напомню вам мел</w:t>
      </w:r>
      <w:r w:rsidR="00D67284">
        <w:rPr>
          <w:rFonts w:ascii="Times New Roman" w:hAnsi="Times New Roman" w:cs="Times New Roman"/>
          <w:sz w:val="24"/>
          <w:szCs w:val="24"/>
        </w:rPr>
        <w:t>одию песни. Как она называется?</w:t>
      </w:r>
    </w:p>
    <w:p w:rsidR="00745D8A" w:rsidRPr="00745D8A" w:rsidRDefault="00745D8A" w:rsidP="00745D8A">
      <w:pPr>
        <w:spacing w:line="240" w:lineRule="auto"/>
        <w:contextualSpacing/>
        <w:jc w:val="center"/>
        <w:rPr>
          <w:rFonts w:ascii="Times New Roman" w:hAnsi="Times New Roman" w:cs="Times New Roman"/>
          <w:i/>
          <w:sz w:val="24"/>
          <w:szCs w:val="24"/>
        </w:rPr>
      </w:pPr>
      <w:r w:rsidRPr="00745D8A">
        <w:rPr>
          <w:rFonts w:ascii="Times New Roman" w:hAnsi="Times New Roman" w:cs="Times New Roman"/>
          <w:i/>
          <w:sz w:val="24"/>
          <w:szCs w:val="24"/>
        </w:rPr>
        <w:t>Дети слушают мелодию р.н.п. «Млада», рассматривают картинки по ее содержанию, узнают песню и вспоминают ее сюжет.</w:t>
      </w:r>
    </w:p>
    <w:p w:rsidR="00745D8A" w:rsidRPr="00745D8A" w:rsidRDefault="00745D8A" w:rsidP="00745D8A">
      <w:pPr>
        <w:spacing w:line="240" w:lineRule="auto"/>
        <w:contextualSpacing/>
        <w:jc w:val="center"/>
        <w:rPr>
          <w:rFonts w:ascii="Times New Roman" w:hAnsi="Times New Roman" w:cs="Times New Roman"/>
          <w:i/>
          <w:sz w:val="24"/>
          <w:szCs w:val="24"/>
        </w:rPr>
      </w:pPr>
      <w:r w:rsidRPr="00745D8A">
        <w:rPr>
          <w:rFonts w:ascii="Times New Roman" w:hAnsi="Times New Roman" w:cs="Times New Roman"/>
          <w:i/>
          <w:sz w:val="24"/>
          <w:szCs w:val="24"/>
        </w:rPr>
        <w:t>Далее дети прослушивают песню от начала до конца.</w:t>
      </w:r>
    </w:p>
    <w:p w:rsidR="00745D8A" w:rsidRPr="00745D8A" w:rsidRDefault="00745D8A" w:rsidP="00745D8A">
      <w:pPr>
        <w:spacing w:line="240" w:lineRule="auto"/>
        <w:contextualSpacing/>
        <w:jc w:val="center"/>
        <w:rPr>
          <w:rFonts w:ascii="Times New Roman" w:hAnsi="Times New Roman" w:cs="Times New Roman"/>
          <w:i/>
          <w:sz w:val="24"/>
          <w:szCs w:val="24"/>
        </w:rPr>
      </w:pPr>
      <w:r w:rsidRPr="00745D8A">
        <w:rPr>
          <w:rFonts w:ascii="Times New Roman" w:hAnsi="Times New Roman" w:cs="Times New Roman"/>
          <w:i/>
          <w:sz w:val="24"/>
          <w:szCs w:val="24"/>
        </w:rPr>
        <w:lastRenderedPageBreak/>
        <w:t>Затем ведется работа по разучиванию песни, уделяется внимание распеву в песне: «э-э-эй…» в интонационном и ритмическом плане.</w:t>
      </w:r>
    </w:p>
    <w:p w:rsidR="00745D8A" w:rsidRPr="00745D8A" w:rsidRDefault="00745D8A" w:rsidP="00745D8A">
      <w:pPr>
        <w:spacing w:line="240" w:lineRule="auto"/>
        <w:contextualSpacing/>
        <w:jc w:val="both"/>
        <w:rPr>
          <w:rFonts w:ascii="Times New Roman" w:hAnsi="Times New Roman" w:cs="Times New Roman"/>
          <w:i/>
          <w:sz w:val="24"/>
          <w:szCs w:val="24"/>
        </w:rPr>
      </w:pPr>
    </w:p>
    <w:p w:rsidR="00745D8A" w:rsidRPr="00745D8A" w:rsidRDefault="00745D8A" w:rsidP="00745D8A">
      <w:pPr>
        <w:spacing w:line="240" w:lineRule="auto"/>
        <w:contextualSpacing/>
        <w:jc w:val="both"/>
        <w:rPr>
          <w:rFonts w:ascii="Times New Roman" w:hAnsi="Times New Roman" w:cs="Times New Roman"/>
          <w:sz w:val="24"/>
          <w:szCs w:val="24"/>
        </w:rPr>
      </w:pPr>
      <w:r w:rsidRPr="00745D8A">
        <w:rPr>
          <w:rFonts w:ascii="Times New Roman" w:hAnsi="Times New Roman" w:cs="Times New Roman"/>
          <w:sz w:val="24"/>
          <w:szCs w:val="24"/>
        </w:rPr>
        <w:t>- Ребята, отгадайте музыкальную загадку. Я проиграю мелодию очень знакомой вам русской народной песни, а вы вспомните, как она называется и о чем в ней поется.</w:t>
      </w:r>
    </w:p>
    <w:p w:rsidR="00745D8A" w:rsidRPr="00745D8A" w:rsidRDefault="00745D8A" w:rsidP="00745D8A">
      <w:pPr>
        <w:spacing w:line="240" w:lineRule="auto"/>
        <w:contextualSpacing/>
        <w:jc w:val="center"/>
        <w:rPr>
          <w:rFonts w:ascii="Times New Roman" w:hAnsi="Times New Roman" w:cs="Times New Roman"/>
          <w:i/>
          <w:sz w:val="24"/>
          <w:szCs w:val="24"/>
        </w:rPr>
      </w:pPr>
      <w:r w:rsidRPr="00745D8A">
        <w:rPr>
          <w:rFonts w:ascii="Times New Roman" w:hAnsi="Times New Roman" w:cs="Times New Roman"/>
          <w:i/>
          <w:sz w:val="24"/>
          <w:szCs w:val="24"/>
        </w:rPr>
        <w:t>Дети узнают р.н.п. «Во кузнице», вспоминают содержание.</w:t>
      </w:r>
    </w:p>
    <w:p w:rsidR="00745D8A" w:rsidRPr="00745D8A" w:rsidRDefault="00745D8A" w:rsidP="00745D8A">
      <w:pPr>
        <w:spacing w:line="240" w:lineRule="auto"/>
        <w:contextualSpacing/>
        <w:jc w:val="center"/>
        <w:rPr>
          <w:rFonts w:ascii="Times New Roman" w:hAnsi="Times New Roman" w:cs="Times New Roman"/>
          <w:i/>
          <w:sz w:val="24"/>
          <w:szCs w:val="24"/>
        </w:rPr>
      </w:pPr>
      <w:r w:rsidRPr="00745D8A">
        <w:rPr>
          <w:rFonts w:ascii="Times New Roman" w:hAnsi="Times New Roman" w:cs="Times New Roman"/>
          <w:i/>
          <w:sz w:val="24"/>
          <w:szCs w:val="24"/>
        </w:rPr>
        <w:t>Исполняют всю песню.</w:t>
      </w:r>
    </w:p>
    <w:p w:rsidR="00745D8A" w:rsidRPr="00D67284" w:rsidRDefault="00745D8A" w:rsidP="00745D8A">
      <w:pPr>
        <w:pStyle w:val="a3"/>
        <w:numPr>
          <w:ilvl w:val="0"/>
          <w:numId w:val="14"/>
        </w:numPr>
        <w:spacing w:line="240" w:lineRule="auto"/>
        <w:ind w:left="284" w:hanging="284"/>
        <w:jc w:val="both"/>
        <w:rPr>
          <w:rFonts w:ascii="Times New Roman" w:hAnsi="Times New Roman" w:cs="Times New Roman"/>
          <w:b/>
          <w:i/>
          <w:sz w:val="24"/>
          <w:szCs w:val="24"/>
        </w:rPr>
      </w:pPr>
      <w:r w:rsidRPr="00D67284">
        <w:rPr>
          <w:rFonts w:ascii="Times New Roman" w:hAnsi="Times New Roman" w:cs="Times New Roman"/>
          <w:b/>
          <w:i/>
          <w:sz w:val="24"/>
          <w:szCs w:val="24"/>
        </w:rPr>
        <w:t>ИГРЫ.</w:t>
      </w:r>
    </w:p>
    <w:p w:rsidR="00745D8A" w:rsidRPr="00745D8A" w:rsidRDefault="00745D8A" w:rsidP="00745D8A">
      <w:pPr>
        <w:spacing w:line="240" w:lineRule="auto"/>
        <w:jc w:val="both"/>
        <w:rPr>
          <w:rFonts w:ascii="Times New Roman" w:hAnsi="Times New Roman" w:cs="Times New Roman"/>
          <w:sz w:val="24"/>
          <w:szCs w:val="24"/>
        </w:rPr>
      </w:pPr>
      <w:r w:rsidRPr="00745D8A">
        <w:rPr>
          <w:rFonts w:ascii="Times New Roman" w:hAnsi="Times New Roman" w:cs="Times New Roman"/>
          <w:sz w:val="24"/>
          <w:szCs w:val="24"/>
        </w:rPr>
        <w:t>- Ой, ребята! Что-то мы с вами засиделись! Хорошо поем! А поиграть хотите? Игры русские народные мы с вами  тоже знаем. Предлагаю вам игру «Ваня-простота». Ребята, а вы помните, какие две р.н.прибаутки используются в этой игре? Мы сегодня их уже пели.</w:t>
      </w:r>
    </w:p>
    <w:p w:rsidR="00745D8A" w:rsidRPr="00745D8A" w:rsidRDefault="00745D8A" w:rsidP="00745D8A">
      <w:pPr>
        <w:spacing w:line="240" w:lineRule="auto"/>
        <w:jc w:val="center"/>
        <w:rPr>
          <w:rFonts w:ascii="Times New Roman" w:hAnsi="Times New Roman" w:cs="Times New Roman"/>
          <w:i/>
          <w:sz w:val="24"/>
          <w:szCs w:val="24"/>
        </w:rPr>
      </w:pPr>
      <w:r w:rsidRPr="00745D8A">
        <w:rPr>
          <w:rFonts w:ascii="Times New Roman" w:hAnsi="Times New Roman" w:cs="Times New Roman"/>
          <w:i/>
          <w:sz w:val="24"/>
          <w:szCs w:val="24"/>
        </w:rPr>
        <w:t>(«Барашеньки» и «Ваня-простота»)</w:t>
      </w:r>
    </w:p>
    <w:p w:rsidR="00745D8A" w:rsidRPr="00745D8A" w:rsidRDefault="00745D8A" w:rsidP="00745D8A">
      <w:pPr>
        <w:spacing w:line="240" w:lineRule="auto"/>
        <w:jc w:val="both"/>
        <w:rPr>
          <w:rFonts w:ascii="Times New Roman" w:hAnsi="Times New Roman" w:cs="Times New Roman"/>
          <w:sz w:val="24"/>
          <w:szCs w:val="24"/>
        </w:rPr>
      </w:pPr>
      <w:r w:rsidRPr="00745D8A">
        <w:rPr>
          <w:rFonts w:ascii="Times New Roman" w:hAnsi="Times New Roman" w:cs="Times New Roman"/>
          <w:sz w:val="24"/>
          <w:szCs w:val="24"/>
        </w:rPr>
        <w:t>- А я знаю интересную считалочку и сейчас выберем «Ваню».</w:t>
      </w:r>
    </w:p>
    <w:p w:rsidR="00745D8A" w:rsidRPr="00745D8A" w:rsidRDefault="00745D8A" w:rsidP="00745D8A">
      <w:pPr>
        <w:spacing w:line="240" w:lineRule="auto"/>
        <w:contextualSpacing/>
        <w:jc w:val="both"/>
        <w:rPr>
          <w:rFonts w:ascii="Times New Roman" w:hAnsi="Times New Roman" w:cs="Times New Roman"/>
          <w:sz w:val="24"/>
          <w:szCs w:val="24"/>
        </w:rPr>
      </w:pPr>
      <w:r w:rsidRPr="00745D8A">
        <w:rPr>
          <w:rFonts w:ascii="Times New Roman" w:hAnsi="Times New Roman" w:cs="Times New Roman"/>
          <w:sz w:val="24"/>
          <w:szCs w:val="24"/>
        </w:rPr>
        <w:t>Раз, два, три, четыре, пять,</w:t>
      </w:r>
    </w:p>
    <w:p w:rsidR="00745D8A" w:rsidRPr="00745D8A" w:rsidRDefault="00745D8A" w:rsidP="00745D8A">
      <w:pPr>
        <w:spacing w:line="240" w:lineRule="auto"/>
        <w:contextualSpacing/>
        <w:jc w:val="both"/>
        <w:rPr>
          <w:rFonts w:ascii="Times New Roman" w:hAnsi="Times New Roman" w:cs="Times New Roman"/>
          <w:sz w:val="24"/>
          <w:szCs w:val="24"/>
        </w:rPr>
      </w:pPr>
      <w:r w:rsidRPr="00745D8A">
        <w:rPr>
          <w:rFonts w:ascii="Times New Roman" w:hAnsi="Times New Roman" w:cs="Times New Roman"/>
          <w:sz w:val="24"/>
          <w:szCs w:val="24"/>
        </w:rPr>
        <w:t>Начинаем мы играть</w:t>
      </w:r>
    </w:p>
    <w:p w:rsidR="00745D8A" w:rsidRPr="00745D8A" w:rsidRDefault="00745D8A" w:rsidP="00745D8A">
      <w:pPr>
        <w:spacing w:line="240" w:lineRule="auto"/>
        <w:contextualSpacing/>
        <w:jc w:val="both"/>
        <w:rPr>
          <w:rFonts w:ascii="Times New Roman" w:hAnsi="Times New Roman" w:cs="Times New Roman"/>
          <w:sz w:val="24"/>
          <w:szCs w:val="24"/>
        </w:rPr>
      </w:pPr>
      <w:r w:rsidRPr="00745D8A">
        <w:rPr>
          <w:rFonts w:ascii="Times New Roman" w:hAnsi="Times New Roman" w:cs="Times New Roman"/>
          <w:sz w:val="24"/>
          <w:szCs w:val="24"/>
        </w:rPr>
        <w:t>И водилку выбирать.</w:t>
      </w:r>
    </w:p>
    <w:p w:rsidR="00745D8A" w:rsidRPr="00745D8A" w:rsidRDefault="00745D8A" w:rsidP="00745D8A">
      <w:pPr>
        <w:spacing w:line="240" w:lineRule="auto"/>
        <w:contextualSpacing/>
        <w:jc w:val="both"/>
        <w:rPr>
          <w:rFonts w:ascii="Times New Roman" w:hAnsi="Times New Roman" w:cs="Times New Roman"/>
          <w:sz w:val="24"/>
          <w:szCs w:val="24"/>
        </w:rPr>
      </w:pPr>
      <w:r w:rsidRPr="00745D8A">
        <w:rPr>
          <w:rFonts w:ascii="Times New Roman" w:hAnsi="Times New Roman" w:cs="Times New Roman"/>
          <w:sz w:val="24"/>
          <w:szCs w:val="24"/>
        </w:rPr>
        <w:t xml:space="preserve">Стал им мальчик Спиридон, </w:t>
      </w:r>
    </w:p>
    <w:p w:rsidR="00745D8A" w:rsidRPr="00745D8A" w:rsidRDefault="00745D8A" w:rsidP="00745D8A">
      <w:pPr>
        <w:spacing w:line="240" w:lineRule="auto"/>
        <w:contextualSpacing/>
        <w:jc w:val="both"/>
        <w:rPr>
          <w:rFonts w:ascii="Times New Roman" w:hAnsi="Times New Roman" w:cs="Times New Roman"/>
          <w:sz w:val="24"/>
          <w:szCs w:val="24"/>
        </w:rPr>
      </w:pPr>
      <w:r w:rsidRPr="00745D8A">
        <w:rPr>
          <w:rFonts w:ascii="Times New Roman" w:hAnsi="Times New Roman" w:cs="Times New Roman"/>
          <w:sz w:val="24"/>
          <w:szCs w:val="24"/>
        </w:rPr>
        <w:t>Выходи из круга вон!</w:t>
      </w:r>
    </w:p>
    <w:p w:rsidR="00745D8A" w:rsidRPr="00745D8A" w:rsidRDefault="00745D8A" w:rsidP="00745D8A">
      <w:pPr>
        <w:spacing w:line="240" w:lineRule="auto"/>
        <w:contextualSpacing/>
        <w:jc w:val="both"/>
        <w:rPr>
          <w:rFonts w:ascii="Times New Roman" w:hAnsi="Times New Roman" w:cs="Times New Roman"/>
          <w:i/>
          <w:sz w:val="24"/>
          <w:szCs w:val="24"/>
        </w:rPr>
      </w:pPr>
    </w:p>
    <w:p w:rsidR="00745D8A" w:rsidRPr="00745D8A" w:rsidRDefault="00745D8A" w:rsidP="00745D8A">
      <w:pPr>
        <w:spacing w:line="240" w:lineRule="auto"/>
        <w:contextualSpacing/>
        <w:jc w:val="center"/>
        <w:rPr>
          <w:rFonts w:ascii="Times New Roman" w:hAnsi="Times New Roman" w:cs="Times New Roman"/>
          <w:i/>
          <w:sz w:val="24"/>
          <w:szCs w:val="24"/>
        </w:rPr>
      </w:pPr>
      <w:r w:rsidRPr="00745D8A">
        <w:rPr>
          <w:rFonts w:ascii="Times New Roman" w:hAnsi="Times New Roman" w:cs="Times New Roman"/>
          <w:i/>
          <w:sz w:val="24"/>
          <w:szCs w:val="24"/>
        </w:rPr>
        <w:t>Проводится подвижная игра «Ваня –простота», 2раза.</w:t>
      </w:r>
    </w:p>
    <w:p w:rsidR="00745D8A" w:rsidRPr="00745D8A" w:rsidRDefault="00745D8A" w:rsidP="00745D8A">
      <w:pPr>
        <w:spacing w:line="240" w:lineRule="auto"/>
        <w:contextualSpacing/>
        <w:jc w:val="center"/>
        <w:rPr>
          <w:rFonts w:ascii="Times New Roman" w:hAnsi="Times New Roman" w:cs="Times New Roman"/>
          <w:i/>
          <w:sz w:val="24"/>
          <w:szCs w:val="24"/>
        </w:rPr>
      </w:pPr>
      <w:r w:rsidRPr="00745D8A">
        <w:rPr>
          <w:rFonts w:ascii="Times New Roman" w:hAnsi="Times New Roman" w:cs="Times New Roman"/>
          <w:i/>
          <w:sz w:val="24"/>
          <w:szCs w:val="24"/>
        </w:rPr>
        <w:t>Затем предлагается более спокойная игра «Передача платочка»</w:t>
      </w:r>
    </w:p>
    <w:p w:rsidR="00745D8A" w:rsidRPr="00745D8A" w:rsidRDefault="00745D8A" w:rsidP="00745D8A">
      <w:pPr>
        <w:spacing w:line="240" w:lineRule="auto"/>
        <w:contextualSpacing/>
        <w:jc w:val="center"/>
        <w:rPr>
          <w:rFonts w:ascii="Times New Roman" w:hAnsi="Times New Roman" w:cs="Times New Roman"/>
          <w:i/>
          <w:sz w:val="24"/>
          <w:szCs w:val="24"/>
        </w:rPr>
      </w:pPr>
      <w:r w:rsidRPr="00745D8A">
        <w:rPr>
          <w:rFonts w:ascii="Times New Roman" w:hAnsi="Times New Roman" w:cs="Times New Roman"/>
          <w:i/>
          <w:sz w:val="24"/>
          <w:szCs w:val="24"/>
        </w:rPr>
        <w:t>(у кого остается в руках платочек, тот танцует с ним в середине круга, а остальные дети повторяют за ним движения)</w:t>
      </w:r>
    </w:p>
    <w:p w:rsidR="00745D8A" w:rsidRPr="00745D8A" w:rsidRDefault="00745D8A" w:rsidP="00745D8A">
      <w:pPr>
        <w:spacing w:line="240" w:lineRule="auto"/>
        <w:contextualSpacing/>
        <w:jc w:val="both"/>
        <w:rPr>
          <w:rFonts w:ascii="Times New Roman" w:hAnsi="Times New Roman" w:cs="Times New Roman"/>
          <w:i/>
          <w:sz w:val="24"/>
          <w:szCs w:val="24"/>
        </w:rPr>
      </w:pPr>
    </w:p>
    <w:p w:rsidR="00745D8A" w:rsidRPr="00745D8A" w:rsidRDefault="00745D8A" w:rsidP="00745D8A">
      <w:pPr>
        <w:spacing w:line="240" w:lineRule="auto"/>
        <w:contextualSpacing/>
        <w:jc w:val="both"/>
        <w:rPr>
          <w:rFonts w:ascii="Times New Roman" w:hAnsi="Times New Roman" w:cs="Times New Roman"/>
          <w:sz w:val="24"/>
          <w:szCs w:val="24"/>
        </w:rPr>
      </w:pPr>
      <w:r w:rsidRPr="00745D8A">
        <w:rPr>
          <w:rFonts w:ascii="Times New Roman" w:hAnsi="Times New Roman" w:cs="Times New Roman"/>
          <w:sz w:val="24"/>
          <w:szCs w:val="24"/>
        </w:rPr>
        <w:t>- Ну вот, ребята, мы с вами много сегодня узнали о музыкальном творчестве нашего народа. Помните и не забывайте русскую народную музыку, песни, танцы и игры. И я надеюсь, что вы с удовольствием будете петь и танцевать рус. нар. песни и пляски и играть в рус.нар.игры, а также познакомите с ними и других знакомых вам детей.</w:t>
      </w:r>
    </w:p>
    <w:p w:rsidR="00745D8A" w:rsidRDefault="00745D8A" w:rsidP="00745D8A">
      <w:pPr>
        <w:contextualSpacing/>
        <w:rPr>
          <w:rFonts w:ascii="Times New Roman" w:hAnsi="Times New Roman" w:cs="Times New Roman"/>
          <w:b/>
          <w:sz w:val="24"/>
          <w:szCs w:val="24"/>
        </w:rPr>
      </w:pPr>
    </w:p>
    <w:p w:rsidR="00745D8A" w:rsidRDefault="00745D8A" w:rsidP="00745D8A">
      <w:pPr>
        <w:contextualSpacing/>
        <w:rPr>
          <w:rFonts w:ascii="Times New Roman" w:hAnsi="Times New Roman" w:cs="Times New Roman"/>
          <w:b/>
          <w:sz w:val="24"/>
          <w:szCs w:val="24"/>
        </w:rPr>
      </w:pPr>
    </w:p>
    <w:p w:rsidR="007C678B" w:rsidRDefault="00745D8A" w:rsidP="00F42712">
      <w:pPr>
        <w:contextualSpacing/>
        <w:jc w:val="center"/>
        <w:rPr>
          <w:rFonts w:ascii="Times New Roman" w:hAnsi="Times New Roman" w:cs="Times New Roman"/>
          <w:b/>
          <w:sz w:val="28"/>
          <w:szCs w:val="28"/>
        </w:rPr>
      </w:pPr>
      <w:r>
        <w:rPr>
          <w:rFonts w:ascii="Times New Roman" w:hAnsi="Times New Roman" w:cs="Times New Roman"/>
          <w:b/>
          <w:sz w:val="28"/>
          <w:szCs w:val="28"/>
        </w:rPr>
        <w:t>Работа с родителями по ознакомлению</w:t>
      </w:r>
    </w:p>
    <w:p w:rsidR="00745D8A" w:rsidRPr="00D67284" w:rsidRDefault="00745D8A" w:rsidP="007C678B">
      <w:pPr>
        <w:contextualSpacing/>
        <w:jc w:val="center"/>
        <w:rPr>
          <w:rFonts w:ascii="Times New Roman" w:hAnsi="Times New Roman" w:cs="Times New Roman"/>
          <w:b/>
          <w:sz w:val="28"/>
          <w:szCs w:val="28"/>
        </w:rPr>
      </w:pPr>
      <w:r>
        <w:rPr>
          <w:rFonts w:ascii="Times New Roman" w:hAnsi="Times New Roman" w:cs="Times New Roman"/>
          <w:b/>
          <w:sz w:val="28"/>
          <w:szCs w:val="28"/>
        </w:rPr>
        <w:t>с русским народным фольклором</w:t>
      </w:r>
      <w:r w:rsidR="00D67284">
        <w:rPr>
          <w:rFonts w:ascii="Times New Roman" w:hAnsi="Times New Roman" w:cs="Times New Roman"/>
          <w:b/>
          <w:sz w:val="28"/>
          <w:szCs w:val="28"/>
        </w:rPr>
        <w:t>.</w:t>
      </w:r>
    </w:p>
    <w:p w:rsidR="00745D8A" w:rsidRPr="00C81FBA" w:rsidRDefault="00745D8A" w:rsidP="00745D8A">
      <w:pPr>
        <w:tabs>
          <w:tab w:val="left" w:pos="0"/>
        </w:tabs>
        <w:suppressAutoHyphens/>
        <w:spacing w:after="0" w:line="240" w:lineRule="auto"/>
        <w:ind w:firstLine="567"/>
        <w:jc w:val="both"/>
        <w:rPr>
          <w:rFonts w:ascii="Times New Roman" w:eastAsia="Times New Roman" w:hAnsi="Times New Roman" w:cs="Calibri"/>
          <w:sz w:val="24"/>
          <w:szCs w:val="24"/>
          <w:lang w:eastAsia="ar-SA"/>
        </w:rPr>
      </w:pPr>
      <w:r w:rsidRPr="00D67284">
        <w:rPr>
          <w:rFonts w:ascii="Times New Roman" w:eastAsia="Times New Roman" w:hAnsi="Times New Roman" w:cs="Calibri"/>
          <w:b/>
          <w:sz w:val="24"/>
          <w:szCs w:val="24"/>
          <w:lang w:eastAsia="ar-SA"/>
        </w:rPr>
        <w:t>Цель</w:t>
      </w:r>
      <w:r w:rsidR="00D67284">
        <w:rPr>
          <w:rFonts w:ascii="Times New Roman" w:eastAsia="Times New Roman" w:hAnsi="Times New Roman" w:cs="Calibri"/>
          <w:sz w:val="24"/>
          <w:szCs w:val="24"/>
          <w:lang w:eastAsia="ar-SA"/>
        </w:rPr>
        <w:t xml:space="preserve">: </w:t>
      </w:r>
      <w:r w:rsidRPr="00C81FBA">
        <w:rPr>
          <w:rFonts w:ascii="Times New Roman" w:eastAsia="Times New Roman" w:hAnsi="Times New Roman" w:cs="Calibri"/>
          <w:sz w:val="24"/>
          <w:szCs w:val="24"/>
          <w:lang w:eastAsia="ar-SA"/>
        </w:rPr>
        <w:t xml:space="preserve">сформировать потребность в освоении и сохранении русских народных традиций в семье и повседневной жизни. </w:t>
      </w:r>
    </w:p>
    <w:p w:rsidR="00745D8A" w:rsidRPr="00C81FBA" w:rsidRDefault="00745D8A" w:rsidP="00745D8A">
      <w:pPr>
        <w:tabs>
          <w:tab w:val="left" w:pos="0"/>
        </w:tabs>
        <w:suppressAutoHyphens/>
        <w:spacing w:after="0" w:line="240" w:lineRule="auto"/>
        <w:ind w:firstLine="567"/>
        <w:jc w:val="both"/>
        <w:rPr>
          <w:rFonts w:ascii="Times New Roman" w:eastAsia="Times New Roman" w:hAnsi="Times New Roman" w:cs="Calibri"/>
          <w:sz w:val="24"/>
          <w:szCs w:val="24"/>
          <w:lang w:eastAsia="ar-SA"/>
        </w:rPr>
      </w:pPr>
    </w:p>
    <w:p w:rsidR="00745D8A" w:rsidRPr="00D67284" w:rsidRDefault="00745D8A" w:rsidP="00745D8A">
      <w:pPr>
        <w:tabs>
          <w:tab w:val="left" w:pos="0"/>
        </w:tabs>
        <w:suppressAutoHyphens/>
        <w:spacing w:after="0" w:line="240" w:lineRule="auto"/>
        <w:ind w:firstLine="567"/>
        <w:jc w:val="both"/>
        <w:rPr>
          <w:rFonts w:ascii="Times New Roman" w:eastAsia="Times New Roman" w:hAnsi="Times New Roman" w:cs="Calibri"/>
          <w:b/>
          <w:sz w:val="24"/>
          <w:szCs w:val="24"/>
          <w:lang w:eastAsia="ar-SA"/>
        </w:rPr>
      </w:pPr>
      <w:r w:rsidRPr="00D67284">
        <w:rPr>
          <w:rFonts w:ascii="Times New Roman" w:eastAsia="Times New Roman" w:hAnsi="Times New Roman" w:cs="Calibri"/>
          <w:b/>
          <w:sz w:val="24"/>
          <w:szCs w:val="24"/>
          <w:lang w:eastAsia="ar-SA"/>
        </w:rPr>
        <w:t>Задачи</w:t>
      </w:r>
      <w:r w:rsidR="00D67284">
        <w:rPr>
          <w:rFonts w:ascii="Times New Roman" w:eastAsia="Times New Roman" w:hAnsi="Times New Roman" w:cs="Calibri"/>
          <w:b/>
          <w:sz w:val="24"/>
          <w:szCs w:val="24"/>
          <w:lang w:eastAsia="ar-SA"/>
        </w:rPr>
        <w:t>:</w:t>
      </w:r>
    </w:p>
    <w:p w:rsidR="00745D8A" w:rsidRPr="00C81FBA" w:rsidRDefault="00745D8A" w:rsidP="00745D8A">
      <w:pPr>
        <w:numPr>
          <w:ilvl w:val="0"/>
          <w:numId w:val="16"/>
        </w:numPr>
        <w:tabs>
          <w:tab w:val="left" w:pos="720"/>
        </w:tabs>
        <w:suppressAutoHyphens/>
        <w:spacing w:after="0" w:line="240" w:lineRule="auto"/>
        <w:jc w:val="both"/>
        <w:rPr>
          <w:rFonts w:ascii="Times New Roman" w:eastAsia="Times New Roman" w:hAnsi="Times New Roman" w:cs="Calibri"/>
          <w:sz w:val="24"/>
          <w:szCs w:val="24"/>
          <w:lang w:eastAsia="ar-SA"/>
        </w:rPr>
      </w:pPr>
      <w:r w:rsidRPr="00C81FBA">
        <w:rPr>
          <w:rFonts w:ascii="Times New Roman" w:eastAsia="Times New Roman" w:hAnsi="Times New Roman" w:cs="Calibri"/>
          <w:sz w:val="24"/>
          <w:szCs w:val="24"/>
          <w:lang w:eastAsia="ar-SA"/>
        </w:rPr>
        <w:t xml:space="preserve">Проявлять творчество и интерес в совместной деятельности взрослого и ребенка на праздниках и развлечениях на фольклорную  тему. </w:t>
      </w:r>
    </w:p>
    <w:p w:rsidR="00745D8A" w:rsidRPr="00C81FBA" w:rsidRDefault="00745D8A" w:rsidP="00745D8A">
      <w:pPr>
        <w:numPr>
          <w:ilvl w:val="0"/>
          <w:numId w:val="16"/>
        </w:numPr>
        <w:tabs>
          <w:tab w:val="left" w:pos="720"/>
        </w:tabs>
        <w:suppressAutoHyphens/>
        <w:spacing w:after="0" w:line="240" w:lineRule="auto"/>
        <w:jc w:val="both"/>
        <w:rPr>
          <w:rFonts w:ascii="Times New Roman" w:eastAsia="Times New Roman" w:hAnsi="Times New Roman" w:cs="Calibri"/>
          <w:sz w:val="24"/>
          <w:szCs w:val="24"/>
          <w:lang w:eastAsia="ar-SA"/>
        </w:rPr>
      </w:pPr>
      <w:r w:rsidRPr="00C81FBA">
        <w:rPr>
          <w:rFonts w:ascii="Times New Roman" w:eastAsia="Times New Roman" w:hAnsi="Times New Roman" w:cs="Calibri"/>
          <w:sz w:val="24"/>
          <w:szCs w:val="24"/>
          <w:lang w:eastAsia="ar-SA"/>
        </w:rPr>
        <w:t xml:space="preserve">Приобщать родителей к народной культуре и передаче национальных ценностей (игр, хороводов, песен) своему ребенку. </w:t>
      </w:r>
    </w:p>
    <w:p w:rsidR="00745D8A" w:rsidRPr="00C81FBA" w:rsidRDefault="00745D8A" w:rsidP="00745D8A">
      <w:pPr>
        <w:numPr>
          <w:ilvl w:val="0"/>
          <w:numId w:val="16"/>
        </w:numPr>
        <w:tabs>
          <w:tab w:val="left" w:pos="720"/>
        </w:tabs>
        <w:suppressAutoHyphens/>
        <w:spacing w:after="0" w:line="240" w:lineRule="auto"/>
        <w:jc w:val="both"/>
        <w:rPr>
          <w:rFonts w:ascii="Times New Roman" w:eastAsia="Times New Roman" w:hAnsi="Times New Roman" w:cs="Calibri"/>
          <w:sz w:val="24"/>
          <w:szCs w:val="24"/>
          <w:lang w:eastAsia="ar-SA"/>
        </w:rPr>
      </w:pPr>
      <w:r w:rsidRPr="00C81FBA">
        <w:rPr>
          <w:rFonts w:ascii="Times New Roman" w:eastAsia="Times New Roman" w:hAnsi="Times New Roman" w:cs="Calibri"/>
          <w:sz w:val="24"/>
          <w:szCs w:val="24"/>
          <w:lang w:eastAsia="ar-SA"/>
        </w:rPr>
        <w:t xml:space="preserve">Формировать эстетический вкус и целостное восприятие народного фольклора.  </w:t>
      </w:r>
    </w:p>
    <w:p w:rsidR="007C678B" w:rsidRDefault="007C678B" w:rsidP="007C678B">
      <w:pPr>
        <w:spacing w:after="0" w:line="240" w:lineRule="auto"/>
        <w:ind w:left="360"/>
        <w:jc w:val="both"/>
        <w:rPr>
          <w:rFonts w:ascii="Times New Roman" w:eastAsia="Calibri" w:hAnsi="Times New Roman" w:cs="Calibri"/>
          <w:b/>
          <w:sz w:val="24"/>
          <w:szCs w:val="24"/>
          <w:lang w:eastAsia="ar-SA"/>
        </w:rPr>
      </w:pPr>
    </w:p>
    <w:p w:rsidR="00745D8A" w:rsidRPr="007C678B" w:rsidRDefault="007C678B" w:rsidP="007C678B">
      <w:pPr>
        <w:spacing w:after="0" w:line="240" w:lineRule="auto"/>
        <w:ind w:left="360"/>
        <w:jc w:val="both"/>
        <w:rPr>
          <w:rFonts w:ascii="Times New Roman" w:eastAsia="Calibri" w:hAnsi="Times New Roman" w:cs="Calibri"/>
          <w:sz w:val="24"/>
          <w:szCs w:val="24"/>
          <w:lang w:eastAsia="ar-SA"/>
        </w:rPr>
      </w:pPr>
      <w:r>
        <w:rPr>
          <w:rFonts w:ascii="Times New Roman" w:eastAsia="Calibri" w:hAnsi="Times New Roman" w:cs="Calibri"/>
          <w:b/>
          <w:sz w:val="24"/>
          <w:szCs w:val="24"/>
          <w:lang w:eastAsia="ar-SA"/>
        </w:rPr>
        <w:t xml:space="preserve">   </w:t>
      </w:r>
      <w:r w:rsidR="00745D8A" w:rsidRPr="00D67284">
        <w:rPr>
          <w:rFonts w:ascii="Times New Roman" w:eastAsia="Calibri" w:hAnsi="Times New Roman" w:cs="Calibri"/>
          <w:b/>
          <w:sz w:val="24"/>
          <w:szCs w:val="24"/>
          <w:lang w:eastAsia="ar-SA"/>
        </w:rPr>
        <w:t>Формы работы</w:t>
      </w:r>
      <w:r w:rsidR="00745D8A" w:rsidRPr="00C81FBA">
        <w:rPr>
          <w:rFonts w:ascii="Times New Roman" w:eastAsia="Calibri" w:hAnsi="Times New Roman" w:cs="Calibri"/>
          <w:sz w:val="24"/>
          <w:szCs w:val="24"/>
          <w:lang w:eastAsia="ar-SA"/>
        </w:rPr>
        <w:t xml:space="preserve"> - консультации, беседы, тренинги, круглые столы, семинары-практикумы, праздники и развлечения, кружковая работа.</w:t>
      </w:r>
    </w:p>
    <w:p w:rsidR="00745D8A" w:rsidRPr="00C81FBA" w:rsidRDefault="00745D8A" w:rsidP="00745D8A">
      <w:pPr>
        <w:spacing w:after="0" w:line="240" w:lineRule="auto"/>
        <w:ind w:firstLine="720"/>
        <w:jc w:val="both"/>
        <w:rPr>
          <w:rFonts w:ascii="Times New Roman" w:eastAsia="Calibri" w:hAnsi="Times New Roman" w:cs="Calibri"/>
          <w:sz w:val="24"/>
          <w:szCs w:val="24"/>
          <w:lang w:eastAsia="ar-SA"/>
        </w:rPr>
      </w:pPr>
      <w:r w:rsidRPr="00C81FBA">
        <w:rPr>
          <w:rFonts w:ascii="Times New Roman" w:eastAsia="Calibri" w:hAnsi="Times New Roman" w:cs="Calibri"/>
          <w:sz w:val="24"/>
          <w:szCs w:val="24"/>
          <w:lang w:eastAsia="ar-SA"/>
        </w:rPr>
        <w:t xml:space="preserve">Успех музыкального воспитания по ознакомлению детей с русским народным фольклором во многом зависит от постановки воспитания в семье. Именно в семье, в ее традициях кроются истоки музыкального дарования ребенка, которые еще не </w:t>
      </w:r>
      <w:r w:rsidRPr="00C81FBA">
        <w:rPr>
          <w:rFonts w:ascii="Times New Roman" w:eastAsia="Calibri" w:hAnsi="Times New Roman" w:cs="Calibri"/>
          <w:sz w:val="24"/>
          <w:szCs w:val="24"/>
          <w:lang w:eastAsia="ar-SA"/>
        </w:rPr>
        <w:lastRenderedPageBreak/>
        <w:t>пробудились, но ждут чуткого своевременного прикосновения к ним. В семье завершается процесс закрепления приобретенного в детском саду. Это значит, что за формирование художественного вкуса, музыкальных навыков, равно как и за формирование личности ребенка, несут ответственность воспитатель, музыкальный руководитель и родители.</w:t>
      </w:r>
    </w:p>
    <w:p w:rsidR="00745D8A" w:rsidRPr="00C81FBA" w:rsidRDefault="00745D8A" w:rsidP="00745D8A">
      <w:pPr>
        <w:spacing w:after="0" w:line="240" w:lineRule="auto"/>
        <w:ind w:firstLine="720"/>
        <w:jc w:val="both"/>
        <w:rPr>
          <w:rFonts w:ascii="Times New Roman" w:eastAsia="Calibri" w:hAnsi="Times New Roman" w:cs="Calibri"/>
          <w:sz w:val="24"/>
          <w:szCs w:val="24"/>
          <w:lang w:eastAsia="ar-SA"/>
        </w:rPr>
      </w:pPr>
      <w:r w:rsidRPr="00C81FBA">
        <w:rPr>
          <w:rFonts w:ascii="Times New Roman" w:eastAsia="Calibri" w:hAnsi="Times New Roman" w:cs="Calibri"/>
          <w:sz w:val="24"/>
          <w:szCs w:val="24"/>
          <w:lang w:eastAsia="ar-SA"/>
        </w:rPr>
        <w:t>Работу с семьей необходимо вести параллельно, с самого начала выявления и привития детям интереса к музыке. Прежде всего, следует изучить условия жизни каждого ребенка, выявить индивидуальные особенности его окружения, занятий и интересов родителей, их отношение к развитию музыкальных интересов и способностей у малыша. И только после этого можно намечать конкретные пути, своеобразную программу воспитания в каждой семье.</w:t>
      </w:r>
    </w:p>
    <w:p w:rsidR="00745D8A" w:rsidRPr="00C81FBA" w:rsidRDefault="00745D8A" w:rsidP="00745D8A">
      <w:pPr>
        <w:spacing w:after="0" w:line="240" w:lineRule="auto"/>
        <w:ind w:firstLine="720"/>
        <w:jc w:val="both"/>
        <w:rPr>
          <w:rFonts w:ascii="Times New Roman" w:eastAsia="Calibri" w:hAnsi="Times New Roman" w:cs="Calibri"/>
          <w:sz w:val="24"/>
          <w:szCs w:val="24"/>
          <w:lang w:eastAsia="ar-SA"/>
        </w:rPr>
      </w:pPr>
      <w:r w:rsidRPr="00C81FBA">
        <w:rPr>
          <w:rFonts w:ascii="Times New Roman" w:eastAsia="Calibri" w:hAnsi="Times New Roman" w:cs="Calibri"/>
          <w:sz w:val="24"/>
          <w:szCs w:val="24"/>
          <w:lang w:eastAsia="ar-SA"/>
        </w:rPr>
        <w:t>Работа с семьей в этом направлении показывает, что для организации плодотворной связи сад — семья необходимо четкое, целенаправленное руководство. И осуществлять такое руководство призваны, в первую очередь, музыкальные руководители при активной помощи воспитателя.</w:t>
      </w:r>
    </w:p>
    <w:p w:rsidR="00745D8A" w:rsidRDefault="00745D8A" w:rsidP="00745D8A">
      <w:pPr>
        <w:spacing w:after="0" w:line="240" w:lineRule="auto"/>
        <w:ind w:firstLine="720"/>
        <w:jc w:val="both"/>
        <w:rPr>
          <w:rFonts w:ascii="Times New Roman" w:eastAsia="Calibri" w:hAnsi="Times New Roman" w:cs="Calibri"/>
          <w:sz w:val="24"/>
          <w:szCs w:val="24"/>
          <w:lang w:eastAsia="ar-SA"/>
        </w:rPr>
      </w:pPr>
      <w:r w:rsidRPr="00C81FBA">
        <w:rPr>
          <w:rFonts w:ascii="Times New Roman" w:eastAsia="Calibri" w:hAnsi="Times New Roman" w:cs="Calibri"/>
          <w:sz w:val="24"/>
          <w:szCs w:val="24"/>
          <w:lang w:eastAsia="ar-SA"/>
        </w:rPr>
        <w:t xml:space="preserve">Родители должны осознать цель и задачи приобщения детей к русскому национальному наследию и, безусловно, понять роль единых требований в развитии музыкальных способностей каждого ребенка. </w:t>
      </w:r>
    </w:p>
    <w:p w:rsidR="00C5494F" w:rsidRDefault="00C5494F" w:rsidP="00745D8A">
      <w:pPr>
        <w:spacing w:after="0" w:line="240" w:lineRule="auto"/>
        <w:ind w:firstLine="720"/>
        <w:jc w:val="both"/>
        <w:rPr>
          <w:rFonts w:ascii="Times New Roman" w:eastAsia="Calibri" w:hAnsi="Times New Roman" w:cs="Calibri"/>
          <w:sz w:val="24"/>
          <w:szCs w:val="24"/>
          <w:lang w:eastAsia="ar-SA"/>
        </w:rPr>
      </w:pPr>
    </w:p>
    <w:p w:rsidR="00DB27EB" w:rsidRPr="00DC271D" w:rsidRDefault="00C5494F" w:rsidP="00C5494F">
      <w:pPr>
        <w:rPr>
          <w:rFonts w:ascii="Times New Roman" w:hAnsi="Times New Roman" w:cs="Times New Roman"/>
          <w:bCs/>
          <w:sz w:val="24"/>
          <w:szCs w:val="24"/>
        </w:rPr>
      </w:pPr>
      <w:r w:rsidRPr="00DB27EB">
        <w:rPr>
          <w:rFonts w:ascii="Times New Roman" w:hAnsi="Times New Roman" w:cs="Times New Roman"/>
          <w:b/>
          <w:bCs/>
          <w:sz w:val="28"/>
          <w:szCs w:val="28"/>
          <w:u w:val="single"/>
        </w:rPr>
        <w:t>Анкета для родителей.</w:t>
      </w:r>
      <w:r w:rsidRPr="00DB27EB">
        <w:rPr>
          <w:rFonts w:ascii="Times New Roman" w:hAnsi="Times New Roman" w:cs="Times New Roman"/>
          <w:sz w:val="28"/>
          <w:szCs w:val="28"/>
        </w:rPr>
        <w:br/>
      </w:r>
      <w:r w:rsidRPr="00DB27EB">
        <w:rPr>
          <w:rFonts w:ascii="Times New Roman" w:hAnsi="Times New Roman" w:cs="Times New Roman"/>
          <w:sz w:val="28"/>
          <w:szCs w:val="28"/>
        </w:rPr>
        <w:br/>
      </w:r>
      <w:r w:rsidRPr="00C5494F">
        <w:rPr>
          <w:rFonts w:ascii="Times New Roman" w:hAnsi="Times New Roman" w:cs="Times New Roman"/>
          <w:b/>
          <w:bCs/>
          <w:sz w:val="24"/>
          <w:szCs w:val="24"/>
        </w:rPr>
        <w:t>1. Считаете ли вы нужным знание детьми русских народных праздников, традиций, обычаев и обрядов?</w:t>
      </w:r>
      <w:r w:rsidRPr="00C5494F">
        <w:rPr>
          <w:rFonts w:ascii="Times New Roman" w:hAnsi="Times New Roman" w:cs="Times New Roman"/>
          <w:sz w:val="24"/>
          <w:szCs w:val="24"/>
        </w:rPr>
        <w:br/>
      </w:r>
      <w:r w:rsidRPr="00C5494F">
        <w:rPr>
          <w:rFonts w:ascii="Times New Roman" w:hAnsi="Times New Roman" w:cs="Times New Roman"/>
          <w:bCs/>
          <w:sz w:val="24"/>
          <w:szCs w:val="24"/>
        </w:rPr>
        <w:t>а) Дети должны знать народную культуру</w:t>
      </w:r>
      <w:r w:rsidRPr="00C5494F">
        <w:rPr>
          <w:rFonts w:ascii="Times New Roman" w:hAnsi="Times New Roman" w:cs="Times New Roman"/>
          <w:sz w:val="24"/>
          <w:szCs w:val="24"/>
        </w:rPr>
        <w:br/>
      </w:r>
      <w:r w:rsidRPr="00C5494F">
        <w:rPr>
          <w:rFonts w:ascii="Times New Roman" w:hAnsi="Times New Roman" w:cs="Times New Roman"/>
          <w:bCs/>
          <w:sz w:val="24"/>
          <w:szCs w:val="24"/>
        </w:rPr>
        <w:t>б) Не придаю этому вопросу особого значения</w:t>
      </w:r>
      <w:r w:rsidRPr="00C5494F">
        <w:rPr>
          <w:rFonts w:ascii="Times New Roman" w:hAnsi="Times New Roman" w:cs="Times New Roman"/>
          <w:sz w:val="24"/>
          <w:szCs w:val="24"/>
        </w:rPr>
        <w:br/>
      </w:r>
      <w:r w:rsidRPr="00C5494F">
        <w:rPr>
          <w:rFonts w:ascii="Times New Roman" w:hAnsi="Times New Roman" w:cs="Times New Roman"/>
          <w:bCs/>
          <w:sz w:val="24"/>
          <w:szCs w:val="24"/>
        </w:rPr>
        <w:t>в) Другое</w:t>
      </w:r>
      <w:r w:rsidRPr="00C5494F">
        <w:rPr>
          <w:rFonts w:ascii="Times New Roman" w:hAnsi="Times New Roman" w:cs="Times New Roman"/>
          <w:sz w:val="24"/>
          <w:szCs w:val="24"/>
        </w:rPr>
        <w:br/>
      </w:r>
      <w:r w:rsidRPr="00C5494F">
        <w:rPr>
          <w:rFonts w:ascii="Times New Roman" w:hAnsi="Times New Roman" w:cs="Times New Roman"/>
          <w:b/>
          <w:bCs/>
          <w:sz w:val="24"/>
          <w:szCs w:val="24"/>
        </w:rPr>
        <w:t>2. Празднуете ли вы дома народные праздники?</w:t>
      </w:r>
      <w:r w:rsidRPr="00C5494F">
        <w:rPr>
          <w:rFonts w:ascii="Times New Roman" w:hAnsi="Times New Roman" w:cs="Times New Roman"/>
          <w:sz w:val="24"/>
          <w:szCs w:val="24"/>
        </w:rPr>
        <w:br/>
      </w:r>
      <w:r w:rsidRPr="00C5494F">
        <w:rPr>
          <w:rFonts w:ascii="Times New Roman" w:hAnsi="Times New Roman" w:cs="Times New Roman"/>
          <w:bCs/>
          <w:sz w:val="24"/>
          <w:szCs w:val="24"/>
        </w:rPr>
        <w:t>а) Всегда, если знаю о них</w:t>
      </w:r>
      <w:r w:rsidRPr="00C5494F">
        <w:rPr>
          <w:rFonts w:ascii="Times New Roman" w:hAnsi="Times New Roman" w:cs="Times New Roman"/>
          <w:sz w:val="24"/>
          <w:szCs w:val="24"/>
        </w:rPr>
        <w:br/>
      </w:r>
      <w:r w:rsidRPr="00C5494F">
        <w:rPr>
          <w:rFonts w:ascii="Times New Roman" w:hAnsi="Times New Roman" w:cs="Times New Roman"/>
          <w:bCs/>
          <w:sz w:val="24"/>
          <w:szCs w:val="24"/>
        </w:rPr>
        <w:t>б) Считаю не нужным</w:t>
      </w:r>
      <w:r w:rsidRPr="00C5494F">
        <w:rPr>
          <w:rFonts w:ascii="Times New Roman" w:hAnsi="Times New Roman" w:cs="Times New Roman"/>
          <w:sz w:val="24"/>
          <w:szCs w:val="24"/>
        </w:rPr>
        <w:br/>
      </w:r>
      <w:r w:rsidRPr="00C5494F">
        <w:rPr>
          <w:rFonts w:ascii="Times New Roman" w:hAnsi="Times New Roman" w:cs="Times New Roman"/>
          <w:bCs/>
          <w:sz w:val="24"/>
          <w:szCs w:val="24"/>
        </w:rPr>
        <w:t>в) Другое</w:t>
      </w:r>
      <w:r w:rsidRPr="00C5494F">
        <w:rPr>
          <w:rFonts w:ascii="Times New Roman" w:hAnsi="Times New Roman" w:cs="Times New Roman"/>
          <w:sz w:val="24"/>
          <w:szCs w:val="24"/>
        </w:rPr>
        <w:br/>
      </w:r>
      <w:r w:rsidRPr="00C5494F">
        <w:rPr>
          <w:rFonts w:ascii="Times New Roman" w:hAnsi="Times New Roman" w:cs="Times New Roman"/>
          <w:sz w:val="24"/>
          <w:szCs w:val="24"/>
        </w:rPr>
        <w:br/>
      </w:r>
      <w:r w:rsidRPr="00C5494F">
        <w:rPr>
          <w:rFonts w:ascii="Times New Roman" w:hAnsi="Times New Roman" w:cs="Times New Roman"/>
          <w:b/>
          <w:bCs/>
          <w:sz w:val="24"/>
          <w:szCs w:val="24"/>
        </w:rPr>
        <w:t>3. Как вы относитесь к тому, что в детском саду празднуются такие праздники, как: «Масленица», «Пасха», «Рождество» и т.д.</w:t>
      </w:r>
      <w:r w:rsidRPr="00C5494F">
        <w:rPr>
          <w:rFonts w:ascii="Times New Roman" w:hAnsi="Times New Roman" w:cs="Times New Roman"/>
          <w:sz w:val="24"/>
          <w:szCs w:val="24"/>
        </w:rPr>
        <w:br/>
      </w:r>
      <w:r w:rsidRPr="00C5494F">
        <w:rPr>
          <w:rFonts w:ascii="Times New Roman" w:hAnsi="Times New Roman" w:cs="Times New Roman"/>
          <w:bCs/>
          <w:sz w:val="24"/>
          <w:szCs w:val="24"/>
        </w:rPr>
        <w:t>а) Положительно</w:t>
      </w:r>
      <w:r w:rsidRPr="00C5494F">
        <w:rPr>
          <w:rFonts w:ascii="Times New Roman" w:hAnsi="Times New Roman" w:cs="Times New Roman"/>
          <w:sz w:val="24"/>
          <w:szCs w:val="24"/>
        </w:rPr>
        <w:br/>
      </w:r>
      <w:r w:rsidRPr="00C5494F">
        <w:rPr>
          <w:rFonts w:ascii="Times New Roman" w:hAnsi="Times New Roman" w:cs="Times New Roman"/>
          <w:bCs/>
          <w:sz w:val="24"/>
          <w:szCs w:val="24"/>
        </w:rPr>
        <w:t>б) Считаю это не нужным</w:t>
      </w:r>
      <w:r w:rsidRPr="00C5494F">
        <w:rPr>
          <w:rFonts w:ascii="Times New Roman" w:hAnsi="Times New Roman" w:cs="Times New Roman"/>
          <w:sz w:val="24"/>
          <w:szCs w:val="24"/>
        </w:rPr>
        <w:br/>
      </w:r>
      <w:r w:rsidRPr="00C5494F">
        <w:rPr>
          <w:rFonts w:ascii="Times New Roman" w:hAnsi="Times New Roman" w:cs="Times New Roman"/>
          <w:bCs/>
          <w:sz w:val="24"/>
          <w:szCs w:val="24"/>
        </w:rPr>
        <w:t>в) Другое</w:t>
      </w:r>
      <w:r w:rsidRPr="00C5494F">
        <w:rPr>
          <w:rFonts w:ascii="Times New Roman" w:hAnsi="Times New Roman" w:cs="Times New Roman"/>
          <w:sz w:val="24"/>
          <w:szCs w:val="24"/>
        </w:rPr>
        <w:br/>
      </w:r>
      <w:r w:rsidRPr="00C5494F">
        <w:rPr>
          <w:rFonts w:ascii="Times New Roman" w:hAnsi="Times New Roman" w:cs="Times New Roman"/>
          <w:sz w:val="24"/>
          <w:szCs w:val="24"/>
        </w:rPr>
        <w:br/>
      </w:r>
      <w:r w:rsidRPr="00C5494F">
        <w:rPr>
          <w:rFonts w:ascii="Times New Roman" w:hAnsi="Times New Roman" w:cs="Times New Roman"/>
          <w:b/>
          <w:bCs/>
          <w:sz w:val="24"/>
          <w:szCs w:val="24"/>
        </w:rPr>
        <w:t>4. Как реагирует ваш ребенок на русское народное творчество?</w:t>
      </w:r>
      <w:r w:rsidRPr="00C5494F">
        <w:rPr>
          <w:rFonts w:ascii="Times New Roman" w:hAnsi="Times New Roman" w:cs="Times New Roman"/>
          <w:sz w:val="24"/>
          <w:szCs w:val="24"/>
        </w:rPr>
        <w:br/>
      </w:r>
      <w:r w:rsidRPr="00C5494F">
        <w:rPr>
          <w:rFonts w:ascii="Times New Roman" w:hAnsi="Times New Roman" w:cs="Times New Roman"/>
          <w:bCs/>
          <w:sz w:val="24"/>
          <w:szCs w:val="24"/>
        </w:rPr>
        <w:t>а) Любит все, что связано с фольклором (русские народные песни, пляски, загадки, потешки, сказки и т.д.)</w:t>
      </w:r>
      <w:r w:rsidRPr="00C5494F">
        <w:rPr>
          <w:rFonts w:ascii="Times New Roman" w:hAnsi="Times New Roman" w:cs="Times New Roman"/>
          <w:sz w:val="24"/>
          <w:szCs w:val="24"/>
        </w:rPr>
        <w:br/>
      </w:r>
      <w:r w:rsidRPr="00C5494F">
        <w:rPr>
          <w:rFonts w:ascii="Times New Roman" w:hAnsi="Times New Roman" w:cs="Times New Roman"/>
          <w:bCs/>
          <w:sz w:val="24"/>
          <w:szCs w:val="24"/>
        </w:rPr>
        <w:t>б) Равнодушно</w:t>
      </w:r>
      <w:r w:rsidRPr="00C5494F">
        <w:rPr>
          <w:rFonts w:ascii="Times New Roman" w:hAnsi="Times New Roman" w:cs="Times New Roman"/>
          <w:sz w:val="24"/>
          <w:szCs w:val="24"/>
        </w:rPr>
        <w:br/>
      </w:r>
      <w:r w:rsidRPr="00C5494F">
        <w:rPr>
          <w:rFonts w:ascii="Times New Roman" w:hAnsi="Times New Roman" w:cs="Times New Roman"/>
          <w:bCs/>
          <w:sz w:val="24"/>
          <w:szCs w:val="24"/>
        </w:rPr>
        <w:t>в) Другое</w:t>
      </w:r>
      <w:r w:rsidRPr="00C5494F">
        <w:rPr>
          <w:rFonts w:ascii="Times New Roman" w:hAnsi="Times New Roman" w:cs="Times New Roman"/>
          <w:sz w:val="24"/>
          <w:szCs w:val="24"/>
        </w:rPr>
        <w:br/>
      </w:r>
      <w:r w:rsidRPr="00C5494F">
        <w:rPr>
          <w:rFonts w:ascii="Times New Roman" w:hAnsi="Times New Roman" w:cs="Times New Roman"/>
          <w:sz w:val="24"/>
          <w:szCs w:val="24"/>
        </w:rPr>
        <w:br/>
      </w:r>
      <w:r w:rsidRPr="00C5494F">
        <w:rPr>
          <w:rFonts w:ascii="Times New Roman" w:hAnsi="Times New Roman" w:cs="Times New Roman"/>
          <w:b/>
          <w:bCs/>
          <w:sz w:val="24"/>
          <w:szCs w:val="24"/>
        </w:rPr>
        <w:t>5. Звучат ли в вашем доме русские народные мелодии?</w:t>
      </w:r>
      <w:r w:rsidRPr="00C5494F">
        <w:rPr>
          <w:rFonts w:ascii="Times New Roman" w:hAnsi="Times New Roman" w:cs="Times New Roman"/>
          <w:sz w:val="24"/>
          <w:szCs w:val="24"/>
        </w:rPr>
        <w:br/>
      </w:r>
      <w:r w:rsidRPr="00C5494F">
        <w:rPr>
          <w:rFonts w:ascii="Times New Roman" w:hAnsi="Times New Roman" w:cs="Times New Roman"/>
          <w:bCs/>
          <w:sz w:val="24"/>
          <w:szCs w:val="24"/>
        </w:rPr>
        <w:t>а) Слушаем охотно, если есть возможность</w:t>
      </w:r>
      <w:r w:rsidRPr="00C5494F">
        <w:rPr>
          <w:rFonts w:ascii="Times New Roman" w:hAnsi="Times New Roman" w:cs="Times New Roman"/>
          <w:sz w:val="24"/>
          <w:szCs w:val="24"/>
        </w:rPr>
        <w:br/>
      </w:r>
      <w:r w:rsidRPr="00C5494F">
        <w:rPr>
          <w:rFonts w:ascii="Times New Roman" w:hAnsi="Times New Roman" w:cs="Times New Roman"/>
          <w:bCs/>
          <w:sz w:val="24"/>
          <w:szCs w:val="24"/>
        </w:rPr>
        <w:t>б) не слушаем совсем</w:t>
      </w:r>
      <w:r w:rsidRPr="00C5494F">
        <w:rPr>
          <w:rFonts w:ascii="Times New Roman" w:hAnsi="Times New Roman" w:cs="Times New Roman"/>
          <w:sz w:val="24"/>
          <w:szCs w:val="24"/>
        </w:rPr>
        <w:br/>
      </w:r>
      <w:r w:rsidRPr="00C5494F">
        <w:rPr>
          <w:rFonts w:ascii="Times New Roman" w:hAnsi="Times New Roman" w:cs="Times New Roman"/>
          <w:bCs/>
          <w:sz w:val="24"/>
          <w:szCs w:val="24"/>
        </w:rPr>
        <w:t>в) Сами любим петь русские народные песни и играть на русском народном музыкальном инструменте (указать на каком и кто владеет инструментом)</w:t>
      </w:r>
      <w:r w:rsidR="00DB27EB">
        <w:rPr>
          <w:rFonts w:ascii="Times New Roman" w:hAnsi="Times New Roman" w:cs="Times New Roman"/>
          <w:bCs/>
          <w:sz w:val="24"/>
          <w:szCs w:val="24"/>
        </w:rPr>
        <w:t>.</w:t>
      </w:r>
    </w:p>
    <w:p w:rsidR="00F42712" w:rsidRPr="002600A4" w:rsidRDefault="00F42712" w:rsidP="00F42712">
      <w:pPr>
        <w:pageBreakBefore/>
        <w:shd w:val="clear" w:color="auto" w:fill="FFFFFF"/>
        <w:suppressAutoHyphens/>
        <w:spacing w:after="0" w:line="240" w:lineRule="auto"/>
        <w:rPr>
          <w:rFonts w:ascii="Times New Roman" w:eastAsia="Times New Roman" w:hAnsi="Times New Roman" w:cs="Calibri"/>
          <w:b/>
          <w:sz w:val="24"/>
          <w:szCs w:val="24"/>
          <w:lang w:eastAsia="ar-SA"/>
        </w:rPr>
      </w:pPr>
      <w:r w:rsidRPr="002600A4">
        <w:rPr>
          <w:rFonts w:ascii="Times New Roman" w:eastAsia="Calibri" w:hAnsi="Times New Roman" w:cs="Calibri"/>
          <w:b/>
          <w:sz w:val="24"/>
          <w:szCs w:val="24"/>
          <w:lang w:eastAsia="ar-SA"/>
        </w:rPr>
        <w:lastRenderedPageBreak/>
        <w:t>ПРИМЕРНЫЙ</w:t>
      </w:r>
      <w:r>
        <w:rPr>
          <w:rFonts w:ascii="Times New Roman" w:eastAsia="Calibri" w:hAnsi="Times New Roman" w:cs="Calibri"/>
          <w:sz w:val="24"/>
          <w:szCs w:val="24"/>
          <w:lang w:eastAsia="ar-SA"/>
        </w:rPr>
        <w:t xml:space="preserve"> </w:t>
      </w:r>
      <w:r w:rsidRPr="002600A4">
        <w:rPr>
          <w:rFonts w:ascii="Times New Roman" w:eastAsia="Times New Roman" w:hAnsi="Times New Roman" w:cs="Calibri"/>
          <w:b/>
          <w:sz w:val="24"/>
          <w:szCs w:val="24"/>
          <w:lang w:eastAsia="ar-SA"/>
        </w:rPr>
        <w:t>УЧЕБНО-ТЕМАТИЧЕСКИЙ ПЛАН РАБОТЫ С РОДИТЕЛЯМИ</w:t>
      </w:r>
    </w:p>
    <w:p w:rsidR="00F42712" w:rsidRPr="00C81FBA" w:rsidRDefault="00F42712" w:rsidP="00F42712">
      <w:pPr>
        <w:shd w:val="clear" w:color="auto" w:fill="FFFFFF"/>
        <w:suppressAutoHyphens/>
        <w:spacing w:after="0" w:line="240" w:lineRule="auto"/>
        <w:jc w:val="center"/>
        <w:rPr>
          <w:rFonts w:ascii="Times New Roman" w:eastAsia="Times New Roman" w:hAnsi="Times New Roman" w:cs="Calibri"/>
          <w:b/>
          <w:sz w:val="24"/>
          <w:szCs w:val="24"/>
          <w:lang w:eastAsia="ar-SA"/>
        </w:rPr>
      </w:pPr>
      <w:r w:rsidRPr="00C81FBA">
        <w:rPr>
          <w:rFonts w:ascii="Times New Roman" w:eastAsia="Times New Roman" w:hAnsi="Times New Roman" w:cs="Calibri"/>
          <w:b/>
          <w:sz w:val="24"/>
          <w:szCs w:val="24"/>
          <w:lang w:eastAsia="ar-SA"/>
        </w:rPr>
        <w:t>Подготовительная к школе группа</w:t>
      </w:r>
    </w:p>
    <w:p w:rsidR="00F42712" w:rsidRPr="00C81FBA" w:rsidRDefault="00F42712" w:rsidP="00F42712">
      <w:pPr>
        <w:shd w:val="clear" w:color="auto" w:fill="FFFFFF"/>
        <w:suppressAutoHyphens/>
        <w:spacing w:after="0" w:line="240" w:lineRule="auto"/>
        <w:ind w:left="1373"/>
        <w:rPr>
          <w:rFonts w:ascii="Times New Roman" w:eastAsia="Times New Roman" w:hAnsi="Times New Roman" w:cs="Calibri"/>
          <w:b/>
          <w:sz w:val="24"/>
          <w:szCs w:val="24"/>
          <w:lang w:eastAsia="ar-SA"/>
        </w:rPr>
      </w:pPr>
    </w:p>
    <w:tbl>
      <w:tblPr>
        <w:tblW w:w="10036" w:type="dxa"/>
        <w:tblInd w:w="-763" w:type="dxa"/>
        <w:tblLayout w:type="fixed"/>
        <w:tblLook w:val="04A0" w:firstRow="1" w:lastRow="0" w:firstColumn="1" w:lastColumn="0" w:noHBand="0" w:noVBand="1"/>
      </w:tblPr>
      <w:tblGrid>
        <w:gridCol w:w="5039"/>
        <w:gridCol w:w="4997"/>
      </w:tblGrid>
      <w:tr w:rsidR="00F42712" w:rsidRPr="00C81FBA" w:rsidTr="00631F78">
        <w:trPr>
          <w:trHeight w:val="276"/>
        </w:trPr>
        <w:tc>
          <w:tcPr>
            <w:tcW w:w="5039" w:type="dxa"/>
            <w:tcBorders>
              <w:top w:val="single" w:sz="4" w:space="0" w:color="000000"/>
              <w:left w:val="single" w:sz="4" w:space="0" w:color="000000"/>
              <w:bottom w:val="nil"/>
              <w:right w:val="nil"/>
            </w:tcBorders>
            <w:hideMark/>
          </w:tcPr>
          <w:p w:rsidR="00F42712" w:rsidRPr="00C81FBA" w:rsidRDefault="00F42712" w:rsidP="00631F78">
            <w:pPr>
              <w:tabs>
                <w:tab w:val="left" w:pos="0"/>
              </w:tabs>
              <w:suppressAutoHyphens/>
              <w:snapToGrid w:val="0"/>
              <w:spacing w:after="0" w:line="240" w:lineRule="auto"/>
              <w:jc w:val="center"/>
              <w:rPr>
                <w:rFonts w:ascii="Times New Roman" w:eastAsia="Times New Roman" w:hAnsi="Times New Roman" w:cs="Calibri"/>
                <w:b/>
                <w:bCs/>
                <w:sz w:val="24"/>
                <w:szCs w:val="24"/>
                <w:lang w:eastAsia="ar-SA"/>
              </w:rPr>
            </w:pPr>
            <w:r w:rsidRPr="00C81FBA">
              <w:rPr>
                <w:rFonts w:ascii="Times New Roman" w:eastAsia="Times New Roman" w:hAnsi="Times New Roman" w:cs="Calibri"/>
                <w:b/>
                <w:bCs/>
                <w:sz w:val="24"/>
                <w:szCs w:val="24"/>
                <w:lang w:eastAsia="ar-SA"/>
              </w:rPr>
              <w:t>Время проведения</w:t>
            </w:r>
          </w:p>
        </w:tc>
        <w:tc>
          <w:tcPr>
            <w:tcW w:w="4997" w:type="dxa"/>
            <w:tcBorders>
              <w:top w:val="single" w:sz="4" w:space="0" w:color="000000"/>
              <w:left w:val="single" w:sz="4" w:space="0" w:color="000000"/>
              <w:bottom w:val="nil"/>
              <w:right w:val="single" w:sz="4" w:space="0" w:color="000000"/>
            </w:tcBorders>
            <w:hideMark/>
          </w:tcPr>
          <w:p w:rsidR="00F42712" w:rsidRPr="00C81FBA" w:rsidRDefault="00F42712" w:rsidP="00631F78">
            <w:pPr>
              <w:tabs>
                <w:tab w:val="left" w:pos="0"/>
              </w:tabs>
              <w:suppressAutoHyphens/>
              <w:snapToGrid w:val="0"/>
              <w:spacing w:after="0" w:line="240" w:lineRule="auto"/>
              <w:jc w:val="center"/>
              <w:rPr>
                <w:rFonts w:ascii="Times New Roman" w:eastAsia="Times New Roman" w:hAnsi="Times New Roman" w:cs="Calibri"/>
                <w:b/>
                <w:bCs/>
                <w:sz w:val="24"/>
                <w:szCs w:val="24"/>
                <w:lang w:eastAsia="ar-SA"/>
              </w:rPr>
            </w:pPr>
            <w:r w:rsidRPr="00C81FBA">
              <w:rPr>
                <w:rFonts w:ascii="Times New Roman" w:eastAsia="Times New Roman" w:hAnsi="Times New Roman" w:cs="Calibri"/>
                <w:b/>
                <w:bCs/>
                <w:sz w:val="24"/>
                <w:szCs w:val="24"/>
                <w:lang w:eastAsia="ar-SA"/>
              </w:rPr>
              <w:t>Содержание</w:t>
            </w:r>
          </w:p>
        </w:tc>
      </w:tr>
      <w:tr w:rsidR="00F42712" w:rsidRPr="00C81FBA" w:rsidTr="00631F78">
        <w:trPr>
          <w:trHeight w:val="276"/>
        </w:trPr>
        <w:tc>
          <w:tcPr>
            <w:tcW w:w="5039" w:type="dxa"/>
            <w:tcBorders>
              <w:top w:val="single" w:sz="4" w:space="0" w:color="000000"/>
              <w:left w:val="single" w:sz="4" w:space="0" w:color="000000"/>
              <w:bottom w:val="nil"/>
              <w:right w:val="nil"/>
            </w:tcBorders>
            <w:hideMark/>
          </w:tcPr>
          <w:p w:rsidR="00F42712" w:rsidRPr="00C81FBA" w:rsidRDefault="00F42712" w:rsidP="00631F78">
            <w:pPr>
              <w:tabs>
                <w:tab w:val="left" w:pos="0"/>
              </w:tabs>
              <w:suppressAutoHyphens/>
              <w:snapToGrid w:val="0"/>
              <w:spacing w:after="0" w:line="240" w:lineRule="auto"/>
              <w:jc w:val="center"/>
              <w:rPr>
                <w:rFonts w:ascii="Times New Roman" w:eastAsia="Times New Roman" w:hAnsi="Times New Roman" w:cs="Calibri"/>
                <w:bCs/>
                <w:sz w:val="24"/>
                <w:szCs w:val="24"/>
                <w:lang w:eastAsia="ar-SA"/>
              </w:rPr>
            </w:pPr>
            <w:r w:rsidRPr="00C81FBA">
              <w:rPr>
                <w:rFonts w:ascii="Times New Roman" w:eastAsia="Times New Roman" w:hAnsi="Times New Roman" w:cs="Calibri"/>
                <w:bCs/>
                <w:sz w:val="24"/>
                <w:szCs w:val="24"/>
                <w:lang w:eastAsia="ar-SA"/>
              </w:rPr>
              <w:t>Сентябрь</w:t>
            </w:r>
          </w:p>
        </w:tc>
        <w:tc>
          <w:tcPr>
            <w:tcW w:w="4997" w:type="dxa"/>
            <w:tcBorders>
              <w:top w:val="single" w:sz="4" w:space="0" w:color="000000"/>
              <w:left w:val="single" w:sz="4" w:space="0" w:color="000000"/>
              <w:bottom w:val="nil"/>
              <w:right w:val="single" w:sz="4" w:space="0" w:color="000000"/>
            </w:tcBorders>
            <w:hideMark/>
          </w:tcPr>
          <w:p w:rsidR="00F42712" w:rsidRPr="00C81FBA" w:rsidRDefault="00F42712" w:rsidP="00631F78">
            <w:pPr>
              <w:widowControl w:val="0"/>
              <w:autoSpaceDE w:val="0"/>
              <w:snapToGrid w:val="0"/>
              <w:spacing w:after="0" w:line="240" w:lineRule="auto"/>
              <w:rPr>
                <w:rFonts w:ascii="Times New Roman" w:eastAsia="Times New Roman" w:hAnsi="Times New Roman" w:cs="Calibri"/>
                <w:sz w:val="24"/>
                <w:szCs w:val="24"/>
                <w:lang w:eastAsia="ar-SA"/>
              </w:rPr>
            </w:pPr>
            <w:r w:rsidRPr="00C81FBA">
              <w:rPr>
                <w:rFonts w:ascii="Times New Roman" w:eastAsia="Times New Roman" w:hAnsi="Times New Roman" w:cs="Calibri"/>
                <w:sz w:val="24"/>
                <w:szCs w:val="24"/>
                <w:lang w:eastAsia="ar-SA"/>
              </w:rPr>
              <w:t>Привлечь родителей к сбору познавательного материала для пополнения экспозиций группового уголка «Русская изба»</w:t>
            </w:r>
          </w:p>
        </w:tc>
      </w:tr>
      <w:tr w:rsidR="00F42712" w:rsidRPr="00C81FBA" w:rsidTr="00631F78">
        <w:trPr>
          <w:trHeight w:val="276"/>
        </w:trPr>
        <w:tc>
          <w:tcPr>
            <w:tcW w:w="5039" w:type="dxa"/>
            <w:tcBorders>
              <w:top w:val="single" w:sz="4" w:space="0" w:color="000000"/>
              <w:left w:val="single" w:sz="4" w:space="0" w:color="000000"/>
              <w:bottom w:val="nil"/>
              <w:right w:val="nil"/>
            </w:tcBorders>
            <w:hideMark/>
          </w:tcPr>
          <w:p w:rsidR="00F42712" w:rsidRPr="00C81FBA" w:rsidRDefault="00F42712" w:rsidP="00631F78">
            <w:pPr>
              <w:tabs>
                <w:tab w:val="left" w:pos="0"/>
              </w:tabs>
              <w:suppressAutoHyphens/>
              <w:snapToGrid w:val="0"/>
              <w:spacing w:after="0" w:line="240" w:lineRule="auto"/>
              <w:jc w:val="center"/>
              <w:rPr>
                <w:rFonts w:ascii="Times New Roman" w:eastAsia="Times New Roman" w:hAnsi="Times New Roman" w:cs="Calibri"/>
                <w:bCs/>
                <w:sz w:val="24"/>
                <w:szCs w:val="24"/>
                <w:lang w:eastAsia="ar-SA"/>
              </w:rPr>
            </w:pPr>
            <w:r w:rsidRPr="00C81FBA">
              <w:rPr>
                <w:rFonts w:ascii="Times New Roman" w:eastAsia="Times New Roman" w:hAnsi="Times New Roman" w:cs="Calibri"/>
                <w:bCs/>
                <w:sz w:val="24"/>
                <w:szCs w:val="24"/>
                <w:lang w:eastAsia="ar-SA"/>
              </w:rPr>
              <w:t>Октябрь</w:t>
            </w:r>
          </w:p>
        </w:tc>
        <w:tc>
          <w:tcPr>
            <w:tcW w:w="4997" w:type="dxa"/>
            <w:tcBorders>
              <w:top w:val="single" w:sz="4" w:space="0" w:color="000000"/>
              <w:left w:val="single" w:sz="4" w:space="0" w:color="000000"/>
              <w:bottom w:val="nil"/>
              <w:right w:val="single" w:sz="4" w:space="0" w:color="000000"/>
            </w:tcBorders>
            <w:hideMark/>
          </w:tcPr>
          <w:p w:rsidR="00F42712" w:rsidRPr="00C81FBA" w:rsidRDefault="00F42712" w:rsidP="00631F78">
            <w:pPr>
              <w:widowControl w:val="0"/>
              <w:autoSpaceDE w:val="0"/>
              <w:snapToGrid w:val="0"/>
              <w:spacing w:after="0" w:line="240" w:lineRule="auto"/>
              <w:rPr>
                <w:rFonts w:ascii="Times New Roman" w:eastAsia="Times New Roman" w:hAnsi="Times New Roman" w:cs="Calibri"/>
                <w:sz w:val="24"/>
                <w:szCs w:val="24"/>
                <w:lang w:eastAsia="ar-SA"/>
              </w:rPr>
            </w:pPr>
            <w:r w:rsidRPr="00C81FBA">
              <w:rPr>
                <w:rFonts w:ascii="Times New Roman" w:eastAsia="Times New Roman" w:hAnsi="Times New Roman" w:cs="Calibri"/>
                <w:sz w:val="24"/>
                <w:szCs w:val="24"/>
                <w:lang w:eastAsia="ar-SA"/>
              </w:rPr>
              <w:t>Провести семинары-практикумы</w:t>
            </w:r>
          </w:p>
          <w:p w:rsidR="00F42712" w:rsidRPr="00C81FBA" w:rsidRDefault="00F42712" w:rsidP="00631F78">
            <w:pPr>
              <w:widowControl w:val="0"/>
              <w:numPr>
                <w:ilvl w:val="0"/>
                <w:numId w:val="17"/>
              </w:numPr>
              <w:suppressAutoHyphens/>
              <w:autoSpaceDE w:val="0"/>
              <w:spacing w:after="0" w:line="240" w:lineRule="auto"/>
              <w:rPr>
                <w:rFonts w:ascii="Times New Roman" w:eastAsia="Times New Roman" w:hAnsi="Times New Roman" w:cs="Calibri"/>
                <w:sz w:val="24"/>
                <w:szCs w:val="24"/>
                <w:lang w:eastAsia="ar-SA"/>
              </w:rPr>
            </w:pPr>
            <w:r w:rsidRPr="00C81FBA">
              <w:rPr>
                <w:rFonts w:ascii="Times New Roman" w:eastAsia="Times New Roman" w:hAnsi="Times New Roman" w:cs="Calibri"/>
                <w:sz w:val="24"/>
                <w:szCs w:val="24"/>
                <w:lang w:eastAsia="ar-SA"/>
              </w:rPr>
              <w:t>Русские народные игры в повседневной жизни ребенка</w:t>
            </w:r>
          </w:p>
          <w:p w:rsidR="00F42712" w:rsidRPr="00C81FBA" w:rsidRDefault="00F42712" w:rsidP="00631F78">
            <w:pPr>
              <w:widowControl w:val="0"/>
              <w:numPr>
                <w:ilvl w:val="0"/>
                <w:numId w:val="17"/>
              </w:numPr>
              <w:suppressAutoHyphens/>
              <w:autoSpaceDE w:val="0"/>
              <w:spacing w:after="0" w:line="240" w:lineRule="auto"/>
              <w:rPr>
                <w:rFonts w:ascii="Times New Roman" w:eastAsia="Times New Roman" w:hAnsi="Times New Roman" w:cs="Calibri"/>
                <w:sz w:val="24"/>
                <w:szCs w:val="24"/>
                <w:lang w:eastAsia="ar-SA"/>
              </w:rPr>
            </w:pPr>
            <w:r w:rsidRPr="00C81FBA">
              <w:rPr>
                <w:rFonts w:ascii="Times New Roman" w:eastAsia="Times New Roman" w:hAnsi="Times New Roman" w:cs="Calibri"/>
                <w:sz w:val="24"/>
                <w:szCs w:val="24"/>
                <w:lang w:eastAsia="ar-SA"/>
              </w:rPr>
              <w:t>Народные потешки и поговорки.</w:t>
            </w:r>
          </w:p>
        </w:tc>
      </w:tr>
      <w:tr w:rsidR="00F42712" w:rsidRPr="00C81FBA" w:rsidTr="00631F78">
        <w:trPr>
          <w:trHeight w:val="276"/>
        </w:trPr>
        <w:tc>
          <w:tcPr>
            <w:tcW w:w="5039" w:type="dxa"/>
            <w:tcBorders>
              <w:top w:val="single" w:sz="4" w:space="0" w:color="000000"/>
              <w:left w:val="single" w:sz="4" w:space="0" w:color="000000"/>
              <w:bottom w:val="nil"/>
              <w:right w:val="nil"/>
            </w:tcBorders>
            <w:hideMark/>
          </w:tcPr>
          <w:p w:rsidR="00F42712" w:rsidRPr="00C81FBA" w:rsidRDefault="00F42712" w:rsidP="00631F78">
            <w:pPr>
              <w:tabs>
                <w:tab w:val="left" w:pos="0"/>
              </w:tabs>
              <w:suppressAutoHyphens/>
              <w:snapToGrid w:val="0"/>
              <w:spacing w:after="0" w:line="240" w:lineRule="auto"/>
              <w:jc w:val="center"/>
              <w:rPr>
                <w:rFonts w:ascii="Times New Roman" w:eastAsia="Times New Roman" w:hAnsi="Times New Roman" w:cs="Calibri"/>
                <w:bCs/>
                <w:sz w:val="24"/>
                <w:szCs w:val="24"/>
                <w:lang w:eastAsia="ar-SA"/>
              </w:rPr>
            </w:pPr>
            <w:r w:rsidRPr="00C81FBA">
              <w:rPr>
                <w:rFonts w:ascii="Times New Roman" w:eastAsia="Times New Roman" w:hAnsi="Times New Roman" w:cs="Calibri"/>
                <w:bCs/>
                <w:sz w:val="24"/>
                <w:szCs w:val="24"/>
                <w:lang w:eastAsia="ar-SA"/>
              </w:rPr>
              <w:t>Ноябрь</w:t>
            </w:r>
          </w:p>
        </w:tc>
        <w:tc>
          <w:tcPr>
            <w:tcW w:w="4997" w:type="dxa"/>
            <w:tcBorders>
              <w:top w:val="single" w:sz="4" w:space="0" w:color="000000"/>
              <w:left w:val="single" w:sz="4" w:space="0" w:color="000000"/>
              <w:bottom w:val="nil"/>
              <w:right w:val="single" w:sz="4" w:space="0" w:color="000000"/>
            </w:tcBorders>
            <w:hideMark/>
          </w:tcPr>
          <w:p w:rsidR="00F42712" w:rsidRPr="00C81FBA" w:rsidRDefault="00F42712" w:rsidP="00631F78">
            <w:pPr>
              <w:widowControl w:val="0"/>
              <w:autoSpaceDE w:val="0"/>
              <w:snapToGrid w:val="0"/>
              <w:spacing w:after="0" w:line="240" w:lineRule="auto"/>
              <w:rPr>
                <w:rFonts w:ascii="Times New Roman" w:eastAsia="Times New Roman" w:hAnsi="Times New Roman" w:cs="Calibri"/>
                <w:sz w:val="24"/>
                <w:szCs w:val="24"/>
                <w:lang w:eastAsia="ar-SA"/>
              </w:rPr>
            </w:pPr>
            <w:r w:rsidRPr="00C81FBA">
              <w:rPr>
                <w:rFonts w:ascii="Times New Roman" w:eastAsia="Times New Roman" w:hAnsi="Times New Roman" w:cs="Calibri"/>
                <w:sz w:val="24"/>
                <w:szCs w:val="24"/>
                <w:lang w:eastAsia="ar-SA"/>
              </w:rPr>
              <w:t>Организовать консультации на темы:</w:t>
            </w:r>
          </w:p>
          <w:p w:rsidR="00F42712" w:rsidRPr="00C81FBA" w:rsidRDefault="00F42712" w:rsidP="00631F78">
            <w:pPr>
              <w:widowControl w:val="0"/>
              <w:numPr>
                <w:ilvl w:val="0"/>
                <w:numId w:val="18"/>
              </w:numPr>
              <w:suppressAutoHyphens/>
              <w:autoSpaceDE w:val="0"/>
              <w:spacing w:after="0" w:line="240" w:lineRule="auto"/>
              <w:rPr>
                <w:rFonts w:ascii="Times New Roman" w:eastAsia="Times New Roman" w:hAnsi="Times New Roman" w:cs="Calibri"/>
                <w:sz w:val="24"/>
                <w:szCs w:val="24"/>
                <w:lang w:eastAsia="ar-SA"/>
              </w:rPr>
            </w:pPr>
            <w:r w:rsidRPr="00C81FBA">
              <w:rPr>
                <w:rFonts w:ascii="Times New Roman" w:eastAsia="Times New Roman" w:hAnsi="Times New Roman" w:cs="Calibri"/>
                <w:sz w:val="24"/>
                <w:szCs w:val="24"/>
                <w:lang w:eastAsia="ar-SA"/>
              </w:rPr>
              <w:t>«Уровень музыкальных способностей детей»</w:t>
            </w:r>
          </w:p>
          <w:p w:rsidR="00F42712" w:rsidRPr="00C81FBA" w:rsidRDefault="00F42712" w:rsidP="00631F78">
            <w:pPr>
              <w:widowControl w:val="0"/>
              <w:numPr>
                <w:ilvl w:val="0"/>
                <w:numId w:val="18"/>
              </w:numPr>
              <w:suppressAutoHyphens/>
              <w:autoSpaceDE w:val="0"/>
              <w:spacing w:after="0" w:line="240" w:lineRule="auto"/>
              <w:rPr>
                <w:rFonts w:ascii="Times New Roman" w:eastAsia="Times New Roman" w:hAnsi="Times New Roman" w:cs="Calibri"/>
                <w:sz w:val="24"/>
                <w:szCs w:val="24"/>
                <w:lang w:eastAsia="ar-SA"/>
              </w:rPr>
            </w:pPr>
            <w:r w:rsidRPr="00C81FBA">
              <w:rPr>
                <w:rFonts w:ascii="Times New Roman" w:eastAsia="Times New Roman" w:hAnsi="Times New Roman" w:cs="Calibri"/>
                <w:sz w:val="24"/>
                <w:szCs w:val="24"/>
                <w:lang w:eastAsia="ar-SA"/>
              </w:rPr>
              <w:t>«Ваш ребенок на занятиях народной музыкой»</w:t>
            </w:r>
          </w:p>
          <w:p w:rsidR="00F42712" w:rsidRPr="00C81FBA" w:rsidRDefault="00F42712" w:rsidP="00631F78">
            <w:pPr>
              <w:widowControl w:val="0"/>
              <w:numPr>
                <w:ilvl w:val="0"/>
                <w:numId w:val="18"/>
              </w:numPr>
              <w:suppressAutoHyphens/>
              <w:autoSpaceDE w:val="0"/>
              <w:spacing w:after="0" w:line="240" w:lineRule="auto"/>
              <w:rPr>
                <w:rFonts w:ascii="Times New Roman" w:eastAsia="Times New Roman" w:hAnsi="Times New Roman" w:cs="Calibri"/>
                <w:sz w:val="24"/>
                <w:szCs w:val="24"/>
                <w:lang w:eastAsia="ar-SA"/>
              </w:rPr>
            </w:pPr>
            <w:r w:rsidRPr="00C81FBA">
              <w:rPr>
                <w:rFonts w:ascii="Times New Roman" w:eastAsia="Times New Roman" w:hAnsi="Times New Roman" w:cs="Calibri"/>
                <w:sz w:val="24"/>
                <w:szCs w:val="24"/>
                <w:lang w:eastAsia="ar-SA"/>
              </w:rPr>
              <w:t>«Участие ребенка в народных праздниках»</w:t>
            </w:r>
          </w:p>
          <w:p w:rsidR="00F42712" w:rsidRPr="00C81FBA" w:rsidRDefault="00F42712" w:rsidP="00631F78">
            <w:pPr>
              <w:widowControl w:val="0"/>
              <w:numPr>
                <w:ilvl w:val="0"/>
                <w:numId w:val="18"/>
              </w:numPr>
              <w:suppressAutoHyphens/>
              <w:autoSpaceDE w:val="0"/>
              <w:spacing w:after="0" w:line="240" w:lineRule="auto"/>
              <w:rPr>
                <w:rFonts w:ascii="Times New Roman" w:eastAsia="Times New Roman" w:hAnsi="Times New Roman" w:cs="Calibri"/>
                <w:sz w:val="24"/>
                <w:szCs w:val="24"/>
                <w:lang w:eastAsia="ar-SA"/>
              </w:rPr>
            </w:pPr>
            <w:r w:rsidRPr="00C81FBA">
              <w:rPr>
                <w:rFonts w:ascii="Times New Roman" w:eastAsia="Times New Roman" w:hAnsi="Times New Roman" w:cs="Calibri"/>
                <w:sz w:val="24"/>
                <w:szCs w:val="24"/>
                <w:lang w:eastAsia="ar-SA"/>
              </w:rPr>
              <w:t>«Роль музыкально-дидактических игр»</w:t>
            </w:r>
          </w:p>
        </w:tc>
      </w:tr>
      <w:tr w:rsidR="00F42712" w:rsidRPr="00C81FBA" w:rsidTr="00631F78">
        <w:trPr>
          <w:trHeight w:val="276"/>
        </w:trPr>
        <w:tc>
          <w:tcPr>
            <w:tcW w:w="5039" w:type="dxa"/>
            <w:tcBorders>
              <w:top w:val="single" w:sz="4" w:space="0" w:color="000000"/>
              <w:left w:val="single" w:sz="4" w:space="0" w:color="000000"/>
              <w:bottom w:val="nil"/>
              <w:right w:val="nil"/>
            </w:tcBorders>
            <w:hideMark/>
          </w:tcPr>
          <w:p w:rsidR="00F42712" w:rsidRPr="00C81FBA" w:rsidRDefault="00F42712" w:rsidP="00631F78">
            <w:pPr>
              <w:tabs>
                <w:tab w:val="left" w:pos="0"/>
              </w:tabs>
              <w:suppressAutoHyphens/>
              <w:snapToGrid w:val="0"/>
              <w:spacing w:after="0" w:line="240" w:lineRule="auto"/>
              <w:jc w:val="center"/>
              <w:rPr>
                <w:rFonts w:ascii="Times New Roman" w:eastAsia="Times New Roman" w:hAnsi="Times New Roman" w:cs="Calibri"/>
                <w:bCs/>
                <w:sz w:val="24"/>
                <w:szCs w:val="24"/>
                <w:lang w:eastAsia="ar-SA"/>
              </w:rPr>
            </w:pPr>
            <w:r w:rsidRPr="00C81FBA">
              <w:rPr>
                <w:rFonts w:ascii="Times New Roman" w:eastAsia="Times New Roman" w:hAnsi="Times New Roman" w:cs="Calibri"/>
                <w:bCs/>
                <w:sz w:val="24"/>
                <w:szCs w:val="24"/>
                <w:lang w:eastAsia="ar-SA"/>
              </w:rPr>
              <w:t>Декабрь</w:t>
            </w:r>
          </w:p>
        </w:tc>
        <w:tc>
          <w:tcPr>
            <w:tcW w:w="4997" w:type="dxa"/>
            <w:tcBorders>
              <w:top w:val="single" w:sz="4" w:space="0" w:color="000000"/>
              <w:left w:val="single" w:sz="4" w:space="0" w:color="000000"/>
              <w:bottom w:val="nil"/>
              <w:right w:val="single" w:sz="4" w:space="0" w:color="000000"/>
            </w:tcBorders>
          </w:tcPr>
          <w:p w:rsidR="00F42712" w:rsidRPr="00C81FBA" w:rsidRDefault="00F42712" w:rsidP="00631F78">
            <w:pPr>
              <w:widowControl w:val="0"/>
              <w:autoSpaceDE w:val="0"/>
              <w:snapToGrid w:val="0"/>
              <w:spacing w:after="0" w:line="240" w:lineRule="auto"/>
              <w:rPr>
                <w:rFonts w:ascii="Times New Roman" w:eastAsia="Times New Roman" w:hAnsi="Times New Roman" w:cs="Calibri"/>
                <w:sz w:val="24"/>
                <w:szCs w:val="24"/>
                <w:lang w:eastAsia="ar-SA"/>
              </w:rPr>
            </w:pPr>
            <w:r w:rsidRPr="00C81FBA">
              <w:rPr>
                <w:rFonts w:ascii="Times New Roman" w:eastAsia="Times New Roman" w:hAnsi="Times New Roman" w:cs="Calibri"/>
                <w:sz w:val="24"/>
                <w:szCs w:val="24"/>
                <w:lang w:eastAsia="ar-SA"/>
              </w:rPr>
              <w:t xml:space="preserve">Провести вечер вопросов и ответов, «Русский народный фольклор в жизни детей старшего возраста » </w:t>
            </w:r>
          </w:p>
          <w:p w:rsidR="00F42712" w:rsidRPr="00C81FBA" w:rsidRDefault="00F42712" w:rsidP="00631F78">
            <w:pPr>
              <w:tabs>
                <w:tab w:val="left" w:pos="0"/>
              </w:tabs>
              <w:suppressAutoHyphens/>
              <w:spacing w:after="0" w:line="240" w:lineRule="auto"/>
              <w:jc w:val="center"/>
              <w:rPr>
                <w:rFonts w:ascii="Times New Roman" w:eastAsia="Times New Roman" w:hAnsi="Times New Roman" w:cs="Calibri"/>
                <w:b/>
                <w:bCs/>
                <w:sz w:val="24"/>
                <w:szCs w:val="24"/>
                <w:lang w:eastAsia="ar-SA"/>
              </w:rPr>
            </w:pPr>
          </w:p>
        </w:tc>
      </w:tr>
      <w:tr w:rsidR="00F42712" w:rsidRPr="00C81FBA" w:rsidTr="00631F78">
        <w:trPr>
          <w:trHeight w:val="276"/>
        </w:trPr>
        <w:tc>
          <w:tcPr>
            <w:tcW w:w="5039" w:type="dxa"/>
            <w:tcBorders>
              <w:top w:val="single" w:sz="4" w:space="0" w:color="000000"/>
              <w:left w:val="single" w:sz="4" w:space="0" w:color="000000"/>
              <w:bottom w:val="nil"/>
              <w:right w:val="nil"/>
            </w:tcBorders>
            <w:hideMark/>
          </w:tcPr>
          <w:p w:rsidR="00F42712" w:rsidRPr="00C81FBA" w:rsidRDefault="00F42712" w:rsidP="00631F78">
            <w:pPr>
              <w:tabs>
                <w:tab w:val="left" w:pos="0"/>
              </w:tabs>
              <w:suppressAutoHyphens/>
              <w:snapToGrid w:val="0"/>
              <w:spacing w:after="0" w:line="240" w:lineRule="auto"/>
              <w:jc w:val="center"/>
              <w:rPr>
                <w:rFonts w:ascii="Times New Roman" w:eastAsia="Times New Roman" w:hAnsi="Times New Roman" w:cs="Calibri"/>
                <w:bCs/>
                <w:sz w:val="24"/>
                <w:szCs w:val="24"/>
                <w:lang w:eastAsia="ar-SA"/>
              </w:rPr>
            </w:pPr>
            <w:r w:rsidRPr="00C81FBA">
              <w:rPr>
                <w:rFonts w:ascii="Times New Roman" w:eastAsia="Times New Roman" w:hAnsi="Times New Roman" w:cs="Calibri"/>
                <w:bCs/>
                <w:sz w:val="24"/>
                <w:szCs w:val="24"/>
                <w:lang w:eastAsia="ar-SA"/>
              </w:rPr>
              <w:t>Январь</w:t>
            </w:r>
          </w:p>
        </w:tc>
        <w:tc>
          <w:tcPr>
            <w:tcW w:w="4997" w:type="dxa"/>
            <w:tcBorders>
              <w:top w:val="single" w:sz="4" w:space="0" w:color="000000"/>
              <w:left w:val="single" w:sz="4" w:space="0" w:color="000000"/>
              <w:bottom w:val="nil"/>
              <w:right w:val="single" w:sz="4" w:space="0" w:color="000000"/>
            </w:tcBorders>
            <w:hideMark/>
          </w:tcPr>
          <w:p w:rsidR="00F42712" w:rsidRPr="00C81FBA" w:rsidRDefault="00F42712" w:rsidP="00631F78">
            <w:pPr>
              <w:widowControl w:val="0"/>
              <w:autoSpaceDE w:val="0"/>
              <w:snapToGrid w:val="0"/>
              <w:spacing w:after="0" w:line="240" w:lineRule="auto"/>
              <w:rPr>
                <w:rFonts w:ascii="Times New Roman" w:eastAsia="Times New Roman" w:hAnsi="Times New Roman" w:cs="Calibri"/>
                <w:sz w:val="24"/>
                <w:szCs w:val="24"/>
                <w:lang w:eastAsia="ar-SA"/>
              </w:rPr>
            </w:pPr>
            <w:r w:rsidRPr="00C81FBA">
              <w:rPr>
                <w:rFonts w:ascii="Times New Roman" w:eastAsia="Times New Roman" w:hAnsi="Times New Roman" w:cs="Calibri"/>
                <w:sz w:val="24"/>
                <w:szCs w:val="24"/>
                <w:lang w:eastAsia="ar-SA"/>
              </w:rPr>
              <w:t>Выступление на родительском собрании с фольклорным развлечением «Рождество»</w:t>
            </w:r>
          </w:p>
        </w:tc>
      </w:tr>
      <w:tr w:rsidR="00F42712" w:rsidRPr="00C81FBA" w:rsidTr="00631F78">
        <w:trPr>
          <w:trHeight w:val="276"/>
        </w:trPr>
        <w:tc>
          <w:tcPr>
            <w:tcW w:w="5039" w:type="dxa"/>
            <w:tcBorders>
              <w:top w:val="single" w:sz="4" w:space="0" w:color="000000"/>
              <w:left w:val="single" w:sz="4" w:space="0" w:color="000000"/>
              <w:bottom w:val="nil"/>
              <w:right w:val="nil"/>
            </w:tcBorders>
            <w:hideMark/>
          </w:tcPr>
          <w:p w:rsidR="00F42712" w:rsidRPr="00C81FBA" w:rsidRDefault="00F42712" w:rsidP="00631F78">
            <w:pPr>
              <w:tabs>
                <w:tab w:val="left" w:pos="0"/>
              </w:tabs>
              <w:suppressAutoHyphens/>
              <w:snapToGrid w:val="0"/>
              <w:spacing w:after="0" w:line="240" w:lineRule="auto"/>
              <w:jc w:val="center"/>
              <w:rPr>
                <w:rFonts w:ascii="Times New Roman" w:eastAsia="Times New Roman" w:hAnsi="Times New Roman" w:cs="Calibri"/>
                <w:bCs/>
                <w:sz w:val="24"/>
                <w:szCs w:val="24"/>
                <w:lang w:eastAsia="ar-SA"/>
              </w:rPr>
            </w:pPr>
            <w:r w:rsidRPr="00C81FBA">
              <w:rPr>
                <w:rFonts w:ascii="Times New Roman" w:eastAsia="Times New Roman" w:hAnsi="Times New Roman" w:cs="Calibri"/>
                <w:bCs/>
                <w:sz w:val="24"/>
                <w:szCs w:val="24"/>
                <w:lang w:eastAsia="ar-SA"/>
              </w:rPr>
              <w:t>Февраль</w:t>
            </w:r>
          </w:p>
        </w:tc>
        <w:tc>
          <w:tcPr>
            <w:tcW w:w="4997" w:type="dxa"/>
            <w:tcBorders>
              <w:top w:val="single" w:sz="4" w:space="0" w:color="000000"/>
              <w:left w:val="single" w:sz="4" w:space="0" w:color="000000"/>
              <w:bottom w:val="nil"/>
              <w:right w:val="single" w:sz="4" w:space="0" w:color="000000"/>
            </w:tcBorders>
          </w:tcPr>
          <w:p w:rsidR="00F42712" w:rsidRPr="00C81FBA" w:rsidRDefault="00F42712" w:rsidP="00631F78">
            <w:pPr>
              <w:widowControl w:val="0"/>
              <w:autoSpaceDE w:val="0"/>
              <w:snapToGrid w:val="0"/>
              <w:spacing w:after="0" w:line="240" w:lineRule="auto"/>
              <w:rPr>
                <w:rFonts w:ascii="Times New Roman" w:eastAsia="Times New Roman" w:hAnsi="Times New Roman" w:cs="Calibri"/>
                <w:sz w:val="24"/>
                <w:szCs w:val="24"/>
                <w:lang w:eastAsia="ar-SA"/>
              </w:rPr>
            </w:pPr>
            <w:r w:rsidRPr="00C81FBA">
              <w:rPr>
                <w:rFonts w:ascii="Times New Roman" w:eastAsia="Times New Roman" w:hAnsi="Times New Roman" w:cs="Calibri"/>
                <w:sz w:val="24"/>
                <w:szCs w:val="24"/>
                <w:lang w:eastAsia="ar-SA"/>
              </w:rPr>
              <w:t>Творческая гостиная «Поют ли ваши дети русские народные песни?»</w:t>
            </w:r>
          </w:p>
          <w:p w:rsidR="00F42712" w:rsidRPr="00C81FBA" w:rsidRDefault="00F42712" w:rsidP="00631F78">
            <w:pPr>
              <w:tabs>
                <w:tab w:val="left" w:pos="0"/>
              </w:tabs>
              <w:suppressAutoHyphens/>
              <w:spacing w:after="0" w:line="240" w:lineRule="auto"/>
              <w:jc w:val="center"/>
              <w:rPr>
                <w:rFonts w:ascii="Times New Roman" w:eastAsia="Times New Roman" w:hAnsi="Times New Roman" w:cs="Calibri"/>
                <w:b/>
                <w:bCs/>
                <w:sz w:val="24"/>
                <w:szCs w:val="24"/>
                <w:lang w:eastAsia="ar-SA"/>
              </w:rPr>
            </w:pPr>
          </w:p>
        </w:tc>
      </w:tr>
      <w:tr w:rsidR="00F42712" w:rsidRPr="00C81FBA" w:rsidTr="00631F78">
        <w:trPr>
          <w:trHeight w:val="276"/>
        </w:trPr>
        <w:tc>
          <w:tcPr>
            <w:tcW w:w="5039" w:type="dxa"/>
            <w:tcBorders>
              <w:top w:val="single" w:sz="4" w:space="0" w:color="000000"/>
              <w:left w:val="single" w:sz="4" w:space="0" w:color="000000"/>
              <w:bottom w:val="nil"/>
              <w:right w:val="nil"/>
            </w:tcBorders>
            <w:hideMark/>
          </w:tcPr>
          <w:p w:rsidR="00F42712" w:rsidRPr="00C81FBA" w:rsidRDefault="00F42712" w:rsidP="00631F78">
            <w:pPr>
              <w:tabs>
                <w:tab w:val="left" w:pos="0"/>
              </w:tabs>
              <w:suppressAutoHyphens/>
              <w:snapToGrid w:val="0"/>
              <w:spacing w:after="0" w:line="240" w:lineRule="auto"/>
              <w:jc w:val="center"/>
              <w:rPr>
                <w:rFonts w:ascii="Times New Roman" w:eastAsia="Times New Roman" w:hAnsi="Times New Roman" w:cs="Calibri"/>
                <w:bCs/>
                <w:sz w:val="24"/>
                <w:szCs w:val="24"/>
                <w:lang w:eastAsia="ar-SA"/>
              </w:rPr>
            </w:pPr>
            <w:r w:rsidRPr="00C81FBA">
              <w:rPr>
                <w:rFonts w:ascii="Times New Roman" w:eastAsia="Times New Roman" w:hAnsi="Times New Roman" w:cs="Calibri"/>
                <w:bCs/>
                <w:sz w:val="24"/>
                <w:szCs w:val="24"/>
                <w:lang w:eastAsia="ar-SA"/>
              </w:rPr>
              <w:t>В течение года</w:t>
            </w:r>
          </w:p>
        </w:tc>
        <w:tc>
          <w:tcPr>
            <w:tcW w:w="4997" w:type="dxa"/>
            <w:tcBorders>
              <w:top w:val="single" w:sz="4" w:space="0" w:color="000000"/>
              <w:left w:val="single" w:sz="4" w:space="0" w:color="000000"/>
              <w:bottom w:val="nil"/>
              <w:right w:val="single" w:sz="4" w:space="0" w:color="000000"/>
            </w:tcBorders>
          </w:tcPr>
          <w:p w:rsidR="00F42712" w:rsidRPr="00C81FBA" w:rsidRDefault="00F42712" w:rsidP="00631F78">
            <w:pPr>
              <w:widowControl w:val="0"/>
              <w:autoSpaceDE w:val="0"/>
              <w:snapToGrid w:val="0"/>
              <w:spacing w:after="0" w:line="240" w:lineRule="auto"/>
              <w:rPr>
                <w:rFonts w:ascii="Times New Roman" w:eastAsia="Times New Roman" w:hAnsi="Times New Roman" w:cs="Calibri"/>
                <w:sz w:val="24"/>
                <w:szCs w:val="24"/>
                <w:lang w:eastAsia="ar-SA"/>
              </w:rPr>
            </w:pPr>
            <w:r w:rsidRPr="00C81FBA">
              <w:rPr>
                <w:rFonts w:ascii="Times New Roman" w:eastAsia="Times New Roman" w:hAnsi="Times New Roman" w:cs="Calibri"/>
                <w:sz w:val="24"/>
                <w:szCs w:val="24"/>
                <w:lang w:eastAsia="ar-SA"/>
              </w:rPr>
              <w:t>Привлечь родителей к организации народных праздников:</w:t>
            </w:r>
          </w:p>
          <w:p w:rsidR="00F42712" w:rsidRPr="00C81FBA" w:rsidRDefault="00F42712" w:rsidP="00631F78">
            <w:pPr>
              <w:widowControl w:val="0"/>
              <w:autoSpaceDE w:val="0"/>
              <w:spacing w:after="0" w:line="240" w:lineRule="auto"/>
              <w:rPr>
                <w:rFonts w:ascii="Times New Roman" w:eastAsia="Times New Roman" w:hAnsi="Times New Roman" w:cs="Calibri"/>
                <w:sz w:val="24"/>
                <w:szCs w:val="24"/>
                <w:lang w:eastAsia="ar-SA"/>
              </w:rPr>
            </w:pPr>
            <w:r w:rsidRPr="00C81FBA">
              <w:rPr>
                <w:rFonts w:ascii="Times New Roman" w:eastAsia="Times New Roman" w:hAnsi="Times New Roman" w:cs="Calibri"/>
                <w:sz w:val="24"/>
                <w:szCs w:val="24"/>
                <w:lang w:eastAsia="ar-SA"/>
              </w:rPr>
              <w:t>«На зеленом на лугу», «Русский сувенир», «Со светлой Пасхой», «Вербное Воскресение»</w:t>
            </w:r>
          </w:p>
          <w:p w:rsidR="00F42712" w:rsidRPr="00C81FBA" w:rsidRDefault="00F42712" w:rsidP="00631F78">
            <w:pPr>
              <w:tabs>
                <w:tab w:val="left" w:pos="0"/>
              </w:tabs>
              <w:suppressAutoHyphens/>
              <w:spacing w:after="0" w:line="240" w:lineRule="auto"/>
              <w:jc w:val="center"/>
              <w:rPr>
                <w:rFonts w:ascii="Times New Roman" w:eastAsia="Times New Roman" w:hAnsi="Times New Roman" w:cs="Calibri"/>
                <w:b/>
                <w:bCs/>
                <w:sz w:val="24"/>
                <w:szCs w:val="24"/>
                <w:lang w:eastAsia="ar-SA"/>
              </w:rPr>
            </w:pPr>
          </w:p>
        </w:tc>
      </w:tr>
      <w:tr w:rsidR="00F42712" w:rsidRPr="00C81FBA" w:rsidTr="00631F78">
        <w:trPr>
          <w:trHeight w:val="276"/>
        </w:trPr>
        <w:tc>
          <w:tcPr>
            <w:tcW w:w="5039" w:type="dxa"/>
            <w:tcBorders>
              <w:top w:val="single" w:sz="4" w:space="0" w:color="000000"/>
              <w:left w:val="single" w:sz="4" w:space="0" w:color="000000"/>
              <w:bottom w:val="nil"/>
              <w:right w:val="nil"/>
            </w:tcBorders>
            <w:hideMark/>
          </w:tcPr>
          <w:p w:rsidR="00F42712" w:rsidRPr="00C81FBA" w:rsidRDefault="00F42712" w:rsidP="00631F78">
            <w:pPr>
              <w:tabs>
                <w:tab w:val="left" w:pos="0"/>
              </w:tabs>
              <w:suppressAutoHyphens/>
              <w:snapToGrid w:val="0"/>
              <w:spacing w:after="0" w:line="240" w:lineRule="auto"/>
              <w:jc w:val="center"/>
              <w:rPr>
                <w:rFonts w:ascii="Times New Roman" w:eastAsia="Times New Roman" w:hAnsi="Times New Roman" w:cs="Calibri"/>
                <w:bCs/>
                <w:sz w:val="24"/>
                <w:szCs w:val="24"/>
                <w:lang w:eastAsia="ar-SA"/>
              </w:rPr>
            </w:pPr>
            <w:r w:rsidRPr="00C81FBA">
              <w:rPr>
                <w:rFonts w:ascii="Times New Roman" w:eastAsia="Times New Roman" w:hAnsi="Times New Roman" w:cs="Calibri"/>
                <w:bCs/>
                <w:sz w:val="24"/>
                <w:szCs w:val="24"/>
                <w:lang w:eastAsia="ar-SA"/>
              </w:rPr>
              <w:t>Март</w:t>
            </w:r>
          </w:p>
        </w:tc>
        <w:tc>
          <w:tcPr>
            <w:tcW w:w="4997" w:type="dxa"/>
            <w:tcBorders>
              <w:top w:val="single" w:sz="4" w:space="0" w:color="000000"/>
              <w:left w:val="single" w:sz="4" w:space="0" w:color="000000"/>
              <w:bottom w:val="nil"/>
              <w:right w:val="single" w:sz="4" w:space="0" w:color="000000"/>
            </w:tcBorders>
            <w:hideMark/>
          </w:tcPr>
          <w:p w:rsidR="00F42712" w:rsidRPr="00C81FBA" w:rsidRDefault="00F42712" w:rsidP="00631F78">
            <w:pPr>
              <w:widowControl w:val="0"/>
              <w:autoSpaceDE w:val="0"/>
              <w:snapToGrid w:val="0"/>
              <w:spacing w:after="0" w:line="240" w:lineRule="auto"/>
              <w:rPr>
                <w:rFonts w:ascii="Times New Roman" w:eastAsia="Times New Roman" w:hAnsi="Times New Roman" w:cs="Calibri"/>
                <w:sz w:val="24"/>
                <w:szCs w:val="24"/>
                <w:lang w:eastAsia="ar-SA"/>
              </w:rPr>
            </w:pPr>
            <w:r w:rsidRPr="00C81FBA">
              <w:rPr>
                <w:rFonts w:ascii="Times New Roman" w:eastAsia="Times New Roman" w:hAnsi="Times New Roman" w:cs="Calibri"/>
                <w:sz w:val="24"/>
                <w:szCs w:val="24"/>
                <w:lang w:eastAsia="ar-SA"/>
              </w:rPr>
              <w:t>Подготовить вместе с родителями фотовыставку «Наши народные праздники»</w:t>
            </w:r>
          </w:p>
        </w:tc>
      </w:tr>
      <w:tr w:rsidR="00F42712" w:rsidRPr="00C81FBA" w:rsidTr="00631F78">
        <w:trPr>
          <w:trHeight w:val="276"/>
        </w:trPr>
        <w:tc>
          <w:tcPr>
            <w:tcW w:w="5039" w:type="dxa"/>
            <w:tcBorders>
              <w:top w:val="single" w:sz="4" w:space="0" w:color="000000"/>
              <w:left w:val="single" w:sz="4" w:space="0" w:color="000000"/>
              <w:bottom w:val="nil"/>
              <w:right w:val="nil"/>
            </w:tcBorders>
            <w:hideMark/>
          </w:tcPr>
          <w:p w:rsidR="00F42712" w:rsidRPr="00C81FBA" w:rsidRDefault="00F42712" w:rsidP="00631F78">
            <w:pPr>
              <w:tabs>
                <w:tab w:val="left" w:pos="0"/>
              </w:tabs>
              <w:suppressAutoHyphens/>
              <w:snapToGrid w:val="0"/>
              <w:spacing w:after="0" w:line="240" w:lineRule="auto"/>
              <w:jc w:val="center"/>
              <w:rPr>
                <w:rFonts w:ascii="Times New Roman" w:eastAsia="Times New Roman" w:hAnsi="Times New Roman" w:cs="Calibri"/>
                <w:bCs/>
                <w:sz w:val="24"/>
                <w:szCs w:val="24"/>
                <w:lang w:eastAsia="ar-SA"/>
              </w:rPr>
            </w:pPr>
            <w:r w:rsidRPr="00C81FBA">
              <w:rPr>
                <w:rFonts w:ascii="Times New Roman" w:eastAsia="Times New Roman" w:hAnsi="Times New Roman" w:cs="Calibri"/>
                <w:bCs/>
                <w:sz w:val="24"/>
                <w:szCs w:val="24"/>
                <w:lang w:eastAsia="ar-SA"/>
              </w:rPr>
              <w:t>В течении года</w:t>
            </w:r>
          </w:p>
        </w:tc>
        <w:tc>
          <w:tcPr>
            <w:tcW w:w="4997" w:type="dxa"/>
            <w:tcBorders>
              <w:top w:val="single" w:sz="4" w:space="0" w:color="000000"/>
              <w:left w:val="single" w:sz="4" w:space="0" w:color="000000"/>
              <w:bottom w:val="nil"/>
              <w:right w:val="single" w:sz="4" w:space="0" w:color="000000"/>
            </w:tcBorders>
            <w:hideMark/>
          </w:tcPr>
          <w:p w:rsidR="00F42712" w:rsidRPr="00C81FBA" w:rsidRDefault="00F42712" w:rsidP="00631F78">
            <w:pPr>
              <w:widowControl w:val="0"/>
              <w:autoSpaceDE w:val="0"/>
              <w:snapToGrid w:val="0"/>
              <w:spacing w:after="0" w:line="240" w:lineRule="auto"/>
              <w:rPr>
                <w:rFonts w:ascii="Times New Roman" w:eastAsia="Times New Roman" w:hAnsi="Times New Roman" w:cs="Calibri"/>
                <w:sz w:val="24"/>
                <w:szCs w:val="24"/>
                <w:lang w:eastAsia="ar-SA"/>
              </w:rPr>
            </w:pPr>
            <w:r w:rsidRPr="00C81FBA">
              <w:rPr>
                <w:rFonts w:ascii="Times New Roman" w:eastAsia="Times New Roman" w:hAnsi="Times New Roman" w:cs="Calibri"/>
                <w:sz w:val="24"/>
                <w:szCs w:val="24"/>
                <w:lang w:eastAsia="ar-SA"/>
              </w:rPr>
              <w:t xml:space="preserve">Организовать видео-съемку традиционных и народных праздников и развлечений </w:t>
            </w:r>
          </w:p>
        </w:tc>
      </w:tr>
      <w:tr w:rsidR="00F42712" w:rsidRPr="00C81FBA" w:rsidTr="00631F78">
        <w:trPr>
          <w:trHeight w:val="276"/>
        </w:trPr>
        <w:tc>
          <w:tcPr>
            <w:tcW w:w="5039" w:type="dxa"/>
            <w:tcBorders>
              <w:top w:val="single" w:sz="4" w:space="0" w:color="000000"/>
              <w:left w:val="single" w:sz="4" w:space="0" w:color="000000"/>
              <w:bottom w:val="nil"/>
              <w:right w:val="nil"/>
            </w:tcBorders>
            <w:hideMark/>
          </w:tcPr>
          <w:p w:rsidR="00F42712" w:rsidRPr="00C81FBA" w:rsidRDefault="00F42712" w:rsidP="00631F78">
            <w:pPr>
              <w:tabs>
                <w:tab w:val="left" w:pos="0"/>
              </w:tabs>
              <w:suppressAutoHyphens/>
              <w:snapToGrid w:val="0"/>
              <w:spacing w:after="0" w:line="240" w:lineRule="auto"/>
              <w:jc w:val="center"/>
              <w:rPr>
                <w:rFonts w:ascii="Times New Roman" w:eastAsia="Times New Roman" w:hAnsi="Times New Roman" w:cs="Calibri"/>
                <w:bCs/>
                <w:sz w:val="24"/>
                <w:szCs w:val="24"/>
                <w:lang w:eastAsia="ar-SA"/>
              </w:rPr>
            </w:pPr>
            <w:r w:rsidRPr="00C81FBA">
              <w:rPr>
                <w:rFonts w:ascii="Times New Roman" w:eastAsia="Times New Roman" w:hAnsi="Times New Roman" w:cs="Calibri"/>
                <w:bCs/>
                <w:sz w:val="24"/>
                <w:szCs w:val="24"/>
                <w:lang w:eastAsia="ar-SA"/>
              </w:rPr>
              <w:t xml:space="preserve">В течении года </w:t>
            </w:r>
          </w:p>
        </w:tc>
        <w:tc>
          <w:tcPr>
            <w:tcW w:w="4997" w:type="dxa"/>
            <w:tcBorders>
              <w:top w:val="single" w:sz="4" w:space="0" w:color="000000"/>
              <w:left w:val="single" w:sz="4" w:space="0" w:color="000000"/>
              <w:bottom w:val="nil"/>
              <w:right w:val="single" w:sz="4" w:space="0" w:color="000000"/>
            </w:tcBorders>
            <w:hideMark/>
          </w:tcPr>
          <w:p w:rsidR="00F42712" w:rsidRPr="00C81FBA" w:rsidRDefault="00F42712" w:rsidP="00631F78">
            <w:pPr>
              <w:widowControl w:val="0"/>
              <w:autoSpaceDE w:val="0"/>
              <w:snapToGrid w:val="0"/>
              <w:spacing w:after="0" w:line="240" w:lineRule="auto"/>
              <w:rPr>
                <w:rFonts w:ascii="Times New Roman" w:eastAsia="Times New Roman" w:hAnsi="Times New Roman" w:cs="Calibri"/>
                <w:sz w:val="24"/>
                <w:szCs w:val="24"/>
                <w:lang w:eastAsia="ar-SA"/>
              </w:rPr>
            </w:pPr>
            <w:r w:rsidRPr="00C81FBA">
              <w:rPr>
                <w:rFonts w:ascii="Times New Roman" w:eastAsia="Times New Roman" w:hAnsi="Times New Roman" w:cs="Calibri"/>
                <w:sz w:val="24"/>
                <w:szCs w:val="24"/>
                <w:lang w:eastAsia="ar-SA"/>
              </w:rPr>
              <w:t>Организовать работу кружка по</w:t>
            </w:r>
            <w:r>
              <w:rPr>
                <w:rFonts w:ascii="Times New Roman" w:eastAsia="Times New Roman" w:hAnsi="Times New Roman" w:cs="Calibri"/>
                <w:sz w:val="24"/>
                <w:szCs w:val="24"/>
                <w:lang w:eastAsia="ar-SA"/>
              </w:rPr>
              <w:t xml:space="preserve"> приобщению детей к русскому народному музыкальному  наследию.</w:t>
            </w:r>
          </w:p>
        </w:tc>
      </w:tr>
      <w:tr w:rsidR="00F42712" w:rsidRPr="00C81FBA" w:rsidTr="00631F78">
        <w:trPr>
          <w:trHeight w:val="777"/>
        </w:trPr>
        <w:tc>
          <w:tcPr>
            <w:tcW w:w="5039" w:type="dxa"/>
            <w:tcBorders>
              <w:top w:val="single" w:sz="4" w:space="0" w:color="000000"/>
              <w:left w:val="single" w:sz="4" w:space="0" w:color="000000"/>
              <w:bottom w:val="nil"/>
              <w:right w:val="nil"/>
            </w:tcBorders>
            <w:hideMark/>
          </w:tcPr>
          <w:p w:rsidR="00F42712" w:rsidRPr="00C81FBA" w:rsidRDefault="00F42712" w:rsidP="00631F78">
            <w:pPr>
              <w:tabs>
                <w:tab w:val="left" w:pos="0"/>
              </w:tabs>
              <w:suppressAutoHyphens/>
              <w:snapToGrid w:val="0"/>
              <w:spacing w:after="0" w:line="240" w:lineRule="auto"/>
              <w:jc w:val="center"/>
              <w:rPr>
                <w:rFonts w:ascii="Times New Roman" w:eastAsia="Times New Roman" w:hAnsi="Times New Roman" w:cs="Calibri"/>
                <w:bCs/>
                <w:sz w:val="24"/>
                <w:szCs w:val="24"/>
                <w:lang w:eastAsia="ar-SA"/>
              </w:rPr>
            </w:pPr>
            <w:r w:rsidRPr="00C81FBA">
              <w:rPr>
                <w:rFonts w:ascii="Times New Roman" w:eastAsia="Times New Roman" w:hAnsi="Times New Roman" w:cs="Calibri"/>
                <w:bCs/>
                <w:sz w:val="24"/>
                <w:szCs w:val="24"/>
                <w:lang w:eastAsia="ar-SA"/>
              </w:rPr>
              <w:t>Апрель</w:t>
            </w:r>
          </w:p>
        </w:tc>
        <w:tc>
          <w:tcPr>
            <w:tcW w:w="4997" w:type="dxa"/>
            <w:tcBorders>
              <w:top w:val="single" w:sz="4" w:space="0" w:color="000000"/>
              <w:left w:val="single" w:sz="4" w:space="0" w:color="000000"/>
              <w:bottom w:val="nil"/>
              <w:right w:val="single" w:sz="4" w:space="0" w:color="000000"/>
            </w:tcBorders>
          </w:tcPr>
          <w:p w:rsidR="00F42712" w:rsidRPr="00C81FBA" w:rsidRDefault="00F42712" w:rsidP="00631F78">
            <w:pPr>
              <w:widowControl w:val="0"/>
              <w:autoSpaceDE w:val="0"/>
              <w:snapToGrid w:val="0"/>
              <w:spacing w:after="0" w:line="240" w:lineRule="auto"/>
              <w:rPr>
                <w:rFonts w:ascii="Times New Roman" w:eastAsia="Times New Roman" w:hAnsi="Times New Roman" w:cs="Calibri"/>
                <w:sz w:val="24"/>
                <w:szCs w:val="24"/>
                <w:lang w:eastAsia="ar-SA"/>
              </w:rPr>
            </w:pPr>
            <w:r w:rsidRPr="00C81FBA">
              <w:rPr>
                <w:rFonts w:ascii="Times New Roman" w:eastAsia="Times New Roman" w:hAnsi="Times New Roman" w:cs="Calibri"/>
                <w:sz w:val="24"/>
                <w:szCs w:val="24"/>
                <w:lang w:eastAsia="ar-SA"/>
              </w:rPr>
              <w:t>Проводить   ежегодный   «День   открытых   дверей»   (показать   родителям тематическое занятие на фольклорной основе)</w:t>
            </w:r>
          </w:p>
          <w:p w:rsidR="00F42712" w:rsidRPr="00C81FBA" w:rsidRDefault="00F42712" w:rsidP="00631F78">
            <w:pPr>
              <w:tabs>
                <w:tab w:val="left" w:pos="0"/>
              </w:tabs>
              <w:suppressAutoHyphens/>
              <w:spacing w:after="0" w:line="240" w:lineRule="auto"/>
              <w:jc w:val="center"/>
              <w:rPr>
                <w:rFonts w:ascii="Times New Roman" w:eastAsia="Times New Roman" w:hAnsi="Times New Roman" w:cs="Calibri"/>
                <w:b/>
                <w:bCs/>
                <w:sz w:val="24"/>
                <w:szCs w:val="24"/>
                <w:lang w:eastAsia="ar-SA"/>
              </w:rPr>
            </w:pPr>
          </w:p>
        </w:tc>
      </w:tr>
      <w:tr w:rsidR="00F42712" w:rsidRPr="00C81FBA" w:rsidTr="00631F78">
        <w:trPr>
          <w:trHeight w:val="276"/>
        </w:trPr>
        <w:tc>
          <w:tcPr>
            <w:tcW w:w="5039" w:type="dxa"/>
            <w:tcBorders>
              <w:top w:val="single" w:sz="4" w:space="0" w:color="000000"/>
              <w:left w:val="single" w:sz="4" w:space="0" w:color="000000"/>
              <w:bottom w:val="single" w:sz="4" w:space="0" w:color="000000"/>
              <w:right w:val="nil"/>
            </w:tcBorders>
            <w:hideMark/>
          </w:tcPr>
          <w:p w:rsidR="00F42712" w:rsidRPr="00C81FBA" w:rsidRDefault="00F42712" w:rsidP="00631F78">
            <w:pPr>
              <w:tabs>
                <w:tab w:val="left" w:pos="0"/>
              </w:tabs>
              <w:suppressAutoHyphens/>
              <w:snapToGrid w:val="0"/>
              <w:spacing w:after="0" w:line="240" w:lineRule="auto"/>
              <w:jc w:val="center"/>
              <w:rPr>
                <w:rFonts w:ascii="Times New Roman" w:eastAsia="Times New Roman" w:hAnsi="Times New Roman" w:cs="Calibri"/>
                <w:bCs/>
                <w:sz w:val="24"/>
                <w:szCs w:val="24"/>
                <w:lang w:eastAsia="ar-SA"/>
              </w:rPr>
            </w:pPr>
            <w:r w:rsidRPr="00C81FBA">
              <w:rPr>
                <w:rFonts w:ascii="Times New Roman" w:eastAsia="Times New Roman" w:hAnsi="Times New Roman" w:cs="Calibri"/>
                <w:bCs/>
                <w:sz w:val="24"/>
                <w:szCs w:val="24"/>
                <w:lang w:eastAsia="ar-SA"/>
              </w:rPr>
              <w:t>Май</w:t>
            </w:r>
          </w:p>
        </w:tc>
        <w:tc>
          <w:tcPr>
            <w:tcW w:w="4997" w:type="dxa"/>
            <w:tcBorders>
              <w:top w:val="single" w:sz="4" w:space="0" w:color="000000"/>
              <w:left w:val="single" w:sz="4" w:space="0" w:color="000000"/>
              <w:bottom w:val="single" w:sz="4" w:space="0" w:color="000000"/>
              <w:right w:val="single" w:sz="4" w:space="0" w:color="000000"/>
            </w:tcBorders>
          </w:tcPr>
          <w:p w:rsidR="00F42712" w:rsidRPr="00F018FA" w:rsidRDefault="00F42712" w:rsidP="00631F78">
            <w:pPr>
              <w:widowControl w:val="0"/>
              <w:autoSpaceDE w:val="0"/>
              <w:snapToGrid w:val="0"/>
              <w:spacing w:after="0" w:line="240" w:lineRule="auto"/>
              <w:rPr>
                <w:rFonts w:ascii="Times New Roman" w:eastAsia="Times New Roman" w:hAnsi="Times New Roman" w:cs="Calibri"/>
                <w:sz w:val="24"/>
                <w:szCs w:val="24"/>
                <w:lang w:eastAsia="ar-SA"/>
              </w:rPr>
            </w:pPr>
            <w:r w:rsidRPr="00C81FBA">
              <w:rPr>
                <w:rFonts w:ascii="Times New Roman" w:eastAsia="Times New Roman" w:hAnsi="Times New Roman" w:cs="Calibri"/>
                <w:sz w:val="24"/>
                <w:szCs w:val="24"/>
                <w:lang w:eastAsia="ar-SA"/>
              </w:rPr>
              <w:t>Провести совместно с родителями вечер народных игр и забав «Как играли наши бабушки и дедушки?» (игры, упражнения в смекалке, ловкости)</w:t>
            </w:r>
          </w:p>
        </w:tc>
      </w:tr>
    </w:tbl>
    <w:p w:rsidR="00F42712" w:rsidRDefault="00F42712" w:rsidP="00F42712">
      <w:pPr>
        <w:contextualSpacing/>
        <w:rPr>
          <w:rFonts w:ascii="Times New Roman" w:hAnsi="Times New Roman" w:cs="Times New Roman"/>
          <w:b/>
          <w:sz w:val="28"/>
          <w:szCs w:val="28"/>
        </w:rPr>
      </w:pPr>
    </w:p>
    <w:p w:rsidR="00F42712" w:rsidRDefault="00F42712" w:rsidP="00C5494F">
      <w:pPr>
        <w:rPr>
          <w:rFonts w:ascii="Times New Roman" w:hAnsi="Times New Roman" w:cs="Times New Roman"/>
          <w:b/>
          <w:sz w:val="28"/>
          <w:szCs w:val="28"/>
          <w:u w:val="single"/>
        </w:rPr>
      </w:pPr>
    </w:p>
    <w:p w:rsidR="00C5494F" w:rsidRPr="00DB27EB" w:rsidRDefault="002600A4" w:rsidP="00C5494F">
      <w:pPr>
        <w:rPr>
          <w:rFonts w:ascii="Times New Roman" w:hAnsi="Times New Roman" w:cs="Times New Roman"/>
          <w:b/>
          <w:sz w:val="28"/>
          <w:szCs w:val="28"/>
          <w:u w:val="single"/>
        </w:rPr>
      </w:pPr>
      <w:r w:rsidRPr="00DB27EB">
        <w:rPr>
          <w:rFonts w:ascii="Times New Roman" w:hAnsi="Times New Roman" w:cs="Times New Roman"/>
          <w:b/>
          <w:sz w:val="28"/>
          <w:szCs w:val="28"/>
          <w:u w:val="single"/>
        </w:rPr>
        <w:lastRenderedPageBreak/>
        <w:t>Консультация</w:t>
      </w:r>
      <w:r w:rsidR="00C5494F" w:rsidRPr="00DB27EB">
        <w:rPr>
          <w:rFonts w:ascii="Times New Roman" w:hAnsi="Times New Roman" w:cs="Times New Roman"/>
          <w:b/>
          <w:sz w:val="28"/>
          <w:szCs w:val="28"/>
          <w:u w:val="single"/>
        </w:rPr>
        <w:t xml:space="preserve"> для родителей.</w:t>
      </w:r>
    </w:p>
    <w:p w:rsidR="00C5494F" w:rsidRPr="00DB27EB" w:rsidRDefault="00C5494F" w:rsidP="00DB27EB">
      <w:pPr>
        <w:jc w:val="center"/>
        <w:rPr>
          <w:rFonts w:ascii="Times New Roman" w:hAnsi="Times New Roman" w:cs="Times New Roman"/>
          <w:b/>
          <w:sz w:val="28"/>
          <w:szCs w:val="28"/>
        </w:rPr>
      </w:pPr>
      <w:r w:rsidRPr="00DB27EB">
        <w:rPr>
          <w:rFonts w:ascii="Times New Roman" w:hAnsi="Times New Roman" w:cs="Times New Roman"/>
          <w:b/>
          <w:sz w:val="28"/>
          <w:szCs w:val="28"/>
        </w:rPr>
        <w:t>«Как приобщить ребенка к русской культуре?»</w:t>
      </w:r>
    </w:p>
    <w:p w:rsidR="00C5494F" w:rsidRPr="00C5494F" w:rsidRDefault="00C5494F" w:rsidP="00C5494F">
      <w:pPr>
        <w:spacing w:line="240" w:lineRule="auto"/>
        <w:contextualSpacing/>
        <w:rPr>
          <w:rFonts w:ascii="Times New Roman" w:hAnsi="Times New Roman" w:cs="Times New Roman"/>
          <w:b/>
          <w:i/>
          <w:sz w:val="24"/>
          <w:szCs w:val="24"/>
        </w:rPr>
      </w:pPr>
      <w:r w:rsidRPr="00C5494F">
        <w:rPr>
          <w:rFonts w:ascii="Times New Roman" w:hAnsi="Times New Roman" w:cs="Times New Roman"/>
          <w:b/>
          <w:i/>
          <w:sz w:val="24"/>
          <w:szCs w:val="24"/>
        </w:rPr>
        <w:t>«Утрата народом своего искусства,</w:t>
      </w:r>
    </w:p>
    <w:p w:rsidR="00C5494F" w:rsidRPr="00C5494F" w:rsidRDefault="00C5494F" w:rsidP="00C5494F">
      <w:pPr>
        <w:spacing w:line="240" w:lineRule="auto"/>
        <w:contextualSpacing/>
        <w:rPr>
          <w:rFonts w:ascii="Times New Roman" w:hAnsi="Times New Roman" w:cs="Times New Roman"/>
          <w:b/>
          <w:i/>
          <w:sz w:val="24"/>
          <w:szCs w:val="24"/>
        </w:rPr>
      </w:pPr>
      <w:r w:rsidRPr="00C5494F">
        <w:rPr>
          <w:rFonts w:ascii="Times New Roman" w:hAnsi="Times New Roman" w:cs="Times New Roman"/>
          <w:b/>
          <w:i/>
          <w:sz w:val="24"/>
          <w:szCs w:val="24"/>
        </w:rPr>
        <w:t>своих художественных ценностей –</w:t>
      </w:r>
    </w:p>
    <w:p w:rsidR="00C5494F" w:rsidRPr="00C5494F" w:rsidRDefault="00C5494F" w:rsidP="00C5494F">
      <w:pPr>
        <w:spacing w:line="240" w:lineRule="auto"/>
        <w:contextualSpacing/>
        <w:rPr>
          <w:rFonts w:ascii="Times New Roman" w:hAnsi="Times New Roman" w:cs="Times New Roman"/>
          <w:b/>
          <w:i/>
          <w:sz w:val="24"/>
          <w:szCs w:val="24"/>
        </w:rPr>
      </w:pPr>
      <w:r w:rsidRPr="00C5494F">
        <w:rPr>
          <w:rFonts w:ascii="Times New Roman" w:hAnsi="Times New Roman" w:cs="Times New Roman"/>
          <w:b/>
          <w:i/>
          <w:sz w:val="24"/>
          <w:szCs w:val="24"/>
        </w:rPr>
        <w:t>это национальная трагедия</w:t>
      </w:r>
    </w:p>
    <w:p w:rsidR="00C5494F" w:rsidRPr="00C5494F" w:rsidRDefault="00C5494F" w:rsidP="00C5494F">
      <w:pPr>
        <w:spacing w:line="240" w:lineRule="auto"/>
        <w:contextualSpacing/>
        <w:rPr>
          <w:rFonts w:ascii="Times New Roman" w:hAnsi="Times New Roman" w:cs="Times New Roman"/>
          <w:b/>
          <w:i/>
          <w:sz w:val="24"/>
          <w:szCs w:val="24"/>
        </w:rPr>
      </w:pPr>
      <w:r w:rsidRPr="00C5494F">
        <w:rPr>
          <w:rFonts w:ascii="Times New Roman" w:hAnsi="Times New Roman" w:cs="Times New Roman"/>
          <w:b/>
          <w:i/>
          <w:sz w:val="24"/>
          <w:szCs w:val="24"/>
        </w:rPr>
        <w:t>и угроза самому существованию нации»</w:t>
      </w:r>
    </w:p>
    <w:p w:rsidR="00C5494F" w:rsidRPr="00C5494F" w:rsidRDefault="00C5494F" w:rsidP="00C5494F">
      <w:pPr>
        <w:rPr>
          <w:rFonts w:ascii="Times New Roman" w:hAnsi="Times New Roman" w:cs="Times New Roman"/>
          <w:sz w:val="24"/>
          <w:szCs w:val="24"/>
        </w:rPr>
      </w:pPr>
      <w:r w:rsidRPr="00C5494F">
        <w:rPr>
          <w:rFonts w:ascii="Times New Roman" w:hAnsi="Times New Roman" w:cs="Times New Roman"/>
          <w:sz w:val="24"/>
          <w:szCs w:val="24"/>
        </w:rPr>
        <w:t xml:space="preserve">                                           М. П. Мусоргский</w:t>
      </w:r>
    </w:p>
    <w:p w:rsidR="00C5494F" w:rsidRPr="00C5494F" w:rsidRDefault="00C5494F" w:rsidP="00C5494F">
      <w:pPr>
        <w:spacing w:line="240" w:lineRule="auto"/>
        <w:contextualSpacing/>
        <w:jc w:val="both"/>
        <w:rPr>
          <w:rFonts w:ascii="Times New Roman" w:hAnsi="Times New Roman" w:cs="Times New Roman"/>
          <w:sz w:val="24"/>
          <w:szCs w:val="24"/>
        </w:rPr>
      </w:pPr>
      <w:r w:rsidRPr="00C5494F">
        <w:rPr>
          <w:rFonts w:ascii="Times New Roman" w:hAnsi="Times New Roman" w:cs="Times New Roman"/>
          <w:sz w:val="24"/>
          <w:szCs w:val="24"/>
        </w:rPr>
        <w:t xml:space="preserve">      Мы живем в очень сложное время, когда отсутствие моральных ценностей становится нормой, когда стало модным неуважительно отзываться о своей Родине, перекраивать историю как вздумается…</w:t>
      </w:r>
    </w:p>
    <w:p w:rsidR="00C5494F" w:rsidRPr="00C5494F" w:rsidRDefault="00C5494F" w:rsidP="00C5494F">
      <w:pPr>
        <w:spacing w:line="240" w:lineRule="auto"/>
        <w:contextualSpacing/>
        <w:jc w:val="both"/>
        <w:rPr>
          <w:rFonts w:ascii="Times New Roman" w:hAnsi="Times New Roman" w:cs="Times New Roman"/>
          <w:sz w:val="24"/>
          <w:szCs w:val="24"/>
        </w:rPr>
      </w:pPr>
      <w:r w:rsidRPr="00C5494F">
        <w:rPr>
          <w:rFonts w:ascii="Times New Roman" w:hAnsi="Times New Roman" w:cs="Times New Roman"/>
          <w:sz w:val="24"/>
          <w:szCs w:val="24"/>
        </w:rPr>
        <w:t xml:space="preserve">      Ныне материальные ценности доминируют над духовными, поэтому у детей искажены представления о добре, милосердии, великодушии, справедливости, гражданственности и патриотизме. В молодых семьях вопросы воспитания патриотизма, гражданственности, духовности не считаются важными.</w:t>
      </w:r>
    </w:p>
    <w:p w:rsidR="00C5494F" w:rsidRPr="00C5494F" w:rsidRDefault="00C5494F" w:rsidP="00C5494F">
      <w:pPr>
        <w:spacing w:line="240" w:lineRule="auto"/>
        <w:contextualSpacing/>
        <w:jc w:val="both"/>
        <w:rPr>
          <w:rFonts w:ascii="Times New Roman" w:hAnsi="Times New Roman" w:cs="Times New Roman"/>
          <w:b/>
          <w:sz w:val="24"/>
          <w:szCs w:val="24"/>
        </w:rPr>
      </w:pPr>
      <w:r w:rsidRPr="00C5494F">
        <w:rPr>
          <w:rFonts w:ascii="Times New Roman" w:hAnsi="Times New Roman" w:cs="Times New Roman"/>
          <w:sz w:val="24"/>
          <w:szCs w:val="24"/>
        </w:rPr>
        <w:t xml:space="preserve">        Наше общество живёт по принципу: сила и деньги решают всё, духовные и моральные ценности отодвинуты на задний план. Как молодым родителям  разобраться во всем и выбрать нужные ориентиры для воспитания детей, научить их любить не придуманную нами Родину, а такую, какая она есть?</w:t>
      </w:r>
      <w:r w:rsidRPr="00C5494F">
        <w:rPr>
          <w:rFonts w:ascii="Times New Roman" w:hAnsi="Times New Roman" w:cs="Times New Roman"/>
          <w:b/>
          <w:sz w:val="24"/>
          <w:szCs w:val="24"/>
        </w:rPr>
        <w:t xml:space="preserve"> </w:t>
      </w:r>
    </w:p>
    <w:p w:rsidR="00C5494F" w:rsidRPr="00C5494F" w:rsidRDefault="00C5494F" w:rsidP="00C5494F">
      <w:pPr>
        <w:spacing w:line="240" w:lineRule="auto"/>
        <w:contextualSpacing/>
        <w:jc w:val="both"/>
        <w:rPr>
          <w:rFonts w:ascii="Times New Roman" w:hAnsi="Times New Roman" w:cs="Times New Roman"/>
          <w:sz w:val="24"/>
          <w:szCs w:val="24"/>
        </w:rPr>
      </w:pPr>
      <w:r w:rsidRPr="00C5494F">
        <w:rPr>
          <w:rFonts w:ascii="Times New Roman" w:hAnsi="Times New Roman" w:cs="Times New Roman"/>
          <w:b/>
          <w:sz w:val="24"/>
          <w:szCs w:val="24"/>
        </w:rPr>
        <w:t xml:space="preserve">      </w:t>
      </w:r>
      <w:r w:rsidRPr="00C5494F">
        <w:rPr>
          <w:rFonts w:ascii="Times New Roman" w:hAnsi="Times New Roman" w:cs="Times New Roman"/>
          <w:sz w:val="24"/>
          <w:szCs w:val="24"/>
        </w:rPr>
        <w:t>Проблема нравственно-эстетического воспитания детей является актуальной в наше время - время стрессов, резких изменений в судьбах людей. Пресса, телевидение, фильмы и даже детские мультфильмы несут в себе большой заряд агрессии, атмосфера насыщена отрицательными, тревожными и раздражающими явлениями. Всё это обрушивается на незащищенное эмоциональное поле ребенка. Авторы этих "модных" творений не задумываются над тем, какой вред они наносят неокрепшей детской душе, принося её в жертву моде и сиюминутному коммерческому успеху. Такие "сказки" не учат добру, а пробуждают в ребенке дремлющую агрессию. А настоящая действительность служит благоприятной почвой последней. Мы, старшее поколение, с этим ещё как-то можем бороться, опираясь на свой жизненный опыт и уже сформированные морально-нравственные понятия, а что же делать нашим детям? Как уберечь их от страшной разрушительной силы? Кто и что им поможет познать истинные ценности жизни?</w:t>
      </w:r>
    </w:p>
    <w:p w:rsidR="00C5494F" w:rsidRPr="00C5494F" w:rsidRDefault="00C5494F" w:rsidP="00C5494F">
      <w:pPr>
        <w:spacing w:line="240" w:lineRule="auto"/>
        <w:contextualSpacing/>
        <w:jc w:val="both"/>
        <w:rPr>
          <w:rFonts w:ascii="Times New Roman" w:hAnsi="Times New Roman" w:cs="Times New Roman"/>
          <w:sz w:val="24"/>
          <w:szCs w:val="24"/>
        </w:rPr>
      </w:pPr>
      <w:r w:rsidRPr="00C5494F">
        <w:rPr>
          <w:rFonts w:ascii="Times New Roman" w:hAnsi="Times New Roman" w:cs="Times New Roman"/>
          <w:sz w:val="24"/>
          <w:szCs w:val="24"/>
        </w:rPr>
        <w:t xml:space="preserve">      Прежде всего, мы сами и народное искусство. Ведь народному искусству отводится особая роль в процессе нравственно-эстетического воспитания детей. Воспитание гражданина и патриота, знающего и любящего свою Родину, - задача особенно актуальная сегодня, и она не может быть решена без глубокого познания духовного богатства своего народа, освоения народной культуры. Процесс познания и усвоения должен начинаться как можно раньше, как образно говорит наш народ - «с молоком матери». Ребенок должен впитывать культуру своего народа через колыбельные песни, пестушки, потешки, игры – забавы, загадки, пословицы, поговорки, сказки, произведения народного декоративного искусства. То есть,  необходимо обратиться к истокам русской народной культуры и, в первую очередь, к фольклору. Слово «фольклор» в буквальном переводе с английского означает «народная мудрость». Содержание фольклора отражает жизнь русского народа, его опыт, просеянный через сито веков, духовный мир, мысли, чувства наших предков.  </w:t>
      </w:r>
    </w:p>
    <w:p w:rsidR="00C5494F" w:rsidRPr="00C5494F" w:rsidRDefault="00C5494F" w:rsidP="00C5494F">
      <w:pPr>
        <w:spacing w:line="240" w:lineRule="auto"/>
        <w:contextualSpacing/>
        <w:jc w:val="both"/>
        <w:rPr>
          <w:rFonts w:ascii="Times New Roman" w:hAnsi="Times New Roman" w:cs="Times New Roman"/>
          <w:sz w:val="24"/>
          <w:szCs w:val="24"/>
        </w:rPr>
      </w:pPr>
      <w:r w:rsidRPr="00C5494F">
        <w:rPr>
          <w:rFonts w:ascii="Times New Roman" w:hAnsi="Times New Roman" w:cs="Times New Roman"/>
          <w:sz w:val="24"/>
          <w:szCs w:val="24"/>
        </w:rPr>
        <w:t xml:space="preserve">       Благодаря фольклору, в частности  русской народной музыке, народным песням, танцам, потешкам, прибауткам, колыбельным песням и т.д., ребенок легче входит в окружающий мир, полнее ощущает прелесть родной природы, усваивает представления народа о красоте, морали, знакомится с народными  обычаями, обрядами. Словом, вместе с эстетическим наслаждением впитывает то, что называется духовным наследием народа, без чего формирование полноценной личности просто невозможно.</w:t>
      </w:r>
    </w:p>
    <w:p w:rsidR="00C5494F" w:rsidRPr="00C5494F" w:rsidRDefault="00C5494F" w:rsidP="00C5494F">
      <w:pPr>
        <w:spacing w:line="240" w:lineRule="auto"/>
        <w:contextualSpacing/>
        <w:jc w:val="both"/>
        <w:rPr>
          <w:rFonts w:ascii="Times New Roman" w:hAnsi="Times New Roman" w:cs="Times New Roman"/>
          <w:sz w:val="24"/>
          <w:szCs w:val="24"/>
        </w:rPr>
      </w:pPr>
      <w:r w:rsidRPr="00C5494F">
        <w:rPr>
          <w:rFonts w:ascii="Times New Roman" w:hAnsi="Times New Roman" w:cs="Times New Roman"/>
          <w:sz w:val="24"/>
          <w:szCs w:val="24"/>
        </w:rPr>
        <w:lastRenderedPageBreak/>
        <w:t xml:space="preserve">         Программное обеспечение дошкольных образовательных  учреждений включает парциальные программы, посредством которых прививается у детей любовь к традициям русской народной культуры. Но хотелось бы обратиться к родителям. </w:t>
      </w:r>
    </w:p>
    <w:p w:rsidR="00C5494F" w:rsidRPr="00C5494F" w:rsidRDefault="00C5494F" w:rsidP="00C5494F">
      <w:pPr>
        <w:spacing w:line="240" w:lineRule="auto"/>
        <w:contextualSpacing/>
        <w:jc w:val="both"/>
        <w:rPr>
          <w:rFonts w:ascii="Times New Roman" w:hAnsi="Times New Roman" w:cs="Times New Roman"/>
          <w:sz w:val="24"/>
          <w:szCs w:val="24"/>
        </w:rPr>
      </w:pPr>
      <w:r w:rsidRPr="00C5494F">
        <w:rPr>
          <w:rFonts w:ascii="Times New Roman" w:hAnsi="Times New Roman" w:cs="Times New Roman"/>
          <w:sz w:val="24"/>
          <w:szCs w:val="24"/>
        </w:rPr>
        <w:t xml:space="preserve">        Уважаемые родители, вы тоже должны вносить свою лепту в воспитание народного духа в своих детях, ведь народ, не передающий все самое ценное из поколения в поколение - народ без будущего.</w:t>
      </w:r>
    </w:p>
    <w:p w:rsidR="00C5494F" w:rsidRPr="00C5494F" w:rsidRDefault="00C5494F" w:rsidP="00C5494F">
      <w:pPr>
        <w:spacing w:line="240" w:lineRule="auto"/>
        <w:contextualSpacing/>
        <w:jc w:val="both"/>
        <w:rPr>
          <w:rFonts w:ascii="Times New Roman" w:hAnsi="Times New Roman" w:cs="Times New Roman"/>
          <w:b/>
          <w:sz w:val="24"/>
          <w:szCs w:val="24"/>
        </w:rPr>
      </w:pPr>
    </w:p>
    <w:p w:rsidR="00C5494F" w:rsidRPr="00C5494F" w:rsidRDefault="00C5494F" w:rsidP="00C5494F">
      <w:pPr>
        <w:spacing w:line="240" w:lineRule="auto"/>
        <w:contextualSpacing/>
        <w:jc w:val="both"/>
        <w:rPr>
          <w:rFonts w:ascii="Times New Roman" w:hAnsi="Times New Roman" w:cs="Times New Roman"/>
          <w:b/>
          <w:sz w:val="24"/>
          <w:szCs w:val="24"/>
        </w:rPr>
      </w:pPr>
      <w:r w:rsidRPr="00C5494F">
        <w:rPr>
          <w:rFonts w:ascii="Times New Roman" w:hAnsi="Times New Roman" w:cs="Times New Roman"/>
          <w:b/>
          <w:sz w:val="24"/>
          <w:szCs w:val="24"/>
        </w:rPr>
        <w:t>Практические советы.</w:t>
      </w:r>
    </w:p>
    <w:p w:rsidR="00C5494F" w:rsidRPr="00C5494F" w:rsidRDefault="00C5494F" w:rsidP="00C5494F">
      <w:pPr>
        <w:spacing w:line="240" w:lineRule="auto"/>
        <w:contextualSpacing/>
        <w:jc w:val="both"/>
        <w:rPr>
          <w:rFonts w:ascii="Times New Roman" w:hAnsi="Times New Roman" w:cs="Times New Roman"/>
          <w:sz w:val="24"/>
          <w:szCs w:val="24"/>
        </w:rPr>
      </w:pPr>
      <w:r w:rsidRPr="00C5494F">
        <w:rPr>
          <w:rFonts w:ascii="Times New Roman" w:hAnsi="Times New Roman" w:cs="Times New Roman"/>
          <w:sz w:val="24"/>
          <w:szCs w:val="24"/>
        </w:rPr>
        <w:t>Чтобы приобщить ребенка к русской культуре необходимо:</w:t>
      </w:r>
    </w:p>
    <w:p w:rsidR="00C5494F" w:rsidRPr="00C5494F" w:rsidRDefault="00C5494F" w:rsidP="00C5494F">
      <w:pPr>
        <w:spacing w:line="240" w:lineRule="auto"/>
        <w:contextualSpacing/>
        <w:jc w:val="both"/>
        <w:rPr>
          <w:rFonts w:ascii="Times New Roman" w:hAnsi="Times New Roman" w:cs="Times New Roman"/>
          <w:sz w:val="24"/>
          <w:szCs w:val="24"/>
        </w:rPr>
      </w:pPr>
    </w:p>
    <w:p w:rsidR="00C5494F" w:rsidRPr="00C5494F" w:rsidRDefault="00C5494F" w:rsidP="00C5494F">
      <w:pPr>
        <w:jc w:val="both"/>
        <w:rPr>
          <w:rFonts w:ascii="Times New Roman" w:hAnsi="Times New Roman" w:cs="Times New Roman"/>
          <w:sz w:val="24"/>
          <w:szCs w:val="24"/>
        </w:rPr>
      </w:pPr>
      <w:r w:rsidRPr="00C5494F">
        <w:rPr>
          <w:rFonts w:ascii="Times New Roman" w:hAnsi="Times New Roman" w:cs="Times New Roman"/>
          <w:sz w:val="24"/>
          <w:szCs w:val="24"/>
        </w:rPr>
        <w:t>• широко использовать фольклор (читать ребенку русские народные сказки, знакомить с частушками и песнями, учить пословицы и поговорки и т. п.) ;</w:t>
      </w:r>
    </w:p>
    <w:p w:rsidR="00C5494F" w:rsidRPr="00C5494F" w:rsidRDefault="00C5494F" w:rsidP="00C5494F">
      <w:pPr>
        <w:jc w:val="both"/>
        <w:rPr>
          <w:rFonts w:ascii="Times New Roman" w:hAnsi="Times New Roman" w:cs="Times New Roman"/>
          <w:sz w:val="24"/>
          <w:szCs w:val="24"/>
        </w:rPr>
      </w:pPr>
      <w:r w:rsidRPr="00C5494F">
        <w:rPr>
          <w:rFonts w:ascii="Times New Roman" w:hAnsi="Times New Roman" w:cs="Times New Roman"/>
          <w:sz w:val="24"/>
          <w:szCs w:val="24"/>
        </w:rPr>
        <w:t>• знакомить с традиционными и обрядовыми праздниками (Широкая Масленица, Светлое Рождество, Пасха);</w:t>
      </w:r>
    </w:p>
    <w:p w:rsidR="00C5494F" w:rsidRPr="00C5494F" w:rsidRDefault="00C5494F" w:rsidP="00C5494F">
      <w:pPr>
        <w:jc w:val="both"/>
        <w:rPr>
          <w:rFonts w:ascii="Times New Roman" w:hAnsi="Times New Roman" w:cs="Times New Roman"/>
          <w:sz w:val="24"/>
          <w:szCs w:val="24"/>
        </w:rPr>
      </w:pPr>
      <w:r w:rsidRPr="00C5494F">
        <w:rPr>
          <w:rFonts w:ascii="Times New Roman" w:hAnsi="Times New Roman" w:cs="Times New Roman"/>
          <w:sz w:val="24"/>
          <w:szCs w:val="24"/>
        </w:rPr>
        <w:t>• знакомить с русскими народными играми;</w:t>
      </w:r>
    </w:p>
    <w:p w:rsidR="00C5494F" w:rsidRPr="00C5494F" w:rsidRDefault="00C5494F" w:rsidP="00C5494F">
      <w:pPr>
        <w:jc w:val="both"/>
        <w:rPr>
          <w:rFonts w:ascii="Times New Roman" w:hAnsi="Times New Roman" w:cs="Times New Roman"/>
          <w:sz w:val="24"/>
          <w:szCs w:val="24"/>
        </w:rPr>
      </w:pPr>
      <w:r w:rsidRPr="00C5494F">
        <w:rPr>
          <w:rFonts w:ascii="Times New Roman" w:hAnsi="Times New Roman" w:cs="Times New Roman"/>
          <w:sz w:val="24"/>
          <w:szCs w:val="24"/>
        </w:rPr>
        <w:t>• знакомить с историей Руси, родного края.</w:t>
      </w:r>
    </w:p>
    <w:p w:rsidR="00C5494F" w:rsidRDefault="00C5494F" w:rsidP="00D67284">
      <w:pPr>
        <w:jc w:val="both"/>
        <w:rPr>
          <w:rFonts w:ascii="Times New Roman" w:hAnsi="Times New Roman" w:cs="Times New Roman"/>
          <w:sz w:val="24"/>
          <w:szCs w:val="24"/>
        </w:rPr>
      </w:pPr>
      <w:r w:rsidRPr="00C5494F">
        <w:rPr>
          <w:rFonts w:ascii="Times New Roman" w:hAnsi="Times New Roman" w:cs="Times New Roman"/>
          <w:sz w:val="24"/>
          <w:szCs w:val="24"/>
        </w:rPr>
        <w:t xml:space="preserve">       Познание детьми народной культуры, русского народного творчества, народного фольклора, находит отклик в детских сердцах, положительно влияет на эстетическое развитие детей, раскрывает творческие способности каждого ребёнка, формирует общую духовную культуру.</w:t>
      </w:r>
    </w:p>
    <w:p w:rsidR="00DC271D" w:rsidRDefault="00DC271D" w:rsidP="00DC271D">
      <w:pPr>
        <w:jc w:val="center"/>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6432" behindDoc="1" locked="0" layoutInCell="1" allowOverlap="1" wp14:anchorId="5945463D" wp14:editId="51A4675A">
            <wp:simplePos x="0" y="0"/>
            <wp:positionH relativeFrom="column">
              <wp:posOffset>-269240</wp:posOffset>
            </wp:positionH>
            <wp:positionV relativeFrom="paragraph">
              <wp:posOffset>331470</wp:posOffset>
            </wp:positionV>
            <wp:extent cx="6265545" cy="3808095"/>
            <wp:effectExtent l="0" t="0" r="1905" b="1905"/>
            <wp:wrapTight wrapText="bothSides">
              <wp:wrapPolygon edited="0">
                <wp:start x="263" y="0"/>
                <wp:lineTo x="66" y="432"/>
                <wp:lineTo x="0" y="756"/>
                <wp:lineTo x="0" y="20854"/>
                <wp:lineTo x="263" y="21503"/>
                <wp:lineTo x="21278" y="21503"/>
                <wp:lineTo x="21541" y="20854"/>
                <wp:lineTo x="21541" y="756"/>
                <wp:lineTo x="21475" y="432"/>
                <wp:lineTo x="21278" y="0"/>
                <wp:lineTo x="263"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65545" cy="3808095"/>
                    </a:xfrm>
                    <a:prstGeom prst="rect">
                      <a:avLst/>
                    </a:prstGeom>
                    <a:noFill/>
                  </pic:spPr>
                </pic:pic>
              </a:graphicData>
            </a:graphic>
            <wp14:sizeRelH relativeFrom="page">
              <wp14:pctWidth>0</wp14:pctWidth>
            </wp14:sizeRelH>
            <wp14:sizeRelV relativeFrom="page">
              <wp14:pctHeight>0</wp14:pctHeight>
            </wp14:sizeRelV>
          </wp:anchor>
        </w:drawing>
      </w:r>
    </w:p>
    <w:p w:rsidR="00DC271D" w:rsidRPr="00D67284" w:rsidRDefault="00DC271D" w:rsidP="00DC271D">
      <w:pPr>
        <w:jc w:val="center"/>
        <w:rPr>
          <w:rFonts w:ascii="Times New Roman" w:hAnsi="Times New Roman" w:cs="Times New Roman"/>
          <w:sz w:val="24"/>
          <w:szCs w:val="24"/>
        </w:rPr>
      </w:pPr>
    </w:p>
    <w:p w:rsidR="00F42712" w:rsidRDefault="00F42712" w:rsidP="00803F20">
      <w:pPr>
        <w:contextualSpacing/>
        <w:rPr>
          <w:rFonts w:ascii="Times New Roman" w:hAnsi="Times New Roman" w:cs="Times New Roman"/>
          <w:b/>
          <w:sz w:val="28"/>
          <w:szCs w:val="28"/>
        </w:rPr>
      </w:pPr>
    </w:p>
    <w:p w:rsidR="002678A4" w:rsidRPr="00803F20" w:rsidRDefault="002678A4" w:rsidP="00803F20">
      <w:pPr>
        <w:contextualSpacing/>
        <w:rPr>
          <w:rFonts w:ascii="Times New Roman" w:hAnsi="Times New Roman" w:cs="Times New Roman"/>
          <w:b/>
          <w:sz w:val="28"/>
          <w:szCs w:val="28"/>
        </w:rPr>
      </w:pPr>
      <w:r w:rsidRPr="00803F20">
        <w:rPr>
          <w:rFonts w:ascii="Times New Roman" w:hAnsi="Times New Roman" w:cs="Times New Roman"/>
          <w:b/>
          <w:sz w:val="28"/>
          <w:szCs w:val="28"/>
        </w:rPr>
        <w:lastRenderedPageBreak/>
        <w:t>Литература:</w:t>
      </w:r>
    </w:p>
    <w:p w:rsidR="002678A4" w:rsidRPr="002678A4" w:rsidRDefault="002678A4" w:rsidP="002678A4">
      <w:pPr>
        <w:contextualSpacing/>
        <w:jc w:val="both"/>
        <w:rPr>
          <w:rFonts w:ascii="Times New Roman" w:hAnsi="Times New Roman" w:cs="Times New Roman"/>
          <w:b/>
          <w:sz w:val="24"/>
          <w:szCs w:val="24"/>
        </w:rPr>
      </w:pPr>
    </w:p>
    <w:p w:rsidR="002678A4" w:rsidRPr="002678A4" w:rsidRDefault="002678A4" w:rsidP="002678A4">
      <w:pPr>
        <w:numPr>
          <w:ilvl w:val="0"/>
          <w:numId w:val="8"/>
        </w:numPr>
        <w:spacing w:line="240" w:lineRule="auto"/>
        <w:ind w:left="714" w:hanging="357"/>
        <w:jc w:val="both"/>
        <w:rPr>
          <w:rFonts w:ascii="Times New Roman" w:hAnsi="Times New Roman" w:cs="Times New Roman"/>
          <w:sz w:val="24"/>
          <w:szCs w:val="24"/>
        </w:rPr>
      </w:pPr>
      <w:r w:rsidRPr="002678A4">
        <w:rPr>
          <w:rFonts w:ascii="Times New Roman" w:hAnsi="Times New Roman" w:cs="Times New Roman"/>
          <w:bCs/>
          <w:sz w:val="24"/>
          <w:szCs w:val="24"/>
        </w:rPr>
        <w:t>Боронина</w:t>
      </w:r>
      <w:r w:rsidRPr="002678A4">
        <w:rPr>
          <w:rFonts w:ascii="Times New Roman" w:hAnsi="Times New Roman" w:cs="Times New Roman"/>
          <w:sz w:val="24"/>
          <w:szCs w:val="24"/>
        </w:rPr>
        <w:t> Е.Г. «</w:t>
      </w:r>
      <w:r w:rsidRPr="002678A4">
        <w:rPr>
          <w:rFonts w:ascii="Times New Roman" w:hAnsi="Times New Roman" w:cs="Times New Roman"/>
          <w:bCs/>
          <w:sz w:val="24"/>
          <w:szCs w:val="24"/>
        </w:rPr>
        <w:t>Оберег</w:t>
      </w:r>
      <w:r w:rsidRPr="002678A4">
        <w:rPr>
          <w:rFonts w:ascii="Times New Roman" w:hAnsi="Times New Roman" w:cs="Times New Roman"/>
          <w:sz w:val="24"/>
          <w:szCs w:val="24"/>
        </w:rPr>
        <w:t>». </w:t>
      </w:r>
      <w:r w:rsidRPr="002678A4">
        <w:rPr>
          <w:rFonts w:ascii="Times New Roman" w:hAnsi="Times New Roman" w:cs="Times New Roman"/>
          <w:bCs/>
          <w:sz w:val="24"/>
          <w:szCs w:val="24"/>
        </w:rPr>
        <w:t>Программа</w:t>
      </w:r>
      <w:r w:rsidRPr="002678A4">
        <w:rPr>
          <w:rFonts w:ascii="Times New Roman" w:hAnsi="Times New Roman" w:cs="Times New Roman"/>
          <w:sz w:val="24"/>
          <w:szCs w:val="24"/>
        </w:rPr>
        <w:t> комплексного изучения музыкального фольклора в детском саду». М. «Владос».1999.</w:t>
      </w:r>
    </w:p>
    <w:p w:rsidR="002678A4" w:rsidRPr="002678A4" w:rsidRDefault="002678A4" w:rsidP="002678A4">
      <w:pPr>
        <w:pStyle w:val="a3"/>
        <w:numPr>
          <w:ilvl w:val="0"/>
          <w:numId w:val="8"/>
        </w:numPr>
        <w:spacing w:line="240" w:lineRule="auto"/>
        <w:ind w:left="714" w:hanging="357"/>
        <w:contextualSpacing w:val="0"/>
        <w:jc w:val="both"/>
        <w:rPr>
          <w:rFonts w:ascii="Times New Roman" w:hAnsi="Times New Roman" w:cs="Times New Roman"/>
          <w:sz w:val="24"/>
          <w:szCs w:val="24"/>
        </w:rPr>
      </w:pPr>
      <w:r w:rsidRPr="002678A4">
        <w:rPr>
          <w:rFonts w:ascii="Times New Roman" w:hAnsi="Times New Roman" w:cs="Times New Roman"/>
          <w:sz w:val="24"/>
          <w:szCs w:val="24"/>
        </w:rPr>
        <w:t>Зарецкая, Н. В. Календарные музыкальные праздники для детей старшего дошкольного возраста [Ноты] / Н. В. Зарецкая. - М. : Айрис-Пресс, 2007.</w:t>
      </w:r>
    </w:p>
    <w:p w:rsidR="002678A4" w:rsidRPr="002678A4" w:rsidRDefault="002678A4" w:rsidP="002678A4">
      <w:pPr>
        <w:pStyle w:val="a3"/>
        <w:numPr>
          <w:ilvl w:val="0"/>
          <w:numId w:val="8"/>
        </w:numPr>
        <w:spacing w:line="240" w:lineRule="auto"/>
        <w:contextualSpacing w:val="0"/>
        <w:jc w:val="both"/>
        <w:rPr>
          <w:rFonts w:ascii="Times New Roman" w:hAnsi="Times New Roman" w:cs="Times New Roman"/>
          <w:sz w:val="24"/>
          <w:szCs w:val="24"/>
        </w:rPr>
      </w:pPr>
      <w:r w:rsidRPr="002678A4">
        <w:rPr>
          <w:rFonts w:ascii="Times New Roman" w:hAnsi="Times New Roman" w:cs="Times New Roman"/>
          <w:sz w:val="24"/>
          <w:szCs w:val="24"/>
        </w:rPr>
        <w:t xml:space="preserve">Изотова, Е. И. Эмоциональная сфера ребенка. Теория и практика / Е. И. </w:t>
      </w:r>
    </w:p>
    <w:p w:rsidR="002678A4" w:rsidRPr="002678A4" w:rsidRDefault="002678A4" w:rsidP="002678A4">
      <w:pPr>
        <w:pStyle w:val="a3"/>
        <w:numPr>
          <w:ilvl w:val="0"/>
          <w:numId w:val="8"/>
        </w:numPr>
        <w:spacing w:line="240" w:lineRule="auto"/>
        <w:ind w:left="714" w:hanging="357"/>
        <w:contextualSpacing w:val="0"/>
        <w:jc w:val="both"/>
        <w:rPr>
          <w:rFonts w:ascii="Times New Roman" w:hAnsi="Times New Roman" w:cs="Times New Roman"/>
          <w:sz w:val="24"/>
          <w:szCs w:val="24"/>
        </w:rPr>
      </w:pPr>
      <w:r w:rsidRPr="002678A4">
        <w:rPr>
          <w:rFonts w:ascii="Times New Roman" w:hAnsi="Times New Roman" w:cs="Times New Roman"/>
          <w:sz w:val="24"/>
          <w:szCs w:val="24"/>
        </w:rPr>
        <w:t>Изотова, Е. В. Никифорова. - М. : Академия, 2004.</w:t>
      </w:r>
    </w:p>
    <w:p w:rsidR="002678A4" w:rsidRPr="002678A4" w:rsidRDefault="002678A4" w:rsidP="002678A4">
      <w:pPr>
        <w:pStyle w:val="a3"/>
        <w:numPr>
          <w:ilvl w:val="0"/>
          <w:numId w:val="8"/>
        </w:numPr>
        <w:spacing w:line="240" w:lineRule="auto"/>
        <w:ind w:left="714" w:hanging="357"/>
        <w:contextualSpacing w:val="0"/>
        <w:jc w:val="both"/>
        <w:rPr>
          <w:rFonts w:ascii="Times New Roman" w:hAnsi="Times New Roman" w:cs="Times New Roman"/>
          <w:sz w:val="24"/>
          <w:szCs w:val="24"/>
        </w:rPr>
      </w:pPr>
      <w:r w:rsidRPr="002678A4">
        <w:rPr>
          <w:rFonts w:ascii="Times New Roman" w:hAnsi="Times New Roman" w:cs="Times New Roman"/>
          <w:sz w:val="24"/>
          <w:szCs w:val="24"/>
        </w:rPr>
        <w:t>Картушина М.Ю. «Русские народные праздники в детском саду»</w:t>
      </w:r>
    </w:p>
    <w:p w:rsidR="002678A4" w:rsidRPr="002678A4" w:rsidRDefault="002678A4" w:rsidP="002678A4">
      <w:pPr>
        <w:pStyle w:val="a3"/>
        <w:spacing w:line="240" w:lineRule="auto"/>
        <w:contextualSpacing w:val="0"/>
        <w:jc w:val="both"/>
        <w:rPr>
          <w:rFonts w:ascii="Times New Roman" w:hAnsi="Times New Roman" w:cs="Times New Roman"/>
          <w:sz w:val="24"/>
          <w:szCs w:val="24"/>
        </w:rPr>
      </w:pPr>
      <w:r w:rsidRPr="002678A4">
        <w:rPr>
          <w:rFonts w:ascii="Times New Roman" w:hAnsi="Times New Roman" w:cs="Times New Roman"/>
          <w:sz w:val="24"/>
          <w:szCs w:val="24"/>
        </w:rPr>
        <w:t>Творческий центр. Москва. 2006г.</w:t>
      </w:r>
    </w:p>
    <w:p w:rsidR="002678A4" w:rsidRPr="002678A4" w:rsidRDefault="002678A4" w:rsidP="002678A4">
      <w:pPr>
        <w:pStyle w:val="a3"/>
        <w:numPr>
          <w:ilvl w:val="0"/>
          <w:numId w:val="9"/>
        </w:numPr>
        <w:spacing w:line="240" w:lineRule="auto"/>
        <w:contextualSpacing w:val="0"/>
        <w:rPr>
          <w:rFonts w:ascii="Times New Roman" w:hAnsi="Times New Roman" w:cs="Times New Roman"/>
          <w:sz w:val="24"/>
          <w:szCs w:val="24"/>
        </w:rPr>
      </w:pPr>
      <w:r w:rsidRPr="002678A4">
        <w:rPr>
          <w:rFonts w:ascii="Times New Roman" w:hAnsi="Times New Roman" w:cs="Times New Roman"/>
          <w:sz w:val="24"/>
          <w:szCs w:val="24"/>
        </w:rPr>
        <w:t>Князева О.Л., Маханёва М.Д. Программа "Приобщение детей к истокам русской народной культуры"  - Спб., 1998</w:t>
      </w:r>
    </w:p>
    <w:p w:rsidR="002678A4" w:rsidRPr="002678A4" w:rsidRDefault="002678A4" w:rsidP="002678A4">
      <w:pPr>
        <w:pStyle w:val="a3"/>
        <w:numPr>
          <w:ilvl w:val="0"/>
          <w:numId w:val="9"/>
        </w:numPr>
        <w:spacing w:line="240" w:lineRule="auto"/>
        <w:ind w:left="714" w:hanging="357"/>
        <w:contextualSpacing w:val="0"/>
        <w:rPr>
          <w:rFonts w:ascii="Times New Roman" w:hAnsi="Times New Roman" w:cs="Times New Roman"/>
          <w:sz w:val="24"/>
          <w:szCs w:val="24"/>
        </w:rPr>
      </w:pPr>
      <w:r w:rsidRPr="002678A4">
        <w:rPr>
          <w:rFonts w:ascii="Times New Roman" w:hAnsi="Times New Roman" w:cs="Times New Roman"/>
          <w:sz w:val="24"/>
          <w:szCs w:val="24"/>
        </w:rPr>
        <w:t>Кошелева, А. Д. Эмоциональное развитие дошкольников : учеб. пособие для вузов / А. Д. Кошелева, В. И. Перегуда, О. А. Шаграев. - М. : Академия, 2003.</w:t>
      </w:r>
    </w:p>
    <w:p w:rsidR="002678A4" w:rsidRPr="002678A4" w:rsidRDefault="002678A4" w:rsidP="002678A4">
      <w:pPr>
        <w:pStyle w:val="a3"/>
        <w:numPr>
          <w:ilvl w:val="0"/>
          <w:numId w:val="9"/>
        </w:numPr>
        <w:spacing w:line="240" w:lineRule="auto"/>
        <w:ind w:left="714" w:hanging="357"/>
        <w:contextualSpacing w:val="0"/>
        <w:rPr>
          <w:rFonts w:ascii="Times New Roman" w:hAnsi="Times New Roman" w:cs="Times New Roman"/>
          <w:sz w:val="24"/>
          <w:szCs w:val="24"/>
        </w:rPr>
      </w:pPr>
      <w:r w:rsidRPr="002678A4">
        <w:rPr>
          <w:rFonts w:ascii="Times New Roman" w:hAnsi="Times New Roman" w:cs="Times New Roman"/>
          <w:sz w:val="24"/>
          <w:szCs w:val="24"/>
        </w:rPr>
        <w:t>Куприна Л.С., Бударина Т.А. Знакомство детей с русским народным творчеством. С-П. «Детство – Пресс», 2008.</w:t>
      </w:r>
    </w:p>
    <w:p w:rsidR="002678A4" w:rsidRPr="002678A4" w:rsidRDefault="002678A4" w:rsidP="002678A4">
      <w:pPr>
        <w:pStyle w:val="a3"/>
        <w:numPr>
          <w:ilvl w:val="0"/>
          <w:numId w:val="9"/>
        </w:numPr>
        <w:spacing w:line="240" w:lineRule="auto"/>
        <w:contextualSpacing w:val="0"/>
        <w:rPr>
          <w:rFonts w:ascii="Times New Roman" w:hAnsi="Times New Roman" w:cs="Times New Roman"/>
          <w:sz w:val="24"/>
          <w:szCs w:val="24"/>
        </w:rPr>
      </w:pPr>
      <w:r w:rsidRPr="002678A4">
        <w:rPr>
          <w:rFonts w:ascii="Times New Roman" w:hAnsi="Times New Roman" w:cs="Times New Roman"/>
          <w:sz w:val="24"/>
          <w:szCs w:val="24"/>
        </w:rPr>
        <w:t>Мельников М.Н. Русский фольклор. М., 1987.</w:t>
      </w:r>
    </w:p>
    <w:p w:rsidR="002678A4" w:rsidRPr="002678A4" w:rsidRDefault="002678A4" w:rsidP="002678A4">
      <w:pPr>
        <w:pStyle w:val="a3"/>
        <w:numPr>
          <w:ilvl w:val="0"/>
          <w:numId w:val="9"/>
        </w:numPr>
        <w:spacing w:line="240" w:lineRule="auto"/>
        <w:ind w:left="714" w:hanging="357"/>
        <w:contextualSpacing w:val="0"/>
        <w:rPr>
          <w:rFonts w:ascii="Times New Roman" w:hAnsi="Times New Roman" w:cs="Times New Roman"/>
          <w:sz w:val="24"/>
          <w:szCs w:val="24"/>
        </w:rPr>
      </w:pPr>
      <w:r w:rsidRPr="002678A4">
        <w:rPr>
          <w:rFonts w:ascii="Times New Roman" w:hAnsi="Times New Roman" w:cs="Times New Roman"/>
          <w:sz w:val="24"/>
          <w:szCs w:val="24"/>
        </w:rPr>
        <w:t xml:space="preserve"> Музыкальный фольклор и дети: Методическое пособие / Сост. Шамина Л.В. - М., 1992.</w:t>
      </w:r>
    </w:p>
    <w:p w:rsidR="002678A4" w:rsidRPr="002678A4" w:rsidRDefault="002678A4" w:rsidP="002678A4">
      <w:pPr>
        <w:pStyle w:val="a3"/>
        <w:numPr>
          <w:ilvl w:val="0"/>
          <w:numId w:val="9"/>
        </w:numPr>
        <w:spacing w:line="240" w:lineRule="auto"/>
        <w:ind w:left="714" w:hanging="357"/>
        <w:contextualSpacing w:val="0"/>
        <w:rPr>
          <w:rFonts w:ascii="Times New Roman" w:hAnsi="Times New Roman" w:cs="Times New Roman"/>
          <w:sz w:val="24"/>
          <w:szCs w:val="24"/>
        </w:rPr>
      </w:pPr>
      <w:r w:rsidRPr="002678A4">
        <w:rPr>
          <w:rFonts w:ascii="Times New Roman" w:hAnsi="Times New Roman" w:cs="Times New Roman"/>
          <w:sz w:val="24"/>
          <w:szCs w:val="24"/>
        </w:rPr>
        <w:t xml:space="preserve"> Науменко Г.М. Детский музыкальный фольклор. - М., 1999</w:t>
      </w:r>
    </w:p>
    <w:p w:rsidR="002678A4" w:rsidRPr="002678A4" w:rsidRDefault="002678A4" w:rsidP="002678A4">
      <w:pPr>
        <w:pStyle w:val="a3"/>
        <w:numPr>
          <w:ilvl w:val="0"/>
          <w:numId w:val="9"/>
        </w:numPr>
        <w:spacing w:line="240" w:lineRule="auto"/>
        <w:ind w:left="714" w:hanging="357"/>
        <w:contextualSpacing w:val="0"/>
        <w:rPr>
          <w:rFonts w:ascii="Times New Roman" w:hAnsi="Times New Roman" w:cs="Times New Roman"/>
          <w:sz w:val="24"/>
          <w:szCs w:val="24"/>
        </w:rPr>
      </w:pPr>
      <w:r w:rsidRPr="002678A4">
        <w:rPr>
          <w:rFonts w:ascii="Times New Roman" w:hAnsi="Times New Roman" w:cs="Times New Roman"/>
          <w:sz w:val="24"/>
          <w:szCs w:val="24"/>
        </w:rPr>
        <w:t xml:space="preserve"> Науменко Г.М. Фольклорный праздник. М., 2000.</w:t>
      </w:r>
    </w:p>
    <w:p w:rsidR="002678A4" w:rsidRPr="002678A4" w:rsidRDefault="002678A4" w:rsidP="002678A4">
      <w:pPr>
        <w:pStyle w:val="a3"/>
        <w:numPr>
          <w:ilvl w:val="0"/>
          <w:numId w:val="9"/>
        </w:numPr>
        <w:spacing w:line="240" w:lineRule="auto"/>
        <w:ind w:left="714" w:hanging="357"/>
        <w:contextualSpacing w:val="0"/>
        <w:rPr>
          <w:rFonts w:ascii="Times New Roman" w:hAnsi="Times New Roman" w:cs="Times New Roman"/>
          <w:sz w:val="24"/>
          <w:szCs w:val="24"/>
        </w:rPr>
      </w:pPr>
      <w:r w:rsidRPr="002678A4">
        <w:rPr>
          <w:rFonts w:ascii="Times New Roman" w:hAnsi="Times New Roman" w:cs="Times New Roman"/>
          <w:sz w:val="24"/>
          <w:szCs w:val="24"/>
        </w:rPr>
        <w:t xml:space="preserve"> Радынова О.П. Музыкальное воспитание дошкольников. М.: Академия, 2009г.  </w:t>
      </w:r>
    </w:p>
    <w:p w:rsidR="002678A4" w:rsidRPr="002678A4" w:rsidRDefault="002678A4" w:rsidP="002678A4">
      <w:pPr>
        <w:pStyle w:val="a3"/>
        <w:numPr>
          <w:ilvl w:val="0"/>
          <w:numId w:val="9"/>
        </w:numPr>
        <w:spacing w:line="240" w:lineRule="auto"/>
        <w:contextualSpacing w:val="0"/>
        <w:rPr>
          <w:rFonts w:ascii="Times New Roman" w:hAnsi="Times New Roman" w:cs="Times New Roman"/>
          <w:sz w:val="24"/>
          <w:szCs w:val="24"/>
        </w:rPr>
      </w:pPr>
      <w:r w:rsidRPr="002678A4">
        <w:rPr>
          <w:rFonts w:ascii="Times New Roman" w:hAnsi="Times New Roman" w:cs="Times New Roman"/>
          <w:sz w:val="24"/>
          <w:szCs w:val="24"/>
        </w:rPr>
        <w:t xml:space="preserve"> </w:t>
      </w:r>
      <w:r w:rsidRPr="002678A4">
        <w:rPr>
          <w:rFonts w:ascii="Times New Roman" w:hAnsi="Times New Roman" w:cs="Times New Roman"/>
          <w:bCs/>
          <w:sz w:val="24"/>
          <w:szCs w:val="24"/>
        </w:rPr>
        <w:t xml:space="preserve">Хазова М.В. </w:t>
      </w:r>
      <w:r w:rsidRPr="002678A4">
        <w:rPr>
          <w:rFonts w:ascii="Times New Roman" w:hAnsi="Times New Roman" w:cs="Times New Roman"/>
          <w:sz w:val="24"/>
          <w:szCs w:val="24"/>
        </w:rPr>
        <w:t> «</w:t>
      </w:r>
      <w:r w:rsidRPr="002678A4">
        <w:rPr>
          <w:rFonts w:ascii="Times New Roman" w:hAnsi="Times New Roman" w:cs="Times New Roman"/>
          <w:bCs/>
          <w:sz w:val="24"/>
          <w:szCs w:val="24"/>
        </w:rPr>
        <w:t>Горенка</w:t>
      </w:r>
      <w:r w:rsidRPr="002678A4">
        <w:rPr>
          <w:rFonts w:ascii="Times New Roman" w:hAnsi="Times New Roman" w:cs="Times New Roman"/>
          <w:sz w:val="24"/>
          <w:szCs w:val="24"/>
        </w:rPr>
        <w:t>». </w:t>
      </w:r>
      <w:r w:rsidRPr="002678A4">
        <w:rPr>
          <w:rFonts w:ascii="Times New Roman" w:hAnsi="Times New Roman" w:cs="Times New Roman"/>
          <w:bCs/>
          <w:sz w:val="24"/>
          <w:szCs w:val="24"/>
        </w:rPr>
        <w:t>Программа</w:t>
      </w:r>
      <w:r w:rsidRPr="002678A4">
        <w:rPr>
          <w:rFonts w:ascii="Times New Roman" w:hAnsi="Times New Roman" w:cs="Times New Roman"/>
          <w:sz w:val="24"/>
          <w:szCs w:val="24"/>
        </w:rPr>
        <w:t> комплексного изучения музыкального фольклора. М. «Владос».1999г.</w:t>
      </w:r>
    </w:p>
    <w:p w:rsidR="002678A4" w:rsidRPr="002678A4" w:rsidRDefault="002678A4" w:rsidP="002678A4">
      <w:pPr>
        <w:tabs>
          <w:tab w:val="num" w:pos="900"/>
        </w:tabs>
        <w:spacing w:line="240" w:lineRule="auto"/>
        <w:rPr>
          <w:rFonts w:ascii="Times New Roman" w:hAnsi="Times New Roman" w:cs="Times New Roman"/>
          <w:b/>
          <w:iCs/>
          <w:sz w:val="24"/>
          <w:szCs w:val="24"/>
        </w:rPr>
      </w:pPr>
    </w:p>
    <w:p w:rsidR="00407D20" w:rsidRDefault="00407D20">
      <w:pPr>
        <w:rPr>
          <w:rFonts w:ascii="Times New Roman" w:hAnsi="Times New Roman" w:cs="Times New Roman"/>
          <w:sz w:val="28"/>
          <w:szCs w:val="28"/>
        </w:rPr>
      </w:pPr>
    </w:p>
    <w:p w:rsidR="00040433" w:rsidRDefault="00040433">
      <w:pPr>
        <w:rPr>
          <w:rFonts w:ascii="Times New Roman" w:hAnsi="Times New Roman" w:cs="Times New Roman"/>
          <w:sz w:val="28"/>
          <w:szCs w:val="28"/>
        </w:rPr>
      </w:pPr>
    </w:p>
    <w:p w:rsidR="00040433" w:rsidRDefault="00040433">
      <w:pPr>
        <w:rPr>
          <w:rFonts w:ascii="Times New Roman" w:hAnsi="Times New Roman" w:cs="Times New Roman"/>
          <w:sz w:val="28"/>
          <w:szCs w:val="28"/>
        </w:rPr>
      </w:pPr>
    </w:p>
    <w:p w:rsidR="00040433" w:rsidRDefault="00040433">
      <w:pPr>
        <w:rPr>
          <w:rFonts w:ascii="Times New Roman" w:hAnsi="Times New Roman" w:cs="Times New Roman"/>
          <w:sz w:val="28"/>
          <w:szCs w:val="28"/>
        </w:rPr>
      </w:pPr>
    </w:p>
    <w:p w:rsidR="00040433" w:rsidRDefault="00040433">
      <w:pPr>
        <w:rPr>
          <w:rFonts w:ascii="Times New Roman" w:hAnsi="Times New Roman" w:cs="Times New Roman"/>
          <w:sz w:val="28"/>
          <w:szCs w:val="28"/>
        </w:rPr>
      </w:pPr>
    </w:p>
    <w:p w:rsidR="00040433" w:rsidRDefault="00040433">
      <w:pPr>
        <w:rPr>
          <w:rFonts w:ascii="Times New Roman" w:hAnsi="Times New Roman" w:cs="Times New Roman"/>
          <w:sz w:val="28"/>
          <w:szCs w:val="28"/>
        </w:rPr>
      </w:pPr>
    </w:p>
    <w:p w:rsidR="00040433" w:rsidRPr="00435F2F" w:rsidRDefault="00040433">
      <w:pPr>
        <w:rPr>
          <w:rFonts w:ascii="Times New Roman" w:hAnsi="Times New Roman" w:cs="Times New Roman"/>
          <w:sz w:val="28"/>
          <w:szCs w:val="28"/>
        </w:rPr>
      </w:pPr>
    </w:p>
    <w:sectPr w:rsidR="00040433" w:rsidRPr="00435F2F" w:rsidSect="009B5F10">
      <w:headerReference w:type="even" r:id="rId16"/>
      <w:headerReference w:type="default" r:id="rId17"/>
      <w:footerReference w:type="even" r:id="rId18"/>
      <w:footerReference w:type="default" r:id="rId19"/>
      <w:headerReference w:type="first" r:id="rId20"/>
      <w:footerReference w:type="first" r:id="rId21"/>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695C" w:rsidRDefault="006E695C" w:rsidP="007D2C25">
      <w:pPr>
        <w:spacing w:after="0" w:line="240" w:lineRule="auto"/>
      </w:pPr>
      <w:r>
        <w:separator/>
      </w:r>
    </w:p>
  </w:endnote>
  <w:endnote w:type="continuationSeparator" w:id="0">
    <w:p w:rsidR="006E695C" w:rsidRDefault="006E695C" w:rsidP="007D2C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BatangChe">
    <w:panose1 w:val="02030609000101010101"/>
    <w:charset w:val="81"/>
    <w:family w:val="modern"/>
    <w:pitch w:val="fixed"/>
    <w:sig w:usb0="B00002AF" w:usb1="69D77CFB" w:usb2="00000030" w:usb3="00000000" w:csb0="0008009F"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7C45" w:rsidRDefault="00917C45">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67569506"/>
      <w:docPartObj>
        <w:docPartGallery w:val="Page Numbers (Bottom of Page)"/>
        <w:docPartUnique/>
      </w:docPartObj>
    </w:sdtPr>
    <w:sdtContent>
      <w:p w:rsidR="00917C45" w:rsidRDefault="00917C45" w:rsidP="009B5F10">
        <w:pPr>
          <w:pStyle w:val="a8"/>
          <w:jc w:val="center"/>
        </w:pPr>
        <w:r>
          <w:t xml:space="preserve">                                                                                                                                                                                   </w:t>
        </w:r>
        <w:r>
          <w:fldChar w:fldCharType="begin"/>
        </w:r>
        <w:r>
          <w:instrText>PAGE   \* MERGEFORMAT</w:instrText>
        </w:r>
        <w:r>
          <w:fldChar w:fldCharType="separate"/>
        </w:r>
        <w:r w:rsidR="00C41856">
          <w:rPr>
            <w:noProof/>
          </w:rPr>
          <w:t>62</w:t>
        </w:r>
        <w:r>
          <w:fldChar w:fldCharType="end"/>
        </w:r>
      </w:p>
    </w:sdtContent>
  </w:sdt>
  <w:p w:rsidR="00917C45" w:rsidRDefault="00917C45">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7C45" w:rsidRDefault="00917C45">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695C" w:rsidRDefault="006E695C" w:rsidP="007D2C25">
      <w:pPr>
        <w:spacing w:after="0" w:line="240" w:lineRule="auto"/>
      </w:pPr>
      <w:r>
        <w:separator/>
      </w:r>
    </w:p>
  </w:footnote>
  <w:footnote w:type="continuationSeparator" w:id="0">
    <w:p w:rsidR="006E695C" w:rsidRDefault="006E695C" w:rsidP="007D2C2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7C45" w:rsidRDefault="00917C45">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7C45" w:rsidRDefault="00917C45">
    <w:pPr>
      <w:pStyle w:val="a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7C45" w:rsidRDefault="00917C45">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2"/>
    <w:lvl w:ilvl="0">
      <w:start w:val="1"/>
      <w:numFmt w:val="bullet"/>
      <w:lvlText w:val=""/>
      <w:lvlJc w:val="left"/>
      <w:pPr>
        <w:tabs>
          <w:tab w:val="num" w:pos="720"/>
        </w:tabs>
        <w:ind w:left="720"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A"/>
    <w:multiLevelType w:val="multilevel"/>
    <w:tmpl w:val="0000000A"/>
    <w:name w:val="WW8Num21"/>
    <w:lvl w:ilvl="0">
      <w:start w:val="1"/>
      <w:numFmt w:val="bullet"/>
      <w:lvlText w:val=""/>
      <w:lvlJc w:val="left"/>
      <w:pPr>
        <w:tabs>
          <w:tab w:val="num" w:pos="720"/>
        </w:tabs>
        <w:ind w:left="720"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B"/>
    <w:multiLevelType w:val="multilevel"/>
    <w:tmpl w:val="0000000B"/>
    <w:name w:val="WW8Num22"/>
    <w:lvl w:ilvl="0">
      <w:start w:val="1"/>
      <w:numFmt w:val="bullet"/>
      <w:lvlText w:val=""/>
      <w:lvlJc w:val="left"/>
      <w:pPr>
        <w:tabs>
          <w:tab w:val="num" w:pos="720"/>
        </w:tabs>
        <w:ind w:left="720"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6300396"/>
    <w:multiLevelType w:val="hybridMultilevel"/>
    <w:tmpl w:val="785E52C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
    <w:nsid w:val="11C61B77"/>
    <w:multiLevelType w:val="hybridMultilevel"/>
    <w:tmpl w:val="A10E0D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3F25B65"/>
    <w:multiLevelType w:val="hybridMultilevel"/>
    <w:tmpl w:val="0A386AFA"/>
    <w:lvl w:ilvl="0" w:tplc="04190001">
      <w:numFmt w:val="bullet"/>
      <w:lvlText w:val=""/>
      <w:lvlJc w:val="left"/>
      <w:pPr>
        <w:tabs>
          <w:tab w:val="num" w:pos="720"/>
        </w:tabs>
        <w:ind w:left="720" w:hanging="360"/>
      </w:pPr>
      <w:rPr>
        <w:rFonts w:ascii="Symbol" w:eastAsia="Times New Roman" w:hAnsi="Symbol"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
    <w:nsid w:val="23884585"/>
    <w:multiLevelType w:val="hybridMultilevel"/>
    <w:tmpl w:val="549AEC28"/>
    <w:lvl w:ilvl="0" w:tplc="335EE5E0">
      <w:start w:val="3"/>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8905378"/>
    <w:multiLevelType w:val="hybridMultilevel"/>
    <w:tmpl w:val="BCAEE2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D705847"/>
    <w:multiLevelType w:val="hybridMultilevel"/>
    <w:tmpl w:val="7F2428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10179D3"/>
    <w:multiLevelType w:val="hybridMultilevel"/>
    <w:tmpl w:val="C484B7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45A86E67"/>
    <w:multiLevelType w:val="multilevel"/>
    <w:tmpl w:val="183AABAA"/>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4EB52A1F"/>
    <w:multiLevelType w:val="hybridMultilevel"/>
    <w:tmpl w:val="F0B28F4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51DD55C3"/>
    <w:multiLevelType w:val="hybridMultilevel"/>
    <w:tmpl w:val="8062CBA4"/>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3">
    <w:nsid w:val="55834E6F"/>
    <w:multiLevelType w:val="hybridMultilevel"/>
    <w:tmpl w:val="7CC02FCC"/>
    <w:lvl w:ilvl="0" w:tplc="04190001">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1620"/>
        </w:tabs>
        <w:ind w:left="1620" w:hanging="360"/>
      </w:pPr>
      <w:rPr>
        <w:rFonts w:ascii="Courier New" w:hAnsi="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14">
    <w:nsid w:val="614F4EBD"/>
    <w:multiLevelType w:val="hybridMultilevel"/>
    <w:tmpl w:val="C27E0D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636605C0"/>
    <w:multiLevelType w:val="hybridMultilevel"/>
    <w:tmpl w:val="64CEAF2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7069366C"/>
    <w:multiLevelType w:val="hybridMultilevel"/>
    <w:tmpl w:val="ECA882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73F24AD9"/>
    <w:multiLevelType w:val="hybridMultilevel"/>
    <w:tmpl w:val="095C83D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76DB0012"/>
    <w:multiLevelType w:val="hybridMultilevel"/>
    <w:tmpl w:val="9F1C7C14"/>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7A764E3A"/>
    <w:multiLevelType w:val="hybridMultilevel"/>
    <w:tmpl w:val="3CCA78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6"/>
  </w:num>
  <w:num w:numId="2">
    <w:abstractNumId w:val="13"/>
  </w:num>
  <w:num w:numId="3">
    <w:abstractNumId w:val="17"/>
  </w:num>
  <w:num w:numId="4">
    <w:abstractNumId w:val="11"/>
  </w:num>
  <w:num w:numId="5">
    <w:abstractNumId w:val="15"/>
  </w:num>
  <w:num w:numId="6">
    <w:abstractNumId w:val="9"/>
  </w:num>
  <w:num w:numId="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4"/>
  </w:num>
  <w:num w:numId="9">
    <w:abstractNumId w:val="18"/>
  </w:num>
  <w:num w:numId="10">
    <w:abstractNumId w:val="8"/>
  </w:num>
  <w:num w:numId="11">
    <w:abstractNumId w:val="7"/>
  </w:num>
  <w:num w:numId="12">
    <w:abstractNumId w:val="4"/>
  </w:num>
  <w:num w:numId="13">
    <w:abstractNumId w:val="5"/>
  </w:num>
  <w:num w:numId="14">
    <w:abstractNumId w:val="19"/>
  </w:num>
  <w:num w:numId="15">
    <w:abstractNumId w:val="6"/>
  </w:num>
  <w:num w:numId="16">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572F"/>
    <w:rsid w:val="000115B7"/>
    <w:rsid w:val="00036818"/>
    <w:rsid w:val="00040433"/>
    <w:rsid w:val="00044C30"/>
    <w:rsid w:val="000716AE"/>
    <w:rsid w:val="0007661E"/>
    <w:rsid w:val="0008314A"/>
    <w:rsid w:val="00083799"/>
    <w:rsid w:val="00096FB5"/>
    <w:rsid w:val="000C7D7B"/>
    <w:rsid w:val="001606E1"/>
    <w:rsid w:val="00195299"/>
    <w:rsid w:val="001A1772"/>
    <w:rsid w:val="001B1649"/>
    <w:rsid w:val="001D7C59"/>
    <w:rsid w:val="002103EA"/>
    <w:rsid w:val="002600A4"/>
    <w:rsid w:val="00260107"/>
    <w:rsid w:val="002678A4"/>
    <w:rsid w:val="002817C8"/>
    <w:rsid w:val="002E58C3"/>
    <w:rsid w:val="003228EB"/>
    <w:rsid w:val="00342185"/>
    <w:rsid w:val="00353588"/>
    <w:rsid w:val="00377FF0"/>
    <w:rsid w:val="0039738C"/>
    <w:rsid w:val="003A492F"/>
    <w:rsid w:val="003D306A"/>
    <w:rsid w:val="00407D20"/>
    <w:rsid w:val="004123C2"/>
    <w:rsid w:val="00435F2F"/>
    <w:rsid w:val="00454398"/>
    <w:rsid w:val="004633D1"/>
    <w:rsid w:val="00467BF7"/>
    <w:rsid w:val="00475719"/>
    <w:rsid w:val="004C58F0"/>
    <w:rsid w:val="004D4ECA"/>
    <w:rsid w:val="005017AC"/>
    <w:rsid w:val="0051222A"/>
    <w:rsid w:val="00536BA8"/>
    <w:rsid w:val="00565ECD"/>
    <w:rsid w:val="005856B8"/>
    <w:rsid w:val="00593DBD"/>
    <w:rsid w:val="00613F47"/>
    <w:rsid w:val="00631F78"/>
    <w:rsid w:val="00650D6E"/>
    <w:rsid w:val="00652D97"/>
    <w:rsid w:val="00667C83"/>
    <w:rsid w:val="006E695C"/>
    <w:rsid w:val="00745D8A"/>
    <w:rsid w:val="00784A49"/>
    <w:rsid w:val="007C678B"/>
    <w:rsid w:val="007D2C25"/>
    <w:rsid w:val="00803F20"/>
    <w:rsid w:val="00827BD3"/>
    <w:rsid w:val="00843455"/>
    <w:rsid w:val="00917C45"/>
    <w:rsid w:val="00924107"/>
    <w:rsid w:val="00962C27"/>
    <w:rsid w:val="009A19D0"/>
    <w:rsid w:val="009B5F10"/>
    <w:rsid w:val="00A10625"/>
    <w:rsid w:val="00A608B6"/>
    <w:rsid w:val="00A6572F"/>
    <w:rsid w:val="00AB3A31"/>
    <w:rsid w:val="00AC3FF7"/>
    <w:rsid w:val="00AE06BE"/>
    <w:rsid w:val="00B33D61"/>
    <w:rsid w:val="00BB2053"/>
    <w:rsid w:val="00C36E0B"/>
    <w:rsid w:val="00C41856"/>
    <w:rsid w:val="00C5044F"/>
    <w:rsid w:val="00C5494F"/>
    <w:rsid w:val="00CA1190"/>
    <w:rsid w:val="00CD6B63"/>
    <w:rsid w:val="00D072F2"/>
    <w:rsid w:val="00D45F75"/>
    <w:rsid w:val="00D67284"/>
    <w:rsid w:val="00D877B4"/>
    <w:rsid w:val="00DB27EB"/>
    <w:rsid w:val="00DC271D"/>
    <w:rsid w:val="00DE582E"/>
    <w:rsid w:val="00E1488A"/>
    <w:rsid w:val="00E16646"/>
    <w:rsid w:val="00E24BB6"/>
    <w:rsid w:val="00E8287E"/>
    <w:rsid w:val="00E97D3F"/>
    <w:rsid w:val="00ED4010"/>
    <w:rsid w:val="00EE4533"/>
    <w:rsid w:val="00F42712"/>
    <w:rsid w:val="00F67BA8"/>
    <w:rsid w:val="00F84DF3"/>
    <w:rsid w:val="00FB748C"/>
    <w:rsid w:val="00FC6783"/>
    <w:rsid w:val="00FD390B"/>
    <w:rsid w:val="00FE141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44C3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35F2F"/>
    <w:pPr>
      <w:ind w:left="720"/>
      <w:contextualSpacing/>
    </w:pPr>
  </w:style>
  <w:style w:type="paragraph" w:styleId="a4">
    <w:name w:val="Balloon Text"/>
    <w:basedOn w:val="a"/>
    <w:link w:val="a5"/>
    <w:uiPriority w:val="99"/>
    <w:semiHidden/>
    <w:unhideWhenUsed/>
    <w:rsid w:val="0051222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1222A"/>
    <w:rPr>
      <w:rFonts w:ascii="Tahoma" w:hAnsi="Tahoma" w:cs="Tahoma"/>
      <w:sz w:val="16"/>
      <w:szCs w:val="16"/>
    </w:rPr>
  </w:style>
  <w:style w:type="paragraph" w:customStyle="1" w:styleId="c3">
    <w:name w:val="c3"/>
    <w:basedOn w:val="a"/>
    <w:rsid w:val="0084345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843455"/>
  </w:style>
  <w:style w:type="paragraph" w:styleId="a6">
    <w:name w:val="header"/>
    <w:basedOn w:val="a"/>
    <w:link w:val="a7"/>
    <w:uiPriority w:val="99"/>
    <w:unhideWhenUsed/>
    <w:rsid w:val="007D2C25"/>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7D2C25"/>
  </w:style>
  <w:style w:type="paragraph" w:styleId="a8">
    <w:name w:val="footer"/>
    <w:basedOn w:val="a"/>
    <w:link w:val="a9"/>
    <w:uiPriority w:val="99"/>
    <w:unhideWhenUsed/>
    <w:rsid w:val="007D2C25"/>
    <w:pPr>
      <w:tabs>
        <w:tab w:val="center" w:pos="4677"/>
        <w:tab w:val="right" w:pos="9355"/>
      </w:tabs>
      <w:spacing w:after="0" w:line="240" w:lineRule="auto"/>
    </w:pPr>
  </w:style>
  <w:style w:type="character" w:customStyle="1" w:styleId="a9">
    <w:name w:val="Нижний колонтитул Знак"/>
    <w:basedOn w:val="a0"/>
    <w:link w:val="a8"/>
    <w:uiPriority w:val="99"/>
    <w:rsid w:val="007D2C2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44C3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35F2F"/>
    <w:pPr>
      <w:ind w:left="720"/>
      <w:contextualSpacing/>
    </w:pPr>
  </w:style>
  <w:style w:type="paragraph" w:styleId="a4">
    <w:name w:val="Balloon Text"/>
    <w:basedOn w:val="a"/>
    <w:link w:val="a5"/>
    <w:uiPriority w:val="99"/>
    <w:semiHidden/>
    <w:unhideWhenUsed/>
    <w:rsid w:val="0051222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1222A"/>
    <w:rPr>
      <w:rFonts w:ascii="Tahoma" w:hAnsi="Tahoma" w:cs="Tahoma"/>
      <w:sz w:val="16"/>
      <w:szCs w:val="16"/>
    </w:rPr>
  </w:style>
  <w:style w:type="paragraph" w:customStyle="1" w:styleId="c3">
    <w:name w:val="c3"/>
    <w:basedOn w:val="a"/>
    <w:rsid w:val="0084345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843455"/>
  </w:style>
  <w:style w:type="paragraph" w:styleId="a6">
    <w:name w:val="header"/>
    <w:basedOn w:val="a"/>
    <w:link w:val="a7"/>
    <w:uiPriority w:val="99"/>
    <w:unhideWhenUsed/>
    <w:rsid w:val="007D2C25"/>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7D2C25"/>
  </w:style>
  <w:style w:type="paragraph" w:styleId="a8">
    <w:name w:val="footer"/>
    <w:basedOn w:val="a"/>
    <w:link w:val="a9"/>
    <w:uiPriority w:val="99"/>
    <w:unhideWhenUsed/>
    <w:rsid w:val="007D2C25"/>
    <w:pPr>
      <w:tabs>
        <w:tab w:val="center" w:pos="4677"/>
        <w:tab w:val="right" w:pos="9355"/>
      </w:tabs>
      <w:spacing w:after="0" w:line="240" w:lineRule="auto"/>
    </w:pPr>
  </w:style>
  <w:style w:type="character" w:customStyle="1" w:styleId="a9">
    <w:name w:val="Нижний колонтитул Знак"/>
    <w:basedOn w:val="a0"/>
    <w:link w:val="a8"/>
    <w:uiPriority w:val="99"/>
    <w:rsid w:val="007D2C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5112874">
      <w:bodyDiv w:val="1"/>
      <w:marLeft w:val="0"/>
      <w:marRight w:val="0"/>
      <w:marTop w:val="0"/>
      <w:marBottom w:val="0"/>
      <w:divBdr>
        <w:top w:val="none" w:sz="0" w:space="0" w:color="auto"/>
        <w:left w:val="none" w:sz="0" w:space="0" w:color="auto"/>
        <w:bottom w:val="none" w:sz="0" w:space="0" w:color="auto"/>
        <w:right w:val="none" w:sz="0" w:space="0" w:color="auto"/>
      </w:divBdr>
    </w:div>
    <w:div w:id="887690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417904-A4CC-41C4-A5B3-6C5A6208B7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703</TotalTime>
  <Pages>62</Pages>
  <Words>20214</Words>
  <Characters>115226</Characters>
  <Application>Microsoft Office Word</Application>
  <DocSecurity>0</DocSecurity>
  <Lines>960</Lines>
  <Paragraphs>270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135170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Инна</dc:creator>
  <cp:keywords/>
  <dc:description/>
  <cp:lastModifiedBy>Инна</cp:lastModifiedBy>
  <cp:revision>39</cp:revision>
  <dcterms:created xsi:type="dcterms:W3CDTF">2015-06-09T23:45:00Z</dcterms:created>
  <dcterms:modified xsi:type="dcterms:W3CDTF">2015-07-15T15:45:00Z</dcterms:modified>
</cp:coreProperties>
</file>