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E06BB5" w:rsidRDefault="00E06BB5" w:rsidP="00E06B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AEEF3"/>
        <w:jc w:val="right"/>
        <w:rPr>
          <w:rFonts w:cs="Tahoma"/>
          <w:lang w:val="en-US"/>
        </w:rPr>
      </w:pPr>
    </w:p>
    <w:p w:rsidR="00E06BB5" w:rsidRDefault="00E06BB5" w:rsidP="00E06B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AEEF3"/>
        <w:jc w:val="right"/>
        <w:rPr>
          <w:rFonts w:cs="Tahoma"/>
          <w:lang w:val="en-US"/>
        </w:rPr>
      </w:pPr>
    </w:p>
    <w:p w:rsidR="00E06BB5" w:rsidRPr="00A92C48" w:rsidRDefault="00E06BB5" w:rsidP="00E06B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AEEF3"/>
        <w:jc w:val="center"/>
        <w:rPr>
          <w:rFonts w:cs="Tahoma"/>
          <w:b/>
          <w:i/>
          <w:color w:val="C0504D" w:themeColor="accent2"/>
          <w:sz w:val="72"/>
          <w:szCs w:val="72"/>
        </w:rPr>
      </w:pPr>
      <w:r w:rsidRPr="00A92C48">
        <w:rPr>
          <w:rFonts w:cs="Tahoma"/>
          <w:b/>
          <w:i/>
          <w:color w:val="C0504D" w:themeColor="accent2"/>
          <w:sz w:val="72"/>
          <w:szCs w:val="72"/>
        </w:rPr>
        <w:t>Интеллектуальная игра</w:t>
      </w:r>
    </w:p>
    <w:p w:rsidR="00E06BB5" w:rsidRDefault="00E06BB5" w:rsidP="00E06B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AEEF3"/>
        <w:jc w:val="right"/>
        <w:rPr>
          <w:rFonts w:cs="Tahoma"/>
        </w:rPr>
      </w:pPr>
    </w:p>
    <w:p w:rsidR="00A92C48" w:rsidRDefault="00A92C48" w:rsidP="00E06B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AEEF3"/>
        <w:jc w:val="right"/>
        <w:rPr>
          <w:rFonts w:cs="Tahoma"/>
        </w:rPr>
      </w:pPr>
    </w:p>
    <w:p w:rsidR="00A92C48" w:rsidRDefault="00A92C48" w:rsidP="00E06B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AEEF3"/>
        <w:jc w:val="right"/>
        <w:rPr>
          <w:rFonts w:cs="Tahoma"/>
        </w:rPr>
      </w:pPr>
    </w:p>
    <w:p w:rsidR="00A92C48" w:rsidRDefault="00A92C48" w:rsidP="00E06B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AEEF3"/>
        <w:jc w:val="right"/>
        <w:rPr>
          <w:rFonts w:cs="Tahoma"/>
        </w:rPr>
      </w:pPr>
    </w:p>
    <w:p w:rsidR="00A92C48" w:rsidRDefault="00A92C48" w:rsidP="00E06B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AEEF3"/>
        <w:jc w:val="right"/>
        <w:rPr>
          <w:rFonts w:cs="Tahoma"/>
        </w:rPr>
      </w:pPr>
    </w:p>
    <w:p w:rsidR="00A92C48" w:rsidRDefault="00A92C48" w:rsidP="00E06B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AEEF3"/>
        <w:jc w:val="right"/>
        <w:rPr>
          <w:rFonts w:cs="Tahoma"/>
        </w:rPr>
      </w:pPr>
    </w:p>
    <w:p w:rsidR="00A92C48" w:rsidRDefault="00A92C48" w:rsidP="00E06B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AEEF3"/>
        <w:jc w:val="right"/>
        <w:rPr>
          <w:rFonts w:cs="Tahoma"/>
        </w:rPr>
      </w:pPr>
    </w:p>
    <w:p w:rsidR="00A92C48" w:rsidRPr="00A92C48" w:rsidRDefault="00A92C48" w:rsidP="00E06B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AEEF3"/>
        <w:jc w:val="right"/>
        <w:rPr>
          <w:rFonts w:cs="Tahoma"/>
        </w:rPr>
      </w:pPr>
    </w:p>
    <w:p w:rsidR="00E06BB5" w:rsidRDefault="00E06BB5" w:rsidP="00E06B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AEEF3"/>
        <w:jc w:val="right"/>
        <w:rPr>
          <w:rFonts w:cs="Tahoma"/>
          <w:lang w:val="en-US"/>
        </w:rPr>
      </w:pPr>
    </w:p>
    <w:p w:rsidR="00E06BB5" w:rsidRPr="00E06BB5" w:rsidRDefault="00A92C48" w:rsidP="00E06B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AEEF3"/>
        <w:jc w:val="center"/>
        <w:rPr>
          <w:rFonts w:cs="Tahoma"/>
          <w:sz w:val="48"/>
          <w:szCs w:val="48"/>
          <w:lang w:val="en-US"/>
        </w:rPr>
      </w:pPr>
      <w:r w:rsidRPr="00A92C48">
        <w:rPr>
          <w:rFonts w:cs="Tahoma"/>
          <w:sz w:val="56"/>
          <w:szCs w:val="56"/>
          <w:lang w:val="en-US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5" type="#_x0000_t144" style="width:341.25pt;height:153pt" fillcolor="red" strokecolor="#943634 [2405]">
            <v:shadow color="#868686"/>
            <v:textpath style="font-family:&quot;Arial Black&quot;" fitshape="t" trim="t" string="математический&#10;квн&#10;4 класс"/>
          </v:shape>
        </w:pict>
      </w:r>
    </w:p>
    <w:p w:rsidR="00E06BB5" w:rsidRDefault="00E06BB5" w:rsidP="00E06B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AEEF3"/>
        <w:rPr>
          <w:rFonts w:cs="Tahoma"/>
          <w:lang w:val="en-US"/>
        </w:rPr>
      </w:pPr>
    </w:p>
    <w:p w:rsidR="00E06BB5" w:rsidRDefault="00E06BB5" w:rsidP="00E06B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AEEF3"/>
        <w:rPr>
          <w:rFonts w:cs="Tahoma"/>
          <w:lang w:val="en-US"/>
        </w:rPr>
      </w:pPr>
    </w:p>
    <w:p w:rsidR="00E06BB5" w:rsidRDefault="00E06BB5" w:rsidP="00E06B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AEEF3"/>
        <w:rPr>
          <w:rFonts w:cs="Tahoma"/>
          <w:lang w:val="en-US"/>
        </w:rPr>
      </w:pPr>
    </w:p>
    <w:p w:rsidR="00E06BB5" w:rsidRDefault="00E06BB5" w:rsidP="00E06B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AEEF3"/>
        <w:rPr>
          <w:rFonts w:cs="Tahoma"/>
        </w:rPr>
      </w:pPr>
    </w:p>
    <w:p w:rsidR="00A92C48" w:rsidRDefault="00A92C48" w:rsidP="00E06B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AEEF3"/>
        <w:rPr>
          <w:rFonts w:cs="Tahoma"/>
        </w:rPr>
      </w:pPr>
    </w:p>
    <w:p w:rsidR="00A92C48" w:rsidRDefault="00A92C48" w:rsidP="00E06B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AEEF3"/>
        <w:rPr>
          <w:rFonts w:cs="Tahoma"/>
        </w:rPr>
      </w:pPr>
    </w:p>
    <w:p w:rsidR="00A92C48" w:rsidRDefault="00A92C48" w:rsidP="00E06B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AEEF3"/>
        <w:rPr>
          <w:rFonts w:cs="Tahoma"/>
        </w:rPr>
      </w:pPr>
    </w:p>
    <w:p w:rsidR="00A92C48" w:rsidRDefault="00A92C48" w:rsidP="00E06B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AEEF3"/>
        <w:rPr>
          <w:rFonts w:cs="Tahoma"/>
        </w:rPr>
      </w:pPr>
    </w:p>
    <w:p w:rsidR="00A92C48" w:rsidRDefault="00A92C48" w:rsidP="00E06B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AEEF3"/>
        <w:rPr>
          <w:rFonts w:cs="Tahoma"/>
        </w:rPr>
      </w:pPr>
    </w:p>
    <w:p w:rsidR="00A92C48" w:rsidRDefault="00A92C48" w:rsidP="00E06B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AEEF3"/>
        <w:rPr>
          <w:rFonts w:cs="Tahoma"/>
        </w:rPr>
      </w:pPr>
    </w:p>
    <w:p w:rsidR="00A92C48" w:rsidRDefault="00A92C48" w:rsidP="00E06B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AEEF3"/>
        <w:rPr>
          <w:rFonts w:cs="Tahoma"/>
        </w:rPr>
      </w:pPr>
    </w:p>
    <w:p w:rsidR="00A92C48" w:rsidRDefault="00A92C48" w:rsidP="00E06B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AEEF3"/>
        <w:rPr>
          <w:rFonts w:cs="Tahoma"/>
        </w:rPr>
      </w:pPr>
    </w:p>
    <w:p w:rsidR="00E06BB5" w:rsidRPr="00A92C48" w:rsidRDefault="00E06BB5" w:rsidP="00903E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AEEF3"/>
        <w:jc w:val="right"/>
        <w:rPr>
          <w:rFonts w:cs="Tahoma"/>
          <w:sz w:val="28"/>
          <w:szCs w:val="28"/>
        </w:rPr>
      </w:pPr>
      <w:r w:rsidRPr="00A92C48">
        <w:rPr>
          <w:rFonts w:cs="Tahoma"/>
          <w:sz w:val="28"/>
          <w:szCs w:val="28"/>
        </w:rPr>
        <w:t xml:space="preserve">                                                  </w:t>
      </w:r>
      <w:r w:rsidR="00903E86" w:rsidRPr="00A92C48">
        <w:rPr>
          <w:rFonts w:cs="Tahoma"/>
          <w:sz w:val="28"/>
          <w:szCs w:val="28"/>
        </w:rPr>
        <w:t>Анисимова</w:t>
      </w:r>
    </w:p>
    <w:p w:rsidR="00E06BB5" w:rsidRPr="00A92C48" w:rsidRDefault="00903E86" w:rsidP="00903E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AEEF3"/>
        <w:jc w:val="right"/>
        <w:rPr>
          <w:rFonts w:cs="Tahoma"/>
          <w:sz w:val="28"/>
          <w:szCs w:val="28"/>
        </w:rPr>
      </w:pPr>
      <w:r w:rsidRPr="00A92C48">
        <w:rPr>
          <w:rFonts w:cs="Tahoma"/>
          <w:sz w:val="28"/>
          <w:szCs w:val="28"/>
        </w:rPr>
        <w:t>Елена Николаевна</w:t>
      </w:r>
    </w:p>
    <w:p w:rsidR="00903E86" w:rsidRPr="00A92C48" w:rsidRDefault="00903E86" w:rsidP="00903E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AEEF3"/>
        <w:jc w:val="right"/>
        <w:rPr>
          <w:rFonts w:cs="Tahoma"/>
          <w:sz w:val="28"/>
          <w:szCs w:val="28"/>
        </w:rPr>
      </w:pPr>
      <w:r w:rsidRPr="00A92C48">
        <w:rPr>
          <w:rFonts w:cs="Tahoma"/>
          <w:sz w:val="28"/>
          <w:szCs w:val="28"/>
        </w:rPr>
        <w:t xml:space="preserve">учитель начальных классов </w:t>
      </w:r>
    </w:p>
    <w:p w:rsidR="00903E86" w:rsidRPr="00A92C48" w:rsidRDefault="00903E86" w:rsidP="00903E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AEEF3"/>
        <w:jc w:val="right"/>
        <w:rPr>
          <w:rFonts w:cs="Tahoma"/>
          <w:sz w:val="28"/>
          <w:szCs w:val="28"/>
        </w:rPr>
      </w:pPr>
      <w:r w:rsidRPr="00A92C48">
        <w:rPr>
          <w:rFonts w:cs="Tahoma"/>
          <w:sz w:val="28"/>
          <w:szCs w:val="28"/>
        </w:rPr>
        <w:t>ГБОУ СОШ 1985</w:t>
      </w:r>
    </w:p>
    <w:p w:rsidR="00E06BB5" w:rsidRPr="00A92C48" w:rsidRDefault="00903E86" w:rsidP="00903E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AEEF3"/>
        <w:jc w:val="right"/>
        <w:rPr>
          <w:rFonts w:cs="Tahoma"/>
          <w:sz w:val="28"/>
          <w:szCs w:val="28"/>
        </w:rPr>
      </w:pPr>
      <w:r w:rsidRPr="00A92C48">
        <w:rPr>
          <w:rFonts w:cs="Tahoma"/>
          <w:sz w:val="28"/>
          <w:szCs w:val="28"/>
        </w:rPr>
        <w:t xml:space="preserve">г. Москва </w:t>
      </w:r>
    </w:p>
    <w:p w:rsidR="00E06BB5" w:rsidRDefault="00E06BB5" w:rsidP="00903E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AEEF3"/>
        <w:jc w:val="right"/>
        <w:rPr>
          <w:rFonts w:cs="Tahoma"/>
          <w:sz w:val="36"/>
          <w:szCs w:val="36"/>
        </w:rPr>
      </w:pPr>
    </w:p>
    <w:p w:rsidR="00E06BB5" w:rsidRDefault="00E06BB5" w:rsidP="00E06B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AEEF3"/>
        <w:jc w:val="center"/>
        <w:rPr>
          <w:rFonts w:cs="Tahoma"/>
          <w:sz w:val="36"/>
          <w:szCs w:val="36"/>
        </w:rPr>
      </w:pPr>
    </w:p>
    <w:p w:rsidR="00FA5E42" w:rsidRDefault="00FA5E42">
      <w:pPr>
        <w:rPr>
          <w:rFonts w:cs="Tahoma"/>
        </w:rPr>
      </w:pPr>
    </w:p>
    <w:p w:rsidR="00A92C48" w:rsidRPr="00903E86" w:rsidRDefault="00A92C48">
      <w:pPr>
        <w:rPr>
          <w:rFonts w:cs="Tahoma"/>
        </w:rPr>
      </w:pPr>
    </w:p>
    <w:p w:rsidR="00C460D5" w:rsidRPr="008A43A3" w:rsidRDefault="00C460D5" w:rsidP="00C460D5">
      <w:pPr>
        <w:jc w:val="center"/>
        <w:rPr>
          <w:b/>
          <w:sz w:val="40"/>
          <w:szCs w:val="40"/>
        </w:rPr>
      </w:pPr>
      <w:r w:rsidRPr="008A43A3">
        <w:rPr>
          <w:b/>
          <w:sz w:val="40"/>
          <w:szCs w:val="40"/>
        </w:rPr>
        <w:lastRenderedPageBreak/>
        <w:t>Внеклассное мероприятие</w:t>
      </w:r>
    </w:p>
    <w:p w:rsidR="00C460D5" w:rsidRPr="00EE2FF2" w:rsidRDefault="00C460D5" w:rsidP="00C460D5">
      <w:pPr>
        <w:jc w:val="center"/>
        <w:rPr>
          <w:b/>
          <w:color w:val="0070C0"/>
          <w:sz w:val="40"/>
          <w:szCs w:val="40"/>
        </w:rPr>
      </w:pPr>
      <w:r w:rsidRPr="00EE2FF2">
        <w:rPr>
          <w:b/>
          <w:color w:val="0070C0"/>
          <w:sz w:val="40"/>
          <w:szCs w:val="40"/>
        </w:rPr>
        <w:t xml:space="preserve">КВН «Математика – царица наук» </w:t>
      </w:r>
    </w:p>
    <w:p w:rsidR="00C460D5" w:rsidRPr="00A557FB" w:rsidRDefault="00C460D5" w:rsidP="00A557FB">
      <w:pPr>
        <w:pStyle w:val="ab"/>
        <w:numPr>
          <w:ilvl w:val="0"/>
          <w:numId w:val="16"/>
        </w:numPr>
        <w:jc w:val="center"/>
        <w:rPr>
          <w:b/>
          <w:color w:val="0070C0"/>
          <w:sz w:val="36"/>
          <w:szCs w:val="36"/>
        </w:rPr>
      </w:pPr>
      <w:r w:rsidRPr="00A557FB">
        <w:rPr>
          <w:b/>
          <w:color w:val="0070C0"/>
          <w:sz w:val="36"/>
          <w:szCs w:val="36"/>
        </w:rPr>
        <w:t>класс</w:t>
      </w:r>
    </w:p>
    <w:p w:rsidR="00A557FB" w:rsidRDefault="00C460D5" w:rsidP="00A557FB">
      <w:pPr>
        <w:ind w:left="709" w:hanging="709"/>
        <w:jc w:val="both"/>
        <w:rPr>
          <w:sz w:val="28"/>
          <w:szCs w:val="28"/>
        </w:rPr>
      </w:pPr>
      <w:r w:rsidRPr="0004537F">
        <w:rPr>
          <w:b/>
          <w:sz w:val="28"/>
          <w:szCs w:val="28"/>
        </w:rPr>
        <w:t>Цели:</w:t>
      </w:r>
      <w:r>
        <w:rPr>
          <w:sz w:val="28"/>
          <w:szCs w:val="28"/>
        </w:rPr>
        <w:t xml:space="preserve"> способствовать формированию логического мышления, памяти,                         внимания у учащихся; прививать любовь к математике </w:t>
      </w:r>
      <w:proofErr w:type="gramStart"/>
      <w:r>
        <w:rPr>
          <w:sz w:val="28"/>
          <w:szCs w:val="28"/>
        </w:rPr>
        <w:t>;в</w:t>
      </w:r>
      <w:proofErr w:type="gramEnd"/>
      <w:r>
        <w:rPr>
          <w:sz w:val="28"/>
          <w:szCs w:val="28"/>
        </w:rPr>
        <w:t>оспитывать чувство дружбы, взаимопомощи.</w:t>
      </w:r>
    </w:p>
    <w:p w:rsidR="00000C11" w:rsidRDefault="00000C11" w:rsidP="00A557FB">
      <w:pPr>
        <w:ind w:left="709" w:hanging="709"/>
        <w:jc w:val="both"/>
        <w:rPr>
          <w:sz w:val="28"/>
          <w:szCs w:val="28"/>
        </w:rPr>
      </w:pPr>
    </w:p>
    <w:p w:rsidR="00A557FB" w:rsidRPr="00000C11" w:rsidRDefault="00000C11" w:rsidP="00A557FB">
      <w:pPr>
        <w:ind w:left="709" w:hanging="709"/>
        <w:jc w:val="both"/>
        <w:rPr>
          <w:b/>
          <w:sz w:val="28"/>
          <w:szCs w:val="28"/>
        </w:rPr>
      </w:pPr>
      <w:r w:rsidRPr="00000C11">
        <w:rPr>
          <w:b/>
          <w:sz w:val="28"/>
          <w:szCs w:val="28"/>
        </w:rPr>
        <w:t>Ход занятия:</w:t>
      </w:r>
    </w:p>
    <w:p w:rsidR="00A557FB" w:rsidRPr="00A557FB" w:rsidRDefault="00A557FB" w:rsidP="00A557FB">
      <w:pPr>
        <w:spacing w:before="100" w:beforeAutospacing="1" w:after="100" w:afterAutospacing="1"/>
        <w:rPr>
          <w:rFonts w:eastAsia="Times New Roman"/>
          <w:sz w:val="28"/>
          <w:szCs w:val="28"/>
        </w:rPr>
      </w:pPr>
      <w:r w:rsidRPr="00A557FB">
        <w:rPr>
          <w:rFonts w:eastAsia="Times New Roman"/>
          <w:b/>
          <w:bCs/>
          <w:sz w:val="28"/>
          <w:szCs w:val="28"/>
        </w:rPr>
        <w:t xml:space="preserve">- </w:t>
      </w:r>
      <w:r w:rsidRPr="00A557FB">
        <w:rPr>
          <w:rFonts w:eastAsia="Times New Roman"/>
          <w:sz w:val="28"/>
          <w:szCs w:val="28"/>
        </w:rPr>
        <w:t> Мир вокруг нас полон удивительных тайн и замысловатых загадок. Сегодня наше занятие будет особенным и необычным. Чтобы узнать, чем мы</w:t>
      </w:r>
      <w:r>
        <w:rPr>
          <w:rFonts w:eastAsia="Times New Roman"/>
          <w:sz w:val="28"/>
          <w:szCs w:val="28"/>
        </w:rPr>
        <w:t xml:space="preserve"> </w:t>
      </w:r>
      <w:r w:rsidRPr="00A557FB">
        <w:rPr>
          <w:rFonts w:eastAsia="Times New Roman"/>
          <w:sz w:val="28"/>
          <w:szCs w:val="28"/>
        </w:rPr>
        <w:t>будем заниматься? Поиграем в игру «Расшифруй».</w:t>
      </w:r>
    </w:p>
    <w:p w:rsidR="00A557FB" w:rsidRDefault="00A557FB" w:rsidP="00A557FB">
      <w:pPr>
        <w:spacing w:before="100" w:beforeAutospacing="1" w:after="100" w:afterAutospacing="1"/>
        <w:rPr>
          <w:rFonts w:eastAsia="Times New Roman"/>
          <w:sz w:val="28"/>
          <w:szCs w:val="28"/>
        </w:rPr>
      </w:pPr>
      <w:r w:rsidRPr="00A557FB">
        <w:rPr>
          <w:rFonts w:eastAsia="Times New Roman"/>
          <w:sz w:val="28"/>
          <w:szCs w:val="28"/>
        </w:rPr>
        <w:t>На доске (до урока буквы закрыты):</w:t>
      </w:r>
    </w:p>
    <w:p w:rsidR="00CE201D" w:rsidRPr="00A557FB" w:rsidRDefault="008534A6" w:rsidP="00A557FB">
      <w:pPr>
        <w:spacing w:before="100" w:beforeAutospacing="1" w:after="100" w:afterAutospacing="1"/>
        <w:rPr>
          <w:rFonts w:eastAsia="Times New Roman"/>
          <w:sz w:val="28"/>
          <w:szCs w:val="28"/>
        </w:rPr>
      </w:pPr>
      <w:r w:rsidRPr="00CE201D">
        <w:rPr>
          <w:rFonts w:eastAsia="Times New Roman"/>
          <w:sz w:val="28"/>
          <w:szCs w:val="28"/>
        </w:rPr>
        <w:object w:dxaOrig="7198" w:dyaOrig="5398">
          <v:shape id="_x0000_i1027" type="#_x0000_t75" style="width:168pt;height:126pt" o:ole="">
            <v:imagedata r:id="rId7" o:title=""/>
          </v:shape>
          <o:OLEObject Type="Embed" ProgID="PowerPoint.Slide.12" ShapeID="_x0000_i1027" DrawAspect="Content" ObjectID="_1412355313" r:id="rId8"/>
        </w:objec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1858"/>
        <w:gridCol w:w="851"/>
        <w:gridCol w:w="1984"/>
        <w:gridCol w:w="1276"/>
        <w:gridCol w:w="2410"/>
        <w:gridCol w:w="1161"/>
      </w:tblGrid>
      <w:tr w:rsidR="00A557FB" w:rsidRPr="00910EA2" w:rsidTr="00910EA2">
        <w:trPr>
          <w:tblCellSpacing w:w="0" w:type="dxa"/>
        </w:trPr>
        <w:tc>
          <w:tcPr>
            <w:tcW w:w="18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557FB" w:rsidRPr="00910EA2" w:rsidRDefault="00A557FB" w:rsidP="00F94898">
            <w:pPr>
              <w:spacing w:before="100" w:beforeAutospacing="1" w:after="100" w:afterAutospacing="1"/>
              <w:rPr>
                <w:rFonts w:eastAsia="Times New Roman"/>
                <w:sz w:val="32"/>
                <w:szCs w:val="32"/>
              </w:rPr>
            </w:pPr>
            <w:r w:rsidRPr="00910EA2">
              <w:rPr>
                <w:rFonts w:eastAsia="Times New Roman"/>
                <w:sz w:val="32"/>
                <w:szCs w:val="32"/>
              </w:rPr>
              <w:t>100</w:t>
            </w:r>
            <w:proofErr w:type="gramStart"/>
            <w:r w:rsidRPr="00910EA2">
              <w:rPr>
                <w:rFonts w:eastAsia="Times New Roman"/>
                <w:sz w:val="32"/>
                <w:szCs w:val="32"/>
              </w:rPr>
              <w:t xml:space="preserve"> :</w:t>
            </w:r>
            <w:proofErr w:type="gramEnd"/>
            <w:r w:rsidRPr="00910EA2">
              <w:rPr>
                <w:rFonts w:eastAsia="Times New Roman"/>
                <w:sz w:val="32"/>
                <w:szCs w:val="32"/>
              </w:rPr>
              <w:t xml:space="preserve"> 5</w:t>
            </w:r>
            <w:r w:rsidR="00BD449D" w:rsidRPr="00910EA2">
              <w:rPr>
                <w:rFonts w:eastAsia="Times New Roman"/>
                <w:sz w:val="32"/>
                <w:szCs w:val="32"/>
              </w:rPr>
              <w:t>= 20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557FB" w:rsidRPr="00910EA2" w:rsidRDefault="00A557FB" w:rsidP="00910EA2">
            <w:pPr>
              <w:spacing w:before="100" w:beforeAutospacing="1" w:after="100" w:afterAutospacing="1"/>
              <w:jc w:val="center"/>
              <w:rPr>
                <w:rFonts w:eastAsia="Times New Roman"/>
                <w:sz w:val="32"/>
                <w:szCs w:val="32"/>
              </w:rPr>
            </w:pPr>
            <w:r w:rsidRPr="00910EA2">
              <w:rPr>
                <w:rFonts w:eastAsia="Times New Roman"/>
                <w:sz w:val="32"/>
                <w:szCs w:val="32"/>
              </w:rPr>
              <w:t>К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557FB" w:rsidRPr="00910EA2" w:rsidRDefault="00A557FB" w:rsidP="00F94898">
            <w:pPr>
              <w:spacing w:before="100" w:beforeAutospacing="1" w:after="100" w:afterAutospacing="1"/>
              <w:rPr>
                <w:rFonts w:eastAsia="Times New Roman"/>
                <w:sz w:val="32"/>
                <w:szCs w:val="32"/>
              </w:rPr>
            </w:pPr>
            <w:r w:rsidRPr="00910EA2">
              <w:rPr>
                <w:rFonts w:eastAsia="Times New Roman"/>
                <w:sz w:val="32"/>
                <w:szCs w:val="32"/>
              </w:rPr>
              <w:t xml:space="preserve">940 </w:t>
            </w:r>
            <w:r w:rsidR="00BD449D" w:rsidRPr="00910EA2">
              <w:rPr>
                <w:rFonts w:eastAsia="Times New Roman"/>
                <w:sz w:val="32"/>
                <w:szCs w:val="32"/>
              </w:rPr>
              <w:t>–</w:t>
            </w:r>
            <w:r w:rsidRPr="00910EA2">
              <w:rPr>
                <w:rFonts w:eastAsia="Times New Roman"/>
                <w:sz w:val="32"/>
                <w:szCs w:val="32"/>
              </w:rPr>
              <w:t xml:space="preserve"> 16</w:t>
            </w:r>
            <w:r w:rsidR="00BD449D" w:rsidRPr="00910EA2">
              <w:rPr>
                <w:rFonts w:eastAsia="Times New Roman"/>
                <w:sz w:val="32"/>
                <w:szCs w:val="32"/>
              </w:rPr>
              <w:t xml:space="preserve"> =924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557FB" w:rsidRPr="00910EA2" w:rsidRDefault="00A557FB" w:rsidP="00F94898">
            <w:pPr>
              <w:spacing w:before="100" w:beforeAutospacing="1" w:after="100" w:afterAutospacing="1"/>
              <w:rPr>
                <w:rFonts w:eastAsia="Times New Roman"/>
                <w:sz w:val="32"/>
                <w:szCs w:val="32"/>
              </w:rPr>
            </w:pPr>
            <w:r w:rsidRPr="00910EA2">
              <w:rPr>
                <w:rFonts w:eastAsia="Times New Roman"/>
                <w:sz w:val="32"/>
                <w:szCs w:val="32"/>
              </w:rPr>
              <w:t>     ПО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557FB" w:rsidRPr="00910EA2" w:rsidRDefault="00A557FB" w:rsidP="00F94898">
            <w:pPr>
              <w:spacing w:before="100" w:beforeAutospacing="1" w:after="100" w:afterAutospacing="1"/>
              <w:rPr>
                <w:rFonts w:eastAsia="Times New Roman"/>
                <w:sz w:val="32"/>
                <w:szCs w:val="32"/>
              </w:rPr>
            </w:pPr>
            <w:r w:rsidRPr="00910EA2">
              <w:rPr>
                <w:rFonts w:eastAsia="Times New Roman"/>
                <w:sz w:val="32"/>
                <w:szCs w:val="32"/>
              </w:rPr>
              <w:t>3600 -600</w:t>
            </w:r>
            <w:r w:rsidR="00BD449D" w:rsidRPr="00910EA2">
              <w:rPr>
                <w:rFonts w:eastAsia="Times New Roman"/>
                <w:sz w:val="32"/>
                <w:szCs w:val="32"/>
              </w:rPr>
              <w:t xml:space="preserve"> =3000</w:t>
            </w:r>
          </w:p>
        </w:tc>
        <w:tc>
          <w:tcPr>
            <w:tcW w:w="11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557FB" w:rsidRPr="00910EA2" w:rsidRDefault="00A557FB" w:rsidP="00F94898">
            <w:pPr>
              <w:spacing w:before="100" w:beforeAutospacing="1" w:after="100" w:afterAutospacing="1"/>
              <w:rPr>
                <w:rFonts w:eastAsia="Times New Roman"/>
                <w:sz w:val="32"/>
                <w:szCs w:val="32"/>
              </w:rPr>
            </w:pPr>
            <w:r w:rsidRPr="00910EA2">
              <w:rPr>
                <w:rFonts w:eastAsia="Times New Roman"/>
                <w:sz w:val="32"/>
                <w:szCs w:val="32"/>
              </w:rPr>
              <w:t>     МА</w:t>
            </w:r>
          </w:p>
        </w:tc>
      </w:tr>
      <w:tr w:rsidR="00A557FB" w:rsidRPr="00910EA2" w:rsidTr="00910EA2">
        <w:trPr>
          <w:tblCellSpacing w:w="0" w:type="dxa"/>
        </w:trPr>
        <w:tc>
          <w:tcPr>
            <w:tcW w:w="18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557FB" w:rsidRPr="00910EA2" w:rsidRDefault="00A557FB" w:rsidP="00F94898">
            <w:pPr>
              <w:spacing w:before="100" w:beforeAutospacing="1" w:after="100" w:afterAutospacing="1"/>
              <w:rPr>
                <w:rFonts w:eastAsia="Times New Roman"/>
                <w:sz w:val="32"/>
                <w:szCs w:val="32"/>
              </w:rPr>
            </w:pPr>
            <w:r w:rsidRPr="00910EA2">
              <w:rPr>
                <w:rFonts w:eastAsia="Times New Roman"/>
                <w:sz w:val="32"/>
                <w:szCs w:val="32"/>
              </w:rPr>
              <w:t>780</w:t>
            </w:r>
            <w:proofErr w:type="gramStart"/>
            <w:r w:rsidRPr="00910EA2">
              <w:rPr>
                <w:rFonts w:eastAsia="Times New Roman"/>
                <w:sz w:val="32"/>
                <w:szCs w:val="32"/>
              </w:rPr>
              <w:t xml:space="preserve"> :</w:t>
            </w:r>
            <w:proofErr w:type="gramEnd"/>
            <w:r w:rsidRPr="00910EA2">
              <w:rPr>
                <w:rFonts w:eastAsia="Times New Roman"/>
                <w:sz w:val="32"/>
                <w:szCs w:val="32"/>
              </w:rPr>
              <w:t xml:space="preserve"> 3</w:t>
            </w:r>
            <w:r w:rsidR="00BD449D" w:rsidRPr="00910EA2">
              <w:rPr>
                <w:rFonts w:eastAsia="Times New Roman"/>
                <w:sz w:val="32"/>
                <w:szCs w:val="32"/>
              </w:rPr>
              <w:t xml:space="preserve"> =260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557FB" w:rsidRPr="00910EA2" w:rsidRDefault="00A557FB" w:rsidP="00910EA2">
            <w:pPr>
              <w:spacing w:before="100" w:beforeAutospacing="1" w:after="100" w:afterAutospacing="1"/>
              <w:jc w:val="center"/>
              <w:rPr>
                <w:rFonts w:eastAsia="Times New Roman"/>
                <w:sz w:val="32"/>
                <w:szCs w:val="32"/>
              </w:rPr>
            </w:pPr>
            <w:r w:rsidRPr="00910EA2">
              <w:rPr>
                <w:rFonts w:eastAsia="Times New Roman"/>
                <w:sz w:val="32"/>
                <w:szCs w:val="32"/>
              </w:rPr>
              <w:t>В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557FB" w:rsidRPr="00910EA2" w:rsidRDefault="00A557FB" w:rsidP="00F94898">
            <w:pPr>
              <w:spacing w:before="100" w:beforeAutospacing="1" w:after="100" w:afterAutospacing="1"/>
              <w:rPr>
                <w:rFonts w:eastAsia="Times New Roman"/>
                <w:sz w:val="32"/>
                <w:szCs w:val="32"/>
              </w:rPr>
            </w:pPr>
            <w:r w:rsidRPr="00910EA2">
              <w:rPr>
                <w:rFonts w:eastAsia="Times New Roman"/>
                <w:sz w:val="32"/>
                <w:szCs w:val="32"/>
              </w:rPr>
              <w:t>480</w:t>
            </w:r>
            <w:proofErr w:type="gramStart"/>
            <w:r w:rsidRPr="00910EA2">
              <w:rPr>
                <w:rFonts w:eastAsia="Times New Roman"/>
                <w:sz w:val="32"/>
                <w:szCs w:val="32"/>
              </w:rPr>
              <w:t xml:space="preserve"> :</w:t>
            </w:r>
            <w:proofErr w:type="gramEnd"/>
            <w:r w:rsidRPr="00910EA2">
              <w:rPr>
                <w:rFonts w:eastAsia="Times New Roman"/>
                <w:sz w:val="32"/>
                <w:szCs w:val="32"/>
              </w:rPr>
              <w:t>12</w:t>
            </w:r>
            <w:r w:rsidR="00BD449D" w:rsidRPr="00910EA2">
              <w:rPr>
                <w:rFonts w:eastAsia="Times New Roman"/>
                <w:sz w:val="32"/>
                <w:szCs w:val="32"/>
              </w:rPr>
              <w:t xml:space="preserve"> =40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557FB" w:rsidRPr="00910EA2" w:rsidRDefault="00A557FB" w:rsidP="00F94898">
            <w:pPr>
              <w:spacing w:before="100" w:beforeAutospacing="1" w:after="100" w:afterAutospacing="1"/>
              <w:rPr>
                <w:rFonts w:eastAsia="Times New Roman"/>
                <w:sz w:val="32"/>
                <w:szCs w:val="32"/>
              </w:rPr>
            </w:pPr>
            <w:r w:rsidRPr="00910EA2">
              <w:rPr>
                <w:rFonts w:eastAsia="Times New Roman"/>
                <w:sz w:val="32"/>
                <w:szCs w:val="32"/>
              </w:rPr>
              <w:t>     МА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557FB" w:rsidRPr="00910EA2" w:rsidRDefault="00A557FB" w:rsidP="00F94898">
            <w:pPr>
              <w:spacing w:before="100" w:beforeAutospacing="1" w:after="100" w:afterAutospacing="1"/>
              <w:rPr>
                <w:rFonts w:eastAsia="Times New Roman"/>
                <w:sz w:val="32"/>
                <w:szCs w:val="32"/>
              </w:rPr>
            </w:pPr>
            <w:r w:rsidRPr="00910EA2">
              <w:rPr>
                <w:rFonts w:eastAsia="Times New Roman"/>
                <w:sz w:val="32"/>
                <w:szCs w:val="32"/>
              </w:rPr>
              <w:t>230 х</w:t>
            </w:r>
            <w:proofErr w:type="gramStart"/>
            <w:r w:rsidRPr="00910EA2">
              <w:rPr>
                <w:rFonts w:eastAsia="Times New Roman"/>
                <w:sz w:val="32"/>
                <w:szCs w:val="32"/>
              </w:rPr>
              <w:t>2</w:t>
            </w:r>
            <w:proofErr w:type="gramEnd"/>
            <w:r w:rsidR="00BD449D" w:rsidRPr="00910EA2">
              <w:rPr>
                <w:rFonts w:eastAsia="Times New Roman"/>
                <w:sz w:val="32"/>
                <w:szCs w:val="32"/>
              </w:rPr>
              <w:t xml:space="preserve"> =460</w:t>
            </w:r>
          </w:p>
        </w:tc>
        <w:tc>
          <w:tcPr>
            <w:tcW w:w="11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557FB" w:rsidRPr="00910EA2" w:rsidRDefault="00A557FB" w:rsidP="00F94898">
            <w:pPr>
              <w:spacing w:before="100" w:beforeAutospacing="1" w:after="100" w:afterAutospacing="1"/>
              <w:rPr>
                <w:rFonts w:eastAsia="Times New Roman"/>
                <w:sz w:val="32"/>
                <w:szCs w:val="32"/>
              </w:rPr>
            </w:pPr>
            <w:r w:rsidRPr="00910EA2">
              <w:rPr>
                <w:rFonts w:eastAsia="Times New Roman"/>
                <w:sz w:val="32"/>
                <w:szCs w:val="32"/>
              </w:rPr>
              <w:t>     ТИ</w:t>
            </w:r>
          </w:p>
        </w:tc>
      </w:tr>
      <w:tr w:rsidR="00A557FB" w:rsidRPr="00910EA2" w:rsidTr="00910EA2">
        <w:trPr>
          <w:tblCellSpacing w:w="0" w:type="dxa"/>
        </w:trPr>
        <w:tc>
          <w:tcPr>
            <w:tcW w:w="18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557FB" w:rsidRPr="00910EA2" w:rsidRDefault="00A557FB" w:rsidP="00F94898">
            <w:pPr>
              <w:spacing w:before="100" w:beforeAutospacing="1" w:after="100" w:afterAutospacing="1"/>
              <w:rPr>
                <w:rFonts w:eastAsia="Times New Roman"/>
                <w:sz w:val="32"/>
                <w:szCs w:val="32"/>
              </w:rPr>
            </w:pPr>
            <w:r w:rsidRPr="00910EA2">
              <w:rPr>
                <w:rFonts w:eastAsia="Times New Roman"/>
                <w:sz w:val="32"/>
                <w:szCs w:val="32"/>
              </w:rPr>
              <w:t xml:space="preserve">180 </w:t>
            </w:r>
            <w:proofErr w:type="spellStart"/>
            <w:r w:rsidRPr="00910EA2">
              <w:rPr>
                <w:rFonts w:eastAsia="Times New Roman"/>
                <w:sz w:val="32"/>
                <w:szCs w:val="32"/>
              </w:rPr>
              <w:t>х</w:t>
            </w:r>
            <w:proofErr w:type="spellEnd"/>
            <w:r w:rsidRPr="00910EA2">
              <w:rPr>
                <w:rFonts w:eastAsia="Times New Roman"/>
                <w:sz w:val="32"/>
                <w:szCs w:val="32"/>
              </w:rPr>
              <w:t xml:space="preserve"> 4</w:t>
            </w:r>
            <w:r w:rsidR="00BD449D" w:rsidRPr="00910EA2">
              <w:rPr>
                <w:rFonts w:eastAsia="Times New Roman"/>
                <w:sz w:val="32"/>
                <w:szCs w:val="32"/>
              </w:rPr>
              <w:t xml:space="preserve"> =720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557FB" w:rsidRPr="00910EA2" w:rsidRDefault="00A557FB" w:rsidP="00910EA2">
            <w:pPr>
              <w:spacing w:before="100" w:beforeAutospacing="1" w:after="100" w:afterAutospacing="1"/>
              <w:jc w:val="center"/>
              <w:rPr>
                <w:rFonts w:eastAsia="Times New Roman"/>
                <w:sz w:val="32"/>
                <w:szCs w:val="32"/>
              </w:rPr>
            </w:pPr>
            <w:r w:rsidRPr="00910EA2">
              <w:rPr>
                <w:rFonts w:eastAsia="Times New Roman"/>
                <w:sz w:val="32"/>
                <w:szCs w:val="32"/>
              </w:rPr>
              <w:t>Н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557FB" w:rsidRPr="00910EA2" w:rsidRDefault="00A557FB" w:rsidP="00F94898">
            <w:pPr>
              <w:spacing w:before="100" w:beforeAutospacing="1" w:after="100" w:afterAutospacing="1"/>
              <w:rPr>
                <w:rFonts w:eastAsia="Times New Roman"/>
                <w:sz w:val="32"/>
                <w:szCs w:val="32"/>
              </w:rPr>
            </w:pPr>
            <w:r w:rsidRPr="00910EA2">
              <w:rPr>
                <w:rFonts w:eastAsia="Times New Roman"/>
                <w:sz w:val="32"/>
                <w:szCs w:val="32"/>
              </w:rPr>
              <w:t>100</w:t>
            </w:r>
            <w:proofErr w:type="gramStart"/>
            <w:r w:rsidRPr="00910EA2">
              <w:rPr>
                <w:rFonts w:eastAsia="Times New Roman"/>
                <w:sz w:val="32"/>
                <w:szCs w:val="32"/>
              </w:rPr>
              <w:t xml:space="preserve"> :</w:t>
            </w:r>
            <w:proofErr w:type="gramEnd"/>
            <w:r w:rsidRPr="00910EA2">
              <w:rPr>
                <w:rFonts w:eastAsia="Times New Roman"/>
                <w:sz w:val="32"/>
                <w:szCs w:val="32"/>
              </w:rPr>
              <w:t>100</w:t>
            </w:r>
            <w:r w:rsidR="00BD449D" w:rsidRPr="00910EA2">
              <w:rPr>
                <w:rFonts w:eastAsia="Times New Roman"/>
                <w:sz w:val="32"/>
                <w:szCs w:val="32"/>
              </w:rPr>
              <w:t xml:space="preserve"> =1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557FB" w:rsidRPr="00910EA2" w:rsidRDefault="00A557FB" w:rsidP="00F94898">
            <w:pPr>
              <w:spacing w:before="100" w:beforeAutospacing="1" w:after="100" w:afterAutospacing="1"/>
              <w:rPr>
                <w:rFonts w:eastAsia="Times New Roman"/>
                <w:sz w:val="32"/>
                <w:szCs w:val="32"/>
              </w:rPr>
            </w:pPr>
            <w:r w:rsidRPr="00910EA2">
              <w:rPr>
                <w:rFonts w:eastAsia="Times New Roman"/>
                <w:sz w:val="32"/>
                <w:szCs w:val="32"/>
              </w:rPr>
              <w:t>     ТЕ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557FB" w:rsidRPr="00910EA2" w:rsidRDefault="00A557FB" w:rsidP="00F94898">
            <w:pPr>
              <w:spacing w:before="100" w:beforeAutospacing="1" w:after="100" w:afterAutospacing="1"/>
              <w:rPr>
                <w:rFonts w:eastAsia="Times New Roman"/>
                <w:sz w:val="32"/>
                <w:szCs w:val="32"/>
              </w:rPr>
            </w:pPr>
            <w:r w:rsidRPr="00910EA2">
              <w:rPr>
                <w:rFonts w:eastAsia="Times New Roman"/>
                <w:sz w:val="32"/>
                <w:szCs w:val="32"/>
              </w:rPr>
              <w:t>7500 -500</w:t>
            </w:r>
            <w:r w:rsidR="00BD449D" w:rsidRPr="00910EA2">
              <w:rPr>
                <w:rFonts w:eastAsia="Times New Roman"/>
                <w:sz w:val="32"/>
                <w:szCs w:val="32"/>
              </w:rPr>
              <w:t xml:space="preserve"> =7000</w:t>
            </w:r>
          </w:p>
        </w:tc>
        <w:tc>
          <w:tcPr>
            <w:tcW w:w="11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557FB" w:rsidRPr="00910EA2" w:rsidRDefault="00A557FB" w:rsidP="00F94898">
            <w:pPr>
              <w:spacing w:before="100" w:beforeAutospacing="1" w:after="100" w:afterAutospacing="1"/>
              <w:rPr>
                <w:rFonts w:eastAsia="Times New Roman"/>
                <w:sz w:val="32"/>
                <w:szCs w:val="32"/>
              </w:rPr>
            </w:pPr>
            <w:r w:rsidRPr="00910EA2">
              <w:rPr>
                <w:rFonts w:eastAsia="Times New Roman"/>
                <w:sz w:val="32"/>
                <w:szCs w:val="32"/>
              </w:rPr>
              <w:t>      КЕ</w:t>
            </w:r>
          </w:p>
        </w:tc>
      </w:tr>
    </w:tbl>
    <w:p w:rsidR="00A557FB" w:rsidRDefault="00A557FB">
      <w:pPr>
        <w:rPr>
          <w:sz w:val="28"/>
          <w:szCs w:val="28"/>
        </w:rPr>
      </w:pPr>
    </w:p>
    <w:p w:rsidR="00BD449D" w:rsidRPr="00A033A8" w:rsidRDefault="00BD449D" w:rsidP="00BD449D">
      <w:pPr>
        <w:rPr>
          <w:sz w:val="28"/>
          <w:szCs w:val="28"/>
        </w:rPr>
      </w:pPr>
      <w:r w:rsidRPr="00A033A8">
        <w:rPr>
          <w:sz w:val="28"/>
          <w:szCs w:val="28"/>
        </w:rPr>
        <w:t>Дети.</w:t>
      </w:r>
    </w:p>
    <w:p w:rsidR="00BD449D" w:rsidRPr="00A033A8" w:rsidRDefault="00BD449D" w:rsidP="00BD449D">
      <w:pPr>
        <w:rPr>
          <w:sz w:val="28"/>
          <w:szCs w:val="28"/>
        </w:rPr>
      </w:pPr>
      <w:r w:rsidRPr="00A033A8">
        <w:rPr>
          <w:sz w:val="28"/>
          <w:szCs w:val="28"/>
        </w:rPr>
        <w:t xml:space="preserve">Привет, друзья! Сегодня в </w:t>
      </w:r>
      <w:r>
        <w:rPr>
          <w:sz w:val="28"/>
          <w:szCs w:val="28"/>
        </w:rPr>
        <w:t>классе</w:t>
      </w:r>
    </w:p>
    <w:p w:rsidR="00BD449D" w:rsidRPr="00A033A8" w:rsidRDefault="00BD449D" w:rsidP="00BD449D">
      <w:pPr>
        <w:rPr>
          <w:sz w:val="28"/>
          <w:szCs w:val="28"/>
        </w:rPr>
      </w:pPr>
      <w:r w:rsidRPr="00A033A8">
        <w:rPr>
          <w:sz w:val="28"/>
          <w:szCs w:val="28"/>
        </w:rPr>
        <w:t xml:space="preserve"> Большой и интересный день.</w:t>
      </w:r>
    </w:p>
    <w:p w:rsidR="00BD449D" w:rsidRPr="00A033A8" w:rsidRDefault="00BD449D" w:rsidP="00BD449D">
      <w:pPr>
        <w:rPr>
          <w:sz w:val="28"/>
          <w:szCs w:val="28"/>
        </w:rPr>
      </w:pPr>
      <w:r w:rsidRPr="00A033A8">
        <w:rPr>
          <w:sz w:val="28"/>
          <w:szCs w:val="28"/>
        </w:rPr>
        <w:t xml:space="preserve"> Мы приготовили </w:t>
      </w:r>
      <w:proofErr w:type="gramStart"/>
      <w:r w:rsidRPr="00A033A8">
        <w:rPr>
          <w:sz w:val="28"/>
          <w:szCs w:val="28"/>
        </w:rPr>
        <w:t>веселый</w:t>
      </w:r>
      <w:proofErr w:type="gramEnd"/>
      <w:r w:rsidRPr="00A033A8">
        <w:rPr>
          <w:sz w:val="28"/>
          <w:szCs w:val="28"/>
        </w:rPr>
        <w:t xml:space="preserve"> </w:t>
      </w:r>
    </w:p>
    <w:p w:rsidR="00BD449D" w:rsidRPr="00A033A8" w:rsidRDefault="00BD449D" w:rsidP="00BD449D">
      <w:pPr>
        <w:rPr>
          <w:sz w:val="28"/>
          <w:szCs w:val="28"/>
        </w:rPr>
      </w:pPr>
      <w:r w:rsidRPr="00A033A8">
        <w:rPr>
          <w:sz w:val="28"/>
          <w:szCs w:val="28"/>
        </w:rPr>
        <w:t>Чудесный праздник — КВН.</w:t>
      </w:r>
    </w:p>
    <w:p w:rsidR="00BD449D" w:rsidRPr="00A033A8" w:rsidRDefault="00BD449D" w:rsidP="00BD449D">
      <w:pPr>
        <w:rPr>
          <w:sz w:val="28"/>
          <w:szCs w:val="28"/>
        </w:rPr>
      </w:pPr>
      <w:r w:rsidRPr="00A033A8">
        <w:rPr>
          <w:sz w:val="28"/>
          <w:szCs w:val="28"/>
        </w:rPr>
        <w:t xml:space="preserve">Чтоб этот праздник — КВН </w:t>
      </w:r>
    </w:p>
    <w:p w:rsidR="00BD449D" w:rsidRPr="00A033A8" w:rsidRDefault="00BD449D" w:rsidP="00BD449D">
      <w:pPr>
        <w:rPr>
          <w:sz w:val="28"/>
          <w:szCs w:val="28"/>
        </w:rPr>
      </w:pPr>
      <w:r w:rsidRPr="00A033A8">
        <w:rPr>
          <w:sz w:val="28"/>
          <w:szCs w:val="28"/>
        </w:rPr>
        <w:t xml:space="preserve">  Вам по душе пришелся всем,</w:t>
      </w:r>
    </w:p>
    <w:p w:rsidR="00BD449D" w:rsidRPr="00A033A8" w:rsidRDefault="00BD449D" w:rsidP="00BD449D">
      <w:pPr>
        <w:rPr>
          <w:sz w:val="28"/>
          <w:szCs w:val="28"/>
        </w:rPr>
      </w:pPr>
      <w:r w:rsidRPr="00A033A8">
        <w:rPr>
          <w:sz w:val="28"/>
          <w:szCs w:val="28"/>
        </w:rPr>
        <w:t xml:space="preserve">          Нужно знания иметь прочные </w:t>
      </w:r>
    </w:p>
    <w:p w:rsidR="00BD449D" w:rsidRDefault="00BD449D" w:rsidP="00BD449D">
      <w:pPr>
        <w:rPr>
          <w:sz w:val="28"/>
          <w:szCs w:val="28"/>
        </w:rPr>
      </w:pPr>
      <w:r w:rsidRPr="00A033A8">
        <w:rPr>
          <w:sz w:val="28"/>
          <w:szCs w:val="28"/>
        </w:rPr>
        <w:t xml:space="preserve">         И быть веселым и находчивым.</w:t>
      </w:r>
    </w:p>
    <w:p w:rsidR="00000C11" w:rsidRPr="00A033A8" w:rsidRDefault="00000C11" w:rsidP="00BD449D">
      <w:pPr>
        <w:rPr>
          <w:sz w:val="28"/>
          <w:szCs w:val="28"/>
        </w:rPr>
      </w:pPr>
    </w:p>
    <w:p w:rsidR="00BD449D" w:rsidRPr="00A033A8" w:rsidRDefault="00BD449D" w:rsidP="00BD449D">
      <w:pPr>
        <w:rPr>
          <w:sz w:val="28"/>
          <w:szCs w:val="28"/>
        </w:rPr>
      </w:pPr>
      <w:r w:rsidRPr="00A033A8">
        <w:rPr>
          <w:sz w:val="28"/>
          <w:szCs w:val="28"/>
        </w:rPr>
        <w:t xml:space="preserve">  А этот КВН сейчас</w:t>
      </w:r>
    </w:p>
    <w:p w:rsidR="00BD449D" w:rsidRPr="00A033A8" w:rsidRDefault="00BD449D" w:rsidP="00BD449D">
      <w:pPr>
        <w:rPr>
          <w:sz w:val="28"/>
          <w:szCs w:val="28"/>
        </w:rPr>
      </w:pPr>
      <w:r w:rsidRPr="00A033A8">
        <w:rPr>
          <w:sz w:val="28"/>
          <w:szCs w:val="28"/>
        </w:rPr>
        <w:t xml:space="preserve"> Науке посвящается, </w:t>
      </w:r>
    </w:p>
    <w:p w:rsidR="00BD449D" w:rsidRPr="00A033A8" w:rsidRDefault="00BD449D" w:rsidP="00BD449D">
      <w:pPr>
        <w:rPr>
          <w:sz w:val="28"/>
          <w:szCs w:val="28"/>
        </w:rPr>
      </w:pPr>
      <w:r w:rsidRPr="00A033A8">
        <w:rPr>
          <w:sz w:val="28"/>
          <w:szCs w:val="28"/>
        </w:rPr>
        <w:t xml:space="preserve">Что математикой у нас </w:t>
      </w:r>
    </w:p>
    <w:p w:rsidR="00BD449D" w:rsidRPr="00A033A8" w:rsidRDefault="00BD449D" w:rsidP="00BD449D">
      <w:pPr>
        <w:rPr>
          <w:sz w:val="28"/>
          <w:szCs w:val="28"/>
        </w:rPr>
      </w:pPr>
      <w:r w:rsidRPr="00A033A8">
        <w:rPr>
          <w:sz w:val="28"/>
          <w:szCs w:val="28"/>
        </w:rPr>
        <w:t>С любовью называется.</w:t>
      </w:r>
    </w:p>
    <w:p w:rsidR="00BD449D" w:rsidRPr="00A033A8" w:rsidRDefault="00BD449D" w:rsidP="00BD449D">
      <w:pPr>
        <w:rPr>
          <w:sz w:val="28"/>
          <w:szCs w:val="28"/>
        </w:rPr>
      </w:pPr>
      <w:r w:rsidRPr="00A033A8">
        <w:rPr>
          <w:sz w:val="28"/>
          <w:szCs w:val="28"/>
        </w:rPr>
        <w:t>Она поможет воспитать</w:t>
      </w:r>
    </w:p>
    <w:p w:rsidR="00BD449D" w:rsidRPr="00A033A8" w:rsidRDefault="00BD449D" w:rsidP="00BD449D">
      <w:pPr>
        <w:rPr>
          <w:sz w:val="28"/>
          <w:szCs w:val="28"/>
        </w:rPr>
      </w:pPr>
      <w:r w:rsidRPr="00A033A8">
        <w:rPr>
          <w:sz w:val="28"/>
          <w:szCs w:val="28"/>
        </w:rPr>
        <w:t>Такую силу мысли,</w:t>
      </w:r>
    </w:p>
    <w:p w:rsidR="00BD449D" w:rsidRPr="00A033A8" w:rsidRDefault="00BD449D" w:rsidP="00BD449D">
      <w:pPr>
        <w:rPr>
          <w:sz w:val="28"/>
          <w:szCs w:val="28"/>
        </w:rPr>
      </w:pPr>
      <w:r w:rsidRPr="00A033A8">
        <w:rPr>
          <w:sz w:val="28"/>
          <w:szCs w:val="28"/>
        </w:rPr>
        <w:t>Чтоб в нашей жизни все познать,</w:t>
      </w:r>
    </w:p>
    <w:p w:rsidR="00BD449D" w:rsidRPr="00A033A8" w:rsidRDefault="00BD449D" w:rsidP="00BD449D">
      <w:pPr>
        <w:rPr>
          <w:sz w:val="28"/>
          <w:szCs w:val="28"/>
        </w:rPr>
      </w:pPr>
      <w:r w:rsidRPr="00A033A8">
        <w:rPr>
          <w:sz w:val="28"/>
          <w:szCs w:val="28"/>
        </w:rPr>
        <w:t>Измерить и исчислить.</w:t>
      </w:r>
    </w:p>
    <w:p w:rsidR="00016F04" w:rsidRPr="00C460D5" w:rsidRDefault="00016F04">
      <w:pPr>
        <w:rPr>
          <w:sz w:val="28"/>
          <w:szCs w:val="28"/>
        </w:rPr>
      </w:pPr>
    </w:p>
    <w:p w:rsidR="00016F04" w:rsidRDefault="00016F04" w:rsidP="008534A6">
      <w:pPr>
        <w:rPr>
          <w:sz w:val="28"/>
          <w:szCs w:val="28"/>
        </w:rPr>
      </w:pPr>
      <w:r w:rsidRPr="00C460D5">
        <w:rPr>
          <w:sz w:val="28"/>
          <w:szCs w:val="28"/>
        </w:rPr>
        <w:t xml:space="preserve"> </w:t>
      </w:r>
      <w:r w:rsidRPr="00000C11">
        <w:rPr>
          <w:b/>
          <w:sz w:val="28"/>
          <w:szCs w:val="28"/>
        </w:rPr>
        <w:t>Приветствие команд.</w:t>
      </w:r>
    </w:p>
    <w:p w:rsidR="00C460D5" w:rsidRPr="00C460D5" w:rsidRDefault="00C460D5" w:rsidP="008534A6">
      <w:pPr>
        <w:rPr>
          <w:sz w:val="28"/>
          <w:szCs w:val="28"/>
        </w:rPr>
      </w:pPr>
    </w:p>
    <w:p w:rsidR="00000C11" w:rsidRDefault="00000C11" w:rsidP="008534A6">
      <w:pPr>
        <w:rPr>
          <w:sz w:val="28"/>
          <w:szCs w:val="28"/>
        </w:rPr>
      </w:pPr>
      <w:r w:rsidRPr="00A033A8">
        <w:rPr>
          <w:sz w:val="28"/>
          <w:szCs w:val="28"/>
        </w:rPr>
        <w:t>Капитанов прошу представить свои команды.</w:t>
      </w:r>
    </w:p>
    <w:p w:rsidR="00000C11" w:rsidRPr="008534A6" w:rsidRDefault="00000C11" w:rsidP="008534A6">
      <w:pPr>
        <w:rPr>
          <w:color w:val="FF0000"/>
          <w:sz w:val="28"/>
          <w:szCs w:val="28"/>
        </w:rPr>
      </w:pPr>
      <w:r w:rsidRPr="008534A6">
        <w:rPr>
          <w:color w:val="FF0000"/>
          <w:sz w:val="28"/>
          <w:szCs w:val="28"/>
        </w:rPr>
        <w:t>Команда 1.</w:t>
      </w:r>
    </w:p>
    <w:p w:rsidR="00000C11" w:rsidRPr="00A033A8" w:rsidRDefault="00000C11" w:rsidP="008534A6">
      <w:pPr>
        <w:rPr>
          <w:sz w:val="28"/>
          <w:szCs w:val="28"/>
        </w:rPr>
      </w:pPr>
      <w:r w:rsidRPr="00A033A8">
        <w:rPr>
          <w:sz w:val="28"/>
          <w:szCs w:val="28"/>
        </w:rPr>
        <w:t>Капитан. Вас приветствует команда БАМ! Наш девиз:</w:t>
      </w:r>
    </w:p>
    <w:p w:rsidR="00000C11" w:rsidRDefault="00000C11" w:rsidP="008534A6">
      <w:pPr>
        <w:rPr>
          <w:b/>
          <w:sz w:val="28"/>
          <w:szCs w:val="28"/>
        </w:rPr>
      </w:pPr>
      <w:r w:rsidRPr="00A033A8">
        <w:rPr>
          <w:sz w:val="28"/>
          <w:szCs w:val="28"/>
        </w:rPr>
        <w:t xml:space="preserve">Все. </w:t>
      </w:r>
      <w:r w:rsidRPr="00000C11">
        <w:rPr>
          <w:b/>
          <w:sz w:val="28"/>
          <w:szCs w:val="28"/>
        </w:rPr>
        <w:t>Будем активно мыслить!</w:t>
      </w:r>
    </w:p>
    <w:p w:rsidR="008534A6" w:rsidRDefault="008534A6" w:rsidP="008534A6">
      <w:pPr>
        <w:tabs>
          <w:tab w:val="left" w:pos="720"/>
        </w:tabs>
        <w:rPr>
          <w:sz w:val="28"/>
          <w:szCs w:val="28"/>
        </w:rPr>
      </w:pPr>
    </w:p>
    <w:p w:rsidR="00000C11" w:rsidRPr="00C460D5" w:rsidRDefault="00000C11" w:rsidP="008534A6">
      <w:pPr>
        <w:tabs>
          <w:tab w:val="left" w:pos="720"/>
        </w:tabs>
        <w:rPr>
          <w:sz w:val="28"/>
          <w:szCs w:val="28"/>
        </w:rPr>
      </w:pPr>
      <w:r w:rsidRPr="00C460D5">
        <w:rPr>
          <w:sz w:val="28"/>
          <w:szCs w:val="28"/>
        </w:rPr>
        <w:t>Приветствие:</w:t>
      </w:r>
    </w:p>
    <w:p w:rsidR="00000C11" w:rsidRPr="00C460D5" w:rsidRDefault="00000C11" w:rsidP="00000C11">
      <w:pPr>
        <w:tabs>
          <w:tab w:val="left" w:pos="720"/>
        </w:tabs>
        <w:rPr>
          <w:sz w:val="28"/>
          <w:szCs w:val="28"/>
        </w:rPr>
      </w:pPr>
      <w:r w:rsidRPr="00C460D5">
        <w:rPr>
          <w:sz w:val="28"/>
          <w:szCs w:val="28"/>
        </w:rPr>
        <w:tab/>
        <w:t>КВН – соревнование.</w:t>
      </w:r>
    </w:p>
    <w:p w:rsidR="00000C11" w:rsidRPr="00C460D5" w:rsidRDefault="00000C11" w:rsidP="00000C11">
      <w:pPr>
        <w:tabs>
          <w:tab w:val="left" w:pos="720"/>
        </w:tabs>
        <w:rPr>
          <w:sz w:val="28"/>
          <w:szCs w:val="28"/>
        </w:rPr>
      </w:pPr>
      <w:r w:rsidRPr="00C460D5">
        <w:rPr>
          <w:sz w:val="28"/>
          <w:szCs w:val="28"/>
        </w:rPr>
        <w:tab/>
        <w:t>В остроумии и знании</w:t>
      </w:r>
    </w:p>
    <w:p w:rsidR="00000C11" w:rsidRPr="00C460D5" w:rsidRDefault="00000C11" w:rsidP="00000C11">
      <w:pPr>
        <w:tabs>
          <w:tab w:val="left" w:pos="720"/>
        </w:tabs>
        <w:rPr>
          <w:sz w:val="28"/>
          <w:szCs w:val="28"/>
        </w:rPr>
      </w:pPr>
      <w:r w:rsidRPr="00C460D5">
        <w:rPr>
          <w:sz w:val="28"/>
          <w:szCs w:val="28"/>
        </w:rPr>
        <w:tab/>
        <w:t xml:space="preserve">Чтобы этот вечер КВН </w:t>
      </w:r>
    </w:p>
    <w:p w:rsidR="00000C11" w:rsidRPr="00C460D5" w:rsidRDefault="00000C11" w:rsidP="00000C11">
      <w:pPr>
        <w:tabs>
          <w:tab w:val="left" w:pos="720"/>
        </w:tabs>
        <w:rPr>
          <w:sz w:val="28"/>
          <w:szCs w:val="28"/>
        </w:rPr>
      </w:pPr>
      <w:r w:rsidRPr="00C460D5">
        <w:rPr>
          <w:sz w:val="28"/>
          <w:szCs w:val="28"/>
        </w:rPr>
        <w:tab/>
        <w:t xml:space="preserve">Вам по душе </w:t>
      </w:r>
      <w:proofErr w:type="spellStart"/>
      <w:r w:rsidRPr="00C460D5">
        <w:rPr>
          <w:sz w:val="28"/>
          <w:szCs w:val="28"/>
        </w:rPr>
        <w:t>пршелся</w:t>
      </w:r>
      <w:proofErr w:type="spellEnd"/>
      <w:r w:rsidRPr="00C460D5">
        <w:rPr>
          <w:sz w:val="28"/>
          <w:szCs w:val="28"/>
        </w:rPr>
        <w:t xml:space="preserve"> всем</w:t>
      </w:r>
    </w:p>
    <w:p w:rsidR="00000C11" w:rsidRPr="00C460D5" w:rsidRDefault="00000C11" w:rsidP="00000C11">
      <w:pPr>
        <w:tabs>
          <w:tab w:val="left" w:pos="720"/>
        </w:tabs>
        <w:rPr>
          <w:sz w:val="28"/>
          <w:szCs w:val="28"/>
        </w:rPr>
      </w:pPr>
      <w:r w:rsidRPr="00C460D5">
        <w:rPr>
          <w:sz w:val="28"/>
          <w:szCs w:val="28"/>
        </w:rPr>
        <w:tab/>
        <w:t>Нужно знания иметь прочные</w:t>
      </w:r>
    </w:p>
    <w:p w:rsidR="00000C11" w:rsidRPr="00C460D5" w:rsidRDefault="00000C11" w:rsidP="00000C11">
      <w:pPr>
        <w:tabs>
          <w:tab w:val="left" w:pos="720"/>
        </w:tabs>
        <w:rPr>
          <w:sz w:val="28"/>
          <w:szCs w:val="28"/>
        </w:rPr>
      </w:pPr>
      <w:r w:rsidRPr="00C460D5">
        <w:rPr>
          <w:sz w:val="28"/>
          <w:szCs w:val="28"/>
        </w:rPr>
        <w:tab/>
        <w:t>Быть веселым и находчивым</w:t>
      </w:r>
    </w:p>
    <w:p w:rsidR="00000C11" w:rsidRPr="008534A6" w:rsidRDefault="00000C11" w:rsidP="00000C11">
      <w:pPr>
        <w:rPr>
          <w:color w:val="FF0000"/>
          <w:sz w:val="28"/>
          <w:szCs w:val="28"/>
        </w:rPr>
      </w:pPr>
      <w:r w:rsidRPr="008534A6">
        <w:rPr>
          <w:color w:val="FF0000"/>
          <w:sz w:val="28"/>
          <w:szCs w:val="28"/>
        </w:rPr>
        <w:t xml:space="preserve">   Команда 2.</w:t>
      </w:r>
    </w:p>
    <w:p w:rsidR="00000C11" w:rsidRPr="00A033A8" w:rsidRDefault="00000C11" w:rsidP="00000C11">
      <w:pPr>
        <w:rPr>
          <w:sz w:val="28"/>
          <w:szCs w:val="28"/>
        </w:rPr>
      </w:pPr>
      <w:r w:rsidRPr="00A033A8">
        <w:rPr>
          <w:sz w:val="28"/>
          <w:szCs w:val="28"/>
        </w:rPr>
        <w:t xml:space="preserve">Капитан. Наша команда </w:t>
      </w:r>
      <w:proofErr w:type="gramStart"/>
      <w:r w:rsidRPr="00A033A8">
        <w:rPr>
          <w:sz w:val="28"/>
          <w:szCs w:val="28"/>
        </w:rPr>
        <w:t>-«</w:t>
      </w:r>
      <w:proofErr w:type="gramEnd"/>
      <w:r w:rsidRPr="00A033A8">
        <w:rPr>
          <w:sz w:val="28"/>
          <w:szCs w:val="28"/>
        </w:rPr>
        <w:t xml:space="preserve">Квадрат». Наш девиз: </w:t>
      </w:r>
    </w:p>
    <w:p w:rsidR="00000C11" w:rsidRPr="00000C11" w:rsidRDefault="00000C11" w:rsidP="00000C11">
      <w:pPr>
        <w:rPr>
          <w:b/>
          <w:sz w:val="28"/>
          <w:szCs w:val="28"/>
        </w:rPr>
      </w:pPr>
      <w:r w:rsidRPr="00A033A8">
        <w:rPr>
          <w:sz w:val="28"/>
          <w:szCs w:val="28"/>
        </w:rPr>
        <w:t xml:space="preserve">Все: </w:t>
      </w:r>
      <w:r w:rsidRPr="00000C11">
        <w:rPr>
          <w:b/>
          <w:sz w:val="28"/>
          <w:szCs w:val="28"/>
        </w:rPr>
        <w:t>«У наше</w:t>
      </w:r>
      <w:r w:rsidRPr="00000C11">
        <w:rPr>
          <w:b/>
          <w:sz w:val="28"/>
          <w:szCs w:val="28"/>
        </w:rPr>
        <w:softHyphen/>
        <w:t xml:space="preserve">го квадрата все стороны равны. </w:t>
      </w:r>
    </w:p>
    <w:p w:rsidR="00000C11" w:rsidRDefault="00000C11" w:rsidP="00000C11">
      <w:pPr>
        <w:rPr>
          <w:sz w:val="28"/>
          <w:szCs w:val="28"/>
        </w:rPr>
      </w:pPr>
      <w:r w:rsidRPr="00A033A8">
        <w:rPr>
          <w:sz w:val="28"/>
          <w:szCs w:val="28"/>
        </w:rPr>
        <w:t>Наши ребята дружбой сильны».</w:t>
      </w:r>
    </w:p>
    <w:p w:rsidR="00000C11" w:rsidRDefault="00000C11" w:rsidP="00000C11">
      <w:pPr>
        <w:rPr>
          <w:sz w:val="28"/>
          <w:szCs w:val="28"/>
        </w:rPr>
      </w:pPr>
    </w:p>
    <w:p w:rsidR="00000C11" w:rsidRDefault="00000C11" w:rsidP="00000C11">
      <w:pPr>
        <w:rPr>
          <w:sz w:val="28"/>
          <w:szCs w:val="28"/>
        </w:rPr>
      </w:pPr>
      <w:r>
        <w:rPr>
          <w:sz w:val="28"/>
          <w:szCs w:val="28"/>
        </w:rPr>
        <w:t>Приветствие:</w:t>
      </w:r>
    </w:p>
    <w:p w:rsidR="00000C11" w:rsidRPr="00C460D5" w:rsidRDefault="00000C11" w:rsidP="00000C11">
      <w:pPr>
        <w:tabs>
          <w:tab w:val="left" w:pos="720"/>
        </w:tabs>
        <w:rPr>
          <w:sz w:val="28"/>
          <w:szCs w:val="28"/>
        </w:rPr>
      </w:pPr>
      <w:r w:rsidRPr="00C460D5">
        <w:rPr>
          <w:sz w:val="28"/>
          <w:szCs w:val="28"/>
        </w:rPr>
        <w:t>Мы веселые ребята,</w:t>
      </w:r>
    </w:p>
    <w:p w:rsidR="00000C11" w:rsidRPr="00C460D5" w:rsidRDefault="00000C11" w:rsidP="00000C11">
      <w:pPr>
        <w:tabs>
          <w:tab w:val="left" w:pos="720"/>
        </w:tabs>
        <w:rPr>
          <w:sz w:val="28"/>
          <w:szCs w:val="28"/>
        </w:rPr>
      </w:pPr>
      <w:r w:rsidRPr="00C460D5">
        <w:rPr>
          <w:sz w:val="28"/>
          <w:szCs w:val="28"/>
        </w:rPr>
        <w:tab/>
        <w:t>И не любим мы скучать</w:t>
      </w:r>
    </w:p>
    <w:p w:rsidR="00000C11" w:rsidRPr="00C460D5" w:rsidRDefault="00000C11" w:rsidP="00000C11">
      <w:pPr>
        <w:tabs>
          <w:tab w:val="left" w:pos="720"/>
        </w:tabs>
        <w:rPr>
          <w:sz w:val="28"/>
          <w:szCs w:val="28"/>
        </w:rPr>
      </w:pPr>
      <w:r w:rsidRPr="00C460D5">
        <w:rPr>
          <w:sz w:val="28"/>
          <w:szCs w:val="28"/>
        </w:rPr>
        <w:tab/>
        <w:t>С удовольствием мы с вами</w:t>
      </w:r>
    </w:p>
    <w:p w:rsidR="00000C11" w:rsidRPr="00C460D5" w:rsidRDefault="00000C11" w:rsidP="00000C11">
      <w:pPr>
        <w:tabs>
          <w:tab w:val="left" w:pos="720"/>
        </w:tabs>
        <w:rPr>
          <w:sz w:val="28"/>
          <w:szCs w:val="28"/>
        </w:rPr>
      </w:pPr>
      <w:r w:rsidRPr="00C460D5">
        <w:rPr>
          <w:sz w:val="28"/>
          <w:szCs w:val="28"/>
        </w:rPr>
        <w:tab/>
        <w:t>В КВН будем играть</w:t>
      </w:r>
    </w:p>
    <w:p w:rsidR="00000C11" w:rsidRPr="00C460D5" w:rsidRDefault="00000C11" w:rsidP="00000C11">
      <w:pPr>
        <w:tabs>
          <w:tab w:val="left" w:pos="720"/>
        </w:tabs>
        <w:rPr>
          <w:sz w:val="28"/>
          <w:szCs w:val="28"/>
        </w:rPr>
      </w:pPr>
    </w:p>
    <w:p w:rsidR="00000C11" w:rsidRPr="00C460D5" w:rsidRDefault="00000C11" w:rsidP="00000C11">
      <w:pPr>
        <w:tabs>
          <w:tab w:val="left" w:pos="720"/>
        </w:tabs>
        <w:rPr>
          <w:sz w:val="28"/>
          <w:szCs w:val="28"/>
        </w:rPr>
      </w:pPr>
      <w:r w:rsidRPr="00C460D5">
        <w:rPr>
          <w:sz w:val="28"/>
          <w:szCs w:val="28"/>
        </w:rPr>
        <w:tab/>
        <w:t xml:space="preserve">Отвечать мы будем дружно - </w:t>
      </w:r>
    </w:p>
    <w:p w:rsidR="00000C11" w:rsidRPr="00C460D5" w:rsidRDefault="00000C11" w:rsidP="00000C11">
      <w:pPr>
        <w:tabs>
          <w:tab w:val="left" w:pos="720"/>
        </w:tabs>
        <w:rPr>
          <w:sz w:val="28"/>
          <w:szCs w:val="28"/>
        </w:rPr>
      </w:pPr>
      <w:r w:rsidRPr="00C460D5">
        <w:rPr>
          <w:sz w:val="28"/>
          <w:szCs w:val="28"/>
        </w:rPr>
        <w:tab/>
        <w:t>Здесь сомнений нет</w:t>
      </w:r>
    </w:p>
    <w:p w:rsidR="00000C11" w:rsidRPr="00C460D5" w:rsidRDefault="00000C11" w:rsidP="00000C11">
      <w:pPr>
        <w:tabs>
          <w:tab w:val="left" w:pos="720"/>
        </w:tabs>
        <w:rPr>
          <w:sz w:val="28"/>
          <w:szCs w:val="28"/>
        </w:rPr>
      </w:pPr>
      <w:r w:rsidRPr="00C460D5">
        <w:rPr>
          <w:sz w:val="28"/>
          <w:szCs w:val="28"/>
        </w:rPr>
        <w:tab/>
        <w:t>Сегодня будет дружба</w:t>
      </w:r>
    </w:p>
    <w:p w:rsidR="00000C11" w:rsidRPr="00C460D5" w:rsidRDefault="00000C11" w:rsidP="00000C11">
      <w:pPr>
        <w:tabs>
          <w:tab w:val="left" w:pos="720"/>
        </w:tabs>
        <w:rPr>
          <w:sz w:val="28"/>
          <w:szCs w:val="28"/>
        </w:rPr>
      </w:pPr>
      <w:r w:rsidRPr="00C460D5">
        <w:rPr>
          <w:sz w:val="28"/>
          <w:szCs w:val="28"/>
        </w:rPr>
        <w:tab/>
        <w:t>Владычицей побед.</w:t>
      </w:r>
    </w:p>
    <w:p w:rsidR="00000C11" w:rsidRPr="008534A6" w:rsidRDefault="00000C11" w:rsidP="00000C11">
      <w:pPr>
        <w:rPr>
          <w:color w:val="FF0000"/>
          <w:sz w:val="28"/>
          <w:szCs w:val="28"/>
        </w:rPr>
      </w:pPr>
      <w:r w:rsidRPr="00A033A8">
        <w:rPr>
          <w:sz w:val="28"/>
          <w:szCs w:val="28"/>
        </w:rPr>
        <w:t xml:space="preserve"> </w:t>
      </w:r>
      <w:r w:rsidRPr="008534A6">
        <w:rPr>
          <w:color w:val="FF0000"/>
          <w:sz w:val="28"/>
          <w:szCs w:val="28"/>
        </w:rPr>
        <w:t>Команда 3.</w:t>
      </w:r>
    </w:p>
    <w:p w:rsidR="00000C11" w:rsidRPr="00A033A8" w:rsidRDefault="00000C11" w:rsidP="00000C11">
      <w:pPr>
        <w:rPr>
          <w:sz w:val="28"/>
          <w:szCs w:val="28"/>
        </w:rPr>
      </w:pPr>
      <w:r w:rsidRPr="00A033A8">
        <w:rPr>
          <w:sz w:val="28"/>
          <w:szCs w:val="28"/>
        </w:rPr>
        <w:t xml:space="preserve">Капитан.  Наша команда </w:t>
      </w:r>
      <w:proofErr w:type="gramStart"/>
      <w:r w:rsidRPr="00A033A8">
        <w:rPr>
          <w:sz w:val="28"/>
          <w:szCs w:val="28"/>
        </w:rPr>
        <w:t>-«</w:t>
      </w:r>
      <w:proofErr w:type="gramEnd"/>
      <w:r w:rsidRPr="00A033A8">
        <w:rPr>
          <w:sz w:val="28"/>
          <w:szCs w:val="28"/>
        </w:rPr>
        <w:t>Круг». Наш девиз:</w:t>
      </w:r>
    </w:p>
    <w:p w:rsidR="00000C11" w:rsidRPr="00000C11" w:rsidRDefault="00000C11" w:rsidP="00000C11">
      <w:pPr>
        <w:rPr>
          <w:b/>
          <w:sz w:val="28"/>
          <w:szCs w:val="28"/>
        </w:rPr>
      </w:pPr>
      <w:r w:rsidRPr="00A033A8">
        <w:rPr>
          <w:sz w:val="28"/>
          <w:szCs w:val="28"/>
        </w:rPr>
        <w:t xml:space="preserve"> Все: </w:t>
      </w:r>
      <w:r w:rsidRPr="00000C11">
        <w:rPr>
          <w:b/>
          <w:sz w:val="28"/>
          <w:szCs w:val="28"/>
        </w:rPr>
        <w:t xml:space="preserve">«В кругу друзей лучше считать, </w:t>
      </w:r>
    </w:p>
    <w:p w:rsidR="00000C11" w:rsidRDefault="00000C11" w:rsidP="00000C11">
      <w:pPr>
        <w:rPr>
          <w:b/>
          <w:sz w:val="28"/>
          <w:szCs w:val="28"/>
        </w:rPr>
      </w:pPr>
      <w:r w:rsidRPr="00000C11">
        <w:rPr>
          <w:b/>
          <w:sz w:val="28"/>
          <w:szCs w:val="28"/>
        </w:rPr>
        <w:t xml:space="preserve">легче решать и побеждать!» </w:t>
      </w:r>
    </w:p>
    <w:p w:rsidR="00000C11" w:rsidRDefault="00000C11" w:rsidP="00000C11">
      <w:pPr>
        <w:rPr>
          <w:b/>
          <w:sz w:val="28"/>
          <w:szCs w:val="28"/>
        </w:rPr>
      </w:pPr>
    </w:p>
    <w:p w:rsidR="00000C11" w:rsidRPr="00C460D5" w:rsidRDefault="00000C11" w:rsidP="00000C11">
      <w:pPr>
        <w:tabs>
          <w:tab w:val="left" w:pos="720"/>
        </w:tabs>
        <w:rPr>
          <w:sz w:val="28"/>
          <w:szCs w:val="28"/>
        </w:rPr>
      </w:pPr>
      <w:r w:rsidRPr="00C460D5">
        <w:rPr>
          <w:sz w:val="28"/>
          <w:szCs w:val="28"/>
        </w:rPr>
        <w:t>Приветствие:</w:t>
      </w:r>
    </w:p>
    <w:p w:rsidR="00000C11" w:rsidRPr="00C460D5" w:rsidRDefault="00000C11" w:rsidP="00000C11">
      <w:pPr>
        <w:tabs>
          <w:tab w:val="left" w:pos="720"/>
        </w:tabs>
        <w:rPr>
          <w:sz w:val="28"/>
          <w:szCs w:val="28"/>
        </w:rPr>
      </w:pPr>
      <w:r w:rsidRPr="00C460D5">
        <w:rPr>
          <w:sz w:val="28"/>
          <w:szCs w:val="28"/>
        </w:rPr>
        <w:t>Этот КВН сейчас</w:t>
      </w:r>
    </w:p>
    <w:p w:rsidR="00000C11" w:rsidRPr="00C460D5" w:rsidRDefault="00000C11" w:rsidP="00000C11">
      <w:pPr>
        <w:tabs>
          <w:tab w:val="left" w:pos="720"/>
        </w:tabs>
        <w:rPr>
          <w:sz w:val="28"/>
          <w:szCs w:val="28"/>
        </w:rPr>
      </w:pPr>
      <w:r w:rsidRPr="00C460D5">
        <w:rPr>
          <w:sz w:val="28"/>
          <w:szCs w:val="28"/>
        </w:rPr>
        <w:t>Науке посвящается</w:t>
      </w:r>
    </w:p>
    <w:p w:rsidR="00000C11" w:rsidRPr="00C460D5" w:rsidRDefault="00000C11" w:rsidP="00000C11">
      <w:pPr>
        <w:tabs>
          <w:tab w:val="left" w:pos="720"/>
        </w:tabs>
        <w:rPr>
          <w:sz w:val="28"/>
          <w:szCs w:val="28"/>
        </w:rPr>
      </w:pPr>
      <w:r w:rsidRPr="00C460D5">
        <w:rPr>
          <w:sz w:val="28"/>
          <w:szCs w:val="28"/>
        </w:rPr>
        <w:t>Что математикой у нас</w:t>
      </w:r>
    </w:p>
    <w:p w:rsidR="00000C11" w:rsidRPr="00C460D5" w:rsidRDefault="00000C11" w:rsidP="00000C11">
      <w:pPr>
        <w:tabs>
          <w:tab w:val="left" w:pos="720"/>
        </w:tabs>
        <w:rPr>
          <w:sz w:val="28"/>
          <w:szCs w:val="28"/>
        </w:rPr>
      </w:pPr>
      <w:r w:rsidRPr="00C460D5">
        <w:rPr>
          <w:sz w:val="28"/>
          <w:szCs w:val="28"/>
        </w:rPr>
        <w:t>С любовью называется</w:t>
      </w:r>
    </w:p>
    <w:p w:rsidR="00000C11" w:rsidRPr="00C460D5" w:rsidRDefault="00000C11" w:rsidP="00000C11">
      <w:pPr>
        <w:tabs>
          <w:tab w:val="left" w:pos="720"/>
        </w:tabs>
        <w:rPr>
          <w:sz w:val="28"/>
          <w:szCs w:val="28"/>
        </w:rPr>
      </w:pPr>
      <w:r w:rsidRPr="00C460D5">
        <w:rPr>
          <w:sz w:val="28"/>
          <w:szCs w:val="28"/>
        </w:rPr>
        <w:t>Она поможет воспитать</w:t>
      </w:r>
    </w:p>
    <w:p w:rsidR="00000C11" w:rsidRPr="00C460D5" w:rsidRDefault="00000C11" w:rsidP="00000C11">
      <w:pPr>
        <w:tabs>
          <w:tab w:val="left" w:pos="720"/>
        </w:tabs>
        <w:rPr>
          <w:sz w:val="28"/>
          <w:szCs w:val="28"/>
        </w:rPr>
      </w:pPr>
      <w:r w:rsidRPr="00C460D5">
        <w:rPr>
          <w:sz w:val="28"/>
          <w:szCs w:val="28"/>
        </w:rPr>
        <w:t>Такую точность мысли</w:t>
      </w:r>
    </w:p>
    <w:p w:rsidR="00000C11" w:rsidRPr="00C460D5" w:rsidRDefault="00000C11" w:rsidP="00000C11">
      <w:pPr>
        <w:tabs>
          <w:tab w:val="left" w:pos="720"/>
        </w:tabs>
        <w:rPr>
          <w:sz w:val="28"/>
          <w:szCs w:val="28"/>
        </w:rPr>
      </w:pPr>
      <w:r w:rsidRPr="00C460D5">
        <w:rPr>
          <w:sz w:val="28"/>
          <w:szCs w:val="28"/>
        </w:rPr>
        <w:t>Чтоб в нашей жизни все познать</w:t>
      </w:r>
    </w:p>
    <w:p w:rsidR="00000C11" w:rsidRPr="00C460D5" w:rsidRDefault="00000C11" w:rsidP="00000C11">
      <w:pPr>
        <w:tabs>
          <w:tab w:val="left" w:pos="720"/>
        </w:tabs>
        <w:rPr>
          <w:sz w:val="28"/>
          <w:szCs w:val="28"/>
        </w:rPr>
      </w:pPr>
      <w:r w:rsidRPr="00C460D5">
        <w:rPr>
          <w:sz w:val="28"/>
          <w:szCs w:val="28"/>
        </w:rPr>
        <w:t>Измерить, сделать вычисления</w:t>
      </w:r>
    </w:p>
    <w:p w:rsidR="00CE08A2" w:rsidRPr="00CE08A2" w:rsidRDefault="00CE08A2" w:rsidP="00CE08A2">
      <w:pPr>
        <w:rPr>
          <w:b/>
          <w:sz w:val="28"/>
          <w:szCs w:val="28"/>
        </w:rPr>
      </w:pPr>
      <w:r w:rsidRPr="00CE08A2">
        <w:rPr>
          <w:b/>
          <w:sz w:val="28"/>
          <w:szCs w:val="28"/>
        </w:rPr>
        <w:t>Представление жюри.</w:t>
      </w:r>
    </w:p>
    <w:p w:rsidR="00CE08A2" w:rsidRDefault="00CE08A2" w:rsidP="00CE08A2">
      <w:pPr>
        <w:rPr>
          <w:b/>
        </w:rPr>
      </w:pPr>
    </w:p>
    <w:p w:rsidR="00CE08A2" w:rsidRDefault="00CE08A2" w:rsidP="00CE08A2">
      <w:pPr>
        <w:rPr>
          <w:b/>
          <w:sz w:val="28"/>
          <w:szCs w:val="28"/>
        </w:rPr>
      </w:pPr>
      <w:r w:rsidRPr="00CE08A2">
        <w:rPr>
          <w:b/>
          <w:sz w:val="28"/>
          <w:szCs w:val="28"/>
        </w:rPr>
        <w:t>Разминка</w:t>
      </w:r>
    </w:p>
    <w:p w:rsidR="003B0D7B" w:rsidRPr="00CE08A2" w:rsidRDefault="003B0D7B" w:rsidP="00CE08A2">
      <w:pPr>
        <w:rPr>
          <w:b/>
          <w:sz w:val="28"/>
          <w:szCs w:val="28"/>
        </w:rPr>
      </w:pPr>
      <w:r w:rsidRPr="003B0D7B">
        <w:rPr>
          <w:b/>
          <w:sz w:val="28"/>
          <w:szCs w:val="28"/>
        </w:rPr>
        <w:object w:dxaOrig="7198" w:dyaOrig="5398">
          <v:shape id="_x0000_i1028" type="#_x0000_t75" style="width:202.5pt;height:152.25pt" o:ole="">
            <v:imagedata r:id="rId9" o:title=""/>
          </v:shape>
          <o:OLEObject Type="Embed" ProgID="PowerPoint.Slide.12" ShapeID="_x0000_i1028" DrawAspect="Content" ObjectID="_1412355314" r:id="rId10"/>
        </w:object>
      </w:r>
    </w:p>
    <w:p w:rsidR="00CE08A2" w:rsidRPr="00CE08A2" w:rsidRDefault="00CE08A2" w:rsidP="00CE08A2">
      <w:pPr>
        <w:rPr>
          <w:b/>
          <w:sz w:val="28"/>
          <w:szCs w:val="28"/>
        </w:rPr>
      </w:pPr>
      <w:r w:rsidRPr="00CE08A2">
        <w:rPr>
          <w:b/>
          <w:sz w:val="28"/>
          <w:szCs w:val="28"/>
        </w:rPr>
        <w:t xml:space="preserve">Команды получают </w:t>
      </w:r>
      <w:r w:rsidRPr="00CE08A2">
        <w:rPr>
          <w:b/>
          <w:color w:val="FF0000"/>
          <w:sz w:val="28"/>
          <w:szCs w:val="28"/>
        </w:rPr>
        <w:t>по одно</w:t>
      </w:r>
      <w:r w:rsidRPr="00CE08A2">
        <w:rPr>
          <w:b/>
          <w:color w:val="FF0000"/>
          <w:sz w:val="28"/>
          <w:szCs w:val="28"/>
        </w:rPr>
        <w:softHyphen/>
        <w:t>му баллу</w:t>
      </w:r>
      <w:r w:rsidRPr="00CE08A2">
        <w:rPr>
          <w:b/>
          <w:sz w:val="28"/>
          <w:szCs w:val="28"/>
        </w:rPr>
        <w:t xml:space="preserve"> за верный ответ.</w:t>
      </w:r>
    </w:p>
    <w:p w:rsidR="00CE08A2" w:rsidRPr="00A033A8" w:rsidRDefault="00CE08A2" w:rsidP="00CE08A2">
      <w:pPr>
        <w:rPr>
          <w:sz w:val="28"/>
          <w:szCs w:val="28"/>
        </w:rPr>
      </w:pPr>
      <w:r w:rsidRPr="00A033A8">
        <w:rPr>
          <w:sz w:val="28"/>
          <w:szCs w:val="28"/>
        </w:rPr>
        <w:t>Какая цифра, если перевер</w:t>
      </w:r>
      <w:r w:rsidRPr="00A033A8">
        <w:rPr>
          <w:sz w:val="28"/>
          <w:szCs w:val="28"/>
        </w:rPr>
        <w:softHyphen/>
        <w:t>нуть сверху вниз, уменьшится на 3?</w:t>
      </w:r>
      <w:r w:rsidRPr="00A033A8">
        <w:rPr>
          <w:sz w:val="28"/>
          <w:szCs w:val="28"/>
        </w:rPr>
        <w:br/>
        <w:t>(Цифра 9.)</w:t>
      </w:r>
    </w:p>
    <w:p w:rsidR="00CE08A2" w:rsidRPr="00A033A8" w:rsidRDefault="00CE08A2" w:rsidP="00CE08A2">
      <w:pPr>
        <w:rPr>
          <w:sz w:val="28"/>
          <w:szCs w:val="28"/>
        </w:rPr>
      </w:pPr>
      <w:r w:rsidRPr="00A033A8">
        <w:rPr>
          <w:sz w:val="28"/>
          <w:szCs w:val="28"/>
        </w:rPr>
        <w:t>Какие часы показывают верное время только 2 раза в сут</w:t>
      </w:r>
      <w:r w:rsidRPr="00A033A8">
        <w:rPr>
          <w:sz w:val="28"/>
          <w:szCs w:val="28"/>
        </w:rPr>
        <w:softHyphen/>
        <w:t>ки? (Часы, которые останови</w:t>
      </w:r>
      <w:r w:rsidRPr="00A033A8">
        <w:rPr>
          <w:sz w:val="28"/>
          <w:szCs w:val="28"/>
        </w:rPr>
        <w:softHyphen/>
        <w:t>лись.)</w:t>
      </w:r>
    </w:p>
    <w:p w:rsidR="00CE08A2" w:rsidRPr="00A033A8" w:rsidRDefault="00CE08A2" w:rsidP="00CE08A2">
      <w:pPr>
        <w:rPr>
          <w:sz w:val="28"/>
          <w:szCs w:val="28"/>
        </w:rPr>
      </w:pPr>
      <w:r w:rsidRPr="00A033A8">
        <w:rPr>
          <w:sz w:val="28"/>
          <w:szCs w:val="28"/>
        </w:rPr>
        <w:t>Когда мы смотрим на чис</w:t>
      </w:r>
      <w:r w:rsidRPr="00A033A8">
        <w:rPr>
          <w:sz w:val="28"/>
          <w:szCs w:val="28"/>
        </w:rPr>
        <w:softHyphen/>
        <w:t>ло 3, а говорим «пятнадцать»?</w:t>
      </w:r>
      <w:r w:rsidRPr="00A033A8">
        <w:rPr>
          <w:sz w:val="28"/>
          <w:szCs w:val="28"/>
        </w:rPr>
        <w:br/>
        <w:t>(Когда смотрим на часы.)</w:t>
      </w:r>
    </w:p>
    <w:p w:rsidR="00CE08A2" w:rsidRPr="00A033A8" w:rsidRDefault="00CE08A2" w:rsidP="00CE08A2">
      <w:pPr>
        <w:rPr>
          <w:sz w:val="28"/>
          <w:szCs w:val="28"/>
        </w:rPr>
      </w:pPr>
      <w:r w:rsidRPr="00A033A8">
        <w:rPr>
          <w:sz w:val="28"/>
          <w:szCs w:val="28"/>
        </w:rPr>
        <w:t>В известной сказке «</w:t>
      </w:r>
      <w:proofErr w:type="gramStart"/>
      <w:r w:rsidRPr="00A033A8">
        <w:rPr>
          <w:sz w:val="28"/>
          <w:szCs w:val="28"/>
        </w:rPr>
        <w:t>Поди</w:t>
      </w:r>
      <w:proofErr w:type="gramEnd"/>
      <w:r w:rsidRPr="00A033A8">
        <w:rPr>
          <w:sz w:val="28"/>
          <w:szCs w:val="28"/>
        </w:rPr>
        <w:t xml:space="preserve"> туда - не знаю куда, принеси то - не знаю что» царь послал стрел</w:t>
      </w:r>
      <w:r w:rsidRPr="00A033A8">
        <w:rPr>
          <w:sz w:val="28"/>
          <w:szCs w:val="28"/>
        </w:rPr>
        <w:softHyphen/>
        <w:t>ка Андрея «за тридевять земель».</w:t>
      </w:r>
      <w:r w:rsidRPr="00A033A8">
        <w:rPr>
          <w:sz w:val="28"/>
          <w:szCs w:val="28"/>
        </w:rPr>
        <w:br/>
        <w:t xml:space="preserve">Внимание, вопрос! Тридевять - это сколько? </w:t>
      </w:r>
      <w:proofErr w:type="gramStart"/>
      <w:r w:rsidRPr="00A033A8">
        <w:rPr>
          <w:sz w:val="28"/>
          <w:szCs w:val="28"/>
        </w:rPr>
        <w:t>(Тридевять — это 27.</w:t>
      </w:r>
      <w:proofErr w:type="gramEnd"/>
      <w:r w:rsidRPr="00A033A8">
        <w:rPr>
          <w:sz w:val="28"/>
          <w:szCs w:val="28"/>
        </w:rPr>
        <w:br/>
      </w:r>
      <w:proofErr w:type="gramStart"/>
      <w:r w:rsidRPr="00A033A8">
        <w:rPr>
          <w:sz w:val="28"/>
          <w:szCs w:val="28"/>
        </w:rPr>
        <w:t>В Древней Руси считали девят</w:t>
      </w:r>
      <w:r w:rsidRPr="00A033A8">
        <w:rPr>
          <w:sz w:val="28"/>
          <w:szCs w:val="28"/>
        </w:rPr>
        <w:softHyphen/>
        <w:t>ками: тридевять - это 9 ∙3 =27.)</w:t>
      </w:r>
      <w:proofErr w:type="gramEnd"/>
    </w:p>
    <w:p w:rsidR="00CE08A2" w:rsidRPr="00A033A8" w:rsidRDefault="00CE08A2" w:rsidP="00CE08A2">
      <w:pPr>
        <w:rPr>
          <w:sz w:val="28"/>
          <w:szCs w:val="28"/>
        </w:rPr>
      </w:pPr>
      <w:r w:rsidRPr="00A033A8">
        <w:rPr>
          <w:sz w:val="28"/>
          <w:szCs w:val="28"/>
        </w:rPr>
        <w:t xml:space="preserve">Сколько лет рыбачил старик из «Сказки о рыбаке и рыбке» А.С. Пушкина до того, как он поймал золотую рыбку? </w:t>
      </w:r>
      <w:proofErr w:type="gramStart"/>
      <w:r w:rsidRPr="00A033A8">
        <w:rPr>
          <w:sz w:val="28"/>
          <w:szCs w:val="28"/>
        </w:rPr>
        <w:t>(«Ровно тридцать лет и три года», то есть 33 года.</w:t>
      </w:r>
      <w:proofErr w:type="gramEnd"/>
    </w:p>
    <w:p w:rsidR="00CE08A2" w:rsidRPr="00A033A8" w:rsidRDefault="00CE08A2" w:rsidP="00CE08A2">
      <w:pPr>
        <w:rPr>
          <w:sz w:val="28"/>
          <w:szCs w:val="28"/>
        </w:rPr>
      </w:pPr>
      <w:r w:rsidRPr="00A033A8">
        <w:rPr>
          <w:sz w:val="28"/>
          <w:szCs w:val="28"/>
        </w:rPr>
        <w:t>Сколько раз старик ходил к морю в «Сказке о рыбаке и рыб</w:t>
      </w:r>
      <w:r w:rsidRPr="00A033A8">
        <w:rPr>
          <w:sz w:val="28"/>
          <w:szCs w:val="28"/>
        </w:rPr>
        <w:softHyphen/>
        <w:t>ке» А.С. Пушкина, чтобы рыбка выполнила желания старухи? (Пять раз.)</w:t>
      </w:r>
    </w:p>
    <w:p w:rsidR="00CE08A2" w:rsidRPr="00A033A8" w:rsidRDefault="00CE08A2" w:rsidP="00CE08A2">
      <w:pPr>
        <w:rPr>
          <w:sz w:val="28"/>
          <w:szCs w:val="28"/>
        </w:rPr>
      </w:pPr>
      <w:r w:rsidRPr="00A033A8">
        <w:rPr>
          <w:sz w:val="28"/>
          <w:szCs w:val="28"/>
        </w:rPr>
        <w:t>На грядке сидят 6 воробь</w:t>
      </w:r>
      <w:r w:rsidRPr="00A033A8">
        <w:rPr>
          <w:sz w:val="28"/>
          <w:szCs w:val="28"/>
        </w:rPr>
        <w:softHyphen/>
        <w:t>ев, к ним прилетели еще 5. Кот подкрался и схватил одного. Сколько осталось воробьев на грядке? (Нисколько, так как остальные воробьи улетели.)</w:t>
      </w:r>
    </w:p>
    <w:p w:rsidR="00CE08A2" w:rsidRDefault="00CE08A2" w:rsidP="00CE08A2">
      <w:pPr>
        <w:rPr>
          <w:b/>
          <w:sz w:val="28"/>
          <w:szCs w:val="28"/>
        </w:rPr>
      </w:pPr>
    </w:p>
    <w:p w:rsidR="00CE08A2" w:rsidRDefault="009A0C62">
      <w:pPr>
        <w:rPr>
          <w:b/>
          <w:iCs/>
          <w:sz w:val="28"/>
          <w:szCs w:val="28"/>
        </w:rPr>
      </w:pPr>
      <w:r w:rsidRPr="00DB530C">
        <w:rPr>
          <w:b/>
          <w:iCs/>
          <w:sz w:val="28"/>
          <w:szCs w:val="28"/>
        </w:rPr>
        <w:t>Ребусы.</w:t>
      </w:r>
    </w:p>
    <w:p w:rsidR="003B0D7B" w:rsidRDefault="003B0D7B">
      <w:pPr>
        <w:rPr>
          <w:sz w:val="28"/>
          <w:szCs w:val="28"/>
        </w:rPr>
      </w:pPr>
      <w:r w:rsidRPr="003B0D7B">
        <w:rPr>
          <w:sz w:val="28"/>
          <w:szCs w:val="28"/>
        </w:rPr>
        <w:object w:dxaOrig="7198" w:dyaOrig="5398">
          <v:shape id="_x0000_i1029" type="#_x0000_t75" style="width:195pt;height:146.25pt" o:ole="">
            <v:imagedata r:id="rId11" o:title=""/>
          </v:shape>
          <o:OLEObject Type="Embed" ProgID="PowerPoint.Slide.12" ShapeID="_x0000_i1029" DrawAspect="Content" ObjectID="_1412355315" r:id="rId12"/>
        </w:object>
      </w:r>
    </w:p>
    <w:p w:rsidR="009A0C62" w:rsidRDefault="009A0C62" w:rsidP="009A0C62">
      <w:pPr>
        <w:rPr>
          <w:b/>
          <w:sz w:val="28"/>
          <w:szCs w:val="28"/>
        </w:rPr>
      </w:pPr>
      <w:r w:rsidRPr="00CE08A2">
        <w:rPr>
          <w:b/>
          <w:sz w:val="28"/>
          <w:szCs w:val="28"/>
        </w:rPr>
        <w:t xml:space="preserve">Команды получают </w:t>
      </w:r>
      <w:r w:rsidRPr="00CE08A2">
        <w:rPr>
          <w:b/>
          <w:color w:val="FF0000"/>
          <w:sz w:val="28"/>
          <w:szCs w:val="28"/>
        </w:rPr>
        <w:t xml:space="preserve">по </w:t>
      </w:r>
      <w:r>
        <w:rPr>
          <w:b/>
          <w:color w:val="FF0000"/>
          <w:sz w:val="28"/>
          <w:szCs w:val="28"/>
        </w:rPr>
        <w:t xml:space="preserve">три </w:t>
      </w:r>
      <w:r w:rsidRPr="00CE08A2">
        <w:rPr>
          <w:b/>
          <w:color w:val="FF0000"/>
          <w:sz w:val="28"/>
          <w:szCs w:val="28"/>
        </w:rPr>
        <w:t>балл</w:t>
      </w:r>
      <w:r>
        <w:rPr>
          <w:b/>
          <w:color w:val="FF0000"/>
          <w:sz w:val="28"/>
          <w:szCs w:val="28"/>
        </w:rPr>
        <w:t xml:space="preserve">а </w:t>
      </w:r>
      <w:r w:rsidRPr="00CE08A2">
        <w:rPr>
          <w:b/>
          <w:sz w:val="28"/>
          <w:szCs w:val="28"/>
        </w:rPr>
        <w:t xml:space="preserve"> за верный ответ.</w:t>
      </w:r>
    </w:p>
    <w:p w:rsidR="009A0C62" w:rsidRDefault="009A0C62" w:rsidP="009A0C62">
      <w:pPr>
        <w:rPr>
          <w:b/>
          <w:sz w:val="28"/>
          <w:szCs w:val="28"/>
        </w:rPr>
      </w:pPr>
    </w:p>
    <w:p w:rsidR="003B0D7B" w:rsidRDefault="003B0D7B">
      <w:pPr>
        <w:rPr>
          <w:sz w:val="28"/>
          <w:szCs w:val="28"/>
        </w:rPr>
      </w:pPr>
    </w:p>
    <w:p w:rsidR="003B0D7B" w:rsidRDefault="003B0D7B">
      <w:pPr>
        <w:rPr>
          <w:sz w:val="28"/>
          <w:szCs w:val="28"/>
        </w:rPr>
      </w:pPr>
    </w:p>
    <w:p w:rsidR="003B5F0A" w:rsidRDefault="003B5F0A">
      <w:pPr>
        <w:rPr>
          <w:sz w:val="28"/>
          <w:szCs w:val="28"/>
        </w:rPr>
      </w:pPr>
      <w:r>
        <w:rPr>
          <w:sz w:val="28"/>
          <w:szCs w:val="28"/>
        </w:rPr>
        <w:t>Задание болельщикам (параллельно с командами, пока те отгадывают ребусы)</w:t>
      </w:r>
    </w:p>
    <w:p w:rsidR="00016F04" w:rsidRDefault="003B5F0A">
      <w:pPr>
        <w:rPr>
          <w:sz w:val="28"/>
          <w:szCs w:val="28"/>
        </w:rPr>
      </w:pPr>
      <w:r>
        <w:rPr>
          <w:sz w:val="28"/>
          <w:szCs w:val="28"/>
        </w:rPr>
        <w:t>Объясните пословицу:</w:t>
      </w:r>
    </w:p>
    <w:p w:rsidR="003B5F0A" w:rsidRDefault="003B5F0A" w:rsidP="003B5F0A">
      <w:pPr>
        <w:pStyle w:val="ab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 xml:space="preserve">Ноль без палочки. </w:t>
      </w:r>
    </w:p>
    <w:p w:rsidR="003B5F0A" w:rsidRDefault="003B5F0A" w:rsidP="003B5F0A">
      <w:pPr>
        <w:pStyle w:val="ab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Семь раз отмерь, один раз отрежь.</w:t>
      </w:r>
    </w:p>
    <w:p w:rsidR="003B5F0A" w:rsidRDefault="003B5F0A" w:rsidP="003B5F0A">
      <w:pPr>
        <w:pStyle w:val="ab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Ноль внимания.</w:t>
      </w:r>
    </w:p>
    <w:p w:rsidR="003B5F0A" w:rsidRDefault="003B5F0A" w:rsidP="003B5F0A">
      <w:pPr>
        <w:pStyle w:val="ab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Один в поле не воин.</w:t>
      </w:r>
    </w:p>
    <w:p w:rsidR="003B5F0A" w:rsidRDefault="003B5F0A" w:rsidP="003B5F0A">
      <w:pPr>
        <w:pStyle w:val="ab"/>
        <w:numPr>
          <w:ilvl w:val="0"/>
          <w:numId w:val="3"/>
        </w:numPr>
        <w:rPr>
          <w:sz w:val="28"/>
          <w:szCs w:val="28"/>
        </w:rPr>
      </w:pPr>
      <w:hyperlink r:id="rId13" w:tooltip="Пословица - За семью морями." w:history="1">
        <w:r w:rsidRPr="003B5F0A">
          <w:rPr>
            <w:rStyle w:val="ac"/>
            <w:color w:val="auto"/>
            <w:sz w:val="28"/>
            <w:szCs w:val="28"/>
            <w:u w:val="none"/>
          </w:rPr>
          <w:t>За семью морями.</w:t>
        </w:r>
      </w:hyperlink>
    </w:p>
    <w:p w:rsidR="003B5F0A" w:rsidRDefault="003B5F0A" w:rsidP="003B5F0A">
      <w:pPr>
        <w:pStyle w:val="ab"/>
        <w:numPr>
          <w:ilvl w:val="0"/>
          <w:numId w:val="3"/>
        </w:numPr>
        <w:rPr>
          <w:sz w:val="28"/>
          <w:szCs w:val="28"/>
        </w:rPr>
      </w:pPr>
      <w:r w:rsidRPr="003B5F0A">
        <w:rPr>
          <w:sz w:val="28"/>
          <w:szCs w:val="28"/>
        </w:rPr>
        <w:t>Как две капли воды.</w:t>
      </w:r>
    </w:p>
    <w:p w:rsidR="003B5F0A" w:rsidRDefault="003B5F0A" w:rsidP="003B5F0A">
      <w:pPr>
        <w:pStyle w:val="ab"/>
        <w:numPr>
          <w:ilvl w:val="0"/>
          <w:numId w:val="3"/>
        </w:numPr>
        <w:rPr>
          <w:sz w:val="28"/>
          <w:szCs w:val="28"/>
        </w:rPr>
      </w:pPr>
      <w:hyperlink r:id="rId14" w:tooltip="Пословица - Один пашет, а семеро руками машут." w:history="1">
        <w:r w:rsidRPr="003B5F0A">
          <w:rPr>
            <w:rStyle w:val="ac"/>
            <w:color w:val="auto"/>
            <w:sz w:val="28"/>
            <w:szCs w:val="28"/>
            <w:u w:val="none"/>
          </w:rPr>
          <w:t xml:space="preserve">Один пашет, а </w:t>
        </w:r>
        <w:proofErr w:type="gramStart"/>
        <w:r w:rsidRPr="003B5F0A">
          <w:rPr>
            <w:rStyle w:val="ac"/>
            <w:color w:val="auto"/>
            <w:sz w:val="28"/>
            <w:szCs w:val="28"/>
            <w:u w:val="none"/>
          </w:rPr>
          <w:t>семеро руками</w:t>
        </w:r>
        <w:proofErr w:type="gramEnd"/>
        <w:r w:rsidRPr="003B5F0A">
          <w:rPr>
            <w:rStyle w:val="ac"/>
            <w:color w:val="auto"/>
            <w:sz w:val="28"/>
            <w:szCs w:val="28"/>
            <w:u w:val="none"/>
          </w:rPr>
          <w:t xml:space="preserve"> машут.</w:t>
        </w:r>
      </w:hyperlink>
    </w:p>
    <w:p w:rsidR="003B5F0A" w:rsidRDefault="003B5F0A" w:rsidP="003B5F0A">
      <w:pPr>
        <w:pStyle w:val="ab"/>
        <w:numPr>
          <w:ilvl w:val="0"/>
          <w:numId w:val="3"/>
        </w:numPr>
        <w:rPr>
          <w:sz w:val="28"/>
          <w:szCs w:val="28"/>
        </w:rPr>
      </w:pPr>
      <w:hyperlink r:id="rId15" w:tooltip="Пословица - Одна голова - хорошо, а две - лучше." w:history="1">
        <w:r w:rsidRPr="003B5F0A">
          <w:rPr>
            <w:rStyle w:val="ac"/>
            <w:color w:val="auto"/>
            <w:sz w:val="28"/>
            <w:szCs w:val="28"/>
            <w:u w:val="none"/>
          </w:rPr>
          <w:t>Одна голова - хорошо, а две - лучше.</w:t>
        </w:r>
      </w:hyperlink>
    </w:p>
    <w:p w:rsidR="002B3D3C" w:rsidRPr="003B5F0A" w:rsidRDefault="002B3D3C" w:rsidP="003B5F0A">
      <w:pPr>
        <w:pStyle w:val="ab"/>
        <w:numPr>
          <w:ilvl w:val="0"/>
          <w:numId w:val="3"/>
        </w:numPr>
        <w:rPr>
          <w:sz w:val="28"/>
          <w:szCs w:val="28"/>
        </w:rPr>
      </w:pPr>
    </w:p>
    <w:p w:rsidR="003B5F0A" w:rsidRDefault="002B3D3C">
      <w:pPr>
        <w:rPr>
          <w:sz w:val="28"/>
          <w:szCs w:val="28"/>
        </w:rPr>
      </w:pPr>
      <w:r>
        <w:rPr>
          <w:sz w:val="28"/>
          <w:szCs w:val="28"/>
        </w:rPr>
        <w:t>Выслушать ответы и собрать ответы команд в жюри.</w:t>
      </w:r>
    </w:p>
    <w:p w:rsidR="002B3D3C" w:rsidRDefault="002B3D3C">
      <w:pPr>
        <w:rPr>
          <w:sz w:val="28"/>
          <w:szCs w:val="28"/>
        </w:rPr>
      </w:pPr>
    </w:p>
    <w:p w:rsidR="001A2375" w:rsidRPr="002B3D3C" w:rsidRDefault="001A2375" w:rsidP="001A2375">
      <w:pPr>
        <w:rPr>
          <w:rFonts w:eastAsia="Times New Roman"/>
          <w:b/>
          <w:sz w:val="28"/>
          <w:szCs w:val="28"/>
        </w:rPr>
      </w:pPr>
      <w:r w:rsidRPr="002B3D3C">
        <w:rPr>
          <w:rFonts w:eastAsia="Times New Roman"/>
          <w:b/>
          <w:sz w:val="28"/>
          <w:szCs w:val="28"/>
        </w:rPr>
        <w:t>Поставь знаки действий и, если надо, скобки так, чтобы выражения были</w:t>
      </w:r>
    </w:p>
    <w:p w:rsidR="004019C2" w:rsidRDefault="001A2375" w:rsidP="004019C2">
      <w:pPr>
        <w:rPr>
          <w:rFonts w:eastAsia="Times New Roman"/>
          <w:b/>
          <w:sz w:val="28"/>
          <w:szCs w:val="28"/>
        </w:rPr>
      </w:pPr>
      <w:r w:rsidRPr="002B3D3C">
        <w:rPr>
          <w:rFonts w:eastAsia="Times New Roman"/>
          <w:b/>
          <w:sz w:val="28"/>
          <w:szCs w:val="28"/>
        </w:rPr>
        <w:t>верными.</w:t>
      </w:r>
      <w:r w:rsidR="004019C2">
        <w:rPr>
          <w:rFonts w:eastAsia="Times New Roman"/>
          <w:b/>
          <w:sz w:val="28"/>
          <w:szCs w:val="28"/>
        </w:rPr>
        <w:t xml:space="preserve"> </w:t>
      </w:r>
    </w:p>
    <w:p w:rsidR="004019C2" w:rsidRDefault="004019C2" w:rsidP="004019C2">
      <w:pPr>
        <w:rPr>
          <w:b/>
          <w:sz w:val="28"/>
          <w:szCs w:val="28"/>
        </w:rPr>
      </w:pPr>
      <w:r w:rsidRPr="00CE08A2">
        <w:rPr>
          <w:b/>
          <w:sz w:val="28"/>
          <w:szCs w:val="28"/>
        </w:rPr>
        <w:t xml:space="preserve">Команды получают </w:t>
      </w:r>
      <w:r w:rsidRPr="00CE08A2">
        <w:rPr>
          <w:b/>
          <w:color w:val="FF0000"/>
          <w:sz w:val="28"/>
          <w:szCs w:val="28"/>
        </w:rPr>
        <w:t xml:space="preserve">по </w:t>
      </w:r>
      <w:r>
        <w:rPr>
          <w:b/>
          <w:color w:val="FF0000"/>
          <w:sz w:val="28"/>
          <w:szCs w:val="28"/>
        </w:rPr>
        <w:t xml:space="preserve">два </w:t>
      </w:r>
      <w:r w:rsidRPr="00CE08A2">
        <w:rPr>
          <w:b/>
          <w:color w:val="FF0000"/>
          <w:sz w:val="28"/>
          <w:szCs w:val="28"/>
        </w:rPr>
        <w:t>балл</w:t>
      </w:r>
      <w:r>
        <w:rPr>
          <w:b/>
          <w:color w:val="FF0000"/>
          <w:sz w:val="28"/>
          <w:szCs w:val="28"/>
        </w:rPr>
        <w:t xml:space="preserve">а </w:t>
      </w:r>
      <w:r w:rsidRPr="00CE08A2">
        <w:rPr>
          <w:b/>
          <w:sz w:val="28"/>
          <w:szCs w:val="28"/>
        </w:rPr>
        <w:t xml:space="preserve"> за верный ответ.</w:t>
      </w:r>
    </w:p>
    <w:p w:rsidR="003B0D7B" w:rsidRDefault="003B0D7B" w:rsidP="004019C2">
      <w:pPr>
        <w:rPr>
          <w:b/>
          <w:sz w:val="28"/>
          <w:szCs w:val="28"/>
        </w:rPr>
      </w:pPr>
      <w:r w:rsidRPr="003B0D7B">
        <w:rPr>
          <w:b/>
          <w:sz w:val="28"/>
          <w:szCs w:val="28"/>
        </w:rPr>
        <w:object w:dxaOrig="7198" w:dyaOrig="5398">
          <v:shape id="_x0000_i1030" type="#_x0000_t75" style="width:180.75pt;height:135.75pt" o:ole="">
            <v:imagedata r:id="rId16" o:title=""/>
          </v:shape>
          <o:OLEObject Type="Embed" ProgID="PowerPoint.Slide.12" ShapeID="_x0000_i1030" DrawAspect="Content" ObjectID="_1412355316" r:id="rId17"/>
        </w:object>
      </w:r>
    </w:p>
    <w:p w:rsidR="004019C2" w:rsidRDefault="004019C2" w:rsidP="004019C2">
      <w:pPr>
        <w:rPr>
          <w:b/>
          <w:sz w:val="28"/>
          <w:szCs w:val="28"/>
        </w:rPr>
      </w:pPr>
    </w:p>
    <w:p w:rsidR="001A2375" w:rsidRPr="002B3D3C" w:rsidRDefault="001A2375" w:rsidP="001A2375">
      <w:pPr>
        <w:rPr>
          <w:rFonts w:eastAsia="Times New Roman"/>
          <w:sz w:val="28"/>
          <w:szCs w:val="28"/>
        </w:rPr>
      </w:pPr>
      <w:r w:rsidRPr="002B3D3C">
        <w:rPr>
          <w:rFonts w:eastAsia="Times New Roman"/>
          <w:sz w:val="28"/>
          <w:szCs w:val="28"/>
        </w:rPr>
        <w:t>а)</w:t>
      </w:r>
      <w:r w:rsidR="002B3D3C">
        <w:rPr>
          <w:rFonts w:eastAsia="Times New Roman"/>
          <w:sz w:val="28"/>
          <w:szCs w:val="28"/>
        </w:rPr>
        <w:t xml:space="preserve">   </w:t>
      </w:r>
      <w:r w:rsidRPr="002B3D3C">
        <w:rPr>
          <w:rFonts w:eastAsia="Times New Roman"/>
          <w:sz w:val="28"/>
          <w:szCs w:val="28"/>
        </w:rPr>
        <w:t xml:space="preserve">5 </w:t>
      </w:r>
      <w:proofErr w:type="spellStart"/>
      <w:r w:rsidRPr="002B3D3C">
        <w:rPr>
          <w:rFonts w:eastAsia="Times New Roman"/>
          <w:sz w:val="28"/>
          <w:szCs w:val="28"/>
        </w:rPr>
        <w:t>5</w:t>
      </w:r>
      <w:proofErr w:type="spellEnd"/>
      <w:r w:rsidRPr="002B3D3C">
        <w:rPr>
          <w:rFonts w:eastAsia="Times New Roman"/>
          <w:sz w:val="28"/>
          <w:szCs w:val="28"/>
        </w:rPr>
        <w:t xml:space="preserve"> </w:t>
      </w:r>
      <w:proofErr w:type="spellStart"/>
      <w:r w:rsidRPr="002B3D3C">
        <w:rPr>
          <w:rFonts w:eastAsia="Times New Roman"/>
          <w:sz w:val="28"/>
          <w:szCs w:val="28"/>
        </w:rPr>
        <w:t>5</w:t>
      </w:r>
      <w:proofErr w:type="spellEnd"/>
      <w:r w:rsidRPr="002B3D3C">
        <w:rPr>
          <w:rFonts w:eastAsia="Times New Roman"/>
          <w:sz w:val="28"/>
          <w:szCs w:val="28"/>
        </w:rPr>
        <w:t xml:space="preserve"> 5=2         б)5 5 </w:t>
      </w:r>
      <w:proofErr w:type="spellStart"/>
      <w:r w:rsidRPr="002B3D3C">
        <w:rPr>
          <w:rFonts w:eastAsia="Times New Roman"/>
          <w:sz w:val="28"/>
          <w:szCs w:val="28"/>
        </w:rPr>
        <w:t>5</w:t>
      </w:r>
      <w:proofErr w:type="spellEnd"/>
      <w:r w:rsidRPr="002B3D3C">
        <w:rPr>
          <w:rFonts w:eastAsia="Times New Roman"/>
          <w:sz w:val="28"/>
          <w:szCs w:val="28"/>
        </w:rPr>
        <w:t xml:space="preserve"> 5=9                 в)5 5 </w:t>
      </w:r>
      <w:proofErr w:type="spellStart"/>
      <w:r w:rsidRPr="002B3D3C">
        <w:rPr>
          <w:rFonts w:eastAsia="Times New Roman"/>
          <w:sz w:val="28"/>
          <w:szCs w:val="28"/>
        </w:rPr>
        <w:t>5</w:t>
      </w:r>
      <w:proofErr w:type="spellEnd"/>
      <w:r w:rsidRPr="002B3D3C">
        <w:rPr>
          <w:rFonts w:eastAsia="Times New Roman"/>
          <w:sz w:val="28"/>
          <w:szCs w:val="28"/>
        </w:rPr>
        <w:t xml:space="preserve"> </w:t>
      </w:r>
      <w:proofErr w:type="spellStart"/>
      <w:r w:rsidRPr="002B3D3C">
        <w:rPr>
          <w:rFonts w:eastAsia="Times New Roman"/>
          <w:sz w:val="28"/>
          <w:szCs w:val="28"/>
        </w:rPr>
        <w:t>5</w:t>
      </w:r>
      <w:proofErr w:type="spellEnd"/>
      <w:r w:rsidRPr="002B3D3C">
        <w:rPr>
          <w:rFonts w:eastAsia="Times New Roman"/>
          <w:sz w:val="28"/>
          <w:szCs w:val="28"/>
        </w:rPr>
        <w:t xml:space="preserve"> =35</w:t>
      </w:r>
    </w:p>
    <w:p w:rsidR="001A2375" w:rsidRPr="002B3D3C" w:rsidRDefault="001A2375" w:rsidP="001A2375">
      <w:pPr>
        <w:spacing w:before="100" w:beforeAutospacing="1" w:after="100" w:afterAutospacing="1"/>
        <w:rPr>
          <w:rFonts w:eastAsia="Times New Roman"/>
          <w:sz w:val="28"/>
          <w:szCs w:val="28"/>
        </w:rPr>
      </w:pPr>
      <w:r w:rsidRPr="002B3D3C">
        <w:rPr>
          <w:rFonts w:eastAsia="Times New Roman"/>
          <w:sz w:val="28"/>
          <w:szCs w:val="28"/>
        </w:rPr>
        <w:t>ответы:  5:5+5:5=2   5+5-5:5=9         5х5+5+5=35</w:t>
      </w:r>
    </w:p>
    <w:p w:rsidR="001A2375" w:rsidRPr="002B3D3C" w:rsidRDefault="001A2375" w:rsidP="001A2375">
      <w:pPr>
        <w:spacing w:before="100" w:beforeAutospacing="1" w:after="100" w:afterAutospacing="1"/>
        <w:rPr>
          <w:rFonts w:eastAsia="Times New Roman"/>
          <w:sz w:val="28"/>
          <w:szCs w:val="28"/>
        </w:rPr>
      </w:pPr>
      <w:r w:rsidRPr="002B3D3C">
        <w:rPr>
          <w:rFonts w:eastAsia="Times New Roman"/>
          <w:sz w:val="28"/>
          <w:szCs w:val="28"/>
        </w:rPr>
        <w:t>Расставь знаки действий так, чтобы равенства были верными.</w:t>
      </w:r>
    </w:p>
    <w:p w:rsidR="001A2375" w:rsidRPr="002B3D3C" w:rsidRDefault="001A2375" w:rsidP="001A2375">
      <w:pPr>
        <w:spacing w:before="100" w:beforeAutospacing="1" w:after="100" w:afterAutospacing="1"/>
        <w:rPr>
          <w:rFonts w:eastAsia="Times New Roman"/>
          <w:sz w:val="28"/>
          <w:szCs w:val="28"/>
        </w:rPr>
      </w:pPr>
      <w:r w:rsidRPr="002B3D3C">
        <w:rPr>
          <w:rFonts w:eastAsia="Times New Roman"/>
          <w:sz w:val="28"/>
          <w:szCs w:val="28"/>
        </w:rPr>
        <w:t xml:space="preserve">а)3 3 </w:t>
      </w:r>
      <w:proofErr w:type="spellStart"/>
      <w:r w:rsidRPr="002B3D3C">
        <w:rPr>
          <w:rFonts w:eastAsia="Times New Roman"/>
          <w:sz w:val="28"/>
          <w:szCs w:val="28"/>
        </w:rPr>
        <w:t>3</w:t>
      </w:r>
      <w:proofErr w:type="spellEnd"/>
      <w:r w:rsidRPr="002B3D3C">
        <w:rPr>
          <w:rFonts w:eastAsia="Times New Roman"/>
          <w:sz w:val="28"/>
          <w:szCs w:val="28"/>
        </w:rPr>
        <w:t xml:space="preserve"> </w:t>
      </w:r>
      <w:proofErr w:type="spellStart"/>
      <w:r w:rsidRPr="002B3D3C">
        <w:rPr>
          <w:rFonts w:eastAsia="Times New Roman"/>
          <w:sz w:val="28"/>
          <w:szCs w:val="28"/>
        </w:rPr>
        <w:t>3</w:t>
      </w:r>
      <w:proofErr w:type="spellEnd"/>
      <w:r w:rsidRPr="002B3D3C">
        <w:rPr>
          <w:rFonts w:eastAsia="Times New Roman"/>
          <w:sz w:val="28"/>
          <w:szCs w:val="28"/>
        </w:rPr>
        <w:t xml:space="preserve"> </w:t>
      </w:r>
      <w:proofErr w:type="spellStart"/>
      <w:r w:rsidRPr="002B3D3C">
        <w:rPr>
          <w:rFonts w:eastAsia="Times New Roman"/>
          <w:sz w:val="28"/>
          <w:szCs w:val="28"/>
        </w:rPr>
        <w:t>3</w:t>
      </w:r>
      <w:proofErr w:type="spellEnd"/>
      <w:r w:rsidRPr="002B3D3C">
        <w:rPr>
          <w:rFonts w:eastAsia="Times New Roman"/>
          <w:sz w:val="28"/>
          <w:szCs w:val="28"/>
        </w:rPr>
        <w:t xml:space="preserve"> =13                   б) 5 </w:t>
      </w:r>
      <w:proofErr w:type="spellStart"/>
      <w:r w:rsidRPr="002B3D3C">
        <w:rPr>
          <w:rFonts w:eastAsia="Times New Roman"/>
          <w:sz w:val="28"/>
          <w:szCs w:val="28"/>
        </w:rPr>
        <w:t>5</w:t>
      </w:r>
      <w:proofErr w:type="spellEnd"/>
      <w:r w:rsidRPr="002B3D3C">
        <w:rPr>
          <w:rFonts w:eastAsia="Times New Roman"/>
          <w:sz w:val="28"/>
          <w:szCs w:val="28"/>
        </w:rPr>
        <w:t xml:space="preserve"> </w:t>
      </w:r>
      <w:proofErr w:type="spellStart"/>
      <w:r w:rsidRPr="002B3D3C">
        <w:rPr>
          <w:rFonts w:eastAsia="Times New Roman"/>
          <w:sz w:val="28"/>
          <w:szCs w:val="28"/>
        </w:rPr>
        <w:t>5</w:t>
      </w:r>
      <w:proofErr w:type="spellEnd"/>
      <w:r w:rsidRPr="002B3D3C">
        <w:rPr>
          <w:rFonts w:eastAsia="Times New Roman"/>
          <w:sz w:val="28"/>
          <w:szCs w:val="28"/>
        </w:rPr>
        <w:t xml:space="preserve"> </w:t>
      </w:r>
      <w:proofErr w:type="spellStart"/>
      <w:r w:rsidRPr="002B3D3C">
        <w:rPr>
          <w:rFonts w:eastAsia="Times New Roman"/>
          <w:sz w:val="28"/>
          <w:szCs w:val="28"/>
        </w:rPr>
        <w:t>5</w:t>
      </w:r>
      <w:proofErr w:type="spellEnd"/>
      <w:r w:rsidRPr="002B3D3C">
        <w:rPr>
          <w:rFonts w:eastAsia="Times New Roman"/>
          <w:sz w:val="28"/>
          <w:szCs w:val="28"/>
        </w:rPr>
        <w:t xml:space="preserve"> </w:t>
      </w:r>
      <w:proofErr w:type="spellStart"/>
      <w:r w:rsidRPr="002B3D3C">
        <w:rPr>
          <w:rFonts w:eastAsia="Times New Roman"/>
          <w:sz w:val="28"/>
          <w:szCs w:val="28"/>
        </w:rPr>
        <w:t>5</w:t>
      </w:r>
      <w:proofErr w:type="spellEnd"/>
      <w:r w:rsidRPr="002B3D3C">
        <w:rPr>
          <w:rFonts w:eastAsia="Times New Roman"/>
          <w:sz w:val="28"/>
          <w:szCs w:val="28"/>
        </w:rPr>
        <w:t xml:space="preserve"> =31  в)2  4 6=48</w:t>
      </w:r>
    </w:p>
    <w:p w:rsidR="001A2375" w:rsidRPr="002B3D3C" w:rsidRDefault="001A2375" w:rsidP="001A2375">
      <w:pPr>
        <w:spacing w:before="100" w:beforeAutospacing="1" w:after="100" w:afterAutospacing="1"/>
        <w:rPr>
          <w:rFonts w:eastAsia="Times New Roman"/>
          <w:sz w:val="28"/>
          <w:szCs w:val="28"/>
        </w:rPr>
      </w:pPr>
      <w:r w:rsidRPr="002B3D3C">
        <w:rPr>
          <w:rFonts w:eastAsia="Times New Roman"/>
          <w:sz w:val="28"/>
          <w:szCs w:val="28"/>
        </w:rPr>
        <w:t>ответы: 3х3+3+3:3=13      5х5+5+5:5=31      2х4х6=48</w:t>
      </w:r>
    </w:p>
    <w:p w:rsidR="001A2375" w:rsidRPr="002B3D3C" w:rsidRDefault="001A2375" w:rsidP="001A2375">
      <w:pPr>
        <w:spacing w:before="100" w:beforeAutospacing="1" w:after="100" w:afterAutospacing="1"/>
        <w:rPr>
          <w:rFonts w:eastAsia="Times New Roman"/>
          <w:sz w:val="28"/>
          <w:szCs w:val="28"/>
        </w:rPr>
      </w:pPr>
      <w:r w:rsidRPr="002B3D3C">
        <w:rPr>
          <w:rFonts w:eastAsia="Times New Roman"/>
          <w:sz w:val="28"/>
          <w:szCs w:val="28"/>
        </w:rPr>
        <w:t>Расставь знаки действий и если надо, скобки так, чтобы равенства были</w:t>
      </w:r>
    </w:p>
    <w:p w:rsidR="001A2375" w:rsidRPr="002B3D3C" w:rsidRDefault="001A2375" w:rsidP="001A2375">
      <w:pPr>
        <w:spacing w:before="100" w:beforeAutospacing="1" w:after="100" w:afterAutospacing="1"/>
        <w:rPr>
          <w:rFonts w:eastAsia="Times New Roman"/>
          <w:sz w:val="28"/>
          <w:szCs w:val="28"/>
        </w:rPr>
      </w:pPr>
      <w:r w:rsidRPr="002B3D3C">
        <w:rPr>
          <w:rFonts w:eastAsia="Times New Roman"/>
          <w:sz w:val="28"/>
          <w:szCs w:val="28"/>
        </w:rPr>
        <w:t>верными.</w:t>
      </w:r>
    </w:p>
    <w:p w:rsidR="001A2375" w:rsidRPr="002B3D3C" w:rsidRDefault="001A2375" w:rsidP="001A2375">
      <w:pPr>
        <w:spacing w:before="100" w:beforeAutospacing="1" w:after="100" w:afterAutospacing="1"/>
        <w:rPr>
          <w:rFonts w:eastAsia="Times New Roman"/>
          <w:sz w:val="28"/>
          <w:szCs w:val="28"/>
        </w:rPr>
      </w:pPr>
      <w:r w:rsidRPr="002B3D3C">
        <w:rPr>
          <w:rFonts w:eastAsia="Times New Roman"/>
          <w:sz w:val="28"/>
          <w:szCs w:val="28"/>
        </w:rPr>
        <w:t xml:space="preserve">а)7 7 </w:t>
      </w:r>
      <w:proofErr w:type="spellStart"/>
      <w:r w:rsidRPr="002B3D3C">
        <w:rPr>
          <w:rFonts w:eastAsia="Times New Roman"/>
          <w:sz w:val="28"/>
          <w:szCs w:val="28"/>
        </w:rPr>
        <w:t>7</w:t>
      </w:r>
      <w:proofErr w:type="spellEnd"/>
      <w:r w:rsidRPr="002B3D3C">
        <w:rPr>
          <w:rFonts w:eastAsia="Times New Roman"/>
          <w:sz w:val="28"/>
          <w:szCs w:val="28"/>
        </w:rPr>
        <w:t xml:space="preserve"> </w:t>
      </w:r>
      <w:proofErr w:type="spellStart"/>
      <w:r w:rsidRPr="002B3D3C">
        <w:rPr>
          <w:rFonts w:eastAsia="Times New Roman"/>
          <w:sz w:val="28"/>
          <w:szCs w:val="28"/>
        </w:rPr>
        <w:t>7</w:t>
      </w:r>
      <w:proofErr w:type="spellEnd"/>
      <w:r w:rsidRPr="002B3D3C">
        <w:rPr>
          <w:rFonts w:eastAsia="Times New Roman"/>
          <w:sz w:val="28"/>
          <w:szCs w:val="28"/>
        </w:rPr>
        <w:t xml:space="preserve"> =9                       б)7 7 </w:t>
      </w:r>
      <w:proofErr w:type="spellStart"/>
      <w:r w:rsidRPr="002B3D3C">
        <w:rPr>
          <w:rFonts w:eastAsia="Times New Roman"/>
          <w:sz w:val="28"/>
          <w:szCs w:val="28"/>
        </w:rPr>
        <w:t>7</w:t>
      </w:r>
      <w:proofErr w:type="spellEnd"/>
      <w:r w:rsidRPr="002B3D3C">
        <w:rPr>
          <w:rFonts w:eastAsia="Times New Roman"/>
          <w:sz w:val="28"/>
          <w:szCs w:val="28"/>
        </w:rPr>
        <w:t xml:space="preserve"> </w:t>
      </w:r>
      <w:proofErr w:type="spellStart"/>
      <w:r w:rsidRPr="002B3D3C">
        <w:rPr>
          <w:rFonts w:eastAsia="Times New Roman"/>
          <w:sz w:val="28"/>
          <w:szCs w:val="28"/>
        </w:rPr>
        <w:t>7</w:t>
      </w:r>
      <w:proofErr w:type="spellEnd"/>
      <w:r w:rsidRPr="002B3D3C">
        <w:rPr>
          <w:rFonts w:eastAsia="Times New Roman"/>
          <w:sz w:val="28"/>
          <w:szCs w:val="28"/>
        </w:rPr>
        <w:t xml:space="preserve"> =35                в)7 7 </w:t>
      </w:r>
      <w:proofErr w:type="spellStart"/>
      <w:r w:rsidRPr="002B3D3C">
        <w:rPr>
          <w:rFonts w:eastAsia="Times New Roman"/>
          <w:sz w:val="28"/>
          <w:szCs w:val="28"/>
        </w:rPr>
        <w:t>7</w:t>
      </w:r>
      <w:proofErr w:type="spellEnd"/>
      <w:r w:rsidRPr="002B3D3C">
        <w:rPr>
          <w:rFonts w:eastAsia="Times New Roman"/>
          <w:sz w:val="28"/>
          <w:szCs w:val="28"/>
        </w:rPr>
        <w:t xml:space="preserve"> 7=49</w:t>
      </w:r>
    </w:p>
    <w:p w:rsidR="001A2375" w:rsidRDefault="001A2375" w:rsidP="001A2375">
      <w:pPr>
        <w:spacing w:before="100" w:beforeAutospacing="1" w:after="100" w:afterAutospacing="1"/>
        <w:rPr>
          <w:rFonts w:eastAsia="Times New Roman"/>
          <w:sz w:val="28"/>
          <w:szCs w:val="28"/>
        </w:rPr>
      </w:pPr>
      <w:r w:rsidRPr="002B3D3C">
        <w:rPr>
          <w:rFonts w:eastAsia="Times New Roman"/>
          <w:sz w:val="28"/>
          <w:szCs w:val="28"/>
        </w:rPr>
        <w:t xml:space="preserve">ответы: </w:t>
      </w:r>
      <w:r w:rsidR="002B3D3C">
        <w:rPr>
          <w:rFonts w:eastAsia="Times New Roman"/>
          <w:sz w:val="28"/>
          <w:szCs w:val="28"/>
        </w:rPr>
        <w:t xml:space="preserve"> </w:t>
      </w:r>
      <w:r w:rsidRPr="002B3D3C">
        <w:rPr>
          <w:rFonts w:eastAsia="Times New Roman"/>
          <w:sz w:val="28"/>
          <w:szCs w:val="28"/>
        </w:rPr>
        <w:t>(7+7):7+7=9         7х7-(7+7)=35                 7х7+(7-7)=49</w:t>
      </w:r>
    </w:p>
    <w:p w:rsidR="00D05211" w:rsidRDefault="00D05211" w:rsidP="001A2375">
      <w:pPr>
        <w:spacing w:before="100" w:beforeAutospacing="1" w:after="100" w:afterAutospacing="1"/>
        <w:rPr>
          <w:rFonts w:eastAsia="Times New Roman"/>
          <w:sz w:val="28"/>
          <w:szCs w:val="28"/>
        </w:rPr>
      </w:pPr>
    </w:p>
    <w:p w:rsidR="00D05211" w:rsidRDefault="00D05211" w:rsidP="001A2375">
      <w:pPr>
        <w:spacing w:before="100" w:beforeAutospacing="1" w:after="100" w:afterAutospacing="1"/>
        <w:rPr>
          <w:rFonts w:eastAsia="Times New Roman"/>
          <w:sz w:val="28"/>
          <w:szCs w:val="28"/>
        </w:rPr>
      </w:pPr>
    </w:p>
    <w:p w:rsidR="00D05211" w:rsidRPr="002B3D3C" w:rsidRDefault="00D05211" w:rsidP="001A2375">
      <w:pPr>
        <w:spacing w:before="100" w:beforeAutospacing="1" w:after="100" w:afterAutospacing="1"/>
        <w:rPr>
          <w:rFonts w:eastAsia="Times New Roman"/>
          <w:sz w:val="28"/>
          <w:szCs w:val="28"/>
        </w:rPr>
      </w:pPr>
    </w:p>
    <w:p w:rsidR="005936F7" w:rsidRDefault="005936F7" w:rsidP="005936F7">
      <w:pPr>
        <w:rPr>
          <w:b/>
          <w:sz w:val="28"/>
          <w:szCs w:val="28"/>
        </w:rPr>
      </w:pPr>
      <w:r w:rsidRPr="00CE08A2">
        <w:rPr>
          <w:b/>
          <w:sz w:val="28"/>
          <w:szCs w:val="28"/>
        </w:rPr>
        <w:t xml:space="preserve">Команды получают </w:t>
      </w:r>
      <w:r w:rsidRPr="00CE08A2">
        <w:rPr>
          <w:b/>
          <w:color w:val="FF0000"/>
          <w:sz w:val="28"/>
          <w:szCs w:val="28"/>
        </w:rPr>
        <w:t xml:space="preserve">по </w:t>
      </w:r>
      <w:r w:rsidR="00D05211">
        <w:rPr>
          <w:b/>
          <w:color w:val="FF0000"/>
          <w:sz w:val="28"/>
          <w:szCs w:val="28"/>
        </w:rPr>
        <w:t>1</w:t>
      </w:r>
      <w:r w:rsidRPr="00CE08A2">
        <w:rPr>
          <w:b/>
          <w:color w:val="FF0000"/>
          <w:sz w:val="28"/>
          <w:szCs w:val="28"/>
        </w:rPr>
        <w:t>балл</w:t>
      </w:r>
      <w:r w:rsidR="00D05211">
        <w:rPr>
          <w:b/>
          <w:color w:val="FF0000"/>
          <w:sz w:val="28"/>
          <w:szCs w:val="28"/>
        </w:rPr>
        <w:t>у</w:t>
      </w:r>
      <w:r>
        <w:rPr>
          <w:b/>
          <w:color w:val="FF0000"/>
          <w:sz w:val="28"/>
          <w:szCs w:val="28"/>
        </w:rPr>
        <w:t xml:space="preserve"> </w:t>
      </w:r>
      <w:r w:rsidRPr="00CE08A2">
        <w:rPr>
          <w:b/>
          <w:sz w:val="28"/>
          <w:szCs w:val="28"/>
        </w:rPr>
        <w:t xml:space="preserve"> за верный ответ.</w:t>
      </w:r>
    </w:p>
    <w:p w:rsidR="00D05211" w:rsidRDefault="00D05211" w:rsidP="005936F7">
      <w:pPr>
        <w:rPr>
          <w:b/>
          <w:sz w:val="28"/>
          <w:szCs w:val="28"/>
        </w:rPr>
      </w:pPr>
      <w:r w:rsidRPr="00D05211">
        <w:rPr>
          <w:b/>
          <w:sz w:val="28"/>
          <w:szCs w:val="28"/>
        </w:rPr>
        <w:object w:dxaOrig="7198" w:dyaOrig="5398">
          <v:shape id="_x0000_i1031" type="#_x0000_t75" style="width:169.5pt;height:126.75pt" o:ole="">
            <v:imagedata r:id="rId18" o:title=""/>
          </v:shape>
          <o:OLEObject Type="Embed" ProgID="PowerPoint.Slide.12" ShapeID="_x0000_i1031" DrawAspect="Content" ObjectID="_1412355317" r:id="rId19"/>
        </w:object>
      </w:r>
    </w:p>
    <w:p w:rsidR="00016F04" w:rsidRPr="00C460D5" w:rsidRDefault="00016F04" w:rsidP="005936F7">
      <w:pPr>
        <w:rPr>
          <w:sz w:val="28"/>
          <w:szCs w:val="28"/>
        </w:rPr>
      </w:pPr>
      <w:r w:rsidRPr="00C460D5">
        <w:rPr>
          <w:sz w:val="28"/>
          <w:szCs w:val="28"/>
        </w:rPr>
        <w:t>Поменяйте местами две цифры так, что бы равенства были верными:</w:t>
      </w:r>
    </w:p>
    <w:p w:rsidR="00016F04" w:rsidRPr="00C460D5" w:rsidRDefault="00016F04">
      <w:pPr>
        <w:rPr>
          <w:sz w:val="28"/>
          <w:szCs w:val="28"/>
        </w:rPr>
      </w:pPr>
      <w:r w:rsidRPr="00C460D5">
        <w:rPr>
          <w:sz w:val="28"/>
          <w:szCs w:val="28"/>
        </w:rPr>
        <w:tab/>
      </w:r>
      <w:r w:rsidRPr="00C460D5">
        <w:rPr>
          <w:sz w:val="28"/>
          <w:szCs w:val="28"/>
        </w:rPr>
        <w:tab/>
      </w:r>
      <w:r w:rsidRPr="00C460D5">
        <w:rPr>
          <w:sz w:val="28"/>
          <w:szCs w:val="28"/>
        </w:rPr>
        <w:tab/>
        <w:t>69:3=7</w:t>
      </w:r>
      <w:r w:rsidRPr="00C460D5">
        <w:rPr>
          <w:sz w:val="28"/>
          <w:szCs w:val="28"/>
        </w:rPr>
        <w:tab/>
      </w:r>
      <w:r w:rsidRPr="00C460D5">
        <w:rPr>
          <w:sz w:val="28"/>
          <w:szCs w:val="28"/>
        </w:rPr>
        <w:tab/>
      </w:r>
      <w:r w:rsidRPr="00C460D5">
        <w:rPr>
          <w:sz w:val="28"/>
          <w:szCs w:val="28"/>
        </w:rPr>
        <w:tab/>
        <w:t>7*6=58</w:t>
      </w:r>
    </w:p>
    <w:p w:rsidR="00016F04" w:rsidRPr="00C460D5" w:rsidRDefault="00016F04">
      <w:pPr>
        <w:rPr>
          <w:sz w:val="28"/>
          <w:szCs w:val="28"/>
        </w:rPr>
      </w:pPr>
      <w:r w:rsidRPr="00C460D5">
        <w:rPr>
          <w:sz w:val="28"/>
          <w:szCs w:val="28"/>
        </w:rPr>
        <w:tab/>
      </w:r>
      <w:r w:rsidRPr="00C460D5">
        <w:rPr>
          <w:sz w:val="28"/>
          <w:szCs w:val="28"/>
        </w:rPr>
        <w:tab/>
      </w:r>
      <w:r w:rsidRPr="00C460D5">
        <w:rPr>
          <w:sz w:val="28"/>
          <w:szCs w:val="28"/>
        </w:rPr>
        <w:tab/>
        <w:t>63:9=7</w:t>
      </w:r>
      <w:r w:rsidRPr="00C460D5">
        <w:rPr>
          <w:sz w:val="28"/>
          <w:szCs w:val="28"/>
        </w:rPr>
        <w:tab/>
      </w:r>
      <w:r w:rsidRPr="00C460D5">
        <w:rPr>
          <w:sz w:val="28"/>
          <w:szCs w:val="28"/>
        </w:rPr>
        <w:tab/>
      </w:r>
      <w:r w:rsidRPr="00C460D5">
        <w:rPr>
          <w:sz w:val="28"/>
          <w:szCs w:val="28"/>
        </w:rPr>
        <w:tab/>
        <w:t>7*8=56</w:t>
      </w:r>
    </w:p>
    <w:p w:rsidR="00016F04" w:rsidRPr="00C460D5" w:rsidRDefault="00016F04">
      <w:pPr>
        <w:rPr>
          <w:sz w:val="28"/>
          <w:szCs w:val="28"/>
        </w:rPr>
      </w:pPr>
    </w:p>
    <w:p w:rsidR="00016F04" w:rsidRDefault="00016F04">
      <w:pPr>
        <w:rPr>
          <w:b/>
          <w:sz w:val="28"/>
          <w:szCs w:val="28"/>
        </w:rPr>
      </w:pPr>
      <w:r w:rsidRPr="005936F7">
        <w:rPr>
          <w:b/>
          <w:sz w:val="28"/>
          <w:szCs w:val="28"/>
        </w:rPr>
        <w:t>Конкурс капитанов.</w:t>
      </w:r>
    </w:p>
    <w:p w:rsidR="000C3865" w:rsidRDefault="000C3865" w:rsidP="000C3865">
      <w:pPr>
        <w:rPr>
          <w:b/>
          <w:sz w:val="28"/>
          <w:szCs w:val="28"/>
        </w:rPr>
      </w:pPr>
      <w:r w:rsidRPr="00CE08A2">
        <w:rPr>
          <w:b/>
          <w:sz w:val="28"/>
          <w:szCs w:val="28"/>
        </w:rPr>
        <w:t xml:space="preserve">Команды получают </w:t>
      </w:r>
      <w:r w:rsidRPr="00CE08A2">
        <w:rPr>
          <w:b/>
          <w:color w:val="FF0000"/>
          <w:sz w:val="28"/>
          <w:szCs w:val="28"/>
        </w:rPr>
        <w:t xml:space="preserve">по </w:t>
      </w:r>
      <w:r>
        <w:rPr>
          <w:b/>
          <w:color w:val="FF0000"/>
          <w:sz w:val="28"/>
          <w:szCs w:val="28"/>
        </w:rPr>
        <w:t xml:space="preserve">четыре  </w:t>
      </w:r>
      <w:r w:rsidRPr="00CE08A2">
        <w:rPr>
          <w:b/>
          <w:color w:val="FF0000"/>
          <w:sz w:val="28"/>
          <w:szCs w:val="28"/>
        </w:rPr>
        <w:t>балл</w:t>
      </w:r>
      <w:r>
        <w:rPr>
          <w:b/>
          <w:color w:val="FF0000"/>
          <w:sz w:val="28"/>
          <w:szCs w:val="28"/>
        </w:rPr>
        <w:t xml:space="preserve">а </w:t>
      </w:r>
      <w:r w:rsidRPr="00CE08A2">
        <w:rPr>
          <w:b/>
          <w:sz w:val="28"/>
          <w:szCs w:val="28"/>
        </w:rPr>
        <w:t xml:space="preserve"> за верный ответ.</w:t>
      </w:r>
    </w:p>
    <w:p w:rsidR="00D05211" w:rsidRDefault="00D05211" w:rsidP="000C3865">
      <w:pPr>
        <w:rPr>
          <w:b/>
          <w:sz w:val="28"/>
          <w:szCs w:val="28"/>
        </w:rPr>
      </w:pPr>
      <w:r w:rsidRPr="00D05211">
        <w:rPr>
          <w:b/>
          <w:sz w:val="28"/>
          <w:szCs w:val="28"/>
        </w:rPr>
        <w:object w:dxaOrig="7198" w:dyaOrig="5398">
          <v:shape id="_x0000_i1032" type="#_x0000_t75" style="width:138pt;height:103.5pt" o:ole="">
            <v:imagedata r:id="rId20" o:title=""/>
          </v:shape>
          <o:OLEObject Type="Embed" ProgID="PowerPoint.Slide.12" ShapeID="_x0000_i1032" DrawAspect="Content" ObjectID="_1412355318" r:id="rId21"/>
        </w:object>
      </w:r>
    </w:p>
    <w:p w:rsidR="00016F04" w:rsidRPr="00C460D5" w:rsidRDefault="00016F04">
      <w:pPr>
        <w:numPr>
          <w:ilvl w:val="0"/>
          <w:numId w:val="5"/>
        </w:numPr>
        <w:tabs>
          <w:tab w:val="left" w:pos="720"/>
        </w:tabs>
        <w:rPr>
          <w:sz w:val="28"/>
          <w:szCs w:val="28"/>
        </w:rPr>
      </w:pPr>
      <w:r w:rsidRPr="00C460D5">
        <w:rPr>
          <w:sz w:val="28"/>
          <w:szCs w:val="28"/>
        </w:rPr>
        <w:t>Летела стая уток. Охотник выстрелил и убил одну утку. Сколько уток осталось? (Нисколько, остальные улетели)</w:t>
      </w:r>
    </w:p>
    <w:p w:rsidR="00016F04" w:rsidRPr="00C460D5" w:rsidRDefault="00016F04">
      <w:pPr>
        <w:numPr>
          <w:ilvl w:val="0"/>
          <w:numId w:val="5"/>
        </w:numPr>
        <w:tabs>
          <w:tab w:val="left" w:pos="720"/>
        </w:tabs>
        <w:rPr>
          <w:sz w:val="28"/>
          <w:szCs w:val="28"/>
        </w:rPr>
      </w:pPr>
      <w:r w:rsidRPr="00C460D5">
        <w:rPr>
          <w:sz w:val="28"/>
          <w:szCs w:val="28"/>
        </w:rPr>
        <w:t>Петух, стоя на одной ноге, весит 3кг. Сколько он будет весить, стоя на двух ногах?</w:t>
      </w:r>
    </w:p>
    <w:p w:rsidR="00016F04" w:rsidRPr="00C460D5" w:rsidRDefault="00016F04">
      <w:pPr>
        <w:numPr>
          <w:ilvl w:val="0"/>
          <w:numId w:val="5"/>
        </w:numPr>
        <w:tabs>
          <w:tab w:val="left" w:pos="720"/>
        </w:tabs>
        <w:rPr>
          <w:sz w:val="28"/>
          <w:szCs w:val="28"/>
        </w:rPr>
      </w:pPr>
      <w:r w:rsidRPr="00C460D5">
        <w:rPr>
          <w:sz w:val="28"/>
          <w:szCs w:val="28"/>
        </w:rPr>
        <w:t>Четверо играли в домино 4 часа. Сколько часов играл каждый из игроков?</w:t>
      </w:r>
    </w:p>
    <w:p w:rsidR="00016F04" w:rsidRPr="00C460D5" w:rsidRDefault="00016F04">
      <w:pPr>
        <w:ind w:left="720"/>
        <w:rPr>
          <w:sz w:val="28"/>
          <w:szCs w:val="28"/>
        </w:rPr>
      </w:pPr>
    </w:p>
    <w:p w:rsidR="00016F04" w:rsidRPr="000C3865" w:rsidRDefault="00016F04" w:rsidP="000C3865">
      <w:pPr>
        <w:pStyle w:val="ab"/>
        <w:numPr>
          <w:ilvl w:val="0"/>
          <w:numId w:val="5"/>
        </w:numPr>
        <w:rPr>
          <w:sz w:val="28"/>
          <w:szCs w:val="28"/>
        </w:rPr>
      </w:pPr>
      <w:r w:rsidRPr="000C3865">
        <w:rPr>
          <w:sz w:val="28"/>
          <w:szCs w:val="28"/>
        </w:rPr>
        <w:t>На березе сидели две вороны и смотрели в разные стороны: одна на юг, другая на север.</w:t>
      </w:r>
    </w:p>
    <w:p w:rsidR="00016F04" w:rsidRPr="00C460D5" w:rsidRDefault="00016F04">
      <w:pPr>
        <w:ind w:left="720"/>
        <w:rPr>
          <w:sz w:val="28"/>
          <w:szCs w:val="28"/>
        </w:rPr>
      </w:pPr>
      <w:r w:rsidRPr="00C460D5">
        <w:rPr>
          <w:sz w:val="28"/>
          <w:szCs w:val="28"/>
        </w:rPr>
        <w:t>- У тебя, - говорит первая ворона, - клюв в земле.</w:t>
      </w:r>
    </w:p>
    <w:p w:rsidR="00016F04" w:rsidRPr="00C460D5" w:rsidRDefault="00016F04">
      <w:pPr>
        <w:ind w:left="720"/>
        <w:rPr>
          <w:sz w:val="28"/>
          <w:szCs w:val="28"/>
        </w:rPr>
      </w:pPr>
      <w:r w:rsidRPr="00C460D5">
        <w:rPr>
          <w:sz w:val="28"/>
          <w:szCs w:val="28"/>
        </w:rPr>
        <w:t>- А у тебя, - отвечает вторая, - лапки в грязи.</w:t>
      </w:r>
    </w:p>
    <w:p w:rsidR="00016F04" w:rsidRPr="00C460D5" w:rsidRDefault="00016F04">
      <w:pPr>
        <w:ind w:left="720"/>
        <w:rPr>
          <w:sz w:val="28"/>
          <w:szCs w:val="28"/>
        </w:rPr>
      </w:pPr>
      <w:r w:rsidRPr="00C460D5">
        <w:rPr>
          <w:sz w:val="28"/>
          <w:szCs w:val="28"/>
        </w:rPr>
        <w:t>Как же так? Смотрят в разные стороны, а друг друга видят?</w:t>
      </w:r>
    </w:p>
    <w:p w:rsidR="00016F04" w:rsidRPr="00C460D5" w:rsidRDefault="00016F04">
      <w:pPr>
        <w:ind w:left="720"/>
        <w:rPr>
          <w:sz w:val="28"/>
          <w:szCs w:val="28"/>
        </w:rPr>
      </w:pPr>
      <w:proofErr w:type="gramStart"/>
      <w:r w:rsidRPr="00C460D5">
        <w:rPr>
          <w:sz w:val="28"/>
          <w:szCs w:val="28"/>
        </w:rPr>
        <w:t>(Ответ:</w:t>
      </w:r>
      <w:proofErr w:type="gramEnd"/>
      <w:r w:rsidRPr="00C460D5">
        <w:rPr>
          <w:sz w:val="28"/>
          <w:szCs w:val="28"/>
        </w:rPr>
        <w:t xml:space="preserve"> </w:t>
      </w:r>
      <w:proofErr w:type="gramStart"/>
      <w:r w:rsidRPr="00C460D5">
        <w:rPr>
          <w:sz w:val="28"/>
          <w:szCs w:val="28"/>
        </w:rPr>
        <w:t>Они смотрят друг на друга, а это и есть в разные стороны)</w:t>
      </w:r>
      <w:proofErr w:type="gramEnd"/>
    </w:p>
    <w:p w:rsidR="00016F04" w:rsidRPr="00C460D5" w:rsidRDefault="00016F04">
      <w:pPr>
        <w:ind w:left="720"/>
        <w:rPr>
          <w:sz w:val="28"/>
          <w:szCs w:val="28"/>
        </w:rPr>
      </w:pPr>
    </w:p>
    <w:p w:rsidR="00016F04" w:rsidRPr="000C3865" w:rsidRDefault="00016F04" w:rsidP="000C3865">
      <w:pPr>
        <w:pStyle w:val="ab"/>
        <w:numPr>
          <w:ilvl w:val="0"/>
          <w:numId w:val="5"/>
        </w:numPr>
        <w:rPr>
          <w:sz w:val="28"/>
          <w:szCs w:val="28"/>
        </w:rPr>
      </w:pPr>
      <w:r w:rsidRPr="000C3865">
        <w:rPr>
          <w:sz w:val="28"/>
          <w:szCs w:val="28"/>
        </w:rPr>
        <w:t>Во</w:t>
      </w:r>
      <w:proofErr w:type="gramStart"/>
      <w:r w:rsidRPr="000C3865">
        <w:rPr>
          <w:sz w:val="28"/>
          <w:szCs w:val="28"/>
        </w:rPr>
        <w:t>лк спр</w:t>
      </w:r>
      <w:proofErr w:type="gramEnd"/>
      <w:r w:rsidRPr="000C3865">
        <w:rPr>
          <w:sz w:val="28"/>
          <w:szCs w:val="28"/>
        </w:rPr>
        <w:t>ашивает осла: «Сколько тебе лет?»</w:t>
      </w:r>
    </w:p>
    <w:p w:rsidR="00016F04" w:rsidRPr="00C460D5" w:rsidRDefault="00016F04">
      <w:pPr>
        <w:ind w:left="720"/>
        <w:rPr>
          <w:sz w:val="28"/>
          <w:szCs w:val="28"/>
        </w:rPr>
      </w:pPr>
      <w:r w:rsidRPr="00C460D5">
        <w:rPr>
          <w:sz w:val="28"/>
          <w:szCs w:val="28"/>
        </w:rPr>
        <w:t xml:space="preserve">- А тебе сколько, - </w:t>
      </w:r>
      <w:proofErr w:type="gramStart"/>
      <w:r w:rsidRPr="00C460D5">
        <w:rPr>
          <w:sz w:val="28"/>
          <w:szCs w:val="28"/>
        </w:rPr>
        <w:t>отвечает</w:t>
      </w:r>
      <w:proofErr w:type="gramEnd"/>
      <w:r w:rsidRPr="00C460D5">
        <w:rPr>
          <w:sz w:val="28"/>
          <w:szCs w:val="28"/>
        </w:rPr>
        <w:t xml:space="preserve"> осел.</w:t>
      </w:r>
    </w:p>
    <w:p w:rsidR="00016F04" w:rsidRPr="00C460D5" w:rsidRDefault="00016F04">
      <w:pPr>
        <w:ind w:left="720"/>
        <w:rPr>
          <w:sz w:val="28"/>
          <w:szCs w:val="28"/>
        </w:rPr>
      </w:pPr>
      <w:r w:rsidRPr="00C460D5">
        <w:rPr>
          <w:sz w:val="28"/>
          <w:szCs w:val="28"/>
        </w:rPr>
        <w:t>- Мне 15, - говорит волк.</w:t>
      </w:r>
    </w:p>
    <w:p w:rsidR="00016F04" w:rsidRPr="00C460D5" w:rsidRDefault="00016F04">
      <w:pPr>
        <w:ind w:left="720"/>
        <w:rPr>
          <w:sz w:val="28"/>
          <w:szCs w:val="28"/>
        </w:rPr>
      </w:pPr>
      <w:r w:rsidRPr="00C460D5">
        <w:rPr>
          <w:sz w:val="28"/>
          <w:szCs w:val="28"/>
        </w:rPr>
        <w:t>- Тогда я в 3 раза старше тебя, да еще на 1/3.</w:t>
      </w:r>
    </w:p>
    <w:p w:rsidR="00016F04" w:rsidRPr="00C460D5" w:rsidRDefault="00016F04">
      <w:pPr>
        <w:ind w:left="720"/>
        <w:rPr>
          <w:sz w:val="28"/>
          <w:szCs w:val="28"/>
        </w:rPr>
      </w:pPr>
      <w:r w:rsidRPr="00C460D5">
        <w:rPr>
          <w:sz w:val="28"/>
          <w:szCs w:val="28"/>
        </w:rPr>
        <w:t>Сколько лет ослу?</w:t>
      </w:r>
    </w:p>
    <w:p w:rsidR="00016F04" w:rsidRPr="00C460D5" w:rsidRDefault="00016F04">
      <w:pPr>
        <w:ind w:left="720"/>
        <w:rPr>
          <w:sz w:val="28"/>
          <w:szCs w:val="28"/>
        </w:rPr>
      </w:pPr>
      <w:r w:rsidRPr="00C460D5">
        <w:rPr>
          <w:sz w:val="28"/>
          <w:szCs w:val="28"/>
        </w:rPr>
        <w:t>(ответ: 15*3=45, 15/3=5, 45+5=50, ослу 50 лет).</w:t>
      </w:r>
    </w:p>
    <w:p w:rsidR="00016F04" w:rsidRPr="00C460D5" w:rsidRDefault="00016F04">
      <w:pPr>
        <w:rPr>
          <w:sz w:val="28"/>
          <w:szCs w:val="28"/>
        </w:rPr>
      </w:pPr>
    </w:p>
    <w:p w:rsidR="00016F04" w:rsidRPr="000C3865" w:rsidRDefault="00016F04" w:rsidP="000C3865">
      <w:pPr>
        <w:pStyle w:val="ab"/>
        <w:numPr>
          <w:ilvl w:val="0"/>
          <w:numId w:val="5"/>
        </w:numPr>
        <w:rPr>
          <w:sz w:val="28"/>
          <w:szCs w:val="28"/>
        </w:rPr>
      </w:pPr>
      <w:proofErr w:type="gramStart"/>
      <w:r w:rsidRPr="000C3865">
        <w:rPr>
          <w:sz w:val="28"/>
          <w:szCs w:val="28"/>
        </w:rPr>
        <w:t>При постройке забора плотники поставили по прямой 10 столбов, расстояние между которыми было по 2 метра.</w:t>
      </w:r>
      <w:proofErr w:type="gramEnd"/>
    </w:p>
    <w:p w:rsidR="00016F04" w:rsidRPr="00C460D5" w:rsidRDefault="00016F04">
      <w:pPr>
        <w:ind w:left="720"/>
        <w:rPr>
          <w:sz w:val="28"/>
          <w:szCs w:val="28"/>
        </w:rPr>
      </w:pPr>
      <w:r w:rsidRPr="00C460D5">
        <w:rPr>
          <w:sz w:val="28"/>
          <w:szCs w:val="28"/>
        </w:rPr>
        <w:t>Какова длина забора?</w:t>
      </w:r>
    </w:p>
    <w:p w:rsidR="00016F04" w:rsidRPr="00C460D5" w:rsidRDefault="00016F04">
      <w:pPr>
        <w:ind w:left="720"/>
        <w:rPr>
          <w:sz w:val="28"/>
          <w:szCs w:val="28"/>
        </w:rPr>
      </w:pPr>
      <w:r w:rsidRPr="00C460D5">
        <w:rPr>
          <w:sz w:val="28"/>
          <w:szCs w:val="28"/>
        </w:rPr>
        <w:t>(Ответ: 18 метров)</w:t>
      </w:r>
    </w:p>
    <w:p w:rsidR="00016F04" w:rsidRPr="000C3865" w:rsidRDefault="00016F04" w:rsidP="000C3865">
      <w:pPr>
        <w:pStyle w:val="ab"/>
        <w:numPr>
          <w:ilvl w:val="0"/>
          <w:numId w:val="17"/>
        </w:numPr>
        <w:rPr>
          <w:sz w:val="28"/>
          <w:szCs w:val="28"/>
        </w:rPr>
      </w:pPr>
      <w:r w:rsidRPr="000C3865">
        <w:rPr>
          <w:sz w:val="28"/>
          <w:szCs w:val="28"/>
        </w:rPr>
        <w:t>Сколько раз нужно отрезать веревку длиной в 10 метров на части по 2 метра каждая?</w:t>
      </w:r>
    </w:p>
    <w:p w:rsidR="00016F04" w:rsidRPr="00C460D5" w:rsidRDefault="00016F04">
      <w:pPr>
        <w:ind w:left="720"/>
        <w:rPr>
          <w:sz w:val="28"/>
          <w:szCs w:val="28"/>
        </w:rPr>
      </w:pPr>
      <w:r w:rsidRPr="00C460D5">
        <w:rPr>
          <w:sz w:val="28"/>
          <w:szCs w:val="28"/>
        </w:rPr>
        <w:t>(Ответ: 4 раза)</w:t>
      </w:r>
    </w:p>
    <w:p w:rsidR="00AA0409" w:rsidRPr="00C460D5" w:rsidRDefault="00AA0409">
      <w:pPr>
        <w:rPr>
          <w:sz w:val="28"/>
          <w:szCs w:val="28"/>
        </w:rPr>
      </w:pPr>
    </w:p>
    <w:p w:rsidR="00016F04" w:rsidRPr="00C64A2E" w:rsidRDefault="00016F04">
      <w:pPr>
        <w:rPr>
          <w:b/>
          <w:sz w:val="28"/>
          <w:szCs w:val="28"/>
        </w:rPr>
      </w:pPr>
      <w:r w:rsidRPr="00C64A2E">
        <w:rPr>
          <w:b/>
          <w:sz w:val="28"/>
          <w:szCs w:val="28"/>
        </w:rPr>
        <w:t>Состязание команд.</w:t>
      </w:r>
    </w:p>
    <w:p w:rsidR="00016F04" w:rsidRPr="00C460D5" w:rsidRDefault="00C64A2E">
      <w:pPr>
        <w:ind w:left="720"/>
        <w:rPr>
          <w:sz w:val="28"/>
          <w:szCs w:val="28"/>
        </w:rPr>
      </w:pPr>
      <w:r w:rsidRPr="00CE08A2">
        <w:rPr>
          <w:b/>
          <w:sz w:val="28"/>
          <w:szCs w:val="28"/>
        </w:rPr>
        <w:t xml:space="preserve">Команды получают </w:t>
      </w:r>
      <w:r w:rsidRPr="00CE08A2">
        <w:rPr>
          <w:b/>
          <w:color w:val="FF0000"/>
          <w:sz w:val="28"/>
          <w:szCs w:val="28"/>
        </w:rPr>
        <w:t xml:space="preserve">по </w:t>
      </w:r>
      <w:r>
        <w:rPr>
          <w:b/>
          <w:color w:val="FF0000"/>
          <w:sz w:val="28"/>
          <w:szCs w:val="28"/>
        </w:rPr>
        <w:t xml:space="preserve">одному  </w:t>
      </w:r>
      <w:r w:rsidRPr="00CE08A2">
        <w:rPr>
          <w:b/>
          <w:color w:val="FF0000"/>
          <w:sz w:val="28"/>
          <w:szCs w:val="28"/>
        </w:rPr>
        <w:t>балл</w:t>
      </w:r>
      <w:r>
        <w:rPr>
          <w:b/>
          <w:color w:val="FF0000"/>
          <w:sz w:val="28"/>
          <w:szCs w:val="28"/>
        </w:rPr>
        <w:t xml:space="preserve">у </w:t>
      </w:r>
      <w:r w:rsidRPr="00CE08A2">
        <w:rPr>
          <w:b/>
          <w:sz w:val="28"/>
          <w:szCs w:val="28"/>
        </w:rPr>
        <w:t xml:space="preserve"> за верный ответ</w:t>
      </w:r>
    </w:p>
    <w:p w:rsidR="00C64A2E" w:rsidRDefault="00B00179">
      <w:pPr>
        <w:ind w:left="720"/>
        <w:rPr>
          <w:sz w:val="28"/>
          <w:szCs w:val="28"/>
        </w:rPr>
      </w:pPr>
      <w:r w:rsidRPr="00C64A2E">
        <w:rPr>
          <w:sz w:val="28"/>
          <w:szCs w:val="28"/>
        </w:rPr>
        <w:object w:dxaOrig="7198" w:dyaOrig="5398">
          <v:shape id="_x0000_i1026" type="#_x0000_t75" style="width:187.5pt;height:140.25pt" o:ole="">
            <v:imagedata r:id="rId22" o:title=""/>
          </v:shape>
          <o:OLEObject Type="Embed" ProgID="PowerPoint.Slide.12" ShapeID="_x0000_i1026" DrawAspect="Content" ObjectID="_1412355319" r:id="rId23"/>
        </w:object>
      </w:r>
    </w:p>
    <w:p w:rsidR="00F22B08" w:rsidRDefault="00C64A2E" w:rsidP="00F22B08">
      <w:pPr>
        <w:suppressAutoHyphens w:val="0"/>
        <w:autoSpaceDE w:val="0"/>
        <w:autoSpaceDN w:val="0"/>
        <w:adjustRightInd w:val="0"/>
        <w:rPr>
          <w:b/>
          <w:bCs/>
          <w:color w:val="000000"/>
          <w:w w:val="113"/>
          <w:sz w:val="28"/>
          <w:szCs w:val="28"/>
        </w:rPr>
      </w:pPr>
      <w:r>
        <w:rPr>
          <w:b/>
          <w:bCs/>
          <w:color w:val="000000"/>
          <w:w w:val="113"/>
          <w:sz w:val="28"/>
          <w:szCs w:val="28"/>
        </w:rPr>
        <w:t>Геометрический конкурс.</w:t>
      </w:r>
    </w:p>
    <w:p w:rsidR="00F22B08" w:rsidRDefault="00F22B08" w:rsidP="00F22B08">
      <w:pPr>
        <w:rPr>
          <w:b/>
          <w:sz w:val="28"/>
          <w:szCs w:val="28"/>
        </w:rPr>
      </w:pPr>
      <w:r w:rsidRPr="00F22B08">
        <w:rPr>
          <w:b/>
          <w:sz w:val="28"/>
          <w:szCs w:val="28"/>
        </w:rPr>
        <w:t xml:space="preserve">Команды получают </w:t>
      </w:r>
      <w:r w:rsidRPr="00F22B08">
        <w:rPr>
          <w:b/>
          <w:color w:val="FF0000"/>
          <w:sz w:val="28"/>
          <w:szCs w:val="28"/>
        </w:rPr>
        <w:t xml:space="preserve">по одному  баллу </w:t>
      </w:r>
      <w:r w:rsidRPr="00F22B08">
        <w:rPr>
          <w:b/>
          <w:sz w:val="28"/>
          <w:szCs w:val="28"/>
        </w:rPr>
        <w:t xml:space="preserve"> за верный ответ</w:t>
      </w:r>
    </w:p>
    <w:p w:rsidR="004A4FF1" w:rsidRPr="00F22B08" w:rsidRDefault="004A4FF1" w:rsidP="00F22B08">
      <w:pPr>
        <w:rPr>
          <w:sz w:val="28"/>
          <w:szCs w:val="28"/>
        </w:rPr>
      </w:pPr>
      <w:r w:rsidRPr="004A4FF1">
        <w:rPr>
          <w:sz w:val="28"/>
          <w:szCs w:val="28"/>
        </w:rPr>
        <w:object w:dxaOrig="7198" w:dyaOrig="5398">
          <v:shape id="_x0000_i1033" type="#_x0000_t75" style="width:190.5pt;height:142.5pt" o:ole="">
            <v:imagedata r:id="rId24" o:title=""/>
          </v:shape>
          <o:OLEObject Type="Embed" ProgID="PowerPoint.Slide.12" ShapeID="_x0000_i1033" DrawAspect="Content" ObjectID="_1412355320" r:id="rId25"/>
        </w:object>
      </w:r>
    </w:p>
    <w:p w:rsidR="00C64A2E" w:rsidRDefault="00C64A2E" w:rsidP="00F22B08">
      <w:pPr>
        <w:suppressAutoHyphens w:val="0"/>
        <w:autoSpaceDE w:val="0"/>
        <w:autoSpaceDN w:val="0"/>
        <w:adjustRightInd w:val="0"/>
        <w:rPr>
          <w:b/>
          <w:bCs/>
          <w:color w:val="000000"/>
          <w:w w:val="113"/>
          <w:sz w:val="28"/>
          <w:szCs w:val="28"/>
        </w:rPr>
      </w:pPr>
      <w:r>
        <w:rPr>
          <w:b/>
          <w:bCs/>
          <w:color w:val="000000"/>
          <w:w w:val="113"/>
          <w:sz w:val="28"/>
          <w:szCs w:val="28"/>
        </w:rPr>
        <w:t>Команде БАМ:</w:t>
      </w:r>
    </w:p>
    <w:p w:rsidR="00C64A2E" w:rsidRDefault="00C64A2E" w:rsidP="00C64A2E">
      <w:pPr>
        <w:rPr>
          <w:b/>
          <w:bCs/>
          <w:color w:val="000000"/>
          <w:w w:val="113"/>
          <w:sz w:val="28"/>
          <w:szCs w:val="28"/>
        </w:rPr>
      </w:pPr>
      <w:r>
        <w:rPr>
          <w:b/>
          <w:bCs/>
          <w:color w:val="000000"/>
          <w:w w:val="113"/>
          <w:sz w:val="28"/>
          <w:szCs w:val="28"/>
        </w:rPr>
        <w:t xml:space="preserve">Убери 2 палочки, чтобы осталось 5 </w:t>
      </w:r>
      <w:proofErr w:type="gramStart"/>
      <w:r>
        <w:rPr>
          <w:b/>
          <w:bCs/>
          <w:color w:val="000000"/>
          <w:w w:val="113"/>
          <w:sz w:val="28"/>
          <w:szCs w:val="28"/>
        </w:rPr>
        <w:t>одинаковых</w:t>
      </w:r>
      <w:proofErr w:type="gramEnd"/>
      <w:r>
        <w:rPr>
          <w:b/>
          <w:bCs/>
          <w:color w:val="000000"/>
          <w:w w:val="113"/>
          <w:sz w:val="28"/>
          <w:szCs w:val="28"/>
        </w:rPr>
        <w:t xml:space="preserve"> квадрата.</w:t>
      </w:r>
    </w:p>
    <w:p w:rsidR="00C64A2E" w:rsidRDefault="00C64A2E" w:rsidP="00C64A2E">
      <w:pPr>
        <w:shd w:val="clear" w:color="auto" w:fill="FFFFFF"/>
        <w:tabs>
          <w:tab w:val="left" w:pos="413"/>
        </w:tabs>
        <w:spacing w:before="101" w:line="235" w:lineRule="exact"/>
        <w:ind w:left="29"/>
        <w:jc w:val="both"/>
        <w:rPr>
          <w:b/>
          <w:bCs/>
          <w:color w:val="000000"/>
          <w:w w:val="113"/>
          <w:sz w:val="28"/>
          <w:szCs w:val="28"/>
        </w:rPr>
      </w:pPr>
    </w:p>
    <w:p w:rsidR="00C64A2E" w:rsidRPr="00C25239" w:rsidRDefault="00C64A2E" w:rsidP="00C64A2E">
      <w:pPr>
        <w:shd w:val="clear" w:color="auto" w:fill="FFFFFF"/>
        <w:tabs>
          <w:tab w:val="left" w:pos="413"/>
        </w:tabs>
        <w:spacing w:before="101" w:line="235" w:lineRule="exact"/>
        <w:ind w:left="29"/>
        <w:jc w:val="both"/>
        <w:rPr>
          <w:bCs/>
          <w:color w:val="000000"/>
          <w:spacing w:val="-10"/>
          <w:w w:val="113"/>
          <w:sz w:val="28"/>
          <w:szCs w:val="28"/>
        </w:rPr>
      </w:pPr>
      <w:r w:rsidRPr="00707311">
        <w:rPr>
          <w:b/>
          <w:bCs/>
          <w:noProof/>
          <w:color w:val="000000"/>
          <w:sz w:val="28"/>
          <w:szCs w:val="28"/>
        </w:rPr>
        <w:pict>
          <v:rect id="_x0000_s1051" style="position:absolute;left:0;text-align:left;margin-left:1pt;margin-top:2.7pt;width:29pt;height:27pt;z-index:251662336"/>
        </w:pict>
      </w:r>
    </w:p>
    <w:p w:rsidR="00C64A2E" w:rsidRPr="00C25239" w:rsidRDefault="00C64A2E" w:rsidP="00C64A2E">
      <w:pPr>
        <w:shd w:val="clear" w:color="auto" w:fill="FFFFFF"/>
        <w:tabs>
          <w:tab w:val="left" w:pos="413"/>
        </w:tabs>
        <w:spacing w:before="101" w:line="235" w:lineRule="exact"/>
        <w:ind w:left="29"/>
        <w:jc w:val="both"/>
        <w:rPr>
          <w:bCs/>
          <w:color w:val="000000"/>
          <w:spacing w:val="-10"/>
          <w:w w:val="113"/>
          <w:sz w:val="28"/>
          <w:szCs w:val="28"/>
        </w:rPr>
      </w:pPr>
      <w:r w:rsidRPr="00707311">
        <w:rPr>
          <w:bCs/>
          <w:noProof/>
          <w:color w:val="000000"/>
          <w:sz w:val="28"/>
          <w:szCs w:val="28"/>
        </w:rPr>
        <w:pict>
          <v:rect id="_x0000_s1052" style="position:absolute;left:0;text-align:left;margin-left:30pt;margin-top:12.9pt;width:27pt;height:28pt;z-index:251663360"/>
        </w:pict>
      </w:r>
      <w:r>
        <w:rPr>
          <w:bCs/>
          <w:noProof/>
          <w:color w:val="000000"/>
          <w:spacing w:val="-10"/>
          <w:sz w:val="28"/>
          <w:szCs w:val="28"/>
        </w:rPr>
        <w:pict>
          <v:rect id="_x0000_s1049" style="position:absolute;left:0;text-align:left;margin-left:1.45pt;margin-top:12.9pt;width:28.55pt;height:27pt;z-index:251660288"/>
        </w:pict>
      </w:r>
    </w:p>
    <w:p w:rsidR="00C64A2E" w:rsidRPr="00C25239" w:rsidRDefault="00C64A2E" w:rsidP="00C64A2E">
      <w:pPr>
        <w:shd w:val="clear" w:color="auto" w:fill="FFFFFF"/>
        <w:tabs>
          <w:tab w:val="left" w:pos="413"/>
        </w:tabs>
        <w:spacing w:before="101" w:line="235" w:lineRule="exact"/>
        <w:ind w:left="29"/>
        <w:jc w:val="both"/>
        <w:rPr>
          <w:bCs/>
          <w:color w:val="000000"/>
          <w:w w:val="113"/>
          <w:sz w:val="28"/>
          <w:szCs w:val="28"/>
        </w:rPr>
      </w:pPr>
    </w:p>
    <w:p w:rsidR="00C64A2E" w:rsidRPr="009B1072" w:rsidRDefault="00C64A2E" w:rsidP="00C64A2E">
      <w:pPr>
        <w:rPr>
          <w:b/>
          <w:i/>
          <w:sz w:val="28"/>
          <w:szCs w:val="28"/>
          <w:u w:val="single"/>
        </w:rPr>
      </w:pPr>
      <w:r w:rsidRPr="00707311">
        <w:rPr>
          <w:b/>
          <w:bCs/>
          <w:noProof/>
          <w:color w:val="000000"/>
          <w:sz w:val="28"/>
          <w:szCs w:val="28"/>
        </w:rPr>
        <w:pict>
          <v:rect id="_x0000_s1054" style="position:absolute;margin-left:57pt;margin-top:7.3pt;width:27pt;height:26pt;z-index:251665408"/>
        </w:pict>
      </w:r>
      <w:r w:rsidRPr="00707311">
        <w:rPr>
          <w:b/>
          <w:bCs/>
          <w:noProof/>
          <w:color w:val="000000"/>
          <w:sz w:val="28"/>
          <w:szCs w:val="28"/>
        </w:rPr>
        <w:pict>
          <v:rect id="_x0000_s1053" style="position:absolute;margin-left:30pt;margin-top:6.3pt;width:27pt;height:26pt;z-index:251664384"/>
        </w:pict>
      </w:r>
      <w:r w:rsidRPr="00707311">
        <w:rPr>
          <w:b/>
          <w:bCs/>
          <w:noProof/>
          <w:color w:val="000000"/>
          <w:sz w:val="28"/>
          <w:szCs w:val="28"/>
        </w:rPr>
        <w:pict>
          <v:rect id="_x0000_s1050" style="position:absolute;margin-left:1pt;margin-top:6.3pt;width:29pt;height:25pt;z-index:251661312"/>
        </w:pict>
      </w:r>
    </w:p>
    <w:p w:rsidR="00C64A2E" w:rsidRDefault="00C64A2E" w:rsidP="00C64A2E">
      <w:pPr>
        <w:shd w:val="clear" w:color="auto" w:fill="FFFFFF"/>
        <w:spacing w:before="173" w:line="264" w:lineRule="exact"/>
        <w:jc w:val="both"/>
        <w:rPr>
          <w:b/>
          <w:color w:val="000000"/>
          <w:spacing w:val="2"/>
          <w:w w:val="104"/>
          <w:sz w:val="28"/>
          <w:szCs w:val="28"/>
        </w:rPr>
      </w:pPr>
      <w:r w:rsidRPr="00B6741F">
        <w:rPr>
          <w:b/>
          <w:color w:val="000000"/>
          <w:spacing w:val="2"/>
          <w:w w:val="104"/>
          <w:sz w:val="28"/>
          <w:szCs w:val="28"/>
        </w:rPr>
        <w:t>Команде</w:t>
      </w:r>
      <w:r>
        <w:rPr>
          <w:b/>
          <w:color w:val="000000"/>
          <w:spacing w:val="2"/>
          <w:w w:val="104"/>
          <w:sz w:val="28"/>
          <w:szCs w:val="28"/>
        </w:rPr>
        <w:t xml:space="preserve"> КВАДРАТ:</w:t>
      </w:r>
    </w:p>
    <w:p w:rsidR="00C64A2E" w:rsidRPr="00B6741F" w:rsidRDefault="00C64A2E" w:rsidP="00C64A2E">
      <w:pPr>
        <w:shd w:val="clear" w:color="auto" w:fill="FFFFFF"/>
        <w:spacing w:line="264" w:lineRule="exact"/>
        <w:jc w:val="both"/>
        <w:rPr>
          <w:b/>
          <w:color w:val="000000"/>
          <w:spacing w:val="2"/>
          <w:w w:val="104"/>
          <w:sz w:val="28"/>
          <w:szCs w:val="28"/>
        </w:rPr>
      </w:pPr>
      <w:r>
        <w:rPr>
          <w:b/>
          <w:color w:val="000000"/>
          <w:spacing w:val="2"/>
          <w:w w:val="104"/>
          <w:sz w:val="28"/>
          <w:szCs w:val="28"/>
        </w:rPr>
        <w:t>Убери 3 палочки так, чтобы осталось 3 треугольника.</w:t>
      </w:r>
    </w:p>
    <w:p w:rsidR="00C64A2E" w:rsidRDefault="00C64A2E" w:rsidP="00C64A2E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60" type="#_x0000_t5" style="position:absolute;margin-left:58.6pt;margin-top:11.3pt;width:42pt;height:33.2pt;rotation:-3843825fd;z-index:251671552"/>
        </w:pict>
      </w:r>
    </w:p>
    <w:p w:rsidR="00C64A2E" w:rsidRDefault="00C64A2E" w:rsidP="00C64A2E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pict>
          <v:shape id="_x0000_s1059" type="#_x0000_t5" style="position:absolute;margin-left:46pt;margin-top:6.2pt;width:38pt;height:33.2pt;z-index:251670528"/>
        </w:pict>
      </w:r>
    </w:p>
    <w:p w:rsidR="00C64A2E" w:rsidRDefault="00C64A2E" w:rsidP="00C64A2E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pict>
          <v:shape id="_x0000_s1057" type="#_x0000_t5" style="position:absolute;margin-left:41.5pt;margin-top:11.6pt;width:41pt;height:32pt;rotation:-27140508fd;z-index:251668480" adj="7898"/>
        </w:pict>
      </w:r>
    </w:p>
    <w:p w:rsidR="00C64A2E" w:rsidRPr="00B6741F" w:rsidRDefault="00C64A2E" w:rsidP="00C64A2E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pict>
          <v:shape id="_x0000_s1058" type="#_x0000_t5" style="position:absolute;margin-left:63pt;margin-top:7.2pt;width:42pt;height:30pt;z-index:251669504"/>
        </w:pict>
      </w:r>
      <w:r>
        <w:rPr>
          <w:b/>
          <w:bCs/>
          <w:noProof/>
          <w:sz w:val="28"/>
          <w:szCs w:val="28"/>
        </w:rPr>
        <w:pict>
          <v:shape id="_x0000_s1056" type="#_x0000_t5" style="position:absolute;margin-left:25pt;margin-top:8.2pt;width:38pt;height:31pt;z-index:251667456"/>
        </w:pict>
      </w:r>
      <w:r>
        <w:rPr>
          <w:b/>
          <w:bCs/>
          <w:noProof/>
          <w:sz w:val="28"/>
          <w:szCs w:val="28"/>
        </w:rPr>
        <w:pict>
          <v:shape id="_x0000_s1055" type="#_x0000_t5" style="position:absolute;margin-left:9pt;margin-top:7.2pt;width:37pt;height:32pt;rotation:180;z-index:251666432"/>
        </w:pict>
      </w:r>
    </w:p>
    <w:p w:rsidR="00C64A2E" w:rsidRPr="00502696" w:rsidRDefault="00C64A2E" w:rsidP="00C64A2E">
      <w:pPr>
        <w:rPr>
          <w:b/>
          <w:bCs/>
          <w:sz w:val="28"/>
          <w:szCs w:val="28"/>
        </w:rPr>
      </w:pPr>
    </w:p>
    <w:p w:rsidR="00C64A2E" w:rsidRDefault="00C64A2E" w:rsidP="00C64A2E">
      <w:pPr>
        <w:rPr>
          <w:b/>
          <w:sz w:val="28"/>
          <w:szCs w:val="28"/>
        </w:rPr>
      </w:pPr>
    </w:p>
    <w:p w:rsidR="00C64A2E" w:rsidRDefault="00C64A2E" w:rsidP="00C64A2E">
      <w:pPr>
        <w:rPr>
          <w:b/>
          <w:sz w:val="28"/>
          <w:szCs w:val="28"/>
        </w:rPr>
      </w:pPr>
      <w:r>
        <w:rPr>
          <w:b/>
          <w:sz w:val="28"/>
          <w:szCs w:val="28"/>
        </w:rPr>
        <w:t>Команде КРУГ:</w:t>
      </w:r>
    </w:p>
    <w:p w:rsidR="00C64A2E" w:rsidRDefault="00C64A2E" w:rsidP="00C64A2E">
      <w:pPr>
        <w:rPr>
          <w:b/>
          <w:sz w:val="28"/>
          <w:szCs w:val="28"/>
        </w:rPr>
      </w:pPr>
      <w:r>
        <w:rPr>
          <w:b/>
          <w:sz w:val="28"/>
          <w:szCs w:val="28"/>
        </w:rPr>
        <w:t>Как переложить 2 палочки, чтобы получилось 5 одинаковых квадратов?</w:t>
      </w:r>
    </w:p>
    <w:p w:rsidR="00C64A2E" w:rsidRDefault="00C64A2E" w:rsidP="00C64A2E">
      <w:pPr>
        <w:rPr>
          <w:b/>
          <w:sz w:val="28"/>
          <w:szCs w:val="28"/>
        </w:rPr>
      </w:pPr>
    </w:p>
    <w:p w:rsidR="00C64A2E" w:rsidRDefault="00C64A2E" w:rsidP="00C64A2E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rect id="_x0000_s1062" style="position:absolute;margin-left:40pt;margin-top:10.4pt;width:32pt;height:29pt;z-index:251673600"/>
        </w:pict>
      </w:r>
      <w:r>
        <w:rPr>
          <w:b/>
          <w:noProof/>
          <w:sz w:val="28"/>
          <w:szCs w:val="28"/>
        </w:rPr>
        <w:pict>
          <v:rect id="_x0000_s1061" style="position:absolute;margin-left:9pt;margin-top:10.4pt;width:31pt;height:29pt;z-index:251672576"/>
        </w:pict>
      </w:r>
    </w:p>
    <w:p w:rsidR="00C64A2E" w:rsidRDefault="00C64A2E" w:rsidP="00C64A2E">
      <w:pPr>
        <w:rPr>
          <w:b/>
          <w:sz w:val="28"/>
          <w:szCs w:val="28"/>
        </w:rPr>
      </w:pPr>
    </w:p>
    <w:p w:rsidR="00C64A2E" w:rsidRDefault="00C64A2E" w:rsidP="00C64A2E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63" type="#_x0000_t32" style="position:absolute;margin-left:40pt;margin-top:7.2pt;width:0;height:27pt;z-index:251674624" o:connectortype="straight"/>
        </w:pict>
      </w:r>
    </w:p>
    <w:p w:rsidR="00C64A2E" w:rsidRDefault="00C64A2E" w:rsidP="00C64A2E">
      <w:pPr>
        <w:rPr>
          <w:b/>
          <w:sz w:val="28"/>
          <w:szCs w:val="28"/>
        </w:rPr>
      </w:pPr>
    </w:p>
    <w:p w:rsidR="00C64A2E" w:rsidRDefault="00C64A2E" w:rsidP="00C64A2E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rect id="_x0000_s1065" style="position:absolute;margin-left:40pt;margin-top:2pt;width:33pt;height:30pt;z-index:251676672"/>
        </w:pict>
      </w:r>
      <w:r>
        <w:rPr>
          <w:b/>
          <w:noProof/>
          <w:sz w:val="28"/>
          <w:szCs w:val="28"/>
        </w:rPr>
        <w:pict>
          <v:rect id="_x0000_s1064" style="position:absolute;margin-left:8pt;margin-top:2pt;width:32pt;height:29pt;z-index:251675648"/>
        </w:pict>
      </w:r>
    </w:p>
    <w:p w:rsidR="00C64A2E" w:rsidRDefault="00C64A2E" w:rsidP="00C64A2E">
      <w:pPr>
        <w:rPr>
          <w:b/>
          <w:sz w:val="28"/>
          <w:szCs w:val="28"/>
        </w:rPr>
      </w:pPr>
    </w:p>
    <w:p w:rsidR="00C64A2E" w:rsidRDefault="00C64A2E">
      <w:pPr>
        <w:ind w:left="720"/>
        <w:rPr>
          <w:sz w:val="28"/>
          <w:szCs w:val="28"/>
        </w:rPr>
      </w:pPr>
    </w:p>
    <w:p w:rsidR="00016F04" w:rsidRPr="00782D36" w:rsidRDefault="00016F04">
      <w:pPr>
        <w:rPr>
          <w:b/>
          <w:sz w:val="28"/>
          <w:szCs w:val="28"/>
        </w:rPr>
      </w:pPr>
      <w:r w:rsidRPr="00782D36">
        <w:rPr>
          <w:b/>
          <w:sz w:val="28"/>
          <w:szCs w:val="28"/>
        </w:rPr>
        <w:t>Задания болельщикам.</w:t>
      </w:r>
    </w:p>
    <w:p w:rsidR="00016F04" w:rsidRPr="00C460D5" w:rsidRDefault="004A4FF1">
      <w:pPr>
        <w:rPr>
          <w:sz w:val="28"/>
          <w:szCs w:val="28"/>
        </w:rPr>
      </w:pPr>
      <w:r w:rsidRPr="004A4FF1">
        <w:rPr>
          <w:sz w:val="28"/>
          <w:szCs w:val="28"/>
        </w:rPr>
        <w:object w:dxaOrig="7198" w:dyaOrig="5398">
          <v:shape id="_x0000_i1034" type="#_x0000_t75" style="width:250.5pt;height:164.25pt" o:ole="">
            <v:imagedata r:id="rId26" o:title=""/>
          </v:shape>
          <o:OLEObject Type="Embed" ProgID="PowerPoint.Slide.12" ShapeID="_x0000_i1034" DrawAspect="Content" ObjectID="_1412355321" r:id="rId27"/>
        </w:object>
      </w:r>
    </w:p>
    <w:p w:rsidR="00016F04" w:rsidRPr="00C460D5" w:rsidRDefault="00016F04">
      <w:pPr>
        <w:numPr>
          <w:ilvl w:val="0"/>
          <w:numId w:val="11"/>
        </w:numPr>
        <w:tabs>
          <w:tab w:val="left" w:pos="720"/>
        </w:tabs>
        <w:rPr>
          <w:sz w:val="28"/>
          <w:szCs w:val="28"/>
        </w:rPr>
      </w:pPr>
      <w:r w:rsidRPr="00C460D5">
        <w:rPr>
          <w:sz w:val="28"/>
          <w:szCs w:val="28"/>
        </w:rPr>
        <w:t>Горело 7 свечей. Две из них погасли. Сколько свечей осталось? (2)</w:t>
      </w:r>
    </w:p>
    <w:p w:rsidR="00016F04" w:rsidRPr="00C460D5" w:rsidRDefault="00016F04">
      <w:pPr>
        <w:numPr>
          <w:ilvl w:val="0"/>
          <w:numId w:val="11"/>
        </w:numPr>
        <w:tabs>
          <w:tab w:val="left" w:pos="720"/>
        </w:tabs>
        <w:rPr>
          <w:sz w:val="28"/>
          <w:szCs w:val="28"/>
        </w:rPr>
      </w:pPr>
      <w:r w:rsidRPr="00C460D5">
        <w:rPr>
          <w:sz w:val="28"/>
          <w:szCs w:val="28"/>
        </w:rPr>
        <w:t>Нуль подставил спинку брату</w:t>
      </w:r>
    </w:p>
    <w:p w:rsidR="00016F04" w:rsidRPr="00C460D5" w:rsidRDefault="00016F04">
      <w:pPr>
        <w:ind w:left="720"/>
        <w:rPr>
          <w:sz w:val="28"/>
          <w:szCs w:val="28"/>
        </w:rPr>
      </w:pPr>
      <w:r w:rsidRPr="00C460D5">
        <w:rPr>
          <w:sz w:val="28"/>
          <w:szCs w:val="28"/>
        </w:rPr>
        <w:t>Тот забрался не спеша, -</w:t>
      </w:r>
    </w:p>
    <w:p w:rsidR="00016F04" w:rsidRPr="00C460D5" w:rsidRDefault="00016F04">
      <w:pPr>
        <w:ind w:left="720"/>
        <w:rPr>
          <w:sz w:val="28"/>
          <w:szCs w:val="28"/>
        </w:rPr>
      </w:pPr>
      <w:r w:rsidRPr="00C460D5">
        <w:rPr>
          <w:sz w:val="28"/>
          <w:szCs w:val="28"/>
        </w:rPr>
        <w:t>Стали новой цифрой братцы.</w:t>
      </w:r>
    </w:p>
    <w:p w:rsidR="00016F04" w:rsidRPr="00C460D5" w:rsidRDefault="00016F04">
      <w:pPr>
        <w:ind w:left="720"/>
        <w:rPr>
          <w:sz w:val="28"/>
          <w:szCs w:val="28"/>
        </w:rPr>
      </w:pPr>
      <w:r w:rsidRPr="00C460D5">
        <w:rPr>
          <w:sz w:val="28"/>
          <w:szCs w:val="28"/>
        </w:rPr>
        <w:t>Не найти нам в ней конца.</w:t>
      </w:r>
    </w:p>
    <w:p w:rsidR="00016F04" w:rsidRPr="00C460D5" w:rsidRDefault="00016F04">
      <w:pPr>
        <w:ind w:left="720"/>
        <w:rPr>
          <w:sz w:val="28"/>
          <w:szCs w:val="28"/>
        </w:rPr>
      </w:pPr>
      <w:r w:rsidRPr="00C460D5">
        <w:rPr>
          <w:sz w:val="28"/>
          <w:szCs w:val="28"/>
        </w:rPr>
        <w:t>Повернуть ее ты можешь</w:t>
      </w:r>
    </w:p>
    <w:p w:rsidR="00016F04" w:rsidRPr="00C460D5" w:rsidRDefault="00016F04">
      <w:pPr>
        <w:ind w:left="720"/>
        <w:rPr>
          <w:sz w:val="28"/>
          <w:szCs w:val="28"/>
        </w:rPr>
      </w:pPr>
      <w:r w:rsidRPr="00C460D5">
        <w:rPr>
          <w:sz w:val="28"/>
          <w:szCs w:val="28"/>
        </w:rPr>
        <w:t>Головой поставить вниз</w:t>
      </w:r>
    </w:p>
    <w:p w:rsidR="00016F04" w:rsidRPr="00C460D5" w:rsidRDefault="00016F04">
      <w:pPr>
        <w:ind w:left="720"/>
        <w:rPr>
          <w:sz w:val="28"/>
          <w:szCs w:val="28"/>
        </w:rPr>
      </w:pPr>
      <w:r w:rsidRPr="00C460D5">
        <w:rPr>
          <w:sz w:val="28"/>
          <w:szCs w:val="28"/>
        </w:rPr>
        <w:t>Цифра будет все такой же</w:t>
      </w:r>
    </w:p>
    <w:p w:rsidR="00016F04" w:rsidRPr="00C460D5" w:rsidRDefault="00016F04">
      <w:pPr>
        <w:ind w:left="720"/>
        <w:rPr>
          <w:sz w:val="28"/>
          <w:szCs w:val="28"/>
        </w:rPr>
      </w:pPr>
      <w:r w:rsidRPr="00C460D5">
        <w:rPr>
          <w:sz w:val="28"/>
          <w:szCs w:val="28"/>
        </w:rPr>
        <w:t>Ну, подумай? Напиши! (8)</w:t>
      </w:r>
    </w:p>
    <w:p w:rsidR="00016F04" w:rsidRPr="00C460D5" w:rsidRDefault="00016F04">
      <w:pPr>
        <w:numPr>
          <w:ilvl w:val="0"/>
          <w:numId w:val="11"/>
        </w:numPr>
        <w:tabs>
          <w:tab w:val="left" w:pos="720"/>
        </w:tabs>
        <w:rPr>
          <w:sz w:val="28"/>
          <w:szCs w:val="28"/>
        </w:rPr>
      </w:pPr>
      <w:r w:rsidRPr="00C460D5">
        <w:rPr>
          <w:sz w:val="28"/>
          <w:szCs w:val="28"/>
        </w:rPr>
        <w:t>Назови два таких числа, чтобы их произведение равнялось 17 и их частное тоже равнялось 17 (17 и 1)</w:t>
      </w:r>
    </w:p>
    <w:p w:rsidR="00016F04" w:rsidRPr="00C460D5" w:rsidRDefault="00016F04">
      <w:pPr>
        <w:numPr>
          <w:ilvl w:val="0"/>
          <w:numId w:val="11"/>
        </w:numPr>
        <w:tabs>
          <w:tab w:val="left" w:pos="720"/>
        </w:tabs>
        <w:rPr>
          <w:sz w:val="28"/>
          <w:szCs w:val="28"/>
        </w:rPr>
      </w:pPr>
      <w:r w:rsidRPr="00C460D5">
        <w:rPr>
          <w:sz w:val="28"/>
          <w:szCs w:val="28"/>
        </w:rPr>
        <w:t>Бревно распилили на 4 части, расходуя каждый раз на отпиливание одной части 2 минуты. За сколько времени было распилено все бревно? (6 минут)</w:t>
      </w:r>
    </w:p>
    <w:p w:rsidR="00016F04" w:rsidRPr="00C460D5" w:rsidRDefault="00016F04">
      <w:pPr>
        <w:numPr>
          <w:ilvl w:val="0"/>
          <w:numId w:val="11"/>
        </w:numPr>
        <w:tabs>
          <w:tab w:val="left" w:pos="720"/>
        </w:tabs>
        <w:rPr>
          <w:sz w:val="28"/>
          <w:szCs w:val="28"/>
        </w:rPr>
      </w:pPr>
      <w:r w:rsidRPr="00C460D5">
        <w:rPr>
          <w:sz w:val="28"/>
          <w:szCs w:val="28"/>
        </w:rPr>
        <w:t>Выглянув на повороте в окно, Ира заметила, что перед нею 9 вагонов, а за ней еще 7. Сколько вагонов в поезде, в котором ехала Ира? (17 вагонов)</w:t>
      </w:r>
    </w:p>
    <w:p w:rsidR="00016F04" w:rsidRPr="00C460D5" w:rsidRDefault="00016F04">
      <w:pPr>
        <w:numPr>
          <w:ilvl w:val="0"/>
          <w:numId w:val="11"/>
        </w:numPr>
        <w:tabs>
          <w:tab w:val="left" w:pos="720"/>
        </w:tabs>
        <w:rPr>
          <w:sz w:val="28"/>
          <w:szCs w:val="28"/>
        </w:rPr>
      </w:pPr>
      <w:r w:rsidRPr="00C460D5">
        <w:rPr>
          <w:sz w:val="28"/>
          <w:szCs w:val="28"/>
        </w:rPr>
        <w:t>Чтобы подняться на каждый этаж дома, надо пройти 30 ступенек лестницы. Сколько ступенек надо пройти, чтобы подняться на третий этаж? (60 ступенек)</w:t>
      </w:r>
    </w:p>
    <w:p w:rsidR="00016F04" w:rsidRDefault="00016F04">
      <w:pPr>
        <w:rPr>
          <w:sz w:val="28"/>
          <w:szCs w:val="28"/>
        </w:rPr>
      </w:pPr>
    </w:p>
    <w:p w:rsidR="00605E98" w:rsidRPr="00605E98" w:rsidRDefault="00605E98" w:rsidP="00605E98">
      <w:pPr>
        <w:rPr>
          <w:b/>
          <w:sz w:val="28"/>
          <w:szCs w:val="28"/>
        </w:rPr>
      </w:pPr>
      <w:r w:rsidRPr="00605E98">
        <w:rPr>
          <w:b/>
          <w:sz w:val="28"/>
          <w:szCs w:val="28"/>
        </w:rPr>
        <w:t>Аукцион.</w:t>
      </w:r>
    </w:p>
    <w:p w:rsidR="00605E98" w:rsidRDefault="00605E98" w:rsidP="00605E98">
      <w:pPr>
        <w:rPr>
          <w:sz w:val="28"/>
          <w:szCs w:val="28"/>
        </w:rPr>
      </w:pPr>
      <w:r w:rsidRPr="00A033A8">
        <w:rPr>
          <w:sz w:val="28"/>
          <w:szCs w:val="28"/>
        </w:rPr>
        <w:t>Как можно быстрее ответить на шуточные воп</w:t>
      </w:r>
      <w:r w:rsidRPr="00A033A8">
        <w:rPr>
          <w:sz w:val="28"/>
          <w:szCs w:val="28"/>
        </w:rPr>
        <w:softHyphen/>
        <w:t>росы</w:t>
      </w:r>
      <w:r>
        <w:rPr>
          <w:sz w:val="28"/>
          <w:szCs w:val="28"/>
        </w:rPr>
        <w:t>.</w:t>
      </w:r>
    </w:p>
    <w:p w:rsidR="00605E98" w:rsidRPr="00A033A8" w:rsidRDefault="00605E98" w:rsidP="00605E98">
      <w:pPr>
        <w:rPr>
          <w:sz w:val="28"/>
          <w:szCs w:val="28"/>
        </w:rPr>
      </w:pPr>
      <w:r w:rsidRPr="00605E98">
        <w:rPr>
          <w:color w:val="FF0000"/>
          <w:sz w:val="28"/>
          <w:szCs w:val="28"/>
        </w:rPr>
        <w:t>По одному баллу</w:t>
      </w:r>
      <w:r>
        <w:rPr>
          <w:sz w:val="28"/>
          <w:szCs w:val="28"/>
        </w:rPr>
        <w:t xml:space="preserve"> за вопрос.</w:t>
      </w:r>
    </w:p>
    <w:p w:rsidR="00605E98" w:rsidRPr="00A033A8" w:rsidRDefault="00605E98" w:rsidP="00605E98">
      <w:pPr>
        <w:rPr>
          <w:sz w:val="28"/>
          <w:szCs w:val="28"/>
        </w:rPr>
      </w:pPr>
    </w:p>
    <w:p w:rsidR="00605E98" w:rsidRDefault="00605E98" w:rsidP="00605E98">
      <w:pPr>
        <w:rPr>
          <w:sz w:val="28"/>
          <w:szCs w:val="28"/>
        </w:rPr>
      </w:pPr>
      <w:r w:rsidRPr="00A033A8">
        <w:rPr>
          <w:sz w:val="28"/>
          <w:szCs w:val="28"/>
        </w:rPr>
        <w:t>У с</w:t>
      </w:r>
      <w:r w:rsidR="00147BEC">
        <w:rPr>
          <w:sz w:val="28"/>
          <w:szCs w:val="28"/>
        </w:rPr>
        <w:t xml:space="preserve">емерых братьев по одной сестре: </w:t>
      </w:r>
      <w:r w:rsidRPr="00A033A8">
        <w:rPr>
          <w:sz w:val="28"/>
          <w:szCs w:val="28"/>
        </w:rPr>
        <w:t xml:space="preserve"> Много ли се</w:t>
      </w:r>
      <w:r w:rsidRPr="00A033A8">
        <w:rPr>
          <w:sz w:val="28"/>
          <w:szCs w:val="28"/>
        </w:rPr>
        <w:softHyphen/>
        <w:t>стер? (1.)</w:t>
      </w:r>
    </w:p>
    <w:p w:rsidR="00605E98" w:rsidRPr="00A033A8" w:rsidRDefault="00605E98" w:rsidP="00605E98">
      <w:pPr>
        <w:rPr>
          <w:sz w:val="28"/>
          <w:szCs w:val="28"/>
        </w:rPr>
      </w:pPr>
    </w:p>
    <w:p w:rsidR="00605E98" w:rsidRDefault="00605E98" w:rsidP="00605E98">
      <w:pPr>
        <w:rPr>
          <w:sz w:val="28"/>
          <w:szCs w:val="28"/>
        </w:rPr>
      </w:pPr>
      <w:r w:rsidRPr="00A033A8">
        <w:rPr>
          <w:sz w:val="28"/>
          <w:szCs w:val="28"/>
        </w:rPr>
        <w:t>Две матери, две дочери, да бабушка с внучкой. Сколько всего человек? (3.)</w:t>
      </w:r>
    </w:p>
    <w:p w:rsidR="00605E98" w:rsidRPr="00A033A8" w:rsidRDefault="00605E98" w:rsidP="00605E98">
      <w:pPr>
        <w:rPr>
          <w:sz w:val="28"/>
          <w:szCs w:val="28"/>
        </w:rPr>
      </w:pPr>
    </w:p>
    <w:p w:rsidR="00605E98" w:rsidRDefault="00605E98" w:rsidP="00605E98">
      <w:pPr>
        <w:rPr>
          <w:sz w:val="28"/>
          <w:szCs w:val="28"/>
        </w:rPr>
      </w:pPr>
      <w:r w:rsidRPr="00A033A8">
        <w:rPr>
          <w:sz w:val="28"/>
          <w:szCs w:val="28"/>
        </w:rPr>
        <w:t>Хозяйка несла в корзине 100 яиц, а дно упало. Сколько яиц осталось? (Ни одного, все разбились.)</w:t>
      </w:r>
    </w:p>
    <w:p w:rsidR="00605E98" w:rsidRPr="00A033A8" w:rsidRDefault="00605E98" w:rsidP="00605E98">
      <w:pPr>
        <w:rPr>
          <w:sz w:val="28"/>
          <w:szCs w:val="28"/>
        </w:rPr>
      </w:pPr>
    </w:p>
    <w:p w:rsidR="00605E98" w:rsidRDefault="00605E98" w:rsidP="00605E98">
      <w:pPr>
        <w:rPr>
          <w:sz w:val="28"/>
          <w:szCs w:val="28"/>
        </w:rPr>
      </w:pPr>
      <w:r w:rsidRPr="00A033A8">
        <w:rPr>
          <w:sz w:val="28"/>
          <w:szCs w:val="28"/>
        </w:rPr>
        <w:t>4 яйца сварились за 4 минуты. За сколько минут сварилось одно яйцо? (4 минуты.)</w:t>
      </w:r>
    </w:p>
    <w:p w:rsidR="00605E98" w:rsidRPr="00A033A8" w:rsidRDefault="00605E98" w:rsidP="00605E98">
      <w:pPr>
        <w:rPr>
          <w:sz w:val="28"/>
          <w:szCs w:val="28"/>
        </w:rPr>
      </w:pPr>
    </w:p>
    <w:p w:rsidR="00605E98" w:rsidRDefault="00605E98" w:rsidP="00605E98">
      <w:pPr>
        <w:rPr>
          <w:sz w:val="28"/>
          <w:szCs w:val="28"/>
        </w:rPr>
      </w:pPr>
      <w:r w:rsidRPr="00A033A8">
        <w:rPr>
          <w:sz w:val="28"/>
          <w:szCs w:val="28"/>
        </w:rPr>
        <w:t>Что легче: килограмм железа или килограмм пуха? (Одинаково.)</w:t>
      </w:r>
    </w:p>
    <w:p w:rsidR="00605E98" w:rsidRPr="00A033A8" w:rsidRDefault="00605E98" w:rsidP="00605E98">
      <w:pPr>
        <w:rPr>
          <w:sz w:val="28"/>
          <w:szCs w:val="28"/>
        </w:rPr>
      </w:pPr>
    </w:p>
    <w:p w:rsidR="00605E98" w:rsidRDefault="00605E98" w:rsidP="00605E98">
      <w:pPr>
        <w:rPr>
          <w:sz w:val="28"/>
          <w:szCs w:val="28"/>
        </w:rPr>
      </w:pPr>
      <w:r w:rsidRPr="00A033A8">
        <w:rPr>
          <w:sz w:val="28"/>
          <w:szCs w:val="28"/>
        </w:rPr>
        <w:t>Летели три страуса, охотник убил одного. Сколь</w:t>
      </w:r>
      <w:r w:rsidRPr="00A033A8">
        <w:rPr>
          <w:sz w:val="28"/>
          <w:szCs w:val="28"/>
        </w:rPr>
        <w:softHyphen/>
        <w:t>ко страусов осталось? (Страусы не летают.)</w:t>
      </w:r>
    </w:p>
    <w:p w:rsidR="00605E98" w:rsidRPr="00A033A8" w:rsidRDefault="00605E98" w:rsidP="00605E98">
      <w:pPr>
        <w:rPr>
          <w:sz w:val="28"/>
          <w:szCs w:val="28"/>
        </w:rPr>
      </w:pPr>
    </w:p>
    <w:p w:rsidR="00605E98" w:rsidRDefault="00605E98" w:rsidP="00605E98">
      <w:pPr>
        <w:rPr>
          <w:sz w:val="28"/>
          <w:szCs w:val="28"/>
        </w:rPr>
      </w:pPr>
      <w:r w:rsidRPr="00A033A8">
        <w:rPr>
          <w:sz w:val="28"/>
          <w:szCs w:val="28"/>
        </w:rPr>
        <w:t>Когда козе исполнится 7 лет, что будет с ней дальше? (Восьмой пойдет.)</w:t>
      </w:r>
    </w:p>
    <w:p w:rsidR="00605E98" w:rsidRPr="00A033A8" w:rsidRDefault="00605E98" w:rsidP="00605E98">
      <w:pPr>
        <w:rPr>
          <w:sz w:val="28"/>
          <w:szCs w:val="28"/>
        </w:rPr>
      </w:pPr>
    </w:p>
    <w:p w:rsidR="00605E98" w:rsidRDefault="00605E98" w:rsidP="00605E98">
      <w:pPr>
        <w:rPr>
          <w:sz w:val="28"/>
          <w:szCs w:val="28"/>
        </w:rPr>
      </w:pPr>
      <w:r w:rsidRPr="00A033A8">
        <w:rPr>
          <w:sz w:val="28"/>
          <w:szCs w:val="28"/>
        </w:rPr>
        <w:t>В погребе 5 мышей грызли корку сыра. Они были так увлечены этим, что не заметили подкравшегося кота. Кот бросился на мышей и одну из них схватил. Сколько мышей осталось доедать сыр? (Ни одной.)</w:t>
      </w:r>
    </w:p>
    <w:p w:rsidR="00605E98" w:rsidRPr="00A033A8" w:rsidRDefault="00605E98" w:rsidP="00605E98">
      <w:pPr>
        <w:rPr>
          <w:sz w:val="28"/>
          <w:szCs w:val="28"/>
        </w:rPr>
      </w:pPr>
    </w:p>
    <w:p w:rsidR="00605E98" w:rsidRDefault="00605E98" w:rsidP="00605E98">
      <w:pPr>
        <w:rPr>
          <w:sz w:val="28"/>
          <w:szCs w:val="28"/>
        </w:rPr>
      </w:pPr>
      <w:r w:rsidRPr="00A033A8">
        <w:rPr>
          <w:sz w:val="28"/>
          <w:szCs w:val="28"/>
        </w:rPr>
        <w:t>Дед, баба, внучка, Жучка, кошка и мышка тянули-тяну</w:t>
      </w:r>
      <w:r w:rsidRPr="00A033A8">
        <w:rPr>
          <w:sz w:val="28"/>
          <w:szCs w:val="28"/>
        </w:rPr>
        <w:softHyphen/>
        <w:t>ли репку и, наконец, вытянули. Сколько глаз увидели репку? (12 глаз.)</w:t>
      </w:r>
    </w:p>
    <w:p w:rsidR="00605E98" w:rsidRPr="00A033A8" w:rsidRDefault="00605E98" w:rsidP="00605E98">
      <w:pPr>
        <w:rPr>
          <w:sz w:val="28"/>
          <w:szCs w:val="28"/>
        </w:rPr>
      </w:pPr>
    </w:p>
    <w:p w:rsidR="00605E98" w:rsidRDefault="00605E98" w:rsidP="00605E98">
      <w:pPr>
        <w:rPr>
          <w:sz w:val="28"/>
          <w:szCs w:val="28"/>
        </w:rPr>
      </w:pPr>
      <w:r w:rsidRPr="00A033A8">
        <w:rPr>
          <w:sz w:val="28"/>
          <w:szCs w:val="28"/>
        </w:rPr>
        <w:t>Бабушка вязала внукам шарфы и варежки. Всего она связала 3 шарфа и 6 варежек. Сколько внуков у ба</w:t>
      </w:r>
      <w:r w:rsidRPr="00A033A8">
        <w:rPr>
          <w:sz w:val="28"/>
          <w:szCs w:val="28"/>
        </w:rPr>
        <w:softHyphen/>
        <w:t>бушки? (3 внука.)</w:t>
      </w:r>
    </w:p>
    <w:p w:rsidR="00605E98" w:rsidRPr="00A033A8" w:rsidRDefault="00605E98" w:rsidP="00605E98">
      <w:pPr>
        <w:rPr>
          <w:sz w:val="28"/>
          <w:szCs w:val="28"/>
        </w:rPr>
      </w:pPr>
    </w:p>
    <w:p w:rsidR="00605E98" w:rsidRDefault="00605E98" w:rsidP="00605E98">
      <w:pPr>
        <w:rPr>
          <w:sz w:val="28"/>
          <w:szCs w:val="28"/>
        </w:rPr>
      </w:pPr>
      <w:r w:rsidRPr="00A033A8">
        <w:rPr>
          <w:sz w:val="28"/>
          <w:szCs w:val="28"/>
        </w:rPr>
        <w:t xml:space="preserve">Шли три поросенка. Один - впереди двух, один </w:t>
      </w:r>
      <w:proofErr w:type="gramStart"/>
      <w:r w:rsidRPr="00A033A8">
        <w:rPr>
          <w:sz w:val="28"/>
          <w:szCs w:val="28"/>
        </w:rPr>
        <w:t>-м</w:t>
      </w:r>
      <w:proofErr w:type="gramEnd"/>
      <w:r w:rsidRPr="00A033A8">
        <w:rPr>
          <w:sz w:val="28"/>
          <w:szCs w:val="28"/>
        </w:rPr>
        <w:t>ежду двумя, один - позади двух. Как шли поросята? (Друг за другом.)</w:t>
      </w:r>
    </w:p>
    <w:p w:rsidR="00605E98" w:rsidRPr="00A033A8" w:rsidRDefault="00605E98" w:rsidP="00605E98">
      <w:pPr>
        <w:rPr>
          <w:sz w:val="28"/>
          <w:szCs w:val="28"/>
        </w:rPr>
      </w:pPr>
    </w:p>
    <w:p w:rsidR="00605E98" w:rsidRDefault="00605E98" w:rsidP="00605E98">
      <w:pPr>
        <w:rPr>
          <w:sz w:val="28"/>
          <w:szCs w:val="28"/>
        </w:rPr>
      </w:pPr>
      <w:r w:rsidRPr="00A033A8">
        <w:rPr>
          <w:sz w:val="28"/>
          <w:szCs w:val="28"/>
        </w:rPr>
        <w:t>По морю плыли 9 акул. Они увидели косяк рыб и нырнули в глубину. Сколько акул осталось в море? (9)</w:t>
      </w:r>
    </w:p>
    <w:p w:rsidR="00C46885" w:rsidRPr="00A033A8" w:rsidRDefault="00C46885" w:rsidP="00605E98">
      <w:pPr>
        <w:rPr>
          <w:sz w:val="28"/>
          <w:szCs w:val="28"/>
        </w:rPr>
      </w:pPr>
    </w:p>
    <w:p w:rsidR="00605E98" w:rsidRDefault="00605E98" w:rsidP="00605E98">
      <w:pPr>
        <w:rPr>
          <w:sz w:val="28"/>
          <w:szCs w:val="28"/>
        </w:rPr>
      </w:pPr>
      <w:r w:rsidRPr="00A033A8">
        <w:rPr>
          <w:sz w:val="28"/>
          <w:szCs w:val="28"/>
        </w:rPr>
        <w:t>Около столовой, где обедали лыжники, пришедшие из похода, стояли 20 лыж, а в снег было воткнуто 20 палок. Сколько лыжников ходило в поход? (10.)</w:t>
      </w:r>
    </w:p>
    <w:p w:rsidR="00605E98" w:rsidRPr="00A033A8" w:rsidRDefault="00605E98" w:rsidP="00605E98">
      <w:pPr>
        <w:rPr>
          <w:sz w:val="28"/>
          <w:szCs w:val="28"/>
        </w:rPr>
      </w:pPr>
    </w:p>
    <w:p w:rsidR="00605E98" w:rsidRPr="00A033A8" w:rsidRDefault="00605E98" w:rsidP="00605E98">
      <w:pPr>
        <w:rPr>
          <w:sz w:val="28"/>
          <w:szCs w:val="28"/>
        </w:rPr>
      </w:pPr>
      <w:r w:rsidRPr="00A033A8">
        <w:rPr>
          <w:sz w:val="28"/>
          <w:szCs w:val="28"/>
        </w:rPr>
        <w:t>Кузнец подковал тройку лошадей. Сколько подков ему пришлось сделать? (12.)</w:t>
      </w:r>
    </w:p>
    <w:p w:rsidR="00605E98" w:rsidRDefault="00605E98" w:rsidP="00605E98">
      <w:pPr>
        <w:rPr>
          <w:sz w:val="28"/>
          <w:szCs w:val="28"/>
        </w:rPr>
      </w:pPr>
      <w:r w:rsidRPr="00A033A8">
        <w:rPr>
          <w:sz w:val="28"/>
          <w:szCs w:val="28"/>
        </w:rPr>
        <w:t xml:space="preserve">Один ослик нес </w:t>
      </w:r>
      <w:smartTag w:uri="urn:schemas-microsoft-com:office:smarttags" w:element="metricconverter">
        <w:smartTagPr>
          <w:attr w:name="ProductID" w:val="10 кг"/>
        </w:smartTagPr>
        <w:r w:rsidRPr="00A033A8">
          <w:rPr>
            <w:sz w:val="28"/>
            <w:szCs w:val="28"/>
          </w:rPr>
          <w:t>10 кг</w:t>
        </w:r>
      </w:smartTag>
      <w:r w:rsidRPr="00A033A8">
        <w:rPr>
          <w:sz w:val="28"/>
          <w:szCs w:val="28"/>
        </w:rPr>
        <w:t xml:space="preserve"> сахара, а другой - </w:t>
      </w:r>
      <w:smartTag w:uri="urn:schemas-microsoft-com:office:smarttags" w:element="metricconverter">
        <w:smartTagPr>
          <w:attr w:name="ProductID" w:val="10 кг"/>
        </w:smartTagPr>
        <w:r w:rsidRPr="00A033A8">
          <w:rPr>
            <w:sz w:val="28"/>
            <w:szCs w:val="28"/>
          </w:rPr>
          <w:t>10 кг</w:t>
        </w:r>
      </w:smartTag>
      <w:r w:rsidRPr="00A033A8">
        <w:rPr>
          <w:sz w:val="28"/>
          <w:szCs w:val="28"/>
        </w:rPr>
        <w:t xml:space="preserve"> ваты. У кого поклажа была тяжелей? (Одинаковая.)</w:t>
      </w:r>
    </w:p>
    <w:p w:rsidR="00605E98" w:rsidRPr="00A033A8" w:rsidRDefault="00605E98" w:rsidP="00605E98">
      <w:pPr>
        <w:rPr>
          <w:sz w:val="28"/>
          <w:szCs w:val="28"/>
        </w:rPr>
      </w:pPr>
    </w:p>
    <w:p w:rsidR="00605E98" w:rsidRDefault="00605E98" w:rsidP="00605E98">
      <w:pPr>
        <w:rPr>
          <w:sz w:val="28"/>
          <w:szCs w:val="28"/>
        </w:rPr>
      </w:pPr>
      <w:r w:rsidRPr="00A033A8">
        <w:rPr>
          <w:sz w:val="28"/>
          <w:szCs w:val="28"/>
        </w:rPr>
        <w:t>Наступил долгожданный январь. Сначала зацвела 1 яблоня, а потом - 3 сливы. Сколько деревьев зацве</w:t>
      </w:r>
      <w:r w:rsidRPr="00A033A8">
        <w:rPr>
          <w:sz w:val="28"/>
          <w:szCs w:val="28"/>
        </w:rPr>
        <w:softHyphen/>
        <w:t>ло? (В январе деревья не цветут.)</w:t>
      </w:r>
    </w:p>
    <w:p w:rsidR="00527137" w:rsidRPr="00A033A8" w:rsidRDefault="00527137" w:rsidP="00605E98">
      <w:pPr>
        <w:rPr>
          <w:sz w:val="28"/>
          <w:szCs w:val="28"/>
        </w:rPr>
      </w:pPr>
    </w:p>
    <w:p w:rsidR="00605E98" w:rsidRDefault="00527137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Конкурс задач. Задачи на </w:t>
      </w:r>
      <w:proofErr w:type="spellStart"/>
      <w:r>
        <w:rPr>
          <w:b/>
          <w:sz w:val="28"/>
          <w:szCs w:val="28"/>
        </w:rPr>
        <w:t>карточказ</w:t>
      </w:r>
      <w:proofErr w:type="spellEnd"/>
      <w:r>
        <w:rPr>
          <w:b/>
          <w:sz w:val="28"/>
          <w:szCs w:val="28"/>
        </w:rPr>
        <w:t>.</w:t>
      </w:r>
    </w:p>
    <w:p w:rsidR="00527137" w:rsidRPr="00527137" w:rsidRDefault="00096618">
      <w:pPr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По 3</w:t>
      </w:r>
      <w:r w:rsidR="00527137" w:rsidRPr="00527137">
        <w:rPr>
          <w:b/>
          <w:color w:val="FF0000"/>
          <w:sz w:val="28"/>
          <w:szCs w:val="28"/>
        </w:rPr>
        <w:t xml:space="preserve"> балла</w:t>
      </w:r>
      <w:r w:rsidR="00527137">
        <w:rPr>
          <w:b/>
          <w:color w:val="FF0000"/>
          <w:sz w:val="28"/>
          <w:szCs w:val="28"/>
        </w:rPr>
        <w:t xml:space="preserve"> за задачу.</w:t>
      </w:r>
    </w:p>
    <w:p w:rsidR="00527137" w:rsidRPr="00527137" w:rsidRDefault="00527137" w:rsidP="00527137">
      <w:pPr>
        <w:widowControl/>
        <w:numPr>
          <w:ilvl w:val="0"/>
          <w:numId w:val="19"/>
        </w:numPr>
        <w:suppressAutoHyphens w:val="0"/>
        <w:spacing w:before="100" w:beforeAutospacing="1" w:after="100" w:afterAutospacing="1"/>
        <w:rPr>
          <w:rFonts w:eastAsia="Times New Roman"/>
          <w:sz w:val="28"/>
          <w:szCs w:val="28"/>
        </w:rPr>
      </w:pPr>
      <w:r w:rsidRPr="00527137">
        <w:rPr>
          <w:rFonts w:eastAsia="Times New Roman"/>
          <w:sz w:val="28"/>
          <w:szCs w:val="28"/>
        </w:rPr>
        <w:t>Масса поросёнка и пса 64 кг, барана и поросёнка – тоже 64 кг, а пса и барана – 60 кг. Какова масса поросёнка?</w:t>
      </w:r>
    </w:p>
    <w:p w:rsidR="00527137" w:rsidRPr="00527137" w:rsidRDefault="00527137" w:rsidP="00527137">
      <w:pPr>
        <w:spacing w:before="100" w:beforeAutospacing="1" w:after="100" w:afterAutospacing="1"/>
        <w:rPr>
          <w:rFonts w:eastAsia="Times New Roman"/>
          <w:sz w:val="28"/>
          <w:szCs w:val="28"/>
        </w:rPr>
      </w:pPr>
      <w:r w:rsidRPr="00527137">
        <w:rPr>
          <w:rFonts w:eastAsia="Times New Roman"/>
          <w:sz w:val="28"/>
          <w:szCs w:val="28"/>
        </w:rPr>
        <w:t>Ответ: (масса пса и барана равны; тогда масса каждого из них по 60:2=30;</w:t>
      </w:r>
    </w:p>
    <w:p w:rsidR="00527137" w:rsidRPr="00527137" w:rsidRDefault="00527137" w:rsidP="00527137">
      <w:pPr>
        <w:spacing w:before="100" w:beforeAutospacing="1" w:after="100" w:afterAutospacing="1"/>
        <w:rPr>
          <w:rFonts w:eastAsia="Times New Roman"/>
          <w:sz w:val="28"/>
          <w:szCs w:val="28"/>
        </w:rPr>
      </w:pPr>
      <w:proofErr w:type="gramStart"/>
      <w:r w:rsidRPr="00527137">
        <w:rPr>
          <w:rFonts w:eastAsia="Times New Roman"/>
          <w:sz w:val="28"/>
          <w:szCs w:val="28"/>
        </w:rPr>
        <w:t>Масса  поросёнка 64-30=34 кг)</w:t>
      </w:r>
      <w:proofErr w:type="gramEnd"/>
    </w:p>
    <w:p w:rsidR="00527137" w:rsidRPr="00B00179" w:rsidRDefault="00527137" w:rsidP="00B00179">
      <w:pPr>
        <w:pStyle w:val="ab"/>
        <w:widowControl/>
        <w:numPr>
          <w:ilvl w:val="0"/>
          <w:numId w:val="19"/>
        </w:numPr>
        <w:suppressAutoHyphens w:val="0"/>
        <w:spacing w:before="100" w:beforeAutospacing="1" w:after="100" w:afterAutospacing="1"/>
        <w:rPr>
          <w:rFonts w:eastAsia="Times New Roman"/>
          <w:sz w:val="28"/>
          <w:szCs w:val="28"/>
        </w:rPr>
      </w:pPr>
      <w:r w:rsidRPr="00B00179">
        <w:rPr>
          <w:rFonts w:eastAsia="Times New Roman"/>
          <w:sz w:val="28"/>
          <w:szCs w:val="28"/>
        </w:rPr>
        <w:t>В магазине было шесть разных ящиков с гвоздями массами в 6, 7 , 8, 9, 10, 11кг. Два покупателя приобрели пять ящиков, причём каждому гвоздей досталось одинаково. Какой ящик остался?</w:t>
      </w:r>
    </w:p>
    <w:p w:rsidR="00527137" w:rsidRPr="00527137" w:rsidRDefault="00527137" w:rsidP="00527137">
      <w:pPr>
        <w:spacing w:before="100" w:beforeAutospacing="1" w:after="100" w:afterAutospacing="1"/>
        <w:rPr>
          <w:rFonts w:eastAsia="Times New Roman"/>
          <w:sz w:val="28"/>
          <w:szCs w:val="28"/>
        </w:rPr>
      </w:pPr>
      <w:r w:rsidRPr="00527137">
        <w:rPr>
          <w:rFonts w:eastAsia="Times New Roman"/>
          <w:sz w:val="28"/>
          <w:szCs w:val="28"/>
        </w:rPr>
        <w:t>Ответ: четвёртый ящик.</w:t>
      </w:r>
    </w:p>
    <w:p w:rsidR="00527137" w:rsidRPr="00B00179" w:rsidRDefault="00527137" w:rsidP="00B00179">
      <w:pPr>
        <w:pStyle w:val="ab"/>
        <w:widowControl/>
        <w:numPr>
          <w:ilvl w:val="0"/>
          <w:numId w:val="19"/>
        </w:numPr>
        <w:suppressAutoHyphens w:val="0"/>
        <w:spacing w:before="100" w:beforeAutospacing="1" w:after="100" w:afterAutospacing="1"/>
        <w:rPr>
          <w:rFonts w:eastAsia="Times New Roman"/>
          <w:sz w:val="28"/>
          <w:szCs w:val="28"/>
        </w:rPr>
      </w:pPr>
      <w:r w:rsidRPr="00B00179">
        <w:rPr>
          <w:rFonts w:eastAsia="Times New Roman"/>
          <w:sz w:val="28"/>
          <w:szCs w:val="28"/>
        </w:rPr>
        <w:t>Число яблок в корзине – двузначное. Яблоки можно разделить поровну между 2, 3 или 5 детьми. Сколько яблок в корзине?</w:t>
      </w:r>
    </w:p>
    <w:p w:rsidR="00527137" w:rsidRPr="00527137" w:rsidRDefault="00527137" w:rsidP="00527137">
      <w:pPr>
        <w:spacing w:before="100" w:beforeAutospacing="1" w:after="100" w:afterAutospacing="1"/>
        <w:rPr>
          <w:rFonts w:eastAsia="Times New Roman"/>
          <w:sz w:val="28"/>
          <w:szCs w:val="28"/>
        </w:rPr>
      </w:pPr>
      <w:r w:rsidRPr="00527137">
        <w:rPr>
          <w:rFonts w:eastAsia="Times New Roman"/>
          <w:sz w:val="28"/>
          <w:szCs w:val="28"/>
        </w:rPr>
        <w:t>Ответ: 30 яблок.</w:t>
      </w:r>
    </w:p>
    <w:p w:rsidR="00527137" w:rsidRPr="00B00179" w:rsidRDefault="00527137" w:rsidP="00527137">
      <w:pPr>
        <w:pStyle w:val="ab"/>
        <w:widowControl/>
        <w:numPr>
          <w:ilvl w:val="0"/>
          <w:numId w:val="19"/>
        </w:numPr>
        <w:suppressAutoHyphens w:val="0"/>
        <w:spacing w:before="100" w:beforeAutospacing="1" w:after="100" w:afterAutospacing="1"/>
        <w:rPr>
          <w:rFonts w:eastAsia="Times New Roman"/>
          <w:sz w:val="28"/>
          <w:szCs w:val="28"/>
        </w:rPr>
      </w:pPr>
      <w:r w:rsidRPr="00B00179">
        <w:rPr>
          <w:rFonts w:eastAsia="Times New Roman"/>
          <w:sz w:val="28"/>
          <w:szCs w:val="28"/>
        </w:rPr>
        <w:t>С одного участка собрали 986 кг картофеля, с другого – на 198кг меньше, а с третьего – на 483 кг больше, чем со второго. Весь картофель</w:t>
      </w:r>
      <w:r w:rsidR="00B00179" w:rsidRPr="00B00179">
        <w:rPr>
          <w:rFonts w:eastAsia="Times New Roman"/>
          <w:sz w:val="28"/>
          <w:szCs w:val="28"/>
        </w:rPr>
        <w:t xml:space="preserve"> </w:t>
      </w:r>
      <w:r w:rsidRPr="00B00179">
        <w:rPr>
          <w:rFonts w:eastAsia="Times New Roman"/>
          <w:sz w:val="28"/>
          <w:szCs w:val="28"/>
        </w:rPr>
        <w:t>расфасовали в пакеты по 3 кг. Сколько взяли пакетов?</w:t>
      </w:r>
    </w:p>
    <w:p w:rsidR="00527137" w:rsidRPr="00527137" w:rsidRDefault="00527137" w:rsidP="00527137">
      <w:pPr>
        <w:spacing w:before="100" w:beforeAutospacing="1" w:after="100" w:afterAutospacing="1"/>
        <w:rPr>
          <w:rFonts w:eastAsia="Times New Roman"/>
          <w:sz w:val="28"/>
          <w:szCs w:val="28"/>
        </w:rPr>
      </w:pPr>
      <w:r w:rsidRPr="00527137">
        <w:rPr>
          <w:rFonts w:eastAsia="Times New Roman"/>
          <w:sz w:val="28"/>
          <w:szCs w:val="28"/>
        </w:rPr>
        <w:t>Решение: 1) 986 – 198=788(кг) 2) 788+483=1271(кг)</w:t>
      </w:r>
    </w:p>
    <w:p w:rsidR="00527137" w:rsidRDefault="00527137" w:rsidP="00527137">
      <w:pPr>
        <w:spacing w:before="100" w:beforeAutospacing="1" w:after="100" w:afterAutospacing="1"/>
        <w:rPr>
          <w:rFonts w:eastAsia="Times New Roman"/>
          <w:sz w:val="28"/>
          <w:szCs w:val="28"/>
        </w:rPr>
      </w:pPr>
      <w:r w:rsidRPr="00527137">
        <w:rPr>
          <w:rFonts w:eastAsia="Times New Roman"/>
          <w:sz w:val="28"/>
          <w:szCs w:val="28"/>
        </w:rPr>
        <w:t>3) 986+788+1271=3045(кг)  4) 3045:3=1015(</w:t>
      </w:r>
      <w:proofErr w:type="spellStart"/>
      <w:r w:rsidRPr="00527137">
        <w:rPr>
          <w:rFonts w:eastAsia="Times New Roman"/>
          <w:sz w:val="28"/>
          <w:szCs w:val="28"/>
        </w:rPr>
        <w:t>п</w:t>
      </w:r>
      <w:proofErr w:type="spellEnd"/>
      <w:r w:rsidRPr="00527137">
        <w:rPr>
          <w:rFonts w:eastAsia="Times New Roman"/>
          <w:sz w:val="28"/>
          <w:szCs w:val="28"/>
        </w:rPr>
        <w:t>)</w:t>
      </w:r>
    </w:p>
    <w:p w:rsidR="009A4E82" w:rsidRDefault="009A4E82" w:rsidP="009A4E82">
      <w:pPr>
        <w:spacing w:before="100" w:beforeAutospacing="1" w:after="100" w:afterAutospacing="1"/>
        <w:rPr>
          <w:rFonts w:eastAsia="Times New Roman"/>
          <w:b/>
          <w:i/>
          <w:iCs/>
          <w:sz w:val="28"/>
          <w:szCs w:val="28"/>
        </w:rPr>
      </w:pPr>
      <w:r w:rsidRPr="009A4E82">
        <w:rPr>
          <w:rFonts w:eastAsia="Times New Roman"/>
          <w:b/>
          <w:i/>
          <w:iCs/>
          <w:sz w:val="28"/>
          <w:szCs w:val="28"/>
        </w:rPr>
        <w:t>Конкурс «Математическая разминка»</w:t>
      </w:r>
      <w:r>
        <w:rPr>
          <w:rFonts w:eastAsia="Times New Roman"/>
          <w:b/>
          <w:i/>
          <w:iCs/>
          <w:sz w:val="28"/>
          <w:szCs w:val="28"/>
        </w:rPr>
        <w:t xml:space="preserve"> </w:t>
      </w:r>
    </w:p>
    <w:p w:rsidR="009A4E82" w:rsidRPr="009A4E82" w:rsidRDefault="009A4E82" w:rsidP="009A4E82">
      <w:pPr>
        <w:spacing w:before="100" w:beforeAutospacing="1" w:after="100" w:afterAutospacing="1"/>
        <w:rPr>
          <w:rFonts w:eastAsia="Times New Roman"/>
          <w:b/>
          <w:sz w:val="28"/>
          <w:szCs w:val="28"/>
        </w:rPr>
      </w:pPr>
      <w:r w:rsidRPr="009A4E82">
        <w:rPr>
          <w:rFonts w:eastAsia="Times New Roman"/>
          <w:b/>
          <w:sz w:val="28"/>
          <w:szCs w:val="28"/>
        </w:rPr>
        <w:t xml:space="preserve"> За</w:t>
      </w:r>
      <w:r w:rsidRPr="0040122A">
        <w:rPr>
          <w:rFonts w:eastAsia="Times New Roman"/>
        </w:rPr>
        <w:t xml:space="preserve"> </w:t>
      </w:r>
      <w:r w:rsidRPr="009A4E82">
        <w:rPr>
          <w:rFonts w:eastAsia="Times New Roman"/>
          <w:b/>
          <w:sz w:val="28"/>
          <w:szCs w:val="28"/>
        </w:rPr>
        <w:t>одну минуту каждая команда должна решить наибольшее количество задач.</w:t>
      </w:r>
    </w:p>
    <w:p w:rsidR="009A4E82" w:rsidRPr="009A4E82" w:rsidRDefault="009A4E82" w:rsidP="009A4E82">
      <w:pPr>
        <w:spacing w:before="100" w:beforeAutospacing="1" w:after="100" w:afterAutospacing="1"/>
        <w:rPr>
          <w:rFonts w:eastAsia="Times New Roman"/>
          <w:b/>
          <w:sz w:val="28"/>
          <w:szCs w:val="28"/>
        </w:rPr>
      </w:pPr>
      <w:r w:rsidRPr="009A4E82">
        <w:rPr>
          <w:rFonts w:eastAsia="Times New Roman"/>
          <w:b/>
          <w:sz w:val="28"/>
          <w:szCs w:val="28"/>
          <w:u w:val="single"/>
        </w:rPr>
        <w:t>Задачи команды «БАМ»</w:t>
      </w:r>
    </w:p>
    <w:p w:rsidR="009A4E82" w:rsidRPr="009A4E82" w:rsidRDefault="00096618" w:rsidP="009A4E82">
      <w:pPr>
        <w:spacing w:before="100" w:beforeAutospacing="1" w:after="100" w:afterAutospacing="1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1</w:t>
      </w:r>
      <w:r w:rsidR="009A4E82" w:rsidRPr="009A4E82">
        <w:rPr>
          <w:rFonts w:eastAsia="Times New Roman"/>
          <w:sz w:val="28"/>
          <w:szCs w:val="28"/>
        </w:rPr>
        <w:t>) У девочки 5 яблок</w:t>
      </w:r>
      <w:proofErr w:type="gramStart"/>
      <w:r w:rsidR="009A4E82" w:rsidRPr="009A4E82">
        <w:rPr>
          <w:rFonts w:eastAsia="Times New Roman"/>
          <w:sz w:val="28"/>
          <w:szCs w:val="28"/>
        </w:rPr>
        <w:t xml:space="preserve"> .</w:t>
      </w:r>
      <w:proofErr w:type="gramEnd"/>
      <w:r w:rsidR="009A4E82" w:rsidRPr="009A4E82">
        <w:rPr>
          <w:rFonts w:eastAsia="Times New Roman"/>
          <w:sz w:val="28"/>
          <w:szCs w:val="28"/>
        </w:rPr>
        <w:t xml:space="preserve"> Она съела все, кроме 3. Сколько яблок у неё осталось? (3)</w:t>
      </w:r>
    </w:p>
    <w:p w:rsidR="009A4E82" w:rsidRPr="009A4E82" w:rsidRDefault="00096618" w:rsidP="009A4E82">
      <w:pPr>
        <w:spacing w:before="100" w:beforeAutospacing="1" w:after="100" w:afterAutospacing="1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2</w:t>
      </w:r>
      <w:r w:rsidR="009A4E82" w:rsidRPr="009A4E82">
        <w:rPr>
          <w:rFonts w:eastAsia="Times New Roman"/>
          <w:sz w:val="28"/>
          <w:szCs w:val="28"/>
        </w:rPr>
        <w:t>) Сколько пальчиков на руках  у 4 мальчиков? (40)</w:t>
      </w:r>
    </w:p>
    <w:p w:rsidR="009A4E82" w:rsidRPr="009A4E82" w:rsidRDefault="00096618" w:rsidP="009A4E82">
      <w:pPr>
        <w:spacing w:before="100" w:beforeAutospacing="1" w:after="100" w:afterAutospacing="1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3</w:t>
      </w:r>
      <w:r w:rsidR="009A4E82" w:rsidRPr="009A4E82">
        <w:rPr>
          <w:rFonts w:eastAsia="Times New Roman"/>
          <w:sz w:val="28"/>
          <w:szCs w:val="28"/>
        </w:rPr>
        <w:t>) В каком числе столько же цифр, сколько букв? (100-сто)</w:t>
      </w:r>
    </w:p>
    <w:p w:rsidR="009A4E82" w:rsidRPr="009A4E82" w:rsidRDefault="00096618" w:rsidP="009A4E82">
      <w:pPr>
        <w:spacing w:before="100" w:beforeAutospacing="1" w:after="100" w:afterAutospacing="1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5</w:t>
      </w:r>
      <w:proofErr w:type="gramStart"/>
      <w:r w:rsidR="009A4E82" w:rsidRPr="009A4E82">
        <w:rPr>
          <w:rFonts w:eastAsia="Times New Roman"/>
          <w:sz w:val="28"/>
          <w:szCs w:val="28"/>
        </w:rPr>
        <w:t xml:space="preserve"> )</w:t>
      </w:r>
      <w:proofErr w:type="gramEnd"/>
      <w:r w:rsidR="009A4E82" w:rsidRPr="009A4E82">
        <w:rPr>
          <w:rFonts w:eastAsia="Times New Roman"/>
          <w:sz w:val="28"/>
          <w:szCs w:val="28"/>
        </w:rPr>
        <w:t xml:space="preserve"> Без чего не построить дом? (без угла)</w:t>
      </w:r>
    </w:p>
    <w:p w:rsidR="009A4E82" w:rsidRPr="009A4E82" w:rsidRDefault="00096618" w:rsidP="009A4E82">
      <w:pPr>
        <w:spacing w:before="100" w:beforeAutospacing="1" w:after="100" w:afterAutospacing="1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5</w:t>
      </w:r>
      <w:r w:rsidR="009A4E82" w:rsidRPr="009A4E82">
        <w:rPr>
          <w:rFonts w:eastAsia="Times New Roman"/>
          <w:sz w:val="28"/>
          <w:szCs w:val="28"/>
        </w:rPr>
        <w:t>) У семи братьев по одной сестре. Сколько всего сестёр? (одна)</w:t>
      </w:r>
    </w:p>
    <w:p w:rsidR="009A4E82" w:rsidRPr="009A4E82" w:rsidRDefault="009A4E82" w:rsidP="009A4E82">
      <w:pPr>
        <w:spacing w:before="100" w:beforeAutospacing="1" w:after="100" w:afterAutospacing="1"/>
        <w:rPr>
          <w:rFonts w:eastAsia="Times New Roman"/>
          <w:b/>
          <w:sz w:val="28"/>
          <w:szCs w:val="28"/>
        </w:rPr>
      </w:pPr>
      <w:r w:rsidRPr="009A4E82">
        <w:rPr>
          <w:rFonts w:eastAsia="Times New Roman"/>
          <w:b/>
          <w:sz w:val="28"/>
          <w:szCs w:val="28"/>
          <w:u w:val="single"/>
        </w:rPr>
        <w:t>Задачи команды «КВАДРАТ»</w:t>
      </w:r>
    </w:p>
    <w:p w:rsidR="009A4E82" w:rsidRPr="009A4E82" w:rsidRDefault="00096618" w:rsidP="009A4E82">
      <w:pPr>
        <w:spacing w:before="100" w:beforeAutospacing="1" w:after="100" w:afterAutospacing="1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1</w:t>
      </w:r>
      <w:r w:rsidR="009A4E82" w:rsidRPr="009A4E82">
        <w:rPr>
          <w:rFonts w:eastAsia="Times New Roman"/>
          <w:sz w:val="28"/>
          <w:szCs w:val="28"/>
        </w:rPr>
        <w:t>) Сколько ушей у пяти мышей? (10)</w:t>
      </w:r>
    </w:p>
    <w:p w:rsidR="009A4E82" w:rsidRPr="009A4E82" w:rsidRDefault="00096618" w:rsidP="009A4E82">
      <w:pPr>
        <w:spacing w:before="100" w:beforeAutospacing="1" w:after="100" w:afterAutospacing="1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2</w:t>
      </w:r>
      <w:r w:rsidR="009A4E82" w:rsidRPr="009A4E82">
        <w:rPr>
          <w:rFonts w:eastAsia="Times New Roman"/>
          <w:sz w:val="28"/>
          <w:szCs w:val="28"/>
        </w:rPr>
        <w:t>) Какой год продолжается всего один день? (Новый год)</w:t>
      </w:r>
    </w:p>
    <w:p w:rsidR="009A4E82" w:rsidRPr="009A4E82" w:rsidRDefault="00096618" w:rsidP="009A4E82">
      <w:pPr>
        <w:spacing w:before="100" w:beforeAutospacing="1" w:after="100" w:afterAutospacing="1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3</w:t>
      </w:r>
      <w:r w:rsidR="009A4E82" w:rsidRPr="009A4E82">
        <w:rPr>
          <w:rFonts w:eastAsia="Times New Roman"/>
          <w:sz w:val="28"/>
          <w:szCs w:val="28"/>
        </w:rPr>
        <w:t>) Сколько ножек у двух сороконожек? (80)</w:t>
      </w:r>
    </w:p>
    <w:p w:rsidR="009A4E82" w:rsidRPr="009A4E82" w:rsidRDefault="00096618" w:rsidP="009A4E82">
      <w:pPr>
        <w:spacing w:before="100" w:beforeAutospacing="1" w:after="100" w:afterAutospacing="1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4</w:t>
      </w:r>
      <w:r w:rsidR="009A4E82" w:rsidRPr="009A4E82">
        <w:rPr>
          <w:rFonts w:eastAsia="Times New Roman"/>
          <w:sz w:val="28"/>
          <w:szCs w:val="28"/>
        </w:rPr>
        <w:t>) В комнате 4 угла. В каждом углу сидит кошка. Напротив каждой кошки сидят по 3 кошки. Сколько всего кошек в комнате? (4)</w:t>
      </w:r>
    </w:p>
    <w:p w:rsidR="009A4E82" w:rsidRDefault="00096618" w:rsidP="009A4E82">
      <w:pPr>
        <w:spacing w:before="100" w:beforeAutospacing="1" w:after="100" w:afterAutospacing="1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5</w:t>
      </w:r>
      <w:r w:rsidR="009A4E82" w:rsidRPr="009A4E82">
        <w:rPr>
          <w:rFonts w:eastAsia="Times New Roman"/>
          <w:sz w:val="28"/>
          <w:szCs w:val="28"/>
        </w:rPr>
        <w:t>) Несла Дуня в решете 12 яблок, а дно упало. Сколько яблок в решете осталось? (Ни одного: ведь дно упало)</w:t>
      </w:r>
    </w:p>
    <w:p w:rsidR="00096618" w:rsidRDefault="00096618" w:rsidP="009A4E82">
      <w:pPr>
        <w:spacing w:before="100" w:beforeAutospacing="1" w:after="100" w:afterAutospacing="1"/>
        <w:rPr>
          <w:rFonts w:eastAsia="Times New Roman"/>
          <w:sz w:val="28"/>
          <w:szCs w:val="28"/>
        </w:rPr>
      </w:pPr>
      <w:r w:rsidRPr="009A4E82">
        <w:rPr>
          <w:rFonts w:eastAsia="Times New Roman"/>
          <w:b/>
          <w:sz w:val="28"/>
          <w:szCs w:val="28"/>
          <w:u w:val="single"/>
        </w:rPr>
        <w:t>Задачи команды</w:t>
      </w:r>
      <w:r>
        <w:rPr>
          <w:rFonts w:eastAsia="Times New Roman"/>
          <w:b/>
          <w:sz w:val="28"/>
          <w:szCs w:val="28"/>
          <w:u w:val="single"/>
        </w:rPr>
        <w:t xml:space="preserve"> «Круг»</w:t>
      </w:r>
    </w:p>
    <w:p w:rsidR="001B1FF7" w:rsidRPr="00096618" w:rsidRDefault="001B1FF7" w:rsidP="001B1FF7">
      <w:pPr>
        <w:numPr>
          <w:ilvl w:val="0"/>
          <w:numId w:val="13"/>
        </w:numPr>
        <w:tabs>
          <w:tab w:val="left" w:pos="720"/>
        </w:tabs>
        <w:rPr>
          <w:rFonts w:cs="Tahoma"/>
          <w:sz w:val="28"/>
          <w:szCs w:val="28"/>
        </w:rPr>
      </w:pPr>
      <w:r w:rsidRPr="00096618">
        <w:rPr>
          <w:rFonts w:cs="Tahoma"/>
          <w:sz w:val="28"/>
          <w:szCs w:val="28"/>
        </w:rPr>
        <w:t>Тройка лошадей пробежала 45 км. По сколько км пробежала каждая лошадь? (по 45 км)</w:t>
      </w:r>
    </w:p>
    <w:p w:rsidR="001B1FF7" w:rsidRPr="00096618" w:rsidRDefault="001B1FF7" w:rsidP="001B1FF7">
      <w:pPr>
        <w:numPr>
          <w:ilvl w:val="0"/>
          <w:numId w:val="13"/>
        </w:numPr>
        <w:tabs>
          <w:tab w:val="left" w:pos="720"/>
        </w:tabs>
        <w:rPr>
          <w:rFonts w:cs="Tahoma"/>
          <w:sz w:val="28"/>
          <w:szCs w:val="28"/>
        </w:rPr>
      </w:pPr>
      <w:r w:rsidRPr="00096618">
        <w:rPr>
          <w:rFonts w:cs="Tahoma"/>
          <w:sz w:val="28"/>
          <w:szCs w:val="28"/>
        </w:rPr>
        <w:t>Сколько концов у 5 палок? А у 5 с половиной? (10 и 12)</w:t>
      </w:r>
    </w:p>
    <w:p w:rsidR="001B1FF7" w:rsidRPr="00096618" w:rsidRDefault="001B1FF7" w:rsidP="001B1FF7">
      <w:pPr>
        <w:numPr>
          <w:ilvl w:val="0"/>
          <w:numId w:val="13"/>
        </w:numPr>
        <w:tabs>
          <w:tab w:val="left" w:pos="720"/>
        </w:tabs>
        <w:rPr>
          <w:rFonts w:cs="Tahoma"/>
          <w:sz w:val="28"/>
          <w:szCs w:val="28"/>
        </w:rPr>
      </w:pPr>
      <w:r w:rsidRPr="00096618">
        <w:rPr>
          <w:rFonts w:cs="Tahoma"/>
          <w:sz w:val="28"/>
          <w:szCs w:val="28"/>
        </w:rPr>
        <w:t>У чего нельзя найти ни конца, не начала? (кольцо, круг)</w:t>
      </w:r>
    </w:p>
    <w:p w:rsidR="001B1FF7" w:rsidRPr="00096618" w:rsidRDefault="001B1FF7" w:rsidP="001B1FF7">
      <w:pPr>
        <w:numPr>
          <w:ilvl w:val="0"/>
          <w:numId w:val="13"/>
        </w:numPr>
        <w:tabs>
          <w:tab w:val="left" w:pos="720"/>
        </w:tabs>
        <w:rPr>
          <w:rFonts w:cs="Tahoma"/>
          <w:sz w:val="28"/>
          <w:szCs w:val="28"/>
        </w:rPr>
      </w:pPr>
      <w:r w:rsidRPr="00096618">
        <w:rPr>
          <w:rFonts w:cs="Tahoma"/>
          <w:sz w:val="28"/>
          <w:szCs w:val="28"/>
        </w:rPr>
        <w:t>Какое слово имеет 5 «о»? (</w:t>
      </w:r>
      <w:proofErr w:type="spellStart"/>
      <w:proofErr w:type="gramStart"/>
      <w:r w:rsidRPr="00096618">
        <w:rPr>
          <w:rFonts w:cs="Tahoma"/>
          <w:sz w:val="28"/>
          <w:szCs w:val="28"/>
        </w:rPr>
        <w:t>О-пять</w:t>
      </w:r>
      <w:proofErr w:type="spellEnd"/>
      <w:proofErr w:type="gramEnd"/>
      <w:r w:rsidRPr="00096618">
        <w:rPr>
          <w:rFonts w:cs="Tahoma"/>
          <w:sz w:val="28"/>
          <w:szCs w:val="28"/>
        </w:rPr>
        <w:t>)</w:t>
      </w:r>
    </w:p>
    <w:p w:rsidR="001B1FF7" w:rsidRDefault="001B1FF7" w:rsidP="001B1FF7">
      <w:pPr>
        <w:numPr>
          <w:ilvl w:val="0"/>
          <w:numId w:val="13"/>
        </w:numPr>
        <w:tabs>
          <w:tab w:val="left" w:pos="720"/>
        </w:tabs>
        <w:rPr>
          <w:rFonts w:cs="Tahoma"/>
          <w:sz w:val="28"/>
          <w:szCs w:val="28"/>
        </w:rPr>
      </w:pPr>
      <w:proofErr w:type="gramStart"/>
      <w:r w:rsidRPr="00096618">
        <w:rPr>
          <w:rFonts w:cs="Tahoma"/>
          <w:sz w:val="28"/>
          <w:szCs w:val="28"/>
        </w:rPr>
        <w:t>Под каким кустом сидит заяц во время дождя? (под мокрым)</w:t>
      </w:r>
      <w:proofErr w:type="gramEnd"/>
    </w:p>
    <w:p w:rsidR="00096618" w:rsidRDefault="00096618" w:rsidP="00096618">
      <w:pPr>
        <w:tabs>
          <w:tab w:val="left" w:pos="720"/>
        </w:tabs>
        <w:ind w:left="502"/>
        <w:rPr>
          <w:rFonts w:cs="Tahoma"/>
          <w:sz w:val="28"/>
          <w:szCs w:val="28"/>
        </w:rPr>
      </w:pPr>
    </w:p>
    <w:p w:rsidR="00096618" w:rsidRPr="00096618" w:rsidRDefault="00096618" w:rsidP="00096618">
      <w:pPr>
        <w:tabs>
          <w:tab w:val="left" w:pos="720"/>
        </w:tabs>
        <w:ind w:left="502"/>
        <w:rPr>
          <w:rFonts w:cs="Tahoma"/>
          <w:sz w:val="28"/>
          <w:szCs w:val="28"/>
        </w:rPr>
      </w:pPr>
    </w:p>
    <w:p w:rsidR="00096618" w:rsidRPr="00A033A8" w:rsidRDefault="00096618" w:rsidP="00096618">
      <w:pPr>
        <w:rPr>
          <w:sz w:val="28"/>
          <w:szCs w:val="28"/>
        </w:rPr>
      </w:pPr>
      <w:r w:rsidRPr="00A033A8">
        <w:rPr>
          <w:sz w:val="28"/>
          <w:szCs w:val="28"/>
        </w:rPr>
        <w:t>Ведущий. Итак, ребята, наш КВН подхо</w:t>
      </w:r>
      <w:r w:rsidRPr="00A033A8">
        <w:rPr>
          <w:sz w:val="28"/>
          <w:szCs w:val="28"/>
        </w:rPr>
        <w:softHyphen/>
        <w:t>дит к концу.</w:t>
      </w:r>
    </w:p>
    <w:p w:rsidR="00096618" w:rsidRPr="00A033A8" w:rsidRDefault="00096618" w:rsidP="00096618">
      <w:pPr>
        <w:rPr>
          <w:sz w:val="28"/>
          <w:szCs w:val="28"/>
        </w:rPr>
      </w:pPr>
      <w:r w:rsidRPr="00A033A8">
        <w:rPr>
          <w:sz w:val="28"/>
          <w:szCs w:val="28"/>
        </w:rPr>
        <w:t>А сейчас жюри подведёт итоги.</w:t>
      </w:r>
    </w:p>
    <w:p w:rsidR="00096618" w:rsidRPr="00A033A8" w:rsidRDefault="00096618" w:rsidP="00096618">
      <w:pPr>
        <w:rPr>
          <w:sz w:val="28"/>
          <w:szCs w:val="28"/>
        </w:rPr>
      </w:pPr>
      <w:r w:rsidRPr="00A033A8">
        <w:rPr>
          <w:sz w:val="28"/>
          <w:szCs w:val="28"/>
        </w:rPr>
        <w:t>Награждение команд.</w:t>
      </w:r>
    </w:p>
    <w:tbl>
      <w:tblPr>
        <w:tblW w:w="13343" w:type="dxa"/>
        <w:jc w:val="center"/>
        <w:tblInd w:w="1754" w:type="dxa"/>
        <w:tblLayout w:type="fixed"/>
        <w:tblCellMar>
          <w:left w:w="0" w:type="dxa"/>
          <w:right w:w="0" w:type="dxa"/>
        </w:tblCellMar>
        <w:tblLook w:val="0000"/>
      </w:tblPr>
      <w:tblGrid>
        <w:gridCol w:w="13343"/>
      </w:tblGrid>
      <w:tr w:rsidR="00016F04" w:rsidTr="00B00179">
        <w:trPr>
          <w:trHeight w:val="270"/>
          <w:jc w:val="center"/>
        </w:trPr>
        <w:tc>
          <w:tcPr>
            <w:tcW w:w="13343" w:type="dxa"/>
          </w:tcPr>
          <w:p w:rsidR="00016F04" w:rsidRDefault="00016F04">
            <w:pPr>
              <w:rPr>
                <w:rFonts w:cs="Tahoma"/>
              </w:rPr>
            </w:pPr>
          </w:p>
        </w:tc>
      </w:tr>
      <w:tr w:rsidR="00016F04" w:rsidTr="00B00179">
        <w:trPr>
          <w:trHeight w:val="144"/>
          <w:jc w:val="center"/>
        </w:trPr>
        <w:tc>
          <w:tcPr>
            <w:tcW w:w="13343" w:type="dxa"/>
          </w:tcPr>
          <w:p w:rsidR="00016F04" w:rsidRDefault="00016F04">
            <w:pPr>
              <w:rPr>
                <w:rFonts w:cs="Tahoma"/>
              </w:rPr>
            </w:pPr>
          </w:p>
        </w:tc>
      </w:tr>
    </w:tbl>
    <w:p w:rsidR="001B1FF7" w:rsidRDefault="001B1FF7" w:rsidP="00B00179"/>
    <w:p w:rsidR="00B00179" w:rsidRDefault="00B00179" w:rsidP="00B00179"/>
    <w:p w:rsidR="00B00179" w:rsidRDefault="00B00179" w:rsidP="00B00179"/>
    <w:p w:rsidR="00B00179" w:rsidRDefault="00B00179" w:rsidP="00B00179"/>
    <w:p w:rsidR="00B00179" w:rsidRDefault="00B00179" w:rsidP="00B00179"/>
    <w:p w:rsidR="00B00179" w:rsidRDefault="00B00179" w:rsidP="00B00179"/>
    <w:p w:rsidR="00B00179" w:rsidRDefault="00B00179" w:rsidP="00B00179"/>
    <w:p w:rsidR="00B00179" w:rsidRDefault="00B00179" w:rsidP="00B00179"/>
    <w:p w:rsidR="00B00179" w:rsidRDefault="00B00179" w:rsidP="00B00179"/>
    <w:p w:rsidR="00B00179" w:rsidRDefault="00B00179" w:rsidP="00B00179"/>
    <w:p w:rsidR="00B00179" w:rsidRDefault="00B00179" w:rsidP="00B00179"/>
    <w:p w:rsidR="00B00179" w:rsidRDefault="00B00179" w:rsidP="00B00179"/>
    <w:p w:rsidR="00B00179" w:rsidRDefault="00B00179" w:rsidP="00B00179"/>
    <w:p w:rsidR="00B00179" w:rsidRDefault="00B00179" w:rsidP="00B00179"/>
    <w:p w:rsidR="00B00179" w:rsidRDefault="00B00179" w:rsidP="00B00179"/>
    <w:p w:rsidR="00B00179" w:rsidRDefault="00B00179" w:rsidP="00B00179"/>
    <w:p w:rsidR="00B00179" w:rsidRDefault="00B00179" w:rsidP="00B00179"/>
    <w:p w:rsidR="00B00179" w:rsidRDefault="00B00179" w:rsidP="00B00179"/>
    <w:p w:rsidR="00B00179" w:rsidRDefault="00B00179" w:rsidP="00B00179"/>
    <w:p w:rsidR="00B00179" w:rsidRDefault="00B00179" w:rsidP="00B00179"/>
    <w:p w:rsidR="00B00179" w:rsidRDefault="00B00179" w:rsidP="00B00179"/>
    <w:p w:rsidR="00B00179" w:rsidRDefault="00B00179" w:rsidP="00B00179"/>
    <w:p w:rsidR="00B00179" w:rsidRDefault="00B00179" w:rsidP="00B00179"/>
    <w:p w:rsidR="00B00179" w:rsidRDefault="00B00179" w:rsidP="00B00179"/>
    <w:p w:rsidR="00B00179" w:rsidRDefault="00B00179" w:rsidP="00B00179"/>
    <w:p w:rsidR="00B00179" w:rsidRDefault="00B00179" w:rsidP="00B00179"/>
    <w:p w:rsidR="00B00179" w:rsidRDefault="00B00179" w:rsidP="00B00179"/>
    <w:p w:rsidR="00B00179" w:rsidRDefault="00B00179" w:rsidP="00B00179"/>
    <w:p w:rsidR="00B00179" w:rsidRDefault="00B00179" w:rsidP="00B00179"/>
    <w:p w:rsidR="00B00179" w:rsidRDefault="00B00179" w:rsidP="00B00179"/>
    <w:p w:rsidR="00B00179" w:rsidRDefault="00B00179" w:rsidP="00B00179"/>
    <w:p w:rsidR="00B00179" w:rsidRDefault="00B00179" w:rsidP="00B00179"/>
    <w:p w:rsidR="00B00179" w:rsidRDefault="00B00179" w:rsidP="00B00179"/>
    <w:p w:rsidR="00B00179" w:rsidRDefault="00B00179" w:rsidP="00B00179"/>
    <w:p w:rsidR="00B00179" w:rsidRPr="009A4E82" w:rsidRDefault="00B00179" w:rsidP="00B00179">
      <w:pPr>
        <w:spacing w:before="100" w:beforeAutospacing="1" w:after="100" w:afterAutospacing="1"/>
        <w:rPr>
          <w:rFonts w:eastAsia="Times New Roman"/>
          <w:b/>
          <w:sz w:val="28"/>
          <w:szCs w:val="28"/>
        </w:rPr>
      </w:pPr>
      <w:r w:rsidRPr="009A4E82">
        <w:rPr>
          <w:rFonts w:eastAsia="Times New Roman"/>
          <w:b/>
          <w:sz w:val="28"/>
          <w:szCs w:val="28"/>
          <w:u w:val="single"/>
        </w:rPr>
        <w:t>Задачи команды «БАМ»</w:t>
      </w:r>
    </w:p>
    <w:p w:rsidR="00B00179" w:rsidRPr="009A4E82" w:rsidRDefault="00B00179" w:rsidP="00B00179">
      <w:pPr>
        <w:spacing w:before="100" w:beforeAutospacing="1" w:after="100" w:afterAutospacing="1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1</w:t>
      </w:r>
      <w:r w:rsidRPr="009A4E82">
        <w:rPr>
          <w:rFonts w:eastAsia="Times New Roman"/>
          <w:sz w:val="28"/>
          <w:szCs w:val="28"/>
        </w:rPr>
        <w:t>) У девочки 5 яблок</w:t>
      </w:r>
      <w:proofErr w:type="gramStart"/>
      <w:r w:rsidRPr="009A4E82">
        <w:rPr>
          <w:rFonts w:eastAsia="Times New Roman"/>
          <w:sz w:val="28"/>
          <w:szCs w:val="28"/>
        </w:rPr>
        <w:t xml:space="preserve"> .</w:t>
      </w:r>
      <w:proofErr w:type="gramEnd"/>
      <w:r w:rsidRPr="009A4E82">
        <w:rPr>
          <w:rFonts w:eastAsia="Times New Roman"/>
          <w:sz w:val="28"/>
          <w:szCs w:val="28"/>
        </w:rPr>
        <w:t xml:space="preserve"> Она съела все, кроме 3. Сколько яблок у неё осталось? (3)</w:t>
      </w:r>
    </w:p>
    <w:p w:rsidR="00B00179" w:rsidRPr="009A4E82" w:rsidRDefault="00B00179" w:rsidP="00B00179">
      <w:pPr>
        <w:spacing w:before="100" w:beforeAutospacing="1" w:after="100" w:afterAutospacing="1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2</w:t>
      </w:r>
      <w:r w:rsidRPr="009A4E82">
        <w:rPr>
          <w:rFonts w:eastAsia="Times New Roman"/>
          <w:sz w:val="28"/>
          <w:szCs w:val="28"/>
        </w:rPr>
        <w:t>) Сколько пальчиков на руках  у 4 мальчиков? (40)</w:t>
      </w:r>
    </w:p>
    <w:p w:rsidR="00B00179" w:rsidRPr="009A4E82" w:rsidRDefault="00B00179" w:rsidP="00B00179">
      <w:pPr>
        <w:spacing w:before="100" w:beforeAutospacing="1" w:after="100" w:afterAutospacing="1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3</w:t>
      </w:r>
      <w:r w:rsidRPr="009A4E82">
        <w:rPr>
          <w:rFonts w:eastAsia="Times New Roman"/>
          <w:sz w:val="28"/>
          <w:szCs w:val="28"/>
        </w:rPr>
        <w:t>) В каком числе столько же цифр, сколько букв? (100-сто)</w:t>
      </w:r>
    </w:p>
    <w:p w:rsidR="00B00179" w:rsidRPr="009A4E82" w:rsidRDefault="00B00179" w:rsidP="00B00179">
      <w:pPr>
        <w:spacing w:before="100" w:beforeAutospacing="1" w:after="100" w:afterAutospacing="1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5</w:t>
      </w:r>
      <w:proofErr w:type="gramStart"/>
      <w:r w:rsidRPr="009A4E82">
        <w:rPr>
          <w:rFonts w:eastAsia="Times New Roman"/>
          <w:sz w:val="28"/>
          <w:szCs w:val="28"/>
        </w:rPr>
        <w:t xml:space="preserve"> )</w:t>
      </w:r>
      <w:proofErr w:type="gramEnd"/>
      <w:r w:rsidRPr="009A4E82">
        <w:rPr>
          <w:rFonts w:eastAsia="Times New Roman"/>
          <w:sz w:val="28"/>
          <w:szCs w:val="28"/>
        </w:rPr>
        <w:t xml:space="preserve"> Без чего не построить дом? (без угла)</w:t>
      </w:r>
    </w:p>
    <w:p w:rsidR="00B00179" w:rsidRDefault="00B00179" w:rsidP="00B00179">
      <w:pPr>
        <w:spacing w:before="100" w:beforeAutospacing="1" w:after="100" w:afterAutospacing="1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5</w:t>
      </w:r>
      <w:r w:rsidRPr="009A4E82">
        <w:rPr>
          <w:rFonts w:eastAsia="Times New Roman"/>
          <w:sz w:val="28"/>
          <w:szCs w:val="28"/>
        </w:rPr>
        <w:t>) У семи братьев по одной сестре. Сколько всего сестёр? (одна)</w:t>
      </w:r>
    </w:p>
    <w:p w:rsidR="00B00179" w:rsidRPr="009A4E82" w:rsidRDefault="00B00179" w:rsidP="00B00179">
      <w:pPr>
        <w:spacing w:before="100" w:beforeAutospacing="1" w:after="100" w:afterAutospacing="1"/>
        <w:rPr>
          <w:rFonts w:eastAsia="Times New Roman"/>
          <w:sz w:val="28"/>
          <w:szCs w:val="28"/>
        </w:rPr>
      </w:pPr>
    </w:p>
    <w:p w:rsidR="00B00179" w:rsidRPr="009A4E82" w:rsidRDefault="00B00179" w:rsidP="00B00179">
      <w:pPr>
        <w:spacing w:before="100" w:beforeAutospacing="1" w:after="100" w:afterAutospacing="1"/>
        <w:rPr>
          <w:rFonts w:eastAsia="Times New Roman"/>
          <w:b/>
          <w:sz w:val="28"/>
          <w:szCs w:val="28"/>
        </w:rPr>
      </w:pPr>
      <w:r w:rsidRPr="009A4E82">
        <w:rPr>
          <w:rFonts w:eastAsia="Times New Roman"/>
          <w:b/>
          <w:sz w:val="28"/>
          <w:szCs w:val="28"/>
          <w:u w:val="single"/>
        </w:rPr>
        <w:t>Задачи команды «КВАДРАТ»</w:t>
      </w:r>
    </w:p>
    <w:p w:rsidR="00B00179" w:rsidRPr="009A4E82" w:rsidRDefault="00B00179" w:rsidP="00B00179">
      <w:pPr>
        <w:spacing w:before="100" w:beforeAutospacing="1" w:after="100" w:afterAutospacing="1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1</w:t>
      </w:r>
      <w:r w:rsidRPr="009A4E82">
        <w:rPr>
          <w:rFonts w:eastAsia="Times New Roman"/>
          <w:sz w:val="28"/>
          <w:szCs w:val="28"/>
        </w:rPr>
        <w:t>) Сколько ушей у пяти мышей? (10)</w:t>
      </w:r>
    </w:p>
    <w:p w:rsidR="00B00179" w:rsidRPr="009A4E82" w:rsidRDefault="00B00179" w:rsidP="00B00179">
      <w:pPr>
        <w:spacing w:before="100" w:beforeAutospacing="1" w:after="100" w:afterAutospacing="1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2</w:t>
      </w:r>
      <w:r w:rsidRPr="009A4E82">
        <w:rPr>
          <w:rFonts w:eastAsia="Times New Roman"/>
          <w:sz w:val="28"/>
          <w:szCs w:val="28"/>
        </w:rPr>
        <w:t>) Какой год продолжается всего один день? (Новый год)</w:t>
      </w:r>
    </w:p>
    <w:p w:rsidR="00B00179" w:rsidRPr="009A4E82" w:rsidRDefault="00B00179" w:rsidP="00B00179">
      <w:pPr>
        <w:spacing w:before="100" w:beforeAutospacing="1" w:after="100" w:afterAutospacing="1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3</w:t>
      </w:r>
      <w:r w:rsidRPr="009A4E82">
        <w:rPr>
          <w:rFonts w:eastAsia="Times New Roman"/>
          <w:sz w:val="28"/>
          <w:szCs w:val="28"/>
        </w:rPr>
        <w:t>) Сколько ножек у двух сороконожек? (80)</w:t>
      </w:r>
    </w:p>
    <w:p w:rsidR="00B00179" w:rsidRPr="009A4E82" w:rsidRDefault="00B00179" w:rsidP="00B00179">
      <w:pPr>
        <w:spacing w:before="100" w:beforeAutospacing="1" w:after="100" w:afterAutospacing="1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4</w:t>
      </w:r>
      <w:r w:rsidRPr="009A4E82">
        <w:rPr>
          <w:rFonts w:eastAsia="Times New Roman"/>
          <w:sz w:val="28"/>
          <w:szCs w:val="28"/>
        </w:rPr>
        <w:t>) В комнате 4 угла. В каждом углу сидит кошка. Напротив каждой кошки сидят по 3 кошки. Сколько всего кошек в комнате? (4)</w:t>
      </w:r>
    </w:p>
    <w:p w:rsidR="00B00179" w:rsidRDefault="00B00179" w:rsidP="00B00179">
      <w:pPr>
        <w:spacing w:before="100" w:beforeAutospacing="1" w:after="100" w:afterAutospacing="1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5</w:t>
      </w:r>
      <w:r w:rsidRPr="009A4E82">
        <w:rPr>
          <w:rFonts w:eastAsia="Times New Roman"/>
          <w:sz w:val="28"/>
          <w:szCs w:val="28"/>
        </w:rPr>
        <w:t>) Несла Дуня в решете 12 яблок, а дно упало. Сколько яблок в решете осталось? (Ни одного: ведь дно упало)</w:t>
      </w:r>
    </w:p>
    <w:p w:rsidR="00B00179" w:rsidRDefault="00B00179" w:rsidP="00B00179">
      <w:pPr>
        <w:spacing w:before="100" w:beforeAutospacing="1" w:after="100" w:afterAutospacing="1"/>
        <w:rPr>
          <w:rFonts w:eastAsia="Times New Roman"/>
          <w:sz w:val="28"/>
          <w:szCs w:val="28"/>
        </w:rPr>
      </w:pPr>
    </w:p>
    <w:p w:rsidR="00B00179" w:rsidRDefault="00B00179" w:rsidP="00B00179">
      <w:pPr>
        <w:spacing w:before="100" w:beforeAutospacing="1" w:after="100" w:afterAutospacing="1"/>
        <w:rPr>
          <w:rFonts w:eastAsia="Times New Roman"/>
          <w:sz w:val="28"/>
          <w:szCs w:val="28"/>
        </w:rPr>
      </w:pPr>
      <w:r w:rsidRPr="009A4E82">
        <w:rPr>
          <w:rFonts w:eastAsia="Times New Roman"/>
          <w:b/>
          <w:sz w:val="28"/>
          <w:szCs w:val="28"/>
          <w:u w:val="single"/>
        </w:rPr>
        <w:t>Задачи команды</w:t>
      </w:r>
      <w:r>
        <w:rPr>
          <w:rFonts w:eastAsia="Times New Roman"/>
          <w:b/>
          <w:sz w:val="28"/>
          <w:szCs w:val="28"/>
          <w:u w:val="single"/>
        </w:rPr>
        <w:t xml:space="preserve"> «Круг»</w:t>
      </w:r>
    </w:p>
    <w:p w:rsidR="00B00179" w:rsidRPr="00096618" w:rsidRDefault="00B00179" w:rsidP="00B00179">
      <w:pPr>
        <w:numPr>
          <w:ilvl w:val="0"/>
          <w:numId w:val="23"/>
        </w:numPr>
        <w:tabs>
          <w:tab w:val="left" w:pos="720"/>
        </w:tabs>
        <w:rPr>
          <w:rFonts w:cs="Tahoma"/>
          <w:sz w:val="28"/>
          <w:szCs w:val="28"/>
        </w:rPr>
      </w:pPr>
      <w:r w:rsidRPr="00096618">
        <w:rPr>
          <w:rFonts w:cs="Tahoma"/>
          <w:sz w:val="28"/>
          <w:szCs w:val="28"/>
        </w:rPr>
        <w:t>Тройка лошадей пробежала 45 км. По сколько км пробежала каждая лошадь? (по 45 км)</w:t>
      </w:r>
    </w:p>
    <w:p w:rsidR="00B00179" w:rsidRPr="00096618" w:rsidRDefault="00B00179" w:rsidP="00B00179">
      <w:pPr>
        <w:numPr>
          <w:ilvl w:val="0"/>
          <w:numId w:val="23"/>
        </w:numPr>
        <w:tabs>
          <w:tab w:val="left" w:pos="720"/>
        </w:tabs>
        <w:rPr>
          <w:rFonts w:cs="Tahoma"/>
          <w:sz w:val="28"/>
          <w:szCs w:val="28"/>
        </w:rPr>
      </w:pPr>
      <w:r w:rsidRPr="00096618">
        <w:rPr>
          <w:rFonts w:cs="Tahoma"/>
          <w:sz w:val="28"/>
          <w:szCs w:val="28"/>
        </w:rPr>
        <w:t>Сколько концов у 5 палок? А у 5 с половиной? (10 и 12)</w:t>
      </w:r>
    </w:p>
    <w:p w:rsidR="00B00179" w:rsidRPr="00096618" w:rsidRDefault="00B00179" w:rsidP="00B00179">
      <w:pPr>
        <w:numPr>
          <w:ilvl w:val="0"/>
          <w:numId w:val="23"/>
        </w:numPr>
        <w:tabs>
          <w:tab w:val="left" w:pos="720"/>
        </w:tabs>
        <w:rPr>
          <w:rFonts w:cs="Tahoma"/>
          <w:sz w:val="28"/>
          <w:szCs w:val="28"/>
        </w:rPr>
      </w:pPr>
      <w:r w:rsidRPr="00096618">
        <w:rPr>
          <w:rFonts w:cs="Tahoma"/>
          <w:sz w:val="28"/>
          <w:szCs w:val="28"/>
        </w:rPr>
        <w:t>У чего нельзя найти ни конца, не начала? (кольцо, круг)</w:t>
      </w:r>
    </w:p>
    <w:p w:rsidR="00B00179" w:rsidRPr="00096618" w:rsidRDefault="00B00179" w:rsidP="00B00179">
      <w:pPr>
        <w:numPr>
          <w:ilvl w:val="0"/>
          <w:numId w:val="23"/>
        </w:numPr>
        <w:tabs>
          <w:tab w:val="left" w:pos="720"/>
        </w:tabs>
        <w:rPr>
          <w:rFonts w:cs="Tahoma"/>
          <w:sz w:val="28"/>
          <w:szCs w:val="28"/>
        </w:rPr>
      </w:pPr>
      <w:r w:rsidRPr="00096618">
        <w:rPr>
          <w:rFonts w:cs="Tahoma"/>
          <w:sz w:val="28"/>
          <w:szCs w:val="28"/>
        </w:rPr>
        <w:t>Какое слово имеет 5 «о»? (</w:t>
      </w:r>
      <w:proofErr w:type="spellStart"/>
      <w:proofErr w:type="gramStart"/>
      <w:r w:rsidRPr="00096618">
        <w:rPr>
          <w:rFonts w:cs="Tahoma"/>
          <w:sz w:val="28"/>
          <w:szCs w:val="28"/>
        </w:rPr>
        <w:t>О-пять</w:t>
      </w:r>
      <w:proofErr w:type="spellEnd"/>
      <w:proofErr w:type="gramEnd"/>
      <w:r w:rsidRPr="00096618">
        <w:rPr>
          <w:rFonts w:cs="Tahoma"/>
          <w:sz w:val="28"/>
          <w:szCs w:val="28"/>
        </w:rPr>
        <w:t>)</w:t>
      </w:r>
    </w:p>
    <w:p w:rsidR="00B00179" w:rsidRDefault="00B00179" w:rsidP="00B00179">
      <w:pPr>
        <w:numPr>
          <w:ilvl w:val="0"/>
          <w:numId w:val="23"/>
        </w:numPr>
        <w:tabs>
          <w:tab w:val="left" w:pos="720"/>
        </w:tabs>
        <w:rPr>
          <w:rFonts w:cs="Tahoma"/>
          <w:sz w:val="28"/>
          <w:szCs w:val="28"/>
        </w:rPr>
      </w:pPr>
      <w:proofErr w:type="gramStart"/>
      <w:r w:rsidRPr="00096618">
        <w:rPr>
          <w:rFonts w:cs="Tahoma"/>
          <w:sz w:val="28"/>
          <w:szCs w:val="28"/>
        </w:rPr>
        <w:t>Под каким кустом сидит заяц во время дождя? (под мокрым)</w:t>
      </w:r>
      <w:proofErr w:type="gramEnd"/>
    </w:p>
    <w:p w:rsidR="00B00179" w:rsidRDefault="00B00179" w:rsidP="00B00179">
      <w:pPr>
        <w:tabs>
          <w:tab w:val="left" w:pos="720"/>
        </w:tabs>
        <w:ind w:left="502"/>
        <w:rPr>
          <w:rFonts w:cs="Tahoma"/>
          <w:sz w:val="28"/>
          <w:szCs w:val="28"/>
        </w:rPr>
      </w:pPr>
    </w:p>
    <w:p w:rsidR="00B00179" w:rsidRDefault="00B00179" w:rsidP="00B00179"/>
    <w:p w:rsidR="008B616A" w:rsidRDefault="008B616A" w:rsidP="00B00179"/>
    <w:p w:rsidR="008B616A" w:rsidRDefault="008B616A" w:rsidP="00B00179"/>
    <w:p w:rsidR="008B616A" w:rsidRDefault="008B616A" w:rsidP="00B00179"/>
    <w:p w:rsidR="008B616A" w:rsidRDefault="008B616A" w:rsidP="00B00179"/>
    <w:p w:rsidR="008B616A" w:rsidRDefault="008B616A" w:rsidP="00B00179"/>
    <w:p w:rsidR="008B616A" w:rsidRDefault="008B616A" w:rsidP="00B00179"/>
    <w:p w:rsidR="008B616A" w:rsidRDefault="008B616A" w:rsidP="00B00179"/>
    <w:p w:rsidR="008B616A" w:rsidRDefault="008B616A" w:rsidP="008B616A">
      <w:pPr>
        <w:widowControl/>
        <w:numPr>
          <w:ilvl w:val="0"/>
          <w:numId w:val="24"/>
        </w:numPr>
        <w:suppressAutoHyphens w:val="0"/>
        <w:spacing w:before="100" w:beforeAutospacing="1" w:after="100" w:afterAutospacing="1"/>
        <w:rPr>
          <w:rFonts w:eastAsia="Times New Roman"/>
          <w:sz w:val="28"/>
          <w:szCs w:val="28"/>
        </w:rPr>
      </w:pPr>
      <w:r w:rsidRPr="00527137">
        <w:rPr>
          <w:rFonts w:eastAsia="Times New Roman"/>
          <w:sz w:val="28"/>
          <w:szCs w:val="28"/>
        </w:rPr>
        <w:t>Масса поросёнка и пса 64 кг, барана и поросёнка – тоже 64 кг, а пса и барана – 60 кг. Какова масса поросёнка?</w:t>
      </w:r>
    </w:p>
    <w:p w:rsidR="008B616A" w:rsidRPr="00527137" w:rsidRDefault="008B616A" w:rsidP="008B616A">
      <w:pPr>
        <w:widowControl/>
        <w:suppressAutoHyphens w:val="0"/>
        <w:spacing w:before="100" w:beforeAutospacing="1" w:after="100" w:afterAutospacing="1"/>
        <w:ind w:left="720"/>
        <w:rPr>
          <w:rFonts w:eastAsia="Times New Roman"/>
          <w:sz w:val="28"/>
          <w:szCs w:val="28"/>
        </w:rPr>
      </w:pPr>
    </w:p>
    <w:p w:rsidR="008B616A" w:rsidRDefault="008B616A" w:rsidP="008B616A">
      <w:pPr>
        <w:pStyle w:val="ab"/>
        <w:widowControl/>
        <w:numPr>
          <w:ilvl w:val="0"/>
          <w:numId w:val="24"/>
        </w:numPr>
        <w:suppressAutoHyphens w:val="0"/>
        <w:spacing w:before="100" w:beforeAutospacing="1" w:after="100" w:afterAutospacing="1"/>
        <w:rPr>
          <w:rFonts w:eastAsia="Times New Roman"/>
          <w:sz w:val="28"/>
          <w:szCs w:val="28"/>
        </w:rPr>
      </w:pPr>
      <w:r w:rsidRPr="00B00179">
        <w:rPr>
          <w:rFonts w:eastAsia="Times New Roman"/>
          <w:sz w:val="28"/>
          <w:szCs w:val="28"/>
        </w:rPr>
        <w:t>В магазине было шесть разных ящиков с гвоздями массами в 6, 7 , 8, 9, 10, 11кг. Два покупателя приобрели пять ящиков, причём каждому гвоздей досталось одинаково. Какой ящик остался?</w:t>
      </w:r>
    </w:p>
    <w:p w:rsidR="008B616A" w:rsidRPr="00B00179" w:rsidRDefault="008B616A" w:rsidP="008B616A">
      <w:pPr>
        <w:pStyle w:val="ab"/>
        <w:widowControl/>
        <w:suppressAutoHyphens w:val="0"/>
        <w:spacing w:before="100" w:beforeAutospacing="1" w:after="100" w:afterAutospacing="1"/>
        <w:rPr>
          <w:rFonts w:eastAsia="Times New Roman"/>
          <w:sz w:val="28"/>
          <w:szCs w:val="28"/>
        </w:rPr>
      </w:pPr>
    </w:p>
    <w:p w:rsidR="008B616A" w:rsidRDefault="008B616A" w:rsidP="008B616A">
      <w:pPr>
        <w:pStyle w:val="ab"/>
        <w:widowControl/>
        <w:numPr>
          <w:ilvl w:val="0"/>
          <w:numId w:val="24"/>
        </w:numPr>
        <w:suppressAutoHyphens w:val="0"/>
        <w:spacing w:before="100" w:beforeAutospacing="1" w:after="100" w:afterAutospacing="1"/>
        <w:rPr>
          <w:rFonts w:eastAsia="Times New Roman"/>
          <w:sz w:val="28"/>
          <w:szCs w:val="28"/>
        </w:rPr>
      </w:pPr>
      <w:r w:rsidRPr="00B00179">
        <w:rPr>
          <w:rFonts w:eastAsia="Times New Roman"/>
          <w:sz w:val="28"/>
          <w:szCs w:val="28"/>
        </w:rPr>
        <w:t>Число яблок в корзине – двузначное. Яблоки можно разделить поровну между 2, 3 или 5 детьми. Сколько яблок в корзине?</w:t>
      </w:r>
    </w:p>
    <w:p w:rsidR="008B616A" w:rsidRPr="008B616A" w:rsidRDefault="008B616A" w:rsidP="008B616A">
      <w:pPr>
        <w:pStyle w:val="ab"/>
        <w:rPr>
          <w:rFonts w:eastAsia="Times New Roman"/>
          <w:sz w:val="28"/>
          <w:szCs w:val="28"/>
        </w:rPr>
      </w:pPr>
    </w:p>
    <w:p w:rsidR="008B616A" w:rsidRPr="00B00179" w:rsidRDefault="008B616A" w:rsidP="008B616A">
      <w:pPr>
        <w:pStyle w:val="ab"/>
        <w:widowControl/>
        <w:suppressAutoHyphens w:val="0"/>
        <w:spacing w:before="100" w:beforeAutospacing="1" w:after="100" w:afterAutospacing="1"/>
        <w:rPr>
          <w:rFonts w:eastAsia="Times New Roman"/>
          <w:sz w:val="28"/>
          <w:szCs w:val="28"/>
        </w:rPr>
      </w:pPr>
    </w:p>
    <w:p w:rsidR="008B616A" w:rsidRPr="00B00179" w:rsidRDefault="008B616A" w:rsidP="008B616A">
      <w:pPr>
        <w:pStyle w:val="ab"/>
        <w:widowControl/>
        <w:numPr>
          <w:ilvl w:val="0"/>
          <w:numId w:val="24"/>
        </w:numPr>
        <w:suppressAutoHyphens w:val="0"/>
        <w:spacing w:before="100" w:beforeAutospacing="1" w:after="100" w:afterAutospacing="1"/>
        <w:rPr>
          <w:rFonts w:eastAsia="Times New Roman"/>
          <w:sz w:val="28"/>
          <w:szCs w:val="28"/>
        </w:rPr>
      </w:pPr>
      <w:r w:rsidRPr="00B00179">
        <w:rPr>
          <w:rFonts w:eastAsia="Times New Roman"/>
          <w:sz w:val="28"/>
          <w:szCs w:val="28"/>
        </w:rPr>
        <w:t>С одного участка собрали 986 кг картофеля, с другого – на 198кг меньше, а с третьего – на 483 кг больше, чем со второго. Весь картофель расфасовали в пакеты по 3 кг. Сколько взяли пакетов?</w:t>
      </w:r>
    </w:p>
    <w:p w:rsidR="008B616A" w:rsidRDefault="008B616A" w:rsidP="00B00179"/>
    <w:sectPr w:rsidR="008B616A" w:rsidSect="00E06BB5">
      <w:footnotePr>
        <w:pos w:val="beneathText"/>
      </w:footnotePr>
      <w:pgSz w:w="11905" w:h="16837"/>
      <w:pgMar w:top="1134" w:right="848" w:bottom="851" w:left="1134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4682C" w:rsidRDefault="0044682C" w:rsidP="00147BEC">
      <w:r>
        <w:separator/>
      </w:r>
    </w:p>
  </w:endnote>
  <w:endnote w:type="continuationSeparator" w:id="0">
    <w:p w:rsidR="0044682C" w:rsidRDefault="0044682C" w:rsidP="00147BE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4682C" w:rsidRDefault="0044682C" w:rsidP="00147BEC">
      <w:r>
        <w:separator/>
      </w:r>
    </w:p>
  </w:footnote>
  <w:footnote w:type="continuationSeparator" w:id="0">
    <w:p w:rsidR="0044682C" w:rsidRDefault="0044682C" w:rsidP="00147BE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19" type="#_x0000_t75" style="width:110.25pt;height:174.75pt" o:bullet="t">
        <v:imagedata r:id="rId1" o:title=""/>
      </v:shape>
    </w:pict>
  </w:numPicBullet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0003"/>
    <w:multiLevelType w:val="multilevel"/>
    <w:tmpl w:val="34D666D2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000004"/>
    <w:multiLevelType w:val="multilevel"/>
    <w:tmpl w:val="00000004"/>
    <w:name w:val="WW8Num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>
    <w:nsid w:val="00000006"/>
    <w:multiLevelType w:val="multi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>
    <w:nsid w:val="00000007"/>
    <w:multiLevelType w:val="multilevel"/>
    <w:tmpl w:val="00000007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>
    <w:nsid w:val="00000008"/>
    <w:multiLevelType w:val="multilevel"/>
    <w:tmpl w:val="0000000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>
    <w:nsid w:val="00000009"/>
    <w:multiLevelType w:val="multilevel"/>
    <w:tmpl w:val="00000009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9">
    <w:nsid w:val="0000000A"/>
    <w:multiLevelType w:val="multilevel"/>
    <w:tmpl w:val="000000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0">
    <w:nsid w:val="0000000B"/>
    <w:multiLevelType w:val="multilevel"/>
    <w:tmpl w:val="0000000B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1">
    <w:nsid w:val="0000000C"/>
    <w:multiLevelType w:val="multilevel"/>
    <w:tmpl w:val="000000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2">
    <w:nsid w:val="0000000D"/>
    <w:multiLevelType w:val="multilevel"/>
    <w:tmpl w:val="0000000D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3">
    <w:nsid w:val="0000000E"/>
    <w:multiLevelType w:val="multilevel"/>
    <w:tmpl w:val="0000000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4">
    <w:nsid w:val="131C56C0"/>
    <w:multiLevelType w:val="multilevel"/>
    <w:tmpl w:val="0000000D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5">
    <w:nsid w:val="308C1AC3"/>
    <w:multiLevelType w:val="multilevel"/>
    <w:tmpl w:val="C360CF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2B875B4"/>
    <w:multiLevelType w:val="multilevel"/>
    <w:tmpl w:val="B8CAA7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96037AF"/>
    <w:multiLevelType w:val="hybridMultilevel"/>
    <w:tmpl w:val="E37EEB24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00E0063"/>
    <w:multiLevelType w:val="multilevel"/>
    <w:tmpl w:val="2A72D8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4A2232A"/>
    <w:multiLevelType w:val="multilevel"/>
    <w:tmpl w:val="856C0E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72F3437"/>
    <w:multiLevelType w:val="singleLevel"/>
    <w:tmpl w:val="B6A21854"/>
    <w:lvl w:ilvl="0">
      <w:start w:val="2"/>
      <w:numFmt w:val="decimal"/>
      <w:lvlText w:val="%1."/>
      <w:legacy w:legacy="1" w:legacySpace="0" w:legacyIndent="216"/>
      <w:lvlJc w:val="left"/>
      <w:rPr>
        <w:rFonts w:ascii="Times New Roman" w:hAnsi="Times New Roman" w:cs="Times New Roman" w:hint="default"/>
      </w:rPr>
    </w:lvl>
  </w:abstractNum>
  <w:abstractNum w:abstractNumId="21">
    <w:nsid w:val="679D4835"/>
    <w:multiLevelType w:val="multilevel"/>
    <w:tmpl w:val="A510F1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FDD447D"/>
    <w:multiLevelType w:val="multilevel"/>
    <w:tmpl w:val="B8CAA7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B0E27CF"/>
    <w:multiLevelType w:val="hybridMultilevel"/>
    <w:tmpl w:val="071AF24C"/>
    <w:lvl w:ilvl="0" w:tplc="112C12EA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21"/>
  </w:num>
  <w:num w:numId="16">
    <w:abstractNumId w:val="23"/>
  </w:num>
  <w:num w:numId="17">
    <w:abstractNumId w:val="17"/>
  </w:num>
  <w:num w:numId="18">
    <w:abstractNumId w:val="20"/>
  </w:num>
  <w:num w:numId="19">
    <w:abstractNumId w:val="16"/>
  </w:num>
  <w:num w:numId="20">
    <w:abstractNumId w:val="15"/>
  </w:num>
  <w:num w:numId="21">
    <w:abstractNumId w:val="18"/>
  </w:num>
  <w:num w:numId="22">
    <w:abstractNumId w:val="19"/>
  </w:num>
  <w:num w:numId="23">
    <w:abstractNumId w:val="14"/>
  </w:num>
  <w:num w:numId="24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9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savePreviewPicture/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</w:compat>
  <w:rsids>
    <w:rsidRoot w:val="00E06BB5"/>
    <w:rsid w:val="00000C11"/>
    <w:rsid w:val="00016F04"/>
    <w:rsid w:val="00096618"/>
    <w:rsid w:val="000C3865"/>
    <w:rsid w:val="00147BEC"/>
    <w:rsid w:val="001A2375"/>
    <w:rsid w:val="001B1FF7"/>
    <w:rsid w:val="002B3D3C"/>
    <w:rsid w:val="003B0D7B"/>
    <w:rsid w:val="003B5F0A"/>
    <w:rsid w:val="003F106A"/>
    <w:rsid w:val="004019C2"/>
    <w:rsid w:val="00417226"/>
    <w:rsid w:val="0044682C"/>
    <w:rsid w:val="004A4FF1"/>
    <w:rsid w:val="00527137"/>
    <w:rsid w:val="005936F7"/>
    <w:rsid w:val="00605E98"/>
    <w:rsid w:val="00746CA9"/>
    <w:rsid w:val="00782D36"/>
    <w:rsid w:val="008534A6"/>
    <w:rsid w:val="008B616A"/>
    <w:rsid w:val="00903E86"/>
    <w:rsid w:val="00910EA2"/>
    <w:rsid w:val="009A0C62"/>
    <w:rsid w:val="009A4E82"/>
    <w:rsid w:val="00A557FB"/>
    <w:rsid w:val="00A92C48"/>
    <w:rsid w:val="00AA0409"/>
    <w:rsid w:val="00B00179"/>
    <w:rsid w:val="00BD449D"/>
    <w:rsid w:val="00C07400"/>
    <w:rsid w:val="00C460D5"/>
    <w:rsid w:val="00C46885"/>
    <w:rsid w:val="00C64A2E"/>
    <w:rsid w:val="00CE08A2"/>
    <w:rsid w:val="00CE201D"/>
    <w:rsid w:val="00D05211"/>
    <w:rsid w:val="00E06BB5"/>
    <w:rsid w:val="00F22B08"/>
    <w:rsid w:val="00F31C15"/>
    <w:rsid w:val="00FA5E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>
      <o:colormenu v:ext="edit" fillcolor="none [4]" strokecolor="none [1]" shadowcolor="none [2]"/>
    </o:shapedefaults>
    <o:shapelayout v:ext="edit">
      <o:idmap v:ext="edit" data="1"/>
      <o:rules v:ext="edit">
        <o:r id="V:Rule1" type="connector" idref="#_x0000_s106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7226"/>
    <w:pPr>
      <w:widowControl w:val="0"/>
      <w:suppressAutoHyphens/>
    </w:pPr>
    <w:rPr>
      <w:rFonts w:eastAsia="Lucida Sans Unicode"/>
      <w:sz w:val="24"/>
      <w:szCs w:val="24"/>
    </w:rPr>
  </w:style>
  <w:style w:type="paragraph" w:styleId="3">
    <w:name w:val="heading 3"/>
    <w:basedOn w:val="a0"/>
    <w:next w:val="a1"/>
    <w:qFormat/>
    <w:rsid w:val="00417226"/>
    <w:pPr>
      <w:numPr>
        <w:ilvl w:val="2"/>
        <w:numId w:val="14"/>
      </w:numPr>
      <w:outlineLvl w:val="2"/>
    </w:pPr>
    <w:rPr>
      <w:rFonts w:ascii="Times New Roman" w:hAnsi="Times New Roman"/>
      <w:b/>
      <w:bCs/>
    </w:rPr>
  </w:style>
  <w:style w:type="character" w:default="1" w:styleId="a2">
    <w:name w:val="Default Paragraph Font"/>
    <w:uiPriority w:val="1"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Absatz-Standardschriftart">
    <w:name w:val="Absatz-Standardschriftart"/>
    <w:rsid w:val="00417226"/>
  </w:style>
  <w:style w:type="character" w:customStyle="1" w:styleId="a5">
    <w:name w:val="Символ нумерации"/>
    <w:rsid w:val="00417226"/>
  </w:style>
  <w:style w:type="paragraph" w:customStyle="1" w:styleId="a0">
    <w:name w:val="Заголовок"/>
    <w:basedOn w:val="a"/>
    <w:next w:val="a1"/>
    <w:rsid w:val="00417226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a1">
    <w:name w:val="Body Text"/>
    <w:basedOn w:val="a"/>
    <w:semiHidden/>
    <w:rsid w:val="00417226"/>
    <w:pPr>
      <w:spacing w:after="120"/>
    </w:pPr>
  </w:style>
  <w:style w:type="paragraph" w:styleId="a6">
    <w:name w:val="List"/>
    <w:basedOn w:val="a1"/>
    <w:semiHidden/>
    <w:rsid w:val="00417226"/>
    <w:rPr>
      <w:rFonts w:cs="Tahoma"/>
    </w:rPr>
  </w:style>
  <w:style w:type="paragraph" w:customStyle="1" w:styleId="1">
    <w:name w:val="Название1"/>
    <w:basedOn w:val="a"/>
    <w:rsid w:val="00417226"/>
    <w:pPr>
      <w:suppressLineNumbers/>
      <w:spacing w:before="120" w:after="120"/>
    </w:pPr>
    <w:rPr>
      <w:rFonts w:cs="Tahoma"/>
      <w:i/>
      <w:iCs/>
    </w:rPr>
  </w:style>
  <w:style w:type="paragraph" w:customStyle="1" w:styleId="10">
    <w:name w:val="Указатель1"/>
    <w:basedOn w:val="a"/>
    <w:rsid w:val="00417226"/>
    <w:pPr>
      <w:suppressLineNumbers/>
    </w:pPr>
    <w:rPr>
      <w:rFonts w:cs="Tahoma"/>
    </w:rPr>
  </w:style>
  <w:style w:type="paragraph" w:customStyle="1" w:styleId="a7">
    <w:name w:val="Содержимое таблицы"/>
    <w:basedOn w:val="a"/>
    <w:rsid w:val="00417226"/>
    <w:pPr>
      <w:suppressLineNumbers/>
    </w:pPr>
  </w:style>
  <w:style w:type="paragraph" w:customStyle="1" w:styleId="a8">
    <w:name w:val="Заголовок таблицы"/>
    <w:basedOn w:val="a7"/>
    <w:rsid w:val="00417226"/>
    <w:pPr>
      <w:jc w:val="center"/>
    </w:pPr>
    <w:rPr>
      <w:b/>
      <w:bCs/>
    </w:rPr>
  </w:style>
  <w:style w:type="paragraph" w:customStyle="1" w:styleId="a9">
    <w:name w:val="Содержимое врезки"/>
    <w:basedOn w:val="a1"/>
    <w:rsid w:val="00417226"/>
  </w:style>
  <w:style w:type="paragraph" w:customStyle="1" w:styleId="11">
    <w:name w:val="Текст1"/>
    <w:basedOn w:val="1"/>
    <w:rsid w:val="00417226"/>
  </w:style>
  <w:style w:type="paragraph" w:customStyle="1" w:styleId="12">
    <w:name w:val="Цитата1"/>
    <w:basedOn w:val="a"/>
    <w:rsid w:val="00417226"/>
    <w:pPr>
      <w:spacing w:after="283"/>
      <w:ind w:left="567" w:right="567"/>
    </w:pPr>
  </w:style>
  <w:style w:type="paragraph" w:customStyle="1" w:styleId="aa">
    <w:name w:val="Текст в заданном формате"/>
    <w:basedOn w:val="a"/>
    <w:rsid w:val="00417226"/>
    <w:rPr>
      <w:rFonts w:ascii="Courier New" w:eastAsia="Courier New" w:hAnsi="Courier New" w:cs="Courier New"/>
      <w:sz w:val="20"/>
      <w:szCs w:val="20"/>
    </w:rPr>
  </w:style>
  <w:style w:type="paragraph" w:styleId="ab">
    <w:name w:val="List Paragraph"/>
    <w:basedOn w:val="a"/>
    <w:uiPriority w:val="34"/>
    <w:qFormat/>
    <w:rsid w:val="00A557FB"/>
    <w:pPr>
      <w:ind w:left="720"/>
      <w:contextualSpacing/>
    </w:pPr>
  </w:style>
  <w:style w:type="character" w:styleId="ac">
    <w:name w:val="Hyperlink"/>
    <w:basedOn w:val="a2"/>
    <w:uiPriority w:val="99"/>
    <w:semiHidden/>
    <w:unhideWhenUsed/>
    <w:rsid w:val="003B5F0A"/>
    <w:rPr>
      <w:color w:val="0000FF"/>
      <w:u w:val="single"/>
    </w:rPr>
  </w:style>
  <w:style w:type="paragraph" w:styleId="ad">
    <w:name w:val="header"/>
    <w:basedOn w:val="a"/>
    <w:link w:val="ae"/>
    <w:uiPriority w:val="99"/>
    <w:semiHidden/>
    <w:unhideWhenUsed/>
    <w:rsid w:val="00147BEC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2"/>
    <w:link w:val="ad"/>
    <w:uiPriority w:val="99"/>
    <w:semiHidden/>
    <w:rsid w:val="00147BEC"/>
    <w:rPr>
      <w:rFonts w:eastAsia="Lucida Sans Unicode"/>
      <w:sz w:val="24"/>
      <w:szCs w:val="24"/>
    </w:rPr>
  </w:style>
  <w:style w:type="paragraph" w:styleId="af">
    <w:name w:val="footer"/>
    <w:basedOn w:val="a"/>
    <w:link w:val="af0"/>
    <w:uiPriority w:val="99"/>
    <w:semiHidden/>
    <w:unhideWhenUsed/>
    <w:rsid w:val="00147BEC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2"/>
    <w:link w:val="af"/>
    <w:uiPriority w:val="99"/>
    <w:semiHidden/>
    <w:rsid w:val="00147BEC"/>
    <w:rPr>
      <w:rFonts w:eastAsia="Lucida Sans Unicode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1.sldx"/><Relationship Id="rId13" Type="http://schemas.openxmlformats.org/officeDocument/2006/relationships/hyperlink" Target="http://znayka.net/poslovicy/s-chislami/129.html" TargetMode="External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" Type="http://schemas.openxmlformats.org/officeDocument/2006/relationships/settings" Target="settings.xml"/><Relationship Id="rId21" Type="http://schemas.openxmlformats.org/officeDocument/2006/relationships/package" Target="embeddings/______Microsoft_Office_PowerPoint6.sldx"/><Relationship Id="rId7" Type="http://schemas.openxmlformats.org/officeDocument/2006/relationships/image" Target="media/image2.emf"/><Relationship Id="rId12" Type="http://schemas.openxmlformats.org/officeDocument/2006/relationships/package" Target="embeddings/______Microsoft_Office_PowerPoint3.sldx"/><Relationship Id="rId17" Type="http://schemas.openxmlformats.org/officeDocument/2006/relationships/package" Target="embeddings/______Microsoft_Office_PowerPoint4.sldx"/><Relationship Id="rId25" Type="http://schemas.openxmlformats.org/officeDocument/2006/relationships/package" Target="embeddings/______Microsoft_Office_PowerPoint8.sldx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24" Type="http://schemas.openxmlformats.org/officeDocument/2006/relationships/image" Target="media/image9.emf"/><Relationship Id="rId5" Type="http://schemas.openxmlformats.org/officeDocument/2006/relationships/footnotes" Target="footnotes.xml"/><Relationship Id="rId15" Type="http://schemas.openxmlformats.org/officeDocument/2006/relationships/hyperlink" Target="http://znayka.net/poslovicy/s-chislami/147.html" TargetMode="External"/><Relationship Id="rId23" Type="http://schemas.openxmlformats.org/officeDocument/2006/relationships/package" Target="embeddings/______Microsoft_Office_PowerPoint7.sldx"/><Relationship Id="rId28" Type="http://schemas.openxmlformats.org/officeDocument/2006/relationships/fontTable" Target="fontTable.xml"/><Relationship Id="rId10" Type="http://schemas.openxmlformats.org/officeDocument/2006/relationships/package" Target="embeddings/______Microsoft_Office_PowerPoint2.sldx"/><Relationship Id="rId19" Type="http://schemas.openxmlformats.org/officeDocument/2006/relationships/package" Target="embeddings/______Microsoft_Office_PowerPoint5.sldx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hyperlink" Target="http://znayka.net/poslovicy/s-chislami/173.html" TargetMode="External"/><Relationship Id="rId22" Type="http://schemas.openxmlformats.org/officeDocument/2006/relationships/image" Target="media/image8.emf"/><Relationship Id="rId27" Type="http://schemas.openxmlformats.org/officeDocument/2006/relationships/package" Target="embeddings/______Microsoft_Office_PowerPoint9.sldx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EAEA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13</Pages>
  <Words>1925</Words>
  <Characters>10979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12879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Воробьев</dc:creator>
  <cp:keywords/>
  <cp:lastModifiedBy>Елена</cp:lastModifiedBy>
  <cp:revision>25</cp:revision>
  <cp:lastPrinted>2112-12-31T20:00:00Z</cp:lastPrinted>
  <dcterms:created xsi:type="dcterms:W3CDTF">2012-10-21T10:06:00Z</dcterms:created>
  <dcterms:modified xsi:type="dcterms:W3CDTF">2012-10-21T16:07:00Z</dcterms:modified>
</cp:coreProperties>
</file>