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F5D" w:rsidRPr="007E3B8E" w:rsidRDefault="00E46F5D" w:rsidP="00F83673">
      <w:pPr>
        <w:spacing w:after="0" w:line="240" w:lineRule="auto"/>
        <w:ind w:firstLine="567"/>
        <w:jc w:val="center"/>
        <w:rPr>
          <w:rFonts w:ascii="Times New Roman" w:hAnsi="Times New Roman"/>
          <w:b/>
          <w:color w:val="002060"/>
          <w:sz w:val="28"/>
          <w:szCs w:val="28"/>
        </w:rPr>
      </w:pPr>
      <w:r w:rsidRPr="007E3B8E">
        <w:rPr>
          <w:rFonts w:ascii="Times New Roman" w:hAnsi="Times New Roman"/>
          <w:b/>
          <w:color w:val="002060"/>
          <w:sz w:val="28"/>
          <w:szCs w:val="28"/>
        </w:rPr>
        <w:t>ПЕДАГОГИЧЕСКИЙ СОВЕТ</w:t>
      </w:r>
    </w:p>
    <w:p w:rsidR="00F83673" w:rsidRPr="009010BC" w:rsidRDefault="00F83673" w:rsidP="00F83673">
      <w:pPr>
        <w:spacing w:after="0" w:line="240" w:lineRule="auto"/>
        <w:ind w:firstLine="567"/>
        <w:jc w:val="center"/>
        <w:rPr>
          <w:rFonts w:ascii="Times New Roman" w:hAnsi="Times New Roman"/>
          <w:b/>
          <w:color w:val="C00000"/>
          <w:sz w:val="28"/>
          <w:szCs w:val="28"/>
        </w:rPr>
      </w:pPr>
      <w:r w:rsidRPr="009010BC">
        <w:rPr>
          <w:rFonts w:ascii="Times New Roman" w:hAnsi="Times New Roman"/>
          <w:b/>
          <w:color w:val="C00000"/>
          <w:sz w:val="28"/>
          <w:szCs w:val="28"/>
        </w:rPr>
        <w:t>«</w:t>
      </w:r>
      <w:r w:rsidR="0041593A" w:rsidRPr="009010BC">
        <w:rPr>
          <w:rFonts w:ascii="Times New Roman" w:hAnsi="Times New Roman"/>
          <w:b/>
          <w:color w:val="C00000"/>
          <w:sz w:val="28"/>
          <w:szCs w:val="28"/>
        </w:rPr>
        <w:t>ФОРМИРОВАНИЕ УНИВЕРСАЛЬНЫХ УЧЕБНЫХ ДЕЙС</w:t>
      </w:r>
      <w:r w:rsidR="006E5AEF" w:rsidRPr="009010BC">
        <w:rPr>
          <w:rFonts w:ascii="Times New Roman" w:hAnsi="Times New Roman"/>
          <w:b/>
          <w:color w:val="C00000"/>
          <w:sz w:val="28"/>
          <w:szCs w:val="28"/>
        </w:rPr>
        <w:t xml:space="preserve">ТВИЙ КАК ПОКАЗАТЕЛЬ ЭФФЕКТИВНОСТИ </w:t>
      </w:r>
      <w:r w:rsidR="0041593A" w:rsidRPr="009010BC">
        <w:rPr>
          <w:rFonts w:ascii="Times New Roman" w:hAnsi="Times New Roman"/>
          <w:b/>
          <w:color w:val="C00000"/>
          <w:sz w:val="28"/>
          <w:szCs w:val="28"/>
        </w:rPr>
        <w:t>УРОКА</w:t>
      </w:r>
      <w:r w:rsidRPr="009010BC">
        <w:rPr>
          <w:rFonts w:ascii="Times New Roman" w:hAnsi="Times New Roman"/>
          <w:b/>
          <w:color w:val="C00000"/>
          <w:sz w:val="28"/>
          <w:szCs w:val="28"/>
        </w:rPr>
        <w:t>»</w:t>
      </w:r>
    </w:p>
    <w:p w:rsidR="00E46F5D" w:rsidRDefault="006F38E8" w:rsidP="00E46F5D">
      <w:pPr>
        <w:spacing w:after="0" w:line="240" w:lineRule="auto"/>
        <w:ind w:firstLine="567"/>
        <w:jc w:val="both"/>
        <w:rPr>
          <w:rFonts w:ascii="Times New Roman" w:hAnsi="Times New Roman"/>
          <w:sz w:val="28"/>
          <w:szCs w:val="28"/>
        </w:rPr>
      </w:pPr>
      <w:r>
        <w:rPr>
          <w:rFonts w:ascii="Times New Roman" w:hAnsi="Times New Roman"/>
          <w:sz w:val="28"/>
          <w:szCs w:val="28"/>
        </w:rPr>
        <w:t>30 января 2015 г.</w:t>
      </w:r>
    </w:p>
    <w:p w:rsidR="00E46F5D" w:rsidRDefault="00E46F5D" w:rsidP="00E46F5D">
      <w:pPr>
        <w:spacing w:after="0" w:line="240" w:lineRule="auto"/>
        <w:ind w:firstLine="567"/>
        <w:jc w:val="both"/>
        <w:rPr>
          <w:rFonts w:ascii="Times New Roman" w:hAnsi="Times New Roman"/>
          <w:sz w:val="28"/>
          <w:szCs w:val="28"/>
        </w:rPr>
      </w:pPr>
    </w:p>
    <w:p w:rsidR="007C789B" w:rsidRPr="00BB1D52" w:rsidRDefault="00E46F5D" w:rsidP="007E3B8E">
      <w:pPr>
        <w:spacing w:after="0"/>
        <w:ind w:firstLine="567"/>
        <w:jc w:val="both"/>
        <w:rPr>
          <w:rFonts w:ascii="Times New Roman" w:hAnsi="Times New Roman"/>
          <w:b/>
          <w:sz w:val="28"/>
          <w:szCs w:val="28"/>
        </w:rPr>
      </w:pPr>
      <w:r w:rsidRPr="009010BC">
        <w:rPr>
          <w:rFonts w:ascii="Times New Roman" w:hAnsi="Times New Roman"/>
          <w:b/>
          <w:color w:val="002060"/>
          <w:sz w:val="28"/>
          <w:szCs w:val="28"/>
        </w:rPr>
        <w:t xml:space="preserve">Цель: </w:t>
      </w:r>
      <w:r w:rsidR="00DC53F0" w:rsidRPr="00DC53F0">
        <w:rPr>
          <w:rFonts w:ascii="Times New Roman" w:hAnsi="Times New Roman"/>
          <w:sz w:val="28"/>
          <w:szCs w:val="28"/>
        </w:rPr>
        <w:t>повышение компетентности педагогов в направлении формирования УУД школьни</w:t>
      </w:r>
      <w:r w:rsidR="00DC53F0">
        <w:rPr>
          <w:rFonts w:ascii="Times New Roman" w:hAnsi="Times New Roman"/>
          <w:sz w:val="28"/>
          <w:szCs w:val="28"/>
        </w:rPr>
        <w:t>ков</w:t>
      </w:r>
    </w:p>
    <w:p w:rsidR="00BB1D52" w:rsidRPr="00E46F5D" w:rsidRDefault="009010BC" w:rsidP="009010BC">
      <w:pPr>
        <w:pStyle w:val="a3"/>
        <w:tabs>
          <w:tab w:val="left" w:pos="284"/>
        </w:tabs>
        <w:spacing w:after="0"/>
        <w:ind w:left="0"/>
        <w:jc w:val="both"/>
        <w:rPr>
          <w:rFonts w:ascii="Times New Roman" w:hAnsi="Times New Roman"/>
          <w:sz w:val="28"/>
          <w:szCs w:val="28"/>
        </w:rPr>
      </w:pPr>
      <w:r>
        <w:rPr>
          <w:rFonts w:ascii="Times New Roman" w:hAnsi="Times New Roman"/>
          <w:b/>
          <w:color w:val="002060"/>
          <w:sz w:val="28"/>
          <w:szCs w:val="28"/>
        </w:rPr>
        <w:t xml:space="preserve">      </w:t>
      </w:r>
      <w:r w:rsidR="00E46F5D" w:rsidRPr="009010BC">
        <w:rPr>
          <w:rFonts w:ascii="Times New Roman" w:hAnsi="Times New Roman"/>
          <w:b/>
          <w:color w:val="002060"/>
          <w:sz w:val="28"/>
          <w:szCs w:val="28"/>
        </w:rPr>
        <w:t>Задачи:</w:t>
      </w:r>
      <w:r w:rsidR="00BB1D52" w:rsidRPr="009010BC">
        <w:rPr>
          <w:rFonts w:ascii="Times New Roman" w:hAnsi="Times New Roman"/>
          <w:iCs/>
          <w:color w:val="002060"/>
          <w:sz w:val="28"/>
          <w:szCs w:val="28"/>
        </w:rPr>
        <w:t xml:space="preserve"> </w:t>
      </w:r>
      <w:r w:rsidR="00BB1D52" w:rsidRPr="00E46F5D">
        <w:rPr>
          <w:rFonts w:ascii="Times New Roman" w:hAnsi="Times New Roman"/>
          <w:iCs/>
          <w:sz w:val="28"/>
          <w:szCs w:val="28"/>
        </w:rPr>
        <w:t>сконцентрировать внимание педагогического коллектива на проблеме внедрения и реализации новых образовательных стандартов</w:t>
      </w:r>
    </w:p>
    <w:p w:rsidR="00BB1D52" w:rsidRDefault="00BB1D52" w:rsidP="007E3B8E">
      <w:pPr>
        <w:pStyle w:val="a3"/>
        <w:numPr>
          <w:ilvl w:val="0"/>
          <w:numId w:val="2"/>
        </w:numPr>
        <w:tabs>
          <w:tab w:val="left" w:pos="284"/>
        </w:tabs>
        <w:spacing w:after="0"/>
        <w:ind w:left="0" w:firstLine="0"/>
        <w:jc w:val="both"/>
        <w:rPr>
          <w:rFonts w:ascii="Times New Roman" w:hAnsi="Times New Roman"/>
          <w:sz w:val="28"/>
          <w:szCs w:val="28"/>
        </w:rPr>
      </w:pPr>
      <w:r w:rsidRPr="00E46F5D">
        <w:rPr>
          <w:rFonts w:ascii="Times New Roman" w:hAnsi="Times New Roman"/>
          <w:sz w:val="28"/>
          <w:szCs w:val="28"/>
        </w:rPr>
        <w:t xml:space="preserve">выявить уровень профессиональной компетентности педагогов, </w:t>
      </w:r>
    </w:p>
    <w:p w:rsidR="00BB1D52" w:rsidRPr="00E46F5D" w:rsidRDefault="00BB1D52" w:rsidP="007E3B8E">
      <w:pPr>
        <w:pStyle w:val="a3"/>
        <w:numPr>
          <w:ilvl w:val="0"/>
          <w:numId w:val="2"/>
        </w:numPr>
        <w:tabs>
          <w:tab w:val="left" w:pos="284"/>
        </w:tabs>
        <w:spacing w:after="0"/>
        <w:ind w:left="0" w:firstLine="0"/>
        <w:jc w:val="both"/>
        <w:rPr>
          <w:rFonts w:ascii="Times New Roman" w:hAnsi="Times New Roman"/>
          <w:sz w:val="28"/>
          <w:szCs w:val="28"/>
        </w:rPr>
      </w:pPr>
      <w:r w:rsidRPr="00E46F5D">
        <w:rPr>
          <w:rFonts w:ascii="Times New Roman" w:hAnsi="Times New Roman"/>
          <w:sz w:val="28"/>
          <w:szCs w:val="28"/>
        </w:rPr>
        <w:t xml:space="preserve">развивать сплоченность, умение работать в команде, </w:t>
      </w:r>
    </w:p>
    <w:p w:rsidR="00E46F5D" w:rsidRPr="00BB1D52" w:rsidRDefault="00BB1D52" w:rsidP="007E3B8E">
      <w:pPr>
        <w:pStyle w:val="a3"/>
        <w:numPr>
          <w:ilvl w:val="0"/>
          <w:numId w:val="2"/>
        </w:numPr>
        <w:tabs>
          <w:tab w:val="left" w:pos="284"/>
        </w:tabs>
        <w:spacing w:after="0"/>
        <w:ind w:left="0" w:firstLine="0"/>
        <w:jc w:val="both"/>
        <w:rPr>
          <w:rFonts w:ascii="Times New Roman" w:hAnsi="Times New Roman"/>
          <w:b/>
          <w:sz w:val="28"/>
          <w:szCs w:val="28"/>
        </w:rPr>
      </w:pPr>
      <w:r w:rsidRPr="00BB1D52">
        <w:rPr>
          <w:rFonts w:ascii="Times New Roman" w:hAnsi="Times New Roman"/>
          <w:sz w:val="28"/>
          <w:szCs w:val="28"/>
        </w:rPr>
        <w:t>осознание необходимости повышения уровня самообразования</w:t>
      </w:r>
    </w:p>
    <w:p w:rsidR="007C789B" w:rsidRPr="007C789B" w:rsidRDefault="007C789B" w:rsidP="007E3B8E">
      <w:pPr>
        <w:numPr>
          <w:ilvl w:val="0"/>
          <w:numId w:val="1"/>
        </w:numPr>
        <w:tabs>
          <w:tab w:val="clear" w:pos="720"/>
          <w:tab w:val="left" w:pos="284"/>
        </w:tabs>
        <w:spacing w:after="0"/>
        <w:ind w:left="0" w:firstLine="0"/>
        <w:jc w:val="both"/>
        <w:rPr>
          <w:rFonts w:ascii="Times New Roman" w:hAnsi="Times New Roman"/>
          <w:sz w:val="28"/>
          <w:szCs w:val="28"/>
        </w:rPr>
      </w:pPr>
      <w:r w:rsidRPr="007C789B">
        <w:rPr>
          <w:rFonts w:ascii="Times New Roman" w:hAnsi="Times New Roman"/>
          <w:sz w:val="28"/>
          <w:szCs w:val="28"/>
        </w:rPr>
        <w:t>повышение интереса педагогов к современным технологиям</w:t>
      </w:r>
    </w:p>
    <w:p w:rsidR="00E46F5D" w:rsidRDefault="00E46F5D" w:rsidP="007C789B">
      <w:pPr>
        <w:spacing w:after="0" w:line="240" w:lineRule="auto"/>
        <w:jc w:val="right"/>
        <w:rPr>
          <w:rFonts w:ascii="Times New Roman" w:hAnsi="Times New Roman"/>
          <w:i/>
          <w:sz w:val="28"/>
          <w:szCs w:val="28"/>
        </w:rPr>
      </w:pPr>
    </w:p>
    <w:p w:rsidR="00E46F5D" w:rsidRPr="00E46F5D" w:rsidRDefault="00E46F5D" w:rsidP="00E46F5D">
      <w:pPr>
        <w:spacing w:after="0" w:line="240" w:lineRule="auto"/>
        <w:jc w:val="right"/>
        <w:rPr>
          <w:rFonts w:ascii="Times New Roman" w:hAnsi="Times New Roman"/>
          <w:i/>
          <w:sz w:val="28"/>
          <w:szCs w:val="28"/>
        </w:rPr>
      </w:pPr>
      <w:r w:rsidRPr="00E46F5D">
        <w:rPr>
          <w:rFonts w:ascii="Times New Roman" w:hAnsi="Times New Roman"/>
          <w:i/>
          <w:sz w:val="28"/>
          <w:szCs w:val="28"/>
        </w:rPr>
        <w:t>Мастерство - это то, чего можно добиться, и как могут быть</w:t>
      </w:r>
    </w:p>
    <w:p w:rsidR="00E46F5D" w:rsidRPr="00E46F5D" w:rsidRDefault="00E46F5D" w:rsidP="00E46F5D">
      <w:pPr>
        <w:spacing w:after="0" w:line="240" w:lineRule="auto"/>
        <w:jc w:val="right"/>
        <w:rPr>
          <w:rFonts w:ascii="Times New Roman" w:hAnsi="Times New Roman"/>
          <w:i/>
          <w:sz w:val="28"/>
          <w:szCs w:val="28"/>
        </w:rPr>
      </w:pPr>
      <w:proofErr w:type="gramStart"/>
      <w:r>
        <w:rPr>
          <w:rFonts w:ascii="Times New Roman" w:hAnsi="Times New Roman"/>
          <w:i/>
          <w:sz w:val="28"/>
          <w:szCs w:val="28"/>
        </w:rPr>
        <w:t>и</w:t>
      </w:r>
      <w:r w:rsidRPr="00E46F5D">
        <w:rPr>
          <w:rFonts w:ascii="Times New Roman" w:hAnsi="Times New Roman"/>
          <w:i/>
          <w:sz w:val="28"/>
          <w:szCs w:val="28"/>
        </w:rPr>
        <w:t>звестны</w:t>
      </w:r>
      <w:proofErr w:type="gramEnd"/>
      <w:r>
        <w:rPr>
          <w:rFonts w:ascii="Times New Roman" w:hAnsi="Times New Roman"/>
          <w:i/>
          <w:sz w:val="28"/>
          <w:szCs w:val="28"/>
        </w:rPr>
        <w:t xml:space="preserve"> </w:t>
      </w:r>
      <w:r w:rsidRPr="00E46F5D">
        <w:rPr>
          <w:rFonts w:ascii="Times New Roman" w:hAnsi="Times New Roman"/>
          <w:i/>
          <w:sz w:val="28"/>
          <w:szCs w:val="28"/>
        </w:rPr>
        <w:t xml:space="preserve"> мастер - токарь, прекрасный мастер - врач,</w:t>
      </w:r>
    </w:p>
    <w:p w:rsidR="00E46F5D" w:rsidRPr="00E46F5D" w:rsidRDefault="00E46F5D" w:rsidP="00E46F5D">
      <w:pPr>
        <w:spacing w:after="0" w:line="240" w:lineRule="auto"/>
        <w:jc w:val="right"/>
        <w:rPr>
          <w:rFonts w:ascii="Times New Roman" w:hAnsi="Times New Roman"/>
          <w:sz w:val="28"/>
          <w:szCs w:val="28"/>
        </w:rPr>
      </w:pPr>
      <w:r w:rsidRPr="00E46F5D">
        <w:rPr>
          <w:rFonts w:ascii="Times New Roman" w:hAnsi="Times New Roman"/>
          <w:i/>
          <w:sz w:val="28"/>
          <w:szCs w:val="28"/>
        </w:rPr>
        <w:t>так должен и может быть прекрасным мастером педагог</w:t>
      </w:r>
      <w:r w:rsidRPr="00E46F5D">
        <w:rPr>
          <w:rFonts w:ascii="Times New Roman" w:hAnsi="Times New Roman"/>
          <w:sz w:val="28"/>
          <w:szCs w:val="28"/>
        </w:rPr>
        <w:t>.</w:t>
      </w:r>
    </w:p>
    <w:p w:rsidR="00E46F5D" w:rsidRPr="00E80283" w:rsidRDefault="00E46F5D" w:rsidP="00E46F5D">
      <w:pPr>
        <w:spacing w:after="0" w:line="240" w:lineRule="auto"/>
        <w:jc w:val="right"/>
        <w:rPr>
          <w:rFonts w:ascii="Times New Roman" w:hAnsi="Times New Roman"/>
          <w:sz w:val="28"/>
          <w:szCs w:val="28"/>
        </w:rPr>
      </w:pPr>
      <w:r w:rsidRPr="00E46F5D">
        <w:rPr>
          <w:rFonts w:ascii="Times New Roman" w:hAnsi="Times New Roman"/>
          <w:sz w:val="28"/>
          <w:szCs w:val="28"/>
        </w:rPr>
        <w:t>А. С. Макаренко</w:t>
      </w:r>
    </w:p>
    <w:p w:rsidR="00E46F5D" w:rsidRPr="009C37A3" w:rsidRDefault="00E46F5D" w:rsidP="00E46F5D">
      <w:pPr>
        <w:spacing w:after="0" w:line="240" w:lineRule="auto"/>
        <w:rPr>
          <w:rFonts w:ascii="Times New Roman" w:hAnsi="Times New Roman"/>
        </w:rPr>
      </w:pPr>
      <w:r w:rsidRPr="009C37A3">
        <w:rPr>
          <w:rFonts w:ascii="Times New Roman" w:hAnsi="Times New Roman"/>
        </w:rPr>
        <w:t xml:space="preserve">. </w:t>
      </w:r>
    </w:p>
    <w:p w:rsidR="00DD6F06" w:rsidRPr="00DD6F06" w:rsidRDefault="00DD6F06" w:rsidP="00DD6F06">
      <w:pPr>
        <w:spacing w:after="0" w:line="240" w:lineRule="auto"/>
        <w:ind w:firstLine="709"/>
        <w:jc w:val="both"/>
        <w:rPr>
          <w:rFonts w:ascii="Times New Roman" w:hAnsi="Times New Roman"/>
          <w:b/>
          <w:sz w:val="28"/>
          <w:szCs w:val="28"/>
        </w:rPr>
      </w:pPr>
    </w:p>
    <w:p w:rsidR="00FA7898" w:rsidRPr="00A55BC2" w:rsidRDefault="00FA7898" w:rsidP="007E3B8E">
      <w:pPr>
        <w:spacing w:after="0"/>
        <w:ind w:firstLine="709"/>
        <w:jc w:val="both"/>
        <w:rPr>
          <w:rFonts w:ascii="Times New Roman" w:hAnsi="Times New Roman"/>
          <w:b/>
          <w:color w:val="002060"/>
          <w:sz w:val="28"/>
          <w:szCs w:val="28"/>
        </w:rPr>
      </w:pPr>
      <w:r w:rsidRPr="00A55BC2">
        <w:rPr>
          <w:rFonts w:ascii="Times New Roman" w:hAnsi="Times New Roman"/>
          <w:b/>
          <w:color w:val="002060"/>
          <w:sz w:val="28"/>
          <w:szCs w:val="28"/>
        </w:rPr>
        <w:t>Актуализация</w:t>
      </w:r>
    </w:p>
    <w:p w:rsidR="00DD6F06" w:rsidRDefault="00DD6F06" w:rsidP="007E3B8E">
      <w:pPr>
        <w:spacing w:after="0"/>
        <w:ind w:firstLine="709"/>
        <w:jc w:val="center"/>
        <w:rPr>
          <w:rFonts w:ascii="Times New Roman" w:hAnsi="Times New Roman"/>
          <w:b/>
          <w:sz w:val="28"/>
          <w:szCs w:val="28"/>
        </w:rPr>
      </w:pPr>
      <w:r w:rsidRPr="00DD6F06">
        <w:rPr>
          <w:rFonts w:ascii="Times New Roman" w:hAnsi="Times New Roman"/>
          <w:sz w:val="28"/>
          <w:szCs w:val="28"/>
        </w:rPr>
        <w:t>Добрый день, уважаемые коллеги!</w:t>
      </w:r>
      <w:r w:rsidRPr="00DD6F06">
        <w:rPr>
          <w:rFonts w:ascii="Times New Roman" w:hAnsi="Times New Roman"/>
          <w:b/>
          <w:sz w:val="28"/>
          <w:szCs w:val="28"/>
        </w:rPr>
        <w:t xml:space="preserve"> </w:t>
      </w:r>
    </w:p>
    <w:p w:rsidR="00C7798D"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Совсем недавно мы с вами обсуждали итоги </w:t>
      </w:r>
      <w:r>
        <w:rPr>
          <w:rFonts w:ascii="Times New Roman" w:hAnsi="Times New Roman"/>
          <w:sz w:val="28"/>
          <w:szCs w:val="28"/>
        </w:rPr>
        <w:t xml:space="preserve">1 полугодия </w:t>
      </w:r>
      <w:r w:rsidRPr="00DD6F06">
        <w:rPr>
          <w:rFonts w:ascii="Times New Roman" w:hAnsi="Times New Roman"/>
          <w:sz w:val="28"/>
          <w:szCs w:val="28"/>
        </w:rPr>
        <w:t>и обратили внимание, что  у  большинства  учащихся  7  и  8  классов  качество  успеваемости  понизилось.  Все   мы  заинтересованы  в  успехе  наших  учеников.  Но  проблемы,  с  которыми  мы  сталкиваемся  ежедневно,   почему-то   только   нарастают.   Актуальными   остаются   пропуски   уроков,  некоторые подростки перестают выполнять домашнее задание.  Часто педагоги объясняют  снижение мотивации в основной и старшей школе проблемами подросткового возраста.          Но известны ситуации, когда вполне успешные выпускники, поступая в  престижные      вузы,  достойно     пройдя    ЕГЭ   и   другие   вступительные      экзамены,    не  справляются с требованиями высшей школы, не могут самостоятельно учиться. Проблемы,  с  которыми  сталкива</w:t>
      </w:r>
      <w:r w:rsidR="00C7798D">
        <w:rPr>
          <w:rFonts w:ascii="Times New Roman" w:hAnsi="Times New Roman"/>
          <w:sz w:val="28"/>
          <w:szCs w:val="28"/>
        </w:rPr>
        <w:t>емся мы</w:t>
      </w:r>
      <w:proofErr w:type="gramStart"/>
      <w:r w:rsidR="00C7798D">
        <w:rPr>
          <w:rFonts w:ascii="Times New Roman" w:hAnsi="Times New Roman"/>
          <w:sz w:val="28"/>
          <w:szCs w:val="28"/>
        </w:rPr>
        <w:t xml:space="preserve"> </w:t>
      </w:r>
      <w:r w:rsidRPr="00DD6F06">
        <w:rPr>
          <w:rFonts w:ascii="Times New Roman" w:hAnsi="Times New Roman"/>
          <w:sz w:val="28"/>
          <w:szCs w:val="28"/>
        </w:rPr>
        <w:t>,</w:t>
      </w:r>
      <w:proofErr w:type="gramEnd"/>
      <w:r w:rsidRPr="00DD6F06">
        <w:rPr>
          <w:rFonts w:ascii="Times New Roman" w:hAnsi="Times New Roman"/>
          <w:sz w:val="28"/>
          <w:szCs w:val="28"/>
        </w:rPr>
        <w:t xml:space="preserve">  не  уникальны.  Низкий  уровень  учебной  мотивации  и  познавательной  активности  учащихся  отмечают  педагоги  любой  школы.  Неудачи  студентов  вузов  говорят    о  неспособности  выпускников  школ  регулировать собственную учебную и познавательную деятельность.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Наши   дети   живут   в   стремительно   меняющемся   мире.   Сегодняшние  первоклассники уже резко отличаются от тех, кто начал </w:t>
      </w:r>
      <w:r w:rsidRPr="00DD6F06">
        <w:rPr>
          <w:rFonts w:ascii="Times New Roman" w:hAnsi="Times New Roman"/>
          <w:sz w:val="28"/>
          <w:szCs w:val="28"/>
        </w:rPr>
        <w:lastRenderedPageBreak/>
        <w:t xml:space="preserve">учиться 10 или 5 лет назад. Они  родились  и  живут  в  мире  информационных  технологий,  который  мы </w:t>
      </w:r>
      <w:r w:rsidR="00C7798D">
        <w:rPr>
          <w:rFonts w:ascii="Times New Roman" w:hAnsi="Times New Roman"/>
          <w:sz w:val="28"/>
          <w:szCs w:val="28"/>
        </w:rPr>
        <w:t xml:space="preserve"> с вами </w:t>
      </w:r>
      <w:r w:rsidRPr="00DD6F06">
        <w:rPr>
          <w:rFonts w:ascii="Times New Roman" w:hAnsi="Times New Roman"/>
          <w:sz w:val="28"/>
          <w:szCs w:val="28"/>
        </w:rPr>
        <w:t xml:space="preserve">осваиваем.  </w:t>
      </w:r>
    </w:p>
    <w:p w:rsid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Для них пульт управления бытовой домашней техникой – повседневная реальность. Они  играют  в  игрушки,  оснащенные  интерактивными  средствами,  они  легко  пользуются  </w:t>
      </w:r>
      <w:r w:rsidR="00C7798D">
        <w:rPr>
          <w:rFonts w:ascii="Times New Roman" w:hAnsi="Times New Roman"/>
          <w:sz w:val="28"/>
          <w:szCs w:val="28"/>
        </w:rPr>
        <w:t>мобильными телефонами</w:t>
      </w:r>
      <w:r w:rsidRPr="00DD6F06">
        <w:rPr>
          <w:rFonts w:ascii="Times New Roman" w:hAnsi="Times New Roman"/>
          <w:sz w:val="28"/>
          <w:szCs w:val="28"/>
        </w:rPr>
        <w:t>. Развитие СМИ и сети Интернет приводит к тому, что школа перестает быть единственным  источником знаний и информации для школьника.         Наша жизнь непредсказуема. Уже сегодня половина того, что изучают студенты в  первый   год   обучения,   на   3   году   устаревает.   Возможно,   через   несколько   лет   при  поступлении  в  ВУЗ  или  другие  учебные  учреждения  школьнику  потребуются  такие</w:t>
      </w:r>
      <w:r w:rsidRPr="00DD6F06">
        <w:rPr>
          <w:rFonts w:ascii="Times New Roman" w:hAnsi="Times New Roman"/>
          <w:b/>
          <w:sz w:val="28"/>
          <w:szCs w:val="28"/>
        </w:rPr>
        <w:t xml:space="preserve"> </w:t>
      </w:r>
      <w:r w:rsidRPr="00DD6F06">
        <w:rPr>
          <w:rFonts w:ascii="Times New Roman" w:hAnsi="Times New Roman"/>
          <w:sz w:val="28"/>
          <w:szCs w:val="28"/>
        </w:rPr>
        <w:t xml:space="preserve">знания, которые в школе сейчас преподаются в недостаточном объеме или не изучаются  совсем.  Современному  обществу  нужны  образованные,  нравственные,  предприимчивые  люди,  которые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 могут самостоятельно принимать решения, прогнозируя возможные последствия;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 отличаются мобильностью;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 </w:t>
      </w:r>
      <w:proofErr w:type="gramStart"/>
      <w:r w:rsidRPr="00DD6F06">
        <w:rPr>
          <w:rFonts w:ascii="Times New Roman" w:hAnsi="Times New Roman"/>
          <w:sz w:val="28"/>
          <w:szCs w:val="28"/>
        </w:rPr>
        <w:t>способны</w:t>
      </w:r>
      <w:proofErr w:type="gramEnd"/>
      <w:r w:rsidRPr="00DD6F06">
        <w:rPr>
          <w:rFonts w:ascii="Times New Roman" w:hAnsi="Times New Roman"/>
          <w:sz w:val="28"/>
          <w:szCs w:val="28"/>
        </w:rPr>
        <w:t xml:space="preserve"> к сотрудничеству; </w:t>
      </w:r>
    </w:p>
    <w:p w:rsidR="00DD6F06" w:rsidRPr="00DD6F06" w:rsidRDefault="00C7798D" w:rsidP="007E3B8E">
      <w:pPr>
        <w:spacing w:after="0"/>
        <w:ind w:firstLine="709"/>
        <w:jc w:val="both"/>
        <w:rPr>
          <w:rFonts w:ascii="Times New Roman" w:hAnsi="Times New Roman"/>
          <w:sz w:val="28"/>
          <w:szCs w:val="28"/>
        </w:rPr>
      </w:pPr>
      <w:r>
        <w:rPr>
          <w:rFonts w:ascii="Times New Roman" w:hAnsi="Times New Roman"/>
          <w:sz w:val="28"/>
          <w:szCs w:val="28"/>
        </w:rPr>
        <w:t>- обладают  чувством</w:t>
      </w:r>
      <w:r w:rsidR="00DD6F06" w:rsidRPr="00DD6F06">
        <w:rPr>
          <w:rFonts w:ascii="Times New Roman" w:hAnsi="Times New Roman"/>
          <w:sz w:val="28"/>
          <w:szCs w:val="28"/>
        </w:rPr>
        <w:t xml:space="preserve">.        Иными   словами,   школа   должна    </w:t>
      </w:r>
      <w:proofErr w:type="spellStart"/>
      <w:r w:rsidR="00DD6F06" w:rsidRPr="00DD6F06">
        <w:rPr>
          <w:rFonts w:ascii="Times New Roman" w:hAnsi="Times New Roman"/>
          <w:sz w:val="28"/>
          <w:szCs w:val="28"/>
        </w:rPr>
        <w:t>ребѐнка</w:t>
      </w:r>
      <w:proofErr w:type="spellEnd"/>
      <w:r w:rsidR="00DD6F06" w:rsidRPr="00DD6F06">
        <w:rPr>
          <w:rFonts w:ascii="Times New Roman" w:hAnsi="Times New Roman"/>
          <w:sz w:val="28"/>
          <w:szCs w:val="28"/>
        </w:rPr>
        <w:t xml:space="preserve">   «научить   учиться»,   «научить   жить»,  «научить  жить  вместе»,  «научить  работать  и  зарабатывать»  (из  доклада  ЮНЕСКО  «В  новое тысячелетие»).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Но как это сделать? Может ли  учитель научить тому, что не знает или не умеет делать сам?        Если   меняются   требования   к   результатам   обучения,   то   и   должны   меняться  требования  к  методам  и  технологиям  преподавания.  Сегодня  учить  так,  как  мы  учили  вчера,  не  получается.  Нам  кажется,  что  мы  работаем  </w:t>
      </w:r>
      <w:proofErr w:type="spellStart"/>
      <w:r w:rsidR="00DD6F06" w:rsidRPr="00DD6F06">
        <w:rPr>
          <w:rFonts w:ascii="Times New Roman" w:hAnsi="Times New Roman"/>
          <w:sz w:val="28"/>
          <w:szCs w:val="28"/>
        </w:rPr>
        <w:t>всѐ</w:t>
      </w:r>
      <w:proofErr w:type="spellEnd"/>
      <w:r w:rsidR="00DD6F06" w:rsidRPr="00DD6F06">
        <w:rPr>
          <w:rFonts w:ascii="Times New Roman" w:hAnsi="Times New Roman"/>
          <w:sz w:val="28"/>
          <w:szCs w:val="28"/>
        </w:rPr>
        <w:t xml:space="preserve">  лучше  и  лучше,  приобретаем  новые знания и опыт, а проблем меньше не становится.         Вывод  очевиден.  Технологии  преподавания  не  должны  отставать  от  требований  информационного общества. Мы не можем закрывать глаза на современную реальность и  делать  вид,  что  только  одного  педагогического  опыта  прошлых  лет  будет  достаточно,  чтобы подготовить сегодняшних школьников к успешной жизни завтра.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lastRenderedPageBreak/>
        <w:t xml:space="preserve">       С </w:t>
      </w:r>
      <w:r>
        <w:rPr>
          <w:rFonts w:ascii="Times New Roman" w:hAnsi="Times New Roman"/>
          <w:sz w:val="28"/>
          <w:szCs w:val="28"/>
        </w:rPr>
        <w:t xml:space="preserve">2010 </w:t>
      </w:r>
      <w:r w:rsidRPr="00DD6F06">
        <w:rPr>
          <w:rFonts w:ascii="Times New Roman" w:hAnsi="Times New Roman"/>
          <w:sz w:val="28"/>
          <w:szCs w:val="28"/>
        </w:rPr>
        <w:t>года</w:t>
      </w:r>
      <w:r>
        <w:rPr>
          <w:rFonts w:ascii="Times New Roman" w:hAnsi="Times New Roman"/>
          <w:sz w:val="28"/>
          <w:szCs w:val="28"/>
        </w:rPr>
        <w:t xml:space="preserve"> для начальной школы, а с 2012 г для  основной школы </w:t>
      </w:r>
      <w:r w:rsidRPr="00DD6F06">
        <w:rPr>
          <w:rFonts w:ascii="Times New Roman" w:hAnsi="Times New Roman"/>
          <w:sz w:val="28"/>
          <w:szCs w:val="28"/>
        </w:rPr>
        <w:t xml:space="preserve">новые Стандарты образования стали законом нашей жизни.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Новые стандарты определяют новые требования к результатам обучения.  </w:t>
      </w:r>
      <w:r w:rsidR="00FA7898">
        <w:rPr>
          <w:rFonts w:ascii="Times New Roman" w:hAnsi="Times New Roman"/>
          <w:sz w:val="28"/>
          <w:szCs w:val="28"/>
        </w:rPr>
        <w:t xml:space="preserve"> В</w:t>
      </w:r>
      <w:r w:rsidRPr="00DD6F06">
        <w:rPr>
          <w:rFonts w:ascii="Times New Roman" w:hAnsi="Times New Roman"/>
          <w:sz w:val="28"/>
          <w:szCs w:val="28"/>
        </w:rPr>
        <w:t xml:space="preserve"> отличие от Стандартов первого поколения, ориентированного на  усвоение  прочных    знаний,  умений  и  навыков,  целью  Стандартов  второго  поколения  является готовность выпускников к познанию мира, сотрудничеству, самообразованию и  саморазвитию.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       Программа Формирования  универсальных  учебных  действий является  ключевым  разделом    в  Основной     образовательной     программе     школы</w:t>
      </w:r>
      <w:r w:rsidR="00FA7898">
        <w:rPr>
          <w:rFonts w:ascii="Times New Roman" w:hAnsi="Times New Roman"/>
          <w:sz w:val="28"/>
          <w:szCs w:val="28"/>
        </w:rPr>
        <w:t xml:space="preserve">. </w:t>
      </w:r>
      <w:r w:rsidRPr="00DD6F06">
        <w:rPr>
          <w:rFonts w:ascii="Times New Roman" w:hAnsi="Times New Roman"/>
          <w:sz w:val="28"/>
          <w:szCs w:val="28"/>
        </w:rPr>
        <w:t xml:space="preserve">       Для успешного  существования в современном обществе человек должен обладать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регулятивными действиями, т.е.  уметь ставить себе конкретную цель, планировать свою  жизнь, прогнозировать возможные ситуации. В школе необходимо учить решать сложные  математические  примеры  и  задачи,  но  не  менее  важно  помогать  в  освоении  способов  преодоления жизненных проблем. </w:t>
      </w:r>
    </w:p>
    <w:p w:rsidR="00DD6F06" w:rsidRPr="00DD6F06" w:rsidRDefault="00DD6F06" w:rsidP="007E3B8E">
      <w:pPr>
        <w:spacing w:after="0"/>
        <w:ind w:firstLine="709"/>
        <w:jc w:val="both"/>
        <w:rPr>
          <w:rFonts w:ascii="Times New Roman" w:hAnsi="Times New Roman"/>
          <w:sz w:val="28"/>
          <w:szCs w:val="28"/>
        </w:rPr>
      </w:pPr>
      <w:r w:rsidRPr="00DD6F06">
        <w:rPr>
          <w:rFonts w:ascii="Times New Roman" w:hAnsi="Times New Roman"/>
          <w:sz w:val="28"/>
          <w:szCs w:val="28"/>
        </w:rPr>
        <w:t xml:space="preserve">       Например,  сейчас  школьники  озабочены  проблемой  сдачи  ЕГЭ.  Для  этого  их  </w:t>
      </w:r>
      <w:r w:rsidR="00FA7898" w:rsidRPr="00FA7898">
        <w:rPr>
          <w:rFonts w:ascii="Times New Roman" w:hAnsi="Times New Roman"/>
          <w:sz w:val="28"/>
          <w:szCs w:val="28"/>
        </w:rPr>
        <w:t>родители нанимают репетиторов, тратят время и средства на подготовку к экзаменам. В  тоже  время  школьник,  обладая  умением  самостоятельно  организовывать  свою  учебную  деятельность,  смог  бы  сам  успешно  подготовиться  к  экзаменам.  Для  того</w:t>
      </w:r>
      <w:proofErr w:type="gramStart"/>
      <w:r w:rsidR="00FA7898" w:rsidRPr="00FA7898">
        <w:rPr>
          <w:rFonts w:ascii="Times New Roman" w:hAnsi="Times New Roman"/>
          <w:sz w:val="28"/>
          <w:szCs w:val="28"/>
        </w:rPr>
        <w:t>,</w:t>
      </w:r>
      <w:proofErr w:type="gramEnd"/>
      <w:r w:rsidR="00FA7898" w:rsidRPr="00FA7898">
        <w:rPr>
          <w:rFonts w:ascii="Times New Roman" w:hAnsi="Times New Roman"/>
          <w:sz w:val="28"/>
          <w:szCs w:val="28"/>
        </w:rPr>
        <w:t xml:space="preserve">     чтобы  это  произошло,  у  него  должны  быть  сформированы  регулятивные  универсальные  учебные  действия,  а  именно:  школьник  должен  уметь  правильно  поставить  перед  собой  задачу,  адекватно  оценить  уровень  своих  знаний  и  умений,  найти  наиболее  простой  способ  решения  задачи,  в  том  числе  воспользоваться  возможностями,  которые  предоставляет  школа.</w:t>
      </w:r>
    </w:p>
    <w:p w:rsidR="00FA7898" w:rsidRPr="00FA7898" w:rsidRDefault="00FA7898" w:rsidP="007E3B8E">
      <w:pPr>
        <w:spacing w:after="0"/>
        <w:ind w:firstLine="709"/>
        <w:jc w:val="both"/>
        <w:rPr>
          <w:rFonts w:ascii="Times New Roman" w:hAnsi="Times New Roman"/>
          <w:sz w:val="28"/>
          <w:szCs w:val="28"/>
        </w:rPr>
      </w:pPr>
      <w:r w:rsidRPr="00FA7898">
        <w:rPr>
          <w:rFonts w:ascii="Times New Roman" w:hAnsi="Times New Roman"/>
          <w:sz w:val="28"/>
          <w:szCs w:val="28"/>
        </w:rPr>
        <w:t xml:space="preserve">Сегодня  любую  нужную  нам  информацию  мы  можем  черпать  из  разнообразных  информационных источников, интернета. Главное сегодня - это уметь пользоваться этими  сведениями. Где и кто может научить нашего ученика регулировать свою деятельность?  Ответ очевиден – на уроках. </w:t>
      </w:r>
    </w:p>
    <w:p w:rsidR="00FA7898" w:rsidRPr="00FA7898" w:rsidRDefault="00FA7898" w:rsidP="007E3B8E">
      <w:pPr>
        <w:spacing w:after="0"/>
        <w:ind w:firstLine="709"/>
        <w:jc w:val="both"/>
        <w:rPr>
          <w:rFonts w:ascii="Times New Roman" w:hAnsi="Times New Roman"/>
          <w:sz w:val="28"/>
          <w:szCs w:val="28"/>
        </w:rPr>
      </w:pPr>
      <w:r w:rsidRPr="00FA7898">
        <w:rPr>
          <w:rFonts w:ascii="Times New Roman" w:hAnsi="Times New Roman"/>
          <w:sz w:val="28"/>
          <w:szCs w:val="28"/>
        </w:rPr>
        <w:t xml:space="preserve">       Ведь  урок  занимает  две  трети  времени,  проведенного  в  школе.  Именно  уроки  должны  стать  местом  планирования  деятельности  школьника.  Сначала  с  обязательной  помощью  учителя,  а  затем  по  мере  взросления  ребенка  уменьшением  доли  помощи  взрослых  до  нуля.  А  что  мы  знаем  об  этой  технологии?  Имеем  ли  мы  инструментарий  </w:t>
      </w:r>
    </w:p>
    <w:p w:rsidR="00C7798D" w:rsidRDefault="00FA7898" w:rsidP="007E3B8E">
      <w:pPr>
        <w:spacing w:after="0"/>
        <w:ind w:firstLine="709"/>
        <w:jc w:val="both"/>
        <w:rPr>
          <w:rFonts w:ascii="Times New Roman" w:hAnsi="Times New Roman"/>
          <w:sz w:val="28"/>
          <w:szCs w:val="28"/>
        </w:rPr>
      </w:pPr>
      <w:r w:rsidRPr="00FA7898">
        <w:rPr>
          <w:rFonts w:ascii="Times New Roman" w:hAnsi="Times New Roman"/>
          <w:sz w:val="28"/>
          <w:szCs w:val="28"/>
        </w:rPr>
        <w:t xml:space="preserve">(алгоритм)  постановки  цели  для  организации  учебной  деятельности?  Вооружены  ли  мы  знаниями    о   возрастных    особенностях     учащихся     для   осуществления     осознанного  </w:t>
      </w:r>
      <w:r w:rsidRPr="00FA7898">
        <w:rPr>
          <w:rFonts w:ascii="Times New Roman" w:hAnsi="Times New Roman"/>
          <w:sz w:val="28"/>
          <w:szCs w:val="28"/>
        </w:rPr>
        <w:lastRenderedPageBreak/>
        <w:t xml:space="preserve">целеполагания  и  планирования  своей  учебной  деятельности?  Умеем  ли  мы  объективно  оценивать деятельность ребенка? И какими критериями для этого пользуемся?        Посещая уроки, мы нередко наблюдаем ситуацию, когда учитель  сам формулирует цель  урока либо создает видимость постановки цели  урока  учениками  (это в лучшем случае). Но бывают уроки, когда цель отсутствует вовсе. Критерии оценки  сообщаются классу в момент выставления отметки, а оценки деятельности не происходит.      </w:t>
      </w:r>
      <w:r>
        <w:rPr>
          <w:rFonts w:ascii="Times New Roman" w:hAnsi="Times New Roman"/>
          <w:sz w:val="28"/>
          <w:szCs w:val="28"/>
        </w:rPr>
        <w:t xml:space="preserve">  В целом мы уже многое понимаем</w:t>
      </w:r>
      <w:r w:rsidRPr="00FA7898">
        <w:rPr>
          <w:rFonts w:ascii="Times New Roman" w:hAnsi="Times New Roman"/>
          <w:sz w:val="28"/>
          <w:szCs w:val="28"/>
        </w:rPr>
        <w:t xml:space="preserve"> про организацию учебной деятельности и умеем  </w:t>
      </w:r>
      <w:r w:rsidR="00C7798D">
        <w:rPr>
          <w:rFonts w:ascii="Times New Roman" w:hAnsi="Times New Roman"/>
          <w:sz w:val="28"/>
          <w:szCs w:val="28"/>
        </w:rPr>
        <w:t xml:space="preserve"> </w:t>
      </w:r>
      <w:proofErr w:type="spellStart"/>
      <w:r w:rsidRPr="00FA7898">
        <w:rPr>
          <w:rFonts w:ascii="Times New Roman" w:hAnsi="Times New Roman"/>
          <w:sz w:val="28"/>
          <w:szCs w:val="28"/>
        </w:rPr>
        <w:t>еѐ</w:t>
      </w:r>
      <w:proofErr w:type="spellEnd"/>
      <w:r w:rsidRPr="00FA7898">
        <w:rPr>
          <w:rFonts w:ascii="Times New Roman" w:hAnsi="Times New Roman"/>
          <w:sz w:val="28"/>
          <w:szCs w:val="28"/>
        </w:rPr>
        <w:t xml:space="preserve">  организовывать.  Но  теперь,  думаю,  что  настало  время  нам  разобраться  в  важнейших  деталях, тонкостях организации учебной деятельности на уроке.  Если провести аналогию:  каждый может составить букет, но только маст</w:t>
      </w:r>
      <w:r w:rsidR="00C7798D">
        <w:rPr>
          <w:rFonts w:ascii="Times New Roman" w:hAnsi="Times New Roman"/>
          <w:sz w:val="28"/>
          <w:szCs w:val="28"/>
        </w:rPr>
        <w:t xml:space="preserve">ер создаст изысканную Икебану. </w:t>
      </w:r>
    </w:p>
    <w:p w:rsidR="00FA7898" w:rsidRPr="00FA7898" w:rsidRDefault="00FA7898" w:rsidP="007E3B8E">
      <w:pPr>
        <w:spacing w:after="0"/>
        <w:ind w:firstLine="709"/>
        <w:jc w:val="both"/>
        <w:rPr>
          <w:rFonts w:ascii="Times New Roman" w:hAnsi="Times New Roman"/>
          <w:sz w:val="28"/>
          <w:szCs w:val="28"/>
        </w:rPr>
      </w:pPr>
      <w:r w:rsidRPr="00FA7898">
        <w:rPr>
          <w:rFonts w:ascii="Times New Roman" w:hAnsi="Times New Roman"/>
          <w:sz w:val="28"/>
          <w:szCs w:val="28"/>
        </w:rPr>
        <w:t xml:space="preserve"> Как понять себя и чувства другого?        Личностные       универсальные      учебные     действия    обеспечивают      ценностн</w:t>
      </w:r>
      <w:proofErr w:type="gramStart"/>
      <w:r w:rsidRPr="00FA7898">
        <w:rPr>
          <w:rFonts w:ascii="Times New Roman" w:hAnsi="Times New Roman"/>
          <w:sz w:val="28"/>
          <w:szCs w:val="28"/>
        </w:rPr>
        <w:t>о-</w:t>
      </w:r>
      <w:proofErr w:type="gramEnd"/>
      <w:r w:rsidRPr="00FA7898">
        <w:rPr>
          <w:rFonts w:ascii="Times New Roman" w:hAnsi="Times New Roman"/>
          <w:sz w:val="28"/>
          <w:szCs w:val="28"/>
        </w:rPr>
        <w:t xml:space="preserve"> 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Осваивая  личностные  универсальные  умения,  ребенок  более  успешно  принимает  нормы   поведения   в   обществе,   учится   правильно   оценивать   себя   и   свои   поступки.  Школьник начинает осознавать свою сопричастность к стране, в которой он живет, и, как  следствие, у него воспитывается чувство патриотизма, возникает потребность в изучении  истории своего государства.  </w:t>
      </w:r>
    </w:p>
    <w:p w:rsidR="00FA7898" w:rsidRPr="00FA7898" w:rsidRDefault="00FA7898" w:rsidP="007E3B8E">
      <w:pPr>
        <w:spacing w:after="0"/>
        <w:ind w:firstLine="709"/>
        <w:jc w:val="both"/>
        <w:rPr>
          <w:rFonts w:ascii="Times New Roman" w:hAnsi="Times New Roman"/>
          <w:sz w:val="28"/>
          <w:szCs w:val="28"/>
        </w:rPr>
      </w:pPr>
      <w:r w:rsidRPr="00FA7898">
        <w:rPr>
          <w:rFonts w:ascii="Times New Roman" w:hAnsi="Times New Roman"/>
          <w:sz w:val="28"/>
          <w:szCs w:val="28"/>
        </w:rPr>
        <w:t xml:space="preserve">Каждый  из  нас  живет  в  обществе,  и  умение  сосуществовать  в  нем  с  другими  людьми  —  залог  полноценной  жизни.  В  этом  заключен  нравственный  аспект:  умение  сопереживать,   оказывать   взаимопомощь,   проявлять   отзывчивость   </w:t>
      </w:r>
      <w:proofErr w:type="gramStart"/>
      <w:r w:rsidRPr="00FA7898">
        <w:rPr>
          <w:rFonts w:ascii="Times New Roman" w:hAnsi="Times New Roman"/>
          <w:sz w:val="28"/>
          <w:szCs w:val="28"/>
        </w:rPr>
        <w:t>к</w:t>
      </w:r>
      <w:proofErr w:type="gramEnd"/>
      <w:r w:rsidRPr="00FA7898">
        <w:rPr>
          <w:rFonts w:ascii="Times New Roman" w:hAnsi="Times New Roman"/>
          <w:sz w:val="28"/>
          <w:szCs w:val="28"/>
        </w:rPr>
        <w:t xml:space="preserve">   своим   близким.  Однако для этого ребенку необходимо научиться понимать,  что же может чувствовать его  одноклассник,   друг   или   родственник   в   той   или   иной   ситуации.   Он   должен   уметь  разглядеть,   что  требуется   человеку,   находящемуся   рядом,   например,   эмоциональная  поддержка, а,  может быть, какая-либо другая помощь.         Межличностные       конфликты      между     сверстниками,     между    подростками      и  педагогами  </w:t>
      </w:r>
      <w:proofErr w:type="spellStart"/>
      <w:r w:rsidRPr="00FA7898">
        <w:rPr>
          <w:rFonts w:ascii="Times New Roman" w:hAnsi="Times New Roman"/>
          <w:sz w:val="28"/>
          <w:szCs w:val="28"/>
        </w:rPr>
        <w:t>ещѐ</w:t>
      </w:r>
      <w:proofErr w:type="spellEnd"/>
      <w:r w:rsidRPr="00FA7898">
        <w:rPr>
          <w:rFonts w:ascii="Times New Roman" w:hAnsi="Times New Roman"/>
          <w:sz w:val="28"/>
          <w:szCs w:val="28"/>
        </w:rPr>
        <w:t xml:space="preserve">  имеют  место  в  нашей  практике.  </w:t>
      </w:r>
    </w:p>
    <w:p w:rsidR="00DD6F06" w:rsidRPr="00DD6F06" w:rsidRDefault="00FA7898" w:rsidP="007E3B8E">
      <w:pPr>
        <w:spacing w:after="0"/>
        <w:ind w:firstLine="709"/>
        <w:jc w:val="both"/>
        <w:rPr>
          <w:rFonts w:ascii="Times New Roman" w:hAnsi="Times New Roman"/>
          <w:b/>
          <w:sz w:val="28"/>
          <w:szCs w:val="28"/>
        </w:rPr>
      </w:pPr>
      <w:r w:rsidRPr="00FA7898">
        <w:rPr>
          <w:rFonts w:ascii="Times New Roman" w:hAnsi="Times New Roman"/>
          <w:sz w:val="28"/>
          <w:szCs w:val="28"/>
        </w:rPr>
        <w:t xml:space="preserve">        Как сделать учебу интересней?         Познавательные      универсальные     учебные     действия    включают     </w:t>
      </w:r>
      <w:proofErr w:type="spellStart"/>
      <w:r w:rsidRPr="00FA7898">
        <w:rPr>
          <w:rFonts w:ascii="Times New Roman" w:hAnsi="Times New Roman"/>
          <w:sz w:val="28"/>
          <w:szCs w:val="28"/>
        </w:rPr>
        <w:t>общеучебные</w:t>
      </w:r>
      <w:proofErr w:type="spellEnd"/>
      <w:r w:rsidRPr="00FA7898">
        <w:rPr>
          <w:rFonts w:ascii="Times New Roman" w:hAnsi="Times New Roman"/>
          <w:sz w:val="28"/>
          <w:szCs w:val="28"/>
        </w:rPr>
        <w:t xml:space="preserve">,  логические учебные действия, а также постановку и решение проблемы.         Ребенок учится познавать и исследовать окружающий мир. </w:t>
      </w:r>
      <w:proofErr w:type="gramStart"/>
      <w:r w:rsidRPr="00FA7898">
        <w:rPr>
          <w:rFonts w:ascii="Times New Roman" w:hAnsi="Times New Roman"/>
          <w:sz w:val="28"/>
          <w:szCs w:val="28"/>
        </w:rPr>
        <w:t xml:space="preserve">Ученик овладевает не  только </w:t>
      </w:r>
      <w:proofErr w:type="spellStart"/>
      <w:r w:rsidRPr="00FA7898">
        <w:rPr>
          <w:rFonts w:ascii="Times New Roman" w:hAnsi="Times New Roman"/>
          <w:sz w:val="28"/>
          <w:szCs w:val="28"/>
        </w:rPr>
        <w:t>общеучебными</w:t>
      </w:r>
      <w:proofErr w:type="spellEnd"/>
      <w:r w:rsidRPr="00FA7898">
        <w:rPr>
          <w:rFonts w:ascii="Times New Roman" w:hAnsi="Times New Roman"/>
          <w:sz w:val="28"/>
          <w:szCs w:val="28"/>
        </w:rPr>
        <w:t xml:space="preserve"> действиями (ставить цель, работать с </w:t>
      </w:r>
      <w:r w:rsidRPr="00FA7898">
        <w:rPr>
          <w:rFonts w:ascii="Times New Roman" w:hAnsi="Times New Roman"/>
          <w:sz w:val="28"/>
          <w:szCs w:val="28"/>
        </w:rPr>
        <w:lastRenderedPageBreak/>
        <w:t>информацией, моделировать  ситуацию), а также логическими операциями (анализ, синтез, сравнение, классификация,  доказательство, выдвижение гипотез и т.д.).</w:t>
      </w:r>
      <w:proofErr w:type="gramEnd"/>
      <w:r w:rsidRPr="00FA7898">
        <w:rPr>
          <w:rFonts w:ascii="Times New Roman" w:hAnsi="Times New Roman"/>
          <w:sz w:val="28"/>
          <w:szCs w:val="28"/>
        </w:rPr>
        <w:t xml:space="preserve">         Часто  интерес  школьника  к  учебе  возникает  при  исследовании  какой-либо  темы.  Ребенок   как   бы   превращается   в   маленького   ученого,   перед   которым   стоит   задача  самостоятельно собрать нужные сведения, провести наблюдения, сделать вывод, а также  самому оценить собственный результат. Кроме появления интереса к знаниям, у ученика  </w:t>
      </w:r>
      <w:proofErr w:type="gramStart"/>
      <w:r w:rsidRPr="00FA7898">
        <w:rPr>
          <w:rFonts w:ascii="Times New Roman" w:hAnsi="Times New Roman"/>
          <w:sz w:val="28"/>
          <w:szCs w:val="28"/>
        </w:rPr>
        <w:t>развивается способность объективно относится</w:t>
      </w:r>
      <w:proofErr w:type="gramEnd"/>
      <w:r w:rsidRPr="00FA7898">
        <w:rPr>
          <w:rFonts w:ascii="Times New Roman" w:hAnsi="Times New Roman"/>
          <w:sz w:val="28"/>
          <w:szCs w:val="28"/>
        </w:rPr>
        <w:t xml:space="preserve"> к результатам своего труда.      </w:t>
      </w:r>
      <w:r w:rsidR="0097674C" w:rsidRPr="0097674C">
        <w:rPr>
          <w:rFonts w:ascii="Times New Roman" w:hAnsi="Times New Roman"/>
          <w:sz w:val="28"/>
          <w:szCs w:val="28"/>
        </w:rPr>
        <w:t xml:space="preserve">Одним из  путей  повышения  мотивации  и  эффективности  учебной деятельности в  основной школе является включение учащихся в проектную деятельность.         Проектные   работы   могут   быть   построены   таким   образом,   что   в   них   будут  востребованы     практически    любые     способности    школьника,     реализованы     личные  пристрастия  к  тому  или  иному  виду  деятельности.  Проектная  деятельность  открывает  новые  возможности  для  создания  интереса  ученика,  как  к  индивидуальному  творчеству,  так и к коллективному.  </w:t>
      </w:r>
      <w:r w:rsidRPr="00FA7898">
        <w:rPr>
          <w:rFonts w:ascii="Times New Roman" w:hAnsi="Times New Roman"/>
          <w:sz w:val="28"/>
          <w:szCs w:val="28"/>
        </w:rPr>
        <w:t xml:space="preserve">   </w:t>
      </w:r>
    </w:p>
    <w:p w:rsidR="0097674C" w:rsidRPr="0097674C" w:rsidRDefault="0097674C" w:rsidP="007E3B8E">
      <w:pPr>
        <w:spacing w:after="0"/>
        <w:ind w:firstLine="709"/>
        <w:jc w:val="both"/>
        <w:rPr>
          <w:rFonts w:ascii="Times New Roman" w:hAnsi="Times New Roman"/>
          <w:sz w:val="28"/>
          <w:szCs w:val="28"/>
        </w:rPr>
      </w:pPr>
      <w:r w:rsidRPr="0097674C">
        <w:rPr>
          <w:rFonts w:ascii="Times New Roman" w:hAnsi="Times New Roman"/>
          <w:sz w:val="28"/>
          <w:szCs w:val="28"/>
        </w:rPr>
        <w:t xml:space="preserve">Умеем ли мы общаться?        Коммуникативные  универсальные  учебные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Школьник  учится  взаимодействовать  в  социуме,  приобретает  умения  вступать  в  диалог,  участвовать  в  коллективном  обсуждении  проблем,  четко  выражать  свои  мысли,  аргументировать свои высказывания, учитывать мнения других людей.        В  школе  ученики  не  только  получают  знания,  но  и  учатся  взаимодействовать  между  собой.  Происходит  это  часто  на  интуитивном  уровне,  что  не  у  всех  учеников приводит  к  положительному  результату.  Каждому  из  нас  приходилось  сталкиваться  с </w:t>
      </w:r>
      <w:r>
        <w:rPr>
          <w:rFonts w:ascii="Times New Roman" w:hAnsi="Times New Roman"/>
          <w:sz w:val="28"/>
          <w:szCs w:val="28"/>
        </w:rPr>
        <w:t>к</w:t>
      </w:r>
      <w:r w:rsidRPr="0097674C">
        <w:rPr>
          <w:rFonts w:ascii="Times New Roman" w:hAnsi="Times New Roman"/>
          <w:sz w:val="28"/>
          <w:szCs w:val="28"/>
        </w:rPr>
        <w:t xml:space="preserve">онфликтами   в   детском   коллективе.   Следует   целенаправленно   обучать   школьников  правильно отстаивать свое мнение, аргументировано убеждать другого человека, а также  уметь     соглашаться       с   оппонентом.       Необходимо        учить     ребенка     выстраивать  доброжелательные  отношения  в  коллективе,  уметь  разрешать  конфликты,  осуществлять  взаимопомощь,  а  также  эффективно  добывать  знания  и  приобретать  соответствующие  умения при взаимодействии со сверстниками.         Немаловажно школьникам научиться договариваться друг с другом. Это нужно при  работах  в  группах,  а  также  очень  </w:t>
      </w:r>
      <w:r w:rsidRPr="0097674C">
        <w:rPr>
          <w:rFonts w:ascii="Times New Roman" w:hAnsi="Times New Roman"/>
          <w:sz w:val="28"/>
          <w:szCs w:val="28"/>
        </w:rPr>
        <w:lastRenderedPageBreak/>
        <w:t xml:space="preserve">пригодится  в  последующей  взрослой  жизни  при  решении проблем на службе и в семье.         Сегодня     организация     группового     взаимодействия      прочно     вошла    в  </w:t>
      </w:r>
      <w:r>
        <w:rPr>
          <w:rFonts w:ascii="Times New Roman" w:hAnsi="Times New Roman"/>
          <w:sz w:val="28"/>
          <w:szCs w:val="28"/>
        </w:rPr>
        <w:t xml:space="preserve">работу практически  </w:t>
      </w:r>
      <w:r w:rsidRPr="0097674C">
        <w:rPr>
          <w:rFonts w:ascii="Times New Roman" w:hAnsi="Times New Roman"/>
          <w:sz w:val="28"/>
          <w:szCs w:val="28"/>
        </w:rPr>
        <w:t>каждого педагога</w:t>
      </w:r>
      <w:r>
        <w:rPr>
          <w:rFonts w:ascii="Times New Roman" w:hAnsi="Times New Roman"/>
          <w:sz w:val="28"/>
          <w:szCs w:val="28"/>
        </w:rPr>
        <w:t xml:space="preserve"> работающего по новым стандартам.</w:t>
      </w:r>
      <w:r w:rsidRPr="0097674C">
        <w:rPr>
          <w:rFonts w:ascii="Times New Roman" w:hAnsi="Times New Roman"/>
          <w:sz w:val="28"/>
          <w:szCs w:val="28"/>
        </w:rPr>
        <w:t xml:space="preserve"> Мы перестали бояться шума и нестандартных  ситуа</w:t>
      </w:r>
      <w:r w:rsidR="00C7798D">
        <w:rPr>
          <w:rFonts w:ascii="Times New Roman" w:hAnsi="Times New Roman"/>
          <w:sz w:val="28"/>
          <w:szCs w:val="28"/>
        </w:rPr>
        <w:t xml:space="preserve">ций.  На  методических  неделях, открытых уроках </w:t>
      </w:r>
      <w:r w:rsidRPr="0097674C">
        <w:rPr>
          <w:rFonts w:ascii="Times New Roman" w:hAnsi="Times New Roman"/>
          <w:sz w:val="28"/>
          <w:szCs w:val="28"/>
        </w:rPr>
        <w:t xml:space="preserve"> мы  учимся  друг  у  друга  </w:t>
      </w:r>
      <w:proofErr w:type="spellStart"/>
      <w:proofErr w:type="gramStart"/>
      <w:r w:rsidRPr="0097674C">
        <w:rPr>
          <w:rFonts w:ascii="Times New Roman" w:hAnsi="Times New Roman"/>
          <w:sz w:val="28"/>
          <w:szCs w:val="28"/>
        </w:rPr>
        <w:t>при</w:t>
      </w:r>
      <w:proofErr w:type="gramEnd"/>
      <w:r w:rsidRPr="0097674C">
        <w:rPr>
          <w:rFonts w:ascii="Times New Roman" w:hAnsi="Times New Roman"/>
          <w:sz w:val="28"/>
          <w:szCs w:val="28"/>
        </w:rPr>
        <w:t>ѐ</w:t>
      </w:r>
      <w:proofErr w:type="gramStart"/>
      <w:r w:rsidRPr="0097674C">
        <w:rPr>
          <w:rFonts w:ascii="Times New Roman" w:hAnsi="Times New Roman"/>
          <w:sz w:val="28"/>
          <w:szCs w:val="28"/>
        </w:rPr>
        <w:t>мам</w:t>
      </w:r>
      <w:proofErr w:type="spellEnd"/>
      <w:proofErr w:type="gramEnd"/>
      <w:r w:rsidRPr="0097674C">
        <w:rPr>
          <w:rFonts w:ascii="Times New Roman" w:hAnsi="Times New Roman"/>
          <w:sz w:val="28"/>
          <w:szCs w:val="28"/>
        </w:rPr>
        <w:t xml:space="preserve">  организации  групповой  работы.  Но  зачастую    забываем  повторить  правила  работы  в  группе,  второпях вызываем к доске отвечать за работу в группе не того кого выбрали дети.  </w:t>
      </w:r>
    </w:p>
    <w:p w:rsidR="0097674C" w:rsidRPr="0097674C" w:rsidRDefault="0097674C" w:rsidP="007E3B8E">
      <w:pPr>
        <w:spacing w:after="0"/>
        <w:ind w:firstLine="709"/>
        <w:jc w:val="both"/>
        <w:rPr>
          <w:rFonts w:ascii="Times New Roman" w:hAnsi="Times New Roman"/>
          <w:sz w:val="28"/>
          <w:szCs w:val="28"/>
        </w:rPr>
      </w:pPr>
      <w:r w:rsidRPr="0097674C">
        <w:rPr>
          <w:rFonts w:ascii="Times New Roman" w:hAnsi="Times New Roman"/>
          <w:sz w:val="28"/>
          <w:szCs w:val="28"/>
        </w:rPr>
        <w:t xml:space="preserve">        Говоря  сегодня  об  Универсальных  учебных  действиях,  нельзя  не  задать  вопрос.  Какие педагогические теории лежат в основе понятия универсальных учебных действий? Теоретико-методологическим           обоснованием       формирования       универсальных       учебных действий   является   системно-</w:t>
      </w:r>
      <w:proofErr w:type="spellStart"/>
      <w:r w:rsidRPr="0097674C">
        <w:rPr>
          <w:rFonts w:ascii="Times New Roman" w:hAnsi="Times New Roman"/>
          <w:sz w:val="28"/>
          <w:szCs w:val="28"/>
        </w:rPr>
        <w:t>деятельностный</w:t>
      </w:r>
      <w:proofErr w:type="spellEnd"/>
      <w:r w:rsidRPr="0097674C">
        <w:rPr>
          <w:rFonts w:ascii="Times New Roman" w:hAnsi="Times New Roman"/>
          <w:sz w:val="28"/>
          <w:szCs w:val="28"/>
        </w:rPr>
        <w:t xml:space="preserve">   подход,   базирующийся   на   положениях  научной   школы   Лев   </w:t>
      </w:r>
      <w:proofErr w:type="spellStart"/>
      <w:r w:rsidRPr="0097674C">
        <w:rPr>
          <w:rFonts w:ascii="Times New Roman" w:hAnsi="Times New Roman"/>
          <w:sz w:val="28"/>
          <w:szCs w:val="28"/>
        </w:rPr>
        <w:t>Семѐнович</w:t>
      </w:r>
      <w:proofErr w:type="spellEnd"/>
      <w:r w:rsidRPr="0097674C">
        <w:rPr>
          <w:rFonts w:ascii="Times New Roman" w:hAnsi="Times New Roman"/>
          <w:sz w:val="28"/>
          <w:szCs w:val="28"/>
        </w:rPr>
        <w:t xml:space="preserve">   Выготского,   А.Н.   Леонтьева,   Д.Б.   </w:t>
      </w:r>
      <w:proofErr w:type="spellStart"/>
      <w:r w:rsidRPr="0097674C">
        <w:rPr>
          <w:rFonts w:ascii="Times New Roman" w:hAnsi="Times New Roman"/>
          <w:sz w:val="28"/>
          <w:szCs w:val="28"/>
        </w:rPr>
        <w:t>Эльконина</w:t>
      </w:r>
      <w:proofErr w:type="spellEnd"/>
      <w:r w:rsidRPr="0097674C">
        <w:rPr>
          <w:rFonts w:ascii="Times New Roman" w:hAnsi="Times New Roman"/>
          <w:sz w:val="28"/>
          <w:szCs w:val="28"/>
        </w:rPr>
        <w:t xml:space="preserve">,   П.Я. Гальперина, В.В. Давыдова.         </w:t>
      </w:r>
      <w:proofErr w:type="spellStart"/>
      <w:r w:rsidRPr="0097674C">
        <w:rPr>
          <w:rFonts w:ascii="Times New Roman" w:hAnsi="Times New Roman"/>
          <w:sz w:val="28"/>
          <w:szCs w:val="28"/>
        </w:rPr>
        <w:t>Деятельностный</w:t>
      </w:r>
      <w:proofErr w:type="spellEnd"/>
      <w:r w:rsidRPr="0097674C">
        <w:rPr>
          <w:rFonts w:ascii="Times New Roman" w:hAnsi="Times New Roman"/>
          <w:sz w:val="28"/>
          <w:szCs w:val="28"/>
        </w:rPr>
        <w:t xml:space="preserve">   подход   основан   на   принципиальном   положении   о   том,   что  психика человека неразрывно связана с его деятельностью и деятельностью обусловлена.  При этом деятельность понимается как преднамеренная активность человека, проявляемая  в процессе его взаимодействия с окружающим миром, и это взаимодействие заключается  </w:t>
      </w:r>
    </w:p>
    <w:p w:rsidR="002D6F56" w:rsidRPr="002D6F56" w:rsidRDefault="0097674C" w:rsidP="007E3B8E">
      <w:pPr>
        <w:spacing w:after="0"/>
        <w:ind w:firstLine="709"/>
        <w:jc w:val="both"/>
        <w:rPr>
          <w:rFonts w:ascii="Times New Roman" w:hAnsi="Times New Roman"/>
          <w:sz w:val="28"/>
          <w:szCs w:val="28"/>
        </w:rPr>
      </w:pPr>
      <w:r w:rsidRPr="0097674C">
        <w:rPr>
          <w:rFonts w:ascii="Times New Roman" w:hAnsi="Times New Roman"/>
          <w:sz w:val="28"/>
          <w:szCs w:val="28"/>
        </w:rPr>
        <w:t xml:space="preserve">в решении жизненно важных задач, определяющих существование и развитие                     человека.  </w:t>
      </w:r>
      <w:r w:rsidR="002D6F56" w:rsidRPr="002D6F56">
        <w:rPr>
          <w:rFonts w:ascii="Times New Roman" w:hAnsi="Times New Roman"/>
          <w:sz w:val="28"/>
          <w:szCs w:val="28"/>
        </w:rPr>
        <w:t xml:space="preserve">Для  учителя  это  означает,  что  в  процессе  обучения  он  должен  решать  задачу  формирования   у   школьника   умения   осуществлять   деятельность.  Систему   операций,  которая  обеспечивает  решение  задач  определенного  типа,  называют  способом  действий.  </w:t>
      </w:r>
    </w:p>
    <w:p w:rsidR="002D6F56" w:rsidRPr="002D6F56" w:rsidRDefault="002D6F56" w:rsidP="007E3B8E">
      <w:pPr>
        <w:spacing w:after="0"/>
        <w:ind w:firstLine="709"/>
        <w:jc w:val="both"/>
        <w:rPr>
          <w:rFonts w:ascii="Times New Roman" w:hAnsi="Times New Roman"/>
          <w:sz w:val="28"/>
          <w:szCs w:val="28"/>
        </w:rPr>
      </w:pPr>
      <w:r w:rsidRPr="002D6F56">
        <w:rPr>
          <w:rFonts w:ascii="Times New Roman" w:hAnsi="Times New Roman"/>
          <w:sz w:val="28"/>
          <w:szCs w:val="28"/>
        </w:rPr>
        <w:t xml:space="preserve">Таким  образом,  конечной  целью  обучения  является  формирование  способа  действий.  Всякое  обучение  основам  наук  в  то  же  время  является  и  обучением  соответствующим  умственным действиям, а формирование умственного действия невозможно без усвоения определенных  знаний.  Поэтому  первичными  с  точки  зрения  целей  обучения  являются  деятельность и действия, входящие в ее состав, а не знания.    </w:t>
      </w:r>
    </w:p>
    <w:p w:rsidR="002D6F56" w:rsidRDefault="002D6F56" w:rsidP="007E3B8E">
      <w:pPr>
        <w:spacing w:after="0"/>
        <w:jc w:val="both"/>
        <w:rPr>
          <w:rFonts w:ascii="Times New Roman" w:hAnsi="Times New Roman"/>
          <w:sz w:val="28"/>
          <w:szCs w:val="28"/>
        </w:rPr>
      </w:pPr>
      <w:r w:rsidRPr="002D6F56">
        <w:rPr>
          <w:rFonts w:ascii="Times New Roman" w:hAnsi="Times New Roman"/>
          <w:sz w:val="28"/>
          <w:szCs w:val="28"/>
        </w:rPr>
        <w:t>Умение   учиться   необходимо   каждому     человеку.   Это   залог   его   нормальн</w:t>
      </w:r>
      <w:r w:rsidR="00AC6C8E">
        <w:rPr>
          <w:rFonts w:ascii="Times New Roman" w:hAnsi="Times New Roman"/>
          <w:sz w:val="28"/>
          <w:szCs w:val="28"/>
        </w:rPr>
        <w:t>ой</w:t>
      </w:r>
      <w:r w:rsidRPr="002D6F56">
        <w:rPr>
          <w:rFonts w:ascii="Times New Roman" w:hAnsi="Times New Roman"/>
          <w:sz w:val="28"/>
          <w:szCs w:val="28"/>
        </w:rPr>
        <w:t xml:space="preserve">  адаптации в обществе, а также профессионального роста. </w:t>
      </w:r>
    </w:p>
    <w:p w:rsidR="002D6F56" w:rsidRDefault="002D6F56" w:rsidP="007E3B8E">
      <w:pPr>
        <w:spacing w:after="0"/>
        <w:jc w:val="both"/>
        <w:rPr>
          <w:rFonts w:ascii="Times New Roman" w:hAnsi="Times New Roman"/>
          <w:sz w:val="28"/>
          <w:szCs w:val="28"/>
        </w:rPr>
      </w:pPr>
      <w:r w:rsidRPr="002D6F56">
        <w:rPr>
          <w:rFonts w:ascii="Times New Roman" w:hAnsi="Times New Roman"/>
          <w:sz w:val="28"/>
          <w:szCs w:val="28"/>
        </w:rPr>
        <w:t>Но давайте задумаемся, достаточно ли УМЕТЬ УЧИТЬСЯ. На мой взгляд, не менее  важно  ХОТЕТЬ  УЧИТЬСЯ.  А  это  значит,  что  мотивация  к  обучению,  познанию  и  творчеству    в  течение    всей   жизни   становится    ведущей    целью    образования    в  информационную эпоху.</w:t>
      </w:r>
    </w:p>
    <w:p w:rsidR="002D6F56" w:rsidRPr="0062619A" w:rsidRDefault="002D6F56" w:rsidP="007E3B8E">
      <w:pPr>
        <w:suppressAutoHyphens/>
        <w:spacing w:after="0"/>
        <w:jc w:val="both"/>
        <w:rPr>
          <w:rFonts w:ascii="Times New Roman" w:eastAsia="Times New Roman" w:hAnsi="Times New Roman"/>
          <w:sz w:val="28"/>
          <w:szCs w:val="28"/>
          <w:lang w:eastAsia="zh-CN"/>
        </w:rPr>
      </w:pPr>
      <w:r w:rsidRPr="0062619A">
        <w:rPr>
          <w:rFonts w:ascii="Times New Roman" w:eastAsia="Times New Roman" w:hAnsi="Times New Roman"/>
          <w:sz w:val="28"/>
          <w:szCs w:val="28"/>
          <w:lang w:eastAsia="zh-CN"/>
        </w:rPr>
        <w:lastRenderedPageBreak/>
        <w:t>В настоящее время пока еще остается много вопросов, связанных с технологией формирования УУД, и не до конца понятна конкретная модель работы.</w:t>
      </w:r>
      <w:r w:rsidR="00AC6C8E">
        <w:rPr>
          <w:rFonts w:ascii="Times New Roman" w:eastAsia="Times New Roman" w:hAnsi="Times New Roman"/>
          <w:sz w:val="28"/>
          <w:szCs w:val="28"/>
          <w:lang w:eastAsia="zh-CN"/>
        </w:rPr>
        <w:t xml:space="preserve"> </w:t>
      </w:r>
      <w:r w:rsidRPr="0062619A">
        <w:rPr>
          <w:rFonts w:ascii="Times New Roman" w:eastAsia="Times New Roman" w:hAnsi="Times New Roman"/>
          <w:sz w:val="28"/>
          <w:szCs w:val="28"/>
          <w:lang w:eastAsia="zh-CN"/>
        </w:rPr>
        <w:t xml:space="preserve">Но ясно одно – формирование УУД невозможно, если образовательный процесс организован </w:t>
      </w:r>
      <w:proofErr w:type="spellStart"/>
      <w:r w:rsidRPr="0062619A">
        <w:rPr>
          <w:rFonts w:ascii="Times New Roman" w:eastAsia="Times New Roman" w:hAnsi="Times New Roman"/>
          <w:sz w:val="28"/>
          <w:szCs w:val="28"/>
          <w:lang w:eastAsia="zh-CN"/>
        </w:rPr>
        <w:t>по-старинке</w:t>
      </w:r>
      <w:proofErr w:type="spellEnd"/>
      <w:r w:rsidRPr="0062619A">
        <w:rPr>
          <w:rFonts w:ascii="Times New Roman" w:eastAsia="Times New Roman" w:hAnsi="Times New Roman"/>
          <w:sz w:val="28"/>
          <w:szCs w:val="28"/>
          <w:lang w:eastAsia="zh-CN"/>
        </w:rPr>
        <w:t>. Нельзя научить ребенка общаться</w:t>
      </w:r>
      <w:r>
        <w:rPr>
          <w:rFonts w:ascii="Times New Roman" w:eastAsia="Times New Roman" w:hAnsi="Times New Roman"/>
          <w:sz w:val="28"/>
          <w:szCs w:val="28"/>
          <w:lang w:eastAsia="zh-CN"/>
        </w:rPr>
        <w:t>,</w:t>
      </w:r>
      <w:r w:rsidRPr="0062619A">
        <w:rPr>
          <w:rFonts w:ascii="Times New Roman" w:eastAsia="Times New Roman" w:hAnsi="Times New Roman"/>
          <w:sz w:val="28"/>
          <w:szCs w:val="28"/>
          <w:lang w:eastAsia="zh-CN"/>
        </w:rPr>
        <w:t xml:space="preserve"> учиться, организовывать свою работу, не ставя его в активную позицию, не обращая во внимания развивающие задачи. Просто лекциями и </w:t>
      </w:r>
      <w:proofErr w:type="spellStart"/>
      <w:r w:rsidRPr="0062619A">
        <w:rPr>
          <w:rFonts w:ascii="Times New Roman" w:eastAsia="Times New Roman" w:hAnsi="Times New Roman"/>
          <w:sz w:val="28"/>
          <w:szCs w:val="28"/>
          <w:lang w:eastAsia="zh-CN"/>
        </w:rPr>
        <w:t>пересказыванием</w:t>
      </w:r>
      <w:proofErr w:type="spellEnd"/>
      <w:r w:rsidRPr="0062619A">
        <w:rPr>
          <w:rFonts w:ascii="Times New Roman" w:eastAsia="Times New Roman" w:hAnsi="Times New Roman"/>
          <w:sz w:val="28"/>
          <w:szCs w:val="28"/>
          <w:lang w:eastAsia="zh-CN"/>
        </w:rPr>
        <w:t xml:space="preserve"> учебника не обойтись…</w:t>
      </w:r>
      <w:r>
        <w:rPr>
          <w:rFonts w:ascii="Times New Roman" w:eastAsia="Times New Roman" w:hAnsi="Times New Roman"/>
          <w:sz w:val="28"/>
          <w:szCs w:val="28"/>
          <w:lang w:eastAsia="zh-CN"/>
        </w:rPr>
        <w:t xml:space="preserve"> </w:t>
      </w:r>
      <w:r w:rsidRPr="0062619A">
        <w:rPr>
          <w:rFonts w:ascii="Times New Roman" w:eastAsia="Times New Roman" w:hAnsi="Times New Roman"/>
          <w:sz w:val="28"/>
          <w:szCs w:val="28"/>
          <w:lang w:eastAsia="zh-CN"/>
        </w:rPr>
        <w:t>«Если хочешь научиться прыгать – надо прыгать». Также и с универсальными учебными действиями. Чтобы учиться планировать, надо планировать, а чтобы научиться систематизировать информацию – необходимо осваивать формы, в которых требуется анализировать и перерабатывать информацию.</w:t>
      </w:r>
    </w:p>
    <w:p w:rsidR="00106013" w:rsidRPr="00E46F5D" w:rsidRDefault="00AC6C8E" w:rsidP="007E3B8E">
      <w:pPr>
        <w:suppressAutoHyphens/>
        <w:spacing w:after="0"/>
        <w:jc w:val="both"/>
        <w:rPr>
          <w:rFonts w:ascii="Times New Roman" w:hAnsi="Times New Roman"/>
          <w:b/>
          <w:sz w:val="28"/>
          <w:szCs w:val="28"/>
        </w:rPr>
      </w:pPr>
      <w:r>
        <w:rPr>
          <w:rFonts w:ascii="Times New Roman" w:eastAsia="Times New Roman" w:hAnsi="Times New Roman"/>
          <w:sz w:val="28"/>
          <w:szCs w:val="28"/>
          <w:lang w:eastAsia="zh-CN"/>
        </w:rPr>
        <w:t xml:space="preserve"> </w:t>
      </w:r>
      <w:r w:rsidR="00106013">
        <w:rPr>
          <w:rFonts w:ascii="Times New Roman" w:hAnsi="Times New Roman"/>
          <w:b/>
          <w:sz w:val="28"/>
          <w:szCs w:val="28"/>
        </w:rPr>
        <w:t>Мотивационная часть</w:t>
      </w:r>
    </w:p>
    <w:p w:rsidR="00106013" w:rsidRPr="00E46F5D" w:rsidRDefault="00106013" w:rsidP="007E3B8E">
      <w:pPr>
        <w:spacing w:after="0"/>
        <w:ind w:firstLine="709"/>
        <w:jc w:val="both"/>
        <w:rPr>
          <w:rFonts w:ascii="Times New Roman" w:hAnsi="Times New Roman"/>
          <w:sz w:val="28"/>
          <w:szCs w:val="28"/>
        </w:rPr>
      </w:pPr>
      <w:r w:rsidRPr="00E46F5D">
        <w:rPr>
          <w:rFonts w:ascii="Times New Roman" w:hAnsi="Times New Roman"/>
          <w:sz w:val="28"/>
          <w:szCs w:val="28"/>
        </w:rPr>
        <w:t xml:space="preserve"> Задание учителям: нарисуйте солнышко и восемь лучиков у него. На каждом лучике напишите  ви</w:t>
      </w:r>
      <w:r>
        <w:rPr>
          <w:rFonts w:ascii="Times New Roman" w:hAnsi="Times New Roman"/>
          <w:sz w:val="28"/>
          <w:szCs w:val="28"/>
        </w:rPr>
        <w:t xml:space="preserve">д деятельности ученика в школе (игровая, проектная, исследовательская, учебная, практическая, оценочная, рефлексивная, поисковая, дискуссионная)  </w:t>
      </w:r>
      <w:r w:rsidRPr="00E46F5D">
        <w:rPr>
          <w:rFonts w:ascii="Times New Roman" w:hAnsi="Times New Roman"/>
          <w:sz w:val="28"/>
          <w:szCs w:val="28"/>
        </w:rPr>
        <w:t xml:space="preserve">Теперь разделите каждый лучик на 10 баллов и отметьте на каждом, на сколько баллов ученик занимается тем или иным видом деятельности, по вашему мнению. </w:t>
      </w:r>
      <w:proofErr w:type="gramStart"/>
      <w:r w:rsidRPr="00E46F5D">
        <w:rPr>
          <w:rFonts w:ascii="Times New Roman" w:hAnsi="Times New Roman"/>
          <w:sz w:val="28"/>
          <w:szCs w:val="28"/>
        </w:rPr>
        <w:t>Соедините эти точки и у вас получится</w:t>
      </w:r>
      <w:proofErr w:type="gramEnd"/>
      <w:r w:rsidRPr="00E46F5D">
        <w:rPr>
          <w:rFonts w:ascii="Times New Roman" w:hAnsi="Times New Roman"/>
          <w:sz w:val="28"/>
          <w:szCs w:val="28"/>
        </w:rPr>
        <w:t xml:space="preserve"> круг. Это колесо деятельности ученика. Удобно ли ученику ехать на этом колесе? Так вот, </w:t>
      </w:r>
      <w:r>
        <w:rPr>
          <w:rFonts w:ascii="Times New Roman" w:hAnsi="Times New Roman"/>
          <w:sz w:val="28"/>
          <w:szCs w:val="28"/>
        </w:rPr>
        <w:t>реализация  новых образовательных стандартов долж</w:t>
      </w:r>
      <w:r w:rsidRPr="00E46F5D">
        <w:rPr>
          <w:rFonts w:ascii="Times New Roman" w:hAnsi="Times New Roman"/>
          <w:sz w:val="28"/>
          <w:szCs w:val="28"/>
        </w:rPr>
        <w:t>н</w:t>
      </w:r>
      <w:r>
        <w:rPr>
          <w:rFonts w:ascii="Times New Roman" w:hAnsi="Times New Roman"/>
          <w:sz w:val="28"/>
          <w:szCs w:val="28"/>
        </w:rPr>
        <w:t>а</w:t>
      </w:r>
      <w:r w:rsidRPr="00E46F5D">
        <w:rPr>
          <w:rFonts w:ascii="Times New Roman" w:hAnsi="Times New Roman"/>
          <w:sz w:val="28"/>
          <w:szCs w:val="28"/>
        </w:rPr>
        <w:t xml:space="preserve"> </w:t>
      </w:r>
      <w:r>
        <w:rPr>
          <w:rFonts w:ascii="Times New Roman" w:hAnsi="Times New Roman"/>
          <w:sz w:val="28"/>
          <w:szCs w:val="28"/>
        </w:rPr>
        <w:t>помочь нам выровнять это колесо, т.е.  сделать учебно-воспитательный процесс  наиболее эффективным.</w:t>
      </w:r>
    </w:p>
    <w:p w:rsidR="00AC6C8E" w:rsidRDefault="002D6F56" w:rsidP="007E3B8E">
      <w:pPr>
        <w:suppressAutoHyphens/>
        <w:spacing w:after="0"/>
        <w:jc w:val="both"/>
        <w:rPr>
          <w:rFonts w:ascii="Times New Roman" w:eastAsia="Times New Roman" w:hAnsi="Times New Roman"/>
          <w:sz w:val="24"/>
          <w:szCs w:val="24"/>
          <w:lang w:eastAsia="zh-CN"/>
        </w:rPr>
      </w:pPr>
      <w:r w:rsidRPr="0062619A">
        <w:rPr>
          <w:rFonts w:ascii="Times New Roman" w:eastAsia="Times New Roman" w:hAnsi="Times New Roman"/>
          <w:sz w:val="28"/>
          <w:szCs w:val="28"/>
          <w:lang w:eastAsia="zh-CN"/>
        </w:rPr>
        <w:t>Но как? А вот это вместе нам и предстоит открыть</w:t>
      </w:r>
      <w:r w:rsidRPr="0062619A">
        <w:rPr>
          <w:rFonts w:ascii="Times New Roman" w:eastAsia="Times New Roman" w:hAnsi="Times New Roman"/>
          <w:sz w:val="24"/>
          <w:szCs w:val="24"/>
          <w:lang w:eastAsia="zh-CN"/>
        </w:rPr>
        <w:t>.</w:t>
      </w:r>
    </w:p>
    <w:p w:rsidR="00AC6C8E" w:rsidRPr="0062619A" w:rsidRDefault="002D6F56" w:rsidP="007E3B8E">
      <w:pPr>
        <w:suppressAutoHyphens/>
        <w:spacing w:after="0"/>
        <w:jc w:val="both"/>
        <w:rPr>
          <w:rFonts w:ascii="Times New Roman" w:eastAsia="Times New Roman" w:hAnsi="Times New Roman"/>
          <w:sz w:val="28"/>
          <w:szCs w:val="28"/>
          <w:lang w:eastAsia="zh-CN"/>
        </w:rPr>
      </w:pPr>
      <w:r w:rsidRPr="0062619A">
        <w:rPr>
          <w:rFonts w:ascii="Times New Roman" w:eastAsia="Times New Roman" w:hAnsi="Times New Roman"/>
          <w:sz w:val="24"/>
          <w:szCs w:val="24"/>
          <w:lang w:eastAsia="zh-CN"/>
        </w:rPr>
        <w:t xml:space="preserve"> </w:t>
      </w:r>
      <w:r w:rsidR="00AC6C8E">
        <w:rPr>
          <w:rFonts w:ascii="Times New Roman" w:eastAsia="Times New Roman" w:hAnsi="Times New Roman"/>
          <w:sz w:val="28"/>
          <w:szCs w:val="28"/>
          <w:lang w:eastAsia="zh-CN"/>
        </w:rPr>
        <w:t>Все обновления  в образовании меняют</w:t>
      </w:r>
      <w:r w:rsidR="00AC6C8E" w:rsidRPr="0062619A">
        <w:rPr>
          <w:rFonts w:ascii="Times New Roman" w:eastAsia="Times New Roman" w:hAnsi="Times New Roman"/>
          <w:sz w:val="28"/>
          <w:szCs w:val="28"/>
          <w:lang w:eastAsia="zh-CN"/>
        </w:rPr>
        <w:t xml:space="preserve"> роль учителя - теперь он </w:t>
      </w:r>
      <w:proofErr w:type="spellStart"/>
      <w:r w:rsidR="00AC6C8E" w:rsidRPr="0062619A">
        <w:rPr>
          <w:rFonts w:ascii="Times New Roman" w:eastAsia="Times New Roman" w:hAnsi="Times New Roman"/>
          <w:sz w:val="28"/>
          <w:szCs w:val="28"/>
          <w:lang w:eastAsia="zh-CN"/>
        </w:rPr>
        <w:t>тьютор</w:t>
      </w:r>
      <w:proofErr w:type="spellEnd"/>
      <w:r w:rsidR="00AC6C8E" w:rsidRPr="0062619A">
        <w:rPr>
          <w:rFonts w:ascii="Times New Roman" w:eastAsia="Times New Roman" w:hAnsi="Times New Roman"/>
          <w:sz w:val="28"/>
          <w:szCs w:val="28"/>
          <w:lang w:eastAsia="zh-CN"/>
        </w:rPr>
        <w:t>, организатор развития ученика, который понимает и знает, как не только дать знания ребенку, но и использо</w:t>
      </w:r>
      <w:r w:rsidR="00AC6C8E">
        <w:rPr>
          <w:rFonts w:ascii="Times New Roman" w:eastAsia="Times New Roman" w:hAnsi="Times New Roman"/>
          <w:sz w:val="28"/>
          <w:szCs w:val="28"/>
          <w:lang w:eastAsia="zh-CN"/>
        </w:rPr>
        <w:t>вать урок для развития регулятив</w:t>
      </w:r>
      <w:r w:rsidR="00AC6C8E" w:rsidRPr="0062619A">
        <w:rPr>
          <w:rFonts w:ascii="Times New Roman" w:eastAsia="Times New Roman" w:hAnsi="Times New Roman"/>
          <w:sz w:val="28"/>
          <w:szCs w:val="28"/>
          <w:lang w:eastAsia="zh-CN"/>
        </w:rPr>
        <w:t xml:space="preserve">ных, коммуникативных, познавательных учебных действий. Учитель – главный помощник ребенка в овладении компетенциями, он идет рядом, создавая условия для развития, а не только для овладения предметными знаниями! </w:t>
      </w:r>
    </w:p>
    <w:p w:rsidR="002D6F56" w:rsidRPr="0062619A" w:rsidRDefault="00106013" w:rsidP="007E3B8E">
      <w:pPr>
        <w:suppressAutoHyphens/>
        <w:spacing w:after="0"/>
        <w:jc w:val="both"/>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Вспомним </w:t>
      </w:r>
      <w:r w:rsidR="002D6F56" w:rsidRPr="0062619A">
        <w:rPr>
          <w:rFonts w:ascii="Times New Roman" w:eastAsia="Times New Roman" w:hAnsi="Times New Roman"/>
          <w:sz w:val="28"/>
          <w:szCs w:val="28"/>
          <w:lang w:eastAsia="zh-CN"/>
        </w:rPr>
        <w:t xml:space="preserve">  название некоторых технологий, методов и форм, которые могут использоваться: </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 xml:space="preserve">проблемно-диалогическое обучение </w:t>
      </w:r>
      <w:proofErr w:type="gramStart"/>
      <w:r w:rsidRPr="006E5AEF">
        <w:rPr>
          <w:rFonts w:ascii="Times New Roman" w:eastAsia="Times New Roman" w:hAnsi="Times New Roman"/>
          <w:sz w:val="28"/>
          <w:szCs w:val="28"/>
          <w:lang w:eastAsia="zh-CN"/>
        </w:rPr>
        <w:t>–</w:t>
      </w:r>
      <w:proofErr w:type="spellStart"/>
      <w:r w:rsidRPr="006E5AEF">
        <w:rPr>
          <w:rFonts w:ascii="Times New Roman" w:eastAsia="Times New Roman" w:hAnsi="Times New Roman"/>
          <w:sz w:val="28"/>
          <w:szCs w:val="28"/>
          <w:lang w:eastAsia="zh-CN"/>
        </w:rPr>
        <w:t>д</w:t>
      </w:r>
      <w:proofErr w:type="gramEnd"/>
      <w:r w:rsidRPr="006E5AEF">
        <w:rPr>
          <w:rFonts w:ascii="Times New Roman" w:eastAsia="Times New Roman" w:hAnsi="Times New Roman"/>
          <w:sz w:val="28"/>
          <w:szCs w:val="28"/>
          <w:lang w:eastAsia="zh-CN"/>
        </w:rPr>
        <w:t>еятельностный</w:t>
      </w:r>
      <w:proofErr w:type="spellEnd"/>
      <w:r w:rsidRPr="006E5AEF">
        <w:rPr>
          <w:rFonts w:ascii="Times New Roman" w:eastAsia="Times New Roman" w:hAnsi="Times New Roman"/>
          <w:sz w:val="28"/>
          <w:szCs w:val="28"/>
          <w:lang w:eastAsia="zh-CN"/>
        </w:rPr>
        <w:t xml:space="preserve"> подход в обучении;</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организация учебного сотрудничества;</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работа по планированию, оцениванию детьми собственной деятельности;</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проектно-исследовательская деятельность;</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учебные станции;</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использование интерактивных возможностей ИКТ;</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proofErr w:type="spellStart"/>
      <w:r w:rsidRPr="006E5AEF">
        <w:rPr>
          <w:rFonts w:ascii="Times New Roman" w:eastAsia="Times New Roman" w:hAnsi="Times New Roman"/>
          <w:sz w:val="28"/>
          <w:szCs w:val="28"/>
          <w:lang w:eastAsia="zh-CN"/>
        </w:rPr>
        <w:lastRenderedPageBreak/>
        <w:t>практикоориентированые</w:t>
      </w:r>
      <w:proofErr w:type="spellEnd"/>
      <w:r w:rsidRPr="006E5AEF">
        <w:rPr>
          <w:rFonts w:ascii="Times New Roman" w:eastAsia="Times New Roman" w:hAnsi="Times New Roman"/>
          <w:sz w:val="28"/>
          <w:szCs w:val="28"/>
          <w:lang w:eastAsia="zh-CN"/>
        </w:rPr>
        <w:t xml:space="preserve"> задания из реальной жизни;</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разновозрастное сотрудничество;</w:t>
      </w:r>
    </w:p>
    <w:p w:rsidR="002D6F56" w:rsidRPr="006E5AEF" w:rsidRDefault="002D6F56" w:rsidP="007E3B8E">
      <w:pPr>
        <w:pStyle w:val="a3"/>
        <w:numPr>
          <w:ilvl w:val="0"/>
          <w:numId w:val="10"/>
        </w:numPr>
        <w:suppressAutoHyphens/>
        <w:spacing w:after="0"/>
        <w:jc w:val="both"/>
        <w:rPr>
          <w:rFonts w:ascii="Times New Roman" w:eastAsia="Times New Roman" w:hAnsi="Times New Roman"/>
          <w:sz w:val="28"/>
          <w:szCs w:val="28"/>
          <w:lang w:eastAsia="zh-CN"/>
        </w:rPr>
      </w:pPr>
      <w:r w:rsidRPr="006E5AEF">
        <w:rPr>
          <w:rFonts w:ascii="Times New Roman" w:eastAsia="Times New Roman" w:hAnsi="Times New Roman"/>
          <w:sz w:val="28"/>
          <w:szCs w:val="28"/>
          <w:lang w:eastAsia="zh-CN"/>
        </w:rPr>
        <w:t xml:space="preserve">предоставление разнообразных возможностей для ребенка по освоению среды и пр. </w:t>
      </w:r>
    </w:p>
    <w:p w:rsidR="002D6F56" w:rsidRPr="0062619A" w:rsidRDefault="002D6F56" w:rsidP="007E3B8E">
      <w:pPr>
        <w:suppressAutoHyphens/>
        <w:spacing w:after="0"/>
        <w:jc w:val="both"/>
        <w:rPr>
          <w:rFonts w:ascii="Times New Roman" w:eastAsia="Times New Roman" w:hAnsi="Times New Roman"/>
          <w:sz w:val="28"/>
          <w:szCs w:val="28"/>
          <w:lang w:eastAsia="zh-CN"/>
        </w:rPr>
      </w:pPr>
      <w:r w:rsidRPr="0062619A">
        <w:rPr>
          <w:rFonts w:ascii="Times New Roman" w:eastAsia="Times New Roman" w:hAnsi="Times New Roman"/>
          <w:sz w:val="28"/>
          <w:szCs w:val="28"/>
          <w:lang w:eastAsia="zh-CN"/>
        </w:rPr>
        <w:t xml:space="preserve">Использование представленных технологий в системе и взаимосвязях, выстраивая единую образовательную среду   школы, позволит сделать большой шаг на пути к созданию условий для формирования УУД. </w:t>
      </w:r>
    </w:p>
    <w:p w:rsidR="0062619A" w:rsidRPr="0062619A" w:rsidRDefault="00106013" w:rsidP="007E3B8E">
      <w:pPr>
        <w:spacing w:after="0"/>
        <w:jc w:val="both"/>
        <w:rPr>
          <w:rFonts w:ascii="Times New Roman" w:hAnsi="Times New Roman"/>
          <w:b/>
          <w:sz w:val="28"/>
          <w:szCs w:val="28"/>
        </w:rPr>
      </w:pPr>
      <w:r>
        <w:rPr>
          <w:rFonts w:ascii="Times New Roman" w:hAnsi="Times New Roman"/>
          <w:b/>
          <w:sz w:val="28"/>
          <w:szCs w:val="28"/>
        </w:rPr>
        <w:t>Э</w:t>
      </w:r>
      <w:r w:rsidR="0062619A" w:rsidRPr="0062619A">
        <w:rPr>
          <w:rFonts w:ascii="Times New Roman" w:hAnsi="Times New Roman"/>
          <w:b/>
          <w:sz w:val="28"/>
          <w:szCs w:val="28"/>
        </w:rPr>
        <w:t>пиграф</w:t>
      </w:r>
      <w:r>
        <w:rPr>
          <w:rFonts w:ascii="Times New Roman" w:hAnsi="Times New Roman"/>
          <w:b/>
          <w:sz w:val="28"/>
          <w:szCs w:val="28"/>
        </w:rPr>
        <w:t xml:space="preserve">ом </w:t>
      </w:r>
      <w:r w:rsidR="0062619A" w:rsidRPr="0062619A">
        <w:rPr>
          <w:rFonts w:ascii="Times New Roman" w:hAnsi="Times New Roman"/>
          <w:b/>
          <w:sz w:val="28"/>
          <w:szCs w:val="28"/>
        </w:rPr>
        <w:t xml:space="preserve"> педагогического совета</w:t>
      </w:r>
      <w:r>
        <w:rPr>
          <w:rFonts w:ascii="Times New Roman" w:hAnsi="Times New Roman"/>
          <w:b/>
          <w:sz w:val="28"/>
          <w:szCs w:val="28"/>
        </w:rPr>
        <w:t xml:space="preserve"> стало высказывание </w:t>
      </w:r>
      <w:proofErr w:type="spellStart"/>
      <w:r>
        <w:rPr>
          <w:rFonts w:ascii="Times New Roman" w:hAnsi="Times New Roman"/>
          <w:b/>
          <w:sz w:val="28"/>
          <w:szCs w:val="28"/>
        </w:rPr>
        <w:t>советсткого</w:t>
      </w:r>
      <w:proofErr w:type="spellEnd"/>
      <w:r>
        <w:rPr>
          <w:rFonts w:ascii="Times New Roman" w:hAnsi="Times New Roman"/>
          <w:b/>
          <w:sz w:val="28"/>
          <w:szCs w:val="28"/>
        </w:rPr>
        <w:t xml:space="preserve"> педагога </w:t>
      </w:r>
      <w:r w:rsidR="0062619A" w:rsidRPr="0062619A">
        <w:rPr>
          <w:rFonts w:ascii="Times New Roman" w:hAnsi="Times New Roman"/>
          <w:b/>
          <w:sz w:val="28"/>
          <w:szCs w:val="28"/>
        </w:rPr>
        <w:t xml:space="preserve"> </w:t>
      </w:r>
      <w:r w:rsidR="0062619A" w:rsidRPr="0062619A">
        <w:rPr>
          <w:rFonts w:ascii="Times New Roman" w:hAnsi="Times New Roman"/>
          <w:b/>
          <w:i/>
          <w:sz w:val="28"/>
          <w:szCs w:val="28"/>
        </w:rPr>
        <w:t xml:space="preserve">А.С. Макаренко; «Мастерство - это то, чего можно добиться, и как могут </w:t>
      </w:r>
      <w:proofErr w:type="spellStart"/>
      <w:r w:rsidR="0062619A" w:rsidRPr="0062619A">
        <w:rPr>
          <w:rFonts w:ascii="Times New Roman" w:hAnsi="Times New Roman"/>
          <w:b/>
          <w:i/>
          <w:sz w:val="28"/>
          <w:szCs w:val="28"/>
        </w:rPr>
        <w:t>бытьизвестны</w:t>
      </w:r>
      <w:proofErr w:type="spellEnd"/>
      <w:r w:rsidR="0062619A" w:rsidRPr="0062619A">
        <w:rPr>
          <w:rFonts w:ascii="Times New Roman" w:hAnsi="Times New Roman"/>
          <w:b/>
          <w:i/>
          <w:sz w:val="28"/>
          <w:szCs w:val="28"/>
        </w:rPr>
        <w:t xml:space="preserve">  мастер - токарь, прекрасный мастер - врач, так должен и может быть прекрасным мастером педагог</w:t>
      </w:r>
      <w:r w:rsidR="0062619A" w:rsidRPr="0062619A">
        <w:rPr>
          <w:rFonts w:ascii="Times New Roman" w:hAnsi="Times New Roman"/>
          <w:b/>
          <w:sz w:val="28"/>
          <w:szCs w:val="28"/>
        </w:rPr>
        <w:t>.</w:t>
      </w:r>
    </w:p>
    <w:p w:rsidR="0084328B" w:rsidRDefault="0084328B" w:rsidP="007E3B8E">
      <w:pPr>
        <w:suppressAutoHyphens/>
        <w:spacing w:after="0"/>
        <w:ind w:firstLine="708"/>
        <w:jc w:val="both"/>
        <w:rPr>
          <w:rFonts w:ascii="Times New Roman" w:eastAsia="Times New Roman" w:hAnsi="Times New Roman"/>
          <w:i/>
          <w:color w:val="000000" w:themeColor="text1"/>
          <w:sz w:val="28"/>
          <w:szCs w:val="28"/>
          <w:lang w:eastAsia="ru-RU"/>
        </w:rPr>
      </w:pPr>
      <w:r w:rsidRPr="0084328B">
        <w:rPr>
          <w:rFonts w:ascii="Times New Roman" w:eastAsia="Times New Roman" w:hAnsi="Times New Roman"/>
          <w:color w:val="000000" w:themeColor="text1"/>
          <w:sz w:val="28"/>
          <w:szCs w:val="28"/>
          <w:lang w:eastAsia="ru-RU"/>
        </w:rPr>
        <w:t>Уважаемые коллеги, сегодня мы проводим ярмарку педагогических идей. Ярмарка — это публичная продажа товара. Товар продается в присутствии многих желающих — покупателей. Цена товара определяется в процессе того, как п</w:t>
      </w:r>
      <w:r w:rsidR="00106013">
        <w:rPr>
          <w:rFonts w:ascii="Times New Roman" w:eastAsia="Times New Roman" w:hAnsi="Times New Roman"/>
          <w:color w:val="000000" w:themeColor="text1"/>
          <w:sz w:val="28"/>
          <w:szCs w:val="28"/>
          <w:lang w:eastAsia="ru-RU"/>
        </w:rPr>
        <w:t>родавцы представляют свой товар</w:t>
      </w:r>
      <w:r w:rsidRPr="0084328B">
        <w:rPr>
          <w:rFonts w:ascii="Times New Roman" w:eastAsia="Times New Roman" w:hAnsi="Times New Roman"/>
          <w:color w:val="000000" w:themeColor="text1"/>
          <w:sz w:val="28"/>
          <w:szCs w:val="28"/>
          <w:lang w:eastAsia="ru-RU"/>
        </w:rPr>
        <w:t>. Товар у нас на ярмарке необычный – методический, поэтому  и цена тоже необычн</w:t>
      </w:r>
      <w:r w:rsidR="00106013">
        <w:rPr>
          <w:rFonts w:ascii="Times New Roman" w:eastAsia="Times New Roman" w:hAnsi="Times New Roman"/>
          <w:color w:val="000000" w:themeColor="text1"/>
          <w:sz w:val="28"/>
          <w:szCs w:val="28"/>
          <w:lang w:eastAsia="ru-RU"/>
        </w:rPr>
        <w:t>ая. У вас на столах лежат журналы заказов</w:t>
      </w:r>
      <w:r w:rsidRPr="0084328B">
        <w:rPr>
          <w:rFonts w:ascii="Times New Roman" w:eastAsia="Times New Roman" w:hAnsi="Times New Roman"/>
          <w:color w:val="000000" w:themeColor="text1"/>
          <w:sz w:val="28"/>
          <w:szCs w:val="28"/>
          <w:lang w:eastAsia="ru-RU"/>
        </w:rPr>
        <w:t xml:space="preserve">, которые вам нужно заполнить и в конце педагогического совета мы подведем итоги и   </w:t>
      </w:r>
      <w:r>
        <w:rPr>
          <w:rFonts w:ascii="Times New Roman" w:eastAsia="Times New Roman" w:hAnsi="Times New Roman"/>
          <w:bCs/>
          <w:iCs/>
          <w:sz w:val="28"/>
          <w:szCs w:val="28"/>
          <w:lang w:eastAsia="zh-CN"/>
        </w:rPr>
        <w:t>определим</w:t>
      </w:r>
      <w:r w:rsidRPr="0084328B">
        <w:rPr>
          <w:rFonts w:ascii="Times New Roman" w:eastAsia="Times New Roman" w:hAnsi="Times New Roman"/>
          <w:bCs/>
          <w:iCs/>
          <w:sz w:val="28"/>
          <w:szCs w:val="28"/>
          <w:lang w:eastAsia="zh-CN"/>
        </w:rPr>
        <w:t xml:space="preserve"> </w:t>
      </w:r>
      <w:r w:rsidR="00D524C7" w:rsidRPr="0084328B">
        <w:rPr>
          <w:rFonts w:ascii="Times New Roman" w:eastAsia="Times New Roman" w:hAnsi="Times New Roman"/>
          <w:bCs/>
          <w:iCs/>
          <w:sz w:val="28"/>
          <w:szCs w:val="28"/>
          <w:lang w:eastAsia="zh-CN"/>
        </w:rPr>
        <w:t xml:space="preserve">самые эффективные формы, приемы и  методы работы по формированию УУД на уроках. </w:t>
      </w:r>
      <w:r w:rsidRPr="0084328B">
        <w:rPr>
          <w:rFonts w:ascii="Times New Roman" w:eastAsia="Times New Roman" w:hAnsi="Times New Roman"/>
          <w:color w:val="000000" w:themeColor="text1"/>
          <w:sz w:val="28"/>
          <w:szCs w:val="28"/>
          <w:lang w:eastAsia="ru-RU"/>
        </w:rPr>
        <w:t xml:space="preserve">Итак, внимание! Методическая ярмарка открыта (звучит музыка). </w:t>
      </w:r>
      <w:r w:rsidRPr="0084328B">
        <w:rPr>
          <w:rFonts w:ascii="Times New Roman" w:eastAsia="Times New Roman" w:hAnsi="Times New Roman"/>
          <w:i/>
          <w:color w:val="000000" w:themeColor="text1"/>
          <w:sz w:val="28"/>
          <w:szCs w:val="28"/>
          <w:lang w:eastAsia="ru-RU"/>
        </w:rPr>
        <w:t>Объявляются педагогические материалы - педагогические идеи, которые сегодня будут продаваться</w:t>
      </w:r>
    </w:p>
    <w:p w:rsidR="00977A55" w:rsidRPr="00BF390B" w:rsidRDefault="00977A55" w:rsidP="00977A55">
      <w:pPr>
        <w:spacing w:after="0"/>
        <w:jc w:val="both"/>
        <w:rPr>
          <w:rFonts w:ascii="Times New Roman" w:eastAsiaTheme="minorHAnsi" w:hAnsi="Times New Roman"/>
          <w:sz w:val="28"/>
          <w:szCs w:val="28"/>
        </w:rPr>
      </w:pPr>
      <w:r w:rsidRPr="00BF390B">
        <w:rPr>
          <w:rFonts w:ascii="Times New Roman" w:eastAsiaTheme="minorHAnsi" w:hAnsi="Times New Roman"/>
          <w:sz w:val="28"/>
          <w:szCs w:val="28"/>
        </w:rPr>
        <w:t>Лот №</w:t>
      </w:r>
      <w:r>
        <w:rPr>
          <w:rFonts w:ascii="Times New Roman" w:eastAsiaTheme="minorHAnsi" w:hAnsi="Times New Roman"/>
          <w:sz w:val="28"/>
          <w:szCs w:val="28"/>
        </w:rPr>
        <w:t>1</w:t>
      </w:r>
      <w:r w:rsidRPr="00BF390B">
        <w:rPr>
          <w:rFonts w:ascii="Times New Roman" w:eastAsiaTheme="minorHAnsi" w:hAnsi="Times New Roman"/>
          <w:sz w:val="28"/>
          <w:szCs w:val="28"/>
        </w:rPr>
        <w:t xml:space="preserve"> «Формы, приемы, методы  работы по формированию  личностных  универсальных учебных действий в урочной и внеурочной деятельности»</w:t>
      </w:r>
    </w:p>
    <w:p w:rsidR="00977A55" w:rsidRPr="00BF390B" w:rsidRDefault="00977A55" w:rsidP="00977A55">
      <w:pPr>
        <w:spacing w:after="0"/>
        <w:jc w:val="both"/>
        <w:rPr>
          <w:rFonts w:ascii="Times New Roman" w:eastAsiaTheme="minorHAnsi" w:hAnsi="Times New Roman"/>
          <w:sz w:val="28"/>
          <w:szCs w:val="28"/>
        </w:rPr>
      </w:pPr>
      <w:r w:rsidRPr="009C099D">
        <w:rPr>
          <w:rFonts w:ascii="Times New Roman" w:eastAsiaTheme="minorHAnsi" w:hAnsi="Times New Roman"/>
          <w:sz w:val="28"/>
          <w:szCs w:val="28"/>
        </w:rPr>
        <w:t xml:space="preserve">представляет  МО учителей гуманитарных предметов </w:t>
      </w:r>
    </w:p>
    <w:p w:rsidR="00BF390B" w:rsidRPr="009C099D" w:rsidRDefault="00977A55" w:rsidP="007E3B8E">
      <w:pPr>
        <w:spacing w:after="0"/>
        <w:jc w:val="both"/>
        <w:rPr>
          <w:rFonts w:ascii="Times New Roman" w:eastAsiaTheme="minorHAnsi" w:hAnsi="Times New Roman"/>
          <w:sz w:val="28"/>
          <w:szCs w:val="28"/>
        </w:rPr>
      </w:pPr>
      <w:r>
        <w:rPr>
          <w:rFonts w:ascii="Times New Roman" w:eastAsiaTheme="minorHAnsi" w:hAnsi="Times New Roman"/>
          <w:sz w:val="28"/>
          <w:szCs w:val="28"/>
        </w:rPr>
        <w:t>Лот №2</w:t>
      </w:r>
      <w:r w:rsidR="00BF390B" w:rsidRPr="00BF390B">
        <w:rPr>
          <w:rFonts w:ascii="Times New Roman" w:eastAsiaTheme="minorHAnsi" w:hAnsi="Times New Roman"/>
          <w:sz w:val="28"/>
          <w:szCs w:val="28"/>
        </w:rPr>
        <w:t xml:space="preserve"> «Формы, приемы, методы  работы по формированию познавательных универсальных учебных действий в урочной и внеурочной деятельности</w:t>
      </w:r>
      <w:r w:rsidR="00BF390B" w:rsidRPr="009C099D">
        <w:rPr>
          <w:rFonts w:ascii="Times New Roman" w:eastAsiaTheme="minorHAnsi" w:hAnsi="Times New Roman"/>
          <w:sz w:val="28"/>
          <w:szCs w:val="28"/>
        </w:rPr>
        <w:t>»</w:t>
      </w:r>
    </w:p>
    <w:p w:rsidR="00BF390B" w:rsidRPr="00BF390B" w:rsidRDefault="00BF390B" w:rsidP="007E3B8E">
      <w:pPr>
        <w:spacing w:after="0"/>
        <w:jc w:val="both"/>
        <w:rPr>
          <w:rFonts w:ascii="Times New Roman" w:eastAsiaTheme="minorHAnsi" w:hAnsi="Times New Roman"/>
          <w:sz w:val="28"/>
          <w:szCs w:val="28"/>
        </w:rPr>
      </w:pPr>
      <w:r w:rsidRPr="009C099D">
        <w:rPr>
          <w:rFonts w:ascii="Times New Roman" w:eastAsiaTheme="minorHAnsi" w:hAnsi="Times New Roman"/>
          <w:sz w:val="28"/>
          <w:szCs w:val="28"/>
        </w:rPr>
        <w:t xml:space="preserve">Представляет МО учителей начальных классов </w:t>
      </w:r>
    </w:p>
    <w:p w:rsidR="00BF390B" w:rsidRPr="00BF390B" w:rsidRDefault="00BF390B" w:rsidP="007E3B8E">
      <w:pPr>
        <w:spacing w:after="0"/>
        <w:jc w:val="both"/>
        <w:rPr>
          <w:rFonts w:ascii="Times New Roman" w:eastAsiaTheme="minorHAnsi" w:hAnsi="Times New Roman"/>
          <w:sz w:val="28"/>
          <w:szCs w:val="28"/>
        </w:rPr>
      </w:pPr>
      <w:r w:rsidRPr="00BF390B">
        <w:rPr>
          <w:rFonts w:ascii="Times New Roman" w:eastAsiaTheme="minorHAnsi" w:hAnsi="Times New Roman"/>
          <w:sz w:val="28"/>
          <w:szCs w:val="28"/>
        </w:rPr>
        <w:t>Лот №3 «Формы, приемы, методы  работы по формированию регулятивных универсальных учебных действий в урочной и внеурочной деятельности»</w:t>
      </w:r>
    </w:p>
    <w:p w:rsidR="008B1E1C" w:rsidRPr="00BF390B" w:rsidRDefault="008B1E1C" w:rsidP="007E3B8E">
      <w:pPr>
        <w:spacing w:after="0"/>
        <w:jc w:val="both"/>
        <w:rPr>
          <w:rFonts w:ascii="Times New Roman" w:eastAsiaTheme="minorHAnsi" w:hAnsi="Times New Roman"/>
          <w:sz w:val="28"/>
          <w:szCs w:val="28"/>
        </w:rPr>
      </w:pPr>
      <w:r w:rsidRPr="009C099D">
        <w:rPr>
          <w:rFonts w:ascii="Times New Roman" w:eastAsiaTheme="minorHAnsi" w:hAnsi="Times New Roman"/>
          <w:sz w:val="28"/>
          <w:szCs w:val="28"/>
        </w:rPr>
        <w:t xml:space="preserve">представляет  МО учителей  английского языка, географии, биологии, химии и физической культуры </w:t>
      </w:r>
    </w:p>
    <w:p w:rsidR="00BF390B" w:rsidRPr="00BF390B" w:rsidRDefault="00BF390B" w:rsidP="007E3B8E">
      <w:pPr>
        <w:spacing w:after="0"/>
        <w:jc w:val="both"/>
        <w:rPr>
          <w:rFonts w:ascii="Times New Roman" w:eastAsiaTheme="minorHAnsi" w:hAnsi="Times New Roman"/>
          <w:sz w:val="28"/>
          <w:szCs w:val="28"/>
        </w:rPr>
      </w:pPr>
      <w:r w:rsidRPr="00BF390B">
        <w:rPr>
          <w:rFonts w:ascii="Times New Roman" w:eastAsiaTheme="minorHAnsi" w:hAnsi="Times New Roman"/>
          <w:sz w:val="28"/>
          <w:szCs w:val="28"/>
        </w:rPr>
        <w:t>Лот №4 «Формы, приемы, методы  работы по формированию коммуникативных универсальных учебных действий в урочной и внеурочной деятельности»</w:t>
      </w:r>
    </w:p>
    <w:p w:rsidR="008B1E1C" w:rsidRPr="00BF390B" w:rsidRDefault="008B1E1C" w:rsidP="007E3B8E">
      <w:pPr>
        <w:spacing w:after="0"/>
        <w:jc w:val="both"/>
        <w:rPr>
          <w:rFonts w:ascii="Times New Roman" w:eastAsiaTheme="minorHAnsi" w:hAnsi="Times New Roman"/>
          <w:sz w:val="28"/>
          <w:szCs w:val="28"/>
        </w:rPr>
      </w:pPr>
      <w:r w:rsidRPr="009C099D">
        <w:rPr>
          <w:rFonts w:ascii="Times New Roman" w:eastAsiaTheme="minorHAnsi" w:hAnsi="Times New Roman"/>
          <w:sz w:val="28"/>
          <w:szCs w:val="28"/>
        </w:rPr>
        <w:t xml:space="preserve">представляет  МО учителей  математики, информатики, физики, </w:t>
      </w:r>
      <w:proofErr w:type="gramStart"/>
      <w:r w:rsidRPr="009C099D">
        <w:rPr>
          <w:rFonts w:ascii="Times New Roman" w:eastAsiaTheme="minorHAnsi" w:hAnsi="Times New Roman"/>
          <w:sz w:val="28"/>
          <w:szCs w:val="28"/>
        </w:rPr>
        <w:t>ИЗО</w:t>
      </w:r>
      <w:proofErr w:type="gramEnd"/>
      <w:r w:rsidRPr="009C099D">
        <w:rPr>
          <w:rFonts w:ascii="Times New Roman" w:eastAsiaTheme="minorHAnsi" w:hAnsi="Times New Roman"/>
          <w:sz w:val="28"/>
          <w:szCs w:val="28"/>
        </w:rPr>
        <w:t xml:space="preserve">, музыки и технологии   </w:t>
      </w:r>
    </w:p>
    <w:p w:rsidR="00954C60" w:rsidRDefault="00BF390B" w:rsidP="007E3B8E">
      <w:pPr>
        <w:spacing w:after="0"/>
        <w:rPr>
          <w:rFonts w:ascii="Times New Roman" w:hAnsi="Times New Roman"/>
          <w:sz w:val="28"/>
          <w:szCs w:val="28"/>
        </w:rPr>
      </w:pPr>
      <w:r w:rsidRPr="0062619A">
        <w:rPr>
          <w:rFonts w:ascii="Times New Roman" w:hAnsi="Times New Roman"/>
          <w:sz w:val="28"/>
          <w:szCs w:val="28"/>
        </w:rPr>
        <w:t xml:space="preserve"> </w:t>
      </w:r>
      <w:proofErr w:type="gramStart"/>
      <w:r w:rsidR="0062619A" w:rsidRPr="0062619A">
        <w:rPr>
          <w:rFonts w:ascii="Times New Roman" w:hAnsi="Times New Roman"/>
          <w:sz w:val="28"/>
          <w:szCs w:val="28"/>
        </w:rPr>
        <w:t xml:space="preserve">(Каждая группа представляет  итоги работы  по своей теме: </w:t>
      </w:r>
      <w:proofErr w:type="gramEnd"/>
    </w:p>
    <w:p w:rsidR="00554DF2" w:rsidRPr="00554DF2" w:rsidRDefault="00554DF2" w:rsidP="00BF390B">
      <w:pPr>
        <w:jc w:val="both"/>
        <w:rPr>
          <w:rFonts w:ascii="Times New Roman" w:eastAsia="Times New Roman" w:hAnsi="Times New Roman"/>
          <w:b/>
          <w:color w:val="000000" w:themeColor="text1"/>
          <w:sz w:val="28"/>
          <w:szCs w:val="28"/>
          <w:lang w:eastAsia="ru-RU"/>
        </w:rPr>
      </w:pPr>
      <w:r w:rsidRPr="00554DF2">
        <w:rPr>
          <w:rFonts w:ascii="Times New Roman" w:eastAsia="Times New Roman" w:hAnsi="Times New Roman"/>
          <w:b/>
          <w:color w:val="000000" w:themeColor="text1"/>
          <w:sz w:val="28"/>
          <w:szCs w:val="28"/>
          <w:lang w:eastAsia="ru-RU"/>
        </w:rPr>
        <w:lastRenderedPageBreak/>
        <w:t>Рефлексия.</w:t>
      </w:r>
    </w:p>
    <w:p w:rsidR="00DE41D5" w:rsidRDefault="00AC6C8E" w:rsidP="007E3B8E">
      <w:pPr>
        <w:spacing w:after="0"/>
        <w:jc w:val="both"/>
        <w:rPr>
          <w:rFonts w:ascii="Times New Roman" w:hAnsi="Times New Roman"/>
          <w:sz w:val="28"/>
          <w:szCs w:val="28"/>
        </w:rPr>
      </w:pPr>
      <w:r w:rsidRPr="00DE41D5">
        <w:rPr>
          <w:rFonts w:ascii="Times New Roman" w:hAnsi="Times New Roman"/>
          <w:sz w:val="28"/>
          <w:szCs w:val="28"/>
        </w:rPr>
        <w:t xml:space="preserve">   Уважаемые  коллеги!       </w:t>
      </w:r>
    </w:p>
    <w:p w:rsidR="00AC6C8E" w:rsidRPr="00DE41D5" w:rsidRDefault="00AC6C8E" w:rsidP="007E3B8E">
      <w:pPr>
        <w:spacing w:after="0"/>
        <w:jc w:val="both"/>
        <w:rPr>
          <w:rFonts w:ascii="Times New Roman" w:hAnsi="Times New Roman"/>
          <w:sz w:val="28"/>
          <w:szCs w:val="28"/>
        </w:rPr>
      </w:pPr>
      <w:r w:rsidRPr="00DE41D5">
        <w:rPr>
          <w:rFonts w:ascii="Times New Roman" w:hAnsi="Times New Roman"/>
          <w:sz w:val="28"/>
          <w:szCs w:val="28"/>
        </w:rPr>
        <w:t xml:space="preserve"> Современное  образование  сегодня    ставит  перед  нами  цель  развитие  личности учащегося на основе изучения универсальных способов познания и освоения мира</w:t>
      </w:r>
      <w:proofErr w:type="gramStart"/>
      <w:r w:rsidRPr="00DE41D5">
        <w:rPr>
          <w:rFonts w:ascii="Times New Roman" w:hAnsi="Times New Roman"/>
          <w:sz w:val="28"/>
          <w:szCs w:val="28"/>
        </w:rPr>
        <w:t xml:space="preserve">       В</w:t>
      </w:r>
      <w:proofErr w:type="gramEnd"/>
      <w:r w:rsidRPr="00DE41D5">
        <w:rPr>
          <w:rFonts w:ascii="Times New Roman" w:hAnsi="Times New Roman"/>
          <w:sz w:val="28"/>
          <w:szCs w:val="28"/>
        </w:rPr>
        <w:t xml:space="preserve">  завершение  педагогического  совета  мы  с  Вами  традиционно  выполняем  очень  </w:t>
      </w:r>
    </w:p>
    <w:p w:rsidR="00AC6C8E" w:rsidRPr="00DE41D5" w:rsidRDefault="00AC6C8E" w:rsidP="007E3B8E">
      <w:pPr>
        <w:spacing w:after="0"/>
        <w:jc w:val="both"/>
        <w:rPr>
          <w:rFonts w:ascii="Times New Roman" w:hAnsi="Times New Roman"/>
          <w:sz w:val="28"/>
          <w:szCs w:val="28"/>
        </w:rPr>
      </w:pPr>
      <w:r w:rsidRPr="00DE41D5">
        <w:rPr>
          <w:rFonts w:ascii="Times New Roman" w:hAnsi="Times New Roman"/>
          <w:sz w:val="28"/>
          <w:szCs w:val="28"/>
        </w:rPr>
        <w:t xml:space="preserve">важную  работу  по  рефлексии  совместной  деятельности.  Просим  выполнить  небольшое  задание. </w:t>
      </w:r>
    </w:p>
    <w:p w:rsidR="00AC6C8E" w:rsidRPr="00AE5A67" w:rsidRDefault="00AC6C8E" w:rsidP="007E3B8E">
      <w:pPr>
        <w:spacing w:after="0"/>
        <w:rPr>
          <w:rFonts w:ascii="Times New Roman" w:hAnsi="Times New Roman"/>
          <w:sz w:val="24"/>
          <w:szCs w:val="24"/>
        </w:rPr>
      </w:pPr>
    </w:p>
    <w:p w:rsidR="00AC6C8E" w:rsidRPr="00DE41D5" w:rsidRDefault="00AC6C8E" w:rsidP="007E3B8E">
      <w:pPr>
        <w:spacing w:after="0"/>
        <w:jc w:val="center"/>
        <w:rPr>
          <w:rFonts w:ascii="Times New Roman" w:hAnsi="Times New Roman"/>
          <w:sz w:val="28"/>
          <w:szCs w:val="28"/>
        </w:rPr>
      </w:pPr>
      <w:r w:rsidRPr="00DE41D5">
        <w:rPr>
          <w:rFonts w:ascii="Times New Roman" w:hAnsi="Times New Roman"/>
          <w:sz w:val="28"/>
          <w:szCs w:val="28"/>
        </w:rPr>
        <w:t>Назовите одно из универсальных учебных действий и изобразите его графически</w:t>
      </w:r>
      <w:r w:rsidR="00DE41D5">
        <w:rPr>
          <w:rFonts w:ascii="Times New Roman" w:hAnsi="Times New Roman"/>
          <w:sz w:val="28"/>
          <w:szCs w:val="28"/>
        </w:rPr>
        <w:t xml:space="preserve"> </w:t>
      </w:r>
      <w:r w:rsidRPr="00DE41D5">
        <w:rPr>
          <w:rFonts w:ascii="Times New Roman" w:hAnsi="Times New Roman"/>
          <w:sz w:val="28"/>
          <w:szCs w:val="28"/>
        </w:rPr>
        <w:t>(рисунком).</w:t>
      </w:r>
    </w:p>
    <w:p w:rsidR="00AC6C8E" w:rsidRDefault="00AC6C8E" w:rsidP="00AC6C8E">
      <w:pPr>
        <w:spacing w:after="0"/>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4C7E93D1" wp14:editId="2EF98D39">
                <wp:simplePos x="0" y="0"/>
                <wp:positionH relativeFrom="column">
                  <wp:posOffset>132439</wp:posOffset>
                </wp:positionH>
                <wp:positionV relativeFrom="paragraph">
                  <wp:posOffset>178518</wp:posOffset>
                </wp:positionV>
                <wp:extent cx="5536096" cy="3160643"/>
                <wp:effectExtent l="0" t="0" r="26670" b="20955"/>
                <wp:wrapNone/>
                <wp:docPr id="2" name="Прямоугольник 2"/>
                <wp:cNvGraphicFramePr/>
                <a:graphic xmlns:a="http://schemas.openxmlformats.org/drawingml/2006/main">
                  <a:graphicData uri="http://schemas.microsoft.com/office/word/2010/wordprocessingShape">
                    <wps:wsp>
                      <wps:cNvSpPr/>
                      <wps:spPr>
                        <a:xfrm>
                          <a:off x="0" y="0"/>
                          <a:ext cx="5536096" cy="3160643"/>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10.45pt;margin-top:14.05pt;width:435.9pt;height:2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" fillcolor="window" strokecolor="#f79646" strokeweight="2pt"/>
            </w:pict>
          </mc:Fallback>
        </mc:AlternateContent>
      </w:r>
    </w:p>
    <w:p w:rsidR="00AC6C8E" w:rsidRDefault="00AC6C8E" w:rsidP="00AC6C8E">
      <w:pPr>
        <w:spacing w:after="0"/>
        <w:rPr>
          <w:rFonts w:ascii="Times New Roman" w:hAnsi="Times New Roman"/>
          <w:sz w:val="24"/>
          <w:szCs w:val="24"/>
        </w:rPr>
      </w:pPr>
    </w:p>
    <w:p w:rsidR="00AC6C8E" w:rsidRDefault="00AC6C8E" w:rsidP="00AC6C8E">
      <w:pPr>
        <w:spacing w:after="0"/>
        <w:rPr>
          <w:rFonts w:ascii="Times New Roman" w:hAnsi="Times New Roman"/>
          <w:sz w:val="24"/>
          <w:szCs w:val="24"/>
        </w:rPr>
      </w:pPr>
    </w:p>
    <w:p w:rsidR="00554DF2" w:rsidRDefault="00554DF2" w:rsidP="00BF390B">
      <w:pPr>
        <w:jc w:val="both"/>
        <w:rPr>
          <w:rFonts w:ascii="Times New Roman" w:eastAsia="WenQuanYi Micro Hei" w:hAnsi="Times New Roman"/>
          <w:b/>
          <w:bCs/>
          <w:iCs/>
          <w:color w:val="000000" w:themeColor="text1"/>
          <w:kern w:val="24"/>
          <w:sz w:val="28"/>
          <w:szCs w:val="28"/>
          <w:lang w:eastAsia="ru-RU"/>
        </w:rPr>
      </w:pPr>
    </w:p>
    <w:p w:rsidR="00554DF2" w:rsidRDefault="00554DF2" w:rsidP="00BF390B">
      <w:pPr>
        <w:jc w:val="both"/>
        <w:rPr>
          <w:rFonts w:ascii="Times New Roman" w:eastAsia="WenQuanYi Micro Hei" w:hAnsi="Times New Roman"/>
          <w:b/>
          <w:bCs/>
          <w:iCs/>
          <w:color w:val="000000" w:themeColor="text1"/>
          <w:kern w:val="24"/>
          <w:sz w:val="28"/>
          <w:szCs w:val="28"/>
          <w:lang w:eastAsia="ru-RU"/>
        </w:rPr>
      </w:pPr>
    </w:p>
    <w:p w:rsidR="00554DF2" w:rsidRDefault="00554DF2" w:rsidP="00BF390B">
      <w:pPr>
        <w:jc w:val="both"/>
        <w:rPr>
          <w:rFonts w:ascii="Times New Roman" w:eastAsia="WenQuanYi Micro Hei" w:hAnsi="Times New Roman"/>
          <w:b/>
          <w:bCs/>
          <w:iCs/>
          <w:color w:val="000000" w:themeColor="text1"/>
          <w:kern w:val="24"/>
          <w:sz w:val="28"/>
          <w:szCs w:val="28"/>
          <w:lang w:eastAsia="ru-RU"/>
        </w:rPr>
      </w:pPr>
    </w:p>
    <w:p w:rsidR="00554DF2" w:rsidRDefault="00554DF2" w:rsidP="00BF390B">
      <w:pPr>
        <w:jc w:val="both"/>
        <w:rPr>
          <w:rFonts w:ascii="Times New Roman" w:eastAsia="WenQuanYi Micro Hei" w:hAnsi="Times New Roman"/>
          <w:b/>
          <w:bCs/>
          <w:iCs/>
          <w:color w:val="000000" w:themeColor="text1"/>
          <w:kern w:val="24"/>
          <w:sz w:val="28"/>
          <w:szCs w:val="28"/>
          <w:lang w:eastAsia="ru-RU"/>
        </w:rPr>
      </w:pPr>
    </w:p>
    <w:p w:rsidR="00554DF2" w:rsidRDefault="00554DF2" w:rsidP="00BF390B">
      <w:pPr>
        <w:jc w:val="both"/>
        <w:rPr>
          <w:rFonts w:ascii="Times New Roman" w:eastAsia="WenQuanYi Micro Hei" w:hAnsi="Times New Roman"/>
          <w:b/>
          <w:bCs/>
          <w:iCs/>
          <w:color w:val="000000" w:themeColor="text1"/>
          <w:kern w:val="24"/>
          <w:sz w:val="28"/>
          <w:szCs w:val="28"/>
          <w:lang w:eastAsia="ru-RU"/>
        </w:rPr>
      </w:pPr>
    </w:p>
    <w:p w:rsidR="00554DF2" w:rsidRDefault="00554DF2" w:rsidP="00BF390B">
      <w:pPr>
        <w:jc w:val="both"/>
        <w:rPr>
          <w:rFonts w:ascii="Times New Roman" w:eastAsia="WenQuanYi Micro Hei" w:hAnsi="Times New Roman"/>
          <w:b/>
          <w:bCs/>
          <w:iCs/>
          <w:color w:val="000000" w:themeColor="text1"/>
          <w:kern w:val="24"/>
          <w:sz w:val="28"/>
          <w:szCs w:val="28"/>
          <w:lang w:eastAsia="ru-RU"/>
        </w:rPr>
      </w:pPr>
    </w:p>
    <w:p w:rsidR="00AC6C8E" w:rsidRDefault="00AC6C8E" w:rsidP="00BF390B">
      <w:pPr>
        <w:jc w:val="both"/>
        <w:rPr>
          <w:rFonts w:ascii="Times New Roman" w:eastAsia="WenQuanYi Micro Hei" w:hAnsi="Times New Roman"/>
          <w:b/>
          <w:bCs/>
          <w:iCs/>
          <w:color w:val="000000" w:themeColor="text1"/>
          <w:kern w:val="24"/>
          <w:sz w:val="28"/>
          <w:szCs w:val="28"/>
          <w:lang w:eastAsia="ru-RU"/>
        </w:rPr>
      </w:pPr>
    </w:p>
    <w:p w:rsidR="00AC6C8E" w:rsidRDefault="00AC6C8E" w:rsidP="00BF390B">
      <w:pPr>
        <w:jc w:val="both"/>
        <w:rPr>
          <w:rFonts w:ascii="Times New Roman" w:eastAsia="WenQuanYi Micro Hei" w:hAnsi="Times New Roman"/>
          <w:b/>
          <w:bCs/>
          <w:iCs/>
          <w:color w:val="000000" w:themeColor="text1"/>
          <w:kern w:val="24"/>
          <w:sz w:val="28"/>
          <w:szCs w:val="28"/>
          <w:lang w:eastAsia="ru-RU"/>
        </w:rPr>
      </w:pPr>
    </w:p>
    <w:p w:rsidR="00DE41D5" w:rsidRDefault="00DE41D5" w:rsidP="007E3B8E">
      <w:pPr>
        <w:spacing w:after="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З</w:t>
      </w:r>
      <w:r w:rsidRPr="00BF390B">
        <w:rPr>
          <w:rFonts w:ascii="Times New Roman" w:eastAsia="Times New Roman" w:hAnsi="Times New Roman"/>
          <w:color w:val="000000" w:themeColor="text1"/>
          <w:sz w:val="28"/>
          <w:szCs w:val="28"/>
          <w:lang w:eastAsia="ru-RU"/>
        </w:rPr>
        <w:t xml:space="preserve">авершилась Ярмарка - выставка </w:t>
      </w:r>
      <w:proofErr w:type="gramStart"/>
      <w:r w:rsidRPr="00BF390B">
        <w:rPr>
          <w:rFonts w:ascii="Times New Roman" w:eastAsia="Times New Roman" w:hAnsi="Times New Roman"/>
          <w:color w:val="000000" w:themeColor="text1"/>
          <w:sz w:val="28"/>
          <w:szCs w:val="28"/>
          <w:lang w:eastAsia="ru-RU"/>
        </w:rPr>
        <w:t>педагогических</w:t>
      </w:r>
      <w:proofErr w:type="gramEnd"/>
      <w:r w:rsidRPr="00BF390B">
        <w:rPr>
          <w:rFonts w:ascii="Times New Roman" w:eastAsia="Times New Roman" w:hAnsi="Times New Roman"/>
          <w:color w:val="000000" w:themeColor="text1"/>
          <w:sz w:val="28"/>
          <w:szCs w:val="28"/>
          <w:lang w:eastAsia="ru-RU"/>
        </w:rPr>
        <w:t xml:space="preserve"> идеи. Вам был предложен товар «лицом» и теперь вы име</w:t>
      </w:r>
      <w:r>
        <w:rPr>
          <w:rFonts w:ascii="Times New Roman" w:eastAsia="Times New Roman" w:hAnsi="Times New Roman"/>
          <w:color w:val="000000" w:themeColor="text1"/>
          <w:sz w:val="28"/>
          <w:szCs w:val="28"/>
          <w:lang w:eastAsia="ru-RU"/>
        </w:rPr>
        <w:t xml:space="preserve">ете возможность «купить» </w:t>
      </w:r>
      <w:r w:rsidRPr="00BF390B">
        <w:rPr>
          <w:rFonts w:ascii="Times New Roman" w:eastAsia="Times New Roman" w:hAnsi="Times New Roman"/>
          <w:color w:val="000000" w:themeColor="text1"/>
          <w:sz w:val="28"/>
          <w:szCs w:val="28"/>
          <w:lang w:eastAsia="ru-RU"/>
        </w:rPr>
        <w:t xml:space="preserve"> его.</w:t>
      </w:r>
      <w:r w:rsidRPr="00BF390B">
        <w:rPr>
          <w:rFonts w:ascii="Times New Roman" w:eastAsia="Times New Roman" w:hAnsi="Times New Roman"/>
          <w:color w:val="000000" w:themeColor="text1"/>
          <w:sz w:val="24"/>
          <w:szCs w:val="24"/>
          <w:lang w:eastAsia="ru-RU"/>
        </w:rPr>
        <w:t xml:space="preserve"> </w:t>
      </w:r>
      <w:r w:rsidRPr="00BF390B">
        <w:rPr>
          <w:rFonts w:ascii="Times New Roman" w:eastAsia="Times New Roman" w:hAnsi="Times New Roman"/>
          <w:color w:val="000000" w:themeColor="text1"/>
          <w:sz w:val="28"/>
          <w:szCs w:val="28"/>
          <w:lang w:eastAsia="ru-RU"/>
        </w:rPr>
        <w:t>заполнив «Журнал заказов», где указываете свою цену данному товару.</w:t>
      </w:r>
      <w:r>
        <w:rPr>
          <w:rFonts w:ascii="Times New Roman" w:eastAsia="Times New Roman" w:hAnsi="Times New Roman"/>
          <w:color w:val="000000" w:themeColor="text1"/>
          <w:sz w:val="28"/>
          <w:szCs w:val="28"/>
          <w:lang w:eastAsia="ru-RU"/>
        </w:rPr>
        <w:t xml:space="preserve"> (оценка представленных форм</w:t>
      </w:r>
      <w:proofErr w:type="gramStart"/>
      <w:r>
        <w:rPr>
          <w:rFonts w:ascii="Times New Roman" w:eastAsia="Times New Roman" w:hAnsi="Times New Roman"/>
          <w:color w:val="000000" w:themeColor="text1"/>
          <w:sz w:val="28"/>
          <w:szCs w:val="28"/>
          <w:lang w:eastAsia="ru-RU"/>
        </w:rPr>
        <w:t xml:space="preserve"> ,</w:t>
      </w:r>
      <w:proofErr w:type="gramEnd"/>
      <w:r>
        <w:rPr>
          <w:rFonts w:ascii="Times New Roman" w:eastAsia="Times New Roman" w:hAnsi="Times New Roman"/>
          <w:color w:val="000000" w:themeColor="text1"/>
          <w:sz w:val="28"/>
          <w:szCs w:val="28"/>
          <w:lang w:eastAsia="ru-RU"/>
        </w:rPr>
        <w:t xml:space="preserve"> методо</w:t>
      </w:r>
      <w:r w:rsidR="007E3B8E">
        <w:rPr>
          <w:rFonts w:ascii="Times New Roman" w:eastAsia="Times New Roman" w:hAnsi="Times New Roman"/>
          <w:color w:val="000000" w:themeColor="text1"/>
          <w:sz w:val="28"/>
          <w:szCs w:val="28"/>
          <w:lang w:eastAsia="ru-RU"/>
        </w:rPr>
        <w:t>в, приемов по формированию УУД, подведение итогов работы)</w:t>
      </w:r>
    </w:p>
    <w:p w:rsidR="00DE41D5" w:rsidRDefault="00DE41D5" w:rsidP="007E3B8E">
      <w:pPr>
        <w:spacing w:after="0"/>
        <w:jc w:val="both"/>
        <w:rPr>
          <w:rFonts w:ascii="Times New Roman" w:eastAsia="Times New Roman" w:hAnsi="Times New Roman"/>
          <w:color w:val="000000" w:themeColor="text1"/>
          <w:sz w:val="28"/>
          <w:szCs w:val="28"/>
          <w:lang w:eastAsia="ru-RU"/>
        </w:rPr>
      </w:pPr>
      <w:r w:rsidRPr="00BF390B">
        <w:rPr>
          <w:rFonts w:ascii="Times New Roman" w:eastAsia="Times New Roman" w:hAnsi="Times New Roman"/>
          <w:color w:val="000000" w:themeColor="text1"/>
          <w:sz w:val="28"/>
          <w:szCs w:val="28"/>
          <w:lang w:eastAsia="ru-RU"/>
        </w:rPr>
        <w:t xml:space="preserve"> Продавцов поздравляем с успешной продажей своего товара, </w:t>
      </w:r>
    </w:p>
    <w:p w:rsidR="00AC6C8E" w:rsidRDefault="00DE41D5" w:rsidP="007E3B8E">
      <w:pPr>
        <w:spacing w:after="0"/>
        <w:jc w:val="both"/>
        <w:rPr>
          <w:rFonts w:ascii="Times New Roman" w:eastAsia="WenQuanYi Micro Hei" w:hAnsi="Times New Roman"/>
          <w:b/>
          <w:bCs/>
          <w:iCs/>
          <w:color w:val="000000" w:themeColor="text1"/>
          <w:kern w:val="24"/>
          <w:sz w:val="28"/>
          <w:szCs w:val="28"/>
          <w:lang w:eastAsia="ru-RU"/>
        </w:rPr>
      </w:pPr>
      <w:r w:rsidRPr="00BF390B">
        <w:rPr>
          <w:rFonts w:ascii="Times New Roman" w:eastAsia="Times New Roman" w:hAnsi="Times New Roman"/>
          <w:color w:val="000000" w:themeColor="text1"/>
          <w:sz w:val="28"/>
          <w:szCs w:val="28"/>
          <w:lang w:eastAsia="ru-RU"/>
        </w:rPr>
        <w:t>а покупателей - с удачной покупкой!</w:t>
      </w:r>
      <w:r w:rsidRPr="003934AC">
        <w:rPr>
          <w:rFonts w:ascii="Times New Roman" w:eastAsia="Times New Roman" w:hAnsi="Times New Roman"/>
          <w:color w:val="000000" w:themeColor="text1"/>
          <w:sz w:val="24"/>
          <w:szCs w:val="24"/>
          <w:lang w:eastAsia="ru-RU"/>
        </w:rPr>
        <w:t> </w:t>
      </w:r>
    </w:p>
    <w:p w:rsidR="00DE41D5" w:rsidRDefault="00DE41D5" w:rsidP="007E3B8E">
      <w:pPr>
        <w:jc w:val="both"/>
        <w:rPr>
          <w:rFonts w:ascii="Times New Roman" w:eastAsia="WenQuanYi Micro Hei" w:hAnsi="Times New Roman"/>
          <w:b/>
          <w:bCs/>
          <w:iCs/>
          <w:color w:val="000000" w:themeColor="text1"/>
          <w:kern w:val="24"/>
          <w:sz w:val="28"/>
          <w:szCs w:val="28"/>
          <w:lang w:eastAsia="ru-RU"/>
        </w:rPr>
      </w:pPr>
    </w:p>
    <w:p w:rsidR="00DE41D5" w:rsidRDefault="00DE41D5" w:rsidP="00BF390B">
      <w:pPr>
        <w:jc w:val="both"/>
        <w:rPr>
          <w:rFonts w:ascii="Times New Roman" w:eastAsia="WenQuanYi Micro Hei" w:hAnsi="Times New Roman"/>
          <w:b/>
          <w:bCs/>
          <w:iCs/>
          <w:color w:val="000000" w:themeColor="text1"/>
          <w:kern w:val="24"/>
          <w:sz w:val="28"/>
          <w:szCs w:val="28"/>
          <w:lang w:eastAsia="ru-RU"/>
        </w:rPr>
      </w:pPr>
    </w:p>
    <w:p w:rsidR="00DE41D5" w:rsidRDefault="00DE41D5" w:rsidP="00BF390B">
      <w:pPr>
        <w:jc w:val="both"/>
        <w:rPr>
          <w:rFonts w:ascii="Times New Roman" w:eastAsia="WenQuanYi Micro Hei" w:hAnsi="Times New Roman"/>
          <w:b/>
          <w:bCs/>
          <w:iCs/>
          <w:color w:val="000000" w:themeColor="text1"/>
          <w:kern w:val="24"/>
          <w:sz w:val="28"/>
          <w:szCs w:val="28"/>
          <w:lang w:eastAsia="ru-RU"/>
        </w:rPr>
      </w:pPr>
    </w:p>
    <w:p w:rsidR="00DE41D5" w:rsidRDefault="00DE41D5" w:rsidP="00BF390B">
      <w:pPr>
        <w:jc w:val="both"/>
        <w:rPr>
          <w:rFonts w:ascii="Times New Roman" w:eastAsia="WenQuanYi Micro Hei" w:hAnsi="Times New Roman"/>
          <w:b/>
          <w:bCs/>
          <w:iCs/>
          <w:color w:val="000000" w:themeColor="text1"/>
          <w:kern w:val="24"/>
          <w:sz w:val="28"/>
          <w:szCs w:val="28"/>
          <w:lang w:eastAsia="ru-RU"/>
        </w:rPr>
      </w:pPr>
    </w:p>
    <w:p w:rsidR="00954C60" w:rsidRPr="0062619A" w:rsidRDefault="00106013" w:rsidP="00BF390B">
      <w:pPr>
        <w:jc w:val="both"/>
        <w:rPr>
          <w:rFonts w:ascii="Times New Roman" w:eastAsia="WenQuanYi Micro Hei" w:hAnsi="Times New Roman"/>
          <w:b/>
          <w:bCs/>
          <w:iCs/>
          <w:color w:val="000000" w:themeColor="text1"/>
          <w:kern w:val="24"/>
          <w:sz w:val="28"/>
          <w:szCs w:val="28"/>
          <w:lang w:eastAsia="ru-RU"/>
        </w:rPr>
      </w:pPr>
      <w:r>
        <w:rPr>
          <w:rFonts w:ascii="Times New Roman" w:eastAsia="WenQuanYi Micro Hei" w:hAnsi="Times New Roman"/>
          <w:b/>
          <w:bCs/>
          <w:iCs/>
          <w:color w:val="000000" w:themeColor="text1"/>
          <w:kern w:val="24"/>
          <w:sz w:val="28"/>
          <w:szCs w:val="28"/>
          <w:lang w:eastAsia="ru-RU"/>
        </w:rPr>
        <w:lastRenderedPageBreak/>
        <w:t>Р</w:t>
      </w:r>
      <w:r w:rsidR="00954C60" w:rsidRPr="0062619A">
        <w:rPr>
          <w:rFonts w:ascii="Times New Roman" w:eastAsia="WenQuanYi Micro Hei" w:hAnsi="Times New Roman"/>
          <w:b/>
          <w:bCs/>
          <w:iCs/>
          <w:color w:val="000000" w:themeColor="text1"/>
          <w:kern w:val="24"/>
          <w:sz w:val="28"/>
          <w:szCs w:val="28"/>
          <w:lang w:eastAsia="ru-RU"/>
        </w:rPr>
        <w:t xml:space="preserve">ешение педагогического совета </w:t>
      </w:r>
    </w:p>
    <w:p w:rsidR="00097094" w:rsidRDefault="000C64F7" w:rsidP="007E3B8E">
      <w:pPr>
        <w:spacing w:after="0"/>
        <w:ind w:firstLine="567"/>
        <w:jc w:val="both"/>
        <w:rPr>
          <w:rFonts w:ascii="Times New Roman" w:eastAsia="Times New Roman" w:hAnsi="Times New Roman"/>
          <w:sz w:val="28"/>
          <w:szCs w:val="28"/>
          <w:lang w:eastAsia="zh-CN"/>
        </w:rPr>
      </w:pPr>
      <w:r>
        <w:rPr>
          <w:rFonts w:ascii="Times New Roman" w:hAnsi="Times New Roman"/>
          <w:sz w:val="28"/>
          <w:szCs w:val="28"/>
        </w:rPr>
        <w:t>Рассмотрев  тему «Эффективная организация учебной деятельности как показатель профессиональной компетентности педагога» педагогический совет отмечает, что  большая часть педагогов осуществляют учебно-воспитательный процесс в соответствии с современными  требованиями</w:t>
      </w:r>
      <w:r w:rsidR="00554DF2">
        <w:rPr>
          <w:rFonts w:ascii="Times New Roman" w:hAnsi="Times New Roman"/>
          <w:sz w:val="28"/>
          <w:szCs w:val="28"/>
        </w:rPr>
        <w:t xml:space="preserve">. Главная задача -  обновление содержания образовательного процесса  в условиях внедрения и реализации новых  стандартов. </w:t>
      </w:r>
      <w:r w:rsidR="00554DF2">
        <w:rPr>
          <w:rFonts w:ascii="Times New Roman" w:eastAsia="Times New Roman" w:hAnsi="Times New Roman"/>
          <w:sz w:val="28"/>
          <w:szCs w:val="28"/>
          <w:lang w:eastAsia="zh-CN"/>
        </w:rPr>
        <w:t xml:space="preserve">Отмечается значимость деятельности </w:t>
      </w:r>
      <w:r w:rsidR="00097094">
        <w:rPr>
          <w:rFonts w:ascii="Times New Roman" w:eastAsia="Times New Roman" w:hAnsi="Times New Roman"/>
          <w:sz w:val="28"/>
          <w:szCs w:val="28"/>
          <w:lang w:eastAsia="zh-CN"/>
        </w:rPr>
        <w:t xml:space="preserve"> педагога </w:t>
      </w:r>
      <w:r w:rsidR="00554DF2">
        <w:rPr>
          <w:rFonts w:ascii="Times New Roman" w:eastAsia="Times New Roman" w:hAnsi="Times New Roman"/>
          <w:sz w:val="28"/>
          <w:szCs w:val="28"/>
          <w:lang w:eastAsia="zh-CN"/>
        </w:rPr>
        <w:t xml:space="preserve">по формированию УУД, так как </w:t>
      </w:r>
    </w:p>
    <w:p w:rsidR="0062619A" w:rsidRPr="0062619A" w:rsidRDefault="00097094" w:rsidP="007E3B8E">
      <w:pPr>
        <w:spacing w:after="0"/>
        <w:jc w:val="both"/>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 </w:t>
      </w:r>
      <w:r w:rsidR="0062619A" w:rsidRPr="0062619A">
        <w:rPr>
          <w:rFonts w:ascii="Times New Roman" w:eastAsia="Times New Roman" w:hAnsi="Times New Roman"/>
          <w:sz w:val="28"/>
          <w:szCs w:val="28"/>
          <w:lang w:eastAsia="zh-CN"/>
        </w:rPr>
        <w:tab/>
      </w:r>
      <w:r w:rsidR="00554DF2">
        <w:rPr>
          <w:rFonts w:ascii="Times New Roman" w:eastAsia="Times New Roman" w:hAnsi="Times New Roman"/>
          <w:sz w:val="28"/>
          <w:szCs w:val="28"/>
          <w:lang w:eastAsia="zh-CN"/>
        </w:rPr>
        <w:t>л</w:t>
      </w:r>
      <w:r w:rsidR="0062619A" w:rsidRPr="0062619A">
        <w:rPr>
          <w:rFonts w:ascii="Times New Roman" w:eastAsia="Times New Roman" w:hAnsi="Times New Roman"/>
          <w:sz w:val="28"/>
          <w:szCs w:val="28"/>
          <w:lang w:eastAsia="zh-CN"/>
        </w:rPr>
        <w:t xml:space="preserve">ичностные </w:t>
      </w:r>
      <w:r w:rsidR="00554DF2">
        <w:rPr>
          <w:rFonts w:ascii="Times New Roman" w:eastAsia="Times New Roman" w:hAnsi="Times New Roman"/>
          <w:sz w:val="28"/>
          <w:szCs w:val="28"/>
          <w:lang w:eastAsia="zh-CN"/>
        </w:rPr>
        <w:t xml:space="preserve">универсальные учебные </w:t>
      </w:r>
      <w:r w:rsidR="0062619A" w:rsidRPr="0062619A">
        <w:rPr>
          <w:rFonts w:ascii="Times New Roman" w:eastAsia="Times New Roman" w:hAnsi="Times New Roman"/>
          <w:sz w:val="28"/>
          <w:szCs w:val="28"/>
          <w:lang w:eastAsia="zh-CN"/>
        </w:rPr>
        <w:t>действия позволяют сделать учение осмысленным, обеспечивают ученику значимость решения учебных задач, увязывая их с реальными жизненными целями и ситуациями</w:t>
      </w:r>
      <w:proofErr w:type="gramStart"/>
      <w:r w:rsidR="0062619A" w:rsidRPr="0062619A">
        <w:rPr>
          <w:rFonts w:ascii="Times New Roman" w:eastAsia="Times New Roman" w:hAnsi="Times New Roman"/>
          <w:sz w:val="28"/>
          <w:szCs w:val="28"/>
          <w:lang w:eastAsia="zh-CN"/>
        </w:rPr>
        <w:t>.</w:t>
      </w:r>
      <w:proofErr w:type="gramEnd"/>
      <w:r w:rsidR="0062619A" w:rsidRPr="0062619A">
        <w:rPr>
          <w:rFonts w:ascii="Times New Roman" w:eastAsia="Times New Roman" w:hAnsi="Times New Roman"/>
          <w:sz w:val="28"/>
          <w:szCs w:val="28"/>
          <w:lang w:eastAsia="zh-CN"/>
        </w:rPr>
        <w:t xml:space="preserve"> </w:t>
      </w:r>
      <w:proofErr w:type="gramStart"/>
      <w:r w:rsidR="0062619A" w:rsidRPr="0062619A">
        <w:rPr>
          <w:rFonts w:ascii="Times New Roman" w:eastAsia="Times New Roman" w:hAnsi="Times New Roman"/>
          <w:sz w:val="28"/>
          <w:szCs w:val="28"/>
          <w:lang w:eastAsia="zh-CN"/>
        </w:rPr>
        <w:t>н</w:t>
      </w:r>
      <w:proofErr w:type="gramEnd"/>
      <w:r w:rsidR="0062619A" w:rsidRPr="0062619A">
        <w:rPr>
          <w:rFonts w:ascii="Times New Roman" w:eastAsia="Times New Roman" w:hAnsi="Times New Roman"/>
          <w:sz w:val="28"/>
          <w:szCs w:val="28"/>
          <w:lang w:eastAsia="zh-CN"/>
        </w:rPr>
        <w:t>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w:t>
      </w:r>
      <w:r w:rsidR="00554DF2">
        <w:rPr>
          <w:rFonts w:ascii="Times New Roman" w:eastAsia="Times New Roman" w:hAnsi="Times New Roman"/>
          <w:sz w:val="28"/>
          <w:szCs w:val="28"/>
          <w:lang w:eastAsia="zh-CN"/>
        </w:rPr>
        <w:t>дущего;</w:t>
      </w:r>
      <w:r w:rsidR="00554DF2">
        <w:rPr>
          <w:rFonts w:ascii="Times New Roman" w:eastAsia="Times New Roman" w:hAnsi="Times New Roman"/>
          <w:sz w:val="28"/>
          <w:szCs w:val="28"/>
          <w:lang w:eastAsia="zh-CN"/>
        </w:rPr>
        <w:br/>
      </w:r>
      <w:r w:rsidR="00554DF2">
        <w:rPr>
          <w:rFonts w:ascii="Times New Roman" w:eastAsia="Times New Roman" w:hAnsi="Times New Roman"/>
          <w:sz w:val="28"/>
          <w:szCs w:val="28"/>
          <w:lang w:eastAsia="zh-CN"/>
        </w:rPr>
        <w:tab/>
      </w:r>
      <w:r>
        <w:rPr>
          <w:rFonts w:ascii="Times New Roman" w:eastAsia="Times New Roman" w:hAnsi="Times New Roman"/>
          <w:sz w:val="28"/>
          <w:szCs w:val="28"/>
          <w:lang w:eastAsia="zh-CN"/>
        </w:rPr>
        <w:t xml:space="preserve">- </w:t>
      </w:r>
      <w:r w:rsidR="00554DF2">
        <w:rPr>
          <w:rFonts w:ascii="Times New Roman" w:eastAsia="Times New Roman" w:hAnsi="Times New Roman"/>
          <w:sz w:val="28"/>
          <w:szCs w:val="28"/>
          <w:lang w:eastAsia="zh-CN"/>
        </w:rPr>
        <w:t>р</w:t>
      </w:r>
      <w:r w:rsidR="0062619A" w:rsidRPr="0062619A">
        <w:rPr>
          <w:rFonts w:ascii="Times New Roman" w:eastAsia="Times New Roman" w:hAnsi="Times New Roman"/>
          <w:sz w:val="28"/>
          <w:szCs w:val="28"/>
          <w:lang w:eastAsia="zh-CN"/>
        </w:rPr>
        <w:t xml:space="preserve">егулятивные </w:t>
      </w:r>
      <w:r w:rsidR="00554DF2">
        <w:rPr>
          <w:rFonts w:ascii="Times New Roman" w:eastAsia="Times New Roman" w:hAnsi="Times New Roman"/>
          <w:sz w:val="28"/>
          <w:szCs w:val="28"/>
          <w:lang w:eastAsia="zh-CN"/>
        </w:rPr>
        <w:t xml:space="preserve">- </w:t>
      </w:r>
      <w:r w:rsidR="0062619A" w:rsidRPr="0062619A">
        <w:rPr>
          <w:rFonts w:ascii="Times New Roman" w:eastAsia="Times New Roman" w:hAnsi="Times New Roman"/>
          <w:sz w:val="28"/>
          <w:szCs w:val="28"/>
          <w:lang w:eastAsia="zh-CN"/>
        </w:rPr>
        <w:t>обеспечивают возможность управления познавательной и учебной деятельности посредством постановки целей, планирования, контроля, коррекции своих действий и оценки успешности усвоения</w:t>
      </w:r>
      <w:r w:rsidR="00554DF2">
        <w:rPr>
          <w:rFonts w:ascii="Times New Roman" w:eastAsia="Times New Roman" w:hAnsi="Times New Roman"/>
          <w:sz w:val="28"/>
          <w:szCs w:val="28"/>
          <w:lang w:eastAsia="zh-CN"/>
        </w:rPr>
        <w:br/>
      </w:r>
      <w:r w:rsidR="00554DF2">
        <w:rPr>
          <w:rFonts w:ascii="Times New Roman" w:eastAsia="Times New Roman" w:hAnsi="Times New Roman"/>
          <w:sz w:val="28"/>
          <w:szCs w:val="28"/>
          <w:lang w:eastAsia="zh-CN"/>
        </w:rPr>
        <w:tab/>
      </w:r>
      <w:r>
        <w:rPr>
          <w:rFonts w:ascii="Times New Roman" w:eastAsia="Times New Roman" w:hAnsi="Times New Roman"/>
          <w:sz w:val="28"/>
          <w:szCs w:val="28"/>
          <w:lang w:eastAsia="zh-CN"/>
        </w:rPr>
        <w:t xml:space="preserve">-    </w:t>
      </w:r>
      <w:r w:rsidR="00554DF2">
        <w:rPr>
          <w:rFonts w:ascii="Times New Roman" w:eastAsia="Times New Roman" w:hAnsi="Times New Roman"/>
          <w:sz w:val="28"/>
          <w:szCs w:val="28"/>
          <w:lang w:eastAsia="zh-CN"/>
        </w:rPr>
        <w:t>п</w:t>
      </w:r>
      <w:r w:rsidR="0062619A" w:rsidRPr="0062619A">
        <w:rPr>
          <w:rFonts w:ascii="Times New Roman" w:eastAsia="Times New Roman" w:hAnsi="Times New Roman"/>
          <w:sz w:val="28"/>
          <w:szCs w:val="28"/>
          <w:lang w:eastAsia="zh-CN"/>
        </w:rPr>
        <w:t>ознавательные действия включают действия исследования, поиска и отбора необходимой информации, ее структурирования; моделирования изучаемого содержания, логические действия и о</w:t>
      </w:r>
      <w:r w:rsidR="00554DF2">
        <w:rPr>
          <w:rFonts w:ascii="Times New Roman" w:eastAsia="Times New Roman" w:hAnsi="Times New Roman"/>
          <w:sz w:val="28"/>
          <w:szCs w:val="28"/>
          <w:lang w:eastAsia="zh-CN"/>
        </w:rPr>
        <w:t>перации, способы решения задач;</w:t>
      </w:r>
      <w:r w:rsidR="00554DF2">
        <w:rPr>
          <w:rFonts w:ascii="Times New Roman" w:eastAsia="Times New Roman" w:hAnsi="Times New Roman"/>
          <w:sz w:val="28"/>
          <w:szCs w:val="28"/>
          <w:lang w:eastAsia="zh-CN"/>
        </w:rPr>
        <w:br/>
      </w:r>
      <w:r w:rsidR="00554DF2">
        <w:rPr>
          <w:rFonts w:ascii="Times New Roman" w:eastAsia="Times New Roman" w:hAnsi="Times New Roman"/>
          <w:sz w:val="28"/>
          <w:szCs w:val="28"/>
          <w:lang w:eastAsia="zh-CN"/>
        </w:rPr>
        <w:tab/>
      </w:r>
      <w:r>
        <w:rPr>
          <w:rFonts w:ascii="Times New Roman" w:eastAsia="Times New Roman" w:hAnsi="Times New Roman"/>
          <w:sz w:val="28"/>
          <w:szCs w:val="28"/>
          <w:lang w:eastAsia="zh-CN"/>
        </w:rPr>
        <w:t xml:space="preserve">- </w:t>
      </w:r>
      <w:r w:rsidR="00554DF2">
        <w:rPr>
          <w:rFonts w:ascii="Times New Roman" w:eastAsia="Times New Roman" w:hAnsi="Times New Roman"/>
          <w:sz w:val="28"/>
          <w:szCs w:val="28"/>
          <w:lang w:eastAsia="zh-CN"/>
        </w:rPr>
        <w:t>к</w:t>
      </w:r>
      <w:r w:rsidR="0062619A" w:rsidRPr="0062619A">
        <w:rPr>
          <w:rFonts w:ascii="Times New Roman" w:eastAsia="Times New Roman" w:hAnsi="Times New Roman"/>
          <w:sz w:val="28"/>
          <w:szCs w:val="28"/>
          <w:lang w:eastAsia="zh-CN"/>
        </w:rPr>
        <w:t xml:space="preserve">оммуникативные действия –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w:t>
      </w:r>
    </w:p>
    <w:p w:rsidR="0062619A" w:rsidRDefault="00554DF2" w:rsidP="007E3B8E">
      <w:pPr>
        <w:spacing w:before="100" w:beforeAutospacing="1" w:after="0"/>
        <w:jc w:val="both"/>
        <w:textAlignment w:val="baseline"/>
        <w:rPr>
          <w:rFonts w:ascii="Times New Roman" w:eastAsia="WenQuanYi Micro Hei" w:hAnsi="Times New Roman"/>
          <w:b/>
          <w:bCs/>
          <w:iCs/>
          <w:color w:val="000000" w:themeColor="text1"/>
          <w:kern w:val="24"/>
          <w:sz w:val="28"/>
          <w:szCs w:val="28"/>
          <w:lang w:eastAsia="ru-RU"/>
        </w:rPr>
      </w:pPr>
      <w:r>
        <w:rPr>
          <w:rFonts w:ascii="Times New Roman" w:eastAsia="WenQuanYi Micro Hei" w:hAnsi="Times New Roman"/>
          <w:b/>
          <w:bCs/>
          <w:iCs/>
          <w:color w:val="000000" w:themeColor="text1"/>
          <w:kern w:val="24"/>
          <w:sz w:val="28"/>
          <w:szCs w:val="28"/>
          <w:lang w:eastAsia="ru-RU"/>
        </w:rPr>
        <w:t>Педагогический совет постановляет:</w:t>
      </w:r>
    </w:p>
    <w:p w:rsidR="0062619A" w:rsidRPr="000C64F7" w:rsidRDefault="00106013" w:rsidP="007E3B8E">
      <w:pPr>
        <w:numPr>
          <w:ilvl w:val="0"/>
          <w:numId w:val="6"/>
        </w:numPr>
        <w:tabs>
          <w:tab w:val="left" w:pos="284"/>
        </w:tabs>
        <w:spacing w:after="0"/>
        <w:ind w:left="0" w:firstLine="0"/>
        <w:jc w:val="both"/>
        <w:rPr>
          <w:rFonts w:ascii="Times New Roman" w:eastAsia="WenQuanYi Micro Hei" w:hAnsi="Times New Roman"/>
          <w:b/>
          <w:bCs/>
          <w:iCs/>
          <w:color w:val="000000" w:themeColor="text1"/>
          <w:kern w:val="24"/>
          <w:sz w:val="28"/>
          <w:szCs w:val="28"/>
          <w:lang w:eastAsia="ru-RU"/>
        </w:rPr>
      </w:pPr>
      <w:r w:rsidRPr="00106013">
        <w:rPr>
          <w:rFonts w:ascii="Times New Roman" w:eastAsia="MS Mincho" w:hAnsi="Times New Roman"/>
          <w:sz w:val="28"/>
          <w:szCs w:val="28"/>
          <w:lang w:eastAsia="ja-JP"/>
        </w:rPr>
        <w:t xml:space="preserve">Отметить положительный опыт </w:t>
      </w:r>
      <w:r w:rsidR="000C64F7">
        <w:rPr>
          <w:rFonts w:ascii="Times New Roman" w:eastAsia="MS Mincho" w:hAnsi="Times New Roman"/>
          <w:sz w:val="28"/>
          <w:szCs w:val="28"/>
          <w:lang w:eastAsia="ja-JP"/>
        </w:rPr>
        <w:t xml:space="preserve">работы </w:t>
      </w:r>
      <w:r w:rsidRPr="00106013">
        <w:rPr>
          <w:rFonts w:ascii="Times New Roman" w:eastAsia="MS Mincho" w:hAnsi="Times New Roman"/>
          <w:sz w:val="28"/>
          <w:szCs w:val="28"/>
          <w:lang w:eastAsia="ja-JP"/>
        </w:rPr>
        <w:t xml:space="preserve">учителей … </w:t>
      </w:r>
      <w:r>
        <w:rPr>
          <w:rFonts w:ascii="Times New Roman" w:eastAsia="MS Mincho" w:hAnsi="Times New Roman"/>
          <w:sz w:val="28"/>
          <w:szCs w:val="28"/>
          <w:lang w:eastAsia="ja-JP"/>
        </w:rPr>
        <w:t>по эффективному применению</w:t>
      </w:r>
      <w:r w:rsidR="000C64F7">
        <w:rPr>
          <w:rFonts w:ascii="Times New Roman" w:eastAsia="MS Mincho" w:hAnsi="Times New Roman"/>
          <w:sz w:val="28"/>
          <w:szCs w:val="28"/>
          <w:lang w:eastAsia="ja-JP"/>
        </w:rPr>
        <w:t xml:space="preserve"> современных технологий  с целью формирования УУД. </w:t>
      </w:r>
    </w:p>
    <w:p w:rsidR="007E3B8E" w:rsidRDefault="007E3B8E" w:rsidP="007E3B8E">
      <w:pPr>
        <w:numPr>
          <w:ilvl w:val="0"/>
          <w:numId w:val="6"/>
        </w:numPr>
        <w:tabs>
          <w:tab w:val="clear" w:pos="720"/>
          <w:tab w:val="left" w:pos="284"/>
        </w:tabs>
        <w:spacing w:after="0"/>
        <w:ind w:left="0" w:firstLine="0"/>
        <w:jc w:val="both"/>
        <w:rPr>
          <w:rFonts w:ascii="Times New Roman" w:hAnsi="Times New Roman"/>
          <w:sz w:val="28"/>
          <w:szCs w:val="28"/>
        </w:rPr>
      </w:pPr>
      <w:r>
        <w:rPr>
          <w:rFonts w:ascii="Times New Roman" w:eastAsia="MS Mincho" w:hAnsi="Times New Roman"/>
          <w:sz w:val="28"/>
          <w:szCs w:val="28"/>
          <w:lang w:eastAsia="ja-JP"/>
        </w:rPr>
        <w:t xml:space="preserve">Научно-методическому совету </w:t>
      </w:r>
      <w:r w:rsidR="000C64F7" w:rsidRPr="000C64F7">
        <w:rPr>
          <w:rFonts w:ascii="Times New Roman" w:eastAsia="MS Mincho" w:hAnsi="Times New Roman"/>
          <w:sz w:val="28"/>
          <w:szCs w:val="28"/>
          <w:lang w:eastAsia="ja-JP"/>
        </w:rPr>
        <w:t xml:space="preserve"> систематизировать опыт учителей гимназии с целью создания  банка идей по формированию. УУД в урочной и внеурочной деятельности.</w:t>
      </w:r>
    </w:p>
    <w:p w:rsidR="007E3B8E" w:rsidRPr="007E3B8E" w:rsidRDefault="007E3B8E" w:rsidP="007E3B8E">
      <w:pPr>
        <w:tabs>
          <w:tab w:val="left" w:pos="284"/>
        </w:tabs>
        <w:spacing w:after="0"/>
        <w:jc w:val="both"/>
        <w:rPr>
          <w:rFonts w:ascii="Times New Roman" w:hAnsi="Times New Roman"/>
          <w:sz w:val="28"/>
          <w:szCs w:val="28"/>
        </w:rPr>
      </w:pPr>
      <w:r w:rsidRPr="007E3B8E">
        <w:rPr>
          <w:rFonts w:ascii="Times New Roman" w:eastAsia="MS Mincho" w:hAnsi="Times New Roman"/>
          <w:sz w:val="28"/>
          <w:szCs w:val="28"/>
          <w:lang w:eastAsia="ja-JP"/>
        </w:rPr>
        <w:t xml:space="preserve">отв. </w:t>
      </w:r>
      <w:proofErr w:type="spellStart"/>
      <w:r w:rsidRPr="007E3B8E">
        <w:rPr>
          <w:rFonts w:ascii="Times New Roman" w:eastAsia="MS Mincho" w:hAnsi="Times New Roman"/>
          <w:sz w:val="28"/>
          <w:szCs w:val="28"/>
          <w:lang w:eastAsia="ja-JP"/>
        </w:rPr>
        <w:t>Гариева</w:t>
      </w:r>
      <w:proofErr w:type="spellEnd"/>
      <w:r w:rsidRPr="007E3B8E">
        <w:rPr>
          <w:rFonts w:ascii="Times New Roman" w:eastAsia="MS Mincho" w:hAnsi="Times New Roman"/>
          <w:sz w:val="28"/>
          <w:szCs w:val="28"/>
          <w:lang w:eastAsia="ja-JP"/>
        </w:rPr>
        <w:t xml:space="preserve"> Н.В. </w:t>
      </w:r>
      <w:r>
        <w:rPr>
          <w:rFonts w:ascii="Times New Roman" w:eastAsia="MS Mincho" w:hAnsi="Times New Roman"/>
          <w:sz w:val="28"/>
          <w:szCs w:val="28"/>
          <w:lang w:eastAsia="ja-JP"/>
        </w:rPr>
        <w:t>м</w:t>
      </w:r>
      <w:r w:rsidRPr="007E3B8E">
        <w:rPr>
          <w:rFonts w:ascii="Times New Roman" w:eastAsia="MS Mincho" w:hAnsi="Times New Roman"/>
          <w:sz w:val="28"/>
          <w:szCs w:val="28"/>
          <w:lang w:eastAsia="ja-JP"/>
        </w:rPr>
        <w:t>ай, 2015</w:t>
      </w:r>
    </w:p>
    <w:p w:rsidR="00954C60" w:rsidRPr="00954C60" w:rsidRDefault="000C64F7" w:rsidP="007E3B8E">
      <w:pPr>
        <w:tabs>
          <w:tab w:val="left" w:pos="851"/>
        </w:tabs>
        <w:kinsoku w:val="0"/>
        <w:overflowPunct w:val="0"/>
        <w:spacing w:after="0"/>
        <w:contextualSpacing/>
        <w:jc w:val="both"/>
        <w:textAlignment w:val="baseline"/>
        <w:rPr>
          <w:rFonts w:ascii="Times New Roman" w:eastAsia="Times New Roman" w:hAnsi="Times New Roman"/>
          <w:sz w:val="28"/>
          <w:szCs w:val="28"/>
          <w:lang w:eastAsia="ru-RU"/>
        </w:rPr>
      </w:pPr>
      <w:r>
        <w:rPr>
          <w:rFonts w:ascii="Times New Roman" w:eastAsia="WenQuanYi Micro Hei" w:hAnsi="Times New Roman"/>
          <w:bCs/>
          <w:iCs/>
          <w:kern w:val="24"/>
          <w:sz w:val="28"/>
          <w:szCs w:val="28"/>
          <w:lang w:eastAsia="ru-RU"/>
        </w:rPr>
        <w:t>3</w:t>
      </w:r>
      <w:r w:rsidR="00954C60" w:rsidRPr="00954C60">
        <w:rPr>
          <w:rFonts w:ascii="Times New Roman" w:eastAsia="WenQuanYi Micro Hei" w:hAnsi="Times New Roman"/>
          <w:bCs/>
          <w:iCs/>
          <w:kern w:val="24"/>
          <w:sz w:val="28"/>
          <w:szCs w:val="28"/>
          <w:lang w:eastAsia="ru-RU"/>
        </w:rPr>
        <w:t>. Ме</w:t>
      </w:r>
      <w:r w:rsidR="00106013">
        <w:rPr>
          <w:rFonts w:ascii="Times New Roman" w:eastAsia="WenQuanYi Micro Hei" w:hAnsi="Times New Roman"/>
          <w:bCs/>
          <w:iCs/>
          <w:kern w:val="24"/>
          <w:sz w:val="28"/>
          <w:szCs w:val="28"/>
          <w:lang w:eastAsia="ru-RU"/>
        </w:rPr>
        <w:t>тодическим объединениям</w:t>
      </w:r>
      <w:r w:rsidR="00954C60" w:rsidRPr="00954C60">
        <w:rPr>
          <w:rFonts w:ascii="Times New Roman" w:eastAsia="WenQuanYi Micro Hei" w:hAnsi="Times New Roman"/>
          <w:bCs/>
          <w:iCs/>
          <w:kern w:val="24"/>
          <w:sz w:val="28"/>
          <w:szCs w:val="28"/>
          <w:lang w:eastAsia="ru-RU"/>
        </w:rPr>
        <w:t>:</w:t>
      </w:r>
      <w:r w:rsidR="00954C60" w:rsidRPr="00954C60">
        <w:rPr>
          <w:rFonts w:ascii="Times New Roman" w:eastAsia="Times New Roman" w:hAnsi="Times New Roman"/>
          <w:sz w:val="28"/>
          <w:szCs w:val="28"/>
          <w:lang w:eastAsia="ru-RU"/>
        </w:rPr>
        <w:t xml:space="preserve"> </w:t>
      </w:r>
    </w:p>
    <w:p w:rsidR="00954C60" w:rsidRDefault="00954C60" w:rsidP="007E3B8E">
      <w:pPr>
        <w:pStyle w:val="a3"/>
        <w:numPr>
          <w:ilvl w:val="0"/>
          <w:numId w:val="4"/>
        </w:numPr>
        <w:tabs>
          <w:tab w:val="left" w:pos="284"/>
          <w:tab w:val="left" w:pos="993"/>
        </w:tabs>
        <w:spacing w:after="0"/>
        <w:ind w:left="0" w:firstLine="0"/>
        <w:jc w:val="both"/>
        <w:textAlignment w:val="baseline"/>
        <w:rPr>
          <w:rFonts w:ascii="Times New Roman" w:eastAsia="Times New Roman" w:hAnsi="Times New Roman"/>
          <w:sz w:val="28"/>
          <w:szCs w:val="28"/>
          <w:lang w:eastAsia="ja-JP"/>
        </w:rPr>
      </w:pPr>
      <w:r w:rsidRPr="009F3F3B">
        <w:rPr>
          <w:rFonts w:ascii="Times New Roman" w:eastAsia="Times New Roman" w:hAnsi="Times New Roman"/>
          <w:sz w:val="28"/>
          <w:szCs w:val="28"/>
          <w:lang w:eastAsia="ja-JP"/>
        </w:rPr>
        <w:lastRenderedPageBreak/>
        <w:t>разработать банк заданий</w:t>
      </w:r>
      <w:r w:rsidR="00106013">
        <w:rPr>
          <w:rFonts w:ascii="Times New Roman" w:eastAsia="Times New Roman" w:hAnsi="Times New Roman"/>
          <w:sz w:val="28"/>
          <w:szCs w:val="28"/>
          <w:lang w:eastAsia="ja-JP"/>
        </w:rPr>
        <w:t xml:space="preserve"> (учебных ситуаций)</w:t>
      </w:r>
      <w:r w:rsidRPr="009F3F3B">
        <w:rPr>
          <w:rFonts w:ascii="Times New Roman" w:eastAsia="Times New Roman" w:hAnsi="Times New Roman"/>
          <w:sz w:val="28"/>
          <w:szCs w:val="28"/>
          <w:lang w:eastAsia="ja-JP"/>
        </w:rPr>
        <w:t xml:space="preserve"> по всем предметам своего методического объединения, направленных на формирование УУД учащихся. </w:t>
      </w:r>
    </w:p>
    <w:p w:rsidR="007E3B8E" w:rsidRDefault="007E3B8E" w:rsidP="007E3B8E">
      <w:pPr>
        <w:pStyle w:val="a3"/>
        <w:tabs>
          <w:tab w:val="left" w:pos="284"/>
          <w:tab w:val="left" w:pos="993"/>
        </w:tabs>
        <w:spacing w:after="0"/>
        <w:ind w:left="0"/>
        <w:jc w:val="both"/>
        <w:textAlignment w:val="baseline"/>
        <w:rPr>
          <w:rFonts w:ascii="Times New Roman" w:eastAsia="Times New Roman" w:hAnsi="Times New Roman"/>
          <w:sz w:val="28"/>
          <w:szCs w:val="28"/>
          <w:lang w:eastAsia="ja-JP"/>
        </w:rPr>
      </w:pPr>
      <w:r>
        <w:rPr>
          <w:rFonts w:ascii="Times New Roman" w:eastAsia="Times New Roman" w:hAnsi="Times New Roman"/>
          <w:sz w:val="28"/>
          <w:szCs w:val="28"/>
          <w:lang w:eastAsia="ja-JP"/>
        </w:rPr>
        <w:t>отв. Руководители МО, май, 2015</w:t>
      </w:r>
    </w:p>
    <w:p w:rsidR="00954C60" w:rsidRPr="00954C60" w:rsidRDefault="009F3F3B" w:rsidP="007E3B8E">
      <w:pPr>
        <w:kinsoku w:val="0"/>
        <w:overflowPunct w:val="0"/>
        <w:spacing w:after="0"/>
        <w:jc w:val="both"/>
        <w:textAlignment w:val="baseline"/>
        <w:rPr>
          <w:rFonts w:ascii="Times New Roman" w:eastAsia="Times New Roman" w:hAnsi="Times New Roman"/>
          <w:sz w:val="28"/>
          <w:szCs w:val="28"/>
          <w:lang w:eastAsia="ru-RU"/>
        </w:rPr>
      </w:pPr>
      <w:r w:rsidRPr="009F3F3B">
        <w:rPr>
          <w:rFonts w:ascii="Times New Roman" w:eastAsia="Times New Roman" w:hAnsi="Times New Roman"/>
          <w:sz w:val="28"/>
          <w:szCs w:val="28"/>
          <w:lang w:eastAsia="ru-RU"/>
        </w:rPr>
        <w:t>4</w:t>
      </w:r>
      <w:r w:rsidR="00954C60" w:rsidRPr="00954C60">
        <w:rPr>
          <w:rFonts w:ascii="Times New Roman" w:eastAsia="Times New Roman" w:hAnsi="Times New Roman"/>
          <w:sz w:val="28"/>
          <w:szCs w:val="28"/>
          <w:lang w:eastAsia="ru-RU"/>
        </w:rPr>
        <w:t xml:space="preserve">. Рекомендовать учителям – предметникам постоянно: </w:t>
      </w:r>
    </w:p>
    <w:p w:rsidR="00954C60" w:rsidRPr="009F3F3B" w:rsidRDefault="00954C60" w:rsidP="007E3B8E">
      <w:pPr>
        <w:pStyle w:val="a3"/>
        <w:numPr>
          <w:ilvl w:val="0"/>
          <w:numId w:val="3"/>
        </w:numPr>
        <w:tabs>
          <w:tab w:val="left" w:pos="284"/>
          <w:tab w:val="left" w:pos="993"/>
        </w:tabs>
        <w:kinsoku w:val="0"/>
        <w:overflowPunct w:val="0"/>
        <w:spacing w:after="0"/>
        <w:ind w:left="0" w:firstLine="0"/>
        <w:jc w:val="both"/>
        <w:textAlignment w:val="baseline"/>
        <w:rPr>
          <w:rFonts w:ascii="Times New Roman" w:eastAsia="Times New Roman" w:hAnsi="Times New Roman"/>
          <w:sz w:val="28"/>
          <w:szCs w:val="28"/>
          <w:lang w:eastAsia="ja-JP"/>
        </w:rPr>
      </w:pPr>
      <w:r w:rsidRPr="009F3F3B">
        <w:rPr>
          <w:rFonts w:ascii="Times New Roman" w:eastAsia="Times New Roman" w:hAnsi="Times New Roman"/>
          <w:sz w:val="28"/>
          <w:szCs w:val="28"/>
          <w:lang w:eastAsia="ja-JP"/>
        </w:rPr>
        <w:t>использовать в своей деятельности современные интерактивные образовательные технологии в ц</w:t>
      </w:r>
      <w:r w:rsidR="000C64F7">
        <w:rPr>
          <w:rFonts w:ascii="Times New Roman" w:eastAsia="Times New Roman" w:hAnsi="Times New Roman"/>
          <w:sz w:val="28"/>
          <w:szCs w:val="28"/>
          <w:lang w:eastAsia="ja-JP"/>
        </w:rPr>
        <w:t>елях повышения эффективности учебно-воспитательного процесса</w:t>
      </w:r>
      <w:r w:rsidRPr="009F3F3B">
        <w:rPr>
          <w:rFonts w:ascii="Times New Roman" w:eastAsia="Times New Roman" w:hAnsi="Times New Roman"/>
          <w:sz w:val="28"/>
          <w:szCs w:val="28"/>
          <w:lang w:eastAsia="ja-JP"/>
        </w:rPr>
        <w:t xml:space="preserve">; </w:t>
      </w:r>
    </w:p>
    <w:p w:rsidR="00954C60" w:rsidRPr="009F3F3B" w:rsidRDefault="000C64F7" w:rsidP="007E3B8E">
      <w:pPr>
        <w:pStyle w:val="a3"/>
        <w:numPr>
          <w:ilvl w:val="0"/>
          <w:numId w:val="3"/>
        </w:numPr>
        <w:tabs>
          <w:tab w:val="left" w:pos="284"/>
          <w:tab w:val="left" w:pos="993"/>
        </w:tabs>
        <w:kinsoku w:val="0"/>
        <w:overflowPunct w:val="0"/>
        <w:spacing w:after="0"/>
        <w:ind w:left="0" w:firstLine="0"/>
        <w:jc w:val="both"/>
        <w:textAlignment w:val="baseline"/>
        <w:rPr>
          <w:rFonts w:ascii="Times New Roman" w:eastAsia="Times New Roman" w:hAnsi="Times New Roman"/>
          <w:sz w:val="28"/>
          <w:szCs w:val="28"/>
          <w:lang w:eastAsia="ja-JP"/>
        </w:rPr>
      </w:pPr>
      <w:r>
        <w:rPr>
          <w:rFonts w:ascii="Times New Roman" w:eastAsia="Times New Roman" w:hAnsi="Times New Roman"/>
          <w:sz w:val="28"/>
          <w:szCs w:val="28"/>
          <w:lang w:eastAsia="ja-JP"/>
        </w:rPr>
        <w:t xml:space="preserve">на уроках и во внеурочной деятельности </w:t>
      </w:r>
      <w:r w:rsidR="00954C60" w:rsidRPr="009F3F3B">
        <w:rPr>
          <w:rFonts w:ascii="Times New Roman" w:eastAsia="Times New Roman" w:hAnsi="Times New Roman"/>
          <w:sz w:val="28"/>
          <w:szCs w:val="28"/>
          <w:lang w:eastAsia="ja-JP"/>
        </w:rPr>
        <w:t xml:space="preserve"> в системе осуществлять работу, направленную на формирование УУД; </w:t>
      </w:r>
    </w:p>
    <w:p w:rsidR="00954C60" w:rsidRPr="009F3F3B" w:rsidRDefault="000C64F7" w:rsidP="007E3B8E">
      <w:pPr>
        <w:pStyle w:val="a3"/>
        <w:numPr>
          <w:ilvl w:val="0"/>
          <w:numId w:val="3"/>
        </w:numPr>
        <w:tabs>
          <w:tab w:val="left" w:pos="284"/>
          <w:tab w:val="left" w:pos="993"/>
        </w:tabs>
        <w:kinsoku w:val="0"/>
        <w:overflowPunct w:val="0"/>
        <w:spacing w:after="0"/>
        <w:ind w:left="0" w:firstLine="0"/>
        <w:jc w:val="both"/>
        <w:textAlignment w:val="baseline"/>
        <w:rPr>
          <w:rFonts w:ascii="Times New Roman" w:eastAsia="Times New Roman" w:hAnsi="Times New Roman"/>
          <w:sz w:val="28"/>
          <w:szCs w:val="28"/>
          <w:lang w:eastAsia="ja-JP"/>
        </w:rPr>
      </w:pPr>
      <w:r>
        <w:rPr>
          <w:rFonts w:ascii="Times New Roman" w:eastAsia="Times New Roman" w:hAnsi="Times New Roman"/>
          <w:sz w:val="28"/>
          <w:szCs w:val="28"/>
          <w:lang w:eastAsia="ja-JP"/>
        </w:rPr>
        <w:t xml:space="preserve"> совместно с педагогом – психологом </w:t>
      </w:r>
      <w:r w:rsidR="00954C60" w:rsidRPr="009F3F3B">
        <w:rPr>
          <w:rFonts w:ascii="Times New Roman" w:eastAsia="Times New Roman" w:hAnsi="Times New Roman"/>
          <w:sz w:val="28"/>
          <w:szCs w:val="28"/>
          <w:lang w:eastAsia="ja-JP"/>
        </w:rPr>
        <w:t>вести мониторинг уровн</w:t>
      </w:r>
      <w:r w:rsidR="009F3F3B" w:rsidRPr="009F3F3B">
        <w:rPr>
          <w:rFonts w:ascii="Times New Roman" w:eastAsia="Times New Roman" w:hAnsi="Times New Roman"/>
          <w:sz w:val="28"/>
          <w:szCs w:val="28"/>
          <w:lang w:eastAsia="ja-JP"/>
        </w:rPr>
        <w:t xml:space="preserve">я </w:t>
      </w:r>
      <w:proofErr w:type="spellStart"/>
      <w:r w:rsidR="009F3F3B" w:rsidRPr="009F3F3B">
        <w:rPr>
          <w:rFonts w:ascii="Times New Roman" w:eastAsia="Times New Roman" w:hAnsi="Times New Roman"/>
          <w:sz w:val="28"/>
          <w:szCs w:val="28"/>
          <w:lang w:eastAsia="ja-JP"/>
        </w:rPr>
        <w:t>сформированности</w:t>
      </w:r>
      <w:proofErr w:type="spellEnd"/>
      <w:r w:rsidR="009F3F3B" w:rsidRPr="009F3F3B">
        <w:rPr>
          <w:rFonts w:ascii="Times New Roman" w:eastAsia="Times New Roman" w:hAnsi="Times New Roman"/>
          <w:sz w:val="28"/>
          <w:szCs w:val="28"/>
          <w:lang w:eastAsia="ja-JP"/>
        </w:rPr>
        <w:t xml:space="preserve"> УУД уча</w:t>
      </w:r>
      <w:r w:rsidR="007E3B8E">
        <w:rPr>
          <w:rFonts w:ascii="Times New Roman" w:eastAsia="Times New Roman" w:hAnsi="Times New Roman"/>
          <w:sz w:val="28"/>
          <w:szCs w:val="28"/>
          <w:lang w:eastAsia="ja-JP"/>
        </w:rPr>
        <w:t xml:space="preserve">щихся </w:t>
      </w:r>
      <w:proofErr w:type="gramStart"/>
      <w:r w:rsidR="007E3B8E">
        <w:rPr>
          <w:rFonts w:ascii="Times New Roman" w:eastAsia="Times New Roman" w:hAnsi="Times New Roman"/>
          <w:sz w:val="28"/>
          <w:szCs w:val="28"/>
          <w:lang w:eastAsia="ja-JP"/>
        </w:rPr>
        <w:t xml:space="preserve">( </w:t>
      </w:r>
      <w:proofErr w:type="gramEnd"/>
      <w:r w:rsidR="007E3B8E">
        <w:rPr>
          <w:rFonts w:ascii="Times New Roman" w:eastAsia="Times New Roman" w:hAnsi="Times New Roman"/>
          <w:sz w:val="28"/>
          <w:szCs w:val="28"/>
          <w:lang w:eastAsia="ja-JP"/>
        </w:rPr>
        <w:t>в соответствии с программой)</w:t>
      </w:r>
      <w:r w:rsidR="00954C60" w:rsidRPr="009F3F3B">
        <w:rPr>
          <w:rFonts w:ascii="Times New Roman" w:eastAsia="Times New Roman" w:hAnsi="Times New Roman"/>
          <w:sz w:val="28"/>
          <w:szCs w:val="28"/>
          <w:lang w:eastAsia="ja-JP"/>
        </w:rPr>
        <w:t xml:space="preserve"> </w:t>
      </w:r>
    </w:p>
    <w:p w:rsidR="00954C60" w:rsidRPr="009F3F3B" w:rsidRDefault="00954C60" w:rsidP="007E3B8E">
      <w:pPr>
        <w:spacing w:after="0"/>
        <w:rPr>
          <w:rFonts w:ascii="Times New Roman" w:hAnsi="Times New Roman"/>
          <w:sz w:val="28"/>
          <w:szCs w:val="28"/>
        </w:rPr>
      </w:pPr>
    </w:p>
    <w:p w:rsidR="009C099D" w:rsidRDefault="009C099D" w:rsidP="007E3B8E">
      <w:pPr>
        <w:spacing w:after="0"/>
        <w:ind w:firstLine="709"/>
        <w:jc w:val="center"/>
        <w:rPr>
          <w:rFonts w:ascii="Times New Roman" w:eastAsia="Times New Roman" w:hAnsi="Times New Roman"/>
          <w:sz w:val="28"/>
          <w:szCs w:val="28"/>
          <w:lang w:eastAsia="ru-RU"/>
        </w:rPr>
      </w:pPr>
    </w:p>
    <w:p w:rsidR="009C099D" w:rsidRDefault="009C099D" w:rsidP="007E3B8E">
      <w:pPr>
        <w:spacing w:after="0"/>
        <w:ind w:firstLine="709"/>
        <w:jc w:val="center"/>
        <w:rPr>
          <w:rFonts w:ascii="Times New Roman" w:eastAsia="Times New Roman" w:hAnsi="Times New Roman"/>
          <w:sz w:val="28"/>
          <w:szCs w:val="28"/>
          <w:lang w:eastAsia="ru-RU"/>
        </w:rPr>
      </w:pPr>
    </w:p>
    <w:p w:rsidR="009C099D" w:rsidRDefault="009C099D" w:rsidP="007E3B8E">
      <w:pPr>
        <w:spacing w:after="0"/>
        <w:ind w:firstLine="709"/>
        <w:jc w:val="center"/>
        <w:rPr>
          <w:rFonts w:ascii="Times New Roman" w:eastAsia="Times New Roman" w:hAnsi="Times New Roman"/>
          <w:sz w:val="28"/>
          <w:szCs w:val="28"/>
          <w:lang w:eastAsia="ru-RU"/>
        </w:rPr>
      </w:pPr>
    </w:p>
    <w:p w:rsidR="009C099D" w:rsidRDefault="009C099D" w:rsidP="007E3B8E">
      <w:pPr>
        <w:spacing w:after="0"/>
        <w:ind w:firstLine="709"/>
        <w:jc w:val="center"/>
        <w:rPr>
          <w:rFonts w:ascii="Times New Roman" w:eastAsia="Times New Roman" w:hAnsi="Times New Roman"/>
          <w:sz w:val="28"/>
          <w:szCs w:val="28"/>
          <w:lang w:eastAsia="ru-RU"/>
        </w:rPr>
      </w:pPr>
    </w:p>
    <w:p w:rsidR="009C099D" w:rsidRDefault="009C099D" w:rsidP="007E3B8E">
      <w:pPr>
        <w:spacing w:after="0"/>
        <w:ind w:firstLine="709"/>
        <w:jc w:val="center"/>
        <w:rPr>
          <w:rFonts w:ascii="Times New Roman" w:eastAsia="Times New Roman" w:hAnsi="Times New Roman"/>
          <w:sz w:val="28"/>
          <w:szCs w:val="28"/>
          <w:lang w:eastAsia="ru-RU"/>
        </w:rPr>
      </w:pPr>
    </w:p>
    <w:p w:rsidR="009C099D" w:rsidRDefault="009C099D" w:rsidP="007E3B8E">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pPr>
    </w:p>
    <w:p w:rsidR="009C099D" w:rsidRDefault="009C099D" w:rsidP="009C099D">
      <w:pPr>
        <w:spacing w:after="0"/>
        <w:ind w:firstLine="709"/>
        <w:jc w:val="center"/>
        <w:rPr>
          <w:rFonts w:ascii="Times New Roman" w:eastAsia="Times New Roman" w:hAnsi="Times New Roman"/>
          <w:sz w:val="28"/>
          <w:szCs w:val="28"/>
          <w:lang w:eastAsia="ru-RU"/>
        </w:rPr>
        <w:sectPr w:rsidR="009C099D">
          <w:pgSz w:w="11906" w:h="16838"/>
          <w:pgMar w:top="1134" w:right="850" w:bottom="1134" w:left="1701" w:header="708" w:footer="708" w:gutter="0"/>
          <w:cols w:space="708"/>
          <w:docGrid w:linePitch="360"/>
        </w:sectPr>
      </w:pPr>
    </w:p>
    <w:p w:rsidR="007E3B8E" w:rsidRPr="007E3B8E" w:rsidRDefault="007E3B8E" w:rsidP="007E3B8E">
      <w:pPr>
        <w:spacing w:after="0"/>
        <w:ind w:firstLine="709"/>
        <w:jc w:val="right"/>
        <w:rPr>
          <w:rFonts w:ascii="Times New Roman" w:eastAsia="Times New Roman" w:hAnsi="Times New Roman"/>
          <w:b/>
          <w:sz w:val="28"/>
          <w:szCs w:val="28"/>
          <w:lang w:eastAsia="ru-RU"/>
        </w:rPr>
      </w:pPr>
      <w:r w:rsidRPr="007E3B8E">
        <w:rPr>
          <w:rFonts w:ascii="Times New Roman" w:eastAsia="Times New Roman" w:hAnsi="Times New Roman"/>
          <w:b/>
          <w:sz w:val="28"/>
          <w:szCs w:val="28"/>
          <w:lang w:eastAsia="ru-RU"/>
        </w:rPr>
        <w:lastRenderedPageBreak/>
        <w:t>Приложение</w:t>
      </w:r>
    </w:p>
    <w:p w:rsidR="007D25AB" w:rsidRPr="009C099D" w:rsidRDefault="007848FA" w:rsidP="009C099D">
      <w:pPr>
        <w:spacing w:after="0"/>
        <w:ind w:firstLine="709"/>
        <w:jc w:val="center"/>
        <w:rPr>
          <w:rFonts w:ascii="Times New Roman" w:eastAsia="Times New Roman" w:hAnsi="Times New Roman"/>
          <w:sz w:val="28"/>
          <w:szCs w:val="28"/>
          <w:lang w:eastAsia="ru-RU"/>
        </w:rPr>
      </w:pPr>
      <w:r w:rsidRPr="009C099D">
        <w:rPr>
          <w:rFonts w:ascii="Times New Roman" w:eastAsia="Times New Roman" w:hAnsi="Times New Roman"/>
          <w:sz w:val="28"/>
          <w:szCs w:val="28"/>
          <w:lang w:eastAsia="ru-RU"/>
        </w:rPr>
        <w:t>Журнал заказов</w:t>
      </w:r>
    </w:p>
    <w:p w:rsidR="007D25AB" w:rsidRPr="009C099D" w:rsidRDefault="009C099D" w:rsidP="009C099D">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Уважаемые коллеги (покупатели)! </w:t>
      </w:r>
      <w:r w:rsidR="007D25AB" w:rsidRPr="009C099D">
        <w:rPr>
          <w:rFonts w:ascii="Times New Roman" w:eastAsia="Times New Roman" w:hAnsi="Times New Roman"/>
          <w:sz w:val="28"/>
          <w:szCs w:val="28"/>
          <w:lang w:eastAsia="ru-RU"/>
        </w:rPr>
        <w:t>Просим вас оценить</w:t>
      </w:r>
      <w:r w:rsidR="007848FA" w:rsidRPr="009C099D">
        <w:rPr>
          <w:rFonts w:ascii="Times New Roman" w:eastAsia="Times New Roman" w:hAnsi="Times New Roman"/>
          <w:sz w:val="28"/>
          <w:szCs w:val="28"/>
          <w:lang w:eastAsia="ru-RU"/>
        </w:rPr>
        <w:t xml:space="preserve"> педагогические идеи</w:t>
      </w:r>
      <w:r>
        <w:rPr>
          <w:rFonts w:ascii="Times New Roman" w:eastAsia="Times New Roman" w:hAnsi="Times New Roman"/>
          <w:sz w:val="28"/>
          <w:szCs w:val="28"/>
          <w:lang w:eastAsia="ru-RU"/>
        </w:rPr>
        <w:t xml:space="preserve"> своих коллег (продавцов)</w:t>
      </w:r>
      <w:r w:rsidR="007D25AB" w:rsidRPr="009C099D">
        <w:rPr>
          <w:rFonts w:ascii="Times New Roman" w:eastAsia="Times New Roman" w:hAnsi="Times New Roman"/>
          <w:sz w:val="28"/>
          <w:szCs w:val="28"/>
          <w:lang w:eastAsia="ru-RU"/>
        </w:rPr>
        <w:t xml:space="preserve">  по 5-балльной шкале (обвести в кружок).</w:t>
      </w:r>
    </w:p>
    <w:p w:rsidR="007D25AB" w:rsidRPr="009C099D" w:rsidRDefault="007D25AB" w:rsidP="009C099D">
      <w:pPr>
        <w:spacing w:after="0"/>
        <w:ind w:firstLine="709"/>
        <w:jc w:val="both"/>
        <w:rPr>
          <w:rFonts w:ascii="Times New Roman" w:eastAsia="Times New Roman" w:hAnsi="Times New Roman"/>
          <w:sz w:val="28"/>
          <w:szCs w:val="28"/>
          <w:lang w:eastAsia="ru-RU"/>
        </w:rPr>
      </w:pPr>
    </w:p>
    <w:tbl>
      <w:tblPr>
        <w:tblStyle w:val="a4"/>
        <w:tblW w:w="15139" w:type="dxa"/>
        <w:tblInd w:w="-176" w:type="dxa"/>
        <w:tblLook w:val="04A0" w:firstRow="1" w:lastRow="0" w:firstColumn="1" w:lastColumn="0" w:noHBand="0" w:noVBand="1"/>
      </w:tblPr>
      <w:tblGrid>
        <w:gridCol w:w="2755"/>
        <w:gridCol w:w="2787"/>
        <w:gridCol w:w="2755"/>
        <w:gridCol w:w="3187"/>
        <w:gridCol w:w="3655"/>
      </w:tblGrid>
      <w:tr w:rsidR="009C099D" w:rsidTr="009C099D">
        <w:trPr>
          <w:trHeight w:val="2905"/>
        </w:trPr>
        <w:tc>
          <w:tcPr>
            <w:tcW w:w="2755" w:type="dxa"/>
          </w:tcPr>
          <w:p w:rsidR="009C099D" w:rsidRDefault="009C099D" w:rsidP="009C099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Критерии</w:t>
            </w:r>
          </w:p>
        </w:tc>
        <w:tc>
          <w:tcPr>
            <w:tcW w:w="2787" w:type="dxa"/>
          </w:tcPr>
          <w:p w:rsidR="009C099D" w:rsidRDefault="009C099D" w:rsidP="009C099D">
            <w:pPr>
              <w:ind w:left="71"/>
              <w:jc w:val="both"/>
              <w:rPr>
                <w:rFonts w:ascii="Times New Roman" w:eastAsiaTheme="minorHAnsi" w:hAnsi="Times New Roman"/>
                <w:sz w:val="24"/>
                <w:szCs w:val="24"/>
              </w:rPr>
            </w:pPr>
            <w:r w:rsidRPr="00BF390B">
              <w:rPr>
                <w:rFonts w:ascii="Times New Roman" w:eastAsiaTheme="minorHAnsi" w:hAnsi="Times New Roman"/>
                <w:sz w:val="24"/>
                <w:szCs w:val="24"/>
              </w:rPr>
              <w:t>Лот №1 «Формы, приемы, методы  работы по формированию познавательных универсальных учебных действий в урочной и внеурочной деятельности</w:t>
            </w:r>
            <w:r>
              <w:rPr>
                <w:rFonts w:ascii="Times New Roman" w:eastAsiaTheme="minorHAnsi" w:hAnsi="Times New Roman"/>
                <w:sz w:val="24"/>
                <w:szCs w:val="24"/>
              </w:rPr>
              <w:t>»</w:t>
            </w:r>
          </w:p>
          <w:p w:rsidR="009C099D" w:rsidRDefault="009C099D" w:rsidP="009C099D">
            <w:pPr>
              <w:rPr>
                <w:rFonts w:ascii="Times New Roman" w:eastAsia="Times New Roman" w:hAnsi="Times New Roman"/>
                <w:sz w:val="24"/>
                <w:szCs w:val="24"/>
                <w:lang w:eastAsia="ru-RU"/>
              </w:rPr>
            </w:pPr>
          </w:p>
        </w:tc>
        <w:tc>
          <w:tcPr>
            <w:tcW w:w="2755" w:type="dxa"/>
          </w:tcPr>
          <w:p w:rsidR="009C099D" w:rsidRPr="00BF390B" w:rsidRDefault="009C099D" w:rsidP="009C099D">
            <w:pPr>
              <w:ind w:left="120"/>
              <w:jc w:val="both"/>
              <w:rPr>
                <w:rFonts w:ascii="Times New Roman" w:eastAsiaTheme="minorHAnsi" w:hAnsi="Times New Roman"/>
                <w:sz w:val="24"/>
                <w:szCs w:val="24"/>
              </w:rPr>
            </w:pPr>
            <w:r w:rsidRPr="00BF390B">
              <w:rPr>
                <w:rFonts w:ascii="Times New Roman" w:eastAsiaTheme="minorHAnsi" w:hAnsi="Times New Roman"/>
                <w:sz w:val="24"/>
                <w:szCs w:val="24"/>
              </w:rPr>
              <w:t>Лот №2 «Формы, приемы, методы  работы по формированию  личностных  универсальных учебных действий в урочной и внеурочной деятельности»</w:t>
            </w:r>
          </w:p>
          <w:p w:rsidR="009C099D" w:rsidRDefault="009C099D" w:rsidP="009C099D">
            <w:pPr>
              <w:rPr>
                <w:rFonts w:ascii="Times New Roman" w:eastAsia="Times New Roman" w:hAnsi="Times New Roman"/>
                <w:sz w:val="24"/>
                <w:szCs w:val="24"/>
                <w:lang w:eastAsia="ru-RU"/>
              </w:rPr>
            </w:pPr>
          </w:p>
        </w:tc>
        <w:tc>
          <w:tcPr>
            <w:tcW w:w="3187" w:type="dxa"/>
          </w:tcPr>
          <w:p w:rsidR="009C099D" w:rsidRPr="00BF390B" w:rsidRDefault="009C099D" w:rsidP="009C099D">
            <w:pPr>
              <w:ind w:left="426"/>
              <w:jc w:val="both"/>
              <w:rPr>
                <w:rFonts w:ascii="Times New Roman" w:eastAsiaTheme="minorHAnsi" w:hAnsi="Times New Roman"/>
                <w:sz w:val="24"/>
                <w:szCs w:val="24"/>
              </w:rPr>
            </w:pPr>
            <w:r w:rsidRPr="00BF390B">
              <w:rPr>
                <w:rFonts w:ascii="Times New Roman" w:eastAsiaTheme="minorHAnsi" w:hAnsi="Times New Roman"/>
                <w:sz w:val="24"/>
                <w:szCs w:val="24"/>
              </w:rPr>
              <w:t>Лот №3 «Формы, приемы, методы  работы по формированию регулятивных универсальных учебных действий в урочной и внеурочной деятельности»</w:t>
            </w:r>
          </w:p>
          <w:p w:rsidR="009C099D" w:rsidRDefault="009C099D" w:rsidP="009C099D">
            <w:pPr>
              <w:ind w:left="426"/>
              <w:jc w:val="both"/>
              <w:rPr>
                <w:rFonts w:ascii="Times New Roman" w:eastAsia="Times New Roman" w:hAnsi="Times New Roman"/>
                <w:sz w:val="24"/>
                <w:szCs w:val="24"/>
                <w:lang w:eastAsia="ru-RU"/>
              </w:rPr>
            </w:pPr>
          </w:p>
        </w:tc>
        <w:tc>
          <w:tcPr>
            <w:tcW w:w="3655" w:type="dxa"/>
          </w:tcPr>
          <w:p w:rsidR="009C099D" w:rsidRPr="00BF390B" w:rsidRDefault="009C099D" w:rsidP="009C099D">
            <w:pPr>
              <w:ind w:left="426"/>
              <w:jc w:val="both"/>
              <w:rPr>
                <w:rFonts w:ascii="Times New Roman" w:eastAsiaTheme="minorHAnsi" w:hAnsi="Times New Roman"/>
                <w:sz w:val="24"/>
                <w:szCs w:val="24"/>
              </w:rPr>
            </w:pPr>
            <w:r w:rsidRPr="00BF390B">
              <w:rPr>
                <w:rFonts w:ascii="Times New Roman" w:eastAsiaTheme="minorHAnsi" w:hAnsi="Times New Roman"/>
                <w:sz w:val="24"/>
                <w:szCs w:val="24"/>
              </w:rPr>
              <w:t>Лот №4 «Формы, приемы, методы  работы по формированию коммуникативных универсальных учебных действий в урочной и внеурочной деятельности»</w:t>
            </w:r>
          </w:p>
          <w:p w:rsidR="009C099D" w:rsidRDefault="009C099D" w:rsidP="009C099D">
            <w:pPr>
              <w:ind w:left="426"/>
              <w:jc w:val="both"/>
              <w:rPr>
                <w:rFonts w:ascii="Times New Roman" w:eastAsia="Times New Roman" w:hAnsi="Times New Roman"/>
                <w:sz w:val="24"/>
                <w:szCs w:val="24"/>
                <w:lang w:eastAsia="ru-RU"/>
              </w:rPr>
            </w:pPr>
          </w:p>
        </w:tc>
      </w:tr>
      <w:tr w:rsidR="009C099D" w:rsidTr="009C099D">
        <w:trPr>
          <w:trHeight w:val="559"/>
        </w:trPr>
        <w:tc>
          <w:tcPr>
            <w:tcW w:w="2755" w:type="dxa"/>
          </w:tcPr>
          <w:p w:rsidR="009C099D" w:rsidRDefault="009C099D" w:rsidP="009C099D">
            <w:pPr>
              <w:jc w:val="center"/>
              <w:rPr>
                <w:rFonts w:ascii="Times New Roman" w:eastAsia="Times New Roman" w:hAnsi="Times New Roman"/>
                <w:sz w:val="24"/>
                <w:szCs w:val="24"/>
                <w:lang w:eastAsia="ru-RU"/>
              </w:rPr>
            </w:pPr>
            <w:r w:rsidRPr="007D25AB">
              <w:rPr>
                <w:rFonts w:ascii="Times New Roman" w:eastAsia="Times New Roman" w:hAnsi="Times New Roman"/>
                <w:sz w:val="24"/>
                <w:szCs w:val="24"/>
                <w:lang w:eastAsia="ru-RU"/>
              </w:rPr>
              <w:t>Практичность</w:t>
            </w:r>
          </w:p>
        </w:tc>
        <w:tc>
          <w:tcPr>
            <w:tcW w:w="2787" w:type="dxa"/>
            <w:vAlign w:val="center"/>
          </w:tcPr>
          <w:p w:rsidR="009C099D" w:rsidRPr="009C099D" w:rsidRDefault="009C099D" w:rsidP="009C099D">
            <w:pPr>
              <w:jc w:val="center"/>
              <w:rPr>
                <w:rFonts w:ascii="Times New Roman" w:eastAsia="Times New Roman" w:hAnsi="Times New Roman"/>
                <w:sz w:val="28"/>
                <w:szCs w:val="28"/>
                <w:lang w:eastAsia="ru-RU"/>
              </w:rPr>
            </w:pPr>
            <w:r w:rsidRPr="009C099D">
              <w:rPr>
                <w:rFonts w:ascii="Times New Roman" w:eastAsia="Times New Roman" w:hAnsi="Times New Roman"/>
                <w:sz w:val="28"/>
                <w:szCs w:val="28"/>
                <w:lang w:eastAsia="ru-RU"/>
              </w:rPr>
              <w:t>1.2.3.4.5</w:t>
            </w:r>
          </w:p>
        </w:tc>
        <w:tc>
          <w:tcPr>
            <w:tcW w:w="27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1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6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r>
      <w:tr w:rsidR="009C099D" w:rsidTr="009C099D">
        <w:trPr>
          <w:trHeight w:val="271"/>
        </w:trPr>
        <w:tc>
          <w:tcPr>
            <w:tcW w:w="2755" w:type="dxa"/>
          </w:tcPr>
          <w:p w:rsidR="009C099D" w:rsidRDefault="009C099D" w:rsidP="009C099D">
            <w:pPr>
              <w:spacing w:line="360" w:lineRule="auto"/>
              <w:jc w:val="center"/>
              <w:rPr>
                <w:rFonts w:ascii="Times New Roman" w:eastAsia="Times New Roman" w:hAnsi="Times New Roman"/>
                <w:sz w:val="24"/>
                <w:szCs w:val="24"/>
                <w:lang w:eastAsia="ru-RU"/>
              </w:rPr>
            </w:pPr>
            <w:r w:rsidRPr="007D25AB">
              <w:rPr>
                <w:rFonts w:ascii="Times New Roman" w:eastAsia="Times New Roman" w:hAnsi="Times New Roman"/>
                <w:sz w:val="24"/>
                <w:szCs w:val="24"/>
                <w:lang w:eastAsia="ru-RU"/>
              </w:rPr>
              <w:t>Доступность</w:t>
            </w:r>
          </w:p>
        </w:tc>
        <w:tc>
          <w:tcPr>
            <w:tcW w:w="27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27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1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6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r>
      <w:tr w:rsidR="009C099D" w:rsidTr="009C099D">
        <w:trPr>
          <w:trHeight w:val="271"/>
        </w:trPr>
        <w:tc>
          <w:tcPr>
            <w:tcW w:w="2755" w:type="dxa"/>
          </w:tcPr>
          <w:p w:rsidR="009C099D" w:rsidRDefault="009C099D" w:rsidP="009C099D">
            <w:pPr>
              <w:spacing w:line="360" w:lineRule="auto"/>
              <w:jc w:val="center"/>
              <w:rPr>
                <w:rFonts w:ascii="Times New Roman" w:eastAsia="Times New Roman" w:hAnsi="Times New Roman"/>
                <w:sz w:val="24"/>
                <w:szCs w:val="24"/>
                <w:lang w:eastAsia="ru-RU"/>
              </w:rPr>
            </w:pPr>
            <w:r w:rsidRPr="007D25AB">
              <w:rPr>
                <w:rFonts w:ascii="Times New Roman" w:eastAsia="Times New Roman" w:hAnsi="Times New Roman"/>
                <w:sz w:val="24"/>
                <w:szCs w:val="24"/>
                <w:lang w:eastAsia="ru-RU"/>
              </w:rPr>
              <w:t>Научность</w:t>
            </w:r>
          </w:p>
        </w:tc>
        <w:tc>
          <w:tcPr>
            <w:tcW w:w="27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27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1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6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r>
      <w:tr w:rsidR="009C099D" w:rsidTr="009C099D">
        <w:trPr>
          <w:trHeight w:val="288"/>
        </w:trPr>
        <w:tc>
          <w:tcPr>
            <w:tcW w:w="2755" w:type="dxa"/>
          </w:tcPr>
          <w:p w:rsidR="009C099D" w:rsidRDefault="009C099D" w:rsidP="009C099D">
            <w:pPr>
              <w:spacing w:line="360" w:lineRule="auto"/>
              <w:jc w:val="center"/>
              <w:rPr>
                <w:rFonts w:ascii="Times New Roman" w:eastAsia="Times New Roman" w:hAnsi="Times New Roman"/>
                <w:sz w:val="24"/>
                <w:szCs w:val="24"/>
                <w:lang w:eastAsia="ru-RU"/>
              </w:rPr>
            </w:pPr>
            <w:r w:rsidRPr="007D25AB">
              <w:rPr>
                <w:rFonts w:ascii="Times New Roman" w:eastAsia="Times New Roman" w:hAnsi="Times New Roman"/>
                <w:sz w:val="24"/>
                <w:szCs w:val="24"/>
                <w:lang w:eastAsia="ru-RU"/>
              </w:rPr>
              <w:t>Актуальность</w:t>
            </w:r>
          </w:p>
        </w:tc>
        <w:tc>
          <w:tcPr>
            <w:tcW w:w="27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27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1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6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r>
      <w:tr w:rsidR="009C099D" w:rsidTr="009C099D">
        <w:trPr>
          <w:trHeight w:val="559"/>
        </w:trPr>
        <w:tc>
          <w:tcPr>
            <w:tcW w:w="2755" w:type="dxa"/>
          </w:tcPr>
          <w:p w:rsidR="009C099D" w:rsidRDefault="009C099D" w:rsidP="009C099D">
            <w:pPr>
              <w:spacing w:line="360" w:lineRule="auto"/>
              <w:jc w:val="center"/>
              <w:rPr>
                <w:rFonts w:ascii="Times New Roman" w:eastAsia="Times New Roman" w:hAnsi="Times New Roman"/>
                <w:sz w:val="24"/>
                <w:szCs w:val="24"/>
                <w:lang w:eastAsia="ru-RU"/>
              </w:rPr>
            </w:pPr>
            <w:r w:rsidRPr="007D25AB">
              <w:rPr>
                <w:rFonts w:ascii="Times New Roman" w:eastAsia="Times New Roman" w:hAnsi="Times New Roman"/>
                <w:sz w:val="24"/>
                <w:szCs w:val="24"/>
                <w:lang w:eastAsia="ru-RU"/>
              </w:rPr>
              <w:t>Насыщенность и глубина содержания</w:t>
            </w:r>
          </w:p>
        </w:tc>
        <w:tc>
          <w:tcPr>
            <w:tcW w:w="27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27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1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6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r>
      <w:tr w:rsidR="009C099D" w:rsidTr="009C099D">
        <w:trPr>
          <w:trHeight w:val="147"/>
        </w:trPr>
        <w:tc>
          <w:tcPr>
            <w:tcW w:w="2755" w:type="dxa"/>
          </w:tcPr>
          <w:p w:rsidR="009C099D" w:rsidRPr="007D25AB" w:rsidRDefault="009C099D" w:rsidP="009C099D">
            <w:pPr>
              <w:spacing w:line="360" w:lineRule="auto"/>
              <w:jc w:val="center"/>
              <w:rPr>
                <w:rFonts w:ascii="Times New Roman" w:eastAsia="Times New Roman" w:hAnsi="Times New Roman"/>
                <w:sz w:val="24"/>
                <w:szCs w:val="24"/>
                <w:lang w:eastAsia="ru-RU"/>
              </w:rPr>
            </w:pPr>
            <w:r w:rsidRPr="007D25AB">
              <w:rPr>
                <w:rFonts w:ascii="Times New Roman" w:eastAsia="Times New Roman" w:hAnsi="Times New Roman"/>
                <w:sz w:val="24"/>
                <w:szCs w:val="24"/>
                <w:lang w:eastAsia="ru-RU"/>
              </w:rPr>
              <w:t>Активизация внимания</w:t>
            </w:r>
          </w:p>
        </w:tc>
        <w:tc>
          <w:tcPr>
            <w:tcW w:w="27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27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187"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c>
          <w:tcPr>
            <w:tcW w:w="3655" w:type="dxa"/>
            <w:vAlign w:val="center"/>
          </w:tcPr>
          <w:p w:rsidR="009C099D" w:rsidRPr="009C099D" w:rsidRDefault="009C099D" w:rsidP="009C099D">
            <w:pPr>
              <w:jc w:val="center"/>
              <w:rPr>
                <w:sz w:val="28"/>
                <w:szCs w:val="28"/>
              </w:rPr>
            </w:pPr>
            <w:r w:rsidRPr="009C099D">
              <w:rPr>
                <w:rFonts w:ascii="Times New Roman" w:eastAsia="Times New Roman" w:hAnsi="Times New Roman"/>
                <w:sz w:val="28"/>
                <w:szCs w:val="28"/>
                <w:lang w:eastAsia="ru-RU"/>
              </w:rPr>
              <w:t>1.2.3.4.5</w:t>
            </w:r>
          </w:p>
        </w:tc>
      </w:tr>
      <w:tr w:rsidR="009C099D" w:rsidTr="009C099D">
        <w:trPr>
          <w:trHeight w:val="147"/>
        </w:trPr>
        <w:tc>
          <w:tcPr>
            <w:tcW w:w="2755" w:type="dxa"/>
          </w:tcPr>
          <w:p w:rsidR="009C099D" w:rsidRPr="007D25AB" w:rsidRDefault="009C099D" w:rsidP="009C099D">
            <w:pPr>
              <w:spacing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p>
        </w:tc>
        <w:tc>
          <w:tcPr>
            <w:tcW w:w="2787" w:type="dxa"/>
          </w:tcPr>
          <w:p w:rsidR="009C099D" w:rsidRDefault="009C099D" w:rsidP="009C099D">
            <w:pPr>
              <w:spacing w:line="360" w:lineRule="auto"/>
              <w:rPr>
                <w:rFonts w:ascii="Times New Roman" w:eastAsia="Times New Roman" w:hAnsi="Times New Roman"/>
                <w:sz w:val="24"/>
                <w:szCs w:val="24"/>
                <w:lang w:eastAsia="ru-RU"/>
              </w:rPr>
            </w:pPr>
          </w:p>
        </w:tc>
        <w:tc>
          <w:tcPr>
            <w:tcW w:w="2755" w:type="dxa"/>
          </w:tcPr>
          <w:p w:rsidR="009C099D" w:rsidRDefault="009C099D" w:rsidP="009C099D">
            <w:pPr>
              <w:spacing w:line="360" w:lineRule="auto"/>
              <w:rPr>
                <w:rFonts w:ascii="Times New Roman" w:eastAsia="Times New Roman" w:hAnsi="Times New Roman"/>
                <w:sz w:val="24"/>
                <w:szCs w:val="24"/>
                <w:lang w:eastAsia="ru-RU"/>
              </w:rPr>
            </w:pPr>
          </w:p>
        </w:tc>
        <w:tc>
          <w:tcPr>
            <w:tcW w:w="3187" w:type="dxa"/>
          </w:tcPr>
          <w:p w:rsidR="009C099D" w:rsidRDefault="009C099D" w:rsidP="009C099D">
            <w:pPr>
              <w:spacing w:line="360" w:lineRule="auto"/>
              <w:rPr>
                <w:rFonts w:ascii="Times New Roman" w:eastAsia="Times New Roman" w:hAnsi="Times New Roman"/>
                <w:sz w:val="24"/>
                <w:szCs w:val="24"/>
                <w:lang w:eastAsia="ru-RU"/>
              </w:rPr>
            </w:pPr>
          </w:p>
        </w:tc>
        <w:tc>
          <w:tcPr>
            <w:tcW w:w="3655" w:type="dxa"/>
          </w:tcPr>
          <w:p w:rsidR="009C099D" w:rsidRDefault="009C099D" w:rsidP="009C099D">
            <w:pPr>
              <w:spacing w:line="360" w:lineRule="auto"/>
              <w:rPr>
                <w:rFonts w:ascii="Times New Roman" w:eastAsia="Times New Roman" w:hAnsi="Times New Roman"/>
                <w:sz w:val="24"/>
                <w:szCs w:val="24"/>
                <w:lang w:eastAsia="ru-RU"/>
              </w:rPr>
            </w:pPr>
          </w:p>
        </w:tc>
      </w:tr>
    </w:tbl>
    <w:p w:rsidR="007848FA" w:rsidRDefault="007848FA" w:rsidP="009C099D">
      <w:pPr>
        <w:spacing w:after="0" w:line="360" w:lineRule="auto"/>
        <w:ind w:left="-851"/>
        <w:rPr>
          <w:rFonts w:ascii="Times New Roman" w:eastAsia="Times New Roman" w:hAnsi="Times New Roman"/>
          <w:sz w:val="24"/>
          <w:szCs w:val="24"/>
          <w:lang w:eastAsia="ru-RU"/>
        </w:rPr>
      </w:pPr>
    </w:p>
    <w:p w:rsidR="007848FA" w:rsidRDefault="007848FA" w:rsidP="007D25AB">
      <w:pPr>
        <w:spacing w:after="0"/>
        <w:ind w:firstLine="709"/>
        <w:rPr>
          <w:rFonts w:ascii="Times New Roman" w:eastAsia="Times New Roman" w:hAnsi="Times New Roman"/>
          <w:sz w:val="24"/>
          <w:szCs w:val="24"/>
          <w:lang w:eastAsia="ru-RU"/>
        </w:rPr>
      </w:pPr>
    </w:p>
    <w:p w:rsidR="009C099D" w:rsidRDefault="009C099D" w:rsidP="007D25AB">
      <w:pPr>
        <w:spacing w:after="0"/>
        <w:ind w:firstLine="709"/>
        <w:rPr>
          <w:rFonts w:ascii="Times New Roman" w:eastAsia="Times New Roman" w:hAnsi="Times New Roman"/>
          <w:sz w:val="24"/>
          <w:szCs w:val="24"/>
          <w:lang w:eastAsia="ru-RU"/>
        </w:rPr>
        <w:sectPr w:rsidR="009C099D" w:rsidSect="009C099D">
          <w:pgSz w:w="16838" w:h="11906" w:orient="landscape"/>
          <w:pgMar w:top="851" w:right="1134" w:bottom="1701" w:left="1134" w:header="709" w:footer="709" w:gutter="0"/>
          <w:cols w:space="708"/>
          <w:docGrid w:linePitch="360"/>
        </w:sectPr>
      </w:pPr>
    </w:p>
    <w:p w:rsidR="007E3B8E" w:rsidRPr="004464B9" w:rsidRDefault="007E3B8E" w:rsidP="004464B9">
      <w:pPr>
        <w:suppressAutoHyphens/>
        <w:spacing w:after="0"/>
        <w:jc w:val="right"/>
        <w:rPr>
          <w:rFonts w:ascii="Times New Roman" w:eastAsia="Times New Roman" w:hAnsi="Times New Roman"/>
          <w:b/>
          <w:bCs/>
          <w:color w:val="002060"/>
          <w:sz w:val="28"/>
          <w:szCs w:val="28"/>
          <w:lang w:eastAsia="zh-CN"/>
        </w:rPr>
      </w:pPr>
      <w:r w:rsidRPr="004464B9">
        <w:rPr>
          <w:rFonts w:ascii="Times New Roman" w:eastAsia="Times New Roman" w:hAnsi="Times New Roman"/>
          <w:b/>
          <w:bCs/>
          <w:color w:val="002060"/>
          <w:sz w:val="28"/>
          <w:szCs w:val="28"/>
          <w:lang w:eastAsia="zh-CN"/>
        </w:rPr>
        <w:lastRenderedPageBreak/>
        <w:t>Приложение</w:t>
      </w:r>
    </w:p>
    <w:p w:rsidR="007E3B8E" w:rsidRPr="004464B9" w:rsidRDefault="007E3B8E" w:rsidP="004464B9">
      <w:pPr>
        <w:suppressAutoHyphens/>
        <w:spacing w:after="0"/>
        <w:rPr>
          <w:rFonts w:ascii="Times New Roman" w:eastAsia="Times New Roman" w:hAnsi="Times New Roman"/>
          <w:b/>
          <w:bCs/>
          <w:color w:val="C00000"/>
          <w:sz w:val="28"/>
          <w:szCs w:val="28"/>
          <w:lang w:eastAsia="zh-CN"/>
        </w:rPr>
      </w:pPr>
      <w:r w:rsidRPr="004464B9">
        <w:rPr>
          <w:rFonts w:ascii="Times New Roman" w:eastAsia="Times New Roman" w:hAnsi="Times New Roman"/>
          <w:b/>
          <w:bCs/>
          <w:color w:val="C00000"/>
          <w:sz w:val="28"/>
          <w:szCs w:val="28"/>
          <w:lang w:eastAsia="zh-CN"/>
        </w:rPr>
        <w:t>Лот №1</w:t>
      </w:r>
    </w:p>
    <w:p w:rsidR="007E3B8E" w:rsidRPr="004464B9" w:rsidRDefault="007E3B8E" w:rsidP="004464B9">
      <w:pPr>
        <w:suppressAutoHyphens/>
        <w:spacing w:after="0"/>
        <w:jc w:val="both"/>
        <w:rPr>
          <w:rFonts w:ascii="Times New Roman" w:eastAsia="Times New Roman" w:hAnsi="Times New Roman"/>
          <w:b/>
          <w:bCs/>
          <w:color w:val="002060"/>
          <w:sz w:val="28"/>
          <w:szCs w:val="28"/>
          <w:lang w:eastAsia="zh-CN"/>
        </w:rPr>
      </w:pPr>
      <w:r w:rsidRPr="004464B9">
        <w:rPr>
          <w:rFonts w:ascii="Times New Roman" w:eastAsia="Times New Roman" w:hAnsi="Times New Roman"/>
          <w:b/>
          <w:bCs/>
          <w:color w:val="002060"/>
          <w:sz w:val="28"/>
          <w:szCs w:val="28"/>
          <w:lang w:eastAsia="zh-CN"/>
        </w:rPr>
        <w:t xml:space="preserve">«Формирование личностных универсальных учебных действий на уроках гуманитарных дисциплин» </w:t>
      </w:r>
    </w:p>
    <w:p w:rsidR="007E3B8E" w:rsidRPr="004464B9" w:rsidRDefault="007E3B8E" w:rsidP="004464B9">
      <w:pPr>
        <w:suppressAutoHyphens/>
        <w:spacing w:after="0"/>
        <w:jc w:val="both"/>
        <w:rPr>
          <w:rFonts w:ascii="Times New Roman" w:eastAsia="Times New Roman" w:hAnsi="Times New Roman"/>
          <w:b/>
          <w:i/>
          <w:color w:val="002060"/>
          <w:sz w:val="28"/>
          <w:szCs w:val="28"/>
          <w:lang w:eastAsia="zh-CN"/>
        </w:rPr>
      </w:pPr>
      <w:r w:rsidRPr="004464B9">
        <w:rPr>
          <w:rFonts w:ascii="Times New Roman" w:eastAsia="Times New Roman" w:hAnsi="Times New Roman"/>
          <w:b/>
          <w:i/>
          <w:color w:val="002060"/>
          <w:sz w:val="28"/>
          <w:szCs w:val="28"/>
          <w:lang w:eastAsia="zh-CN"/>
        </w:rPr>
        <w:t xml:space="preserve"> (Инсценировка)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w:t>
      </w:r>
      <w:proofErr w:type="gramStart"/>
      <w:r w:rsidRPr="004464B9">
        <w:rPr>
          <w:rFonts w:ascii="Times New Roman" w:eastAsia="Times New Roman" w:hAnsi="Times New Roman"/>
          <w:color w:val="000000"/>
          <w:sz w:val="28"/>
          <w:szCs w:val="28"/>
          <w:lang w:eastAsia="zh-CN"/>
        </w:rPr>
        <w:t>Смотри-телефон</w:t>
      </w:r>
      <w:proofErr w:type="gramEnd"/>
      <w:r w:rsidRPr="004464B9">
        <w:rPr>
          <w:rFonts w:ascii="Times New Roman" w:eastAsia="Times New Roman" w:hAnsi="Times New Roman"/>
          <w:color w:val="000000"/>
          <w:sz w:val="28"/>
          <w:szCs w:val="28"/>
          <w:lang w:eastAsia="zh-CN"/>
        </w:rPr>
        <w:t xml:space="preserve">!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-Кто-то потерял </w:t>
      </w:r>
      <w:proofErr w:type="gramStart"/>
      <w:r w:rsidRPr="004464B9">
        <w:rPr>
          <w:rFonts w:ascii="Times New Roman" w:eastAsia="Times New Roman" w:hAnsi="Times New Roman"/>
          <w:color w:val="000000"/>
          <w:sz w:val="28"/>
          <w:szCs w:val="28"/>
          <w:lang w:eastAsia="zh-CN"/>
        </w:rPr>
        <w:t>-н</w:t>
      </w:r>
      <w:proofErr w:type="gramEnd"/>
      <w:r w:rsidRPr="004464B9">
        <w:rPr>
          <w:rFonts w:ascii="Times New Roman" w:eastAsia="Times New Roman" w:hAnsi="Times New Roman"/>
          <w:color w:val="000000"/>
          <w:sz w:val="28"/>
          <w:szCs w:val="28"/>
          <w:lang w:eastAsia="zh-CN"/>
        </w:rPr>
        <w:t xml:space="preserve">адо вернуть!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-Но кто? Кому? Давай посмотрим!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-Ага, методом дедукции!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-Судя по заставке </w:t>
      </w:r>
      <w:proofErr w:type="gramStart"/>
      <w:r w:rsidRPr="004464B9">
        <w:rPr>
          <w:rFonts w:ascii="Times New Roman" w:eastAsia="Times New Roman" w:hAnsi="Times New Roman"/>
          <w:color w:val="000000"/>
          <w:sz w:val="28"/>
          <w:szCs w:val="28"/>
          <w:lang w:eastAsia="zh-CN"/>
        </w:rPr>
        <w:t>…-</w:t>
      </w:r>
      <w:proofErr w:type="gramEnd"/>
      <w:r w:rsidRPr="004464B9">
        <w:rPr>
          <w:rFonts w:ascii="Times New Roman" w:eastAsia="Times New Roman" w:hAnsi="Times New Roman"/>
          <w:color w:val="000000"/>
          <w:sz w:val="28"/>
          <w:szCs w:val="28"/>
          <w:lang w:eastAsia="zh-CN"/>
        </w:rPr>
        <w:t xml:space="preserve">учительский!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-Тогда не заблокирован!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-А вот и нет! Наш учитель умело пользуется новыми технологиями. Но вот какой пароль?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-Нет ничего проще-123456 или 654321! Пробуй!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-Не получается! Слушай, а если… ФГОС!!!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-ФГОС-это еще что?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-Есть такое слово, которое открывает все двер</w:t>
      </w:r>
      <w:proofErr w:type="gramStart"/>
      <w:r w:rsidRPr="004464B9">
        <w:rPr>
          <w:rFonts w:ascii="Times New Roman" w:eastAsia="Times New Roman" w:hAnsi="Times New Roman"/>
          <w:color w:val="000000"/>
          <w:sz w:val="28"/>
          <w:szCs w:val="28"/>
          <w:lang w:eastAsia="zh-CN"/>
        </w:rPr>
        <w:t>и-</w:t>
      </w:r>
      <w:proofErr w:type="gramEnd"/>
      <w:r w:rsidRPr="004464B9">
        <w:rPr>
          <w:rFonts w:ascii="Times New Roman" w:eastAsia="Times New Roman" w:hAnsi="Times New Roman"/>
          <w:color w:val="000000"/>
          <w:sz w:val="28"/>
          <w:szCs w:val="28"/>
          <w:lang w:eastAsia="zh-CN"/>
        </w:rPr>
        <w:t xml:space="preserve"> Федеральные Государственные Образовательные Стандарты!</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-Вот это я понимаю </w:t>
      </w:r>
      <w:proofErr w:type="gramStart"/>
      <w:r w:rsidRPr="004464B9">
        <w:rPr>
          <w:rFonts w:ascii="Times New Roman" w:eastAsia="Times New Roman" w:hAnsi="Times New Roman"/>
          <w:color w:val="000000"/>
          <w:sz w:val="28"/>
          <w:szCs w:val="28"/>
          <w:lang w:eastAsia="zh-CN"/>
        </w:rPr>
        <w:t>-п</w:t>
      </w:r>
      <w:proofErr w:type="gramEnd"/>
      <w:r w:rsidRPr="004464B9">
        <w:rPr>
          <w:rFonts w:ascii="Times New Roman" w:eastAsia="Times New Roman" w:hAnsi="Times New Roman"/>
          <w:color w:val="000000"/>
          <w:sz w:val="28"/>
          <w:szCs w:val="28"/>
          <w:lang w:eastAsia="zh-CN"/>
        </w:rPr>
        <w:t>ароль!</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-Получилось! Давай попробуем определить через контакт</w:t>
      </w:r>
      <w:proofErr w:type="gramStart"/>
      <w:r w:rsidRPr="004464B9">
        <w:rPr>
          <w:rFonts w:ascii="Times New Roman" w:eastAsia="Times New Roman" w:hAnsi="Times New Roman"/>
          <w:color w:val="000000"/>
          <w:sz w:val="28"/>
          <w:szCs w:val="28"/>
          <w:lang w:eastAsia="zh-CN"/>
        </w:rPr>
        <w:t>ы-</w:t>
      </w:r>
      <w:proofErr w:type="gramEnd"/>
      <w:r w:rsidRPr="004464B9">
        <w:rPr>
          <w:rFonts w:ascii="Times New Roman" w:eastAsia="Times New Roman" w:hAnsi="Times New Roman"/>
          <w:color w:val="000000"/>
          <w:sz w:val="28"/>
          <w:szCs w:val="28"/>
          <w:lang w:eastAsia="zh-CN"/>
        </w:rPr>
        <w:t xml:space="preserve"> так…</w:t>
      </w:r>
      <w:proofErr w:type="spellStart"/>
      <w:r w:rsidRPr="004464B9">
        <w:rPr>
          <w:rFonts w:ascii="Times New Roman" w:eastAsia="Times New Roman" w:hAnsi="Times New Roman"/>
          <w:color w:val="000000"/>
          <w:sz w:val="28"/>
          <w:szCs w:val="28"/>
          <w:lang w:eastAsia="zh-CN"/>
        </w:rPr>
        <w:t>Косака</w:t>
      </w:r>
      <w:proofErr w:type="spellEnd"/>
      <w:r w:rsidRPr="004464B9">
        <w:rPr>
          <w:rFonts w:ascii="Times New Roman" w:eastAsia="Times New Roman" w:hAnsi="Times New Roman"/>
          <w:color w:val="000000"/>
          <w:sz w:val="28"/>
          <w:szCs w:val="28"/>
          <w:lang w:eastAsia="zh-CN"/>
        </w:rPr>
        <w:t xml:space="preserve">, Ося…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-Вот </w:t>
      </w:r>
      <w:proofErr w:type="gramStart"/>
      <w:r w:rsidRPr="004464B9">
        <w:rPr>
          <w:rFonts w:ascii="Times New Roman" w:eastAsia="Times New Roman" w:hAnsi="Times New Roman"/>
          <w:color w:val="000000"/>
          <w:sz w:val="28"/>
          <w:szCs w:val="28"/>
          <w:lang w:eastAsia="zh-CN"/>
        </w:rPr>
        <w:t>видишь это кто-то из иностранцев потерял</w:t>
      </w:r>
      <w:proofErr w:type="gramEnd"/>
      <w:r w:rsidRPr="004464B9">
        <w:rPr>
          <w:rFonts w:ascii="Times New Roman" w:eastAsia="Times New Roman" w:hAnsi="Times New Roman"/>
          <w:color w:val="000000"/>
          <w:sz w:val="28"/>
          <w:szCs w:val="28"/>
          <w:lang w:eastAsia="zh-CN"/>
        </w:rPr>
        <w:t>!</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-Не факт, они и у меня в контактах </w:t>
      </w:r>
      <w:proofErr w:type="gramStart"/>
      <w:r w:rsidRPr="004464B9">
        <w:rPr>
          <w:rFonts w:ascii="Times New Roman" w:eastAsia="Times New Roman" w:hAnsi="Times New Roman"/>
          <w:color w:val="000000"/>
          <w:sz w:val="28"/>
          <w:szCs w:val="28"/>
          <w:lang w:eastAsia="zh-CN"/>
        </w:rPr>
        <w:t>-в</w:t>
      </w:r>
      <w:proofErr w:type="gramEnd"/>
      <w:r w:rsidRPr="004464B9">
        <w:rPr>
          <w:rFonts w:ascii="Times New Roman" w:eastAsia="Times New Roman" w:hAnsi="Times New Roman"/>
          <w:color w:val="000000"/>
          <w:sz w:val="28"/>
          <w:szCs w:val="28"/>
          <w:lang w:eastAsia="zh-CN"/>
        </w:rPr>
        <w:t xml:space="preserve">от поеду в Японию, да хоть в Финляндию- позвоню, привет от тебя передам!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w:t>
      </w:r>
      <w:proofErr w:type="spellStart"/>
      <w:r w:rsidRPr="004464B9">
        <w:rPr>
          <w:rFonts w:ascii="Times New Roman" w:eastAsia="Times New Roman" w:hAnsi="Times New Roman"/>
          <w:color w:val="000000"/>
          <w:sz w:val="28"/>
          <w:szCs w:val="28"/>
          <w:lang w:eastAsia="zh-CN"/>
        </w:rPr>
        <w:t>Размечтался</w:t>
      </w:r>
      <w:proofErr w:type="gramStart"/>
      <w:r w:rsidRPr="004464B9">
        <w:rPr>
          <w:rFonts w:ascii="Times New Roman" w:eastAsia="Times New Roman" w:hAnsi="Times New Roman"/>
          <w:color w:val="000000"/>
          <w:sz w:val="28"/>
          <w:szCs w:val="28"/>
          <w:lang w:eastAsia="zh-CN"/>
        </w:rPr>
        <w:t>!Б</w:t>
      </w:r>
      <w:proofErr w:type="gramEnd"/>
      <w:r w:rsidRPr="004464B9">
        <w:rPr>
          <w:rFonts w:ascii="Times New Roman" w:eastAsia="Times New Roman" w:hAnsi="Times New Roman"/>
          <w:color w:val="000000"/>
          <w:sz w:val="28"/>
          <w:szCs w:val="28"/>
          <w:lang w:eastAsia="zh-CN"/>
        </w:rPr>
        <w:t>лиже</w:t>
      </w:r>
      <w:proofErr w:type="spellEnd"/>
      <w:r w:rsidRPr="004464B9">
        <w:rPr>
          <w:rFonts w:ascii="Times New Roman" w:eastAsia="Times New Roman" w:hAnsi="Times New Roman"/>
          <w:color w:val="000000"/>
          <w:sz w:val="28"/>
          <w:szCs w:val="28"/>
          <w:lang w:eastAsia="zh-CN"/>
        </w:rPr>
        <w:t xml:space="preserve"> к делу -чей все-таки телефон?</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-Посмотри сообщения-все и прояснится!</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 Ты думаешь, это этично?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-Этично найти владельца и отдать ему телефон!</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-Так вот… «Приходи на МО будут ЛУУД</w:t>
      </w:r>
      <w:proofErr w:type="gramStart"/>
      <w:r w:rsidRPr="004464B9">
        <w:rPr>
          <w:rFonts w:ascii="Times New Roman" w:eastAsia="Times New Roman" w:hAnsi="Times New Roman"/>
          <w:color w:val="000000"/>
          <w:sz w:val="28"/>
          <w:szCs w:val="28"/>
          <w:lang w:eastAsia="zh-CN"/>
        </w:rPr>
        <w:t>,П</w:t>
      </w:r>
      <w:proofErr w:type="gramEnd"/>
      <w:r w:rsidRPr="004464B9">
        <w:rPr>
          <w:rFonts w:ascii="Times New Roman" w:eastAsia="Times New Roman" w:hAnsi="Times New Roman"/>
          <w:color w:val="000000"/>
          <w:sz w:val="28"/>
          <w:szCs w:val="28"/>
          <w:lang w:eastAsia="zh-CN"/>
        </w:rPr>
        <w:t>УУД,КУУД,РУУД».И что? Теперь понятно?</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-Попробуем расшифровать: Ледяев учится универсальным действиям</w:t>
      </w:r>
      <w:proofErr w:type="gramStart"/>
      <w:r w:rsidRPr="004464B9">
        <w:rPr>
          <w:rFonts w:ascii="Times New Roman" w:eastAsia="Times New Roman" w:hAnsi="Times New Roman"/>
          <w:color w:val="000000"/>
          <w:sz w:val="28"/>
          <w:szCs w:val="28"/>
          <w:lang w:eastAsia="zh-CN"/>
        </w:rPr>
        <w:t>..</w:t>
      </w:r>
      <w:proofErr w:type="gramEnd"/>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w:t>
      </w:r>
      <w:proofErr w:type="spellStart"/>
      <w:r w:rsidRPr="004464B9">
        <w:rPr>
          <w:rFonts w:ascii="Times New Roman" w:eastAsia="Times New Roman" w:hAnsi="Times New Roman"/>
          <w:color w:val="000000"/>
          <w:sz w:val="28"/>
          <w:szCs w:val="28"/>
          <w:lang w:eastAsia="zh-CN"/>
        </w:rPr>
        <w:t>Пустоутова</w:t>
      </w:r>
      <w:proofErr w:type="spellEnd"/>
      <w:r w:rsidRPr="004464B9">
        <w:rPr>
          <w:rFonts w:ascii="Times New Roman" w:eastAsia="Times New Roman" w:hAnsi="Times New Roman"/>
          <w:color w:val="000000"/>
          <w:sz w:val="28"/>
          <w:szCs w:val="28"/>
          <w:lang w:eastAsia="zh-CN"/>
        </w:rPr>
        <w:t xml:space="preserve">  учится универсальным действиям, </w:t>
      </w:r>
      <w:proofErr w:type="spellStart"/>
      <w:r w:rsidRPr="004464B9">
        <w:rPr>
          <w:rFonts w:ascii="Times New Roman" w:eastAsia="Times New Roman" w:hAnsi="Times New Roman"/>
          <w:color w:val="000000"/>
          <w:sz w:val="28"/>
          <w:szCs w:val="28"/>
          <w:lang w:eastAsia="zh-CN"/>
        </w:rPr>
        <w:t>Кузоватов</w:t>
      </w:r>
      <w:proofErr w:type="spellEnd"/>
      <w:r w:rsidRPr="004464B9">
        <w:rPr>
          <w:rFonts w:ascii="Times New Roman" w:eastAsia="Times New Roman" w:hAnsi="Times New Roman"/>
          <w:color w:val="000000"/>
          <w:sz w:val="28"/>
          <w:szCs w:val="28"/>
          <w:lang w:eastAsia="zh-CN"/>
        </w:rPr>
        <w:t xml:space="preserve"> учится универсальным действиям . </w:t>
      </w:r>
      <w:proofErr w:type="spellStart"/>
      <w:r w:rsidRPr="004464B9">
        <w:rPr>
          <w:rFonts w:ascii="Times New Roman" w:eastAsia="Times New Roman" w:hAnsi="Times New Roman"/>
          <w:color w:val="000000"/>
          <w:sz w:val="28"/>
          <w:szCs w:val="28"/>
          <w:lang w:eastAsia="zh-CN"/>
        </w:rPr>
        <w:t>Ромашкина</w:t>
      </w:r>
      <w:proofErr w:type="spellEnd"/>
      <w:r w:rsidRPr="004464B9">
        <w:rPr>
          <w:rFonts w:ascii="Times New Roman" w:eastAsia="Times New Roman" w:hAnsi="Times New Roman"/>
          <w:color w:val="000000"/>
          <w:sz w:val="28"/>
          <w:szCs w:val="28"/>
          <w:lang w:eastAsia="zh-CN"/>
        </w:rPr>
        <w:t xml:space="preserve"> учится универсальным действиям. и так все наши одноклассники учатся универсальным действиям</w:t>
      </w:r>
      <w:proofErr w:type="gramStart"/>
      <w:r w:rsidRPr="004464B9">
        <w:rPr>
          <w:rFonts w:ascii="Times New Roman" w:eastAsia="Times New Roman" w:hAnsi="Times New Roman"/>
          <w:color w:val="000000"/>
          <w:sz w:val="28"/>
          <w:szCs w:val="28"/>
          <w:lang w:eastAsia="zh-CN"/>
        </w:rPr>
        <w:t>… А</w:t>
      </w:r>
      <w:proofErr w:type="gramEnd"/>
      <w:r w:rsidRPr="004464B9">
        <w:rPr>
          <w:rFonts w:ascii="Times New Roman" w:eastAsia="Times New Roman" w:hAnsi="Times New Roman"/>
          <w:color w:val="000000"/>
          <w:sz w:val="28"/>
          <w:szCs w:val="28"/>
          <w:lang w:eastAsia="zh-CN"/>
        </w:rPr>
        <w:t xml:space="preserve"> мы нет?!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-Что вы здесь делаете? Почему не идете  домой?</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-Вот благородный поступок совершаем-ищем владельца… по контактам, по сообщениям!</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-Как вы не понимаете….</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lastRenderedPageBreak/>
        <w:t xml:space="preserve"> -Понимаем: нашел телефон, передал Ирине Александровне, повесил объявление, нашелся владелец!</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-Вот они и </w:t>
      </w:r>
      <w:proofErr w:type="spellStart"/>
      <w:r w:rsidRPr="004464B9">
        <w:rPr>
          <w:rFonts w:ascii="Times New Roman" w:eastAsia="Times New Roman" w:hAnsi="Times New Roman"/>
          <w:color w:val="000000"/>
          <w:sz w:val="28"/>
          <w:szCs w:val="28"/>
          <w:lang w:eastAsia="zh-CN"/>
        </w:rPr>
        <w:t>ЛУУД</w:t>
      </w:r>
      <w:proofErr w:type="gramStart"/>
      <w:r w:rsidRPr="004464B9">
        <w:rPr>
          <w:rFonts w:ascii="Times New Roman" w:eastAsia="Times New Roman" w:hAnsi="Times New Roman"/>
          <w:color w:val="000000"/>
          <w:sz w:val="28"/>
          <w:szCs w:val="28"/>
          <w:lang w:eastAsia="zh-CN"/>
        </w:rPr>
        <w:t>,и</w:t>
      </w:r>
      <w:proofErr w:type="spellEnd"/>
      <w:proofErr w:type="gramEnd"/>
      <w:r w:rsidRPr="004464B9">
        <w:rPr>
          <w:rFonts w:ascii="Times New Roman" w:eastAsia="Times New Roman" w:hAnsi="Times New Roman"/>
          <w:color w:val="000000"/>
          <w:sz w:val="28"/>
          <w:szCs w:val="28"/>
          <w:lang w:eastAsia="zh-CN"/>
        </w:rPr>
        <w:t xml:space="preserve"> </w:t>
      </w:r>
      <w:proofErr w:type="spellStart"/>
      <w:r w:rsidRPr="004464B9">
        <w:rPr>
          <w:rFonts w:ascii="Times New Roman" w:eastAsia="Times New Roman" w:hAnsi="Times New Roman"/>
          <w:color w:val="000000"/>
          <w:sz w:val="28"/>
          <w:szCs w:val="28"/>
          <w:lang w:eastAsia="zh-CN"/>
        </w:rPr>
        <w:t>ПУУД,и</w:t>
      </w:r>
      <w:proofErr w:type="spellEnd"/>
      <w:r w:rsidRPr="004464B9">
        <w:rPr>
          <w:rFonts w:ascii="Times New Roman" w:eastAsia="Times New Roman" w:hAnsi="Times New Roman"/>
          <w:color w:val="000000"/>
          <w:sz w:val="28"/>
          <w:szCs w:val="28"/>
          <w:lang w:eastAsia="zh-CN"/>
        </w:rPr>
        <w:t xml:space="preserve"> </w:t>
      </w:r>
      <w:proofErr w:type="spellStart"/>
      <w:r w:rsidRPr="004464B9">
        <w:rPr>
          <w:rFonts w:ascii="Times New Roman" w:eastAsia="Times New Roman" w:hAnsi="Times New Roman"/>
          <w:color w:val="000000"/>
          <w:sz w:val="28"/>
          <w:szCs w:val="28"/>
          <w:lang w:eastAsia="zh-CN"/>
        </w:rPr>
        <w:t>КУУД,и</w:t>
      </w:r>
      <w:proofErr w:type="spellEnd"/>
      <w:r w:rsidRPr="004464B9">
        <w:rPr>
          <w:rFonts w:ascii="Times New Roman" w:eastAsia="Times New Roman" w:hAnsi="Times New Roman"/>
          <w:color w:val="000000"/>
          <w:sz w:val="28"/>
          <w:szCs w:val="28"/>
          <w:lang w:eastAsia="zh-CN"/>
        </w:rPr>
        <w:t xml:space="preserve"> РУУД! </w:t>
      </w:r>
    </w:p>
    <w:p w:rsidR="007E3B8E" w:rsidRPr="004464B9" w:rsidRDefault="007E3B8E" w:rsidP="004464B9">
      <w:pPr>
        <w:suppressAutoHyphens/>
        <w:spacing w:after="0"/>
        <w:jc w:val="both"/>
        <w:rPr>
          <w:rFonts w:ascii="Times New Roman" w:eastAsia="Times New Roman" w:hAnsi="Times New Roman"/>
          <w:b/>
          <w:color w:val="000000"/>
          <w:sz w:val="28"/>
          <w:szCs w:val="28"/>
          <w:lang w:eastAsia="zh-CN"/>
        </w:rPr>
      </w:pPr>
      <w:proofErr w:type="spellStart"/>
      <w:r w:rsidRPr="004464B9">
        <w:rPr>
          <w:rFonts w:ascii="Times New Roman" w:eastAsia="Times New Roman" w:hAnsi="Times New Roman"/>
          <w:b/>
          <w:color w:val="000000"/>
          <w:sz w:val="28"/>
          <w:szCs w:val="28"/>
          <w:lang w:eastAsia="zh-CN"/>
        </w:rPr>
        <w:t>Прилепина</w:t>
      </w:r>
      <w:proofErr w:type="spellEnd"/>
      <w:r w:rsidRPr="004464B9">
        <w:rPr>
          <w:rFonts w:ascii="Times New Roman" w:eastAsia="Times New Roman" w:hAnsi="Times New Roman"/>
          <w:b/>
          <w:color w:val="000000"/>
          <w:sz w:val="28"/>
          <w:szCs w:val="28"/>
          <w:lang w:eastAsia="zh-CN"/>
        </w:rPr>
        <w:t xml:space="preserve"> И.А.</w:t>
      </w:r>
    </w:p>
    <w:p w:rsidR="007E3B8E" w:rsidRPr="004464B9" w:rsidRDefault="007E3B8E" w:rsidP="004464B9">
      <w:pPr>
        <w:suppressAutoHyphens/>
        <w:spacing w:after="0"/>
        <w:ind w:firstLine="708"/>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-Насколько правильно</w:t>
      </w:r>
      <w:proofErr w:type="gramStart"/>
      <w:r w:rsidRPr="004464B9">
        <w:rPr>
          <w:rFonts w:ascii="Times New Roman" w:eastAsia="Times New Roman" w:hAnsi="Times New Roman"/>
          <w:color w:val="000000"/>
          <w:sz w:val="28"/>
          <w:szCs w:val="28"/>
          <w:lang w:eastAsia="zh-CN"/>
        </w:rPr>
        <w:t xml:space="preserve"> ,</w:t>
      </w:r>
      <w:proofErr w:type="gramEnd"/>
      <w:r w:rsidRPr="004464B9">
        <w:rPr>
          <w:rFonts w:ascii="Times New Roman" w:eastAsia="Times New Roman" w:hAnsi="Times New Roman"/>
          <w:color w:val="000000"/>
          <w:sz w:val="28"/>
          <w:szCs w:val="28"/>
          <w:lang w:eastAsia="zh-CN"/>
        </w:rPr>
        <w:t xml:space="preserve">с точки зрения конституционного права, норм поведения поступил человек, нашедший этот телефон и прочитавший это сообщение? </w:t>
      </w:r>
    </w:p>
    <w:p w:rsidR="007E3B8E" w:rsidRPr="004464B9" w:rsidRDefault="007E3B8E" w:rsidP="004464B9">
      <w:pPr>
        <w:suppressAutoHyphens/>
        <w:spacing w:after="0"/>
        <w:ind w:firstLine="708"/>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А как часто мы обещаем ребятам повысить оценку, но не до конца уточняем требования и условия, и в результате не повышаем ее, а отношения с  учениками портятся. </w:t>
      </w:r>
    </w:p>
    <w:p w:rsidR="007E3B8E" w:rsidRPr="004464B9" w:rsidRDefault="007E3B8E" w:rsidP="004464B9">
      <w:pPr>
        <w:suppressAutoHyphens/>
        <w:spacing w:after="0"/>
        <w:ind w:firstLine="708"/>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А как нам бороться с большим количеством пропусков уроков, или это возможно предотвратить? </w:t>
      </w:r>
    </w:p>
    <w:p w:rsidR="007E3B8E" w:rsidRPr="004464B9" w:rsidRDefault="007E3B8E" w:rsidP="004464B9">
      <w:pPr>
        <w:suppressAutoHyphens/>
        <w:spacing w:after="0"/>
        <w:ind w:firstLine="708"/>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Любой из нас может легко вспомнить ситуацию из жизни, когда от правильности и быстроты   действий зависела жизнь  окружающих людей. И в большинстве случаев </w:t>
      </w:r>
      <w:proofErr w:type="gramStart"/>
      <w:r w:rsidRPr="004464B9">
        <w:rPr>
          <w:rFonts w:ascii="Times New Roman" w:eastAsia="Times New Roman" w:hAnsi="Times New Roman"/>
          <w:color w:val="000000"/>
          <w:sz w:val="28"/>
          <w:szCs w:val="28"/>
          <w:lang w:eastAsia="zh-CN"/>
        </w:rPr>
        <w:t>-э</w:t>
      </w:r>
      <w:proofErr w:type="gramEnd"/>
      <w:r w:rsidRPr="004464B9">
        <w:rPr>
          <w:rFonts w:ascii="Times New Roman" w:eastAsia="Times New Roman" w:hAnsi="Times New Roman"/>
          <w:color w:val="000000"/>
          <w:sz w:val="28"/>
          <w:szCs w:val="28"/>
          <w:lang w:eastAsia="zh-CN"/>
        </w:rPr>
        <w:t>то бездействие. Почему?  Чаще всего можно услышать ответы: «Я испугался», «Я не знал</w:t>
      </w:r>
      <w:proofErr w:type="gramStart"/>
      <w:r w:rsidRPr="004464B9">
        <w:rPr>
          <w:rFonts w:ascii="Times New Roman" w:eastAsia="Times New Roman" w:hAnsi="Times New Roman"/>
          <w:color w:val="000000"/>
          <w:sz w:val="28"/>
          <w:szCs w:val="28"/>
          <w:lang w:eastAsia="zh-CN"/>
        </w:rPr>
        <w:t xml:space="preserve"> ,</w:t>
      </w:r>
      <w:proofErr w:type="gramEnd"/>
      <w:r w:rsidRPr="004464B9">
        <w:rPr>
          <w:rFonts w:ascii="Times New Roman" w:eastAsia="Times New Roman" w:hAnsi="Times New Roman"/>
          <w:color w:val="000000"/>
          <w:sz w:val="28"/>
          <w:szCs w:val="28"/>
          <w:lang w:eastAsia="zh-CN"/>
        </w:rPr>
        <w:t>что делать», «Я боялся, что сделаю неправильно и будет только хуже». Причем последний вариант звучит гораздо чаще. Выходит, многие не могут оценить обстановку и принять решение, а если и принимают</w:t>
      </w:r>
      <w:proofErr w:type="gramStart"/>
      <w:r w:rsidRPr="004464B9">
        <w:rPr>
          <w:rFonts w:ascii="Times New Roman" w:eastAsia="Times New Roman" w:hAnsi="Times New Roman"/>
          <w:color w:val="000000"/>
          <w:sz w:val="28"/>
          <w:szCs w:val="28"/>
          <w:lang w:eastAsia="zh-CN"/>
        </w:rPr>
        <w:t xml:space="preserve"> ,</w:t>
      </w:r>
      <w:proofErr w:type="gramEnd"/>
      <w:r w:rsidRPr="004464B9">
        <w:rPr>
          <w:rFonts w:ascii="Times New Roman" w:eastAsia="Times New Roman" w:hAnsi="Times New Roman"/>
          <w:color w:val="000000"/>
          <w:sz w:val="28"/>
          <w:szCs w:val="28"/>
          <w:lang w:eastAsia="zh-CN"/>
        </w:rPr>
        <w:t xml:space="preserve"> то боятся взять личную ответственность за его реализацию. Формирование </w:t>
      </w:r>
      <w:proofErr w:type="gramStart"/>
      <w:r w:rsidRPr="004464B9">
        <w:rPr>
          <w:rFonts w:ascii="Times New Roman" w:eastAsia="Times New Roman" w:hAnsi="Times New Roman"/>
          <w:color w:val="000000"/>
          <w:sz w:val="28"/>
          <w:szCs w:val="28"/>
          <w:lang w:eastAsia="zh-CN"/>
        </w:rPr>
        <w:t>личностных</w:t>
      </w:r>
      <w:proofErr w:type="gramEnd"/>
      <w:r w:rsidRPr="004464B9">
        <w:rPr>
          <w:rFonts w:ascii="Times New Roman" w:eastAsia="Times New Roman" w:hAnsi="Times New Roman"/>
          <w:color w:val="000000"/>
          <w:sz w:val="28"/>
          <w:szCs w:val="28"/>
          <w:lang w:eastAsia="zh-CN"/>
        </w:rPr>
        <w:t xml:space="preserve"> УУД, на мой взгляд, поможет в жизни учащимся не растеряться  </w:t>
      </w:r>
    </w:p>
    <w:p w:rsidR="007E3B8E" w:rsidRPr="004464B9" w:rsidRDefault="007E3B8E" w:rsidP="004464B9">
      <w:pPr>
        <w:suppressAutoHyphens/>
        <w:spacing w:after="0"/>
        <w:ind w:firstLine="708"/>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Итак, </w:t>
      </w:r>
      <w:r w:rsidRPr="004464B9">
        <w:rPr>
          <w:rFonts w:ascii="Times New Roman" w:eastAsia="Times New Roman" w:hAnsi="Times New Roman"/>
          <w:i/>
          <w:iCs/>
          <w:color w:val="000000"/>
          <w:sz w:val="28"/>
          <w:szCs w:val="28"/>
          <w:lang w:eastAsia="zh-CN"/>
        </w:rPr>
        <w:t>личностные универсальные учебные действия</w:t>
      </w:r>
      <w:r w:rsidRPr="004464B9">
        <w:rPr>
          <w:rFonts w:ascii="Times New Roman" w:eastAsia="Times New Roman" w:hAnsi="Times New Roman"/>
          <w:color w:val="000000"/>
          <w:sz w:val="28"/>
          <w:szCs w:val="28"/>
          <w:lang w:eastAsia="zh-CN"/>
        </w:rPr>
        <w:t>: что это такое, где, как и какими приемами они формируются</w:t>
      </w:r>
      <w:proofErr w:type="gramStart"/>
      <w:r w:rsidRPr="004464B9">
        <w:rPr>
          <w:rFonts w:ascii="Times New Roman" w:eastAsia="Times New Roman" w:hAnsi="Times New Roman"/>
          <w:color w:val="000000"/>
          <w:sz w:val="28"/>
          <w:szCs w:val="28"/>
          <w:lang w:eastAsia="zh-CN"/>
        </w:rPr>
        <w:t xml:space="preserve"> .</w:t>
      </w:r>
      <w:proofErr w:type="gramEnd"/>
      <w:r w:rsidRPr="004464B9">
        <w:rPr>
          <w:rFonts w:ascii="Times New Roman" w:eastAsia="Times New Roman" w:hAnsi="Times New Roman"/>
          <w:color w:val="000000"/>
          <w:sz w:val="28"/>
          <w:szCs w:val="28"/>
          <w:lang w:eastAsia="zh-CN"/>
        </w:rPr>
        <w:t>Это те вопросы, на которые мы должны ответить</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w:t>
      </w:r>
      <w:r w:rsidR="004464B9">
        <w:rPr>
          <w:rFonts w:ascii="Times New Roman" w:eastAsia="Times New Roman" w:hAnsi="Times New Roman"/>
          <w:color w:val="000000"/>
          <w:sz w:val="28"/>
          <w:szCs w:val="28"/>
          <w:lang w:eastAsia="zh-CN"/>
        </w:rPr>
        <w:tab/>
      </w:r>
      <w:r w:rsidRPr="004464B9">
        <w:rPr>
          <w:rFonts w:ascii="Times New Roman" w:eastAsia="Times New Roman" w:hAnsi="Times New Roman"/>
          <w:color w:val="000000"/>
          <w:sz w:val="28"/>
          <w:szCs w:val="28"/>
          <w:lang w:eastAsia="zh-CN"/>
        </w:rPr>
        <w:t>Л</w:t>
      </w:r>
      <w:r w:rsidRPr="004464B9">
        <w:rPr>
          <w:rFonts w:ascii="Times New Roman" w:eastAsia="Times New Roman" w:hAnsi="Times New Roman"/>
          <w:b/>
          <w:bCs/>
          <w:i/>
          <w:iCs/>
          <w:color w:val="000000"/>
          <w:sz w:val="28"/>
          <w:szCs w:val="28"/>
          <w:lang w:eastAsia="zh-CN"/>
        </w:rPr>
        <w:t xml:space="preserve">ичностные универсальные действия </w:t>
      </w:r>
      <w:r w:rsidRPr="004464B9">
        <w:rPr>
          <w:rFonts w:ascii="Times New Roman" w:eastAsia="Times New Roman" w:hAnsi="Times New Roman"/>
          <w:color w:val="000000"/>
          <w:sz w:val="28"/>
          <w:szCs w:val="28"/>
          <w:lang w:eastAsia="zh-CN"/>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proofErr w:type="gramStart"/>
      <w:r w:rsidRPr="004464B9">
        <w:rPr>
          <w:rFonts w:ascii="Times New Roman" w:eastAsia="Times New Roman" w:hAnsi="Times New Roman"/>
          <w:color w:val="000000"/>
          <w:sz w:val="28"/>
          <w:szCs w:val="28"/>
          <w:lang w:eastAsia="zh-CN"/>
        </w:rPr>
        <w:t xml:space="preserve">Личностные УУД делят на три блока: </w:t>
      </w:r>
      <w:proofErr w:type="gramEnd"/>
    </w:p>
    <w:p w:rsidR="007E3B8E" w:rsidRPr="004464B9" w:rsidRDefault="007E3B8E" w:rsidP="004464B9">
      <w:pPr>
        <w:numPr>
          <w:ilvl w:val="0"/>
          <w:numId w:val="11"/>
        </w:num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самоопределение;</w:t>
      </w:r>
    </w:p>
    <w:p w:rsidR="007E3B8E" w:rsidRPr="004464B9" w:rsidRDefault="007E3B8E" w:rsidP="004464B9">
      <w:pPr>
        <w:numPr>
          <w:ilvl w:val="0"/>
          <w:numId w:val="11"/>
        </w:num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w:t>
      </w:r>
      <w:proofErr w:type="spellStart"/>
      <w:r w:rsidRPr="004464B9">
        <w:rPr>
          <w:rFonts w:ascii="Times New Roman" w:eastAsia="Times New Roman" w:hAnsi="Times New Roman"/>
          <w:color w:val="000000"/>
          <w:sz w:val="28"/>
          <w:szCs w:val="28"/>
          <w:lang w:eastAsia="zh-CN"/>
        </w:rPr>
        <w:t>смыслообразование</w:t>
      </w:r>
      <w:proofErr w:type="spellEnd"/>
      <w:r w:rsidRPr="004464B9">
        <w:rPr>
          <w:rFonts w:ascii="Times New Roman" w:eastAsia="Times New Roman" w:hAnsi="Times New Roman"/>
          <w:color w:val="000000"/>
          <w:sz w:val="28"/>
          <w:szCs w:val="28"/>
          <w:lang w:eastAsia="zh-CN"/>
        </w:rPr>
        <w:t>;</w:t>
      </w:r>
    </w:p>
    <w:p w:rsidR="007E3B8E" w:rsidRPr="004464B9" w:rsidRDefault="007E3B8E" w:rsidP="004464B9">
      <w:pPr>
        <w:numPr>
          <w:ilvl w:val="0"/>
          <w:numId w:val="11"/>
        </w:num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нравственно-этическое оценивание. </w:t>
      </w:r>
    </w:p>
    <w:p w:rsidR="007E3B8E" w:rsidRPr="004464B9" w:rsidRDefault="007E3B8E" w:rsidP="004464B9">
      <w:pPr>
        <w:suppressAutoHyphens/>
        <w:spacing w:after="0"/>
        <w:ind w:firstLine="360"/>
        <w:jc w:val="both"/>
        <w:rPr>
          <w:rFonts w:ascii="Times New Roman" w:eastAsia="Times New Roman" w:hAnsi="Times New Roman"/>
          <w:color w:val="000000"/>
          <w:sz w:val="28"/>
          <w:szCs w:val="28"/>
          <w:lang w:eastAsia="zh-CN"/>
        </w:rPr>
      </w:pPr>
      <w:r w:rsidRPr="004464B9">
        <w:rPr>
          <w:rFonts w:ascii="Times New Roman" w:eastAsia="Times New Roman" w:hAnsi="Times New Roman"/>
          <w:b/>
          <w:bCs/>
          <w:color w:val="000000"/>
          <w:sz w:val="28"/>
          <w:szCs w:val="28"/>
          <w:lang w:eastAsia="zh-CN"/>
        </w:rPr>
        <w:t xml:space="preserve">Самоопределение </w:t>
      </w:r>
      <w:r w:rsidRPr="004464B9">
        <w:rPr>
          <w:rFonts w:ascii="Times New Roman" w:eastAsia="Times New Roman" w:hAnsi="Times New Roman"/>
          <w:color w:val="000000"/>
          <w:sz w:val="28"/>
          <w:szCs w:val="28"/>
          <w:lang w:eastAsia="zh-CN"/>
        </w:rPr>
        <w:t>связано с самопознанием, представлением о самом себе, знание о том, кто я, какими качествами я обладаю, что для меня приоритетно,  что во мне хорошо, а что плохо, что я хочу, что я могу, что я делаю с удовольствием, а что – нет. Важным является и профессиональное самоопределение. Вопросы самооценки играют важную роль. Как ученик оценивает себя, свое поведение относительно норм поведения, правил…</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lastRenderedPageBreak/>
        <w:t xml:space="preserve"> </w:t>
      </w:r>
      <w:r w:rsidR="004464B9">
        <w:rPr>
          <w:rFonts w:ascii="Times New Roman" w:eastAsia="Times New Roman" w:hAnsi="Times New Roman"/>
          <w:color w:val="000000"/>
          <w:sz w:val="28"/>
          <w:szCs w:val="28"/>
          <w:lang w:eastAsia="zh-CN"/>
        </w:rPr>
        <w:tab/>
      </w:r>
      <w:proofErr w:type="spellStart"/>
      <w:r w:rsidRPr="004464B9">
        <w:rPr>
          <w:rFonts w:ascii="Times New Roman" w:eastAsia="Times New Roman" w:hAnsi="Times New Roman"/>
          <w:b/>
          <w:bCs/>
          <w:color w:val="000000"/>
          <w:sz w:val="28"/>
          <w:szCs w:val="28"/>
          <w:lang w:eastAsia="zh-CN"/>
        </w:rPr>
        <w:t>Смыслообразование</w:t>
      </w:r>
      <w:proofErr w:type="spellEnd"/>
      <w:r w:rsidRPr="004464B9">
        <w:rPr>
          <w:rFonts w:ascii="Times New Roman" w:eastAsia="Times New Roman" w:hAnsi="Times New Roman"/>
          <w:b/>
          <w:bCs/>
          <w:color w:val="000000"/>
          <w:sz w:val="28"/>
          <w:szCs w:val="28"/>
          <w:lang w:eastAsia="zh-CN"/>
        </w:rPr>
        <w:t xml:space="preserve"> </w:t>
      </w:r>
      <w:r w:rsidRPr="004464B9">
        <w:rPr>
          <w:rFonts w:ascii="Times New Roman" w:eastAsia="Times New Roman" w:hAnsi="Times New Roman"/>
          <w:color w:val="000000"/>
          <w:sz w:val="28"/>
          <w:szCs w:val="28"/>
          <w:lang w:eastAsia="zh-CN"/>
        </w:rPr>
        <w:t xml:space="preserve">тесно связано с вопросами мотивации. Казалось бы, вопрос, который мы постоянно обсуждаем, но что мы, учителя, делаем для того, чтобы ученики осознавали личностно-значимую потребность в изучении того или иного предмета? Другими словами, это установление учащимися связи между целью учебной деятельности и ее мотивом, между результатом учения и тем, что побуждает деятельность, ради чего она осуществляется. Ученик должен задаваться </w:t>
      </w:r>
      <w:proofErr w:type="gramStart"/>
      <w:r w:rsidRPr="004464B9">
        <w:rPr>
          <w:rFonts w:ascii="Times New Roman" w:eastAsia="Times New Roman" w:hAnsi="Times New Roman"/>
          <w:color w:val="000000"/>
          <w:sz w:val="28"/>
          <w:szCs w:val="28"/>
          <w:lang w:eastAsia="zh-CN"/>
        </w:rPr>
        <w:t>вопросом</w:t>
      </w:r>
      <w:proofErr w:type="gramEnd"/>
      <w:r w:rsidRPr="004464B9">
        <w:rPr>
          <w:rFonts w:ascii="Times New Roman" w:eastAsia="Times New Roman" w:hAnsi="Times New Roman"/>
          <w:color w:val="000000"/>
          <w:sz w:val="28"/>
          <w:szCs w:val="28"/>
          <w:lang w:eastAsia="zh-CN"/>
        </w:rPr>
        <w:t xml:space="preserve">: какое значение и </w:t>
      </w:r>
      <w:proofErr w:type="gramStart"/>
      <w:r w:rsidRPr="004464B9">
        <w:rPr>
          <w:rFonts w:ascii="Times New Roman" w:eastAsia="Times New Roman" w:hAnsi="Times New Roman"/>
          <w:color w:val="000000"/>
          <w:sz w:val="28"/>
          <w:szCs w:val="28"/>
          <w:lang w:eastAsia="zh-CN"/>
        </w:rPr>
        <w:t>какой</w:t>
      </w:r>
      <w:proofErr w:type="gramEnd"/>
      <w:r w:rsidRPr="004464B9">
        <w:rPr>
          <w:rFonts w:ascii="Times New Roman" w:eastAsia="Times New Roman" w:hAnsi="Times New Roman"/>
          <w:color w:val="000000"/>
          <w:sz w:val="28"/>
          <w:szCs w:val="28"/>
          <w:lang w:eastAsia="zh-CN"/>
        </w:rPr>
        <w:t xml:space="preserve"> смысл имеет для меня учение? – и уметь на него отвечать. А может над этим следует работать  нам, учителям?! </w:t>
      </w:r>
    </w:p>
    <w:p w:rsidR="007E3B8E" w:rsidRPr="004464B9" w:rsidRDefault="007E3B8E" w:rsidP="004464B9">
      <w:pPr>
        <w:numPr>
          <w:ilvl w:val="0"/>
          <w:numId w:val="11"/>
        </w:numPr>
        <w:suppressAutoHyphens/>
        <w:spacing w:after="0"/>
        <w:jc w:val="both"/>
        <w:rPr>
          <w:rFonts w:ascii="Times New Roman" w:eastAsia="Times New Roman" w:hAnsi="Times New Roman"/>
          <w:b/>
          <w:bCs/>
          <w:color w:val="000000"/>
          <w:sz w:val="28"/>
          <w:szCs w:val="28"/>
          <w:lang w:eastAsia="zh-CN"/>
        </w:rPr>
      </w:pPr>
      <w:r w:rsidRPr="004464B9">
        <w:rPr>
          <w:rFonts w:ascii="Times New Roman" w:eastAsia="Times New Roman" w:hAnsi="Times New Roman"/>
          <w:b/>
          <w:bCs/>
          <w:color w:val="000000"/>
          <w:sz w:val="28"/>
          <w:szCs w:val="28"/>
          <w:lang w:eastAsia="zh-CN"/>
        </w:rPr>
        <w:t xml:space="preserve">Нравственно-этическое оценивание: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Symbol" w:hAnsi="Times New Roman"/>
          <w:color w:val="000000"/>
          <w:sz w:val="28"/>
          <w:szCs w:val="28"/>
          <w:lang w:eastAsia="zh-CN"/>
        </w:rPr>
        <w:t></w:t>
      </w:r>
      <w:r w:rsidRPr="004464B9">
        <w:rPr>
          <w:rFonts w:ascii="Times New Roman" w:eastAsia="Times New Roman" w:hAnsi="Times New Roman"/>
          <w:color w:val="000000"/>
          <w:sz w:val="28"/>
          <w:szCs w:val="28"/>
          <w:lang w:eastAsia="zh-CN"/>
        </w:rPr>
        <w:t xml:space="preserve"> знание нравственных категорий;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Symbol" w:hAnsi="Times New Roman"/>
          <w:color w:val="000000"/>
          <w:sz w:val="28"/>
          <w:szCs w:val="28"/>
          <w:lang w:eastAsia="zh-CN"/>
        </w:rPr>
        <w:t></w:t>
      </w:r>
      <w:r w:rsidRPr="004464B9">
        <w:rPr>
          <w:rFonts w:ascii="Times New Roman" w:eastAsia="Times New Roman" w:hAnsi="Times New Roman"/>
          <w:color w:val="000000"/>
          <w:sz w:val="28"/>
          <w:szCs w:val="28"/>
          <w:lang w:eastAsia="zh-CN"/>
        </w:rPr>
        <w:t xml:space="preserve"> эмоционально-ценностное отношение к нравственным нормам;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Symbol" w:hAnsi="Times New Roman"/>
          <w:color w:val="000000"/>
          <w:sz w:val="28"/>
          <w:szCs w:val="28"/>
          <w:lang w:eastAsia="zh-CN"/>
        </w:rPr>
        <w:t></w:t>
      </w:r>
      <w:r w:rsidRPr="004464B9">
        <w:rPr>
          <w:rFonts w:ascii="Times New Roman" w:eastAsia="Times New Roman" w:hAnsi="Times New Roman"/>
          <w:color w:val="000000"/>
          <w:sz w:val="28"/>
          <w:szCs w:val="28"/>
          <w:lang w:eastAsia="zh-CN"/>
        </w:rPr>
        <w:t xml:space="preserve"> умение следовать нравственным нормам.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Здесь хочется снова обратиться к случаю с телефоном. Этот пример показывает, насколько у человека сформировано не просто знание о нормах поведения, но насколько он присвоил эти правила и следует ли </w:t>
      </w:r>
      <w:proofErr w:type="gramStart"/>
      <w:r w:rsidRPr="004464B9">
        <w:rPr>
          <w:rFonts w:ascii="Times New Roman" w:eastAsia="Times New Roman" w:hAnsi="Times New Roman"/>
          <w:color w:val="000000"/>
          <w:sz w:val="28"/>
          <w:szCs w:val="28"/>
          <w:lang w:eastAsia="zh-CN"/>
        </w:rPr>
        <w:t>он</w:t>
      </w:r>
      <w:proofErr w:type="gramEnd"/>
      <w:r w:rsidRPr="004464B9">
        <w:rPr>
          <w:rFonts w:ascii="Times New Roman" w:eastAsia="Times New Roman" w:hAnsi="Times New Roman"/>
          <w:color w:val="000000"/>
          <w:sz w:val="28"/>
          <w:szCs w:val="28"/>
          <w:lang w:eastAsia="zh-CN"/>
        </w:rPr>
        <w:t xml:space="preserve"> нравственным нормам поведения, соблюдая при этом и конституционное право. Отсюда следует, что все виды личностных универсальных учебных действий имеют следующую структуру: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Symbol" w:hAnsi="Times New Roman"/>
          <w:color w:val="000000"/>
          <w:sz w:val="28"/>
          <w:szCs w:val="28"/>
          <w:lang w:eastAsia="zh-CN"/>
        </w:rPr>
        <w:t></w:t>
      </w:r>
      <w:r w:rsidRPr="004464B9">
        <w:rPr>
          <w:rFonts w:ascii="Times New Roman" w:eastAsia="Times New Roman" w:hAnsi="Times New Roman"/>
          <w:color w:val="000000"/>
          <w:sz w:val="28"/>
          <w:szCs w:val="28"/>
          <w:lang w:eastAsia="zh-CN"/>
        </w:rPr>
        <w:t xml:space="preserve">  </w:t>
      </w:r>
      <w:proofErr w:type="spellStart"/>
      <w:r w:rsidRPr="004464B9">
        <w:rPr>
          <w:rFonts w:ascii="Times New Roman" w:eastAsia="Times New Roman" w:hAnsi="Times New Roman"/>
          <w:color w:val="000000"/>
          <w:sz w:val="28"/>
          <w:szCs w:val="28"/>
          <w:lang w:eastAsia="zh-CN"/>
        </w:rPr>
        <w:t>знаниевый</w:t>
      </w:r>
      <w:proofErr w:type="spellEnd"/>
      <w:r w:rsidRPr="004464B9">
        <w:rPr>
          <w:rFonts w:ascii="Times New Roman" w:eastAsia="Times New Roman" w:hAnsi="Times New Roman"/>
          <w:color w:val="000000"/>
          <w:sz w:val="28"/>
          <w:szCs w:val="28"/>
          <w:lang w:eastAsia="zh-CN"/>
        </w:rPr>
        <w:t xml:space="preserve"> компонент;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Symbol" w:hAnsi="Times New Roman"/>
          <w:color w:val="000000"/>
          <w:sz w:val="28"/>
          <w:szCs w:val="28"/>
          <w:lang w:eastAsia="zh-CN"/>
        </w:rPr>
        <w:t></w:t>
      </w:r>
      <w:r w:rsidRPr="004464B9">
        <w:rPr>
          <w:rFonts w:ascii="Times New Roman" w:eastAsia="Times New Roman" w:hAnsi="Times New Roman"/>
          <w:color w:val="000000"/>
          <w:sz w:val="28"/>
          <w:szCs w:val="28"/>
          <w:lang w:eastAsia="zh-CN"/>
        </w:rPr>
        <w:t xml:space="preserve"> ценностно-эмоциональный компонент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Symbol" w:hAnsi="Times New Roman"/>
          <w:color w:val="000000"/>
          <w:sz w:val="28"/>
          <w:szCs w:val="28"/>
          <w:lang w:eastAsia="zh-CN"/>
        </w:rPr>
        <w:t></w:t>
      </w:r>
      <w:r w:rsidRPr="004464B9">
        <w:rPr>
          <w:rFonts w:ascii="Times New Roman" w:eastAsia="Times New Roman" w:hAnsi="Times New Roman"/>
          <w:color w:val="000000"/>
          <w:sz w:val="28"/>
          <w:szCs w:val="28"/>
          <w:lang w:eastAsia="zh-CN"/>
        </w:rPr>
        <w:t xml:space="preserve"> и </w:t>
      </w:r>
      <w:proofErr w:type="spellStart"/>
      <w:r w:rsidRPr="004464B9">
        <w:rPr>
          <w:rFonts w:ascii="Times New Roman" w:eastAsia="Times New Roman" w:hAnsi="Times New Roman"/>
          <w:color w:val="000000"/>
          <w:sz w:val="28"/>
          <w:szCs w:val="28"/>
          <w:lang w:eastAsia="zh-CN"/>
        </w:rPr>
        <w:t>деятельностный</w:t>
      </w:r>
      <w:proofErr w:type="spellEnd"/>
      <w:r w:rsidRPr="004464B9">
        <w:rPr>
          <w:rFonts w:ascii="Times New Roman" w:eastAsia="Times New Roman" w:hAnsi="Times New Roman"/>
          <w:color w:val="000000"/>
          <w:sz w:val="28"/>
          <w:szCs w:val="28"/>
          <w:lang w:eastAsia="zh-CN"/>
        </w:rPr>
        <w:t xml:space="preserve"> компонент.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То есть – это знание – отношение – действие в рамках знаний и отношений.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w:t>
      </w:r>
      <w:proofErr w:type="gramStart"/>
      <w:r w:rsidRPr="004464B9">
        <w:rPr>
          <w:rFonts w:ascii="Times New Roman" w:eastAsia="Times New Roman" w:hAnsi="Times New Roman"/>
          <w:color w:val="000000"/>
          <w:sz w:val="28"/>
          <w:szCs w:val="28"/>
          <w:lang w:eastAsia="zh-CN"/>
        </w:rPr>
        <w:t xml:space="preserve">какие приемы необходимо использовать для формирования личностных </w:t>
      </w:r>
      <w:proofErr w:type="spellStart"/>
      <w:r w:rsidRPr="004464B9">
        <w:rPr>
          <w:rFonts w:ascii="Times New Roman" w:eastAsia="Times New Roman" w:hAnsi="Times New Roman"/>
          <w:color w:val="000000"/>
          <w:sz w:val="28"/>
          <w:szCs w:val="28"/>
          <w:lang w:eastAsia="zh-CN"/>
        </w:rPr>
        <w:t>ууд</w:t>
      </w:r>
      <w:proofErr w:type="spellEnd"/>
      <w:r w:rsidRPr="004464B9">
        <w:rPr>
          <w:rFonts w:ascii="Times New Roman" w:eastAsia="Times New Roman" w:hAnsi="Times New Roman"/>
          <w:color w:val="000000"/>
          <w:sz w:val="28"/>
          <w:szCs w:val="28"/>
          <w:lang w:eastAsia="zh-CN"/>
        </w:rPr>
        <w:t xml:space="preserve">   на уроках, </w:t>
      </w:r>
      <w:r w:rsidRPr="004464B9">
        <w:rPr>
          <w:rFonts w:ascii="Times New Roman" w:eastAsia="Times New Roman" w:hAnsi="Times New Roman"/>
          <w:color w:val="002060"/>
          <w:sz w:val="28"/>
          <w:szCs w:val="28"/>
          <w:lang w:eastAsia="zh-CN"/>
        </w:rPr>
        <w:t>(</w:t>
      </w:r>
      <w:r w:rsidRPr="004464B9">
        <w:rPr>
          <w:rFonts w:ascii="Times New Roman" w:eastAsia="Times New Roman" w:hAnsi="Times New Roman"/>
          <w:b/>
          <w:color w:val="002060"/>
          <w:sz w:val="28"/>
          <w:szCs w:val="28"/>
          <w:lang w:eastAsia="zh-CN"/>
        </w:rPr>
        <w:t xml:space="preserve">Презентация опыта работы </w:t>
      </w:r>
      <w:proofErr w:type="spellStart"/>
      <w:r w:rsidRPr="004464B9">
        <w:rPr>
          <w:rFonts w:ascii="Times New Roman" w:eastAsia="Times New Roman" w:hAnsi="Times New Roman"/>
          <w:b/>
          <w:color w:val="002060"/>
          <w:sz w:val="28"/>
          <w:szCs w:val="28"/>
          <w:lang w:eastAsia="zh-CN"/>
        </w:rPr>
        <w:t>Тюдиной</w:t>
      </w:r>
      <w:proofErr w:type="spellEnd"/>
      <w:r w:rsidRPr="004464B9">
        <w:rPr>
          <w:rFonts w:ascii="Times New Roman" w:eastAsia="Times New Roman" w:hAnsi="Times New Roman"/>
          <w:b/>
          <w:color w:val="002060"/>
          <w:sz w:val="28"/>
          <w:szCs w:val="28"/>
          <w:lang w:eastAsia="zh-CN"/>
        </w:rPr>
        <w:t xml:space="preserve"> </w:t>
      </w:r>
      <w:proofErr w:type="spellStart"/>
      <w:r w:rsidRPr="004464B9">
        <w:rPr>
          <w:rFonts w:ascii="Times New Roman" w:eastAsia="Times New Roman" w:hAnsi="Times New Roman"/>
          <w:b/>
          <w:color w:val="002060"/>
          <w:sz w:val="28"/>
          <w:szCs w:val="28"/>
          <w:lang w:eastAsia="zh-CN"/>
        </w:rPr>
        <w:t>Л.В.и</w:t>
      </w:r>
      <w:proofErr w:type="spellEnd"/>
      <w:r w:rsidRPr="004464B9">
        <w:rPr>
          <w:rFonts w:ascii="Times New Roman" w:eastAsia="Times New Roman" w:hAnsi="Times New Roman"/>
          <w:b/>
          <w:color w:val="002060"/>
          <w:sz w:val="28"/>
          <w:szCs w:val="28"/>
          <w:lang w:eastAsia="zh-CN"/>
        </w:rPr>
        <w:t xml:space="preserve">  Ермаковой Т.В.)</w:t>
      </w:r>
      <w:proofErr w:type="gramEnd"/>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Вы на правильном пути,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Надо к действиям идти,</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Вовлекая в них детей,</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 Новых, не боясь, идей!</w:t>
      </w:r>
    </w:p>
    <w:p w:rsidR="007E3B8E" w:rsidRPr="004464B9" w:rsidRDefault="007E3B8E" w:rsidP="004464B9">
      <w:pPr>
        <w:suppressAutoHyphens/>
        <w:spacing w:after="0"/>
        <w:jc w:val="both"/>
        <w:rPr>
          <w:rFonts w:ascii="Times New Roman" w:eastAsia="Times New Roman" w:hAnsi="Times New Roman"/>
          <w:i/>
          <w:iCs/>
          <w:sz w:val="28"/>
          <w:szCs w:val="28"/>
          <w:lang w:eastAsia="zh-CN"/>
        </w:rPr>
      </w:pPr>
      <w:r w:rsidRPr="004464B9">
        <w:rPr>
          <w:rFonts w:ascii="Times New Roman" w:eastAsia="Times New Roman" w:hAnsi="Times New Roman"/>
          <w:i/>
          <w:iCs/>
          <w:color w:val="000000"/>
          <w:sz w:val="28"/>
          <w:szCs w:val="28"/>
          <w:lang w:eastAsia="zh-CN"/>
        </w:rPr>
        <w:t xml:space="preserve"> </w:t>
      </w:r>
      <w:r w:rsidRPr="004464B9">
        <w:rPr>
          <w:rFonts w:ascii="Times New Roman" w:eastAsia="Times New Roman" w:hAnsi="Times New Roman"/>
          <w:i/>
          <w:iCs/>
          <w:sz w:val="28"/>
          <w:szCs w:val="28"/>
          <w:lang w:eastAsia="zh-CN"/>
        </w:rPr>
        <w:t xml:space="preserve">Мы уже смелей взглянули </w:t>
      </w:r>
    </w:p>
    <w:p w:rsidR="007E3B8E" w:rsidRPr="004464B9" w:rsidRDefault="007E3B8E" w:rsidP="004464B9">
      <w:pPr>
        <w:suppressAutoHyphens/>
        <w:spacing w:after="0"/>
        <w:jc w:val="both"/>
        <w:rPr>
          <w:rFonts w:ascii="Times New Roman" w:eastAsia="Times New Roman" w:hAnsi="Times New Roman"/>
          <w:i/>
          <w:iCs/>
          <w:sz w:val="28"/>
          <w:szCs w:val="28"/>
          <w:lang w:eastAsia="zh-CN"/>
        </w:rPr>
      </w:pPr>
      <w:r w:rsidRPr="004464B9">
        <w:rPr>
          <w:rFonts w:ascii="Times New Roman" w:eastAsia="Times New Roman" w:hAnsi="Times New Roman"/>
          <w:i/>
          <w:iCs/>
          <w:sz w:val="28"/>
          <w:szCs w:val="28"/>
          <w:lang w:eastAsia="zh-CN"/>
        </w:rPr>
        <w:t xml:space="preserve">На проблему, на вопрос. </w:t>
      </w:r>
    </w:p>
    <w:p w:rsidR="007E3B8E" w:rsidRPr="004464B9" w:rsidRDefault="007E3B8E" w:rsidP="004464B9">
      <w:pPr>
        <w:suppressAutoHyphens/>
        <w:spacing w:after="0"/>
        <w:jc w:val="both"/>
        <w:rPr>
          <w:rFonts w:ascii="Times New Roman" w:eastAsia="Times New Roman" w:hAnsi="Times New Roman"/>
          <w:i/>
          <w:iCs/>
          <w:sz w:val="28"/>
          <w:szCs w:val="28"/>
          <w:lang w:eastAsia="zh-CN"/>
        </w:rPr>
      </w:pPr>
      <w:r w:rsidRPr="004464B9">
        <w:rPr>
          <w:rFonts w:ascii="Times New Roman" w:eastAsia="Times New Roman" w:hAnsi="Times New Roman"/>
          <w:i/>
          <w:iCs/>
          <w:sz w:val="28"/>
          <w:szCs w:val="28"/>
          <w:lang w:eastAsia="zh-CN"/>
        </w:rPr>
        <w:t>Виды действий развернули,</w:t>
      </w:r>
    </w:p>
    <w:p w:rsidR="007E3B8E" w:rsidRPr="004464B9" w:rsidRDefault="007E3B8E" w:rsidP="004464B9">
      <w:pPr>
        <w:suppressAutoHyphens/>
        <w:spacing w:after="0"/>
        <w:jc w:val="both"/>
        <w:rPr>
          <w:rFonts w:ascii="Times New Roman" w:eastAsia="Times New Roman" w:hAnsi="Times New Roman"/>
          <w:i/>
          <w:iCs/>
          <w:sz w:val="28"/>
          <w:szCs w:val="28"/>
          <w:lang w:eastAsia="zh-CN"/>
        </w:rPr>
      </w:pPr>
      <w:r w:rsidRPr="004464B9">
        <w:rPr>
          <w:rFonts w:ascii="Times New Roman" w:eastAsia="Times New Roman" w:hAnsi="Times New Roman"/>
          <w:i/>
          <w:iCs/>
          <w:sz w:val="28"/>
          <w:szCs w:val="28"/>
          <w:lang w:eastAsia="zh-CN"/>
        </w:rPr>
        <w:t xml:space="preserve"> Провели по ним опрос.</w:t>
      </w:r>
    </w:p>
    <w:p w:rsidR="007E3B8E" w:rsidRPr="004464B9" w:rsidRDefault="007E3B8E" w:rsidP="004464B9">
      <w:pPr>
        <w:suppressAutoHyphens/>
        <w:spacing w:after="0"/>
        <w:jc w:val="both"/>
        <w:rPr>
          <w:rFonts w:ascii="Times New Roman" w:eastAsia="Times New Roman" w:hAnsi="Times New Roman"/>
          <w:sz w:val="28"/>
          <w:szCs w:val="28"/>
          <w:lang w:eastAsia="zh-CN"/>
        </w:rPr>
      </w:pPr>
      <w:r w:rsidRPr="004464B9">
        <w:rPr>
          <w:rFonts w:ascii="Times New Roman" w:eastAsia="Times New Roman" w:hAnsi="Times New Roman"/>
          <w:b/>
          <w:bCs/>
          <w:sz w:val="28"/>
          <w:szCs w:val="28"/>
          <w:lang w:eastAsia="zh-CN"/>
        </w:rPr>
        <w:t xml:space="preserve">Личностные </w:t>
      </w:r>
      <w:r w:rsidRPr="004464B9">
        <w:rPr>
          <w:rFonts w:ascii="Times New Roman" w:eastAsia="Times New Roman" w:hAnsi="Times New Roman"/>
          <w:sz w:val="28"/>
          <w:szCs w:val="28"/>
          <w:lang w:eastAsia="zh-CN"/>
        </w:rPr>
        <w:t>– осознали</w:t>
      </w:r>
    </w:p>
    <w:p w:rsidR="007E3B8E" w:rsidRPr="004464B9" w:rsidRDefault="007E3B8E" w:rsidP="004464B9">
      <w:pPr>
        <w:suppressAutoHyphens/>
        <w:spacing w:after="0"/>
        <w:jc w:val="both"/>
        <w:rPr>
          <w:rFonts w:ascii="Times New Roman" w:eastAsia="Times New Roman" w:hAnsi="Times New Roman"/>
          <w:sz w:val="28"/>
          <w:szCs w:val="28"/>
          <w:lang w:eastAsia="zh-CN"/>
        </w:rPr>
      </w:pPr>
      <w:r w:rsidRPr="004464B9">
        <w:rPr>
          <w:rFonts w:ascii="Times New Roman" w:eastAsia="Times New Roman" w:hAnsi="Times New Roman"/>
          <w:sz w:val="28"/>
          <w:szCs w:val="28"/>
          <w:lang w:eastAsia="zh-CN"/>
        </w:rPr>
        <w:t xml:space="preserve"> Должен каждый ученик</w:t>
      </w:r>
    </w:p>
    <w:p w:rsidR="007E3B8E" w:rsidRPr="004464B9" w:rsidRDefault="007E3B8E" w:rsidP="004464B9">
      <w:pPr>
        <w:suppressAutoHyphens/>
        <w:spacing w:after="0"/>
        <w:jc w:val="both"/>
        <w:rPr>
          <w:rFonts w:ascii="Times New Roman" w:eastAsia="Times New Roman" w:hAnsi="Times New Roman"/>
          <w:sz w:val="28"/>
          <w:szCs w:val="28"/>
          <w:lang w:eastAsia="zh-CN"/>
        </w:rPr>
      </w:pPr>
      <w:r w:rsidRPr="004464B9">
        <w:rPr>
          <w:rFonts w:ascii="Times New Roman" w:eastAsia="Times New Roman" w:hAnsi="Times New Roman"/>
          <w:sz w:val="28"/>
          <w:szCs w:val="28"/>
          <w:lang w:eastAsia="zh-CN"/>
        </w:rPr>
        <w:t xml:space="preserve"> Целью в жизни задаваться.</w:t>
      </w:r>
    </w:p>
    <w:p w:rsidR="007E3B8E" w:rsidRPr="004464B9" w:rsidRDefault="007E3B8E" w:rsidP="004464B9">
      <w:pPr>
        <w:suppressAutoHyphens/>
        <w:spacing w:after="0"/>
        <w:jc w:val="both"/>
        <w:rPr>
          <w:rFonts w:ascii="Times New Roman" w:eastAsia="Times New Roman" w:hAnsi="Times New Roman"/>
          <w:sz w:val="28"/>
          <w:szCs w:val="28"/>
          <w:lang w:eastAsia="zh-CN"/>
        </w:rPr>
      </w:pPr>
      <w:r w:rsidRPr="004464B9">
        <w:rPr>
          <w:rFonts w:ascii="Times New Roman" w:eastAsia="Times New Roman" w:hAnsi="Times New Roman"/>
          <w:sz w:val="28"/>
          <w:szCs w:val="28"/>
          <w:lang w:eastAsia="zh-CN"/>
        </w:rPr>
        <w:t xml:space="preserve"> И моралей не бояться,</w:t>
      </w:r>
    </w:p>
    <w:p w:rsidR="007E3B8E" w:rsidRPr="004464B9" w:rsidRDefault="007E3B8E" w:rsidP="004464B9">
      <w:pPr>
        <w:suppressAutoHyphens/>
        <w:spacing w:after="0"/>
        <w:jc w:val="both"/>
        <w:rPr>
          <w:rFonts w:ascii="Times New Roman" w:eastAsia="Times New Roman" w:hAnsi="Times New Roman"/>
          <w:sz w:val="28"/>
          <w:szCs w:val="28"/>
          <w:lang w:eastAsia="zh-CN"/>
        </w:rPr>
      </w:pPr>
      <w:r w:rsidRPr="004464B9">
        <w:rPr>
          <w:rFonts w:ascii="Times New Roman" w:eastAsia="Times New Roman" w:hAnsi="Times New Roman"/>
          <w:sz w:val="28"/>
          <w:szCs w:val="28"/>
          <w:lang w:eastAsia="zh-CN"/>
        </w:rPr>
        <w:t xml:space="preserve"> Знать этический закон,</w:t>
      </w:r>
    </w:p>
    <w:p w:rsidR="007E3B8E" w:rsidRPr="004464B9" w:rsidRDefault="007E3B8E" w:rsidP="004464B9">
      <w:pPr>
        <w:suppressAutoHyphens/>
        <w:spacing w:after="0"/>
        <w:jc w:val="both"/>
        <w:rPr>
          <w:rFonts w:ascii="Times New Roman" w:eastAsia="Times New Roman" w:hAnsi="Times New Roman"/>
          <w:sz w:val="28"/>
          <w:szCs w:val="28"/>
          <w:lang w:eastAsia="zh-CN"/>
        </w:rPr>
      </w:pPr>
      <w:r w:rsidRPr="004464B9">
        <w:rPr>
          <w:rFonts w:ascii="Times New Roman" w:eastAsia="Times New Roman" w:hAnsi="Times New Roman"/>
          <w:sz w:val="28"/>
          <w:szCs w:val="28"/>
          <w:lang w:eastAsia="zh-CN"/>
        </w:rPr>
        <w:t xml:space="preserve"> В отношеньях нужен он!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lastRenderedPageBreak/>
        <w:t>И теперь становится очевидным, что  нам необходимо  формировать личностные универсальные  учебные действия  в системе и на каждом уроке, на каждом предмете, на каждом внеклассном мероприятии…</w:t>
      </w:r>
    </w:p>
    <w:p w:rsidR="007E3B8E" w:rsidRPr="004464B9" w:rsidRDefault="007E3B8E" w:rsidP="004464B9">
      <w:pPr>
        <w:suppressAutoHyphens/>
        <w:spacing w:after="0"/>
        <w:jc w:val="both"/>
        <w:rPr>
          <w:rFonts w:ascii="Times New Roman" w:eastAsia="Times New Roman" w:hAnsi="Times New Roman"/>
          <w:i/>
          <w:iCs/>
          <w:color w:val="000000"/>
          <w:sz w:val="28"/>
          <w:szCs w:val="28"/>
          <w:lang w:eastAsia="zh-CN"/>
        </w:rPr>
      </w:pPr>
      <w:r w:rsidRPr="004464B9">
        <w:rPr>
          <w:rFonts w:ascii="Times New Roman" w:eastAsia="Times New Roman" w:hAnsi="Times New Roman"/>
          <w:i/>
          <w:iCs/>
          <w:color w:val="000000"/>
          <w:sz w:val="28"/>
          <w:szCs w:val="28"/>
          <w:lang w:eastAsia="zh-CN"/>
        </w:rPr>
        <w:t xml:space="preserve">Предложения в решение педагогического совета: </w:t>
      </w:r>
    </w:p>
    <w:p w:rsidR="007E3B8E" w:rsidRPr="004464B9" w:rsidRDefault="007E3B8E" w:rsidP="004464B9">
      <w:pPr>
        <w:numPr>
          <w:ilvl w:val="0"/>
          <w:numId w:val="12"/>
        </w:numPr>
        <w:tabs>
          <w:tab w:val="left" w:pos="284"/>
        </w:tabs>
        <w:suppressAutoHyphens/>
        <w:spacing w:after="0"/>
        <w:jc w:val="both"/>
        <w:rPr>
          <w:rFonts w:ascii="Times New Roman" w:eastAsia="Times New Roman" w:hAnsi="Times New Roman"/>
          <w:i/>
          <w:iCs/>
          <w:color w:val="000000"/>
          <w:sz w:val="28"/>
          <w:szCs w:val="28"/>
          <w:u w:val="single"/>
          <w:lang w:eastAsia="zh-CN"/>
        </w:rPr>
      </w:pPr>
      <w:r w:rsidRPr="004464B9">
        <w:rPr>
          <w:rFonts w:ascii="Times New Roman" w:eastAsia="Times New Roman" w:hAnsi="Times New Roman"/>
          <w:i/>
          <w:iCs/>
          <w:color w:val="000000"/>
          <w:sz w:val="28"/>
          <w:szCs w:val="28"/>
          <w:u w:val="single"/>
          <w:lang w:eastAsia="zh-CN"/>
        </w:rPr>
        <w:t>Продолжить учителям-предметникам   формировать личностные универсальные учебные действия при планировании уроков и внеклассных мероприятий</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 xml:space="preserve">К сегодняшнему педсовету мы подготовили буклет и брошюру </w:t>
      </w:r>
    </w:p>
    <w:p w:rsidR="007E3B8E" w:rsidRPr="004464B9" w:rsidRDefault="007E3B8E" w:rsidP="004464B9">
      <w:pPr>
        <w:suppressAutoHyphens/>
        <w:spacing w:after="0"/>
        <w:jc w:val="both"/>
        <w:rPr>
          <w:rFonts w:ascii="Times New Roman" w:eastAsia="Times New Roman" w:hAnsi="Times New Roman"/>
          <w:color w:val="000000"/>
          <w:sz w:val="28"/>
          <w:szCs w:val="28"/>
          <w:lang w:eastAsia="zh-CN"/>
        </w:rPr>
      </w:pPr>
      <w:r w:rsidRPr="004464B9">
        <w:rPr>
          <w:rFonts w:ascii="Times New Roman" w:eastAsia="Times New Roman" w:hAnsi="Times New Roman"/>
          <w:color w:val="000000"/>
          <w:sz w:val="28"/>
          <w:szCs w:val="28"/>
          <w:lang w:eastAsia="zh-CN"/>
        </w:rPr>
        <w:t>Спасибо за внимание!!!</w:t>
      </w:r>
    </w:p>
    <w:p w:rsidR="007E3B8E" w:rsidRPr="004464B9" w:rsidRDefault="007E3B8E" w:rsidP="004464B9">
      <w:pPr>
        <w:autoSpaceDE w:val="0"/>
        <w:autoSpaceDN w:val="0"/>
        <w:adjustRightInd w:val="0"/>
        <w:spacing w:after="0"/>
        <w:jc w:val="both"/>
        <w:rPr>
          <w:rFonts w:ascii="Times New Roman" w:hAnsi="Times New Roman"/>
          <w:b/>
          <w:color w:val="C00000"/>
          <w:sz w:val="28"/>
          <w:szCs w:val="28"/>
        </w:rPr>
      </w:pPr>
      <w:r w:rsidRPr="004464B9">
        <w:rPr>
          <w:rFonts w:ascii="Times New Roman" w:hAnsi="Times New Roman"/>
          <w:b/>
          <w:color w:val="C00000"/>
          <w:sz w:val="28"/>
          <w:szCs w:val="28"/>
        </w:rPr>
        <w:t>Лот №2</w:t>
      </w:r>
    </w:p>
    <w:p w:rsidR="007E3B8E" w:rsidRPr="004464B9" w:rsidRDefault="007E3B8E" w:rsidP="004464B9">
      <w:pPr>
        <w:autoSpaceDE w:val="0"/>
        <w:autoSpaceDN w:val="0"/>
        <w:adjustRightInd w:val="0"/>
        <w:spacing w:after="0" w:line="240" w:lineRule="auto"/>
        <w:jc w:val="center"/>
        <w:rPr>
          <w:rFonts w:ascii="Times New Roman" w:hAnsi="Times New Roman"/>
          <w:b/>
          <w:color w:val="002060"/>
          <w:sz w:val="28"/>
          <w:szCs w:val="28"/>
        </w:rPr>
      </w:pPr>
      <w:r w:rsidRPr="004464B9">
        <w:rPr>
          <w:rFonts w:ascii="Times New Roman" w:hAnsi="Times New Roman"/>
          <w:b/>
          <w:color w:val="002060"/>
          <w:sz w:val="28"/>
          <w:szCs w:val="28"/>
        </w:rPr>
        <w:t>Приемы, методы по формированию познавательных универсальных учебных действий</w:t>
      </w:r>
    </w:p>
    <w:p w:rsidR="007E3B8E" w:rsidRPr="004464B9" w:rsidRDefault="007E3B8E" w:rsidP="004464B9">
      <w:pPr>
        <w:autoSpaceDE w:val="0"/>
        <w:autoSpaceDN w:val="0"/>
        <w:adjustRightInd w:val="0"/>
        <w:spacing w:after="0" w:line="240" w:lineRule="auto"/>
        <w:jc w:val="center"/>
        <w:rPr>
          <w:rFonts w:ascii="Times New Roman" w:hAnsi="Times New Roman"/>
          <w:b/>
          <w:color w:val="000000"/>
          <w:sz w:val="28"/>
          <w:szCs w:val="28"/>
        </w:rPr>
      </w:pPr>
    </w:p>
    <w:p w:rsidR="009010BC" w:rsidRPr="004464B9" w:rsidRDefault="009010BC" w:rsidP="004464B9">
      <w:pPr>
        <w:spacing w:after="0" w:line="240" w:lineRule="auto"/>
        <w:jc w:val="both"/>
        <w:rPr>
          <w:rFonts w:ascii="Times New Roman" w:eastAsia="Times New Roman" w:hAnsi="Times New Roman"/>
          <w:color w:val="002060"/>
          <w:sz w:val="28"/>
          <w:szCs w:val="28"/>
        </w:rPr>
      </w:pPr>
      <w:r w:rsidRPr="004464B9">
        <w:rPr>
          <w:rFonts w:ascii="Times New Roman" w:eastAsia="Times New Roman" w:hAnsi="Times New Roman"/>
          <w:i/>
          <w:color w:val="002060"/>
          <w:sz w:val="28"/>
          <w:szCs w:val="28"/>
        </w:rPr>
        <w:t>(Звучит музыка).</w:t>
      </w:r>
    </w:p>
    <w:p w:rsidR="009010BC" w:rsidRPr="004464B9" w:rsidRDefault="009010BC" w:rsidP="004464B9">
      <w:pPr>
        <w:spacing w:after="0" w:line="240" w:lineRule="auto"/>
        <w:jc w:val="center"/>
        <w:rPr>
          <w:rFonts w:ascii="Times New Roman" w:eastAsia="Times New Roman" w:hAnsi="Times New Roman"/>
          <w:b/>
          <w:i/>
          <w:sz w:val="28"/>
          <w:szCs w:val="28"/>
        </w:rPr>
      </w:pPr>
      <w:r w:rsidRPr="004464B9">
        <w:rPr>
          <w:rFonts w:ascii="Times New Roman" w:eastAsia="Times New Roman" w:hAnsi="Times New Roman"/>
          <w:b/>
          <w:i/>
          <w:sz w:val="28"/>
          <w:szCs w:val="28"/>
        </w:rPr>
        <w:t>Притча.</w:t>
      </w:r>
    </w:p>
    <w:p w:rsidR="009010BC" w:rsidRPr="004464B9" w:rsidRDefault="009010BC" w:rsidP="004464B9">
      <w:pPr>
        <w:spacing w:after="0" w:line="240" w:lineRule="auto"/>
        <w:ind w:firstLine="708"/>
        <w:jc w:val="both"/>
        <w:rPr>
          <w:rFonts w:ascii="Times New Roman" w:eastAsia="Times New Roman" w:hAnsi="Times New Roman"/>
          <w:i/>
          <w:sz w:val="28"/>
          <w:szCs w:val="28"/>
        </w:rPr>
      </w:pPr>
      <w:r w:rsidRPr="004464B9">
        <w:rPr>
          <w:rFonts w:ascii="Times New Roman" w:eastAsia="Times New Roman" w:hAnsi="Times New Roman"/>
          <w:i/>
          <w:sz w:val="28"/>
          <w:szCs w:val="28"/>
        </w:rPr>
        <w:t xml:space="preserve">Учитель был великим мастером стрельбы из </w:t>
      </w:r>
      <w:proofErr w:type="spellStart"/>
      <w:r w:rsidRPr="004464B9">
        <w:rPr>
          <w:rFonts w:ascii="Times New Roman" w:eastAsia="Times New Roman" w:hAnsi="Times New Roman"/>
          <w:i/>
          <w:sz w:val="28"/>
          <w:szCs w:val="28"/>
        </w:rPr>
        <w:t>лука</w:t>
      </w:r>
      <w:proofErr w:type="gramStart"/>
      <w:r w:rsidRPr="004464B9">
        <w:rPr>
          <w:rFonts w:ascii="Times New Roman" w:eastAsia="Times New Roman" w:hAnsi="Times New Roman"/>
          <w:i/>
          <w:sz w:val="28"/>
          <w:szCs w:val="28"/>
        </w:rPr>
        <w:t>.К</w:t>
      </w:r>
      <w:proofErr w:type="gramEnd"/>
      <w:r w:rsidRPr="004464B9">
        <w:rPr>
          <w:rFonts w:ascii="Times New Roman" w:eastAsia="Times New Roman" w:hAnsi="Times New Roman"/>
          <w:i/>
          <w:sz w:val="28"/>
          <w:szCs w:val="28"/>
        </w:rPr>
        <w:t>ак</w:t>
      </w:r>
      <w:proofErr w:type="spellEnd"/>
      <w:r w:rsidRPr="004464B9">
        <w:rPr>
          <w:rFonts w:ascii="Times New Roman" w:eastAsia="Times New Roman" w:hAnsi="Times New Roman"/>
          <w:i/>
          <w:sz w:val="28"/>
          <w:szCs w:val="28"/>
        </w:rPr>
        <w:t>-то раз он повесил на дерево мишень и спросил у своих учеников, что они видят.</w:t>
      </w:r>
    </w:p>
    <w:p w:rsidR="009010BC" w:rsidRPr="004464B9" w:rsidRDefault="009010BC" w:rsidP="004464B9">
      <w:pPr>
        <w:spacing w:after="0"/>
        <w:jc w:val="both"/>
        <w:rPr>
          <w:rFonts w:ascii="Times New Roman" w:eastAsia="Times New Roman" w:hAnsi="Times New Roman"/>
          <w:i/>
          <w:sz w:val="28"/>
          <w:szCs w:val="28"/>
        </w:rPr>
      </w:pPr>
      <w:r w:rsidRPr="004464B9">
        <w:rPr>
          <w:rFonts w:ascii="Times New Roman" w:eastAsia="Times New Roman" w:hAnsi="Times New Roman"/>
          <w:i/>
          <w:sz w:val="28"/>
          <w:szCs w:val="28"/>
        </w:rPr>
        <w:t>Первый ответил:</w:t>
      </w:r>
    </w:p>
    <w:p w:rsidR="009010BC" w:rsidRPr="004464B9" w:rsidRDefault="009010BC" w:rsidP="004464B9">
      <w:pPr>
        <w:spacing w:after="0"/>
        <w:jc w:val="both"/>
        <w:rPr>
          <w:rFonts w:ascii="Times New Roman" w:eastAsia="Times New Roman" w:hAnsi="Times New Roman"/>
          <w:i/>
          <w:sz w:val="28"/>
          <w:szCs w:val="28"/>
        </w:rPr>
      </w:pPr>
      <w:r w:rsidRPr="004464B9">
        <w:rPr>
          <w:rFonts w:ascii="Times New Roman" w:eastAsia="Times New Roman" w:hAnsi="Times New Roman"/>
          <w:i/>
          <w:sz w:val="28"/>
          <w:szCs w:val="28"/>
        </w:rPr>
        <w:t xml:space="preserve">— Я вижу дерево и мишень на </w:t>
      </w:r>
      <w:proofErr w:type="spellStart"/>
      <w:r w:rsidRPr="004464B9">
        <w:rPr>
          <w:rFonts w:ascii="Times New Roman" w:eastAsia="Times New Roman" w:hAnsi="Times New Roman"/>
          <w:i/>
          <w:sz w:val="28"/>
          <w:szCs w:val="28"/>
        </w:rPr>
        <w:t>нѐ</w:t>
      </w:r>
      <w:proofErr w:type="gramStart"/>
      <w:r w:rsidRPr="004464B9">
        <w:rPr>
          <w:rFonts w:ascii="Times New Roman" w:eastAsia="Times New Roman" w:hAnsi="Times New Roman"/>
          <w:i/>
          <w:sz w:val="28"/>
          <w:szCs w:val="28"/>
        </w:rPr>
        <w:t>м</w:t>
      </w:r>
      <w:proofErr w:type="spellEnd"/>
      <w:proofErr w:type="gramEnd"/>
      <w:r w:rsidRPr="004464B9">
        <w:rPr>
          <w:rFonts w:ascii="Times New Roman" w:eastAsia="Times New Roman" w:hAnsi="Times New Roman"/>
          <w:i/>
          <w:sz w:val="28"/>
          <w:szCs w:val="28"/>
        </w:rPr>
        <w:t>.</w:t>
      </w:r>
    </w:p>
    <w:p w:rsidR="009010BC" w:rsidRPr="004464B9" w:rsidRDefault="009010BC" w:rsidP="004464B9">
      <w:pPr>
        <w:spacing w:after="0"/>
        <w:jc w:val="both"/>
        <w:rPr>
          <w:rFonts w:ascii="Times New Roman" w:eastAsia="Times New Roman" w:hAnsi="Times New Roman"/>
          <w:i/>
          <w:sz w:val="28"/>
          <w:szCs w:val="28"/>
        </w:rPr>
      </w:pPr>
      <w:r w:rsidRPr="004464B9">
        <w:rPr>
          <w:rFonts w:ascii="Times New Roman" w:eastAsia="Times New Roman" w:hAnsi="Times New Roman"/>
          <w:i/>
          <w:sz w:val="28"/>
          <w:szCs w:val="28"/>
        </w:rPr>
        <w:t>Второй сказал:</w:t>
      </w:r>
    </w:p>
    <w:p w:rsidR="009010BC" w:rsidRPr="004464B9" w:rsidRDefault="009010BC" w:rsidP="004464B9">
      <w:pPr>
        <w:spacing w:after="0"/>
        <w:jc w:val="both"/>
        <w:rPr>
          <w:rFonts w:ascii="Times New Roman" w:eastAsia="Times New Roman" w:hAnsi="Times New Roman"/>
          <w:i/>
          <w:sz w:val="28"/>
          <w:szCs w:val="28"/>
        </w:rPr>
      </w:pPr>
      <w:r w:rsidRPr="004464B9">
        <w:rPr>
          <w:rFonts w:ascii="Times New Roman" w:eastAsia="Times New Roman" w:hAnsi="Times New Roman"/>
          <w:i/>
          <w:sz w:val="28"/>
          <w:szCs w:val="28"/>
        </w:rPr>
        <w:t>— Я вижу ствол дерева и солнце, утопающее в изумрудной листве…</w:t>
      </w:r>
    </w:p>
    <w:p w:rsidR="009010BC" w:rsidRPr="004464B9" w:rsidRDefault="009010BC" w:rsidP="004464B9">
      <w:pPr>
        <w:spacing w:after="0"/>
        <w:jc w:val="both"/>
        <w:rPr>
          <w:rFonts w:ascii="Times New Roman" w:eastAsia="Times New Roman" w:hAnsi="Times New Roman"/>
          <w:i/>
          <w:sz w:val="28"/>
          <w:szCs w:val="28"/>
        </w:rPr>
      </w:pPr>
      <w:r w:rsidRPr="004464B9">
        <w:rPr>
          <w:rFonts w:ascii="Times New Roman" w:eastAsia="Times New Roman" w:hAnsi="Times New Roman"/>
          <w:i/>
          <w:sz w:val="28"/>
          <w:szCs w:val="28"/>
        </w:rPr>
        <w:t xml:space="preserve">Учитель </w:t>
      </w:r>
      <w:proofErr w:type="spellStart"/>
      <w:r w:rsidRPr="004464B9">
        <w:rPr>
          <w:rFonts w:ascii="Times New Roman" w:eastAsia="Times New Roman" w:hAnsi="Times New Roman"/>
          <w:i/>
          <w:sz w:val="28"/>
          <w:szCs w:val="28"/>
        </w:rPr>
        <w:t>подошѐл</w:t>
      </w:r>
      <w:proofErr w:type="spellEnd"/>
      <w:r w:rsidRPr="004464B9">
        <w:rPr>
          <w:rFonts w:ascii="Times New Roman" w:eastAsia="Times New Roman" w:hAnsi="Times New Roman"/>
          <w:i/>
          <w:sz w:val="28"/>
          <w:szCs w:val="28"/>
        </w:rPr>
        <w:t xml:space="preserve"> к третьему, своему любимому ученику, и спросил: — А что видишь ты? — Я не могу видеть ничего, кроме мишени. — Успех придет к тому человеку, который видит цель и стремится к ней. Учитель не ошибся. Этого ученика впоследствии нарекли именем Будда.</w:t>
      </w:r>
    </w:p>
    <w:p w:rsidR="009010BC" w:rsidRPr="004464B9" w:rsidRDefault="009010BC" w:rsidP="004464B9">
      <w:pPr>
        <w:spacing w:after="0"/>
        <w:ind w:firstLine="708"/>
        <w:jc w:val="both"/>
        <w:rPr>
          <w:rFonts w:ascii="Times New Roman" w:eastAsia="Times New Roman" w:hAnsi="Times New Roman"/>
          <w:sz w:val="28"/>
          <w:szCs w:val="28"/>
        </w:rPr>
      </w:pPr>
      <w:r w:rsidRPr="004464B9">
        <w:rPr>
          <w:rFonts w:ascii="Times New Roman" w:eastAsia="Times New Roman" w:hAnsi="Times New Roman"/>
          <w:sz w:val="28"/>
          <w:szCs w:val="28"/>
        </w:rPr>
        <w:t>- Как эту притчу перенести на нашу педагогическую деятельность?</w:t>
      </w:r>
    </w:p>
    <w:p w:rsidR="009010BC" w:rsidRPr="004464B9" w:rsidRDefault="009010BC" w:rsidP="004464B9">
      <w:pPr>
        <w:spacing w:after="0"/>
        <w:jc w:val="both"/>
        <w:rPr>
          <w:rFonts w:ascii="Times New Roman" w:eastAsia="Times New Roman" w:hAnsi="Times New Roman"/>
          <w:i/>
          <w:color w:val="002060"/>
          <w:sz w:val="28"/>
          <w:szCs w:val="28"/>
        </w:rPr>
      </w:pPr>
      <w:r w:rsidRPr="004464B9">
        <w:rPr>
          <w:rFonts w:ascii="Times New Roman" w:eastAsia="Times New Roman" w:hAnsi="Times New Roman"/>
          <w:i/>
          <w:color w:val="002060"/>
          <w:sz w:val="28"/>
          <w:szCs w:val="28"/>
        </w:rPr>
        <w:t>(Ответы участников педсовета).</w:t>
      </w:r>
    </w:p>
    <w:p w:rsidR="009010BC" w:rsidRPr="004464B9" w:rsidRDefault="009010BC" w:rsidP="004464B9">
      <w:pPr>
        <w:spacing w:after="0"/>
        <w:ind w:firstLine="708"/>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Учить учащихся видеть цель, развивать умение планировать свою деятельность таким образом, чтобы  достичь конечного  результата. Учителя должны строить учебный процесс так, чтобы максимально сформировать учебные универсальные действия у </w:t>
      </w:r>
      <w:proofErr w:type="gramStart"/>
      <w:r w:rsidRPr="004464B9">
        <w:rPr>
          <w:rFonts w:ascii="Times New Roman" w:eastAsia="Times New Roman" w:hAnsi="Times New Roman"/>
          <w:sz w:val="28"/>
          <w:szCs w:val="28"/>
        </w:rPr>
        <w:t>обучающихся</w:t>
      </w:r>
      <w:proofErr w:type="gramEnd"/>
      <w:r w:rsidRPr="004464B9">
        <w:rPr>
          <w:rFonts w:ascii="Times New Roman" w:eastAsia="Times New Roman" w:hAnsi="Times New Roman"/>
          <w:sz w:val="28"/>
          <w:szCs w:val="28"/>
        </w:rPr>
        <w:t xml:space="preserve">. О  значимости УУД мы говорили неоднократно.  </w:t>
      </w:r>
    </w:p>
    <w:p w:rsidR="009010BC" w:rsidRPr="004464B9" w:rsidRDefault="009010BC" w:rsidP="004464B9">
      <w:pPr>
        <w:spacing w:after="0"/>
        <w:ind w:firstLine="708"/>
        <w:jc w:val="both"/>
        <w:rPr>
          <w:rFonts w:ascii="Times New Roman" w:eastAsia="Times New Roman" w:hAnsi="Times New Roman"/>
          <w:b/>
          <w:color w:val="002060"/>
          <w:sz w:val="28"/>
          <w:szCs w:val="28"/>
        </w:rPr>
      </w:pPr>
      <w:r w:rsidRPr="004464B9">
        <w:rPr>
          <w:rFonts w:ascii="Times New Roman" w:eastAsia="Times New Roman" w:hAnsi="Times New Roman"/>
          <w:sz w:val="28"/>
          <w:szCs w:val="28"/>
        </w:rPr>
        <w:t xml:space="preserve">Сегодня наше методическое объединение представляет выпуск методического журнала </w:t>
      </w:r>
      <w:r w:rsidRPr="004464B9">
        <w:rPr>
          <w:rFonts w:ascii="Times New Roman" w:eastAsia="Times New Roman" w:hAnsi="Times New Roman"/>
          <w:b/>
          <w:color w:val="002060"/>
          <w:sz w:val="28"/>
          <w:szCs w:val="28"/>
        </w:rPr>
        <w:t>«Формы, приёмы, методы работы по формированию познавательных универсальных учебных действий в урочной и внеурочной деятельности».</w:t>
      </w:r>
    </w:p>
    <w:p w:rsidR="009010BC" w:rsidRPr="004464B9" w:rsidRDefault="009010BC" w:rsidP="004464B9">
      <w:pPr>
        <w:spacing w:after="0" w:line="240" w:lineRule="auto"/>
        <w:jc w:val="both"/>
        <w:rPr>
          <w:rFonts w:ascii="Times New Roman" w:eastAsia="Times New Roman" w:hAnsi="Times New Roman"/>
          <w:b/>
          <w:color w:val="C00000"/>
          <w:sz w:val="28"/>
          <w:szCs w:val="28"/>
        </w:rPr>
      </w:pPr>
      <w:r w:rsidRPr="004464B9">
        <w:rPr>
          <w:rFonts w:ascii="Times New Roman" w:eastAsia="Times New Roman" w:hAnsi="Times New Roman"/>
          <w:b/>
          <w:color w:val="C00000"/>
          <w:sz w:val="28"/>
          <w:szCs w:val="28"/>
        </w:rPr>
        <w:t xml:space="preserve">1 рубрика </w:t>
      </w:r>
    </w:p>
    <w:p w:rsidR="009010BC" w:rsidRPr="004464B9" w:rsidRDefault="009010BC" w:rsidP="004464B9">
      <w:pPr>
        <w:spacing w:after="0" w:line="240" w:lineRule="auto"/>
        <w:jc w:val="both"/>
        <w:rPr>
          <w:rFonts w:ascii="Times New Roman" w:eastAsia="Times New Roman" w:hAnsi="Times New Roman"/>
          <w:b/>
          <w:i/>
          <w:color w:val="002060"/>
          <w:sz w:val="28"/>
          <w:szCs w:val="28"/>
        </w:rPr>
      </w:pPr>
      <w:r w:rsidRPr="004464B9">
        <w:rPr>
          <w:rFonts w:ascii="Times New Roman" w:eastAsia="Times New Roman" w:hAnsi="Times New Roman"/>
          <w:b/>
          <w:i/>
          <w:color w:val="002060"/>
          <w:sz w:val="28"/>
          <w:szCs w:val="28"/>
        </w:rPr>
        <w:t xml:space="preserve"> «Психолого-педагогическая»</w:t>
      </w:r>
    </w:p>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sz w:val="28"/>
          <w:szCs w:val="28"/>
        </w:rPr>
        <w:t>- В этой рубрике мы представляем материал по формированию УУД с позиции психолога.</w:t>
      </w:r>
    </w:p>
    <w:p w:rsidR="009010BC" w:rsidRPr="004464B9" w:rsidRDefault="009010BC" w:rsidP="004464B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lastRenderedPageBreak/>
        <w:t>- Для развития умений познавать мир необходимо учить детей определять цель познания, находить средства, которые помогут быстро и легко справиться с поставленными задачами, соотнести с ними процесс своей деятельности, а также оценить полученный результат.</w:t>
      </w:r>
    </w:p>
    <w:p w:rsidR="009010BC" w:rsidRPr="004464B9" w:rsidRDefault="009010BC" w:rsidP="004464B9">
      <w:pPr>
        <w:spacing w:after="0"/>
        <w:ind w:firstLine="708"/>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Мышление ребенка младшего школьного возраста находится на переломном этапе развития. В этот период совершается переход от наглядно-образного к словесно-логическому, понятийному мышлению, что придаёт мыслительной деятельности ребенка двойственный характер: конкретное мышление, связанное с реальной действительностью и непосредственным наблюдением, уже подчиняется логическим принципам, однако отвлеченные, формально-</w:t>
      </w:r>
      <w:proofErr w:type="gramStart"/>
      <w:r w:rsidRPr="004464B9">
        <w:rPr>
          <w:rFonts w:ascii="Times New Roman" w:eastAsia="Times New Roman" w:hAnsi="Times New Roman"/>
          <w:sz w:val="28"/>
          <w:szCs w:val="28"/>
          <w:lang w:eastAsia="ru-RU"/>
        </w:rPr>
        <w:t>логические  рассуждения</w:t>
      </w:r>
      <w:proofErr w:type="gramEnd"/>
      <w:r w:rsidRPr="004464B9">
        <w:rPr>
          <w:rFonts w:ascii="Times New Roman" w:eastAsia="Times New Roman" w:hAnsi="Times New Roman"/>
          <w:sz w:val="28"/>
          <w:szCs w:val="28"/>
          <w:lang w:eastAsia="ru-RU"/>
        </w:rPr>
        <w:t xml:space="preserve"> детям еще недоступны.</w:t>
      </w:r>
    </w:p>
    <w:p w:rsidR="009010BC" w:rsidRPr="004464B9" w:rsidRDefault="009010BC" w:rsidP="004464B9">
      <w:pPr>
        <w:spacing w:after="0"/>
        <w:ind w:firstLine="708"/>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По мере овладения учебной деятельностью и усвоения основ научных знаний школьник постепенно приобщается к системе научных понятий, его умственные операции становятся менее связанными с конкретной практической деятельностью или наглядной опорой. Дети овладевают приемами мыслительной деятельности, приобретают способность действовать «в уме» и анализировать процесс собственных рассуждений.</w:t>
      </w:r>
    </w:p>
    <w:p w:rsidR="009010BC" w:rsidRPr="004464B9" w:rsidRDefault="009010BC" w:rsidP="004464B9">
      <w:pPr>
        <w:spacing w:after="0"/>
        <w:jc w:val="both"/>
        <w:rPr>
          <w:rFonts w:ascii="Times New Roman" w:eastAsia="Times New Roman" w:hAnsi="Times New Roman"/>
          <w:b/>
          <w:color w:val="C00000"/>
          <w:sz w:val="28"/>
          <w:szCs w:val="28"/>
        </w:rPr>
      </w:pPr>
      <w:r w:rsidRPr="004464B9">
        <w:rPr>
          <w:rFonts w:ascii="Times New Roman" w:eastAsia="Times New Roman" w:hAnsi="Times New Roman"/>
          <w:b/>
          <w:color w:val="C00000"/>
          <w:sz w:val="28"/>
          <w:szCs w:val="28"/>
        </w:rPr>
        <w:t>2 рубрика</w:t>
      </w:r>
    </w:p>
    <w:p w:rsidR="009010BC" w:rsidRPr="004464B9" w:rsidRDefault="009010BC" w:rsidP="004464B9">
      <w:pPr>
        <w:spacing w:after="0"/>
        <w:jc w:val="both"/>
        <w:rPr>
          <w:rFonts w:ascii="Times New Roman" w:eastAsia="Times New Roman" w:hAnsi="Times New Roman"/>
          <w:b/>
          <w:color w:val="002060"/>
          <w:sz w:val="28"/>
          <w:szCs w:val="28"/>
        </w:rPr>
      </w:pPr>
      <w:r w:rsidRPr="004464B9">
        <w:rPr>
          <w:rFonts w:ascii="Times New Roman" w:eastAsia="Times New Roman" w:hAnsi="Times New Roman"/>
          <w:b/>
          <w:color w:val="002060"/>
          <w:sz w:val="28"/>
          <w:szCs w:val="28"/>
        </w:rPr>
        <w:t>«Немного  теории …»</w:t>
      </w:r>
    </w:p>
    <w:p w:rsidR="009010BC" w:rsidRPr="004464B9" w:rsidRDefault="009010BC" w:rsidP="004464B9">
      <w:pPr>
        <w:spacing w:after="0"/>
        <w:jc w:val="center"/>
        <w:rPr>
          <w:rFonts w:ascii="Times New Roman" w:eastAsia="Times New Roman" w:hAnsi="Times New Roman"/>
          <w:b/>
          <w:bCs/>
          <w:i/>
          <w:iCs/>
          <w:color w:val="C00000"/>
          <w:sz w:val="28"/>
          <w:szCs w:val="28"/>
        </w:rPr>
      </w:pPr>
      <w:r w:rsidRPr="004464B9">
        <w:rPr>
          <w:rFonts w:ascii="Times New Roman" w:eastAsia="Times New Roman" w:hAnsi="Times New Roman"/>
          <w:b/>
          <w:bCs/>
          <w:i/>
          <w:iCs/>
          <w:color w:val="C00000"/>
          <w:sz w:val="28"/>
          <w:szCs w:val="28"/>
        </w:rPr>
        <w:t>Познавательные  УУД</w:t>
      </w:r>
    </w:p>
    <w:p w:rsidR="009010BC" w:rsidRPr="004464B9" w:rsidRDefault="009010BC" w:rsidP="004464B9">
      <w:pPr>
        <w:spacing w:after="0"/>
        <w:jc w:val="center"/>
        <w:rPr>
          <w:rFonts w:ascii="Times New Roman" w:eastAsia="Times New Roman" w:hAnsi="Times New Roman"/>
          <w:b/>
          <w:bCs/>
          <w:i/>
          <w:iCs/>
          <w:sz w:val="28"/>
          <w:szCs w:val="28"/>
        </w:rPr>
      </w:pP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84864" behindDoc="0" locked="0" layoutInCell="1" allowOverlap="1" wp14:anchorId="4F9F6B9C" wp14:editId="31F01D09">
                <wp:simplePos x="0" y="0"/>
                <wp:positionH relativeFrom="column">
                  <wp:posOffset>3879491</wp:posOffset>
                </wp:positionH>
                <wp:positionV relativeFrom="paragraph">
                  <wp:posOffset>63748</wp:posOffset>
                </wp:positionV>
                <wp:extent cx="308058" cy="267391"/>
                <wp:effectExtent l="0" t="0" r="73025" b="5651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058" cy="267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 o:spid="_x0000_s1026" type="#_x0000_t32" style="position:absolute;margin-left:305.45pt;margin-top:5pt;width:24.2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">
                <v:stroke endarrow="block"/>
              </v:shape>
            </w:pict>
          </mc:Fallback>
        </mc:AlternateContent>
      </w:r>
      <w:r w:rsidRPr="004464B9">
        <w:rPr>
          <w:rFonts w:ascii="Times New Roman" w:eastAsia="Times New Roman" w:hAnsi="Times New Roman"/>
          <w:noProof/>
          <w:sz w:val="28"/>
          <w:szCs w:val="28"/>
          <w:lang w:eastAsia="ru-RU"/>
        </w:rPr>
        <mc:AlternateContent>
          <mc:Choice Requires="wps">
            <w:drawing>
              <wp:anchor distT="0" distB="0" distL="114299" distR="114299" simplePos="0" relativeHeight="251683840" behindDoc="0" locked="0" layoutInCell="1" allowOverlap="1" wp14:anchorId="6396A22E" wp14:editId="24D8BC98">
                <wp:simplePos x="0" y="0"/>
                <wp:positionH relativeFrom="column">
                  <wp:posOffset>2755900</wp:posOffset>
                </wp:positionH>
                <wp:positionV relativeFrom="paragraph">
                  <wp:posOffset>63500</wp:posOffset>
                </wp:positionV>
                <wp:extent cx="0" cy="267970"/>
                <wp:effectExtent l="76200" t="0" r="57150" b="558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217pt;margin-top:5pt;width:0;height:21.1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">
                <v:stroke endarrow="block"/>
              </v:shape>
            </w:pict>
          </mc:Fallback>
        </mc:AlternateContent>
      </w: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82816" behindDoc="0" locked="0" layoutInCell="1" allowOverlap="1" wp14:anchorId="29C7CCB1" wp14:editId="710461FD">
                <wp:simplePos x="0" y="0"/>
                <wp:positionH relativeFrom="column">
                  <wp:posOffset>1593215</wp:posOffset>
                </wp:positionH>
                <wp:positionV relativeFrom="paragraph">
                  <wp:posOffset>3810</wp:posOffset>
                </wp:positionV>
                <wp:extent cx="438150" cy="238125"/>
                <wp:effectExtent l="38100" t="0" r="19050"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25.45pt;margin-top:.3pt;width:34.5pt;height:18.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">
                <v:stroke endarrow="block"/>
              </v:shape>
            </w:pict>
          </mc:Fallback>
        </mc:AlternateContent>
      </w:r>
    </w:p>
    <w:p w:rsidR="009010BC" w:rsidRPr="004464B9" w:rsidRDefault="009010BC" w:rsidP="004464B9">
      <w:pPr>
        <w:spacing w:after="0"/>
        <w:jc w:val="both"/>
        <w:rPr>
          <w:rFonts w:ascii="Times New Roman" w:eastAsia="Times New Roman" w:hAnsi="Times New Roman"/>
          <w:sz w:val="28"/>
          <w:szCs w:val="28"/>
        </w:rPr>
      </w:pPr>
    </w:p>
    <w:p w:rsidR="000F1EFA" w:rsidRDefault="009010BC" w:rsidP="004464B9">
      <w:pPr>
        <w:spacing w:after="0"/>
        <w:ind w:left="720"/>
        <w:jc w:val="both"/>
        <w:rPr>
          <w:rFonts w:ascii="Times New Roman" w:eastAsia="Times New Roman" w:hAnsi="Times New Roman"/>
          <w:sz w:val="28"/>
          <w:szCs w:val="28"/>
        </w:rPr>
      </w:pPr>
      <w:proofErr w:type="spellStart"/>
      <w:r w:rsidRPr="004464B9">
        <w:rPr>
          <w:rFonts w:ascii="Times New Roman" w:eastAsia="Times New Roman" w:hAnsi="Times New Roman"/>
          <w:sz w:val="28"/>
          <w:szCs w:val="28"/>
        </w:rPr>
        <w:t>Общеучебные</w:t>
      </w:r>
      <w:proofErr w:type="spellEnd"/>
      <w:r w:rsidRPr="004464B9">
        <w:rPr>
          <w:rFonts w:ascii="Times New Roman" w:eastAsia="Times New Roman" w:hAnsi="Times New Roman"/>
          <w:sz w:val="28"/>
          <w:szCs w:val="28"/>
        </w:rPr>
        <w:t xml:space="preserve">                Логические       Действия постановки и решения </w:t>
      </w:r>
      <w:r w:rsidR="000F1EFA">
        <w:rPr>
          <w:rFonts w:ascii="Times New Roman" w:eastAsia="Times New Roman" w:hAnsi="Times New Roman"/>
          <w:sz w:val="28"/>
          <w:szCs w:val="28"/>
        </w:rPr>
        <w:t xml:space="preserve"> </w:t>
      </w:r>
    </w:p>
    <w:p w:rsidR="009010BC" w:rsidRPr="004464B9" w:rsidRDefault="000F1EFA" w:rsidP="004464B9">
      <w:pPr>
        <w:spacing w:after="0"/>
        <w:ind w:left="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9010BC" w:rsidRPr="004464B9">
        <w:rPr>
          <w:rFonts w:ascii="Times New Roman" w:eastAsia="Times New Roman" w:hAnsi="Times New Roman"/>
          <w:sz w:val="28"/>
          <w:szCs w:val="28"/>
        </w:rPr>
        <w:t xml:space="preserve">проблем </w:t>
      </w:r>
    </w:p>
    <w:p w:rsidR="009010BC" w:rsidRPr="000F1EFA" w:rsidRDefault="009010BC" w:rsidP="004464B9">
      <w:pPr>
        <w:spacing w:after="0"/>
        <w:ind w:left="720"/>
        <w:jc w:val="both"/>
        <w:rPr>
          <w:rFonts w:ascii="Times New Roman" w:eastAsia="Times New Roman" w:hAnsi="Times New Roman"/>
          <w:color w:val="002060"/>
          <w:sz w:val="28"/>
          <w:szCs w:val="28"/>
        </w:rPr>
      </w:pPr>
      <w:proofErr w:type="spellStart"/>
      <w:r w:rsidRPr="000F1EFA">
        <w:rPr>
          <w:rFonts w:ascii="Times New Roman" w:eastAsia="Times New Roman" w:hAnsi="Times New Roman"/>
          <w:b/>
          <w:bCs/>
          <w:i/>
          <w:iCs/>
          <w:color w:val="002060"/>
          <w:sz w:val="28"/>
          <w:szCs w:val="28"/>
        </w:rPr>
        <w:t>Общеучебные</w:t>
      </w:r>
      <w:proofErr w:type="spellEnd"/>
      <w:r w:rsidRPr="000F1EFA">
        <w:rPr>
          <w:rFonts w:ascii="Times New Roman" w:eastAsia="Times New Roman" w:hAnsi="Times New Roman"/>
          <w:b/>
          <w:bCs/>
          <w:i/>
          <w:iCs/>
          <w:color w:val="002060"/>
          <w:sz w:val="28"/>
          <w:szCs w:val="28"/>
        </w:rPr>
        <w:t xml:space="preserve"> универсальные действия</w:t>
      </w:r>
    </w:p>
    <w:p w:rsidR="009010BC" w:rsidRPr="004464B9" w:rsidRDefault="009010BC" w:rsidP="004464B9">
      <w:pPr>
        <w:numPr>
          <w:ilvl w:val="0"/>
          <w:numId w:val="15"/>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самостоятельное выделение и формулирование познавательной цели;</w:t>
      </w:r>
    </w:p>
    <w:p w:rsidR="009010BC" w:rsidRPr="004464B9" w:rsidRDefault="009010BC" w:rsidP="004464B9">
      <w:pPr>
        <w:numPr>
          <w:ilvl w:val="0"/>
          <w:numId w:val="16"/>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поиск и выделение необходимой информации; применение методов информационного поиска, в том числе с помощью компьютерных средств;</w:t>
      </w:r>
    </w:p>
    <w:p w:rsidR="009010BC" w:rsidRPr="004464B9" w:rsidRDefault="009010BC" w:rsidP="004464B9">
      <w:pPr>
        <w:numPr>
          <w:ilvl w:val="0"/>
          <w:numId w:val="17"/>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структурирование знаний;</w:t>
      </w:r>
    </w:p>
    <w:p w:rsidR="009010BC" w:rsidRPr="004464B9" w:rsidRDefault="009010BC" w:rsidP="004464B9">
      <w:pPr>
        <w:numPr>
          <w:ilvl w:val="0"/>
          <w:numId w:val="18"/>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осознанное и произвольное построение речевого высказывания в устной и письменной форме;</w:t>
      </w:r>
    </w:p>
    <w:p w:rsidR="009010BC" w:rsidRPr="004464B9" w:rsidRDefault="009010BC" w:rsidP="004464B9">
      <w:pPr>
        <w:numPr>
          <w:ilvl w:val="0"/>
          <w:numId w:val="18"/>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выбор наиболее эффективных способов решения задач в зависимости от конкретных условий;</w:t>
      </w:r>
    </w:p>
    <w:p w:rsidR="009010BC" w:rsidRPr="004464B9" w:rsidRDefault="009010BC" w:rsidP="004464B9">
      <w:pPr>
        <w:numPr>
          <w:ilvl w:val="0"/>
          <w:numId w:val="18"/>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рефлексия способов и условий действия, контроль и оценка процесса и результатов деятельности;</w:t>
      </w:r>
    </w:p>
    <w:p w:rsidR="009010BC" w:rsidRPr="004464B9" w:rsidRDefault="009010BC" w:rsidP="004464B9">
      <w:pPr>
        <w:numPr>
          <w:ilvl w:val="0"/>
          <w:numId w:val="18"/>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смысловое чтение как осмысление цели чтения и выбор вида чтения в зависимости от цели;</w:t>
      </w:r>
    </w:p>
    <w:p w:rsidR="009010BC" w:rsidRPr="004464B9" w:rsidRDefault="009010BC" w:rsidP="004464B9">
      <w:pPr>
        <w:numPr>
          <w:ilvl w:val="0"/>
          <w:numId w:val="18"/>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постановка и формулирование проблемы.</w:t>
      </w:r>
    </w:p>
    <w:p w:rsidR="000F1EFA" w:rsidRDefault="000F1EFA" w:rsidP="004464B9">
      <w:pPr>
        <w:spacing w:after="0"/>
        <w:jc w:val="center"/>
        <w:rPr>
          <w:rFonts w:ascii="Times New Roman" w:eastAsia="Times New Roman" w:hAnsi="Times New Roman"/>
          <w:b/>
          <w:bCs/>
          <w:i/>
          <w:iCs/>
          <w:sz w:val="28"/>
          <w:szCs w:val="28"/>
        </w:rPr>
      </w:pPr>
    </w:p>
    <w:p w:rsidR="009010BC" w:rsidRPr="000F1EFA" w:rsidRDefault="009010BC" w:rsidP="004464B9">
      <w:pPr>
        <w:spacing w:after="0"/>
        <w:jc w:val="center"/>
        <w:rPr>
          <w:rFonts w:ascii="Times New Roman" w:eastAsia="Times New Roman" w:hAnsi="Times New Roman"/>
          <w:b/>
          <w:bCs/>
          <w:i/>
          <w:iCs/>
          <w:color w:val="002060"/>
          <w:sz w:val="28"/>
          <w:szCs w:val="28"/>
        </w:rPr>
      </w:pPr>
      <w:r w:rsidRPr="000F1EFA">
        <w:rPr>
          <w:rFonts w:ascii="Times New Roman" w:eastAsia="Times New Roman" w:hAnsi="Times New Roman"/>
          <w:b/>
          <w:bCs/>
          <w:i/>
          <w:iCs/>
          <w:color w:val="002060"/>
          <w:sz w:val="28"/>
          <w:szCs w:val="28"/>
        </w:rPr>
        <w:lastRenderedPageBreak/>
        <w:t>Логические</w:t>
      </w:r>
    </w:p>
    <w:p w:rsidR="009010BC" w:rsidRPr="004464B9" w:rsidRDefault="009010BC" w:rsidP="004464B9">
      <w:pPr>
        <w:spacing w:after="0"/>
        <w:jc w:val="both"/>
        <w:rPr>
          <w:rFonts w:ascii="Times New Roman" w:eastAsia="Times New Roman" w:hAnsi="Times New Roman"/>
          <w:bCs/>
          <w:iCs/>
          <w:sz w:val="28"/>
          <w:szCs w:val="28"/>
        </w:rPr>
      </w:pPr>
      <w:r w:rsidRPr="004464B9">
        <w:rPr>
          <w:rFonts w:ascii="Times New Roman" w:eastAsia="Times New Roman" w:hAnsi="Times New Roman"/>
          <w:bCs/>
          <w:iCs/>
          <w:sz w:val="28"/>
          <w:szCs w:val="28"/>
        </w:rPr>
        <w:t>Синтез                                              Анализ</w:t>
      </w:r>
    </w:p>
    <w:p w:rsidR="009010BC" w:rsidRPr="004464B9" w:rsidRDefault="009010BC" w:rsidP="004464B9">
      <w:pPr>
        <w:spacing w:after="0"/>
        <w:jc w:val="both"/>
        <w:rPr>
          <w:rFonts w:ascii="Times New Roman" w:eastAsia="Times New Roman" w:hAnsi="Times New Roman"/>
          <w:bCs/>
          <w:iCs/>
          <w:sz w:val="28"/>
          <w:szCs w:val="28"/>
        </w:rPr>
      </w:pPr>
      <w:r w:rsidRPr="004464B9">
        <w:rPr>
          <w:rFonts w:ascii="Times New Roman" w:eastAsia="Times New Roman" w:hAnsi="Times New Roman"/>
          <w:bCs/>
          <w:iCs/>
          <w:sz w:val="28"/>
          <w:szCs w:val="28"/>
        </w:rPr>
        <w:t>Обобщение                                        Доказательство</w:t>
      </w:r>
    </w:p>
    <w:p w:rsidR="009010BC" w:rsidRPr="004464B9" w:rsidRDefault="009010BC" w:rsidP="004464B9">
      <w:pPr>
        <w:spacing w:after="0"/>
        <w:jc w:val="both"/>
        <w:rPr>
          <w:rFonts w:ascii="Times New Roman" w:eastAsia="Times New Roman" w:hAnsi="Times New Roman"/>
          <w:bCs/>
          <w:iCs/>
          <w:sz w:val="28"/>
          <w:szCs w:val="28"/>
        </w:rPr>
      </w:pPr>
      <w:r w:rsidRPr="004464B9">
        <w:rPr>
          <w:rFonts w:ascii="Times New Roman" w:eastAsia="Times New Roman" w:hAnsi="Times New Roman"/>
          <w:bCs/>
          <w:iCs/>
          <w:sz w:val="28"/>
          <w:szCs w:val="28"/>
        </w:rPr>
        <w:t>Познание                                           Установление аналогий</w:t>
      </w:r>
    </w:p>
    <w:p w:rsidR="009010BC" w:rsidRPr="004464B9" w:rsidRDefault="009010BC" w:rsidP="004464B9">
      <w:pPr>
        <w:spacing w:after="0"/>
        <w:jc w:val="both"/>
        <w:rPr>
          <w:rFonts w:ascii="Times New Roman" w:eastAsia="Times New Roman" w:hAnsi="Times New Roman"/>
          <w:bCs/>
          <w:iCs/>
          <w:sz w:val="28"/>
          <w:szCs w:val="28"/>
        </w:rPr>
      </w:pPr>
      <w:r w:rsidRPr="004464B9">
        <w:rPr>
          <w:rFonts w:ascii="Times New Roman" w:eastAsia="Times New Roman" w:hAnsi="Times New Roman"/>
          <w:bCs/>
          <w:iCs/>
          <w:sz w:val="28"/>
          <w:szCs w:val="28"/>
        </w:rPr>
        <w:t>Классификация                                 Вывод следствий</w:t>
      </w:r>
    </w:p>
    <w:p w:rsidR="009010BC" w:rsidRPr="004464B9" w:rsidRDefault="009010BC" w:rsidP="004464B9">
      <w:pPr>
        <w:spacing w:after="0"/>
        <w:jc w:val="both"/>
        <w:rPr>
          <w:rFonts w:ascii="Times New Roman" w:eastAsia="Times New Roman" w:hAnsi="Times New Roman"/>
          <w:bCs/>
          <w:iCs/>
          <w:sz w:val="28"/>
          <w:szCs w:val="28"/>
        </w:rPr>
      </w:pPr>
      <w:r w:rsidRPr="004464B9">
        <w:rPr>
          <w:rFonts w:ascii="Times New Roman" w:eastAsia="Times New Roman" w:hAnsi="Times New Roman"/>
          <w:bCs/>
          <w:iCs/>
          <w:sz w:val="28"/>
          <w:szCs w:val="28"/>
        </w:rPr>
        <w:t xml:space="preserve">Подведение под понятие                 Сравнение </w:t>
      </w:r>
    </w:p>
    <w:p w:rsidR="009010BC" w:rsidRPr="004464B9" w:rsidRDefault="009010BC" w:rsidP="004464B9">
      <w:pPr>
        <w:spacing w:after="0"/>
        <w:jc w:val="both"/>
        <w:rPr>
          <w:rFonts w:ascii="Times New Roman" w:eastAsia="Times New Roman" w:hAnsi="Times New Roman"/>
          <w:b/>
          <w:bCs/>
          <w:i/>
          <w:iCs/>
          <w:sz w:val="28"/>
          <w:szCs w:val="28"/>
        </w:rPr>
      </w:pPr>
      <w:r w:rsidRPr="004464B9">
        <w:rPr>
          <w:rFonts w:ascii="Times New Roman" w:eastAsia="Times New Roman" w:hAnsi="Times New Roman"/>
          <w:bCs/>
          <w:iCs/>
          <w:sz w:val="28"/>
          <w:szCs w:val="28"/>
        </w:rPr>
        <w:t>Опознание</w:t>
      </w:r>
    </w:p>
    <w:p w:rsidR="009010BC" w:rsidRPr="000F1EFA" w:rsidRDefault="009010BC" w:rsidP="004464B9">
      <w:pPr>
        <w:spacing w:after="0"/>
        <w:jc w:val="center"/>
        <w:rPr>
          <w:rFonts w:ascii="Times New Roman" w:eastAsia="Times New Roman" w:hAnsi="Times New Roman"/>
          <w:b/>
          <w:bCs/>
          <w:i/>
          <w:iCs/>
          <w:color w:val="C00000"/>
          <w:sz w:val="28"/>
          <w:szCs w:val="28"/>
        </w:rPr>
      </w:pPr>
      <w:r w:rsidRPr="000F1EFA">
        <w:rPr>
          <w:rFonts w:ascii="Times New Roman" w:eastAsia="Times New Roman" w:hAnsi="Times New Roman"/>
          <w:b/>
          <w:bCs/>
          <w:i/>
          <w:iCs/>
          <w:color w:val="C00000"/>
          <w:sz w:val="28"/>
          <w:szCs w:val="28"/>
        </w:rPr>
        <w:t>Постановка и решение проблем</w:t>
      </w:r>
    </w:p>
    <w:p w:rsidR="009010BC" w:rsidRPr="004464B9" w:rsidRDefault="009010BC" w:rsidP="004464B9">
      <w:pPr>
        <w:spacing w:after="0"/>
        <w:rPr>
          <w:rFonts w:ascii="Times New Roman" w:eastAsia="Times New Roman" w:hAnsi="Times New Roman"/>
          <w:b/>
          <w:bCs/>
          <w:i/>
          <w:iCs/>
          <w:sz w:val="28"/>
          <w:szCs w:val="28"/>
        </w:rPr>
      </w:pP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86912" behindDoc="0" locked="0" layoutInCell="1" allowOverlap="1" wp14:anchorId="50300FE2" wp14:editId="5EDE3D5F">
                <wp:simplePos x="0" y="0"/>
                <wp:positionH relativeFrom="column">
                  <wp:posOffset>3462048</wp:posOffset>
                </wp:positionH>
                <wp:positionV relativeFrom="paragraph">
                  <wp:posOffset>19354</wp:posOffset>
                </wp:positionV>
                <wp:extent cx="2325756" cy="186690"/>
                <wp:effectExtent l="0" t="0" r="55880" b="8001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5756"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272.6pt;margin-top:1.5pt;width:183.15pt;height:1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">
                <v:stroke endarrow="block"/>
              </v:shape>
            </w:pict>
          </mc:Fallback>
        </mc:AlternateContent>
      </w: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0EE55169" wp14:editId="0E70F234">
                <wp:simplePos x="0" y="0"/>
                <wp:positionH relativeFrom="column">
                  <wp:posOffset>718820</wp:posOffset>
                </wp:positionH>
                <wp:positionV relativeFrom="paragraph">
                  <wp:posOffset>19050</wp:posOffset>
                </wp:positionV>
                <wp:extent cx="1530350" cy="186690"/>
                <wp:effectExtent l="38100" t="0" r="12700" b="8001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035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56.6pt;margin-top:1.5pt;width:120.5pt;height:14.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">
                <v:stroke endarrow="block"/>
              </v:shape>
            </w:pict>
          </mc:Fallback>
        </mc:AlternateContent>
      </w:r>
    </w:p>
    <w:tbl>
      <w:tblPr>
        <w:tblW w:w="0" w:type="auto"/>
        <w:tblLook w:val="04A0" w:firstRow="1" w:lastRow="0" w:firstColumn="1" w:lastColumn="0" w:noHBand="0" w:noVBand="1"/>
      </w:tblPr>
      <w:tblGrid>
        <w:gridCol w:w="4785"/>
        <w:gridCol w:w="4786"/>
      </w:tblGrid>
      <w:tr w:rsidR="009010BC" w:rsidRPr="004464B9" w:rsidTr="009010BC">
        <w:tc>
          <w:tcPr>
            <w:tcW w:w="4785" w:type="dxa"/>
          </w:tcPr>
          <w:p w:rsidR="009010BC" w:rsidRPr="004464B9" w:rsidRDefault="009010BC" w:rsidP="004464B9">
            <w:pPr>
              <w:spacing w:after="0"/>
              <w:jc w:val="center"/>
              <w:rPr>
                <w:rFonts w:ascii="Times New Roman" w:eastAsia="Times New Roman" w:hAnsi="Times New Roman"/>
                <w:b/>
                <w:bCs/>
                <w:i/>
                <w:iCs/>
                <w:sz w:val="28"/>
                <w:szCs w:val="28"/>
              </w:rPr>
            </w:pPr>
            <w:r w:rsidRPr="004464B9">
              <w:rPr>
                <w:rFonts w:ascii="Times New Roman" w:eastAsia="Times New Roman" w:hAnsi="Times New Roman"/>
                <w:bCs/>
                <w:sz w:val="28"/>
                <w:szCs w:val="28"/>
              </w:rPr>
              <w:t xml:space="preserve">формулирование проблемы    </w:t>
            </w:r>
          </w:p>
        </w:tc>
        <w:tc>
          <w:tcPr>
            <w:tcW w:w="4786" w:type="dxa"/>
          </w:tcPr>
          <w:p w:rsidR="009010BC" w:rsidRPr="004464B9" w:rsidRDefault="009010BC" w:rsidP="004464B9">
            <w:pPr>
              <w:spacing w:after="0"/>
              <w:jc w:val="both"/>
              <w:rPr>
                <w:rFonts w:ascii="Times New Roman" w:eastAsia="Times New Roman" w:hAnsi="Times New Roman"/>
                <w:bCs/>
                <w:sz w:val="28"/>
                <w:szCs w:val="28"/>
              </w:rPr>
            </w:pPr>
            <w:r w:rsidRPr="004464B9">
              <w:rPr>
                <w:rFonts w:ascii="Times New Roman" w:eastAsia="Times New Roman" w:hAnsi="Times New Roman"/>
                <w:bCs/>
                <w:sz w:val="28"/>
                <w:szCs w:val="28"/>
              </w:rPr>
              <w:t xml:space="preserve">формулирование проблемы решения проблем творческого и поискового характера                           </w:t>
            </w:r>
          </w:p>
          <w:p w:rsidR="009010BC" w:rsidRPr="004464B9" w:rsidRDefault="009010BC" w:rsidP="004464B9">
            <w:pPr>
              <w:spacing w:after="0"/>
              <w:jc w:val="center"/>
              <w:rPr>
                <w:rFonts w:ascii="Times New Roman" w:eastAsia="Times New Roman" w:hAnsi="Times New Roman"/>
                <w:b/>
                <w:bCs/>
                <w:i/>
                <w:iCs/>
                <w:sz w:val="28"/>
                <w:szCs w:val="28"/>
              </w:rPr>
            </w:pPr>
            <w:r w:rsidRPr="004464B9">
              <w:rPr>
                <w:rFonts w:ascii="Times New Roman" w:eastAsia="Times New Roman" w:hAnsi="Times New Roman"/>
                <w:bCs/>
                <w:sz w:val="28"/>
                <w:szCs w:val="28"/>
              </w:rPr>
              <w:t xml:space="preserve">   </w:t>
            </w:r>
          </w:p>
        </w:tc>
      </w:tr>
    </w:tbl>
    <w:p w:rsidR="009010BC" w:rsidRPr="000F1EFA" w:rsidRDefault="009010BC" w:rsidP="000F1EFA">
      <w:pPr>
        <w:spacing w:after="0" w:line="240" w:lineRule="auto"/>
        <w:jc w:val="both"/>
        <w:rPr>
          <w:rFonts w:ascii="Times New Roman" w:eastAsia="Times New Roman" w:hAnsi="Times New Roman"/>
          <w:b/>
          <w:bCs/>
          <w:iCs/>
          <w:color w:val="C00000"/>
          <w:sz w:val="28"/>
          <w:szCs w:val="28"/>
        </w:rPr>
      </w:pPr>
      <w:r w:rsidRPr="000F1EFA">
        <w:rPr>
          <w:rFonts w:ascii="Times New Roman" w:eastAsia="Times New Roman" w:hAnsi="Times New Roman"/>
          <w:b/>
          <w:bCs/>
          <w:iCs/>
          <w:color w:val="C00000"/>
          <w:sz w:val="28"/>
          <w:szCs w:val="28"/>
        </w:rPr>
        <w:t>3 рубрика</w:t>
      </w:r>
    </w:p>
    <w:p w:rsidR="009010BC" w:rsidRPr="000F1EFA" w:rsidRDefault="009010BC" w:rsidP="000F1EFA">
      <w:pPr>
        <w:spacing w:after="0" w:line="240" w:lineRule="auto"/>
        <w:jc w:val="both"/>
        <w:rPr>
          <w:rFonts w:ascii="Times New Roman" w:eastAsia="Times New Roman" w:hAnsi="Times New Roman"/>
          <w:color w:val="002060"/>
          <w:sz w:val="28"/>
          <w:szCs w:val="28"/>
        </w:rPr>
      </w:pPr>
      <w:r w:rsidRPr="000F1EFA">
        <w:rPr>
          <w:rFonts w:ascii="Times New Roman" w:eastAsia="Times New Roman" w:hAnsi="Times New Roman"/>
          <w:b/>
          <w:bCs/>
          <w:iCs/>
          <w:color w:val="002060"/>
          <w:sz w:val="28"/>
          <w:szCs w:val="28"/>
        </w:rPr>
        <w:t>«Методическая»</w:t>
      </w:r>
    </w:p>
    <w:p w:rsidR="009010BC" w:rsidRPr="004464B9" w:rsidRDefault="009010BC" w:rsidP="000F1EFA">
      <w:pPr>
        <w:spacing w:after="0"/>
        <w:ind w:right="60" w:firstLine="708"/>
        <w:jc w:val="both"/>
        <w:rPr>
          <w:rFonts w:ascii="Times New Roman" w:eastAsia="Times New Roman" w:hAnsi="Times New Roman"/>
          <w:sz w:val="28"/>
          <w:szCs w:val="28"/>
          <w:highlight w:val="white"/>
          <w:lang w:eastAsia="ru-RU"/>
        </w:rPr>
      </w:pPr>
      <w:r w:rsidRPr="004464B9">
        <w:rPr>
          <w:rFonts w:ascii="Times New Roman" w:eastAsia="Times New Roman" w:hAnsi="Times New Roman"/>
          <w:sz w:val="28"/>
          <w:szCs w:val="28"/>
          <w:highlight w:val="white"/>
          <w:lang w:eastAsia="ru-RU"/>
        </w:rPr>
        <w:t>-Технологии  развития объединяют известные и новые методические приёмы в определенной логике построения урока.</w:t>
      </w:r>
    </w:p>
    <w:p w:rsidR="009010BC" w:rsidRPr="004464B9" w:rsidRDefault="009010BC" w:rsidP="000F1EFA">
      <w:pPr>
        <w:spacing w:after="0"/>
        <w:ind w:right="60" w:firstLine="708"/>
        <w:jc w:val="both"/>
        <w:rPr>
          <w:rFonts w:ascii="Times New Roman" w:eastAsia="Times New Roman" w:hAnsi="Times New Roman"/>
          <w:sz w:val="28"/>
          <w:szCs w:val="28"/>
          <w:lang w:eastAsia="ru-RU"/>
        </w:rPr>
      </w:pPr>
      <w:r w:rsidRPr="004464B9">
        <w:rPr>
          <w:rFonts w:ascii="Times New Roman" w:eastAsia="Times New Roman" w:hAnsi="Times New Roman"/>
          <w:sz w:val="28"/>
          <w:szCs w:val="28"/>
          <w:highlight w:val="white"/>
          <w:lang w:eastAsia="ru-RU"/>
        </w:rPr>
        <w:t>-Рассмотрим систематизацию приёмов технологии по формированию определенных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9010BC" w:rsidRPr="004464B9" w:rsidTr="009010BC">
        <w:tc>
          <w:tcPr>
            <w:tcW w:w="4715" w:type="dxa"/>
          </w:tcPr>
          <w:p w:rsidR="009010BC" w:rsidRPr="004464B9" w:rsidRDefault="009010BC" w:rsidP="004464B9">
            <w:pPr>
              <w:spacing w:after="0"/>
              <w:jc w:val="both"/>
              <w:rPr>
                <w:rFonts w:ascii="Times New Roman" w:eastAsia="Times New Roman" w:hAnsi="Times New Roman"/>
                <w:iCs/>
                <w:sz w:val="28"/>
                <w:szCs w:val="28"/>
              </w:rPr>
            </w:pPr>
            <w:r w:rsidRPr="000F1EFA">
              <w:rPr>
                <w:rFonts w:ascii="Times New Roman" w:eastAsia="Times New Roman" w:hAnsi="Times New Roman"/>
                <w:i/>
                <w:iCs/>
                <w:color w:val="C00000"/>
                <w:sz w:val="28"/>
                <w:szCs w:val="28"/>
              </w:rPr>
              <w:t>Познавательные УУД</w:t>
            </w:r>
          </w:p>
        </w:tc>
        <w:tc>
          <w:tcPr>
            <w:tcW w:w="4715" w:type="dxa"/>
          </w:tcPr>
          <w:p w:rsidR="009010BC" w:rsidRPr="000F1EFA" w:rsidRDefault="009010BC" w:rsidP="004464B9">
            <w:pPr>
              <w:spacing w:after="0"/>
              <w:ind w:right="60" w:hanging="37"/>
              <w:jc w:val="both"/>
              <w:rPr>
                <w:rFonts w:ascii="Times New Roman" w:eastAsia="Times New Roman" w:hAnsi="Times New Roman"/>
                <w:color w:val="002060"/>
                <w:sz w:val="28"/>
                <w:szCs w:val="28"/>
                <w:highlight w:val="white"/>
                <w:lang w:eastAsia="ru-RU"/>
              </w:rPr>
            </w:pPr>
            <w:r w:rsidRPr="000F1EFA">
              <w:rPr>
                <w:rFonts w:ascii="Times New Roman" w:eastAsia="Times New Roman" w:hAnsi="Times New Roman"/>
                <w:color w:val="002060"/>
                <w:sz w:val="28"/>
                <w:szCs w:val="28"/>
                <w:highlight w:val="white"/>
                <w:lang w:eastAsia="ru-RU"/>
              </w:rPr>
              <w:t xml:space="preserve">Приёмы </w:t>
            </w:r>
          </w:p>
        </w:tc>
      </w:tr>
      <w:tr w:rsidR="009010BC" w:rsidRPr="004464B9" w:rsidTr="009010BC">
        <w:tc>
          <w:tcPr>
            <w:tcW w:w="4715" w:type="dxa"/>
          </w:tcPr>
          <w:p w:rsidR="009010BC" w:rsidRPr="004464B9" w:rsidRDefault="009010BC" w:rsidP="004464B9">
            <w:pPr>
              <w:spacing w:after="0"/>
              <w:jc w:val="both"/>
              <w:rPr>
                <w:rFonts w:ascii="Times New Roman" w:eastAsia="Times New Roman" w:hAnsi="Times New Roman"/>
                <w:i/>
                <w:sz w:val="28"/>
                <w:szCs w:val="28"/>
                <w:lang w:eastAsia="ru-RU"/>
              </w:rPr>
            </w:pPr>
            <w:r w:rsidRPr="004464B9">
              <w:rPr>
                <w:rFonts w:ascii="Times New Roman" w:eastAsia="Times New Roman" w:hAnsi="Times New Roman"/>
                <w:i/>
                <w:iCs/>
                <w:sz w:val="28"/>
                <w:szCs w:val="28"/>
              </w:rPr>
              <w:t>Логические универсальные действия</w:t>
            </w:r>
          </w:p>
        </w:tc>
        <w:tc>
          <w:tcPr>
            <w:tcW w:w="4715" w:type="dxa"/>
          </w:tcPr>
          <w:p w:rsidR="009010BC" w:rsidRPr="004464B9" w:rsidRDefault="009010BC" w:rsidP="004464B9">
            <w:pPr>
              <w:spacing w:after="0"/>
              <w:ind w:right="60" w:hanging="37"/>
              <w:jc w:val="both"/>
              <w:rPr>
                <w:rFonts w:ascii="Times New Roman" w:eastAsia="Times New Roman" w:hAnsi="Times New Roman"/>
                <w:sz w:val="28"/>
                <w:szCs w:val="28"/>
                <w:lang w:eastAsia="ru-RU"/>
              </w:rPr>
            </w:pPr>
            <w:r w:rsidRPr="004464B9">
              <w:rPr>
                <w:rFonts w:ascii="Times New Roman" w:eastAsia="Times New Roman" w:hAnsi="Times New Roman"/>
                <w:sz w:val="28"/>
                <w:szCs w:val="28"/>
                <w:highlight w:val="white"/>
                <w:lang w:eastAsia="ru-RU"/>
              </w:rPr>
              <w:t>Кластер</w:t>
            </w:r>
          </w:p>
          <w:p w:rsidR="009010BC" w:rsidRPr="004464B9" w:rsidRDefault="009010BC" w:rsidP="004464B9">
            <w:pPr>
              <w:spacing w:after="0"/>
              <w:ind w:right="60" w:hanging="37"/>
              <w:jc w:val="both"/>
              <w:rPr>
                <w:rFonts w:ascii="Times New Roman" w:eastAsia="Times New Roman" w:hAnsi="Times New Roman"/>
                <w:sz w:val="28"/>
                <w:szCs w:val="28"/>
                <w:highlight w:val="white"/>
                <w:lang w:eastAsia="ru-RU"/>
              </w:rPr>
            </w:pPr>
            <w:r w:rsidRPr="004464B9">
              <w:rPr>
                <w:rFonts w:ascii="Times New Roman" w:eastAsia="Times New Roman" w:hAnsi="Times New Roman"/>
                <w:sz w:val="28"/>
                <w:szCs w:val="28"/>
                <w:highlight w:val="white"/>
                <w:lang w:eastAsia="ru-RU"/>
              </w:rPr>
              <w:t>Верные - неверные утверждения</w:t>
            </w:r>
          </w:p>
          <w:p w:rsidR="009010BC" w:rsidRPr="004464B9" w:rsidRDefault="009010BC" w:rsidP="004464B9">
            <w:pPr>
              <w:spacing w:after="0"/>
              <w:ind w:right="60" w:hanging="37"/>
              <w:jc w:val="both"/>
              <w:rPr>
                <w:rFonts w:ascii="Times New Roman" w:eastAsia="Times New Roman" w:hAnsi="Times New Roman"/>
                <w:sz w:val="28"/>
                <w:szCs w:val="28"/>
                <w:lang w:eastAsia="ru-RU"/>
              </w:rPr>
            </w:pPr>
            <w:proofErr w:type="spellStart"/>
            <w:r w:rsidRPr="004464B9">
              <w:rPr>
                <w:rFonts w:ascii="Times New Roman" w:eastAsia="Times New Roman" w:hAnsi="Times New Roman"/>
                <w:sz w:val="28"/>
                <w:szCs w:val="28"/>
                <w:lang w:eastAsia="ru-RU"/>
              </w:rPr>
              <w:t>Синквейн</w:t>
            </w:r>
            <w:proofErr w:type="spellEnd"/>
          </w:p>
          <w:p w:rsidR="009010BC" w:rsidRPr="004464B9" w:rsidRDefault="009010BC" w:rsidP="004464B9">
            <w:pPr>
              <w:spacing w:after="0"/>
              <w:ind w:right="60" w:hanging="37"/>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xml:space="preserve">Эссе </w:t>
            </w:r>
          </w:p>
          <w:p w:rsidR="009010BC" w:rsidRPr="004464B9" w:rsidRDefault="009010BC" w:rsidP="004464B9">
            <w:pPr>
              <w:spacing w:after="0"/>
              <w:ind w:right="60" w:hanging="37"/>
              <w:jc w:val="both"/>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 xml:space="preserve">Зигзаг </w:t>
            </w:r>
          </w:p>
        </w:tc>
      </w:tr>
      <w:tr w:rsidR="009010BC" w:rsidRPr="004464B9" w:rsidTr="009010BC">
        <w:tc>
          <w:tcPr>
            <w:tcW w:w="4715" w:type="dxa"/>
          </w:tcPr>
          <w:p w:rsidR="009010BC" w:rsidRPr="004464B9" w:rsidRDefault="009010BC" w:rsidP="004464B9">
            <w:pPr>
              <w:spacing w:after="0"/>
              <w:jc w:val="both"/>
              <w:rPr>
                <w:rFonts w:ascii="Times New Roman" w:eastAsia="Times New Roman" w:hAnsi="Times New Roman"/>
                <w:sz w:val="28"/>
                <w:szCs w:val="28"/>
                <w:lang w:eastAsia="ru-RU"/>
              </w:rPr>
            </w:pPr>
            <w:proofErr w:type="spellStart"/>
            <w:r w:rsidRPr="004464B9">
              <w:rPr>
                <w:rFonts w:ascii="Times New Roman" w:eastAsia="Times New Roman" w:hAnsi="Times New Roman"/>
                <w:sz w:val="28"/>
                <w:szCs w:val="28"/>
                <w:lang w:eastAsia="ru-RU"/>
              </w:rPr>
              <w:t>Общеучебные</w:t>
            </w:r>
            <w:proofErr w:type="spellEnd"/>
            <w:r w:rsidRPr="004464B9">
              <w:rPr>
                <w:rFonts w:ascii="Times New Roman" w:eastAsia="Times New Roman" w:hAnsi="Times New Roman"/>
                <w:sz w:val="28"/>
                <w:szCs w:val="28"/>
                <w:lang w:eastAsia="ru-RU"/>
              </w:rPr>
              <w:t xml:space="preserve"> </w:t>
            </w:r>
          </w:p>
        </w:tc>
        <w:tc>
          <w:tcPr>
            <w:tcW w:w="4715" w:type="dxa"/>
          </w:tcPr>
          <w:p w:rsidR="009010BC" w:rsidRPr="004464B9" w:rsidRDefault="009010BC" w:rsidP="004464B9">
            <w:pPr>
              <w:spacing w:after="0"/>
              <w:ind w:right="60" w:hanging="37"/>
              <w:jc w:val="both"/>
              <w:rPr>
                <w:rFonts w:ascii="Times New Roman" w:eastAsia="Times New Roman" w:hAnsi="Times New Roman"/>
                <w:b/>
                <w:sz w:val="28"/>
                <w:szCs w:val="28"/>
                <w:highlight w:val="white"/>
                <w:lang w:eastAsia="ru-RU"/>
              </w:rPr>
            </w:pPr>
            <w:proofErr w:type="spellStart"/>
            <w:r w:rsidRPr="004464B9">
              <w:rPr>
                <w:rFonts w:ascii="Times New Roman" w:eastAsia="Times New Roman" w:hAnsi="Times New Roman"/>
                <w:b/>
                <w:sz w:val="28"/>
                <w:szCs w:val="28"/>
                <w:highlight w:val="white"/>
                <w:lang w:eastAsia="ru-RU"/>
              </w:rPr>
              <w:t>Инсерт</w:t>
            </w:r>
            <w:proofErr w:type="spellEnd"/>
            <w:r w:rsidRPr="004464B9">
              <w:rPr>
                <w:rFonts w:ascii="Times New Roman" w:eastAsia="Times New Roman" w:hAnsi="Times New Roman"/>
                <w:b/>
                <w:sz w:val="28"/>
                <w:szCs w:val="28"/>
                <w:highlight w:val="white"/>
                <w:lang w:eastAsia="ru-RU"/>
              </w:rPr>
              <w:t xml:space="preserve"> </w:t>
            </w:r>
          </w:p>
          <w:p w:rsidR="009010BC" w:rsidRPr="004464B9" w:rsidRDefault="009010BC" w:rsidP="004464B9">
            <w:pPr>
              <w:spacing w:after="0"/>
              <w:ind w:right="60" w:hanging="37"/>
              <w:jc w:val="both"/>
              <w:rPr>
                <w:rFonts w:ascii="Times New Roman" w:eastAsia="Times New Roman" w:hAnsi="Times New Roman"/>
                <w:sz w:val="28"/>
                <w:szCs w:val="28"/>
                <w:lang w:eastAsia="ru-RU"/>
              </w:rPr>
            </w:pPr>
            <w:r w:rsidRPr="004464B9">
              <w:rPr>
                <w:rFonts w:ascii="Times New Roman" w:eastAsia="Times New Roman" w:hAnsi="Times New Roman"/>
                <w:sz w:val="28"/>
                <w:szCs w:val="28"/>
                <w:highlight w:val="white"/>
                <w:lang w:eastAsia="ru-RU"/>
              </w:rPr>
              <w:t>Чтение с остановками</w:t>
            </w:r>
          </w:p>
        </w:tc>
      </w:tr>
      <w:tr w:rsidR="009010BC" w:rsidRPr="004464B9" w:rsidTr="009010BC">
        <w:tc>
          <w:tcPr>
            <w:tcW w:w="4715" w:type="dxa"/>
          </w:tcPr>
          <w:p w:rsidR="009010BC" w:rsidRPr="004464B9" w:rsidRDefault="009010BC" w:rsidP="004464B9">
            <w:pPr>
              <w:spacing w:after="0"/>
              <w:jc w:val="both"/>
              <w:rPr>
                <w:rFonts w:ascii="Times New Roman" w:eastAsia="Times New Roman" w:hAnsi="Times New Roman"/>
                <w:i/>
                <w:sz w:val="28"/>
                <w:szCs w:val="28"/>
                <w:lang w:eastAsia="ru-RU"/>
              </w:rPr>
            </w:pPr>
            <w:r w:rsidRPr="004464B9">
              <w:rPr>
                <w:rFonts w:ascii="Times New Roman" w:eastAsia="Times New Roman" w:hAnsi="Times New Roman"/>
                <w:i/>
                <w:iCs/>
                <w:sz w:val="28"/>
                <w:szCs w:val="28"/>
              </w:rPr>
              <w:t>Постановка и решение проблемы</w:t>
            </w:r>
          </w:p>
        </w:tc>
        <w:tc>
          <w:tcPr>
            <w:tcW w:w="4715" w:type="dxa"/>
          </w:tcPr>
          <w:p w:rsidR="009010BC" w:rsidRPr="004464B9" w:rsidRDefault="009010BC" w:rsidP="004464B9">
            <w:pPr>
              <w:spacing w:after="0"/>
              <w:ind w:right="60" w:hanging="37"/>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Знали – Хотим узнать – Узнали</w:t>
            </w:r>
          </w:p>
          <w:p w:rsidR="009010BC" w:rsidRPr="004464B9" w:rsidRDefault="009010BC" w:rsidP="004464B9">
            <w:pPr>
              <w:spacing w:after="0"/>
              <w:ind w:right="60" w:hanging="37"/>
              <w:jc w:val="both"/>
              <w:rPr>
                <w:rFonts w:ascii="Times New Roman" w:eastAsia="Times New Roman" w:hAnsi="Times New Roman"/>
                <w:b/>
                <w:sz w:val="28"/>
                <w:szCs w:val="28"/>
                <w:lang w:eastAsia="ru-RU"/>
              </w:rPr>
            </w:pPr>
            <w:r w:rsidRPr="004464B9">
              <w:rPr>
                <w:rFonts w:ascii="Times New Roman" w:eastAsia="Times New Roman" w:hAnsi="Times New Roman"/>
                <w:b/>
                <w:sz w:val="28"/>
                <w:szCs w:val="28"/>
                <w:highlight w:val="white"/>
                <w:lang w:eastAsia="ru-RU"/>
              </w:rPr>
              <w:t>Толстые и тонкие вопрос</w:t>
            </w:r>
            <w:r w:rsidRPr="004464B9">
              <w:rPr>
                <w:rFonts w:ascii="Times New Roman" w:eastAsia="Times New Roman" w:hAnsi="Times New Roman"/>
                <w:b/>
                <w:sz w:val="28"/>
                <w:szCs w:val="28"/>
                <w:lang w:eastAsia="ru-RU"/>
              </w:rPr>
              <w:t>ы</w:t>
            </w:r>
          </w:p>
        </w:tc>
      </w:tr>
      <w:tr w:rsidR="009010BC" w:rsidRPr="004464B9" w:rsidTr="009010BC">
        <w:tc>
          <w:tcPr>
            <w:tcW w:w="4715" w:type="dxa"/>
          </w:tcPr>
          <w:p w:rsidR="009010BC" w:rsidRPr="004464B9" w:rsidRDefault="009010BC" w:rsidP="004464B9">
            <w:pPr>
              <w:spacing w:after="0"/>
              <w:jc w:val="both"/>
              <w:rPr>
                <w:rFonts w:ascii="Times New Roman" w:eastAsia="Times New Roman" w:hAnsi="Times New Roman"/>
                <w:b/>
                <w:iCs/>
                <w:sz w:val="28"/>
                <w:szCs w:val="28"/>
              </w:rPr>
            </w:pPr>
            <w:r w:rsidRPr="004464B9">
              <w:rPr>
                <w:rFonts w:ascii="Times New Roman" w:eastAsia="Times New Roman" w:hAnsi="Times New Roman"/>
                <w:b/>
                <w:bCs/>
                <w:i/>
                <w:iCs/>
                <w:sz w:val="28"/>
                <w:szCs w:val="28"/>
              </w:rPr>
              <w:t>Знаково-символические</w:t>
            </w:r>
          </w:p>
        </w:tc>
        <w:tc>
          <w:tcPr>
            <w:tcW w:w="4715" w:type="dxa"/>
          </w:tcPr>
          <w:p w:rsidR="009010BC" w:rsidRPr="004464B9" w:rsidRDefault="009010BC" w:rsidP="004464B9">
            <w:pPr>
              <w:spacing w:after="0"/>
              <w:ind w:right="60" w:hanging="37"/>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xml:space="preserve">Кластер </w:t>
            </w:r>
          </w:p>
        </w:tc>
      </w:tr>
    </w:tbl>
    <w:p w:rsidR="009010BC" w:rsidRPr="004464B9" w:rsidRDefault="009010BC" w:rsidP="000F1EFA">
      <w:pPr>
        <w:spacing w:after="0"/>
        <w:ind w:right="60" w:firstLine="720"/>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Многие из перечисленных приёмов мы используем в урочной и внеурочной деятельности. Хотелось вам проиллюстрировать несколько приёмов, которые используют  учителя  начальных классов.</w:t>
      </w:r>
    </w:p>
    <w:p w:rsidR="009010BC" w:rsidRPr="004464B9" w:rsidRDefault="009010BC" w:rsidP="000F1EFA">
      <w:pPr>
        <w:spacing w:after="0"/>
        <w:ind w:right="60" w:hanging="37"/>
        <w:jc w:val="both"/>
        <w:rPr>
          <w:rFonts w:ascii="Times New Roman" w:eastAsia="Times New Roman" w:hAnsi="Times New Roman"/>
          <w:b/>
          <w:i/>
          <w:sz w:val="28"/>
          <w:szCs w:val="28"/>
          <w:highlight w:val="white"/>
          <w:lang w:eastAsia="ru-RU"/>
        </w:rPr>
      </w:pPr>
      <w:r w:rsidRPr="004464B9">
        <w:rPr>
          <w:rFonts w:ascii="Times New Roman" w:eastAsia="Times New Roman" w:hAnsi="Times New Roman"/>
          <w:sz w:val="28"/>
          <w:szCs w:val="28"/>
          <w:lang w:eastAsia="ru-RU"/>
        </w:rPr>
        <w:t>(</w:t>
      </w:r>
      <w:r w:rsidRPr="004464B9">
        <w:rPr>
          <w:rFonts w:ascii="Times New Roman" w:eastAsia="Times New Roman" w:hAnsi="Times New Roman"/>
          <w:i/>
          <w:sz w:val="28"/>
          <w:szCs w:val="28"/>
          <w:lang w:eastAsia="ru-RU"/>
        </w:rPr>
        <w:t>Показываем видеофрагменты уроков, где применят приёмы  «</w:t>
      </w:r>
      <w:r w:rsidRPr="004464B9">
        <w:rPr>
          <w:rFonts w:ascii="Times New Roman" w:eastAsia="Times New Roman" w:hAnsi="Times New Roman"/>
          <w:b/>
          <w:i/>
          <w:sz w:val="28"/>
          <w:szCs w:val="28"/>
          <w:lang w:eastAsia="ru-RU"/>
        </w:rPr>
        <w:t>Зигзаг</w:t>
      </w:r>
      <w:r w:rsidRPr="004464B9">
        <w:rPr>
          <w:rFonts w:ascii="Times New Roman" w:eastAsia="Times New Roman" w:hAnsi="Times New Roman"/>
          <w:b/>
          <w:i/>
          <w:sz w:val="28"/>
          <w:szCs w:val="28"/>
          <w:highlight w:val="white"/>
          <w:lang w:eastAsia="ru-RU"/>
        </w:rPr>
        <w:t>», «Толстые и тонкие вопрос</w:t>
      </w:r>
      <w:r w:rsidRPr="004464B9">
        <w:rPr>
          <w:rFonts w:ascii="Times New Roman" w:eastAsia="Times New Roman" w:hAnsi="Times New Roman"/>
          <w:b/>
          <w:i/>
          <w:sz w:val="28"/>
          <w:szCs w:val="28"/>
          <w:lang w:eastAsia="ru-RU"/>
        </w:rPr>
        <w:t>ы», «</w:t>
      </w:r>
      <w:r w:rsidRPr="004464B9">
        <w:rPr>
          <w:rFonts w:ascii="Times New Roman" w:eastAsia="Times New Roman" w:hAnsi="Times New Roman"/>
          <w:b/>
          <w:i/>
          <w:sz w:val="28"/>
          <w:szCs w:val="28"/>
          <w:highlight w:val="white"/>
          <w:lang w:eastAsia="ru-RU"/>
        </w:rPr>
        <w:t xml:space="preserve"> </w:t>
      </w:r>
      <w:proofErr w:type="spellStart"/>
      <w:r w:rsidRPr="004464B9">
        <w:rPr>
          <w:rFonts w:ascii="Times New Roman" w:eastAsia="Times New Roman" w:hAnsi="Times New Roman"/>
          <w:b/>
          <w:i/>
          <w:sz w:val="28"/>
          <w:szCs w:val="28"/>
          <w:highlight w:val="white"/>
          <w:lang w:eastAsia="ru-RU"/>
        </w:rPr>
        <w:t>Инсерт</w:t>
      </w:r>
      <w:proofErr w:type="spellEnd"/>
      <w:r w:rsidRPr="004464B9">
        <w:rPr>
          <w:rFonts w:ascii="Times New Roman" w:eastAsia="Times New Roman" w:hAnsi="Times New Roman"/>
          <w:b/>
          <w:i/>
          <w:sz w:val="28"/>
          <w:szCs w:val="28"/>
          <w:highlight w:val="white"/>
          <w:lang w:eastAsia="ru-RU"/>
        </w:rPr>
        <w:t xml:space="preserve">»). </w:t>
      </w:r>
    </w:p>
    <w:p w:rsidR="009010BC" w:rsidRPr="004464B9" w:rsidRDefault="009010BC" w:rsidP="000F1EFA">
      <w:pPr>
        <w:spacing w:after="0"/>
        <w:ind w:right="60" w:hanging="37"/>
        <w:jc w:val="both"/>
        <w:rPr>
          <w:rFonts w:ascii="Times New Roman" w:eastAsia="Times New Roman" w:hAnsi="Times New Roman"/>
          <w:sz w:val="28"/>
          <w:szCs w:val="28"/>
          <w:highlight w:val="white"/>
          <w:lang w:eastAsia="ru-RU"/>
        </w:rPr>
      </w:pPr>
      <w:r w:rsidRPr="004464B9">
        <w:rPr>
          <w:rFonts w:ascii="Times New Roman" w:eastAsia="Times New Roman" w:hAnsi="Times New Roman"/>
          <w:sz w:val="28"/>
          <w:szCs w:val="28"/>
          <w:highlight w:val="white"/>
          <w:lang w:eastAsia="ru-RU"/>
        </w:rPr>
        <w:t>- В чём ценность этих приёмов?</w:t>
      </w:r>
    </w:p>
    <w:p w:rsidR="009010BC" w:rsidRPr="004464B9" w:rsidRDefault="009010BC" w:rsidP="000F1EFA">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(Ответы участников педсовета).</w:t>
      </w:r>
    </w:p>
    <w:p w:rsidR="009010BC" w:rsidRPr="004464B9" w:rsidRDefault="009010BC" w:rsidP="000F1EFA">
      <w:pPr>
        <w:spacing w:after="0"/>
        <w:ind w:right="60" w:hanging="37"/>
        <w:jc w:val="both"/>
        <w:rPr>
          <w:rFonts w:ascii="Times New Roman" w:eastAsia="Times New Roman" w:hAnsi="Times New Roman"/>
          <w:b/>
          <w:sz w:val="28"/>
          <w:szCs w:val="28"/>
          <w:highlight w:val="white"/>
          <w:lang w:eastAsia="ru-RU"/>
        </w:rPr>
      </w:pPr>
      <w:r w:rsidRPr="004464B9">
        <w:rPr>
          <w:rFonts w:ascii="Times New Roman" w:eastAsia="Times New Roman" w:hAnsi="Times New Roman"/>
          <w:b/>
          <w:sz w:val="28"/>
          <w:szCs w:val="28"/>
          <w:highlight w:val="white"/>
          <w:lang w:eastAsia="ru-RU"/>
        </w:rPr>
        <w:t xml:space="preserve">- </w:t>
      </w:r>
      <w:r w:rsidRPr="004464B9">
        <w:rPr>
          <w:rFonts w:ascii="Times New Roman" w:eastAsia="Times New Roman" w:hAnsi="Times New Roman"/>
          <w:sz w:val="28"/>
          <w:szCs w:val="28"/>
          <w:highlight w:val="white"/>
          <w:lang w:eastAsia="ru-RU"/>
        </w:rPr>
        <w:t>Эти приёмы</w:t>
      </w:r>
      <w:r w:rsidRPr="004464B9">
        <w:rPr>
          <w:rFonts w:ascii="Times New Roman" w:eastAsia="Times New Roman" w:hAnsi="Times New Roman"/>
          <w:b/>
          <w:sz w:val="28"/>
          <w:szCs w:val="28"/>
          <w:highlight w:val="white"/>
          <w:lang w:eastAsia="ru-RU"/>
        </w:rPr>
        <w:t xml:space="preserve"> </w:t>
      </w:r>
      <w:r w:rsidRPr="004464B9">
        <w:rPr>
          <w:rFonts w:ascii="Times New Roman" w:eastAsia="Times New Roman" w:hAnsi="Times New Roman"/>
          <w:b/>
          <w:color w:val="000000"/>
          <w:sz w:val="28"/>
          <w:szCs w:val="28"/>
          <w:highlight w:val="white"/>
          <w:lang w:eastAsia="ru-RU"/>
        </w:rPr>
        <w:t>многофункциональны</w:t>
      </w:r>
      <w:r w:rsidRPr="004464B9">
        <w:rPr>
          <w:rFonts w:ascii="Times New Roman" w:eastAsia="Times New Roman" w:hAnsi="Times New Roman"/>
          <w:color w:val="000000"/>
          <w:sz w:val="28"/>
          <w:szCs w:val="28"/>
          <w:highlight w:val="white"/>
          <w:lang w:eastAsia="ru-RU"/>
        </w:rPr>
        <w:t xml:space="preserve">, работают на развитие интеллектуальных и личностных умений, а выстроенные в логике  они </w:t>
      </w:r>
      <w:r w:rsidRPr="004464B9">
        <w:rPr>
          <w:rFonts w:ascii="Times New Roman" w:eastAsia="Times New Roman" w:hAnsi="Times New Roman"/>
          <w:color w:val="000000"/>
          <w:sz w:val="28"/>
          <w:szCs w:val="28"/>
          <w:highlight w:val="white"/>
          <w:lang w:eastAsia="ru-RU"/>
        </w:rPr>
        <w:lastRenderedPageBreak/>
        <w:t>способствуют развитию рефлексивных способностей, помогают овладеть умением учиться самостоятельно.</w:t>
      </w:r>
    </w:p>
    <w:p w:rsidR="009010BC" w:rsidRPr="004464B9" w:rsidRDefault="009010BC" w:rsidP="000F1EFA">
      <w:pPr>
        <w:spacing w:after="0"/>
        <w:ind w:firstLine="72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xml:space="preserve">Эти приёмы эффективны не только на уроках  в  начальной школе, но и в основной и в старшей школе. </w:t>
      </w:r>
    </w:p>
    <w:p w:rsidR="009010BC" w:rsidRPr="004464B9" w:rsidRDefault="009010BC" w:rsidP="000F1EFA">
      <w:pPr>
        <w:spacing w:after="0"/>
        <w:ind w:firstLine="72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В данной  таблице (Слайд) представлены учебные предметы и приёмы.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79"/>
      </w:tblGrid>
      <w:tr w:rsidR="009010BC" w:rsidRPr="004464B9" w:rsidTr="009010BC">
        <w:tc>
          <w:tcPr>
            <w:tcW w:w="2943" w:type="dxa"/>
          </w:tcPr>
          <w:p w:rsidR="009010BC" w:rsidRPr="004464B9" w:rsidRDefault="009010BC" w:rsidP="000F1EFA">
            <w:pPr>
              <w:spacing w:after="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Русский язык</w:t>
            </w:r>
          </w:p>
        </w:tc>
        <w:tc>
          <w:tcPr>
            <w:tcW w:w="6379" w:type="dxa"/>
          </w:tcPr>
          <w:p w:rsidR="009010BC" w:rsidRPr="004464B9" w:rsidRDefault="009010BC" w:rsidP="000F1EFA">
            <w:pPr>
              <w:spacing w:after="0"/>
              <w:ind w:right="60" w:hanging="37"/>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 xml:space="preserve">  «Тонкие и толстые»  вопросы, </w:t>
            </w:r>
            <w:r w:rsidRPr="004464B9">
              <w:rPr>
                <w:rFonts w:ascii="Times New Roman" w:eastAsia="Times New Roman" w:hAnsi="Times New Roman"/>
                <w:sz w:val="28"/>
                <w:szCs w:val="28"/>
                <w:highlight w:val="white"/>
                <w:lang w:eastAsia="ru-RU"/>
              </w:rPr>
              <w:t xml:space="preserve">Верные - неверные </w:t>
            </w:r>
            <w:proofErr w:type="spellStart"/>
            <w:r w:rsidRPr="004464B9">
              <w:rPr>
                <w:rFonts w:ascii="Times New Roman" w:eastAsia="Times New Roman" w:hAnsi="Times New Roman"/>
                <w:sz w:val="28"/>
                <w:szCs w:val="28"/>
                <w:highlight w:val="white"/>
                <w:lang w:eastAsia="ru-RU"/>
              </w:rPr>
              <w:t>утверждени</w:t>
            </w:r>
            <w:proofErr w:type="spellEnd"/>
            <w:r w:rsidRPr="004464B9">
              <w:rPr>
                <w:rFonts w:ascii="Times New Roman" w:eastAsia="Times New Roman" w:hAnsi="Times New Roman"/>
                <w:sz w:val="28"/>
                <w:szCs w:val="28"/>
                <w:lang w:eastAsia="ru-RU"/>
              </w:rPr>
              <w:t xml:space="preserve">, </w:t>
            </w:r>
            <w:proofErr w:type="spellStart"/>
            <w:r w:rsidRPr="004464B9">
              <w:rPr>
                <w:rFonts w:ascii="Times New Roman" w:eastAsia="Times New Roman" w:hAnsi="Times New Roman"/>
                <w:sz w:val="28"/>
                <w:szCs w:val="28"/>
                <w:lang w:eastAsia="ru-RU"/>
              </w:rPr>
              <w:t>Синквейн</w:t>
            </w:r>
            <w:proofErr w:type="spellEnd"/>
            <w:r w:rsidRPr="004464B9">
              <w:rPr>
                <w:rFonts w:ascii="Times New Roman" w:eastAsia="Times New Roman" w:hAnsi="Times New Roman"/>
                <w:sz w:val="28"/>
                <w:szCs w:val="28"/>
                <w:lang w:eastAsia="ru-RU"/>
              </w:rPr>
              <w:t xml:space="preserve">, кластер, Приём </w:t>
            </w:r>
            <w:proofErr w:type="spellStart"/>
            <w:r w:rsidRPr="004464B9">
              <w:rPr>
                <w:rFonts w:ascii="Times New Roman" w:eastAsia="Times New Roman" w:hAnsi="Times New Roman"/>
                <w:sz w:val="28"/>
                <w:szCs w:val="28"/>
                <w:lang w:eastAsia="ru-RU"/>
              </w:rPr>
              <w:t>Инсерт</w:t>
            </w:r>
            <w:proofErr w:type="spellEnd"/>
            <w:proofErr w:type="gramStart"/>
            <w:r w:rsidRPr="004464B9">
              <w:rPr>
                <w:rFonts w:ascii="Times New Roman" w:eastAsia="Times New Roman" w:hAnsi="Times New Roman"/>
                <w:sz w:val="28"/>
                <w:szCs w:val="28"/>
                <w:lang w:eastAsia="ru-RU"/>
              </w:rPr>
              <w:t xml:space="preserve"> ,</w:t>
            </w:r>
            <w:proofErr w:type="gramEnd"/>
            <w:r w:rsidRPr="004464B9">
              <w:rPr>
                <w:rFonts w:ascii="Times New Roman" w:eastAsia="Times New Roman" w:hAnsi="Times New Roman"/>
                <w:sz w:val="28"/>
                <w:szCs w:val="28"/>
                <w:lang w:eastAsia="ru-RU"/>
              </w:rPr>
              <w:t xml:space="preserve"> Верные и неверные утверждения </w:t>
            </w:r>
          </w:p>
        </w:tc>
      </w:tr>
      <w:tr w:rsidR="009010BC" w:rsidRPr="004464B9" w:rsidTr="009010BC">
        <w:tc>
          <w:tcPr>
            <w:tcW w:w="2943" w:type="dxa"/>
          </w:tcPr>
          <w:p w:rsidR="009010BC" w:rsidRPr="004464B9" w:rsidRDefault="009010BC" w:rsidP="000F1EFA">
            <w:pPr>
              <w:spacing w:after="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 xml:space="preserve">Математика </w:t>
            </w:r>
          </w:p>
        </w:tc>
        <w:tc>
          <w:tcPr>
            <w:tcW w:w="6379" w:type="dxa"/>
          </w:tcPr>
          <w:p w:rsidR="009010BC" w:rsidRPr="004464B9" w:rsidRDefault="009010BC" w:rsidP="000F1EFA">
            <w:pPr>
              <w:spacing w:after="0"/>
              <w:ind w:right="60" w:hanging="37"/>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 xml:space="preserve">Кластер, </w:t>
            </w:r>
            <w:proofErr w:type="spellStart"/>
            <w:r w:rsidRPr="004464B9">
              <w:rPr>
                <w:rFonts w:ascii="Times New Roman" w:eastAsia="Times New Roman" w:hAnsi="Times New Roman"/>
                <w:color w:val="000000"/>
                <w:sz w:val="28"/>
                <w:szCs w:val="28"/>
                <w:lang w:eastAsia="ru-RU"/>
              </w:rPr>
              <w:t>Синквейн</w:t>
            </w:r>
            <w:proofErr w:type="spellEnd"/>
            <w:r w:rsidRPr="004464B9">
              <w:rPr>
                <w:rFonts w:ascii="Times New Roman" w:eastAsia="Times New Roman" w:hAnsi="Times New Roman"/>
                <w:color w:val="000000"/>
                <w:sz w:val="28"/>
                <w:szCs w:val="28"/>
                <w:lang w:eastAsia="ru-RU"/>
              </w:rPr>
              <w:t xml:space="preserve">, «Тонкие и толстые» вопросы, </w:t>
            </w:r>
            <w:r w:rsidRPr="004464B9">
              <w:rPr>
                <w:rFonts w:ascii="Times New Roman" w:eastAsia="Times New Roman" w:hAnsi="Times New Roman"/>
                <w:sz w:val="28"/>
                <w:szCs w:val="28"/>
                <w:highlight w:val="white"/>
                <w:lang w:eastAsia="ru-RU"/>
              </w:rPr>
              <w:t>Верные - неверные утверждения</w:t>
            </w:r>
          </w:p>
        </w:tc>
      </w:tr>
      <w:tr w:rsidR="009010BC" w:rsidRPr="004464B9" w:rsidTr="009010BC">
        <w:tc>
          <w:tcPr>
            <w:tcW w:w="2943" w:type="dxa"/>
          </w:tcPr>
          <w:p w:rsidR="009010BC" w:rsidRPr="004464B9" w:rsidRDefault="009010BC" w:rsidP="000F1EFA">
            <w:pPr>
              <w:spacing w:after="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Литературное чтение</w:t>
            </w:r>
          </w:p>
        </w:tc>
        <w:tc>
          <w:tcPr>
            <w:tcW w:w="6379" w:type="dxa"/>
          </w:tcPr>
          <w:p w:rsidR="009010BC" w:rsidRPr="004464B9" w:rsidRDefault="009010BC" w:rsidP="000F1EFA">
            <w:pPr>
              <w:spacing w:after="0"/>
              <w:ind w:right="60" w:hanging="37"/>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 xml:space="preserve">Кластер, </w:t>
            </w:r>
            <w:proofErr w:type="spellStart"/>
            <w:r w:rsidRPr="004464B9">
              <w:rPr>
                <w:rFonts w:ascii="Times New Roman" w:eastAsia="Times New Roman" w:hAnsi="Times New Roman"/>
                <w:color w:val="000000"/>
                <w:sz w:val="28"/>
                <w:szCs w:val="28"/>
                <w:lang w:eastAsia="ru-RU"/>
              </w:rPr>
              <w:t>Синквейн</w:t>
            </w:r>
            <w:proofErr w:type="spellEnd"/>
            <w:r w:rsidRPr="004464B9">
              <w:rPr>
                <w:rFonts w:ascii="Times New Roman" w:eastAsia="Times New Roman" w:hAnsi="Times New Roman"/>
                <w:color w:val="000000"/>
                <w:sz w:val="28"/>
                <w:szCs w:val="28"/>
                <w:lang w:eastAsia="ru-RU"/>
              </w:rPr>
              <w:t xml:space="preserve">, «Тонкие и толстые» вопросы, </w:t>
            </w:r>
            <w:r w:rsidRPr="004464B9">
              <w:rPr>
                <w:rFonts w:ascii="Times New Roman" w:eastAsia="Times New Roman" w:hAnsi="Times New Roman"/>
                <w:sz w:val="28"/>
                <w:szCs w:val="28"/>
                <w:highlight w:val="white"/>
                <w:lang w:eastAsia="ru-RU"/>
              </w:rPr>
              <w:t>Верные - неверные утверждения</w:t>
            </w:r>
            <w:r w:rsidRPr="004464B9">
              <w:rPr>
                <w:rFonts w:ascii="Times New Roman" w:eastAsia="Times New Roman" w:hAnsi="Times New Roman"/>
                <w:sz w:val="28"/>
                <w:szCs w:val="28"/>
                <w:lang w:eastAsia="ru-RU"/>
              </w:rPr>
              <w:t xml:space="preserve">, Эссе, </w:t>
            </w:r>
            <w:proofErr w:type="spellStart"/>
            <w:r w:rsidRPr="004464B9">
              <w:rPr>
                <w:rFonts w:ascii="Times New Roman" w:eastAsia="Times New Roman" w:hAnsi="Times New Roman"/>
                <w:sz w:val="28"/>
                <w:szCs w:val="28"/>
                <w:lang w:eastAsia="ru-RU"/>
              </w:rPr>
              <w:t>Инсерт</w:t>
            </w:r>
            <w:proofErr w:type="spellEnd"/>
            <w:r w:rsidRPr="004464B9">
              <w:rPr>
                <w:rFonts w:ascii="Times New Roman" w:eastAsia="Times New Roman" w:hAnsi="Times New Roman"/>
                <w:sz w:val="28"/>
                <w:szCs w:val="28"/>
                <w:lang w:eastAsia="ru-RU"/>
              </w:rPr>
              <w:t xml:space="preserve">, «6 шляп», </w:t>
            </w:r>
            <w:r w:rsidRPr="004464B9">
              <w:rPr>
                <w:rFonts w:ascii="Times New Roman" w:eastAsia="Times New Roman" w:hAnsi="Times New Roman"/>
                <w:sz w:val="28"/>
                <w:szCs w:val="28"/>
                <w:highlight w:val="white"/>
                <w:lang w:eastAsia="ru-RU"/>
              </w:rPr>
              <w:t>Чтение с остановками</w:t>
            </w:r>
            <w:r w:rsidRPr="004464B9">
              <w:rPr>
                <w:rFonts w:ascii="Times New Roman" w:eastAsia="Times New Roman" w:hAnsi="Times New Roman"/>
                <w:sz w:val="28"/>
                <w:szCs w:val="28"/>
                <w:lang w:eastAsia="ru-RU"/>
              </w:rPr>
              <w:t>.</w:t>
            </w:r>
          </w:p>
        </w:tc>
      </w:tr>
      <w:tr w:rsidR="009010BC" w:rsidRPr="004464B9" w:rsidTr="009010BC">
        <w:tc>
          <w:tcPr>
            <w:tcW w:w="2943" w:type="dxa"/>
          </w:tcPr>
          <w:p w:rsidR="009010BC" w:rsidRPr="004464B9" w:rsidRDefault="009010BC" w:rsidP="000F1EFA">
            <w:pPr>
              <w:spacing w:after="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Окружающий мир</w:t>
            </w:r>
          </w:p>
        </w:tc>
        <w:tc>
          <w:tcPr>
            <w:tcW w:w="6379" w:type="dxa"/>
          </w:tcPr>
          <w:p w:rsidR="009010BC" w:rsidRPr="004464B9" w:rsidRDefault="009010BC" w:rsidP="000F1EFA">
            <w:pPr>
              <w:spacing w:after="0"/>
              <w:ind w:right="60" w:hanging="37"/>
              <w:jc w:val="both"/>
              <w:rPr>
                <w:rFonts w:ascii="Times New Roman" w:eastAsia="Times New Roman" w:hAnsi="Times New Roman"/>
                <w:color w:val="000000"/>
                <w:sz w:val="28"/>
                <w:szCs w:val="28"/>
                <w:lang w:eastAsia="ru-RU"/>
              </w:rPr>
            </w:pPr>
            <w:proofErr w:type="gramStart"/>
            <w:r w:rsidRPr="004464B9">
              <w:rPr>
                <w:rFonts w:ascii="Times New Roman" w:eastAsia="Times New Roman" w:hAnsi="Times New Roman"/>
                <w:color w:val="000000"/>
                <w:sz w:val="28"/>
                <w:szCs w:val="28"/>
                <w:lang w:eastAsia="ru-RU"/>
              </w:rPr>
              <w:t xml:space="preserve">Кластер, </w:t>
            </w:r>
            <w:proofErr w:type="spellStart"/>
            <w:r w:rsidRPr="004464B9">
              <w:rPr>
                <w:rFonts w:ascii="Times New Roman" w:eastAsia="Times New Roman" w:hAnsi="Times New Roman"/>
                <w:color w:val="000000"/>
                <w:sz w:val="28"/>
                <w:szCs w:val="28"/>
                <w:lang w:eastAsia="ru-RU"/>
              </w:rPr>
              <w:t>Синквейн</w:t>
            </w:r>
            <w:proofErr w:type="spellEnd"/>
            <w:r w:rsidRPr="004464B9">
              <w:rPr>
                <w:rFonts w:ascii="Times New Roman" w:eastAsia="Times New Roman" w:hAnsi="Times New Roman"/>
                <w:color w:val="000000"/>
                <w:sz w:val="28"/>
                <w:szCs w:val="28"/>
                <w:lang w:eastAsia="ru-RU"/>
              </w:rPr>
              <w:t xml:space="preserve">, «Тонкие и толстые» вопросы, </w:t>
            </w:r>
            <w:r w:rsidRPr="004464B9">
              <w:rPr>
                <w:rFonts w:ascii="Times New Roman" w:eastAsia="Times New Roman" w:hAnsi="Times New Roman"/>
                <w:sz w:val="28"/>
                <w:szCs w:val="28"/>
                <w:highlight w:val="white"/>
                <w:lang w:eastAsia="ru-RU"/>
              </w:rPr>
              <w:t>Верные - неверные утверждения</w:t>
            </w:r>
            <w:r w:rsidRPr="004464B9">
              <w:rPr>
                <w:rFonts w:ascii="Times New Roman" w:eastAsia="Times New Roman" w:hAnsi="Times New Roman"/>
                <w:sz w:val="28"/>
                <w:szCs w:val="28"/>
                <w:lang w:eastAsia="ru-RU"/>
              </w:rPr>
              <w:t xml:space="preserve">, Эссе, </w:t>
            </w:r>
            <w:proofErr w:type="spellStart"/>
            <w:r w:rsidRPr="004464B9">
              <w:rPr>
                <w:rFonts w:ascii="Times New Roman" w:eastAsia="Times New Roman" w:hAnsi="Times New Roman"/>
                <w:sz w:val="28"/>
                <w:szCs w:val="28"/>
                <w:lang w:eastAsia="ru-RU"/>
              </w:rPr>
              <w:t>Инсерт</w:t>
            </w:r>
            <w:proofErr w:type="spellEnd"/>
            <w:r w:rsidRPr="004464B9">
              <w:rPr>
                <w:rFonts w:ascii="Times New Roman" w:eastAsia="Times New Roman" w:hAnsi="Times New Roman"/>
                <w:sz w:val="28"/>
                <w:szCs w:val="28"/>
                <w:lang w:eastAsia="ru-RU"/>
              </w:rPr>
              <w:t xml:space="preserve">, «6 шляп», </w:t>
            </w:r>
            <w:r w:rsidRPr="004464B9">
              <w:rPr>
                <w:rFonts w:ascii="Times New Roman" w:eastAsia="Times New Roman" w:hAnsi="Times New Roman"/>
                <w:sz w:val="28"/>
                <w:szCs w:val="28"/>
                <w:highlight w:val="white"/>
                <w:lang w:eastAsia="ru-RU"/>
              </w:rPr>
              <w:t>Чтение с остановками</w:t>
            </w:r>
            <w:r w:rsidRPr="004464B9">
              <w:rPr>
                <w:rFonts w:ascii="Times New Roman" w:eastAsia="Times New Roman" w:hAnsi="Times New Roman"/>
                <w:sz w:val="28"/>
                <w:szCs w:val="28"/>
                <w:lang w:eastAsia="ru-RU"/>
              </w:rPr>
              <w:t>, Зигзаг</w:t>
            </w:r>
            <w:proofErr w:type="gramEnd"/>
          </w:p>
        </w:tc>
      </w:tr>
    </w:tbl>
    <w:p w:rsidR="009010BC" w:rsidRPr="004464B9" w:rsidRDefault="009010BC" w:rsidP="000F1EFA">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 Из опыта своей работы мы предлагаем такие эффективные виды деятельности по формированию познавательных универсальных учебных действий как логические задачи.</w:t>
      </w:r>
    </w:p>
    <w:p w:rsidR="009010BC" w:rsidRPr="00640709" w:rsidRDefault="009010BC" w:rsidP="00640709">
      <w:pPr>
        <w:spacing w:after="0" w:line="240" w:lineRule="auto"/>
        <w:ind w:left="426"/>
        <w:rPr>
          <w:rFonts w:ascii="Times New Roman" w:eastAsia="Times New Roman" w:hAnsi="Times New Roman"/>
          <w:b/>
          <w:color w:val="002060"/>
          <w:sz w:val="28"/>
          <w:szCs w:val="28"/>
        </w:rPr>
      </w:pPr>
      <w:r w:rsidRPr="00640709">
        <w:rPr>
          <w:rFonts w:ascii="Times New Roman" w:eastAsia="Times New Roman" w:hAnsi="Times New Roman"/>
          <w:b/>
          <w:color w:val="002060"/>
          <w:sz w:val="28"/>
          <w:szCs w:val="28"/>
        </w:rPr>
        <w:t>Логические задачи</w:t>
      </w:r>
    </w:p>
    <w:p w:rsidR="009010BC" w:rsidRPr="004464B9" w:rsidRDefault="009010BC" w:rsidP="00640709">
      <w:pPr>
        <w:spacing w:after="0" w:line="240" w:lineRule="auto"/>
        <w:jc w:val="both"/>
        <w:rPr>
          <w:rFonts w:ascii="Times New Roman" w:eastAsia="Times New Roman" w:hAnsi="Times New Roman"/>
          <w:b/>
          <w:sz w:val="28"/>
          <w:szCs w:val="28"/>
        </w:rPr>
      </w:pPr>
      <w:r w:rsidRPr="004464B9">
        <w:rPr>
          <w:rFonts w:ascii="Times New Roman" w:eastAsia="Times New Roman" w:hAnsi="Times New Roman"/>
          <w:sz w:val="28"/>
          <w:szCs w:val="28"/>
        </w:rPr>
        <w:t xml:space="preserve">     </w:t>
      </w:r>
      <w:r w:rsidRPr="004464B9">
        <w:rPr>
          <w:rFonts w:ascii="Times New Roman" w:eastAsia="Times New Roman" w:hAnsi="Times New Roman"/>
          <w:b/>
          <w:sz w:val="28"/>
          <w:szCs w:val="28"/>
        </w:rPr>
        <w:t xml:space="preserve"> Логическая задача – это упражнение на сообразительность, на проверку умения использовать имеющиеся знания в нестандартной ситуации</w:t>
      </w:r>
      <w:proofErr w:type="gramStart"/>
      <w:r w:rsidRPr="004464B9">
        <w:rPr>
          <w:rFonts w:ascii="Times New Roman" w:eastAsia="Times New Roman" w:hAnsi="Times New Roman"/>
          <w:b/>
          <w:sz w:val="28"/>
          <w:szCs w:val="28"/>
        </w:rPr>
        <w:t>.(</w:t>
      </w:r>
      <w:proofErr w:type="gramEnd"/>
      <w:r w:rsidRPr="004464B9">
        <w:rPr>
          <w:rFonts w:ascii="Times New Roman" w:eastAsia="Times New Roman" w:hAnsi="Times New Roman"/>
          <w:b/>
          <w:sz w:val="28"/>
          <w:szCs w:val="28"/>
        </w:rPr>
        <w:t>Слайд)</w:t>
      </w:r>
    </w:p>
    <w:p w:rsidR="009010BC" w:rsidRPr="004464B9" w:rsidRDefault="009010BC" w:rsidP="004464B9">
      <w:pPr>
        <w:spacing w:after="0"/>
        <w:jc w:val="both"/>
        <w:rPr>
          <w:rFonts w:ascii="Times New Roman" w:eastAsia="Times New Roman" w:hAnsi="Times New Roman"/>
          <w:sz w:val="28"/>
          <w:szCs w:val="28"/>
        </w:rPr>
      </w:pPr>
      <w:r w:rsidRPr="004464B9">
        <w:rPr>
          <w:rFonts w:ascii="Times New Roman" w:eastAsia="Times New Roman" w:hAnsi="Times New Roman"/>
          <w:b/>
          <w:sz w:val="28"/>
          <w:szCs w:val="28"/>
        </w:rPr>
        <w:t xml:space="preserve">-  </w:t>
      </w:r>
      <w:r w:rsidRPr="004464B9">
        <w:rPr>
          <w:rFonts w:ascii="Times New Roman" w:eastAsia="Times New Roman" w:hAnsi="Times New Roman"/>
          <w:sz w:val="28"/>
          <w:szCs w:val="28"/>
        </w:rPr>
        <w:t>Ценность логических задач состоит в том, что при их решении стимулируется мыслительная деятельность.</w:t>
      </w:r>
    </w:p>
    <w:p w:rsidR="009010BC" w:rsidRPr="004464B9" w:rsidRDefault="009010BC" w:rsidP="004464B9">
      <w:pPr>
        <w:spacing w:after="0"/>
        <w:jc w:val="both"/>
        <w:rPr>
          <w:rFonts w:ascii="Times New Roman" w:eastAsia="Times New Roman" w:hAnsi="Times New Roman"/>
          <w:b/>
          <w:sz w:val="28"/>
          <w:szCs w:val="28"/>
        </w:rPr>
      </w:pPr>
      <w:r w:rsidRPr="004464B9">
        <w:rPr>
          <w:rFonts w:ascii="Times New Roman" w:eastAsia="Times New Roman" w:hAnsi="Times New Roman"/>
          <w:b/>
          <w:sz w:val="28"/>
          <w:szCs w:val="28"/>
        </w:rPr>
        <w:t xml:space="preserve">- </w:t>
      </w:r>
      <w:r w:rsidRPr="004464B9">
        <w:rPr>
          <w:rFonts w:ascii="Times New Roman" w:eastAsia="Times New Roman" w:hAnsi="Times New Roman"/>
          <w:sz w:val="28"/>
          <w:szCs w:val="28"/>
        </w:rPr>
        <w:t>В зависимости от предмета логические задачи  могут быть выражены в виде</w:t>
      </w:r>
      <w:r w:rsidRPr="004464B9">
        <w:rPr>
          <w:rFonts w:ascii="Times New Roman" w:eastAsia="Times New Roman" w:hAnsi="Times New Roman"/>
          <w:b/>
          <w:sz w:val="28"/>
          <w:szCs w:val="28"/>
        </w:rPr>
        <w:t xml:space="preserve"> проблемных вопросов. </w:t>
      </w:r>
      <w:r w:rsidRPr="004464B9">
        <w:rPr>
          <w:rFonts w:ascii="Times New Roman" w:eastAsia="Times New Roman" w:hAnsi="Times New Roman"/>
          <w:sz w:val="28"/>
          <w:szCs w:val="28"/>
        </w:rPr>
        <w:t>Так на уроке  окружающего мира после проведения опытов с песком и глиной можно предложить обсудить следующие проблемы:</w:t>
      </w:r>
    </w:p>
    <w:p w:rsidR="009010BC" w:rsidRPr="004464B9" w:rsidRDefault="009010BC" w:rsidP="004464B9">
      <w:pPr>
        <w:numPr>
          <w:ilvl w:val="0"/>
          <w:numId w:val="20"/>
        </w:numPr>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Можно ли в песочных часах вместо песка использовать глину?</w:t>
      </w:r>
    </w:p>
    <w:p w:rsidR="009010BC" w:rsidRPr="004464B9" w:rsidRDefault="009010BC" w:rsidP="004464B9">
      <w:pPr>
        <w:numPr>
          <w:ilvl w:val="0"/>
          <w:numId w:val="20"/>
        </w:numPr>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Почему посуду лепят из глины? Можно ли её сделать из песка? Можно ли наливать суп в песочную тарелку?</w:t>
      </w:r>
    </w:p>
    <w:p w:rsidR="009010BC" w:rsidRPr="004464B9" w:rsidRDefault="009010BC" w:rsidP="004464B9">
      <w:pPr>
        <w:ind w:left="720"/>
        <w:contextualSpacing/>
        <w:jc w:val="both"/>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(Слайд)</w:t>
      </w:r>
    </w:p>
    <w:p w:rsidR="009010BC" w:rsidRPr="004464B9" w:rsidRDefault="009010BC" w:rsidP="004464B9">
      <w:pPr>
        <w:numPr>
          <w:ilvl w:val="0"/>
          <w:numId w:val="20"/>
        </w:numPr>
        <w:contextualSpacing/>
        <w:jc w:val="both"/>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 xml:space="preserve">У живущих в пустынях верблюдов очень большие носы. Помогают ли они им спасаться от песчаных бурь? </w:t>
      </w:r>
      <w:proofErr w:type="gramStart"/>
      <w:r w:rsidRPr="004464B9">
        <w:rPr>
          <w:rFonts w:ascii="Times New Roman" w:eastAsia="Times New Roman" w:hAnsi="Times New Roman"/>
          <w:b/>
          <w:i/>
          <w:sz w:val="28"/>
          <w:szCs w:val="28"/>
          <w:lang w:eastAsia="ru-RU"/>
        </w:rPr>
        <w:t>(Носы выступают в роли противогазов.</w:t>
      </w:r>
      <w:proofErr w:type="gramEnd"/>
      <w:r w:rsidRPr="004464B9">
        <w:rPr>
          <w:rFonts w:ascii="Times New Roman" w:eastAsia="Times New Roman" w:hAnsi="Times New Roman"/>
          <w:b/>
          <w:i/>
          <w:sz w:val="28"/>
          <w:szCs w:val="28"/>
          <w:lang w:eastAsia="ru-RU"/>
        </w:rPr>
        <w:t xml:space="preserve"> </w:t>
      </w:r>
      <w:proofErr w:type="gramStart"/>
      <w:r w:rsidRPr="004464B9">
        <w:rPr>
          <w:rFonts w:ascii="Times New Roman" w:eastAsia="Times New Roman" w:hAnsi="Times New Roman"/>
          <w:b/>
          <w:i/>
          <w:sz w:val="28"/>
          <w:szCs w:val="28"/>
          <w:lang w:eastAsia="ru-RU"/>
        </w:rPr>
        <w:t>Они задерживают песок, не давая ему попадать внутрь организма.)</w:t>
      </w:r>
      <w:proofErr w:type="gramEnd"/>
    </w:p>
    <w:p w:rsidR="009010BC" w:rsidRPr="004464B9" w:rsidRDefault="009010BC" w:rsidP="004464B9">
      <w:pPr>
        <w:numPr>
          <w:ilvl w:val="0"/>
          <w:numId w:val="20"/>
        </w:numPr>
        <w:contextualSpacing/>
        <w:jc w:val="both"/>
        <w:rPr>
          <w:rFonts w:ascii="Times New Roman" w:eastAsia="Times New Roman" w:hAnsi="Times New Roman"/>
          <w:b/>
          <w:i/>
          <w:sz w:val="28"/>
          <w:szCs w:val="28"/>
          <w:lang w:eastAsia="ru-RU"/>
        </w:rPr>
      </w:pPr>
      <w:r w:rsidRPr="004464B9">
        <w:rPr>
          <w:rFonts w:ascii="Times New Roman" w:eastAsia="Times New Roman" w:hAnsi="Times New Roman"/>
          <w:b/>
          <w:sz w:val="28"/>
          <w:szCs w:val="28"/>
          <w:lang w:eastAsia="ru-RU"/>
        </w:rPr>
        <w:lastRenderedPageBreak/>
        <w:t xml:space="preserve">Почему в пустынях не могут жить растения наших краёв? Как они будут себя чувствовать вовремя песчаных бурь? </w:t>
      </w:r>
      <w:r w:rsidRPr="004464B9">
        <w:rPr>
          <w:rFonts w:ascii="Times New Roman" w:eastAsia="Times New Roman" w:hAnsi="Times New Roman"/>
          <w:b/>
          <w:i/>
          <w:sz w:val="28"/>
          <w:szCs w:val="28"/>
          <w:lang w:eastAsia="ru-RU"/>
        </w:rPr>
        <w:t>(Растения могут быть засыпаны песком или, наоборот, корни их могут оголиться.)</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Одной из разновидностей  логических задач являются задачи проблемного характера </w:t>
      </w:r>
      <w:r w:rsidRPr="00640709">
        <w:rPr>
          <w:rFonts w:ascii="Times New Roman" w:eastAsia="Times New Roman" w:hAnsi="Times New Roman"/>
          <w:color w:val="C00000"/>
          <w:sz w:val="28"/>
          <w:szCs w:val="28"/>
        </w:rPr>
        <w:t>(</w:t>
      </w:r>
      <w:r w:rsidRPr="00640709">
        <w:rPr>
          <w:rFonts w:ascii="Times New Roman" w:eastAsia="Times New Roman" w:hAnsi="Times New Roman"/>
          <w:b/>
          <w:color w:val="C00000"/>
          <w:sz w:val="28"/>
          <w:szCs w:val="28"/>
        </w:rPr>
        <w:t>философские задачи</w:t>
      </w:r>
      <w:r w:rsidRPr="004464B9">
        <w:rPr>
          <w:rFonts w:ascii="Times New Roman" w:eastAsia="Times New Roman" w:hAnsi="Times New Roman"/>
          <w:sz w:val="28"/>
          <w:szCs w:val="28"/>
        </w:rPr>
        <w:t xml:space="preserve">). Они активно используются  </w:t>
      </w:r>
      <w:r w:rsidRPr="00640709">
        <w:rPr>
          <w:rFonts w:ascii="Times New Roman" w:eastAsia="Times New Roman" w:hAnsi="Times New Roman"/>
          <w:b/>
          <w:color w:val="002060"/>
          <w:sz w:val="28"/>
          <w:szCs w:val="28"/>
        </w:rPr>
        <w:t>на уроках русского языка</w:t>
      </w:r>
      <w:r w:rsidRPr="00640709">
        <w:rPr>
          <w:rFonts w:ascii="Times New Roman" w:eastAsia="Times New Roman" w:hAnsi="Times New Roman"/>
          <w:color w:val="002060"/>
          <w:sz w:val="28"/>
          <w:szCs w:val="28"/>
        </w:rPr>
        <w:t xml:space="preserve"> </w:t>
      </w:r>
      <w:r w:rsidRPr="004464B9">
        <w:rPr>
          <w:rFonts w:ascii="Times New Roman" w:eastAsia="Times New Roman" w:hAnsi="Times New Roman"/>
          <w:sz w:val="28"/>
          <w:szCs w:val="28"/>
        </w:rPr>
        <w:t xml:space="preserve">и представляют большой интерес для младших школьников. </w:t>
      </w:r>
    </w:p>
    <w:p w:rsidR="009010BC" w:rsidRPr="004464B9" w:rsidRDefault="009010BC" w:rsidP="004464B9">
      <w:pPr>
        <w:spacing w:after="0"/>
        <w:ind w:firstLine="360"/>
        <w:jc w:val="both"/>
        <w:rPr>
          <w:rFonts w:ascii="Times New Roman" w:eastAsia="Times New Roman" w:hAnsi="Times New Roman"/>
          <w:sz w:val="28"/>
          <w:szCs w:val="28"/>
        </w:rPr>
      </w:pPr>
      <w:r w:rsidRPr="004464B9">
        <w:rPr>
          <w:rFonts w:ascii="Times New Roman" w:eastAsia="Times New Roman" w:hAnsi="Times New Roman"/>
          <w:sz w:val="28"/>
          <w:szCs w:val="28"/>
        </w:rPr>
        <w:t>Мы вам предлагаем сыграть роль учеников и решить несколько философских задач.</w:t>
      </w:r>
    </w:p>
    <w:p w:rsidR="009010BC" w:rsidRPr="004464B9" w:rsidRDefault="009010BC" w:rsidP="004464B9">
      <w:pPr>
        <w:numPr>
          <w:ilvl w:val="0"/>
          <w:numId w:val="21"/>
        </w:numPr>
        <w:contextualSpacing/>
        <w:jc w:val="both"/>
        <w:rPr>
          <w:rFonts w:ascii="Times New Roman" w:eastAsia="Times New Roman" w:hAnsi="Times New Roman"/>
          <w:i/>
          <w:sz w:val="28"/>
          <w:szCs w:val="28"/>
          <w:lang w:eastAsia="ru-RU"/>
        </w:rPr>
      </w:pPr>
      <w:proofErr w:type="gramStart"/>
      <w:r w:rsidRPr="004464B9">
        <w:rPr>
          <w:rFonts w:ascii="Times New Roman" w:eastAsia="Times New Roman" w:hAnsi="Times New Roman"/>
          <w:sz w:val="28"/>
          <w:szCs w:val="28"/>
          <w:lang w:eastAsia="ru-RU"/>
        </w:rPr>
        <w:t>С какими животными сравнивают иногда человека, если он трусливый (упрямый, сильный, медлительный, стройный, хитрый, изворотливый, верный)?</w:t>
      </w:r>
      <w:proofErr w:type="gramEnd"/>
      <w:r w:rsidRPr="004464B9">
        <w:rPr>
          <w:rFonts w:ascii="Times New Roman" w:eastAsia="Times New Roman" w:hAnsi="Times New Roman"/>
          <w:sz w:val="28"/>
          <w:szCs w:val="28"/>
          <w:lang w:eastAsia="ru-RU"/>
        </w:rPr>
        <w:t xml:space="preserve"> </w:t>
      </w:r>
      <w:r w:rsidRPr="004464B9">
        <w:rPr>
          <w:rFonts w:ascii="Times New Roman" w:eastAsia="Times New Roman" w:hAnsi="Times New Roman"/>
          <w:i/>
          <w:sz w:val="28"/>
          <w:szCs w:val="28"/>
          <w:lang w:eastAsia="ru-RU"/>
        </w:rPr>
        <w:t>Ответы: с зайцем, ослом, львом, черепахой, ланью, лисой, ужом, собакой.</w:t>
      </w:r>
    </w:p>
    <w:p w:rsidR="009010BC" w:rsidRPr="004464B9" w:rsidRDefault="009010BC" w:rsidP="004464B9">
      <w:pPr>
        <w:ind w:left="720"/>
        <w:contextualSpacing/>
        <w:jc w:val="both"/>
        <w:rPr>
          <w:rFonts w:ascii="Times New Roman" w:eastAsia="Times New Roman" w:hAnsi="Times New Roman"/>
          <w:b/>
          <w:i/>
          <w:sz w:val="28"/>
          <w:szCs w:val="28"/>
          <w:lang w:eastAsia="ru-RU"/>
        </w:rPr>
      </w:pPr>
      <w:r w:rsidRPr="004464B9">
        <w:rPr>
          <w:rFonts w:ascii="Times New Roman" w:eastAsia="Times New Roman" w:hAnsi="Times New Roman"/>
          <w:b/>
          <w:sz w:val="28"/>
          <w:szCs w:val="28"/>
          <w:lang w:eastAsia="ru-RU"/>
        </w:rPr>
        <w:t>(Слайд)</w:t>
      </w:r>
    </w:p>
    <w:p w:rsidR="009010BC" w:rsidRPr="004464B9" w:rsidRDefault="009010BC" w:rsidP="004464B9">
      <w:pPr>
        <w:numPr>
          <w:ilvl w:val="0"/>
          <w:numId w:val="21"/>
        </w:numPr>
        <w:contextualSpacing/>
        <w:rPr>
          <w:rFonts w:ascii="Times New Roman" w:eastAsia="Times New Roman" w:hAnsi="Times New Roman"/>
          <w:b/>
          <w:i/>
          <w:sz w:val="28"/>
          <w:szCs w:val="28"/>
          <w:lang w:eastAsia="ru-RU"/>
        </w:rPr>
      </w:pPr>
      <w:r w:rsidRPr="004464B9">
        <w:rPr>
          <w:rFonts w:ascii="Times New Roman" w:eastAsia="Times New Roman" w:hAnsi="Times New Roman"/>
          <w:b/>
          <w:sz w:val="28"/>
          <w:szCs w:val="28"/>
          <w:lang w:eastAsia="ru-RU"/>
        </w:rPr>
        <w:t>Дополните высказывания:</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Радио – ухо, а книга – _____________(глаз)</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Радость – свет, а горе – ____________(тьма)</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Труд – награда, а лень – ___________(ремень)</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Ночь – тишина, а день – ___________(суета)</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Весна – рассвет, а осень – __________(закат)</w:t>
      </w:r>
    </w:p>
    <w:p w:rsidR="009010BC" w:rsidRPr="004464B9" w:rsidRDefault="009010BC" w:rsidP="004464B9">
      <w:pPr>
        <w:spacing w:after="0"/>
        <w:ind w:left="720"/>
        <w:contextualSpacing/>
        <w:rPr>
          <w:rFonts w:ascii="Times New Roman" w:eastAsia="Times New Roman" w:hAnsi="Times New Roman"/>
          <w:sz w:val="28"/>
          <w:szCs w:val="28"/>
          <w:lang w:eastAsia="ru-RU"/>
        </w:rPr>
      </w:pPr>
      <w:r w:rsidRPr="004464B9">
        <w:rPr>
          <w:rFonts w:ascii="Times New Roman" w:eastAsia="Times New Roman" w:hAnsi="Times New Roman"/>
          <w:sz w:val="28"/>
          <w:szCs w:val="28"/>
          <w:lang w:eastAsia="ru-RU"/>
        </w:rPr>
        <w:t>(Слайд, обращаю внимание)</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На уроках литературного чтения:</w:t>
      </w:r>
    </w:p>
    <w:p w:rsidR="009010BC" w:rsidRPr="004464B9" w:rsidRDefault="009010BC" w:rsidP="004464B9">
      <w:pPr>
        <w:numPr>
          <w:ilvl w:val="0"/>
          <w:numId w:val="21"/>
        </w:numPr>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Соедини линиями начало и конец пословиц.</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Любишь кататься …                          имей сто друзей.</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Ученье – свет, а …                             люби и саночки возить.</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Труд человека кормит, а …               коли делать нечего.</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 xml:space="preserve">Береги платье </w:t>
      </w:r>
      <w:proofErr w:type="spellStart"/>
      <w:r w:rsidRPr="004464B9">
        <w:rPr>
          <w:rFonts w:ascii="Times New Roman" w:eastAsia="Times New Roman" w:hAnsi="Times New Roman"/>
          <w:b/>
          <w:sz w:val="28"/>
          <w:szCs w:val="28"/>
          <w:lang w:eastAsia="ru-RU"/>
        </w:rPr>
        <w:t>снову</w:t>
      </w:r>
      <w:proofErr w:type="spellEnd"/>
      <w:r w:rsidRPr="004464B9">
        <w:rPr>
          <w:rFonts w:ascii="Times New Roman" w:eastAsia="Times New Roman" w:hAnsi="Times New Roman"/>
          <w:b/>
          <w:sz w:val="28"/>
          <w:szCs w:val="28"/>
          <w:lang w:eastAsia="ru-RU"/>
        </w:rPr>
        <w:t>, а …                  по  уму провожают.</w:t>
      </w:r>
    </w:p>
    <w:p w:rsidR="009010BC" w:rsidRPr="004464B9" w:rsidRDefault="009010BC" w:rsidP="004464B9">
      <w:pPr>
        <w:tabs>
          <w:tab w:val="left" w:pos="4395"/>
        </w:tabs>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Не имей сто рублей, а …                   честь смолоду.</w:t>
      </w:r>
    </w:p>
    <w:p w:rsidR="009010BC" w:rsidRPr="004464B9" w:rsidRDefault="009010BC" w:rsidP="004464B9">
      <w:pPr>
        <w:tabs>
          <w:tab w:val="left" w:pos="4253"/>
          <w:tab w:val="left" w:pos="4536"/>
        </w:tabs>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 xml:space="preserve">По одёжке встречают, …                   </w:t>
      </w:r>
      <w:proofErr w:type="spellStart"/>
      <w:r w:rsidRPr="004464B9">
        <w:rPr>
          <w:rFonts w:ascii="Times New Roman" w:eastAsia="Times New Roman" w:hAnsi="Times New Roman"/>
          <w:b/>
          <w:sz w:val="28"/>
          <w:szCs w:val="28"/>
          <w:lang w:eastAsia="ru-RU"/>
        </w:rPr>
        <w:t>неученье</w:t>
      </w:r>
      <w:proofErr w:type="spellEnd"/>
      <w:r w:rsidRPr="004464B9">
        <w:rPr>
          <w:rFonts w:ascii="Times New Roman" w:eastAsia="Times New Roman" w:hAnsi="Times New Roman"/>
          <w:b/>
          <w:sz w:val="28"/>
          <w:szCs w:val="28"/>
          <w:lang w:eastAsia="ru-RU"/>
        </w:rPr>
        <w:t xml:space="preserve"> – тьма.</w:t>
      </w:r>
    </w:p>
    <w:p w:rsidR="009010BC" w:rsidRPr="004464B9" w:rsidRDefault="009010BC" w:rsidP="004464B9">
      <w:pPr>
        <w:spacing w:after="0"/>
        <w:ind w:left="720"/>
        <w:contextualSpacing/>
        <w:rPr>
          <w:rFonts w:ascii="Times New Roman" w:eastAsia="Times New Roman" w:hAnsi="Times New Roman"/>
          <w:b/>
          <w:sz w:val="28"/>
          <w:szCs w:val="28"/>
          <w:lang w:eastAsia="ru-RU"/>
        </w:rPr>
      </w:pPr>
      <w:r w:rsidRPr="004464B9">
        <w:rPr>
          <w:rFonts w:ascii="Times New Roman" w:eastAsia="Times New Roman" w:hAnsi="Times New Roman"/>
          <w:b/>
          <w:sz w:val="28"/>
          <w:szCs w:val="28"/>
          <w:lang w:eastAsia="ru-RU"/>
        </w:rPr>
        <w:t>Долог день до вечера, …                    лень портит.</w:t>
      </w:r>
    </w:p>
    <w:p w:rsidR="009010BC" w:rsidRPr="004464B9" w:rsidRDefault="009010BC" w:rsidP="004464B9">
      <w:pPr>
        <w:jc w:val="center"/>
        <w:rPr>
          <w:rFonts w:ascii="Times New Roman" w:eastAsia="Times New Roman" w:hAnsi="Times New Roman"/>
          <w:b/>
          <w:sz w:val="28"/>
          <w:szCs w:val="28"/>
          <w:u w:val="single"/>
        </w:rPr>
      </w:pPr>
      <w:r w:rsidRPr="004464B9">
        <w:rPr>
          <w:rFonts w:ascii="Times New Roman" w:eastAsia="Times New Roman" w:hAnsi="Times New Roman"/>
          <w:b/>
          <w:sz w:val="28"/>
          <w:szCs w:val="28"/>
          <w:u w:val="single"/>
        </w:rPr>
        <w:t>- Мастер – класс  (Миронова Ю.Л.)</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 На уроке окружающего мира во 2 классе был использован приём «Логические задачи»</w:t>
      </w:r>
    </w:p>
    <w:p w:rsidR="009010BC" w:rsidRPr="00640709" w:rsidRDefault="009010BC" w:rsidP="00640709">
      <w:pPr>
        <w:spacing w:after="0"/>
        <w:jc w:val="both"/>
        <w:rPr>
          <w:rFonts w:ascii="Times New Roman" w:eastAsia="Times New Roman" w:hAnsi="Times New Roman"/>
          <w:b/>
          <w:color w:val="FF0000"/>
          <w:sz w:val="28"/>
          <w:szCs w:val="28"/>
        </w:rPr>
      </w:pPr>
      <w:r w:rsidRPr="00640709">
        <w:rPr>
          <w:rFonts w:ascii="Times New Roman" w:eastAsia="Times New Roman" w:hAnsi="Times New Roman"/>
          <w:b/>
          <w:color w:val="FF0000"/>
          <w:sz w:val="28"/>
          <w:szCs w:val="28"/>
        </w:rPr>
        <w:t>4 рубрика</w:t>
      </w:r>
    </w:p>
    <w:p w:rsidR="009010BC" w:rsidRPr="00640709" w:rsidRDefault="009010BC" w:rsidP="00640709">
      <w:pPr>
        <w:spacing w:after="0"/>
        <w:jc w:val="both"/>
        <w:rPr>
          <w:rFonts w:ascii="Times New Roman" w:eastAsia="Times New Roman" w:hAnsi="Times New Roman"/>
          <w:b/>
          <w:color w:val="002060"/>
          <w:sz w:val="28"/>
          <w:szCs w:val="28"/>
        </w:rPr>
      </w:pPr>
      <w:r w:rsidRPr="00640709">
        <w:rPr>
          <w:rFonts w:ascii="Times New Roman" w:eastAsia="Times New Roman" w:hAnsi="Times New Roman"/>
          <w:b/>
          <w:color w:val="002060"/>
          <w:sz w:val="28"/>
          <w:szCs w:val="28"/>
        </w:rPr>
        <w:t>«Методическая  игра»</w:t>
      </w:r>
    </w:p>
    <w:p w:rsidR="009010BC" w:rsidRDefault="009010BC" w:rsidP="00640709">
      <w:pPr>
        <w:spacing w:after="0"/>
        <w:jc w:val="both"/>
        <w:rPr>
          <w:rFonts w:ascii="Times New Roman" w:eastAsia="Times New Roman" w:hAnsi="Times New Roman"/>
          <w:b/>
          <w:i/>
          <w:sz w:val="28"/>
          <w:szCs w:val="28"/>
        </w:rPr>
      </w:pPr>
      <w:r w:rsidRPr="004464B9">
        <w:rPr>
          <w:rFonts w:ascii="Times New Roman" w:eastAsia="Times New Roman" w:hAnsi="Times New Roman"/>
          <w:b/>
          <w:sz w:val="28"/>
          <w:szCs w:val="28"/>
        </w:rPr>
        <w:t>Операция  «Поиск» (</w:t>
      </w:r>
      <w:r w:rsidRPr="004464B9">
        <w:rPr>
          <w:rFonts w:ascii="Times New Roman" w:eastAsia="Times New Roman" w:hAnsi="Times New Roman"/>
          <w:b/>
          <w:i/>
          <w:sz w:val="28"/>
          <w:szCs w:val="28"/>
        </w:rPr>
        <w:t>Раздаются листочки каждой группе)</w:t>
      </w:r>
    </w:p>
    <w:p w:rsidR="00640709" w:rsidRDefault="00640709" w:rsidP="00640709">
      <w:pPr>
        <w:spacing w:after="0"/>
        <w:jc w:val="both"/>
        <w:rPr>
          <w:rFonts w:ascii="Times New Roman" w:eastAsia="Times New Roman" w:hAnsi="Times New Roman"/>
          <w:b/>
          <w:i/>
          <w:sz w:val="28"/>
          <w:szCs w:val="28"/>
        </w:rPr>
      </w:pPr>
    </w:p>
    <w:p w:rsidR="00640709" w:rsidRPr="004464B9" w:rsidRDefault="00640709" w:rsidP="00640709">
      <w:pPr>
        <w:spacing w:after="0"/>
        <w:jc w:val="both"/>
        <w:rPr>
          <w:rFonts w:ascii="Times New Roman" w:eastAsia="Times New Roman" w:hAnsi="Times New Roman"/>
          <w:b/>
          <w:i/>
          <w:sz w:val="28"/>
          <w:szCs w:val="28"/>
        </w:rPr>
      </w:pP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lastRenderedPageBreak/>
        <w:t xml:space="preserve">- Соотнесите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9010BC" w:rsidRPr="004464B9" w:rsidTr="00640709">
        <w:trPr>
          <w:trHeight w:val="760"/>
        </w:trPr>
        <w:tc>
          <w:tcPr>
            <w:tcW w:w="4785" w:type="dxa"/>
            <w:vMerge w:val="restart"/>
          </w:tcPr>
          <w:p w:rsidR="009010BC" w:rsidRPr="004464B9" w:rsidRDefault="009010BC" w:rsidP="004464B9">
            <w:pPr>
              <w:rPr>
                <w:rFonts w:ascii="Times New Roman" w:eastAsia="Times New Roman" w:hAnsi="Times New Roman"/>
                <w:sz w:val="28"/>
                <w:szCs w:val="28"/>
              </w:rPr>
            </w:pPr>
          </w:p>
          <w:p w:rsidR="009010BC" w:rsidRPr="004464B9" w:rsidRDefault="009010BC" w:rsidP="004464B9">
            <w:pPr>
              <w:rPr>
                <w:rFonts w:ascii="Times New Roman" w:eastAsia="Times New Roman" w:hAnsi="Times New Roman"/>
                <w:sz w:val="28"/>
                <w:szCs w:val="28"/>
              </w:rPr>
            </w:pPr>
            <w:r w:rsidRPr="004464B9">
              <w:rPr>
                <w:rFonts w:ascii="Times New Roman" w:eastAsia="Times New Roman" w:hAnsi="Times New Roman"/>
                <w:sz w:val="28"/>
                <w:szCs w:val="28"/>
              </w:rPr>
              <w:t xml:space="preserve">         </w:t>
            </w:r>
            <w:proofErr w:type="spellStart"/>
            <w:r w:rsidRPr="004464B9">
              <w:rPr>
                <w:rFonts w:ascii="Times New Roman" w:eastAsia="Times New Roman" w:hAnsi="Times New Roman"/>
                <w:sz w:val="28"/>
                <w:szCs w:val="28"/>
              </w:rPr>
              <w:t>Общеучебные</w:t>
            </w:r>
            <w:proofErr w:type="spellEnd"/>
          </w:p>
          <w:p w:rsidR="009010BC" w:rsidRPr="004464B9" w:rsidRDefault="009010BC" w:rsidP="004464B9">
            <w:pPr>
              <w:rPr>
                <w:rFonts w:ascii="Times New Roman" w:eastAsia="Times New Roman" w:hAnsi="Times New Roman"/>
                <w:sz w:val="28"/>
                <w:szCs w:val="28"/>
              </w:rPr>
            </w:pPr>
          </w:p>
        </w:tc>
        <w:tc>
          <w:tcPr>
            <w:tcW w:w="4786" w:type="dxa"/>
            <w:tcBorders>
              <w:bottom w:val="single" w:sz="4" w:space="0" w:color="auto"/>
            </w:tcBorders>
          </w:tcPr>
          <w:p w:rsidR="009010BC" w:rsidRPr="00640709" w:rsidRDefault="00640709" w:rsidP="004464B9">
            <w:pPr>
              <w:jc w:val="both"/>
              <w:rPr>
                <w:rFonts w:ascii="Times New Roman" w:eastAsia="Times New Roman" w:hAnsi="Times New Roman"/>
                <w:bCs/>
                <w:iCs/>
                <w:sz w:val="28"/>
                <w:szCs w:val="28"/>
              </w:rPr>
            </w:pPr>
            <w:r>
              <w:rPr>
                <w:rFonts w:ascii="Times New Roman" w:eastAsia="Times New Roman" w:hAnsi="Times New Roman"/>
                <w:bCs/>
                <w:iCs/>
                <w:sz w:val="28"/>
                <w:szCs w:val="28"/>
              </w:rPr>
              <w:t>Установление аналогий</w:t>
            </w:r>
          </w:p>
        </w:tc>
      </w:tr>
      <w:tr w:rsidR="009010BC" w:rsidRPr="004464B9" w:rsidTr="009010BC">
        <w:trPr>
          <w:trHeight w:val="465"/>
        </w:trPr>
        <w:tc>
          <w:tcPr>
            <w:tcW w:w="4785" w:type="dxa"/>
            <w:vMerge/>
          </w:tcPr>
          <w:p w:rsidR="009010BC" w:rsidRPr="004464B9" w:rsidRDefault="009010BC" w:rsidP="004464B9">
            <w:pPr>
              <w:rPr>
                <w:rFonts w:ascii="Times New Roman" w:eastAsia="Times New Roman" w:hAnsi="Times New Roman"/>
                <w:sz w:val="28"/>
                <w:szCs w:val="28"/>
              </w:rPr>
            </w:pPr>
          </w:p>
        </w:tc>
        <w:tc>
          <w:tcPr>
            <w:tcW w:w="4786" w:type="dxa"/>
            <w:tcBorders>
              <w:top w:val="single" w:sz="4" w:space="0" w:color="auto"/>
            </w:tcBorders>
          </w:tcPr>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bCs/>
                <w:sz w:val="28"/>
                <w:szCs w:val="28"/>
              </w:rPr>
              <w:t>формулирование проблемы</w:t>
            </w:r>
          </w:p>
        </w:tc>
      </w:tr>
      <w:tr w:rsidR="009010BC" w:rsidRPr="004464B9" w:rsidTr="009010BC">
        <w:trPr>
          <w:trHeight w:val="600"/>
        </w:trPr>
        <w:tc>
          <w:tcPr>
            <w:tcW w:w="4785" w:type="dxa"/>
            <w:vMerge w:val="restart"/>
          </w:tcPr>
          <w:p w:rsidR="009010BC" w:rsidRPr="004464B9" w:rsidRDefault="009010BC" w:rsidP="004464B9">
            <w:pPr>
              <w:rPr>
                <w:rFonts w:ascii="Times New Roman" w:eastAsia="Times New Roman" w:hAnsi="Times New Roman"/>
                <w:sz w:val="28"/>
                <w:szCs w:val="28"/>
              </w:rPr>
            </w:pPr>
          </w:p>
          <w:p w:rsidR="009010BC" w:rsidRPr="004464B9" w:rsidRDefault="009010BC" w:rsidP="004464B9">
            <w:pPr>
              <w:ind w:left="720"/>
              <w:rPr>
                <w:rFonts w:ascii="Times New Roman" w:eastAsia="Times New Roman" w:hAnsi="Times New Roman"/>
                <w:sz w:val="28"/>
                <w:szCs w:val="28"/>
              </w:rPr>
            </w:pPr>
            <w:r w:rsidRPr="004464B9">
              <w:rPr>
                <w:rFonts w:ascii="Times New Roman" w:eastAsia="Times New Roman" w:hAnsi="Times New Roman"/>
                <w:sz w:val="28"/>
                <w:szCs w:val="28"/>
              </w:rPr>
              <w:t xml:space="preserve">Логические       </w:t>
            </w:r>
          </w:p>
          <w:p w:rsidR="009010BC" w:rsidRPr="004464B9" w:rsidRDefault="009010BC" w:rsidP="004464B9">
            <w:pPr>
              <w:rPr>
                <w:rFonts w:ascii="Times New Roman" w:eastAsia="Times New Roman" w:hAnsi="Times New Roman"/>
                <w:sz w:val="28"/>
                <w:szCs w:val="28"/>
              </w:rPr>
            </w:pPr>
          </w:p>
          <w:p w:rsidR="009010BC" w:rsidRPr="004464B9" w:rsidRDefault="009010BC" w:rsidP="004464B9">
            <w:pPr>
              <w:rPr>
                <w:rFonts w:ascii="Times New Roman" w:eastAsia="Times New Roman" w:hAnsi="Times New Roman"/>
                <w:sz w:val="28"/>
                <w:szCs w:val="28"/>
              </w:rPr>
            </w:pPr>
          </w:p>
        </w:tc>
        <w:tc>
          <w:tcPr>
            <w:tcW w:w="4786" w:type="dxa"/>
            <w:tcBorders>
              <w:bottom w:val="single" w:sz="4" w:space="0" w:color="auto"/>
            </w:tcBorders>
          </w:tcPr>
          <w:p w:rsidR="009010BC" w:rsidRPr="00640709" w:rsidRDefault="009010BC" w:rsidP="004464B9">
            <w:pPr>
              <w:numPr>
                <w:ilvl w:val="0"/>
                <w:numId w:val="15"/>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самостоятельное выделение и формулирование познавательной цели;</w:t>
            </w:r>
          </w:p>
        </w:tc>
      </w:tr>
      <w:tr w:rsidR="009010BC" w:rsidRPr="004464B9" w:rsidTr="00640709">
        <w:trPr>
          <w:trHeight w:val="742"/>
        </w:trPr>
        <w:tc>
          <w:tcPr>
            <w:tcW w:w="4785" w:type="dxa"/>
            <w:vMerge/>
          </w:tcPr>
          <w:p w:rsidR="009010BC" w:rsidRPr="004464B9" w:rsidRDefault="009010BC" w:rsidP="004464B9">
            <w:pPr>
              <w:rPr>
                <w:rFonts w:ascii="Times New Roman" w:eastAsia="Times New Roman" w:hAnsi="Times New Roman"/>
                <w:sz w:val="28"/>
                <w:szCs w:val="28"/>
              </w:rPr>
            </w:pPr>
          </w:p>
        </w:tc>
        <w:tc>
          <w:tcPr>
            <w:tcW w:w="4786" w:type="dxa"/>
            <w:tcBorders>
              <w:top w:val="single" w:sz="4" w:space="0" w:color="auto"/>
            </w:tcBorders>
          </w:tcPr>
          <w:p w:rsidR="009010BC" w:rsidRPr="00640709" w:rsidRDefault="009010BC" w:rsidP="00640709">
            <w:pPr>
              <w:jc w:val="both"/>
              <w:rPr>
                <w:rFonts w:ascii="Times New Roman" w:eastAsia="Times New Roman" w:hAnsi="Times New Roman"/>
                <w:bCs/>
                <w:sz w:val="28"/>
                <w:szCs w:val="28"/>
              </w:rPr>
            </w:pPr>
            <w:r w:rsidRPr="004464B9">
              <w:rPr>
                <w:rFonts w:ascii="Times New Roman" w:eastAsia="Times New Roman" w:hAnsi="Times New Roman"/>
                <w:bCs/>
                <w:sz w:val="28"/>
                <w:szCs w:val="28"/>
              </w:rPr>
              <w:t xml:space="preserve">решение проблем творческого и поискового характера          </w:t>
            </w:r>
            <w:r w:rsidR="00640709">
              <w:rPr>
                <w:rFonts w:ascii="Times New Roman" w:eastAsia="Times New Roman" w:hAnsi="Times New Roman"/>
                <w:bCs/>
                <w:sz w:val="28"/>
                <w:szCs w:val="28"/>
              </w:rPr>
              <w:t xml:space="preserve">                </w:t>
            </w:r>
          </w:p>
        </w:tc>
      </w:tr>
      <w:tr w:rsidR="009010BC" w:rsidRPr="004464B9" w:rsidTr="009010BC">
        <w:trPr>
          <w:trHeight w:val="900"/>
        </w:trPr>
        <w:tc>
          <w:tcPr>
            <w:tcW w:w="4785" w:type="dxa"/>
            <w:vMerge w:val="restart"/>
          </w:tcPr>
          <w:p w:rsidR="009010BC" w:rsidRPr="004464B9" w:rsidRDefault="009010BC" w:rsidP="004464B9">
            <w:pPr>
              <w:rPr>
                <w:rFonts w:ascii="Times New Roman" w:eastAsia="Times New Roman" w:hAnsi="Times New Roman"/>
                <w:sz w:val="28"/>
                <w:szCs w:val="28"/>
              </w:rPr>
            </w:pPr>
          </w:p>
          <w:p w:rsidR="009010BC" w:rsidRPr="004464B9" w:rsidRDefault="009010BC" w:rsidP="004464B9">
            <w:pPr>
              <w:ind w:left="720"/>
              <w:rPr>
                <w:rFonts w:ascii="Times New Roman" w:eastAsia="Times New Roman" w:hAnsi="Times New Roman"/>
                <w:sz w:val="28"/>
                <w:szCs w:val="28"/>
              </w:rPr>
            </w:pPr>
            <w:r w:rsidRPr="004464B9">
              <w:rPr>
                <w:rFonts w:ascii="Times New Roman" w:eastAsia="Times New Roman" w:hAnsi="Times New Roman"/>
                <w:sz w:val="28"/>
                <w:szCs w:val="28"/>
              </w:rPr>
              <w:t xml:space="preserve">Действия постановки и решения проблем </w:t>
            </w:r>
          </w:p>
          <w:p w:rsidR="009010BC" w:rsidRPr="004464B9" w:rsidRDefault="009010BC" w:rsidP="004464B9">
            <w:pPr>
              <w:rPr>
                <w:rFonts w:ascii="Times New Roman" w:eastAsia="Times New Roman" w:hAnsi="Times New Roman"/>
                <w:sz w:val="28"/>
                <w:szCs w:val="28"/>
              </w:rPr>
            </w:pPr>
          </w:p>
        </w:tc>
        <w:tc>
          <w:tcPr>
            <w:tcW w:w="4786" w:type="dxa"/>
            <w:tcBorders>
              <w:bottom w:val="single" w:sz="4" w:space="0" w:color="auto"/>
            </w:tcBorders>
          </w:tcPr>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bCs/>
                <w:iCs/>
                <w:sz w:val="28"/>
                <w:szCs w:val="28"/>
              </w:rPr>
              <w:t xml:space="preserve">Классификация     </w:t>
            </w:r>
          </w:p>
        </w:tc>
      </w:tr>
      <w:tr w:rsidR="009010BC" w:rsidRPr="004464B9" w:rsidTr="00640709">
        <w:trPr>
          <w:trHeight w:val="1070"/>
        </w:trPr>
        <w:tc>
          <w:tcPr>
            <w:tcW w:w="4785" w:type="dxa"/>
            <w:vMerge/>
          </w:tcPr>
          <w:p w:rsidR="009010BC" w:rsidRPr="004464B9" w:rsidRDefault="009010BC" w:rsidP="004464B9">
            <w:pPr>
              <w:rPr>
                <w:rFonts w:ascii="Times New Roman" w:eastAsia="Times New Roman" w:hAnsi="Times New Roman"/>
                <w:sz w:val="28"/>
                <w:szCs w:val="28"/>
              </w:rPr>
            </w:pPr>
          </w:p>
        </w:tc>
        <w:tc>
          <w:tcPr>
            <w:tcW w:w="4786" w:type="dxa"/>
            <w:tcBorders>
              <w:top w:val="single" w:sz="4" w:space="0" w:color="auto"/>
            </w:tcBorders>
          </w:tcPr>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sz w:val="28"/>
                <w:szCs w:val="28"/>
              </w:rPr>
              <w:t>поиск и выделение необходимой информации</w:t>
            </w:r>
          </w:p>
        </w:tc>
      </w:tr>
    </w:tbl>
    <w:p w:rsidR="009010BC" w:rsidRPr="004464B9" w:rsidRDefault="009010BC" w:rsidP="004464B9">
      <w:pPr>
        <w:jc w:val="both"/>
        <w:rPr>
          <w:rFonts w:ascii="Times New Roman" w:eastAsia="Times New Roman" w:hAnsi="Times New Roman"/>
          <w:sz w:val="28"/>
          <w:szCs w:val="28"/>
        </w:rPr>
      </w:pPr>
    </w:p>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sz w:val="28"/>
          <w:szCs w:val="28"/>
        </w:rPr>
        <w:t>- Проверка по эталону. (Слайд)  Итог работы.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9010BC" w:rsidRPr="004464B9" w:rsidTr="009010BC">
        <w:trPr>
          <w:trHeight w:val="495"/>
        </w:trPr>
        <w:tc>
          <w:tcPr>
            <w:tcW w:w="4785" w:type="dxa"/>
            <w:vMerge w:val="restart"/>
          </w:tcPr>
          <w:p w:rsidR="009010BC" w:rsidRPr="004464B9" w:rsidRDefault="009010BC" w:rsidP="004464B9">
            <w:pPr>
              <w:rPr>
                <w:rFonts w:ascii="Times New Roman" w:eastAsia="Times New Roman" w:hAnsi="Times New Roman"/>
                <w:sz w:val="28"/>
                <w:szCs w:val="28"/>
              </w:rPr>
            </w:pPr>
          </w:p>
          <w:p w:rsidR="009010BC" w:rsidRPr="004464B9" w:rsidRDefault="009010BC" w:rsidP="004464B9">
            <w:pPr>
              <w:rPr>
                <w:rFonts w:ascii="Times New Roman" w:eastAsia="Times New Roman" w:hAnsi="Times New Roman"/>
                <w:sz w:val="28"/>
                <w:szCs w:val="28"/>
              </w:rPr>
            </w:pPr>
            <w:r w:rsidRPr="004464B9">
              <w:rPr>
                <w:rFonts w:ascii="Times New Roman" w:eastAsia="Times New Roman" w:hAnsi="Times New Roman"/>
                <w:sz w:val="28"/>
                <w:szCs w:val="28"/>
              </w:rPr>
              <w:t xml:space="preserve">         </w:t>
            </w:r>
            <w:proofErr w:type="spellStart"/>
            <w:r w:rsidRPr="004464B9">
              <w:rPr>
                <w:rFonts w:ascii="Times New Roman" w:eastAsia="Times New Roman" w:hAnsi="Times New Roman"/>
                <w:sz w:val="28"/>
                <w:szCs w:val="28"/>
              </w:rPr>
              <w:t>Общеучебные</w:t>
            </w:r>
            <w:proofErr w:type="spellEnd"/>
          </w:p>
          <w:p w:rsidR="009010BC" w:rsidRPr="004464B9" w:rsidRDefault="009010BC" w:rsidP="004464B9">
            <w:pPr>
              <w:rPr>
                <w:rFonts w:ascii="Times New Roman" w:eastAsia="Times New Roman" w:hAnsi="Times New Roman"/>
                <w:sz w:val="28"/>
                <w:szCs w:val="28"/>
              </w:rPr>
            </w:pPr>
          </w:p>
        </w:tc>
        <w:tc>
          <w:tcPr>
            <w:tcW w:w="4786" w:type="dxa"/>
            <w:tcBorders>
              <w:bottom w:val="single" w:sz="4" w:space="0" w:color="auto"/>
            </w:tcBorders>
          </w:tcPr>
          <w:p w:rsidR="009010BC" w:rsidRPr="00640709" w:rsidRDefault="009010BC" w:rsidP="004464B9">
            <w:pPr>
              <w:numPr>
                <w:ilvl w:val="0"/>
                <w:numId w:val="15"/>
              </w:numPr>
              <w:spacing w:after="0"/>
              <w:ind w:left="0"/>
              <w:jc w:val="both"/>
              <w:rPr>
                <w:rFonts w:ascii="Times New Roman" w:eastAsia="Times New Roman" w:hAnsi="Times New Roman"/>
                <w:sz w:val="28"/>
                <w:szCs w:val="28"/>
              </w:rPr>
            </w:pPr>
            <w:r w:rsidRPr="004464B9">
              <w:rPr>
                <w:rFonts w:ascii="Times New Roman" w:eastAsia="Times New Roman" w:hAnsi="Times New Roman"/>
                <w:sz w:val="28"/>
                <w:szCs w:val="28"/>
              </w:rPr>
              <w:t>самостоятельное выделение и формулирование познавательной цели;</w:t>
            </w:r>
          </w:p>
        </w:tc>
      </w:tr>
      <w:tr w:rsidR="009010BC" w:rsidRPr="004464B9" w:rsidTr="009010BC">
        <w:trPr>
          <w:trHeight w:val="465"/>
        </w:trPr>
        <w:tc>
          <w:tcPr>
            <w:tcW w:w="4785" w:type="dxa"/>
            <w:vMerge/>
          </w:tcPr>
          <w:p w:rsidR="009010BC" w:rsidRPr="004464B9" w:rsidRDefault="009010BC" w:rsidP="004464B9">
            <w:pPr>
              <w:rPr>
                <w:rFonts w:ascii="Times New Roman" w:eastAsia="Times New Roman" w:hAnsi="Times New Roman"/>
                <w:sz w:val="28"/>
                <w:szCs w:val="28"/>
              </w:rPr>
            </w:pPr>
          </w:p>
        </w:tc>
        <w:tc>
          <w:tcPr>
            <w:tcW w:w="4786" w:type="dxa"/>
            <w:tcBorders>
              <w:top w:val="single" w:sz="4" w:space="0" w:color="auto"/>
            </w:tcBorders>
          </w:tcPr>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sz w:val="28"/>
                <w:szCs w:val="28"/>
              </w:rPr>
              <w:t>поиск и выделение необходимой информации</w:t>
            </w:r>
          </w:p>
        </w:tc>
      </w:tr>
      <w:tr w:rsidR="009010BC" w:rsidRPr="004464B9" w:rsidTr="009010BC">
        <w:trPr>
          <w:trHeight w:val="345"/>
        </w:trPr>
        <w:tc>
          <w:tcPr>
            <w:tcW w:w="4785" w:type="dxa"/>
            <w:vMerge w:val="restart"/>
          </w:tcPr>
          <w:p w:rsidR="009010BC" w:rsidRPr="004464B9" w:rsidRDefault="009010BC" w:rsidP="004464B9">
            <w:pPr>
              <w:rPr>
                <w:rFonts w:ascii="Times New Roman" w:eastAsia="Times New Roman" w:hAnsi="Times New Roman"/>
                <w:sz w:val="28"/>
                <w:szCs w:val="28"/>
              </w:rPr>
            </w:pPr>
          </w:p>
          <w:p w:rsidR="009010BC" w:rsidRPr="004464B9" w:rsidRDefault="009010BC" w:rsidP="004464B9">
            <w:pPr>
              <w:ind w:left="720"/>
              <w:rPr>
                <w:rFonts w:ascii="Times New Roman" w:eastAsia="Times New Roman" w:hAnsi="Times New Roman"/>
                <w:sz w:val="28"/>
                <w:szCs w:val="28"/>
              </w:rPr>
            </w:pPr>
            <w:r w:rsidRPr="004464B9">
              <w:rPr>
                <w:rFonts w:ascii="Times New Roman" w:eastAsia="Times New Roman" w:hAnsi="Times New Roman"/>
                <w:sz w:val="28"/>
                <w:szCs w:val="28"/>
              </w:rPr>
              <w:t xml:space="preserve">Логические       </w:t>
            </w:r>
          </w:p>
        </w:tc>
        <w:tc>
          <w:tcPr>
            <w:tcW w:w="4786" w:type="dxa"/>
            <w:tcBorders>
              <w:bottom w:val="single" w:sz="4" w:space="0" w:color="auto"/>
            </w:tcBorders>
          </w:tcPr>
          <w:p w:rsidR="009010BC" w:rsidRPr="004464B9" w:rsidRDefault="009010BC" w:rsidP="004464B9">
            <w:pPr>
              <w:jc w:val="both"/>
              <w:rPr>
                <w:rFonts w:ascii="Times New Roman" w:eastAsia="Times New Roman" w:hAnsi="Times New Roman"/>
                <w:bCs/>
                <w:iCs/>
                <w:sz w:val="28"/>
                <w:szCs w:val="28"/>
              </w:rPr>
            </w:pPr>
            <w:r w:rsidRPr="004464B9">
              <w:rPr>
                <w:rFonts w:ascii="Times New Roman" w:eastAsia="Times New Roman" w:hAnsi="Times New Roman"/>
                <w:bCs/>
                <w:iCs/>
                <w:sz w:val="28"/>
                <w:szCs w:val="28"/>
              </w:rPr>
              <w:t xml:space="preserve">  установление аналогий</w:t>
            </w:r>
          </w:p>
        </w:tc>
      </w:tr>
      <w:tr w:rsidR="009010BC" w:rsidRPr="004464B9" w:rsidTr="009010BC">
        <w:trPr>
          <w:trHeight w:val="422"/>
        </w:trPr>
        <w:tc>
          <w:tcPr>
            <w:tcW w:w="4785" w:type="dxa"/>
            <w:vMerge/>
          </w:tcPr>
          <w:p w:rsidR="009010BC" w:rsidRPr="004464B9" w:rsidRDefault="009010BC" w:rsidP="004464B9">
            <w:pPr>
              <w:rPr>
                <w:rFonts w:ascii="Times New Roman" w:eastAsia="Times New Roman" w:hAnsi="Times New Roman"/>
                <w:sz w:val="28"/>
                <w:szCs w:val="28"/>
              </w:rPr>
            </w:pPr>
          </w:p>
        </w:tc>
        <w:tc>
          <w:tcPr>
            <w:tcW w:w="4786" w:type="dxa"/>
            <w:tcBorders>
              <w:top w:val="single" w:sz="4" w:space="0" w:color="auto"/>
            </w:tcBorders>
          </w:tcPr>
          <w:p w:rsidR="009010BC" w:rsidRPr="004464B9" w:rsidRDefault="009010BC" w:rsidP="004464B9">
            <w:pPr>
              <w:jc w:val="both"/>
              <w:rPr>
                <w:rFonts w:ascii="Times New Roman" w:eastAsia="Times New Roman" w:hAnsi="Times New Roman"/>
                <w:sz w:val="28"/>
                <w:szCs w:val="28"/>
              </w:rPr>
            </w:pPr>
            <w:r w:rsidRPr="004464B9">
              <w:rPr>
                <w:rFonts w:ascii="Times New Roman" w:eastAsia="Times New Roman" w:hAnsi="Times New Roman"/>
                <w:bCs/>
                <w:iCs/>
                <w:sz w:val="28"/>
                <w:szCs w:val="28"/>
              </w:rPr>
              <w:t xml:space="preserve">классификация     </w:t>
            </w:r>
          </w:p>
        </w:tc>
      </w:tr>
      <w:tr w:rsidR="009010BC" w:rsidRPr="004464B9" w:rsidTr="009010BC">
        <w:trPr>
          <w:trHeight w:val="900"/>
        </w:trPr>
        <w:tc>
          <w:tcPr>
            <w:tcW w:w="4785" w:type="dxa"/>
            <w:vMerge w:val="restart"/>
          </w:tcPr>
          <w:p w:rsidR="009010BC" w:rsidRPr="004464B9" w:rsidRDefault="009010BC" w:rsidP="004464B9">
            <w:pPr>
              <w:rPr>
                <w:rFonts w:ascii="Times New Roman" w:eastAsia="Times New Roman" w:hAnsi="Times New Roman"/>
                <w:sz w:val="28"/>
                <w:szCs w:val="28"/>
              </w:rPr>
            </w:pPr>
          </w:p>
          <w:p w:rsidR="009010BC" w:rsidRPr="004464B9" w:rsidRDefault="009010BC" w:rsidP="004464B9">
            <w:pPr>
              <w:ind w:left="720"/>
              <w:rPr>
                <w:rFonts w:ascii="Times New Roman" w:eastAsia="Times New Roman" w:hAnsi="Times New Roman"/>
                <w:sz w:val="28"/>
                <w:szCs w:val="28"/>
              </w:rPr>
            </w:pPr>
            <w:r w:rsidRPr="004464B9">
              <w:rPr>
                <w:rFonts w:ascii="Times New Roman" w:eastAsia="Times New Roman" w:hAnsi="Times New Roman"/>
                <w:sz w:val="28"/>
                <w:szCs w:val="28"/>
              </w:rPr>
              <w:t xml:space="preserve">Действия постановки и решения проблем </w:t>
            </w:r>
          </w:p>
          <w:p w:rsidR="009010BC" w:rsidRPr="004464B9" w:rsidRDefault="009010BC" w:rsidP="004464B9">
            <w:pPr>
              <w:rPr>
                <w:rFonts w:ascii="Times New Roman" w:eastAsia="Times New Roman" w:hAnsi="Times New Roman"/>
                <w:sz w:val="28"/>
                <w:szCs w:val="28"/>
              </w:rPr>
            </w:pPr>
          </w:p>
        </w:tc>
        <w:tc>
          <w:tcPr>
            <w:tcW w:w="4786" w:type="dxa"/>
            <w:tcBorders>
              <w:bottom w:val="single" w:sz="4" w:space="0" w:color="auto"/>
            </w:tcBorders>
          </w:tcPr>
          <w:p w:rsidR="009010BC" w:rsidRPr="004464B9" w:rsidRDefault="009010BC" w:rsidP="004464B9">
            <w:pPr>
              <w:rPr>
                <w:rFonts w:ascii="Times New Roman" w:eastAsia="Times New Roman" w:hAnsi="Times New Roman"/>
                <w:b/>
                <w:bCs/>
                <w:i/>
                <w:iCs/>
                <w:sz w:val="28"/>
                <w:szCs w:val="28"/>
              </w:rPr>
            </w:pPr>
            <w:r w:rsidRPr="004464B9">
              <w:rPr>
                <w:rFonts w:ascii="Times New Roman" w:eastAsia="Times New Roman" w:hAnsi="Times New Roman"/>
                <w:bCs/>
                <w:sz w:val="28"/>
                <w:szCs w:val="28"/>
              </w:rPr>
              <w:t xml:space="preserve">формулирование проблемы    </w:t>
            </w:r>
          </w:p>
        </w:tc>
      </w:tr>
      <w:tr w:rsidR="009010BC" w:rsidRPr="004464B9" w:rsidTr="009010BC">
        <w:trPr>
          <w:trHeight w:val="1035"/>
        </w:trPr>
        <w:tc>
          <w:tcPr>
            <w:tcW w:w="4785" w:type="dxa"/>
            <w:vMerge/>
          </w:tcPr>
          <w:p w:rsidR="009010BC" w:rsidRPr="004464B9" w:rsidRDefault="009010BC" w:rsidP="004464B9">
            <w:pPr>
              <w:rPr>
                <w:rFonts w:ascii="Times New Roman" w:eastAsia="Times New Roman" w:hAnsi="Times New Roman"/>
                <w:sz w:val="28"/>
                <w:szCs w:val="28"/>
              </w:rPr>
            </w:pPr>
          </w:p>
        </w:tc>
        <w:tc>
          <w:tcPr>
            <w:tcW w:w="4786" w:type="dxa"/>
            <w:tcBorders>
              <w:top w:val="single" w:sz="4" w:space="0" w:color="auto"/>
            </w:tcBorders>
          </w:tcPr>
          <w:p w:rsidR="009010BC" w:rsidRPr="00640709" w:rsidRDefault="009010BC" w:rsidP="004464B9">
            <w:pPr>
              <w:jc w:val="both"/>
              <w:rPr>
                <w:rFonts w:ascii="Times New Roman" w:eastAsia="Times New Roman" w:hAnsi="Times New Roman"/>
                <w:bCs/>
                <w:sz w:val="28"/>
                <w:szCs w:val="28"/>
              </w:rPr>
            </w:pPr>
            <w:r w:rsidRPr="004464B9">
              <w:rPr>
                <w:rFonts w:ascii="Times New Roman" w:eastAsia="Times New Roman" w:hAnsi="Times New Roman"/>
                <w:bCs/>
                <w:sz w:val="28"/>
                <w:szCs w:val="28"/>
              </w:rPr>
              <w:t xml:space="preserve">решения проблем творческого и поискового характера                     </w:t>
            </w:r>
            <w:r w:rsidR="00640709">
              <w:rPr>
                <w:rFonts w:ascii="Times New Roman" w:eastAsia="Times New Roman" w:hAnsi="Times New Roman"/>
                <w:bCs/>
                <w:sz w:val="28"/>
                <w:szCs w:val="28"/>
              </w:rPr>
              <w:t xml:space="preserve">      </w:t>
            </w:r>
          </w:p>
        </w:tc>
      </w:tr>
    </w:tbl>
    <w:p w:rsidR="009010BC" w:rsidRPr="004464B9" w:rsidRDefault="009010BC" w:rsidP="004464B9">
      <w:pPr>
        <w:jc w:val="both"/>
        <w:rPr>
          <w:rFonts w:ascii="Times New Roman" w:eastAsia="Times New Roman" w:hAnsi="Times New Roman"/>
          <w:b/>
          <w:sz w:val="28"/>
          <w:szCs w:val="28"/>
        </w:rPr>
      </w:pPr>
    </w:p>
    <w:p w:rsidR="009010BC" w:rsidRPr="004464B9" w:rsidRDefault="009010BC" w:rsidP="004464B9">
      <w:pPr>
        <w:jc w:val="both"/>
        <w:rPr>
          <w:rFonts w:ascii="Times New Roman" w:eastAsia="Times New Roman" w:hAnsi="Times New Roman"/>
          <w:b/>
          <w:sz w:val="28"/>
          <w:szCs w:val="28"/>
        </w:rPr>
      </w:pPr>
    </w:p>
    <w:p w:rsidR="009010BC" w:rsidRPr="004464B9" w:rsidRDefault="009010BC" w:rsidP="004464B9">
      <w:pPr>
        <w:jc w:val="both"/>
        <w:rPr>
          <w:rFonts w:ascii="Times New Roman" w:eastAsia="Times New Roman" w:hAnsi="Times New Roman"/>
          <w:b/>
          <w:sz w:val="28"/>
          <w:szCs w:val="28"/>
        </w:rPr>
      </w:pPr>
    </w:p>
    <w:p w:rsidR="009010BC" w:rsidRPr="004464B9" w:rsidRDefault="009010BC" w:rsidP="00640709">
      <w:pPr>
        <w:jc w:val="both"/>
        <w:rPr>
          <w:rFonts w:ascii="Times New Roman" w:eastAsia="Times New Roman" w:hAnsi="Times New Roman"/>
          <w:b/>
          <w:sz w:val="28"/>
          <w:szCs w:val="28"/>
        </w:rPr>
      </w:pPr>
    </w:p>
    <w:p w:rsidR="009010BC" w:rsidRPr="00640709" w:rsidRDefault="009010BC" w:rsidP="00640709">
      <w:pPr>
        <w:spacing w:after="0"/>
        <w:jc w:val="both"/>
        <w:rPr>
          <w:rFonts w:ascii="Times New Roman" w:eastAsia="Times New Roman" w:hAnsi="Times New Roman"/>
          <w:b/>
          <w:color w:val="C00000"/>
          <w:sz w:val="28"/>
          <w:szCs w:val="28"/>
        </w:rPr>
      </w:pPr>
      <w:r w:rsidRPr="00640709">
        <w:rPr>
          <w:rFonts w:ascii="Times New Roman" w:eastAsia="Times New Roman" w:hAnsi="Times New Roman"/>
          <w:b/>
          <w:color w:val="C00000"/>
          <w:sz w:val="28"/>
          <w:szCs w:val="28"/>
        </w:rPr>
        <w:t>5 рубрика</w:t>
      </w:r>
    </w:p>
    <w:p w:rsidR="009010BC" w:rsidRPr="00640709" w:rsidRDefault="009010BC" w:rsidP="00640709">
      <w:pPr>
        <w:spacing w:after="0"/>
        <w:jc w:val="both"/>
        <w:rPr>
          <w:rFonts w:ascii="Times New Roman" w:eastAsia="Times New Roman" w:hAnsi="Times New Roman"/>
          <w:b/>
          <w:color w:val="002060"/>
          <w:sz w:val="28"/>
          <w:szCs w:val="28"/>
        </w:rPr>
      </w:pPr>
      <w:r w:rsidRPr="00640709">
        <w:rPr>
          <w:rFonts w:ascii="Times New Roman" w:eastAsia="Times New Roman" w:hAnsi="Times New Roman"/>
          <w:b/>
          <w:color w:val="002060"/>
          <w:sz w:val="28"/>
          <w:szCs w:val="28"/>
        </w:rPr>
        <w:t>«Реклама методической  продукции»</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b/>
          <w:sz w:val="28"/>
          <w:szCs w:val="28"/>
        </w:rPr>
        <w:t xml:space="preserve">- </w:t>
      </w:r>
      <w:r w:rsidRPr="004464B9">
        <w:rPr>
          <w:rFonts w:ascii="Times New Roman" w:eastAsia="Times New Roman" w:hAnsi="Times New Roman"/>
          <w:sz w:val="28"/>
          <w:szCs w:val="28"/>
        </w:rPr>
        <w:t xml:space="preserve">Методическая продукция, представленная на выставке, предоставит вам возможность познакомиться с построением уроков, на которых формируются </w:t>
      </w:r>
      <w:proofErr w:type="gramStart"/>
      <w:r w:rsidRPr="004464B9">
        <w:rPr>
          <w:rFonts w:ascii="Times New Roman" w:eastAsia="Times New Roman" w:hAnsi="Times New Roman"/>
          <w:sz w:val="28"/>
          <w:szCs w:val="28"/>
        </w:rPr>
        <w:t>познавательные</w:t>
      </w:r>
      <w:proofErr w:type="gramEnd"/>
      <w:r w:rsidRPr="004464B9">
        <w:rPr>
          <w:rFonts w:ascii="Times New Roman" w:eastAsia="Times New Roman" w:hAnsi="Times New Roman"/>
          <w:sz w:val="28"/>
          <w:szCs w:val="28"/>
        </w:rPr>
        <w:t xml:space="preserve"> УУД</w:t>
      </w:r>
    </w:p>
    <w:p w:rsidR="009010BC" w:rsidRPr="004464B9" w:rsidRDefault="009010BC" w:rsidP="004464B9">
      <w:pPr>
        <w:spacing w:after="0"/>
        <w:ind w:firstLine="720"/>
        <w:jc w:val="center"/>
        <w:rPr>
          <w:rFonts w:ascii="Times New Roman" w:eastAsia="Times New Roman" w:hAnsi="Times New Roman"/>
          <w:b/>
          <w:sz w:val="28"/>
          <w:szCs w:val="28"/>
        </w:rPr>
      </w:pPr>
      <w:r w:rsidRPr="004464B9">
        <w:rPr>
          <w:rFonts w:ascii="Times New Roman" w:eastAsia="Times New Roman" w:hAnsi="Times New Roman"/>
          <w:b/>
          <w:sz w:val="28"/>
          <w:szCs w:val="28"/>
        </w:rPr>
        <w:t xml:space="preserve">   </w:t>
      </w:r>
      <w:r w:rsidRPr="00640709">
        <w:rPr>
          <w:rFonts w:ascii="Times New Roman" w:eastAsia="Times New Roman" w:hAnsi="Times New Roman"/>
          <w:b/>
          <w:color w:val="002060"/>
          <w:sz w:val="28"/>
          <w:szCs w:val="28"/>
        </w:rPr>
        <w:t>Прием «Тонкие и толстые вопросы» (Этап планирования)</w:t>
      </w:r>
    </w:p>
    <w:p w:rsidR="009010BC" w:rsidRPr="004464B9" w:rsidRDefault="009010BC" w:rsidP="004464B9">
      <w:pPr>
        <w:spacing w:after="0"/>
        <w:ind w:firstLine="720"/>
        <w:rPr>
          <w:rFonts w:ascii="Times New Roman" w:eastAsia="Times New Roman" w:hAnsi="Times New Roman"/>
          <w:sz w:val="28"/>
          <w:szCs w:val="28"/>
        </w:rPr>
      </w:pPr>
      <w:r w:rsidRPr="004464B9">
        <w:rPr>
          <w:rFonts w:ascii="Times New Roman" w:eastAsia="Times New Roman" w:hAnsi="Times New Roman"/>
          <w:sz w:val="28"/>
          <w:szCs w:val="28"/>
        </w:rPr>
        <w:t>Ученикам предлагается таблица с толстыми и тонкими вопросами</w:t>
      </w:r>
      <w:proofErr w:type="gramStart"/>
      <w:r w:rsidRPr="004464B9">
        <w:rPr>
          <w:rFonts w:ascii="Times New Roman" w:eastAsia="Times New Roman" w:hAnsi="Times New Roman"/>
          <w:sz w:val="28"/>
          <w:szCs w:val="28"/>
        </w:rPr>
        <w:t xml:space="preserve"> .</w:t>
      </w:r>
      <w:proofErr w:type="gramEnd"/>
      <w:r w:rsidRPr="004464B9">
        <w:rPr>
          <w:rFonts w:ascii="Times New Roman" w:eastAsia="Times New Roman" w:hAnsi="Times New Roman"/>
          <w:sz w:val="28"/>
          <w:szCs w:val="28"/>
        </w:rPr>
        <w:t xml:space="preserve"> Дети должны «продолжить» вопросы, составить вопросы по теме «Суффикс». Это можно делать устно, письменно, индивидуально, в парах, в группе. Если на все вопросы не смогли ответить на уроке, то есть почва для продолжения обсуждения на следующих уроках…</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0"/>
        <w:gridCol w:w="4591"/>
      </w:tblGrid>
      <w:tr w:rsidR="009010BC" w:rsidRPr="004464B9" w:rsidTr="009010BC">
        <w:tc>
          <w:tcPr>
            <w:tcW w:w="5140" w:type="dxa"/>
          </w:tcPr>
          <w:p w:rsidR="009010BC" w:rsidRPr="004464B9" w:rsidRDefault="009010BC" w:rsidP="004464B9">
            <w:pPr>
              <w:spacing w:after="0"/>
              <w:ind w:firstLine="66"/>
              <w:jc w:val="center"/>
              <w:rPr>
                <w:rFonts w:ascii="Times New Roman" w:eastAsia="Times New Roman" w:hAnsi="Times New Roman"/>
                <w:b/>
                <w:sz w:val="28"/>
                <w:szCs w:val="28"/>
              </w:rPr>
            </w:pPr>
            <w:r w:rsidRPr="004464B9">
              <w:rPr>
                <w:rFonts w:ascii="Times New Roman" w:eastAsia="Times New Roman" w:hAnsi="Times New Roman"/>
                <w:b/>
                <w:sz w:val="28"/>
                <w:szCs w:val="28"/>
              </w:rPr>
              <w:t>Толстые вопросы</w:t>
            </w:r>
          </w:p>
        </w:tc>
        <w:tc>
          <w:tcPr>
            <w:tcW w:w="5141" w:type="dxa"/>
          </w:tcPr>
          <w:p w:rsidR="009010BC" w:rsidRPr="004464B9" w:rsidRDefault="009010BC" w:rsidP="004464B9">
            <w:pPr>
              <w:spacing w:after="0"/>
              <w:ind w:hanging="18"/>
              <w:jc w:val="center"/>
              <w:rPr>
                <w:rFonts w:ascii="Times New Roman" w:eastAsia="Times New Roman" w:hAnsi="Times New Roman"/>
                <w:b/>
                <w:sz w:val="28"/>
                <w:szCs w:val="28"/>
              </w:rPr>
            </w:pPr>
            <w:r w:rsidRPr="004464B9">
              <w:rPr>
                <w:rFonts w:ascii="Times New Roman" w:eastAsia="Times New Roman" w:hAnsi="Times New Roman"/>
                <w:b/>
                <w:sz w:val="28"/>
                <w:szCs w:val="28"/>
              </w:rPr>
              <w:t>Тонкие вопросы</w:t>
            </w:r>
          </w:p>
        </w:tc>
      </w:tr>
      <w:tr w:rsidR="009010BC" w:rsidRPr="004464B9" w:rsidTr="009010BC">
        <w:tc>
          <w:tcPr>
            <w:tcW w:w="5140" w:type="dxa"/>
          </w:tcPr>
          <w:p w:rsidR="009010BC" w:rsidRPr="004464B9" w:rsidRDefault="009010BC" w:rsidP="004464B9">
            <w:pPr>
              <w:spacing w:after="0"/>
              <w:ind w:firstLine="66"/>
              <w:jc w:val="center"/>
              <w:rPr>
                <w:rFonts w:ascii="Times New Roman" w:eastAsia="Times New Roman" w:hAnsi="Times New Roman"/>
                <w:sz w:val="28"/>
                <w:szCs w:val="28"/>
              </w:rPr>
            </w:pPr>
            <w:r w:rsidRPr="004464B9">
              <w:rPr>
                <w:rFonts w:ascii="Times New Roman" w:eastAsia="Times New Roman" w:hAnsi="Times New Roman"/>
                <w:sz w:val="28"/>
                <w:szCs w:val="28"/>
              </w:rPr>
              <w:t>Объясните, почему …?</w:t>
            </w:r>
          </w:p>
          <w:p w:rsidR="009010BC" w:rsidRPr="004464B9" w:rsidRDefault="009010BC" w:rsidP="004464B9">
            <w:pPr>
              <w:spacing w:after="0"/>
              <w:ind w:firstLine="66"/>
              <w:jc w:val="center"/>
              <w:rPr>
                <w:rFonts w:ascii="Times New Roman" w:eastAsia="Times New Roman" w:hAnsi="Times New Roman"/>
                <w:sz w:val="28"/>
                <w:szCs w:val="28"/>
              </w:rPr>
            </w:pPr>
            <w:r w:rsidRPr="004464B9">
              <w:rPr>
                <w:rFonts w:ascii="Times New Roman" w:eastAsia="Times New Roman" w:hAnsi="Times New Roman"/>
                <w:sz w:val="28"/>
                <w:szCs w:val="28"/>
              </w:rPr>
              <w:t>Предположите, что будет …?</w:t>
            </w:r>
          </w:p>
          <w:p w:rsidR="009010BC" w:rsidRPr="004464B9" w:rsidRDefault="009010BC" w:rsidP="004464B9">
            <w:pPr>
              <w:spacing w:after="0"/>
              <w:ind w:firstLine="66"/>
              <w:jc w:val="center"/>
              <w:rPr>
                <w:rFonts w:ascii="Times New Roman" w:eastAsia="Times New Roman" w:hAnsi="Times New Roman"/>
                <w:sz w:val="28"/>
                <w:szCs w:val="28"/>
              </w:rPr>
            </w:pPr>
            <w:r w:rsidRPr="004464B9">
              <w:rPr>
                <w:rFonts w:ascii="Times New Roman" w:eastAsia="Times New Roman" w:hAnsi="Times New Roman"/>
                <w:sz w:val="28"/>
                <w:szCs w:val="28"/>
              </w:rPr>
              <w:t>Что, если …?</w:t>
            </w:r>
          </w:p>
          <w:p w:rsidR="009010BC" w:rsidRPr="004464B9" w:rsidRDefault="009010BC" w:rsidP="004464B9">
            <w:pPr>
              <w:spacing w:after="0"/>
              <w:ind w:firstLine="66"/>
              <w:jc w:val="center"/>
              <w:rPr>
                <w:rFonts w:ascii="Times New Roman" w:eastAsia="Times New Roman" w:hAnsi="Times New Roman"/>
                <w:sz w:val="28"/>
                <w:szCs w:val="28"/>
              </w:rPr>
            </w:pPr>
            <w:r w:rsidRPr="004464B9">
              <w:rPr>
                <w:rFonts w:ascii="Times New Roman" w:eastAsia="Times New Roman" w:hAnsi="Times New Roman"/>
                <w:sz w:val="28"/>
                <w:szCs w:val="28"/>
              </w:rPr>
              <w:t>В чем разница …?</w:t>
            </w:r>
          </w:p>
        </w:tc>
        <w:tc>
          <w:tcPr>
            <w:tcW w:w="5141" w:type="dxa"/>
          </w:tcPr>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Что…?</w:t>
            </w:r>
          </w:p>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Где…?</w:t>
            </w:r>
          </w:p>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Для чего…?</w:t>
            </w:r>
          </w:p>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Как…?</w:t>
            </w:r>
          </w:p>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Когда…?</w:t>
            </w:r>
          </w:p>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Может ли …?</w:t>
            </w:r>
          </w:p>
          <w:p w:rsidR="009010BC" w:rsidRPr="004464B9" w:rsidRDefault="009010BC" w:rsidP="004464B9">
            <w:pPr>
              <w:spacing w:after="0"/>
              <w:ind w:hanging="18"/>
              <w:jc w:val="center"/>
              <w:rPr>
                <w:rFonts w:ascii="Times New Roman" w:eastAsia="Times New Roman" w:hAnsi="Times New Roman"/>
                <w:sz w:val="28"/>
                <w:szCs w:val="28"/>
              </w:rPr>
            </w:pPr>
            <w:r w:rsidRPr="004464B9">
              <w:rPr>
                <w:rFonts w:ascii="Times New Roman" w:eastAsia="Times New Roman" w:hAnsi="Times New Roman"/>
                <w:sz w:val="28"/>
                <w:szCs w:val="28"/>
              </w:rPr>
              <w:t>Верно ли …?</w:t>
            </w:r>
          </w:p>
        </w:tc>
      </w:tr>
      <w:tr w:rsidR="009010BC" w:rsidRPr="004464B9" w:rsidTr="009010BC">
        <w:tc>
          <w:tcPr>
            <w:tcW w:w="5140" w:type="dxa"/>
          </w:tcPr>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Почему называется суффикс так?</w:t>
            </w:r>
          </w:p>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Что будет, если не будет суффиксов?</w:t>
            </w:r>
          </w:p>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В чем разница между суффиксом и приставкой?</w:t>
            </w:r>
          </w:p>
        </w:tc>
        <w:tc>
          <w:tcPr>
            <w:tcW w:w="5141" w:type="dxa"/>
          </w:tcPr>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Что такое суффикс?</w:t>
            </w:r>
          </w:p>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Где он встречается в словах?</w:t>
            </w:r>
          </w:p>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Для чего нужен суффи</w:t>
            </w:r>
            <w:proofErr w:type="gramStart"/>
            <w:r w:rsidRPr="004464B9">
              <w:rPr>
                <w:rFonts w:ascii="Times New Roman" w:eastAsia="Times New Roman" w:hAnsi="Times New Roman"/>
                <w:i/>
                <w:sz w:val="28"/>
                <w:szCs w:val="28"/>
              </w:rPr>
              <w:t>кс в сл</w:t>
            </w:r>
            <w:proofErr w:type="gramEnd"/>
            <w:r w:rsidRPr="004464B9">
              <w:rPr>
                <w:rFonts w:ascii="Times New Roman" w:eastAsia="Times New Roman" w:hAnsi="Times New Roman"/>
                <w:i/>
                <w:sz w:val="28"/>
                <w:szCs w:val="28"/>
              </w:rPr>
              <w:t>овах?</w:t>
            </w:r>
          </w:p>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Как обозначается суффикс?</w:t>
            </w:r>
          </w:p>
          <w:p w:rsidR="009010BC" w:rsidRPr="004464B9" w:rsidRDefault="009010BC" w:rsidP="004464B9">
            <w:pPr>
              <w:spacing w:after="0"/>
              <w:ind w:firstLine="66"/>
              <w:rPr>
                <w:rFonts w:ascii="Times New Roman" w:eastAsia="Times New Roman" w:hAnsi="Times New Roman"/>
                <w:i/>
                <w:sz w:val="28"/>
                <w:szCs w:val="28"/>
              </w:rPr>
            </w:pPr>
            <w:r w:rsidRPr="004464B9">
              <w:rPr>
                <w:rFonts w:ascii="Times New Roman" w:eastAsia="Times New Roman" w:hAnsi="Times New Roman"/>
                <w:i/>
                <w:sz w:val="28"/>
                <w:szCs w:val="28"/>
              </w:rPr>
              <w:t>Какие бывают суффиксы?</w:t>
            </w:r>
          </w:p>
        </w:tc>
      </w:tr>
    </w:tbl>
    <w:p w:rsidR="00640709" w:rsidRDefault="00640709" w:rsidP="004464B9">
      <w:pPr>
        <w:spacing w:after="0"/>
        <w:ind w:firstLine="720"/>
        <w:jc w:val="center"/>
        <w:rPr>
          <w:rFonts w:ascii="Times New Roman" w:eastAsia="Times New Roman" w:hAnsi="Times New Roman"/>
          <w:b/>
          <w:sz w:val="28"/>
          <w:szCs w:val="28"/>
        </w:rPr>
      </w:pPr>
    </w:p>
    <w:p w:rsidR="009010BC" w:rsidRPr="004464B9" w:rsidRDefault="009010BC" w:rsidP="00640709">
      <w:pPr>
        <w:spacing w:after="0"/>
        <w:ind w:firstLine="720"/>
        <w:jc w:val="both"/>
        <w:rPr>
          <w:rFonts w:ascii="Times New Roman" w:eastAsia="Times New Roman" w:hAnsi="Times New Roman"/>
          <w:b/>
          <w:bCs/>
          <w:sz w:val="28"/>
          <w:szCs w:val="28"/>
        </w:rPr>
      </w:pPr>
      <w:r w:rsidRPr="004464B9">
        <w:rPr>
          <w:rFonts w:ascii="Times New Roman" w:eastAsia="Times New Roman" w:hAnsi="Times New Roman"/>
          <w:b/>
          <w:sz w:val="28"/>
          <w:szCs w:val="28"/>
        </w:rPr>
        <w:t>Прием «</w:t>
      </w:r>
      <w:r w:rsidRPr="004464B9">
        <w:rPr>
          <w:rFonts w:ascii="Times New Roman" w:eastAsia="Times New Roman" w:hAnsi="Times New Roman"/>
          <w:b/>
          <w:bCs/>
          <w:sz w:val="28"/>
          <w:szCs w:val="28"/>
        </w:rPr>
        <w:t xml:space="preserve">Знаю – Хочу знать – Узнал» </w:t>
      </w:r>
    </w:p>
    <w:p w:rsidR="009010BC" w:rsidRPr="004464B9" w:rsidRDefault="009010BC" w:rsidP="00640709">
      <w:pPr>
        <w:spacing w:after="0"/>
        <w:ind w:firstLine="720"/>
        <w:jc w:val="both"/>
        <w:rPr>
          <w:rFonts w:ascii="Times New Roman" w:eastAsia="Times New Roman" w:hAnsi="Times New Roman"/>
          <w:b/>
          <w:sz w:val="28"/>
          <w:szCs w:val="28"/>
        </w:rPr>
      </w:pPr>
      <w:r w:rsidRPr="004464B9">
        <w:rPr>
          <w:rFonts w:ascii="Times New Roman" w:eastAsia="Times New Roman" w:hAnsi="Times New Roman"/>
          <w:b/>
          <w:bCs/>
          <w:sz w:val="28"/>
          <w:szCs w:val="28"/>
        </w:rPr>
        <w:t>(Этап целеполагания и рефлексии)</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Один из способов графической организации и логико-смыслового структурирования материала. Форма удобна,  так  как  предусматривает комплексный подход к содержанию темы. </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1 шаг: До знакомства с содержанием урока учащиеся самостоятельно или в группе заполняют первый и второй столбики таблицы «Знаю», «Хочу знать».</w:t>
      </w:r>
      <w:r w:rsidRPr="004464B9">
        <w:rPr>
          <w:rFonts w:ascii="Times New Roman" w:eastAsia="Times New Roman" w:hAnsi="Times New Roman"/>
          <w:b/>
          <w:bCs/>
          <w:sz w:val="28"/>
          <w:szCs w:val="28"/>
        </w:rPr>
        <w:t xml:space="preserve"> </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223"/>
        <w:gridCol w:w="3107"/>
      </w:tblGrid>
      <w:tr w:rsidR="009010BC" w:rsidRPr="004464B9" w:rsidTr="009010BC">
        <w:tc>
          <w:tcPr>
            <w:tcW w:w="3426" w:type="dxa"/>
          </w:tcPr>
          <w:p w:rsidR="009010BC" w:rsidRPr="004464B9" w:rsidRDefault="009010BC" w:rsidP="004464B9">
            <w:pPr>
              <w:spacing w:after="0"/>
              <w:jc w:val="center"/>
              <w:rPr>
                <w:rFonts w:ascii="Times New Roman" w:eastAsia="Times New Roman" w:hAnsi="Times New Roman"/>
                <w:sz w:val="28"/>
                <w:szCs w:val="28"/>
              </w:rPr>
            </w:pPr>
            <w:r w:rsidRPr="004464B9">
              <w:rPr>
                <w:rFonts w:ascii="Times New Roman" w:eastAsia="Times New Roman" w:hAnsi="Times New Roman"/>
                <w:b/>
                <w:bCs/>
                <w:sz w:val="28"/>
                <w:szCs w:val="28"/>
              </w:rPr>
              <w:t>Знаю</w:t>
            </w:r>
          </w:p>
        </w:tc>
        <w:tc>
          <w:tcPr>
            <w:tcW w:w="3426" w:type="dxa"/>
          </w:tcPr>
          <w:p w:rsidR="009010BC" w:rsidRPr="004464B9" w:rsidRDefault="009010BC" w:rsidP="004464B9">
            <w:pPr>
              <w:spacing w:after="0"/>
              <w:ind w:firstLine="20"/>
              <w:jc w:val="center"/>
              <w:rPr>
                <w:rFonts w:ascii="Times New Roman" w:eastAsia="Times New Roman" w:hAnsi="Times New Roman"/>
                <w:sz w:val="28"/>
                <w:szCs w:val="28"/>
              </w:rPr>
            </w:pPr>
            <w:r w:rsidRPr="004464B9">
              <w:rPr>
                <w:rFonts w:ascii="Times New Roman" w:eastAsia="Times New Roman" w:hAnsi="Times New Roman"/>
                <w:b/>
                <w:bCs/>
                <w:sz w:val="28"/>
                <w:szCs w:val="28"/>
              </w:rPr>
              <w:t>Хочу знать</w:t>
            </w:r>
          </w:p>
        </w:tc>
        <w:tc>
          <w:tcPr>
            <w:tcW w:w="3427" w:type="dxa"/>
          </w:tcPr>
          <w:p w:rsidR="009010BC" w:rsidRPr="004464B9" w:rsidRDefault="009010BC" w:rsidP="004464B9">
            <w:pPr>
              <w:spacing w:after="0"/>
              <w:jc w:val="center"/>
              <w:rPr>
                <w:rFonts w:ascii="Times New Roman" w:eastAsia="Times New Roman" w:hAnsi="Times New Roman"/>
                <w:sz w:val="28"/>
                <w:szCs w:val="28"/>
              </w:rPr>
            </w:pPr>
            <w:r w:rsidRPr="004464B9">
              <w:rPr>
                <w:rFonts w:ascii="Times New Roman" w:eastAsia="Times New Roman" w:hAnsi="Times New Roman"/>
                <w:b/>
                <w:bCs/>
                <w:sz w:val="28"/>
                <w:szCs w:val="28"/>
              </w:rPr>
              <w:t>Узнал</w:t>
            </w:r>
          </w:p>
        </w:tc>
      </w:tr>
      <w:tr w:rsidR="009010BC" w:rsidRPr="004464B9" w:rsidTr="009010BC">
        <w:tc>
          <w:tcPr>
            <w:tcW w:w="3426" w:type="dxa"/>
          </w:tcPr>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Суффикс – незнакомое слово</w:t>
            </w:r>
          </w:p>
        </w:tc>
        <w:tc>
          <w:tcPr>
            <w:tcW w:w="3426" w:type="dxa"/>
          </w:tcPr>
          <w:p w:rsidR="009010BC" w:rsidRPr="004464B9" w:rsidRDefault="009010BC" w:rsidP="004464B9">
            <w:pPr>
              <w:spacing w:after="0"/>
              <w:ind w:firstLine="20"/>
              <w:rPr>
                <w:rFonts w:ascii="Times New Roman" w:eastAsia="Times New Roman" w:hAnsi="Times New Roman"/>
                <w:i/>
                <w:sz w:val="28"/>
                <w:szCs w:val="28"/>
              </w:rPr>
            </w:pPr>
            <w:r w:rsidRPr="004464B9">
              <w:rPr>
                <w:rFonts w:ascii="Times New Roman" w:eastAsia="Times New Roman" w:hAnsi="Times New Roman"/>
                <w:i/>
                <w:sz w:val="28"/>
                <w:szCs w:val="28"/>
              </w:rPr>
              <w:t>Что такое суффикс?</w:t>
            </w:r>
          </w:p>
          <w:p w:rsidR="009010BC" w:rsidRPr="004464B9" w:rsidRDefault="009010BC" w:rsidP="004464B9">
            <w:pPr>
              <w:spacing w:after="0"/>
              <w:ind w:firstLine="20"/>
              <w:rPr>
                <w:rFonts w:ascii="Times New Roman" w:eastAsia="Times New Roman" w:hAnsi="Times New Roman"/>
                <w:i/>
                <w:sz w:val="28"/>
                <w:szCs w:val="28"/>
              </w:rPr>
            </w:pPr>
            <w:r w:rsidRPr="004464B9">
              <w:rPr>
                <w:rFonts w:ascii="Times New Roman" w:eastAsia="Times New Roman" w:hAnsi="Times New Roman"/>
                <w:i/>
                <w:sz w:val="28"/>
                <w:szCs w:val="28"/>
              </w:rPr>
              <w:t>Где он встречается в словах?</w:t>
            </w:r>
          </w:p>
          <w:p w:rsidR="009010BC" w:rsidRPr="004464B9" w:rsidRDefault="009010BC" w:rsidP="004464B9">
            <w:pPr>
              <w:spacing w:after="0"/>
              <w:ind w:firstLine="20"/>
              <w:rPr>
                <w:rFonts w:ascii="Times New Roman" w:eastAsia="Times New Roman" w:hAnsi="Times New Roman"/>
                <w:i/>
                <w:sz w:val="28"/>
                <w:szCs w:val="28"/>
              </w:rPr>
            </w:pPr>
            <w:r w:rsidRPr="004464B9">
              <w:rPr>
                <w:rFonts w:ascii="Times New Roman" w:eastAsia="Times New Roman" w:hAnsi="Times New Roman"/>
                <w:i/>
                <w:sz w:val="28"/>
                <w:szCs w:val="28"/>
              </w:rPr>
              <w:lastRenderedPageBreak/>
              <w:t>Для чего нужен суффи</w:t>
            </w:r>
            <w:proofErr w:type="gramStart"/>
            <w:r w:rsidRPr="004464B9">
              <w:rPr>
                <w:rFonts w:ascii="Times New Roman" w:eastAsia="Times New Roman" w:hAnsi="Times New Roman"/>
                <w:i/>
                <w:sz w:val="28"/>
                <w:szCs w:val="28"/>
              </w:rPr>
              <w:t>кс в сл</w:t>
            </w:r>
            <w:proofErr w:type="gramEnd"/>
            <w:r w:rsidRPr="004464B9">
              <w:rPr>
                <w:rFonts w:ascii="Times New Roman" w:eastAsia="Times New Roman" w:hAnsi="Times New Roman"/>
                <w:i/>
                <w:sz w:val="28"/>
                <w:szCs w:val="28"/>
              </w:rPr>
              <w:t>овах?</w:t>
            </w:r>
          </w:p>
          <w:p w:rsidR="009010BC" w:rsidRPr="004464B9" w:rsidRDefault="009010BC" w:rsidP="004464B9">
            <w:pPr>
              <w:spacing w:after="0"/>
              <w:ind w:firstLine="20"/>
              <w:rPr>
                <w:rFonts w:ascii="Times New Roman" w:eastAsia="Times New Roman" w:hAnsi="Times New Roman"/>
                <w:i/>
                <w:sz w:val="28"/>
                <w:szCs w:val="28"/>
              </w:rPr>
            </w:pPr>
            <w:r w:rsidRPr="004464B9">
              <w:rPr>
                <w:rFonts w:ascii="Times New Roman" w:eastAsia="Times New Roman" w:hAnsi="Times New Roman"/>
                <w:i/>
                <w:sz w:val="28"/>
                <w:szCs w:val="28"/>
              </w:rPr>
              <w:t>Как обозначается суффикс?</w:t>
            </w:r>
          </w:p>
          <w:p w:rsidR="009010BC" w:rsidRPr="004464B9" w:rsidRDefault="009010BC" w:rsidP="004464B9">
            <w:pPr>
              <w:spacing w:after="0"/>
              <w:ind w:firstLine="20"/>
              <w:rPr>
                <w:rFonts w:ascii="Times New Roman" w:eastAsia="Times New Roman" w:hAnsi="Times New Roman"/>
                <w:sz w:val="28"/>
                <w:szCs w:val="28"/>
              </w:rPr>
            </w:pPr>
            <w:r w:rsidRPr="004464B9">
              <w:rPr>
                <w:rFonts w:ascii="Times New Roman" w:eastAsia="Times New Roman" w:hAnsi="Times New Roman"/>
                <w:i/>
                <w:sz w:val="28"/>
                <w:szCs w:val="28"/>
              </w:rPr>
              <w:t>Какие бывают суффиксы?</w:t>
            </w:r>
          </w:p>
        </w:tc>
        <w:tc>
          <w:tcPr>
            <w:tcW w:w="3427" w:type="dxa"/>
          </w:tcPr>
          <w:p w:rsidR="009010BC" w:rsidRPr="004464B9" w:rsidRDefault="009010BC" w:rsidP="004464B9">
            <w:pPr>
              <w:spacing w:after="0"/>
              <w:rPr>
                <w:rFonts w:ascii="Times New Roman" w:eastAsia="Times New Roman" w:hAnsi="Times New Roman"/>
                <w:sz w:val="28"/>
                <w:szCs w:val="28"/>
              </w:rPr>
            </w:pPr>
          </w:p>
        </w:tc>
      </w:tr>
    </w:tbl>
    <w:p w:rsidR="009010BC" w:rsidRPr="004464B9" w:rsidRDefault="009010BC" w:rsidP="004464B9">
      <w:pPr>
        <w:spacing w:after="0"/>
        <w:ind w:firstLine="720"/>
        <w:rPr>
          <w:rFonts w:ascii="Times New Roman" w:eastAsia="Times New Roman" w:hAnsi="Times New Roman"/>
          <w:sz w:val="28"/>
          <w:szCs w:val="28"/>
        </w:rPr>
      </w:pPr>
    </w:p>
    <w:p w:rsidR="009010BC" w:rsidRPr="004464B9" w:rsidRDefault="009010BC" w:rsidP="004464B9">
      <w:pPr>
        <w:spacing w:after="0"/>
        <w:ind w:firstLine="720"/>
        <w:rPr>
          <w:rFonts w:ascii="Times New Roman" w:eastAsia="Times New Roman" w:hAnsi="Times New Roman"/>
          <w:sz w:val="28"/>
          <w:szCs w:val="28"/>
        </w:rPr>
      </w:pPr>
      <w:r w:rsidRPr="004464B9">
        <w:rPr>
          <w:rFonts w:ascii="Times New Roman" w:eastAsia="Times New Roman" w:hAnsi="Times New Roman"/>
          <w:sz w:val="28"/>
          <w:szCs w:val="28"/>
        </w:rPr>
        <w:t>2 шаг: По ходу знакомства с текстом или же в процессе обсуждения прочитанного, учащиеся заполняют графу «Узнали»</w:t>
      </w:r>
      <w:proofErr w:type="gramStart"/>
      <w:r w:rsidRPr="004464B9">
        <w:rPr>
          <w:rFonts w:ascii="Times New Roman" w:eastAsia="Times New Roman" w:hAnsi="Times New Roman"/>
          <w:sz w:val="28"/>
          <w:szCs w:val="28"/>
        </w:rPr>
        <w:t>.</w:t>
      </w:r>
      <w:proofErr w:type="gramEnd"/>
      <w:r w:rsidRPr="004464B9">
        <w:rPr>
          <w:rFonts w:ascii="Times New Roman" w:eastAsia="Times New Roman" w:hAnsi="Times New Roman"/>
          <w:sz w:val="28"/>
          <w:szCs w:val="28"/>
        </w:rPr>
        <w:t xml:space="preserve"> (</w:t>
      </w:r>
      <w:proofErr w:type="gramStart"/>
      <w:r w:rsidRPr="004464B9">
        <w:rPr>
          <w:rFonts w:ascii="Times New Roman" w:eastAsia="Times New Roman" w:hAnsi="Times New Roman"/>
          <w:sz w:val="28"/>
          <w:szCs w:val="28"/>
        </w:rPr>
        <w:t>э</w:t>
      </w:r>
      <w:proofErr w:type="gramEnd"/>
      <w:r w:rsidRPr="004464B9">
        <w:rPr>
          <w:rFonts w:ascii="Times New Roman" w:eastAsia="Times New Roman" w:hAnsi="Times New Roman"/>
          <w:sz w:val="28"/>
          <w:szCs w:val="28"/>
        </w:rPr>
        <w:t>тап рефлексии)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183"/>
        <w:gridCol w:w="3194"/>
      </w:tblGrid>
      <w:tr w:rsidR="009010BC" w:rsidRPr="004464B9" w:rsidTr="009010BC">
        <w:tc>
          <w:tcPr>
            <w:tcW w:w="3426" w:type="dxa"/>
          </w:tcPr>
          <w:p w:rsidR="009010BC" w:rsidRPr="004464B9" w:rsidRDefault="009010BC" w:rsidP="004464B9">
            <w:pPr>
              <w:spacing w:after="0"/>
              <w:jc w:val="center"/>
              <w:rPr>
                <w:rFonts w:ascii="Times New Roman" w:eastAsia="Times New Roman" w:hAnsi="Times New Roman"/>
                <w:sz w:val="28"/>
                <w:szCs w:val="28"/>
              </w:rPr>
            </w:pPr>
            <w:r w:rsidRPr="004464B9">
              <w:rPr>
                <w:rFonts w:ascii="Times New Roman" w:eastAsia="Times New Roman" w:hAnsi="Times New Roman"/>
                <w:b/>
                <w:bCs/>
                <w:sz w:val="28"/>
                <w:szCs w:val="28"/>
              </w:rPr>
              <w:t>Знаю</w:t>
            </w:r>
          </w:p>
        </w:tc>
        <w:tc>
          <w:tcPr>
            <w:tcW w:w="3426" w:type="dxa"/>
          </w:tcPr>
          <w:p w:rsidR="009010BC" w:rsidRPr="004464B9" w:rsidRDefault="009010BC" w:rsidP="004464B9">
            <w:pPr>
              <w:spacing w:after="0"/>
              <w:jc w:val="center"/>
              <w:rPr>
                <w:rFonts w:ascii="Times New Roman" w:eastAsia="Times New Roman" w:hAnsi="Times New Roman"/>
                <w:sz w:val="28"/>
                <w:szCs w:val="28"/>
              </w:rPr>
            </w:pPr>
            <w:r w:rsidRPr="004464B9">
              <w:rPr>
                <w:rFonts w:ascii="Times New Roman" w:eastAsia="Times New Roman" w:hAnsi="Times New Roman"/>
                <w:b/>
                <w:bCs/>
                <w:sz w:val="28"/>
                <w:szCs w:val="28"/>
              </w:rPr>
              <w:t>Хочу знать</w:t>
            </w:r>
          </w:p>
        </w:tc>
        <w:tc>
          <w:tcPr>
            <w:tcW w:w="3427" w:type="dxa"/>
          </w:tcPr>
          <w:p w:rsidR="009010BC" w:rsidRPr="004464B9" w:rsidRDefault="009010BC" w:rsidP="004464B9">
            <w:pPr>
              <w:spacing w:after="0"/>
              <w:jc w:val="center"/>
              <w:rPr>
                <w:rFonts w:ascii="Times New Roman" w:eastAsia="Times New Roman" w:hAnsi="Times New Roman"/>
                <w:sz w:val="28"/>
                <w:szCs w:val="28"/>
              </w:rPr>
            </w:pPr>
            <w:r w:rsidRPr="004464B9">
              <w:rPr>
                <w:rFonts w:ascii="Times New Roman" w:eastAsia="Times New Roman" w:hAnsi="Times New Roman"/>
                <w:b/>
                <w:bCs/>
                <w:sz w:val="28"/>
                <w:szCs w:val="28"/>
              </w:rPr>
              <w:t>Узнал</w:t>
            </w:r>
          </w:p>
        </w:tc>
      </w:tr>
      <w:tr w:rsidR="009010BC" w:rsidRPr="004464B9" w:rsidTr="009010BC">
        <w:tc>
          <w:tcPr>
            <w:tcW w:w="3426" w:type="dxa"/>
          </w:tcPr>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Суффикс – незнакомое слово</w:t>
            </w:r>
          </w:p>
        </w:tc>
        <w:tc>
          <w:tcPr>
            <w:tcW w:w="3426" w:type="dxa"/>
          </w:tcPr>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Что такое суффикс?</w:t>
            </w:r>
          </w:p>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Где он встречается в словах?</w:t>
            </w:r>
          </w:p>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Для чего нужен суффи</w:t>
            </w:r>
            <w:proofErr w:type="gramStart"/>
            <w:r w:rsidRPr="004464B9">
              <w:rPr>
                <w:rFonts w:ascii="Times New Roman" w:eastAsia="Times New Roman" w:hAnsi="Times New Roman"/>
                <w:i/>
                <w:sz w:val="28"/>
                <w:szCs w:val="28"/>
              </w:rPr>
              <w:t>кс в сл</w:t>
            </w:r>
            <w:proofErr w:type="gramEnd"/>
            <w:r w:rsidRPr="004464B9">
              <w:rPr>
                <w:rFonts w:ascii="Times New Roman" w:eastAsia="Times New Roman" w:hAnsi="Times New Roman"/>
                <w:i/>
                <w:sz w:val="28"/>
                <w:szCs w:val="28"/>
              </w:rPr>
              <w:t>овах?</w:t>
            </w:r>
          </w:p>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Как обозначается суффикс?</w:t>
            </w:r>
          </w:p>
          <w:p w:rsidR="009010BC" w:rsidRPr="004464B9" w:rsidRDefault="009010BC" w:rsidP="004464B9">
            <w:pPr>
              <w:spacing w:after="0"/>
              <w:rPr>
                <w:rFonts w:ascii="Times New Roman" w:eastAsia="Times New Roman" w:hAnsi="Times New Roman"/>
                <w:sz w:val="28"/>
                <w:szCs w:val="28"/>
              </w:rPr>
            </w:pPr>
            <w:r w:rsidRPr="004464B9">
              <w:rPr>
                <w:rFonts w:ascii="Times New Roman" w:eastAsia="Times New Roman" w:hAnsi="Times New Roman"/>
                <w:i/>
                <w:sz w:val="28"/>
                <w:szCs w:val="28"/>
              </w:rPr>
              <w:t>Какие бывают суффиксы?</w:t>
            </w:r>
          </w:p>
        </w:tc>
        <w:tc>
          <w:tcPr>
            <w:tcW w:w="3427" w:type="dxa"/>
          </w:tcPr>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Суффикс – часть слова.</w:t>
            </w:r>
          </w:p>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Встречается в словах после корня.</w:t>
            </w:r>
          </w:p>
          <w:p w:rsidR="009010BC" w:rsidRPr="004464B9" w:rsidRDefault="009010BC" w:rsidP="004464B9">
            <w:pPr>
              <w:spacing w:after="0"/>
              <w:rPr>
                <w:rFonts w:ascii="Times New Roman" w:eastAsia="Times New Roman" w:hAnsi="Times New Roman"/>
                <w:i/>
                <w:sz w:val="28"/>
                <w:szCs w:val="28"/>
              </w:rPr>
            </w:pPr>
            <w:proofErr w:type="gramStart"/>
            <w:r w:rsidRPr="004464B9">
              <w:rPr>
                <w:rFonts w:ascii="Times New Roman" w:eastAsia="Times New Roman" w:hAnsi="Times New Roman"/>
                <w:i/>
                <w:sz w:val="28"/>
                <w:szCs w:val="28"/>
              </w:rPr>
              <w:t>Нужен</w:t>
            </w:r>
            <w:proofErr w:type="gramEnd"/>
            <w:r w:rsidRPr="004464B9">
              <w:rPr>
                <w:rFonts w:ascii="Times New Roman" w:eastAsia="Times New Roman" w:hAnsi="Times New Roman"/>
                <w:i/>
                <w:sz w:val="28"/>
                <w:szCs w:val="28"/>
              </w:rPr>
              <w:t xml:space="preserve"> для образования новых слов.</w:t>
            </w:r>
          </w:p>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 xml:space="preserve">Обозначается </w:t>
            </w:r>
          </w:p>
          <w:p w:rsidR="009010BC" w:rsidRPr="004464B9" w:rsidRDefault="009010BC" w:rsidP="004464B9">
            <w:pPr>
              <w:spacing w:after="0"/>
              <w:rPr>
                <w:rFonts w:ascii="Times New Roman" w:eastAsia="Times New Roman" w:hAnsi="Times New Roman"/>
                <w:i/>
                <w:sz w:val="28"/>
                <w:szCs w:val="28"/>
              </w:rPr>
            </w:pPr>
            <w:r w:rsidRPr="004464B9">
              <w:rPr>
                <w:rFonts w:ascii="Times New Roman" w:eastAsia="Times New Roman" w:hAnsi="Times New Roman"/>
                <w:i/>
                <w:sz w:val="28"/>
                <w:szCs w:val="28"/>
              </w:rPr>
              <w:t xml:space="preserve">Суффиксы бывают </w:t>
            </w:r>
            <w:proofErr w:type="spellStart"/>
            <w:r w:rsidRPr="004464B9">
              <w:rPr>
                <w:rFonts w:ascii="Times New Roman" w:eastAsia="Times New Roman" w:hAnsi="Times New Roman"/>
                <w:i/>
                <w:sz w:val="28"/>
                <w:szCs w:val="28"/>
              </w:rPr>
              <w:t>ик</w:t>
            </w:r>
            <w:proofErr w:type="spellEnd"/>
            <w:r w:rsidRPr="004464B9">
              <w:rPr>
                <w:rFonts w:ascii="Times New Roman" w:eastAsia="Times New Roman" w:hAnsi="Times New Roman"/>
                <w:i/>
                <w:sz w:val="28"/>
                <w:szCs w:val="28"/>
              </w:rPr>
              <w:t xml:space="preserve"> </w:t>
            </w:r>
            <w:proofErr w:type="spellStart"/>
            <w:proofErr w:type="gramStart"/>
            <w:r w:rsidRPr="004464B9">
              <w:rPr>
                <w:rFonts w:ascii="Times New Roman" w:eastAsia="Times New Roman" w:hAnsi="Times New Roman"/>
                <w:i/>
                <w:sz w:val="28"/>
                <w:szCs w:val="28"/>
              </w:rPr>
              <w:t>ок</w:t>
            </w:r>
            <w:proofErr w:type="spellEnd"/>
            <w:proofErr w:type="gramEnd"/>
            <w:r w:rsidRPr="004464B9">
              <w:rPr>
                <w:rFonts w:ascii="Times New Roman" w:eastAsia="Times New Roman" w:hAnsi="Times New Roman"/>
                <w:i/>
                <w:sz w:val="28"/>
                <w:szCs w:val="28"/>
              </w:rPr>
              <w:t xml:space="preserve"> ник </w:t>
            </w:r>
            <w:proofErr w:type="spellStart"/>
            <w:r w:rsidRPr="004464B9">
              <w:rPr>
                <w:rFonts w:ascii="Times New Roman" w:eastAsia="Times New Roman" w:hAnsi="Times New Roman"/>
                <w:i/>
                <w:sz w:val="28"/>
                <w:szCs w:val="28"/>
              </w:rPr>
              <w:t>ищ</w:t>
            </w:r>
            <w:proofErr w:type="spellEnd"/>
          </w:p>
        </w:tc>
      </w:tr>
    </w:tbl>
    <w:p w:rsidR="009010BC" w:rsidRPr="004464B9" w:rsidRDefault="009010BC" w:rsidP="004464B9">
      <w:pPr>
        <w:spacing w:after="0"/>
        <w:ind w:firstLine="720"/>
        <w:rPr>
          <w:rFonts w:ascii="Times New Roman" w:eastAsia="Times New Roman" w:hAnsi="Times New Roman"/>
          <w:sz w:val="28"/>
          <w:szCs w:val="28"/>
        </w:rPr>
      </w:pP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3 шаг: Подведение итогов, сопоставление граф.</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Дополнительно можно предложить детям еще две графы – «источники информации», «что осталось не раскрыто».</w:t>
      </w:r>
    </w:p>
    <w:p w:rsidR="009010BC" w:rsidRPr="004464B9" w:rsidRDefault="009010BC" w:rsidP="00640709">
      <w:pPr>
        <w:spacing w:after="0"/>
        <w:ind w:firstLine="720"/>
        <w:jc w:val="both"/>
        <w:rPr>
          <w:rFonts w:ascii="Times New Roman" w:eastAsia="Times New Roman" w:hAnsi="Times New Roman"/>
          <w:b/>
          <w:sz w:val="28"/>
          <w:szCs w:val="28"/>
        </w:rPr>
      </w:pPr>
      <w:r w:rsidRPr="004464B9">
        <w:rPr>
          <w:rFonts w:ascii="Times New Roman" w:eastAsia="Times New Roman" w:hAnsi="Times New Roman"/>
          <w:b/>
          <w:sz w:val="28"/>
          <w:szCs w:val="28"/>
        </w:rPr>
        <w:t>Прием «</w:t>
      </w:r>
      <w:proofErr w:type="spellStart"/>
      <w:r w:rsidRPr="004464B9">
        <w:rPr>
          <w:rFonts w:ascii="Times New Roman" w:eastAsia="Times New Roman" w:hAnsi="Times New Roman"/>
          <w:b/>
          <w:sz w:val="28"/>
          <w:szCs w:val="28"/>
        </w:rPr>
        <w:t>Синквейн</w:t>
      </w:r>
      <w:proofErr w:type="spellEnd"/>
      <w:r w:rsidRPr="004464B9">
        <w:rPr>
          <w:rFonts w:ascii="Times New Roman" w:eastAsia="Times New Roman" w:hAnsi="Times New Roman"/>
          <w:b/>
          <w:sz w:val="28"/>
          <w:szCs w:val="28"/>
        </w:rPr>
        <w:t>» (в конце урока)</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Слово </w:t>
      </w:r>
      <w:proofErr w:type="spellStart"/>
      <w:r w:rsidRPr="004464B9">
        <w:rPr>
          <w:rFonts w:ascii="Times New Roman" w:eastAsia="Times New Roman" w:hAnsi="Times New Roman"/>
          <w:sz w:val="28"/>
          <w:szCs w:val="28"/>
        </w:rPr>
        <w:t>синквэйн</w:t>
      </w:r>
      <w:proofErr w:type="spellEnd"/>
      <w:r w:rsidRPr="004464B9">
        <w:rPr>
          <w:rFonts w:ascii="Times New Roman" w:eastAsia="Times New Roman" w:hAnsi="Times New Roman"/>
          <w:sz w:val="28"/>
          <w:szCs w:val="28"/>
        </w:rPr>
        <w:t xml:space="preserve"> происходит от французского слова, которое обозначает пять. Таким образом, </w:t>
      </w:r>
      <w:proofErr w:type="spellStart"/>
      <w:r w:rsidRPr="004464B9">
        <w:rPr>
          <w:rFonts w:ascii="Times New Roman" w:eastAsia="Times New Roman" w:hAnsi="Times New Roman"/>
          <w:sz w:val="28"/>
          <w:szCs w:val="28"/>
        </w:rPr>
        <w:t>синквэйн</w:t>
      </w:r>
      <w:proofErr w:type="spellEnd"/>
      <w:r w:rsidRPr="004464B9">
        <w:rPr>
          <w:rFonts w:ascii="Times New Roman" w:eastAsia="Times New Roman" w:hAnsi="Times New Roman"/>
          <w:sz w:val="28"/>
          <w:szCs w:val="28"/>
        </w:rPr>
        <w:t xml:space="preserve"> - это стихотворение, состоящее из пяти строк. Эффективным средством введения </w:t>
      </w:r>
      <w:proofErr w:type="spellStart"/>
      <w:r w:rsidRPr="004464B9">
        <w:rPr>
          <w:rFonts w:ascii="Times New Roman" w:eastAsia="Times New Roman" w:hAnsi="Times New Roman"/>
          <w:sz w:val="28"/>
          <w:szCs w:val="28"/>
        </w:rPr>
        <w:t>синквэйнов</w:t>
      </w:r>
      <w:proofErr w:type="spellEnd"/>
      <w:r w:rsidRPr="004464B9">
        <w:rPr>
          <w:rFonts w:ascii="Times New Roman" w:eastAsia="Times New Roman" w:hAnsi="Times New Roman"/>
          <w:sz w:val="28"/>
          <w:szCs w:val="28"/>
        </w:rPr>
        <w:t xml:space="preserve"> является разделение группы на пары. Назовите тему для </w:t>
      </w:r>
      <w:proofErr w:type="spellStart"/>
      <w:r w:rsidRPr="004464B9">
        <w:rPr>
          <w:rFonts w:ascii="Times New Roman" w:eastAsia="Times New Roman" w:hAnsi="Times New Roman"/>
          <w:sz w:val="28"/>
          <w:szCs w:val="28"/>
        </w:rPr>
        <w:t>синквэйна</w:t>
      </w:r>
      <w:proofErr w:type="spellEnd"/>
      <w:proofErr w:type="gramStart"/>
      <w:r w:rsidRPr="004464B9">
        <w:rPr>
          <w:rFonts w:ascii="Times New Roman" w:eastAsia="Times New Roman" w:hAnsi="Times New Roman"/>
          <w:sz w:val="28"/>
          <w:szCs w:val="28"/>
        </w:rPr>
        <w:t xml:space="preserve"> .</w:t>
      </w:r>
      <w:proofErr w:type="gramEnd"/>
      <w:r w:rsidRPr="004464B9">
        <w:rPr>
          <w:rFonts w:ascii="Times New Roman" w:eastAsia="Times New Roman" w:hAnsi="Times New Roman"/>
          <w:sz w:val="28"/>
          <w:szCs w:val="28"/>
        </w:rPr>
        <w:t xml:space="preserve"> Каждому участнику дается  5-7  минут на то,  чтобы  написать  </w:t>
      </w:r>
      <w:proofErr w:type="spellStart"/>
      <w:r w:rsidRPr="004464B9">
        <w:rPr>
          <w:rFonts w:ascii="Times New Roman" w:eastAsia="Times New Roman" w:hAnsi="Times New Roman"/>
          <w:sz w:val="28"/>
          <w:szCs w:val="28"/>
        </w:rPr>
        <w:t>синквэйн</w:t>
      </w:r>
      <w:proofErr w:type="spellEnd"/>
      <w:r w:rsidRPr="004464B9">
        <w:rPr>
          <w:rFonts w:ascii="Times New Roman" w:eastAsia="Times New Roman" w:hAnsi="Times New Roman"/>
          <w:sz w:val="28"/>
          <w:szCs w:val="28"/>
        </w:rPr>
        <w:t xml:space="preserve">.  Затем  он  повернется   к   партнеру  и  из  двух </w:t>
      </w:r>
      <w:proofErr w:type="spellStart"/>
      <w:r w:rsidRPr="004464B9">
        <w:rPr>
          <w:rFonts w:ascii="Times New Roman" w:eastAsia="Times New Roman" w:hAnsi="Times New Roman"/>
          <w:sz w:val="28"/>
          <w:szCs w:val="28"/>
        </w:rPr>
        <w:t>синквэйнов</w:t>
      </w:r>
      <w:proofErr w:type="spellEnd"/>
      <w:r w:rsidRPr="004464B9">
        <w:rPr>
          <w:rFonts w:ascii="Times New Roman" w:eastAsia="Times New Roman" w:hAnsi="Times New Roman"/>
          <w:sz w:val="28"/>
          <w:szCs w:val="28"/>
        </w:rPr>
        <w:t xml:space="preserve"> они составят один, с которым  будут  оба  согласны.  Это  даст  им возможность поговорить о том, почему они это написали и еще раз критически рассмотреть данную тему. Кроме того этот метод потребует, чтобы участники слушали друг друга и извлекали из произведений других те идеи, которые они могут увязать со </w:t>
      </w:r>
      <w:proofErr w:type="gramStart"/>
      <w:r w:rsidRPr="004464B9">
        <w:rPr>
          <w:rFonts w:ascii="Times New Roman" w:eastAsia="Times New Roman" w:hAnsi="Times New Roman"/>
          <w:sz w:val="28"/>
          <w:szCs w:val="28"/>
        </w:rPr>
        <w:t>своими</w:t>
      </w:r>
      <w:proofErr w:type="gramEnd"/>
      <w:r w:rsidRPr="004464B9">
        <w:rPr>
          <w:rFonts w:ascii="Times New Roman" w:eastAsia="Times New Roman" w:hAnsi="Times New Roman"/>
          <w:sz w:val="28"/>
          <w:szCs w:val="28"/>
        </w:rPr>
        <w:t xml:space="preserve">. Затем вся  группа  может  познакомиться  с  парными </w:t>
      </w:r>
      <w:proofErr w:type="spellStart"/>
      <w:r w:rsidRPr="004464B9">
        <w:rPr>
          <w:rFonts w:ascii="Times New Roman" w:eastAsia="Times New Roman" w:hAnsi="Times New Roman"/>
          <w:sz w:val="28"/>
          <w:szCs w:val="28"/>
        </w:rPr>
        <w:t>синквэйнами</w:t>
      </w:r>
      <w:proofErr w:type="spellEnd"/>
      <w:r w:rsidRPr="004464B9">
        <w:rPr>
          <w:rFonts w:ascii="Times New Roman" w:eastAsia="Times New Roman" w:hAnsi="Times New Roman"/>
          <w:sz w:val="28"/>
          <w:szCs w:val="28"/>
        </w:rPr>
        <w:t>.</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bCs/>
          <w:sz w:val="28"/>
          <w:szCs w:val="28"/>
        </w:rPr>
        <w:t xml:space="preserve">Знакомство с </w:t>
      </w:r>
      <w:proofErr w:type="spellStart"/>
      <w:r w:rsidRPr="004464B9">
        <w:rPr>
          <w:rFonts w:ascii="Times New Roman" w:eastAsia="Times New Roman" w:hAnsi="Times New Roman"/>
          <w:bCs/>
          <w:sz w:val="28"/>
          <w:szCs w:val="28"/>
        </w:rPr>
        <w:t>синквейном</w:t>
      </w:r>
      <w:proofErr w:type="spellEnd"/>
      <w:r w:rsidRPr="004464B9">
        <w:rPr>
          <w:rFonts w:ascii="Times New Roman" w:eastAsia="Times New Roman" w:hAnsi="Times New Roman"/>
          <w:bCs/>
          <w:sz w:val="28"/>
          <w:szCs w:val="28"/>
        </w:rPr>
        <w:t xml:space="preserve"> проводится по следующей процедуре:</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bCs/>
          <w:sz w:val="28"/>
          <w:szCs w:val="28"/>
        </w:rPr>
        <w:t xml:space="preserve">1.     Объясняются правила написания </w:t>
      </w:r>
      <w:proofErr w:type="spellStart"/>
      <w:r w:rsidRPr="004464B9">
        <w:rPr>
          <w:rFonts w:ascii="Times New Roman" w:eastAsia="Times New Roman" w:hAnsi="Times New Roman"/>
          <w:bCs/>
          <w:sz w:val="28"/>
          <w:szCs w:val="28"/>
        </w:rPr>
        <w:t>синквейна</w:t>
      </w:r>
      <w:proofErr w:type="spellEnd"/>
      <w:r w:rsidRPr="004464B9">
        <w:rPr>
          <w:rFonts w:ascii="Times New Roman" w:eastAsia="Times New Roman" w:hAnsi="Times New Roman"/>
          <w:bCs/>
          <w:sz w:val="28"/>
          <w:szCs w:val="28"/>
        </w:rPr>
        <w:t>.</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bCs/>
          <w:sz w:val="28"/>
          <w:szCs w:val="28"/>
        </w:rPr>
        <w:t xml:space="preserve">2.     В качестве примера приводятся несколько </w:t>
      </w:r>
      <w:proofErr w:type="spellStart"/>
      <w:r w:rsidRPr="004464B9">
        <w:rPr>
          <w:rFonts w:ascii="Times New Roman" w:eastAsia="Times New Roman" w:hAnsi="Times New Roman"/>
          <w:bCs/>
          <w:sz w:val="28"/>
          <w:szCs w:val="28"/>
        </w:rPr>
        <w:t>синквейнов</w:t>
      </w:r>
      <w:proofErr w:type="spellEnd"/>
      <w:r w:rsidRPr="004464B9">
        <w:rPr>
          <w:rFonts w:ascii="Times New Roman" w:eastAsia="Times New Roman" w:hAnsi="Times New Roman"/>
          <w:bCs/>
          <w:sz w:val="28"/>
          <w:szCs w:val="28"/>
        </w:rPr>
        <w:t>.</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bCs/>
          <w:sz w:val="28"/>
          <w:szCs w:val="28"/>
        </w:rPr>
        <w:t xml:space="preserve">3.     Задается тема </w:t>
      </w:r>
      <w:proofErr w:type="spellStart"/>
      <w:r w:rsidRPr="004464B9">
        <w:rPr>
          <w:rFonts w:ascii="Times New Roman" w:eastAsia="Times New Roman" w:hAnsi="Times New Roman"/>
          <w:bCs/>
          <w:sz w:val="28"/>
          <w:szCs w:val="28"/>
        </w:rPr>
        <w:t>синквейна</w:t>
      </w:r>
      <w:proofErr w:type="spellEnd"/>
      <w:r w:rsidRPr="004464B9">
        <w:rPr>
          <w:rFonts w:ascii="Times New Roman" w:eastAsia="Times New Roman" w:hAnsi="Times New Roman"/>
          <w:bCs/>
          <w:sz w:val="28"/>
          <w:szCs w:val="28"/>
        </w:rPr>
        <w:t>.</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bCs/>
          <w:sz w:val="28"/>
          <w:szCs w:val="28"/>
        </w:rPr>
        <w:lastRenderedPageBreak/>
        <w:t>4.     Фиксируется время на данный вид работы.</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bCs/>
          <w:sz w:val="28"/>
          <w:szCs w:val="28"/>
        </w:rPr>
        <w:t xml:space="preserve">5.     Заслушиваются варианты </w:t>
      </w:r>
      <w:proofErr w:type="spellStart"/>
      <w:r w:rsidRPr="004464B9">
        <w:rPr>
          <w:rFonts w:ascii="Times New Roman" w:eastAsia="Times New Roman" w:hAnsi="Times New Roman"/>
          <w:bCs/>
          <w:sz w:val="28"/>
          <w:szCs w:val="28"/>
        </w:rPr>
        <w:t>синквейнов</w:t>
      </w:r>
      <w:proofErr w:type="spellEnd"/>
      <w:r w:rsidRPr="004464B9">
        <w:rPr>
          <w:rFonts w:ascii="Times New Roman" w:eastAsia="Times New Roman" w:hAnsi="Times New Roman"/>
          <w:bCs/>
          <w:sz w:val="28"/>
          <w:szCs w:val="28"/>
        </w:rPr>
        <w:t xml:space="preserve"> по желанию учеников.</w:t>
      </w:r>
    </w:p>
    <w:p w:rsidR="009010BC" w:rsidRPr="00640709" w:rsidRDefault="009010BC" w:rsidP="00640709">
      <w:pPr>
        <w:spacing w:after="0"/>
        <w:rPr>
          <w:rFonts w:ascii="Times New Roman" w:eastAsia="Times New Roman" w:hAnsi="Times New Roman"/>
          <w:b/>
          <w:i/>
          <w:color w:val="C00000"/>
          <w:sz w:val="28"/>
          <w:szCs w:val="28"/>
        </w:rPr>
      </w:pPr>
      <w:r w:rsidRPr="00640709">
        <w:rPr>
          <w:rFonts w:ascii="Times New Roman" w:eastAsia="Times New Roman" w:hAnsi="Times New Roman"/>
          <w:b/>
          <w:i/>
          <w:color w:val="C00000"/>
          <w:sz w:val="28"/>
          <w:szCs w:val="28"/>
        </w:rPr>
        <w:t xml:space="preserve">                     Правила написания </w:t>
      </w:r>
      <w:proofErr w:type="spellStart"/>
      <w:r w:rsidRPr="00640709">
        <w:rPr>
          <w:rFonts w:ascii="Times New Roman" w:eastAsia="Times New Roman" w:hAnsi="Times New Roman"/>
          <w:b/>
          <w:i/>
          <w:color w:val="C00000"/>
          <w:sz w:val="28"/>
          <w:szCs w:val="28"/>
        </w:rPr>
        <w:t>синквэйнов</w:t>
      </w:r>
      <w:proofErr w:type="spellEnd"/>
      <w:r w:rsidRPr="00640709">
        <w:rPr>
          <w:rFonts w:ascii="Times New Roman" w:eastAsia="Times New Roman" w:hAnsi="Times New Roman"/>
          <w:b/>
          <w:i/>
          <w:color w:val="C00000"/>
          <w:sz w:val="28"/>
          <w:szCs w:val="28"/>
        </w:rPr>
        <w:t>:</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1. В первой строчке тема называется одним словом (обычно существительным).</w:t>
      </w:r>
    </w:p>
    <w:p w:rsidR="0064070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 xml:space="preserve">2. Вторая строчка - это описание темы в двух </w:t>
      </w:r>
      <w:r w:rsidR="00640709">
        <w:rPr>
          <w:rFonts w:ascii="Times New Roman" w:eastAsia="Times New Roman" w:hAnsi="Times New Roman"/>
          <w:sz w:val="28"/>
          <w:szCs w:val="28"/>
        </w:rPr>
        <w:t>словах (двумя прилагательными).</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3. Третья строчка - это описание действия в рамках этой темы тремя словами (глаголы, деепричастия...)</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4.  Четвертая    строчка   –    это   фраза    из   четырех     слов, показывающая отношение к теме.</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 xml:space="preserve">5. Последняя строчка - это синоним (метафора) из одного слова, который повторяет суть темы. </w:t>
      </w:r>
    </w:p>
    <w:p w:rsidR="009010BC" w:rsidRPr="004464B9" w:rsidRDefault="009010BC" w:rsidP="00640709">
      <w:pPr>
        <w:spacing w:after="0"/>
        <w:rPr>
          <w:rFonts w:ascii="Times New Roman" w:eastAsia="Times New Roman" w:hAnsi="Times New Roman"/>
          <w:sz w:val="28"/>
          <w:szCs w:val="28"/>
        </w:rPr>
      </w:pPr>
      <w:proofErr w:type="spellStart"/>
      <w:r w:rsidRPr="004464B9">
        <w:rPr>
          <w:rFonts w:ascii="Times New Roman" w:eastAsia="Times New Roman" w:hAnsi="Times New Roman"/>
          <w:sz w:val="28"/>
          <w:szCs w:val="28"/>
        </w:rPr>
        <w:t>Синквэйны</w:t>
      </w:r>
      <w:proofErr w:type="spellEnd"/>
      <w:r w:rsidRPr="004464B9">
        <w:rPr>
          <w:rFonts w:ascii="Times New Roman" w:eastAsia="Times New Roman" w:hAnsi="Times New Roman"/>
          <w:sz w:val="28"/>
          <w:szCs w:val="28"/>
        </w:rPr>
        <w:t xml:space="preserve"> очень </w:t>
      </w:r>
      <w:proofErr w:type="gramStart"/>
      <w:r w:rsidRPr="004464B9">
        <w:rPr>
          <w:rFonts w:ascii="Times New Roman" w:eastAsia="Times New Roman" w:hAnsi="Times New Roman"/>
          <w:sz w:val="28"/>
          <w:szCs w:val="28"/>
        </w:rPr>
        <w:t>полезны</w:t>
      </w:r>
      <w:proofErr w:type="gramEnd"/>
      <w:r w:rsidRPr="004464B9">
        <w:rPr>
          <w:rFonts w:ascii="Times New Roman" w:eastAsia="Times New Roman" w:hAnsi="Times New Roman"/>
          <w:sz w:val="28"/>
          <w:szCs w:val="28"/>
        </w:rPr>
        <w:t xml:space="preserve"> в качестве:</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1) инструмента для синтезирования сложной информации;</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2) средств оценки понятийного багажа учащихся;</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3) средства творческой выразительности.</w:t>
      </w:r>
    </w:p>
    <w:p w:rsidR="009010BC" w:rsidRPr="004464B9" w:rsidRDefault="009010BC" w:rsidP="00640709">
      <w:pPr>
        <w:spacing w:after="0"/>
        <w:rPr>
          <w:rFonts w:ascii="Times New Roman" w:eastAsia="Times New Roman" w:hAnsi="Times New Roman"/>
          <w:sz w:val="28"/>
          <w:szCs w:val="28"/>
        </w:rPr>
      </w:pPr>
      <w:r w:rsidRPr="004464B9">
        <w:rPr>
          <w:rFonts w:ascii="Times New Roman" w:eastAsia="Times New Roman" w:hAnsi="Times New Roman"/>
          <w:sz w:val="28"/>
          <w:szCs w:val="28"/>
        </w:rPr>
        <w:t xml:space="preserve"> Пример </w:t>
      </w:r>
      <w:proofErr w:type="spellStart"/>
      <w:r w:rsidRPr="004464B9">
        <w:rPr>
          <w:rFonts w:ascii="Times New Roman" w:eastAsia="Times New Roman" w:hAnsi="Times New Roman"/>
          <w:sz w:val="28"/>
          <w:szCs w:val="28"/>
        </w:rPr>
        <w:t>синквейна</w:t>
      </w:r>
      <w:proofErr w:type="spellEnd"/>
      <w:r w:rsidRPr="004464B9">
        <w:rPr>
          <w:rFonts w:ascii="Times New Roman" w:eastAsia="Times New Roman" w:hAnsi="Times New Roman"/>
          <w:sz w:val="28"/>
          <w:szCs w:val="28"/>
        </w:rPr>
        <w:t>:</w:t>
      </w:r>
    </w:p>
    <w:p w:rsidR="009010BC" w:rsidRPr="004464B9" w:rsidRDefault="009010BC" w:rsidP="00640709">
      <w:pPr>
        <w:spacing w:after="0"/>
        <w:rPr>
          <w:rFonts w:ascii="Times New Roman" w:eastAsia="Times New Roman" w:hAnsi="Times New Roman"/>
          <w:b/>
          <w:i/>
          <w:sz w:val="28"/>
          <w:szCs w:val="28"/>
        </w:rPr>
      </w:pPr>
      <w:r w:rsidRPr="004464B9">
        <w:rPr>
          <w:rFonts w:ascii="Times New Roman" w:eastAsia="Times New Roman" w:hAnsi="Times New Roman"/>
          <w:b/>
          <w:i/>
          <w:sz w:val="28"/>
          <w:szCs w:val="28"/>
        </w:rPr>
        <w:t>Суффикс</w:t>
      </w:r>
    </w:p>
    <w:p w:rsidR="009010BC" w:rsidRPr="004464B9" w:rsidRDefault="009010BC" w:rsidP="00640709">
      <w:pPr>
        <w:spacing w:after="0"/>
        <w:rPr>
          <w:rFonts w:ascii="Times New Roman" w:eastAsia="Times New Roman" w:hAnsi="Times New Roman"/>
          <w:b/>
          <w:i/>
          <w:sz w:val="28"/>
          <w:szCs w:val="28"/>
        </w:rPr>
      </w:pPr>
      <w:r w:rsidRPr="004464B9">
        <w:rPr>
          <w:rFonts w:ascii="Times New Roman" w:eastAsia="Times New Roman" w:hAnsi="Times New Roman"/>
          <w:b/>
          <w:i/>
          <w:sz w:val="28"/>
          <w:szCs w:val="28"/>
        </w:rPr>
        <w:t>ласкательный, новый,</w:t>
      </w:r>
    </w:p>
    <w:p w:rsidR="009010BC" w:rsidRPr="004464B9" w:rsidRDefault="009010BC" w:rsidP="00640709">
      <w:pPr>
        <w:spacing w:after="0"/>
        <w:rPr>
          <w:rFonts w:ascii="Times New Roman" w:eastAsia="Times New Roman" w:hAnsi="Times New Roman"/>
          <w:b/>
          <w:i/>
          <w:sz w:val="28"/>
          <w:szCs w:val="28"/>
        </w:rPr>
      </w:pPr>
      <w:r w:rsidRPr="004464B9">
        <w:rPr>
          <w:rFonts w:ascii="Times New Roman" w:eastAsia="Times New Roman" w:hAnsi="Times New Roman"/>
          <w:b/>
          <w:i/>
          <w:sz w:val="28"/>
          <w:szCs w:val="28"/>
        </w:rPr>
        <w:t>образует, называет, обозначает.</w:t>
      </w:r>
    </w:p>
    <w:p w:rsidR="009010BC" w:rsidRPr="004464B9" w:rsidRDefault="009010BC" w:rsidP="00640709">
      <w:pPr>
        <w:spacing w:after="0"/>
        <w:rPr>
          <w:rFonts w:ascii="Times New Roman" w:eastAsia="Times New Roman" w:hAnsi="Times New Roman"/>
          <w:b/>
          <w:i/>
          <w:sz w:val="28"/>
          <w:szCs w:val="28"/>
        </w:rPr>
      </w:pPr>
      <w:r w:rsidRPr="004464B9">
        <w:rPr>
          <w:rFonts w:ascii="Times New Roman" w:eastAsia="Times New Roman" w:hAnsi="Times New Roman"/>
          <w:b/>
          <w:i/>
          <w:sz w:val="28"/>
          <w:szCs w:val="28"/>
        </w:rPr>
        <w:t>Суффиксы образуют новые слова.</w:t>
      </w:r>
    </w:p>
    <w:p w:rsidR="009010BC" w:rsidRPr="004464B9" w:rsidRDefault="009010BC" w:rsidP="00640709">
      <w:pPr>
        <w:spacing w:after="0"/>
        <w:rPr>
          <w:rFonts w:ascii="Times New Roman" w:eastAsia="Times New Roman" w:hAnsi="Times New Roman"/>
          <w:b/>
          <w:i/>
          <w:sz w:val="28"/>
          <w:szCs w:val="28"/>
        </w:rPr>
      </w:pPr>
      <w:r w:rsidRPr="004464B9">
        <w:rPr>
          <w:rFonts w:ascii="Times New Roman" w:eastAsia="Times New Roman" w:hAnsi="Times New Roman"/>
          <w:b/>
          <w:i/>
          <w:sz w:val="28"/>
          <w:szCs w:val="28"/>
        </w:rPr>
        <w:t>Часть.</w:t>
      </w:r>
    </w:p>
    <w:p w:rsidR="009010BC" w:rsidRPr="004464B9" w:rsidRDefault="009010BC" w:rsidP="004464B9">
      <w:pPr>
        <w:spacing w:after="0"/>
        <w:ind w:firstLine="720"/>
        <w:jc w:val="center"/>
        <w:rPr>
          <w:rFonts w:ascii="Times New Roman" w:eastAsia="Times New Roman" w:hAnsi="Times New Roman"/>
          <w:b/>
          <w:sz w:val="28"/>
          <w:szCs w:val="28"/>
        </w:rPr>
      </w:pPr>
      <w:r w:rsidRPr="004464B9">
        <w:rPr>
          <w:rFonts w:ascii="Times New Roman" w:eastAsia="Times New Roman" w:hAnsi="Times New Roman"/>
          <w:b/>
          <w:sz w:val="28"/>
          <w:szCs w:val="28"/>
        </w:rPr>
        <w:t>Прием «Кластер» (в конце урока, этап рефлексии)</w:t>
      </w:r>
    </w:p>
    <w:p w:rsidR="009010BC" w:rsidRPr="004464B9" w:rsidRDefault="009010BC" w:rsidP="00640709">
      <w:pPr>
        <w:spacing w:after="0"/>
        <w:ind w:firstLine="720"/>
        <w:jc w:val="both"/>
        <w:rPr>
          <w:rFonts w:ascii="Times New Roman" w:eastAsia="Times New Roman" w:hAnsi="Times New Roman"/>
          <w:sz w:val="28"/>
          <w:szCs w:val="28"/>
        </w:rPr>
      </w:pPr>
      <w:r w:rsidRPr="00640709">
        <w:rPr>
          <w:rFonts w:ascii="Times New Roman" w:eastAsia="Times New Roman" w:hAnsi="Times New Roman"/>
          <w:b/>
          <w:i/>
          <w:iCs/>
          <w:color w:val="C00000"/>
          <w:sz w:val="28"/>
          <w:szCs w:val="28"/>
        </w:rPr>
        <w:t>Кластер</w:t>
      </w:r>
      <w:r w:rsidRPr="00640709">
        <w:rPr>
          <w:rFonts w:ascii="Times New Roman" w:eastAsia="Times New Roman" w:hAnsi="Times New Roman"/>
          <w:b/>
          <w:bCs/>
          <w:color w:val="C00000"/>
          <w:sz w:val="28"/>
          <w:szCs w:val="28"/>
        </w:rPr>
        <w:t xml:space="preserve"> </w:t>
      </w:r>
      <w:r w:rsidRPr="004464B9">
        <w:rPr>
          <w:rFonts w:ascii="Times New Roman" w:eastAsia="Times New Roman" w:hAnsi="Times New Roman"/>
          <w:sz w:val="28"/>
          <w:szCs w:val="28"/>
        </w:rPr>
        <w:t xml:space="preserve">– это графическая организация материала, показывающая смысловые поля того или иного понятия.   Слово </w:t>
      </w:r>
      <w:r w:rsidRPr="004464B9">
        <w:rPr>
          <w:rFonts w:ascii="Times New Roman" w:eastAsia="Times New Roman" w:hAnsi="Times New Roman"/>
          <w:i/>
          <w:iCs/>
          <w:sz w:val="28"/>
          <w:szCs w:val="28"/>
          <w:u w:val="single"/>
        </w:rPr>
        <w:t>кластер</w:t>
      </w:r>
      <w:r w:rsidRPr="004464B9">
        <w:rPr>
          <w:rFonts w:ascii="Times New Roman" w:eastAsia="Times New Roman" w:hAnsi="Times New Roman"/>
          <w:sz w:val="28"/>
          <w:szCs w:val="28"/>
        </w:rPr>
        <w:t xml:space="preserve"> </w:t>
      </w:r>
      <w:r w:rsidRPr="004464B9">
        <w:rPr>
          <w:rFonts w:ascii="Times New Roman" w:eastAsia="Times New Roman" w:hAnsi="Times New Roman"/>
          <w:i/>
          <w:iCs/>
          <w:sz w:val="28"/>
          <w:szCs w:val="28"/>
        </w:rPr>
        <w:t>в переводе означает</w:t>
      </w:r>
      <w:r w:rsidRPr="004464B9">
        <w:rPr>
          <w:rFonts w:ascii="Times New Roman" w:eastAsia="Times New Roman" w:hAnsi="Times New Roman"/>
          <w:sz w:val="28"/>
          <w:szCs w:val="28"/>
        </w:rPr>
        <w:t xml:space="preserve"> </w:t>
      </w:r>
      <w:r w:rsidRPr="004464B9">
        <w:rPr>
          <w:rFonts w:ascii="Times New Roman" w:eastAsia="Times New Roman" w:hAnsi="Times New Roman"/>
          <w:i/>
          <w:iCs/>
          <w:sz w:val="28"/>
          <w:szCs w:val="28"/>
        </w:rPr>
        <w:t>пучок, созвездие</w:t>
      </w:r>
      <w:r w:rsidRPr="004464B9">
        <w:rPr>
          <w:rFonts w:ascii="Times New Roman" w:eastAsia="Times New Roman" w:hAnsi="Times New Roman"/>
          <w:sz w:val="28"/>
          <w:szCs w:val="28"/>
        </w:rPr>
        <w:t>.       Составление кластера позволяет учащимся свободно и открыто думать по поводу какой-либо темы.</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 </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Кластер может быть использован на самых разных стадиях урока. </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На стадии вызова – для стимулирования мыслительной деятельности.</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На стадии осмысления – для структурирования учебного материала. </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На стадии рефлексии – при подведении итогов того, что учащиеся изучили.</w:t>
      </w:r>
    </w:p>
    <w:p w:rsidR="009010BC" w:rsidRPr="004464B9" w:rsidRDefault="009010BC" w:rsidP="0064070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Кластер может быть использован также для организации индивидуальной и групповой </w:t>
      </w:r>
      <w:proofErr w:type="gramStart"/>
      <w:r w:rsidRPr="004464B9">
        <w:rPr>
          <w:rFonts w:ascii="Times New Roman" w:eastAsia="Times New Roman" w:hAnsi="Times New Roman"/>
          <w:sz w:val="28"/>
          <w:szCs w:val="28"/>
        </w:rPr>
        <w:t>работы</w:t>
      </w:r>
      <w:proofErr w:type="gramEnd"/>
      <w:r w:rsidRPr="004464B9">
        <w:rPr>
          <w:rFonts w:ascii="Times New Roman" w:eastAsia="Times New Roman" w:hAnsi="Times New Roman"/>
          <w:sz w:val="28"/>
          <w:szCs w:val="28"/>
        </w:rPr>
        <w:t xml:space="preserve"> как в классе, так и дома.</w:t>
      </w:r>
    </w:p>
    <w:p w:rsidR="009010BC" w:rsidRPr="004464B9" w:rsidRDefault="009010BC" w:rsidP="00640709">
      <w:pPr>
        <w:spacing w:after="0"/>
        <w:ind w:firstLine="720"/>
        <w:jc w:val="both"/>
        <w:rPr>
          <w:rFonts w:ascii="Times New Roman" w:eastAsia="Times New Roman" w:hAnsi="Times New Roman"/>
          <w:b/>
          <w:sz w:val="28"/>
          <w:szCs w:val="28"/>
        </w:rPr>
      </w:pPr>
    </w:p>
    <w:p w:rsidR="009010BC" w:rsidRPr="004464B9" w:rsidRDefault="009010BC" w:rsidP="004464B9">
      <w:pPr>
        <w:spacing w:after="0"/>
        <w:jc w:val="center"/>
        <w:rPr>
          <w:rFonts w:ascii="Times New Roman" w:eastAsia="Times New Roman" w:hAnsi="Times New Roman"/>
          <w:b/>
          <w:sz w:val="28"/>
          <w:szCs w:val="28"/>
        </w:rPr>
      </w:pPr>
      <w:r w:rsidRPr="004464B9">
        <w:rPr>
          <w:rFonts w:ascii="Times New Roman" w:eastAsia="Times New Roman" w:hAnsi="Times New Roman"/>
          <w:noProof/>
          <w:sz w:val="28"/>
          <w:szCs w:val="28"/>
          <w:lang w:eastAsia="ru-RU"/>
        </w:rPr>
        <w:lastRenderedPageBreak/>
        <mc:AlternateContent>
          <mc:Choice Requires="wps">
            <w:drawing>
              <wp:anchor distT="4294967295" distB="4294967295" distL="114299" distR="114299" simplePos="0" relativeHeight="251676672" behindDoc="0" locked="0" layoutInCell="1" allowOverlap="1" wp14:anchorId="1E086C31" wp14:editId="442B493A">
                <wp:simplePos x="0" y="0"/>
                <wp:positionH relativeFrom="column">
                  <wp:posOffset>1882139</wp:posOffset>
                </wp:positionH>
                <wp:positionV relativeFrom="paragraph">
                  <wp:posOffset>1832609</wp:posOffset>
                </wp:positionV>
                <wp:extent cx="0" cy="0"/>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48.2pt;margin-top:144.3pt;width:0;height:0;z-index:251676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" strokecolor="white" strokeweight="3pt"/>
            </w:pict>
          </mc:Fallback>
        </mc:AlternateContent>
      </w: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4BA4FD1A" wp14:editId="138EAFC8">
                <wp:simplePos x="0" y="0"/>
                <wp:positionH relativeFrom="column">
                  <wp:posOffset>1815465</wp:posOffset>
                </wp:positionH>
                <wp:positionV relativeFrom="paragraph">
                  <wp:posOffset>2042160</wp:posOffset>
                </wp:positionV>
                <wp:extent cx="142875" cy="133350"/>
                <wp:effectExtent l="19050" t="19050" r="2857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3350"/>
                        </a:xfrm>
                        <a:prstGeom prst="straightConnector1">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42.95pt;margin-top:160.8pt;width:11.25pt;height:1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" strokecolor="white" strokeweight="2.5pt">
                <v:shadow color="#868686"/>
              </v:shape>
            </w:pict>
          </mc:Fallback>
        </mc:AlternateContent>
      </w:r>
    </w:p>
    <w:p w:rsidR="009010BC" w:rsidRPr="004464B9" w:rsidRDefault="009010BC" w:rsidP="004464B9">
      <w:pPr>
        <w:spacing w:after="0"/>
        <w:ind w:firstLine="720"/>
        <w:jc w:val="center"/>
        <w:rPr>
          <w:rFonts w:ascii="Times New Roman" w:eastAsia="Times New Roman" w:hAnsi="Times New Roman"/>
          <w:b/>
          <w:sz w:val="28"/>
          <w:szCs w:val="28"/>
        </w:rPr>
      </w:pPr>
      <w:r w:rsidRPr="004464B9">
        <w:rPr>
          <w:rFonts w:ascii="Times New Roman" w:eastAsia="Times New Roman" w:hAnsi="Times New Roman"/>
          <w:b/>
          <w:sz w:val="28"/>
          <w:szCs w:val="28"/>
        </w:rPr>
        <w:t>Прием «</w:t>
      </w:r>
      <w:proofErr w:type="spellStart"/>
      <w:r w:rsidRPr="004464B9">
        <w:rPr>
          <w:rFonts w:ascii="Times New Roman" w:eastAsia="Times New Roman" w:hAnsi="Times New Roman"/>
          <w:b/>
          <w:sz w:val="28"/>
          <w:szCs w:val="28"/>
        </w:rPr>
        <w:t>Инсерт</w:t>
      </w:r>
      <w:proofErr w:type="spellEnd"/>
      <w:r w:rsidRPr="004464B9">
        <w:rPr>
          <w:rFonts w:ascii="Times New Roman" w:eastAsia="Times New Roman" w:hAnsi="Times New Roman"/>
          <w:b/>
          <w:sz w:val="28"/>
          <w:szCs w:val="28"/>
        </w:rPr>
        <w:t>» (этап осмысления)</w:t>
      </w:r>
    </w:p>
    <w:p w:rsidR="009010BC" w:rsidRPr="004464B9" w:rsidRDefault="00640709" w:rsidP="00640709">
      <w:pPr>
        <w:spacing w:after="0" w:line="240" w:lineRule="auto"/>
        <w:ind w:firstLine="720"/>
        <w:jc w:val="both"/>
        <w:rPr>
          <w:rFonts w:ascii="Times New Roman" w:eastAsia="Times New Roman" w:hAnsi="Times New Roman"/>
          <w:sz w:val="28"/>
          <w:szCs w:val="28"/>
        </w:rPr>
      </w:pPr>
      <w:r w:rsidRPr="00640709">
        <w:rPr>
          <w:rFonts w:ascii="Times New Roman" w:eastAsia="Times New Roman" w:hAnsi="Times New Roman"/>
          <w:b/>
          <w:bCs/>
          <w:i/>
          <w:color w:val="C00000"/>
          <w:sz w:val="28"/>
          <w:szCs w:val="28"/>
        </w:rPr>
        <w:t xml:space="preserve">  </w:t>
      </w:r>
      <w:proofErr w:type="spellStart"/>
      <w:r w:rsidRPr="00640709">
        <w:rPr>
          <w:rFonts w:ascii="Times New Roman" w:eastAsia="Times New Roman" w:hAnsi="Times New Roman"/>
          <w:b/>
          <w:bCs/>
          <w:i/>
          <w:color w:val="C00000"/>
          <w:sz w:val="28"/>
          <w:szCs w:val="28"/>
        </w:rPr>
        <w:t>Инсерт</w:t>
      </w:r>
      <w:proofErr w:type="spellEnd"/>
      <w:r w:rsidRPr="00640709">
        <w:rPr>
          <w:rFonts w:ascii="Times New Roman" w:eastAsia="Times New Roman" w:hAnsi="Times New Roman"/>
          <w:b/>
          <w:bCs/>
          <w:i/>
          <w:color w:val="C00000"/>
          <w:sz w:val="28"/>
          <w:szCs w:val="28"/>
        </w:rPr>
        <w:t xml:space="preserve">  </w:t>
      </w:r>
      <w:r w:rsidR="009010BC" w:rsidRPr="00640709">
        <w:rPr>
          <w:rFonts w:ascii="Times New Roman" w:eastAsia="Times New Roman" w:hAnsi="Times New Roman"/>
          <w:b/>
          <w:i/>
          <w:color w:val="C00000"/>
          <w:sz w:val="28"/>
          <w:szCs w:val="28"/>
        </w:rPr>
        <w:t xml:space="preserve"> -</w:t>
      </w:r>
      <w:r w:rsidR="009010BC" w:rsidRPr="00640709">
        <w:rPr>
          <w:rFonts w:ascii="Times New Roman" w:eastAsia="Times New Roman" w:hAnsi="Times New Roman"/>
          <w:color w:val="C00000"/>
          <w:sz w:val="28"/>
          <w:szCs w:val="28"/>
        </w:rPr>
        <w:t xml:space="preserve">  </w:t>
      </w:r>
      <w:r w:rsidR="009010BC" w:rsidRPr="004464B9">
        <w:rPr>
          <w:rFonts w:ascii="Times New Roman" w:eastAsia="Times New Roman" w:hAnsi="Times New Roman"/>
          <w:sz w:val="28"/>
          <w:szCs w:val="28"/>
        </w:rPr>
        <w:t xml:space="preserve">звуковой аналог условного английского сокращения в дословном  переводе   обозначает:   интерактивная   система   записи   для эффективного чтения и размышления [ авторы – </w:t>
      </w:r>
      <w:proofErr w:type="spellStart"/>
      <w:r w:rsidR="009010BC" w:rsidRPr="004464B9">
        <w:rPr>
          <w:rFonts w:ascii="Times New Roman" w:eastAsia="Times New Roman" w:hAnsi="Times New Roman"/>
          <w:sz w:val="28"/>
          <w:szCs w:val="28"/>
        </w:rPr>
        <w:t>Воган</w:t>
      </w:r>
      <w:proofErr w:type="spellEnd"/>
      <w:r w:rsidR="009010BC" w:rsidRPr="004464B9">
        <w:rPr>
          <w:rFonts w:ascii="Times New Roman" w:eastAsia="Times New Roman" w:hAnsi="Times New Roman"/>
          <w:sz w:val="28"/>
          <w:szCs w:val="28"/>
        </w:rPr>
        <w:t xml:space="preserve"> и </w:t>
      </w:r>
      <w:proofErr w:type="spellStart"/>
      <w:r w:rsidR="009010BC" w:rsidRPr="004464B9">
        <w:rPr>
          <w:rFonts w:ascii="Times New Roman" w:eastAsia="Times New Roman" w:hAnsi="Times New Roman"/>
          <w:sz w:val="28"/>
          <w:szCs w:val="28"/>
        </w:rPr>
        <w:t>Эстес</w:t>
      </w:r>
      <w:proofErr w:type="spellEnd"/>
      <w:r w:rsidR="009010BC" w:rsidRPr="004464B9">
        <w:rPr>
          <w:rFonts w:ascii="Times New Roman" w:eastAsia="Times New Roman" w:hAnsi="Times New Roman"/>
          <w:sz w:val="28"/>
          <w:szCs w:val="28"/>
        </w:rPr>
        <w:t xml:space="preserve">, 1986г; модификация </w:t>
      </w:r>
      <w:proofErr w:type="spellStart"/>
      <w:r w:rsidR="009010BC" w:rsidRPr="004464B9">
        <w:rPr>
          <w:rFonts w:ascii="Times New Roman" w:eastAsia="Times New Roman" w:hAnsi="Times New Roman"/>
          <w:sz w:val="28"/>
          <w:szCs w:val="28"/>
        </w:rPr>
        <w:t>Мередит</w:t>
      </w:r>
      <w:proofErr w:type="spellEnd"/>
      <w:r w:rsidR="009010BC" w:rsidRPr="004464B9">
        <w:rPr>
          <w:rFonts w:ascii="Times New Roman" w:eastAsia="Times New Roman" w:hAnsi="Times New Roman"/>
          <w:sz w:val="28"/>
          <w:szCs w:val="28"/>
        </w:rPr>
        <w:t xml:space="preserve"> и </w:t>
      </w:r>
      <w:proofErr w:type="spellStart"/>
      <w:proofErr w:type="gramStart"/>
      <w:r w:rsidR="009010BC" w:rsidRPr="004464B9">
        <w:rPr>
          <w:rFonts w:ascii="Times New Roman" w:eastAsia="Times New Roman" w:hAnsi="Times New Roman"/>
          <w:sz w:val="28"/>
          <w:szCs w:val="28"/>
        </w:rPr>
        <w:t>Стил</w:t>
      </w:r>
      <w:proofErr w:type="spellEnd"/>
      <w:proofErr w:type="gramEnd"/>
      <w:r w:rsidR="009010BC" w:rsidRPr="004464B9">
        <w:rPr>
          <w:rFonts w:ascii="Times New Roman" w:eastAsia="Times New Roman" w:hAnsi="Times New Roman"/>
          <w:sz w:val="28"/>
          <w:szCs w:val="28"/>
        </w:rPr>
        <w:t xml:space="preserve">, 1997г]. Прием осуществляется в несколько этапов. </w:t>
      </w:r>
    </w:p>
    <w:p w:rsidR="009010BC" w:rsidRPr="004464B9" w:rsidRDefault="009010BC" w:rsidP="00640709">
      <w:pPr>
        <w:spacing w:after="0" w:line="240" w:lineRule="auto"/>
        <w:jc w:val="both"/>
        <w:rPr>
          <w:rFonts w:ascii="Times New Roman" w:eastAsia="Times New Roman" w:hAnsi="Times New Roman"/>
          <w:sz w:val="28"/>
          <w:szCs w:val="28"/>
        </w:rPr>
      </w:pPr>
      <w:r w:rsidRPr="004464B9">
        <w:rPr>
          <w:rFonts w:ascii="Times New Roman" w:eastAsia="Times New Roman" w:hAnsi="Times New Roman"/>
          <w:bCs/>
          <w:sz w:val="28"/>
          <w:szCs w:val="28"/>
          <w:lang w:val="en-US"/>
        </w:rPr>
        <w:t>I</w:t>
      </w:r>
      <w:r w:rsidRPr="004464B9">
        <w:rPr>
          <w:rFonts w:ascii="Times New Roman" w:eastAsia="Times New Roman" w:hAnsi="Times New Roman"/>
          <w:bCs/>
          <w:sz w:val="28"/>
          <w:szCs w:val="28"/>
        </w:rPr>
        <w:t xml:space="preserve"> этап:</w:t>
      </w:r>
      <w:r w:rsidRPr="004464B9">
        <w:rPr>
          <w:rFonts w:ascii="Times New Roman" w:eastAsia="Times New Roman" w:hAnsi="Times New Roman"/>
          <w:sz w:val="28"/>
          <w:szCs w:val="28"/>
        </w:rPr>
        <w:t xml:space="preserve"> Предлагается система маркировки текста, чтобы подразделить заключенную в нем информацию следующим образом: </w:t>
      </w:r>
    </w:p>
    <w:p w:rsidR="009010BC" w:rsidRPr="004464B9" w:rsidRDefault="009010BC" w:rsidP="00640709">
      <w:pPr>
        <w:numPr>
          <w:ilvl w:val="0"/>
          <w:numId w:val="19"/>
        </w:numPr>
        <w:tabs>
          <w:tab w:val="left" w:pos="284"/>
        </w:tabs>
        <w:spacing w:after="0" w:line="240" w:lineRule="auto"/>
        <w:ind w:left="0" w:firstLine="0"/>
        <w:jc w:val="both"/>
        <w:rPr>
          <w:rFonts w:ascii="Times New Roman" w:eastAsia="Times New Roman" w:hAnsi="Times New Roman"/>
          <w:sz w:val="28"/>
          <w:szCs w:val="28"/>
        </w:rPr>
      </w:pPr>
      <w:r w:rsidRPr="004464B9">
        <w:rPr>
          <w:rFonts w:ascii="Times New Roman" w:eastAsia="Times New Roman" w:hAnsi="Times New Roman"/>
          <w:sz w:val="28"/>
          <w:szCs w:val="28"/>
          <w:lang w:val="en-US"/>
        </w:rPr>
        <w:t>V</w:t>
      </w:r>
      <w:r w:rsidRPr="004464B9">
        <w:rPr>
          <w:rFonts w:ascii="Times New Roman" w:eastAsia="Times New Roman" w:hAnsi="Times New Roman"/>
          <w:sz w:val="28"/>
          <w:szCs w:val="28"/>
        </w:rPr>
        <w:t xml:space="preserve"> «галочкой»  помечается то, что уже известно учащимся; </w:t>
      </w:r>
    </w:p>
    <w:p w:rsidR="009010BC" w:rsidRPr="004464B9" w:rsidRDefault="009010BC" w:rsidP="00640709">
      <w:pPr>
        <w:numPr>
          <w:ilvl w:val="0"/>
          <w:numId w:val="19"/>
        </w:numPr>
        <w:tabs>
          <w:tab w:val="left" w:pos="284"/>
        </w:tabs>
        <w:spacing w:after="0" w:line="240" w:lineRule="auto"/>
        <w:ind w:left="0" w:firstLine="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 знаком «минус»  помечается то, что противоречит их представлению; </w:t>
      </w:r>
    </w:p>
    <w:p w:rsidR="009010BC" w:rsidRPr="004464B9" w:rsidRDefault="009010BC" w:rsidP="00640709">
      <w:pPr>
        <w:numPr>
          <w:ilvl w:val="0"/>
          <w:numId w:val="19"/>
        </w:numPr>
        <w:tabs>
          <w:tab w:val="left" w:pos="284"/>
        </w:tabs>
        <w:spacing w:after="0" w:line="240" w:lineRule="auto"/>
        <w:ind w:left="0" w:firstLine="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знаком «плюс»  помечается то, что является для них интересным и неожиданным; </w:t>
      </w:r>
    </w:p>
    <w:p w:rsidR="009010BC" w:rsidRPr="004464B9" w:rsidRDefault="009010BC" w:rsidP="00640709">
      <w:pPr>
        <w:numPr>
          <w:ilvl w:val="0"/>
          <w:numId w:val="19"/>
        </w:numPr>
        <w:tabs>
          <w:tab w:val="left" w:pos="284"/>
        </w:tabs>
        <w:spacing w:after="0" w:line="240" w:lineRule="auto"/>
        <w:ind w:left="0" w:firstLine="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«вопросительный знак» ставится, если что-то неясно, возникло желание узнать больше. </w:t>
      </w:r>
    </w:p>
    <w:p w:rsidR="009010BC" w:rsidRPr="004464B9" w:rsidRDefault="009010BC" w:rsidP="00640709">
      <w:pPr>
        <w:tabs>
          <w:tab w:val="left" w:pos="426"/>
        </w:tabs>
        <w:spacing w:after="0" w:line="240" w:lineRule="auto"/>
        <w:jc w:val="both"/>
        <w:rPr>
          <w:rFonts w:ascii="Times New Roman" w:eastAsia="Times New Roman" w:hAnsi="Times New Roman"/>
          <w:b/>
          <w:sz w:val="28"/>
          <w:szCs w:val="28"/>
        </w:rPr>
      </w:pPr>
      <w:r w:rsidRPr="004464B9">
        <w:rPr>
          <w:rFonts w:ascii="Times New Roman" w:eastAsia="Times New Roman" w:hAnsi="Times New Roman"/>
          <w:bCs/>
          <w:sz w:val="28"/>
          <w:szCs w:val="28"/>
        </w:rPr>
        <w:t xml:space="preserve"> </w:t>
      </w:r>
      <w:r w:rsidRPr="004464B9">
        <w:rPr>
          <w:rFonts w:ascii="Times New Roman" w:eastAsia="Times New Roman" w:hAnsi="Times New Roman"/>
          <w:bCs/>
          <w:sz w:val="28"/>
          <w:szCs w:val="28"/>
          <w:lang w:val="en-US"/>
        </w:rPr>
        <w:t>II</w:t>
      </w:r>
      <w:r w:rsidRPr="004464B9">
        <w:rPr>
          <w:rFonts w:ascii="Times New Roman" w:eastAsia="Times New Roman" w:hAnsi="Times New Roman"/>
          <w:bCs/>
          <w:sz w:val="28"/>
          <w:szCs w:val="28"/>
        </w:rPr>
        <w:t xml:space="preserve"> этап: </w:t>
      </w:r>
      <w:r w:rsidRPr="004464B9">
        <w:rPr>
          <w:rFonts w:ascii="Times New Roman" w:eastAsia="Times New Roman" w:hAnsi="Times New Roman"/>
          <w:sz w:val="28"/>
          <w:szCs w:val="28"/>
        </w:rPr>
        <w:t>читая текст, учащиеся помечают соответствующим значком на полях отдельные абзацы и предложения. Знакомство с текстом может осуществляться «на слух».</w:t>
      </w:r>
    </w:p>
    <w:p w:rsidR="004464B9" w:rsidRDefault="009010BC" w:rsidP="00640709">
      <w:pPr>
        <w:spacing w:after="0" w:line="240" w:lineRule="auto"/>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На уроке «Суффикс». Прочитайте каждый абзац и отметьте его значком.</w:t>
      </w:r>
    </w:p>
    <w:p w:rsidR="009010BC" w:rsidRPr="004464B9" w:rsidRDefault="009010BC" w:rsidP="004464B9">
      <w:pPr>
        <w:spacing w:after="0"/>
        <w:ind w:firstLine="720"/>
        <w:jc w:val="center"/>
        <w:rPr>
          <w:rFonts w:ascii="Times New Roman" w:eastAsia="Times New Roman" w:hAnsi="Times New Roman"/>
          <w:sz w:val="28"/>
          <w:szCs w:val="28"/>
          <w:u w:val="single"/>
        </w:rPr>
      </w:pPr>
      <w:r w:rsidRPr="004464B9">
        <w:rPr>
          <w:rFonts w:ascii="Times New Roman" w:eastAsia="Times New Roman" w:hAnsi="Times New Roman"/>
          <w:sz w:val="28"/>
          <w:szCs w:val="28"/>
          <w:u w:val="single"/>
        </w:rPr>
        <w:t>Таблица «Значки»</w:t>
      </w:r>
    </w:p>
    <w:p w:rsidR="009010BC" w:rsidRPr="004464B9" w:rsidRDefault="009010BC" w:rsidP="004464B9">
      <w:pPr>
        <w:spacing w:after="0"/>
        <w:ind w:firstLine="720"/>
        <w:jc w:val="center"/>
        <w:rPr>
          <w:rFonts w:ascii="Times New Roman" w:eastAsia="Times New Roman" w:hAnsi="Times New Roman"/>
          <w:sz w:val="28"/>
          <w:szCs w:val="28"/>
        </w:rPr>
      </w:pPr>
      <w:r w:rsidRPr="004464B9">
        <w:rPr>
          <w:rFonts w:ascii="Times New Roman" w:eastAsia="Times New Roman" w:hAnsi="Times New Roman"/>
          <w:sz w:val="28"/>
          <w:szCs w:val="28"/>
          <w:lang w:val="en-US"/>
        </w:rPr>
        <w:t>V</w:t>
      </w:r>
      <w:r w:rsidRPr="004464B9">
        <w:rPr>
          <w:rFonts w:ascii="Times New Roman" w:eastAsia="Times New Roman" w:hAnsi="Times New Roman"/>
          <w:sz w:val="28"/>
          <w:szCs w:val="28"/>
        </w:rPr>
        <w:t xml:space="preserve"> – </w:t>
      </w:r>
      <w:proofErr w:type="gramStart"/>
      <w:r w:rsidRPr="004464B9">
        <w:rPr>
          <w:rFonts w:ascii="Times New Roman" w:eastAsia="Times New Roman" w:hAnsi="Times New Roman"/>
          <w:sz w:val="28"/>
          <w:szCs w:val="28"/>
        </w:rPr>
        <w:t>знаю</w:t>
      </w:r>
      <w:proofErr w:type="gramEnd"/>
    </w:p>
    <w:p w:rsidR="009010BC" w:rsidRPr="004464B9" w:rsidRDefault="009010BC" w:rsidP="004464B9">
      <w:pPr>
        <w:spacing w:after="0"/>
        <w:ind w:firstLine="720"/>
        <w:jc w:val="center"/>
        <w:rPr>
          <w:rFonts w:ascii="Times New Roman" w:eastAsia="Times New Roman" w:hAnsi="Times New Roman"/>
          <w:sz w:val="28"/>
          <w:szCs w:val="28"/>
        </w:rPr>
      </w:pPr>
      <w:r w:rsidRPr="004464B9">
        <w:rPr>
          <w:rFonts w:ascii="Times New Roman" w:eastAsia="Times New Roman" w:hAnsi="Times New Roman"/>
          <w:sz w:val="28"/>
          <w:szCs w:val="28"/>
        </w:rPr>
        <w:t>+ - новое</w:t>
      </w:r>
    </w:p>
    <w:p w:rsidR="009010BC" w:rsidRPr="004464B9" w:rsidRDefault="009010BC" w:rsidP="004464B9">
      <w:pPr>
        <w:spacing w:after="0"/>
        <w:ind w:firstLine="720"/>
        <w:jc w:val="center"/>
        <w:rPr>
          <w:rFonts w:ascii="Times New Roman" w:eastAsia="Times New Roman" w:hAnsi="Times New Roman"/>
          <w:sz w:val="28"/>
          <w:szCs w:val="28"/>
        </w:rPr>
      </w:pPr>
      <w:r w:rsidRPr="004464B9">
        <w:rPr>
          <w:rFonts w:ascii="Times New Roman" w:eastAsia="Times New Roman" w:hAnsi="Times New Roman"/>
          <w:sz w:val="28"/>
          <w:szCs w:val="28"/>
        </w:rPr>
        <w:t>? – есть вопрос, не понял</w:t>
      </w:r>
    </w:p>
    <w:p w:rsidR="009010BC" w:rsidRPr="004464B9" w:rsidRDefault="009010BC" w:rsidP="004464B9">
      <w:pPr>
        <w:spacing w:after="0"/>
        <w:ind w:firstLine="720"/>
        <w:jc w:val="center"/>
        <w:rPr>
          <w:rFonts w:ascii="Times New Roman" w:eastAsia="Times New Roman" w:hAnsi="Times New Roman"/>
          <w:b/>
          <w:sz w:val="28"/>
          <w:szCs w:val="28"/>
        </w:rPr>
      </w:pPr>
      <w:r w:rsidRPr="004464B9">
        <w:rPr>
          <w:rFonts w:ascii="Times New Roman" w:eastAsia="Times New Roman" w:hAnsi="Times New Roman"/>
          <w:b/>
          <w:sz w:val="28"/>
          <w:szCs w:val="28"/>
        </w:rPr>
        <w:t>Части слова</w:t>
      </w:r>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Слова состоят из частей.</w:t>
      </w:r>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78720" behindDoc="0" locked="0" layoutInCell="1" allowOverlap="1" wp14:anchorId="1569E14E" wp14:editId="19F53233">
                <wp:simplePos x="0" y="0"/>
                <wp:positionH relativeFrom="column">
                  <wp:posOffset>3203215</wp:posOffset>
                </wp:positionH>
                <wp:positionV relativeFrom="paragraph">
                  <wp:posOffset>433567</wp:posOffset>
                </wp:positionV>
                <wp:extent cx="346710" cy="171450"/>
                <wp:effectExtent l="19050" t="19050" r="339090" b="19050"/>
                <wp:wrapNone/>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557" flipV="1">
                          <a:off x="0" y="0"/>
                          <a:ext cx="346710" cy="17145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346710 w 21600"/>
                            <a:gd name="T5" fmla="*/ 47982 h 21600"/>
                            <a:gd name="T6" fmla="*/ 0 w 21600"/>
                            <a:gd name="T7" fmla="*/ 51237 h 21600"/>
                            <a:gd name="T8" fmla="*/ 172835 w 21600"/>
                            <a:gd name="T9" fmla="*/ 0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41349" y="6044"/>
                              </a:moveTo>
                              <a:cubicBezTo>
                                <a:pt x="38662" y="15262"/>
                                <a:pt x="30214" y="21599"/>
                                <a:pt x="20613" y="21600"/>
                              </a:cubicBezTo>
                              <a:cubicBezTo>
                                <a:pt x="11170" y="21600"/>
                                <a:pt x="2821" y="15466"/>
                                <a:pt x="0" y="6454"/>
                              </a:cubicBezTo>
                            </a:path>
                            <a:path w="21600" h="21600" stroke="0" extrusionOk="0">
                              <a:moveTo>
                                <a:pt x="41349" y="6044"/>
                              </a:moveTo>
                              <a:cubicBezTo>
                                <a:pt x="38662" y="15262"/>
                                <a:pt x="30214" y="21599"/>
                                <a:pt x="20613" y="21600"/>
                              </a:cubicBezTo>
                              <a:cubicBezTo>
                                <a:pt x="11170" y="21600"/>
                                <a:pt x="2821" y="15466"/>
                                <a:pt x="0" y="6454"/>
                              </a:cubicBezTo>
                              <a:lnTo>
                                <a:pt x="20613" y="0"/>
                              </a:lnTo>
                              <a:lnTo>
                                <a:pt x="41349" y="6044"/>
                              </a:lnTo>
                              <a:close/>
                            </a:path>
                          </a:pathLst>
                        </a:cu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 o:spid="_x0000_s1026" style="position:absolute;margin-left:252.2pt;margin-top:34.15pt;width:27.3pt;height:13.5pt;rotation:-115296fd;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" path="m41349,6044nfc38662,15262,30214,21599,20613,21600,11170,21600,2821,15466,,6454em41349,6044nsc38662,15262,30214,21599,20613,21600,11170,21600,2821,15466,,6454l20613,,41349,6044xe" fillcolor="white [3201]" strokecolor="#c0504d [3205]" strokeweight="2pt">
                <v:path arrowok="t" o:extrusionok="f" o:connecttype="custom" o:connectlocs="5565177,380857;0,406694;2774242,0" o:connectangles="0,0,0" textboxrect="3163,3163,18437,18437"/>
              </v:shape>
            </w:pict>
          </mc:Fallback>
        </mc:AlternateContent>
      </w:r>
      <w:r w:rsidRPr="004464B9">
        <w:rPr>
          <w:rFonts w:ascii="Times New Roman" w:eastAsia="Times New Roman" w:hAnsi="Times New Roman"/>
          <w:sz w:val="28"/>
          <w:szCs w:val="28"/>
        </w:rPr>
        <w:t>Главная часть слова называется корень. В нем заключен основной смысл слова. Слова с одинаковым корнем называются однокоренными или родственными. Корень обозначается так</w:t>
      </w:r>
      <w:proofErr w:type="gramStart"/>
      <w:r w:rsidRPr="004464B9">
        <w:rPr>
          <w:rFonts w:ascii="Times New Roman" w:eastAsia="Times New Roman" w:hAnsi="Times New Roman"/>
          <w:sz w:val="28"/>
          <w:szCs w:val="28"/>
        </w:rPr>
        <w:t xml:space="preserve">              .</w:t>
      </w:r>
      <w:proofErr w:type="gramEnd"/>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noProof/>
          <w:sz w:val="28"/>
          <w:szCs w:val="28"/>
          <w:lang w:eastAsia="ru-RU"/>
        </w:rPr>
        <mc:AlternateContent>
          <mc:Choice Requires="wpg">
            <w:drawing>
              <wp:anchor distT="0" distB="0" distL="114300" distR="114300" simplePos="0" relativeHeight="251679744" behindDoc="0" locked="0" layoutInCell="1" allowOverlap="1" wp14:anchorId="6E937F3A" wp14:editId="2B84D6D2">
                <wp:simplePos x="0" y="0"/>
                <wp:positionH relativeFrom="column">
                  <wp:posOffset>2140971</wp:posOffset>
                </wp:positionH>
                <wp:positionV relativeFrom="paragraph">
                  <wp:posOffset>498033</wp:posOffset>
                </wp:positionV>
                <wp:extent cx="219075" cy="133350"/>
                <wp:effectExtent l="19050" t="19050" r="28575" b="1905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33350"/>
                          <a:chOff x="7947" y="12731"/>
                          <a:chExt cx="345" cy="210"/>
                        </a:xfrm>
                      </wpg:grpSpPr>
                      <wps:wsp>
                        <wps:cNvPr id="20" name="AutoShape 11"/>
                        <wps:cNvCnPr>
                          <a:cxnSpLocks noChangeShapeType="1"/>
                        </wps:cNvCnPr>
                        <wps:spPr bwMode="auto">
                          <a:xfrm flipV="1">
                            <a:off x="7947" y="12731"/>
                            <a:ext cx="195" cy="210"/>
                          </a:xfrm>
                          <a:prstGeom prst="straightConnector1">
                            <a:avLst/>
                          </a:prstGeom>
                          <a:ln w="28575">
                            <a:headEnd/>
                            <a:tailEnd/>
                          </a:ln>
                          <a:extLst/>
                        </wps:spPr>
                        <wps:style>
                          <a:lnRef idx="1">
                            <a:schemeClr val="accent2"/>
                          </a:lnRef>
                          <a:fillRef idx="0">
                            <a:schemeClr val="accent2"/>
                          </a:fillRef>
                          <a:effectRef idx="0">
                            <a:schemeClr val="accent2"/>
                          </a:effectRef>
                          <a:fontRef idx="minor">
                            <a:schemeClr val="tx1"/>
                          </a:fontRef>
                        </wps:style>
                        <wps:bodyPr/>
                      </wps:wsp>
                      <wps:wsp>
                        <wps:cNvPr id="21" name="AutoShape 12"/>
                        <wps:cNvCnPr>
                          <a:cxnSpLocks noChangeShapeType="1"/>
                        </wps:cNvCnPr>
                        <wps:spPr bwMode="auto">
                          <a:xfrm>
                            <a:off x="8142" y="12731"/>
                            <a:ext cx="150" cy="210"/>
                          </a:xfrm>
                          <a:prstGeom prst="straightConnector1">
                            <a:avLst/>
                          </a:prstGeom>
                          <a:ln w="28575">
                            <a:headEnd/>
                            <a:tailEnd/>
                          </a:ln>
                          <a:extLst/>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168.6pt;margin-top:39.2pt;width:17.25pt;height:10.5pt;z-index:251679744" coordorigin="7947,12731" coordsize="34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">
                <v:shape id="AutoShape 11" o:spid="_x0000_s1027" type="#_x0000_t32" style="position:absolute;left:7947;top:12731;width:195;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0TcMAAADbAAAADwAAAGRycy9kb3ducmV2LnhtbERPz2vCMBS+C/sfwht403Q9OOmMpRsW&#10;BPGgG5u7PZq3tqx56ZJYu//eHASPH9/vVT6aTgzkfGtZwdM8AUFcWd1yreDjvZwtQfiArLGzTAr+&#10;yUO+fpisMNP2wgcajqEWMYR9hgqaEPpMSl81ZNDPbU8cuR/rDIYIXS21w0sMN51Mk2QhDbYcGxrs&#10;6a2h6vd4NgrcKT2Uxanc/319b8rX53E3fG6cUtPHsXgBEWgMd/HNvdUK0rg+fo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jNE3DAAAA2wAAAA8AAAAAAAAAAAAA&#10;AAAAoQIAAGRycy9kb3ducmV2LnhtbFBLBQYAAAAABAAEAPkAAACRAwAAAAA=&#10;" strokecolor="#bc4542 [3045]" strokeweight="2.25pt"/>
                <v:shape id="AutoShape 12" o:spid="_x0000_s1028" type="#_x0000_t32" style="position:absolute;left:8142;top:12731;width:15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PMQAAADbAAAADwAAAGRycy9kb3ducmV2LnhtbESPQWvCQBSE7wX/w/IEL6KbeCgaXUUE&#10;IdBeagWvz+wzG82+Ddmtif313YLgcZiZb5jVpre1uFPrK8cK0mkCgrhwuuJSwfF7P5mD8AFZY+2Y&#10;FDzIw2Y9eFthpl3HX3Q/hFJECPsMFZgQmkxKXxiy6KeuIY7exbUWQ5RtKXWLXYTbWs6S5F1arDgu&#10;GGxoZ6i4HX6sgkV6Hn+cLtd8ni+6z7GxR/eLiVKjYb9dggjUh1f42c61glkK/1/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M8xAAAANsAAAAPAAAAAAAAAAAA&#10;AAAAAKECAABkcnMvZG93bnJldi54bWxQSwUGAAAAAAQABAD5AAAAkgMAAAAA&#10;" strokecolor="#bc4542 [3045]" strokeweight="2.25pt"/>
              </v:group>
            </w:pict>
          </mc:Fallback>
        </mc:AlternateContent>
      </w:r>
      <w:r w:rsidRPr="004464B9">
        <w:rPr>
          <w:rFonts w:ascii="Times New Roman" w:eastAsia="Times New Roman" w:hAnsi="Times New Roman"/>
          <w:sz w:val="28"/>
          <w:szCs w:val="28"/>
        </w:rPr>
        <w:t>Суффикс – это часть слова. Она стоит после корня и служит для образования новых слов. Суффиксы имеют различные значения. Обозначается суффикс так</w:t>
      </w:r>
      <w:proofErr w:type="gramStart"/>
      <w:r w:rsidRPr="004464B9">
        <w:rPr>
          <w:rFonts w:ascii="Times New Roman" w:eastAsia="Times New Roman" w:hAnsi="Times New Roman"/>
          <w:sz w:val="28"/>
          <w:szCs w:val="28"/>
        </w:rPr>
        <w:t xml:space="preserve">       .</w:t>
      </w:r>
      <w:proofErr w:type="gramEnd"/>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noProof/>
          <w:sz w:val="28"/>
          <w:szCs w:val="28"/>
          <w:lang w:eastAsia="ru-RU"/>
        </w:rPr>
        <mc:AlternateContent>
          <mc:Choice Requires="wps">
            <w:drawing>
              <wp:anchor distT="0" distB="0" distL="114300" distR="114300" simplePos="0" relativeHeight="251680768" behindDoc="0" locked="0" layoutInCell="1" allowOverlap="1" wp14:anchorId="22320EC8" wp14:editId="756DD5FC">
                <wp:simplePos x="0" y="0"/>
                <wp:positionH relativeFrom="column">
                  <wp:posOffset>4908192</wp:posOffset>
                </wp:positionH>
                <wp:positionV relativeFrom="paragraph">
                  <wp:posOffset>457697</wp:posOffset>
                </wp:positionV>
                <wp:extent cx="161925" cy="171450"/>
                <wp:effectExtent l="0" t="0" r="28575" b="1905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386.45pt;margin-top:36.05pt;width:12.7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" fillcolor="white [3201]" strokecolor="#c0504d [3205]" strokeweight="2pt"/>
            </w:pict>
          </mc:Fallback>
        </mc:AlternateContent>
      </w:r>
      <w:r w:rsidRPr="004464B9">
        <w:rPr>
          <w:rFonts w:ascii="Times New Roman" w:eastAsia="Times New Roman" w:hAnsi="Times New Roman"/>
          <w:sz w:val="28"/>
          <w:szCs w:val="28"/>
        </w:rPr>
        <w:t>Окончание часть слова. Оно может меняться. Вместе с окончанием меняется и форма слова. Окончание связывает слова в предложении. Окончание может быть нулевым. Обозначается окончание так</w:t>
      </w:r>
      <w:proofErr w:type="gramStart"/>
      <w:r w:rsidRPr="004464B9">
        <w:rPr>
          <w:rFonts w:ascii="Times New Roman" w:eastAsia="Times New Roman" w:hAnsi="Times New Roman"/>
          <w:sz w:val="28"/>
          <w:szCs w:val="28"/>
        </w:rPr>
        <w:t xml:space="preserve">       .</w:t>
      </w:r>
      <w:proofErr w:type="gramEnd"/>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noProof/>
          <w:sz w:val="28"/>
          <w:szCs w:val="28"/>
          <w:lang w:eastAsia="ru-RU"/>
        </w:rPr>
        <mc:AlternateContent>
          <mc:Choice Requires="wpg">
            <w:drawing>
              <wp:anchor distT="0" distB="0" distL="114300" distR="114300" simplePos="0" relativeHeight="251681792" behindDoc="0" locked="0" layoutInCell="1" allowOverlap="1" wp14:anchorId="11B721C1" wp14:editId="3996B0AC">
                <wp:simplePos x="0" y="0"/>
                <wp:positionH relativeFrom="column">
                  <wp:posOffset>3051423</wp:posOffset>
                </wp:positionH>
                <wp:positionV relativeFrom="paragraph">
                  <wp:posOffset>527685</wp:posOffset>
                </wp:positionV>
                <wp:extent cx="219710" cy="149860"/>
                <wp:effectExtent l="0" t="19050" r="46990" b="254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149860"/>
                          <a:chOff x="10041" y="14160"/>
                          <a:chExt cx="346" cy="236"/>
                        </a:xfrm>
                      </wpg:grpSpPr>
                      <wps:wsp>
                        <wps:cNvPr id="16" name="AutoShape 15"/>
                        <wps:cNvCnPr>
                          <a:cxnSpLocks noChangeShapeType="1"/>
                        </wps:cNvCnPr>
                        <wps:spPr bwMode="auto">
                          <a:xfrm>
                            <a:off x="10041" y="14160"/>
                            <a:ext cx="345" cy="0"/>
                          </a:xfrm>
                          <a:prstGeom prst="straightConnector1">
                            <a:avLst/>
                          </a:prstGeom>
                          <a:ln w="28575">
                            <a:headEnd/>
                            <a:tailEnd/>
                          </a:ln>
                          <a:extLst/>
                        </wps:spPr>
                        <wps:style>
                          <a:lnRef idx="1">
                            <a:schemeClr val="accent2"/>
                          </a:lnRef>
                          <a:fillRef idx="0">
                            <a:schemeClr val="accent2"/>
                          </a:fillRef>
                          <a:effectRef idx="0">
                            <a:schemeClr val="accent2"/>
                          </a:effectRef>
                          <a:fontRef idx="minor">
                            <a:schemeClr val="tx1"/>
                          </a:fontRef>
                        </wps:style>
                        <wps:bodyPr/>
                      </wps:wsp>
                      <wps:wsp>
                        <wps:cNvPr id="17" name="AutoShape 16"/>
                        <wps:cNvCnPr>
                          <a:cxnSpLocks noChangeShapeType="1"/>
                        </wps:cNvCnPr>
                        <wps:spPr bwMode="auto">
                          <a:xfrm>
                            <a:off x="10386" y="14160"/>
                            <a:ext cx="1" cy="236"/>
                          </a:xfrm>
                          <a:prstGeom prst="straightConnector1">
                            <a:avLst/>
                          </a:prstGeom>
                          <a:ln w="28575">
                            <a:headEnd/>
                            <a:tailEnd/>
                          </a:ln>
                          <a:extLst/>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240.25pt;margin-top:41.55pt;width:17.3pt;height:11.8pt;z-index:251681792" coordorigin="10041,14160" coordsize="34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">
                <v:shape id="AutoShape 15" o:spid="_x0000_s1027" type="#_x0000_t32" style="position:absolute;left:10041;top:14160;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9cEAAADbAAAADwAAAGRycy9kb3ducmV2LnhtbERPS4vCMBC+C/sfwizsRdbUPYhWo8jC&#10;QkEvPsDrbDM21WZSmmirv94Igrf5+J4zW3S2EldqfOlYwXCQgCDOnS65ULDf/X2PQfiArLFyTApu&#10;5GEx/+jNMNWu5Q1dt6EQMYR9igpMCHUqpc8NWfQDVxNH7ugaiyHCppC6wTaG20r+JMlIWiw5Nhis&#10;6ddQft5erILJ8L+/OhxP2TibtOu+sXt3x0Spr89uOQURqAtv8cud6Th/BM9f4g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f+H1wQAAANsAAAAPAAAAAAAAAAAAAAAA&#10;AKECAABkcnMvZG93bnJldi54bWxQSwUGAAAAAAQABAD5AAAAjwMAAAAA&#10;" strokecolor="#bc4542 [3045]" strokeweight="2.25pt"/>
                <v:shape id="AutoShape 16" o:spid="_x0000_s1028" type="#_x0000_t32" style="position:absolute;left:10386;top:14160;width:1;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EbsIAAADbAAAADwAAAGRycy9kb3ducmV2LnhtbERPTWvCQBC9C/6HZYReRDd6qBpdRQqF&#10;QHupBryO2TEbzc6G7GrS/vpuoeBtHu9zNrve1uJBra8cK5hNExDEhdMVlwry4/tkCcIHZI21Y1Lw&#10;TR522+Fgg6l2HX/R4xBKEUPYp6jAhNCkUvrCkEU/dQ1x5C6utRgibEupW+xiuK3lPElepcWKY4PB&#10;ht4MFbfD3SpYzc7jj9Plmi2zVfc5NjZ3P5go9TLq92sQgfrwFP+7Mx3nL+Dvl3i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NEbsIAAADbAAAADwAAAAAAAAAAAAAA&#10;AAChAgAAZHJzL2Rvd25yZXYueG1sUEsFBgAAAAAEAAQA+QAAAJADAAAAAA==&#10;" strokecolor="#bc4542 [3045]" strokeweight="2.25pt"/>
              </v:group>
            </w:pict>
          </mc:Fallback>
        </mc:AlternateContent>
      </w:r>
      <w:r w:rsidRPr="004464B9">
        <w:rPr>
          <w:rFonts w:ascii="Times New Roman" w:eastAsia="Times New Roman" w:hAnsi="Times New Roman"/>
          <w:sz w:val="28"/>
          <w:szCs w:val="28"/>
        </w:rPr>
        <w:t>Приставка – это часть слова. Она стоит перед корнем. Приставки служат для образования новых слов. Приставки могут иметь различное значение. Обозначается приставка так</w:t>
      </w:r>
      <w:proofErr w:type="gramStart"/>
      <w:r w:rsidRPr="004464B9">
        <w:rPr>
          <w:rFonts w:ascii="Times New Roman" w:eastAsia="Times New Roman" w:hAnsi="Times New Roman"/>
          <w:sz w:val="28"/>
          <w:szCs w:val="28"/>
        </w:rPr>
        <w:t xml:space="preserve">         .</w:t>
      </w:r>
      <w:proofErr w:type="gramEnd"/>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Чтобы разобрать слово по составу, надо найти окончание, потом корень, потом суффикс, потом приставку. </w:t>
      </w:r>
    </w:p>
    <w:p w:rsidR="009010BC" w:rsidRPr="004464B9" w:rsidRDefault="009010BC" w:rsidP="004464B9">
      <w:pPr>
        <w:spacing w:after="0"/>
        <w:ind w:firstLine="720"/>
        <w:jc w:val="center"/>
        <w:rPr>
          <w:rFonts w:ascii="Times New Roman" w:eastAsia="Times New Roman" w:hAnsi="Times New Roman"/>
          <w:b/>
          <w:sz w:val="28"/>
          <w:szCs w:val="28"/>
          <w:u w:val="single"/>
        </w:rPr>
      </w:pPr>
    </w:p>
    <w:p w:rsidR="009010BC" w:rsidRPr="00640709" w:rsidRDefault="009010BC" w:rsidP="004464B9">
      <w:pPr>
        <w:spacing w:after="0"/>
        <w:ind w:firstLine="720"/>
        <w:jc w:val="center"/>
        <w:rPr>
          <w:rFonts w:ascii="Times New Roman" w:eastAsia="Times New Roman" w:hAnsi="Times New Roman"/>
          <w:b/>
          <w:color w:val="002060"/>
          <w:sz w:val="28"/>
          <w:szCs w:val="28"/>
        </w:rPr>
      </w:pPr>
      <w:r w:rsidRPr="00640709">
        <w:rPr>
          <w:rFonts w:ascii="Times New Roman" w:eastAsia="Times New Roman" w:hAnsi="Times New Roman"/>
          <w:b/>
          <w:color w:val="002060"/>
          <w:sz w:val="28"/>
          <w:szCs w:val="28"/>
        </w:rPr>
        <w:lastRenderedPageBreak/>
        <w:t>2 вариант текста</w:t>
      </w:r>
    </w:p>
    <w:p w:rsidR="009010BC" w:rsidRPr="004464B9" w:rsidRDefault="009010BC" w:rsidP="004464B9">
      <w:pPr>
        <w:spacing w:after="0"/>
        <w:ind w:firstLine="720"/>
        <w:jc w:val="both"/>
        <w:rPr>
          <w:rFonts w:ascii="Times New Roman" w:eastAsia="Times New Roman" w:hAnsi="Times New Roman"/>
          <w:sz w:val="28"/>
          <w:szCs w:val="28"/>
        </w:rPr>
      </w:pPr>
      <w:r w:rsidRPr="004464B9">
        <w:rPr>
          <w:rFonts w:ascii="Times New Roman" w:eastAsia="Times New Roman" w:hAnsi="Times New Roman"/>
          <w:sz w:val="28"/>
          <w:szCs w:val="28"/>
        </w:rPr>
        <w:t>Слово в моем представлении - это живое существо. Оно может обижаться, сердиться, радоваться, подобно человеку. Слово может менять свой характер и облик. У него есть сердце - корень. Есть слова с добрым бескорыстным сердцем, с большой открытой душой, умеющее тепло улыбаться. А другие таят в себе зло, равнодушие, эгоизм, корысть, зависть.</w:t>
      </w:r>
    </w:p>
    <w:p w:rsidR="009010BC" w:rsidRPr="004464B9" w:rsidRDefault="009010BC" w:rsidP="00640709">
      <w:pPr>
        <w:spacing w:after="0"/>
        <w:ind w:firstLine="567"/>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Голова слова - это приставка. Она всё время думает, как помочь сердцу – корню - лучше выразить значение слова. Трудно корню без приставки. Вот смотрите: шёл, шла, шли. Куда, зачем – </w:t>
      </w:r>
      <w:proofErr w:type="gramStart"/>
      <w:r w:rsidRPr="004464B9">
        <w:rPr>
          <w:rFonts w:ascii="Times New Roman" w:eastAsia="Times New Roman" w:hAnsi="Times New Roman"/>
          <w:sz w:val="28"/>
          <w:szCs w:val="28"/>
        </w:rPr>
        <w:t>попробуй</w:t>
      </w:r>
      <w:proofErr w:type="gramEnd"/>
      <w:r w:rsidRPr="004464B9">
        <w:rPr>
          <w:rFonts w:ascii="Times New Roman" w:eastAsia="Times New Roman" w:hAnsi="Times New Roman"/>
          <w:sz w:val="28"/>
          <w:szCs w:val="28"/>
        </w:rPr>
        <w:t xml:space="preserve"> догадайся! А если добавить приставку, многое становится понятным: пришел, пошел, сошел, отошел, ушел, обошел</w:t>
      </w:r>
      <w:proofErr w:type="gramStart"/>
      <w:r w:rsidRPr="004464B9">
        <w:rPr>
          <w:rFonts w:ascii="Times New Roman" w:eastAsia="Times New Roman" w:hAnsi="Times New Roman"/>
          <w:sz w:val="28"/>
          <w:szCs w:val="28"/>
        </w:rPr>
        <w:t>… В</w:t>
      </w:r>
      <w:proofErr w:type="gramEnd"/>
      <w:r w:rsidRPr="004464B9">
        <w:rPr>
          <w:rFonts w:ascii="Times New Roman" w:eastAsia="Times New Roman" w:hAnsi="Times New Roman"/>
          <w:sz w:val="28"/>
          <w:szCs w:val="28"/>
        </w:rPr>
        <w:t>от что значит слово "с головой"!</w:t>
      </w:r>
    </w:p>
    <w:p w:rsidR="009010BC" w:rsidRPr="004464B9" w:rsidRDefault="009010BC" w:rsidP="00640709">
      <w:pPr>
        <w:spacing w:after="0"/>
        <w:ind w:firstLine="567"/>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А суффикс - это руки! Да, волшебные руки. Суффикс может всё! Изменить размер и рост? Пожалуйста! С ним дом - не просто дом, а маленький </w:t>
      </w:r>
      <w:proofErr w:type="gramStart"/>
      <w:r w:rsidRPr="004464B9">
        <w:rPr>
          <w:rFonts w:ascii="Times New Roman" w:eastAsia="Times New Roman" w:hAnsi="Times New Roman"/>
          <w:sz w:val="28"/>
          <w:szCs w:val="28"/>
        </w:rPr>
        <w:t>дом-</w:t>
      </w:r>
      <w:proofErr w:type="spellStart"/>
      <w:r w:rsidRPr="004464B9">
        <w:rPr>
          <w:rFonts w:ascii="Times New Roman" w:eastAsia="Times New Roman" w:hAnsi="Times New Roman"/>
          <w:sz w:val="28"/>
          <w:szCs w:val="28"/>
        </w:rPr>
        <w:t>ик</w:t>
      </w:r>
      <w:proofErr w:type="spellEnd"/>
      <w:proofErr w:type="gramEnd"/>
      <w:r w:rsidRPr="004464B9">
        <w:rPr>
          <w:rFonts w:ascii="Times New Roman" w:eastAsia="Times New Roman" w:hAnsi="Times New Roman"/>
          <w:sz w:val="28"/>
          <w:szCs w:val="28"/>
        </w:rPr>
        <w:t>, дом-</w:t>
      </w:r>
      <w:proofErr w:type="spellStart"/>
      <w:r w:rsidRPr="004464B9">
        <w:rPr>
          <w:rFonts w:ascii="Times New Roman" w:eastAsia="Times New Roman" w:hAnsi="Times New Roman"/>
          <w:sz w:val="28"/>
          <w:szCs w:val="28"/>
        </w:rPr>
        <w:t>ишк</w:t>
      </w:r>
      <w:proofErr w:type="spellEnd"/>
      <w:r w:rsidRPr="004464B9">
        <w:rPr>
          <w:rFonts w:ascii="Times New Roman" w:eastAsia="Times New Roman" w:hAnsi="Times New Roman"/>
          <w:sz w:val="28"/>
          <w:szCs w:val="28"/>
        </w:rPr>
        <w:t>-о, или огромный дом-ин-а, дом-</w:t>
      </w:r>
      <w:proofErr w:type="spellStart"/>
      <w:r w:rsidRPr="004464B9">
        <w:rPr>
          <w:rFonts w:ascii="Times New Roman" w:eastAsia="Times New Roman" w:hAnsi="Times New Roman"/>
          <w:sz w:val="28"/>
          <w:szCs w:val="28"/>
        </w:rPr>
        <w:t>ищ</w:t>
      </w:r>
      <w:proofErr w:type="spellEnd"/>
      <w:r w:rsidRPr="004464B9">
        <w:rPr>
          <w:rFonts w:ascii="Times New Roman" w:eastAsia="Times New Roman" w:hAnsi="Times New Roman"/>
          <w:sz w:val="28"/>
          <w:szCs w:val="28"/>
        </w:rPr>
        <w:t xml:space="preserve">-е. Суффикс способен даже превратить здание в человека! Не верите? Школа - школьник. Да что там здание! Даже город! Город - горожанин. Бутурлиновка - </w:t>
      </w:r>
      <w:proofErr w:type="spellStart"/>
      <w:r w:rsidRPr="004464B9">
        <w:rPr>
          <w:rFonts w:ascii="Times New Roman" w:eastAsia="Times New Roman" w:hAnsi="Times New Roman"/>
          <w:sz w:val="28"/>
          <w:szCs w:val="28"/>
        </w:rPr>
        <w:t>бутурлиновец</w:t>
      </w:r>
      <w:proofErr w:type="spellEnd"/>
      <w:r w:rsidRPr="004464B9">
        <w:rPr>
          <w:rFonts w:ascii="Times New Roman" w:eastAsia="Times New Roman" w:hAnsi="Times New Roman"/>
          <w:sz w:val="28"/>
          <w:szCs w:val="28"/>
        </w:rPr>
        <w:t xml:space="preserve">. Правда, </w:t>
      </w:r>
      <w:proofErr w:type="gramStart"/>
      <w:r w:rsidRPr="004464B9">
        <w:rPr>
          <w:rFonts w:ascii="Times New Roman" w:eastAsia="Times New Roman" w:hAnsi="Times New Roman"/>
          <w:sz w:val="28"/>
          <w:szCs w:val="28"/>
        </w:rPr>
        <w:t>здорово</w:t>
      </w:r>
      <w:proofErr w:type="gramEnd"/>
      <w:r w:rsidRPr="004464B9">
        <w:rPr>
          <w:rFonts w:ascii="Times New Roman" w:eastAsia="Times New Roman" w:hAnsi="Times New Roman"/>
          <w:sz w:val="28"/>
          <w:szCs w:val="28"/>
        </w:rPr>
        <w:t>? А казалось бы: всего одна или несколько</w:t>
      </w:r>
    </w:p>
    <w:p w:rsidR="009010BC" w:rsidRPr="004464B9" w:rsidRDefault="009010BC" w:rsidP="004464B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букв – суффикс. Маленький, да удаленький!</w:t>
      </w:r>
    </w:p>
    <w:p w:rsidR="009010BC" w:rsidRPr="004464B9" w:rsidRDefault="009010BC" w:rsidP="00640709">
      <w:pPr>
        <w:spacing w:after="0"/>
        <w:ind w:firstLine="567"/>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      А что же такое окончание? Смысла не изменяет, значит, это только одежда. Как ни "нарядить" слово, всё равно оно будет означать то же самое. Зато окончание помогает спастись от одиночества. Один товарищ</w:t>
      </w:r>
      <w:proofErr w:type="gramStart"/>
      <w:r w:rsidRPr="004464B9">
        <w:rPr>
          <w:rFonts w:ascii="Times New Roman" w:eastAsia="Times New Roman" w:hAnsi="Times New Roman"/>
          <w:sz w:val="28"/>
          <w:szCs w:val="28"/>
        </w:rPr>
        <w:t xml:space="preserve"> ,</w:t>
      </w:r>
      <w:proofErr w:type="gramEnd"/>
      <w:r w:rsidRPr="004464B9">
        <w:rPr>
          <w:rFonts w:ascii="Times New Roman" w:eastAsia="Times New Roman" w:hAnsi="Times New Roman"/>
          <w:sz w:val="28"/>
          <w:szCs w:val="28"/>
        </w:rPr>
        <w:t xml:space="preserve"> а появилась чудесная "одёжка" - и появились товарищи. Но как трудно научиться различать окончания! Сколько их, самых разных! Попробуй запомнить. Что ж, слова, как и мы, стремятся разнообразно и модно одеваться.</w:t>
      </w:r>
    </w:p>
    <w:p w:rsidR="009010BC" w:rsidRPr="004464B9" w:rsidRDefault="009010BC" w:rsidP="004464B9">
      <w:pPr>
        <w:spacing w:after="0"/>
        <w:rPr>
          <w:rFonts w:ascii="Times New Roman" w:eastAsia="Times New Roman" w:hAnsi="Times New Roman"/>
          <w:b/>
          <w:sz w:val="28"/>
          <w:szCs w:val="28"/>
        </w:rPr>
      </w:pPr>
      <w:r w:rsidRPr="004464B9">
        <w:rPr>
          <w:rFonts w:ascii="Times New Roman" w:eastAsia="Times New Roman" w:hAnsi="Times New Roman"/>
          <w:b/>
          <w:sz w:val="28"/>
          <w:szCs w:val="28"/>
        </w:rPr>
        <w:t xml:space="preserve">                                             </w:t>
      </w:r>
      <w:r w:rsidRPr="00640709">
        <w:rPr>
          <w:rFonts w:ascii="Times New Roman" w:eastAsia="Times New Roman" w:hAnsi="Times New Roman"/>
          <w:b/>
          <w:color w:val="002060"/>
          <w:sz w:val="28"/>
          <w:szCs w:val="28"/>
        </w:rPr>
        <w:t>Верные – неверные утверждения</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Запишите </w:t>
      </w:r>
      <w:r w:rsidRPr="00640709">
        <w:rPr>
          <w:rFonts w:ascii="Arial Black" w:eastAsia="Times New Roman" w:hAnsi="Arial Black"/>
          <w:b/>
          <w:color w:val="C00000"/>
          <w:sz w:val="28"/>
          <w:szCs w:val="28"/>
        </w:rPr>
        <w:t>+</w:t>
      </w:r>
      <w:proofErr w:type="gramStart"/>
      <w:r w:rsidRPr="00640709">
        <w:rPr>
          <w:rFonts w:ascii="Arial Black" w:eastAsia="Times New Roman" w:hAnsi="Arial Black"/>
          <w:b/>
          <w:color w:val="C00000"/>
          <w:sz w:val="28"/>
          <w:szCs w:val="28"/>
        </w:rPr>
        <w:t xml:space="preserve"> </w:t>
      </w:r>
      <w:r w:rsidRPr="004464B9">
        <w:rPr>
          <w:rFonts w:ascii="Times New Roman" w:eastAsia="Times New Roman" w:hAnsi="Times New Roman"/>
          <w:sz w:val="28"/>
          <w:szCs w:val="28"/>
        </w:rPr>
        <w:t>,</w:t>
      </w:r>
      <w:proofErr w:type="gramEnd"/>
      <w:r w:rsidRPr="004464B9">
        <w:rPr>
          <w:rFonts w:ascii="Times New Roman" w:eastAsia="Times New Roman" w:hAnsi="Times New Roman"/>
          <w:sz w:val="28"/>
          <w:szCs w:val="28"/>
        </w:rPr>
        <w:t xml:space="preserve"> если согласны с утверждением или </w:t>
      </w:r>
      <w:r w:rsidRPr="00640709">
        <w:rPr>
          <w:rFonts w:ascii="Arial Black" w:eastAsia="Times New Roman" w:hAnsi="Arial Black"/>
          <w:color w:val="C00000"/>
          <w:sz w:val="28"/>
          <w:szCs w:val="28"/>
        </w:rPr>
        <w:t>-</w:t>
      </w:r>
      <w:r w:rsidR="00640709">
        <w:rPr>
          <w:rFonts w:ascii="Times New Roman" w:eastAsia="Times New Roman" w:hAnsi="Times New Roman"/>
          <w:sz w:val="28"/>
          <w:szCs w:val="28"/>
        </w:rPr>
        <w:t xml:space="preserve"> </w:t>
      </w:r>
      <w:r w:rsidRPr="004464B9">
        <w:rPr>
          <w:rFonts w:ascii="Times New Roman" w:eastAsia="Times New Roman" w:hAnsi="Times New Roman"/>
          <w:sz w:val="28"/>
          <w:szCs w:val="28"/>
        </w:rPr>
        <w:t>, если не согласны.</w:t>
      </w:r>
    </w:p>
    <w:p w:rsidR="009010BC" w:rsidRPr="004464B9" w:rsidRDefault="009010BC" w:rsidP="00640709">
      <w:pPr>
        <w:spacing w:after="0"/>
        <w:jc w:val="both"/>
        <w:rPr>
          <w:rFonts w:ascii="Times New Roman" w:eastAsia="Times New Roman" w:hAnsi="Times New Roman"/>
          <w:sz w:val="28"/>
          <w:szCs w:val="28"/>
        </w:rPr>
      </w:pPr>
      <w:r w:rsidRPr="004464B9">
        <w:rPr>
          <w:rFonts w:ascii="Times New Roman" w:eastAsia="Times New Roman" w:hAnsi="Times New Roman"/>
          <w:sz w:val="28"/>
          <w:szCs w:val="28"/>
        </w:rPr>
        <w:t xml:space="preserve">1. Суффикс – это часть, без которой слово не может существовать? </w:t>
      </w:r>
      <w:r w:rsidRPr="004464B9">
        <w:rPr>
          <w:rFonts w:ascii="Times New Roman" w:eastAsia="Times New Roman" w:hAnsi="Times New Roman"/>
          <w:sz w:val="28"/>
          <w:szCs w:val="28"/>
        </w:rPr>
        <w:br/>
        <w:t xml:space="preserve">2. С помощью суффиксов </w:t>
      </w:r>
      <w:proofErr w:type="gramStart"/>
      <w:r w:rsidRPr="004464B9">
        <w:rPr>
          <w:rFonts w:ascii="Times New Roman" w:eastAsia="Times New Roman" w:hAnsi="Times New Roman"/>
          <w:sz w:val="28"/>
          <w:szCs w:val="28"/>
        </w:rPr>
        <w:t>-</w:t>
      </w:r>
      <w:proofErr w:type="spellStart"/>
      <w:r w:rsidRPr="004464B9">
        <w:rPr>
          <w:rFonts w:ascii="Times New Roman" w:eastAsia="Times New Roman" w:hAnsi="Times New Roman"/>
          <w:sz w:val="28"/>
          <w:szCs w:val="28"/>
        </w:rPr>
        <w:t>о</w:t>
      </w:r>
      <w:proofErr w:type="gramEnd"/>
      <w:r w:rsidRPr="004464B9">
        <w:rPr>
          <w:rFonts w:ascii="Times New Roman" w:eastAsia="Times New Roman" w:hAnsi="Times New Roman"/>
          <w:sz w:val="28"/>
          <w:szCs w:val="28"/>
        </w:rPr>
        <w:t>нок</w:t>
      </w:r>
      <w:proofErr w:type="spellEnd"/>
      <w:r w:rsidRPr="004464B9">
        <w:rPr>
          <w:rFonts w:ascii="Times New Roman" w:eastAsia="Times New Roman" w:hAnsi="Times New Roman"/>
          <w:sz w:val="28"/>
          <w:szCs w:val="28"/>
        </w:rPr>
        <w:t>, -</w:t>
      </w:r>
      <w:proofErr w:type="spellStart"/>
      <w:r w:rsidRPr="004464B9">
        <w:rPr>
          <w:rFonts w:ascii="Times New Roman" w:eastAsia="Times New Roman" w:hAnsi="Times New Roman"/>
          <w:sz w:val="28"/>
          <w:szCs w:val="28"/>
        </w:rPr>
        <w:t>ёнок</w:t>
      </w:r>
      <w:proofErr w:type="spellEnd"/>
      <w:r w:rsidRPr="004464B9">
        <w:rPr>
          <w:rFonts w:ascii="Times New Roman" w:eastAsia="Times New Roman" w:hAnsi="Times New Roman"/>
          <w:sz w:val="28"/>
          <w:szCs w:val="28"/>
        </w:rPr>
        <w:t xml:space="preserve"> можно образовать названия детёнышей? </w:t>
      </w:r>
      <w:r w:rsidRPr="004464B9">
        <w:rPr>
          <w:rFonts w:ascii="Times New Roman" w:eastAsia="Times New Roman" w:hAnsi="Times New Roman"/>
          <w:sz w:val="28"/>
          <w:szCs w:val="28"/>
        </w:rPr>
        <w:br/>
        <w:t xml:space="preserve">3. Окончание служит для образования новых слов? </w:t>
      </w:r>
      <w:r w:rsidRPr="004464B9">
        <w:rPr>
          <w:rFonts w:ascii="Times New Roman" w:eastAsia="Times New Roman" w:hAnsi="Times New Roman"/>
          <w:sz w:val="28"/>
          <w:szCs w:val="28"/>
        </w:rPr>
        <w:br/>
        <w:t xml:space="preserve">4. Суффикс служит для связи слов в предложении? </w:t>
      </w:r>
      <w:r w:rsidRPr="004464B9">
        <w:rPr>
          <w:rFonts w:ascii="Times New Roman" w:eastAsia="Times New Roman" w:hAnsi="Times New Roman"/>
          <w:sz w:val="28"/>
          <w:szCs w:val="28"/>
        </w:rPr>
        <w:br/>
        <w:t xml:space="preserve">5. Суффикс стоит после корня? </w:t>
      </w:r>
      <w:r w:rsidRPr="004464B9">
        <w:rPr>
          <w:rFonts w:ascii="Times New Roman" w:eastAsia="Times New Roman" w:hAnsi="Times New Roman"/>
          <w:sz w:val="28"/>
          <w:szCs w:val="28"/>
        </w:rPr>
        <w:br/>
        <w:t>6. Разбор слова по составу надо начинать с корня?</w:t>
      </w:r>
    </w:p>
    <w:p w:rsidR="002516C0" w:rsidRDefault="009010BC" w:rsidP="00640709">
      <w:pPr>
        <w:spacing w:after="0"/>
        <w:jc w:val="both"/>
        <w:rPr>
          <w:rFonts w:ascii="Times New Roman" w:hAnsi="Times New Roman"/>
          <w:b/>
          <w:color w:val="C00000"/>
          <w:sz w:val="28"/>
          <w:szCs w:val="28"/>
        </w:rPr>
      </w:pPr>
      <w:r w:rsidRPr="004464B9">
        <w:rPr>
          <w:rFonts w:ascii="Times New Roman" w:eastAsia="Times New Roman" w:hAnsi="Times New Roman"/>
          <w:sz w:val="28"/>
          <w:szCs w:val="28"/>
        </w:rPr>
        <w:t>7. Знание состава слова поможет лучше понять их смысл?</w:t>
      </w:r>
      <w:r w:rsidRPr="004464B9">
        <w:rPr>
          <w:rFonts w:ascii="Times New Roman" w:eastAsia="Times New Roman" w:hAnsi="Times New Roman"/>
          <w:sz w:val="28"/>
          <w:szCs w:val="28"/>
        </w:rPr>
        <w:br/>
      </w:r>
    </w:p>
    <w:p w:rsidR="007E3B8E" w:rsidRPr="004464B9" w:rsidRDefault="007E3B8E" w:rsidP="00640709">
      <w:pPr>
        <w:spacing w:after="0"/>
        <w:jc w:val="both"/>
        <w:rPr>
          <w:rFonts w:ascii="Times New Roman" w:hAnsi="Times New Roman"/>
          <w:b/>
          <w:color w:val="C00000"/>
          <w:sz w:val="28"/>
          <w:szCs w:val="28"/>
        </w:rPr>
      </w:pPr>
      <w:r w:rsidRPr="004464B9">
        <w:rPr>
          <w:rFonts w:ascii="Times New Roman" w:hAnsi="Times New Roman"/>
          <w:b/>
          <w:color w:val="C00000"/>
          <w:sz w:val="28"/>
          <w:szCs w:val="28"/>
        </w:rPr>
        <w:t>Лот №3</w:t>
      </w:r>
    </w:p>
    <w:p w:rsidR="007E3B8E" w:rsidRPr="004464B9" w:rsidRDefault="007E3B8E" w:rsidP="004464B9">
      <w:pPr>
        <w:autoSpaceDE w:val="0"/>
        <w:autoSpaceDN w:val="0"/>
        <w:adjustRightInd w:val="0"/>
        <w:spacing w:after="0"/>
        <w:jc w:val="center"/>
        <w:rPr>
          <w:rFonts w:ascii="Times New Roman" w:hAnsi="Times New Roman"/>
          <w:b/>
          <w:color w:val="002060"/>
          <w:sz w:val="28"/>
          <w:szCs w:val="28"/>
        </w:rPr>
      </w:pPr>
      <w:proofErr w:type="gramStart"/>
      <w:r w:rsidRPr="004464B9">
        <w:rPr>
          <w:rFonts w:ascii="Times New Roman" w:hAnsi="Times New Roman"/>
          <w:b/>
          <w:color w:val="002060"/>
          <w:sz w:val="28"/>
          <w:szCs w:val="28"/>
        </w:rPr>
        <w:t>Формы, приемы, методы по формированию регулятивных УУД на уроках и во внеурочной деятельности</w:t>
      </w:r>
      <w:proofErr w:type="gramEnd"/>
    </w:p>
    <w:p w:rsidR="007E3B8E" w:rsidRPr="004464B9" w:rsidRDefault="007E3B8E" w:rsidP="004464B9">
      <w:pPr>
        <w:autoSpaceDE w:val="0"/>
        <w:autoSpaceDN w:val="0"/>
        <w:adjustRightInd w:val="0"/>
        <w:spacing w:after="0"/>
        <w:jc w:val="both"/>
        <w:rPr>
          <w:rFonts w:ascii="Times New Roman" w:hAnsi="Times New Roman"/>
          <w:b/>
          <w:color w:val="000000"/>
          <w:sz w:val="28"/>
          <w:szCs w:val="28"/>
        </w:rPr>
      </w:pPr>
      <w:r w:rsidRPr="004464B9">
        <w:rPr>
          <w:rFonts w:ascii="Times New Roman" w:hAnsi="Times New Roman"/>
          <w:b/>
          <w:color w:val="000000"/>
          <w:sz w:val="28"/>
          <w:szCs w:val="28"/>
        </w:rPr>
        <w:lastRenderedPageBreak/>
        <w:t>Вильгельм Л.Г.</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Добрый день, уважаемые коллеги!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В шестнадцать, в пятницу, 30 числа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На круглый стол нас собрала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Надежда, свет, Васильевна.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 Кто такой универсал? –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Завуч нам вопрос задал.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 Учителя, пора,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Повторить теорию  и практику труда!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Мы сначала удивились,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Этому мы все учились.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Каждый </w:t>
      </w:r>
      <w:proofErr w:type="spellStart"/>
      <w:r w:rsidRPr="004464B9">
        <w:rPr>
          <w:rFonts w:ascii="Times New Roman" w:hAnsi="Times New Roman"/>
          <w:color w:val="000000"/>
          <w:sz w:val="28"/>
          <w:szCs w:val="28"/>
        </w:rPr>
        <w:t>твѐрдо</w:t>
      </w:r>
      <w:proofErr w:type="spellEnd"/>
      <w:r w:rsidRPr="004464B9">
        <w:rPr>
          <w:rFonts w:ascii="Times New Roman" w:hAnsi="Times New Roman"/>
          <w:color w:val="000000"/>
          <w:sz w:val="28"/>
          <w:szCs w:val="28"/>
        </w:rPr>
        <w:t xml:space="preserve"> отвечал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Может </w:t>
      </w:r>
      <w:proofErr w:type="spellStart"/>
      <w:r w:rsidRPr="004464B9">
        <w:rPr>
          <w:rFonts w:ascii="Times New Roman" w:hAnsi="Times New Roman"/>
          <w:b/>
          <w:bCs/>
          <w:color w:val="000000"/>
          <w:sz w:val="28"/>
          <w:szCs w:val="28"/>
        </w:rPr>
        <w:t>всѐ</w:t>
      </w:r>
      <w:proofErr w:type="spellEnd"/>
      <w:r w:rsidRPr="004464B9">
        <w:rPr>
          <w:rFonts w:ascii="Times New Roman" w:hAnsi="Times New Roman"/>
          <w:b/>
          <w:bCs/>
          <w:color w:val="000000"/>
          <w:sz w:val="28"/>
          <w:szCs w:val="28"/>
        </w:rPr>
        <w:t xml:space="preserve"> Универсал</w:t>
      </w:r>
      <w:r w:rsidRPr="004464B9">
        <w:rPr>
          <w:rFonts w:ascii="Times New Roman" w:hAnsi="Times New Roman"/>
          <w:color w:val="000000"/>
          <w:sz w:val="28"/>
          <w:szCs w:val="28"/>
        </w:rPr>
        <w:t xml:space="preserve">! </w:t>
      </w:r>
    </w:p>
    <w:p w:rsidR="007E3B8E" w:rsidRPr="004464B9" w:rsidRDefault="007E3B8E" w:rsidP="004464B9">
      <w:pPr>
        <w:autoSpaceDE w:val="0"/>
        <w:autoSpaceDN w:val="0"/>
        <w:adjustRightInd w:val="0"/>
        <w:spacing w:after="0"/>
        <w:jc w:val="both"/>
        <w:rPr>
          <w:rFonts w:ascii="Times New Roman" w:hAnsi="Times New Roman"/>
          <w:b/>
          <w:color w:val="000000"/>
          <w:sz w:val="28"/>
          <w:szCs w:val="28"/>
        </w:rPr>
      </w:pPr>
      <w:proofErr w:type="spellStart"/>
      <w:r w:rsidRPr="004464B9">
        <w:rPr>
          <w:rFonts w:ascii="Times New Roman" w:hAnsi="Times New Roman"/>
          <w:b/>
          <w:color w:val="000000"/>
          <w:sz w:val="28"/>
          <w:szCs w:val="28"/>
        </w:rPr>
        <w:t>Гариева</w:t>
      </w:r>
      <w:proofErr w:type="spellEnd"/>
      <w:r w:rsidRPr="004464B9">
        <w:rPr>
          <w:rFonts w:ascii="Times New Roman" w:hAnsi="Times New Roman"/>
          <w:b/>
          <w:color w:val="000000"/>
          <w:sz w:val="28"/>
          <w:szCs w:val="28"/>
        </w:rPr>
        <w:t xml:space="preserve"> Н.В.</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 Это правильный ответ,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Только есть один секрет: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Его действия должны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Тоже быть у-ни-вер-саль-</w:t>
      </w:r>
      <w:proofErr w:type="spellStart"/>
      <w:r w:rsidRPr="004464B9">
        <w:rPr>
          <w:rFonts w:ascii="Times New Roman" w:hAnsi="Times New Roman"/>
          <w:sz w:val="28"/>
          <w:szCs w:val="28"/>
        </w:rPr>
        <w:t>ны</w:t>
      </w:r>
      <w:proofErr w:type="spellEnd"/>
      <w:r w:rsidRPr="004464B9">
        <w:rPr>
          <w:rFonts w:ascii="Times New Roman" w:hAnsi="Times New Roman"/>
          <w:sz w:val="28"/>
          <w:szCs w:val="28"/>
        </w:rPr>
        <w:t>-ми!</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b/>
          <w:color w:val="000000"/>
          <w:sz w:val="28"/>
          <w:szCs w:val="28"/>
        </w:rPr>
        <w:t>Задача</w:t>
      </w:r>
      <w:r w:rsidRPr="004464B9">
        <w:rPr>
          <w:rFonts w:ascii="Times New Roman" w:hAnsi="Times New Roman"/>
          <w:color w:val="000000"/>
          <w:sz w:val="28"/>
          <w:szCs w:val="28"/>
        </w:rPr>
        <w:t xml:space="preserve"> </w:t>
      </w:r>
      <w:r w:rsidRPr="004464B9">
        <w:rPr>
          <w:rFonts w:ascii="Times New Roman" w:hAnsi="Times New Roman"/>
          <w:i/>
          <w:color w:val="000000"/>
          <w:sz w:val="28"/>
          <w:szCs w:val="28"/>
        </w:rPr>
        <w:t>(читает Вильгельм Л.Г.).</w:t>
      </w:r>
    </w:p>
    <w:p w:rsidR="007E3B8E" w:rsidRPr="004464B9" w:rsidRDefault="007E3B8E" w:rsidP="004464B9">
      <w:pPr>
        <w:autoSpaceDE w:val="0"/>
        <w:autoSpaceDN w:val="0"/>
        <w:adjustRightInd w:val="0"/>
        <w:spacing w:after="0"/>
        <w:ind w:firstLine="708"/>
        <w:jc w:val="both"/>
        <w:rPr>
          <w:rFonts w:ascii="Times New Roman" w:hAnsi="Times New Roman"/>
          <w:color w:val="000000"/>
          <w:sz w:val="28"/>
          <w:szCs w:val="28"/>
        </w:rPr>
      </w:pPr>
      <w:r w:rsidRPr="004464B9">
        <w:rPr>
          <w:rFonts w:ascii="Times New Roman" w:hAnsi="Times New Roman"/>
          <w:color w:val="000000"/>
          <w:sz w:val="28"/>
          <w:szCs w:val="28"/>
        </w:rPr>
        <w:t xml:space="preserve">Наши летчики перегоняли гидропланы из Америки. Маршрут проходил через Африку и был тщательно выверен. Но экипаж одного гидроплана, плененный красотой африканского озера, сделал посадку в незапланированном месте. Самолет удачно «приводнился», и тут – </w:t>
      </w:r>
      <w:proofErr w:type="gramStart"/>
      <w:r w:rsidRPr="004464B9">
        <w:rPr>
          <w:rFonts w:ascii="Times New Roman" w:hAnsi="Times New Roman"/>
          <w:color w:val="000000"/>
          <w:sz w:val="28"/>
          <w:szCs w:val="28"/>
        </w:rPr>
        <w:t>о</w:t>
      </w:r>
      <w:proofErr w:type="gramEnd"/>
      <w:r w:rsidRPr="004464B9">
        <w:rPr>
          <w:rFonts w:ascii="Times New Roman" w:hAnsi="Times New Roman"/>
          <w:color w:val="000000"/>
          <w:sz w:val="28"/>
          <w:szCs w:val="28"/>
        </w:rPr>
        <w:t xml:space="preserve"> ужас! – летчики заметили, что озеро буквально кишит крокодилами... «Немедленно взлетать!»- решили летчики. Но прямо по куру крокодил, а рядом еще один. Трагизм положения в том состоит, что стоит одному из поплавков самолета попасть на животное, аварии не избежать. Ваши действия…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b/>
          <w:bCs/>
          <w:color w:val="000000"/>
          <w:sz w:val="28"/>
          <w:szCs w:val="28"/>
        </w:rPr>
        <w:t xml:space="preserve">Мордасова Н. А. </w:t>
      </w:r>
      <w:r w:rsidRPr="004464B9">
        <w:rPr>
          <w:rFonts w:ascii="Times New Roman" w:hAnsi="Times New Roman"/>
          <w:iCs/>
          <w:color w:val="000000"/>
          <w:sz w:val="28"/>
          <w:szCs w:val="28"/>
        </w:rPr>
        <w:t>Работая в группе, мы поставили себя на место летчиков. Позаимствовав часть топлива из баков гидроплана, мы разольем его в озеро. Крокодилы разбегутся, и мы сможем взлететь…</w:t>
      </w:r>
      <w:r w:rsidRPr="004464B9">
        <w:rPr>
          <w:rFonts w:ascii="Times New Roman" w:hAnsi="Times New Roman"/>
          <w:i/>
          <w:iCs/>
          <w:color w:val="000000"/>
          <w:sz w:val="28"/>
          <w:szCs w:val="28"/>
        </w:rPr>
        <w:t xml:space="preserve">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b/>
          <w:bCs/>
          <w:color w:val="000000"/>
          <w:sz w:val="28"/>
          <w:szCs w:val="28"/>
        </w:rPr>
        <w:t xml:space="preserve">Песня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Есть </w:t>
      </w:r>
      <w:r w:rsidRPr="004464B9">
        <w:rPr>
          <w:rFonts w:ascii="Times New Roman" w:hAnsi="Times New Roman"/>
          <w:b/>
          <w:i/>
          <w:iCs/>
          <w:color w:val="000000"/>
          <w:sz w:val="28"/>
          <w:szCs w:val="28"/>
        </w:rPr>
        <w:t>задачи</w:t>
      </w:r>
      <w:r w:rsidRPr="004464B9">
        <w:rPr>
          <w:rFonts w:ascii="Times New Roman" w:hAnsi="Times New Roman"/>
          <w:i/>
          <w:iCs/>
          <w:color w:val="000000"/>
          <w:sz w:val="28"/>
          <w:szCs w:val="28"/>
        </w:rPr>
        <w:t xml:space="preserve"> новые, надо их решать,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Как от крокодилов нам лучше улетать.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Выдай </w:t>
      </w:r>
      <w:r w:rsidRPr="004464B9">
        <w:rPr>
          <w:rFonts w:ascii="Times New Roman" w:hAnsi="Times New Roman"/>
          <w:b/>
          <w:i/>
          <w:iCs/>
          <w:color w:val="000000"/>
          <w:sz w:val="28"/>
          <w:szCs w:val="28"/>
        </w:rPr>
        <w:t>траекторию,</w:t>
      </w:r>
      <w:r w:rsidRPr="004464B9">
        <w:rPr>
          <w:rFonts w:ascii="Times New Roman" w:hAnsi="Times New Roman"/>
          <w:i/>
          <w:iCs/>
          <w:color w:val="000000"/>
          <w:sz w:val="28"/>
          <w:szCs w:val="28"/>
        </w:rPr>
        <w:t xml:space="preserve"> точно рассчитай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И аудиторию этим обаяй. </w:t>
      </w:r>
    </w:p>
    <w:p w:rsidR="007E3B8E" w:rsidRPr="004464B9" w:rsidRDefault="007E3B8E" w:rsidP="004464B9">
      <w:pPr>
        <w:spacing w:after="0"/>
        <w:jc w:val="both"/>
        <w:rPr>
          <w:rFonts w:ascii="Times New Roman" w:hAnsi="Times New Roman"/>
          <w:b/>
          <w:i/>
          <w:iCs/>
          <w:sz w:val="28"/>
          <w:szCs w:val="28"/>
        </w:rPr>
      </w:pPr>
      <w:r w:rsidRPr="004464B9">
        <w:rPr>
          <w:rFonts w:ascii="Times New Roman" w:hAnsi="Times New Roman"/>
          <w:i/>
          <w:iCs/>
          <w:sz w:val="28"/>
          <w:szCs w:val="28"/>
        </w:rPr>
        <w:t xml:space="preserve">Было бы ошибочно </w:t>
      </w:r>
      <w:proofErr w:type="spellStart"/>
      <w:r w:rsidRPr="004464B9">
        <w:rPr>
          <w:rFonts w:ascii="Times New Roman" w:hAnsi="Times New Roman"/>
          <w:b/>
          <w:i/>
          <w:iCs/>
          <w:sz w:val="28"/>
          <w:szCs w:val="28"/>
        </w:rPr>
        <w:t>целеполагать</w:t>
      </w:r>
      <w:proofErr w:type="spellEnd"/>
      <w:r w:rsidRPr="004464B9">
        <w:rPr>
          <w:rFonts w:ascii="Times New Roman" w:hAnsi="Times New Roman"/>
          <w:b/>
          <w:i/>
          <w:iCs/>
          <w:sz w:val="28"/>
          <w:szCs w:val="28"/>
        </w:rPr>
        <w:t>,</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Что с </w:t>
      </w:r>
      <w:proofErr w:type="spellStart"/>
      <w:r w:rsidRPr="004464B9">
        <w:rPr>
          <w:rFonts w:ascii="Times New Roman" w:hAnsi="Times New Roman"/>
          <w:b/>
          <w:i/>
          <w:iCs/>
          <w:color w:val="000000"/>
          <w:sz w:val="28"/>
          <w:szCs w:val="28"/>
        </w:rPr>
        <w:t>самооценкою</w:t>
      </w:r>
      <w:proofErr w:type="spellEnd"/>
      <w:r w:rsidRPr="004464B9">
        <w:rPr>
          <w:rFonts w:ascii="Times New Roman" w:hAnsi="Times New Roman"/>
          <w:b/>
          <w:i/>
          <w:iCs/>
          <w:color w:val="000000"/>
          <w:sz w:val="28"/>
          <w:szCs w:val="28"/>
        </w:rPr>
        <w:t xml:space="preserve"> </w:t>
      </w:r>
      <w:r w:rsidRPr="004464B9">
        <w:rPr>
          <w:rFonts w:ascii="Times New Roman" w:hAnsi="Times New Roman"/>
          <w:i/>
          <w:iCs/>
          <w:color w:val="000000"/>
          <w:sz w:val="28"/>
          <w:szCs w:val="28"/>
        </w:rPr>
        <w:t xml:space="preserve">нам не совладать.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b/>
          <w:i/>
          <w:iCs/>
          <w:color w:val="000000"/>
          <w:sz w:val="28"/>
          <w:szCs w:val="28"/>
        </w:rPr>
        <w:t>Педсовет</w:t>
      </w:r>
      <w:r w:rsidRPr="004464B9">
        <w:rPr>
          <w:rFonts w:ascii="Times New Roman" w:hAnsi="Times New Roman"/>
          <w:i/>
          <w:iCs/>
          <w:color w:val="000000"/>
          <w:sz w:val="28"/>
          <w:szCs w:val="28"/>
        </w:rPr>
        <w:t xml:space="preserve"> готовили – умные слова…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От всего от этого кругом голова… </w:t>
      </w:r>
    </w:p>
    <w:p w:rsidR="007E3B8E" w:rsidRPr="004464B9" w:rsidRDefault="007E3B8E" w:rsidP="004464B9">
      <w:pPr>
        <w:autoSpaceDE w:val="0"/>
        <w:autoSpaceDN w:val="0"/>
        <w:adjustRightInd w:val="0"/>
        <w:spacing w:after="0"/>
        <w:jc w:val="both"/>
        <w:rPr>
          <w:rFonts w:ascii="Times New Roman" w:hAnsi="Times New Roman"/>
          <w:i/>
          <w:iCs/>
          <w:color w:val="000000"/>
          <w:sz w:val="28"/>
          <w:szCs w:val="28"/>
        </w:rPr>
      </w:pPr>
      <w:r w:rsidRPr="004464B9">
        <w:rPr>
          <w:rFonts w:ascii="Times New Roman" w:hAnsi="Times New Roman"/>
          <w:i/>
          <w:iCs/>
          <w:color w:val="000000"/>
          <w:sz w:val="28"/>
          <w:szCs w:val="28"/>
        </w:rPr>
        <w:lastRenderedPageBreak/>
        <w:t xml:space="preserve">Вроде не бездельники и могли бы жить, </w:t>
      </w:r>
    </w:p>
    <w:p w:rsidR="007E3B8E" w:rsidRPr="004464B9" w:rsidRDefault="007E3B8E" w:rsidP="004464B9">
      <w:pPr>
        <w:autoSpaceDE w:val="0"/>
        <w:autoSpaceDN w:val="0"/>
        <w:adjustRightInd w:val="0"/>
        <w:spacing w:after="0"/>
        <w:jc w:val="both"/>
        <w:rPr>
          <w:rFonts w:ascii="Times New Roman" w:hAnsi="Times New Roman"/>
          <w:i/>
          <w:iCs/>
          <w:color w:val="000000"/>
          <w:sz w:val="28"/>
          <w:szCs w:val="28"/>
        </w:rPr>
      </w:pPr>
      <w:r w:rsidRPr="004464B9">
        <w:rPr>
          <w:rFonts w:ascii="Times New Roman" w:hAnsi="Times New Roman"/>
          <w:i/>
          <w:iCs/>
          <w:color w:val="000000"/>
          <w:sz w:val="28"/>
          <w:szCs w:val="28"/>
        </w:rPr>
        <w:t xml:space="preserve">Нам бы понедельники взять и отменить, </w:t>
      </w:r>
    </w:p>
    <w:p w:rsidR="007E3B8E" w:rsidRPr="004464B9" w:rsidRDefault="007E3B8E" w:rsidP="004464B9">
      <w:pPr>
        <w:autoSpaceDE w:val="0"/>
        <w:autoSpaceDN w:val="0"/>
        <w:adjustRightInd w:val="0"/>
        <w:spacing w:after="0"/>
        <w:jc w:val="both"/>
        <w:rPr>
          <w:rFonts w:ascii="Times New Roman" w:hAnsi="Times New Roman"/>
          <w:i/>
          <w:iCs/>
          <w:color w:val="000000"/>
          <w:sz w:val="28"/>
          <w:szCs w:val="28"/>
        </w:rPr>
      </w:pPr>
      <w:r w:rsidRPr="004464B9">
        <w:rPr>
          <w:rFonts w:ascii="Times New Roman" w:hAnsi="Times New Roman"/>
          <w:i/>
          <w:iCs/>
          <w:color w:val="000000"/>
          <w:sz w:val="28"/>
          <w:szCs w:val="28"/>
        </w:rPr>
        <w:t xml:space="preserve">А потом и вторники, среду и четверг, </w:t>
      </w:r>
    </w:p>
    <w:p w:rsidR="007E3B8E" w:rsidRPr="004464B9" w:rsidRDefault="007E3B8E" w:rsidP="004464B9">
      <w:pPr>
        <w:autoSpaceDE w:val="0"/>
        <w:autoSpaceDN w:val="0"/>
        <w:adjustRightInd w:val="0"/>
        <w:spacing w:after="0"/>
        <w:jc w:val="both"/>
        <w:rPr>
          <w:rFonts w:ascii="Times New Roman" w:hAnsi="Times New Roman"/>
          <w:i/>
          <w:iCs/>
          <w:color w:val="000000"/>
          <w:sz w:val="28"/>
          <w:szCs w:val="28"/>
        </w:rPr>
      </w:pPr>
      <w:r w:rsidRPr="004464B9">
        <w:rPr>
          <w:rFonts w:ascii="Times New Roman" w:hAnsi="Times New Roman"/>
          <w:i/>
          <w:iCs/>
          <w:color w:val="000000"/>
          <w:sz w:val="28"/>
          <w:szCs w:val="28"/>
        </w:rPr>
        <w:t xml:space="preserve">А уж по субботам работать просто грех.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i/>
          <w:iCs/>
          <w:color w:val="000000"/>
          <w:sz w:val="28"/>
          <w:szCs w:val="28"/>
        </w:rPr>
        <w:t xml:space="preserve">Но в </w:t>
      </w:r>
      <w:r w:rsidRPr="004464B9">
        <w:rPr>
          <w:rFonts w:ascii="Times New Roman" w:hAnsi="Times New Roman"/>
          <w:b/>
          <w:i/>
          <w:iCs/>
          <w:color w:val="000000"/>
          <w:sz w:val="28"/>
          <w:szCs w:val="28"/>
        </w:rPr>
        <w:t>учебных действиях</w:t>
      </w:r>
      <w:r w:rsidRPr="004464B9">
        <w:rPr>
          <w:rFonts w:ascii="Times New Roman" w:hAnsi="Times New Roman"/>
          <w:i/>
          <w:iCs/>
          <w:color w:val="000000"/>
          <w:sz w:val="28"/>
          <w:szCs w:val="28"/>
        </w:rPr>
        <w:t xml:space="preserve"> </w:t>
      </w:r>
      <w:proofErr w:type="gramStart"/>
      <w:r w:rsidRPr="004464B9">
        <w:rPr>
          <w:rFonts w:ascii="Times New Roman" w:hAnsi="Times New Roman"/>
          <w:i/>
          <w:iCs/>
          <w:color w:val="000000"/>
          <w:sz w:val="28"/>
          <w:szCs w:val="28"/>
        </w:rPr>
        <w:t>нету</w:t>
      </w:r>
      <w:proofErr w:type="gramEnd"/>
      <w:r w:rsidRPr="004464B9">
        <w:rPr>
          <w:rFonts w:ascii="Times New Roman" w:hAnsi="Times New Roman"/>
          <w:i/>
          <w:iCs/>
          <w:color w:val="000000"/>
          <w:sz w:val="28"/>
          <w:szCs w:val="28"/>
        </w:rPr>
        <w:t xml:space="preserve"> выходных. </w:t>
      </w:r>
    </w:p>
    <w:p w:rsidR="007E3B8E" w:rsidRPr="004464B9" w:rsidRDefault="007E3B8E" w:rsidP="004464B9">
      <w:pPr>
        <w:spacing w:after="0"/>
        <w:jc w:val="both"/>
        <w:rPr>
          <w:rFonts w:ascii="Times New Roman" w:hAnsi="Times New Roman"/>
          <w:i/>
          <w:iCs/>
          <w:sz w:val="28"/>
          <w:szCs w:val="28"/>
        </w:rPr>
      </w:pPr>
      <w:r w:rsidRPr="004464B9">
        <w:rPr>
          <w:rFonts w:ascii="Times New Roman" w:hAnsi="Times New Roman"/>
          <w:i/>
          <w:iCs/>
          <w:sz w:val="28"/>
          <w:szCs w:val="28"/>
        </w:rPr>
        <w:t xml:space="preserve">А </w:t>
      </w:r>
      <w:proofErr w:type="gramStart"/>
      <w:r w:rsidRPr="004464B9">
        <w:rPr>
          <w:rFonts w:ascii="Times New Roman" w:hAnsi="Times New Roman"/>
          <w:b/>
          <w:i/>
          <w:iCs/>
          <w:sz w:val="28"/>
          <w:szCs w:val="28"/>
        </w:rPr>
        <w:t>универсальные</w:t>
      </w:r>
      <w:proofErr w:type="gramEnd"/>
      <w:r w:rsidRPr="004464B9">
        <w:rPr>
          <w:rFonts w:ascii="Times New Roman" w:hAnsi="Times New Roman"/>
          <w:b/>
          <w:i/>
          <w:iCs/>
          <w:sz w:val="28"/>
          <w:szCs w:val="28"/>
        </w:rPr>
        <w:t xml:space="preserve"> </w:t>
      </w:r>
      <w:r w:rsidRPr="004464B9">
        <w:rPr>
          <w:rFonts w:ascii="Times New Roman" w:hAnsi="Times New Roman"/>
          <w:i/>
          <w:iCs/>
          <w:sz w:val="28"/>
          <w:szCs w:val="28"/>
        </w:rPr>
        <w:t xml:space="preserve">круче остальных. </w:t>
      </w:r>
    </w:p>
    <w:p w:rsidR="007E3B8E" w:rsidRPr="004464B9" w:rsidRDefault="007E3B8E" w:rsidP="004464B9">
      <w:pPr>
        <w:spacing w:after="0"/>
        <w:jc w:val="both"/>
        <w:rPr>
          <w:rFonts w:ascii="Times New Roman" w:hAnsi="Times New Roman"/>
          <w:i/>
          <w:iCs/>
          <w:sz w:val="28"/>
          <w:szCs w:val="28"/>
        </w:rPr>
      </w:pPr>
      <w:r w:rsidRPr="004464B9">
        <w:rPr>
          <w:rFonts w:ascii="Times New Roman" w:hAnsi="Times New Roman"/>
          <w:i/>
          <w:iCs/>
          <w:sz w:val="28"/>
          <w:szCs w:val="28"/>
        </w:rPr>
        <w:t>А</w:t>
      </w:r>
      <w:r w:rsidRPr="004464B9">
        <w:rPr>
          <w:rFonts w:ascii="Times New Roman" w:hAnsi="Times New Roman"/>
          <w:b/>
          <w:i/>
          <w:iCs/>
          <w:sz w:val="28"/>
          <w:szCs w:val="28"/>
        </w:rPr>
        <w:t xml:space="preserve"> </w:t>
      </w:r>
      <w:proofErr w:type="gramStart"/>
      <w:r w:rsidRPr="004464B9">
        <w:rPr>
          <w:rFonts w:ascii="Times New Roman" w:hAnsi="Times New Roman"/>
          <w:b/>
          <w:i/>
          <w:iCs/>
          <w:sz w:val="28"/>
          <w:szCs w:val="28"/>
        </w:rPr>
        <w:t>регулятивные</w:t>
      </w:r>
      <w:proofErr w:type="gramEnd"/>
      <w:r w:rsidRPr="004464B9">
        <w:rPr>
          <w:rFonts w:ascii="Times New Roman" w:hAnsi="Times New Roman"/>
          <w:b/>
          <w:i/>
          <w:iCs/>
          <w:sz w:val="28"/>
          <w:szCs w:val="28"/>
        </w:rPr>
        <w:t xml:space="preserve"> </w:t>
      </w:r>
      <w:r w:rsidRPr="004464B9">
        <w:rPr>
          <w:rFonts w:ascii="Times New Roman" w:hAnsi="Times New Roman"/>
          <w:i/>
          <w:iCs/>
          <w:sz w:val="28"/>
          <w:szCs w:val="28"/>
        </w:rPr>
        <w:t xml:space="preserve">– это высший класс. </w:t>
      </w:r>
    </w:p>
    <w:p w:rsidR="007E3B8E" w:rsidRPr="004464B9" w:rsidRDefault="007E3B8E" w:rsidP="004464B9">
      <w:pPr>
        <w:spacing w:after="0"/>
        <w:jc w:val="both"/>
        <w:rPr>
          <w:rFonts w:ascii="Times New Roman" w:hAnsi="Times New Roman"/>
          <w:i/>
          <w:iCs/>
          <w:sz w:val="28"/>
          <w:szCs w:val="28"/>
        </w:rPr>
      </w:pPr>
      <w:r w:rsidRPr="004464B9">
        <w:rPr>
          <w:rFonts w:ascii="Times New Roman" w:hAnsi="Times New Roman"/>
          <w:i/>
          <w:iCs/>
          <w:sz w:val="28"/>
          <w:szCs w:val="28"/>
        </w:rPr>
        <w:t xml:space="preserve">Мы </w:t>
      </w:r>
      <w:r w:rsidRPr="004464B9">
        <w:rPr>
          <w:rFonts w:ascii="Times New Roman" w:hAnsi="Times New Roman"/>
          <w:b/>
          <w:i/>
          <w:iCs/>
          <w:sz w:val="28"/>
          <w:szCs w:val="28"/>
        </w:rPr>
        <w:t>отрегулируем</w:t>
      </w:r>
      <w:r w:rsidRPr="004464B9">
        <w:rPr>
          <w:rFonts w:ascii="Times New Roman" w:hAnsi="Times New Roman"/>
          <w:i/>
          <w:iCs/>
          <w:sz w:val="28"/>
          <w:szCs w:val="28"/>
        </w:rPr>
        <w:t xml:space="preserve"> каждого из вас. </w:t>
      </w:r>
    </w:p>
    <w:p w:rsidR="007E3B8E" w:rsidRPr="004464B9" w:rsidRDefault="007E3B8E" w:rsidP="004464B9">
      <w:pPr>
        <w:spacing w:after="0"/>
        <w:jc w:val="both"/>
        <w:rPr>
          <w:rFonts w:ascii="Times New Roman" w:hAnsi="Times New Roman"/>
          <w:i/>
          <w:iCs/>
          <w:sz w:val="28"/>
          <w:szCs w:val="28"/>
        </w:rPr>
      </w:pPr>
      <w:r w:rsidRPr="004464B9">
        <w:rPr>
          <w:rFonts w:ascii="Times New Roman" w:hAnsi="Times New Roman"/>
          <w:i/>
          <w:iCs/>
          <w:sz w:val="28"/>
          <w:szCs w:val="28"/>
        </w:rPr>
        <w:t>По такому случаю мы хотим сказать,</w:t>
      </w:r>
    </w:p>
    <w:p w:rsidR="007E3B8E" w:rsidRPr="004464B9" w:rsidRDefault="007E3B8E" w:rsidP="004464B9">
      <w:pPr>
        <w:spacing w:after="0"/>
        <w:jc w:val="both"/>
        <w:rPr>
          <w:rFonts w:ascii="Times New Roman" w:hAnsi="Times New Roman"/>
          <w:i/>
          <w:iCs/>
          <w:sz w:val="28"/>
          <w:szCs w:val="28"/>
        </w:rPr>
      </w:pPr>
      <w:r w:rsidRPr="004464B9">
        <w:rPr>
          <w:rFonts w:ascii="Times New Roman" w:hAnsi="Times New Roman"/>
          <w:i/>
          <w:iCs/>
          <w:sz w:val="28"/>
          <w:szCs w:val="28"/>
        </w:rPr>
        <w:t xml:space="preserve">, Хватит, братцы, мучиться, будем отдыхать. </w:t>
      </w:r>
    </w:p>
    <w:p w:rsidR="007E3B8E" w:rsidRPr="004464B9" w:rsidRDefault="007E3B8E" w:rsidP="004464B9">
      <w:pPr>
        <w:tabs>
          <w:tab w:val="left" w:pos="5145"/>
        </w:tabs>
        <w:spacing w:after="0"/>
        <w:jc w:val="both"/>
        <w:rPr>
          <w:rFonts w:ascii="Times New Roman" w:hAnsi="Times New Roman"/>
          <w:i/>
          <w:iCs/>
          <w:sz w:val="28"/>
          <w:szCs w:val="28"/>
        </w:rPr>
      </w:pPr>
      <w:r w:rsidRPr="004464B9">
        <w:rPr>
          <w:rFonts w:ascii="Times New Roman" w:hAnsi="Times New Roman"/>
          <w:i/>
          <w:iCs/>
          <w:sz w:val="28"/>
          <w:szCs w:val="28"/>
        </w:rPr>
        <w:t>Праздники отметили</w:t>
      </w:r>
    </w:p>
    <w:p w:rsidR="007E3B8E" w:rsidRPr="004464B9" w:rsidRDefault="007E3B8E" w:rsidP="004464B9">
      <w:pPr>
        <w:tabs>
          <w:tab w:val="left" w:pos="5145"/>
        </w:tabs>
        <w:spacing w:after="0"/>
        <w:jc w:val="both"/>
        <w:rPr>
          <w:rFonts w:ascii="Times New Roman" w:hAnsi="Times New Roman"/>
          <w:i/>
          <w:iCs/>
          <w:sz w:val="28"/>
          <w:szCs w:val="28"/>
        </w:rPr>
      </w:pPr>
      <w:r w:rsidRPr="004464B9">
        <w:rPr>
          <w:rFonts w:ascii="Times New Roman" w:hAnsi="Times New Roman"/>
          <w:i/>
          <w:iCs/>
          <w:sz w:val="28"/>
          <w:szCs w:val="28"/>
        </w:rPr>
        <w:t xml:space="preserve">Будем мы теперь </w:t>
      </w:r>
      <w:r w:rsidRPr="004464B9">
        <w:rPr>
          <w:rFonts w:ascii="Times New Roman" w:hAnsi="Times New Roman"/>
          <w:b/>
          <w:i/>
          <w:iCs/>
          <w:sz w:val="28"/>
          <w:szCs w:val="28"/>
        </w:rPr>
        <w:t xml:space="preserve">целеполаганием </w:t>
      </w:r>
      <w:r w:rsidRPr="004464B9">
        <w:rPr>
          <w:rFonts w:ascii="Times New Roman" w:hAnsi="Times New Roman"/>
          <w:i/>
          <w:iCs/>
          <w:sz w:val="28"/>
          <w:szCs w:val="28"/>
        </w:rPr>
        <w:t>заниматься здесь;</w:t>
      </w:r>
    </w:p>
    <w:p w:rsidR="007E3B8E" w:rsidRPr="004464B9" w:rsidRDefault="007E3B8E" w:rsidP="004464B9">
      <w:pPr>
        <w:tabs>
          <w:tab w:val="left" w:pos="5145"/>
        </w:tabs>
        <w:spacing w:after="0"/>
        <w:jc w:val="both"/>
        <w:rPr>
          <w:rFonts w:ascii="Times New Roman" w:hAnsi="Times New Roman"/>
          <w:i/>
          <w:iCs/>
          <w:sz w:val="28"/>
          <w:szCs w:val="28"/>
        </w:rPr>
      </w:pPr>
      <w:r w:rsidRPr="004464B9">
        <w:rPr>
          <w:rFonts w:ascii="Times New Roman" w:hAnsi="Times New Roman"/>
          <w:i/>
          <w:iCs/>
          <w:sz w:val="28"/>
          <w:szCs w:val="28"/>
        </w:rPr>
        <w:t xml:space="preserve">Все </w:t>
      </w:r>
      <w:r w:rsidRPr="004464B9">
        <w:rPr>
          <w:rFonts w:ascii="Times New Roman" w:hAnsi="Times New Roman"/>
          <w:b/>
          <w:i/>
          <w:iCs/>
          <w:sz w:val="28"/>
          <w:szCs w:val="28"/>
        </w:rPr>
        <w:t xml:space="preserve">проанализируем </w:t>
      </w:r>
      <w:r w:rsidRPr="004464B9">
        <w:rPr>
          <w:rFonts w:ascii="Times New Roman" w:hAnsi="Times New Roman"/>
          <w:i/>
          <w:iCs/>
          <w:sz w:val="28"/>
          <w:szCs w:val="28"/>
        </w:rPr>
        <w:t xml:space="preserve">и </w:t>
      </w:r>
      <w:r w:rsidRPr="004464B9">
        <w:rPr>
          <w:rFonts w:ascii="Times New Roman" w:hAnsi="Times New Roman"/>
          <w:b/>
          <w:i/>
          <w:iCs/>
          <w:sz w:val="28"/>
          <w:szCs w:val="28"/>
        </w:rPr>
        <w:t>поставим цель</w:t>
      </w:r>
      <w:r w:rsidRPr="004464B9">
        <w:rPr>
          <w:rFonts w:ascii="Times New Roman" w:hAnsi="Times New Roman"/>
          <w:i/>
          <w:iCs/>
          <w:sz w:val="28"/>
          <w:szCs w:val="28"/>
        </w:rPr>
        <w:t xml:space="preserve">, ну а </w:t>
      </w:r>
      <w:r w:rsidRPr="004464B9">
        <w:rPr>
          <w:rFonts w:ascii="Times New Roman" w:hAnsi="Times New Roman"/>
          <w:b/>
          <w:i/>
          <w:iCs/>
          <w:sz w:val="28"/>
          <w:szCs w:val="28"/>
        </w:rPr>
        <w:t xml:space="preserve">рефлексию </w:t>
      </w:r>
      <w:r w:rsidRPr="004464B9">
        <w:rPr>
          <w:rFonts w:ascii="Times New Roman" w:hAnsi="Times New Roman"/>
          <w:i/>
          <w:iCs/>
          <w:sz w:val="28"/>
          <w:szCs w:val="28"/>
        </w:rPr>
        <w:t>проведем теперь</w:t>
      </w:r>
      <w:proofErr w:type="gramStart"/>
      <w:r w:rsidRPr="004464B9">
        <w:rPr>
          <w:rFonts w:ascii="Times New Roman" w:hAnsi="Times New Roman"/>
          <w:i/>
          <w:iCs/>
          <w:sz w:val="28"/>
          <w:szCs w:val="28"/>
        </w:rPr>
        <w:t xml:space="preserve">.. </w:t>
      </w:r>
      <w:r w:rsidRPr="004464B9">
        <w:rPr>
          <w:rFonts w:ascii="Times New Roman" w:hAnsi="Times New Roman"/>
          <w:i/>
          <w:iCs/>
          <w:sz w:val="28"/>
          <w:szCs w:val="28"/>
        </w:rPr>
        <w:tab/>
      </w:r>
      <w:proofErr w:type="gramEnd"/>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b/>
          <w:bCs/>
          <w:color w:val="000000"/>
          <w:sz w:val="28"/>
          <w:szCs w:val="28"/>
        </w:rPr>
        <w:t xml:space="preserve">Регулятивные </w:t>
      </w:r>
      <w:r w:rsidRPr="004464B9">
        <w:rPr>
          <w:rFonts w:ascii="Times New Roman" w:hAnsi="Times New Roman"/>
          <w:color w:val="000000"/>
          <w:sz w:val="28"/>
          <w:szCs w:val="28"/>
        </w:rPr>
        <w:t xml:space="preserve">универсальные учебные действия обеспечивают способность учащегося организовывать свою учебно-познавательную деятельность, проходя по </w:t>
      </w:r>
      <w:proofErr w:type="spellStart"/>
      <w:r w:rsidRPr="004464B9">
        <w:rPr>
          <w:rFonts w:ascii="Times New Roman" w:hAnsi="Times New Roman"/>
          <w:color w:val="000000"/>
          <w:sz w:val="28"/>
          <w:szCs w:val="28"/>
        </w:rPr>
        <w:t>еѐ</w:t>
      </w:r>
      <w:proofErr w:type="spellEnd"/>
      <w:r w:rsidRPr="004464B9">
        <w:rPr>
          <w:rFonts w:ascii="Times New Roman" w:hAnsi="Times New Roman"/>
          <w:color w:val="000000"/>
          <w:sz w:val="28"/>
          <w:szCs w:val="28"/>
        </w:rPr>
        <w:t xml:space="preserve"> этапам от осознания цели - через планирование действий - к реализации намеченного, самоконтролю и самооценке достигнутого результата, а если надо, то проведению коррекции. </w:t>
      </w:r>
      <w:proofErr w:type="gramStart"/>
      <w:r w:rsidRPr="004464B9">
        <w:rPr>
          <w:rFonts w:ascii="Times New Roman" w:hAnsi="Times New Roman"/>
          <w:color w:val="000000"/>
          <w:sz w:val="28"/>
          <w:szCs w:val="28"/>
        </w:rPr>
        <w:t>К регулятивным УУД относятся способность 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 контролировать процесс и результаты деятельности, вносить необходимые коррективы; адекватно оценивать свои достижения, осознавать возникающие трудности, искать их причины и пути преодоления.</w:t>
      </w:r>
      <w:proofErr w:type="gramEnd"/>
    </w:p>
    <w:p w:rsidR="007E3B8E" w:rsidRPr="004464B9" w:rsidRDefault="007E3B8E" w:rsidP="004464B9">
      <w:pPr>
        <w:autoSpaceDE w:val="0"/>
        <w:autoSpaceDN w:val="0"/>
        <w:adjustRightInd w:val="0"/>
        <w:spacing w:after="0"/>
        <w:jc w:val="both"/>
        <w:rPr>
          <w:rFonts w:ascii="Times New Roman" w:hAnsi="Times New Roman"/>
          <w:color w:val="000000"/>
          <w:sz w:val="28"/>
          <w:szCs w:val="28"/>
          <w:u w:val="single"/>
        </w:rPr>
      </w:pPr>
      <w:r w:rsidRPr="004464B9">
        <w:rPr>
          <w:rFonts w:ascii="Times New Roman" w:hAnsi="Times New Roman"/>
          <w:color w:val="000000"/>
          <w:sz w:val="28"/>
          <w:szCs w:val="28"/>
        </w:rPr>
        <w:t xml:space="preserve"> </w:t>
      </w:r>
      <w:r w:rsidRPr="004464B9">
        <w:rPr>
          <w:rFonts w:ascii="Times New Roman" w:hAnsi="Times New Roman"/>
          <w:b/>
          <w:bCs/>
          <w:color w:val="000000"/>
          <w:sz w:val="28"/>
          <w:szCs w:val="28"/>
        </w:rPr>
        <w:t xml:space="preserve">В заключение вашему вниманию представляем учебный ролик по </w:t>
      </w:r>
      <w:r w:rsidRPr="004464B9">
        <w:rPr>
          <w:rFonts w:ascii="Times New Roman" w:hAnsi="Times New Roman"/>
          <w:color w:val="000000"/>
          <w:sz w:val="28"/>
          <w:szCs w:val="28"/>
        </w:rPr>
        <w:t>формированию регулятивных универсальных учебных действий</w:t>
      </w:r>
      <w:proofErr w:type="gramStart"/>
      <w:r w:rsidRPr="004464B9">
        <w:rPr>
          <w:rFonts w:ascii="Times New Roman" w:hAnsi="Times New Roman"/>
          <w:color w:val="000000"/>
          <w:sz w:val="28"/>
          <w:szCs w:val="28"/>
        </w:rPr>
        <w:t>.</w:t>
      </w:r>
      <w:proofErr w:type="gramEnd"/>
      <w:r w:rsidRPr="004464B9">
        <w:rPr>
          <w:rFonts w:ascii="Times New Roman" w:hAnsi="Times New Roman"/>
          <w:color w:val="000000"/>
          <w:sz w:val="28"/>
          <w:szCs w:val="28"/>
        </w:rPr>
        <w:t xml:space="preserve"> (</w:t>
      </w:r>
      <w:proofErr w:type="gramStart"/>
      <w:r w:rsidRPr="004464B9">
        <w:rPr>
          <w:rFonts w:ascii="Times New Roman" w:hAnsi="Times New Roman"/>
          <w:color w:val="000000"/>
          <w:sz w:val="28"/>
          <w:szCs w:val="28"/>
        </w:rPr>
        <w:t>п</w:t>
      </w:r>
      <w:proofErr w:type="gramEnd"/>
      <w:r w:rsidRPr="004464B9">
        <w:rPr>
          <w:rFonts w:ascii="Times New Roman" w:hAnsi="Times New Roman"/>
          <w:color w:val="000000"/>
          <w:sz w:val="28"/>
          <w:szCs w:val="28"/>
        </w:rPr>
        <w:t xml:space="preserve">редставляет </w:t>
      </w:r>
      <w:r w:rsidRPr="004464B9">
        <w:rPr>
          <w:rFonts w:ascii="Times New Roman" w:hAnsi="Times New Roman"/>
          <w:color w:val="000000"/>
          <w:sz w:val="28"/>
          <w:szCs w:val="28"/>
          <w:u w:val="single"/>
        </w:rPr>
        <w:t xml:space="preserve"> </w:t>
      </w:r>
      <w:r w:rsidRPr="004464B9">
        <w:rPr>
          <w:rFonts w:ascii="Times New Roman" w:hAnsi="Times New Roman"/>
          <w:color w:val="000000"/>
          <w:sz w:val="28"/>
          <w:szCs w:val="28"/>
        </w:rPr>
        <w:t>Чертанова Т. И.)</w:t>
      </w:r>
    </w:p>
    <w:p w:rsidR="007E3B8E" w:rsidRPr="004464B9" w:rsidRDefault="007E3B8E" w:rsidP="004464B9">
      <w:pPr>
        <w:spacing w:after="0"/>
        <w:jc w:val="both"/>
        <w:rPr>
          <w:rFonts w:ascii="Times New Roman" w:hAnsi="Times New Roman"/>
          <w:b/>
          <w:sz w:val="28"/>
          <w:szCs w:val="28"/>
        </w:rPr>
      </w:pPr>
      <w:r w:rsidRPr="004464B9">
        <w:rPr>
          <w:rFonts w:ascii="Times New Roman" w:hAnsi="Times New Roman"/>
          <w:b/>
          <w:sz w:val="28"/>
          <w:szCs w:val="28"/>
        </w:rPr>
        <w:t>Исакова Т. А.</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Радость всех тут охватила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Правду завуч говорила,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Чтоб полезным в жизни стать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Надо </w:t>
      </w:r>
      <w:proofErr w:type="spellStart"/>
      <w:proofErr w:type="gramStart"/>
      <w:r w:rsidRPr="004464B9">
        <w:rPr>
          <w:rFonts w:ascii="Times New Roman" w:hAnsi="Times New Roman"/>
          <w:sz w:val="28"/>
          <w:szCs w:val="28"/>
        </w:rPr>
        <w:t>ч</w:t>
      </w:r>
      <w:proofErr w:type="gramEnd"/>
      <w:r w:rsidRPr="004464B9">
        <w:rPr>
          <w:rFonts w:ascii="Times New Roman" w:hAnsi="Times New Roman"/>
          <w:sz w:val="28"/>
          <w:szCs w:val="28"/>
        </w:rPr>
        <w:t>ѐтко</w:t>
      </w:r>
      <w:proofErr w:type="spellEnd"/>
      <w:r w:rsidRPr="004464B9">
        <w:rPr>
          <w:rFonts w:ascii="Times New Roman" w:hAnsi="Times New Roman"/>
          <w:sz w:val="28"/>
          <w:szCs w:val="28"/>
        </w:rPr>
        <w:t xml:space="preserve"> осознать: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Как планировать работу, Чтоб заветный результат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Спрогнозировав – достигнуть, А достигнув – удержать,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Удержав – не задержать,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Задержав – не потерять…</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Спрогнозировав опять!</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Прогнозировать </w:t>
      </w:r>
      <w:proofErr w:type="spellStart"/>
      <w:r w:rsidRPr="004464B9">
        <w:rPr>
          <w:rFonts w:ascii="Times New Roman" w:hAnsi="Times New Roman"/>
          <w:sz w:val="28"/>
          <w:szCs w:val="28"/>
        </w:rPr>
        <w:t>учѐбу</w:t>
      </w:r>
      <w:proofErr w:type="spellEnd"/>
      <w:r w:rsidRPr="004464B9">
        <w:rPr>
          <w:rFonts w:ascii="Times New Roman" w:hAnsi="Times New Roman"/>
          <w:sz w:val="28"/>
          <w:szCs w:val="28"/>
        </w:rPr>
        <w:t xml:space="preserve">, уровень и результат,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Научить </w:t>
      </w:r>
      <w:proofErr w:type="gramStart"/>
      <w:r w:rsidRPr="004464B9">
        <w:rPr>
          <w:rFonts w:ascii="Times New Roman" w:hAnsi="Times New Roman"/>
          <w:sz w:val="28"/>
          <w:szCs w:val="28"/>
        </w:rPr>
        <w:t>должны</w:t>
      </w:r>
      <w:proofErr w:type="gramEnd"/>
      <w:r w:rsidRPr="004464B9">
        <w:rPr>
          <w:rFonts w:ascii="Times New Roman" w:hAnsi="Times New Roman"/>
          <w:sz w:val="28"/>
          <w:szCs w:val="28"/>
        </w:rPr>
        <w:t xml:space="preserve"> ребят </w:t>
      </w:r>
    </w:p>
    <w:p w:rsidR="007E3B8E" w:rsidRPr="004464B9" w:rsidRDefault="007E3B8E" w:rsidP="004464B9">
      <w:pPr>
        <w:spacing w:after="0"/>
        <w:jc w:val="both"/>
        <w:rPr>
          <w:rFonts w:ascii="Times New Roman" w:hAnsi="Times New Roman"/>
          <w:b/>
          <w:bCs/>
          <w:sz w:val="28"/>
          <w:szCs w:val="28"/>
        </w:rPr>
      </w:pPr>
      <w:r w:rsidRPr="004464B9">
        <w:rPr>
          <w:rFonts w:ascii="Times New Roman" w:hAnsi="Times New Roman"/>
          <w:sz w:val="28"/>
          <w:szCs w:val="28"/>
        </w:rPr>
        <w:lastRenderedPageBreak/>
        <w:t xml:space="preserve">Действия </w:t>
      </w:r>
      <w:r w:rsidRPr="004464B9">
        <w:rPr>
          <w:rFonts w:ascii="Times New Roman" w:hAnsi="Times New Roman"/>
          <w:b/>
          <w:bCs/>
          <w:sz w:val="28"/>
          <w:szCs w:val="28"/>
        </w:rPr>
        <w:t xml:space="preserve">Регулятивные </w:t>
      </w:r>
    </w:p>
    <w:p w:rsidR="007E3B8E" w:rsidRPr="004464B9" w:rsidRDefault="007E3B8E" w:rsidP="004464B9">
      <w:pPr>
        <w:spacing w:after="0"/>
        <w:jc w:val="both"/>
        <w:rPr>
          <w:rFonts w:ascii="Times New Roman" w:hAnsi="Times New Roman"/>
          <w:sz w:val="28"/>
          <w:szCs w:val="28"/>
          <w:u w:val="single"/>
        </w:rPr>
      </w:pPr>
      <w:r w:rsidRPr="004464B9">
        <w:rPr>
          <w:rFonts w:ascii="Times New Roman" w:hAnsi="Times New Roman"/>
          <w:sz w:val="28"/>
          <w:szCs w:val="28"/>
        </w:rPr>
        <w:t>Организационные, активные!</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b/>
          <w:sz w:val="28"/>
          <w:szCs w:val="28"/>
        </w:rPr>
        <w:t>Завершение.</w:t>
      </w:r>
      <w:r w:rsidRPr="004464B9">
        <w:rPr>
          <w:rFonts w:ascii="Times New Roman" w:hAnsi="Times New Roman"/>
          <w:sz w:val="28"/>
          <w:szCs w:val="28"/>
        </w:rPr>
        <w:t xml:space="preserve"> Тарханова Ю. А.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В любых мероприятиях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Мы в детях развиваем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Четыре вида действий,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Которые мы знаем! –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Личностные, коммуникативные </w:t>
      </w:r>
    </w:p>
    <w:p w:rsidR="007E3B8E" w:rsidRPr="004464B9" w:rsidRDefault="007E3B8E" w:rsidP="004464B9">
      <w:pPr>
        <w:autoSpaceDE w:val="0"/>
        <w:autoSpaceDN w:val="0"/>
        <w:adjustRightInd w:val="0"/>
        <w:spacing w:after="0"/>
        <w:jc w:val="both"/>
        <w:rPr>
          <w:rFonts w:ascii="Times New Roman" w:hAnsi="Times New Roman"/>
          <w:color w:val="000000"/>
          <w:sz w:val="28"/>
          <w:szCs w:val="28"/>
        </w:rPr>
      </w:pPr>
      <w:r w:rsidRPr="004464B9">
        <w:rPr>
          <w:rFonts w:ascii="Times New Roman" w:hAnsi="Times New Roman"/>
          <w:color w:val="000000"/>
          <w:sz w:val="28"/>
          <w:szCs w:val="28"/>
        </w:rPr>
        <w:t xml:space="preserve">Познавательные, регулятивные!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Воспитанье духа, тела,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Ни минуты мы без дела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Не сидим и не стоим,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Все в работе, все горим!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Выгорать мы не умеем,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Развиваем свой талант: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Мы </w:t>
      </w:r>
      <w:proofErr w:type="spellStart"/>
      <w:r w:rsidRPr="004464B9">
        <w:rPr>
          <w:rFonts w:ascii="Times New Roman" w:hAnsi="Times New Roman"/>
          <w:sz w:val="28"/>
          <w:szCs w:val="28"/>
        </w:rPr>
        <w:t>поѐ</w:t>
      </w:r>
      <w:proofErr w:type="gramStart"/>
      <w:r w:rsidRPr="004464B9">
        <w:rPr>
          <w:rFonts w:ascii="Times New Roman" w:hAnsi="Times New Roman"/>
          <w:sz w:val="28"/>
          <w:szCs w:val="28"/>
        </w:rPr>
        <w:t>м</w:t>
      </w:r>
      <w:proofErr w:type="spellEnd"/>
      <w:proofErr w:type="gramEnd"/>
      <w:r w:rsidRPr="004464B9">
        <w:rPr>
          <w:rFonts w:ascii="Times New Roman" w:hAnsi="Times New Roman"/>
          <w:sz w:val="28"/>
          <w:szCs w:val="28"/>
        </w:rPr>
        <w:t xml:space="preserve">, рисуем, клеем </w:t>
      </w:r>
    </w:p>
    <w:p w:rsidR="007E3B8E" w:rsidRPr="004464B9" w:rsidRDefault="007E3B8E" w:rsidP="004464B9">
      <w:pPr>
        <w:spacing w:after="0"/>
        <w:jc w:val="both"/>
        <w:rPr>
          <w:rFonts w:ascii="Times New Roman" w:hAnsi="Times New Roman"/>
          <w:sz w:val="28"/>
          <w:szCs w:val="28"/>
        </w:rPr>
      </w:pPr>
      <w:r w:rsidRPr="004464B9">
        <w:rPr>
          <w:rFonts w:ascii="Times New Roman" w:hAnsi="Times New Roman"/>
          <w:sz w:val="28"/>
          <w:szCs w:val="28"/>
        </w:rPr>
        <w:t xml:space="preserve">И желаем это вам! </w:t>
      </w:r>
    </w:p>
    <w:p w:rsidR="002516C0" w:rsidRDefault="002516C0" w:rsidP="004464B9">
      <w:pPr>
        <w:rPr>
          <w:rFonts w:ascii="Times New Roman" w:hAnsi="Times New Roman"/>
          <w:b/>
          <w:color w:val="C00000"/>
          <w:sz w:val="28"/>
          <w:szCs w:val="28"/>
        </w:rPr>
      </w:pPr>
    </w:p>
    <w:p w:rsidR="007E3B8E" w:rsidRPr="004464B9" w:rsidRDefault="007E3B8E" w:rsidP="002516C0">
      <w:pPr>
        <w:spacing w:after="0" w:line="240" w:lineRule="auto"/>
        <w:rPr>
          <w:rFonts w:ascii="Times New Roman" w:hAnsi="Times New Roman"/>
          <w:b/>
          <w:color w:val="C00000"/>
          <w:sz w:val="28"/>
          <w:szCs w:val="28"/>
        </w:rPr>
      </w:pPr>
      <w:r w:rsidRPr="004464B9">
        <w:rPr>
          <w:rFonts w:ascii="Times New Roman" w:hAnsi="Times New Roman"/>
          <w:b/>
          <w:color w:val="C00000"/>
          <w:sz w:val="28"/>
          <w:szCs w:val="28"/>
        </w:rPr>
        <w:t>Лот №4</w:t>
      </w:r>
    </w:p>
    <w:p w:rsidR="007E3B8E" w:rsidRPr="004464B9" w:rsidRDefault="007E3B8E" w:rsidP="002516C0">
      <w:pPr>
        <w:spacing w:after="0" w:line="240" w:lineRule="auto"/>
        <w:jc w:val="both"/>
        <w:rPr>
          <w:rFonts w:ascii="Times New Roman" w:hAnsi="Times New Roman"/>
          <w:b/>
          <w:color w:val="002060"/>
          <w:sz w:val="28"/>
          <w:szCs w:val="28"/>
        </w:rPr>
      </w:pPr>
      <w:r w:rsidRPr="004464B9">
        <w:rPr>
          <w:rFonts w:ascii="Times New Roman" w:hAnsi="Times New Roman"/>
          <w:b/>
          <w:color w:val="002060"/>
          <w:sz w:val="28"/>
          <w:szCs w:val="28"/>
        </w:rPr>
        <w:t>Методы, приемы работы  на уроках и во внеурочной деятельности по формированию коммуникативных УУД обучающихся</w:t>
      </w:r>
    </w:p>
    <w:p w:rsidR="00511057" w:rsidRPr="004464B9" w:rsidRDefault="00511057" w:rsidP="004464B9">
      <w:pPr>
        <w:shd w:val="clear" w:color="auto" w:fill="FFFFFF"/>
        <w:spacing w:after="0"/>
        <w:jc w:val="right"/>
        <w:rPr>
          <w:rFonts w:ascii="Times New Roman" w:eastAsia="Times New Roman" w:hAnsi="Times New Roman"/>
          <w:i/>
          <w:color w:val="002060"/>
          <w:sz w:val="28"/>
          <w:szCs w:val="28"/>
          <w:lang w:eastAsia="ru-RU"/>
        </w:rPr>
      </w:pPr>
      <w:r w:rsidRPr="004464B9">
        <w:rPr>
          <w:rFonts w:ascii="Times New Roman" w:eastAsia="Times New Roman" w:hAnsi="Times New Roman"/>
          <w:bCs/>
          <w:i/>
          <w:iCs/>
          <w:color w:val="002060"/>
          <w:sz w:val="28"/>
          <w:szCs w:val="28"/>
          <w:lang w:eastAsia="ru-RU"/>
        </w:rPr>
        <w:t>«Дитя требует деятельности беспрестанно,</w:t>
      </w:r>
    </w:p>
    <w:p w:rsidR="00511057" w:rsidRPr="004464B9" w:rsidRDefault="00511057" w:rsidP="004464B9">
      <w:pPr>
        <w:shd w:val="clear" w:color="auto" w:fill="FFFFFF"/>
        <w:spacing w:after="0"/>
        <w:jc w:val="right"/>
        <w:rPr>
          <w:rFonts w:ascii="Times New Roman" w:eastAsia="Times New Roman" w:hAnsi="Times New Roman"/>
          <w:i/>
          <w:color w:val="002060"/>
          <w:sz w:val="28"/>
          <w:szCs w:val="28"/>
          <w:lang w:eastAsia="ru-RU"/>
        </w:rPr>
      </w:pPr>
      <w:r w:rsidRPr="004464B9">
        <w:rPr>
          <w:rFonts w:ascii="Times New Roman" w:eastAsia="Times New Roman" w:hAnsi="Times New Roman"/>
          <w:bCs/>
          <w:i/>
          <w:iCs/>
          <w:color w:val="002060"/>
          <w:sz w:val="28"/>
          <w:szCs w:val="28"/>
          <w:lang w:eastAsia="ru-RU"/>
        </w:rPr>
        <w:t>а утомляется не деятельностью, а ее однообразием»</w:t>
      </w:r>
    </w:p>
    <w:p w:rsidR="00511057" w:rsidRPr="004464B9" w:rsidRDefault="00511057" w:rsidP="004464B9">
      <w:pPr>
        <w:spacing w:after="0"/>
        <w:jc w:val="right"/>
        <w:rPr>
          <w:rFonts w:ascii="Times New Roman" w:eastAsia="Times New Roman" w:hAnsi="Times New Roman"/>
          <w:b/>
          <w:bCs/>
          <w:i/>
          <w:iCs/>
          <w:color w:val="C00000"/>
          <w:sz w:val="28"/>
          <w:szCs w:val="28"/>
          <w:lang w:eastAsia="ru-RU"/>
        </w:rPr>
      </w:pPr>
      <w:r w:rsidRPr="004464B9">
        <w:rPr>
          <w:rFonts w:ascii="Times New Roman" w:eastAsia="Times New Roman" w:hAnsi="Times New Roman"/>
          <w:b/>
          <w:bCs/>
          <w:i/>
          <w:iCs/>
          <w:color w:val="C00000"/>
          <w:sz w:val="28"/>
          <w:szCs w:val="28"/>
          <w:lang w:eastAsia="ru-RU"/>
        </w:rPr>
        <w:t>К.Д. Ушинский</w:t>
      </w:r>
    </w:p>
    <w:p w:rsidR="00511057" w:rsidRPr="004464B9" w:rsidRDefault="00511057" w:rsidP="004464B9">
      <w:pPr>
        <w:spacing w:after="0"/>
        <w:ind w:left="142" w:right="118"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В современном, постоянно изменяющемся мире меняются требования к человеку. Экономика стала очень динамичной. Всё быстро меняется. Человек должен уметь быстро ориентироваться в пространстве, быстро создать команду или войти в неё, то есть быть компетентным, прежде всего в плане общения.</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А это значит, что компетентность и грамотность в общении сегодня являются одним из факторов успеха в любой сфере жизнедеятельности. А отсутствие элементарных навыков общения может привести к множеству конфликтов не только в коллективе при совместной деятельности, но и в семье. Чтобы быть успешным, нужно быть более коммуникативно – активным, социально компетентным, более адаптированным к социальной действительности, способным эффективно взаимодействовать и управлять процессами общения. Результатами  по новым образовательным стандартам теперь являются не только </w:t>
      </w:r>
      <w:proofErr w:type="gramStart"/>
      <w:r w:rsidRPr="004464B9">
        <w:rPr>
          <w:rFonts w:ascii="Times New Roman" w:eastAsia="Times New Roman" w:hAnsi="Times New Roman"/>
          <w:bCs/>
          <w:iCs/>
          <w:sz w:val="28"/>
          <w:szCs w:val="28"/>
          <w:lang w:eastAsia="ru-RU"/>
        </w:rPr>
        <w:t>предметные</w:t>
      </w:r>
      <w:proofErr w:type="gramEnd"/>
      <w:r w:rsidRPr="004464B9">
        <w:rPr>
          <w:rFonts w:ascii="Times New Roman" w:eastAsia="Times New Roman" w:hAnsi="Times New Roman"/>
          <w:bCs/>
          <w:iCs/>
          <w:sz w:val="28"/>
          <w:szCs w:val="28"/>
          <w:lang w:eastAsia="ru-RU"/>
        </w:rPr>
        <w:t>, но и УУД: личностные, познавательные, регулятивные, коммуникативные.</w:t>
      </w:r>
    </w:p>
    <w:p w:rsidR="00511057" w:rsidRPr="004464B9" w:rsidRDefault="00511057" w:rsidP="004464B9">
      <w:pPr>
        <w:spacing w:after="0"/>
        <w:ind w:left="142" w:right="-1" w:firstLine="851"/>
        <w:jc w:val="both"/>
        <w:outlineLvl w:val="0"/>
        <w:rPr>
          <w:rFonts w:ascii="Times New Roman" w:eastAsia="Times New Roman" w:hAnsi="Times New Roman"/>
          <w:b/>
          <w:bCs/>
          <w:iCs/>
          <w:sz w:val="28"/>
          <w:szCs w:val="28"/>
          <w:lang w:eastAsia="ru-RU"/>
        </w:rPr>
      </w:pPr>
      <w:proofErr w:type="gramStart"/>
      <w:r w:rsidRPr="002516C0">
        <w:rPr>
          <w:rFonts w:ascii="Times New Roman" w:eastAsia="Times New Roman" w:hAnsi="Times New Roman"/>
          <w:b/>
          <w:bCs/>
          <w:iCs/>
          <w:color w:val="C00000"/>
          <w:sz w:val="28"/>
          <w:szCs w:val="28"/>
          <w:lang w:eastAsia="ru-RU"/>
        </w:rPr>
        <w:lastRenderedPageBreak/>
        <w:t>Коммуникативные</w:t>
      </w:r>
      <w:proofErr w:type="gramEnd"/>
      <w:r w:rsidRPr="002516C0">
        <w:rPr>
          <w:rFonts w:ascii="Times New Roman" w:eastAsia="Times New Roman" w:hAnsi="Times New Roman"/>
          <w:b/>
          <w:bCs/>
          <w:iCs/>
          <w:color w:val="C00000"/>
          <w:sz w:val="28"/>
          <w:szCs w:val="28"/>
          <w:lang w:eastAsia="ru-RU"/>
        </w:rPr>
        <w:t xml:space="preserve"> УУД </w:t>
      </w:r>
      <w:r w:rsidRPr="004464B9">
        <w:rPr>
          <w:rFonts w:ascii="Times New Roman" w:eastAsia="Times New Roman" w:hAnsi="Times New Roman"/>
          <w:b/>
          <w:bCs/>
          <w:iCs/>
          <w:sz w:val="28"/>
          <w:szCs w:val="28"/>
          <w:lang w:eastAsia="ru-RU"/>
        </w:rPr>
        <w:t xml:space="preserve">– это: </w:t>
      </w:r>
    </w:p>
    <w:p w:rsidR="00511057" w:rsidRPr="004464B9" w:rsidRDefault="00511057" w:rsidP="002516C0">
      <w:pPr>
        <w:spacing w:after="0"/>
        <w:ind w:right="-1"/>
        <w:jc w:val="both"/>
        <w:outlineLvl w:val="0"/>
        <w:rPr>
          <w:rFonts w:ascii="Times New Roman" w:eastAsia="Times New Roman" w:hAnsi="Times New Roman"/>
          <w:b/>
          <w:bCs/>
          <w:iCs/>
          <w:sz w:val="28"/>
          <w:szCs w:val="28"/>
          <w:lang w:eastAsia="ru-RU"/>
        </w:rPr>
      </w:pPr>
      <w:r w:rsidRPr="004464B9">
        <w:rPr>
          <w:rFonts w:ascii="Times New Roman" w:eastAsia="Times New Roman" w:hAnsi="Times New Roman"/>
          <w:b/>
          <w:bCs/>
          <w:iCs/>
          <w:sz w:val="28"/>
          <w:szCs w:val="28"/>
          <w:lang w:eastAsia="ru-RU"/>
        </w:rPr>
        <w:t>планирование учебного сотрудничества с учителем и сверстниками;</w:t>
      </w:r>
    </w:p>
    <w:p w:rsidR="00511057" w:rsidRPr="004464B9" w:rsidRDefault="00511057" w:rsidP="002516C0">
      <w:pPr>
        <w:spacing w:after="0"/>
        <w:ind w:right="-1"/>
        <w:jc w:val="both"/>
        <w:outlineLvl w:val="0"/>
        <w:rPr>
          <w:rFonts w:ascii="Times New Roman" w:eastAsia="Times New Roman" w:hAnsi="Times New Roman"/>
          <w:b/>
          <w:bCs/>
          <w:iCs/>
          <w:sz w:val="28"/>
          <w:szCs w:val="28"/>
          <w:lang w:eastAsia="ru-RU"/>
        </w:rPr>
      </w:pPr>
      <w:r w:rsidRPr="004464B9">
        <w:rPr>
          <w:rFonts w:ascii="Times New Roman" w:eastAsia="Times New Roman" w:hAnsi="Times New Roman"/>
          <w:b/>
          <w:bCs/>
          <w:iCs/>
          <w:sz w:val="28"/>
          <w:szCs w:val="28"/>
          <w:lang w:eastAsia="ru-RU"/>
        </w:rPr>
        <w:t>разрешение конфликтов;</w:t>
      </w:r>
    </w:p>
    <w:p w:rsidR="00511057" w:rsidRPr="004464B9" w:rsidRDefault="00511057" w:rsidP="002516C0">
      <w:pPr>
        <w:spacing w:after="0"/>
        <w:ind w:right="-1"/>
        <w:jc w:val="both"/>
        <w:outlineLvl w:val="0"/>
        <w:rPr>
          <w:rFonts w:ascii="Times New Roman" w:eastAsia="Times New Roman" w:hAnsi="Times New Roman"/>
          <w:b/>
          <w:bCs/>
          <w:iCs/>
          <w:sz w:val="28"/>
          <w:szCs w:val="28"/>
          <w:lang w:eastAsia="ru-RU"/>
        </w:rPr>
      </w:pPr>
      <w:r w:rsidRPr="004464B9">
        <w:rPr>
          <w:rFonts w:ascii="Times New Roman" w:eastAsia="Times New Roman" w:hAnsi="Times New Roman"/>
          <w:b/>
          <w:bCs/>
          <w:iCs/>
          <w:sz w:val="28"/>
          <w:szCs w:val="28"/>
          <w:lang w:eastAsia="ru-RU"/>
        </w:rPr>
        <w:t>управление поведением партнера;</w:t>
      </w:r>
    </w:p>
    <w:p w:rsidR="00511057" w:rsidRPr="004464B9" w:rsidRDefault="00511057" w:rsidP="002516C0">
      <w:pPr>
        <w:spacing w:after="0"/>
        <w:ind w:right="-1"/>
        <w:jc w:val="both"/>
        <w:outlineLvl w:val="0"/>
        <w:rPr>
          <w:rFonts w:ascii="Times New Roman" w:eastAsia="Times New Roman" w:hAnsi="Times New Roman"/>
          <w:b/>
          <w:bCs/>
          <w:iCs/>
          <w:sz w:val="28"/>
          <w:szCs w:val="28"/>
          <w:lang w:eastAsia="ru-RU"/>
        </w:rPr>
      </w:pPr>
      <w:r w:rsidRPr="004464B9">
        <w:rPr>
          <w:rFonts w:ascii="Times New Roman" w:eastAsia="Times New Roman" w:hAnsi="Times New Roman"/>
          <w:b/>
          <w:bCs/>
          <w:iCs/>
          <w:sz w:val="28"/>
          <w:szCs w:val="28"/>
          <w:lang w:eastAsia="ru-RU"/>
        </w:rPr>
        <w:t>умение с достаточной полнотой и точностью выражать свои мысли.</w:t>
      </w:r>
    </w:p>
    <w:p w:rsidR="00511057" w:rsidRPr="004464B9" w:rsidRDefault="00511057" w:rsidP="004464B9">
      <w:pPr>
        <w:spacing w:after="0"/>
        <w:ind w:left="142" w:right="-1" w:firstLine="851"/>
        <w:jc w:val="both"/>
        <w:outlineLvl w:val="0"/>
        <w:rPr>
          <w:rFonts w:ascii="Times New Roman" w:eastAsia="Times New Roman" w:hAnsi="Times New Roman"/>
          <w:iCs/>
          <w:sz w:val="28"/>
          <w:szCs w:val="28"/>
          <w:lang w:eastAsia="ru-RU"/>
        </w:rPr>
      </w:pPr>
      <w:r w:rsidRPr="004464B9">
        <w:rPr>
          <w:rFonts w:ascii="Times New Roman" w:eastAsia="Times New Roman" w:hAnsi="Times New Roman"/>
          <w:bCs/>
          <w:iCs/>
          <w:sz w:val="28"/>
          <w:szCs w:val="28"/>
          <w:lang w:eastAsia="ru-RU"/>
        </w:rPr>
        <w:t xml:space="preserve">Коммуникативные действия </w:t>
      </w:r>
      <w:r w:rsidRPr="004464B9">
        <w:rPr>
          <w:rFonts w:ascii="Times New Roman" w:eastAsia="Times New Roman" w:hAnsi="Times New Roman"/>
          <w:iCs/>
          <w:sz w:val="28"/>
          <w:szCs w:val="28"/>
          <w:lang w:eastAsia="ru-RU"/>
        </w:rPr>
        <w:t>обеспечивают:</w:t>
      </w:r>
    </w:p>
    <w:p w:rsidR="00511057" w:rsidRPr="004464B9" w:rsidRDefault="00511057" w:rsidP="004464B9">
      <w:pPr>
        <w:numPr>
          <w:ilvl w:val="0"/>
          <w:numId w:val="13"/>
        </w:numPr>
        <w:tabs>
          <w:tab w:val="clear" w:pos="720"/>
          <w:tab w:val="left" w:pos="1276"/>
        </w:tabs>
        <w:spacing w:after="0"/>
        <w:ind w:left="142" w:right="-1" w:firstLine="851"/>
        <w:jc w:val="both"/>
        <w:outlineLvl w:val="0"/>
        <w:rPr>
          <w:rFonts w:ascii="Times New Roman" w:eastAsia="Times New Roman" w:hAnsi="Times New Roman"/>
          <w:iCs/>
          <w:sz w:val="28"/>
          <w:szCs w:val="28"/>
          <w:lang w:eastAsia="ru-RU"/>
        </w:rPr>
      </w:pPr>
      <w:r w:rsidRPr="004464B9">
        <w:rPr>
          <w:rFonts w:ascii="Times New Roman" w:eastAsia="Times New Roman" w:hAnsi="Times New Roman"/>
          <w:iCs/>
          <w:sz w:val="28"/>
          <w:szCs w:val="28"/>
          <w:lang w:eastAsia="ru-RU"/>
        </w:rPr>
        <w:t xml:space="preserve">социальную компетентность и учет позиции других людей, партнеров по общению или деятельности; </w:t>
      </w:r>
    </w:p>
    <w:p w:rsidR="00511057" w:rsidRPr="004464B9" w:rsidRDefault="00511057" w:rsidP="004464B9">
      <w:pPr>
        <w:numPr>
          <w:ilvl w:val="0"/>
          <w:numId w:val="13"/>
        </w:numPr>
        <w:tabs>
          <w:tab w:val="clear" w:pos="720"/>
          <w:tab w:val="left" w:pos="1276"/>
        </w:tabs>
        <w:spacing w:after="0"/>
        <w:ind w:left="142" w:right="-1" w:firstLine="851"/>
        <w:jc w:val="both"/>
        <w:outlineLvl w:val="0"/>
        <w:rPr>
          <w:rFonts w:ascii="Times New Roman" w:eastAsia="Times New Roman" w:hAnsi="Times New Roman"/>
          <w:iCs/>
          <w:sz w:val="28"/>
          <w:szCs w:val="28"/>
          <w:lang w:eastAsia="ru-RU"/>
        </w:rPr>
      </w:pPr>
      <w:r w:rsidRPr="004464B9">
        <w:rPr>
          <w:rFonts w:ascii="Times New Roman" w:eastAsia="Times New Roman" w:hAnsi="Times New Roman"/>
          <w:iCs/>
          <w:sz w:val="28"/>
          <w:szCs w:val="28"/>
          <w:lang w:eastAsia="ru-RU"/>
        </w:rPr>
        <w:t>умение слушать и вступать в диалог;</w:t>
      </w:r>
    </w:p>
    <w:p w:rsidR="00511057" w:rsidRPr="004464B9" w:rsidRDefault="00511057" w:rsidP="004464B9">
      <w:pPr>
        <w:numPr>
          <w:ilvl w:val="0"/>
          <w:numId w:val="13"/>
        </w:numPr>
        <w:tabs>
          <w:tab w:val="clear" w:pos="720"/>
          <w:tab w:val="left" w:pos="1276"/>
        </w:tabs>
        <w:spacing w:after="0"/>
        <w:ind w:left="142" w:right="-1" w:firstLine="851"/>
        <w:jc w:val="both"/>
        <w:outlineLvl w:val="0"/>
        <w:rPr>
          <w:rFonts w:ascii="Times New Roman" w:eastAsia="Times New Roman" w:hAnsi="Times New Roman"/>
          <w:iCs/>
          <w:sz w:val="28"/>
          <w:szCs w:val="28"/>
          <w:lang w:eastAsia="ru-RU"/>
        </w:rPr>
      </w:pPr>
      <w:r w:rsidRPr="004464B9">
        <w:rPr>
          <w:rFonts w:ascii="Times New Roman" w:eastAsia="Times New Roman" w:hAnsi="Times New Roman"/>
          <w:iCs/>
          <w:sz w:val="28"/>
          <w:szCs w:val="28"/>
          <w:lang w:eastAsia="ru-RU"/>
        </w:rPr>
        <w:t>участвовать в коллективном обсуждении проблем;</w:t>
      </w:r>
    </w:p>
    <w:p w:rsidR="00511057" w:rsidRPr="004464B9" w:rsidRDefault="00511057" w:rsidP="004464B9">
      <w:pPr>
        <w:numPr>
          <w:ilvl w:val="0"/>
          <w:numId w:val="13"/>
        </w:numPr>
        <w:tabs>
          <w:tab w:val="clear" w:pos="720"/>
          <w:tab w:val="left" w:pos="1276"/>
        </w:tabs>
        <w:spacing w:after="0"/>
        <w:ind w:left="142" w:right="-1" w:firstLine="851"/>
        <w:jc w:val="both"/>
        <w:outlineLvl w:val="0"/>
        <w:rPr>
          <w:rFonts w:ascii="Times New Roman" w:eastAsia="Times New Roman" w:hAnsi="Times New Roman"/>
          <w:iCs/>
          <w:sz w:val="28"/>
          <w:szCs w:val="28"/>
          <w:lang w:eastAsia="ru-RU"/>
        </w:rPr>
      </w:pPr>
      <w:r w:rsidRPr="004464B9">
        <w:rPr>
          <w:rFonts w:ascii="Times New Roman" w:eastAsia="Times New Roman" w:hAnsi="Times New Roman"/>
          <w:iCs/>
          <w:sz w:val="28"/>
          <w:szCs w:val="28"/>
          <w:lang w:eastAsia="ru-RU"/>
        </w:rPr>
        <w:t>интегрироваться в группу сверстников и строить продуктивное взаимодействие и сотрудничество со сверстниками и взрослыми.</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Таким образом, начать формирование коммуникативных умений важно уже в младшем школьном возрасте побуждая учащихся к целенаправленному общению. Общение является неотъемлемой частью любого урока, поэтому формирование коммуникативных умений учащихся ведет к повышению качества учебно-воспитательного процесса.</w:t>
      </w:r>
      <w:r w:rsidRPr="004464B9">
        <w:rPr>
          <w:rFonts w:ascii="Times New Roman" w:eastAsia="Times New Roman" w:hAnsi="Times New Roman"/>
          <w:sz w:val="28"/>
          <w:szCs w:val="28"/>
          <w:lang w:eastAsia="ru-RU"/>
        </w:rPr>
        <w:t xml:space="preserve">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Ребенок начинает общаться и говорить с самого раннего возраста. К моменту поступления в школу он обычно уже обладает целым рядом коммуникативных и речевых компетенций, имеет определенный опыт общения </w:t>
      </w:r>
      <w:proofErr w:type="gramStart"/>
      <w:r w:rsidRPr="004464B9">
        <w:rPr>
          <w:rFonts w:ascii="Times New Roman" w:eastAsia="Times New Roman" w:hAnsi="Times New Roman"/>
          <w:bCs/>
          <w:iCs/>
          <w:sz w:val="28"/>
          <w:szCs w:val="28"/>
          <w:lang w:eastAsia="ru-RU"/>
        </w:rPr>
        <w:t>со</w:t>
      </w:r>
      <w:proofErr w:type="gramEnd"/>
      <w:r w:rsidRPr="004464B9">
        <w:rPr>
          <w:rFonts w:ascii="Times New Roman" w:eastAsia="Times New Roman" w:hAnsi="Times New Roman"/>
          <w:bCs/>
          <w:iCs/>
          <w:sz w:val="28"/>
          <w:szCs w:val="28"/>
          <w:lang w:eastAsia="ru-RU"/>
        </w:rPr>
        <w:t xml:space="preserve"> взрослыми. В возрасте 6-7 лет у детей появляется интерес к сверстникам. Происходит интенсивное установление дружеских контактов, возникает настоящее сотрудничество школьников: дети помогают друг другу, осуществляют взаимоконтроль и т.д., что является одной из важнейших задач развития на школьном этапе.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Наиболее значительный вклад в создание модели обучения, основанного на учебном сотрудничестве учеников, принадлежит Д.Б. Эльконину и В.В. Давыдову, а также их последователям: В.В. Рубцову и Г.А. Цукерман. Концепция учебного сотрудничества предполагает, что большая часть обучения строится как групповое. Здесь важны такие формы работы, как организация взаимной проверки заданий, взаимные задания групп, учебный конфликт, а также обсуждение участниками способов своего действия. Например, в ходе взаимной проверки группы осуществляют те формы проверки, которые ранее выполнялись учителем. Реализацию данной компетенции наиболее </w:t>
      </w:r>
      <w:proofErr w:type="gramStart"/>
      <w:r w:rsidRPr="004464B9">
        <w:rPr>
          <w:rFonts w:ascii="Times New Roman" w:eastAsia="Times New Roman" w:hAnsi="Times New Roman"/>
          <w:bCs/>
          <w:iCs/>
          <w:sz w:val="28"/>
          <w:szCs w:val="28"/>
          <w:lang w:eastAsia="ru-RU"/>
        </w:rPr>
        <w:t>эффективна</w:t>
      </w:r>
      <w:proofErr w:type="gramEnd"/>
      <w:r w:rsidRPr="004464B9">
        <w:rPr>
          <w:rFonts w:ascii="Times New Roman" w:eastAsia="Times New Roman" w:hAnsi="Times New Roman"/>
          <w:bCs/>
          <w:iCs/>
          <w:sz w:val="28"/>
          <w:szCs w:val="28"/>
          <w:lang w:eastAsia="ru-RU"/>
        </w:rPr>
        <w:t xml:space="preserve"> при проверке домашнего задания в парах или группах  и на этапе анализа и решения УЗ.</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Работа в группе помогает ребенку осмыслить учебные действия. Кроме того, работа в группе позволяет дать ученикам эмоциональную и содержательную поддержку, без которой многие вообще не могут </w:t>
      </w:r>
      <w:r w:rsidRPr="004464B9">
        <w:rPr>
          <w:rFonts w:ascii="Times New Roman" w:eastAsia="Times New Roman" w:hAnsi="Times New Roman"/>
          <w:bCs/>
          <w:iCs/>
          <w:sz w:val="28"/>
          <w:szCs w:val="28"/>
          <w:lang w:eastAsia="ru-RU"/>
        </w:rPr>
        <w:lastRenderedPageBreak/>
        <w:t xml:space="preserve">включиться в общую работу класса, например робкие или слабые ученики. </w:t>
      </w:r>
      <w:proofErr w:type="gramStart"/>
      <w:r w:rsidRPr="004464B9">
        <w:rPr>
          <w:rFonts w:ascii="Times New Roman" w:eastAsia="Times New Roman" w:hAnsi="Times New Roman"/>
          <w:bCs/>
          <w:iCs/>
          <w:sz w:val="28"/>
          <w:szCs w:val="28"/>
          <w:lang w:eastAsia="ru-RU"/>
        </w:rPr>
        <w:t>Групповая работа младших школьников предполагает свои правила: нельзя принуждать детей к групповой работе или высказывать свое неудовольствие тому, кто не хочет работать (позднее нужно выяснить причину отказа); совместная работа не должна превышать 10-15 мин, во избежание утомления и снижения эффективности; не стоит требовать от детей абсолютной тишины, но необходимо бороться с выкрикиванием и т. п.</w:t>
      </w:r>
      <w:proofErr w:type="gramEnd"/>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Для формирования норм общения лучше использовать групповую работу. Организация такой работы является особой педагогической задачей учителя. Первые шаги в налаживании работы в группах предпринимаются уже на этапе адаптации, и в дальнейшем приобретает </w:t>
      </w:r>
      <w:proofErr w:type="gramStart"/>
      <w:r w:rsidRPr="004464B9">
        <w:rPr>
          <w:rFonts w:ascii="Times New Roman" w:eastAsia="Times New Roman" w:hAnsi="Times New Roman"/>
          <w:bCs/>
          <w:iCs/>
          <w:sz w:val="28"/>
          <w:szCs w:val="28"/>
          <w:lang w:eastAsia="ru-RU"/>
        </w:rPr>
        <w:t>важное значение</w:t>
      </w:r>
      <w:proofErr w:type="gramEnd"/>
      <w:r w:rsidRPr="004464B9">
        <w:rPr>
          <w:rFonts w:ascii="Times New Roman" w:eastAsia="Times New Roman" w:hAnsi="Times New Roman"/>
          <w:bCs/>
          <w:iCs/>
          <w:sz w:val="28"/>
          <w:szCs w:val="28"/>
          <w:lang w:eastAsia="ru-RU"/>
        </w:rPr>
        <w:t xml:space="preserve"> для формирования коммуникативного взаимодействия.</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Технологический процесс групповой работы складывается из следующих элементов:</w:t>
      </w:r>
    </w:p>
    <w:p w:rsidR="00511057" w:rsidRPr="004464B9" w:rsidRDefault="00511057" w:rsidP="004464B9">
      <w:pPr>
        <w:numPr>
          <w:ilvl w:val="0"/>
          <w:numId w:val="14"/>
        </w:numPr>
        <w:tabs>
          <w:tab w:val="num" w:pos="0"/>
          <w:tab w:val="left" w:pos="1134"/>
        </w:tabs>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Подготовка к выполнению группового задания (постановка познавательной задачи, проблемной ситуации, инструктаж о последовательности работы, раздача дидактического материала).</w:t>
      </w:r>
    </w:p>
    <w:p w:rsidR="00511057" w:rsidRPr="004464B9" w:rsidRDefault="00511057" w:rsidP="004464B9">
      <w:pPr>
        <w:numPr>
          <w:ilvl w:val="0"/>
          <w:numId w:val="14"/>
        </w:numPr>
        <w:tabs>
          <w:tab w:val="num" w:pos="0"/>
          <w:tab w:val="left" w:pos="1134"/>
        </w:tabs>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Групповая работа (знакомство с материалом, планирование работы в группе, распределение обязанностей внутри группы, индивидуальное выполнение задания, обсуждение индивидуальных результатов в группе, обсуждение общего задания группы, подведение итогов группового задания);</w:t>
      </w:r>
    </w:p>
    <w:p w:rsidR="00511057" w:rsidRPr="004464B9" w:rsidRDefault="00511057" w:rsidP="004464B9">
      <w:pPr>
        <w:numPr>
          <w:ilvl w:val="0"/>
          <w:numId w:val="14"/>
        </w:numPr>
        <w:tabs>
          <w:tab w:val="num" w:pos="0"/>
          <w:tab w:val="left" w:pos="1134"/>
        </w:tabs>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Заключительная часть (сообщение о результатах работы в группах, анализ познавательной задачи, рефлексия, общий вывод о групповой работе и достижении поставленной цели).</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Желательно, вначале, вместе с детьми, установить подходящие для работы группы правила. Их должно быть минимальное количество, и они должны дополнять правила поведения на уроке.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Например:</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убедись, что в разговоре участвует каждый;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говори спокойно и ясно;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говори только по делу.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Схему наиболее простого типа группового взаимодействия можно изобразить следующим образом: каждый ученик высказывает как можно больше идей о том, как решить задачу, а затем они обсуждают пригодность этих способов действия и готовят ответ от группы. Работа детей строится по принципу «мозгового штурма».</w:t>
      </w:r>
    </w:p>
    <w:p w:rsidR="00511057" w:rsidRPr="002516C0" w:rsidRDefault="00511057" w:rsidP="004464B9">
      <w:pPr>
        <w:spacing w:after="0"/>
        <w:ind w:left="142" w:right="-1" w:firstLine="851"/>
        <w:jc w:val="both"/>
        <w:outlineLvl w:val="0"/>
        <w:rPr>
          <w:rFonts w:ascii="Times New Roman" w:eastAsia="Times New Roman" w:hAnsi="Times New Roman"/>
          <w:bCs/>
          <w:iCs/>
          <w:color w:val="C00000"/>
          <w:sz w:val="28"/>
          <w:szCs w:val="28"/>
          <w:lang w:eastAsia="ru-RU"/>
        </w:rPr>
      </w:pPr>
      <w:r w:rsidRPr="004464B9">
        <w:rPr>
          <w:rFonts w:ascii="Times New Roman" w:eastAsia="Times New Roman" w:hAnsi="Times New Roman"/>
          <w:bCs/>
          <w:iCs/>
          <w:sz w:val="28"/>
          <w:szCs w:val="28"/>
          <w:lang w:eastAsia="ru-RU"/>
        </w:rPr>
        <w:t xml:space="preserve">Другая форма работы предполагает «конвейерный» тип взаимодействия в группе, так называемые, методы «пилы» и «вертушки», </w:t>
      </w:r>
      <w:r w:rsidRPr="004464B9">
        <w:rPr>
          <w:rFonts w:ascii="Times New Roman" w:eastAsia="Times New Roman" w:hAnsi="Times New Roman"/>
          <w:bCs/>
          <w:iCs/>
          <w:sz w:val="28"/>
          <w:szCs w:val="28"/>
          <w:lang w:eastAsia="ru-RU"/>
        </w:rPr>
        <w:lastRenderedPageBreak/>
        <w:t xml:space="preserve">при котором между детьми распределена последовательность операций. Конвейерный тип взаимодействия удобен, прежде всего, для отработки навыков.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2516C0">
        <w:rPr>
          <w:rFonts w:ascii="Times New Roman" w:eastAsia="Times New Roman" w:hAnsi="Times New Roman"/>
          <w:b/>
          <w:bCs/>
          <w:iCs/>
          <w:color w:val="002060"/>
          <w:sz w:val="28"/>
          <w:szCs w:val="28"/>
          <w:lang w:eastAsia="ru-RU"/>
        </w:rPr>
        <w:t>МЕТОД</w:t>
      </w:r>
      <w:r w:rsidR="002516C0">
        <w:rPr>
          <w:rFonts w:ascii="Times New Roman" w:eastAsia="Times New Roman" w:hAnsi="Times New Roman"/>
          <w:b/>
          <w:bCs/>
          <w:iCs/>
          <w:color w:val="C00000"/>
          <w:sz w:val="28"/>
          <w:szCs w:val="28"/>
          <w:lang w:eastAsia="ru-RU"/>
        </w:rPr>
        <w:t xml:space="preserve"> </w:t>
      </w:r>
      <w:r w:rsidRPr="002516C0">
        <w:rPr>
          <w:rFonts w:ascii="Times New Roman" w:eastAsia="Times New Roman" w:hAnsi="Times New Roman"/>
          <w:b/>
          <w:bCs/>
          <w:iCs/>
          <w:color w:val="C00000"/>
          <w:sz w:val="28"/>
          <w:szCs w:val="28"/>
          <w:lang w:eastAsia="ru-RU"/>
        </w:rPr>
        <w:t xml:space="preserve"> «ПИЛЫ»</w:t>
      </w:r>
      <w:r w:rsidRPr="002516C0">
        <w:rPr>
          <w:rFonts w:ascii="Times New Roman" w:eastAsia="Times New Roman" w:hAnsi="Times New Roman"/>
          <w:bCs/>
          <w:iCs/>
          <w:color w:val="C00000"/>
          <w:sz w:val="28"/>
          <w:szCs w:val="28"/>
          <w:lang w:eastAsia="ru-RU"/>
        </w:rPr>
        <w:t xml:space="preserve"> </w:t>
      </w:r>
      <w:r w:rsidRPr="004464B9">
        <w:rPr>
          <w:rFonts w:ascii="Times New Roman" w:eastAsia="Times New Roman" w:hAnsi="Times New Roman"/>
          <w:bCs/>
          <w:iCs/>
          <w:sz w:val="28"/>
          <w:szCs w:val="28"/>
          <w:lang w:eastAsia="ru-RU"/>
        </w:rPr>
        <w:t>(задание выполняется по частям, каждый ученик занят своей частью). Мы - зубчики одной пилы. Каждый ученик занят выполнением своего варианта задания.</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Каждой группе предлагается одна (своя проблема), один текст и серия вопросов/заданий к ним, на которые должна ответить эта группа. Каждый ученик группы должен понять весь материал и быть готовым ответить на любой вопрос. Примером такого подхода к организации может служить задание оперативно написать небольшой доклад или сочинение на изучаемую тему. В этом случае учащиеся группы вместе составляют план работы, распределяют, кто какую часть будет писать, чтобы быстро выполнить все задание.</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Учебный материал разбит на логические части. Они распределяются между участниками группы. Учитель может взять на проверку любую тетрадь и поставить отметку за выполнение задания всей группе. Ребята получают задания разного уровня сложности (детям об этом не сообщается), то есть дети учатся в силу своих способностей, совершенствуют собственные достижения, а слабые ребята получают шанс быть оцененными наравне с сильными учащимися (ведь как один, так и другой сделали что могли.)</w:t>
      </w:r>
    </w:p>
    <w:p w:rsidR="00511057" w:rsidRPr="004464B9" w:rsidRDefault="00511057" w:rsidP="004464B9">
      <w:pPr>
        <w:spacing w:after="0"/>
        <w:ind w:left="142" w:right="-1" w:firstLine="851"/>
        <w:jc w:val="both"/>
        <w:outlineLvl w:val="0"/>
        <w:rPr>
          <w:rFonts w:ascii="Times New Roman" w:eastAsia="Times New Roman" w:hAnsi="Times New Roman"/>
          <w:b/>
          <w:bCs/>
          <w:iCs/>
          <w:sz w:val="28"/>
          <w:szCs w:val="28"/>
          <w:lang w:eastAsia="ru-RU"/>
        </w:rPr>
      </w:pPr>
      <w:r w:rsidRPr="002516C0">
        <w:rPr>
          <w:rFonts w:ascii="Times New Roman" w:eastAsia="Times New Roman" w:hAnsi="Times New Roman"/>
          <w:b/>
          <w:bCs/>
          <w:iCs/>
          <w:color w:val="002060"/>
          <w:sz w:val="28"/>
          <w:szCs w:val="28"/>
          <w:lang w:eastAsia="ru-RU"/>
        </w:rPr>
        <w:t>МЕТОД</w:t>
      </w:r>
      <w:r w:rsidRPr="004464B9">
        <w:rPr>
          <w:rFonts w:ascii="Times New Roman" w:eastAsia="Times New Roman" w:hAnsi="Times New Roman"/>
          <w:b/>
          <w:bCs/>
          <w:iCs/>
          <w:sz w:val="28"/>
          <w:szCs w:val="28"/>
          <w:lang w:eastAsia="ru-RU"/>
        </w:rPr>
        <w:t xml:space="preserve"> </w:t>
      </w:r>
      <w:r w:rsidRPr="004464B9">
        <w:rPr>
          <w:rFonts w:ascii="Times New Roman" w:eastAsia="Times New Roman" w:hAnsi="Times New Roman"/>
          <w:b/>
          <w:bCs/>
          <w:iCs/>
          <w:color w:val="FF0000"/>
          <w:sz w:val="28"/>
          <w:szCs w:val="28"/>
          <w:lang w:eastAsia="ru-RU"/>
        </w:rPr>
        <w:t>«ВЕРТУШКИ»</w:t>
      </w:r>
      <w:r w:rsidRPr="004464B9">
        <w:rPr>
          <w:rFonts w:ascii="Times New Roman" w:eastAsia="Times New Roman" w:hAnsi="Times New Roman"/>
          <w:b/>
          <w:bCs/>
          <w:iCs/>
          <w:sz w:val="28"/>
          <w:szCs w:val="28"/>
          <w:lang w:eastAsia="ru-RU"/>
        </w:rPr>
        <w:t xml:space="preserve"> </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Так, работая в группе, дети отрабатывают необходимые каждому из них навыки: один, по просьбе учителя, проверяет написание заглавных букв в тексте на карточке, другой вставляет в этот текст безударные гласные в корни слов и пр. Для вертушки работа с предложением: разбор по членам, частям речи, орфограммы, проверяемые по сильной позиции, характеристику предложения.</w:t>
      </w:r>
    </w:p>
    <w:p w:rsidR="00511057" w:rsidRPr="004464B9" w:rsidRDefault="00511057" w:rsidP="004464B9">
      <w:pPr>
        <w:spacing w:after="0"/>
        <w:ind w:left="142" w:right="-1" w:firstLine="851"/>
        <w:jc w:val="both"/>
        <w:outlineLvl w:val="0"/>
        <w:rPr>
          <w:rFonts w:ascii="Times New Roman" w:eastAsia="Times New Roman" w:hAnsi="Times New Roman"/>
          <w:bCs/>
          <w:iCs/>
          <w:sz w:val="28"/>
          <w:szCs w:val="28"/>
          <w:lang w:eastAsia="ru-RU"/>
        </w:rPr>
      </w:pPr>
      <w:r w:rsidRPr="004464B9">
        <w:rPr>
          <w:rFonts w:ascii="Times New Roman" w:eastAsia="Times New Roman" w:hAnsi="Times New Roman"/>
          <w:bCs/>
          <w:iCs/>
          <w:sz w:val="28"/>
          <w:szCs w:val="28"/>
          <w:lang w:eastAsia="ru-RU"/>
        </w:rPr>
        <w:t xml:space="preserve">Каждое последующее задание выполняется следующим учеником, начинать может либо сильный ученик, либо слабый, при этом выполнение любого задания объясняется вслух учеником и контролируется всей группой. После завершения работы всеми группами учитель организует обсуждение, если задание было одинаковым для всех групп. Либо встречаются эксперты групп, у которых были одинаковые задания. </w:t>
      </w:r>
    </w:p>
    <w:p w:rsidR="00511057" w:rsidRPr="004464B9" w:rsidRDefault="00511057" w:rsidP="004464B9">
      <w:pPr>
        <w:spacing w:after="0"/>
        <w:ind w:left="142" w:right="-1" w:firstLine="709"/>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 xml:space="preserve">В современной теории и методике преподавания утвердился системно-деятельностный подход к обучению, основными положениями которого являются направленность на развитие личности обучающегося как активного субъекта учебной деятельности и всесторонняя подготовка его к </w:t>
      </w:r>
      <w:r w:rsidRPr="004464B9">
        <w:rPr>
          <w:rFonts w:ascii="Times New Roman" w:eastAsia="Times New Roman" w:hAnsi="Times New Roman"/>
          <w:color w:val="000000"/>
          <w:sz w:val="28"/>
          <w:szCs w:val="28"/>
          <w:lang w:eastAsia="ru-RU"/>
        </w:rPr>
        <w:lastRenderedPageBreak/>
        <w:t xml:space="preserve">непрерывному процессу образования, саморазвития и самосовершенствования в течение всей жизни. </w:t>
      </w:r>
      <w:proofErr w:type="gramStart"/>
      <w:r w:rsidRPr="004464B9">
        <w:rPr>
          <w:rFonts w:ascii="Times New Roman" w:eastAsia="Times New Roman" w:hAnsi="Times New Roman"/>
          <w:color w:val="000000"/>
          <w:sz w:val="28"/>
          <w:szCs w:val="28"/>
          <w:lang w:eastAsia="ru-RU"/>
        </w:rPr>
        <w:t>Важнейшим средством достижения этой цели является организация учебного сотрудничества на уроке, под которым подразумевают различные виды совместной работы обучаемых, направленной на решение учебных задач.</w:t>
      </w:r>
      <w:proofErr w:type="gramEnd"/>
    </w:p>
    <w:p w:rsidR="00511057" w:rsidRPr="004464B9" w:rsidRDefault="00511057" w:rsidP="004464B9">
      <w:pPr>
        <w:spacing w:after="0"/>
        <w:ind w:left="142" w:right="-1" w:firstLine="709"/>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 xml:space="preserve">На протяжении всего обучения остаются дети, которые так и не переходят с </w:t>
      </w:r>
      <w:proofErr w:type="gramStart"/>
      <w:r w:rsidRPr="004464B9">
        <w:rPr>
          <w:rFonts w:ascii="Times New Roman" w:eastAsia="Times New Roman" w:hAnsi="Times New Roman"/>
          <w:color w:val="000000"/>
          <w:sz w:val="28"/>
          <w:szCs w:val="28"/>
          <w:lang w:eastAsia="ru-RU"/>
        </w:rPr>
        <w:t>дошкольных</w:t>
      </w:r>
      <w:proofErr w:type="gramEnd"/>
      <w:r w:rsidRPr="004464B9">
        <w:rPr>
          <w:rFonts w:ascii="Times New Roman" w:eastAsia="Times New Roman" w:hAnsi="Times New Roman"/>
          <w:color w:val="000000"/>
          <w:sz w:val="28"/>
          <w:szCs w:val="28"/>
          <w:lang w:eastAsia="ru-RU"/>
        </w:rPr>
        <w:t xml:space="preserve"> на учебные формы сотрудничества. Значит, надо найти такую форму организации учебного сотрудничества, которая бы позволила это сделать. </w:t>
      </w:r>
      <w:r w:rsidRPr="004464B9">
        <w:rPr>
          <w:rFonts w:ascii="Times New Roman" w:eastAsia="Times New Roman" w:hAnsi="Times New Roman"/>
          <w:i/>
          <w:iCs/>
          <w:color w:val="000000"/>
          <w:sz w:val="28"/>
          <w:szCs w:val="28"/>
          <w:lang w:eastAsia="ru-RU"/>
        </w:rPr>
        <w:t>Одной из таких  форм, основанной на учебном сотрудничестве школьников, являются групповые формы обучения</w:t>
      </w:r>
      <w:r w:rsidRPr="004464B9">
        <w:rPr>
          <w:rFonts w:ascii="Times New Roman" w:eastAsia="Times New Roman" w:hAnsi="Times New Roman"/>
          <w:color w:val="000000"/>
          <w:sz w:val="28"/>
          <w:szCs w:val="28"/>
          <w:lang w:eastAsia="ru-RU"/>
        </w:rPr>
        <w:t>,   потому что учащиеся работают без пошагового учительского руководства и контроля, ученики делятся на группы для самостоятельного изучения нового материала, для обсуждения вариантов решения задачи, различных точек зрения на одно и то же явление.  Обучение, основанное на групповых формах организации урока, разрешает к концу начальной школы сформировать класс как учебное сообщество, доброкачественное и склонное ставить учебную задачу, искать пути ее решения и полученные результаты использовать для решения большого круга частных задач.</w:t>
      </w:r>
    </w:p>
    <w:p w:rsidR="00511057" w:rsidRPr="004464B9" w:rsidRDefault="00511057" w:rsidP="004464B9">
      <w:pPr>
        <w:spacing w:after="0"/>
        <w:ind w:left="142" w:right="-1" w:firstLine="709"/>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 xml:space="preserve">Групповая работа, будучи давно известной, до сих пор несёт в себе черты инновационного обучения: самостоятельное «добывание» учащимися знаний в результате организации по исковой деятельности, </w:t>
      </w:r>
      <w:proofErr w:type="gramStart"/>
      <w:r w:rsidRPr="004464B9">
        <w:rPr>
          <w:rFonts w:ascii="Times New Roman" w:eastAsia="Times New Roman" w:hAnsi="Times New Roman"/>
          <w:color w:val="000000"/>
          <w:sz w:val="28"/>
          <w:szCs w:val="28"/>
          <w:lang w:eastAsia="ru-RU"/>
        </w:rPr>
        <w:t>субъект-субъектные</w:t>
      </w:r>
      <w:proofErr w:type="gramEnd"/>
      <w:r w:rsidRPr="004464B9">
        <w:rPr>
          <w:rFonts w:ascii="Times New Roman" w:eastAsia="Times New Roman" w:hAnsi="Times New Roman"/>
          <w:color w:val="000000"/>
          <w:sz w:val="28"/>
          <w:szCs w:val="28"/>
          <w:lang w:eastAsia="ru-RU"/>
        </w:rPr>
        <w:t xml:space="preserve"> отношения участников совместной деятельности, создание ученику ситуации успеха, активность, интерес, учебная мотивация, учитель - организатор сотрудничества. </w:t>
      </w:r>
    </w:p>
    <w:p w:rsidR="00511057" w:rsidRPr="004464B9" w:rsidRDefault="00511057" w:rsidP="004464B9">
      <w:pPr>
        <w:spacing w:after="0"/>
        <w:ind w:left="142" w:right="-1" w:firstLine="709"/>
        <w:jc w:val="both"/>
        <w:rPr>
          <w:rFonts w:ascii="Times New Roman" w:eastAsia="Times New Roman" w:hAnsi="Times New Roman"/>
          <w:color w:val="000000"/>
          <w:sz w:val="28"/>
          <w:szCs w:val="28"/>
          <w:lang w:eastAsia="ru-RU"/>
        </w:rPr>
      </w:pPr>
      <w:r w:rsidRPr="004464B9">
        <w:rPr>
          <w:rFonts w:ascii="Times New Roman" w:eastAsia="Times New Roman" w:hAnsi="Times New Roman"/>
          <w:i/>
          <w:iCs/>
          <w:color w:val="000000"/>
          <w:sz w:val="28"/>
          <w:szCs w:val="28"/>
          <w:lang w:eastAsia="ru-RU"/>
        </w:rPr>
        <w:t>В настоящее время перед школой стоит социальный  заказ общества - воспитание грамотной личности, способной взаимодействовать с другими людьми.</w:t>
      </w:r>
      <w:r w:rsidRPr="004464B9">
        <w:rPr>
          <w:rFonts w:ascii="Times New Roman" w:eastAsia="Times New Roman" w:hAnsi="Times New Roman"/>
          <w:color w:val="000000"/>
          <w:sz w:val="28"/>
          <w:szCs w:val="28"/>
          <w:lang w:eastAsia="ru-RU"/>
        </w:rPr>
        <w:t> И поскольку такое взаимодействие может развиться, и сформироваться в процессе обучения начиная самого раннего детства,  то </w:t>
      </w:r>
      <w:r w:rsidRPr="004464B9">
        <w:rPr>
          <w:rFonts w:ascii="Times New Roman" w:eastAsia="Times New Roman" w:hAnsi="Times New Roman"/>
          <w:i/>
          <w:iCs/>
          <w:color w:val="000000"/>
          <w:sz w:val="28"/>
          <w:szCs w:val="28"/>
          <w:lang w:eastAsia="ru-RU"/>
        </w:rPr>
        <w:t>особая роль отводится  периоду обучения школе</w:t>
      </w:r>
      <w:r w:rsidRPr="004464B9">
        <w:rPr>
          <w:rFonts w:ascii="Times New Roman" w:eastAsia="Times New Roman" w:hAnsi="Times New Roman"/>
          <w:color w:val="000000"/>
          <w:sz w:val="28"/>
          <w:szCs w:val="28"/>
          <w:lang w:eastAsia="ru-RU"/>
        </w:rPr>
        <w:t>,  где в процессе учебной деятельности,  под руководством учителя формируется учебное сотрудничество.</w:t>
      </w:r>
    </w:p>
    <w:p w:rsidR="00511057" w:rsidRPr="004464B9" w:rsidRDefault="00511057" w:rsidP="004464B9">
      <w:pPr>
        <w:spacing w:after="0"/>
        <w:ind w:left="142" w:right="-1" w:firstLine="709"/>
        <w:jc w:val="both"/>
        <w:rPr>
          <w:rFonts w:ascii="Times New Roman" w:eastAsia="Times New Roman" w:hAnsi="Times New Roman"/>
          <w:color w:val="000000"/>
          <w:sz w:val="28"/>
          <w:szCs w:val="28"/>
          <w:lang w:eastAsia="ru-RU"/>
        </w:rPr>
      </w:pPr>
      <w:r w:rsidRPr="004464B9">
        <w:rPr>
          <w:rFonts w:ascii="Times New Roman" w:eastAsia="Times New Roman" w:hAnsi="Times New Roman"/>
          <w:color w:val="000000"/>
          <w:sz w:val="28"/>
          <w:szCs w:val="28"/>
          <w:lang w:eastAsia="ru-RU"/>
        </w:rPr>
        <w:t>Таким образом, актуальность рассматриваемого вопроса определяется тем, что проблема совместной деятельности учащихся на уроках в практике пока недооценивается. Вместе с тем, современными исследованиями педагогов и психологов доказано, что сотрудничество со сверстниками играет незаменимую роль в развитии, обучении и воспитании школьников.</w:t>
      </w:r>
    </w:p>
    <w:p w:rsidR="00511057" w:rsidRPr="00511057" w:rsidRDefault="00511057" w:rsidP="004464B9">
      <w:pPr>
        <w:spacing w:after="0"/>
        <w:ind w:right="-1"/>
        <w:jc w:val="center"/>
        <w:outlineLvl w:val="0"/>
        <w:rPr>
          <w:rFonts w:ascii="Times New Roman" w:eastAsia="Times New Roman" w:hAnsi="Times New Roman"/>
          <w:b/>
          <w:bCs/>
          <w:iCs/>
          <w:color w:val="C00000"/>
          <w:sz w:val="28"/>
          <w:szCs w:val="28"/>
          <w:lang w:eastAsia="ru-RU"/>
        </w:rPr>
      </w:pPr>
      <w:r w:rsidRPr="004464B9">
        <w:rPr>
          <w:rFonts w:ascii="Times New Roman" w:eastAsia="Times New Roman" w:hAnsi="Times New Roman"/>
          <w:bCs/>
          <w:iCs/>
          <w:sz w:val="28"/>
          <w:szCs w:val="28"/>
          <w:lang w:eastAsia="ru-RU"/>
        </w:rPr>
        <w:br w:type="page"/>
      </w:r>
      <w:r w:rsidRPr="00511057">
        <w:rPr>
          <w:rFonts w:ascii="Times New Roman" w:eastAsia="Times New Roman" w:hAnsi="Times New Roman"/>
          <w:b/>
          <w:bCs/>
          <w:iCs/>
          <w:color w:val="C00000"/>
          <w:sz w:val="28"/>
          <w:szCs w:val="28"/>
          <w:lang w:eastAsia="ru-RU"/>
        </w:rPr>
        <w:lastRenderedPageBreak/>
        <w:t>Фото-фрагменты уроков,</w:t>
      </w:r>
    </w:p>
    <w:p w:rsidR="00511057" w:rsidRPr="00511057" w:rsidRDefault="00511057" w:rsidP="00511057">
      <w:pPr>
        <w:spacing w:after="0" w:line="240" w:lineRule="auto"/>
        <w:jc w:val="center"/>
        <w:outlineLvl w:val="0"/>
        <w:rPr>
          <w:rFonts w:ascii="Times New Roman" w:eastAsia="Times New Roman" w:hAnsi="Times New Roman"/>
          <w:b/>
          <w:bCs/>
          <w:iCs/>
          <w:color w:val="C00000"/>
          <w:sz w:val="28"/>
          <w:szCs w:val="28"/>
          <w:lang w:eastAsia="ru-RU"/>
        </w:rPr>
      </w:pPr>
      <w:r w:rsidRPr="00511057">
        <w:rPr>
          <w:rFonts w:ascii="Times New Roman" w:eastAsia="Times New Roman" w:hAnsi="Times New Roman"/>
          <w:b/>
          <w:bCs/>
          <w:iCs/>
          <w:color w:val="C00000"/>
          <w:sz w:val="28"/>
          <w:szCs w:val="28"/>
          <w:lang w:eastAsia="ru-RU"/>
        </w:rPr>
        <w:t>способствующих развитию коммуникативных УУД</w:t>
      </w:r>
    </w:p>
    <w:p w:rsidR="00511057" w:rsidRPr="00511057" w:rsidRDefault="00511057" w:rsidP="00511057">
      <w:pPr>
        <w:spacing w:after="0" w:line="240" w:lineRule="auto"/>
        <w:jc w:val="center"/>
        <w:outlineLvl w:val="0"/>
        <w:rPr>
          <w:rFonts w:ascii="Times New Roman" w:eastAsia="Times New Roman" w:hAnsi="Times New Roman"/>
          <w:b/>
          <w:bCs/>
          <w:iCs/>
          <w:sz w:val="28"/>
          <w:szCs w:val="28"/>
          <w:lang w:eastAsia="ru-RU"/>
        </w:rPr>
      </w:pPr>
    </w:p>
    <w:p w:rsidR="00511057" w:rsidRPr="004464B9" w:rsidRDefault="00511057" w:rsidP="00511057">
      <w:pPr>
        <w:spacing w:after="0" w:line="240" w:lineRule="auto"/>
        <w:jc w:val="center"/>
        <w:outlineLvl w:val="0"/>
        <w:rPr>
          <w:rFonts w:ascii="Times New Roman" w:eastAsia="Times New Roman" w:hAnsi="Times New Roman"/>
          <w:b/>
          <w:bCs/>
          <w:iCs/>
          <w:color w:val="002060"/>
          <w:sz w:val="28"/>
          <w:szCs w:val="28"/>
          <w:lang w:eastAsia="ru-RU"/>
        </w:rPr>
      </w:pPr>
      <w:r w:rsidRPr="004464B9">
        <w:rPr>
          <w:rFonts w:ascii="Times New Roman" w:eastAsia="Times New Roman" w:hAnsi="Times New Roman"/>
          <w:b/>
          <w:bCs/>
          <w:iCs/>
          <w:color w:val="002060"/>
          <w:sz w:val="28"/>
          <w:szCs w:val="28"/>
          <w:lang w:eastAsia="ru-RU"/>
        </w:rPr>
        <w:t>Работа в группах</w:t>
      </w:r>
    </w:p>
    <w:p w:rsidR="00511057" w:rsidRPr="004464B9" w:rsidRDefault="00511057" w:rsidP="00511057">
      <w:pPr>
        <w:spacing w:after="0" w:line="240" w:lineRule="auto"/>
        <w:outlineLvl w:val="0"/>
        <w:rPr>
          <w:rFonts w:ascii="Times New Roman" w:eastAsia="Times New Roman" w:hAnsi="Times New Roman"/>
          <w:b/>
          <w:bCs/>
          <w:iCs/>
          <w:color w:val="002060"/>
          <w:sz w:val="24"/>
          <w:szCs w:val="24"/>
          <w:lang w:eastAsia="ru-RU"/>
        </w:rPr>
      </w:pPr>
      <w:r w:rsidRPr="004464B9">
        <w:rPr>
          <w:rFonts w:ascii="Times New Roman" w:eastAsia="Times New Roman" w:hAnsi="Times New Roman"/>
          <w:b/>
          <w:bCs/>
          <w:iCs/>
          <w:color w:val="002060"/>
          <w:sz w:val="24"/>
          <w:szCs w:val="24"/>
          <w:lang w:eastAsia="ru-RU"/>
        </w:rPr>
        <w:t xml:space="preserve">     Урок физики  10 класс</w:t>
      </w: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r>
        <w:rPr>
          <w:rFonts w:ascii="Times New Roman" w:eastAsia="Times New Roman" w:hAnsi="Times New Roman"/>
          <w:b/>
          <w:bCs/>
          <w:iCs/>
          <w:noProof/>
          <w:sz w:val="24"/>
          <w:szCs w:val="24"/>
          <w:lang w:eastAsia="ru-RU"/>
        </w:rPr>
        <w:drawing>
          <wp:anchor distT="0" distB="0" distL="114300" distR="114300" simplePos="0" relativeHeight="251667456" behindDoc="0" locked="0" layoutInCell="1" allowOverlap="1">
            <wp:simplePos x="0" y="0"/>
            <wp:positionH relativeFrom="column">
              <wp:posOffset>215265</wp:posOffset>
            </wp:positionH>
            <wp:positionV relativeFrom="paragraph">
              <wp:posOffset>87630</wp:posOffset>
            </wp:positionV>
            <wp:extent cx="2743200" cy="1923415"/>
            <wp:effectExtent l="0" t="0" r="0" b="635"/>
            <wp:wrapSquare wrapText="bothSides"/>
            <wp:docPr id="13" name="Рисунок 13" descr="IMG_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692"/>
                    <pic:cNvPicPr>
                      <a:picLocks noChangeAspect="1" noChangeArrowheads="1"/>
                    </pic:cNvPicPr>
                  </pic:nvPicPr>
                  <pic:blipFill>
                    <a:blip r:embed="rId7" cstate="print">
                      <a:extLst>
                        <a:ext uri="{28A0092B-C50C-407E-A947-70E740481C1C}">
                          <a14:useLocalDpi xmlns:a14="http://schemas.microsoft.com/office/drawing/2010/main" val="0"/>
                        </a:ext>
                      </a:extLst>
                    </a:blip>
                    <a:srcRect r="23064"/>
                    <a:stretch>
                      <a:fillRect/>
                    </a:stretch>
                  </pic:blipFill>
                  <pic:spPr bwMode="auto">
                    <a:xfrm>
                      <a:off x="0" y="0"/>
                      <a:ext cx="2743200" cy="1923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11057">
        <w:rPr>
          <w:rFonts w:ascii="Times New Roman" w:eastAsia="Times New Roman" w:hAnsi="Times New Roman"/>
          <w:b/>
          <w:bCs/>
          <w:iCs/>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4464B9" w:rsidRDefault="004464B9" w:rsidP="00511057">
      <w:pPr>
        <w:spacing w:after="0" w:line="240" w:lineRule="auto"/>
        <w:ind w:firstLine="5103"/>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ind w:firstLine="5103"/>
        <w:outlineLvl w:val="0"/>
        <w:rPr>
          <w:rFonts w:ascii="Times New Roman" w:eastAsia="Times New Roman" w:hAnsi="Times New Roman"/>
          <w:b/>
          <w:bCs/>
          <w:iCs/>
          <w:sz w:val="24"/>
          <w:szCs w:val="24"/>
          <w:lang w:eastAsia="ru-RU"/>
        </w:rPr>
      </w:pPr>
    </w:p>
    <w:p w:rsidR="00511057" w:rsidRPr="004464B9" w:rsidRDefault="004464B9" w:rsidP="00511057">
      <w:pPr>
        <w:spacing w:after="0" w:line="240" w:lineRule="auto"/>
        <w:ind w:firstLine="5103"/>
        <w:outlineLvl w:val="0"/>
        <w:rPr>
          <w:rFonts w:ascii="Times New Roman" w:eastAsia="Times New Roman" w:hAnsi="Times New Roman"/>
          <w:b/>
          <w:bCs/>
          <w:iCs/>
          <w:color w:val="002060"/>
          <w:sz w:val="24"/>
          <w:szCs w:val="24"/>
          <w:lang w:eastAsia="ru-RU"/>
        </w:rPr>
      </w:pPr>
      <w:r>
        <w:rPr>
          <w:rFonts w:ascii="Times New Roman" w:eastAsia="Times New Roman" w:hAnsi="Times New Roman"/>
          <w:b/>
          <w:bCs/>
          <w:iCs/>
          <w:color w:val="002060"/>
          <w:sz w:val="24"/>
          <w:szCs w:val="24"/>
          <w:lang w:eastAsia="ru-RU"/>
        </w:rPr>
        <w:t xml:space="preserve">Урок </w:t>
      </w:r>
      <w:r w:rsidR="00511057" w:rsidRPr="004464B9">
        <w:rPr>
          <w:rFonts w:ascii="Times New Roman" w:eastAsia="Times New Roman" w:hAnsi="Times New Roman"/>
          <w:b/>
          <w:bCs/>
          <w:iCs/>
          <w:color w:val="002060"/>
          <w:sz w:val="24"/>
          <w:szCs w:val="24"/>
          <w:lang w:eastAsia="ru-RU"/>
        </w:rPr>
        <w:t xml:space="preserve"> информатики 6 класс</w:t>
      </w: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4464B9" w:rsidP="00511057">
      <w:pPr>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noProof/>
          <w:sz w:val="24"/>
          <w:szCs w:val="24"/>
          <w:lang w:eastAsia="ru-RU"/>
        </w:rPr>
        <w:drawing>
          <wp:anchor distT="0" distB="0" distL="114300" distR="114300" simplePos="0" relativeHeight="251664384" behindDoc="0" locked="0" layoutInCell="1" allowOverlap="1" wp14:anchorId="0F010CAC" wp14:editId="364FE9D1">
            <wp:simplePos x="0" y="0"/>
            <wp:positionH relativeFrom="column">
              <wp:posOffset>3082290</wp:posOffset>
            </wp:positionH>
            <wp:positionV relativeFrom="paragraph">
              <wp:posOffset>20320</wp:posOffset>
            </wp:positionV>
            <wp:extent cx="2932430" cy="1951990"/>
            <wp:effectExtent l="0" t="0" r="1270" b="0"/>
            <wp:wrapSquare wrapText="bothSides"/>
            <wp:docPr id="12" name="Рисунок 12" descr="SAM_7485-мел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7485-мелки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2430" cy="1951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4464B9" w:rsidRDefault="00511057" w:rsidP="00511057">
      <w:pPr>
        <w:spacing w:after="0" w:line="240" w:lineRule="auto"/>
        <w:outlineLvl w:val="0"/>
        <w:rPr>
          <w:rFonts w:ascii="Times New Roman" w:eastAsia="Times New Roman" w:hAnsi="Times New Roman"/>
          <w:b/>
          <w:bCs/>
          <w:iCs/>
          <w:color w:val="002060"/>
          <w:sz w:val="24"/>
          <w:szCs w:val="24"/>
          <w:lang w:eastAsia="ru-RU"/>
        </w:rPr>
      </w:pPr>
      <w:r w:rsidRPr="004464B9">
        <w:rPr>
          <w:rFonts w:ascii="Times New Roman" w:eastAsia="Times New Roman" w:hAnsi="Times New Roman"/>
          <w:b/>
          <w:bCs/>
          <w:iCs/>
          <w:color w:val="002060"/>
          <w:sz w:val="24"/>
          <w:szCs w:val="24"/>
          <w:lang w:eastAsia="ru-RU"/>
        </w:rPr>
        <w:t xml:space="preserve">    Зачёт по физике 10а класс</w:t>
      </w: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-260985</wp:posOffset>
            </wp:positionH>
            <wp:positionV relativeFrom="paragraph">
              <wp:posOffset>133350</wp:posOffset>
            </wp:positionV>
            <wp:extent cx="2872740" cy="1794510"/>
            <wp:effectExtent l="0" t="0" r="3810" b="0"/>
            <wp:wrapSquare wrapText="bothSides"/>
            <wp:docPr id="11" name="Рисунок 11" descr="IMG_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6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740" cy="1794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11057">
        <w:rPr>
          <w:rFonts w:ascii="Times New Roman" w:eastAsia="Times New Roman" w:hAnsi="Times New Roman"/>
          <w:b/>
          <w:bCs/>
          <w:iCs/>
          <w:sz w:val="24"/>
          <w:szCs w:val="24"/>
          <w:lang w:eastAsia="ru-RU"/>
        </w:rPr>
        <w:t xml:space="preserve">                                                            </w:t>
      </w: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r w:rsidRPr="00511057">
        <w:rPr>
          <w:rFonts w:ascii="Times New Roman" w:eastAsia="Times New Roman" w:hAnsi="Times New Roman"/>
          <w:b/>
          <w:bCs/>
          <w:iCs/>
          <w:sz w:val="24"/>
          <w:szCs w:val="24"/>
          <w:lang w:eastAsia="ru-RU"/>
        </w:rPr>
        <w:t xml:space="preserve">  </w:t>
      </w: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4464B9" w:rsidRDefault="004464B9" w:rsidP="004464B9">
      <w:pPr>
        <w:spacing w:after="0" w:line="240" w:lineRule="auto"/>
        <w:jc w:val="both"/>
        <w:outlineLvl w:val="0"/>
        <w:rPr>
          <w:rFonts w:ascii="Times New Roman" w:eastAsia="Times New Roman" w:hAnsi="Times New Roman"/>
          <w:b/>
          <w:bCs/>
          <w:iCs/>
          <w:color w:val="002060"/>
          <w:sz w:val="24"/>
          <w:szCs w:val="24"/>
          <w:lang w:eastAsia="ru-RU"/>
        </w:rPr>
      </w:pPr>
      <w:r>
        <w:rPr>
          <w:rFonts w:ascii="Times New Roman" w:eastAsia="Times New Roman" w:hAnsi="Times New Roman"/>
          <w:b/>
          <w:bCs/>
          <w:iCs/>
          <w:noProof/>
          <w:sz w:val="24"/>
          <w:szCs w:val="24"/>
          <w:lang w:eastAsia="ru-RU"/>
        </w:rPr>
        <w:drawing>
          <wp:anchor distT="0" distB="0" distL="114300" distR="114300" simplePos="0" relativeHeight="251666432" behindDoc="0" locked="0" layoutInCell="1" allowOverlap="1" wp14:anchorId="62EE14E5" wp14:editId="62A4759F">
            <wp:simplePos x="0" y="0"/>
            <wp:positionH relativeFrom="column">
              <wp:posOffset>224790</wp:posOffset>
            </wp:positionH>
            <wp:positionV relativeFrom="paragraph">
              <wp:posOffset>176530</wp:posOffset>
            </wp:positionV>
            <wp:extent cx="2932430" cy="1811655"/>
            <wp:effectExtent l="0" t="0" r="1270" b="0"/>
            <wp:wrapSquare wrapText="bothSides"/>
            <wp:docPr id="10" name="Рисунок 10" descr="IMG_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4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430" cy="1811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1057" w:rsidRPr="00511057">
        <w:rPr>
          <w:rFonts w:ascii="Times New Roman" w:eastAsia="Times New Roman" w:hAnsi="Times New Roman"/>
          <w:b/>
          <w:bCs/>
          <w:iCs/>
          <w:sz w:val="24"/>
          <w:szCs w:val="24"/>
          <w:lang w:eastAsia="ru-RU"/>
        </w:rPr>
        <w:t xml:space="preserve">                                              </w:t>
      </w:r>
      <w:r>
        <w:rPr>
          <w:rFonts w:ascii="Times New Roman" w:eastAsia="Times New Roman" w:hAnsi="Times New Roman"/>
          <w:b/>
          <w:bCs/>
          <w:iCs/>
          <w:sz w:val="24"/>
          <w:szCs w:val="24"/>
          <w:lang w:eastAsia="ru-RU"/>
        </w:rPr>
        <w:t xml:space="preserve">           </w:t>
      </w:r>
      <w:r w:rsidR="00511057" w:rsidRPr="004464B9">
        <w:rPr>
          <w:rFonts w:ascii="Times New Roman" w:eastAsia="Times New Roman" w:hAnsi="Times New Roman"/>
          <w:b/>
          <w:bCs/>
          <w:iCs/>
          <w:color w:val="002060"/>
          <w:sz w:val="24"/>
          <w:szCs w:val="24"/>
          <w:lang w:eastAsia="ru-RU"/>
        </w:rPr>
        <w:t>Внеклассное мероприятие по математике 7 класс</w:t>
      </w: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center"/>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4464B9" w:rsidRDefault="00511057" w:rsidP="00511057">
      <w:pPr>
        <w:spacing w:after="0" w:line="240" w:lineRule="auto"/>
        <w:jc w:val="both"/>
        <w:outlineLvl w:val="0"/>
        <w:rPr>
          <w:rFonts w:ascii="Times New Roman" w:eastAsia="Times New Roman" w:hAnsi="Times New Roman"/>
          <w:b/>
          <w:color w:val="002060"/>
          <w:sz w:val="24"/>
          <w:szCs w:val="24"/>
          <w:lang w:eastAsia="ru-RU"/>
        </w:rPr>
      </w:pPr>
      <w:r w:rsidRPr="00511057">
        <w:rPr>
          <w:rFonts w:ascii="Times New Roman" w:eastAsia="Times New Roman" w:hAnsi="Times New Roman"/>
          <w:b/>
          <w:sz w:val="24"/>
          <w:szCs w:val="24"/>
          <w:lang w:eastAsia="ru-RU"/>
        </w:rPr>
        <w:lastRenderedPageBreak/>
        <w:t xml:space="preserve">    </w:t>
      </w:r>
      <w:r w:rsidRPr="004464B9">
        <w:rPr>
          <w:rFonts w:ascii="Times New Roman" w:eastAsia="Times New Roman" w:hAnsi="Times New Roman"/>
          <w:b/>
          <w:color w:val="002060"/>
          <w:sz w:val="24"/>
          <w:szCs w:val="24"/>
          <w:lang w:eastAsia="ru-RU"/>
        </w:rPr>
        <w:t>Лабораторная работа по физике  8 класс</w:t>
      </w: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194310</wp:posOffset>
            </wp:positionH>
            <wp:positionV relativeFrom="paragraph">
              <wp:posOffset>46990</wp:posOffset>
            </wp:positionV>
            <wp:extent cx="2844800" cy="1922780"/>
            <wp:effectExtent l="0" t="0" r="0" b="1270"/>
            <wp:wrapSquare wrapText="bothSides"/>
            <wp:docPr id="9" name="Рисунок 9" descr="IMG_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6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800" cy="1922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057" w:rsidRPr="00511057" w:rsidRDefault="00511057" w:rsidP="00511057">
      <w:pPr>
        <w:spacing w:after="0" w:line="240" w:lineRule="auto"/>
        <w:jc w:val="both"/>
        <w:outlineLvl w:val="0"/>
        <w:rPr>
          <w:rFonts w:ascii="Times New Roman" w:eastAsia="Times New Roman" w:hAnsi="Times New Roman"/>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ind w:firstLine="5387"/>
        <w:jc w:val="both"/>
        <w:outlineLvl w:val="0"/>
        <w:rPr>
          <w:rFonts w:ascii="Times New Roman" w:eastAsia="Times New Roman" w:hAnsi="Times New Roman"/>
          <w:b/>
          <w:bCs/>
          <w:iCs/>
          <w:sz w:val="24"/>
          <w:szCs w:val="24"/>
          <w:lang w:eastAsia="ru-RU"/>
        </w:rPr>
      </w:pPr>
    </w:p>
    <w:p w:rsidR="00511057" w:rsidRPr="004464B9" w:rsidRDefault="00511057" w:rsidP="00511057">
      <w:pPr>
        <w:spacing w:after="0" w:line="240" w:lineRule="auto"/>
        <w:ind w:firstLine="5387"/>
        <w:jc w:val="both"/>
        <w:outlineLvl w:val="0"/>
        <w:rPr>
          <w:rFonts w:ascii="Times New Roman" w:eastAsia="Times New Roman" w:hAnsi="Times New Roman"/>
          <w:b/>
          <w:bCs/>
          <w:iCs/>
          <w:color w:val="002060"/>
          <w:sz w:val="24"/>
          <w:szCs w:val="24"/>
          <w:lang w:eastAsia="ru-RU"/>
        </w:rPr>
      </w:pPr>
      <w:r w:rsidRPr="004464B9">
        <w:rPr>
          <w:rFonts w:ascii="Times New Roman" w:eastAsia="Times New Roman" w:hAnsi="Times New Roman"/>
          <w:b/>
          <w:bCs/>
          <w:iCs/>
          <w:color w:val="002060"/>
          <w:sz w:val="24"/>
          <w:szCs w:val="24"/>
          <w:lang w:eastAsia="ru-RU"/>
        </w:rPr>
        <w:t>Тропинками математики 5 класс</w:t>
      </w: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3463925</wp:posOffset>
            </wp:positionH>
            <wp:positionV relativeFrom="paragraph">
              <wp:posOffset>14605</wp:posOffset>
            </wp:positionV>
            <wp:extent cx="2961005" cy="1969135"/>
            <wp:effectExtent l="0" t="0" r="0" b="0"/>
            <wp:wrapSquare wrapText="bothSides"/>
            <wp:docPr id="8" name="Рисунок 8" descr="SAM_7204-мел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7204-мелк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1005" cy="1969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p>
    <w:p w:rsidR="00511057" w:rsidRPr="004464B9" w:rsidRDefault="00511057" w:rsidP="00511057">
      <w:pPr>
        <w:spacing w:after="0" w:line="240" w:lineRule="auto"/>
        <w:jc w:val="both"/>
        <w:outlineLvl w:val="0"/>
        <w:rPr>
          <w:rFonts w:ascii="Times New Roman" w:eastAsia="Times New Roman" w:hAnsi="Times New Roman"/>
          <w:b/>
          <w:bCs/>
          <w:iCs/>
          <w:color w:val="002060"/>
          <w:sz w:val="24"/>
          <w:szCs w:val="24"/>
          <w:lang w:eastAsia="ru-RU"/>
        </w:rPr>
      </w:pPr>
      <w:r w:rsidRPr="004464B9">
        <w:rPr>
          <w:rFonts w:ascii="Times New Roman" w:eastAsia="Times New Roman" w:hAnsi="Times New Roman"/>
          <w:b/>
          <w:bCs/>
          <w:iCs/>
          <w:color w:val="002060"/>
          <w:sz w:val="24"/>
          <w:szCs w:val="24"/>
          <w:lang w:eastAsia="ru-RU"/>
        </w:rPr>
        <w:t xml:space="preserve">    Зачёт по физике 10а класс</w:t>
      </w:r>
    </w:p>
    <w:p w:rsidR="00511057" w:rsidRPr="00511057" w:rsidRDefault="00511057" w:rsidP="00511057">
      <w:pPr>
        <w:spacing w:after="0" w:line="240" w:lineRule="auto"/>
        <w:jc w:val="both"/>
        <w:outlineLvl w:val="0"/>
        <w:rPr>
          <w:rFonts w:ascii="Times New Roman" w:eastAsia="Times New Roman" w:hAnsi="Times New Roman"/>
          <w:b/>
          <w:bCs/>
          <w:i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0528" behindDoc="0" locked="0" layoutInCell="1" allowOverlap="1">
            <wp:simplePos x="0" y="0"/>
            <wp:positionH relativeFrom="column">
              <wp:posOffset>194310</wp:posOffset>
            </wp:positionH>
            <wp:positionV relativeFrom="paragraph">
              <wp:posOffset>78105</wp:posOffset>
            </wp:positionV>
            <wp:extent cx="2969895" cy="1873250"/>
            <wp:effectExtent l="0" t="0" r="1905" b="0"/>
            <wp:wrapSquare wrapText="bothSides"/>
            <wp:docPr id="7" name="Рисунок 7" descr="IMG_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76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895" cy="1873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11057">
        <w:rPr>
          <w:rFonts w:ascii="Times New Roman" w:eastAsia="Times New Roman" w:hAnsi="Times New Roman"/>
          <w:b/>
          <w:bCs/>
          <w:iCs/>
          <w:sz w:val="24"/>
          <w:szCs w:val="24"/>
          <w:lang w:eastAsia="ru-RU"/>
        </w:rPr>
        <w:t xml:space="preserve">                                                            </w:t>
      </w: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r w:rsidRPr="00511057">
        <w:rPr>
          <w:rFonts w:ascii="Times New Roman" w:eastAsia="Times New Roman" w:hAnsi="Times New Roman"/>
          <w:b/>
          <w:bCs/>
          <w:iCs/>
          <w:sz w:val="24"/>
          <w:szCs w:val="24"/>
          <w:lang w:eastAsia="ru-RU"/>
        </w:rPr>
        <w:t xml:space="preserve">                                                                                  </w:t>
      </w: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p>
    <w:p w:rsidR="00511057" w:rsidRPr="004464B9" w:rsidRDefault="00511057" w:rsidP="00511057">
      <w:pPr>
        <w:spacing w:after="0" w:line="240" w:lineRule="auto"/>
        <w:jc w:val="right"/>
        <w:outlineLvl w:val="0"/>
        <w:rPr>
          <w:rFonts w:ascii="Times New Roman" w:eastAsia="Times New Roman" w:hAnsi="Times New Roman"/>
          <w:b/>
          <w:bCs/>
          <w:iCs/>
          <w:color w:val="002060"/>
          <w:sz w:val="24"/>
          <w:szCs w:val="24"/>
          <w:lang w:eastAsia="ru-RU"/>
        </w:rPr>
      </w:pPr>
    </w:p>
    <w:p w:rsidR="00511057" w:rsidRPr="004464B9" w:rsidRDefault="00511057" w:rsidP="00511057">
      <w:pPr>
        <w:spacing w:after="0" w:line="240" w:lineRule="auto"/>
        <w:ind w:firstLine="5387"/>
        <w:outlineLvl w:val="0"/>
        <w:rPr>
          <w:rFonts w:ascii="Times New Roman" w:eastAsia="Times New Roman" w:hAnsi="Times New Roman"/>
          <w:b/>
          <w:bCs/>
          <w:iCs/>
          <w:color w:val="002060"/>
          <w:sz w:val="24"/>
          <w:szCs w:val="24"/>
          <w:lang w:eastAsia="ru-RU"/>
        </w:rPr>
      </w:pPr>
      <w:r w:rsidRPr="004464B9">
        <w:rPr>
          <w:rFonts w:ascii="Times New Roman" w:eastAsia="Times New Roman" w:hAnsi="Times New Roman"/>
          <w:b/>
          <w:bCs/>
          <w:iCs/>
          <w:color w:val="002060"/>
          <w:sz w:val="24"/>
          <w:szCs w:val="24"/>
          <w:lang w:eastAsia="ru-RU"/>
        </w:rPr>
        <w:t xml:space="preserve">Зачёт по физике 10а класс                                                                               </w:t>
      </w:r>
    </w:p>
    <w:p w:rsidR="00511057" w:rsidRPr="00511057" w:rsidRDefault="00511057" w:rsidP="00511057">
      <w:pPr>
        <w:spacing w:after="0" w:line="240" w:lineRule="auto"/>
        <w:jc w:val="right"/>
        <w:outlineLvl w:val="0"/>
        <w:rPr>
          <w:rFonts w:ascii="Times New Roman" w:eastAsia="Times New Roman" w:hAnsi="Times New Roman"/>
          <w:b/>
          <w:bCs/>
          <w:i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3463925</wp:posOffset>
            </wp:positionH>
            <wp:positionV relativeFrom="paragraph">
              <wp:posOffset>61595</wp:posOffset>
            </wp:positionV>
            <wp:extent cx="2950210" cy="1975485"/>
            <wp:effectExtent l="0" t="0" r="2540" b="5715"/>
            <wp:wrapSquare wrapText="bothSides"/>
            <wp:docPr id="6" name="Рисунок 6" descr="IMG_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7689"/>
                    <pic:cNvPicPr>
                      <a:picLocks noChangeAspect="1" noChangeArrowheads="1"/>
                    </pic:cNvPicPr>
                  </pic:nvPicPr>
                  <pic:blipFill>
                    <a:blip r:embed="rId14" cstate="print">
                      <a:extLst>
                        <a:ext uri="{28A0092B-C50C-407E-A947-70E740481C1C}">
                          <a14:useLocalDpi xmlns:a14="http://schemas.microsoft.com/office/drawing/2010/main" val="0"/>
                        </a:ext>
                      </a:extLst>
                    </a:blip>
                    <a:srcRect t="15852" r="7095"/>
                    <a:stretch>
                      <a:fillRect/>
                    </a:stretch>
                  </pic:blipFill>
                  <pic:spPr bwMode="auto">
                    <a:xfrm>
                      <a:off x="0" y="0"/>
                      <a:ext cx="2950210" cy="1975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11057" w:rsidRPr="00511057" w:rsidRDefault="00511057" w:rsidP="00511057">
      <w:pPr>
        <w:spacing w:after="0" w:line="240" w:lineRule="auto"/>
        <w:jc w:val="both"/>
        <w:rPr>
          <w:rFonts w:ascii="Times New Roman" w:eastAsia="Times New Roman" w:hAnsi="Times New Roman"/>
          <w:b/>
          <w:bCs/>
          <w:iCs/>
          <w:sz w:val="24"/>
          <w:szCs w:val="24"/>
          <w:lang w:eastAsia="ru-RU"/>
        </w:rPr>
      </w:pPr>
    </w:p>
    <w:p w:rsidR="005E010B" w:rsidRPr="005E010B" w:rsidRDefault="005E010B" w:rsidP="005E010B">
      <w:pPr>
        <w:autoSpaceDE w:val="0"/>
        <w:autoSpaceDN w:val="0"/>
        <w:adjustRightInd w:val="0"/>
        <w:spacing w:after="0" w:line="240" w:lineRule="auto"/>
        <w:rPr>
          <w:rFonts w:ascii="Times New Roman" w:eastAsia="Times New Roman" w:hAnsi="Times New Roman"/>
          <w:b/>
          <w:bCs/>
          <w:iCs/>
          <w:color w:val="C00000"/>
          <w:sz w:val="28"/>
          <w:szCs w:val="28"/>
          <w:lang w:eastAsia="ru-RU"/>
        </w:rPr>
      </w:pPr>
      <w:r w:rsidRPr="005E010B">
        <w:rPr>
          <w:rFonts w:ascii="Times New Roman" w:eastAsia="Times New Roman" w:hAnsi="Times New Roman"/>
          <w:b/>
          <w:bCs/>
          <w:iCs/>
          <w:color w:val="C00000"/>
          <w:sz w:val="28"/>
          <w:szCs w:val="28"/>
          <w:lang w:eastAsia="ru-RU"/>
        </w:rPr>
        <w:lastRenderedPageBreak/>
        <w:t xml:space="preserve">                                         Мастер класс на тему </w:t>
      </w:r>
    </w:p>
    <w:p w:rsidR="005E010B" w:rsidRPr="005E010B" w:rsidRDefault="005E010B" w:rsidP="005E010B">
      <w:pPr>
        <w:autoSpaceDE w:val="0"/>
        <w:autoSpaceDN w:val="0"/>
        <w:adjustRightInd w:val="0"/>
        <w:spacing w:after="0"/>
        <w:jc w:val="both"/>
        <w:rPr>
          <w:rFonts w:ascii="Times New Roman" w:eastAsia="Times New Roman" w:hAnsi="Times New Roman"/>
          <w:b/>
          <w:bCs/>
          <w:iCs/>
          <w:color w:val="002060"/>
          <w:sz w:val="28"/>
          <w:szCs w:val="28"/>
          <w:lang w:eastAsia="ru-RU"/>
        </w:rPr>
      </w:pPr>
      <w:r w:rsidRPr="005E010B">
        <w:rPr>
          <w:rFonts w:ascii="Times New Roman" w:eastAsia="Times New Roman" w:hAnsi="Times New Roman"/>
          <w:b/>
          <w:bCs/>
          <w:iCs/>
          <w:color w:val="002060"/>
          <w:sz w:val="28"/>
          <w:szCs w:val="28"/>
          <w:lang w:eastAsia="ru-RU"/>
        </w:rPr>
        <w:t xml:space="preserve">        </w:t>
      </w:r>
      <w:proofErr w:type="gramStart"/>
      <w:r w:rsidRPr="005E010B">
        <w:rPr>
          <w:rFonts w:ascii="Times New Roman" w:eastAsia="Times New Roman" w:hAnsi="Times New Roman"/>
          <w:b/>
          <w:bCs/>
          <w:iCs/>
          <w:color w:val="002060"/>
          <w:sz w:val="28"/>
          <w:szCs w:val="28"/>
          <w:lang w:eastAsia="ru-RU"/>
        </w:rPr>
        <w:t>«Формирование  коммуникативных УУД при работе в группах»</w:t>
      </w:r>
      <w:proofErr w:type="gramEnd"/>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b/>
          <w:bCs/>
          <w:i/>
          <w:iCs/>
          <w:color w:val="C00000"/>
          <w:sz w:val="28"/>
          <w:szCs w:val="28"/>
          <w:lang w:eastAsia="ru-RU"/>
        </w:rPr>
        <w:t xml:space="preserve">  Ключевые умения, </w:t>
      </w:r>
      <w:r w:rsidRPr="005E010B">
        <w:rPr>
          <w:rFonts w:ascii="Times New Roman" w:eastAsia="Times New Roman" w:hAnsi="Times New Roman"/>
          <w:b/>
          <w:bCs/>
          <w:color w:val="000000"/>
          <w:sz w:val="28"/>
          <w:szCs w:val="28"/>
          <w:lang w:eastAsia="ru-RU"/>
        </w:rPr>
        <w:t xml:space="preserve">непосредственно относящиеся к сфере коммуникативных действий:                                                                                                                                                      1) </w:t>
      </w:r>
      <w:r w:rsidRPr="005E010B">
        <w:rPr>
          <w:rFonts w:ascii="Times New Roman" w:eastAsia="Times New Roman" w:hAnsi="Times New Roman"/>
          <w:b/>
          <w:bCs/>
          <w:i/>
          <w:iCs/>
          <w:color w:val="000000"/>
          <w:sz w:val="28"/>
          <w:szCs w:val="28"/>
          <w:lang w:eastAsia="ru-RU"/>
        </w:rPr>
        <w:t xml:space="preserve">общение </w:t>
      </w:r>
      <w:r w:rsidRPr="005E010B">
        <w:rPr>
          <w:rFonts w:ascii="Times New Roman" w:eastAsia="Times New Roman" w:hAnsi="Times New Roman"/>
          <w:b/>
          <w:bCs/>
          <w:color w:val="000000"/>
          <w:sz w:val="28"/>
          <w:szCs w:val="28"/>
          <w:lang w:eastAsia="ru-RU"/>
        </w:rPr>
        <w:t xml:space="preserve">и </w:t>
      </w:r>
      <w:r w:rsidRPr="005E010B">
        <w:rPr>
          <w:rFonts w:ascii="Times New Roman" w:eastAsia="Times New Roman" w:hAnsi="Times New Roman"/>
          <w:b/>
          <w:bCs/>
          <w:i/>
          <w:iCs/>
          <w:color w:val="000000"/>
          <w:sz w:val="28"/>
          <w:szCs w:val="28"/>
          <w:lang w:eastAsia="ru-RU"/>
        </w:rPr>
        <w:t xml:space="preserve">взаимодействие, </w:t>
      </w:r>
      <w:r w:rsidRPr="005E010B">
        <w:rPr>
          <w:rFonts w:ascii="Times New Roman" w:eastAsia="Times New Roman" w:hAnsi="Times New Roman"/>
          <w:color w:val="000000"/>
          <w:sz w:val="28"/>
          <w:szCs w:val="28"/>
          <w:lang w:eastAsia="ru-RU"/>
        </w:rPr>
        <w:t xml:space="preserve">т. е. умение представлять и сообщать в письменной и устной форме, использовать речевые средства для дискуссии и аргументации своей позиции;                                                                                                                                                                      </w:t>
      </w:r>
      <w:r w:rsidRPr="005E010B">
        <w:rPr>
          <w:rFonts w:ascii="Times New Roman" w:eastAsia="Times New Roman" w:hAnsi="Times New Roman"/>
          <w:b/>
          <w:bCs/>
          <w:color w:val="000000"/>
          <w:sz w:val="28"/>
          <w:szCs w:val="28"/>
          <w:lang w:eastAsia="ru-RU"/>
        </w:rPr>
        <w:t xml:space="preserve">2) </w:t>
      </w:r>
      <w:r w:rsidRPr="005E010B">
        <w:rPr>
          <w:rFonts w:ascii="Times New Roman" w:eastAsia="Times New Roman" w:hAnsi="Times New Roman"/>
          <w:b/>
          <w:bCs/>
          <w:i/>
          <w:iCs/>
          <w:color w:val="000000"/>
          <w:sz w:val="28"/>
          <w:szCs w:val="28"/>
          <w:lang w:eastAsia="ru-RU"/>
        </w:rPr>
        <w:t xml:space="preserve">работа в группе, </w:t>
      </w:r>
      <w:r w:rsidRPr="005E010B">
        <w:rPr>
          <w:rFonts w:ascii="Times New Roman" w:eastAsia="Times New Roman" w:hAnsi="Times New Roman"/>
          <w:color w:val="000000"/>
          <w:sz w:val="28"/>
          <w:szCs w:val="28"/>
          <w:lang w:eastAsia="ru-RU"/>
        </w:rPr>
        <w:t>т. е. совместная деятельность, умение устанавливать рабочие отношения, эффективно сотрудничать и способствовать продуктивной кооперации.</w:t>
      </w:r>
    </w:p>
    <w:p w:rsidR="005E010B" w:rsidRPr="005E010B" w:rsidRDefault="005E010B" w:rsidP="005E010B">
      <w:pPr>
        <w:autoSpaceDE w:val="0"/>
        <w:autoSpaceDN w:val="0"/>
        <w:adjustRightInd w:val="0"/>
        <w:spacing w:after="0"/>
        <w:jc w:val="both"/>
        <w:rPr>
          <w:rFonts w:ascii="Times New Roman" w:eastAsia="Times New Roman" w:hAnsi="Times New Roman"/>
          <w:bCs/>
          <w:color w:val="000000"/>
          <w:sz w:val="28"/>
          <w:szCs w:val="28"/>
          <w:lang w:eastAsia="ru-RU"/>
        </w:rPr>
      </w:pPr>
      <w:r w:rsidRPr="005E010B">
        <w:rPr>
          <w:rFonts w:ascii="Times New Roman" w:eastAsia="Times New Roman" w:hAnsi="Times New Roman"/>
          <w:color w:val="000000"/>
          <w:sz w:val="28"/>
          <w:szCs w:val="28"/>
          <w:lang w:eastAsia="ru-RU"/>
        </w:rPr>
        <w:t xml:space="preserve"> </w:t>
      </w:r>
      <w:r w:rsidRPr="005E010B">
        <w:rPr>
          <w:rFonts w:ascii="Times New Roman" w:eastAsia="Times New Roman" w:hAnsi="Times New Roman"/>
          <w:b/>
          <w:bCs/>
          <w:color w:val="000000"/>
          <w:sz w:val="28"/>
          <w:szCs w:val="28"/>
          <w:lang w:eastAsia="ru-RU"/>
        </w:rPr>
        <w:t xml:space="preserve">В: - </w:t>
      </w:r>
      <w:r w:rsidRPr="005E010B">
        <w:rPr>
          <w:rFonts w:ascii="Times New Roman" w:eastAsia="Times New Roman" w:hAnsi="Times New Roman"/>
          <w:bCs/>
          <w:color w:val="000000"/>
          <w:sz w:val="28"/>
          <w:szCs w:val="28"/>
          <w:lang w:eastAsia="ru-RU"/>
        </w:rPr>
        <w:t xml:space="preserve">Как Вы думаете, какая форма работы (индивидуальная, фронтальная, групповая) создает условия для формирования именно этого блока умений?                                                                                                         </w:t>
      </w:r>
      <w:r w:rsidRPr="005E010B">
        <w:rPr>
          <w:rFonts w:ascii="Times New Roman" w:eastAsia="Times New Roman" w:hAnsi="Times New Roman"/>
          <w:b/>
          <w:bCs/>
          <w:color w:val="000000"/>
          <w:sz w:val="28"/>
          <w:szCs w:val="28"/>
          <w:lang w:eastAsia="ru-RU"/>
        </w:rPr>
        <w:t xml:space="preserve">О: - Работа в группе.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Работа в группе помогает ребенку осмыслить учебные действия. Поначалу, работая совместно, учащиеся распределяют роли, определяют функции каждого члена группы, планируют деятельность. Позже каждый сможет выполнить все эти операции самостоятельно. Кроме того, работа в группе позволяет дать ученикам эмоциональную и содержательную поддержку, без которой отдельные учащиеся не могут включиться в общую работу класса (например, робкие или «слабые» ученики).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b/>
          <w:bCs/>
          <w:color w:val="000000"/>
          <w:sz w:val="28"/>
          <w:szCs w:val="28"/>
          <w:lang w:eastAsia="ru-RU"/>
        </w:rPr>
        <w:t xml:space="preserve">Основным критерием </w:t>
      </w:r>
      <w:proofErr w:type="spellStart"/>
      <w:r w:rsidRPr="005E010B">
        <w:rPr>
          <w:rFonts w:ascii="Times New Roman" w:eastAsia="Times New Roman" w:hAnsi="Times New Roman"/>
          <w:b/>
          <w:bCs/>
          <w:color w:val="000000"/>
          <w:sz w:val="28"/>
          <w:szCs w:val="28"/>
          <w:lang w:eastAsia="ru-RU"/>
        </w:rPr>
        <w:t>сформированности</w:t>
      </w:r>
      <w:proofErr w:type="spellEnd"/>
      <w:r w:rsidRPr="005E010B">
        <w:rPr>
          <w:rFonts w:ascii="Times New Roman" w:eastAsia="Times New Roman" w:hAnsi="Times New Roman"/>
          <w:b/>
          <w:bCs/>
          <w:color w:val="000000"/>
          <w:sz w:val="28"/>
          <w:szCs w:val="28"/>
          <w:lang w:eastAsia="ru-RU"/>
        </w:rPr>
        <w:t xml:space="preserve"> коммуникативных действий можно считать коммуникативные способности ребёнка, включающие в себя</w:t>
      </w:r>
      <w:proofErr w:type="gramStart"/>
      <w:r w:rsidRPr="005E010B">
        <w:rPr>
          <w:rFonts w:ascii="Times New Roman" w:eastAsia="Times New Roman" w:hAnsi="Times New Roman"/>
          <w:b/>
          <w:bCs/>
          <w:color w:val="000000"/>
          <w:sz w:val="28"/>
          <w:szCs w:val="28"/>
          <w:lang w:eastAsia="ru-RU"/>
        </w:rPr>
        <w:t xml:space="preserve"> :</w:t>
      </w:r>
      <w:proofErr w:type="gramEnd"/>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 желание вступать в контакт с</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окружающими (мотивация общения </w:t>
      </w:r>
      <w:r w:rsidRPr="005E010B">
        <w:rPr>
          <w:rFonts w:ascii="Times New Roman" w:eastAsia="Times New Roman" w:hAnsi="Times New Roman"/>
          <w:b/>
          <w:color w:val="000000"/>
          <w:sz w:val="28"/>
          <w:szCs w:val="28"/>
          <w:lang w:eastAsia="ru-RU"/>
        </w:rPr>
        <w:t>«Я хочу!»);</w:t>
      </w:r>
      <w:r w:rsidRPr="005E010B">
        <w:rPr>
          <w:rFonts w:ascii="Times New Roman" w:eastAsia="Times New Roman" w:hAnsi="Times New Roman"/>
          <w:color w:val="000000"/>
          <w:sz w:val="28"/>
          <w:szCs w:val="28"/>
          <w:lang w:eastAsia="ru-RU"/>
        </w:rPr>
        <w:t xml:space="preserve">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 знание норм и правил, которым</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необходимо следовать при общении с окружающими          (знакомство с коммуникативными навыками </w:t>
      </w:r>
      <w:r w:rsidRPr="005E010B">
        <w:rPr>
          <w:rFonts w:ascii="Times New Roman" w:eastAsia="Times New Roman" w:hAnsi="Times New Roman"/>
          <w:b/>
          <w:color w:val="000000"/>
          <w:sz w:val="28"/>
          <w:szCs w:val="28"/>
          <w:lang w:eastAsia="ru-RU"/>
        </w:rPr>
        <w:t>«Я знаю!»);</w:t>
      </w:r>
      <w:r w:rsidRPr="005E010B">
        <w:rPr>
          <w:rFonts w:ascii="Times New Roman" w:eastAsia="Times New Roman" w:hAnsi="Times New Roman"/>
          <w:color w:val="000000"/>
          <w:sz w:val="28"/>
          <w:szCs w:val="28"/>
          <w:lang w:eastAsia="ru-RU"/>
        </w:rPr>
        <w:t xml:space="preserve">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 умение организовать общение (уровень овладения</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коммуникативными навыками </w:t>
      </w:r>
      <w:r w:rsidRPr="005E010B">
        <w:rPr>
          <w:rFonts w:ascii="Times New Roman" w:eastAsia="Times New Roman" w:hAnsi="Times New Roman"/>
          <w:b/>
          <w:color w:val="000000"/>
          <w:sz w:val="28"/>
          <w:szCs w:val="28"/>
          <w:lang w:eastAsia="ru-RU"/>
        </w:rPr>
        <w:t xml:space="preserve">«Я умею!»), </w:t>
      </w:r>
      <w:r w:rsidRPr="005E010B">
        <w:rPr>
          <w:rFonts w:ascii="Times New Roman" w:eastAsia="Times New Roman" w:hAnsi="Times New Roman"/>
          <w:color w:val="000000"/>
          <w:sz w:val="28"/>
          <w:szCs w:val="28"/>
          <w:lang w:eastAsia="ru-RU"/>
        </w:rPr>
        <w:t xml:space="preserve">включающее умение слушать собеседника, умение эмоционально сопереживать, умение решать конфликтные ситуации, умение работать в группе.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b/>
          <w:bCs/>
          <w:color w:val="000000"/>
          <w:sz w:val="28"/>
          <w:szCs w:val="28"/>
          <w:lang w:eastAsia="ru-RU"/>
        </w:rPr>
        <w:t xml:space="preserve">При организации групповой работы помните, чтобы: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отношения между учащимися, объединяющимися в</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группу, были положительными или  нейтральными;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совместная деятельность была с</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динамикой ролей;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система задач, создающая</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возможность смены ролевых функций, последовательно предъявлялась при решении каждой задачи;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lastRenderedPageBreak/>
        <w:t xml:space="preserve"> присутствовала возможность</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обмена мнениями, анализировать и обсуждать действия партнеров в процессе постановки и решения задач;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каждый член группы, независимо</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от выполняемой им роли, мог участвовать в практической реализации замысла;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 в группы объединялись учащихся с разными, но достаточно близкими</w:t>
      </w:r>
      <w:r w:rsidRPr="005E010B">
        <w:rPr>
          <w:rFonts w:ascii="Times New Roman" w:eastAsia="Times New Roman" w:hAnsi="Times New Roman"/>
          <w:color w:val="000000"/>
          <w:sz w:val="28"/>
          <w:szCs w:val="28"/>
          <w:lang w:eastAsia="ru-RU"/>
        </w:rPr>
        <w:sym w:font="Times New Roman" w:char="F02D"/>
      </w:r>
      <w:r w:rsidRPr="005E010B">
        <w:rPr>
          <w:rFonts w:ascii="Times New Roman" w:eastAsia="Times New Roman" w:hAnsi="Times New Roman"/>
          <w:color w:val="000000"/>
          <w:sz w:val="28"/>
          <w:szCs w:val="28"/>
          <w:lang w:eastAsia="ru-RU"/>
        </w:rPr>
        <w:t xml:space="preserve"> исходными уровнями развития обобщения в отношении реализуемой учебной цели.</w:t>
      </w:r>
    </w:p>
    <w:p w:rsidR="005E010B" w:rsidRPr="005E010B" w:rsidRDefault="005E010B" w:rsidP="005E010B">
      <w:pPr>
        <w:autoSpaceDE w:val="0"/>
        <w:autoSpaceDN w:val="0"/>
        <w:adjustRightInd w:val="0"/>
        <w:spacing w:after="0"/>
        <w:jc w:val="both"/>
        <w:rPr>
          <w:rFonts w:ascii="Times New Roman" w:eastAsia="Times New Roman" w:hAnsi="Times New Roman"/>
          <w:b/>
          <w:color w:val="000000"/>
          <w:sz w:val="28"/>
          <w:szCs w:val="28"/>
          <w:lang w:eastAsia="ru-RU"/>
        </w:rPr>
      </w:pPr>
      <w:r w:rsidRPr="005E010B">
        <w:rPr>
          <w:rFonts w:ascii="Times New Roman" w:eastAsia="Times New Roman" w:hAnsi="Times New Roman"/>
          <w:color w:val="002060"/>
          <w:sz w:val="28"/>
          <w:szCs w:val="28"/>
          <w:lang w:eastAsia="ru-RU"/>
        </w:rPr>
        <w:t xml:space="preserve"> - </w:t>
      </w:r>
      <w:r w:rsidRPr="005E010B">
        <w:rPr>
          <w:rFonts w:ascii="Times New Roman" w:eastAsia="Times New Roman" w:hAnsi="Times New Roman"/>
          <w:b/>
          <w:color w:val="002060"/>
          <w:sz w:val="28"/>
          <w:szCs w:val="28"/>
          <w:lang w:eastAsia="ru-RU"/>
        </w:rPr>
        <w:t>Сегодня я предлагаю Вам поучаствовать в групповой работе</w:t>
      </w:r>
      <w:proofErr w:type="gramStart"/>
      <w:r w:rsidRPr="005E010B">
        <w:rPr>
          <w:rFonts w:ascii="Times New Roman" w:eastAsia="Times New Roman" w:hAnsi="Times New Roman"/>
          <w:b/>
          <w:color w:val="002060"/>
          <w:sz w:val="28"/>
          <w:szCs w:val="28"/>
          <w:lang w:eastAsia="ru-RU"/>
        </w:rPr>
        <w:t xml:space="preserve"> .</w:t>
      </w:r>
      <w:proofErr w:type="gramEnd"/>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Такие задания может приготовить и использовать на своих уроках любой учитель.</w:t>
      </w:r>
    </w:p>
    <w:p w:rsidR="005E010B" w:rsidRPr="005E010B" w:rsidRDefault="005E010B" w:rsidP="005E010B">
      <w:pPr>
        <w:autoSpaceDE w:val="0"/>
        <w:autoSpaceDN w:val="0"/>
        <w:adjustRightInd w:val="0"/>
        <w:spacing w:after="0"/>
        <w:jc w:val="both"/>
        <w:rPr>
          <w:rFonts w:ascii="Times New Roman" w:eastAsia="Times New Roman" w:hAnsi="Times New Roman"/>
          <w:b/>
          <w:color w:val="000000"/>
          <w:sz w:val="28"/>
          <w:szCs w:val="28"/>
          <w:lang w:eastAsia="ru-RU"/>
        </w:rPr>
      </w:pPr>
      <w:r w:rsidRPr="005E010B">
        <w:rPr>
          <w:rFonts w:ascii="Times New Roman" w:eastAsia="Times New Roman" w:hAnsi="Times New Roman"/>
          <w:b/>
          <w:color w:val="000000"/>
          <w:sz w:val="28"/>
          <w:szCs w:val="28"/>
          <w:lang w:eastAsia="ru-RU"/>
        </w:rPr>
        <w:t xml:space="preserve">         </w:t>
      </w:r>
      <w:r w:rsidRPr="005E010B">
        <w:rPr>
          <w:rFonts w:ascii="Times New Roman" w:eastAsia="Times New Roman" w:hAnsi="Times New Roman"/>
          <w:b/>
          <w:color w:val="002060"/>
          <w:sz w:val="28"/>
          <w:szCs w:val="28"/>
          <w:lang w:eastAsia="ru-RU"/>
        </w:rPr>
        <w:t xml:space="preserve">Задание «Собери  </w:t>
      </w:r>
      <w:proofErr w:type="spellStart"/>
      <w:r w:rsidRPr="005E010B">
        <w:rPr>
          <w:rFonts w:ascii="Times New Roman" w:eastAsia="Times New Roman" w:hAnsi="Times New Roman"/>
          <w:b/>
          <w:color w:val="002060"/>
          <w:sz w:val="28"/>
          <w:szCs w:val="28"/>
          <w:lang w:eastAsia="ru-RU"/>
        </w:rPr>
        <w:t>пазлы</w:t>
      </w:r>
      <w:proofErr w:type="spellEnd"/>
      <w:r w:rsidRPr="005E010B">
        <w:rPr>
          <w:rFonts w:ascii="Times New Roman" w:eastAsia="Times New Roman" w:hAnsi="Times New Roman"/>
          <w:b/>
          <w:color w:val="002060"/>
          <w:sz w:val="28"/>
          <w:szCs w:val="28"/>
          <w:lang w:eastAsia="ru-RU"/>
        </w:rPr>
        <w:t>»;</w:t>
      </w:r>
    </w:p>
    <w:p w:rsidR="005E010B" w:rsidRPr="005E010B" w:rsidRDefault="005E010B" w:rsidP="005E010B">
      <w:pPr>
        <w:autoSpaceDE w:val="0"/>
        <w:autoSpaceDN w:val="0"/>
        <w:adjustRightInd w:val="0"/>
        <w:spacing w:after="0"/>
        <w:jc w:val="both"/>
        <w:rPr>
          <w:rFonts w:ascii="Times New Roman" w:eastAsia="Times New Roman" w:hAnsi="Times New Roman"/>
          <w:b/>
          <w:color w:val="000000"/>
          <w:sz w:val="28"/>
          <w:szCs w:val="28"/>
          <w:lang w:eastAsia="ru-RU"/>
        </w:rPr>
      </w:pPr>
      <w:r w:rsidRPr="005E010B">
        <w:rPr>
          <w:rFonts w:ascii="Times New Roman" w:eastAsia="Times New Roman" w:hAnsi="Times New Roman"/>
          <w:b/>
          <w:color w:val="000000"/>
          <w:sz w:val="28"/>
          <w:szCs w:val="28"/>
          <w:lang w:eastAsia="ru-RU"/>
        </w:rPr>
        <w:t xml:space="preserve">         </w:t>
      </w:r>
      <w:r w:rsidRPr="005E010B">
        <w:rPr>
          <w:rFonts w:ascii="Times New Roman" w:eastAsia="Times New Roman" w:hAnsi="Times New Roman"/>
          <w:b/>
          <w:color w:val="002060"/>
          <w:sz w:val="28"/>
          <w:szCs w:val="28"/>
          <w:lang w:eastAsia="ru-RU"/>
        </w:rPr>
        <w:t xml:space="preserve">Задание «Собери из геометрических фигур картинку». </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Это задание можно применить на уроке в 1 классе по изобразительному искусству  по теме «Все имеет свое строение».</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Каждая группа получает задание и  конверт с шаблонами (заготовками из цветной бумаги) геометрических фигур.</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Учитель проговаривает правила работы в группе и ребята приступают к выполнению композиции.</w:t>
      </w:r>
    </w:p>
    <w:p w:rsidR="005E010B" w:rsidRPr="005E010B" w:rsidRDefault="005E010B" w:rsidP="005E010B">
      <w:pPr>
        <w:autoSpaceDE w:val="0"/>
        <w:autoSpaceDN w:val="0"/>
        <w:adjustRightInd w:val="0"/>
        <w:spacing w:after="0"/>
        <w:jc w:val="both"/>
        <w:rPr>
          <w:rFonts w:ascii="Times New Roman" w:eastAsia="Times New Roman" w:hAnsi="Times New Roman"/>
          <w:b/>
          <w:color w:val="002060"/>
          <w:sz w:val="28"/>
          <w:szCs w:val="28"/>
          <w:lang w:eastAsia="ru-RU"/>
        </w:rPr>
      </w:pPr>
      <w:r w:rsidRPr="005E010B">
        <w:rPr>
          <w:rFonts w:ascii="Times New Roman" w:eastAsia="Times New Roman" w:hAnsi="Times New Roman"/>
          <w:b/>
          <w:color w:val="002060"/>
          <w:sz w:val="28"/>
          <w:szCs w:val="28"/>
          <w:lang w:eastAsia="ru-RU"/>
        </w:rPr>
        <w:t>Правила работы в группе</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1. Внимательно прочитайте задание.</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2. Обсудите мнение каждого, внимательно слушая того, кто говорит.</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3. Умейте спокойно договориться.</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4. Примите коллегиальное решение.</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5. Выберите того, кто будет отвечать.</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6. Цените время.</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7. Обсуждение организуйте корректно, не мешая работе других групп.</w:t>
      </w:r>
    </w:p>
    <w:p w:rsidR="005E010B" w:rsidRPr="005E010B" w:rsidRDefault="005E010B" w:rsidP="005E010B">
      <w:pPr>
        <w:autoSpaceDE w:val="0"/>
        <w:autoSpaceDN w:val="0"/>
        <w:adjustRightInd w:val="0"/>
        <w:spacing w:after="0"/>
        <w:jc w:val="both"/>
        <w:rPr>
          <w:rFonts w:ascii="Times New Roman" w:eastAsia="Times New Roman" w:hAnsi="Times New Roman"/>
          <w:color w:val="000000"/>
          <w:sz w:val="28"/>
          <w:szCs w:val="28"/>
          <w:lang w:eastAsia="ru-RU"/>
        </w:rPr>
      </w:pPr>
      <w:r w:rsidRPr="005E010B">
        <w:rPr>
          <w:rFonts w:ascii="Times New Roman" w:eastAsia="Times New Roman" w:hAnsi="Times New Roman"/>
          <w:color w:val="000000"/>
          <w:sz w:val="28"/>
          <w:szCs w:val="28"/>
          <w:lang w:eastAsia="ru-RU"/>
        </w:rPr>
        <w:t xml:space="preserve">После выполнения работы, каждая группа вывешивает получившуюся картинку, соединяя в единую композицию. Мы получаем продукт групповой деятельности, где идет формирование </w:t>
      </w:r>
      <w:proofErr w:type="gramStart"/>
      <w:r w:rsidRPr="005E010B">
        <w:rPr>
          <w:rFonts w:ascii="Times New Roman" w:eastAsia="Times New Roman" w:hAnsi="Times New Roman"/>
          <w:color w:val="000000"/>
          <w:sz w:val="28"/>
          <w:szCs w:val="28"/>
          <w:lang w:eastAsia="ru-RU"/>
        </w:rPr>
        <w:t>коммуникативных</w:t>
      </w:r>
      <w:proofErr w:type="gramEnd"/>
      <w:r w:rsidRPr="005E010B">
        <w:rPr>
          <w:rFonts w:ascii="Times New Roman" w:eastAsia="Times New Roman" w:hAnsi="Times New Roman"/>
          <w:color w:val="000000"/>
          <w:sz w:val="28"/>
          <w:szCs w:val="28"/>
          <w:lang w:eastAsia="ru-RU"/>
        </w:rPr>
        <w:t xml:space="preserve"> УУД.</w:t>
      </w:r>
    </w:p>
    <w:p w:rsidR="005E010B" w:rsidRPr="005E010B" w:rsidRDefault="005E010B" w:rsidP="005E010B">
      <w:pPr>
        <w:autoSpaceDE w:val="0"/>
        <w:autoSpaceDN w:val="0"/>
        <w:adjustRightInd w:val="0"/>
        <w:spacing w:after="0" w:line="240" w:lineRule="auto"/>
        <w:rPr>
          <w:rFonts w:ascii="Times New Roman" w:eastAsia="Times New Roman" w:hAnsi="Times New Roman"/>
          <w:color w:val="000000"/>
          <w:sz w:val="24"/>
          <w:szCs w:val="24"/>
          <w:lang w:eastAsia="ru-RU"/>
        </w:rPr>
      </w:pPr>
    </w:p>
    <w:p w:rsidR="005E010B" w:rsidRPr="005E010B" w:rsidRDefault="005E010B" w:rsidP="005E010B">
      <w:pPr>
        <w:autoSpaceDE w:val="0"/>
        <w:autoSpaceDN w:val="0"/>
        <w:adjustRightInd w:val="0"/>
        <w:spacing w:after="0" w:line="240" w:lineRule="auto"/>
        <w:jc w:val="right"/>
        <w:rPr>
          <w:rFonts w:ascii="Times New Roman" w:eastAsia="Times New Roman" w:hAnsi="Times New Roman"/>
          <w:b/>
          <w:color w:val="002060"/>
          <w:sz w:val="28"/>
          <w:szCs w:val="28"/>
          <w:lang w:eastAsia="ru-RU"/>
        </w:rPr>
      </w:pPr>
      <w:r w:rsidRPr="005E010B">
        <w:rPr>
          <w:rFonts w:ascii="Times New Roman" w:eastAsia="Times New Roman" w:hAnsi="Times New Roman"/>
          <w:b/>
          <w:noProof/>
          <w:color w:val="002060"/>
          <w:sz w:val="24"/>
          <w:szCs w:val="24"/>
          <w:lang w:eastAsia="ru-RU"/>
        </w:rPr>
        <w:drawing>
          <wp:anchor distT="0" distB="0" distL="114300" distR="114300" simplePos="0" relativeHeight="251687936" behindDoc="1" locked="0" layoutInCell="1" allowOverlap="1" wp14:anchorId="2CBC58CE" wp14:editId="50A7982C">
            <wp:simplePos x="0" y="0"/>
            <wp:positionH relativeFrom="column">
              <wp:posOffset>42545</wp:posOffset>
            </wp:positionH>
            <wp:positionV relativeFrom="paragraph">
              <wp:posOffset>38100</wp:posOffset>
            </wp:positionV>
            <wp:extent cx="3229610" cy="2323465"/>
            <wp:effectExtent l="114300" t="95250" r="123190" b="172085"/>
            <wp:wrapTight wrapText="bothSides">
              <wp:wrapPolygon edited="0">
                <wp:start x="-764" y="-885"/>
                <wp:lineTo x="-764" y="23023"/>
                <wp:lineTo x="22297" y="23023"/>
                <wp:lineTo x="22297" y="-885"/>
                <wp:lineTo x="-764" y="-885"/>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9610" cy="2323465"/>
                    </a:xfrm>
                    <a:prstGeom prst="rect">
                      <a:avLst/>
                    </a:prstGeom>
                    <a:solidFill>
                      <a:srgbClr val="FFFFFF">
                        <a:shade val="85000"/>
                      </a:srgbClr>
                    </a:solidFill>
                    <a:ln w="88900" cap="sq">
                      <a:solidFill>
                        <a:schemeClr val="accent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E010B">
        <w:rPr>
          <w:rFonts w:ascii="Times New Roman" w:eastAsia="Times New Roman" w:hAnsi="Times New Roman"/>
          <w:b/>
          <w:color w:val="002060"/>
          <w:sz w:val="28"/>
          <w:szCs w:val="28"/>
          <w:lang w:eastAsia="ru-RU"/>
        </w:rPr>
        <w:t>Приложение 1</w:t>
      </w:r>
    </w:p>
    <w:p w:rsidR="005E010B" w:rsidRPr="005E010B" w:rsidRDefault="005E010B" w:rsidP="005E010B">
      <w:pPr>
        <w:spacing w:after="0" w:line="240" w:lineRule="auto"/>
        <w:rPr>
          <w:rFonts w:ascii="Times New Roman" w:eastAsia="Times New Roman" w:hAnsi="Times New Roman"/>
          <w:sz w:val="24"/>
          <w:szCs w:val="24"/>
          <w:lang w:eastAsia="ru-RU"/>
        </w:rPr>
      </w:pPr>
    </w:p>
    <w:p w:rsidR="005E010B" w:rsidRP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Default="005E010B" w:rsidP="005E010B">
      <w:pPr>
        <w:spacing w:after="0" w:line="240" w:lineRule="auto"/>
        <w:rPr>
          <w:rFonts w:ascii="Times New Roman" w:eastAsia="Times New Roman" w:hAnsi="Times New Roman"/>
          <w:sz w:val="24"/>
          <w:szCs w:val="24"/>
          <w:lang w:eastAsia="ru-RU"/>
        </w:rPr>
      </w:pPr>
    </w:p>
    <w:p w:rsidR="005E010B" w:rsidRPr="005E010B" w:rsidRDefault="005E010B" w:rsidP="005E010B">
      <w:pPr>
        <w:spacing w:after="0" w:line="240" w:lineRule="auto"/>
        <w:rPr>
          <w:rFonts w:ascii="Times New Roman" w:eastAsia="Times New Roman" w:hAnsi="Times New Roman"/>
          <w:sz w:val="24"/>
          <w:szCs w:val="24"/>
          <w:lang w:eastAsia="ru-RU"/>
        </w:rPr>
      </w:pPr>
    </w:p>
    <w:p w:rsidR="005E010B" w:rsidRPr="005E010B" w:rsidRDefault="005E010B" w:rsidP="005E010B">
      <w:pPr>
        <w:spacing w:after="0" w:line="240" w:lineRule="auto"/>
        <w:jc w:val="right"/>
        <w:rPr>
          <w:rFonts w:ascii="Times New Roman" w:eastAsia="Times New Roman" w:hAnsi="Times New Roman"/>
          <w:b/>
          <w:color w:val="002060"/>
          <w:sz w:val="28"/>
          <w:szCs w:val="28"/>
          <w:lang w:eastAsia="ru-RU"/>
        </w:rPr>
      </w:pPr>
      <w:r w:rsidRPr="005E010B">
        <w:rPr>
          <w:rFonts w:ascii="Times New Roman" w:eastAsia="Times New Roman" w:hAnsi="Times New Roman"/>
          <w:b/>
          <w:color w:val="002060"/>
          <w:sz w:val="28"/>
          <w:szCs w:val="28"/>
          <w:lang w:eastAsia="ru-RU"/>
        </w:rPr>
        <w:t>Приложение 2</w:t>
      </w:r>
    </w:p>
    <w:p w:rsidR="005E010B" w:rsidRPr="005E010B" w:rsidRDefault="005E010B" w:rsidP="005E010B">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230217" cy="2359292"/>
            <wp:effectExtent l="133350" t="95250" r="123190" b="1555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931" cy="2372961"/>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010B" w:rsidRPr="005E010B" w:rsidRDefault="005E010B" w:rsidP="005E010B">
      <w:pPr>
        <w:spacing w:after="0" w:line="240" w:lineRule="auto"/>
        <w:rPr>
          <w:rFonts w:ascii="Times New Roman" w:eastAsia="Times New Roman" w:hAnsi="Times New Roman"/>
          <w:sz w:val="24"/>
          <w:szCs w:val="24"/>
          <w:lang w:eastAsia="ru-RU"/>
        </w:rPr>
      </w:pPr>
    </w:p>
    <w:p w:rsidR="005E010B" w:rsidRPr="005E010B" w:rsidRDefault="005E010B" w:rsidP="005E010B">
      <w:pPr>
        <w:spacing w:after="0" w:line="240" w:lineRule="auto"/>
        <w:rPr>
          <w:rFonts w:ascii="Times New Roman" w:eastAsia="Times New Roman" w:hAnsi="Times New Roman"/>
          <w:sz w:val="24"/>
          <w:szCs w:val="24"/>
          <w:lang w:eastAsia="ru-RU"/>
        </w:rPr>
      </w:pPr>
    </w:p>
    <w:p w:rsidR="005E010B" w:rsidRPr="005E010B" w:rsidRDefault="005E010B" w:rsidP="005E010B">
      <w:pPr>
        <w:spacing w:after="0" w:line="240" w:lineRule="auto"/>
        <w:jc w:val="right"/>
        <w:rPr>
          <w:rFonts w:ascii="Times New Roman" w:eastAsia="Times New Roman" w:hAnsi="Times New Roman"/>
          <w:b/>
          <w:color w:val="002060"/>
          <w:sz w:val="28"/>
          <w:szCs w:val="28"/>
          <w:lang w:eastAsia="ru-RU"/>
        </w:rPr>
      </w:pPr>
      <w:r w:rsidRPr="005E010B">
        <w:rPr>
          <w:rFonts w:ascii="Times New Roman" w:eastAsia="Times New Roman" w:hAnsi="Times New Roman"/>
          <w:b/>
          <w:color w:val="002060"/>
          <w:sz w:val="28"/>
          <w:szCs w:val="28"/>
          <w:lang w:eastAsia="ru-RU"/>
        </w:rPr>
        <w:t>Приложение 3</w:t>
      </w:r>
    </w:p>
    <w:p w:rsidR="005E010B" w:rsidRPr="005E010B" w:rsidRDefault="005E010B" w:rsidP="005E010B">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528391" cy="2513082"/>
            <wp:effectExtent l="133350" t="114300" r="148590" b="1733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861" cy="2513417"/>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010B" w:rsidRPr="005E010B" w:rsidRDefault="005E010B" w:rsidP="005E010B">
      <w:pPr>
        <w:spacing w:after="0" w:line="240" w:lineRule="auto"/>
        <w:rPr>
          <w:rFonts w:ascii="Times New Roman" w:eastAsia="Times New Roman" w:hAnsi="Times New Roman"/>
          <w:sz w:val="24"/>
          <w:szCs w:val="24"/>
          <w:lang w:eastAsia="ru-RU"/>
        </w:rPr>
      </w:pPr>
    </w:p>
    <w:p w:rsidR="00511057" w:rsidRDefault="00511057" w:rsidP="00511057">
      <w:pPr>
        <w:spacing w:after="0" w:line="240" w:lineRule="auto"/>
        <w:jc w:val="both"/>
        <w:rPr>
          <w:rFonts w:ascii="Times New Roman" w:eastAsia="Times New Roman" w:hAnsi="Times New Roman"/>
          <w:sz w:val="24"/>
          <w:szCs w:val="24"/>
          <w:lang w:eastAsia="ru-RU"/>
        </w:rPr>
      </w:pPr>
    </w:p>
    <w:p w:rsidR="002516C0" w:rsidRPr="00511057" w:rsidRDefault="002516C0" w:rsidP="00511057">
      <w:pPr>
        <w:spacing w:after="0" w:line="240" w:lineRule="auto"/>
        <w:jc w:val="both"/>
        <w:rPr>
          <w:rFonts w:ascii="Times New Roman" w:eastAsia="Times New Roman" w:hAnsi="Times New Roman"/>
          <w:sz w:val="24"/>
          <w:szCs w:val="24"/>
          <w:lang w:eastAsia="ru-RU"/>
        </w:rPr>
      </w:pPr>
    </w:p>
    <w:p w:rsidR="00511057" w:rsidRPr="005E010B" w:rsidRDefault="00511057" w:rsidP="00511057">
      <w:pPr>
        <w:spacing w:after="0" w:line="240" w:lineRule="auto"/>
        <w:jc w:val="center"/>
        <w:outlineLvl w:val="0"/>
        <w:rPr>
          <w:rFonts w:ascii="Times New Roman" w:eastAsia="Times New Roman" w:hAnsi="Times New Roman"/>
          <w:b/>
          <w:color w:val="002060"/>
          <w:sz w:val="28"/>
          <w:szCs w:val="28"/>
          <w:lang w:eastAsia="ru-RU"/>
        </w:rPr>
      </w:pPr>
      <w:r w:rsidRPr="00511057">
        <w:rPr>
          <w:rFonts w:ascii="Times New Roman" w:eastAsia="Times New Roman" w:hAnsi="Times New Roman"/>
          <w:sz w:val="24"/>
          <w:szCs w:val="24"/>
          <w:lang w:eastAsia="ru-RU"/>
        </w:rPr>
        <w:br w:type="page"/>
      </w:r>
      <w:r w:rsidRPr="005E010B">
        <w:rPr>
          <w:rFonts w:ascii="Times New Roman" w:eastAsia="Times New Roman" w:hAnsi="Times New Roman"/>
          <w:b/>
          <w:color w:val="002060"/>
          <w:sz w:val="28"/>
          <w:szCs w:val="28"/>
          <w:lang w:eastAsia="ru-RU"/>
        </w:rPr>
        <w:lastRenderedPageBreak/>
        <w:t>Работа в парах</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187960</wp:posOffset>
            </wp:positionH>
            <wp:positionV relativeFrom="paragraph">
              <wp:posOffset>175260</wp:posOffset>
            </wp:positionV>
            <wp:extent cx="2988945" cy="2062480"/>
            <wp:effectExtent l="133350" t="133350" r="173355" b="185420"/>
            <wp:wrapSquare wrapText="bothSides"/>
            <wp:docPr id="5" name="Рисунок 5" descr="IMG_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6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945" cy="20624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11057">
        <w:rPr>
          <w:rFonts w:ascii="Times New Roman" w:eastAsia="Times New Roman" w:hAnsi="Times New Roman"/>
          <w:b/>
          <w:sz w:val="24"/>
          <w:szCs w:val="24"/>
          <w:lang w:eastAsia="ru-RU"/>
        </w:rPr>
        <w:t xml:space="preserve">     </w:t>
      </w:r>
      <w:r w:rsidRPr="005E010B">
        <w:rPr>
          <w:rFonts w:ascii="Times New Roman" w:eastAsia="Times New Roman" w:hAnsi="Times New Roman"/>
          <w:b/>
          <w:color w:val="002060"/>
          <w:sz w:val="24"/>
          <w:szCs w:val="24"/>
          <w:lang w:eastAsia="ru-RU"/>
        </w:rPr>
        <w:t>Урок физики 8 класс</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r w:rsidRPr="00511057">
        <w:rPr>
          <w:rFonts w:ascii="Times New Roman" w:eastAsia="Times New Roman" w:hAnsi="Times New Roman"/>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r w:rsidRPr="00511057">
        <w:rPr>
          <w:rFonts w:ascii="Times New Roman" w:eastAsia="Times New Roman" w:hAnsi="Times New Roman"/>
          <w:b/>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E010B" w:rsidRDefault="00511057" w:rsidP="00511057">
      <w:pPr>
        <w:spacing w:after="0" w:line="240" w:lineRule="auto"/>
        <w:ind w:firstLine="5670"/>
        <w:outlineLvl w:val="0"/>
        <w:rPr>
          <w:rFonts w:ascii="Times New Roman" w:eastAsia="Times New Roman" w:hAnsi="Times New Roman"/>
          <w:b/>
          <w:color w:val="002060"/>
          <w:sz w:val="24"/>
          <w:szCs w:val="24"/>
          <w:lang w:eastAsia="ru-RU"/>
        </w:rPr>
      </w:pPr>
      <w:proofErr w:type="spellStart"/>
      <w:r w:rsidRPr="005E010B">
        <w:rPr>
          <w:rFonts w:ascii="Times New Roman" w:eastAsia="Times New Roman" w:hAnsi="Times New Roman"/>
          <w:b/>
          <w:color w:val="002060"/>
          <w:sz w:val="24"/>
          <w:szCs w:val="24"/>
          <w:lang w:eastAsia="ru-RU"/>
        </w:rPr>
        <w:t>У</w:t>
      </w:r>
      <w:r w:rsidR="005E010B">
        <w:rPr>
          <w:rFonts w:ascii="Times New Roman" w:eastAsia="Times New Roman" w:hAnsi="Times New Roman"/>
          <w:b/>
          <w:color w:val="002060"/>
          <w:sz w:val="24"/>
          <w:szCs w:val="24"/>
          <w:lang w:eastAsia="ru-RU"/>
        </w:rPr>
        <w:t>Урок</w:t>
      </w:r>
      <w:proofErr w:type="spellEnd"/>
      <w:r w:rsidR="005E010B">
        <w:rPr>
          <w:rFonts w:ascii="Times New Roman" w:eastAsia="Times New Roman" w:hAnsi="Times New Roman"/>
          <w:b/>
          <w:color w:val="002060"/>
          <w:sz w:val="24"/>
          <w:szCs w:val="24"/>
          <w:lang w:eastAsia="ru-RU"/>
        </w:rPr>
        <w:t xml:space="preserve"> </w:t>
      </w:r>
      <w:r w:rsidRPr="005E010B">
        <w:rPr>
          <w:rFonts w:ascii="Times New Roman" w:eastAsia="Times New Roman" w:hAnsi="Times New Roman"/>
          <w:b/>
          <w:color w:val="002060"/>
          <w:sz w:val="24"/>
          <w:szCs w:val="24"/>
          <w:lang w:eastAsia="ru-RU"/>
        </w:rPr>
        <w:t>математики  5  класс</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-574675</wp:posOffset>
            </wp:positionH>
            <wp:positionV relativeFrom="paragraph">
              <wp:posOffset>175260</wp:posOffset>
            </wp:positionV>
            <wp:extent cx="3044190" cy="2029460"/>
            <wp:effectExtent l="133350" t="133350" r="175260" b="180340"/>
            <wp:wrapSquare wrapText="bothSides"/>
            <wp:docPr id="4" name="Рисунок 4" descr="SAM_7202-мел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7202-мелк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190" cy="20294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r w:rsidRPr="00511057">
        <w:rPr>
          <w:rFonts w:ascii="Times New Roman" w:eastAsia="Times New Roman" w:hAnsi="Times New Roman"/>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r w:rsidRPr="00511057">
        <w:rPr>
          <w:rFonts w:ascii="Times New Roman" w:eastAsia="Times New Roman" w:hAnsi="Times New Roman"/>
          <w:b/>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E010B" w:rsidRDefault="00511057" w:rsidP="00511057">
      <w:pPr>
        <w:spacing w:after="0" w:line="240" w:lineRule="auto"/>
        <w:jc w:val="both"/>
        <w:outlineLvl w:val="0"/>
        <w:rPr>
          <w:rFonts w:ascii="Times New Roman" w:eastAsia="Times New Roman" w:hAnsi="Times New Roman"/>
          <w:b/>
          <w:color w:val="002060"/>
          <w:sz w:val="24"/>
          <w:szCs w:val="24"/>
          <w:lang w:eastAsia="ru-RU"/>
        </w:rPr>
      </w:pPr>
      <w:r w:rsidRPr="005E010B">
        <w:rPr>
          <w:rFonts w:ascii="Times New Roman" w:eastAsia="Times New Roman" w:hAnsi="Times New Roman"/>
          <w:b/>
          <w:color w:val="002060"/>
          <w:sz w:val="24"/>
          <w:szCs w:val="24"/>
          <w:lang w:eastAsia="ru-RU"/>
        </w:rPr>
        <w:t xml:space="preserve">     Урок алгебры 7 класс                  </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187960</wp:posOffset>
            </wp:positionH>
            <wp:positionV relativeFrom="paragraph">
              <wp:posOffset>99060</wp:posOffset>
            </wp:positionV>
            <wp:extent cx="2988945" cy="2128520"/>
            <wp:effectExtent l="133350" t="152400" r="173355" b="176530"/>
            <wp:wrapSquare wrapText="bothSides"/>
            <wp:docPr id="3" name="Рисунок 3" descr="IMG_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6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8945" cy="21285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11057">
        <w:rPr>
          <w:rFonts w:ascii="Times New Roman" w:eastAsia="Times New Roman" w:hAnsi="Times New Roman"/>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b/>
          <w:sz w:val="24"/>
          <w:szCs w:val="24"/>
          <w:lang w:eastAsia="ru-RU"/>
        </w:rPr>
      </w:pPr>
    </w:p>
    <w:p w:rsidR="00511057" w:rsidRPr="00511057" w:rsidRDefault="00511057" w:rsidP="00511057">
      <w:pPr>
        <w:spacing w:after="0" w:line="240" w:lineRule="auto"/>
        <w:ind w:firstLine="5670"/>
        <w:outlineLvl w:val="0"/>
        <w:rPr>
          <w:rFonts w:ascii="Times New Roman" w:eastAsia="Times New Roman" w:hAnsi="Times New Roman"/>
          <w:b/>
          <w:sz w:val="24"/>
          <w:szCs w:val="24"/>
          <w:lang w:eastAsia="ru-RU"/>
        </w:rPr>
      </w:pPr>
    </w:p>
    <w:p w:rsidR="00511057" w:rsidRPr="00511057" w:rsidRDefault="005E010B" w:rsidP="00511057">
      <w:pPr>
        <w:spacing w:after="0" w:line="240" w:lineRule="auto"/>
        <w:ind w:firstLine="5670"/>
        <w:outlineLvl w:val="0"/>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14:anchorId="67F5D20E" wp14:editId="5C884457">
            <wp:simplePos x="0" y="0"/>
            <wp:positionH relativeFrom="column">
              <wp:posOffset>3182620</wp:posOffset>
            </wp:positionH>
            <wp:positionV relativeFrom="paragraph">
              <wp:posOffset>111125</wp:posOffset>
            </wp:positionV>
            <wp:extent cx="2889885" cy="2020570"/>
            <wp:effectExtent l="323850" t="323850" r="329565" b="322580"/>
            <wp:wrapSquare wrapText="bothSides"/>
            <wp:docPr id="1" name="Рисунок 1" descr="IMG_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6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9885" cy="20205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spellStart"/>
      <w:r w:rsidR="00511057" w:rsidRPr="00511057">
        <w:rPr>
          <w:rFonts w:ascii="Times New Roman" w:eastAsia="Times New Roman" w:hAnsi="Times New Roman"/>
          <w:b/>
          <w:sz w:val="24"/>
          <w:szCs w:val="24"/>
          <w:lang w:eastAsia="ru-RU"/>
        </w:rPr>
        <w:t>Л</w:t>
      </w:r>
      <w:r w:rsidR="006C320C">
        <w:rPr>
          <w:rFonts w:ascii="Times New Roman" w:eastAsia="Times New Roman" w:hAnsi="Times New Roman"/>
          <w:b/>
          <w:sz w:val="24"/>
          <w:szCs w:val="24"/>
          <w:lang w:eastAsia="ru-RU"/>
        </w:rPr>
        <w:t>Л</w:t>
      </w:r>
      <w:r w:rsidR="00511057" w:rsidRPr="00511057">
        <w:rPr>
          <w:rFonts w:ascii="Times New Roman" w:eastAsia="Times New Roman" w:hAnsi="Times New Roman"/>
          <w:b/>
          <w:sz w:val="24"/>
          <w:szCs w:val="24"/>
          <w:lang w:eastAsia="ru-RU"/>
        </w:rPr>
        <w:t>абораторная</w:t>
      </w:r>
      <w:proofErr w:type="spellEnd"/>
      <w:r w:rsidR="00511057" w:rsidRPr="00511057">
        <w:rPr>
          <w:rFonts w:ascii="Times New Roman" w:eastAsia="Times New Roman" w:hAnsi="Times New Roman"/>
          <w:b/>
          <w:sz w:val="24"/>
          <w:szCs w:val="24"/>
          <w:lang w:eastAsia="ru-RU"/>
        </w:rPr>
        <w:t xml:space="preserve"> работа 8 класс</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r w:rsidRPr="00511057">
        <w:rPr>
          <w:rFonts w:ascii="Times New Roman" w:eastAsia="Times New Roman" w:hAnsi="Times New Roman"/>
          <w:sz w:val="24"/>
          <w:szCs w:val="24"/>
          <w:lang w:eastAsia="ru-RU"/>
        </w:rPr>
        <w:t xml:space="preserve">                                                                               </w:t>
      </w: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p>
    <w:p w:rsidR="00511057" w:rsidRPr="00511057" w:rsidRDefault="00511057" w:rsidP="00511057">
      <w:pPr>
        <w:spacing w:after="0" w:line="240" w:lineRule="auto"/>
        <w:jc w:val="both"/>
        <w:outlineLvl w:val="0"/>
        <w:rPr>
          <w:rFonts w:ascii="Times New Roman" w:eastAsia="Times New Roman" w:hAnsi="Times New Roman"/>
          <w:sz w:val="24"/>
          <w:szCs w:val="24"/>
          <w:lang w:eastAsia="ru-RU"/>
        </w:rPr>
      </w:pPr>
    </w:p>
    <w:p w:rsidR="00954C60" w:rsidRPr="007D25AB" w:rsidRDefault="00AE5A67" w:rsidP="00AE5A67">
      <w:pPr>
        <w:spacing w:after="0"/>
        <w:rPr>
          <w:rFonts w:ascii="Times New Roman" w:hAnsi="Times New Roman"/>
          <w:sz w:val="24"/>
          <w:szCs w:val="24"/>
        </w:rPr>
      </w:pPr>
      <w:bookmarkStart w:id="0" w:name="_GoBack"/>
      <w:bookmarkEnd w:id="0"/>
      <w:r w:rsidRPr="00AE5A67">
        <w:rPr>
          <w:rFonts w:ascii="Times New Roman" w:hAnsi="Times New Roman"/>
          <w:sz w:val="24"/>
          <w:szCs w:val="24"/>
        </w:rPr>
        <w:t xml:space="preserve">                </w:t>
      </w:r>
    </w:p>
    <w:sectPr w:rsidR="00954C60" w:rsidRPr="007D25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enQuanYi Micro He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
      </v:shape>
    </w:pict>
  </w:numPicBullet>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57ACDED2"/>
    <w:name w:val="WW8Num5"/>
    <w:lvl w:ilvl="0">
      <w:start w:val="1"/>
      <w:numFmt w:val="bullet"/>
      <w:lvlText w:val=""/>
      <w:lvlJc w:val="left"/>
      <w:pPr>
        <w:tabs>
          <w:tab w:val="num" w:pos="0"/>
        </w:tabs>
        <w:ind w:left="1429" w:hanging="360"/>
      </w:pPr>
      <w:rPr>
        <w:rFonts w:ascii="Times New Roman" w:hAnsi="Times New Roman" w:cs="Times New Roman" w:hint="default"/>
      </w:rPr>
    </w:lvl>
  </w:abstractNum>
  <w:abstractNum w:abstractNumId="3">
    <w:nsid w:val="00000011"/>
    <w:multiLevelType w:val="singleLevel"/>
    <w:tmpl w:val="00000011"/>
    <w:name w:val="WW8Num22"/>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4">
    <w:nsid w:val="05680F21"/>
    <w:multiLevelType w:val="hybridMultilevel"/>
    <w:tmpl w:val="410E10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136FFF"/>
    <w:multiLevelType w:val="hybridMultilevel"/>
    <w:tmpl w:val="BF1E5216"/>
    <w:lvl w:ilvl="0" w:tplc="8BD858E2">
      <w:start w:val="1"/>
      <w:numFmt w:val="bullet"/>
      <w:lvlText w:val=""/>
      <w:lvlPicBulletId w:val="0"/>
      <w:lvlJc w:val="left"/>
      <w:pPr>
        <w:tabs>
          <w:tab w:val="num" w:pos="720"/>
        </w:tabs>
        <w:ind w:left="720" w:hanging="360"/>
      </w:pPr>
      <w:rPr>
        <w:rFonts w:ascii="Symbol" w:hAnsi="Symbol" w:hint="default"/>
      </w:rPr>
    </w:lvl>
    <w:lvl w:ilvl="1" w:tplc="5D46C9E8" w:tentative="1">
      <w:start w:val="1"/>
      <w:numFmt w:val="bullet"/>
      <w:lvlText w:val=""/>
      <w:lvlPicBulletId w:val="0"/>
      <w:lvlJc w:val="left"/>
      <w:pPr>
        <w:tabs>
          <w:tab w:val="num" w:pos="1440"/>
        </w:tabs>
        <w:ind w:left="1440" w:hanging="360"/>
      </w:pPr>
      <w:rPr>
        <w:rFonts w:ascii="Symbol" w:hAnsi="Symbol" w:hint="default"/>
      </w:rPr>
    </w:lvl>
    <w:lvl w:ilvl="2" w:tplc="534CE492" w:tentative="1">
      <w:start w:val="1"/>
      <w:numFmt w:val="bullet"/>
      <w:lvlText w:val=""/>
      <w:lvlPicBulletId w:val="0"/>
      <w:lvlJc w:val="left"/>
      <w:pPr>
        <w:tabs>
          <w:tab w:val="num" w:pos="2160"/>
        </w:tabs>
        <w:ind w:left="2160" w:hanging="360"/>
      </w:pPr>
      <w:rPr>
        <w:rFonts w:ascii="Symbol" w:hAnsi="Symbol" w:hint="default"/>
      </w:rPr>
    </w:lvl>
    <w:lvl w:ilvl="3" w:tplc="5F662312" w:tentative="1">
      <w:start w:val="1"/>
      <w:numFmt w:val="bullet"/>
      <w:lvlText w:val=""/>
      <w:lvlPicBulletId w:val="0"/>
      <w:lvlJc w:val="left"/>
      <w:pPr>
        <w:tabs>
          <w:tab w:val="num" w:pos="2880"/>
        </w:tabs>
        <w:ind w:left="2880" w:hanging="360"/>
      </w:pPr>
      <w:rPr>
        <w:rFonts w:ascii="Symbol" w:hAnsi="Symbol" w:hint="default"/>
      </w:rPr>
    </w:lvl>
    <w:lvl w:ilvl="4" w:tplc="D63086C6" w:tentative="1">
      <w:start w:val="1"/>
      <w:numFmt w:val="bullet"/>
      <w:lvlText w:val=""/>
      <w:lvlPicBulletId w:val="0"/>
      <w:lvlJc w:val="left"/>
      <w:pPr>
        <w:tabs>
          <w:tab w:val="num" w:pos="3600"/>
        </w:tabs>
        <w:ind w:left="3600" w:hanging="360"/>
      </w:pPr>
      <w:rPr>
        <w:rFonts w:ascii="Symbol" w:hAnsi="Symbol" w:hint="default"/>
      </w:rPr>
    </w:lvl>
    <w:lvl w:ilvl="5" w:tplc="C1FC637E" w:tentative="1">
      <w:start w:val="1"/>
      <w:numFmt w:val="bullet"/>
      <w:lvlText w:val=""/>
      <w:lvlPicBulletId w:val="0"/>
      <w:lvlJc w:val="left"/>
      <w:pPr>
        <w:tabs>
          <w:tab w:val="num" w:pos="4320"/>
        </w:tabs>
        <w:ind w:left="4320" w:hanging="360"/>
      </w:pPr>
      <w:rPr>
        <w:rFonts w:ascii="Symbol" w:hAnsi="Symbol" w:hint="default"/>
      </w:rPr>
    </w:lvl>
    <w:lvl w:ilvl="6" w:tplc="3E72205C" w:tentative="1">
      <w:start w:val="1"/>
      <w:numFmt w:val="bullet"/>
      <w:lvlText w:val=""/>
      <w:lvlPicBulletId w:val="0"/>
      <w:lvlJc w:val="left"/>
      <w:pPr>
        <w:tabs>
          <w:tab w:val="num" w:pos="5040"/>
        </w:tabs>
        <w:ind w:left="5040" w:hanging="360"/>
      </w:pPr>
      <w:rPr>
        <w:rFonts w:ascii="Symbol" w:hAnsi="Symbol" w:hint="default"/>
      </w:rPr>
    </w:lvl>
    <w:lvl w:ilvl="7" w:tplc="D9567030" w:tentative="1">
      <w:start w:val="1"/>
      <w:numFmt w:val="bullet"/>
      <w:lvlText w:val=""/>
      <w:lvlPicBulletId w:val="0"/>
      <w:lvlJc w:val="left"/>
      <w:pPr>
        <w:tabs>
          <w:tab w:val="num" w:pos="5760"/>
        </w:tabs>
        <w:ind w:left="5760" w:hanging="360"/>
      </w:pPr>
      <w:rPr>
        <w:rFonts w:ascii="Symbol" w:hAnsi="Symbol" w:hint="default"/>
      </w:rPr>
    </w:lvl>
    <w:lvl w:ilvl="8" w:tplc="43C65B9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0DAD5F09"/>
    <w:multiLevelType w:val="hybridMultilevel"/>
    <w:tmpl w:val="6C86E07C"/>
    <w:lvl w:ilvl="0" w:tplc="98125338">
      <w:start w:val="1"/>
      <w:numFmt w:val="decimal"/>
      <w:lvlText w:val="%1)"/>
      <w:lvlJc w:val="left"/>
      <w:pPr>
        <w:ind w:left="720" w:hanging="360"/>
      </w:pPr>
      <w:rPr>
        <w:rFonts w:ascii="Times New Roman" w:eastAsia="Times New Roman" w:hAnsi="Times New Roman"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F47599F"/>
    <w:multiLevelType w:val="hybridMultilevel"/>
    <w:tmpl w:val="450E861A"/>
    <w:lvl w:ilvl="0" w:tplc="2A22B3D2">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18A1479"/>
    <w:multiLevelType w:val="hybridMultilevel"/>
    <w:tmpl w:val="3FD2EFBA"/>
    <w:lvl w:ilvl="0" w:tplc="669E18B8">
      <w:start w:val="1"/>
      <w:numFmt w:val="bullet"/>
      <w:lvlText w:val="•"/>
      <w:lvlJc w:val="left"/>
      <w:pPr>
        <w:tabs>
          <w:tab w:val="num" w:pos="720"/>
        </w:tabs>
        <w:ind w:left="720" w:hanging="360"/>
      </w:pPr>
      <w:rPr>
        <w:rFonts w:ascii="Times New Roman" w:hAnsi="Times New Roman" w:hint="default"/>
      </w:rPr>
    </w:lvl>
    <w:lvl w:ilvl="1" w:tplc="911455B2" w:tentative="1">
      <w:start w:val="1"/>
      <w:numFmt w:val="bullet"/>
      <w:lvlText w:val="•"/>
      <w:lvlJc w:val="left"/>
      <w:pPr>
        <w:tabs>
          <w:tab w:val="num" w:pos="1440"/>
        </w:tabs>
        <w:ind w:left="1440" w:hanging="360"/>
      </w:pPr>
      <w:rPr>
        <w:rFonts w:ascii="Times New Roman" w:hAnsi="Times New Roman" w:hint="default"/>
      </w:rPr>
    </w:lvl>
    <w:lvl w:ilvl="2" w:tplc="20D4DE5A" w:tentative="1">
      <w:start w:val="1"/>
      <w:numFmt w:val="bullet"/>
      <w:lvlText w:val="•"/>
      <w:lvlJc w:val="left"/>
      <w:pPr>
        <w:tabs>
          <w:tab w:val="num" w:pos="2160"/>
        </w:tabs>
        <w:ind w:left="2160" w:hanging="360"/>
      </w:pPr>
      <w:rPr>
        <w:rFonts w:ascii="Times New Roman" w:hAnsi="Times New Roman" w:hint="default"/>
      </w:rPr>
    </w:lvl>
    <w:lvl w:ilvl="3" w:tplc="B27CBC74" w:tentative="1">
      <w:start w:val="1"/>
      <w:numFmt w:val="bullet"/>
      <w:lvlText w:val="•"/>
      <w:lvlJc w:val="left"/>
      <w:pPr>
        <w:tabs>
          <w:tab w:val="num" w:pos="2880"/>
        </w:tabs>
        <w:ind w:left="2880" w:hanging="360"/>
      </w:pPr>
      <w:rPr>
        <w:rFonts w:ascii="Times New Roman" w:hAnsi="Times New Roman" w:hint="default"/>
      </w:rPr>
    </w:lvl>
    <w:lvl w:ilvl="4" w:tplc="540E1B2C" w:tentative="1">
      <w:start w:val="1"/>
      <w:numFmt w:val="bullet"/>
      <w:lvlText w:val="•"/>
      <w:lvlJc w:val="left"/>
      <w:pPr>
        <w:tabs>
          <w:tab w:val="num" w:pos="3600"/>
        </w:tabs>
        <w:ind w:left="3600" w:hanging="360"/>
      </w:pPr>
      <w:rPr>
        <w:rFonts w:ascii="Times New Roman" w:hAnsi="Times New Roman" w:hint="default"/>
      </w:rPr>
    </w:lvl>
    <w:lvl w:ilvl="5" w:tplc="AA667A1E" w:tentative="1">
      <w:start w:val="1"/>
      <w:numFmt w:val="bullet"/>
      <w:lvlText w:val="•"/>
      <w:lvlJc w:val="left"/>
      <w:pPr>
        <w:tabs>
          <w:tab w:val="num" w:pos="4320"/>
        </w:tabs>
        <w:ind w:left="4320" w:hanging="360"/>
      </w:pPr>
      <w:rPr>
        <w:rFonts w:ascii="Times New Roman" w:hAnsi="Times New Roman" w:hint="default"/>
      </w:rPr>
    </w:lvl>
    <w:lvl w:ilvl="6" w:tplc="35D47B9A" w:tentative="1">
      <w:start w:val="1"/>
      <w:numFmt w:val="bullet"/>
      <w:lvlText w:val="•"/>
      <w:lvlJc w:val="left"/>
      <w:pPr>
        <w:tabs>
          <w:tab w:val="num" w:pos="5040"/>
        </w:tabs>
        <w:ind w:left="5040" w:hanging="360"/>
      </w:pPr>
      <w:rPr>
        <w:rFonts w:ascii="Times New Roman" w:hAnsi="Times New Roman" w:hint="default"/>
      </w:rPr>
    </w:lvl>
    <w:lvl w:ilvl="7" w:tplc="2E467AFC" w:tentative="1">
      <w:start w:val="1"/>
      <w:numFmt w:val="bullet"/>
      <w:lvlText w:val="•"/>
      <w:lvlJc w:val="left"/>
      <w:pPr>
        <w:tabs>
          <w:tab w:val="num" w:pos="5760"/>
        </w:tabs>
        <w:ind w:left="5760" w:hanging="360"/>
      </w:pPr>
      <w:rPr>
        <w:rFonts w:ascii="Times New Roman" w:hAnsi="Times New Roman" w:hint="default"/>
      </w:rPr>
    </w:lvl>
    <w:lvl w:ilvl="8" w:tplc="8FDA30B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4901E9"/>
    <w:multiLevelType w:val="hybridMultilevel"/>
    <w:tmpl w:val="CE263DCA"/>
    <w:lvl w:ilvl="0" w:tplc="2A22B3D2">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003BAD"/>
    <w:multiLevelType w:val="hybridMultilevel"/>
    <w:tmpl w:val="22D0FE74"/>
    <w:lvl w:ilvl="0" w:tplc="64F6AE4C">
      <w:start w:val="1"/>
      <w:numFmt w:val="bullet"/>
      <w:lvlText w:val=""/>
      <w:lvlPicBulletId w:val="0"/>
      <w:lvlJc w:val="left"/>
      <w:pPr>
        <w:tabs>
          <w:tab w:val="num" w:pos="720"/>
        </w:tabs>
        <w:ind w:left="720" w:hanging="360"/>
      </w:pPr>
      <w:rPr>
        <w:rFonts w:ascii="Symbol" w:hAnsi="Symbol" w:hint="default"/>
      </w:rPr>
    </w:lvl>
    <w:lvl w:ilvl="1" w:tplc="191810F8" w:tentative="1">
      <w:start w:val="1"/>
      <w:numFmt w:val="bullet"/>
      <w:lvlText w:val=""/>
      <w:lvlPicBulletId w:val="0"/>
      <w:lvlJc w:val="left"/>
      <w:pPr>
        <w:tabs>
          <w:tab w:val="num" w:pos="1440"/>
        </w:tabs>
        <w:ind w:left="1440" w:hanging="360"/>
      </w:pPr>
      <w:rPr>
        <w:rFonts w:ascii="Symbol" w:hAnsi="Symbol" w:hint="default"/>
      </w:rPr>
    </w:lvl>
    <w:lvl w:ilvl="2" w:tplc="52945904" w:tentative="1">
      <w:start w:val="1"/>
      <w:numFmt w:val="bullet"/>
      <w:lvlText w:val=""/>
      <w:lvlPicBulletId w:val="0"/>
      <w:lvlJc w:val="left"/>
      <w:pPr>
        <w:tabs>
          <w:tab w:val="num" w:pos="2160"/>
        </w:tabs>
        <w:ind w:left="2160" w:hanging="360"/>
      </w:pPr>
      <w:rPr>
        <w:rFonts w:ascii="Symbol" w:hAnsi="Symbol" w:hint="default"/>
      </w:rPr>
    </w:lvl>
    <w:lvl w:ilvl="3" w:tplc="4424AD8C" w:tentative="1">
      <w:start w:val="1"/>
      <w:numFmt w:val="bullet"/>
      <w:lvlText w:val=""/>
      <w:lvlPicBulletId w:val="0"/>
      <w:lvlJc w:val="left"/>
      <w:pPr>
        <w:tabs>
          <w:tab w:val="num" w:pos="2880"/>
        </w:tabs>
        <w:ind w:left="2880" w:hanging="360"/>
      </w:pPr>
      <w:rPr>
        <w:rFonts w:ascii="Symbol" w:hAnsi="Symbol" w:hint="default"/>
      </w:rPr>
    </w:lvl>
    <w:lvl w:ilvl="4" w:tplc="503A1C5C" w:tentative="1">
      <w:start w:val="1"/>
      <w:numFmt w:val="bullet"/>
      <w:lvlText w:val=""/>
      <w:lvlPicBulletId w:val="0"/>
      <w:lvlJc w:val="left"/>
      <w:pPr>
        <w:tabs>
          <w:tab w:val="num" w:pos="3600"/>
        </w:tabs>
        <w:ind w:left="3600" w:hanging="360"/>
      </w:pPr>
      <w:rPr>
        <w:rFonts w:ascii="Symbol" w:hAnsi="Symbol" w:hint="default"/>
      </w:rPr>
    </w:lvl>
    <w:lvl w:ilvl="5" w:tplc="55ACFE56" w:tentative="1">
      <w:start w:val="1"/>
      <w:numFmt w:val="bullet"/>
      <w:lvlText w:val=""/>
      <w:lvlPicBulletId w:val="0"/>
      <w:lvlJc w:val="left"/>
      <w:pPr>
        <w:tabs>
          <w:tab w:val="num" w:pos="4320"/>
        </w:tabs>
        <w:ind w:left="4320" w:hanging="360"/>
      </w:pPr>
      <w:rPr>
        <w:rFonts w:ascii="Symbol" w:hAnsi="Symbol" w:hint="default"/>
      </w:rPr>
    </w:lvl>
    <w:lvl w:ilvl="6" w:tplc="BFB89164" w:tentative="1">
      <w:start w:val="1"/>
      <w:numFmt w:val="bullet"/>
      <w:lvlText w:val=""/>
      <w:lvlPicBulletId w:val="0"/>
      <w:lvlJc w:val="left"/>
      <w:pPr>
        <w:tabs>
          <w:tab w:val="num" w:pos="5040"/>
        </w:tabs>
        <w:ind w:left="5040" w:hanging="360"/>
      </w:pPr>
      <w:rPr>
        <w:rFonts w:ascii="Symbol" w:hAnsi="Symbol" w:hint="default"/>
      </w:rPr>
    </w:lvl>
    <w:lvl w:ilvl="7" w:tplc="4546D970" w:tentative="1">
      <w:start w:val="1"/>
      <w:numFmt w:val="bullet"/>
      <w:lvlText w:val=""/>
      <w:lvlPicBulletId w:val="0"/>
      <w:lvlJc w:val="left"/>
      <w:pPr>
        <w:tabs>
          <w:tab w:val="num" w:pos="5760"/>
        </w:tabs>
        <w:ind w:left="5760" w:hanging="360"/>
      </w:pPr>
      <w:rPr>
        <w:rFonts w:ascii="Symbol" w:hAnsi="Symbol" w:hint="default"/>
      </w:rPr>
    </w:lvl>
    <w:lvl w:ilvl="8" w:tplc="55A2920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26634AC"/>
    <w:multiLevelType w:val="multilevel"/>
    <w:tmpl w:val="6A42D61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AF61A0"/>
    <w:multiLevelType w:val="hybridMultilevel"/>
    <w:tmpl w:val="0BA646E4"/>
    <w:lvl w:ilvl="0" w:tplc="2A22B3D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4C31A4"/>
    <w:multiLevelType w:val="hybridMultilevel"/>
    <w:tmpl w:val="2EBC5DBA"/>
    <w:lvl w:ilvl="0" w:tplc="2A22B3D2">
      <w:start w:val="1"/>
      <w:numFmt w:val="bullet"/>
      <w:lvlText w:val="•"/>
      <w:lvlJc w:val="left"/>
      <w:pPr>
        <w:ind w:left="751" w:hanging="360"/>
      </w:pPr>
      <w:rPr>
        <w:rFonts w:ascii="Times New Roman" w:hAnsi="Times New Roman"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14">
    <w:nsid w:val="3FB118BF"/>
    <w:multiLevelType w:val="hybridMultilevel"/>
    <w:tmpl w:val="125489EC"/>
    <w:lvl w:ilvl="0" w:tplc="91D4F27C">
      <w:start w:val="1"/>
      <w:numFmt w:val="bullet"/>
      <w:lvlText w:val=""/>
      <w:lvlJc w:val="left"/>
      <w:pPr>
        <w:tabs>
          <w:tab w:val="num" w:pos="720"/>
        </w:tabs>
        <w:ind w:left="720" w:hanging="360"/>
      </w:pPr>
      <w:rPr>
        <w:rFonts w:ascii="Symbol" w:hAnsi="Symbol" w:hint="default"/>
      </w:rPr>
    </w:lvl>
    <w:lvl w:ilvl="1" w:tplc="35F451D6" w:tentative="1">
      <w:start w:val="1"/>
      <w:numFmt w:val="bullet"/>
      <w:lvlText w:val=""/>
      <w:lvlJc w:val="left"/>
      <w:pPr>
        <w:tabs>
          <w:tab w:val="num" w:pos="1440"/>
        </w:tabs>
        <w:ind w:left="1440" w:hanging="360"/>
      </w:pPr>
      <w:rPr>
        <w:rFonts w:ascii="Symbol" w:hAnsi="Symbol" w:hint="default"/>
      </w:rPr>
    </w:lvl>
    <w:lvl w:ilvl="2" w:tplc="0838C74E" w:tentative="1">
      <w:start w:val="1"/>
      <w:numFmt w:val="bullet"/>
      <w:lvlText w:val=""/>
      <w:lvlJc w:val="left"/>
      <w:pPr>
        <w:tabs>
          <w:tab w:val="num" w:pos="2160"/>
        </w:tabs>
        <w:ind w:left="2160" w:hanging="360"/>
      </w:pPr>
      <w:rPr>
        <w:rFonts w:ascii="Symbol" w:hAnsi="Symbol" w:hint="default"/>
      </w:rPr>
    </w:lvl>
    <w:lvl w:ilvl="3" w:tplc="9A486B96" w:tentative="1">
      <w:start w:val="1"/>
      <w:numFmt w:val="bullet"/>
      <w:lvlText w:val=""/>
      <w:lvlJc w:val="left"/>
      <w:pPr>
        <w:tabs>
          <w:tab w:val="num" w:pos="2880"/>
        </w:tabs>
        <w:ind w:left="2880" w:hanging="360"/>
      </w:pPr>
      <w:rPr>
        <w:rFonts w:ascii="Symbol" w:hAnsi="Symbol" w:hint="default"/>
      </w:rPr>
    </w:lvl>
    <w:lvl w:ilvl="4" w:tplc="D4BCCDFA" w:tentative="1">
      <w:start w:val="1"/>
      <w:numFmt w:val="bullet"/>
      <w:lvlText w:val=""/>
      <w:lvlJc w:val="left"/>
      <w:pPr>
        <w:tabs>
          <w:tab w:val="num" w:pos="3600"/>
        </w:tabs>
        <w:ind w:left="3600" w:hanging="360"/>
      </w:pPr>
      <w:rPr>
        <w:rFonts w:ascii="Symbol" w:hAnsi="Symbol" w:hint="default"/>
      </w:rPr>
    </w:lvl>
    <w:lvl w:ilvl="5" w:tplc="6712859C" w:tentative="1">
      <w:start w:val="1"/>
      <w:numFmt w:val="bullet"/>
      <w:lvlText w:val=""/>
      <w:lvlJc w:val="left"/>
      <w:pPr>
        <w:tabs>
          <w:tab w:val="num" w:pos="4320"/>
        </w:tabs>
        <w:ind w:left="4320" w:hanging="360"/>
      </w:pPr>
      <w:rPr>
        <w:rFonts w:ascii="Symbol" w:hAnsi="Symbol" w:hint="default"/>
      </w:rPr>
    </w:lvl>
    <w:lvl w:ilvl="6" w:tplc="244A76E2" w:tentative="1">
      <w:start w:val="1"/>
      <w:numFmt w:val="bullet"/>
      <w:lvlText w:val=""/>
      <w:lvlJc w:val="left"/>
      <w:pPr>
        <w:tabs>
          <w:tab w:val="num" w:pos="5040"/>
        </w:tabs>
        <w:ind w:left="5040" w:hanging="360"/>
      </w:pPr>
      <w:rPr>
        <w:rFonts w:ascii="Symbol" w:hAnsi="Symbol" w:hint="default"/>
      </w:rPr>
    </w:lvl>
    <w:lvl w:ilvl="7" w:tplc="26CA8056" w:tentative="1">
      <w:start w:val="1"/>
      <w:numFmt w:val="bullet"/>
      <w:lvlText w:val=""/>
      <w:lvlJc w:val="left"/>
      <w:pPr>
        <w:tabs>
          <w:tab w:val="num" w:pos="5760"/>
        </w:tabs>
        <w:ind w:left="5760" w:hanging="360"/>
      </w:pPr>
      <w:rPr>
        <w:rFonts w:ascii="Symbol" w:hAnsi="Symbol" w:hint="default"/>
      </w:rPr>
    </w:lvl>
    <w:lvl w:ilvl="8" w:tplc="C5CA77E0" w:tentative="1">
      <w:start w:val="1"/>
      <w:numFmt w:val="bullet"/>
      <w:lvlText w:val=""/>
      <w:lvlJc w:val="left"/>
      <w:pPr>
        <w:tabs>
          <w:tab w:val="num" w:pos="6480"/>
        </w:tabs>
        <w:ind w:left="6480" w:hanging="360"/>
      </w:pPr>
      <w:rPr>
        <w:rFonts w:ascii="Symbol" w:hAnsi="Symbol" w:hint="default"/>
      </w:rPr>
    </w:lvl>
  </w:abstractNum>
  <w:abstractNum w:abstractNumId="15">
    <w:nsid w:val="422F5606"/>
    <w:multiLevelType w:val="hybridMultilevel"/>
    <w:tmpl w:val="0AE66516"/>
    <w:lvl w:ilvl="0" w:tplc="195C6876">
      <w:start w:val="1"/>
      <w:numFmt w:val="bullet"/>
      <w:lvlText w:val="∙"/>
      <w:lvlJc w:val="left"/>
      <w:pPr>
        <w:tabs>
          <w:tab w:val="num" w:pos="900"/>
        </w:tabs>
        <w:ind w:left="900" w:hanging="360"/>
      </w:pPr>
      <w:rPr>
        <w:rFonts w:ascii="Stencil" w:hAnsi="Stenci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43D22448"/>
    <w:multiLevelType w:val="hybridMultilevel"/>
    <w:tmpl w:val="1FE635C8"/>
    <w:lvl w:ilvl="0" w:tplc="B7B89B34">
      <w:start w:val="1"/>
      <w:numFmt w:val="bullet"/>
      <w:lvlText w:val=""/>
      <w:lvlPicBulletId w:val="0"/>
      <w:lvlJc w:val="left"/>
      <w:pPr>
        <w:tabs>
          <w:tab w:val="num" w:pos="720"/>
        </w:tabs>
        <w:ind w:left="720" w:hanging="360"/>
      </w:pPr>
      <w:rPr>
        <w:rFonts w:ascii="Symbol" w:hAnsi="Symbol" w:hint="default"/>
      </w:rPr>
    </w:lvl>
    <w:lvl w:ilvl="1" w:tplc="93A812F0">
      <w:start w:val="1"/>
      <w:numFmt w:val="bullet"/>
      <w:lvlText w:val=""/>
      <w:lvlPicBulletId w:val="0"/>
      <w:lvlJc w:val="left"/>
      <w:pPr>
        <w:tabs>
          <w:tab w:val="num" w:pos="1440"/>
        </w:tabs>
        <w:ind w:left="1440" w:hanging="360"/>
      </w:pPr>
      <w:rPr>
        <w:rFonts w:ascii="Symbol" w:hAnsi="Symbol" w:hint="default"/>
      </w:rPr>
    </w:lvl>
    <w:lvl w:ilvl="2" w:tplc="CAD2535E" w:tentative="1">
      <w:start w:val="1"/>
      <w:numFmt w:val="bullet"/>
      <w:lvlText w:val=""/>
      <w:lvlPicBulletId w:val="0"/>
      <w:lvlJc w:val="left"/>
      <w:pPr>
        <w:tabs>
          <w:tab w:val="num" w:pos="2160"/>
        </w:tabs>
        <w:ind w:left="2160" w:hanging="360"/>
      </w:pPr>
      <w:rPr>
        <w:rFonts w:ascii="Symbol" w:hAnsi="Symbol" w:hint="default"/>
      </w:rPr>
    </w:lvl>
    <w:lvl w:ilvl="3" w:tplc="BF6AC3D8" w:tentative="1">
      <w:start w:val="1"/>
      <w:numFmt w:val="bullet"/>
      <w:lvlText w:val=""/>
      <w:lvlPicBulletId w:val="0"/>
      <w:lvlJc w:val="left"/>
      <w:pPr>
        <w:tabs>
          <w:tab w:val="num" w:pos="2880"/>
        </w:tabs>
        <w:ind w:left="2880" w:hanging="360"/>
      </w:pPr>
      <w:rPr>
        <w:rFonts w:ascii="Symbol" w:hAnsi="Symbol" w:hint="default"/>
      </w:rPr>
    </w:lvl>
    <w:lvl w:ilvl="4" w:tplc="AF6C5AD2" w:tentative="1">
      <w:start w:val="1"/>
      <w:numFmt w:val="bullet"/>
      <w:lvlText w:val=""/>
      <w:lvlPicBulletId w:val="0"/>
      <w:lvlJc w:val="left"/>
      <w:pPr>
        <w:tabs>
          <w:tab w:val="num" w:pos="3600"/>
        </w:tabs>
        <w:ind w:left="3600" w:hanging="360"/>
      </w:pPr>
      <w:rPr>
        <w:rFonts w:ascii="Symbol" w:hAnsi="Symbol" w:hint="default"/>
      </w:rPr>
    </w:lvl>
    <w:lvl w:ilvl="5" w:tplc="86FAC250" w:tentative="1">
      <w:start w:val="1"/>
      <w:numFmt w:val="bullet"/>
      <w:lvlText w:val=""/>
      <w:lvlPicBulletId w:val="0"/>
      <w:lvlJc w:val="left"/>
      <w:pPr>
        <w:tabs>
          <w:tab w:val="num" w:pos="4320"/>
        </w:tabs>
        <w:ind w:left="4320" w:hanging="360"/>
      </w:pPr>
      <w:rPr>
        <w:rFonts w:ascii="Symbol" w:hAnsi="Symbol" w:hint="default"/>
      </w:rPr>
    </w:lvl>
    <w:lvl w:ilvl="6" w:tplc="3132D366" w:tentative="1">
      <w:start w:val="1"/>
      <w:numFmt w:val="bullet"/>
      <w:lvlText w:val=""/>
      <w:lvlPicBulletId w:val="0"/>
      <w:lvlJc w:val="left"/>
      <w:pPr>
        <w:tabs>
          <w:tab w:val="num" w:pos="5040"/>
        </w:tabs>
        <w:ind w:left="5040" w:hanging="360"/>
      </w:pPr>
      <w:rPr>
        <w:rFonts w:ascii="Symbol" w:hAnsi="Symbol" w:hint="default"/>
      </w:rPr>
    </w:lvl>
    <w:lvl w:ilvl="7" w:tplc="8B5E13EC" w:tentative="1">
      <w:start w:val="1"/>
      <w:numFmt w:val="bullet"/>
      <w:lvlText w:val=""/>
      <w:lvlPicBulletId w:val="0"/>
      <w:lvlJc w:val="left"/>
      <w:pPr>
        <w:tabs>
          <w:tab w:val="num" w:pos="5760"/>
        </w:tabs>
        <w:ind w:left="5760" w:hanging="360"/>
      </w:pPr>
      <w:rPr>
        <w:rFonts w:ascii="Symbol" w:hAnsi="Symbol" w:hint="default"/>
      </w:rPr>
    </w:lvl>
    <w:lvl w:ilvl="8" w:tplc="946EEF2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50DA0197"/>
    <w:multiLevelType w:val="multilevel"/>
    <w:tmpl w:val="6A42D61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8535FAB"/>
    <w:multiLevelType w:val="hybridMultilevel"/>
    <w:tmpl w:val="F656EA08"/>
    <w:lvl w:ilvl="0" w:tplc="2A22B3D2">
      <w:start w:val="1"/>
      <w:numFmt w:val="bullet"/>
      <w:lvlText w:val="•"/>
      <w:lvlJc w:val="left"/>
      <w:pPr>
        <w:tabs>
          <w:tab w:val="num" w:pos="720"/>
        </w:tabs>
        <w:ind w:left="720" w:hanging="360"/>
      </w:pPr>
      <w:rPr>
        <w:rFonts w:ascii="Times New Roman" w:hAnsi="Times New Roman" w:hint="default"/>
      </w:rPr>
    </w:lvl>
    <w:lvl w:ilvl="1" w:tplc="F01ABBA4" w:tentative="1">
      <w:start w:val="1"/>
      <w:numFmt w:val="bullet"/>
      <w:lvlText w:val="•"/>
      <w:lvlJc w:val="left"/>
      <w:pPr>
        <w:tabs>
          <w:tab w:val="num" w:pos="1440"/>
        </w:tabs>
        <w:ind w:left="1440" w:hanging="360"/>
      </w:pPr>
      <w:rPr>
        <w:rFonts w:ascii="Times New Roman" w:hAnsi="Times New Roman" w:hint="default"/>
      </w:rPr>
    </w:lvl>
    <w:lvl w:ilvl="2" w:tplc="344CB75C" w:tentative="1">
      <w:start w:val="1"/>
      <w:numFmt w:val="bullet"/>
      <w:lvlText w:val="•"/>
      <w:lvlJc w:val="left"/>
      <w:pPr>
        <w:tabs>
          <w:tab w:val="num" w:pos="2160"/>
        </w:tabs>
        <w:ind w:left="2160" w:hanging="360"/>
      </w:pPr>
      <w:rPr>
        <w:rFonts w:ascii="Times New Roman" w:hAnsi="Times New Roman" w:hint="default"/>
      </w:rPr>
    </w:lvl>
    <w:lvl w:ilvl="3" w:tplc="BEF445E0" w:tentative="1">
      <w:start w:val="1"/>
      <w:numFmt w:val="bullet"/>
      <w:lvlText w:val="•"/>
      <w:lvlJc w:val="left"/>
      <w:pPr>
        <w:tabs>
          <w:tab w:val="num" w:pos="2880"/>
        </w:tabs>
        <w:ind w:left="2880" w:hanging="360"/>
      </w:pPr>
      <w:rPr>
        <w:rFonts w:ascii="Times New Roman" w:hAnsi="Times New Roman" w:hint="default"/>
      </w:rPr>
    </w:lvl>
    <w:lvl w:ilvl="4" w:tplc="09F42418" w:tentative="1">
      <w:start w:val="1"/>
      <w:numFmt w:val="bullet"/>
      <w:lvlText w:val="•"/>
      <w:lvlJc w:val="left"/>
      <w:pPr>
        <w:tabs>
          <w:tab w:val="num" w:pos="3600"/>
        </w:tabs>
        <w:ind w:left="3600" w:hanging="360"/>
      </w:pPr>
      <w:rPr>
        <w:rFonts w:ascii="Times New Roman" w:hAnsi="Times New Roman" w:hint="default"/>
      </w:rPr>
    </w:lvl>
    <w:lvl w:ilvl="5" w:tplc="230255F2" w:tentative="1">
      <w:start w:val="1"/>
      <w:numFmt w:val="bullet"/>
      <w:lvlText w:val="•"/>
      <w:lvlJc w:val="left"/>
      <w:pPr>
        <w:tabs>
          <w:tab w:val="num" w:pos="4320"/>
        </w:tabs>
        <w:ind w:left="4320" w:hanging="360"/>
      </w:pPr>
      <w:rPr>
        <w:rFonts w:ascii="Times New Roman" w:hAnsi="Times New Roman" w:hint="default"/>
      </w:rPr>
    </w:lvl>
    <w:lvl w:ilvl="6" w:tplc="7DC0A600" w:tentative="1">
      <w:start w:val="1"/>
      <w:numFmt w:val="bullet"/>
      <w:lvlText w:val="•"/>
      <w:lvlJc w:val="left"/>
      <w:pPr>
        <w:tabs>
          <w:tab w:val="num" w:pos="5040"/>
        </w:tabs>
        <w:ind w:left="5040" w:hanging="360"/>
      </w:pPr>
      <w:rPr>
        <w:rFonts w:ascii="Times New Roman" w:hAnsi="Times New Roman" w:hint="default"/>
      </w:rPr>
    </w:lvl>
    <w:lvl w:ilvl="7" w:tplc="ED5A5584" w:tentative="1">
      <w:start w:val="1"/>
      <w:numFmt w:val="bullet"/>
      <w:lvlText w:val="•"/>
      <w:lvlJc w:val="left"/>
      <w:pPr>
        <w:tabs>
          <w:tab w:val="num" w:pos="5760"/>
        </w:tabs>
        <w:ind w:left="5760" w:hanging="360"/>
      </w:pPr>
      <w:rPr>
        <w:rFonts w:ascii="Times New Roman" w:hAnsi="Times New Roman" w:hint="default"/>
      </w:rPr>
    </w:lvl>
    <w:lvl w:ilvl="8" w:tplc="115EC6C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B680CD8"/>
    <w:multiLevelType w:val="hybridMultilevel"/>
    <w:tmpl w:val="B4FA5D4A"/>
    <w:lvl w:ilvl="0" w:tplc="706A3020">
      <w:start w:val="1"/>
      <w:numFmt w:val="bullet"/>
      <w:lvlText w:val=""/>
      <w:lvlPicBulletId w:val="0"/>
      <w:lvlJc w:val="left"/>
      <w:pPr>
        <w:tabs>
          <w:tab w:val="num" w:pos="720"/>
        </w:tabs>
        <w:ind w:left="720" w:hanging="360"/>
      </w:pPr>
      <w:rPr>
        <w:rFonts w:ascii="Symbol" w:hAnsi="Symbol" w:hint="default"/>
      </w:rPr>
    </w:lvl>
    <w:lvl w:ilvl="1" w:tplc="8F866E14" w:tentative="1">
      <w:start w:val="1"/>
      <w:numFmt w:val="bullet"/>
      <w:lvlText w:val=""/>
      <w:lvlPicBulletId w:val="0"/>
      <w:lvlJc w:val="left"/>
      <w:pPr>
        <w:tabs>
          <w:tab w:val="num" w:pos="1440"/>
        </w:tabs>
        <w:ind w:left="1440" w:hanging="360"/>
      </w:pPr>
      <w:rPr>
        <w:rFonts w:ascii="Symbol" w:hAnsi="Symbol" w:hint="default"/>
      </w:rPr>
    </w:lvl>
    <w:lvl w:ilvl="2" w:tplc="6B0E773A" w:tentative="1">
      <w:start w:val="1"/>
      <w:numFmt w:val="bullet"/>
      <w:lvlText w:val=""/>
      <w:lvlPicBulletId w:val="0"/>
      <w:lvlJc w:val="left"/>
      <w:pPr>
        <w:tabs>
          <w:tab w:val="num" w:pos="2160"/>
        </w:tabs>
        <w:ind w:left="2160" w:hanging="360"/>
      </w:pPr>
      <w:rPr>
        <w:rFonts w:ascii="Symbol" w:hAnsi="Symbol" w:hint="default"/>
      </w:rPr>
    </w:lvl>
    <w:lvl w:ilvl="3" w:tplc="547ED760" w:tentative="1">
      <w:start w:val="1"/>
      <w:numFmt w:val="bullet"/>
      <w:lvlText w:val=""/>
      <w:lvlPicBulletId w:val="0"/>
      <w:lvlJc w:val="left"/>
      <w:pPr>
        <w:tabs>
          <w:tab w:val="num" w:pos="2880"/>
        </w:tabs>
        <w:ind w:left="2880" w:hanging="360"/>
      </w:pPr>
      <w:rPr>
        <w:rFonts w:ascii="Symbol" w:hAnsi="Symbol" w:hint="default"/>
      </w:rPr>
    </w:lvl>
    <w:lvl w:ilvl="4" w:tplc="F822C834" w:tentative="1">
      <w:start w:val="1"/>
      <w:numFmt w:val="bullet"/>
      <w:lvlText w:val=""/>
      <w:lvlPicBulletId w:val="0"/>
      <w:lvlJc w:val="left"/>
      <w:pPr>
        <w:tabs>
          <w:tab w:val="num" w:pos="3600"/>
        </w:tabs>
        <w:ind w:left="3600" w:hanging="360"/>
      </w:pPr>
      <w:rPr>
        <w:rFonts w:ascii="Symbol" w:hAnsi="Symbol" w:hint="default"/>
      </w:rPr>
    </w:lvl>
    <w:lvl w:ilvl="5" w:tplc="0F1AC162" w:tentative="1">
      <w:start w:val="1"/>
      <w:numFmt w:val="bullet"/>
      <w:lvlText w:val=""/>
      <w:lvlPicBulletId w:val="0"/>
      <w:lvlJc w:val="left"/>
      <w:pPr>
        <w:tabs>
          <w:tab w:val="num" w:pos="4320"/>
        </w:tabs>
        <w:ind w:left="4320" w:hanging="360"/>
      </w:pPr>
      <w:rPr>
        <w:rFonts w:ascii="Symbol" w:hAnsi="Symbol" w:hint="default"/>
      </w:rPr>
    </w:lvl>
    <w:lvl w:ilvl="6" w:tplc="5F907B3E" w:tentative="1">
      <w:start w:val="1"/>
      <w:numFmt w:val="bullet"/>
      <w:lvlText w:val=""/>
      <w:lvlPicBulletId w:val="0"/>
      <w:lvlJc w:val="left"/>
      <w:pPr>
        <w:tabs>
          <w:tab w:val="num" w:pos="5040"/>
        </w:tabs>
        <w:ind w:left="5040" w:hanging="360"/>
      </w:pPr>
      <w:rPr>
        <w:rFonts w:ascii="Symbol" w:hAnsi="Symbol" w:hint="default"/>
      </w:rPr>
    </w:lvl>
    <w:lvl w:ilvl="7" w:tplc="619C078C" w:tentative="1">
      <w:start w:val="1"/>
      <w:numFmt w:val="bullet"/>
      <w:lvlText w:val=""/>
      <w:lvlPicBulletId w:val="0"/>
      <w:lvlJc w:val="left"/>
      <w:pPr>
        <w:tabs>
          <w:tab w:val="num" w:pos="5760"/>
        </w:tabs>
        <w:ind w:left="5760" w:hanging="360"/>
      </w:pPr>
      <w:rPr>
        <w:rFonts w:ascii="Symbol" w:hAnsi="Symbol" w:hint="default"/>
      </w:rPr>
    </w:lvl>
    <w:lvl w:ilvl="8" w:tplc="E4A05C9C"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7C910C17"/>
    <w:multiLevelType w:val="hybridMultilevel"/>
    <w:tmpl w:val="22B6F1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8"/>
  </w:num>
  <w:num w:numId="2">
    <w:abstractNumId w:val="7"/>
  </w:num>
  <w:num w:numId="3">
    <w:abstractNumId w:val="9"/>
  </w:num>
  <w:num w:numId="4">
    <w:abstractNumId w:val="13"/>
  </w:num>
  <w:num w:numId="5">
    <w:abstractNumId w:val="4"/>
  </w:num>
  <w:num w:numId="6">
    <w:abstractNumId w:val="17"/>
  </w:num>
  <w:num w:numId="7">
    <w:abstractNumId w:val="2"/>
  </w:num>
  <w:num w:numId="8">
    <w:abstractNumId w:val="3"/>
  </w:num>
  <w:num w:numId="9">
    <w:abstractNumId w:val="11"/>
  </w:num>
  <w:num w:numId="10">
    <w:abstractNumId w:val="12"/>
  </w:num>
  <w:num w:numId="11">
    <w:abstractNumId w:val="0"/>
  </w:num>
  <w:num w:numId="12">
    <w:abstractNumId w:val="1"/>
  </w:num>
  <w:num w:numId="13">
    <w:abstractNumId w:val="8"/>
  </w:num>
  <w:num w:numId="14">
    <w:abstractNumId w:val="15"/>
  </w:num>
  <w:num w:numId="15">
    <w:abstractNumId w:val="19"/>
  </w:num>
  <w:num w:numId="16">
    <w:abstractNumId w:val="5"/>
  </w:num>
  <w:num w:numId="17">
    <w:abstractNumId w:val="10"/>
  </w:num>
  <w:num w:numId="18">
    <w:abstractNumId w:val="16"/>
  </w:num>
  <w:num w:numId="19">
    <w:abstractNumId w:val="14"/>
  </w:num>
  <w:num w:numId="20">
    <w:abstractNumId w:val="2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BB8"/>
    <w:rsid w:val="00043DD7"/>
    <w:rsid w:val="00097094"/>
    <w:rsid w:val="000C64F7"/>
    <w:rsid w:val="000F1EFA"/>
    <w:rsid w:val="00106013"/>
    <w:rsid w:val="002516C0"/>
    <w:rsid w:val="002D6F56"/>
    <w:rsid w:val="0041593A"/>
    <w:rsid w:val="004464B9"/>
    <w:rsid w:val="004E6620"/>
    <w:rsid w:val="00511057"/>
    <w:rsid w:val="00554DF2"/>
    <w:rsid w:val="005E010B"/>
    <w:rsid w:val="0062619A"/>
    <w:rsid w:val="00640709"/>
    <w:rsid w:val="006C320C"/>
    <w:rsid w:val="006E5AEF"/>
    <w:rsid w:val="006F38E8"/>
    <w:rsid w:val="007848FA"/>
    <w:rsid w:val="007C789B"/>
    <w:rsid w:val="007D25AB"/>
    <w:rsid w:val="007E3B8E"/>
    <w:rsid w:val="008051A6"/>
    <w:rsid w:val="0084328B"/>
    <w:rsid w:val="008B1E1C"/>
    <w:rsid w:val="008C4FDD"/>
    <w:rsid w:val="009010BC"/>
    <w:rsid w:val="009224EC"/>
    <w:rsid w:val="00954C60"/>
    <w:rsid w:val="0097674C"/>
    <w:rsid w:val="00977A55"/>
    <w:rsid w:val="009C099D"/>
    <w:rsid w:val="009F3F3B"/>
    <w:rsid w:val="00A55BC2"/>
    <w:rsid w:val="00AC6C8E"/>
    <w:rsid w:val="00AE5A67"/>
    <w:rsid w:val="00B04AC7"/>
    <w:rsid w:val="00B70BB8"/>
    <w:rsid w:val="00BB1D52"/>
    <w:rsid w:val="00BF390B"/>
    <w:rsid w:val="00BF399D"/>
    <w:rsid w:val="00C7798D"/>
    <w:rsid w:val="00D524C7"/>
    <w:rsid w:val="00DC53F0"/>
    <w:rsid w:val="00DD6F06"/>
    <w:rsid w:val="00DE41D5"/>
    <w:rsid w:val="00DE57A9"/>
    <w:rsid w:val="00E46F5D"/>
    <w:rsid w:val="00F83673"/>
    <w:rsid w:val="00FA7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F5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F5D"/>
    <w:pPr>
      <w:ind w:left="720"/>
      <w:contextualSpacing/>
    </w:pPr>
  </w:style>
  <w:style w:type="paragraph" w:customStyle="1" w:styleId="Style14">
    <w:name w:val="Style14"/>
    <w:basedOn w:val="a"/>
    <w:rsid w:val="00D524C7"/>
    <w:pPr>
      <w:widowControl w:val="0"/>
      <w:suppressAutoHyphens/>
      <w:autoSpaceDE w:val="0"/>
      <w:spacing w:after="0" w:line="240" w:lineRule="auto"/>
      <w:jc w:val="both"/>
    </w:pPr>
    <w:rPr>
      <w:rFonts w:ascii="Times New Roman" w:eastAsia="Times New Roman" w:hAnsi="Times New Roman"/>
      <w:sz w:val="24"/>
      <w:szCs w:val="24"/>
      <w:lang w:eastAsia="zh-CN"/>
    </w:rPr>
  </w:style>
  <w:style w:type="table" w:styleId="a4">
    <w:name w:val="Table Grid"/>
    <w:basedOn w:val="a1"/>
    <w:uiPriority w:val="59"/>
    <w:rsid w:val="009C0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59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593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F5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F5D"/>
    <w:pPr>
      <w:ind w:left="720"/>
      <w:contextualSpacing/>
    </w:pPr>
  </w:style>
  <w:style w:type="paragraph" w:customStyle="1" w:styleId="Style14">
    <w:name w:val="Style14"/>
    <w:basedOn w:val="a"/>
    <w:rsid w:val="00D524C7"/>
    <w:pPr>
      <w:widowControl w:val="0"/>
      <w:suppressAutoHyphens/>
      <w:autoSpaceDE w:val="0"/>
      <w:spacing w:after="0" w:line="240" w:lineRule="auto"/>
      <w:jc w:val="both"/>
    </w:pPr>
    <w:rPr>
      <w:rFonts w:ascii="Times New Roman" w:eastAsia="Times New Roman" w:hAnsi="Times New Roman"/>
      <w:sz w:val="24"/>
      <w:szCs w:val="24"/>
      <w:lang w:eastAsia="zh-CN"/>
    </w:rPr>
  </w:style>
  <w:style w:type="table" w:styleId="a4">
    <w:name w:val="Table Grid"/>
    <w:basedOn w:val="a1"/>
    <w:uiPriority w:val="59"/>
    <w:rsid w:val="009C0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593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593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57664-773F-4F02-A1F8-537CCDED2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10053</Words>
  <Characters>57307</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2015-02-27T13:28:00Z</cp:lastPrinted>
  <dcterms:created xsi:type="dcterms:W3CDTF">2015-04-28T08:36:00Z</dcterms:created>
  <dcterms:modified xsi:type="dcterms:W3CDTF">2015-04-28T08:36:00Z</dcterms:modified>
</cp:coreProperties>
</file>