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920" w:rsidRDefault="007F5920" w:rsidP="007F592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0F7A">
        <w:rPr>
          <w:rFonts w:ascii="Times New Roman" w:hAnsi="Times New Roman"/>
          <w:b/>
          <w:sz w:val="28"/>
          <w:szCs w:val="28"/>
          <w:lang w:eastAsia="ru-RU"/>
        </w:rPr>
        <w:t>Профессиональный конкурс работников образования</w:t>
      </w: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0F7A">
        <w:rPr>
          <w:rFonts w:ascii="Times New Roman" w:hAnsi="Times New Roman"/>
          <w:b/>
          <w:sz w:val="28"/>
          <w:szCs w:val="28"/>
          <w:lang w:eastAsia="ru-RU"/>
        </w:rPr>
        <w:t xml:space="preserve">ВСЕРОССИЙСКИЙ ИНТЕРНЕТ- КОНКУРС </w:t>
      </w: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0F7A">
        <w:rPr>
          <w:rFonts w:ascii="Times New Roman" w:hAnsi="Times New Roman"/>
          <w:b/>
          <w:sz w:val="28"/>
          <w:szCs w:val="28"/>
          <w:lang w:eastAsia="ru-RU"/>
        </w:rPr>
        <w:t xml:space="preserve"> ПЕДАГОГИЧЕСКОГО ТВОРЧЕСТВА</w:t>
      </w: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F7A">
        <w:rPr>
          <w:rFonts w:ascii="Times New Roman" w:hAnsi="Times New Roman"/>
          <w:sz w:val="28"/>
          <w:szCs w:val="28"/>
          <w:lang w:eastAsia="ru-RU"/>
        </w:rPr>
        <w:t>(2012/2013 учебный год)</w:t>
      </w: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F5920" w:rsidRDefault="007F5920" w:rsidP="007F592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B0F7A">
        <w:rPr>
          <w:rFonts w:ascii="Times New Roman" w:hAnsi="Times New Roman"/>
          <w:b/>
          <w:sz w:val="32"/>
          <w:szCs w:val="32"/>
        </w:rPr>
        <w:t xml:space="preserve">Муниципальное  бюджетное дошкольное </w:t>
      </w:r>
    </w:p>
    <w:p w:rsidR="007F5920" w:rsidRDefault="007F5920" w:rsidP="007F592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B0F7A">
        <w:rPr>
          <w:rFonts w:ascii="Times New Roman" w:hAnsi="Times New Roman"/>
          <w:b/>
          <w:sz w:val="32"/>
          <w:szCs w:val="32"/>
        </w:rPr>
        <w:t xml:space="preserve">образовательное учреждение </w:t>
      </w:r>
      <w:r>
        <w:rPr>
          <w:rFonts w:ascii="Times New Roman" w:hAnsi="Times New Roman"/>
          <w:b/>
          <w:sz w:val="32"/>
          <w:szCs w:val="32"/>
        </w:rPr>
        <w:t xml:space="preserve">– детский сад </w:t>
      </w:r>
      <w:r w:rsidRPr="007B0F7A">
        <w:rPr>
          <w:rFonts w:ascii="Times New Roman" w:hAnsi="Times New Roman"/>
          <w:b/>
          <w:sz w:val="32"/>
          <w:szCs w:val="32"/>
        </w:rPr>
        <w:t>№5 «Почемучка»</w:t>
      </w:r>
    </w:p>
    <w:p w:rsidR="007F5920" w:rsidRPr="007B0F7A" w:rsidRDefault="007F5920" w:rsidP="007F592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г. Суворов  Тульской области.</w:t>
      </w:r>
    </w:p>
    <w:p w:rsidR="007F5920" w:rsidRPr="007B0F7A" w:rsidRDefault="007F5920" w:rsidP="007F5920">
      <w:pPr>
        <w:spacing w:after="0" w:line="360" w:lineRule="atLeast"/>
        <w:rPr>
          <w:rFonts w:ascii="Times New Roman" w:hAnsi="Times New Roman"/>
          <w:b/>
          <w:bCs/>
          <w:caps/>
          <w:color w:val="FFFFFF"/>
          <w:sz w:val="27"/>
          <w:szCs w:val="27"/>
          <w:lang w:eastAsia="ru-RU"/>
        </w:rPr>
      </w:pPr>
    </w:p>
    <w:p w:rsidR="007F5920" w:rsidRPr="007B0F7A" w:rsidRDefault="007F5920" w:rsidP="007F592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7F5920" w:rsidRDefault="007F5920" w:rsidP="007F592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7B0F7A">
        <w:rPr>
          <w:rFonts w:ascii="Times New Roman" w:hAnsi="Times New Roman"/>
          <w:b/>
          <w:sz w:val="32"/>
          <w:szCs w:val="32"/>
          <w:lang w:eastAsia="ru-RU"/>
        </w:rPr>
        <w:t>НОМИНАЦИЯ КОНКУРСА</w:t>
      </w:r>
      <w:r w:rsidRPr="001D7893">
        <w:rPr>
          <w:rFonts w:ascii="Times New Roman" w:hAnsi="Times New Roman"/>
          <w:b/>
          <w:sz w:val="36"/>
          <w:szCs w:val="36"/>
          <w:lang w:eastAsia="ru-RU"/>
        </w:rPr>
        <w:t xml:space="preserve">: </w:t>
      </w:r>
    </w:p>
    <w:p w:rsidR="007F5920" w:rsidRDefault="007F5920" w:rsidP="007F5920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hyperlink r:id="rId7" w:history="1">
        <w:r w:rsidRPr="001D7893">
          <w:rPr>
            <w:rFonts w:ascii="Times New Roman" w:hAnsi="Times New Roman"/>
            <w:b/>
            <w:sz w:val="36"/>
            <w:szCs w:val="36"/>
            <w:u w:val="single"/>
            <w:lang w:eastAsia="ru-RU"/>
          </w:rPr>
          <w:t xml:space="preserve">Педагогические идеи и технологии: </w:t>
        </w:r>
        <w:r w:rsidRPr="001D7893">
          <w:rPr>
            <w:rFonts w:ascii="Times New Roman" w:hAnsi="Times New Roman"/>
            <w:b/>
            <w:sz w:val="36"/>
            <w:szCs w:val="36"/>
            <w:u w:val="single"/>
            <w:lang w:eastAsia="ru-RU"/>
          </w:rPr>
          <w:t>дошкольное образование</w:t>
        </w:r>
      </w:hyperlink>
      <w:r w:rsidRPr="006C3083">
        <w:rPr>
          <w:rFonts w:ascii="Times New Roman" w:hAnsi="Times New Roman"/>
          <w:sz w:val="24"/>
          <w:szCs w:val="24"/>
          <w:lang w:eastAsia="ru-RU"/>
        </w:rPr>
        <w:br/>
      </w:r>
    </w:p>
    <w:p w:rsidR="007F5920" w:rsidRDefault="007F5920" w:rsidP="007F5920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7F5920" w:rsidRPr="007F5920" w:rsidRDefault="007F5920" w:rsidP="007F5920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7F5920" w:rsidRDefault="007F5920" w:rsidP="007F592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98245B">
        <w:rPr>
          <w:rFonts w:ascii="Times New Roman" w:hAnsi="Times New Roman"/>
          <w:b/>
          <w:sz w:val="40"/>
          <w:szCs w:val="40"/>
          <w:lang w:eastAsia="ru-RU"/>
        </w:rPr>
        <w:t>Конспект</w:t>
      </w:r>
    </w:p>
    <w:p w:rsidR="007F5920" w:rsidRPr="0098245B" w:rsidRDefault="007F5920" w:rsidP="007F592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>Непосредственно образовательной деятельности для детей старшего возраста.</w:t>
      </w:r>
      <w:r w:rsidRPr="0098245B">
        <w:rPr>
          <w:rFonts w:ascii="Times New Roman" w:hAnsi="Times New Roman"/>
          <w:b/>
          <w:sz w:val="40"/>
          <w:szCs w:val="40"/>
          <w:lang w:eastAsia="ru-RU"/>
        </w:rPr>
        <w:t xml:space="preserve">  </w:t>
      </w:r>
    </w:p>
    <w:p w:rsidR="007F5920" w:rsidRPr="007B0F7A" w:rsidRDefault="007F5920" w:rsidP="007F592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>Область «Познание».</w:t>
      </w:r>
      <w:r w:rsidRPr="0098245B">
        <w:rPr>
          <w:rFonts w:ascii="Times New Roman" w:hAnsi="Times New Roman"/>
          <w:b/>
          <w:sz w:val="40"/>
          <w:szCs w:val="40"/>
          <w:lang w:eastAsia="ru-RU"/>
        </w:rPr>
        <w:t xml:space="preserve"> </w:t>
      </w:r>
      <w:r w:rsidRPr="007B0F7A">
        <w:rPr>
          <w:rFonts w:ascii="Times New Roman" w:hAnsi="Times New Roman"/>
          <w:b/>
          <w:sz w:val="40"/>
          <w:szCs w:val="40"/>
          <w:lang w:eastAsia="ru-RU"/>
        </w:rPr>
        <w:t>«</w:t>
      </w:r>
      <w:r>
        <w:rPr>
          <w:rFonts w:ascii="Times New Roman" w:hAnsi="Times New Roman"/>
          <w:b/>
          <w:sz w:val="40"/>
          <w:szCs w:val="40"/>
        </w:rPr>
        <w:t>В гости к белочке</w:t>
      </w:r>
      <w:r w:rsidRPr="007B0F7A">
        <w:rPr>
          <w:rFonts w:ascii="Times New Roman" w:hAnsi="Times New Roman"/>
          <w:b/>
          <w:sz w:val="40"/>
          <w:szCs w:val="40"/>
          <w:lang w:eastAsia="ru-RU"/>
        </w:rPr>
        <w:t>»</w:t>
      </w:r>
      <w:r>
        <w:rPr>
          <w:rFonts w:ascii="Times New Roman" w:hAnsi="Times New Roman"/>
          <w:b/>
          <w:sz w:val="40"/>
          <w:szCs w:val="40"/>
          <w:lang w:eastAsia="ru-RU"/>
        </w:rPr>
        <w:t>.</w:t>
      </w:r>
    </w:p>
    <w:p w:rsidR="007F5920" w:rsidRDefault="007F5920" w:rsidP="007F5920">
      <w:pPr>
        <w:spacing w:after="0" w:line="270" w:lineRule="atLeast"/>
        <w:jc w:val="center"/>
        <w:rPr>
          <w:rFonts w:ascii="Times New Roman" w:hAnsi="Times New Roman"/>
          <w:b/>
          <w:bCs/>
          <w:kern w:val="36"/>
          <w:sz w:val="44"/>
          <w:szCs w:val="44"/>
          <w:lang w:eastAsia="ru-RU"/>
        </w:rPr>
      </w:pPr>
    </w:p>
    <w:p w:rsidR="007F5920" w:rsidRDefault="007F5920" w:rsidP="007F5920">
      <w:pPr>
        <w:spacing w:after="0" w:line="270" w:lineRule="atLeast"/>
        <w:rPr>
          <w:rFonts w:ascii="Times New Roman" w:hAnsi="Times New Roman"/>
          <w:b/>
          <w:bCs/>
          <w:kern w:val="36"/>
          <w:sz w:val="44"/>
          <w:szCs w:val="44"/>
          <w:lang w:eastAsia="ru-RU"/>
        </w:rPr>
      </w:pPr>
    </w:p>
    <w:p w:rsidR="007F5920" w:rsidRDefault="007F5920" w:rsidP="007F5920">
      <w:pPr>
        <w:spacing w:after="0" w:line="270" w:lineRule="atLeast"/>
        <w:rPr>
          <w:rFonts w:ascii="Times New Roman" w:hAnsi="Times New Roman"/>
          <w:b/>
          <w:bCs/>
          <w:kern w:val="36"/>
          <w:sz w:val="44"/>
          <w:szCs w:val="44"/>
          <w:lang w:eastAsia="ru-RU"/>
        </w:rPr>
      </w:pPr>
    </w:p>
    <w:p w:rsidR="007F5920" w:rsidRPr="007B0F7A" w:rsidRDefault="007F5920" w:rsidP="007F5920">
      <w:pPr>
        <w:spacing w:after="0" w:line="270" w:lineRule="atLeast"/>
        <w:rPr>
          <w:rFonts w:ascii="Times New Roman" w:hAnsi="Times New Roman"/>
          <w:b/>
          <w:bCs/>
          <w:kern w:val="36"/>
          <w:sz w:val="44"/>
          <w:szCs w:val="44"/>
          <w:lang w:eastAsia="ru-RU"/>
        </w:rPr>
      </w:pPr>
    </w:p>
    <w:p w:rsidR="007F5920" w:rsidRDefault="007F5920" w:rsidP="007F5920">
      <w:pPr>
        <w:spacing w:after="0" w:line="270" w:lineRule="atLeast"/>
        <w:jc w:val="right"/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  <w:t xml:space="preserve">Педагог-психолог </w:t>
      </w:r>
    </w:p>
    <w:p w:rsidR="007F5920" w:rsidRDefault="007F5920" w:rsidP="007F5920">
      <w:pPr>
        <w:spacing w:after="0" w:line="270" w:lineRule="atLeast"/>
        <w:jc w:val="right"/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  <w:t>первой категории</w:t>
      </w:r>
    </w:p>
    <w:p w:rsidR="007F5920" w:rsidRPr="007B0F7A" w:rsidRDefault="007F5920" w:rsidP="007F5920">
      <w:pPr>
        <w:spacing w:after="0" w:line="270" w:lineRule="atLeast"/>
        <w:jc w:val="right"/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  <w:t>Егорова Н.В.</w:t>
      </w:r>
    </w:p>
    <w:p w:rsidR="007F5920" w:rsidRPr="007B0F7A" w:rsidRDefault="007F5920" w:rsidP="007F5920">
      <w:pPr>
        <w:spacing w:after="0" w:line="270" w:lineRule="atLeast"/>
        <w:jc w:val="center"/>
        <w:rPr>
          <w:rFonts w:ascii="Times New Roman" w:hAnsi="Times New Roman"/>
          <w:b/>
          <w:bCs/>
          <w:kern w:val="36"/>
          <w:sz w:val="32"/>
          <w:szCs w:val="32"/>
          <w:lang w:eastAsia="ru-RU"/>
        </w:rPr>
      </w:pPr>
    </w:p>
    <w:p w:rsidR="007F5920" w:rsidRDefault="007F5920" w:rsidP="007F5920">
      <w:pPr>
        <w:spacing w:after="0" w:line="270" w:lineRule="atLeast"/>
        <w:rPr>
          <w:rFonts w:ascii="Times New Roman" w:hAnsi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7F5920" w:rsidRDefault="007F5920" w:rsidP="007F5920">
      <w:pPr>
        <w:spacing w:after="0" w:line="270" w:lineRule="atLeast"/>
        <w:jc w:val="center"/>
        <w:rPr>
          <w:rFonts w:ascii="Times New Roman" w:hAnsi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7F5920" w:rsidRPr="007B0F7A" w:rsidRDefault="007F5920" w:rsidP="007F5920">
      <w:pPr>
        <w:spacing w:after="0" w:line="270" w:lineRule="atLeast"/>
        <w:jc w:val="center"/>
        <w:rPr>
          <w:rFonts w:ascii="Times New Roman" w:hAnsi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7F5920" w:rsidRPr="007F5920" w:rsidRDefault="007F5920" w:rsidP="007F5920">
      <w:pPr>
        <w:spacing w:after="0" w:line="240" w:lineRule="auto"/>
        <w:jc w:val="center"/>
        <w:rPr>
          <w:rFonts w:ascii="Times New Roman" w:hAnsi="Times New Roman"/>
          <w:b/>
          <w:bCs/>
          <w:color w:val="444444"/>
          <w:kern w:val="36"/>
          <w:sz w:val="33"/>
          <w:szCs w:val="33"/>
          <w:lang w:eastAsia="ru-RU"/>
        </w:rPr>
      </w:pPr>
      <w:r w:rsidRPr="007B0F7A">
        <w:rPr>
          <w:rFonts w:ascii="Times New Roman" w:hAnsi="Times New Roman"/>
          <w:b/>
          <w:bCs/>
          <w:color w:val="444444"/>
          <w:kern w:val="36"/>
          <w:sz w:val="33"/>
          <w:szCs w:val="33"/>
          <w:lang w:eastAsia="ru-RU"/>
        </w:rPr>
        <w:t>2013</w:t>
      </w:r>
    </w:p>
    <w:p w:rsidR="006F1A6F" w:rsidRPr="00510291" w:rsidRDefault="007F5920" w:rsidP="006F1A6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 гости к белочке</w:t>
      </w:r>
      <w:r w:rsidR="006F1A6F" w:rsidRPr="00510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6F1A6F" w:rsidRPr="007F5920" w:rsidRDefault="007F5920" w:rsidP="007F592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Цель.</w:t>
      </w:r>
      <w:r w:rsidR="006F1A6F" w:rsidRPr="00510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F1A6F" w:rsidRPr="00510291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логическое мышление, память, речь.</w:t>
      </w:r>
    </w:p>
    <w:p w:rsidR="006F1A6F" w:rsidRPr="00510291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Тренировать в умении видеть различные геометрические фигуры в изображении предметов.</w:t>
      </w:r>
    </w:p>
    <w:p w:rsidR="006F1A6F" w:rsidRPr="00510291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пространственное расположение предметов.</w:t>
      </w:r>
    </w:p>
    <w:p w:rsidR="006F1A6F" w:rsidRPr="00510291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на листе бумаги.</w:t>
      </w:r>
    </w:p>
    <w:p w:rsidR="006F1A6F" w:rsidRPr="00510291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Группировать предметы по цвету, форме или размеру</w:t>
      </w:r>
    </w:p>
    <w:p w:rsidR="006F1A6F" w:rsidRDefault="006F1A6F" w:rsidP="006F1A6F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Учить согласовывать свои действия с действия партнеров  при решении поставленных задач.</w:t>
      </w:r>
    </w:p>
    <w:p w:rsidR="007F5920" w:rsidRPr="00510291" w:rsidRDefault="007F5920" w:rsidP="007F5920">
      <w:pPr>
        <w:tabs>
          <w:tab w:val="left" w:pos="720"/>
        </w:tabs>
        <w:spacing w:after="0" w:line="24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A6F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</w:t>
      </w:r>
      <w:r w:rsidR="007F5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Игрушка белка, карточки с логическими  заданиями, знаки – «+» и «</w:t>
      </w:r>
      <w:proofErr w:type="gramStart"/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-»</w:t>
      </w:r>
      <w:proofErr w:type="gramEnd"/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F5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геометрические  фигуры: треугольники, круги, квадраты разных цветов и размеров. </w:t>
      </w:r>
    </w:p>
    <w:p w:rsidR="007F5920" w:rsidRPr="00510291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920" w:rsidRDefault="006F1A6F" w:rsidP="006F1A6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Показател</w:t>
      </w:r>
      <w:r w:rsidR="007F5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ь успешности проведения занятий. </w:t>
      </w:r>
    </w:p>
    <w:p w:rsidR="006F1A6F" w:rsidRPr="00510291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6F1A6F"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Дети были заинтересованы,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1A6F" w:rsidRPr="00510291">
        <w:rPr>
          <w:rFonts w:ascii="Times New Roman" w:hAnsi="Times New Roman" w:cs="Times New Roman"/>
          <w:color w:val="000000" w:themeColor="text1"/>
          <w:sz w:val="28"/>
          <w:szCs w:val="28"/>
        </w:rPr>
        <w:t>интересом выполняли задания.</w:t>
      </w:r>
    </w:p>
    <w:p w:rsidR="006F1A6F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920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920" w:rsidRPr="00510291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A6F" w:rsidRDefault="006F1A6F" w:rsidP="006F1A6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02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</w:t>
      </w:r>
    </w:p>
    <w:p w:rsidR="007F5920" w:rsidRPr="00510291" w:rsidRDefault="007F5920" w:rsidP="006F1A6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5920" w:rsidRPr="007F5920" w:rsidRDefault="006F1A6F" w:rsidP="007F5920">
      <w:pPr>
        <w:spacing w:after="0" w:line="240" w:lineRule="auto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слушают фрагмент песни «Утро начинается, начинается….»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Психолог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какой части суток идет речь?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Психолог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: Говорят, как встретишь утро, так и день проведёшь. Давайте возьмёмся за руки и подарим друг другу улыбку. Молодцы!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Психолог</w:t>
      </w:r>
      <w:r w:rsidRPr="007F5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Следом за утром приходит…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Психолог: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потом?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Психолог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: А затем?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Психолог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Ребята, нас пригласили в гости, а чтобы 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узнать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кто  нужно, разложить все </w:t>
      </w:r>
    </w:p>
    <w:p w:rsidR="006F1A6F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цифры по порядку и прочитать слово, и тогда узнаем, кто же нас пригласил.</w:t>
      </w:r>
    </w:p>
    <w:p w:rsidR="007F5920" w:rsidRPr="007F5920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29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390"/>
        <w:gridCol w:w="1391"/>
        <w:gridCol w:w="1391"/>
        <w:gridCol w:w="1391"/>
        <w:gridCol w:w="1409"/>
      </w:tblGrid>
      <w:tr w:rsidR="006F1A6F" w:rsidRPr="007F5920" w:rsidTr="00620B9E">
        <w:trPr>
          <w:trHeight w:val="603"/>
        </w:trPr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6F1A6F" w:rsidRPr="007F5920" w:rsidTr="00620B9E">
        <w:trPr>
          <w:trHeight w:val="619"/>
        </w:trPr>
        <w:tc>
          <w:tcPr>
            <w:tcW w:w="13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3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3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</w:t>
            </w:r>
          </w:p>
        </w:tc>
        <w:tc>
          <w:tcPr>
            <w:tcW w:w="13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</w:t>
            </w:r>
          </w:p>
        </w:tc>
        <w:tc>
          <w:tcPr>
            <w:tcW w:w="1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</w:tr>
    </w:tbl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А на каком транспорте поедем? Мы узнаем, когда соединим все цифры по порядку.</w: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А по какой дороге мы поедем?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DB772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74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12.25pt" to="212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" strokecolor="#0070c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73" o:spid="_x0000_s109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05pt,12.25pt" to="240.5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" strokecolor="#0070c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72" o:spid="_x0000_s1098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5pt,7pt" to="277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" strokecolor="#0070c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71" o:spid="_x0000_s1097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3pt,8.5pt" to="317.0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" strokecolor="#0070c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70" o:spid="_x0000_s1096" style="position:absolute;left:0;text-align:left;margin-left:21.45pt;margin-top:8.5pt;width:127.6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30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" path="m,435c8,395,23,303,45,270,55,255,68,241,75,225,89,194,100,118,135,90v12,-10,31,-8,45,-15c283,24,155,59,300,30,922,55,514,6,765,90v59,88,235,185,330,240c1114,341,1137,347,1155,360v23,17,36,44,60,60c1237,435,1266,437,1290,450v162,88,30,40,135,75c1490,520,1556,522,1620,510v21,-4,124,-75,150,-90c1789,409,1811,402,1830,390v21,-13,39,-32,60,-45c1909,333,1933,329,1950,315v33,-27,66,-55,90,-90c2050,210,2056,191,2070,180v23,-19,160,-68,180,-75c2265,100,2295,90,2295,90v75,5,151,3,225,15c2565,112,2626,165,2685,180v15,10,32,17,45,30c2743,223,2746,244,2760,255v12,10,31,8,45,15c2908,321,2780,286,2925,315v144,72,338,5,495,-15c3551,256,3637,147,3765,90v45,-20,87,-47,135,-60c3940,19,4020,,4020,v22,2,183,6,240,30c4333,61,4318,97,4410,120v30,30,60,60,90,90c4518,228,4501,263,4515,285v13,21,42,27,60,45c4588,343,4591,363,4605,375v27,24,60,40,90,60c4721,453,4785,465,4785,465v402,-14,345,56,540,-90c5346,313,5368,241,5430,210e" filled="f" strokecolor="#0070c0" strokeweight=".26mm">
            <v:path o:connecttype="custom" o:connectlocs="0,276225;13430,171450;22383,142875;40289,57150;53719,47625;89531,19050;228305,57150;326790,209550;344696,228600;362603,266700;384985,285750;425275,333375;483470,323850;528236,266700;546142,247650;564048,219075;581955,200025;608814,142875;617767,114300;671486,66675;684916,57150;752065,66675;801307,114300;814737,133350;823690,161925;837119,171450;872932,200025;1020659,190500;1123620,57150;1163909,19050;1199722,0;1271347,19050;1316113,76200;1342972,133350;1347449,180975;1365355,209550;1374308,238125;1401168,276225;1428027,295275;1589184,238125;1620520,133350" o:connectangles="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69" o:spid="_x0000_s1095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05pt,18.35pt" to="458.8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" strokecolor="#0070c0" strokeweight=".26mm">
            <v:stroke joinstyle="miter"/>
          </v:line>
        </w:pic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5920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5920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1A6F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часть:</w:t>
      </w:r>
    </w:p>
    <w:p w:rsidR="007F5920" w:rsidRPr="007F5920" w:rsidRDefault="007F5920" w:rsidP="006F1A6F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Приглашаем вас в автобус.  Для этого нужно получить билет. Чтобы получить билет надо выполнить задание (каждому ребенку предлагается задания).</w:t>
      </w:r>
    </w:p>
    <w:p w:rsidR="006F1A6F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Реши  задачи: У  Лены  было две груши, Оля принесла ей три яблока. Сколько яблок стало 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лены?</w:t>
      </w:r>
    </w:p>
    <w:p w:rsidR="007F5920" w:rsidRPr="007F5920" w:rsidRDefault="007F5920" w:rsidP="007F5920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У Саши было восемь карандашей, четыре он отдал Вове. Сколько карандашей стало у Саши?</w:t>
      </w:r>
    </w:p>
    <w:p w:rsidR="006F1A6F" w:rsidRPr="007F5920" w:rsidRDefault="006F1A6F" w:rsidP="006F1A6F">
      <w:pPr>
        <w:spacing w:after="0" w:line="240" w:lineRule="auto"/>
        <w:ind w:left="18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Вставь  пропущенные цифры: </w:t>
      </w:r>
    </w:p>
    <w:p w:rsidR="006F1A6F" w:rsidRPr="007F5920" w:rsidRDefault="006F1A6F" w:rsidP="006F1A6F">
      <w:pPr>
        <w:spacing w:after="0" w:line="240" w:lineRule="auto"/>
        <w:ind w:left="18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2 4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8 10</w:t>
      </w:r>
    </w:p>
    <w:p w:rsidR="006F1A6F" w:rsidRDefault="006F1A6F" w:rsidP="006F1A6F">
      <w:pPr>
        <w:spacing w:after="0" w:line="240" w:lineRule="auto"/>
        <w:ind w:left="18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1 3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7 9</w:t>
      </w:r>
    </w:p>
    <w:p w:rsidR="007F5920" w:rsidRPr="007F5920" w:rsidRDefault="007F5920" w:rsidP="006F1A6F">
      <w:pPr>
        <w:spacing w:after="0" w:line="240" w:lineRule="auto"/>
        <w:ind w:left="18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Каких цифр не хватает?</w:t>
      </w:r>
    </w:p>
    <w:p w:rsidR="007F5920" w:rsidRPr="007F5920" w:rsidRDefault="007F5920" w:rsidP="007F5920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7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Ind w:w="9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42"/>
        <w:gridCol w:w="842"/>
        <w:gridCol w:w="843"/>
        <w:gridCol w:w="842"/>
        <w:gridCol w:w="843"/>
        <w:gridCol w:w="842"/>
        <w:gridCol w:w="842"/>
        <w:gridCol w:w="843"/>
        <w:gridCol w:w="842"/>
        <w:gridCol w:w="845"/>
      </w:tblGrid>
      <w:tr w:rsidR="006F1A6F" w:rsidRPr="007F5920" w:rsidTr="00620B9E">
        <w:trPr>
          <w:trHeight w:val="638"/>
          <w:jc w:val="center"/>
        </w:trPr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1A6F" w:rsidRPr="007F5920" w:rsidRDefault="006F1A6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1A6F" w:rsidRPr="007F5920" w:rsidRDefault="006F1A6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3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6F1A6F" w:rsidP="00620B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1A6F" w:rsidRPr="007F5920" w:rsidRDefault="006F1A6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10</w:t>
            </w:r>
          </w:p>
        </w:tc>
      </w:tr>
    </w:tbl>
    <w:p w:rsidR="006F1A6F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Pr="007F5920" w:rsidRDefault="007F5920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Какой знак надо поставить + или –</w:t>
      </w:r>
    </w:p>
    <w:p w:rsidR="006F1A6F" w:rsidRPr="007F5920" w:rsidRDefault="00DB772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68" o:spid="_x0000_s1094" type="#_x0000_t183" style="position:absolute;left:0;text-align:left;margin-left:61.3pt;margin-top:2.6pt;width:29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" fillcolor="yellow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67" o:spid="_x0000_s1093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8pt,4.85pt" to="113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66" o:spid="_x0000_s1092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8pt,4.85pt" to="113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65" o:spid="_x0000_s1091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pt,3.35pt" to="107.0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64" o:spid="_x0000_s1090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05pt,9.35pt" to="116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Солнце 63" o:spid="_x0000_s1089" type="#_x0000_t183" style="position:absolute;left:0;text-align:left;margin-left:287.8pt;margin-top:1.1pt;width:34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" fillcolor="yellow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62" o:spid="_x0000_s1088" style="position:absolute;left:0;text-align:left;margin-left:170.8pt;margin-top:1.85pt;width:26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34184;295181,134184;295181,132182;300368,132182;319700,118162;333375,84116;308855,52072;261702,44061;234353,50069;231524,52072;231524,52072;231524,50069;225865,32044;204175,10014;168338,0;129672,10014;107510,32044;104681,50069;104681,52072;101851,52072;96665,50069;71673,44061;24520,52072;0,84116;13675,118162;33007,132182;38666,132182;38666,134184;33007,134184;13675,148204;0,180582;24520,212626;71673,222639;96665,214628;101851,214628;104681,214628;104681,216631;107510,234656;129672,256686;168338,266700;204175,256686;225865,234656;231524,216631;231524,214628;231524,214628;234353,214628;261702,222639;308855,212626;333375,180582;319700,148204;168338,84116;126843,94129;101851,118162;101851,148204;126843,172571;168338,182584;206532,172571;231524,148204;231524,118162;206532,94129;168338,84116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61" o:spid="_x0000_s1087" style="position:absolute;left:0;text-align:left;margin-left:340.3pt;margin-top:2.6pt;width:26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34184;295181,134184;295181,132182;300368,132182;319700,118162;333375,84116;308855,52072;261702,44061;234353,50069;231524,52072;231524,52072;231524,50069;225865,32044;204175,10014;168338,0;129672,10014;107510,32044;104681,50069;104681,52072;101851,52072;96665,50069;71673,44061;24520,52072;0,84116;13675,118162;33007,132182;38666,132182;38666,134184;33007,134184;13675,148204;0,180582;24520,212626;71673,222639;96665,214628;101851,214628;104681,214628;104681,216631;107510,234656;129672,256686;168338,266700;204175,256686;225865,234656;231524,216631;231524,214628;231524,214628;234353,214628;261702,222639;308855,212626;333375,180582;319700,148204;168338,84116;126843,94129;101851,118162;101851,148204;126843,172571;168338,182584;206532,172571;231524,148204;231524,118162;206532,94129;168338,84116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60" o:spid="_x0000_s1086" style="position:absolute;left:0;text-align:left;margin-left:410.8pt;margin-top:1.85pt;width:26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53354;295181,153354;295181,151065;300368,151065;319700,135043;333375,96132;308855,59510;261702,50355;234353,57222;231524,59510;231524,59510;231524,57222;225865,36622;204175,11444;168338,0;129672,11444;107510,36622;104681,57222;104681,59510;101851,59510;96665,57222;71673,50355;24520,59510;0,96132;13675,135043;33007,151065;38666,151065;38666,153354;33007,153354;13675,169376;0,206379;24520,243001;71673,254445;96665,245290;101851,245290;104681,245290;104681,247578;107510,268178;129672,293356;168338,304800;204175,293356;225865,268178;231524,247578;231524,245290;231524,245290;234353,245290;261702,254445;308855,243001;333375,206379;319700,169376;168338,96132;126843,107576;101851,135043;101851,169376;126843,197224;168338,208668;206532,197224;231524,169376;231524,135043;206532,107576;168338,96132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59" o:spid="_x0000_s1085" style="position:absolute;left:0;text-align:left;margin-left:375.55pt;margin-top:1.1pt;width:27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17531,148561;312048,148561;312048,146344;317531,146344;337969,130823;352425,93128;326504,57651;276656,48781;247744,55433;244753,57651;244753,57651;244753,55433;238772,35477;215842,11087;177957,0;137082,11087;113653,35477;110662,55433;110662,57651;107672,57651;102188,55433;75769,48781;25921,57651;0,93128;14456,130823;34894,146344;40875,146344;40875,148561;34894,148561;14456,164083;0,199930;25921,235407;75769,246494;102188,237624;107672,237624;110662,237624;110662,239842;113653,259798;137082,284188;177957,295275;215842,284188;238772,259798;244753,239842;244753,237624;244753,237624;247744,237624;276656,246494;326504,235407;352425,199930;337969,164083;177957,93128;134091,104215;107672,130823;107672,164083;134091,191060;177957,202147;218334,191060;244753,164083;244753,130823;218334,104215;177957,93128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58" o:spid="_x0000_s1084" style="position:absolute;left:0;text-align:left;margin-left:212.05pt;margin-top:1.1pt;width:26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34184;295181,134184;295181,132182;300368,132182;319700,118162;333375,84116;308855,52072;261702,44061;234353,50069;231524,52072;231524,52072;231524,50069;225865,32044;204175,10014;168338,0;129672,10014;107510,32044;104681,50069;104681,52072;101851,52072;96665,50069;71673,44061;24520,52072;0,84116;13675,118162;33007,132182;38666,132182;38666,134184;33007,134184;13675,148204;0,180582;24520,212626;71673,222639;96665,214628;101851,214628;104681,214628;104681,216631;107510,234656;129672,256686;168338,266700;204175,256686;225865,234656;231524,216631;231524,214628;231524,214628;234353,214628;261702,222639;308855,212626;333375,180582;319700,148204;168338,84116;126843,94129;101851,118162;101851,148204;126843,172571;168338,182584;206532,172571;231524,148204;231524,118162;206532,94129;168338,84116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57" o:spid="_x0000_s1083" style="position:absolute;left:0;text-align:left;margin-left:136.3pt;margin-top:3.35pt;width:26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34184;295181,134184;295181,132182;300368,132182;319700,118162;333375,84116;308855,52072;261702,44061;234353,50069;231524,52072;231524,52072;231524,50069;225865,32044;204175,10014;168338,0;129672,10014;107510,32044;104681,50069;104681,52072;101851,52072;96665,50069;71673,44061;24520,52072;0,84116;13675,118162;33007,132182;38666,132182;38666,134184;33007,134184;13675,148204;0,180582;24520,212626;71673,222639;96665,214628;101851,214628;104681,214628;104681,216631;107510,234656;129672,256686;168338,266700;204175,256686;225865,234656;231524,216631;231524,214628;231524,214628;234353,214628;261702,222639;308855,212626;333375,180582;319700,148204;168338,84116;126843,94129;101851,118162;101851,148204;126843,172571;168338,182584;206532,172571;231524,148204;231524,118162;206532,94129;168338,84116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56" o:spid="_x0000_s1082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05pt,16.15pt" to="268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55" o:spid="_x0000_s1081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pt,8.6pt" to="268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" strokeweight=".26mm">
            <v:stroke joinstyle="miter"/>
          </v:line>
        </w:pict>
      </w:r>
    </w:p>
    <w:p w:rsidR="006F1A6F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Pr="007F5920" w:rsidRDefault="007F5920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Посчитай  устно: я число 4, прибавь ко мне 1, отними от полученного числа 2. Сколько получилось? </w:t>
      </w:r>
    </w:p>
    <w:p w:rsidR="007F5920" w:rsidRPr="007F5920" w:rsidRDefault="007F5920" w:rsidP="007F5920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Какая фигура лишняя? Почему?</w:t>
      </w: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DB772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54" o:spid="_x0000_s1080" type="#_x0000_t5" style="position:absolute;left:0;text-align:left;margin-left:81.55pt;margin-top:26.95pt;width:25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" fillcolor="yellow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53" o:spid="_x0000_s1079" type="#_x0000_t5" style="position:absolute;left:0;text-align:left;margin-left:203.8pt;margin-top:2.6pt;width:48pt;height:4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" fillcolor="yellow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52" o:spid="_x0000_s1078" style="position:absolute;left:0;text-align:left;margin-left:293.8pt;margin-top:24.7pt;width:24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" fillcolor="yellow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51" o:spid="_x0000_s1077" type="#_x0000_t5" style="position:absolute;left:0;text-align:left;margin-left:145.3pt;margin-top:26.2pt;width:25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" fillcolor="yellow" strokeweight=".26mm">
            <v:stroke joinstyle="round"/>
          </v:shap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Pr="007F5920" w:rsidRDefault="007F5920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Найди и покажи на рисунке  треугольники. Сколько их?</w:t>
      </w:r>
    </w:p>
    <w:p w:rsidR="006F1A6F" w:rsidRPr="007F5920" w:rsidRDefault="00DB772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50" o:spid="_x0000_s107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3pt,4.4pt" to="149.0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" strokecolor="#00b05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49" o:spid="_x0000_s1075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05pt,4.4pt" to="174.5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" strokecolor="#00b05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48" o:spid="_x0000_s1074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3pt,32.15pt" to="174.5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/2XQIAAGs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" strokecolor="#00b050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47" o:spid="_x0000_s1073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pt,4.4pt" to="149.0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" strokecolor="#00b050" strokeweight=".26mm">
            <v:stroke joinstyle="miter"/>
          </v:lin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Pr="007F5920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Из каких геометрических фигур состоит рисунок.</w:t>
      </w:r>
    </w:p>
    <w:p w:rsidR="006F1A6F" w:rsidRPr="007F5920" w:rsidRDefault="00DB772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46" o:spid="_x0000_s1072" style="position:absolute;margin-left:92.8pt;margin-top:6.55pt;width:18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" fillcolor="#ffc000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45" o:spid="_x0000_s1071" style="position:absolute;margin-left:101.05pt;margin-top:21.15pt;width:40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" fillcolor="#ffc000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44" o:spid="_x0000_s1070" type="#_x0000_t4" style="position:absolute;margin-left:134.05pt;margin-top:7.3pt;width:18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" fillcolor="#ffc000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43" o:spid="_x0000_s1069" style="position:absolute;margin-left:96.55pt;margin-top:11.8pt;width:4.5pt;height: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" fillcolor="#9c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42" o:spid="_x0000_s1068" type="#_x0000_t6" style="position:absolute;margin-left:104.8pt;margin-top:41.75pt;width:9.75pt;height:7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" fillcolor="black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рямоугольный треугольник 41" o:spid="_x0000_s1067" type="#_x0000_t6" style="position:absolute;margin-left:120.55pt;margin-top:41.75pt;width:9.75pt;height: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" fillcolor="black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рямоугольный треугольник 40" o:spid="_x0000_s1066" type="#_x0000_t6" style="position:absolute;margin-left:83.8pt;margin-top:10.3pt;width:9pt;height:1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" fillcolor="red" strokeweight=".26mm">
            <v:stroke joinstyle="round"/>
          </v:shap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На листе расположены геометрические фигуры опишите их расположение.</w:t>
      </w:r>
    </w:p>
    <w:p w:rsidR="006F1A6F" w:rsidRPr="007F5920" w:rsidRDefault="00DB772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39" o:spid="_x0000_s1065" style="position:absolute;margin-left:83.8pt;margin-top:6.8pt;width:21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" fillcolor="#00b050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38" o:spid="_x0000_s1064" style="position:absolute;margin-left:167.05pt;margin-top:55.8pt;width:25.5pt;height: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" adj="0,,0" path="m,l5400,21600r10800,l21600,,,xe" fillcolor="#00b050" strokeweight=".26mm">
            <v:stroke joinstyle="round"/>
            <v:formulas/>
            <v:path o:connecttype="custom" o:connectlocs="283369,119063;161925,238125;40481,119063;161925,0" o:connectangles="0,0,0,0" textboxrect="4500,4500,17100,1710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37" o:spid="_x0000_s1063" type="#_x0000_t5" style="position:absolute;margin-left:170.05pt;margin-top:3.8pt;width:21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" fillcolor="#00b050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36" o:spid="_x0000_s1062" style="position:absolute;margin-left:86.8pt;margin-top:59.95pt;width:24.7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" fillcolor="#00b050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35" o:spid="_x0000_s1061" style="position:absolute;margin-left:119.05pt;margin-top:30pt;width:18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" fillcolor="#00b050" strokeweight=".26mm">
            <v:stroke joinstyle="round"/>
          </v:rect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34" o:spid="_x0000_s1060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05pt,2.3pt" to="206.0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33" o:spid="_x0000_s1059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05pt,2.3pt" to="65.0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32" o:spid="_x0000_s1058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2.3pt" to="206.0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31" o:spid="_x0000_s1057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05pt,79.1pt" to="206.0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" strokeweight=".26mm">
            <v:stroke joinstyle="miter"/>
          </v:lin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2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Что изменилось?</w:t>
      </w:r>
    </w:p>
    <w:p w:rsidR="006F1A6F" w:rsidRPr="007F5920" w:rsidRDefault="00DB772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30" o:spid="_x0000_s1056" style="position:absolute;margin-left:79.3pt;margin-top:26.15pt;width:27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" fillcolor="#9c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29" o:spid="_x0000_s1055" type="#_x0000_t5" style="position:absolute;margin-left:206.05pt;margin-top:10.8pt;width:84pt;height:4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" fillcolor="#00b050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8" o:spid="_x0000_s1054" type="#_x0000_t13" style="position:absolute;margin-left:136.3pt;margin-top:34.05pt;width:39.7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" fillcolor="red" strokeweight=".26mm">
            <v:stroke joinstyle="round"/>
          </v:shap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7F59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5920" w:rsidRPr="007F5920" w:rsidRDefault="007F5920" w:rsidP="007F59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7F5920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Все заняли места в автобусе?!</w:t>
      </w:r>
    </w:p>
    <w:p w:rsidR="006F1A6F" w:rsidRPr="007F5920" w:rsidRDefault="006F1A6F" w:rsidP="007F59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4D3A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споем песенку и «едут» по извилистой дорожке. </w:t>
      </w:r>
      <w:proofErr w:type="gramEnd"/>
      <w:r w:rsidR="004D3AFA">
        <w:rPr>
          <w:rFonts w:ascii="Times New Roman" w:hAnsi="Times New Roman" w:cs="Times New Roman"/>
          <w:color w:val="000000" w:themeColor="text1"/>
          <w:sz w:val="24"/>
          <w:szCs w:val="24"/>
        </w:rPr>
        <w:t>(Физкультминутка)</w:t>
      </w:r>
    </w:p>
    <w:p w:rsidR="006F1A6F" w:rsidRPr="007F5920" w:rsidRDefault="006F1A6F" w:rsidP="006F1A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4785"/>
        <w:gridCol w:w="4785"/>
      </w:tblGrid>
      <w:tr w:rsidR="006F1A6F" w:rsidRPr="007F5920" w:rsidTr="00620B9E">
        <w:tc>
          <w:tcPr>
            <w:tcW w:w="4785" w:type="dxa"/>
          </w:tcPr>
          <w:p w:rsidR="006F1A6F" w:rsidRPr="007F5920" w:rsidRDefault="006F1A6F" w:rsidP="00620B9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едем, едем, едем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далекие края,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Хорошие соседи,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Счастливые друзья.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Нам весело живется,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песенку поем.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 песенке поется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том, как мы живем.</w:t>
            </w:r>
          </w:p>
          <w:p w:rsidR="006F1A6F" w:rsidRPr="007F5920" w:rsidRDefault="006F1A6F" w:rsidP="00620B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5" w:type="dxa"/>
          </w:tcPr>
          <w:p w:rsidR="006F1A6F" w:rsidRPr="007F5920" w:rsidRDefault="006F1A6F" w:rsidP="00620B9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Красота! Красота!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везем с собой кота,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Чижика, собаку,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Петьку-забияку,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Обезьяну, попугая – </w:t>
            </w:r>
          </w:p>
          <w:p w:rsidR="006F1A6F" w:rsidRPr="007F5920" w:rsidRDefault="006F1A6F" w:rsidP="00620B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Вот компания, какая!</w:t>
            </w:r>
          </w:p>
          <w:p w:rsidR="006F1A6F" w:rsidRPr="007F5920" w:rsidRDefault="006F1A6F" w:rsidP="00620B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1A6F" w:rsidRPr="007F5920" w:rsidRDefault="006F1A6F" w:rsidP="00620B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Сколько всего пассажиров ехало?</w: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Вот мы и приехали в гости к белке на лесную поляну. Ой, ребята, белка, почему то грустная. Она не может попасть на свою полянку, давайте ей  поможем.</w: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4D3AFA" w:rsidRDefault="006F1A6F" w:rsidP="004D3A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3AFA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Расположите елку в середине картинки, над елкой солнце, справа пенек, на елке бабочка, слева цветок, перед елкой зайца.</w:t>
      </w:r>
    </w:p>
    <w:p w:rsidR="006F1A6F" w:rsidRPr="007F5920" w:rsidRDefault="00DB772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pict>
          <v:shape id="Солнце 27" o:spid="_x0000_s1053" type="#_x0000_t183" style="position:absolute;margin-left:178.2pt;margin-top:12.35pt;width:41.2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" fillcolor="yellow" strokeweight=".26mm">
            <v:stroke joinstyle="round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олилиния 26" o:spid="_x0000_s1052" style="position:absolute;margin-left:96.55pt;margin-top:135pt;width:26.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7,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" adj="0,,0" path="m637,408r,-6l631,402r-5,l620,396r6,l631,396r6,l637,390r41,-36l702,306r5,-54l684,198,655,156,608,132r-53,l503,150r-6,l497,156r-6,l491,162r,-6l491,150r,-6l479,96,462,60,433,30,398,6,357,,310,6,275,30,245,60,228,96r-6,48l222,150r,6l222,162r-6,-6l210,156r-5,-6l152,132r-53,l52,156,23,198,,252r6,54l29,354r41,36l70,396r6,l82,396r6,l82,402r-6,l70,402r,6l29,444,6,493,,541r23,54l52,637r47,24l152,667r53,-18l205,643r5,l216,643r6,-6l222,643r,6l222,655r6,48l245,739r30,30l310,793r47,6l398,793r35,-24l462,739r17,-36l491,655r,-6l491,643r,-6l491,643r6,l503,649r52,18l608,661r47,-24l684,595r23,-54l702,493,678,444,637,408xm357,252r-47,6l269,282r-35,30l216,354r-6,48l216,444r18,43l269,517r41,24l357,547r41,-6l438,517r36,-30l491,444r12,-42l491,354,474,312,438,282,398,258r-41,-6xe" fillcolor="red" strokeweight=".26mm">
            <v:stroke joinstyle="round"/>
            <v:formulas/>
            <v:path o:connecttype="custom" o:connectlocs="300368,153354;295181,153354;295181,151065;300368,151065;319700,135043;333375,96132;308855,59510;261702,50355;234353,57222;231524,59510;231524,59510;231524,57222;225865,36622;204175,11444;168338,0;129672,11444;107510,36622;104681,57222;104681,59510;101851,59510;96665,57222;71673,50355;24520,59510;0,96132;13675,135043;33007,151065;38666,151065;38666,153354;33007,153354;13675,169376;0,206379;24520,243001;71673,254445;96665,245290;101851,245290;104681,245290;104681,247578;107510,268178;129672,293356;168338,304800;204175,293356;225865,268178;231524,247578;231524,245290;231524,245290;234353,245290;261702,254445;308855,243001;333375,206379;319700,169376;168338,96132;126843,107576;101851,135043;101851,169376;126843,197224;168338,208668;206532,197224;231524,169376;231524,135043;206532,107576;168338,96132" o:connectangles="0,0,0,0,0,0,0,0,0,0,0,0,0,0,0,0,0,0,0,0,0,0,0,0,0,0,0,0,0,0,0,0,0,0,0,0,0,0,0,0,0,0,0,0,0,0,0,0,0,0,0,0,0,0,0,0,0,0,0,0,0"/>
          </v:shap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5" o:spid="_x0000_s1051" style="position:absolute;margin-left:146.7pt;margin-top:177.2pt;width:21.75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4" o:spid="_x0000_s1050" style="position:absolute;margin-left:158.05pt;margin-top:190.75pt;width:43.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3" o:spid="_x0000_s1049" style="position:absolute;margin-left:155.7pt;margin-top:157.65pt;width:7.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2" o:spid="_x0000_s1048" style="position:absolute;margin-left:150.55pt;margin-top:157.65pt;width:7.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1" o:spid="_x0000_s1047" style="position:absolute;margin-left:197.8pt;margin-top:190.75pt;width:9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20" o:spid="_x0000_s1046" style="position:absolute;margin-left:180.45pt;margin-top:211.15pt;width:15.75pt;height: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19" o:spid="_x0000_s1045" style="position:absolute;margin-left:150.55pt;margin-top:183.25pt;width:5.25pt;height: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" fillcolor="#0070c0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18" o:spid="_x0000_s1044" style="position:absolute;margin-left:141.45pt;margin-top:185.5pt;width:5.25pt;height: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" fillcolor="black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Овал 17" o:spid="_x0000_s1043" style="position:absolute;margin-left:158.05pt;margin-top:211.15pt;width:17.25pt;height: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" fillcolor="#bfbfbf" strokeweight=".26mm">
            <v:stroke joinstyle="miter"/>
          </v:oval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16" o:spid="_x0000_s1042" type="#_x0000_t5" style="position:absolute;margin-left:163.2pt;margin-top:127.45pt;width:77.25pt;height:4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" fillcolor="#00b050" strokeweight=".26mm"/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15" o:spid="_x0000_s1041" type="#_x0000_t5" style="position:absolute;margin-left:171.45pt;margin-top:96.55pt;width:59.25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" fillcolor="#00b050" strokeweight=".26mm"/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Равнобедренный треугольник 14" o:spid="_x0000_s1040" type="#_x0000_t5" style="position:absolute;margin-left:180.45pt;margin-top:72.4pt;width:42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" fillcolor="#00b050" strokeweight=".26mm"/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13" o:spid="_x0000_s1039" type="#_x0000_t135" style="position:absolute;margin-left:219.45pt;margin-top:79.9pt;width:8.25pt;height:1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" fillcolor="#ffc000" strokeweight=".26mm"/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Блок-схема: задержка 12" o:spid="_x0000_s1038" type="#_x0000_t135" style="position:absolute;margin-left:227.7pt;margin-top:80.65pt;width:8.25pt;height:17.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" fillcolor="#ffc000" strokeweight=".26mm"/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11" o:spid="_x0000_s1037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45pt,65.6pt" to="239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line id="Прямая соединительная линия 10" o:spid="_x0000_s103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25pt,64.85pt" to="228.4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" strokeweight=".26mm">
            <v:stroke joinstyle="miter"/>
          </v:line>
        </w:pict>
      </w:r>
      <w:r w:rsidRPr="007F5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9" o:spid="_x0000_s1035" type="#_x0000_t22" style="position:absolute;margin-left:278.8pt;margin-top:148.6pt;width:25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" fillcolor="#938953" strokeweight=".26mm">
            <v:stroke joinstyle="miter"/>
          </v:shape>
        </w:pic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Pr="007F5920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4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А проказница сорока утащила фигуру из таблицы, посмотрите внимательно, найдите закономерности и помогите белке.</w: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62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132"/>
        <w:gridCol w:w="2132"/>
        <w:gridCol w:w="2134"/>
      </w:tblGrid>
      <w:tr w:rsidR="006F1A6F" w:rsidRPr="007F5920" w:rsidTr="00620B9E">
        <w:trPr>
          <w:trHeight w:hRule="exact" w:val="673"/>
        </w:trPr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Овал 8" o:spid="_x0000_s1034" style="position:absolute;margin-left:48.8pt;margin-top:3.05pt;width:21.75pt;height:2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" fillcolor="#9cf" strokeweight=".26mm">
                  <v:stroke joinstyle="miter"/>
                </v:oval>
              </w:pic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Прямоугольник 7" o:spid="_x0000_s1033" style="position:absolute;margin-left:42.15pt;margin-top:3.6pt;width:19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" fillcolor="#00b050" strokeweight=".26mm">
                  <v:stroke joinstyle="round"/>
                </v:rect>
              </w:pic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Равнобедренный треугольник 6" o:spid="_x0000_s1032" type="#_x0000_t5" style="position:absolute;margin-left:51.25pt;margin-top:3.6pt;width:24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" fillcolor="red" strokeweight=".26mm">
                  <v:stroke joinstyle="round"/>
                </v:shape>
              </w:pict>
            </w:r>
          </w:p>
        </w:tc>
      </w:tr>
      <w:tr w:rsidR="006F1A6F" w:rsidRPr="007F5920" w:rsidTr="00620B9E">
        <w:trPr>
          <w:trHeight w:hRule="exact" w:val="673"/>
        </w:trPr>
        <w:tc>
          <w:tcPr>
            <w:tcW w:w="21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Равнобедренный треугольник 5" o:spid="_x0000_s1031" type="#_x0000_t5" style="position:absolute;margin-left:49.55pt;margin-top:1.6pt;width:22.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" fillcolor="#00b050" strokeweight=".26mm">
                  <v:stroke joinstyle="round"/>
                </v:shape>
              </w:pict>
            </w:r>
          </w:p>
        </w:tc>
        <w:tc>
          <w:tcPr>
            <w:tcW w:w="21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Овал 4" o:spid="_x0000_s1030" style="position:absolute;margin-left:44.4pt;margin-top:3.85pt;width:19.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" fillcolor="red" strokeweight=".26mm">
                  <v:stroke joinstyle="miter"/>
                </v:oval>
              </w:pict>
            </w:r>
          </w:p>
        </w:tc>
        <w:tc>
          <w:tcPr>
            <w:tcW w:w="2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Прямоугольник 3" o:spid="_x0000_s1029" style="position:absolute;margin-left:55.75pt;margin-top:3.85pt;width:19.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" fillcolor="#9cf" strokeweight=".26mm">
                  <v:stroke joinstyle="round"/>
                </v:rect>
              </w:pict>
            </w:r>
          </w:p>
        </w:tc>
      </w:tr>
      <w:tr w:rsidR="006F1A6F" w:rsidRPr="007F5920" w:rsidTr="00620B9E">
        <w:trPr>
          <w:trHeight w:hRule="exact" w:val="673"/>
        </w:trPr>
        <w:tc>
          <w:tcPr>
            <w:tcW w:w="21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Прямоугольник 2" o:spid="_x0000_s1028" style="position:absolute;margin-left:52.55pt;margin-top:1.85pt;width:19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" fillcolor="red" strokeweight=".26mm">
                  <v:stroke joinstyle="round"/>
                </v:rect>
              </w:pict>
            </w:r>
          </w:p>
        </w:tc>
        <w:tc>
          <w:tcPr>
            <w:tcW w:w="21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F1A6F" w:rsidRPr="007F5920" w:rsidRDefault="00DB772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9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Равнобедренный треугольник 1" o:spid="_x0000_s1027" type="#_x0000_t5" style="position:absolute;margin-left:43.65pt;margin-top:3.35pt;width:22.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" fillcolor="#9cf" strokeweight=".26mm">
                  <v:stroke joinstyle="round"/>
                </v:shape>
              </w:pict>
            </w:r>
          </w:p>
        </w:tc>
        <w:tc>
          <w:tcPr>
            <w:tcW w:w="21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1A6F" w:rsidRPr="007F5920" w:rsidRDefault="006F1A6F" w:rsidP="00620B9E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F1A6F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Pr="007F5920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numPr>
          <w:ilvl w:val="0"/>
          <w:numId w:val="4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А еще у нее перепутались все геометрические фигуры, и белка не может их объединить по признакам, давайте поможем.</w:t>
      </w:r>
    </w:p>
    <w:p w:rsidR="004D3AFA" w:rsidRPr="007F5920" w:rsidRDefault="004D3AFA" w:rsidP="004D3AFA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Детям предлагается  наборы разных геометрических фигур: треугольники, круги, квадраты разных цветов и размеров. Дети объединяют их, например, по цвету или по размеру, или по фигурам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.(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работа с раздаточным материалом)</w:t>
      </w:r>
    </w:p>
    <w:p w:rsidR="004D3AFA" w:rsidRPr="007F5920" w:rsidRDefault="004D3AFA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numPr>
          <w:ilvl w:val="0"/>
          <w:numId w:val="4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со счётными палочками.  </w:t>
      </w:r>
    </w:p>
    <w:p w:rsidR="006F1A6F" w:rsidRPr="007F5920" w:rsidRDefault="006F1A6F" w:rsidP="006F1A6F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-   Из 4-х палочек сложить три треугольника.</w:t>
      </w:r>
    </w:p>
    <w:p w:rsidR="006F1A6F" w:rsidRPr="007F5920" w:rsidRDefault="006F1A6F" w:rsidP="006F1A6F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-   Из 5 палочек построить два треугольника.</w:t>
      </w:r>
    </w:p>
    <w:p w:rsidR="006F1A6F" w:rsidRPr="007F5920" w:rsidRDefault="006F1A6F" w:rsidP="006F1A6F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 Из 6 палочек построить домик. Как  называются геометрические 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фигуры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которых  построен домик?</w:t>
      </w:r>
    </w:p>
    <w:p w:rsidR="006F1A6F" w:rsidRPr="007F5920" w:rsidRDefault="006F1A6F" w:rsidP="006F1A6F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Белка </w:t>
      </w:r>
      <w:proofErr w:type="gramStart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осталась очень довольна</w:t>
      </w:r>
      <w:proofErr w:type="gramEnd"/>
      <w:r w:rsidRPr="007F5920">
        <w:rPr>
          <w:rFonts w:ascii="Times New Roman" w:hAnsi="Times New Roman" w:cs="Times New Roman"/>
          <w:color w:val="000000" w:themeColor="text1"/>
          <w:sz w:val="24"/>
          <w:szCs w:val="24"/>
        </w:rPr>
        <w:t>, что вы приехали к ней в гости, помогли ей выполнить задания   и желает вам, чтобы вы были всегда такими добрыми, находчивыми, смекалистыми и дружными.</w:t>
      </w: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1A6F" w:rsidRDefault="006F1A6F" w:rsidP="006F1A6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59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Рефлексия занятия.</w:t>
      </w:r>
    </w:p>
    <w:p w:rsidR="004D3AFA" w:rsidRDefault="004D3AFA" w:rsidP="006F1A6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3AFA" w:rsidRPr="007F5920" w:rsidRDefault="004D3AFA" w:rsidP="006F1A6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ind w:left="1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1A6F" w:rsidRPr="007F5920" w:rsidRDefault="006F1A6F" w:rsidP="006F1A6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A6F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3AFA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76925" cy="4305300"/>
            <wp:effectExtent l="19050" t="0" r="9525" b="0"/>
            <wp:docPr id="1" name="Рисунок 1" descr="G:\P216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P216000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01" cy="431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AFA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3AFA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40425" cy="4487354"/>
            <wp:effectExtent l="19050" t="0" r="3175" b="0"/>
            <wp:docPr id="2" name="Рисунок 2" descr="E:\Д С 5\Изображение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Д С 5\Изображение 00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AFA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3AFA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76924" cy="4429125"/>
            <wp:effectExtent l="19050" t="0" r="0" b="0"/>
            <wp:docPr id="3" name="Рисунок 3" descr="E:\DCIM\100SSCAM\SDC1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DCIM\100SSCAM\SDC1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6" cy="442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AFA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3AFA" w:rsidRPr="007F5920" w:rsidRDefault="004D3AFA" w:rsidP="006F1A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3AFA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53837" cy="4389437"/>
            <wp:effectExtent l="19050" t="0" r="0" b="0"/>
            <wp:docPr id="5" name="Рисунок 5" descr="F:\фото для О.А\P122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фото для О.А\P122012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37" cy="438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FDA" w:rsidRPr="007F5920" w:rsidRDefault="00717F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7FDA" w:rsidRPr="007F5920" w:rsidSect="007F5920">
      <w:footerReference w:type="default" r:id="rId12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920" w:rsidRDefault="007F5920" w:rsidP="007F5920">
      <w:pPr>
        <w:spacing w:after="0" w:line="240" w:lineRule="auto"/>
      </w:pPr>
      <w:r>
        <w:separator/>
      </w:r>
    </w:p>
  </w:endnote>
  <w:endnote w:type="continuationSeparator" w:id="1">
    <w:p w:rsidR="007F5920" w:rsidRDefault="007F5920" w:rsidP="007F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955"/>
      <w:docPartObj>
        <w:docPartGallery w:val="Page Numbers (Bottom of Page)"/>
        <w:docPartUnique/>
      </w:docPartObj>
    </w:sdtPr>
    <w:sdtContent>
      <w:p w:rsidR="007F5920" w:rsidRDefault="007F5920">
        <w:pPr>
          <w:pStyle w:val="a6"/>
        </w:pPr>
        <w:r>
          <w:rPr>
            <w:noProof/>
            <w:lang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-8,14978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782;top:14990;width:659;height:288;v-text-anchor:top" filled="f" stroked="f">
                <v:textbox style="mso-next-textbox:#_x0000_s2050" inset="0,0,0,0">
                  <w:txbxContent>
                    <w:p w:rsidR="007F5920" w:rsidRDefault="007F5920">
                      <w:pPr>
                        <w:jc w:val="center"/>
                      </w:pPr>
                      <w:fldSimple w:instr=" PAGE    \* MERGEFORMAT ">
                        <w:r w:rsidR="004D3AFA" w:rsidRPr="004D3AFA">
                          <w:rPr>
                            <w:noProof/>
                            <w:color w:val="8C8C8C" w:themeColor="background1" w:themeShade="8C"/>
                          </w:rPr>
                          <w:t>7</w:t>
                        </w:r>
                      </w:fldSimple>
                    </w:p>
                  </w:txbxContent>
                </v:textbox>
              </v:shape>
              <v:group id="_x0000_s2051" style="position:absolute;left:-8;top:14978;width:12255;height:230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920" w:rsidRDefault="007F5920" w:rsidP="007F5920">
      <w:pPr>
        <w:spacing w:after="0" w:line="240" w:lineRule="auto"/>
      </w:pPr>
      <w:r>
        <w:separator/>
      </w:r>
    </w:p>
  </w:footnote>
  <w:footnote w:type="continuationSeparator" w:id="1">
    <w:p w:rsidR="007F5920" w:rsidRDefault="007F5920" w:rsidP="007F5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D385B78"/>
    <w:multiLevelType w:val="hybridMultilevel"/>
    <w:tmpl w:val="A020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32084"/>
    <w:multiLevelType w:val="hybridMultilevel"/>
    <w:tmpl w:val="29BA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F1A6F"/>
    <w:rsid w:val="004D3AFA"/>
    <w:rsid w:val="006F1A6F"/>
    <w:rsid w:val="00717FDA"/>
    <w:rsid w:val="007F5920"/>
    <w:rsid w:val="00DB7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F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F1A6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F5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F5920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a7"/>
    <w:uiPriority w:val="99"/>
    <w:semiHidden/>
    <w:unhideWhenUsed/>
    <w:rsid w:val="007F5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F5920"/>
    <w:rPr>
      <w:rFonts w:ascii="Calibri" w:eastAsia="Times New Roman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D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3AF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6F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F1A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ducontest.net/component/content/category/51-1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дс-5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Андрей</cp:lastModifiedBy>
  <cp:revision>2</cp:revision>
  <dcterms:created xsi:type="dcterms:W3CDTF">2013-06-06T05:08:00Z</dcterms:created>
  <dcterms:modified xsi:type="dcterms:W3CDTF">2013-06-06T05:55:00Z</dcterms:modified>
</cp:coreProperties>
</file>