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A76" w:rsidRDefault="00095A76" w:rsidP="00095A76">
      <w:pPr>
        <w:shd w:val="clear" w:color="auto" w:fill="FFFFFF"/>
        <w:spacing w:line="240" w:lineRule="atLeast"/>
        <w:jc w:val="center"/>
        <w:rPr>
          <w:b/>
          <w:snapToGrid w:val="0"/>
          <w:color w:val="000000"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 xml:space="preserve">ГОСУДАРСТВЕННОЕ БЮДЖЕТНОЕ ОБРАЗОВАТЕЛЬНОЕ УЧРЕЖДЕНИЕ ВЫСШЕГО ПРОФЕССИОНАЛЬНОГО ОБРАЗОВАНИЯ МОСКОВСКОЙ ОБЛАСТИ </w:t>
      </w:r>
    </w:p>
    <w:p w:rsidR="00095A76" w:rsidRDefault="00095A76" w:rsidP="00095A76">
      <w:pPr>
        <w:shd w:val="clear" w:color="auto" w:fill="FFFFFF"/>
        <w:spacing w:line="240" w:lineRule="atLeast"/>
        <w:jc w:val="center"/>
        <w:rPr>
          <w:b/>
          <w:snapToGrid w:val="0"/>
          <w:color w:val="000000"/>
          <w:sz w:val="28"/>
          <w:szCs w:val="28"/>
        </w:rPr>
      </w:pPr>
      <w:r>
        <w:rPr>
          <w:b/>
          <w:snapToGrid w:val="0"/>
          <w:color w:val="000000"/>
          <w:sz w:val="28"/>
          <w:szCs w:val="28"/>
        </w:rPr>
        <w:t>«АКАДЕМИЯ СОЦИАЛЬНОГО УПРАВЛЕНИЯ»</w:t>
      </w: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bCs/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bCs/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bCs/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bCs/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bCs/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i/>
          <w:sz w:val="28"/>
          <w:szCs w:val="28"/>
        </w:rPr>
      </w:pPr>
      <w:r>
        <w:rPr>
          <w:i/>
          <w:snapToGrid w:val="0"/>
          <w:sz w:val="28"/>
          <w:szCs w:val="28"/>
        </w:rPr>
        <w:t>Кафедра развития образования</w:t>
      </w:r>
    </w:p>
    <w:p w:rsidR="00095A76" w:rsidRDefault="00095A76" w:rsidP="00095A76">
      <w:pPr>
        <w:shd w:val="clear" w:color="auto" w:fill="FFFFFF"/>
        <w:rPr>
          <w:sz w:val="28"/>
          <w:szCs w:val="28"/>
        </w:rPr>
      </w:pPr>
    </w:p>
    <w:p w:rsidR="00095A76" w:rsidRDefault="00095A76" w:rsidP="00095A76">
      <w:pPr>
        <w:shd w:val="clear" w:color="auto" w:fill="FFFFFF"/>
        <w:rPr>
          <w:sz w:val="28"/>
          <w:szCs w:val="28"/>
        </w:rPr>
      </w:pPr>
    </w:p>
    <w:p w:rsidR="00095A76" w:rsidRDefault="00095A76" w:rsidP="00095A76">
      <w:pPr>
        <w:shd w:val="clear" w:color="auto" w:fill="FFFFFF"/>
        <w:rPr>
          <w:sz w:val="28"/>
          <w:szCs w:val="28"/>
        </w:rPr>
      </w:pPr>
    </w:p>
    <w:p w:rsidR="00095A76" w:rsidRDefault="00095A76" w:rsidP="00095A76">
      <w:pPr>
        <w:shd w:val="clear" w:color="auto" w:fill="FFFFFF"/>
        <w:rPr>
          <w:sz w:val="28"/>
          <w:szCs w:val="28"/>
        </w:rPr>
      </w:pPr>
    </w:p>
    <w:p w:rsidR="00095A76" w:rsidRDefault="00095A76" w:rsidP="00095A76">
      <w:pPr>
        <w:shd w:val="clear" w:color="auto" w:fill="FFFFFF"/>
        <w:rPr>
          <w:sz w:val="28"/>
          <w:szCs w:val="28"/>
        </w:rPr>
      </w:pPr>
    </w:p>
    <w:p w:rsidR="00095A76" w:rsidRDefault="00095A76" w:rsidP="00095A76">
      <w:pPr>
        <w:pStyle w:val="4"/>
        <w:shd w:val="clear" w:color="auto" w:fill="FFFFFF"/>
        <w:jc w:val="center"/>
      </w:pPr>
      <w:r>
        <w:t>Практико-значимая работа по теме</w:t>
      </w:r>
    </w:p>
    <w:p w:rsidR="004E1B51" w:rsidRDefault="00095A76" w:rsidP="004E1B51">
      <w:pPr>
        <w:jc w:val="center"/>
      </w:pPr>
      <w:r>
        <w:t>«</w:t>
      </w:r>
      <w:r w:rsidR="004E1B51" w:rsidRPr="004E1B51">
        <w:t>РЕАЛИЗАЦИЯ ПРЕДМЕТНЫХ ТРЕБОВАНИЙ ФГОС НА ПРИМЕРЕ ТЕМЫ  «</w:t>
      </w:r>
      <w:r w:rsidR="00EE5D10" w:rsidRPr="00EE5D10">
        <w:rPr>
          <w:caps/>
          <w:color w:val="000000"/>
        </w:rPr>
        <w:t>Наглядные формы представления информации</w:t>
      </w:r>
      <w:r w:rsidR="004E1B51">
        <w:t>»</w:t>
      </w:r>
    </w:p>
    <w:p w:rsidR="004E1B51" w:rsidRDefault="004E1B51" w:rsidP="004E1B51">
      <w:pPr>
        <w:jc w:val="center"/>
      </w:pPr>
      <w:r>
        <w:t>(ИНФОРМАТИКА 5 КЛАСС)».</w:t>
      </w: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rPr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rPr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  <w:sz w:val="28"/>
          <w:szCs w:val="28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  <w:sz w:val="28"/>
          <w:szCs w:val="28"/>
        </w:rPr>
      </w:pPr>
    </w:p>
    <w:tbl>
      <w:tblPr>
        <w:tblW w:w="0" w:type="auto"/>
        <w:tblInd w:w="414" w:type="dxa"/>
        <w:tblLook w:val="04A0"/>
      </w:tblPr>
      <w:tblGrid>
        <w:gridCol w:w="4514"/>
        <w:gridCol w:w="4536"/>
      </w:tblGrid>
      <w:tr w:rsidR="00095A76" w:rsidTr="008851CC">
        <w:tc>
          <w:tcPr>
            <w:tcW w:w="4514" w:type="dxa"/>
          </w:tcPr>
          <w:p w:rsidR="00095A76" w:rsidRDefault="00095A76" w:rsidP="00095A76">
            <w:pPr>
              <w:shd w:val="clear" w:color="auto" w:fill="FFFFFF"/>
              <w:spacing w:line="360" w:lineRule="auto"/>
              <w:ind w:left="414" w:hanging="414"/>
              <w:rPr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95A76" w:rsidRDefault="00095A76" w:rsidP="00095A76">
            <w:pPr>
              <w:pStyle w:val="7"/>
              <w:shd w:val="clear" w:color="auto" w:fill="FFFFFF"/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Выполнил:</w:t>
            </w:r>
          </w:p>
          <w:p w:rsidR="00095A76" w:rsidRDefault="00391208" w:rsidP="00095A7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Яшина Ирина Николаевна</w:t>
            </w:r>
            <w:r w:rsidR="00095A76">
              <w:rPr>
                <w:sz w:val="28"/>
                <w:szCs w:val="28"/>
              </w:rPr>
              <w:t>,</w:t>
            </w:r>
          </w:p>
          <w:p w:rsidR="00095A76" w:rsidRDefault="001618A6" w:rsidP="00095A7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095A76">
              <w:rPr>
                <w:sz w:val="28"/>
                <w:szCs w:val="28"/>
              </w:rPr>
              <w:t xml:space="preserve">читель </w:t>
            </w:r>
            <w:r w:rsidR="00391208">
              <w:rPr>
                <w:sz w:val="28"/>
                <w:szCs w:val="28"/>
              </w:rPr>
              <w:t>информатики</w:t>
            </w:r>
          </w:p>
          <w:p w:rsidR="00391208" w:rsidRDefault="00391208" w:rsidP="00095A7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095A76">
              <w:rPr>
                <w:sz w:val="28"/>
                <w:szCs w:val="28"/>
              </w:rPr>
              <w:t xml:space="preserve">ОУ </w:t>
            </w:r>
            <w:r>
              <w:rPr>
                <w:sz w:val="28"/>
                <w:szCs w:val="28"/>
              </w:rPr>
              <w:t xml:space="preserve">школа  </w:t>
            </w:r>
            <w:r w:rsidR="00095A76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13 с УИОП</w:t>
            </w:r>
          </w:p>
          <w:p w:rsidR="00095A76" w:rsidRDefault="00095A76" w:rsidP="00095A7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391208">
              <w:rPr>
                <w:sz w:val="28"/>
                <w:szCs w:val="28"/>
              </w:rPr>
              <w:t>о. Жуковский</w:t>
            </w:r>
          </w:p>
          <w:p w:rsidR="00095A76" w:rsidRDefault="00095A76" w:rsidP="00095A76">
            <w:pPr>
              <w:pStyle w:val="7"/>
              <w:shd w:val="clear" w:color="auto" w:fill="FFFFFF"/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Научный  руководитель:</w:t>
            </w:r>
          </w:p>
          <w:p w:rsidR="00095A76" w:rsidRPr="008851CC" w:rsidRDefault="00095A76" w:rsidP="008851CC">
            <w:pPr>
              <w:pStyle w:val="7"/>
              <w:shd w:val="clear" w:color="auto" w:fill="FFFFFF"/>
              <w:spacing w:after="0"/>
              <w:ind w:right="-104" w:firstLine="0"/>
              <w:jc w:val="left"/>
              <w:rPr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  <w:lang w:eastAsia="en-US"/>
              </w:rPr>
              <w:t>канд.</w:t>
            </w:r>
            <w:r w:rsidR="008851CC">
              <w:rPr>
                <w:snapToGrid w:val="0"/>
                <w:sz w:val="28"/>
                <w:szCs w:val="28"/>
                <w:lang w:eastAsia="en-US"/>
              </w:rPr>
              <w:t xml:space="preserve"> ист</w:t>
            </w:r>
            <w:r>
              <w:rPr>
                <w:snapToGrid w:val="0"/>
                <w:sz w:val="28"/>
                <w:szCs w:val="28"/>
                <w:lang w:eastAsia="en-US"/>
              </w:rPr>
              <w:t>. наук, ст. преподаватель</w:t>
            </w:r>
            <w:r w:rsidR="008851CC">
              <w:rPr>
                <w:snapToGrid w:val="0"/>
                <w:sz w:val="28"/>
                <w:szCs w:val="28"/>
                <w:lang w:eastAsia="en-US"/>
              </w:rPr>
              <w:t xml:space="preserve"> </w:t>
            </w:r>
            <w:r w:rsidR="008851CC" w:rsidRPr="008851CC">
              <w:rPr>
                <w:sz w:val="28"/>
                <w:szCs w:val="28"/>
              </w:rPr>
              <w:t xml:space="preserve">Шалашная </w:t>
            </w:r>
            <w:hyperlink r:id="rId7" w:history="1">
              <w:r w:rsidR="008851CC" w:rsidRPr="008851CC">
                <w:rPr>
                  <w:sz w:val="28"/>
                  <w:szCs w:val="28"/>
                </w:rPr>
                <w:t xml:space="preserve">Валентина </w:t>
              </w:r>
              <w:r w:rsidR="008851CC">
                <w:rPr>
                  <w:sz w:val="28"/>
                  <w:szCs w:val="28"/>
                </w:rPr>
                <w:t>М</w:t>
              </w:r>
              <w:r w:rsidR="008851CC" w:rsidRPr="008851CC">
                <w:rPr>
                  <w:sz w:val="28"/>
                  <w:szCs w:val="28"/>
                </w:rPr>
                <w:t>ихайловна </w:t>
              </w:r>
            </w:hyperlink>
          </w:p>
          <w:p w:rsidR="00095A76" w:rsidRDefault="00095A76" w:rsidP="00095A76">
            <w:pPr>
              <w:shd w:val="clear" w:color="auto" w:fill="FFFFFF"/>
              <w:spacing w:line="240" w:lineRule="atLeast"/>
              <w:rPr>
                <w:snapToGrid w:val="0"/>
                <w:color w:val="000000"/>
                <w:sz w:val="28"/>
                <w:szCs w:val="28"/>
              </w:rPr>
            </w:pPr>
          </w:p>
        </w:tc>
      </w:tr>
    </w:tbl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</w:rPr>
      </w:pPr>
    </w:p>
    <w:p w:rsidR="00095A76" w:rsidRDefault="00095A76" w:rsidP="00095A76">
      <w:pPr>
        <w:shd w:val="clear" w:color="auto" w:fill="FFFFFF"/>
        <w:spacing w:line="240" w:lineRule="atLeast"/>
        <w:ind w:left="414"/>
        <w:jc w:val="center"/>
        <w:rPr>
          <w:snapToGrid w:val="0"/>
          <w:color w:val="000000"/>
        </w:rPr>
      </w:pPr>
    </w:p>
    <w:p w:rsidR="00095A76" w:rsidRDefault="00095A76" w:rsidP="00095A76">
      <w:pPr>
        <w:shd w:val="clear" w:color="auto" w:fill="FFFFFF"/>
        <w:spacing w:line="240" w:lineRule="atLeast"/>
        <w:jc w:val="center"/>
      </w:pPr>
      <w:r>
        <w:rPr>
          <w:b/>
          <w:snapToGrid w:val="0"/>
          <w:color w:val="000000"/>
        </w:rPr>
        <w:t>Москва 201</w:t>
      </w:r>
      <w:r w:rsidR="00391208">
        <w:rPr>
          <w:b/>
          <w:snapToGrid w:val="0"/>
          <w:color w:val="000000"/>
        </w:rPr>
        <w:t>5</w:t>
      </w:r>
    </w:p>
    <w:p w:rsidR="003B6940" w:rsidRDefault="003B6940">
      <w:pPr>
        <w:sectPr w:rsidR="003B6940" w:rsidSect="006D3919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851CC" w:rsidRPr="008E1188" w:rsidRDefault="008851CC" w:rsidP="008851CC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8E1188">
        <w:rPr>
          <w:b/>
          <w:sz w:val="28"/>
          <w:szCs w:val="28"/>
        </w:rPr>
        <w:lastRenderedPageBreak/>
        <w:t>Содержание</w:t>
      </w:r>
    </w:p>
    <w:p w:rsidR="008851CC" w:rsidRPr="005F028E" w:rsidRDefault="008851CC" w:rsidP="007E7CF8">
      <w:pPr>
        <w:pStyle w:val="a3"/>
        <w:numPr>
          <w:ilvl w:val="0"/>
          <w:numId w:val="3"/>
        </w:numPr>
        <w:shd w:val="clear" w:color="auto" w:fill="FFFFFF"/>
        <w:tabs>
          <w:tab w:val="right" w:pos="8505"/>
        </w:tabs>
        <w:spacing w:line="360" w:lineRule="auto"/>
        <w:ind w:left="0"/>
        <w:rPr>
          <w:sz w:val="28"/>
        </w:rPr>
      </w:pPr>
      <w:r w:rsidRPr="005F028E">
        <w:rPr>
          <w:sz w:val="28"/>
        </w:rPr>
        <w:t xml:space="preserve">Пояснительная записка </w:t>
      </w:r>
      <w:r w:rsidR="007E7CF8">
        <w:rPr>
          <w:sz w:val="28"/>
        </w:rPr>
        <w:tab/>
        <w:t>3</w:t>
      </w:r>
    </w:p>
    <w:p w:rsidR="008851CC" w:rsidRPr="005F028E" w:rsidRDefault="005F028E" w:rsidP="007E7CF8">
      <w:pPr>
        <w:pStyle w:val="a3"/>
        <w:numPr>
          <w:ilvl w:val="0"/>
          <w:numId w:val="3"/>
        </w:numPr>
        <w:shd w:val="clear" w:color="auto" w:fill="FFFFFF"/>
        <w:tabs>
          <w:tab w:val="decimal" w:pos="8505"/>
        </w:tabs>
        <w:spacing w:line="360" w:lineRule="auto"/>
        <w:ind w:left="0"/>
        <w:rPr>
          <w:sz w:val="28"/>
        </w:rPr>
      </w:pPr>
      <w:r>
        <w:rPr>
          <w:sz w:val="28"/>
        </w:rPr>
        <w:t>Разработка урока</w:t>
      </w:r>
      <w:r w:rsidR="002C1664">
        <w:rPr>
          <w:sz w:val="28"/>
        </w:rPr>
        <w:tab/>
        <w:t>5</w:t>
      </w:r>
    </w:p>
    <w:p w:rsidR="008851CC" w:rsidRPr="005F028E" w:rsidRDefault="008851CC" w:rsidP="002C1664">
      <w:pPr>
        <w:pStyle w:val="a3"/>
        <w:numPr>
          <w:ilvl w:val="0"/>
          <w:numId w:val="3"/>
        </w:numPr>
        <w:shd w:val="clear" w:color="auto" w:fill="FFFFFF"/>
        <w:tabs>
          <w:tab w:val="right" w:pos="8505"/>
        </w:tabs>
        <w:spacing w:line="360" w:lineRule="auto"/>
        <w:ind w:left="0"/>
        <w:rPr>
          <w:sz w:val="28"/>
        </w:rPr>
      </w:pPr>
      <w:r w:rsidRPr="008851CC">
        <w:rPr>
          <w:sz w:val="28"/>
        </w:rPr>
        <w:t>З</w:t>
      </w:r>
      <w:r w:rsidRPr="005F028E">
        <w:rPr>
          <w:sz w:val="28"/>
        </w:rPr>
        <w:t xml:space="preserve">аключение </w:t>
      </w:r>
      <w:r w:rsidR="002C1664">
        <w:rPr>
          <w:sz w:val="28"/>
        </w:rPr>
        <w:tab/>
        <w:t>13</w:t>
      </w:r>
    </w:p>
    <w:p w:rsidR="008851CC" w:rsidRPr="005F028E" w:rsidRDefault="008851CC" w:rsidP="002C1664">
      <w:pPr>
        <w:pStyle w:val="a3"/>
        <w:numPr>
          <w:ilvl w:val="0"/>
          <w:numId w:val="3"/>
        </w:numPr>
        <w:shd w:val="clear" w:color="auto" w:fill="FFFFFF"/>
        <w:tabs>
          <w:tab w:val="decimal" w:pos="8505"/>
        </w:tabs>
        <w:spacing w:line="360" w:lineRule="auto"/>
        <w:ind w:left="0"/>
        <w:rPr>
          <w:sz w:val="28"/>
        </w:rPr>
      </w:pPr>
      <w:r w:rsidRPr="008851CC">
        <w:rPr>
          <w:sz w:val="28"/>
        </w:rPr>
        <w:t>С</w:t>
      </w:r>
      <w:r w:rsidRPr="005F028E">
        <w:rPr>
          <w:sz w:val="28"/>
        </w:rPr>
        <w:t xml:space="preserve">писок литературы </w:t>
      </w:r>
      <w:r w:rsidR="002C1664">
        <w:rPr>
          <w:sz w:val="28"/>
        </w:rPr>
        <w:tab/>
        <w:t>15</w:t>
      </w:r>
    </w:p>
    <w:p w:rsidR="008851CC" w:rsidRPr="005F028E" w:rsidRDefault="008851CC" w:rsidP="002C1664">
      <w:pPr>
        <w:pStyle w:val="a3"/>
        <w:numPr>
          <w:ilvl w:val="0"/>
          <w:numId w:val="3"/>
        </w:numPr>
        <w:shd w:val="clear" w:color="auto" w:fill="FFFFFF"/>
        <w:tabs>
          <w:tab w:val="right" w:pos="8505"/>
        </w:tabs>
        <w:spacing w:line="360" w:lineRule="auto"/>
        <w:ind w:left="0"/>
        <w:rPr>
          <w:sz w:val="28"/>
        </w:rPr>
      </w:pPr>
      <w:r w:rsidRPr="005F028E">
        <w:rPr>
          <w:sz w:val="28"/>
        </w:rPr>
        <w:t>Приложения</w:t>
      </w:r>
      <w:r w:rsidR="002C1664">
        <w:rPr>
          <w:sz w:val="28"/>
        </w:rPr>
        <w:tab/>
        <w:t>16</w:t>
      </w:r>
    </w:p>
    <w:p w:rsidR="003B6940" w:rsidRDefault="003B6940" w:rsidP="003B6940"/>
    <w:p w:rsidR="00AC5432" w:rsidRDefault="00AC5432">
      <w:pPr>
        <w:sectPr w:rsidR="00AC5432" w:rsidSect="009815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1B51" w:rsidRPr="002E7044" w:rsidRDefault="000F59F5" w:rsidP="0045325E">
      <w:pPr>
        <w:spacing w:line="360" w:lineRule="auto"/>
        <w:jc w:val="center"/>
        <w:rPr>
          <w:b/>
          <w:sz w:val="28"/>
          <w:szCs w:val="28"/>
        </w:rPr>
      </w:pPr>
      <w:r w:rsidRPr="002E7044">
        <w:rPr>
          <w:b/>
          <w:sz w:val="28"/>
          <w:szCs w:val="28"/>
        </w:rPr>
        <w:lastRenderedPageBreak/>
        <w:t>Пояснительная записка</w:t>
      </w:r>
    </w:p>
    <w:p w:rsidR="004E1B51" w:rsidRDefault="000F59F5" w:rsidP="007E4560">
      <w:pPr>
        <w:spacing w:line="360" w:lineRule="auto"/>
        <w:ind w:firstLine="851"/>
        <w:jc w:val="both"/>
        <w:rPr>
          <w:sz w:val="28"/>
          <w:szCs w:val="28"/>
        </w:rPr>
      </w:pPr>
      <w:r w:rsidRPr="0045325E">
        <w:rPr>
          <w:sz w:val="28"/>
          <w:szCs w:val="28"/>
        </w:rPr>
        <w:t>Для итоговой работы я выбрала урок на тему «</w:t>
      </w:r>
      <w:r w:rsidR="00B913E5">
        <w:rPr>
          <w:sz w:val="28"/>
          <w:szCs w:val="28"/>
        </w:rPr>
        <w:t>Наглядные</w:t>
      </w:r>
      <w:r w:rsidR="004E1B51" w:rsidRPr="0045325E">
        <w:rPr>
          <w:sz w:val="28"/>
          <w:szCs w:val="28"/>
        </w:rPr>
        <w:t xml:space="preserve"> форм</w:t>
      </w:r>
      <w:r w:rsidR="00B913E5">
        <w:rPr>
          <w:sz w:val="28"/>
          <w:szCs w:val="28"/>
        </w:rPr>
        <w:t>ы</w:t>
      </w:r>
      <w:r w:rsidR="004E1B51" w:rsidRPr="0045325E">
        <w:rPr>
          <w:sz w:val="28"/>
          <w:szCs w:val="28"/>
        </w:rPr>
        <w:t xml:space="preserve"> представления информации</w:t>
      </w:r>
      <w:r w:rsidRPr="0045325E">
        <w:rPr>
          <w:sz w:val="28"/>
          <w:szCs w:val="28"/>
        </w:rPr>
        <w:t xml:space="preserve">» в 5 классе. Этот материал вызывает интерес и живое участие обучающихся, знания и умение построения различных видов диаграмм используются в дальнейшей деятельности на уроках </w:t>
      </w:r>
      <w:r w:rsidR="005D239D">
        <w:rPr>
          <w:sz w:val="28"/>
          <w:szCs w:val="28"/>
        </w:rPr>
        <w:t xml:space="preserve">информатики, </w:t>
      </w:r>
      <w:r w:rsidRPr="0045325E">
        <w:rPr>
          <w:sz w:val="28"/>
          <w:szCs w:val="28"/>
        </w:rPr>
        <w:t xml:space="preserve">математики, географии и др., со схемами мы встречаемся в реальной жизни, </w:t>
      </w:r>
      <w:r w:rsidR="00967AFF" w:rsidRPr="0045325E">
        <w:rPr>
          <w:sz w:val="28"/>
          <w:szCs w:val="28"/>
        </w:rPr>
        <w:t>а рисунки и фотографии делают нашу жизнь яркой, запоминающейся.</w:t>
      </w:r>
      <w:r w:rsidR="002E7044">
        <w:rPr>
          <w:sz w:val="28"/>
          <w:szCs w:val="28"/>
        </w:rPr>
        <w:t xml:space="preserve"> С точки зрения урока информатики обучающиеся получают сведения о наглядных формах представления информации, выполняют интерактивное задание и интерактивный тест, по результатам которого </w:t>
      </w:r>
      <w:r w:rsidR="008E1188">
        <w:rPr>
          <w:sz w:val="28"/>
          <w:szCs w:val="28"/>
        </w:rPr>
        <w:t>выставляе</w:t>
      </w:r>
      <w:r w:rsidR="002E7044">
        <w:rPr>
          <w:sz w:val="28"/>
          <w:szCs w:val="28"/>
        </w:rPr>
        <w:t>тся оценк</w:t>
      </w:r>
      <w:r w:rsidR="007E4560">
        <w:rPr>
          <w:sz w:val="28"/>
          <w:szCs w:val="28"/>
        </w:rPr>
        <w:t>а</w:t>
      </w:r>
      <w:r w:rsidR="002E7044">
        <w:rPr>
          <w:sz w:val="28"/>
          <w:szCs w:val="28"/>
        </w:rPr>
        <w:t xml:space="preserve">, </w:t>
      </w:r>
      <w:r w:rsidR="007E4560">
        <w:rPr>
          <w:sz w:val="28"/>
          <w:szCs w:val="28"/>
        </w:rPr>
        <w:t>осваивают практические действия по построению двух видов диаграмм на компьютере.</w:t>
      </w:r>
    </w:p>
    <w:p w:rsidR="007E4560" w:rsidRDefault="007E4560" w:rsidP="007E456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Урок строится в соответствии с требованиями ФГОС.</w:t>
      </w:r>
    </w:p>
    <w:p w:rsidR="004E1B51" w:rsidRPr="0045325E" w:rsidRDefault="004E1B51" w:rsidP="007E4560">
      <w:pPr>
        <w:spacing w:line="360" w:lineRule="auto"/>
        <w:ind w:firstLine="851"/>
        <w:rPr>
          <w:sz w:val="28"/>
          <w:szCs w:val="28"/>
        </w:rPr>
      </w:pPr>
      <w:r w:rsidRPr="0045325E">
        <w:rPr>
          <w:sz w:val="28"/>
          <w:szCs w:val="28"/>
        </w:rPr>
        <w:t>Планируемые образовательные результаты:</w:t>
      </w:r>
    </w:p>
    <w:p w:rsidR="004E1B51" w:rsidRPr="0045325E" w:rsidRDefault="004E1B51" w:rsidP="002114CC">
      <w:pPr>
        <w:spacing w:line="360" w:lineRule="auto"/>
        <w:jc w:val="both"/>
        <w:rPr>
          <w:sz w:val="28"/>
          <w:szCs w:val="28"/>
        </w:rPr>
      </w:pPr>
      <w:r w:rsidRPr="007E4560">
        <w:rPr>
          <w:b/>
          <w:sz w:val="28"/>
          <w:szCs w:val="28"/>
        </w:rPr>
        <w:t>предметные</w:t>
      </w:r>
      <w:r w:rsidRPr="0045325E">
        <w:rPr>
          <w:sz w:val="28"/>
          <w:szCs w:val="28"/>
        </w:rPr>
        <w:t xml:space="preserve"> –  умение представлят</w:t>
      </w:r>
      <w:r w:rsidR="007E4560">
        <w:rPr>
          <w:sz w:val="28"/>
          <w:szCs w:val="28"/>
        </w:rPr>
        <w:t>ь информацию в наглядной форме,</w:t>
      </w:r>
      <w:r w:rsidR="007E4560" w:rsidRPr="007E4560">
        <w:rPr>
          <w:sz w:val="28"/>
          <w:szCs w:val="28"/>
        </w:rPr>
        <w:t xml:space="preserve"> умение строить столб</w:t>
      </w:r>
      <w:r w:rsidR="00B913E5">
        <w:rPr>
          <w:sz w:val="28"/>
          <w:szCs w:val="28"/>
        </w:rPr>
        <w:t>чат</w:t>
      </w:r>
      <w:r w:rsidR="007E4560" w:rsidRPr="007E4560">
        <w:rPr>
          <w:sz w:val="28"/>
          <w:szCs w:val="28"/>
        </w:rPr>
        <w:t>ые и круговые диаграммы;</w:t>
      </w:r>
    </w:p>
    <w:p w:rsidR="00591EFB" w:rsidRPr="007E4560" w:rsidRDefault="004E1B51" w:rsidP="002114CC">
      <w:pPr>
        <w:spacing w:line="360" w:lineRule="auto"/>
        <w:jc w:val="both"/>
        <w:rPr>
          <w:sz w:val="28"/>
          <w:szCs w:val="28"/>
        </w:rPr>
      </w:pPr>
      <w:r w:rsidRPr="007E4560">
        <w:rPr>
          <w:b/>
          <w:sz w:val="28"/>
          <w:szCs w:val="28"/>
        </w:rPr>
        <w:t>метапредметные</w:t>
      </w:r>
      <w:r w:rsidRPr="0045325E">
        <w:rPr>
          <w:sz w:val="28"/>
          <w:szCs w:val="28"/>
        </w:rPr>
        <w:t xml:space="preserve">  –  умение  выбирать  форму  представления  информации, соответствующую решаемой задаче;</w:t>
      </w:r>
      <w:r w:rsidR="00591EFB">
        <w:rPr>
          <w:sz w:val="28"/>
          <w:szCs w:val="28"/>
        </w:rPr>
        <w:t xml:space="preserve"> </w:t>
      </w:r>
      <w:r w:rsidR="00591EFB" w:rsidRPr="007E4560">
        <w:rPr>
          <w:sz w:val="28"/>
          <w:szCs w:val="28"/>
        </w:rPr>
        <w:t>умение  визуализировать  числовые данные;</w:t>
      </w:r>
    </w:p>
    <w:p w:rsidR="004E1B51" w:rsidRPr="0045325E" w:rsidRDefault="004E1B51" w:rsidP="002114CC">
      <w:pPr>
        <w:spacing w:line="360" w:lineRule="auto"/>
        <w:jc w:val="both"/>
        <w:rPr>
          <w:sz w:val="28"/>
          <w:szCs w:val="28"/>
        </w:rPr>
      </w:pPr>
      <w:proofErr w:type="gramStart"/>
      <w:r w:rsidRPr="007E4560">
        <w:rPr>
          <w:b/>
          <w:sz w:val="28"/>
          <w:szCs w:val="28"/>
        </w:rPr>
        <w:t>личностные</w:t>
      </w:r>
      <w:r w:rsidRPr="0045325E">
        <w:rPr>
          <w:sz w:val="28"/>
          <w:szCs w:val="28"/>
        </w:rPr>
        <w:t xml:space="preserve">  –  чувство  личной  ответственности  за  качество  окружающей </w:t>
      </w:r>
      <w:proofErr w:type="gramEnd"/>
    </w:p>
    <w:p w:rsidR="004E1B51" w:rsidRPr="0045325E" w:rsidRDefault="004E1B51" w:rsidP="002114CC">
      <w:pPr>
        <w:spacing w:line="360" w:lineRule="auto"/>
        <w:jc w:val="both"/>
        <w:rPr>
          <w:sz w:val="28"/>
          <w:szCs w:val="28"/>
        </w:rPr>
      </w:pPr>
      <w:r w:rsidRPr="0045325E">
        <w:rPr>
          <w:sz w:val="28"/>
          <w:szCs w:val="28"/>
        </w:rPr>
        <w:t xml:space="preserve">информационной среды. </w:t>
      </w:r>
    </w:p>
    <w:p w:rsidR="004E1B51" w:rsidRPr="0045325E" w:rsidRDefault="004E1B51" w:rsidP="002114CC">
      <w:pPr>
        <w:spacing w:line="360" w:lineRule="auto"/>
        <w:ind w:firstLine="851"/>
        <w:jc w:val="both"/>
        <w:rPr>
          <w:sz w:val="28"/>
          <w:szCs w:val="28"/>
        </w:rPr>
      </w:pPr>
      <w:r w:rsidRPr="0045325E">
        <w:rPr>
          <w:sz w:val="28"/>
          <w:szCs w:val="28"/>
        </w:rPr>
        <w:t>Решаемые учебные задачи:</w:t>
      </w:r>
    </w:p>
    <w:p w:rsidR="004E1B51" w:rsidRPr="0045325E" w:rsidRDefault="004E1B51" w:rsidP="002114CC">
      <w:pPr>
        <w:spacing w:line="360" w:lineRule="auto"/>
        <w:jc w:val="both"/>
        <w:rPr>
          <w:sz w:val="28"/>
          <w:szCs w:val="28"/>
        </w:rPr>
      </w:pPr>
      <w:r w:rsidRPr="0045325E">
        <w:rPr>
          <w:sz w:val="28"/>
          <w:szCs w:val="28"/>
        </w:rPr>
        <w:t xml:space="preserve">1)  расширить  представления  учащихся  о  разнообразии  наглядных  форм </w:t>
      </w:r>
    </w:p>
    <w:p w:rsidR="004E1B51" w:rsidRPr="0045325E" w:rsidRDefault="004E1B51" w:rsidP="002114CC">
      <w:pPr>
        <w:spacing w:line="360" w:lineRule="auto"/>
        <w:jc w:val="both"/>
        <w:rPr>
          <w:sz w:val="28"/>
          <w:szCs w:val="28"/>
        </w:rPr>
      </w:pPr>
      <w:r w:rsidRPr="0045325E">
        <w:rPr>
          <w:sz w:val="28"/>
          <w:szCs w:val="28"/>
        </w:rPr>
        <w:t>представления информации;</w:t>
      </w:r>
    </w:p>
    <w:p w:rsidR="004E1B51" w:rsidRDefault="004E1B51" w:rsidP="002114CC">
      <w:pPr>
        <w:spacing w:line="360" w:lineRule="auto"/>
        <w:jc w:val="both"/>
        <w:rPr>
          <w:sz w:val="28"/>
          <w:szCs w:val="28"/>
        </w:rPr>
      </w:pPr>
      <w:r w:rsidRPr="0045325E">
        <w:rPr>
          <w:sz w:val="28"/>
          <w:szCs w:val="28"/>
        </w:rPr>
        <w:t>2)  привести примеры испол</w:t>
      </w:r>
      <w:r w:rsidR="00591EFB">
        <w:rPr>
          <w:sz w:val="28"/>
          <w:szCs w:val="28"/>
        </w:rPr>
        <w:t>ьзования схем;</w:t>
      </w:r>
    </w:p>
    <w:p w:rsidR="00591EFB" w:rsidRPr="007E4560" w:rsidRDefault="00591EFB" w:rsidP="002114C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7E4560">
        <w:rPr>
          <w:sz w:val="28"/>
          <w:szCs w:val="28"/>
        </w:rPr>
        <w:t>)  сформировать умения создания столб</w:t>
      </w:r>
      <w:r w:rsidR="002A552C">
        <w:rPr>
          <w:sz w:val="28"/>
          <w:szCs w:val="28"/>
        </w:rPr>
        <w:t>чаты</w:t>
      </w:r>
      <w:r w:rsidRPr="007E4560">
        <w:rPr>
          <w:sz w:val="28"/>
          <w:szCs w:val="28"/>
        </w:rPr>
        <w:t>х и круговых диаграмм.</w:t>
      </w:r>
    </w:p>
    <w:p w:rsidR="004E1B51" w:rsidRPr="0045325E" w:rsidRDefault="004E1B51" w:rsidP="00591EFB">
      <w:pPr>
        <w:spacing w:line="360" w:lineRule="auto"/>
        <w:ind w:firstLine="851"/>
        <w:rPr>
          <w:sz w:val="28"/>
          <w:szCs w:val="28"/>
        </w:rPr>
      </w:pPr>
      <w:r w:rsidRPr="0045325E">
        <w:rPr>
          <w:sz w:val="28"/>
          <w:szCs w:val="28"/>
        </w:rPr>
        <w:t>Основные понятия, рассматриваемые на уроке:</w:t>
      </w:r>
    </w:p>
    <w:p w:rsidR="00591EFB" w:rsidRPr="008E1188" w:rsidRDefault="00591EFB" w:rsidP="008E1188">
      <w:pPr>
        <w:pStyle w:val="a3"/>
        <w:numPr>
          <w:ilvl w:val="0"/>
          <w:numId w:val="6"/>
        </w:numPr>
        <w:spacing w:line="360" w:lineRule="auto"/>
        <w:ind w:left="284"/>
        <w:rPr>
          <w:sz w:val="28"/>
          <w:szCs w:val="28"/>
        </w:rPr>
      </w:pPr>
      <w:r w:rsidRPr="008E1188">
        <w:rPr>
          <w:sz w:val="28"/>
          <w:szCs w:val="28"/>
        </w:rPr>
        <w:t>наглядность;</w:t>
      </w:r>
    </w:p>
    <w:p w:rsidR="004E1B51" w:rsidRPr="008E1188" w:rsidRDefault="004E1B51" w:rsidP="008E1188">
      <w:pPr>
        <w:pStyle w:val="a3"/>
        <w:numPr>
          <w:ilvl w:val="0"/>
          <w:numId w:val="6"/>
        </w:numPr>
        <w:spacing w:line="360" w:lineRule="auto"/>
        <w:ind w:left="284"/>
        <w:rPr>
          <w:sz w:val="28"/>
          <w:szCs w:val="28"/>
        </w:rPr>
      </w:pPr>
      <w:r w:rsidRPr="008E1188">
        <w:rPr>
          <w:sz w:val="28"/>
          <w:szCs w:val="28"/>
        </w:rPr>
        <w:t>рисунок;</w:t>
      </w:r>
    </w:p>
    <w:p w:rsidR="004E1B51" w:rsidRPr="008E1188" w:rsidRDefault="004E1B51" w:rsidP="008E1188">
      <w:pPr>
        <w:pStyle w:val="a3"/>
        <w:numPr>
          <w:ilvl w:val="0"/>
          <w:numId w:val="6"/>
        </w:numPr>
        <w:spacing w:line="360" w:lineRule="auto"/>
        <w:ind w:left="284"/>
        <w:rPr>
          <w:sz w:val="28"/>
          <w:szCs w:val="28"/>
        </w:rPr>
      </w:pPr>
      <w:r w:rsidRPr="008E1188">
        <w:rPr>
          <w:sz w:val="28"/>
          <w:szCs w:val="28"/>
        </w:rPr>
        <w:t xml:space="preserve">схема; </w:t>
      </w:r>
    </w:p>
    <w:p w:rsidR="00591EFB" w:rsidRPr="008E1188" w:rsidRDefault="00591EFB" w:rsidP="008E1188">
      <w:pPr>
        <w:pStyle w:val="a3"/>
        <w:numPr>
          <w:ilvl w:val="0"/>
          <w:numId w:val="6"/>
        </w:numPr>
        <w:spacing w:line="360" w:lineRule="auto"/>
        <w:ind w:left="284"/>
        <w:rPr>
          <w:sz w:val="28"/>
          <w:szCs w:val="28"/>
        </w:rPr>
      </w:pPr>
      <w:r w:rsidRPr="008E1188">
        <w:rPr>
          <w:sz w:val="28"/>
          <w:szCs w:val="28"/>
        </w:rPr>
        <w:t>диаграмма:</w:t>
      </w:r>
    </w:p>
    <w:p w:rsidR="00591EFB" w:rsidRPr="00591EFB" w:rsidRDefault="00591EFB" w:rsidP="008E1188">
      <w:pPr>
        <w:pStyle w:val="a3"/>
        <w:numPr>
          <w:ilvl w:val="0"/>
          <w:numId w:val="4"/>
        </w:numPr>
        <w:spacing w:line="360" w:lineRule="auto"/>
        <w:ind w:left="709"/>
        <w:rPr>
          <w:sz w:val="28"/>
          <w:szCs w:val="28"/>
        </w:rPr>
      </w:pPr>
      <w:r w:rsidRPr="00591EFB">
        <w:rPr>
          <w:sz w:val="28"/>
          <w:szCs w:val="28"/>
        </w:rPr>
        <w:lastRenderedPageBreak/>
        <w:t>столб</w:t>
      </w:r>
      <w:r w:rsidR="00B913E5">
        <w:rPr>
          <w:sz w:val="28"/>
          <w:szCs w:val="28"/>
        </w:rPr>
        <w:t>чата</w:t>
      </w:r>
      <w:r w:rsidRPr="00591EFB">
        <w:rPr>
          <w:sz w:val="28"/>
          <w:szCs w:val="28"/>
        </w:rPr>
        <w:t>я;</w:t>
      </w:r>
    </w:p>
    <w:p w:rsidR="00591EFB" w:rsidRPr="00591EFB" w:rsidRDefault="00591EFB" w:rsidP="008E1188">
      <w:pPr>
        <w:pStyle w:val="a3"/>
        <w:numPr>
          <w:ilvl w:val="0"/>
          <w:numId w:val="4"/>
        </w:numPr>
        <w:spacing w:line="360" w:lineRule="auto"/>
        <w:ind w:left="709"/>
        <w:rPr>
          <w:sz w:val="28"/>
          <w:szCs w:val="28"/>
        </w:rPr>
      </w:pPr>
      <w:r w:rsidRPr="00591EFB">
        <w:rPr>
          <w:sz w:val="28"/>
          <w:szCs w:val="28"/>
        </w:rPr>
        <w:t>круговая.</w:t>
      </w:r>
    </w:p>
    <w:p w:rsidR="004E1B51" w:rsidRPr="0045325E" w:rsidRDefault="004E1B51" w:rsidP="007E4560">
      <w:pPr>
        <w:spacing w:line="360" w:lineRule="auto"/>
        <w:ind w:firstLine="851"/>
        <w:rPr>
          <w:sz w:val="28"/>
          <w:szCs w:val="28"/>
        </w:rPr>
      </w:pPr>
      <w:r w:rsidRPr="0045325E">
        <w:rPr>
          <w:sz w:val="28"/>
          <w:szCs w:val="28"/>
        </w:rPr>
        <w:t xml:space="preserve">Используемые на уроке средства ИКТ: </w:t>
      </w:r>
    </w:p>
    <w:p w:rsidR="004E1B51" w:rsidRPr="00591EFB" w:rsidRDefault="004E1B51" w:rsidP="002114CC">
      <w:pPr>
        <w:pStyle w:val="a3"/>
        <w:numPr>
          <w:ilvl w:val="0"/>
          <w:numId w:val="6"/>
        </w:numPr>
        <w:spacing w:line="360" w:lineRule="auto"/>
        <w:ind w:left="284"/>
        <w:jc w:val="both"/>
        <w:rPr>
          <w:sz w:val="28"/>
          <w:szCs w:val="28"/>
        </w:rPr>
      </w:pPr>
      <w:r w:rsidRPr="00591EFB">
        <w:rPr>
          <w:sz w:val="28"/>
          <w:szCs w:val="28"/>
        </w:rPr>
        <w:t xml:space="preserve">персональный компьютер (ПК) учителя, </w:t>
      </w:r>
      <w:proofErr w:type="spellStart"/>
      <w:r w:rsidRPr="00591EFB">
        <w:rPr>
          <w:sz w:val="28"/>
          <w:szCs w:val="28"/>
        </w:rPr>
        <w:t>мультимедийный</w:t>
      </w:r>
      <w:proofErr w:type="spellEnd"/>
      <w:r w:rsidRPr="00591EFB">
        <w:rPr>
          <w:sz w:val="28"/>
          <w:szCs w:val="28"/>
        </w:rPr>
        <w:t xml:space="preserve"> проектор, экран;</w:t>
      </w:r>
    </w:p>
    <w:p w:rsidR="004E1B51" w:rsidRPr="00591EFB" w:rsidRDefault="008E1188" w:rsidP="002114CC">
      <w:pPr>
        <w:pStyle w:val="a3"/>
        <w:numPr>
          <w:ilvl w:val="0"/>
          <w:numId w:val="6"/>
        </w:numPr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ПК учащихся;</w:t>
      </w:r>
    </w:p>
    <w:p w:rsidR="004E1B51" w:rsidRPr="002F50DB" w:rsidRDefault="004E1B51" w:rsidP="002114CC">
      <w:pPr>
        <w:pStyle w:val="a3"/>
        <w:numPr>
          <w:ilvl w:val="0"/>
          <w:numId w:val="6"/>
        </w:numPr>
        <w:spacing w:line="360" w:lineRule="auto"/>
        <w:ind w:left="284"/>
        <w:jc w:val="both"/>
        <w:rPr>
          <w:sz w:val="28"/>
          <w:szCs w:val="28"/>
        </w:rPr>
      </w:pPr>
      <w:r w:rsidRPr="002F50DB">
        <w:rPr>
          <w:sz w:val="28"/>
          <w:szCs w:val="28"/>
        </w:rPr>
        <w:t>Электронное приложение к учебнику:</w:t>
      </w:r>
      <w:r w:rsidR="002F50DB">
        <w:rPr>
          <w:sz w:val="28"/>
          <w:szCs w:val="28"/>
        </w:rPr>
        <w:t xml:space="preserve"> </w:t>
      </w:r>
      <w:r w:rsidRPr="002F50DB">
        <w:rPr>
          <w:sz w:val="28"/>
          <w:szCs w:val="28"/>
        </w:rPr>
        <w:t>презентация «Наглядные формы представления информации»;</w:t>
      </w:r>
    </w:p>
    <w:p w:rsidR="002F50DB" w:rsidRPr="002F50DB" w:rsidRDefault="002F50DB" w:rsidP="002114CC">
      <w:pPr>
        <w:pStyle w:val="a3"/>
        <w:numPr>
          <w:ilvl w:val="0"/>
          <w:numId w:val="6"/>
        </w:numPr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Авторская мастерская  </w:t>
      </w:r>
      <w:proofErr w:type="spellStart"/>
      <w:r>
        <w:rPr>
          <w:sz w:val="28"/>
          <w:szCs w:val="28"/>
        </w:rPr>
        <w:t>Босовой</w:t>
      </w:r>
      <w:proofErr w:type="spellEnd"/>
      <w:r>
        <w:rPr>
          <w:sz w:val="28"/>
          <w:szCs w:val="28"/>
        </w:rPr>
        <w:t xml:space="preserve"> Л.Л. «</w:t>
      </w:r>
      <w:r w:rsidRPr="002F50DB">
        <w:rPr>
          <w:sz w:val="28"/>
          <w:szCs w:val="28"/>
        </w:rPr>
        <w:t>Наглядные формы представления информации</w:t>
      </w:r>
      <w:r>
        <w:rPr>
          <w:sz w:val="28"/>
          <w:szCs w:val="28"/>
        </w:rPr>
        <w:t>»</w:t>
      </w:r>
      <w:r w:rsidR="008E1188">
        <w:rPr>
          <w:sz w:val="28"/>
          <w:szCs w:val="28"/>
        </w:rPr>
        <w:t>.</w:t>
      </w:r>
      <w:r w:rsidR="002114CC">
        <w:rPr>
          <w:sz w:val="28"/>
          <w:szCs w:val="28"/>
        </w:rPr>
        <w:t xml:space="preserve"> </w:t>
      </w:r>
    </w:p>
    <w:p w:rsidR="00591EFB" w:rsidRDefault="00591EFB" w:rsidP="00591EFB">
      <w:pPr>
        <w:spacing w:line="360" w:lineRule="auto"/>
        <w:rPr>
          <w:sz w:val="28"/>
          <w:szCs w:val="28"/>
        </w:rPr>
      </w:pPr>
    </w:p>
    <w:p w:rsidR="003A54CF" w:rsidRDefault="003A54CF" w:rsidP="00591EFB">
      <w:pPr>
        <w:spacing w:line="360" w:lineRule="auto"/>
        <w:rPr>
          <w:sz w:val="28"/>
          <w:szCs w:val="28"/>
        </w:rPr>
        <w:sectPr w:rsidR="003A54CF" w:rsidSect="0045325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1456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65"/>
        <w:gridCol w:w="5343"/>
        <w:gridCol w:w="18"/>
        <w:gridCol w:w="4536"/>
        <w:gridCol w:w="2570"/>
      </w:tblGrid>
      <w:tr w:rsidR="002A552C" w:rsidRPr="00AF6280" w:rsidTr="003F3038">
        <w:tc>
          <w:tcPr>
            <w:tcW w:w="14532" w:type="dxa"/>
            <w:gridSpan w:val="5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2A552C" w:rsidRDefault="002A552C" w:rsidP="00F24E4D">
            <w:pPr>
              <w:pStyle w:val="a9"/>
              <w:snapToGrid w:val="0"/>
              <w:jc w:val="center"/>
              <w:rPr>
                <w:b/>
                <w:sz w:val="28"/>
              </w:rPr>
            </w:pPr>
            <w:r w:rsidRPr="002A552C">
              <w:rPr>
                <w:b/>
                <w:sz w:val="28"/>
              </w:rPr>
              <w:lastRenderedPageBreak/>
              <w:t>Разработка урока</w:t>
            </w:r>
          </w:p>
          <w:p w:rsidR="002A552C" w:rsidRPr="002A552C" w:rsidRDefault="002A552C" w:rsidP="00F24E4D">
            <w:pPr>
              <w:pStyle w:val="a9"/>
              <w:snapToGrid w:val="0"/>
              <w:jc w:val="center"/>
              <w:rPr>
                <w:b/>
              </w:rPr>
            </w:pPr>
          </w:p>
        </w:tc>
      </w:tr>
      <w:tr w:rsidR="003A54CF" w:rsidRPr="00AF6280" w:rsidTr="002A552C">
        <w:tc>
          <w:tcPr>
            <w:tcW w:w="206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A54CF" w:rsidRPr="00AF6280" w:rsidRDefault="003A54CF" w:rsidP="00F24E4D">
            <w:pPr>
              <w:pStyle w:val="a9"/>
              <w:snapToGrid w:val="0"/>
              <w:jc w:val="center"/>
              <w:rPr>
                <w:i/>
              </w:rPr>
            </w:pPr>
            <w:r w:rsidRPr="00AF6280">
              <w:rPr>
                <w:i/>
              </w:rPr>
              <w:t>Этапы / цель этапа / время</w:t>
            </w:r>
          </w:p>
        </w:tc>
        <w:tc>
          <w:tcPr>
            <w:tcW w:w="5343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A54CF" w:rsidRPr="00AF6280" w:rsidRDefault="003A54CF" w:rsidP="00F24E4D">
            <w:pPr>
              <w:pStyle w:val="a9"/>
              <w:snapToGrid w:val="0"/>
              <w:jc w:val="center"/>
            </w:pPr>
            <w:r w:rsidRPr="00AF6280">
              <w:t>Деятельность учителя</w:t>
            </w:r>
          </w:p>
        </w:tc>
        <w:tc>
          <w:tcPr>
            <w:tcW w:w="4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A54CF" w:rsidRPr="00AF6280" w:rsidRDefault="003A54CF" w:rsidP="00F24E4D">
            <w:pPr>
              <w:pStyle w:val="a9"/>
              <w:snapToGrid w:val="0"/>
              <w:jc w:val="center"/>
            </w:pPr>
            <w:r w:rsidRPr="00AF6280">
              <w:t>Деятельность учащихся</w:t>
            </w:r>
          </w:p>
        </w:tc>
        <w:tc>
          <w:tcPr>
            <w:tcW w:w="2570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3A54CF" w:rsidRPr="00AF6280" w:rsidRDefault="003A54CF" w:rsidP="00F24E4D">
            <w:pPr>
              <w:pStyle w:val="a9"/>
              <w:snapToGrid w:val="0"/>
              <w:jc w:val="center"/>
            </w:pPr>
            <w:r w:rsidRPr="00AF6280">
              <w:t>Методические примечания</w:t>
            </w:r>
          </w:p>
        </w:tc>
      </w:tr>
      <w:tr w:rsidR="003A54CF" w:rsidRPr="00AF6280" w:rsidTr="002A552C">
        <w:tc>
          <w:tcPr>
            <w:tcW w:w="206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b/>
                <w:bCs/>
                <w:i/>
              </w:rPr>
            </w:pPr>
            <w:r w:rsidRPr="00AF6280">
              <w:rPr>
                <w:b/>
                <w:bCs/>
                <w:i/>
              </w:rPr>
              <w:t xml:space="preserve">1. </w:t>
            </w:r>
            <w:proofErr w:type="spellStart"/>
            <w:r w:rsidRPr="00AF6280">
              <w:rPr>
                <w:b/>
                <w:bCs/>
                <w:i/>
              </w:rPr>
              <w:t>Организац</w:t>
            </w:r>
            <w:proofErr w:type="spellEnd"/>
            <w:r w:rsidRPr="00AF6280">
              <w:rPr>
                <w:b/>
                <w:bCs/>
                <w:i/>
              </w:rPr>
              <w:t>. момент</w:t>
            </w:r>
          </w:p>
          <w:p w:rsidR="003A54CF" w:rsidRPr="00AF6280" w:rsidRDefault="003A54CF" w:rsidP="00F24E4D">
            <w:pPr>
              <w:pStyle w:val="a9"/>
              <w:rPr>
                <w:i/>
              </w:rPr>
            </w:pPr>
            <w:r w:rsidRPr="00AF6280">
              <w:rPr>
                <w:i/>
              </w:rPr>
              <w:t>Цель: Включить детей в урок</w:t>
            </w:r>
          </w:p>
          <w:p w:rsidR="003A54CF" w:rsidRPr="00AF6280" w:rsidRDefault="00660DD5" w:rsidP="00F24E4D">
            <w:pPr>
              <w:pStyle w:val="a9"/>
              <w:rPr>
                <w:b/>
                <w:i/>
              </w:rPr>
            </w:pPr>
            <w:r w:rsidRPr="00AF6280">
              <w:rPr>
                <w:b/>
                <w:i/>
              </w:rPr>
              <w:t xml:space="preserve">2 </w:t>
            </w:r>
            <w:r w:rsidR="003A54CF" w:rsidRPr="00AF6280">
              <w:rPr>
                <w:b/>
                <w:i/>
              </w:rPr>
              <w:t xml:space="preserve"> мин</w:t>
            </w:r>
          </w:p>
        </w:tc>
        <w:tc>
          <w:tcPr>
            <w:tcW w:w="5343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</w:pPr>
            <w:r w:rsidRPr="00AF6280">
              <w:t xml:space="preserve"> Приветствие детей</w:t>
            </w:r>
          </w:p>
          <w:p w:rsidR="00D646EA" w:rsidRPr="00AF6280" w:rsidRDefault="00B913E5" w:rsidP="00F24E4D">
            <w:pPr>
              <w:pStyle w:val="a9"/>
            </w:pPr>
            <w:r w:rsidRPr="00AF6280">
              <w:t>Девиз нашей сегодняшней работы:</w:t>
            </w:r>
          </w:p>
          <w:p w:rsidR="003A54CF" w:rsidRPr="00AF6280" w:rsidRDefault="003A54CF" w:rsidP="00F24E4D">
            <w:pPr>
              <w:pStyle w:val="a9"/>
            </w:pPr>
            <w:r w:rsidRPr="00AF6280">
              <w:t xml:space="preserve"> «Лучше один раз увидеть, чем 100 раз услышать»</w:t>
            </w:r>
            <w:r w:rsidR="00DA65C4" w:rsidRPr="00AF6280">
              <w:t>, - говорит народная мудрость.</w:t>
            </w:r>
            <w:r w:rsidRPr="00AF6280">
              <w:t xml:space="preserve"> </w:t>
            </w:r>
          </w:p>
        </w:tc>
        <w:tc>
          <w:tcPr>
            <w:tcW w:w="4554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DA65C4" w:rsidP="00F24E4D">
            <w:pPr>
              <w:pStyle w:val="a9"/>
              <w:snapToGrid w:val="0"/>
            </w:pPr>
            <w:r w:rsidRPr="00AF6280">
              <w:t>Подготовка к уроку.</w:t>
            </w:r>
          </w:p>
        </w:tc>
        <w:tc>
          <w:tcPr>
            <w:tcW w:w="2570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54CF" w:rsidRPr="00AF6280" w:rsidRDefault="00604B6F" w:rsidP="00F24E4D">
            <w:pPr>
              <w:pStyle w:val="a9"/>
              <w:snapToGrid w:val="0"/>
            </w:pPr>
            <w:r w:rsidRPr="00AF6280">
              <w:t xml:space="preserve">Эмоциональный </w:t>
            </w:r>
            <w:r w:rsidR="003A54CF" w:rsidRPr="00AF6280">
              <w:t>настрой на урок с помощью приема «Яркий эпитет»</w:t>
            </w:r>
          </w:p>
        </w:tc>
      </w:tr>
      <w:tr w:rsidR="003A54CF" w:rsidRPr="00AF6280" w:rsidTr="002A552C">
        <w:tc>
          <w:tcPr>
            <w:tcW w:w="2065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  <w:r w:rsidRPr="00AF6280">
              <w:rPr>
                <w:b/>
                <w:bCs/>
                <w:i/>
              </w:rPr>
              <w:t>2. Актуализация знаний</w:t>
            </w:r>
            <w:r w:rsidRPr="00AF6280">
              <w:rPr>
                <w:i/>
              </w:rPr>
              <w:t>.</w:t>
            </w:r>
          </w:p>
          <w:p w:rsidR="003A54CF" w:rsidRPr="00AF6280" w:rsidRDefault="003A54CF" w:rsidP="00F24E4D">
            <w:pPr>
              <w:pStyle w:val="a9"/>
              <w:rPr>
                <w:i/>
              </w:rPr>
            </w:pPr>
            <w:r w:rsidRPr="00AF6280">
              <w:rPr>
                <w:i/>
              </w:rPr>
              <w:t>Цель: Организовать создание проблемной ситуации на пробуждение познавательного интереса;</w:t>
            </w:r>
          </w:p>
          <w:p w:rsidR="003A54CF" w:rsidRPr="00AF6280" w:rsidRDefault="00DA65C4" w:rsidP="00F24E4D">
            <w:pPr>
              <w:pStyle w:val="a9"/>
              <w:rPr>
                <w:b/>
                <w:i/>
              </w:rPr>
            </w:pPr>
            <w:r w:rsidRPr="00AF6280">
              <w:rPr>
                <w:b/>
                <w:i/>
              </w:rPr>
              <w:t>6</w:t>
            </w:r>
            <w:r w:rsidR="003A54CF" w:rsidRPr="00AF6280">
              <w:rPr>
                <w:b/>
                <w:i/>
              </w:rPr>
              <w:t xml:space="preserve"> мин</w:t>
            </w: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  <w:p w:rsidR="003A54CF" w:rsidRPr="00AF6280" w:rsidRDefault="003A54CF" w:rsidP="00F24E4D">
            <w:pPr>
              <w:pStyle w:val="a9"/>
              <w:rPr>
                <w:i/>
              </w:rPr>
            </w:pPr>
          </w:p>
        </w:tc>
        <w:tc>
          <w:tcPr>
            <w:tcW w:w="9897" w:type="dxa"/>
            <w:gridSpan w:val="3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b/>
                <w:bCs/>
              </w:rPr>
            </w:pPr>
            <w:r w:rsidRPr="00AF6280">
              <w:lastRenderedPageBreak/>
              <w:t xml:space="preserve"> </w:t>
            </w:r>
            <w:r w:rsidRPr="00AF6280">
              <w:rPr>
                <w:b/>
                <w:bCs/>
              </w:rPr>
              <w:t>I. Воспроизведение в памяти знаний, необходимых для усвоения нового материала.</w:t>
            </w:r>
          </w:p>
        </w:tc>
        <w:tc>
          <w:tcPr>
            <w:tcW w:w="2570" w:type="dxa"/>
            <w:vMerge w:val="restart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54CF" w:rsidRPr="00AF6280" w:rsidRDefault="00DA65C4" w:rsidP="00F24E4D">
            <w:pPr>
              <w:pStyle w:val="a9"/>
            </w:pPr>
            <w:r w:rsidRPr="00AF6280">
              <w:t>Проблемный диалог с учениками.</w:t>
            </w:r>
          </w:p>
          <w:p w:rsidR="003A54CF" w:rsidRPr="00AF6280" w:rsidRDefault="00DA65C4" w:rsidP="00F24E4D">
            <w:pPr>
              <w:pStyle w:val="a9"/>
            </w:pPr>
            <w:r w:rsidRPr="00AF6280">
              <w:t>Ситуация мотивации.</w:t>
            </w:r>
          </w:p>
          <w:p w:rsidR="003A54CF" w:rsidRPr="00AF6280" w:rsidRDefault="003A54CF" w:rsidP="00F24E4D">
            <w:pPr>
              <w:pStyle w:val="a9"/>
            </w:pPr>
          </w:p>
          <w:p w:rsidR="003A54CF" w:rsidRPr="00AF6280" w:rsidRDefault="00BF3860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66875" cy="1159879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71" cy="116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4CF" w:rsidRPr="00AF6280" w:rsidTr="002A552C">
        <w:tc>
          <w:tcPr>
            <w:tcW w:w="2065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i/>
              </w:rPr>
            </w:pPr>
          </w:p>
        </w:tc>
        <w:tc>
          <w:tcPr>
            <w:tcW w:w="5343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BF3860" w:rsidRPr="00AF6280" w:rsidRDefault="00BF3860" w:rsidP="00F24E4D">
            <w:pPr>
              <w:pStyle w:val="a9"/>
              <w:ind w:firstLine="345"/>
            </w:pPr>
            <w:r w:rsidRPr="00AF6280">
              <w:rPr>
                <w:caps/>
                <w:kern w:val="24"/>
              </w:rPr>
              <w:t>у</w:t>
            </w:r>
            <w:r w:rsidRPr="00AF6280">
              <w:t>ченики отвечают на следующие вопросы:</w:t>
            </w:r>
          </w:p>
          <w:p w:rsidR="00BF3860" w:rsidRPr="00AF6280" w:rsidRDefault="00BF3860" w:rsidP="00F24E4D">
            <w:pPr>
              <w:pStyle w:val="a9"/>
              <w:ind w:firstLine="345"/>
            </w:pPr>
            <w:r w:rsidRPr="00AF6280">
              <w:t>Какие формы представления информации вам известны?</w:t>
            </w:r>
          </w:p>
          <w:p w:rsidR="00BF3860" w:rsidRPr="00AF6280" w:rsidRDefault="00BF3860" w:rsidP="00F24E4D">
            <w:pPr>
              <w:pStyle w:val="a9"/>
              <w:ind w:firstLine="345"/>
            </w:pPr>
            <w:r w:rsidRPr="00AF6280">
              <w:t>Приведите пример, когда информация представляется с помощью чисел.</w:t>
            </w:r>
          </w:p>
          <w:p w:rsidR="00BF3860" w:rsidRPr="00AF6280" w:rsidRDefault="00BF3860" w:rsidP="00F24E4D">
            <w:pPr>
              <w:pStyle w:val="a9"/>
              <w:ind w:firstLine="345"/>
            </w:pPr>
            <w:r w:rsidRPr="00AF6280">
              <w:t>Расскажите о текстовой форме представления информации.</w:t>
            </w:r>
          </w:p>
          <w:p w:rsidR="00BF3860" w:rsidRPr="00AF6280" w:rsidRDefault="00BF3860" w:rsidP="00F24E4D">
            <w:pPr>
              <w:pStyle w:val="a9"/>
              <w:ind w:firstLine="345"/>
            </w:pPr>
            <w:r w:rsidRPr="00AF6280">
              <w:t>Когда удобно представлять информацию в виде таблицы?</w:t>
            </w:r>
          </w:p>
          <w:p w:rsidR="003A54CF" w:rsidRPr="00AF6280" w:rsidRDefault="00BF3860" w:rsidP="00F24E4D">
            <w:pPr>
              <w:pStyle w:val="a9"/>
              <w:ind w:firstLine="345"/>
            </w:pPr>
            <w:r w:rsidRPr="00AF6280">
              <w:t>Приведите примеры различных видов графической информации.</w:t>
            </w:r>
          </w:p>
          <w:p w:rsidR="00BF3860" w:rsidRPr="00AF6280" w:rsidRDefault="00BF3860" w:rsidP="00F24E4D">
            <w:pPr>
              <w:pStyle w:val="a9"/>
              <w:ind w:firstLine="345"/>
            </w:pPr>
            <w:r w:rsidRPr="00AF6280">
              <w:t>Ребята, объясните, пожалуйста, значение слова «наглядный».</w:t>
            </w:r>
          </w:p>
          <w:p w:rsidR="00B22AB2" w:rsidRPr="00AF6280" w:rsidRDefault="00B22AB2" w:rsidP="00F24E4D">
            <w:pPr>
              <w:pStyle w:val="a9"/>
              <w:ind w:firstLine="345"/>
              <w:rPr>
                <w:i/>
              </w:rPr>
            </w:pPr>
            <w:r w:rsidRPr="00AF6280">
              <w:t xml:space="preserve">Вот и в толковом словаре Ушакова слово «наглядный» объясняется как  </w:t>
            </w:r>
            <w:r w:rsidRPr="00AF6280">
              <w:rPr>
                <w:rStyle w:val="w"/>
                <w:rFonts w:ascii="Helvetica" w:hAnsi="Helvetica"/>
                <w:sz w:val="21"/>
                <w:szCs w:val="21"/>
              </w:rPr>
              <w:t xml:space="preserve"> </w:t>
            </w:r>
            <w:r w:rsidR="00D646EA" w:rsidRPr="00AF6280">
              <w:rPr>
                <w:rStyle w:val="w"/>
                <w:rFonts w:asciiTheme="minorHAnsi" w:hAnsiTheme="minorHAnsi"/>
                <w:sz w:val="21"/>
                <w:szCs w:val="21"/>
              </w:rPr>
              <w:t>«</w:t>
            </w:r>
            <w:r w:rsidRPr="00AF6280">
              <w:rPr>
                <w:i/>
              </w:rPr>
              <w:t>Такой,</w:t>
            </w:r>
            <w:r w:rsidR="00D646EA" w:rsidRPr="00AF6280">
              <w:rPr>
                <w:i/>
              </w:rPr>
              <w:t xml:space="preserve"> </w:t>
            </w:r>
            <w:r w:rsidRPr="00AF6280">
              <w:rPr>
                <w:i/>
              </w:rPr>
              <w:t>что можно непосредственно созерцать и понимать,  основанный на показывании,  служащий для такого показывания</w:t>
            </w:r>
            <w:r w:rsidR="00D646EA" w:rsidRPr="00AF6280">
              <w:rPr>
                <w:i/>
              </w:rPr>
              <w:t xml:space="preserve"> </w:t>
            </w:r>
            <w:r w:rsidRPr="00AF6280">
              <w:rPr>
                <w:i/>
              </w:rPr>
              <w:t>(</w:t>
            </w:r>
            <w:proofErr w:type="spellStart"/>
            <w:r w:rsidRPr="00AF6280">
              <w:rPr>
                <w:i/>
              </w:rPr>
              <w:t>пед</w:t>
            </w:r>
            <w:proofErr w:type="spellEnd"/>
            <w:r w:rsidRPr="00AF6280">
              <w:rPr>
                <w:i/>
              </w:rPr>
              <w:t>.)</w:t>
            </w:r>
            <w:r w:rsidR="00D646EA" w:rsidRPr="00AF6280">
              <w:rPr>
                <w:i/>
              </w:rPr>
              <w:t>»</w:t>
            </w:r>
          </w:p>
          <w:p w:rsidR="00BF3860" w:rsidRPr="00AF6280" w:rsidRDefault="00BF3860" w:rsidP="00F24E4D">
            <w:pPr>
              <w:pStyle w:val="a9"/>
              <w:ind w:firstLine="345"/>
            </w:pPr>
            <w:r w:rsidRPr="00AF6280">
              <w:t xml:space="preserve">Есть ли </w:t>
            </w:r>
            <w:r w:rsidR="00D646EA" w:rsidRPr="00AF6280">
              <w:t xml:space="preserve">такие объекты </w:t>
            </w:r>
            <w:r w:rsidRPr="00AF6280">
              <w:t xml:space="preserve"> в кабинете?</w:t>
            </w:r>
            <w:r w:rsidR="00D646EA" w:rsidRPr="00AF6280">
              <w:t xml:space="preserve"> Какое общее название мы им дадим?</w:t>
            </w:r>
          </w:p>
          <w:p w:rsidR="003A54CF" w:rsidRDefault="00D646EA" w:rsidP="00BC25A9">
            <w:pPr>
              <w:pStyle w:val="a9"/>
              <w:ind w:firstLine="345"/>
            </w:pPr>
            <w:r w:rsidRPr="00AF6280">
              <w:t>Наглядные пособия (таблицы, карты, коллекции и т.п.)</w:t>
            </w:r>
          </w:p>
          <w:p w:rsidR="00BC25A9" w:rsidRDefault="00BC25A9" w:rsidP="00BC25A9">
            <w:pPr>
              <w:pStyle w:val="a9"/>
              <w:ind w:firstLine="345"/>
            </w:pPr>
          </w:p>
          <w:p w:rsidR="00BC25A9" w:rsidRPr="00AF6280" w:rsidRDefault="00BC25A9" w:rsidP="00BC25A9">
            <w:pPr>
              <w:pStyle w:val="a9"/>
              <w:ind w:firstLine="345"/>
            </w:pPr>
          </w:p>
        </w:tc>
        <w:tc>
          <w:tcPr>
            <w:tcW w:w="4554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</w:pPr>
            <w:r w:rsidRPr="00AF6280">
              <w:lastRenderedPageBreak/>
              <w:t>Демонстрируют готовность к уроку;</w:t>
            </w:r>
          </w:p>
          <w:p w:rsidR="003A54CF" w:rsidRPr="00AF6280" w:rsidRDefault="003A54CF" w:rsidP="00F24E4D">
            <w:pPr>
              <w:pStyle w:val="a9"/>
            </w:pPr>
            <w:r w:rsidRPr="00AF6280">
              <w:t>Отвечают на вопросы;</w:t>
            </w:r>
          </w:p>
          <w:p w:rsidR="003A54CF" w:rsidRPr="00AF6280" w:rsidRDefault="00BC25A9" w:rsidP="00F24E4D">
            <w:pPr>
              <w:pStyle w:val="a9"/>
            </w:pPr>
            <w:r>
              <w:t>Исправляют ошибки других.</w:t>
            </w:r>
          </w:p>
          <w:p w:rsidR="003A54CF" w:rsidRPr="00AF6280" w:rsidRDefault="003A54CF" w:rsidP="00F24E4D">
            <w:pPr>
              <w:pStyle w:val="a9"/>
            </w:pPr>
          </w:p>
          <w:p w:rsidR="003A54CF" w:rsidRPr="00AF6280" w:rsidRDefault="003A54CF" w:rsidP="00BC25A9">
            <w:pPr>
              <w:pStyle w:val="a9"/>
            </w:pPr>
          </w:p>
        </w:tc>
        <w:tc>
          <w:tcPr>
            <w:tcW w:w="2570" w:type="dxa"/>
            <w:vMerge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</w:pPr>
          </w:p>
        </w:tc>
      </w:tr>
      <w:tr w:rsidR="003A54CF" w:rsidRPr="00AF6280" w:rsidTr="002A552C">
        <w:tc>
          <w:tcPr>
            <w:tcW w:w="2065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i/>
              </w:rPr>
            </w:pPr>
          </w:p>
        </w:tc>
        <w:tc>
          <w:tcPr>
            <w:tcW w:w="9897" w:type="dxa"/>
            <w:gridSpan w:val="3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b/>
                <w:bCs/>
              </w:rPr>
            </w:pPr>
            <w:r w:rsidRPr="00AF6280">
              <w:rPr>
                <w:b/>
                <w:bCs/>
              </w:rPr>
              <w:t xml:space="preserve">II. Тренинг мыслительных операций, используемых для открытия нового знания. </w:t>
            </w:r>
          </w:p>
        </w:tc>
        <w:tc>
          <w:tcPr>
            <w:tcW w:w="2570" w:type="dxa"/>
            <w:vMerge w:val="restart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rPr>
                <w:i/>
                <w:iCs/>
              </w:rPr>
            </w:pPr>
            <w:r w:rsidRPr="00AF6280">
              <w:rPr>
                <w:i/>
                <w:iCs/>
              </w:rPr>
              <w:t xml:space="preserve"> </w:t>
            </w:r>
          </w:p>
          <w:p w:rsidR="003A54CF" w:rsidRPr="00AF6280" w:rsidRDefault="003A54CF" w:rsidP="00F24E4D">
            <w:pPr>
              <w:pStyle w:val="a9"/>
            </w:pPr>
          </w:p>
          <w:p w:rsidR="003A54CF" w:rsidRPr="00AF6280" w:rsidRDefault="003A54CF" w:rsidP="00F24E4D">
            <w:pPr>
              <w:pStyle w:val="a9"/>
            </w:pPr>
          </w:p>
          <w:p w:rsidR="003A54CF" w:rsidRPr="00AF6280" w:rsidRDefault="003A54CF" w:rsidP="00F24E4D">
            <w:pPr>
              <w:pStyle w:val="a9"/>
            </w:pPr>
          </w:p>
          <w:p w:rsidR="003A54CF" w:rsidRPr="00AF6280" w:rsidRDefault="003A54CF" w:rsidP="00F24E4D">
            <w:pPr>
              <w:pStyle w:val="a9"/>
            </w:pPr>
          </w:p>
          <w:p w:rsidR="003A54CF" w:rsidRPr="00AF6280" w:rsidRDefault="003A54CF" w:rsidP="00F24E4D">
            <w:pPr>
              <w:pStyle w:val="a9"/>
            </w:pPr>
          </w:p>
          <w:p w:rsidR="003A54CF" w:rsidRPr="00AF6280" w:rsidRDefault="003A54CF" w:rsidP="00F24E4D">
            <w:pPr>
              <w:pStyle w:val="a9"/>
            </w:pPr>
          </w:p>
          <w:p w:rsidR="003A54CF" w:rsidRPr="00AF6280" w:rsidRDefault="003A54CF" w:rsidP="00F24E4D">
            <w:pPr>
              <w:pStyle w:val="a9"/>
            </w:pPr>
          </w:p>
          <w:p w:rsidR="003A54CF" w:rsidRPr="00AF6280" w:rsidRDefault="003A54CF" w:rsidP="00F24E4D">
            <w:pPr>
              <w:pStyle w:val="a9"/>
            </w:pPr>
          </w:p>
        </w:tc>
      </w:tr>
      <w:tr w:rsidR="003A54CF" w:rsidRPr="00AF6280" w:rsidTr="002A552C">
        <w:trPr>
          <w:trHeight w:val="943"/>
        </w:trPr>
        <w:tc>
          <w:tcPr>
            <w:tcW w:w="2065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i/>
              </w:rPr>
            </w:pPr>
          </w:p>
        </w:tc>
        <w:tc>
          <w:tcPr>
            <w:tcW w:w="5343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EE5D10" w:rsidRPr="00AF6280" w:rsidRDefault="00EE5D10" w:rsidP="00F24E4D">
            <w:pPr>
              <w:pStyle w:val="a9"/>
              <w:ind w:firstLine="345"/>
            </w:pPr>
            <w:r w:rsidRPr="00AF6280">
              <w:t>Предлагает рассмотреть плакат (Приложение 1).</w:t>
            </w:r>
          </w:p>
          <w:p w:rsidR="00EE5D10" w:rsidRPr="00AF6280" w:rsidRDefault="00EE5D10" w:rsidP="00F24E4D">
            <w:pPr>
              <w:pStyle w:val="a9"/>
              <w:ind w:firstLine="345"/>
            </w:pPr>
            <w:r w:rsidRPr="00AF6280">
              <w:t>Какие формы представления информации вам знакомы?</w:t>
            </w:r>
          </w:p>
          <w:p w:rsidR="00EE5D10" w:rsidRPr="00AF6280" w:rsidRDefault="00EE5D10" w:rsidP="00F24E4D">
            <w:pPr>
              <w:pStyle w:val="a9"/>
              <w:ind w:firstLine="345"/>
            </w:pPr>
            <w:r w:rsidRPr="00AF6280">
              <w:t>Какие формы новые?</w:t>
            </w:r>
          </w:p>
          <w:p w:rsidR="003A54CF" w:rsidRPr="00AF6280" w:rsidRDefault="00EE5D10" w:rsidP="00BC25A9">
            <w:pPr>
              <w:pStyle w:val="a9"/>
              <w:ind w:firstLine="345"/>
            </w:pPr>
            <w:r w:rsidRPr="00AF6280">
              <w:t>Что, по-вашему, означают схемы? Вспомните, в каких ситуациях вы встречались со схемами.</w:t>
            </w:r>
          </w:p>
        </w:tc>
        <w:tc>
          <w:tcPr>
            <w:tcW w:w="4554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EE5D10" w:rsidP="00F24E4D">
            <w:pPr>
              <w:pStyle w:val="a9"/>
            </w:pPr>
            <w:r w:rsidRPr="00AF6280">
              <w:t>Ученики отмечают знакомые формы – рисунок, текст, таблицы, и новые формы – схема и диаграмма.</w:t>
            </w:r>
          </w:p>
          <w:p w:rsidR="00EE5D10" w:rsidRPr="00AF6280" w:rsidRDefault="00EE5D10" w:rsidP="00F24E4D">
            <w:pPr>
              <w:pStyle w:val="a9"/>
            </w:pPr>
            <w:r w:rsidRPr="00AF6280">
              <w:t>Приводят примеры</w:t>
            </w:r>
            <w:r w:rsidR="007C49ED" w:rsidRPr="00AF6280">
              <w:t>.</w:t>
            </w:r>
          </w:p>
          <w:p w:rsidR="007C49ED" w:rsidRPr="00AF6280" w:rsidRDefault="007C49ED" w:rsidP="00F24E4D">
            <w:pPr>
              <w:pStyle w:val="a9"/>
            </w:pPr>
            <w:r w:rsidRPr="00AF6280">
              <w:t>Схемы – метро, эвакуации</w:t>
            </w:r>
            <w:r w:rsidR="00B913E5" w:rsidRPr="00AF6280">
              <w:t>, разбора предложений, зрительного зала в кинотеатре</w:t>
            </w:r>
            <w:r w:rsidRPr="00AF6280">
              <w:t xml:space="preserve"> и т.п.</w:t>
            </w:r>
          </w:p>
        </w:tc>
        <w:tc>
          <w:tcPr>
            <w:tcW w:w="2570" w:type="dxa"/>
            <w:vMerge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</w:pPr>
          </w:p>
        </w:tc>
      </w:tr>
      <w:tr w:rsidR="003A54CF" w:rsidRPr="00AF6280" w:rsidTr="002A552C">
        <w:tc>
          <w:tcPr>
            <w:tcW w:w="2065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i/>
              </w:rPr>
            </w:pPr>
          </w:p>
        </w:tc>
        <w:tc>
          <w:tcPr>
            <w:tcW w:w="9897" w:type="dxa"/>
            <w:gridSpan w:val="3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b/>
                <w:bCs/>
              </w:rPr>
            </w:pPr>
            <w:r w:rsidRPr="00AF6280">
              <w:rPr>
                <w:b/>
                <w:bCs/>
              </w:rPr>
              <w:t>III. Создание затруднения</w:t>
            </w:r>
          </w:p>
        </w:tc>
        <w:tc>
          <w:tcPr>
            <w:tcW w:w="2570" w:type="dxa"/>
            <w:vMerge w:val="restart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</w:pPr>
          </w:p>
        </w:tc>
      </w:tr>
      <w:tr w:rsidR="003A54CF" w:rsidRPr="00AF6280" w:rsidTr="002A552C">
        <w:tc>
          <w:tcPr>
            <w:tcW w:w="2065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i/>
              </w:rPr>
            </w:pPr>
          </w:p>
        </w:tc>
        <w:tc>
          <w:tcPr>
            <w:tcW w:w="5343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7C49ED" w:rsidRPr="00AF6280" w:rsidRDefault="007C49ED" w:rsidP="00F24E4D">
            <w:pPr>
              <w:pStyle w:val="a9"/>
              <w:snapToGrid w:val="0"/>
            </w:pPr>
            <w:r w:rsidRPr="00AF6280">
              <w:t>Что, по-вашему, означают диаграммы? Вспомните, в каких ситуациях вы встречались с диаграммами.</w:t>
            </w:r>
          </w:p>
          <w:p w:rsidR="003A54CF" w:rsidRPr="00F24E4D" w:rsidRDefault="00BC25A9" w:rsidP="00F24E4D">
            <w:pPr>
              <w:pStyle w:val="a9"/>
              <w:snapToGrid w:val="0"/>
              <w:rPr>
                <w:i/>
              </w:rPr>
            </w:pPr>
            <w:r>
              <w:rPr>
                <w:i/>
              </w:rPr>
              <w:t>«</w:t>
            </w:r>
            <w:r w:rsidR="008A3618" w:rsidRPr="00AF6280">
              <w:rPr>
                <w:i/>
              </w:rPr>
              <w:t xml:space="preserve">Для наглядного представления разных числовых данных используют </w:t>
            </w:r>
            <w:r w:rsidR="008A3618" w:rsidRPr="00AF6280">
              <w:rPr>
                <w:b/>
                <w:bCs/>
                <w:i/>
                <w:iCs/>
              </w:rPr>
              <w:t>диаграммы</w:t>
            </w:r>
            <w:r>
              <w:rPr>
                <w:b/>
                <w:bCs/>
                <w:i/>
                <w:iCs/>
              </w:rPr>
              <w:t>»</w:t>
            </w:r>
            <w:r w:rsidR="008A3618" w:rsidRPr="00AF6280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4554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7C49ED" w:rsidP="00F24E4D">
            <w:pPr>
              <w:pStyle w:val="a9"/>
              <w:snapToGrid w:val="0"/>
            </w:pPr>
            <w:r w:rsidRPr="00AF6280">
              <w:t>Диаграммы – испытывают затруднение.</w:t>
            </w:r>
          </w:p>
          <w:p w:rsidR="003A54CF" w:rsidRPr="00AF6280" w:rsidRDefault="003A54CF" w:rsidP="00F24E4D">
            <w:pPr>
              <w:pStyle w:val="a9"/>
              <w:snapToGrid w:val="0"/>
            </w:pPr>
          </w:p>
        </w:tc>
        <w:tc>
          <w:tcPr>
            <w:tcW w:w="2570" w:type="dxa"/>
            <w:vMerge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</w:pPr>
          </w:p>
        </w:tc>
      </w:tr>
      <w:tr w:rsidR="003A54CF" w:rsidRPr="00AF6280" w:rsidTr="002A552C">
        <w:tc>
          <w:tcPr>
            <w:tcW w:w="206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b/>
                <w:bCs/>
                <w:i/>
              </w:rPr>
            </w:pPr>
            <w:r w:rsidRPr="00AF6280">
              <w:rPr>
                <w:b/>
                <w:bCs/>
                <w:i/>
              </w:rPr>
              <w:t>3. Постановка проблемы.</w:t>
            </w:r>
          </w:p>
          <w:p w:rsidR="003A54CF" w:rsidRPr="00AF6280" w:rsidRDefault="003A54CF" w:rsidP="00F24E4D">
            <w:pPr>
              <w:pStyle w:val="a9"/>
              <w:rPr>
                <w:i/>
              </w:rPr>
            </w:pPr>
            <w:r w:rsidRPr="00AF6280">
              <w:rPr>
                <w:i/>
              </w:rPr>
              <w:t>Цель: Сформулировать проблему, тему и цели урока.</w:t>
            </w:r>
          </w:p>
          <w:p w:rsidR="003A54CF" w:rsidRPr="00AF6280" w:rsidRDefault="00660DD5" w:rsidP="00F24E4D">
            <w:pPr>
              <w:pStyle w:val="a9"/>
              <w:rPr>
                <w:b/>
                <w:i/>
              </w:rPr>
            </w:pPr>
            <w:r w:rsidRPr="00AF6280">
              <w:rPr>
                <w:b/>
                <w:i/>
              </w:rPr>
              <w:t xml:space="preserve">2 </w:t>
            </w:r>
            <w:r w:rsidR="003A54CF" w:rsidRPr="00AF6280">
              <w:rPr>
                <w:b/>
                <w:i/>
              </w:rPr>
              <w:t>мин</w:t>
            </w:r>
          </w:p>
        </w:tc>
        <w:tc>
          <w:tcPr>
            <w:tcW w:w="5343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EF4D1B" w:rsidRPr="00AF6280" w:rsidRDefault="00EF4D1B" w:rsidP="00F24E4D">
            <w:pPr>
              <w:pStyle w:val="a9"/>
            </w:pPr>
            <w:r w:rsidRPr="00AF6280">
              <w:t>Так о чем же мы сегодня будем говорить?</w:t>
            </w:r>
          </w:p>
          <w:p w:rsidR="003A54CF" w:rsidRPr="00AF6280" w:rsidRDefault="00C83CA1" w:rsidP="00F24E4D">
            <w:pPr>
              <w:pStyle w:val="a9"/>
            </w:pPr>
            <w:r w:rsidRPr="00AF6280">
              <w:t xml:space="preserve">Давайте наш сегодняшний разговор и посвятим наглядным формам представления информации и научимся строить диаграммы. </w:t>
            </w:r>
          </w:p>
          <w:p w:rsidR="00C83CA1" w:rsidRPr="00AF6280" w:rsidRDefault="00604B6F" w:rsidP="00F24E4D">
            <w:pPr>
              <w:pStyle w:val="a9"/>
            </w:pPr>
            <w:r w:rsidRPr="00AF6280">
              <w:t>«</w:t>
            </w:r>
            <w:r w:rsidR="00C83CA1" w:rsidRPr="00AF6280">
              <w:t>Откройте тетради, запишите число и тему урока</w:t>
            </w:r>
            <w:r w:rsidRPr="00AF6280">
              <w:t>»</w:t>
            </w:r>
            <w:r w:rsidR="00C83CA1" w:rsidRPr="00AF6280">
              <w:t>.</w:t>
            </w:r>
          </w:p>
          <w:p w:rsidR="00C83CA1" w:rsidRPr="00AF6280" w:rsidRDefault="00C83CA1" w:rsidP="00F24E4D">
            <w:pPr>
              <w:pStyle w:val="a9"/>
            </w:pPr>
            <w:r w:rsidRPr="00AF6280">
              <w:t>Просит ученика сформулировать тему.</w:t>
            </w:r>
          </w:p>
          <w:p w:rsidR="00C83CA1" w:rsidRDefault="00C83CA1" w:rsidP="00F24E4D">
            <w:pPr>
              <w:pStyle w:val="a9"/>
            </w:pPr>
            <w:r w:rsidRPr="00AF6280">
              <w:t>Предлагает познакомиться с презентацией.</w:t>
            </w:r>
          </w:p>
          <w:p w:rsidR="00E92C5C" w:rsidRPr="00AF6280" w:rsidRDefault="0067650B" w:rsidP="00F24E4D">
            <w:pPr>
              <w:pStyle w:val="a9"/>
            </w:pPr>
            <w:hyperlink r:id="rId10" w:history="1">
              <w:r w:rsidR="00E92C5C" w:rsidRPr="00E210CA">
                <w:rPr>
                  <w:rStyle w:val="a5"/>
                </w:rPr>
                <w:t>http://metodist.lbz.ru/authors/informatika/3/flash/5kl/gl1/11.php</w:t>
              </w:r>
            </w:hyperlink>
          </w:p>
        </w:tc>
        <w:tc>
          <w:tcPr>
            <w:tcW w:w="4554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EF4D1B" w:rsidRPr="00AF6280" w:rsidRDefault="00EF4D1B" w:rsidP="00F24E4D">
            <w:pPr>
              <w:pStyle w:val="a9"/>
            </w:pPr>
            <w:r w:rsidRPr="00AF6280">
              <w:t>Пытаются сформулировать тему.</w:t>
            </w:r>
          </w:p>
          <w:p w:rsidR="003A54CF" w:rsidRPr="00AF6280" w:rsidRDefault="00C83CA1" w:rsidP="00F24E4D">
            <w:pPr>
              <w:pStyle w:val="a9"/>
            </w:pPr>
            <w:r w:rsidRPr="00AF6280">
              <w:t>Ученик формулирует тему, все записывают тему в тетрадь.</w:t>
            </w:r>
          </w:p>
        </w:tc>
        <w:tc>
          <w:tcPr>
            <w:tcW w:w="2570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</w:pPr>
            <w:r w:rsidRPr="00AF6280">
              <w:t>Подводящий диалог.</w:t>
            </w:r>
          </w:p>
          <w:p w:rsidR="003A54CF" w:rsidRPr="00AF6280" w:rsidRDefault="003A54CF" w:rsidP="00F24E4D">
            <w:pPr>
              <w:pStyle w:val="a9"/>
            </w:pPr>
            <w:r w:rsidRPr="00AF6280">
              <w:t>Интерактивная презентация:</w:t>
            </w:r>
          </w:p>
          <w:p w:rsidR="00CF3DF7" w:rsidRPr="00AF6280" w:rsidRDefault="00CF3DF7" w:rsidP="00F24E4D">
            <w:pPr>
              <w:pStyle w:val="a9"/>
            </w:pPr>
            <w:r w:rsidRPr="00AF6280">
              <w:t>Слайд 1</w:t>
            </w:r>
          </w:p>
          <w:p w:rsidR="003A54CF" w:rsidRPr="00AF6280" w:rsidRDefault="00A567F4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52855"/>
                  <wp:effectExtent l="19050" t="0" r="254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4CF" w:rsidRPr="00AF6280" w:rsidRDefault="003A54CF" w:rsidP="00F24E4D">
            <w:pPr>
              <w:pStyle w:val="a9"/>
            </w:pPr>
            <w:r w:rsidRPr="00AF6280">
              <w:t>Формулирование учениками проблемы, темы и цели урока.</w:t>
            </w:r>
          </w:p>
        </w:tc>
      </w:tr>
      <w:tr w:rsidR="00A567F4" w:rsidRPr="00AF6280" w:rsidTr="002A552C">
        <w:tc>
          <w:tcPr>
            <w:tcW w:w="206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A567F4" w:rsidRPr="006D3919" w:rsidRDefault="00A567F4" w:rsidP="00F24E4D">
            <w:pPr>
              <w:pStyle w:val="a9"/>
              <w:rPr>
                <w:b/>
                <w:bCs/>
                <w:i/>
                <w:highlight w:val="yellow"/>
              </w:rPr>
            </w:pPr>
            <w:r w:rsidRPr="00AF6280">
              <w:rPr>
                <w:b/>
                <w:bCs/>
                <w:i/>
              </w:rPr>
              <w:t xml:space="preserve">4. </w:t>
            </w:r>
            <w:r w:rsidR="008E6F2D" w:rsidRPr="008E6F2D">
              <w:rPr>
                <w:b/>
                <w:bCs/>
                <w:i/>
              </w:rPr>
              <w:t>Представление</w:t>
            </w:r>
            <w:r w:rsidRPr="008E6F2D">
              <w:rPr>
                <w:b/>
                <w:bCs/>
                <w:i/>
              </w:rPr>
              <w:t xml:space="preserve"> «нового» знания.</w:t>
            </w:r>
          </w:p>
          <w:p w:rsidR="00A567F4" w:rsidRPr="00AF6280" w:rsidRDefault="00A567F4" w:rsidP="00F24E4D">
            <w:pPr>
              <w:pStyle w:val="a9"/>
              <w:rPr>
                <w:i/>
              </w:rPr>
            </w:pPr>
            <w:r w:rsidRPr="008E6F2D">
              <w:rPr>
                <w:i/>
              </w:rPr>
              <w:lastRenderedPageBreak/>
              <w:t xml:space="preserve">Цель: </w:t>
            </w:r>
            <w:r w:rsidR="008E6F2D">
              <w:rPr>
                <w:i/>
              </w:rPr>
              <w:t>представить и обсудить основные  понятия</w:t>
            </w:r>
            <w:r w:rsidRPr="00AF6280">
              <w:rPr>
                <w:i/>
              </w:rPr>
              <w:t xml:space="preserve"> </w:t>
            </w:r>
          </w:p>
          <w:p w:rsidR="00A567F4" w:rsidRPr="00AF6280" w:rsidRDefault="00A567F4" w:rsidP="00F24E4D">
            <w:pPr>
              <w:pStyle w:val="a9"/>
              <w:rPr>
                <w:b/>
                <w:i/>
              </w:rPr>
            </w:pPr>
            <w:r w:rsidRPr="00AF6280">
              <w:rPr>
                <w:b/>
                <w:i/>
              </w:rPr>
              <w:t>14 мин</w:t>
            </w:r>
          </w:p>
        </w:tc>
        <w:tc>
          <w:tcPr>
            <w:tcW w:w="536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A567F4" w:rsidRPr="00AF6280" w:rsidRDefault="00A567F4" w:rsidP="00F24E4D">
            <w:pPr>
              <w:pStyle w:val="a9"/>
              <w:snapToGrid w:val="0"/>
              <w:rPr>
                <w:bCs/>
              </w:rPr>
            </w:pPr>
            <w:r w:rsidRPr="00AF6280">
              <w:rPr>
                <w:bCs/>
              </w:rPr>
              <w:lastRenderedPageBreak/>
              <w:t>Демонстрирует презентацию,</w:t>
            </w:r>
            <w:r w:rsidR="00937047" w:rsidRPr="00AF6280">
              <w:rPr>
                <w:bCs/>
              </w:rPr>
              <w:t xml:space="preserve"> комментирует, задает вопросы.</w:t>
            </w:r>
          </w:p>
          <w:p w:rsidR="00BB5C5F" w:rsidRPr="00AF6280" w:rsidRDefault="00BB5C5F" w:rsidP="00F24E4D">
            <w:pPr>
              <w:pStyle w:val="a9"/>
              <w:snapToGrid w:val="0"/>
              <w:rPr>
                <w:bCs/>
              </w:rPr>
            </w:pPr>
            <w:r w:rsidRPr="00AF6280">
              <w:rPr>
                <w:bCs/>
              </w:rPr>
              <w:lastRenderedPageBreak/>
              <w:t>Демонстрирует различные виды схем и диаграмм из различных источников.</w:t>
            </w:r>
          </w:p>
          <w:p w:rsidR="00DF1CDA" w:rsidRPr="00AF6280" w:rsidRDefault="00DF1CDA" w:rsidP="00F24E4D">
            <w:pPr>
              <w:snapToGrid w:val="0"/>
            </w:pPr>
            <w:r w:rsidRPr="00AF6280">
              <w:t>Рассказывает о круговых диаграммах, приводит примеры (</w:t>
            </w:r>
            <w:proofErr w:type="spellStart"/>
            <w:r w:rsidRPr="00AF6280">
              <w:t>н-р</w:t>
            </w:r>
            <w:proofErr w:type="spellEnd"/>
            <w:r w:rsidRPr="00AF6280">
              <w:t>, круговая диаграмма «Режим дня»).</w:t>
            </w:r>
          </w:p>
          <w:p w:rsidR="00DF1CDA" w:rsidRPr="00AF6280" w:rsidRDefault="00DF1CDA" w:rsidP="00F24E4D">
            <w:pPr>
              <w:snapToGrid w:val="0"/>
            </w:pPr>
            <w:r w:rsidRPr="00AF6280">
              <w:t>(Приложение 2)</w:t>
            </w:r>
          </w:p>
          <w:p w:rsidR="00DF1CDA" w:rsidRPr="00AF6280" w:rsidRDefault="00DF1CDA" w:rsidP="00F24E4D">
            <w:pPr>
              <w:pStyle w:val="a9"/>
              <w:snapToGrid w:val="0"/>
              <w:rPr>
                <w:bCs/>
              </w:rPr>
            </w:pPr>
          </w:p>
          <w:p w:rsidR="00A567F4" w:rsidRPr="00AF6280" w:rsidRDefault="00A567F4" w:rsidP="00F24E4D">
            <w:pPr>
              <w:pStyle w:val="a9"/>
              <w:snapToGrid w:val="0"/>
              <w:rPr>
                <w:bCs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F15BAD" w:rsidRPr="00AF6280" w:rsidRDefault="00F15BAD" w:rsidP="00F24E4D">
            <w:pPr>
              <w:pStyle w:val="a7"/>
              <w:spacing w:after="0" w:line="238" w:lineRule="atLeast"/>
              <w:rPr>
                <w:b/>
              </w:rPr>
            </w:pPr>
          </w:p>
          <w:p w:rsidR="002A552C" w:rsidRDefault="002A552C" w:rsidP="00F24E4D">
            <w:pPr>
              <w:pStyle w:val="a7"/>
              <w:spacing w:after="0" w:line="238" w:lineRule="atLeast"/>
            </w:pPr>
          </w:p>
          <w:p w:rsidR="002A552C" w:rsidRDefault="002A552C" w:rsidP="00F24E4D">
            <w:pPr>
              <w:pStyle w:val="a7"/>
              <w:spacing w:after="0" w:line="238" w:lineRule="atLeast"/>
            </w:pPr>
          </w:p>
          <w:p w:rsidR="002A552C" w:rsidRDefault="002A552C" w:rsidP="00F24E4D">
            <w:pPr>
              <w:pStyle w:val="a7"/>
              <w:spacing w:after="0" w:line="238" w:lineRule="atLeast"/>
            </w:pPr>
          </w:p>
          <w:p w:rsidR="002A552C" w:rsidRDefault="002A552C" w:rsidP="00F24E4D">
            <w:pPr>
              <w:pStyle w:val="a7"/>
              <w:spacing w:after="0" w:line="238" w:lineRule="atLeast"/>
            </w:pPr>
          </w:p>
          <w:p w:rsidR="002A552C" w:rsidRDefault="002A552C" w:rsidP="00F24E4D">
            <w:pPr>
              <w:pStyle w:val="a7"/>
              <w:spacing w:after="0" w:line="238" w:lineRule="atLeast"/>
            </w:pPr>
          </w:p>
          <w:p w:rsidR="002A552C" w:rsidRDefault="002A552C" w:rsidP="00F24E4D">
            <w:pPr>
              <w:pStyle w:val="a7"/>
              <w:spacing w:after="0" w:line="238" w:lineRule="atLeast"/>
            </w:pPr>
          </w:p>
          <w:p w:rsidR="002A552C" w:rsidRDefault="002A552C" w:rsidP="00F24E4D">
            <w:pPr>
              <w:pStyle w:val="a7"/>
              <w:spacing w:after="0" w:line="238" w:lineRule="atLeast"/>
            </w:pPr>
          </w:p>
          <w:p w:rsidR="002A552C" w:rsidRDefault="002A552C" w:rsidP="00F24E4D">
            <w:pPr>
              <w:pStyle w:val="a7"/>
              <w:spacing w:after="0" w:line="238" w:lineRule="atLeast"/>
            </w:pPr>
          </w:p>
          <w:p w:rsidR="00A567F4" w:rsidRDefault="00F15BAD" w:rsidP="002A552C">
            <w:pPr>
              <w:pStyle w:val="a7"/>
              <w:spacing w:after="0" w:line="238" w:lineRule="atLeast"/>
            </w:pPr>
            <w:r w:rsidRPr="00AF6280">
              <w:t>Звучит музыкальное приглашение на физкультурную паузу «На зарядку становись!»</w:t>
            </w:r>
          </w:p>
          <w:p w:rsidR="002A552C" w:rsidRPr="002A552C" w:rsidRDefault="002A552C" w:rsidP="002A552C">
            <w:pPr>
              <w:pStyle w:val="a7"/>
              <w:spacing w:after="0" w:line="238" w:lineRule="atLeast"/>
            </w:pPr>
          </w:p>
        </w:tc>
        <w:tc>
          <w:tcPr>
            <w:tcW w:w="453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A567F4" w:rsidRPr="00AF6280" w:rsidRDefault="00937047" w:rsidP="00F24E4D">
            <w:pPr>
              <w:pStyle w:val="a9"/>
            </w:pPr>
            <w:r w:rsidRPr="00AF6280">
              <w:lastRenderedPageBreak/>
              <w:t>Отвечают, комментируют, задают вопросы.</w:t>
            </w:r>
          </w:p>
          <w:p w:rsidR="00A567F4" w:rsidRPr="00AF6280" w:rsidRDefault="00CF3DF7" w:rsidP="00F24E4D">
            <w:pPr>
              <w:pStyle w:val="a9"/>
            </w:pPr>
            <w:r w:rsidRPr="00AF6280">
              <w:t xml:space="preserve">Один из учеников строит на доске </w:t>
            </w:r>
            <w:r w:rsidRPr="00AF6280">
              <w:lastRenderedPageBreak/>
              <w:t>линейчатую диаграмму</w:t>
            </w:r>
          </w:p>
          <w:p w:rsidR="00A567F4" w:rsidRPr="00AF6280" w:rsidRDefault="00CF3DF7" w:rsidP="00F24E4D">
            <w:pPr>
              <w:pStyle w:val="a9"/>
            </w:pPr>
            <w:r w:rsidRPr="00AF6280">
              <w:t>Все з</w:t>
            </w:r>
            <w:r w:rsidR="00937047" w:rsidRPr="00AF6280">
              <w:t>аписывают краткий конспект</w:t>
            </w:r>
            <w:r w:rsidRPr="00AF6280">
              <w:t xml:space="preserve"> в рабочую тетрадь.</w:t>
            </w:r>
          </w:p>
          <w:p w:rsidR="00DF1CDA" w:rsidRPr="00AF6280" w:rsidRDefault="00DF1CDA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A567F4" w:rsidRPr="00AF6280" w:rsidRDefault="00A567F4" w:rsidP="00F24E4D">
            <w:pPr>
              <w:pStyle w:val="a9"/>
            </w:pPr>
          </w:p>
          <w:p w:rsidR="00A567F4" w:rsidRPr="00AF6280" w:rsidRDefault="00A567F4" w:rsidP="00F24E4D">
            <w:pPr>
              <w:pStyle w:val="a9"/>
            </w:pPr>
          </w:p>
          <w:p w:rsidR="00A567F4" w:rsidRPr="00AF6280" w:rsidRDefault="00A567F4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F15BAD" w:rsidRPr="00AF6280" w:rsidRDefault="00F15BAD" w:rsidP="00F24E4D">
            <w:pPr>
              <w:pStyle w:val="a9"/>
            </w:pPr>
          </w:p>
          <w:p w:rsidR="00AF6280" w:rsidRPr="00AF6280" w:rsidRDefault="00AF6280" w:rsidP="00F24E4D">
            <w:pPr>
              <w:pStyle w:val="a9"/>
            </w:pPr>
          </w:p>
          <w:p w:rsidR="00AF6280" w:rsidRPr="00AF6280" w:rsidRDefault="00AF6280" w:rsidP="00F24E4D">
            <w:pPr>
              <w:pStyle w:val="a9"/>
            </w:pPr>
          </w:p>
          <w:p w:rsidR="002A552C" w:rsidRDefault="002A552C" w:rsidP="00F24E4D">
            <w:pPr>
              <w:pStyle w:val="a9"/>
            </w:pPr>
          </w:p>
          <w:p w:rsidR="002A552C" w:rsidRDefault="002A552C" w:rsidP="00F24E4D">
            <w:pPr>
              <w:pStyle w:val="a9"/>
            </w:pPr>
          </w:p>
          <w:p w:rsidR="002A552C" w:rsidRDefault="002A552C" w:rsidP="00F24E4D">
            <w:pPr>
              <w:pStyle w:val="a9"/>
            </w:pPr>
          </w:p>
          <w:p w:rsidR="002A552C" w:rsidRDefault="002A552C" w:rsidP="00F24E4D">
            <w:pPr>
              <w:pStyle w:val="a9"/>
            </w:pPr>
          </w:p>
          <w:p w:rsidR="002A552C" w:rsidRDefault="002A552C" w:rsidP="00F24E4D">
            <w:pPr>
              <w:pStyle w:val="a9"/>
            </w:pPr>
          </w:p>
          <w:p w:rsidR="002A552C" w:rsidRDefault="002A552C" w:rsidP="00F24E4D">
            <w:pPr>
              <w:pStyle w:val="a9"/>
            </w:pPr>
          </w:p>
          <w:p w:rsidR="002A552C" w:rsidRDefault="002A552C" w:rsidP="00F24E4D">
            <w:pPr>
              <w:pStyle w:val="a9"/>
            </w:pPr>
          </w:p>
          <w:p w:rsidR="002A552C" w:rsidRDefault="002A552C" w:rsidP="00F24E4D">
            <w:pPr>
              <w:pStyle w:val="a9"/>
            </w:pPr>
          </w:p>
          <w:p w:rsidR="00A567F4" w:rsidRPr="002A552C" w:rsidRDefault="00F15BAD" w:rsidP="00F24E4D">
            <w:pPr>
              <w:pStyle w:val="a9"/>
            </w:pPr>
            <w:r w:rsidRPr="00AF6280">
              <w:t>Встают со своих мест и выполняют упражнения под руководством одного из учеников.</w:t>
            </w:r>
          </w:p>
        </w:tc>
        <w:tc>
          <w:tcPr>
            <w:tcW w:w="2570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67F4" w:rsidRPr="00AF6280" w:rsidRDefault="00A567F4" w:rsidP="00F24E4D">
            <w:pPr>
              <w:pStyle w:val="a9"/>
            </w:pPr>
            <w:r w:rsidRPr="00AF6280">
              <w:lastRenderedPageBreak/>
              <w:t>Побуждающий диалог.</w:t>
            </w:r>
          </w:p>
          <w:p w:rsidR="00A567F4" w:rsidRPr="00AF6280" w:rsidRDefault="00A567F4" w:rsidP="00F24E4D">
            <w:pPr>
              <w:pStyle w:val="a9"/>
            </w:pPr>
            <w:r w:rsidRPr="00AF6280">
              <w:t xml:space="preserve">Выдвижение детьми </w:t>
            </w:r>
            <w:r w:rsidRPr="00AF6280">
              <w:lastRenderedPageBreak/>
              <w:t>гипотез и их обсуждение: опровержение или принятие.</w:t>
            </w:r>
          </w:p>
          <w:p w:rsidR="006B77A9" w:rsidRPr="00AF6280" w:rsidRDefault="00CF3DF7" w:rsidP="00F24E4D">
            <w:pPr>
              <w:pStyle w:val="a9"/>
            </w:pPr>
            <w:r w:rsidRPr="00AF6280">
              <w:t>Слайд 2</w:t>
            </w:r>
          </w:p>
          <w:p w:rsidR="00A567F4" w:rsidRPr="00AF6280" w:rsidRDefault="006B77A9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43330"/>
                  <wp:effectExtent l="19050" t="0" r="254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F4" w:rsidRPr="00AF6280" w:rsidRDefault="00CF3DF7" w:rsidP="00F24E4D">
            <w:pPr>
              <w:pStyle w:val="a9"/>
            </w:pPr>
            <w:r w:rsidRPr="00AF6280">
              <w:t>Слайд 3</w:t>
            </w:r>
          </w:p>
          <w:p w:rsidR="006B77A9" w:rsidRPr="00AF6280" w:rsidRDefault="006B77A9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64335" cy="124333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F4" w:rsidRPr="00AF6280" w:rsidRDefault="00CF3DF7" w:rsidP="00F24E4D">
            <w:pPr>
              <w:pStyle w:val="a9"/>
            </w:pPr>
            <w:r w:rsidRPr="00AF6280">
              <w:t>Слайд 4</w:t>
            </w:r>
          </w:p>
          <w:p w:rsidR="006B77A9" w:rsidRPr="00AF6280" w:rsidRDefault="006B77A9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64335" cy="124333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7A9" w:rsidRPr="00AF6280" w:rsidRDefault="00CF3DF7" w:rsidP="00F24E4D">
            <w:pPr>
              <w:pStyle w:val="a9"/>
            </w:pPr>
            <w:r w:rsidRPr="00AF6280">
              <w:t>Слайд 5</w:t>
            </w:r>
          </w:p>
          <w:p w:rsidR="00604B6F" w:rsidRPr="00AF6280" w:rsidRDefault="00F24E4D" w:rsidP="00F24E4D">
            <w:pPr>
              <w:pStyle w:val="a9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-4445</wp:posOffset>
                  </wp:positionV>
                  <wp:extent cx="1562100" cy="1171575"/>
                  <wp:effectExtent l="19050" t="0" r="0" b="0"/>
                  <wp:wrapNone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4B6F" w:rsidRPr="00AF6280" w:rsidRDefault="00604B6F" w:rsidP="00F24E4D">
            <w:pPr>
              <w:pStyle w:val="a9"/>
            </w:pPr>
          </w:p>
          <w:p w:rsidR="00604B6F" w:rsidRDefault="00604B6F" w:rsidP="00F24E4D">
            <w:pPr>
              <w:pStyle w:val="a9"/>
            </w:pPr>
          </w:p>
          <w:p w:rsidR="00F24E4D" w:rsidRDefault="00F24E4D" w:rsidP="00F24E4D">
            <w:pPr>
              <w:pStyle w:val="a9"/>
            </w:pPr>
          </w:p>
          <w:p w:rsidR="00F24E4D" w:rsidRDefault="00F24E4D" w:rsidP="00F24E4D">
            <w:pPr>
              <w:pStyle w:val="a9"/>
            </w:pPr>
          </w:p>
          <w:p w:rsidR="006B77A9" w:rsidRPr="00AF6280" w:rsidRDefault="00CF3DF7" w:rsidP="00F24E4D">
            <w:pPr>
              <w:pStyle w:val="a9"/>
            </w:pPr>
            <w:r w:rsidRPr="00AF6280">
              <w:lastRenderedPageBreak/>
              <w:t>Слайд 6</w:t>
            </w:r>
          </w:p>
          <w:p w:rsidR="006B77A9" w:rsidRPr="00AF6280" w:rsidRDefault="006B77A9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64335" cy="124333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7A9" w:rsidRPr="00AF6280" w:rsidRDefault="00CF3DF7" w:rsidP="00F24E4D">
            <w:pPr>
              <w:pStyle w:val="a9"/>
            </w:pPr>
            <w:r w:rsidRPr="00AF6280">
              <w:t>Слайд 7</w:t>
            </w:r>
          </w:p>
          <w:p w:rsidR="006B77A9" w:rsidRPr="00AF6280" w:rsidRDefault="006B77A9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43330"/>
                  <wp:effectExtent l="1905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7A9" w:rsidRPr="00AF6280" w:rsidRDefault="00FC493D" w:rsidP="00F24E4D">
            <w:pPr>
              <w:pStyle w:val="a9"/>
            </w:pPr>
            <w:r w:rsidRPr="00AF6280">
              <w:t>Слайд 8</w:t>
            </w:r>
          </w:p>
          <w:p w:rsidR="006B77A9" w:rsidRPr="00AF6280" w:rsidRDefault="006B77A9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64335" cy="124333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7A9" w:rsidRPr="00AF6280" w:rsidRDefault="00C95B8A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159385</wp:posOffset>
                  </wp:positionV>
                  <wp:extent cx="1567087" cy="1171575"/>
                  <wp:effectExtent l="1905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05" cy="116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493D" w:rsidRPr="00AF6280">
              <w:t>Слайд 9</w:t>
            </w:r>
          </w:p>
          <w:p w:rsidR="006B77A9" w:rsidRPr="00AF6280" w:rsidRDefault="006B77A9" w:rsidP="00F24E4D">
            <w:pPr>
              <w:pStyle w:val="a9"/>
            </w:pPr>
          </w:p>
          <w:p w:rsidR="00C95B8A" w:rsidRPr="00AF6280" w:rsidRDefault="00C95B8A" w:rsidP="00F24E4D">
            <w:pPr>
              <w:pStyle w:val="a9"/>
            </w:pPr>
          </w:p>
          <w:p w:rsidR="00C95B8A" w:rsidRPr="00AF6280" w:rsidRDefault="00C95B8A" w:rsidP="00F24E4D">
            <w:pPr>
              <w:pStyle w:val="a9"/>
            </w:pPr>
          </w:p>
          <w:p w:rsidR="00C95B8A" w:rsidRPr="00AF6280" w:rsidRDefault="00C95B8A" w:rsidP="00F24E4D">
            <w:pPr>
              <w:pStyle w:val="a9"/>
            </w:pPr>
          </w:p>
          <w:p w:rsidR="00C95B8A" w:rsidRPr="00AF6280" w:rsidRDefault="00C95B8A" w:rsidP="00F24E4D">
            <w:pPr>
              <w:pStyle w:val="a9"/>
            </w:pPr>
          </w:p>
          <w:p w:rsidR="00C95B8A" w:rsidRPr="00AF6280" w:rsidRDefault="00C95B8A" w:rsidP="00F24E4D">
            <w:pPr>
              <w:pStyle w:val="a9"/>
            </w:pPr>
          </w:p>
          <w:p w:rsidR="006B77A9" w:rsidRPr="00AF6280" w:rsidRDefault="006B77A9" w:rsidP="00F24E4D">
            <w:pPr>
              <w:pStyle w:val="a9"/>
            </w:pPr>
          </w:p>
          <w:p w:rsidR="00C95B8A" w:rsidRPr="00AF6280" w:rsidRDefault="00C95B8A" w:rsidP="00F24E4D">
            <w:pPr>
              <w:pStyle w:val="a9"/>
            </w:pPr>
          </w:p>
          <w:p w:rsidR="00C95B8A" w:rsidRPr="00AF6280" w:rsidRDefault="00C95B8A" w:rsidP="00F24E4D">
            <w:pPr>
              <w:pStyle w:val="a9"/>
            </w:pPr>
          </w:p>
          <w:p w:rsidR="006B77A9" w:rsidRPr="00AF6280" w:rsidRDefault="00FC493D" w:rsidP="00F24E4D">
            <w:pPr>
              <w:pStyle w:val="a9"/>
            </w:pPr>
            <w:r w:rsidRPr="00AF6280">
              <w:lastRenderedPageBreak/>
              <w:t>Слайд 10</w:t>
            </w:r>
            <w:r w:rsidR="00C95B8A"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43330"/>
                  <wp:effectExtent l="19050" t="0" r="2540" b="0"/>
                  <wp:docPr id="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B8A" w:rsidRPr="00AF6280" w:rsidRDefault="00C95B8A" w:rsidP="00F24E4D">
            <w:pPr>
              <w:pStyle w:val="a9"/>
            </w:pPr>
            <w:r w:rsidRPr="00AF6280">
              <w:t>Слайд 11</w:t>
            </w:r>
          </w:p>
          <w:p w:rsidR="00A567F4" w:rsidRPr="00AF6280" w:rsidRDefault="00C95B8A" w:rsidP="00F24E4D">
            <w:pPr>
              <w:pStyle w:val="a9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43330"/>
                  <wp:effectExtent l="19050" t="0" r="2540" b="0"/>
                  <wp:docPr id="2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F4" w:rsidRPr="00AF6280" w:rsidRDefault="00A567F4" w:rsidP="00F24E4D">
            <w:pPr>
              <w:pStyle w:val="a9"/>
            </w:pPr>
          </w:p>
        </w:tc>
      </w:tr>
      <w:tr w:rsidR="003A54CF" w:rsidRPr="00AF6280" w:rsidTr="002A552C">
        <w:trPr>
          <w:trHeight w:val="512"/>
        </w:trPr>
        <w:tc>
          <w:tcPr>
            <w:tcW w:w="206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b/>
                <w:bCs/>
                <w:i/>
              </w:rPr>
            </w:pPr>
            <w:r w:rsidRPr="00AF6280">
              <w:rPr>
                <w:b/>
                <w:bCs/>
                <w:i/>
              </w:rPr>
              <w:lastRenderedPageBreak/>
              <w:t>5. Первичное закрепление.</w:t>
            </w:r>
          </w:p>
          <w:p w:rsidR="003A54CF" w:rsidRPr="00AF6280" w:rsidRDefault="003A54CF" w:rsidP="00F24E4D">
            <w:pPr>
              <w:pStyle w:val="a9"/>
              <w:snapToGrid w:val="0"/>
              <w:rPr>
                <w:i/>
              </w:rPr>
            </w:pPr>
            <w:r w:rsidRPr="00AF6280">
              <w:rPr>
                <w:i/>
              </w:rPr>
              <w:t xml:space="preserve">Цель: Создать условия для самостоятельного </w:t>
            </w:r>
            <w:r w:rsidR="00665224">
              <w:rPr>
                <w:i/>
              </w:rPr>
              <w:t>выполнения задания</w:t>
            </w:r>
            <w:r w:rsidRPr="00AF6280">
              <w:rPr>
                <w:i/>
              </w:rPr>
              <w:t>.</w:t>
            </w:r>
          </w:p>
          <w:p w:rsidR="003A54CF" w:rsidRPr="00AF6280" w:rsidRDefault="00660DD5" w:rsidP="00F24E4D">
            <w:pPr>
              <w:pStyle w:val="a9"/>
              <w:snapToGrid w:val="0"/>
              <w:rPr>
                <w:b/>
                <w:i/>
              </w:rPr>
            </w:pPr>
            <w:r w:rsidRPr="00AF6280">
              <w:rPr>
                <w:b/>
                <w:i/>
              </w:rPr>
              <w:t xml:space="preserve">4 </w:t>
            </w:r>
            <w:r w:rsidR="003A54CF" w:rsidRPr="00AF6280">
              <w:rPr>
                <w:b/>
                <w:i/>
              </w:rPr>
              <w:t>мин</w:t>
            </w:r>
          </w:p>
        </w:tc>
        <w:tc>
          <w:tcPr>
            <w:tcW w:w="536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BB5C5F" w:rsidRPr="00AF6280" w:rsidRDefault="00BB5C5F" w:rsidP="00F24E4D">
            <w:pPr>
              <w:pStyle w:val="a7"/>
              <w:pBdr>
                <w:bottom w:val="single" w:sz="4" w:space="1" w:color="000000"/>
              </w:pBdr>
              <w:snapToGrid w:val="0"/>
            </w:pPr>
            <w:r w:rsidRPr="00AF6280">
              <w:t>Теперь займите свои места за компьютером, выполните предложенное задание, нажмите кнопку «Проверить».</w:t>
            </w:r>
          </w:p>
          <w:p w:rsidR="00181FDA" w:rsidRPr="00AF6280" w:rsidRDefault="00CF3DF7" w:rsidP="00F24E4D">
            <w:pPr>
              <w:pStyle w:val="a7"/>
              <w:pBdr>
                <w:bottom w:val="single" w:sz="4" w:space="1" w:color="000000"/>
              </w:pBdr>
              <w:snapToGrid w:val="0"/>
            </w:pPr>
            <w:r w:rsidRPr="00AF6280">
              <w:t>Оказание помощи при выполнении</w:t>
            </w:r>
            <w:r w:rsidR="00181FDA" w:rsidRPr="00AF6280">
              <w:t xml:space="preserve"> интерактивного задания на компьютере</w:t>
            </w:r>
            <w:r w:rsidRPr="00AF6280">
              <w:t>.</w:t>
            </w:r>
          </w:p>
          <w:p w:rsidR="00AF6280" w:rsidRPr="00AF6280" w:rsidRDefault="00CF3DF7" w:rsidP="00F24E4D">
            <w:pPr>
              <w:pStyle w:val="a7"/>
              <w:pBdr>
                <w:bottom w:val="single" w:sz="4" w:space="1" w:color="000000"/>
              </w:pBdr>
              <w:snapToGrid w:val="0"/>
            </w:pPr>
            <w:proofErr w:type="gramStart"/>
            <w:r w:rsidRPr="00AF6280">
              <w:t>Контроль за</w:t>
            </w:r>
            <w:proofErr w:type="gramEnd"/>
            <w:r w:rsidRPr="00AF6280">
              <w:t xml:space="preserve"> временем выполнения задания.</w:t>
            </w:r>
          </w:p>
          <w:p w:rsidR="00AF6280" w:rsidRPr="00AF6280" w:rsidRDefault="00AF6280" w:rsidP="00F24E4D">
            <w:pPr>
              <w:pStyle w:val="a7"/>
              <w:pBdr>
                <w:bottom w:val="single" w:sz="4" w:space="1" w:color="000000"/>
              </w:pBdr>
              <w:snapToGrid w:val="0"/>
            </w:pPr>
          </w:p>
        </w:tc>
        <w:tc>
          <w:tcPr>
            <w:tcW w:w="453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BB5C5F" w:rsidRPr="00AF6280" w:rsidRDefault="00BB5C5F" w:rsidP="00F24E4D">
            <w:pPr>
              <w:pStyle w:val="a9"/>
              <w:snapToGrid w:val="0"/>
            </w:pPr>
            <w:r w:rsidRPr="00AF6280">
              <w:t>Занимают место за компьютером, на котором размещено задание</w:t>
            </w:r>
            <w:proofErr w:type="gramStart"/>
            <w:r w:rsidRPr="00AF6280">
              <w:t xml:space="preserve"> .</w:t>
            </w:r>
            <w:proofErr w:type="gramEnd"/>
          </w:p>
          <w:p w:rsidR="00CF3DF7" w:rsidRPr="00AF6280" w:rsidRDefault="003A54CF" w:rsidP="00F24E4D">
            <w:pPr>
              <w:pStyle w:val="a9"/>
              <w:snapToGrid w:val="0"/>
            </w:pPr>
            <w:r w:rsidRPr="00AF6280">
              <w:t xml:space="preserve">Ученики </w:t>
            </w:r>
            <w:r w:rsidR="00CF3DF7" w:rsidRPr="00AF6280">
              <w:t xml:space="preserve">самостоятельно </w:t>
            </w:r>
            <w:r w:rsidRPr="00AF6280">
              <w:t xml:space="preserve">выполняют </w:t>
            </w:r>
            <w:r w:rsidR="00CF3DF7" w:rsidRPr="00AF6280">
              <w:t xml:space="preserve">задание на компьютере в режиме </w:t>
            </w:r>
            <w:proofErr w:type="spellStart"/>
            <w:r w:rsidR="00CF3DF7" w:rsidRPr="00AF6280">
              <w:t>онлайн</w:t>
            </w:r>
            <w:proofErr w:type="spellEnd"/>
            <w:r w:rsidR="00CF3DF7" w:rsidRPr="00AF6280">
              <w:t>.</w:t>
            </w:r>
          </w:p>
          <w:p w:rsidR="00CF3DF7" w:rsidRPr="00AF6280" w:rsidRDefault="00756D16" w:rsidP="00F24E4D">
            <w:pPr>
              <w:pStyle w:val="a9"/>
              <w:snapToGrid w:val="0"/>
            </w:pPr>
            <w:r w:rsidRPr="00AF6280">
              <w:t>В случае правильного выполнения задания переходят к следующему или исправляют ошибку.</w:t>
            </w:r>
          </w:p>
          <w:p w:rsidR="003A54CF" w:rsidRPr="00AF6280" w:rsidRDefault="003A54CF" w:rsidP="00F24E4D">
            <w:pPr>
              <w:pStyle w:val="a9"/>
              <w:snapToGrid w:val="0"/>
            </w:pPr>
            <w:r w:rsidRPr="00AF6280">
              <w:t>При н</w:t>
            </w:r>
            <w:r w:rsidR="00CF3DF7" w:rsidRPr="00AF6280">
              <w:t>еобходимости оказывается</w:t>
            </w:r>
            <w:r w:rsidR="00756D16" w:rsidRPr="00AF6280">
              <w:t xml:space="preserve">  помощь</w:t>
            </w:r>
            <w:r w:rsidR="00CF3DF7" w:rsidRPr="00AF6280">
              <w:t>.</w:t>
            </w:r>
            <w:r w:rsidRPr="00AF6280">
              <w:t xml:space="preserve"> </w:t>
            </w:r>
          </w:p>
          <w:p w:rsidR="003A54CF" w:rsidRPr="00AF6280" w:rsidRDefault="003A54CF" w:rsidP="00F24E4D">
            <w:pPr>
              <w:rPr>
                <w:sz w:val="22"/>
                <w:szCs w:val="22"/>
              </w:rPr>
            </w:pPr>
            <w:r w:rsidRPr="00AF628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70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6D16" w:rsidRPr="00AF6280" w:rsidRDefault="00756D16" w:rsidP="00F24E4D">
            <w:pPr>
              <w:pStyle w:val="a9"/>
              <w:snapToGrid w:val="0"/>
              <w:rPr>
                <w:noProof/>
                <w:lang w:eastAsia="ru-RU" w:bidi="ar-SA"/>
              </w:rPr>
            </w:pPr>
            <w:r w:rsidRPr="00AF6280">
              <w:rPr>
                <w:noProof/>
                <w:lang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177165</wp:posOffset>
                  </wp:positionV>
                  <wp:extent cx="1663065" cy="1252220"/>
                  <wp:effectExtent l="19050" t="0" r="0" b="0"/>
                  <wp:wrapNone/>
                  <wp:docPr id="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5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6280">
              <w:rPr>
                <w:noProof/>
                <w:lang w:eastAsia="ru-RU" w:bidi="ar-SA"/>
              </w:rPr>
              <w:t>Задание 1</w:t>
            </w: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43330"/>
                  <wp:effectExtent l="1905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D16" w:rsidRPr="00AF6280" w:rsidRDefault="00756D16" w:rsidP="00F24E4D">
            <w:pPr>
              <w:pStyle w:val="a9"/>
              <w:snapToGrid w:val="0"/>
              <w:rPr>
                <w:noProof/>
                <w:lang w:eastAsia="ru-RU" w:bidi="ar-SA"/>
              </w:rPr>
            </w:pPr>
            <w:r w:rsidRPr="00AF6280">
              <w:rPr>
                <w:noProof/>
                <w:lang w:eastAsia="ru-RU" w:bidi="ar-SA"/>
              </w:rPr>
              <w:t>Задание 2</w:t>
            </w:r>
          </w:p>
          <w:p w:rsidR="00756D16" w:rsidRPr="00AF6280" w:rsidRDefault="00756D16" w:rsidP="00F24E4D">
            <w:pPr>
              <w:pStyle w:val="a9"/>
              <w:snapToGrid w:val="0"/>
              <w:rPr>
                <w:noProof/>
                <w:lang w:eastAsia="ru-RU" w:bidi="ar-SA"/>
              </w:rPr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43330"/>
                  <wp:effectExtent l="1905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D16" w:rsidRPr="00AF6280" w:rsidRDefault="00756D16" w:rsidP="00F24E4D">
            <w:pPr>
              <w:pStyle w:val="a9"/>
              <w:snapToGrid w:val="0"/>
            </w:pPr>
            <w:r w:rsidRPr="00AF6280">
              <w:rPr>
                <w:noProof/>
                <w:lang w:eastAsia="ru-RU" w:bidi="ar-SA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5715</wp:posOffset>
                  </wp:positionV>
                  <wp:extent cx="1645920" cy="1243330"/>
                  <wp:effectExtent l="1905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6D16" w:rsidRPr="00AF6280" w:rsidRDefault="00756D16" w:rsidP="00F24E4D">
            <w:pPr>
              <w:pStyle w:val="a9"/>
              <w:snapToGrid w:val="0"/>
            </w:pPr>
          </w:p>
          <w:p w:rsidR="00756D16" w:rsidRPr="00AF6280" w:rsidRDefault="00756D16" w:rsidP="00F24E4D">
            <w:pPr>
              <w:pStyle w:val="a9"/>
              <w:snapToGrid w:val="0"/>
            </w:pPr>
          </w:p>
          <w:p w:rsidR="00756D16" w:rsidRPr="00AF6280" w:rsidRDefault="00756D16" w:rsidP="00F24E4D">
            <w:pPr>
              <w:pStyle w:val="a9"/>
              <w:snapToGrid w:val="0"/>
            </w:pPr>
          </w:p>
          <w:p w:rsidR="00756D16" w:rsidRPr="00AF6280" w:rsidRDefault="00756D16" w:rsidP="00F24E4D">
            <w:pPr>
              <w:pStyle w:val="a9"/>
              <w:snapToGrid w:val="0"/>
            </w:pPr>
          </w:p>
          <w:p w:rsidR="00756D16" w:rsidRPr="00AF6280" w:rsidRDefault="00756D16" w:rsidP="00F24E4D">
            <w:pPr>
              <w:pStyle w:val="a9"/>
              <w:snapToGrid w:val="0"/>
            </w:pPr>
          </w:p>
          <w:p w:rsidR="00756D16" w:rsidRPr="00AF6280" w:rsidRDefault="00756D16" w:rsidP="00F24E4D">
            <w:pPr>
              <w:pStyle w:val="a9"/>
              <w:snapToGrid w:val="0"/>
            </w:pPr>
          </w:p>
          <w:p w:rsidR="00756D16" w:rsidRPr="00AF6280" w:rsidRDefault="00756D16" w:rsidP="00F24E4D">
            <w:pPr>
              <w:pStyle w:val="a9"/>
              <w:snapToGrid w:val="0"/>
            </w:pPr>
          </w:p>
          <w:p w:rsidR="00756D16" w:rsidRPr="00AF6280" w:rsidRDefault="00756D16" w:rsidP="00F24E4D">
            <w:pPr>
              <w:pStyle w:val="a9"/>
              <w:snapToGrid w:val="0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64335" cy="125285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D16" w:rsidRPr="00AF6280" w:rsidRDefault="00756D16" w:rsidP="00F24E4D">
            <w:pPr>
              <w:pStyle w:val="a9"/>
              <w:snapToGrid w:val="0"/>
            </w:pPr>
          </w:p>
          <w:p w:rsidR="00756D16" w:rsidRPr="00AF6280" w:rsidRDefault="00756D16" w:rsidP="00F24E4D">
            <w:pPr>
              <w:pStyle w:val="a9"/>
              <w:snapToGrid w:val="0"/>
            </w:pPr>
          </w:p>
        </w:tc>
      </w:tr>
      <w:tr w:rsidR="00F15BAD" w:rsidRPr="00AF6280" w:rsidTr="002A552C">
        <w:tc>
          <w:tcPr>
            <w:tcW w:w="206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15BAD" w:rsidRPr="00AF6280" w:rsidRDefault="00F15BAD" w:rsidP="00F24E4D">
            <w:pPr>
              <w:pStyle w:val="a9"/>
              <w:snapToGrid w:val="0"/>
              <w:rPr>
                <w:b/>
                <w:bCs/>
                <w:i/>
              </w:rPr>
            </w:pPr>
            <w:r w:rsidRPr="00AF6280">
              <w:rPr>
                <w:b/>
                <w:bCs/>
                <w:i/>
              </w:rPr>
              <w:lastRenderedPageBreak/>
              <w:t>6.Контроль знаний</w:t>
            </w:r>
          </w:p>
          <w:p w:rsidR="00660DD5" w:rsidRPr="00AF6280" w:rsidRDefault="002A552C" w:rsidP="00F24E4D">
            <w:pPr>
              <w:pStyle w:val="a9"/>
              <w:snapToGrid w:val="0"/>
              <w:rPr>
                <w:b/>
                <w:bCs/>
                <w:i/>
              </w:rPr>
            </w:pPr>
            <w:r>
              <w:rPr>
                <w:b/>
                <w:i/>
              </w:rPr>
              <w:t>3-</w:t>
            </w:r>
            <w:r w:rsidR="00660DD5" w:rsidRPr="00AF6280">
              <w:rPr>
                <w:b/>
                <w:i/>
              </w:rPr>
              <w:t>4 мин</w:t>
            </w:r>
          </w:p>
        </w:tc>
        <w:tc>
          <w:tcPr>
            <w:tcW w:w="536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15BAD" w:rsidRPr="00AF6280" w:rsidRDefault="00F15BAD" w:rsidP="00F24E4D">
            <w:pPr>
              <w:snapToGrid w:val="0"/>
            </w:pPr>
            <w:r w:rsidRPr="00AF6280">
              <w:t>Предлагает пройти интерактивный тест, выставляет оценки.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15BAD" w:rsidRPr="00AF6280" w:rsidRDefault="00F15BAD" w:rsidP="00F24E4D">
            <w:pPr>
              <w:snapToGrid w:val="0"/>
              <w:rPr>
                <w:bCs/>
              </w:rPr>
            </w:pPr>
            <w:r w:rsidRPr="00AF6280">
              <w:rPr>
                <w:bCs/>
              </w:rPr>
              <w:t>Проходит тестирование, получает результаты, делает вывод об усвоении нового материала, получает оценку.</w:t>
            </w:r>
          </w:p>
        </w:tc>
        <w:tc>
          <w:tcPr>
            <w:tcW w:w="2570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5BAD" w:rsidRPr="00AF6280" w:rsidRDefault="00F15BAD" w:rsidP="00F24E4D">
            <w:pPr>
              <w:pStyle w:val="a9"/>
              <w:snapToGrid w:val="0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43330"/>
                  <wp:effectExtent l="19050" t="0" r="254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BAD" w:rsidRPr="00AF6280" w:rsidRDefault="00F15BAD" w:rsidP="00F24E4D">
            <w:pPr>
              <w:pStyle w:val="a9"/>
              <w:snapToGrid w:val="0"/>
            </w:pPr>
          </w:p>
          <w:p w:rsidR="00ED3515" w:rsidRPr="00AF6280" w:rsidRDefault="00ED3515" w:rsidP="00F24E4D">
            <w:pPr>
              <w:pStyle w:val="a9"/>
              <w:snapToGrid w:val="0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52855"/>
                  <wp:effectExtent l="1905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515" w:rsidRPr="00AF6280" w:rsidRDefault="00ED3515" w:rsidP="00F24E4D">
            <w:pPr>
              <w:pStyle w:val="a9"/>
              <w:snapToGrid w:val="0"/>
            </w:pPr>
          </w:p>
          <w:p w:rsidR="00ED3515" w:rsidRPr="00AF6280" w:rsidRDefault="00ED3515" w:rsidP="00F24E4D">
            <w:pPr>
              <w:pStyle w:val="a9"/>
              <w:snapToGrid w:val="0"/>
            </w:pPr>
            <w:r w:rsidRPr="00AF6280">
              <w:rPr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1654810" cy="1243330"/>
                  <wp:effectExtent l="19050" t="0" r="2540" b="0"/>
                  <wp:docPr id="2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515" w:rsidRPr="00AF6280" w:rsidRDefault="00ED3515" w:rsidP="00F24E4D">
            <w:pPr>
              <w:pStyle w:val="a9"/>
              <w:snapToGrid w:val="0"/>
            </w:pPr>
          </w:p>
          <w:p w:rsidR="00ED3515" w:rsidRPr="00AF6280" w:rsidRDefault="00ED3515" w:rsidP="00F24E4D">
            <w:pPr>
              <w:pStyle w:val="a9"/>
              <w:snapToGrid w:val="0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43330"/>
                  <wp:effectExtent l="19050" t="0" r="254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515" w:rsidRPr="00AF6280" w:rsidRDefault="00ED3515" w:rsidP="00F24E4D">
            <w:pPr>
              <w:pStyle w:val="a9"/>
              <w:snapToGrid w:val="0"/>
            </w:pPr>
          </w:p>
          <w:p w:rsidR="00ED3515" w:rsidRPr="00AF6280" w:rsidRDefault="001D540E" w:rsidP="00F24E4D">
            <w:pPr>
              <w:pStyle w:val="a9"/>
              <w:snapToGrid w:val="0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43330"/>
                  <wp:effectExtent l="19050" t="0" r="2540" b="0"/>
                  <wp:docPr id="3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515" w:rsidRPr="00AF6280" w:rsidRDefault="00ED3515" w:rsidP="00F24E4D">
            <w:pPr>
              <w:pStyle w:val="a9"/>
              <w:snapToGrid w:val="0"/>
            </w:pPr>
          </w:p>
          <w:p w:rsidR="00ED3515" w:rsidRPr="00AF6280" w:rsidRDefault="001D540E" w:rsidP="00F24E4D">
            <w:pPr>
              <w:pStyle w:val="a9"/>
              <w:snapToGrid w:val="0"/>
            </w:pPr>
            <w:r w:rsidRPr="00AF6280">
              <w:rPr>
                <w:noProof/>
                <w:lang w:eastAsia="ru-RU" w:bidi="ar-SA"/>
              </w:rPr>
              <w:drawing>
                <wp:inline distT="0" distB="0" distL="0" distR="0">
                  <wp:extent cx="1654810" cy="1234440"/>
                  <wp:effectExtent l="19050" t="0" r="2540" b="0"/>
                  <wp:docPr id="3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515" w:rsidRPr="00AF6280" w:rsidRDefault="00ED3515" w:rsidP="00F24E4D">
            <w:pPr>
              <w:pStyle w:val="a9"/>
              <w:snapToGrid w:val="0"/>
            </w:pPr>
          </w:p>
          <w:p w:rsidR="00F15BAD" w:rsidRPr="00AF6280" w:rsidRDefault="001D540E" w:rsidP="00F24E4D">
            <w:pPr>
              <w:pStyle w:val="a9"/>
              <w:snapToGrid w:val="0"/>
            </w:pPr>
            <w:r w:rsidRPr="00AF6280">
              <w:rPr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1664335" cy="1243330"/>
                  <wp:effectExtent l="19050" t="0" r="0" b="0"/>
                  <wp:docPr id="3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93D" w:rsidRPr="00AF6280" w:rsidTr="002A552C">
        <w:tc>
          <w:tcPr>
            <w:tcW w:w="206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A30C77" w:rsidRDefault="00FC493D" w:rsidP="00F24E4D">
            <w:pPr>
              <w:pStyle w:val="a9"/>
              <w:snapToGrid w:val="0"/>
              <w:rPr>
                <w:b/>
                <w:bCs/>
                <w:i/>
              </w:rPr>
            </w:pPr>
            <w:r w:rsidRPr="00AF6280">
              <w:rPr>
                <w:b/>
                <w:bCs/>
                <w:i/>
              </w:rPr>
              <w:lastRenderedPageBreak/>
              <w:t>7.Компьютерный практикум</w:t>
            </w:r>
          </w:p>
          <w:p w:rsidR="001F4BD8" w:rsidRDefault="001F4BD8" w:rsidP="00F24E4D">
            <w:pPr>
              <w:pStyle w:val="a9"/>
              <w:snapToGrid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Цель: с</w:t>
            </w:r>
            <w:r w:rsidRPr="001F4BD8">
              <w:rPr>
                <w:i/>
                <w:color w:val="000000"/>
              </w:rPr>
              <w:t>озда</w:t>
            </w:r>
            <w:r>
              <w:rPr>
                <w:i/>
                <w:color w:val="000000"/>
              </w:rPr>
              <w:t>ние</w:t>
            </w:r>
          </w:p>
          <w:p w:rsidR="001F4BD8" w:rsidRDefault="001F4BD8" w:rsidP="00F24E4D">
            <w:pPr>
              <w:pStyle w:val="a9"/>
              <w:snapToGrid w:val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</w:t>
            </w:r>
            <w:r w:rsidRPr="001F4BD8">
              <w:rPr>
                <w:i/>
                <w:color w:val="000000"/>
              </w:rPr>
              <w:t>иагра</w:t>
            </w:r>
            <w:r>
              <w:rPr>
                <w:i/>
                <w:color w:val="000000"/>
              </w:rPr>
              <w:t xml:space="preserve">мм </w:t>
            </w:r>
            <w:r w:rsidRPr="001F4BD8">
              <w:rPr>
                <w:i/>
                <w:color w:val="000000"/>
              </w:rPr>
              <w:t xml:space="preserve"> по таблице в соответствующих программных средствах </w:t>
            </w:r>
          </w:p>
          <w:p w:rsidR="00FC493D" w:rsidRPr="00AF6280" w:rsidRDefault="00A30C77" w:rsidP="00F24E4D">
            <w:pPr>
              <w:pStyle w:val="a9"/>
              <w:snapToGrid w:val="0"/>
              <w:rPr>
                <w:b/>
                <w:bCs/>
                <w:i/>
              </w:rPr>
            </w:pPr>
            <w:r w:rsidRPr="00AF6280">
              <w:rPr>
                <w:b/>
                <w:bCs/>
                <w:i/>
              </w:rPr>
              <w:t>10-12 мин</w:t>
            </w:r>
          </w:p>
        </w:tc>
        <w:tc>
          <w:tcPr>
            <w:tcW w:w="5361" w:type="dxa"/>
            <w:gridSpan w:val="2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A30C77" w:rsidRPr="00AF6280" w:rsidRDefault="00A30C77" w:rsidP="00F24E4D">
            <w:pPr>
              <w:snapToGrid w:val="0"/>
            </w:pPr>
            <w:r w:rsidRPr="00AF6280">
              <w:t xml:space="preserve">Рассказывает о возможностях </w:t>
            </w:r>
            <w:r w:rsidR="00F94147" w:rsidRPr="00AF6280">
              <w:t xml:space="preserve"> текстового процессора </w:t>
            </w:r>
            <w:r w:rsidR="00F94147" w:rsidRPr="00AF6280">
              <w:rPr>
                <w:lang w:val="en-US"/>
              </w:rPr>
              <w:t>WORD</w:t>
            </w:r>
            <w:r w:rsidR="00F94147" w:rsidRPr="00AF6280">
              <w:t xml:space="preserve"> по построению различных видов диаграмм.</w:t>
            </w:r>
          </w:p>
          <w:p w:rsidR="00FC493D" w:rsidRDefault="00A30C77" w:rsidP="00F24E4D">
            <w:pPr>
              <w:snapToGrid w:val="0"/>
            </w:pPr>
            <w:r w:rsidRPr="00AF6280">
              <w:t xml:space="preserve">Показывает, какие инструменты используются для построения столбчатых и круговых диаграмм в тестовом процессоре </w:t>
            </w:r>
            <w:r w:rsidRPr="00AF6280">
              <w:rPr>
                <w:lang w:val="en-US"/>
              </w:rPr>
              <w:t>WORD</w:t>
            </w:r>
            <w:r w:rsidRPr="00AF6280">
              <w:t>.</w:t>
            </w:r>
          </w:p>
          <w:p w:rsidR="002A552C" w:rsidRPr="00AF6280" w:rsidRDefault="002A552C" w:rsidP="00F24E4D">
            <w:pPr>
              <w:snapToGrid w:val="0"/>
            </w:pPr>
            <w:r>
              <w:t>Оказывает помощь при необходимости.</w:t>
            </w:r>
          </w:p>
        </w:tc>
        <w:tc>
          <w:tcPr>
            <w:tcW w:w="4536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C493D" w:rsidRDefault="00A30C77" w:rsidP="00F24E4D">
            <w:pPr>
              <w:snapToGrid w:val="0"/>
            </w:pPr>
            <w:r w:rsidRPr="00AF6280">
              <w:rPr>
                <w:bCs/>
              </w:rPr>
              <w:t>Выполня</w:t>
            </w:r>
            <w:r w:rsidR="002A552C">
              <w:rPr>
                <w:bCs/>
              </w:rPr>
              <w:t xml:space="preserve">ют </w:t>
            </w:r>
            <w:r w:rsidRPr="00AF6280">
              <w:rPr>
                <w:bCs/>
              </w:rPr>
              <w:t>Практическ</w:t>
            </w:r>
            <w:r w:rsidR="002A552C">
              <w:rPr>
                <w:bCs/>
              </w:rPr>
              <w:t>ую</w:t>
            </w:r>
            <w:r w:rsidRPr="00AF6280">
              <w:rPr>
                <w:bCs/>
              </w:rPr>
              <w:t xml:space="preserve"> работ</w:t>
            </w:r>
            <w:r w:rsidR="002A552C">
              <w:rPr>
                <w:bCs/>
              </w:rPr>
              <w:t>у</w:t>
            </w:r>
            <w:r w:rsidRPr="00AF6280">
              <w:rPr>
                <w:bCs/>
              </w:rPr>
              <w:t xml:space="preserve"> №10 </w:t>
            </w:r>
            <w:r w:rsidRPr="00AF6280">
              <w:t>(задан</w:t>
            </w:r>
            <w:r w:rsidR="00AF6280">
              <w:t>ие</w:t>
            </w:r>
            <w:r w:rsidRPr="00AF6280">
              <w:t xml:space="preserve"> 3)</w:t>
            </w:r>
            <w:r w:rsidR="002A552C">
              <w:t>.</w:t>
            </w:r>
          </w:p>
          <w:p w:rsidR="002A552C" w:rsidRPr="00AF6280" w:rsidRDefault="002A552C" w:rsidP="00F24E4D">
            <w:pPr>
              <w:snapToGrid w:val="0"/>
              <w:rPr>
                <w:bCs/>
              </w:rPr>
            </w:pPr>
            <w:r>
              <w:t>Приобретают практические навыки по построению диаграмм.</w:t>
            </w:r>
          </w:p>
        </w:tc>
        <w:tc>
          <w:tcPr>
            <w:tcW w:w="2570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493D" w:rsidRPr="00AF6280" w:rsidRDefault="00FC493D" w:rsidP="00F24E4D">
            <w:pPr>
              <w:pStyle w:val="a9"/>
              <w:snapToGrid w:val="0"/>
            </w:pPr>
          </w:p>
        </w:tc>
      </w:tr>
      <w:tr w:rsidR="003A54CF" w:rsidRPr="00AF6280" w:rsidTr="002A552C">
        <w:tc>
          <w:tcPr>
            <w:tcW w:w="2065" w:type="dxa"/>
            <w:tcBorders>
              <w:left w:val="single" w:sz="1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  <w:rPr>
                <w:b/>
                <w:bCs/>
                <w:i/>
              </w:rPr>
            </w:pPr>
            <w:r w:rsidRPr="00AF6280">
              <w:rPr>
                <w:b/>
                <w:bCs/>
                <w:i/>
              </w:rPr>
              <w:t>6. Итог урока.</w:t>
            </w:r>
          </w:p>
          <w:p w:rsidR="003A54CF" w:rsidRPr="00AF6280" w:rsidRDefault="003A54CF" w:rsidP="00F24E4D">
            <w:pPr>
              <w:pStyle w:val="a9"/>
              <w:snapToGrid w:val="0"/>
              <w:rPr>
                <w:i/>
              </w:rPr>
            </w:pPr>
            <w:r w:rsidRPr="00AF6280">
              <w:rPr>
                <w:i/>
              </w:rPr>
              <w:t>Цель: организовать анализ деятельности учащихся на уроке.</w:t>
            </w:r>
          </w:p>
          <w:p w:rsidR="003A54CF" w:rsidRPr="00AF6280" w:rsidRDefault="00DF1CDA" w:rsidP="00F24E4D">
            <w:pPr>
              <w:pStyle w:val="a9"/>
              <w:snapToGrid w:val="0"/>
              <w:rPr>
                <w:b/>
                <w:bCs/>
                <w:i/>
              </w:rPr>
            </w:pPr>
            <w:r w:rsidRPr="00AF6280">
              <w:rPr>
                <w:b/>
                <w:bCs/>
                <w:i/>
              </w:rPr>
              <w:t>2</w:t>
            </w:r>
            <w:r w:rsidR="003A54CF" w:rsidRPr="00AF6280">
              <w:rPr>
                <w:b/>
                <w:bCs/>
                <w:i/>
              </w:rPr>
              <w:t xml:space="preserve"> мин</w:t>
            </w:r>
          </w:p>
        </w:tc>
        <w:tc>
          <w:tcPr>
            <w:tcW w:w="536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94147" w:rsidRPr="00AF6280" w:rsidRDefault="00F94147" w:rsidP="00F24E4D">
            <w:pPr>
              <w:snapToGrid w:val="0"/>
            </w:pPr>
            <w:r w:rsidRPr="00AF6280">
              <w:t>Вам было легко или были трудности?</w:t>
            </w:r>
          </w:p>
          <w:p w:rsidR="00F94147" w:rsidRPr="00AF6280" w:rsidRDefault="00F94147" w:rsidP="00F24E4D">
            <w:pPr>
              <w:snapToGrid w:val="0"/>
            </w:pPr>
            <w:r w:rsidRPr="00AF6280">
              <w:t>- Что у вас получилось лучше всего и без ошибок?</w:t>
            </w:r>
          </w:p>
          <w:p w:rsidR="00F94147" w:rsidRPr="00AF6280" w:rsidRDefault="00F94147" w:rsidP="00F24E4D">
            <w:pPr>
              <w:snapToGrid w:val="0"/>
            </w:pPr>
            <w:r w:rsidRPr="00AF6280">
              <w:t>- Какое задание было самым интересным и почему?</w:t>
            </w:r>
          </w:p>
          <w:p w:rsidR="00F94147" w:rsidRPr="00AF6280" w:rsidRDefault="00F94147" w:rsidP="00F24E4D">
            <w:pPr>
              <w:snapToGrid w:val="0"/>
            </w:pPr>
            <w:r w:rsidRPr="00AF6280">
              <w:t>- Как бы вы оценили свою работу?</w:t>
            </w:r>
          </w:p>
          <w:p w:rsidR="003A54CF" w:rsidRPr="00AF6280" w:rsidRDefault="003A54CF" w:rsidP="00F24E4D">
            <w:pPr>
              <w:snapToGrid w:val="0"/>
            </w:pPr>
            <w:r w:rsidRPr="00AF6280">
              <w:t>-«Закончить высказывание:</w:t>
            </w:r>
          </w:p>
          <w:p w:rsidR="003A54CF" w:rsidRPr="00AF6280" w:rsidRDefault="003A54CF" w:rsidP="00F24E4D">
            <w:pPr>
              <w:snapToGrid w:val="0"/>
            </w:pPr>
            <w:r w:rsidRPr="00AF6280">
              <w:t xml:space="preserve">  «Теперь мы умеем…»</w:t>
            </w:r>
          </w:p>
          <w:p w:rsidR="003A54CF" w:rsidRPr="00AF6280" w:rsidRDefault="003A54CF" w:rsidP="00F24E4D">
            <w:pPr>
              <w:pStyle w:val="a9"/>
              <w:snapToGrid w:val="0"/>
            </w:pPr>
            <w:r w:rsidRPr="00AF6280">
              <w:t>Запишите дом</w:t>
            </w:r>
            <w:proofErr w:type="gramStart"/>
            <w:r w:rsidRPr="00AF6280">
              <w:t>.</w:t>
            </w:r>
            <w:proofErr w:type="gramEnd"/>
            <w:r w:rsidR="00F94147" w:rsidRPr="00AF6280">
              <w:t xml:space="preserve"> </w:t>
            </w:r>
            <w:proofErr w:type="gramStart"/>
            <w:r w:rsidRPr="00AF6280">
              <w:t>з</w:t>
            </w:r>
            <w:proofErr w:type="gramEnd"/>
            <w:r w:rsidRPr="00AF6280">
              <w:t>адание</w:t>
            </w:r>
            <w:r w:rsidR="00F94147" w:rsidRPr="00AF6280">
              <w:t xml:space="preserve">: </w:t>
            </w:r>
            <w:r w:rsidR="00F94147" w:rsidRPr="00AF6280">
              <w:rPr>
                <w:rFonts w:cs="Times New Roman"/>
              </w:rPr>
              <w:t>§</w:t>
            </w:r>
            <w:r w:rsidR="00F94147" w:rsidRPr="00AF6280">
              <w:t>10, Рабочая тетрадь с. 99, №№ 134,135</w:t>
            </w:r>
          </w:p>
          <w:p w:rsidR="003A54CF" w:rsidRPr="00AF6280" w:rsidRDefault="003A54CF" w:rsidP="00F24E4D">
            <w:pPr>
              <w:pStyle w:val="a9"/>
              <w:snapToGrid w:val="0"/>
            </w:pPr>
          </w:p>
        </w:tc>
        <w:tc>
          <w:tcPr>
            <w:tcW w:w="453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</w:pPr>
            <w:r w:rsidRPr="00AF6280">
              <w:t>Отвечают на вопросы, анали</w:t>
            </w:r>
            <w:r w:rsidR="00F94147" w:rsidRPr="00AF6280">
              <w:t>зируют собственную деятельность</w:t>
            </w:r>
            <w:r w:rsidRPr="00AF6280">
              <w:t xml:space="preserve">. </w:t>
            </w:r>
          </w:p>
          <w:p w:rsidR="003A54CF" w:rsidRPr="00AF6280" w:rsidRDefault="003A54CF" w:rsidP="00F24E4D">
            <w:pPr>
              <w:pStyle w:val="a9"/>
              <w:snapToGrid w:val="0"/>
            </w:pPr>
            <w:r w:rsidRPr="00AF6280">
              <w:t>Записывают дом задание</w:t>
            </w:r>
          </w:p>
        </w:tc>
        <w:tc>
          <w:tcPr>
            <w:tcW w:w="2570" w:type="dxa"/>
            <w:tcBorders>
              <w:left w:val="single" w:sz="2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3A54CF" w:rsidRPr="00AF6280" w:rsidRDefault="003A54CF" w:rsidP="00F24E4D">
            <w:pPr>
              <w:pStyle w:val="a9"/>
              <w:snapToGrid w:val="0"/>
            </w:pPr>
            <w:r w:rsidRPr="00AF6280">
              <w:t>Самооценка учащихся. Рефлексия деятельности.</w:t>
            </w:r>
          </w:p>
          <w:p w:rsidR="003A54CF" w:rsidRPr="00AF6280" w:rsidRDefault="003A54CF" w:rsidP="00F24E4D">
            <w:pPr>
              <w:pStyle w:val="a9"/>
              <w:snapToGrid w:val="0"/>
            </w:pPr>
          </w:p>
          <w:p w:rsidR="003A54CF" w:rsidRPr="00AF6280" w:rsidRDefault="003A54CF" w:rsidP="00F24E4D">
            <w:pPr>
              <w:pStyle w:val="a9"/>
              <w:snapToGrid w:val="0"/>
            </w:pPr>
          </w:p>
          <w:p w:rsidR="003A54CF" w:rsidRPr="00AF6280" w:rsidRDefault="003A54CF" w:rsidP="00F24E4D">
            <w:pPr>
              <w:pStyle w:val="a9"/>
              <w:snapToGrid w:val="0"/>
            </w:pPr>
          </w:p>
          <w:p w:rsidR="003A54CF" w:rsidRPr="00AF6280" w:rsidRDefault="003A54CF" w:rsidP="00F24E4D">
            <w:pPr>
              <w:pStyle w:val="a9"/>
              <w:snapToGrid w:val="0"/>
            </w:pPr>
          </w:p>
          <w:p w:rsidR="003A54CF" w:rsidRPr="00AF6280" w:rsidRDefault="003A54CF" w:rsidP="00F24E4D">
            <w:pPr>
              <w:pStyle w:val="a9"/>
              <w:snapToGrid w:val="0"/>
            </w:pPr>
          </w:p>
        </w:tc>
      </w:tr>
    </w:tbl>
    <w:p w:rsidR="00F03291" w:rsidRDefault="00F03291" w:rsidP="00591EFB">
      <w:pPr>
        <w:spacing w:line="360" w:lineRule="auto"/>
        <w:rPr>
          <w:sz w:val="28"/>
          <w:szCs w:val="28"/>
        </w:rPr>
        <w:sectPr w:rsidR="00F03291" w:rsidSect="00B22AB2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591EFB" w:rsidRPr="002B01AA" w:rsidRDefault="002B01AA" w:rsidP="002B01AA">
      <w:pPr>
        <w:spacing w:line="360" w:lineRule="auto"/>
        <w:jc w:val="center"/>
        <w:rPr>
          <w:b/>
          <w:sz w:val="28"/>
          <w:szCs w:val="28"/>
        </w:rPr>
      </w:pPr>
      <w:r w:rsidRPr="002B01AA">
        <w:rPr>
          <w:b/>
          <w:sz w:val="28"/>
          <w:szCs w:val="28"/>
        </w:rPr>
        <w:lastRenderedPageBreak/>
        <w:t>Заключение</w:t>
      </w:r>
    </w:p>
    <w:p w:rsidR="001E3BA4" w:rsidRDefault="001E3BA4" w:rsidP="00BD244C">
      <w:pPr>
        <w:spacing w:line="360" w:lineRule="auto"/>
        <w:ind w:firstLine="851"/>
        <w:jc w:val="both"/>
        <w:rPr>
          <w:sz w:val="28"/>
          <w:szCs w:val="28"/>
        </w:rPr>
      </w:pPr>
      <w:r w:rsidRPr="001E3BA4">
        <w:rPr>
          <w:iCs/>
          <w:color w:val="000000"/>
          <w:sz w:val="28"/>
          <w:szCs w:val="28"/>
        </w:rPr>
        <w:t>На уроке были рассмотрены понятия</w:t>
      </w:r>
      <w:r w:rsidRPr="0045325E">
        <w:rPr>
          <w:sz w:val="28"/>
          <w:szCs w:val="28"/>
        </w:rPr>
        <w:t>:</w:t>
      </w:r>
      <w:r w:rsidR="001F4BD8">
        <w:rPr>
          <w:sz w:val="28"/>
          <w:szCs w:val="28"/>
        </w:rPr>
        <w:t xml:space="preserve"> наглядность, </w:t>
      </w:r>
      <w:r w:rsidRPr="001F4BD8">
        <w:rPr>
          <w:sz w:val="28"/>
          <w:szCs w:val="28"/>
        </w:rPr>
        <w:t>рисунок</w:t>
      </w:r>
      <w:r w:rsidR="001F4BD8">
        <w:rPr>
          <w:sz w:val="28"/>
          <w:szCs w:val="28"/>
        </w:rPr>
        <w:t>, схема, диаграмма  (</w:t>
      </w:r>
      <w:r w:rsidRPr="001F4BD8">
        <w:rPr>
          <w:sz w:val="28"/>
          <w:szCs w:val="28"/>
        </w:rPr>
        <w:t>столбчата</w:t>
      </w:r>
      <w:r w:rsidR="001F4BD8">
        <w:rPr>
          <w:sz w:val="28"/>
          <w:szCs w:val="28"/>
        </w:rPr>
        <w:t xml:space="preserve">я и </w:t>
      </w:r>
      <w:r w:rsidRPr="001F4BD8">
        <w:rPr>
          <w:sz w:val="28"/>
          <w:szCs w:val="28"/>
        </w:rPr>
        <w:t>круговая</w:t>
      </w:r>
      <w:r w:rsidR="001F4BD8">
        <w:rPr>
          <w:sz w:val="28"/>
          <w:szCs w:val="28"/>
        </w:rPr>
        <w:t>)</w:t>
      </w:r>
      <w:r w:rsidRPr="001F4BD8">
        <w:rPr>
          <w:sz w:val="28"/>
          <w:szCs w:val="28"/>
        </w:rPr>
        <w:t>.</w:t>
      </w:r>
      <w:r w:rsidR="00F24E4D">
        <w:rPr>
          <w:sz w:val="28"/>
          <w:szCs w:val="28"/>
        </w:rPr>
        <w:t xml:space="preserve"> </w:t>
      </w:r>
      <w:proofErr w:type="gramStart"/>
      <w:r w:rsidR="00962968">
        <w:rPr>
          <w:sz w:val="28"/>
          <w:szCs w:val="28"/>
        </w:rPr>
        <w:t>Обучающиеся</w:t>
      </w:r>
      <w:proofErr w:type="gramEnd"/>
      <w:r w:rsidR="00F24E4D">
        <w:rPr>
          <w:sz w:val="28"/>
          <w:szCs w:val="28"/>
        </w:rPr>
        <w:t xml:space="preserve">  выполнили  интерактивное задание на компьютере, прошли компьютерный тест</w:t>
      </w:r>
      <w:r w:rsidR="00962968">
        <w:rPr>
          <w:sz w:val="28"/>
          <w:szCs w:val="28"/>
        </w:rPr>
        <w:t>ирование</w:t>
      </w:r>
      <w:r w:rsidR="00F24E4D">
        <w:rPr>
          <w:sz w:val="28"/>
          <w:szCs w:val="28"/>
        </w:rPr>
        <w:t xml:space="preserve">, выполнили практическую работу по построению диаграмм в текстовом процессоре </w:t>
      </w:r>
      <w:r w:rsidR="00F24E4D">
        <w:rPr>
          <w:sz w:val="28"/>
          <w:szCs w:val="28"/>
          <w:lang w:val="en-US"/>
        </w:rPr>
        <w:t>WORD</w:t>
      </w:r>
      <w:r w:rsidR="00F24E4D" w:rsidRPr="00F24E4D">
        <w:rPr>
          <w:sz w:val="28"/>
          <w:szCs w:val="28"/>
        </w:rPr>
        <w:t>.</w:t>
      </w:r>
    </w:p>
    <w:p w:rsidR="00F14160" w:rsidRDefault="00F14160" w:rsidP="00BD244C">
      <w:pPr>
        <w:widowControl w:val="0"/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Урок был построен в соответствии с требованиями ФГОС. </w:t>
      </w:r>
    </w:p>
    <w:p w:rsidR="00962968" w:rsidRDefault="00962968" w:rsidP="00BD244C">
      <w:pPr>
        <w:widowControl w:val="0"/>
        <w:suppressAutoHyphens/>
        <w:spacing w:line="360" w:lineRule="auto"/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достигли следующих предметных результатов: </w:t>
      </w:r>
    </w:p>
    <w:p w:rsidR="00962968" w:rsidRPr="00962968" w:rsidRDefault="00962968" w:rsidP="00962968">
      <w:pPr>
        <w:pStyle w:val="a3"/>
        <w:widowControl w:val="0"/>
        <w:numPr>
          <w:ilvl w:val="0"/>
          <w:numId w:val="14"/>
        </w:numPr>
        <w:suppressAutoHyphens/>
        <w:spacing w:line="360" w:lineRule="auto"/>
        <w:ind w:left="426"/>
        <w:rPr>
          <w:sz w:val="28"/>
          <w:szCs w:val="28"/>
        </w:rPr>
      </w:pPr>
      <w:r w:rsidRPr="00962968">
        <w:rPr>
          <w:sz w:val="28"/>
          <w:szCs w:val="28"/>
        </w:rPr>
        <w:t>На</w:t>
      </w:r>
      <w:r>
        <w:rPr>
          <w:sz w:val="28"/>
          <w:szCs w:val="28"/>
        </w:rPr>
        <w:t>учились определять</w:t>
      </w:r>
      <w:r w:rsidRPr="00962968">
        <w:rPr>
          <w:sz w:val="28"/>
          <w:szCs w:val="28"/>
        </w:rPr>
        <w:t xml:space="preserve"> наглядные формы представления информации</w:t>
      </w:r>
      <w:r>
        <w:rPr>
          <w:sz w:val="28"/>
          <w:szCs w:val="28"/>
        </w:rPr>
        <w:t xml:space="preserve"> </w:t>
      </w:r>
      <w:r w:rsidRPr="00962968">
        <w:rPr>
          <w:color w:val="000000"/>
          <w:sz w:val="28"/>
          <w:szCs w:val="28"/>
        </w:rPr>
        <w:t>– рисунки, схемы, диаграммы</w:t>
      </w:r>
      <w:r w:rsidRPr="00962968">
        <w:rPr>
          <w:sz w:val="28"/>
          <w:szCs w:val="28"/>
        </w:rPr>
        <w:t>;</w:t>
      </w:r>
    </w:p>
    <w:p w:rsidR="00962968" w:rsidRPr="00962968" w:rsidRDefault="00962968" w:rsidP="00962968">
      <w:pPr>
        <w:pStyle w:val="a3"/>
        <w:widowControl w:val="0"/>
        <w:numPr>
          <w:ilvl w:val="0"/>
          <w:numId w:val="14"/>
        </w:numPr>
        <w:suppressAutoHyphens/>
        <w:spacing w:line="360" w:lineRule="auto"/>
        <w:ind w:left="426"/>
        <w:rPr>
          <w:sz w:val="28"/>
          <w:szCs w:val="28"/>
        </w:rPr>
      </w:pPr>
      <w:r w:rsidRPr="00962968">
        <w:rPr>
          <w:sz w:val="28"/>
          <w:szCs w:val="28"/>
        </w:rPr>
        <w:t xml:space="preserve">Объяснять </w:t>
      </w:r>
      <w:r>
        <w:rPr>
          <w:sz w:val="28"/>
          <w:szCs w:val="28"/>
        </w:rPr>
        <w:t xml:space="preserve">целесообразность </w:t>
      </w:r>
      <w:r w:rsidRPr="00962968">
        <w:rPr>
          <w:sz w:val="28"/>
          <w:szCs w:val="28"/>
        </w:rPr>
        <w:t xml:space="preserve"> использования </w:t>
      </w:r>
      <w:r>
        <w:rPr>
          <w:sz w:val="28"/>
          <w:szCs w:val="28"/>
        </w:rPr>
        <w:t xml:space="preserve">той или иной </w:t>
      </w:r>
      <w:r w:rsidRPr="00962968">
        <w:rPr>
          <w:sz w:val="28"/>
          <w:szCs w:val="28"/>
        </w:rPr>
        <w:t>наглядной формы;</w:t>
      </w:r>
    </w:p>
    <w:p w:rsidR="00962968" w:rsidRPr="00962968" w:rsidRDefault="00962968" w:rsidP="00962968">
      <w:pPr>
        <w:pStyle w:val="a3"/>
        <w:widowControl w:val="0"/>
        <w:numPr>
          <w:ilvl w:val="0"/>
          <w:numId w:val="14"/>
        </w:numPr>
        <w:suppressAutoHyphens/>
        <w:spacing w:line="360" w:lineRule="auto"/>
        <w:ind w:left="426"/>
        <w:rPr>
          <w:sz w:val="28"/>
          <w:szCs w:val="28"/>
        </w:rPr>
      </w:pPr>
      <w:r w:rsidRPr="00962968">
        <w:rPr>
          <w:sz w:val="28"/>
          <w:szCs w:val="28"/>
        </w:rPr>
        <w:t>Изменять текстовую форму представления информации в наглядную форму</w:t>
      </w:r>
      <w:r>
        <w:rPr>
          <w:sz w:val="28"/>
          <w:szCs w:val="28"/>
        </w:rPr>
        <w:t xml:space="preserve"> −</w:t>
      </w:r>
      <w:r w:rsidRPr="009629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62968">
        <w:rPr>
          <w:sz w:val="28"/>
          <w:szCs w:val="28"/>
        </w:rPr>
        <w:t>диаграмму;</w:t>
      </w:r>
    </w:p>
    <w:p w:rsidR="00962968" w:rsidRDefault="00962968" w:rsidP="00962968">
      <w:pPr>
        <w:pStyle w:val="a3"/>
        <w:widowControl w:val="0"/>
        <w:numPr>
          <w:ilvl w:val="0"/>
          <w:numId w:val="14"/>
        </w:numPr>
        <w:suppressAutoHyphens/>
        <w:spacing w:line="360" w:lineRule="auto"/>
        <w:ind w:left="426"/>
        <w:rPr>
          <w:sz w:val="28"/>
          <w:szCs w:val="28"/>
        </w:rPr>
      </w:pPr>
      <w:r w:rsidRPr="00B911E7">
        <w:rPr>
          <w:sz w:val="28"/>
          <w:szCs w:val="28"/>
        </w:rPr>
        <w:t>Строить</w:t>
      </w:r>
      <w:r w:rsidRPr="00962968">
        <w:rPr>
          <w:sz w:val="28"/>
          <w:szCs w:val="28"/>
        </w:rPr>
        <w:t xml:space="preserve"> столбчатые и круговые диаграммы</w:t>
      </w:r>
      <w:r>
        <w:rPr>
          <w:sz w:val="28"/>
          <w:szCs w:val="28"/>
        </w:rPr>
        <w:t xml:space="preserve"> в программной среде 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.</w:t>
      </w:r>
    </w:p>
    <w:p w:rsidR="00F14160" w:rsidRDefault="00F14160" w:rsidP="00BD244C">
      <w:pPr>
        <w:widowControl w:val="0"/>
        <w:suppressAutoHyphens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Среди личностных результатов можно отметить </w:t>
      </w:r>
      <w:r w:rsidRPr="00F14160">
        <w:rPr>
          <w:color w:val="000000"/>
          <w:sz w:val="28"/>
          <w:szCs w:val="28"/>
        </w:rPr>
        <w:t>понимание необходимости получения  знаний, уме</w:t>
      </w:r>
      <w:r w:rsidR="00D1101B">
        <w:rPr>
          <w:color w:val="000000"/>
          <w:sz w:val="28"/>
          <w:szCs w:val="28"/>
        </w:rPr>
        <w:t>ние</w:t>
      </w:r>
      <w:r w:rsidRPr="00F14160">
        <w:rPr>
          <w:color w:val="000000"/>
          <w:sz w:val="28"/>
          <w:szCs w:val="28"/>
        </w:rPr>
        <w:t xml:space="preserve"> проводить самооценку на основе критерия успешности учебной деятельности.</w:t>
      </w:r>
    </w:p>
    <w:p w:rsidR="007F3AEA" w:rsidRPr="00BD244C" w:rsidRDefault="007F3AEA" w:rsidP="00BD244C">
      <w:pPr>
        <w:widowControl w:val="0"/>
        <w:suppressAutoHyphens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BD244C">
        <w:rPr>
          <w:color w:val="000000"/>
          <w:sz w:val="28"/>
          <w:szCs w:val="28"/>
        </w:rPr>
        <w:t>Метапредметные</w:t>
      </w:r>
      <w:r w:rsidR="00665224">
        <w:rPr>
          <w:color w:val="000000"/>
          <w:sz w:val="28"/>
          <w:szCs w:val="28"/>
        </w:rPr>
        <w:t xml:space="preserve"> результаты</w:t>
      </w:r>
      <w:r w:rsidRPr="00BD244C">
        <w:rPr>
          <w:color w:val="000000"/>
          <w:sz w:val="28"/>
          <w:szCs w:val="28"/>
        </w:rPr>
        <w:t xml:space="preserve">:  уметь определять и формулировать цель на уроке </w:t>
      </w:r>
      <w:proofErr w:type="spellStart"/>
      <w:r w:rsidR="00BD244C">
        <w:rPr>
          <w:color w:val="000000"/>
          <w:sz w:val="28"/>
          <w:szCs w:val="28"/>
        </w:rPr>
        <w:t>c</w:t>
      </w:r>
      <w:proofErr w:type="spellEnd"/>
      <w:r w:rsidRPr="00BD244C">
        <w:rPr>
          <w:color w:val="000000"/>
          <w:sz w:val="28"/>
          <w:szCs w:val="28"/>
        </w:rPr>
        <w:t xml:space="preserve"> помощью учителя; планировать </w:t>
      </w:r>
      <w:proofErr w:type="spellStart"/>
      <w:proofErr w:type="gramStart"/>
      <w:r w:rsidR="00BD244C">
        <w:rPr>
          <w:color w:val="000000"/>
          <w:sz w:val="28"/>
          <w:szCs w:val="28"/>
        </w:rPr>
        <w:t>c</w:t>
      </w:r>
      <w:proofErr w:type="gramEnd"/>
      <w:r w:rsidRPr="00BD244C">
        <w:rPr>
          <w:color w:val="000000"/>
          <w:sz w:val="28"/>
          <w:szCs w:val="28"/>
        </w:rPr>
        <w:t>вои</w:t>
      </w:r>
      <w:proofErr w:type="spellEnd"/>
      <w:r w:rsidRPr="00BD244C">
        <w:rPr>
          <w:color w:val="000000"/>
          <w:sz w:val="28"/>
          <w:szCs w:val="28"/>
        </w:rPr>
        <w:t xml:space="preserve"> </w:t>
      </w:r>
      <w:proofErr w:type="spellStart"/>
      <w:r w:rsidRPr="00BD244C">
        <w:rPr>
          <w:color w:val="000000"/>
          <w:sz w:val="28"/>
          <w:szCs w:val="28"/>
        </w:rPr>
        <w:t>дей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твия</w:t>
      </w:r>
      <w:proofErr w:type="spellEnd"/>
      <w:r w:rsidRPr="00BD244C">
        <w:rPr>
          <w:color w:val="000000"/>
          <w:sz w:val="28"/>
          <w:szCs w:val="28"/>
        </w:rPr>
        <w:t xml:space="preserve"> в </w:t>
      </w:r>
      <w:proofErr w:type="spellStart"/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оответ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твии</w:t>
      </w:r>
      <w:proofErr w:type="spellEnd"/>
      <w:r w:rsidRPr="00BD244C">
        <w:rPr>
          <w:color w:val="000000"/>
          <w:sz w:val="28"/>
          <w:szCs w:val="28"/>
        </w:rPr>
        <w:t xml:space="preserve"> </w:t>
      </w:r>
      <w:proofErr w:type="spellStart"/>
      <w:r w:rsidR="00BD244C">
        <w:rPr>
          <w:color w:val="000000"/>
          <w:sz w:val="28"/>
          <w:szCs w:val="28"/>
        </w:rPr>
        <w:t>c</w:t>
      </w:r>
      <w:proofErr w:type="spellEnd"/>
      <w:r w:rsidRPr="00BD244C">
        <w:rPr>
          <w:color w:val="000000"/>
          <w:sz w:val="28"/>
          <w:szCs w:val="28"/>
        </w:rPr>
        <w:t xml:space="preserve"> </w:t>
      </w:r>
      <w:proofErr w:type="spellStart"/>
      <w:r w:rsidRPr="00BD244C">
        <w:rPr>
          <w:color w:val="000000"/>
          <w:sz w:val="28"/>
          <w:szCs w:val="28"/>
        </w:rPr>
        <w:t>по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тавленной</w:t>
      </w:r>
      <w:proofErr w:type="spellEnd"/>
      <w:r w:rsidRPr="00BD244C">
        <w:rPr>
          <w:color w:val="000000"/>
          <w:sz w:val="28"/>
          <w:szCs w:val="28"/>
        </w:rPr>
        <w:t xml:space="preserve"> задачей;  </w:t>
      </w:r>
      <w:proofErr w:type="spellStart"/>
      <w:r w:rsidRPr="00BD244C">
        <w:rPr>
          <w:color w:val="000000"/>
          <w:sz w:val="28"/>
          <w:szCs w:val="28"/>
        </w:rPr>
        <w:t>вно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ить</w:t>
      </w:r>
      <w:proofErr w:type="spellEnd"/>
      <w:r w:rsidRPr="00BD244C">
        <w:rPr>
          <w:color w:val="000000"/>
          <w:sz w:val="28"/>
          <w:szCs w:val="28"/>
        </w:rPr>
        <w:t xml:space="preserve"> необходимые коррективы в </w:t>
      </w:r>
      <w:proofErr w:type="spellStart"/>
      <w:r w:rsidRPr="00BD244C">
        <w:rPr>
          <w:color w:val="000000"/>
          <w:sz w:val="28"/>
          <w:szCs w:val="28"/>
        </w:rPr>
        <w:t>дей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твие</w:t>
      </w:r>
      <w:proofErr w:type="spellEnd"/>
      <w:r w:rsidRPr="00BD244C">
        <w:rPr>
          <w:color w:val="000000"/>
          <w:sz w:val="28"/>
          <w:szCs w:val="28"/>
        </w:rPr>
        <w:t xml:space="preserve"> </w:t>
      </w:r>
      <w:proofErr w:type="spellStart"/>
      <w:r w:rsidRPr="00BD244C">
        <w:rPr>
          <w:color w:val="000000"/>
          <w:sz w:val="28"/>
          <w:szCs w:val="28"/>
        </w:rPr>
        <w:t>по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ле</w:t>
      </w:r>
      <w:proofErr w:type="spellEnd"/>
      <w:r w:rsidRPr="00BD244C">
        <w:rPr>
          <w:color w:val="000000"/>
          <w:sz w:val="28"/>
          <w:szCs w:val="28"/>
        </w:rPr>
        <w:t xml:space="preserve"> его завершения на </w:t>
      </w:r>
      <w:proofErr w:type="spellStart"/>
      <w:r w:rsidRPr="00BD244C">
        <w:rPr>
          <w:color w:val="000000"/>
          <w:sz w:val="28"/>
          <w:szCs w:val="28"/>
        </w:rPr>
        <w:t>о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нове</w:t>
      </w:r>
      <w:proofErr w:type="spellEnd"/>
      <w:r w:rsidRPr="00BD244C">
        <w:rPr>
          <w:color w:val="000000"/>
          <w:sz w:val="28"/>
          <w:szCs w:val="28"/>
        </w:rPr>
        <w:t xml:space="preserve"> его оценки и учёта характера </w:t>
      </w:r>
      <w:proofErr w:type="spellStart"/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деланных</w:t>
      </w:r>
      <w:proofErr w:type="spellEnd"/>
      <w:r w:rsidRPr="00BD244C">
        <w:rPr>
          <w:color w:val="000000"/>
          <w:sz w:val="28"/>
          <w:szCs w:val="28"/>
        </w:rPr>
        <w:t xml:space="preserve"> ошибок;  </w:t>
      </w:r>
      <w:proofErr w:type="spellStart"/>
      <w:r w:rsidRPr="00BD244C">
        <w:rPr>
          <w:color w:val="000000"/>
          <w:sz w:val="28"/>
          <w:szCs w:val="28"/>
        </w:rPr>
        <w:t>вы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казывать</w:t>
      </w:r>
      <w:proofErr w:type="spellEnd"/>
      <w:r w:rsidRPr="00BD244C">
        <w:rPr>
          <w:color w:val="000000"/>
          <w:sz w:val="28"/>
          <w:szCs w:val="28"/>
        </w:rPr>
        <w:t xml:space="preserve"> </w:t>
      </w:r>
      <w:proofErr w:type="spellStart"/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вои</w:t>
      </w:r>
      <w:proofErr w:type="spellEnd"/>
      <w:r w:rsidRPr="00BD244C">
        <w:rPr>
          <w:color w:val="000000"/>
          <w:sz w:val="28"/>
          <w:szCs w:val="28"/>
        </w:rPr>
        <w:t xml:space="preserve"> предположения (Регулятивные УУД)</w:t>
      </w:r>
    </w:p>
    <w:p w:rsidR="007F3AEA" w:rsidRPr="00BD244C" w:rsidRDefault="007F3AEA" w:rsidP="00BD244C">
      <w:pPr>
        <w:widowControl w:val="0"/>
        <w:suppressAutoHyphens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BD244C">
        <w:rPr>
          <w:color w:val="000000"/>
          <w:sz w:val="28"/>
          <w:szCs w:val="28"/>
        </w:rPr>
        <w:t xml:space="preserve">Уметь выделять, называть, </w:t>
      </w:r>
      <w:proofErr w:type="spellStart"/>
      <w:r w:rsidRPr="00BD244C">
        <w:rPr>
          <w:color w:val="000000"/>
          <w:sz w:val="28"/>
          <w:szCs w:val="28"/>
        </w:rPr>
        <w:t>опи</w:t>
      </w:r>
      <w:proofErr w:type="gramStart"/>
      <w:r w:rsidR="00BD244C">
        <w:rPr>
          <w:color w:val="000000"/>
          <w:sz w:val="28"/>
          <w:szCs w:val="28"/>
        </w:rPr>
        <w:t>c</w:t>
      </w:r>
      <w:proofErr w:type="gramEnd"/>
      <w:r w:rsidRPr="00BD244C">
        <w:rPr>
          <w:color w:val="000000"/>
          <w:sz w:val="28"/>
          <w:szCs w:val="28"/>
        </w:rPr>
        <w:t>ывать</w:t>
      </w:r>
      <w:proofErr w:type="spellEnd"/>
      <w:r w:rsidRPr="00BD244C">
        <w:rPr>
          <w:color w:val="000000"/>
          <w:sz w:val="28"/>
          <w:szCs w:val="28"/>
        </w:rPr>
        <w:t xml:space="preserve"> наглядные формы </w:t>
      </w:r>
      <w:proofErr w:type="spellStart"/>
      <w:r w:rsidRPr="00BD244C">
        <w:rPr>
          <w:color w:val="000000"/>
          <w:sz w:val="28"/>
          <w:szCs w:val="28"/>
        </w:rPr>
        <w:t>пред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тавления</w:t>
      </w:r>
      <w:proofErr w:type="spellEnd"/>
      <w:r w:rsidRPr="00BD244C">
        <w:rPr>
          <w:color w:val="000000"/>
          <w:sz w:val="28"/>
          <w:szCs w:val="28"/>
        </w:rPr>
        <w:t xml:space="preserve"> данных; формирование </w:t>
      </w:r>
      <w:proofErr w:type="spellStart"/>
      <w:r w:rsidRPr="00BD244C">
        <w:rPr>
          <w:color w:val="000000"/>
          <w:sz w:val="28"/>
          <w:szCs w:val="28"/>
        </w:rPr>
        <w:t>критиче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кого</w:t>
      </w:r>
      <w:proofErr w:type="spellEnd"/>
      <w:r w:rsidRPr="00BD244C">
        <w:rPr>
          <w:color w:val="000000"/>
          <w:sz w:val="28"/>
          <w:szCs w:val="28"/>
        </w:rPr>
        <w:t xml:space="preserve"> мышления -  формулировать гипотезу по решению проблем, уметь </w:t>
      </w:r>
      <w:proofErr w:type="spellStart"/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труктурировать</w:t>
      </w:r>
      <w:proofErr w:type="spellEnd"/>
      <w:r w:rsidRPr="00BD244C">
        <w:rPr>
          <w:color w:val="000000"/>
          <w:sz w:val="28"/>
          <w:szCs w:val="28"/>
        </w:rPr>
        <w:t xml:space="preserve"> знания: отличать новое от уже </w:t>
      </w:r>
      <w:proofErr w:type="spellStart"/>
      <w:r w:rsidRPr="00BD244C">
        <w:rPr>
          <w:color w:val="000000"/>
          <w:sz w:val="28"/>
          <w:szCs w:val="28"/>
        </w:rPr>
        <w:t>изве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тного</w:t>
      </w:r>
      <w:proofErr w:type="spellEnd"/>
      <w:r w:rsidRPr="00BD244C">
        <w:rPr>
          <w:color w:val="000000"/>
          <w:sz w:val="28"/>
          <w:szCs w:val="28"/>
        </w:rPr>
        <w:t xml:space="preserve">; уметь </w:t>
      </w:r>
      <w:proofErr w:type="spellStart"/>
      <w:r w:rsidRPr="00BD244C">
        <w:rPr>
          <w:color w:val="000000"/>
          <w:sz w:val="28"/>
          <w:szCs w:val="28"/>
        </w:rPr>
        <w:t>о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ознанно</w:t>
      </w:r>
      <w:proofErr w:type="spellEnd"/>
      <w:r w:rsidRPr="00BD244C">
        <w:rPr>
          <w:color w:val="000000"/>
          <w:sz w:val="28"/>
          <w:szCs w:val="28"/>
        </w:rPr>
        <w:t xml:space="preserve"> и произвольно </w:t>
      </w:r>
      <w:proofErr w:type="spellStart"/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троить</w:t>
      </w:r>
      <w:proofErr w:type="spellEnd"/>
      <w:r w:rsidRPr="00BD244C">
        <w:rPr>
          <w:color w:val="000000"/>
          <w:sz w:val="28"/>
          <w:szCs w:val="28"/>
        </w:rPr>
        <w:t xml:space="preserve"> речевое </w:t>
      </w:r>
      <w:proofErr w:type="spellStart"/>
      <w:r w:rsidRPr="00BD244C">
        <w:rPr>
          <w:color w:val="000000"/>
          <w:sz w:val="28"/>
          <w:szCs w:val="28"/>
        </w:rPr>
        <w:t>вы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казывание</w:t>
      </w:r>
      <w:proofErr w:type="spellEnd"/>
      <w:r w:rsidRPr="00BD244C">
        <w:rPr>
          <w:color w:val="000000"/>
          <w:sz w:val="28"/>
          <w:szCs w:val="28"/>
        </w:rPr>
        <w:t xml:space="preserve"> в </w:t>
      </w:r>
      <w:proofErr w:type="spellStart"/>
      <w:r w:rsidRPr="00BD244C">
        <w:rPr>
          <w:color w:val="000000"/>
          <w:sz w:val="28"/>
          <w:szCs w:val="28"/>
        </w:rPr>
        <w:t>у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тной</w:t>
      </w:r>
      <w:proofErr w:type="spellEnd"/>
      <w:r w:rsidRPr="00BD244C">
        <w:rPr>
          <w:color w:val="000000"/>
          <w:sz w:val="28"/>
          <w:szCs w:val="28"/>
        </w:rPr>
        <w:t xml:space="preserve"> и </w:t>
      </w:r>
      <w:proofErr w:type="spellStart"/>
      <w:r w:rsidRPr="00BD244C">
        <w:rPr>
          <w:color w:val="000000"/>
          <w:sz w:val="28"/>
          <w:szCs w:val="28"/>
        </w:rPr>
        <w:t>пи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ьменной</w:t>
      </w:r>
      <w:proofErr w:type="spellEnd"/>
      <w:r w:rsidRPr="00BD244C">
        <w:rPr>
          <w:color w:val="000000"/>
          <w:sz w:val="28"/>
          <w:szCs w:val="28"/>
        </w:rPr>
        <w:t xml:space="preserve"> форме; контролировать  и оценивать </w:t>
      </w:r>
      <w:proofErr w:type="spellStart"/>
      <w:r w:rsidRPr="00BD244C">
        <w:rPr>
          <w:color w:val="000000"/>
          <w:sz w:val="28"/>
          <w:szCs w:val="28"/>
        </w:rPr>
        <w:t>проце</w:t>
      </w:r>
      <w:r w:rsidR="00BD244C">
        <w:rPr>
          <w:color w:val="000000"/>
          <w:sz w:val="28"/>
          <w:szCs w:val="28"/>
        </w:rPr>
        <w:t>cc</w:t>
      </w:r>
      <w:proofErr w:type="spellEnd"/>
      <w:r w:rsidRPr="00BD244C">
        <w:rPr>
          <w:color w:val="000000"/>
          <w:sz w:val="28"/>
          <w:szCs w:val="28"/>
        </w:rPr>
        <w:t xml:space="preserve"> и результат </w:t>
      </w:r>
      <w:proofErr w:type="spellStart"/>
      <w:r w:rsidRPr="00BD244C">
        <w:rPr>
          <w:color w:val="000000"/>
          <w:sz w:val="28"/>
          <w:szCs w:val="28"/>
        </w:rPr>
        <w:t>деятельно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ти</w:t>
      </w:r>
      <w:proofErr w:type="spellEnd"/>
      <w:r w:rsidRPr="00BD244C">
        <w:rPr>
          <w:color w:val="000000"/>
          <w:sz w:val="28"/>
          <w:szCs w:val="28"/>
        </w:rPr>
        <w:t xml:space="preserve"> (Познавательные УУД)</w:t>
      </w:r>
    </w:p>
    <w:p w:rsidR="007F3AEA" w:rsidRDefault="007F3AEA" w:rsidP="00BD244C">
      <w:pPr>
        <w:widowControl w:val="0"/>
        <w:suppressAutoHyphens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BD244C">
        <w:rPr>
          <w:color w:val="000000"/>
          <w:sz w:val="28"/>
          <w:szCs w:val="28"/>
        </w:rPr>
        <w:t xml:space="preserve">Уметь </w:t>
      </w:r>
      <w:proofErr w:type="spellStart"/>
      <w:proofErr w:type="gramStart"/>
      <w:r w:rsidR="00BD244C">
        <w:rPr>
          <w:color w:val="000000"/>
          <w:sz w:val="28"/>
          <w:szCs w:val="28"/>
        </w:rPr>
        <w:t>c</w:t>
      </w:r>
      <w:proofErr w:type="gramEnd"/>
      <w:r w:rsidRPr="00BD244C">
        <w:rPr>
          <w:color w:val="000000"/>
          <w:sz w:val="28"/>
          <w:szCs w:val="28"/>
        </w:rPr>
        <w:t>отрудничать</w:t>
      </w:r>
      <w:proofErr w:type="spellEnd"/>
      <w:r w:rsidRPr="00BD244C">
        <w:rPr>
          <w:color w:val="000000"/>
          <w:sz w:val="28"/>
          <w:szCs w:val="28"/>
        </w:rPr>
        <w:t xml:space="preserve"> </w:t>
      </w:r>
      <w:proofErr w:type="spellStart"/>
      <w:r w:rsidR="00BD244C">
        <w:rPr>
          <w:color w:val="000000"/>
          <w:sz w:val="28"/>
          <w:szCs w:val="28"/>
        </w:rPr>
        <w:t>c</w:t>
      </w:r>
      <w:proofErr w:type="spellEnd"/>
      <w:r w:rsidRPr="00BD244C">
        <w:rPr>
          <w:color w:val="000000"/>
          <w:sz w:val="28"/>
          <w:szCs w:val="28"/>
        </w:rPr>
        <w:t xml:space="preserve"> учителем и </w:t>
      </w:r>
      <w:proofErr w:type="spellStart"/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вер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тниками</w:t>
      </w:r>
      <w:proofErr w:type="spellEnd"/>
      <w:r w:rsidRPr="00BD244C">
        <w:rPr>
          <w:color w:val="000000"/>
          <w:sz w:val="28"/>
          <w:szCs w:val="28"/>
        </w:rPr>
        <w:t xml:space="preserve">: </w:t>
      </w:r>
      <w:proofErr w:type="spellStart"/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лушать</w:t>
      </w:r>
      <w:proofErr w:type="spellEnd"/>
      <w:r w:rsidRPr="00BD244C">
        <w:rPr>
          <w:color w:val="000000"/>
          <w:sz w:val="28"/>
          <w:szCs w:val="28"/>
        </w:rPr>
        <w:t xml:space="preserve"> и понимать речь другого; уметь принимать решение и реализовывать его; уметь </w:t>
      </w:r>
      <w:proofErr w:type="spellStart"/>
      <w:r w:rsidRPr="00BD244C">
        <w:rPr>
          <w:color w:val="000000"/>
          <w:sz w:val="28"/>
          <w:szCs w:val="28"/>
        </w:rPr>
        <w:t>вы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казать</w:t>
      </w:r>
      <w:proofErr w:type="spellEnd"/>
      <w:r w:rsidRPr="00BD244C">
        <w:rPr>
          <w:color w:val="000000"/>
          <w:sz w:val="28"/>
          <w:szCs w:val="28"/>
        </w:rPr>
        <w:t xml:space="preserve"> </w:t>
      </w:r>
      <w:proofErr w:type="spellStart"/>
      <w:r w:rsidR="00BD244C">
        <w:rPr>
          <w:color w:val="000000"/>
          <w:sz w:val="28"/>
          <w:szCs w:val="28"/>
        </w:rPr>
        <w:lastRenderedPageBreak/>
        <w:t>c</w:t>
      </w:r>
      <w:r w:rsidRPr="00BD244C">
        <w:rPr>
          <w:color w:val="000000"/>
          <w:sz w:val="28"/>
          <w:szCs w:val="28"/>
        </w:rPr>
        <w:t>вои</w:t>
      </w:r>
      <w:proofErr w:type="spellEnd"/>
      <w:r w:rsidRPr="00BD244C">
        <w:rPr>
          <w:color w:val="000000"/>
          <w:sz w:val="28"/>
          <w:szCs w:val="28"/>
        </w:rPr>
        <w:t xml:space="preserve"> </w:t>
      </w:r>
      <w:proofErr w:type="spellStart"/>
      <w:r w:rsidRPr="00BD244C">
        <w:rPr>
          <w:color w:val="000000"/>
          <w:sz w:val="28"/>
          <w:szCs w:val="28"/>
        </w:rPr>
        <w:t>мы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ли</w:t>
      </w:r>
      <w:proofErr w:type="spellEnd"/>
      <w:r w:rsidRPr="00BD244C">
        <w:rPr>
          <w:color w:val="000000"/>
          <w:sz w:val="28"/>
          <w:szCs w:val="28"/>
        </w:rPr>
        <w:t xml:space="preserve"> в </w:t>
      </w:r>
      <w:proofErr w:type="spellStart"/>
      <w:r w:rsidRPr="00BD244C">
        <w:rPr>
          <w:color w:val="000000"/>
          <w:sz w:val="28"/>
          <w:szCs w:val="28"/>
        </w:rPr>
        <w:t>у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тной</w:t>
      </w:r>
      <w:proofErr w:type="spellEnd"/>
      <w:r w:rsidRPr="00BD244C">
        <w:rPr>
          <w:color w:val="000000"/>
          <w:sz w:val="28"/>
          <w:szCs w:val="28"/>
        </w:rPr>
        <w:t xml:space="preserve"> форме; уметь корректировать и оценивать </w:t>
      </w:r>
      <w:proofErr w:type="spellStart"/>
      <w:r w:rsidRPr="00BD244C">
        <w:rPr>
          <w:color w:val="000000"/>
          <w:sz w:val="28"/>
          <w:szCs w:val="28"/>
        </w:rPr>
        <w:t>дей</w:t>
      </w:r>
      <w:r w:rsidR="00BD244C">
        <w:rPr>
          <w:color w:val="000000"/>
          <w:sz w:val="28"/>
          <w:szCs w:val="28"/>
        </w:rPr>
        <w:t>c</w:t>
      </w:r>
      <w:r w:rsidRPr="00BD244C">
        <w:rPr>
          <w:color w:val="000000"/>
          <w:sz w:val="28"/>
          <w:szCs w:val="28"/>
        </w:rPr>
        <w:t>твия</w:t>
      </w:r>
      <w:proofErr w:type="spellEnd"/>
      <w:r w:rsidRPr="00BD244C">
        <w:rPr>
          <w:color w:val="000000"/>
          <w:sz w:val="28"/>
          <w:szCs w:val="28"/>
        </w:rPr>
        <w:t xml:space="preserve">  партнера (Коммуникативные УУД)</w:t>
      </w:r>
      <w:r w:rsidR="00BD244C">
        <w:rPr>
          <w:color w:val="000000"/>
          <w:sz w:val="28"/>
          <w:szCs w:val="28"/>
        </w:rPr>
        <w:t>.</w:t>
      </w:r>
    </w:p>
    <w:p w:rsidR="006074E4" w:rsidRPr="00BD244C" w:rsidRDefault="00BD244C" w:rsidP="006074E4">
      <w:pPr>
        <w:widowControl w:val="0"/>
        <w:suppressAutoHyphens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Урок, представленный в данной форме, динамичный, насыщен информационно и </w:t>
      </w:r>
      <w:proofErr w:type="spellStart"/>
      <w:r>
        <w:rPr>
          <w:color w:val="000000"/>
          <w:sz w:val="28"/>
          <w:szCs w:val="28"/>
        </w:rPr>
        <w:t>деятельностно</w:t>
      </w:r>
      <w:proofErr w:type="spellEnd"/>
      <w:r>
        <w:rPr>
          <w:color w:val="000000"/>
          <w:sz w:val="28"/>
          <w:szCs w:val="28"/>
        </w:rPr>
        <w:t xml:space="preserve">. </w:t>
      </w:r>
      <w:r w:rsidR="006074E4">
        <w:rPr>
          <w:color w:val="000000"/>
          <w:sz w:val="28"/>
          <w:szCs w:val="28"/>
        </w:rPr>
        <w:t>По результатам работы обучающиеся получ</w:t>
      </w:r>
      <w:r w:rsidR="00573E68">
        <w:rPr>
          <w:color w:val="000000"/>
          <w:sz w:val="28"/>
          <w:szCs w:val="28"/>
        </w:rPr>
        <w:t>ают</w:t>
      </w:r>
      <w:r w:rsidR="006074E4">
        <w:rPr>
          <w:color w:val="000000"/>
          <w:sz w:val="28"/>
          <w:szCs w:val="28"/>
        </w:rPr>
        <w:t xml:space="preserve"> оценки. </w:t>
      </w:r>
    </w:p>
    <w:p w:rsidR="00DE7514" w:rsidRPr="00DE7514" w:rsidRDefault="00DE7514" w:rsidP="00DE7514">
      <w:pPr>
        <w:widowControl w:val="0"/>
        <w:suppressAutoHyphens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Время работы </w:t>
      </w:r>
      <w:r w:rsidR="006074E4">
        <w:rPr>
          <w:color w:val="000000"/>
          <w:sz w:val="28"/>
          <w:szCs w:val="28"/>
        </w:rPr>
        <w:t>с изображением на индивидуальном  мониторе</w:t>
      </w:r>
      <w:r>
        <w:rPr>
          <w:color w:val="000000"/>
          <w:sz w:val="28"/>
          <w:szCs w:val="28"/>
        </w:rPr>
        <w:t xml:space="preserve"> </w:t>
      </w:r>
      <w:r w:rsidR="006074E4">
        <w:rPr>
          <w:color w:val="000000"/>
          <w:sz w:val="28"/>
          <w:szCs w:val="28"/>
        </w:rPr>
        <w:t xml:space="preserve">компьютера и клавиатурой </w:t>
      </w:r>
      <w:r>
        <w:rPr>
          <w:color w:val="000000"/>
          <w:sz w:val="28"/>
          <w:szCs w:val="28"/>
        </w:rPr>
        <w:t xml:space="preserve">соответствует  </w:t>
      </w:r>
      <w:proofErr w:type="spellStart"/>
      <w:r w:rsidRPr="00DE7514">
        <w:rPr>
          <w:color w:val="000000"/>
          <w:sz w:val="28"/>
          <w:szCs w:val="28"/>
        </w:rPr>
        <w:t>СанПиН</w:t>
      </w:r>
      <w:proofErr w:type="spellEnd"/>
      <w:r w:rsidRPr="00DE7514">
        <w:rPr>
          <w:color w:val="000000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</w:t>
      </w:r>
      <w:r w:rsidR="006074E4">
        <w:rPr>
          <w:color w:val="000000"/>
          <w:sz w:val="28"/>
          <w:szCs w:val="28"/>
        </w:rPr>
        <w:t xml:space="preserve"> и не превышает 20 мин. В урок включена физкультурная пауза.</w:t>
      </w:r>
    </w:p>
    <w:p w:rsidR="00F03291" w:rsidRDefault="00F03291" w:rsidP="00BD244C">
      <w:pPr>
        <w:tabs>
          <w:tab w:val="left" w:pos="709"/>
        </w:tabs>
        <w:spacing w:line="360" w:lineRule="auto"/>
        <w:ind w:firstLine="567"/>
        <w:rPr>
          <w:sz w:val="28"/>
          <w:szCs w:val="28"/>
        </w:rPr>
      </w:pPr>
    </w:p>
    <w:p w:rsidR="00BD244C" w:rsidRDefault="00BD244C" w:rsidP="00BD244C">
      <w:pPr>
        <w:spacing w:line="360" w:lineRule="auto"/>
        <w:ind w:firstLine="567"/>
        <w:rPr>
          <w:sz w:val="28"/>
          <w:szCs w:val="28"/>
        </w:rPr>
        <w:sectPr w:rsidR="00BD244C" w:rsidSect="0045325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E6BB9" w:rsidRPr="002B01AA" w:rsidRDefault="00DE6BB9" w:rsidP="002B01AA">
      <w:pPr>
        <w:spacing w:before="100" w:beforeAutospacing="1" w:after="100" w:afterAutospacing="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2B01AA">
        <w:rPr>
          <w:b/>
          <w:color w:val="000000"/>
          <w:sz w:val="28"/>
          <w:szCs w:val="28"/>
        </w:rPr>
        <w:lastRenderedPageBreak/>
        <w:t>Список литературы и Интернет - ресурсов:</w:t>
      </w:r>
    </w:p>
    <w:p w:rsidR="00BC25A9" w:rsidRPr="00BC25A9" w:rsidRDefault="00BC25A9" w:rsidP="00BC25A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BC25A9">
        <w:rPr>
          <w:bCs/>
          <w:sz w:val="28"/>
          <w:szCs w:val="28"/>
        </w:rPr>
        <w:t>Федеральный закон от 29.12.2012 N 273-ФЗ "Об образовании в Российской Федерации" (29 декабря 2012 г.)</w:t>
      </w:r>
    </w:p>
    <w:p w:rsidR="00BC25A9" w:rsidRDefault="007305B1" w:rsidP="00BC25A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Стандарт </w:t>
      </w:r>
      <w:r w:rsidR="00BC25A9" w:rsidRPr="005A4322">
        <w:rPr>
          <w:bCs/>
          <w:sz w:val="28"/>
          <w:szCs w:val="28"/>
        </w:rPr>
        <w:t>ФГОС ООО</w:t>
      </w:r>
    </w:p>
    <w:p w:rsidR="00621FD9" w:rsidRDefault="00621FD9" w:rsidP="00621FD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621FD9">
        <w:rPr>
          <w:bCs/>
          <w:sz w:val="28"/>
          <w:szCs w:val="28"/>
        </w:rPr>
        <w:t xml:space="preserve">риказ от 18 октября 2013 г. </w:t>
      </w:r>
      <w:proofErr w:type="spellStart"/>
      <w:r w:rsidRPr="00621FD9">
        <w:rPr>
          <w:bCs/>
          <w:sz w:val="28"/>
          <w:szCs w:val="28"/>
        </w:rPr>
        <w:t>n</w:t>
      </w:r>
      <w:proofErr w:type="spellEnd"/>
      <w:r w:rsidRPr="00621FD9">
        <w:rPr>
          <w:bCs/>
          <w:sz w:val="28"/>
          <w:szCs w:val="28"/>
        </w:rPr>
        <w:t xml:space="preserve"> 544н об утверждении 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</w:r>
    </w:p>
    <w:p w:rsidR="00BC25A9" w:rsidRPr="005A4322" w:rsidRDefault="00BC25A9" w:rsidP="00BC25A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5A4322">
        <w:rPr>
          <w:bCs/>
          <w:sz w:val="28"/>
          <w:szCs w:val="28"/>
        </w:rPr>
        <w:t xml:space="preserve">Информатика: учебник для 5 класса / Л.Л. </w:t>
      </w:r>
      <w:proofErr w:type="spellStart"/>
      <w:r w:rsidRPr="005A4322">
        <w:rPr>
          <w:bCs/>
          <w:sz w:val="28"/>
          <w:szCs w:val="28"/>
        </w:rPr>
        <w:t>Босова</w:t>
      </w:r>
      <w:proofErr w:type="spellEnd"/>
      <w:r w:rsidRPr="005A4322">
        <w:rPr>
          <w:bCs/>
          <w:sz w:val="28"/>
          <w:szCs w:val="28"/>
        </w:rPr>
        <w:t>, А.</w:t>
      </w:r>
      <w:proofErr w:type="gramStart"/>
      <w:r w:rsidRPr="005A4322">
        <w:rPr>
          <w:bCs/>
          <w:sz w:val="28"/>
          <w:szCs w:val="28"/>
        </w:rPr>
        <w:t>Ю</w:t>
      </w:r>
      <w:proofErr w:type="gramEnd"/>
      <w:r w:rsidRPr="005A4322">
        <w:rPr>
          <w:bCs/>
          <w:sz w:val="28"/>
          <w:szCs w:val="28"/>
        </w:rPr>
        <w:t xml:space="preserve"> </w:t>
      </w:r>
      <w:proofErr w:type="spellStart"/>
      <w:r w:rsidRPr="005A4322">
        <w:rPr>
          <w:bCs/>
          <w:sz w:val="28"/>
          <w:szCs w:val="28"/>
        </w:rPr>
        <w:t>Босова</w:t>
      </w:r>
      <w:proofErr w:type="spellEnd"/>
      <w:r w:rsidRPr="005A4322">
        <w:rPr>
          <w:bCs/>
          <w:sz w:val="28"/>
          <w:szCs w:val="28"/>
        </w:rPr>
        <w:t>.  – М.:БИНОМ. Лаборатория знаний, 2013.</w:t>
      </w:r>
    </w:p>
    <w:p w:rsidR="00BC25A9" w:rsidRPr="005A4322" w:rsidRDefault="00BC25A9" w:rsidP="00BC25A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5A4322">
        <w:rPr>
          <w:bCs/>
          <w:sz w:val="28"/>
          <w:szCs w:val="28"/>
        </w:rPr>
        <w:t xml:space="preserve">Информатика и ИКТ. Рабочая тетрадь для 5 класса Л.Л. </w:t>
      </w:r>
      <w:proofErr w:type="spellStart"/>
      <w:r w:rsidRPr="005A4322">
        <w:rPr>
          <w:bCs/>
          <w:sz w:val="28"/>
          <w:szCs w:val="28"/>
        </w:rPr>
        <w:t>Босова</w:t>
      </w:r>
      <w:proofErr w:type="spellEnd"/>
      <w:r w:rsidRPr="005A4322">
        <w:rPr>
          <w:bCs/>
          <w:sz w:val="28"/>
          <w:szCs w:val="28"/>
        </w:rPr>
        <w:t>, А.</w:t>
      </w:r>
      <w:proofErr w:type="gramStart"/>
      <w:r w:rsidRPr="005A4322">
        <w:rPr>
          <w:bCs/>
          <w:sz w:val="28"/>
          <w:szCs w:val="28"/>
        </w:rPr>
        <w:t>Ю</w:t>
      </w:r>
      <w:proofErr w:type="gramEnd"/>
      <w:r w:rsidRPr="005A4322">
        <w:rPr>
          <w:bCs/>
          <w:sz w:val="28"/>
          <w:szCs w:val="28"/>
        </w:rPr>
        <w:t xml:space="preserve"> </w:t>
      </w:r>
      <w:proofErr w:type="spellStart"/>
      <w:r w:rsidRPr="005A4322">
        <w:rPr>
          <w:bCs/>
          <w:sz w:val="28"/>
          <w:szCs w:val="28"/>
        </w:rPr>
        <w:t>Босова</w:t>
      </w:r>
      <w:proofErr w:type="spellEnd"/>
      <w:r w:rsidRPr="005A4322">
        <w:rPr>
          <w:bCs/>
          <w:sz w:val="28"/>
          <w:szCs w:val="28"/>
        </w:rPr>
        <w:t>.  – М.:БИНОМ. Лаборатория знаний, 2013.</w:t>
      </w:r>
    </w:p>
    <w:p w:rsidR="00BC25A9" w:rsidRPr="00BC25A9" w:rsidRDefault="00BC25A9" w:rsidP="00BC25A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5A4322">
        <w:rPr>
          <w:bCs/>
          <w:sz w:val="28"/>
          <w:szCs w:val="28"/>
        </w:rPr>
        <w:t xml:space="preserve">Информатика и ИКТ. </w:t>
      </w:r>
      <w:r w:rsidR="007305B1">
        <w:rPr>
          <w:bCs/>
          <w:sz w:val="28"/>
          <w:szCs w:val="28"/>
        </w:rPr>
        <w:t>М</w:t>
      </w:r>
      <w:r w:rsidR="007305B1" w:rsidRPr="007305B1">
        <w:rPr>
          <w:bCs/>
          <w:sz w:val="28"/>
          <w:szCs w:val="28"/>
        </w:rPr>
        <w:t>етодическое пособие для 5–6 классов</w:t>
      </w:r>
      <w:r w:rsidRPr="005A4322">
        <w:rPr>
          <w:bCs/>
          <w:sz w:val="28"/>
          <w:szCs w:val="28"/>
        </w:rPr>
        <w:t xml:space="preserve">/ Л.Л. </w:t>
      </w:r>
      <w:proofErr w:type="spellStart"/>
      <w:r w:rsidRPr="005A4322">
        <w:rPr>
          <w:bCs/>
          <w:sz w:val="28"/>
          <w:szCs w:val="28"/>
        </w:rPr>
        <w:t>Босова</w:t>
      </w:r>
      <w:proofErr w:type="spellEnd"/>
      <w:r w:rsidRPr="005A4322">
        <w:rPr>
          <w:bCs/>
          <w:sz w:val="28"/>
          <w:szCs w:val="28"/>
        </w:rPr>
        <w:t xml:space="preserve">, А.Ю. </w:t>
      </w:r>
      <w:proofErr w:type="spellStart"/>
      <w:r w:rsidRPr="005A4322">
        <w:rPr>
          <w:bCs/>
          <w:sz w:val="28"/>
          <w:szCs w:val="28"/>
        </w:rPr>
        <w:t>Босова</w:t>
      </w:r>
      <w:proofErr w:type="spellEnd"/>
      <w:r w:rsidR="007305B1">
        <w:rPr>
          <w:bCs/>
          <w:sz w:val="28"/>
          <w:szCs w:val="28"/>
        </w:rPr>
        <w:t xml:space="preserve">. </w:t>
      </w:r>
      <w:r w:rsidR="007305B1" w:rsidRPr="005A4322">
        <w:rPr>
          <w:bCs/>
          <w:sz w:val="28"/>
          <w:szCs w:val="28"/>
        </w:rPr>
        <w:t>– М.:БИНОМ. Лаборатория знаний, 201</w:t>
      </w:r>
      <w:r w:rsidR="007305B1">
        <w:rPr>
          <w:bCs/>
          <w:sz w:val="28"/>
          <w:szCs w:val="28"/>
        </w:rPr>
        <w:t>4</w:t>
      </w:r>
      <w:r w:rsidR="007305B1" w:rsidRPr="005A4322">
        <w:rPr>
          <w:bCs/>
          <w:sz w:val="28"/>
          <w:szCs w:val="28"/>
        </w:rPr>
        <w:t>.</w:t>
      </w:r>
    </w:p>
    <w:p w:rsidR="00BE307B" w:rsidRDefault="00BE307B" w:rsidP="00BE307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5A4322">
        <w:rPr>
          <w:bCs/>
          <w:sz w:val="28"/>
          <w:szCs w:val="28"/>
        </w:rPr>
        <w:t xml:space="preserve">Информатика. Программа для основной школы: 5–6 классы. 7-9 классы / Л.Л. </w:t>
      </w:r>
      <w:proofErr w:type="spellStart"/>
      <w:r w:rsidRPr="005A4322">
        <w:rPr>
          <w:bCs/>
          <w:sz w:val="28"/>
          <w:szCs w:val="28"/>
        </w:rPr>
        <w:t>Босова</w:t>
      </w:r>
      <w:proofErr w:type="spellEnd"/>
      <w:r w:rsidRPr="005A4322">
        <w:rPr>
          <w:bCs/>
          <w:sz w:val="28"/>
          <w:szCs w:val="28"/>
        </w:rPr>
        <w:t>, А.</w:t>
      </w:r>
      <w:proofErr w:type="gramStart"/>
      <w:r w:rsidRPr="005A4322">
        <w:rPr>
          <w:bCs/>
          <w:sz w:val="28"/>
          <w:szCs w:val="28"/>
        </w:rPr>
        <w:t>Ю</w:t>
      </w:r>
      <w:proofErr w:type="gramEnd"/>
      <w:r w:rsidRPr="005A4322">
        <w:rPr>
          <w:bCs/>
          <w:sz w:val="28"/>
          <w:szCs w:val="28"/>
        </w:rPr>
        <w:t xml:space="preserve"> </w:t>
      </w:r>
      <w:proofErr w:type="spellStart"/>
      <w:r w:rsidRPr="005A4322">
        <w:rPr>
          <w:bCs/>
          <w:sz w:val="28"/>
          <w:szCs w:val="28"/>
        </w:rPr>
        <w:t>Босова</w:t>
      </w:r>
      <w:proofErr w:type="spellEnd"/>
      <w:r w:rsidRPr="005A4322">
        <w:rPr>
          <w:bCs/>
          <w:sz w:val="28"/>
          <w:szCs w:val="28"/>
        </w:rPr>
        <w:t>.  – М.:БИНОМ. Лаборатория знаний, 2014, 3-е изд.</w:t>
      </w:r>
    </w:p>
    <w:p w:rsidR="00BC25A9" w:rsidRPr="00BC25A9" w:rsidRDefault="00BC25A9" w:rsidP="00BC25A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5A4322">
        <w:rPr>
          <w:bCs/>
          <w:sz w:val="28"/>
          <w:szCs w:val="28"/>
        </w:rPr>
        <w:t xml:space="preserve">Электронное приложение к учебнику «Информатика» для 5 класса / Л.Л. </w:t>
      </w:r>
      <w:proofErr w:type="spellStart"/>
      <w:r w:rsidRPr="005A4322">
        <w:rPr>
          <w:bCs/>
          <w:sz w:val="28"/>
          <w:szCs w:val="28"/>
        </w:rPr>
        <w:t>Босова</w:t>
      </w:r>
      <w:proofErr w:type="spellEnd"/>
    </w:p>
    <w:p w:rsidR="00BC25A9" w:rsidRPr="00BC25A9" w:rsidRDefault="00BC25A9" w:rsidP="00BC25A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5A4322">
        <w:rPr>
          <w:bCs/>
          <w:sz w:val="28"/>
          <w:szCs w:val="28"/>
        </w:rPr>
        <w:t xml:space="preserve">Сайт </w:t>
      </w:r>
      <w:hyperlink r:id="rId34" w:history="1">
        <w:r w:rsidRPr="00BC25A9">
          <w:rPr>
            <w:bCs/>
            <w:sz w:val="28"/>
            <w:szCs w:val="28"/>
          </w:rPr>
          <w:t>http://metodist.lbz.ru/authors/informatika/3/</w:t>
        </w:r>
      </w:hyperlink>
    </w:p>
    <w:p w:rsidR="004D27D1" w:rsidRPr="004D27D1" w:rsidRDefault="004D27D1" w:rsidP="004D27D1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4D27D1">
        <w:rPr>
          <w:bCs/>
          <w:sz w:val="28"/>
          <w:szCs w:val="28"/>
        </w:rPr>
        <w:t xml:space="preserve"> </w:t>
      </w:r>
      <w:proofErr w:type="spellStart"/>
      <w:r w:rsidRPr="004D27D1">
        <w:rPr>
          <w:bCs/>
          <w:sz w:val="28"/>
          <w:szCs w:val="28"/>
        </w:rPr>
        <w:t>СанПиН</w:t>
      </w:r>
      <w:proofErr w:type="spellEnd"/>
      <w:r w:rsidRPr="004D27D1">
        <w:rPr>
          <w:bCs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</w:t>
      </w:r>
    </w:p>
    <w:p w:rsidR="00BE307B" w:rsidRPr="009747F7" w:rsidRDefault="00BE307B" w:rsidP="004D27D1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621FD9" w:rsidRPr="002B01AA" w:rsidRDefault="00621FD9" w:rsidP="00C721A2">
      <w:pPr>
        <w:spacing w:before="100" w:beforeAutospacing="1" w:after="100" w:afterAutospacing="1"/>
        <w:rPr>
          <w:rFonts w:ascii="Arial" w:hAnsi="Arial" w:cs="Arial"/>
          <w:color w:val="000000"/>
          <w:sz w:val="28"/>
          <w:szCs w:val="28"/>
        </w:rPr>
      </w:pPr>
    </w:p>
    <w:p w:rsidR="00DE6BB9" w:rsidRPr="002B01AA" w:rsidRDefault="00DE6BB9" w:rsidP="00F03291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</w:p>
    <w:p w:rsidR="005F028E" w:rsidRDefault="005F028E" w:rsidP="00F03291">
      <w:pPr>
        <w:shd w:val="clear" w:color="auto" w:fill="FFFFFF"/>
        <w:spacing w:before="100" w:beforeAutospacing="1" w:after="100" w:afterAutospacing="1"/>
      </w:pPr>
    </w:p>
    <w:p w:rsidR="005F028E" w:rsidRDefault="005F028E" w:rsidP="00F03291">
      <w:pPr>
        <w:shd w:val="clear" w:color="auto" w:fill="FFFFFF"/>
        <w:spacing w:before="100" w:beforeAutospacing="1" w:after="100" w:afterAutospacing="1"/>
        <w:sectPr w:rsidR="005F028E" w:rsidSect="0045325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F028E" w:rsidRDefault="005F028E" w:rsidP="007305B1">
      <w:pPr>
        <w:shd w:val="clear" w:color="auto" w:fill="FFFFFF"/>
        <w:spacing w:before="100" w:beforeAutospacing="1" w:after="100" w:afterAutospacing="1"/>
        <w:jc w:val="right"/>
        <w:rPr>
          <w:sz w:val="28"/>
          <w:szCs w:val="28"/>
        </w:rPr>
      </w:pPr>
      <w:r w:rsidRPr="005F028E">
        <w:rPr>
          <w:sz w:val="28"/>
          <w:szCs w:val="28"/>
        </w:rPr>
        <w:lastRenderedPageBreak/>
        <w:t>Приложение 1</w:t>
      </w:r>
      <w:r>
        <w:rPr>
          <w:noProof/>
          <w:sz w:val="28"/>
          <w:szCs w:val="28"/>
        </w:rPr>
        <w:drawing>
          <wp:inline distT="0" distB="0" distL="0" distR="0">
            <wp:extent cx="6120130" cy="42618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28E" w:rsidRDefault="005F028E" w:rsidP="005F028E">
      <w:pPr>
        <w:shd w:val="clear" w:color="auto" w:fill="FFFFFF"/>
        <w:spacing w:before="100" w:beforeAutospacing="1" w:after="100" w:afterAutospacing="1"/>
        <w:jc w:val="right"/>
        <w:rPr>
          <w:sz w:val="28"/>
          <w:szCs w:val="28"/>
        </w:rPr>
      </w:pPr>
    </w:p>
    <w:p w:rsidR="005F028E" w:rsidRDefault="005F028E" w:rsidP="005F028E">
      <w:pPr>
        <w:shd w:val="clear" w:color="auto" w:fill="FFFFFF"/>
        <w:spacing w:before="100" w:beforeAutospacing="1" w:after="100" w:afterAutospacing="1"/>
        <w:jc w:val="right"/>
        <w:rPr>
          <w:sz w:val="28"/>
          <w:szCs w:val="28"/>
        </w:rPr>
      </w:pPr>
    </w:p>
    <w:p w:rsidR="005F028E" w:rsidRDefault="005F028E" w:rsidP="005F028E">
      <w:pPr>
        <w:shd w:val="clear" w:color="auto" w:fill="FFFFFF"/>
        <w:spacing w:before="100" w:beforeAutospacing="1" w:after="100" w:afterAutospacing="1"/>
        <w:jc w:val="right"/>
        <w:rPr>
          <w:sz w:val="28"/>
          <w:szCs w:val="28"/>
        </w:rPr>
        <w:sectPr w:rsidR="005F028E" w:rsidSect="007305B1">
          <w:type w:val="continuous"/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:rsidR="005F028E" w:rsidRDefault="00660DD5" w:rsidP="005F028E">
      <w:pPr>
        <w:shd w:val="clear" w:color="auto" w:fill="FFFFFF"/>
        <w:spacing w:before="100" w:beforeAutospacing="1" w:after="100" w:afterAutospacing="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429623</wp:posOffset>
            </wp:positionH>
            <wp:positionV relativeFrom="paragraph">
              <wp:posOffset>354965</wp:posOffset>
            </wp:positionV>
            <wp:extent cx="5271770" cy="3962400"/>
            <wp:effectExtent l="19050" t="0" r="5080" b="0"/>
            <wp:wrapNone/>
            <wp:docPr id="2" name="Рисунок 1" descr="http://doc4web.ru/uploads/files/6/5305/hello_html_m2113a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6/5305/hello_html_m2113a71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28E">
        <w:rPr>
          <w:sz w:val="28"/>
          <w:szCs w:val="28"/>
        </w:rPr>
        <w:t>Приложение 2</w:t>
      </w:r>
    </w:p>
    <w:p w:rsidR="005F028E" w:rsidRPr="005F028E" w:rsidRDefault="005F028E" w:rsidP="005F028E">
      <w:pPr>
        <w:shd w:val="clear" w:color="auto" w:fill="FFFFFF"/>
        <w:spacing w:before="100" w:beforeAutospacing="1" w:after="100" w:afterAutospacing="1"/>
        <w:jc w:val="right"/>
        <w:rPr>
          <w:sz w:val="28"/>
          <w:szCs w:val="28"/>
        </w:rPr>
      </w:pPr>
    </w:p>
    <w:p w:rsidR="00181FDA" w:rsidRDefault="00181FDA" w:rsidP="007E4560">
      <w:pPr>
        <w:spacing w:line="360" w:lineRule="auto"/>
        <w:ind w:firstLine="851"/>
        <w:rPr>
          <w:sz w:val="28"/>
          <w:szCs w:val="28"/>
        </w:rPr>
      </w:pPr>
    </w:p>
    <w:p w:rsidR="00181FDA" w:rsidRDefault="00181FDA" w:rsidP="007E4560">
      <w:pPr>
        <w:spacing w:line="360" w:lineRule="auto"/>
        <w:ind w:firstLine="851"/>
        <w:rPr>
          <w:sz w:val="28"/>
          <w:szCs w:val="28"/>
        </w:rPr>
      </w:pPr>
    </w:p>
    <w:p w:rsidR="007E4560" w:rsidRDefault="007E4560" w:rsidP="007E4560">
      <w:pPr>
        <w:spacing w:line="360" w:lineRule="auto"/>
        <w:ind w:firstLine="851"/>
        <w:rPr>
          <w:sz w:val="28"/>
          <w:szCs w:val="28"/>
        </w:rPr>
      </w:pPr>
      <w:r w:rsidRPr="007E4560">
        <w:rPr>
          <w:sz w:val="28"/>
          <w:szCs w:val="28"/>
        </w:rPr>
        <w:t xml:space="preserve">               </w:t>
      </w: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660DD5" w:rsidP="007E4560">
      <w:pPr>
        <w:spacing w:line="360" w:lineRule="auto"/>
        <w:ind w:firstLine="851"/>
        <w:rPr>
          <w:sz w:val="28"/>
          <w:szCs w:val="28"/>
        </w:rPr>
      </w:pPr>
      <w:r w:rsidRPr="00660DD5">
        <w:rPr>
          <w:sz w:val="28"/>
          <w:szCs w:val="28"/>
        </w:rPr>
        <w:t>http://doc4web.ru/nachalnaya-shkola/diagrammi-urok-matematiki-v-klasse-umk-planeta-znaniy.html</w:t>
      </w:r>
    </w:p>
    <w:p w:rsidR="00DC5702" w:rsidRDefault="00660DD5" w:rsidP="007E4560">
      <w:pPr>
        <w:spacing w:line="36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40640</wp:posOffset>
            </wp:positionV>
            <wp:extent cx="5048250" cy="3790950"/>
            <wp:effectExtent l="19050" t="0" r="0" b="0"/>
            <wp:wrapNone/>
            <wp:docPr id="4" name="Рисунок 4" descr="http://rpp.nashaucheba.ru/pars_docs/refs/129/12865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29/128653/img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DC5702" w:rsidRDefault="00DC5702" w:rsidP="007E4560">
      <w:pPr>
        <w:spacing w:line="360" w:lineRule="auto"/>
        <w:ind w:firstLine="851"/>
        <w:rPr>
          <w:sz w:val="28"/>
          <w:szCs w:val="28"/>
        </w:rPr>
      </w:pPr>
    </w:p>
    <w:p w:rsidR="00660DD5" w:rsidRDefault="00660DD5" w:rsidP="007E4560">
      <w:pPr>
        <w:spacing w:line="360" w:lineRule="auto"/>
        <w:ind w:firstLine="851"/>
        <w:rPr>
          <w:sz w:val="28"/>
          <w:szCs w:val="28"/>
        </w:rPr>
      </w:pPr>
    </w:p>
    <w:p w:rsidR="00660DD5" w:rsidRDefault="00660DD5" w:rsidP="007E4560">
      <w:pPr>
        <w:spacing w:line="360" w:lineRule="auto"/>
        <w:ind w:firstLine="851"/>
        <w:rPr>
          <w:sz w:val="28"/>
          <w:szCs w:val="28"/>
        </w:rPr>
      </w:pPr>
    </w:p>
    <w:p w:rsidR="00660DD5" w:rsidRDefault="00660DD5" w:rsidP="007E4560">
      <w:pPr>
        <w:spacing w:line="360" w:lineRule="auto"/>
        <w:ind w:firstLine="851"/>
        <w:rPr>
          <w:sz w:val="28"/>
          <w:szCs w:val="28"/>
        </w:rPr>
      </w:pPr>
    </w:p>
    <w:p w:rsidR="00660DD5" w:rsidRDefault="00660DD5" w:rsidP="007E4560">
      <w:pPr>
        <w:spacing w:line="360" w:lineRule="auto"/>
        <w:ind w:firstLine="851"/>
        <w:rPr>
          <w:sz w:val="28"/>
          <w:szCs w:val="28"/>
        </w:rPr>
      </w:pPr>
    </w:p>
    <w:p w:rsidR="00660DD5" w:rsidRDefault="00660DD5" w:rsidP="007E4560">
      <w:pPr>
        <w:spacing w:line="360" w:lineRule="auto"/>
        <w:ind w:firstLine="851"/>
        <w:rPr>
          <w:sz w:val="28"/>
          <w:szCs w:val="28"/>
        </w:rPr>
      </w:pPr>
    </w:p>
    <w:p w:rsidR="00660DD5" w:rsidRDefault="00660DD5" w:rsidP="007E4560">
      <w:pPr>
        <w:spacing w:line="360" w:lineRule="auto"/>
        <w:ind w:firstLine="851"/>
        <w:rPr>
          <w:sz w:val="28"/>
          <w:szCs w:val="28"/>
        </w:rPr>
      </w:pPr>
    </w:p>
    <w:p w:rsidR="00660DD5" w:rsidRDefault="00660DD5" w:rsidP="007E4560">
      <w:pPr>
        <w:spacing w:line="360" w:lineRule="auto"/>
        <w:ind w:firstLine="851"/>
        <w:rPr>
          <w:sz w:val="28"/>
          <w:szCs w:val="28"/>
        </w:rPr>
      </w:pPr>
    </w:p>
    <w:p w:rsidR="00660DD5" w:rsidRDefault="00660DD5" w:rsidP="007E4560">
      <w:pPr>
        <w:spacing w:line="360" w:lineRule="auto"/>
        <w:ind w:firstLine="851"/>
        <w:rPr>
          <w:sz w:val="28"/>
          <w:szCs w:val="28"/>
        </w:rPr>
      </w:pPr>
    </w:p>
    <w:p w:rsidR="00660DD5" w:rsidRDefault="00660DD5" w:rsidP="007305B1">
      <w:pPr>
        <w:spacing w:line="360" w:lineRule="auto"/>
        <w:rPr>
          <w:sz w:val="28"/>
          <w:szCs w:val="28"/>
        </w:rPr>
      </w:pPr>
      <w:r w:rsidRPr="00660DD5">
        <w:rPr>
          <w:sz w:val="28"/>
          <w:szCs w:val="28"/>
        </w:rPr>
        <w:t>http://rpp.nashaucheba.ru/docs/index-128653.html</w:t>
      </w:r>
    </w:p>
    <w:sectPr w:rsidR="00660DD5" w:rsidSect="00660DD5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96E" w:rsidRDefault="00AE596E" w:rsidP="006D3919">
      <w:r>
        <w:separator/>
      </w:r>
    </w:p>
  </w:endnote>
  <w:endnote w:type="continuationSeparator" w:id="0">
    <w:p w:rsidR="00AE596E" w:rsidRDefault="00AE596E" w:rsidP="006D39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5010000000000000000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11448"/>
      <w:docPartObj>
        <w:docPartGallery w:val="Page Numbers (Bottom of Page)"/>
        <w:docPartUnique/>
      </w:docPartObj>
    </w:sdtPr>
    <w:sdtContent>
      <w:p w:rsidR="00F14160" w:rsidRDefault="0067650B">
        <w:pPr>
          <w:pStyle w:val="af0"/>
          <w:jc w:val="right"/>
        </w:pPr>
        <w:fldSimple w:instr=" PAGE   \* MERGEFORMAT ">
          <w:r w:rsidR="00D1101B">
            <w:rPr>
              <w:noProof/>
            </w:rPr>
            <w:t>13</w:t>
          </w:r>
        </w:fldSimple>
      </w:p>
    </w:sdtContent>
  </w:sdt>
  <w:p w:rsidR="00F14160" w:rsidRDefault="00F14160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96E" w:rsidRDefault="00AE596E" w:rsidP="006D3919">
      <w:r>
        <w:separator/>
      </w:r>
    </w:p>
  </w:footnote>
  <w:footnote w:type="continuationSeparator" w:id="0">
    <w:p w:rsidR="00AE596E" w:rsidRDefault="00AE596E" w:rsidP="006D39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single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16C52F0A"/>
    <w:multiLevelType w:val="hybridMultilevel"/>
    <w:tmpl w:val="8E8E73BC"/>
    <w:lvl w:ilvl="0" w:tplc="2CD20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8A0207"/>
    <w:multiLevelType w:val="hybridMultilevel"/>
    <w:tmpl w:val="E5184D7A"/>
    <w:lvl w:ilvl="0" w:tplc="2CD20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C4EC8"/>
    <w:multiLevelType w:val="hybridMultilevel"/>
    <w:tmpl w:val="D402E120"/>
    <w:lvl w:ilvl="0" w:tplc="A5368DF0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D0353"/>
    <w:multiLevelType w:val="hybridMultilevel"/>
    <w:tmpl w:val="0C4055B0"/>
    <w:lvl w:ilvl="0" w:tplc="88C212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FF37FF"/>
    <w:multiLevelType w:val="multilevel"/>
    <w:tmpl w:val="4D4821F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B25305"/>
    <w:multiLevelType w:val="hybridMultilevel"/>
    <w:tmpl w:val="6C3EE0A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56E37ABB"/>
    <w:multiLevelType w:val="hybridMultilevel"/>
    <w:tmpl w:val="6DBE7D98"/>
    <w:lvl w:ilvl="0" w:tplc="2CD203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CE0C65"/>
    <w:multiLevelType w:val="multilevel"/>
    <w:tmpl w:val="4D482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492F81"/>
    <w:multiLevelType w:val="multilevel"/>
    <w:tmpl w:val="4D482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986A0E"/>
    <w:multiLevelType w:val="hybridMultilevel"/>
    <w:tmpl w:val="93303A7E"/>
    <w:lvl w:ilvl="0" w:tplc="60BEE00A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75F03BBF"/>
    <w:multiLevelType w:val="hybridMultilevel"/>
    <w:tmpl w:val="A9F49B8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13"/>
  </w:num>
  <w:num w:numId="5">
    <w:abstractNumId w:val="12"/>
  </w:num>
  <w:num w:numId="6">
    <w:abstractNumId w:val="9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  <w:num w:numId="11">
    <w:abstractNumId w:val="1"/>
  </w:num>
  <w:num w:numId="12">
    <w:abstractNumId w:val="2"/>
  </w:num>
  <w:num w:numId="13">
    <w:abstractNumId w:val="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5A76"/>
    <w:rsid w:val="00095A76"/>
    <w:rsid w:val="000F59F5"/>
    <w:rsid w:val="00150FEF"/>
    <w:rsid w:val="00153884"/>
    <w:rsid w:val="001618A6"/>
    <w:rsid w:val="00181FDA"/>
    <w:rsid w:val="001C0138"/>
    <w:rsid w:val="001D540E"/>
    <w:rsid w:val="001E3BA4"/>
    <w:rsid w:val="001F4BD8"/>
    <w:rsid w:val="002114CC"/>
    <w:rsid w:val="00227ABE"/>
    <w:rsid w:val="002602B7"/>
    <w:rsid w:val="002A552C"/>
    <w:rsid w:val="002B01AA"/>
    <w:rsid w:val="002C1664"/>
    <w:rsid w:val="002E7044"/>
    <w:rsid w:val="002F50DB"/>
    <w:rsid w:val="00391208"/>
    <w:rsid w:val="003A54CF"/>
    <w:rsid w:val="003B6940"/>
    <w:rsid w:val="003F3038"/>
    <w:rsid w:val="0045325E"/>
    <w:rsid w:val="004D27D1"/>
    <w:rsid w:val="004E1B51"/>
    <w:rsid w:val="00550414"/>
    <w:rsid w:val="00552D7C"/>
    <w:rsid w:val="00573E68"/>
    <w:rsid w:val="00591EFB"/>
    <w:rsid w:val="005A4322"/>
    <w:rsid w:val="005D239D"/>
    <w:rsid w:val="005F028E"/>
    <w:rsid w:val="00604B6F"/>
    <w:rsid w:val="006074E4"/>
    <w:rsid w:val="00621FD9"/>
    <w:rsid w:val="00642047"/>
    <w:rsid w:val="00660DD5"/>
    <w:rsid w:val="00665224"/>
    <w:rsid w:val="0067650B"/>
    <w:rsid w:val="006B77A9"/>
    <w:rsid w:val="006D0A71"/>
    <w:rsid w:val="006D3919"/>
    <w:rsid w:val="007305B1"/>
    <w:rsid w:val="0075537D"/>
    <w:rsid w:val="00756D16"/>
    <w:rsid w:val="007852BA"/>
    <w:rsid w:val="007C427F"/>
    <w:rsid w:val="007C49ED"/>
    <w:rsid w:val="007E4560"/>
    <w:rsid w:val="007E7CF8"/>
    <w:rsid w:val="007F3AEA"/>
    <w:rsid w:val="008851CC"/>
    <w:rsid w:val="00887C60"/>
    <w:rsid w:val="00896319"/>
    <w:rsid w:val="008A3618"/>
    <w:rsid w:val="008B715C"/>
    <w:rsid w:val="008E1188"/>
    <w:rsid w:val="008E6F2D"/>
    <w:rsid w:val="00937047"/>
    <w:rsid w:val="0095774D"/>
    <w:rsid w:val="00962968"/>
    <w:rsid w:val="00967AFF"/>
    <w:rsid w:val="009747F7"/>
    <w:rsid w:val="009815C2"/>
    <w:rsid w:val="00A30C77"/>
    <w:rsid w:val="00A567F4"/>
    <w:rsid w:val="00AA7C0B"/>
    <w:rsid w:val="00AC063E"/>
    <w:rsid w:val="00AC5432"/>
    <w:rsid w:val="00AE596E"/>
    <w:rsid w:val="00AF6280"/>
    <w:rsid w:val="00B22AB2"/>
    <w:rsid w:val="00B911E7"/>
    <w:rsid w:val="00B913E5"/>
    <w:rsid w:val="00BB5C5F"/>
    <w:rsid w:val="00BC25A9"/>
    <w:rsid w:val="00BD244C"/>
    <w:rsid w:val="00BE307B"/>
    <w:rsid w:val="00BF3860"/>
    <w:rsid w:val="00C721A2"/>
    <w:rsid w:val="00C83CA1"/>
    <w:rsid w:val="00C95B8A"/>
    <w:rsid w:val="00CC7483"/>
    <w:rsid w:val="00CF3DF7"/>
    <w:rsid w:val="00D1101B"/>
    <w:rsid w:val="00D646EA"/>
    <w:rsid w:val="00DA65C4"/>
    <w:rsid w:val="00DC5702"/>
    <w:rsid w:val="00DC70FC"/>
    <w:rsid w:val="00DE6BB9"/>
    <w:rsid w:val="00DE7514"/>
    <w:rsid w:val="00DF1CDA"/>
    <w:rsid w:val="00E53277"/>
    <w:rsid w:val="00E92C5C"/>
    <w:rsid w:val="00ED3515"/>
    <w:rsid w:val="00EE5D10"/>
    <w:rsid w:val="00EF4D1B"/>
    <w:rsid w:val="00F03291"/>
    <w:rsid w:val="00F14160"/>
    <w:rsid w:val="00F15BAD"/>
    <w:rsid w:val="00F24E4D"/>
    <w:rsid w:val="00F933BE"/>
    <w:rsid w:val="00F94147"/>
    <w:rsid w:val="00FC4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A7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50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7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1"/>
    <w:qFormat/>
    <w:rsid w:val="00095A7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1"/>
    <w:qFormat/>
    <w:rsid w:val="00095A76"/>
    <w:pPr>
      <w:keepNext/>
      <w:widowControl w:val="0"/>
      <w:tabs>
        <w:tab w:val="left" w:pos="4395"/>
      </w:tabs>
      <w:autoSpaceDE w:val="0"/>
      <w:autoSpaceDN w:val="0"/>
      <w:adjustRightInd w:val="0"/>
      <w:spacing w:after="220"/>
      <w:ind w:firstLine="1701"/>
      <w:jc w:val="both"/>
      <w:outlineLvl w:val="6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uiPriority w:val="9"/>
    <w:semiHidden/>
    <w:rsid w:val="00095A7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70">
    <w:name w:val="Заголовок 7 Знак"/>
    <w:uiPriority w:val="9"/>
    <w:semiHidden/>
    <w:rsid w:val="00095A7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41">
    <w:name w:val="Заголовок 4 Знак1"/>
    <w:link w:val="4"/>
    <w:locked/>
    <w:rsid w:val="00095A7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1">
    <w:name w:val="Заголовок 7 Знак1"/>
    <w:link w:val="7"/>
    <w:locked/>
    <w:rsid w:val="00095A76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851CC"/>
    <w:pPr>
      <w:ind w:left="720"/>
      <w:contextualSpacing/>
    </w:pPr>
  </w:style>
  <w:style w:type="character" w:styleId="a4">
    <w:name w:val="Strong"/>
    <w:basedOn w:val="a0"/>
    <w:uiPriority w:val="22"/>
    <w:qFormat/>
    <w:rsid w:val="008851CC"/>
    <w:rPr>
      <w:b/>
      <w:bCs/>
    </w:rPr>
  </w:style>
  <w:style w:type="character" w:styleId="a5">
    <w:name w:val="Hyperlink"/>
    <w:basedOn w:val="a0"/>
    <w:uiPriority w:val="99"/>
    <w:unhideWhenUsed/>
    <w:rsid w:val="008851CC"/>
    <w:rPr>
      <w:color w:val="0000FF"/>
      <w:u w:val="single"/>
    </w:rPr>
  </w:style>
  <w:style w:type="character" w:customStyle="1" w:styleId="apple-converted-space">
    <w:name w:val="apple-converted-space"/>
    <w:basedOn w:val="a0"/>
    <w:rsid w:val="008851CC"/>
  </w:style>
  <w:style w:type="character" w:customStyle="1" w:styleId="10">
    <w:name w:val="Заголовок 1 Знак"/>
    <w:basedOn w:val="a0"/>
    <w:link w:val="1"/>
    <w:uiPriority w:val="9"/>
    <w:rsid w:val="002F50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DE6BB9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3A54CF"/>
    <w:pPr>
      <w:widowControl w:val="0"/>
      <w:suppressAutoHyphens/>
      <w:spacing w:after="120"/>
    </w:pPr>
    <w:rPr>
      <w:rFonts w:eastAsia="Arial Unicode MS" w:cs="Arial Unicode MS"/>
      <w:kern w:val="1"/>
      <w:lang w:eastAsia="hi-IN" w:bidi="hi-IN"/>
    </w:rPr>
  </w:style>
  <w:style w:type="character" w:customStyle="1" w:styleId="a8">
    <w:name w:val="Основной текст Знак"/>
    <w:basedOn w:val="a0"/>
    <w:link w:val="a7"/>
    <w:rsid w:val="003A54CF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a9">
    <w:name w:val="Содержимое таблицы"/>
    <w:basedOn w:val="a"/>
    <w:rsid w:val="003A54CF"/>
    <w:pPr>
      <w:widowControl w:val="0"/>
      <w:suppressLineNumbers/>
      <w:suppressAutoHyphens/>
    </w:pPr>
    <w:rPr>
      <w:rFonts w:eastAsia="Arial Unicode MS" w:cs="Arial Unicode MS"/>
      <w:kern w:val="1"/>
      <w:lang w:eastAsia="hi-IN" w:bidi="hi-IN"/>
    </w:rPr>
  </w:style>
  <w:style w:type="character" w:customStyle="1" w:styleId="w">
    <w:name w:val="w"/>
    <w:basedOn w:val="a0"/>
    <w:rsid w:val="003A54CF"/>
  </w:style>
  <w:style w:type="character" w:styleId="aa">
    <w:name w:val="Emphasis"/>
    <w:basedOn w:val="a0"/>
    <w:uiPriority w:val="20"/>
    <w:qFormat/>
    <w:rsid w:val="003A54CF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BF38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3860"/>
    <w:rPr>
      <w:rFonts w:ascii="Tahoma" w:eastAsia="Times New Roman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EF4D1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747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6D391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D3919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D391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D3919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A7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50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1"/>
    <w:qFormat/>
    <w:rsid w:val="00095A7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1"/>
    <w:qFormat/>
    <w:rsid w:val="00095A76"/>
    <w:pPr>
      <w:keepNext/>
      <w:widowControl w:val="0"/>
      <w:tabs>
        <w:tab w:val="left" w:pos="4395"/>
      </w:tabs>
      <w:autoSpaceDE w:val="0"/>
      <w:autoSpaceDN w:val="0"/>
      <w:adjustRightInd w:val="0"/>
      <w:spacing w:after="220"/>
      <w:ind w:firstLine="1701"/>
      <w:jc w:val="both"/>
      <w:outlineLvl w:val="6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uiPriority w:val="9"/>
    <w:semiHidden/>
    <w:rsid w:val="00095A76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70">
    <w:name w:val="Заголовок 7 Знак"/>
    <w:uiPriority w:val="9"/>
    <w:semiHidden/>
    <w:rsid w:val="00095A76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41">
    <w:name w:val="Заголовок 4 Знак1"/>
    <w:link w:val="4"/>
    <w:locked/>
    <w:rsid w:val="00095A7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1">
    <w:name w:val="Заголовок 7 Знак1"/>
    <w:link w:val="7"/>
    <w:locked/>
    <w:rsid w:val="00095A76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8851CC"/>
    <w:pPr>
      <w:ind w:left="720"/>
      <w:contextualSpacing/>
    </w:pPr>
  </w:style>
  <w:style w:type="character" w:styleId="a4">
    <w:name w:val="Strong"/>
    <w:basedOn w:val="a0"/>
    <w:uiPriority w:val="22"/>
    <w:qFormat/>
    <w:rsid w:val="008851CC"/>
    <w:rPr>
      <w:b/>
      <w:bCs/>
    </w:rPr>
  </w:style>
  <w:style w:type="character" w:styleId="a5">
    <w:name w:val="Hyperlink"/>
    <w:basedOn w:val="a0"/>
    <w:uiPriority w:val="99"/>
    <w:unhideWhenUsed/>
    <w:rsid w:val="008851CC"/>
    <w:rPr>
      <w:color w:val="0000FF"/>
      <w:u w:val="single"/>
    </w:rPr>
  </w:style>
  <w:style w:type="character" w:customStyle="1" w:styleId="apple-converted-space">
    <w:name w:val="apple-converted-space"/>
    <w:basedOn w:val="a0"/>
    <w:rsid w:val="008851CC"/>
  </w:style>
  <w:style w:type="character" w:customStyle="1" w:styleId="10">
    <w:name w:val="Заголовок 1 Знак"/>
    <w:basedOn w:val="a0"/>
    <w:link w:val="1"/>
    <w:uiPriority w:val="9"/>
    <w:rsid w:val="002F50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DE6BB9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3A54CF"/>
    <w:pPr>
      <w:widowControl w:val="0"/>
      <w:suppressAutoHyphens/>
      <w:spacing w:after="120"/>
    </w:pPr>
    <w:rPr>
      <w:rFonts w:eastAsia="Arial Unicode MS" w:cs="Arial Unicode MS"/>
      <w:kern w:val="1"/>
      <w:lang w:eastAsia="hi-IN" w:bidi="hi-IN"/>
    </w:rPr>
  </w:style>
  <w:style w:type="character" w:customStyle="1" w:styleId="a8">
    <w:name w:val="Основной текст Знак"/>
    <w:basedOn w:val="a0"/>
    <w:link w:val="a7"/>
    <w:rsid w:val="003A54CF"/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a9">
    <w:name w:val="Содержимое таблицы"/>
    <w:basedOn w:val="a"/>
    <w:rsid w:val="003A54CF"/>
    <w:pPr>
      <w:widowControl w:val="0"/>
      <w:suppressLineNumbers/>
      <w:suppressAutoHyphens/>
    </w:pPr>
    <w:rPr>
      <w:rFonts w:eastAsia="Arial Unicode MS" w:cs="Arial Unicode MS"/>
      <w:kern w:val="1"/>
      <w:lang w:eastAsia="hi-IN" w:bidi="hi-IN"/>
    </w:rPr>
  </w:style>
  <w:style w:type="character" w:customStyle="1" w:styleId="w">
    <w:name w:val="w"/>
    <w:basedOn w:val="a0"/>
    <w:rsid w:val="003A54CF"/>
  </w:style>
  <w:style w:type="character" w:styleId="aa">
    <w:name w:val="Emphasis"/>
    <w:basedOn w:val="a0"/>
    <w:uiPriority w:val="20"/>
    <w:qFormat/>
    <w:rsid w:val="003A54CF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BF38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3860"/>
    <w:rPr>
      <w:rFonts w:ascii="Tahoma" w:eastAsia="Times New Roman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EF4D1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726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488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352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088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://metodist.lbz.ru/authors/informatika/3/" TargetMode="External"/><Relationship Id="rId7" Type="http://schemas.openxmlformats.org/officeDocument/2006/relationships/hyperlink" Target="http://asou-do.ru/user/view.php?id=8&amp;course=83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hyperlink" Target="http://metodist.lbz.ru/authors/informatika/3/flash/5kl/gl1/11.ph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labutin_vb</dc:creator>
  <cp:lastModifiedBy>администратор</cp:lastModifiedBy>
  <cp:revision>8</cp:revision>
  <cp:lastPrinted>2015-03-28T06:26:00Z</cp:lastPrinted>
  <dcterms:created xsi:type="dcterms:W3CDTF">2015-03-25T09:59:00Z</dcterms:created>
  <dcterms:modified xsi:type="dcterms:W3CDTF">2015-03-28T06:36:00Z</dcterms:modified>
</cp:coreProperties>
</file>