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1D38" w:rsidRDefault="00E51D38" w:rsidP="0095724F">
      <w:pPr>
        <w:autoSpaceDE w:val="0"/>
        <w:autoSpaceDN w:val="0"/>
        <w:adjustRightInd w:val="0"/>
        <w:jc w:val="center"/>
        <w:rPr>
          <w:bCs/>
        </w:rPr>
        <w:sectPr w:rsidR="00E51D38" w:rsidSect="00C83049">
          <w:pgSz w:w="11906" w:h="16838"/>
          <w:pgMar w:top="680" w:right="397" w:bottom="680" w:left="397" w:header="709" w:footer="709" w:gutter="0"/>
          <w:cols w:space="708"/>
          <w:docGrid w:linePitch="360"/>
        </w:sectPr>
      </w:pPr>
      <w:r w:rsidRPr="00C83049">
        <w:rPr>
          <w:bCs/>
        </w:rPr>
        <w:object w:dxaOrig="9180" w:dyaOrig="125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629.25pt" o:ole="">
            <v:imagedata r:id="rId5" o:title=""/>
          </v:shape>
          <o:OLEObject Type="Embed" ProgID="AcroExch.Document.7" ShapeID="_x0000_i1025" DrawAspect="Content" ObjectID="_1483719880" r:id="rId6"/>
        </w:object>
      </w:r>
    </w:p>
    <w:p w:rsidR="00E51D38" w:rsidRPr="0053158D" w:rsidRDefault="00E51D38" w:rsidP="00E839C1">
      <w:pPr>
        <w:tabs>
          <w:tab w:val="left" w:leader="underscore" w:pos="8050"/>
        </w:tabs>
        <w:spacing w:after="13" w:line="210" w:lineRule="exact"/>
        <w:rPr>
          <w:b/>
        </w:rPr>
      </w:pPr>
      <w:r w:rsidRPr="004E730D">
        <w:rPr>
          <w:b/>
          <w:sz w:val="28"/>
          <w:szCs w:val="28"/>
        </w:rPr>
        <w:t>Раздел №  1.Пояснительная записка</w:t>
      </w:r>
    </w:p>
    <w:p w:rsidR="00E51D38" w:rsidRPr="00AC49F7" w:rsidRDefault="00E51D38" w:rsidP="004E730D">
      <w:pPr>
        <w:jc w:val="center"/>
        <w:rPr>
          <w:b/>
          <w:u w:val="single"/>
        </w:rPr>
      </w:pPr>
      <w:r>
        <w:rPr>
          <w:b/>
          <w:u w:val="single"/>
        </w:rPr>
        <w:t>н</w:t>
      </w:r>
      <w:r w:rsidRPr="00AC49F7">
        <w:rPr>
          <w:b/>
          <w:u w:val="single"/>
        </w:rPr>
        <w:t>ормативные документы, регламентирующие деятельность учителя</w:t>
      </w:r>
    </w:p>
    <w:p w:rsidR="00E51D38" w:rsidRPr="00AC49F7" w:rsidRDefault="00E51D38" w:rsidP="00CE302D">
      <w:pPr>
        <w:shd w:val="clear" w:color="auto" w:fill="FFFFFF"/>
        <w:tabs>
          <w:tab w:val="left" w:pos="1134"/>
          <w:tab w:val="left" w:pos="2414"/>
        </w:tabs>
        <w:ind w:left="360"/>
        <w:jc w:val="both"/>
      </w:pPr>
      <w:r w:rsidRPr="00AC49F7">
        <w:t xml:space="preserve">1.Федеральный закон РФ от 29 декабря </w:t>
      </w:r>
      <w:smartTag w:uri="urn:schemas-microsoft-com:office:smarttags" w:element="metricconverter">
        <w:smartTagPr>
          <w:attr w:name="ProductID" w:val="2011 г"/>
        </w:smartTagPr>
        <w:r w:rsidRPr="00AC49F7">
          <w:t>2012 г</w:t>
        </w:r>
      </w:smartTag>
      <w:r w:rsidRPr="00AC49F7">
        <w:t>. N 273-ФЗ «Об образовании в Российской Федерации» (Принят Государственной Думой 21 декабря 2012 года.Одобрен Советом Федерации 26 декабря 2012 года).</w:t>
      </w:r>
    </w:p>
    <w:p w:rsidR="00E51D38" w:rsidRPr="00E108F6" w:rsidRDefault="00E51D38" w:rsidP="00CE302D">
      <w:pPr>
        <w:shd w:val="clear" w:color="auto" w:fill="FFFFFF"/>
        <w:tabs>
          <w:tab w:val="left" w:pos="1134"/>
          <w:tab w:val="left" w:pos="2414"/>
        </w:tabs>
        <w:ind w:left="360"/>
        <w:jc w:val="both"/>
      </w:pPr>
      <w:r>
        <w:t>2.</w:t>
      </w:r>
      <w:r w:rsidRPr="00E108F6">
        <w:t>Приказ Министерства образования и науки РФ от 06 октября 2009 года № 373 «Об утверждении и введении в действие федерального государственного стандарта начального общего образования», (зарегистрирован в Минюсте 22.12.2009 рег. №17785).</w:t>
      </w:r>
    </w:p>
    <w:p w:rsidR="00E51D38" w:rsidRPr="00E108F6" w:rsidRDefault="00E51D38" w:rsidP="00CE302D">
      <w:pPr>
        <w:shd w:val="clear" w:color="auto" w:fill="FFFFFF"/>
        <w:tabs>
          <w:tab w:val="left" w:pos="1134"/>
          <w:tab w:val="left" w:pos="2414"/>
        </w:tabs>
        <w:ind w:left="360"/>
        <w:jc w:val="both"/>
      </w:pPr>
      <w:r>
        <w:t>3.</w:t>
      </w:r>
      <w:r w:rsidRPr="00E108F6">
        <w:t xml:space="preserve">Санитарно-эпидемиологические правила и нормативы СанПиН 2.4.2.2821-10   «Санитарно-эпидемиологические требования к условиям и организации обучения в общеобразовательных учреждениях», </w:t>
      </w:r>
      <w:r w:rsidRPr="00E108F6">
        <w:rPr>
          <w:bCs/>
        </w:rPr>
        <w:t>зарегистрированные в Минюсте России 03 марта 2011 года,</w:t>
      </w:r>
      <w:r w:rsidRPr="00E108F6">
        <w:t xml:space="preserve"> регистрационный номер 19993;</w:t>
      </w:r>
    </w:p>
    <w:p w:rsidR="00E51D38" w:rsidRPr="00E108F6" w:rsidRDefault="00E51D38" w:rsidP="00CE302D">
      <w:pPr>
        <w:shd w:val="clear" w:color="auto" w:fill="FFFFFF"/>
        <w:tabs>
          <w:tab w:val="left" w:pos="1134"/>
          <w:tab w:val="left" w:pos="2414"/>
        </w:tabs>
        <w:ind w:left="360"/>
        <w:jc w:val="both"/>
      </w:pPr>
      <w:r>
        <w:t>4.</w:t>
      </w:r>
      <w:r w:rsidRPr="00E108F6">
        <w:t>Приказ Минобразования РО от 30.04.2014  №263 «Об утверждении примерного учебного плана для образовательных учреждений Ростовской области на 2014-2015 учебный год».</w:t>
      </w:r>
    </w:p>
    <w:p w:rsidR="00E51D38" w:rsidRPr="00E108F6" w:rsidRDefault="00E51D38" w:rsidP="00CE302D">
      <w:pPr>
        <w:jc w:val="both"/>
      </w:pPr>
      <w:r w:rsidRPr="00E108F6">
        <w:t>5.Базисный учебный план МБОУ Милютинской СОШ на 2014-2015 уч. год.</w:t>
      </w:r>
    </w:p>
    <w:p w:rsidR="00E51D38" w:rsidRPr="00AC49F7" w:rsidRDefault="00E51D38" w:rsidP="00CE302D">
      <w:pPr>
        <w:ind w:left="360"/>
        <w:jc w:val="both"/>
      </w:pPr>
      <w:r>
        <w:t>6.</w:t>
      </w:r>
      <w:r w:rsidRPr="00AC49F7">
        <w:t>Годовой календарный график  МБОУ  Милютинской СОШ на 2014-2015 уч. год.</w:t>
      </w:r>
    </w:p>
    <w:p w:rsidR="00E51D38" w:rsidRPr="00AC49F7" w:rsidRDefault="00E51D38" w:rsidP="00CE302D">
      <w:pPr>
        <w:ind w:left="360"/>
        <w:jc w:val="both"/>
      </w:pPr>
      <w:r>
        <w:t>7.Образовательная программа Н</w:t>
      </w:r>
      <w:r w:rsidRPr="00AC49F7">
        <w:t xml:space="preserve">ОО  МБОУ   Милютинской СОШ  на 2014-2015 уч. год. </w:t>
      </w:r>
    </w:p>
    <w:p w:rsidR="00E51D38" w:rsidRPr="00AC49F7" w:rsidRDefault="00E51D38" w:rsidP="00CE302D">
      <w:pPr>
        <w:ind w:left="360"/>
        <w:jc w:val="both"/>
      </w:pPr>
      <w:r>
        <w:rPr>
          <w:bCs/>
          <w:color w:val="000000"/>
        </w:rPr>
        <w:t>8.</w:t>
      </w:r>
      <w:r w:rsidRPr="00AC49F7">
        <w:rPr>
          <w:bCs/>
          <w:color w:val="000000"/>
        </w:rPr>
        <w:t xml:space="preserve">Федеральный перечень учебников, рекомендованных Министерством образования и науки Российской Федерации к использованию в образовательном процессе в общеобразовательных учреждениях, на 2014/2015 учебный год, утвержденный приказом Министерства образования и науки Российской Федерации от     29.04 </w:t>
      </w:r>
      <w:smartTag w:uri="urn:schemas-microsoft-com:office:smarttags" w:element="metricconverter">
        <w:smartTagPr>
          <w:attr w:name="ProductID" w:val="2011 г"/>
        </w:smartTagPr>
        <w:r w:rsidRPr="00AC49F7">
          <w:rPr>
            <w:bCs/>
            <w:color w:val="000000"/>
          </w:rPr>
          <w:t>2014 г</w:t>
        </w:r>
      </w:smartTag>
      <w:r w:rsidRPr="00AC49F7">
        <w:rPr>
          <w:bCs/>
          <w:color w:val="000000"/>
        </w:rPr>
        <w:t>. № 08-548</w:t>
      </w:r>
    </w:p>
    <w:p w:rsidR="00E51D38" w:rsidRDefault="00E51D38" w:rsidP="00CE302D">
      <w:pPr>
        <w:ind w:left="360"/>
        <w:jc w:val="both"/>
      </w:pPr>
      <w:r>
        <w:t>9.</w:t>
      </w:r>
      <w:r w:rsidRPr="00AC49F7">
        <w:t xml:space="preserve">Письмо </w:t>
      </w:r>
      <w:r w:rsidRPr="00AC49F7">
        <w:rPr>
          <w:bCs/>
        </w:rPr>
        <w:t xml:space="preserve">Министерства образования и науки Российской Федерации департамента государственной </w:t>
      </w:r>
      <w:r w:rsidRPr="00AC49F7">
        <w:t>политики в образовании от 10 февраля 2011г. № 03-105 «Об использовании учебников и учебных пособий в образовательном процессе»;</w:t>
      </w:r>
    </w:p>
    <w:p w:rsidR="00E51D38" w:rsidRDefault="00E51D38" w:rsidP="00E839C1">
      <w:pPr>
        <w:ind w:left="360"/>
        <w:jc w:val="both"/>
      </w:pPr>
      <w:r>
        <w:t xml:space="preserve">10.Положение о портфолио ученика начальных классов МБОУ Милютинской СОШ.  Протокол  педагогического совета № 3 от 31.10.2013;    </w:t>
      </w:r>
    </w:p>
    <w:p w:rsidR="00E51D38" w:rsidRDefault="00E51D38" w:rsidP="00E839C1">
      <w:pPr>
        <w:ind w:left="360"/>
        <w:jc w:val="both"/>
      </w:pPr>
      <w:r>
        <w:t>11.Положение о проектно-исследовательской деятельности учащихся 1 уровня МБОУ Милютинской СОШ. Протокол педагогического совета № 3 от 31.10.2013;</w:t>
      </w:r>
    </w:p>
    <w:p w:rsidR="00E51D38" w:rsidRDefault="00E51D38" w:rsidP="00E839C1">
      <w:pPr>
        <w:jc w:val="both"/>
      </w:pPr>
      <w:r>
        <w:t xml:space="preserve">       12. Положение о рабочей программе учебных курсов, предметов, дисциплин (модулей) МБОУ Милютинской СОШ. Протокол                                педагогического совета № 1 от 20.08.2014;</w:t>
      </w:r>
    </w:p>
    <w:p w:rsidR="00E51D38" w:rsidRDefault="00E51D38" w:rsidP="00E839C1">
      <w:pPr>
        <w:jc w:val="both"/>
      </w:pPr>
      <w:r>
        <w:t xml:space="preserve">       13. Положение о системе оценок, формах, порядке, периодичности промежуточной аттестации  обучающихся МБОУ Милютинской СОШ  начального уровня образования в соответствии с  ФГОС НОО. Протокол педагогического совета № 5 от 26.12.2013.</w:t>
      </w:r>
    </w:p>
    <w:p w:rsidR="00E51D38" w:rsidRPr="00AC49F7" w:rsidRDefault="00E51D38" w:rsidP="00CE302D">
      <w:pPr>
        <w:ind w:left="786"/>
        <w:jc w:val="both"/>
      </w:pPr>
    </w:p>
    <w:p w:rsidR="00E51D38" w:rsidRPr="00E839C1" w:rsidRDefault="00E51D38" w:rsidP="00E839C1">
      <w:pPr>
        <w:pStyle w:val="ListParagraph"/>
        <w:ind w:left="0" w:right="57"/>
        <w:jc w:val="both"/>
        <w:rPr>
          <w:rFonts w:ascii="Times New Roman" w:hAnsi="Times New Roman"/>
          <w:color w:val="000000"/>
          <w:sz w:val="24"/>
          <w:szCs w:val="24"/>
        </w:rPr>
      </w:pPr>
      <w:r w:rsidRPr="00E839C1">
        <w:rPr>
          <w:rStyle w:val="30"/>
          <w:rFonts w:eastAsia="Arial Unicode MS"/>
          <w:sz w:val="24"/>
          <w:szCs w:val="24"/>
        </w:rPr>
        <w:t xml:space="preserve">Рабочая программа для 2 а класса разработана на основе </w:t>
      </w:r>
      <w:r w:rsidRPr="00E839C1">
        <w:rPr>
          <w:rFonts w:ascii="Times New Roman" w:hAnsi="Times New Roman"/>
          <w:sz w:val="24"/>
          <w:szCs w:val="24"/>
        </w:rPr>
        <w:t>Примерной основной образовательной программы начального общего образования (</w:t>
      </w:r>
      <w:smartTag w:uri="urn:schemas-microsoft-com:office:smarttags" w:element="metricconverter">
        <w:smartTagPr>
          <w:attr w:name="ProductID" w:val="2011 г"/>
        </w:smartTagPr>
        <w:r w:rsidRPr="00E839C1">
          <w:rPr>
            <w:rFonts w:ascii="Times New Roman" w:hAnsi="Times New Roman"/>
            <w:sz w:val="24"/>
            <w:szCs w:val="24"/>
          </w:rPr>
          <w:t>2010 г</w:t>
        </w:r>
      </w:smartTag>
      <w:r w:rsidRPr="00E839C1">
        <w:rPr>
          <w:rFonts w:ascii="Times New Roman" w:hAnsi="Times New Roman"/>
          <w:sz w:val="24"/>
          <w:szCs w:val="24"/>
        </w:rPr>
        <w:t xml:space="preserve">.) по литературному чтению,  федерального государственного образовательного стандарта начального общего образования от 06 октября 2009 года, на основе авторской программы О.В. Кубасовой  (УМК «Гармония»),  издательство </w:t>
      </w:r>
      <w:r w:rsidRPr="00E839C1">
        <w:rPr>
          <w:rFonts w:ascii="Times New Roman" w:hAnsi="Times New Roman"/>
          <w:color w:val="000000"/>
          <w:sz w:val="24"/>
          <w:szCs w:val="24"/>
        </w:rPr>
        <w:t>(</w:t>
      </w:r>
      <w:r w:rsidRPr="00E839C1">
        <w:rPr>
          <w:rFonts w:ascii="Times New Roman" w:hAnsi="Times New Roman"/>
          <w:sz w:val="24"/>
          <w:szCs w:val="24"/>
        </w:rPr>
        <w:t xml:space="preserve">Смоленск: Ассоциация </w:t>
      </w:r>
      <w:r w:rsidRPr="00E839C1">
        <w:rPr>
          <w:rFonts w:ascii="Times New Roman" w:hAnsi="Times New Roman"/>
          <w:sz w:val="24"/>
          <w:szCs w:val="24"/>
          <w:lang w:val="en-US"/>
        </w:rPr>
        <w:t>XXI</w:t>
      </w:r>
      <w:r w:rsidRPr="00E839C1">
        <w:rPr>
          <w:rFonts w:ascii="Times New Roman" w:hAnsi="Times New Roman"/>
          <w:sz w:val="24"/>
          <w:szCs w:val="24"/>
        </w:rPr>
        <w:t xml:space="preserve"> век, 2012</w:t>
      </w:r>
      <w:r w:rsidRPr="00E839C1">
        <w:rPr>
          <w:rFonts w:ascii="Times New Roman" w:hAnsi="Times New Roman"/>
          <w:color w:val="000000"/>
          <w:sz w:val="24"/>
          <w:szCs w:val="24"/>
        </w:rPr>
        <w:t>.)</w:t>
      </w:r>
    </w:p>
    <w:p w:rsidR="00E51D38" w:rsidRDefault="00E51D38" w:rsidP="00E839C1">
      <w:pPr>
        <w:pStyle w:val="ListParagraph"/>
        <w:ind w:right="57"/>
        <w:jc w:val="both"/>
        <w:rPr>
          <w:rFonts w:ascii="Times New Roman" w:hAnsi="Times New Roman"/>
          <w:sz w:val="24"/>
          <w:szCs w:val="24"/>
        </w:rPr>
      </w:pPr>
      <w:r w:rsidRPr="00E839C1">
        <w:rPr>
          <w:rFonts w:ascii="Times New Roman" w:hAnsi="Times New Roman"/>
          <w:b/>
          <w:color w:val="333333"/>
          <w:sz w:val="24"/>
          <w:szCs w:val="24"/>
          <w:u w:val="single"/>
          <w:shd w:val="clear" w:color="auto" w:fill="FFFFFF"/>
        </w:rPr>
        <w:t>УМК</w:t>
      </w:r>
      <w:r>
        <w:rPr>
          <w:rFonts w:ascii="Times New Roman" w:hAnsi="Times New Roman"/>
          <w:b/>
          <w:color w:val="333333"/>
          <w:sz w:val="24"/>
          <w:szCs w:val="24"/>
          <w:u w:val="single"/>
          <w:shd w:val="clear" w:color="auto" w:fill="FFFFFF"/>
        </w:rPr>
        <w:t xml:space="preserve">    </w:t>
      </w:r>
      <w:r w:rsidRPr="00AC49F7">
        <w:rPr>
          <w:rFonts w:ascii="Times New Roman" w:hAnsi="Times New Roman"/>
          <w:sz w:val="24"/>
          <w:szCs w:val="24"/>
        </w:rPr>
        <w:t xml:space="preserve">Для реализации данной программы используется следующий учебно-методический комплект: </w:t>
      </w:r>
    </w:p>
    <w:p w:rsidR="00E51D38" w:rsidRPr="00E839C1" w:rsidRDefault="00E51D38" w:rsidP="00E839C1">
      <w:pPr>
        <w:pStyle w:val="ListParagraph"/>
        <w:spacing w:line="240" w:lineRule="auto"/>
        <w:ind w:left="0" w:right="57"/>
        <w:jc w:val="both"/>
        <w:rPr>
          <w:rStyle w:val="FontStyle94"/>
          <w:rFonts w:ascii="Times New Roman" w:hAnsi="Times New Roman"/>
          <w:sz w:val="24"/>
          <w:szCs w:val="24"/>
        </w:rPr>
      </w:pPr>
      <w:r w:rsidRPr="00E839C1">
        <w:rPr>
          <w:rFonts w:ascii="Times New Roman" w:hAnsi="Times New Roman"/>
          <w:color w:val="333333"/>
          <w:sz w:val="24"/>
          <w:szCs w:val="24"/>
        </w:rPr>
        <w:t xml:space="preserve">Кубасова О. В. Литературное чтении: Любимые страницы. </w:t>
      </w:r>
      <w:r w:rsidRPr="00E839C1">
        <w:rPr>
          <w:rFonts w:ascii="Times New Roman" w:hAnsi="Times New Roman"/>
          <w:sz w:val="24"/>
          <w:szCs w:val="24"/>
        </w:rPr>
        <w:t>2 класс. Учебник.  Изд-во «Ассоциация ХХΙ век», 2012</w:t>
      </w:r>
    </w:p>
    <w:p w:rsidR="00E51D38" w:rsidRPr="00E839C1" w:rsidRDefault="00E51D38" w:rsidP="00E839C1">
      <w:pPr>
        <w:autoSpaceDE w:val="0"/>
        <w:autoSpaceDN w:val="0"/>
        <w:adjustRightInd w:val="0"/>
        <w:jc w:val="both"/>
      </w:pPr>
      <w:r w:rsidRPr="00E839C1">
        <w:t xml:space="preserve">Кубасова О. В. Литературное чтение. 2 класс. Рабочая тетрадь. – Смоленск: Ассоциация ХХI век, 2013 </w:t>
      </w:r>
    </w:p>
    <w:p w:rsidR="00E51D38" w:rsidRPr="00E839C1" w:rsidRDefault="00E51D38" w:rsidP="00E839C1">
      <w:pPr>
        <w:autoSpaceDE w:val="0"/>
        <w:autoSpaceDN w:val="0"/>
        <w:adjustRightInd w:val="0"/>
        <w:jc w:val="both"/>
      </w:pPr>
      <w:r w:rsidRPr="00E839C1">
        <w:t xml:space="preserve">Кубасова О. В. Литературное чтение. Методические рекомендации к учебнику для 2 класса общеобразовательных учреждений – Смоленск: Ассоциация ХХI век, 2012  </w:t>
      </w:r>
    </w:p>
    <w:p w:rsidR="00E51D38" w:rsidRPr="00AC49F7" w:rsidRDefault="00E51D38" w:rsidP="00987718">
      <w:pPr>
        <w:autoSpaceDE w:val="0"/>
        <w:autoSpaceDN w:val="0"/>
        <w:adjustRightInd w:val="0"/>
        <w:spacing w:line="276" w:lineRule="auto"/>
        <w:jc w:val="both"/>
      </w:pPr>
    </w:p>
    <w:p w:rsidR="00E51D38" w:rsidRPr="00AC49F7" w:rsidRDefault="00E51D38" w:rsidP="00CE302D">
      <w:pPr>
        <w:pStyle w:val="ListParagraph"/>
        <w:autoSpaceDE w:val="0"/>
        <w:autoSpaceDN w:val="0"/>
        <w:adjustRightInd w:val="0"/>
        <w:jc w:val="both"/>
        <w:rPr>
          <w:rFonts w:ascii="Times New Roman" w:hAnsi="Times New Roman"/>
          <w:b/>
          <w:sz w:val="24"/>
          <w:szCs w:val="24"/>
          <w:u w:val="single"/>
        </w:rPr>
      </w:pPr>
      <w:r w:rsidRPr="00AC49F7">
        <w:rPr>
          <w:rFonts w:ascii="Times New Roman" w:hAnsi="Times New Roman"/>
          <w:b/>
          <w:sz w:val="24"/>
          <w:szCs w:val="24"/>
          <w:u w:val="single"/>
        </w:rPr>
        <w:t>Обоснование выбора УМК</w:t>
      </w:r>
    </w:p>
    <w:p w:rsidR="00E51D38" w:rsidRPr="00AC49F7" w:rsidRDefault="00E51D38" w:rsidP="004E730D">
      <w:pPr>
        <w:jc w:val="both"/>
      </w:pPr>
      <w:r>
        <w:t xml:space="preserve">    </w:t>
      </w:r>
      <w:r w:rsidRPr="00AC49F7">
        <w:t>Ведущей идеей комплекта</w:t>
      </w:r>
      <w:r>
        <w:t xml:space="preserve"> </w:t>
      </w:r>
      <w:r w:rsidRPr="00AC49F7">
        <w:t>является учебная деятельность младших школьников, ее способы (постановка и решение учебной задачи, самоконтроль, самооценка, продуктивное общение), обеспечивающие комфортные условия развития ребенка в процессе усвоения знаний, умений и навыков, соответствующих требованиям Государственного образовательного стандарта.</w:t>
      </w:r>
    </w:p>
    <w:p w:rsidR="00E51D38" w:rsidRPr="00AC49F7" w:rsidRDefault="00E51D38" w:rsidP="004E730D">
      <w:pPr>
        <w:jc w:val="both"/>
      </w:pPr>
      <w:r>
        <w:t xml:space="preserve">   </w:t>
      </w:r>
      <w:r w:rsidRPr="00AC49F7">
        <w:t>Центральная линия данного УМК – формирование навыка чте</w:t>
      </w:r>
      <w:r>
        <w:t>ния и умений работать с текстом.</w:t>
      </w:r>
    </w:p>
    <w:p w:rsidR="00E51D38" w:rsidRPr="00AC49F7" w:rsidRDefault="00E51D38" w:rsidP="004E730D">
      <w:pPr>
        <w:jc w:val="both"/>
      </w:pPr>
      <w:r>
        <w:t xml:space="preserve">    </w:t>
      </w:r>
      <w:r w:rsidRPr="00AC49F7">
        <w:t>Литературное образование достигается благодаря соответствующим вопросам и заданиям к текстам, а также в силу систематизации учебного материала по принципу принадлежности к тому или ино</w:t>
      </w:r>
      <w:r>
        <w:t>му виду, роду, жанру литературы.</w:t>
      </w:r>
    </w:p>
    <w:p w:rsidR="00E51D38" w:rsidRPr="00AC49F7" w:rsidRDefault="00E51D38" w:rsidP="004E730D">
      <w:pPr>
        <w:jc w:val="both"/>
      </w:pPr>
      <w:r>
        <w:t xml:space="preserve">   </w:t>
      </w:r>
      <w:r w:rsidRPr="00AC49F7">
        <w:t>Упорядоченное накопление литературных представлений (когда в каждый раздел учебника включены произведения одного литературного жанра) позволяет педагогу научить детей выбирать адекватный способ чтения и соответствующие особенностям текстов творческие и практические виды работ и является непременным условием пос</w:t>
      </w:r>
      <w:r>
        <w:t>ледующих литературных обобщений.</w:t>
      </w:r>
    </w:p>
    <w:p w:rsidR="00E51D38" w:rsidRPr="00AC49F7" w:rsidRDefault="00E51D38" w:rsidP="004E730D">
      <w:pPr>
        <w:jc w:val="both"/>
      </w:pPr>
      <w:r>
        <w:t xml:space="preserve">   </w:t>
      </w:r>
      <w:r w:rsidRPr="00AC49F7">
        <w:t>Особое внимание уделяется соблюдению преемственности литературного развития и образования учащихся начального и среднего звена школы.</w:t>
      </w:r>
    </w:p>
    <w:p w:rsidR="00E51D38" w:rsidRPr="00A43B0C" w:rsidRDefault="00E51D38" w:rsidP="00987718">
      <w:pPr>
        <w:ind w:left="360" w:right="57"/>
        <w:contextualSpacing/>
        <w:jc w:val="both"/>
        <w:rPr>
          <w:color w:val="333333"/>
        </w:rPr>
      </w:pPr>
      <w:r w:rsidRPr="00773CFE">
        <w:t xml:space="preserve">В дидактическом и методическом отношении  УМК  является продолжением  учебника для 1 класса по </w:t>
      </w:r>
      <w:r>
        <w:t>литературному чтению О.В. Кубасовой</w:t>
      </w:r>
      <w:r w:rsidRPr="00773CFE">
        <w:t>.</w:t>
      </w:r>
    </w:p>
    <w:p w:rsidR="00E51D38" w:rsidRPr="00AC49F7" w:rsidRDefault="00E51D38" w:rsidP="00CE302D">
      <w:pPr>
        <w:ind w:right="57"/>
        <w:jc w:val="both"/>
      </w:pPr>
    </w:p>
    <w:p w:rsidR="00E51D38" w:rsidRDefault="00E51D38" w:rsidP="00CE302D">
      <w:pPr>
        <w:pStyle w:val="Default"/>
        <w:rPr>
          <w:b/>
          <w:u w:val="single"/>
        </w:rPr>
      </w:pPr>
      <w:r w:rsidRPr="00AC49F7">
        <w:rPr>
          <w:b/>
          <w:u w:val="single"/>
        </w:rPr>
        <w:t>Цели изучения предмета:</w:t>
      </w:r>
    </w:p>
    <w:p w:rsidR="00E51D38" w:rsidRPr="00614F0C" w:rsidRDefault="00E51D38" w:rsidP="00CE302D">
      <w:pPr>
        <w:pStyle w:val="Default"/>
        <w:rPr>
          <w:lang w:eastAsia="en-US"/>
        </w:rPr>
      </w:pPr>
      <w:r w:rsidRPr="00614F0C">
        <w:rPr>
          <w:lang w:eastAsia="en-US"/>
        </w:rPr>
        <w:t xml:space="preserve">Изучение литературного чтения </w:t>
      </w:r>
      <w:r>
        <w:rPr>
          <w:lang w:eastAsia="en-US"/>
        </w:rPr>
        <w:t xml:space="preserve"> </w:t>
      </w:r>
      <w:r w:rsidRPr="00614F0C">
        <w:rPr>
          <w:lang w:eastAsia="en-US"/>
        </w:rPr>
        <w:t>направлено на достижение следующих целей</w:t>
      </w:r>
      <w:r w:rsidRPr="00614F0C">
        <w:rPr>
          <w:b/>
          <w:bCs/>
          <w:lang w:eastAsia="en-US"/>
        </w:rPr>
        <w:t xml:space="preserve">: </w:t>
      </w:r>
    </w:p>
    <w:p w:rsidR="00E51D38" w:rsidRPr="00614F0C" w:rsidRDefault="00E51D38" w:rsidP="00CE302D">
      <w:pPr>
        <w:autoSpaceDE w:val="0"/>
        <w:autoSpaceDN w:val="0"/>
        <w:adjustRightInd w:val="0"/>
        <w:spacing w:after="95"/>
        <w:rPr>
          <w:color w:val="000000"/>
          <w:lang w:eastAsia="en-US"/>
        </w:rPr>
      </w:pPr>
      <w:r w:rsidRPr="00614F0C">
        <w:rPr>
          <w:color w:val="000000"/>
          <w:lang w:eastAsia="en-US"/>
        </w:rPr>
        <w:t xml:space="preserve"> </w:t>
      </w:r>
      <w:r w:rsidRPr="00614F0C">
        <w:rPr>
          <w:b/>
          <w:bCs/>
          <w:color w:val="000000"/>
          <w:lang w:eastAsia="en-US"/>
        </w:rPr>
        <w:t xml:space="preserve">развитие </w:t>
      </w:r>
      <w:r w:rsidRPr="00614F0C">
        <w:rPr>
          <w:color w:val="000000"/>
          <w:lang w:eastAsia="en-US"/>
        </w:rPr>
        <w:t xml:space="preserve">художественно-творческих и познавательных способностей, эмоциональной отзывчивости при чтении художественных произведений, формирование эстетического отношения к искусству слова; совершенствование всех видов речевой деятельности, умений вести диалог, выразительно читать и рассказывать, импровизировать; </w:t>
      </w:r>
    </w:p>
    <w:p w:rsidR="00E51D38" w:rsidRPr="00614F0C" w:rsidRDefault="00E51D38" w:rsidP="00CE302D">
      <w:pPr>
        <w:autoSpaceDE w:val="0"/>
        <w:autoSpaceDN w:val="0"/>
        <w:adjustRightInd w:val="0"/>
        <w:spacing w:after="95"/>
        <w:rPr>
          <w:color w:val="000000"/>
          <w:lang w:eastAsia="en-US"/>
        </w:rPr>
      </w:pPr>
      <w:r w:rsidRPr="00614F0C">
        <w:rPr>
          <w:color w:val="000000"/>
          <w:lang w:eastAsia="en-US"/>
        </w:rPr>
        <w:t xml:space="preserve"> </w:t>
      </w:r>
      <w:r w:rsidRPr="00614F0C">
        <w:rPr>
          <w:b/>
          <w:bCs/>
          <w:color w:val="000000"/>
          <w:lang w:eastAsia="en-US"/>
        </w:rPr>
        <w:t xml:space="preserve">овладение </w:t>
      </w:r>
      <w:r w:rsidRPr="00614F0C">
        <w:rPr>
          <w:color w:val="000000"/>
          <w:lang w:eastAsia="en-US"/>
        </w:rPr>
        <w:t xml:space="preserve">осознанным, правильным, беглым и выразительным чтением как базовым умением в системе образования младших школьников; формирование читательского кругозора и приобретение опыта самостоятельной читательской деятельности; </w:t>
      </w:r>
    </w:p>
    <w:p w:rsidR="00E51D38" w:rsidRDefault="00E51D38" w:rsidP="00CE302D">
      <w:pPr>
        <w:autoSpaceDE w:val="0"/>
        <w:autoSpaceDN w:val="0"/>
        <w:adjustRightInd w:val="0"/>
        <w:rPr>
          <w:color w:val="000000"/>
          <w:lang w:eastAsia="en-US"/>
        </w:rPr>
      </w:pPr>
      <w:r w:rsidRPr="00614F0C">
        <w:rPr>
          <w:color w:val="000000"/>
          <w:lang w:eastAsia="en-US"/>
        </w:rPr>
        <w:t xml:space="preserve"> </w:t>
      </w:r>
      <w:r w:rsidRPr="00614F0C">
        <w:rPr>
          <w:b/>
          <w:bCs/>
          <w:color w:val="000000"/>
          <w:lang w:eastAsia="en-US"/>
        </w:rPr>
        <w:t xml:space="preserve">воспитание </w:t>
      </w:r>
      <w:r w:rsidRPr="00614F0C">
        <w:rPr>
          <w:color w:val="000000"/>
          <w:lang w:eastAsia="en-US"/>
        </w:rPr>
        <w:t xml:space="preserve">эстетического отношения к искусству слова, интереса к чтению и книге, потребности в общении с миром художественной литературы; обогащение нравственного опыта младших школьников, формирование представлений о добре и зле, справедливости и честности; развитие нравственных чувств, уважения к культуре народов многонациональной России. </w:t>
      </w:r>
    </w:p>
    <w:p w:rsidR="00E51D38" w:rsidRPr="00614F0C" w:rsidRDefault="00E51D38" w:rsidP="00CE302D">
      <w:pPr>
        <w:autoSpaceDE w:val="0"/>
        <w:autoSpaceDN w:val="0"/>
        <w:adjustRightInd w:val="0"/>
        <w:rPr>
          <w:color w:val="000000"/>
          <w:lang w:eastAsia="en-US"/>
        </w:rPr>
      </w:pPr>
    </w:p>
    <w:p w:rsidR="00E51D38" w:rsidRDefault="00E51D38" w:rsidP="00987718">
      <w:pPr>
        <w:ind w:right="57"/>
        <w:jc w:val="both"/>
      </w:pPr>
      <w:r w:rsidRPr="00AC49F7">
        <w:rPr>
          <w:b/>
          <w:u w:val="single"/>
        </w:rPr>
        <w:t>Главная цель данной программы</w:t>
      </w:r>
      <w:r w:rsidRPr="00AC49F7">
        <w:t>:</w:t>
      </w:r>
    </w:p>
    <w:p w:rsidR="00E51D38" w:rsidRPr="00BD499C" w:rsidRDefault="00E51D38" w:rsidP="00987718">
      <w:pPr>
        <w:pStyle w:val="NoSpacing"/>
        <w:numPr>
          <w:ilvl w:val="0"/>
          <w:numId w:val="35"/>
        </w:numPr>
        <w:rPr>
          <w:rFonts w:ascii="Times New Roman" w:hAnsi="Times New Roman"/>
          <w:sz w:val="24"/>
          <w:szCs w:val="24"/>
        </w:rPr>
      </w:pPr>
      <w:r w:rsidRPr="00BD499C">
        <w:rPr>
          <w:rFonts w:ascii="Times New Roman" w:hAnsi="Times New Roman"/>
          <w:sz w:val="24"/>
          <w:szCs w:val="24"/>
        </w:rPr>
        <w:t>формирование всех видов речевой деятельности младшего школьника (слушание, чтение, говорение, письмо);</w:t>
      </w:r>
    </w:p>
    <w:p w:rsidR="00E51D38" w:rsidRPr="00BD499C" w:rsidRDefault="00E51D38" w:rsidP="00987718">
      <w:pPr>
        <w:pStyle w:val="NoSpacing"/>
        <w:rPr>
          <w:rFonts w:ascii="Times New Roman" w:hAnsi="Times New Roman"/>
          <w:sz w:val="24"/>
          <w:szCs w:val="24"/>
        </w:rPr>
      </w:pPr>
    </w:p>
    <w:p w:rsidR="00E51D38" w:rsidRPr="00BD499C" w:rsidRDefault="00E51D38" w:rsidP="00987718">
      <w:pPr>
        <w:pStyle w:val="NoSpacing"/>
        <w:numPr>
          <w:ilvl w:val="0"/>
          <w:numId w:val="35"/>
        </w:numPr>
        <w:rPr>
          <w:rFonts w:ascii="Times New Roman" w:hAnsi="Times New Roman"/>
          <w:sz w:val="24"/>
          <w:szCs w:val="24"/>
        </w:rPr>
      </w:pPr>
      <w:r w:rsidRPr="00BD499C">
        <w:rPr>
          <w:rFonts w:ascii="Times New Roman" w:hAnsi="Times New Roman"/>
          <w:sz w:val="24"/>
          <w:szCs w:val="24"/>
        </w:rPr>
        <w:t xml:space="preserve">формирование потребности начинающего читателя в чтении как средстве познания мира и самопознания; </w:t>
      </w:r>
    </w:p>
    <w:p w:rsidR="00E51D38" w:rsidRPr="00BD499C" w:rsidRDefault="00E51D38" w:rsidP="00987718">
      <w:pPr>
        <w:pStyle w:val="NoSpacing"/>
        <w:rPr>
          <w:rFonts w:ascii="Times New Roman" w:hAnsi="Times New Roman"/>
          <w:sz w:val="24"/>
          <w:szCs w:val="24"/>
        </w:rPr>
      </w:pPr>
    </w:p>
    <w:p w:rsidR="00E51D38" w:rsidRPr="00BD499C" w:rsidRDefault="00E51D38" w:rsidP="00987718">
      <w:pPr>
        <w:pStyle w:val="NoSpacing"/>
        <w:numPr>
          <w:ilvl w:val="0"/>
          <w:numId w:val="35"/>
        </w:numPr>
        <w:rPr>
          <w:rFonts w:ascii="Times New Roman" w:hAnsi="Times New Roman"/>
          <w:sz w:val="24"/>
          <w:szCs w:val="24"/>
        </w:rPr>
      </w:pPr>
      <w:r w:rsidRPr="00BD499C">
        <w:rPr>
          <w:rFonts w:ascii="Times New Roman" w:hAnsi="Times New Roman"/>
          <w:sz w:val="24"/>
          <w:szCs w:val="24"/>
        </w:rPr>
        <w:t>формирование читательской компетентности младшего школьника, которая определяется владением техникой чтения и способами освоения прочитанного (прослушанного) произведения, умением ориентироваться в книгах и приобретением опыта самостоятельной читательской деятельност</w:t>
      </w:r>
      <w:r>
        <w:rPr>
          <w:rFonts w:ascii="Times New Roman" w:hAnsi="Times New Roman"/>
          <w:sz w:val="24"/>
          <w:szCs w:val="24"/>
        </w:rPr>
        <w:t>и.</w:t>
      </w:r>
    </w:p>
    <w:p w:rsidR="00E51D38" w:rsidRDefault="00E51D38" w:rsidP="00987718">
      <w:pPr>
        <w:ind w:right="57"/>
        <w:jc w:val="both"/>
      </w:pPr>
    </w:p>
    <w:p w:rsidR="00E51D38" w:rsidRDefault="00E51D38" w:rsidP="00CE302D">
      <w:pPr>
        <w:tabs>
          <w:tab w:val="left" w:pos="0"/>
        </w:tabs>
        <w:jc w:val="both"/>
        <w:rPr>
          <w:b/>
          <w:u w:val="single"/>
        </w:rPr>
      </w:pPr>
    </w:p>
    <w:p w:rsidR="00E51D38" w:rsidRPr="00AC49F7" w:rsidRDefault="00E51D38" w:rsidP="00CE302D">
      <w:pPr>
        <w:tabs>
          <w:tab w:val="left" w:pos="0"/>
        </w:tabs>
        <w:jc w:val="both"/>
        <w:rPr>
          <w:b/>
          <w:u w:val="single"/>
        </w:rPr>
      </w:pPr>
      <w:r w:rsidRPr="00AC49F7">
        <w:rPr>
          <w:b/>
          <w:u w:val="single"/>
        </w:rPr>
        <w:t>Задачи:</w:t>
      </w:r>
    </w:p>
    <w:p w:rsidR="00E51D38" w:rsidRPr="00AC49F7" w:rsidRDefault="00E51D38" w:rsidP="00CE302D">
      <w:pPr>
        <w:tabs>
          <w:tab w:val="left" w:pos="3690"/>
        </w:tabs>
        <w:rPr>
          <w:lang w:eastAsia="en-US"/>
        </w:rPr>
      </w:pPr>
      <w:r w:rsidRPr="00AC49F7">
        <w:rPr>
          <w:lang w:eastAsia="en-US"/>
        </w:rPr>
        <w:t xml:space="preserve">· углубление читательского опыта детей; </w:t>
      </w:r>
    </w:p>
    <w:p w:rsidR="00E51D38" w:rsidRPr="00AC49F7" w:rsidRDefault="00E51D38" w:rsidP="00CE302D">
      <w:pPr>
        <w:tabs>
          <w:tab w:val="left" w:pos="3690"/>
        </w:tabs>
        <w:rPr>
          <w:lang w:eastAsia="en-US"/>
        </w:rPr>
      </w:pPr>
      <w:r w:rsidRPr="00AC49F7">
        <w:rPr>
          <w:lang w:eastAsia="en-US"/>
        </w:rPr>
        <w:t>· создание условий для формирования потребности в самостоятельном чтении художественных произведений, формировать «читательскую самостоятельность»;</w:t>
      </w:r>
    </w:p>
    <w:p w:rsidR="00E51D38" w:rsidRPr="00AC49F7" w:rsidRDefault="00E51D38" w:rsidP="00CE302D">
      <w:pPr>
        <w:tabs>
          <w:tab w:val="left" w:pos="3690"/>
        </w:tabs>
        <w:rPr>
          <w:lang w:eastAsia="en-US"/>
        </w:rPr>
      </w:pPr>
      <w:r w:rsidRPr="00AC49F7">
        <w:rPr>
          <w:lang w:eastAsia="en-US"/>
        </w:rPr>
        <w:t>· развитие у детей способности полноценно воспринимать художественное произведение, сопереживать героям, эмоционально откликаться на прочитанное;</w:t>
      </w:r>
    </w:p>
    <w:p w:rsidR="00E51D38" w:rsidRPr="00AC49F7" w:rsidRDefault="00E51D38" w:rsidP="00CE302D">
      <w:pPr>
        <w:tabs>
          <w:tab w:val="left" w:pos="3690"/>
        </w:tabs>
        <w:rPr>
          <w:lang w:eastAsia="en-US"/>
        </w:rPr>
      </w:pPr>
      <w:r w:rsidRPr="00AC49F7">
        <w:rPr>
          <w:lang w:eastAsia="en-US"/>
        </w:rPr>
        <w:t>· учить детей чувствовать и понимать образный язык художественного произведения, выразительные средства, создающие художественный образ, развивать образное мышление учащихся;</w:t>
      </w:r>
    </w:p>
    <w:p w:rsidR="00E51D38" w:rsidRPr="00AC49F7" w:rsidRDefault="00E51D38" w:rsidP="00CE302D">
      <w:pPr>
        <w:tabs>
          <w:tab w:val="left" w:pos="3690"/>
        </w:tabs>
        <w:rPr>
          <w:lang w:eastAsia="en-US"/>
        </w:rPr>
      </w:pPr>
      <w:r w:rsidRPr="00AC49F7">
        <w:rPr>
          <w:lang w:eastAsia="en-US"/>
        </w:rPr>
        <w:t>· развивать поэтический слух детей, накапливать эстетический опыт слушателя произведений изящной словесности, воспитывать художественный вкус.</w:t>
      </w:r>
    </w:p>
    <w:p w:rsidR="00E51D38" w:rsidRPr="00AC49F7" w:rsidRDefault="00E51D38" w:rsidP="00CE302D">
      <w:pPr>
        <w:tabs>
          <w:tab w:val="left" w:pos="3690"/>
        </w:tabs>
        <w:rPr>
          <w:b/>
        </w:rPr>
      </w:pPr>
      <w:r w:rsidRPr="00AC49F7">
        <w:rPr>
          <w:lang w:eastAsia="en-US"/>
        </w:rPr>
        <w:t>· развивать творческие способности учащихся: сочинение продолжения текста по предложенному учителем началу; письменные отзывы о прочитанных книгах, телевизионных передачах, фильмах, краткие аннотации к прочитанным книгам. Первые пробы пера: собственные стихи, художественные рассказы.</w:t>
      </w:r>
    </w:p>
    <w:p w:rsidR="00E51D38" w:rsidRPr="00AC49F7" w:rsidRDefault="00E51D38" w:rsidP="00CE302D">
      <w:pPr>
        <w:tabs>
          <w:tab w:val="left" w:pos="3690"/>
        </w:tabs>
      </w:pPr>
    </w:p>
    <w:p w:rsidR="00E51D38" w:rsidRPr="00AC49F7" w:rsidRDefault="00E51D38" w:rsidP="004E730D">
      <w:pPr>
        <w:pStyle w:val="11"/>
        <w:shd w:val="clear" w:color="auto" w:fill="auto"/>
        <w:spacing w:after="240"/>
        <w:ind w:right="20"/>
        <w:rPr>
          <w:u w:val="single"/>
        </w:rPr>
      </w:pPr>
      <w:r w:rsidRPr="004E730D">
        <w:rPr>
          <w:rStyle w:val="a"/>
          <w:sz w:val="28"/>
          <w:szCs w:val="28"/>
        </w:rPr>
        <w:t>Раздел №2 «Общая характеристика учебного предмета»</w:t>
      </w:r>
    </w:p>
    <w:p w:rsidR="00E51D38" w:rsidRPr="00AC49F7" w:rsidRDefault="00E51D38" w:rsidP="00987718">
      <w:pPr>
        <w:tabs>
          <w:tab w:val="left" w:pos="4005"/>
        </w:tabs>
        <w:jc w:val="both"/>
      </w:pPr>
      <w:r>
        <w:t xml:space="preserve">     </w:t>
      </w:r>
      <w:r w:rsidRPr="00987718">
        <w:t>Уч</w:t>
      </w:r>
      <w:r w:rsidRPr="00AC49F7">
        <w:t>ебный материал, реализующий программу, подобран в соответствии с рекомендациями ФГОС и отвечает художественной и познавательной ценности, сочетания классики и современности, доступности, тематического и видо-жанрового разнообразия.</w:t>
      </w:r>
    </w:p>
    <w:p w:rsidR="00E51D38" w:rsidRPr="00AC49F7" w:rsidRDefault="00E51D38" w:rsidP="00987718">
      <w:pPr>
        <w:tabs>
          <w:tab w:val="left" w:pos="4005"/>
        </w:tabs>
        <w:jc w:val="both"/>
      </w:pPr>
      <w:r>
        <w:t>Предмет</w:t>
      </w:r>
      <w:r w:rsidRPr="00AC49F7">
        <w:t>«Литературное чтение» отличается следующими особенностями:</w:t>
      </w:r>
    </w:p>
    <w:p w:rsidR="00E51D38" w:rsidRPr="00AC49F7" w:rsidRDefault="00E51D38" w:rsidP="00987718">
      <w:pPr>
        <w:tabs>
          <w:tab w:val="left" w:pos="4005"/>
        </w:tabs>
        <w:jc w:val="both"/>
      </w:pPr>
      <w:r w:rsidRPr="00AC49F7">
        <w:t>- широким видо-жанровым и тематическим диапазоном литературных произведений;</w:t>
      </w:r>
    </w:p>
    <w:p w:rsidR="00E51D38" w:rsidRPr="00AC49F7" w:rsidRDefault="00E51D38" w:rsidP="00987718">
      <w:pPr>
        <w:tabs>
          <w:tab w:val="left" w:pos="4005"/>
        </w:tabs>
        <w:jc w:val="both"/>
      </w:pPr>
      <w:r w:rsidRPr="00AC49F7">
        <w:t>- соответствием учебного материала и способов его систематизации ведущей задаче второго года обучения – формированию базовых читательских компетенций и личностных качеств.</w:t>
      </w:r>
    </w:p>
    <w:p w:rsidR="00E51D38" w:rsidRPr="00AC49F7" w:rsidRDefault="00E51D38" w:rsidP="00987718">
      <w:pPr>
        <w:tabs>
          <w:tab w:val="left" w:pos="4005"/>
        </w:tabs>
        <w:jc w:val="both"/>
      </w:pPr>
      <w:r>
        <w:t xml:space="preserve">Предмет </w:t>
      </w:r>
      <w:r w:rsidRPr="00AC49F7">
        <w:t xml:space="preserve">создает содержательную базу и для формирования универсальных учебных действий: личностных и метапредметных (регулятивных, познавательных, коммуникативных) с приоритетом (из-за специфики предмета) развитие личностных (прежде всего, ценно-смысловых), познавательных и коммуникативных. Формирование читательской самостоятельности учащихся во 2 классе посвящен специальный раздел «В мире книг». Значительное место в </w:t>
      </w:r>
      <w:r>
        <w:t xml:space="preserve">предмете </w:t>
      </w:r>
      <w:r w:rsidRPr="00AC49F7">
        <w:t>«Литературное чтение» занимают задания творческого характера. Особое место среди них отводится заданиям, организующим обучение словесному творчеству: созданию сочинений, отзывов, аннотаций, стилизаций (небылица, считалка, загадка, сказка) и др.</w:t>
      </w:r>
    </w:p>
    <w:p w:rsidR="00E51D38" w:rsidRPr="00AC49F7" w:rsidRDefault="00E51D38" w:rsidP="00987718">
      <w:pPr>
        <w:ind w:firstLine="540"/>
        <w:jc w:val="both"/>
      </w:pPr>
      <w:r w:rsidRPr="00AC49F7">
        <w:t xml:space="preserve">Поскольку  речевая деятельность является  основным средством познания и коммуникации,  литературное чтение является одним из ведущих учебных предметов в системе подготовки младшего школьника, способствующим общему развитию, воспитанию и социализации ребенка. </w:t>
      </w:r>
      <w:r w:rsidRPr="000D67F1">
        <w:rPr>
          <w:b/>
        </w:rPr>
        <w:t>Успешность изучения курса литературного чтения, входящего в предметную область «Русский язык»</w:t>
      </w:r>
      <w:r w:rsidRPr="00AC49F7">
        <w:t>, во многом определяет  успешность обучения по другим предметам начальной школы.</w:t>
      </w:r>
    </w:p>
    <w:p w:rsidR="00E51D38" w:rsidRPr="00AC49F7" w:rsidRDefault="00E51D38" w:rsidP="00987718">
      <w:pPr>
        <w:ind w:firstLine="540"/>
        <w:jc w:val="both"/>
      </w:pPr>
      <w:r w:rsidRPr="00AC49F7">
        <w:t xml:space="preserve"> Речевая деятельность (слушание, говорение, чтение, письмо) – это основное доступное всем средство самопознания, самовыражения и развития творческих способностей. Овладение системой языка, навыками речевой деятельности позволяет лучше понять себя и других, овладеть системой нравственных и эстетических ценностей.</w:t>
      </w:r>
    </w:p>
    <w:p w:rsidR="00E51D38" w:rsidRPr="00614F0C" w:rsidRDefault="00E51D38" w:rsidP="00987718">
      <w:pPr>
        <w:autoSpaceDE w:val="0"/>
        <w:autoSpaceDN w:val="0"/>
        <w:adjustRightInd w:val="0"/>
        <w:jc w:val="both"/>
        <w:rPr>
          <w:color w:val="000000"/>
          <w:lang w:eastAsia="en-US"/>
        </w:rPr>
      </w:pPr>
      <w:r w:rsidRPr="00614F0C">
        <w:rPr>
          <w:color w:val="000000"/>
          <w:lang w:eastAsia="en-US"/>
        </w:rPr>
        <w:t xml:space="preserve">Литературное чтение – один из основных предметов в системе подготовки младшего школьника. Наряду с русским языком он формирует функциональную грамотность, способствует общему развитию и воспитанию ребенка. Успешность изучения </w:t>
      </w:r>
      <w:r>
        <w:rPr>
          <w:color w:val="000000"/>
          <w:lang w:eastAsia="en-US"/>
        </w:rPr>
        <w:t>предмета</w:t>
      </w:r>
      <w:r w:rsidRPr="00614F0C">
        <w:rPr>
          <w:color w:val="000000"/>
          <w:lang w:eastAsia="en-US"/>
        </w:rPr>
        <w:t xml:space="preserve"> литературного чтения обеспечивает результативность обучения по другим предметам начальной школы. </w:t>
      </w:r>
    </w:p>
    <w:p w:rsidR="00E51D38" w:rsidRPr="00614F0C" w:rsidRDefault="00E51D38" w:rsidP="00987718">
      <w:pPr>
        <w:autoSpaceDE w:val="0"/>
        <w:autoSpaceDN w:val="0"/>
        <w:adjustRightInd w:val="0"/>
        <w:jc w:val="both"/>
        <w:rPr>
          <w:color w:val="000000"/>
          <w:lang w:eastAsia="en-US"/>
        </w:rPr>
      </w:pPr>
      <w:r w:rsidRPr="00614F0C">
        <w:rPr>
          <w:color w:val="000000"/>
          <w:lang w:eastAsia="en-US"/>
        </w:rPr>
        <w:t xml:space="preserve">Специфика начального </w:t>
      </w:r>
      <w:r>
        <w:t>предмета</w:t>
      </w:r>
      <w:r w:rsidRPr="00614F0C">
        <w:rPr>
          <w:color w:val="000000"/>
          <w:lang w:eastAsia="en-US"/>
        </w:rPr>
        <w:t xml:space="preserve"> литературного чтения заключается в его </w:t>
      </w:r>
      <w:r w:rsidRPr="000D67F1">
        <w:rPr>
          <w:b/>
          <w:color w:val="000000"/>
          <w:lang w:eastAsia="en-US"/>
        </w:rPr>
        <w:t>тесной интеграции с русским языком</w:t>
      </w:r>
      <w:r w:rsidRPr="00614F0C">
        <w:rPr>
          <w:color w:val="000000"/>
          <w:lang w:eastAsia="en-US"/>
        </w:rPr>
        <w:t xml:space="preserve">. Эти два предмета представляют собой единый филологический курс, в котором обучение чтению сочетается с первоначальным литературным образованием и изучением родного языка. Собственно обучение чтению предполагает работу по совершенствованию навыка чтения, развитию восприятия литературного текста, формированию читательской самостоятельности. </w:t>
      </w:r>
    </w:p>
    <w:p w:rsidR="00E51D38" w:rsidRDefault="00E51D38" w:rsidP="00987718">
      <w:pPr>
        <w:autoSpaceDE w:val="0"/>
        <w:autoSpaceDN w:val="0"/>
        <w:adjustRightInd w:val="0"/>
        <w:jc w:val="both"/>
        <w:rPr>
          <w:color w:val="000000"/>
          <w:lang w:eastAsia="en-US"/>
        </w:rPr>
      </w:pPr>
      <w:r w:rsidRPr="00614F0C">
        <w:rPr>
          <w:color w:val="000000"/>
          <w:lang w:eastAsia="en-US"/>
        </w:rPr>
        <w:t>Система работы по литературному чтению предусматривает специальное обучение деятельности с книгами, что формирует ученика как читателя, обладающего читательской самостоятельностью. Эта работа проводится систематически. Одним из ее направлений является обучение младших школьников работе со словарями, справочниками, энциклопедиями разных видов, каталогами библиотеки, что также нашло отражение в содержании программы.</w:t>
      </w:r>
    </w:p>
    <w:p w:rsidR="00E51D38" w:rsidRPr="003858A5" w:rsidRDefault="00E51D38" w:rsidP="00987718">
      <w:pPr>
        <w:autoSpaceDE w:val="0"/>
        <w:autoSpaceDN w:val="0"/>
        <w:adjustRightInd w:val="0"/>
        <w:jc w:val="both"/>
        <w:rPr>
          <w:color w:val="000000"/>
          <w:lang w:eastAsia="en-US"/>
        </w:rPr>
      </w:pPr>
      <w:r>
        <w:rPr>
          <w:color w:val="000000"/>
          <w:lang w:eastAsia="en-US"/>
        </w:rPr>
        <w:t xml:space="preserve">        </w:t>
      </w:r>
      <w:r w:rsidRPr="00055E7A">
        <w:rPr>
          <w:color w:val="000000"/>
          <w:lang w:eastAsia="en-US"/>
        </w:rPr>
        <w:t xml:space="preserve">Литературные произведения учебника для </w:t>
      </w:r>
      <w:r w:rsidRPr="0089329D">
        <w:rPr>
          <w:b/>
          <w:color w:val="000000"/>
          <w:lang w:eastAsia="en-US"/>
        </w:rPr>
        <w:t>2 класса</w:t>
      </w:r>
      <w:r w:rsidRPr="00055E7A">
        <w:rPr>
          <w:color w:val="000000"/>
          <w:lang w:eastAsia="en-US"/>
        </w:rPr>
        <w:t xml:space="preserve"> подобраны таким образом, чтобы наиболее полно представить весь спектр литературы для детей в её идейно-тематическом, видо-жанровом и эстетическом многообразии. Структура учебника отражает его методическую направленность. </w:t>
      </w:r>
      <w:r w:rsidRPr="003858A5">
        <w:rPr>
          <w:color w:val="000000"/>
          <w:lang w:eastAsia="en-US"/>
        </w:rPr>
        <w:t xml:space="preserve">Во втором классе, где приоритетным является формирование навыка чтения, литературные произведения сгруппированы по методической цели обучения. </w:t>
      </w:r>
    </w:p>
    <w:p w:rsidR="00E51D38" w:rsidRDefault="00E51D38" w:rsidP="00987718">
      <w:pPr>
        <w:autoSpaceDE w:val="0"/>
        <w:autoSpaceDN w:val="0"/>
        <w:adjustRightInd w:val="0"/>
        <w:jc w:val="both"/>
        <w:rPr>
          <w:color w:val="000000"/>
          <w:lang w:eastAsia="en-US"/>
        </w:rPr>
      </w:pPr>
      <w:r w:rsidRPr="0089329D">
        <w:rPr>
          <w:b/>
          <w:color w:val="000000"/>
          <w:lang w:eastAsia="en-US"/>
        </w:rPr>
        <w:t>Первый раздел («Учимся читать»)</w:t>
      </w:r>
      <w:r w:rsidRPr="00055E7A">
        <w:rPr>
          <w:color w:val="000000"/>
          <w:lang w:eastAsia="en-US"/>
        </w:rPr>
        <w:t xml:space="preserve"> посвящён формированию навыка чтения, то есть работе над осмысленностью, правильностью, беглостью и выразительностью чтения учащихся (подразделы «Читаем – думаем», «Читаем правильно», «Читаем </w:t>
      </w:r>
      <w:r>
        <w:rPr>
          <w:color w:val="000000"/>
          <w:lang w:eastAsia="en-US"/>
        </w:rPr>
        <w:t xml:space="preserve">быстро», «Читаем выразительно»). </w:t>
      </w:r>
      <w:r w:rsidRPr="003858A5">
        <w:rPr>
          <w:color w:val="000000"/>
          <w:lang w:eastAsia="en-US"/>
        </w:rPr>
        <w:t>Те тексты, при работе над которыми основное внимание уделяется формированию осознанности чтения, входят в раздел под названием «Читая —  думаем».</w:t>
      </w:r>
    </w:p>
    <w:p w:rsidR="00E51D38" w:rsidRDefault="00E51D38" w:rsidP="00987718">
      <w:pPr>
        <w:autoSpaceDE w:val="0"/>
        <w:autoSpaceDN w:val="0"/>
        <w:adjustRightInd w:val="0"/>
        <w:jc w:val="both"/>
        <w:rPr>
          <w:color w:val="000000"/>
          <w:lang w:eastAsia="en-US"/>
        </w:rPr>
      </w:pPr>
      <w:r w:rsidRPr="003858A5">
        <w:rPr>
          <w:color w:val="000000"/>
          <w:lang w:eastAsia="en-US"/>
        </w:rPr>
        <w:t>Произведения, при чтении которых необходима специальная работа над правильностью чтения (по предупреждению орфоэпических ошибок, а также на искажение звукобуквенного состава), включены в раздел под названием «Читаем правильно».</w:t>
      </w:r>
    </w:p>
    <w:p w:rsidR="00E51D38" w:rsidRPr="003858A5" w:rsidRDefault="00E51D38" w:rsidP="00987718">
      <w:pPr>
        <w:autoSpaceDE w:val="0"/>
        <w:autoSpaceDN w:val="0"/>
        <w:adjustRightInd w:val="0"/>
        <w:jc w:val="both"/>
        <w:rPr>
          <w:color w:val="000000"/>
          <w:lang w:eastAsia="en-US"/>
        </w:rPr>
      </w:pPr>
      <w:r w:rsidRPr="003858A5">
        <w:rPr>
          <w:color w:val="000000"/>
          <w:lang w:eastAsia="en-US"/>
        </w:rPr>
        <w:t xml:space="preserve"> В раздел «Читаем быстро» входят такие произведения, при чтении которых целесообразно применение беглого чтения. Это, например, скороговорки (народные и литературные), «бесконечные» стихи и небольшие по объему и доступные по содержанию прозаические произведения, в основном, современных авторов, написанные в разговорном стиле.</w:t>
      </w:r>
    </w:p>
    <w:p w:rsidR="00E51D38" w:rsidRPr="003858A5" w:rsidRDefault="00E51D38" w:rsidP="00987718">
      <w:pPr>
        <w:autoSpaceDE w:val="0"/>
        <w:autoSpaceDN w:val="0"/>
        <w:adjustRightInd w:val="0"/>
        <w:jc w:val="both"/>
        <w:rPr>
          <w:color w:val="000000"/>
          <w:lang w:eastAsia="en-US"/>
        </w:rPr>
      </w:pPr>
      <w:r w:rsidRPr="003858A5">
        <w:rPr>
          <w:color w:val="000000"/>
          <w:lang w:eastAsia="en-US"/>
        </w:rPr>
        <w:t xml:space="preserve">При чтении произведений, расположенных в разделе «Читаем выразительно», проводится целенаправленная работа над интонационной выразительностью речи. В силу этого сюда, в первую очередь, включены эмоционально окрашенные стихотворения и басни, а также сказки и рассказы, содержащие диалоги. </w:t>
      </w:r>
    </w:p>
    <w:p w:rsidR="00E51D38" w:rsidRDefault="00E51D38" w:rsidP="00987718">
      <w:pPr>
        <w:autoSpaceDE w:val="0"/>
        <w:autoSpaceDN w:val="0"/>
        <w:adjustRightInd w:val="0"/>
        <w:jc w:val="both"/>
        <w:rPr>
          <w:color w:val="000000"/>
          <w:lang w:eastAsia="en-US"/>
        </w:rPr>
      </w:pPr>
      <w:r w:rsidRPr="0089329D">
        <w:rPr>
          <w:b/>
          <w:color w:val="000000"/>
          <w:lang w:eastAsia="en-US"/>
        </w:rPr>
        <w:t>Во второй</w:t>
      </w:r>
      <w:r>
        <w:rPr>
          <w:b/>
          <w:color w:val="000000"/>
          <w:lang w:eastAsia="en-US"/>
        </w:rPr>
        <w:t xml:space="preserve"> раздел («Учимся работать с тек</w:t>
      </w:r>
      <w:r w:rsidRPr="0089329D">
        <w:rPr>
          <w:b/>
          <w:color w:val="000000"/>
          <w:lang w:eastAsia="en-US"/>
        </w:rPr>
        <w:t>стом»)</w:t>
      </w:r>
      <w:r w:rsidRPr="00055E7A">
        <w:rPr>
          <w:color w:val="000000"/>
          <w:lang w:eastAsia="en-US"/>
        </w:rPr>
        <w:t xml:space="preserve"> помещены материалы для развития основ литературного анализа художественного текста (разделы «Автор и его герои», «Слова, слова, слова...», «План и пересказ»). </w:t>
      </w:r>
    </w:p>
    <w:p w:rsidR="00E51D38" w:rsidRDefault="00E51D38" w:rsidP="00987718">
      <w:pPr>
        <w:autoSpaceDE w:val="0"/>
        <w:autoSpaceDN w:val="0"/>
        <w:adjustRightInd w:val="0"/>
        <w:jc w:val="both"/>
        <w:rPr>
          <w:color w:val="000000"/>
          <w:lang w:eastAsia="en-US"/>
        </w:rPr>
      </w:pPr>
      <w:r w:rsidRPr="0089329D">
        <w:rPr>
          <w:b/>
          <w:color w:val="000000"/>
          <w:lang w:eastAsia="en-US"/>
        </w:rPr>
        <w:t>Третий</w:t>
      </w:r>
      <w:r>
        <w:rPr>
          <w:b/>
          <w:color w:val="000000"/>
          <w:lang w:eastAsia="en-US"/>
        </w:rPr>
        <w:t xml:space="preserve"> раздел</w:t>
      </w:r>
      <w:r w:rsidRPr="0089329D">
        <w:rPr>
          <w:b/>
          <w:color w:val="000000"/>
          <w:lang w:eastAsia="en-US"/>
        </w:rPr>
        <w:t xml:space="preserve">(«В мире книг») </w:t>
      </w:r>
      <w:r w:rsidRPr="00055E7A">
        <w:rPr>
          <w:color w:val="000000"/>
          <w:lang w:eastAsia="en-US"/>
        </w:rPr>
        <w:t>способствует формированию у детей навыков работы с книгами.</w:t>
      </w:r>
    </w:p>
    <w:p w:rsidR="00E51D38" w:rsidRPr="003858A5" w:rsidRDefault="00E51D38" w:rsidP="00987718">
      <w:pPr>
        <w:autoSpaceDE w:val="0"/>
        <w:autoSpaceDN w:val="0"/>
        <w:adjustRightInd w:val="0"/>
        <w:jc w:val="both"/>
        <w:rPr>
          <w:color w:val="000000"/>
          <w:lang w:eastAsia="en-US"/>
        </w:rPr>
      </w:pPr>
      <w:r w:rsidRPr="003858A5">
        <w:rPr>
          <w:color w:val="000000"/>
          <w:lang w:eastAsia="en-US"/>
        </w:rPr>
        <w:t xml:space="preserve">Второклассники знакомятся с литературными произведениями по всем основным темам детского чтения: о родине, о подвигах, о детях, о природе (о растениях и животных, о временах года). </w:t>
      </w:r>
    </w:p>
    <w:p w:rsidR="00E51D38" w:rsidRPr="003601F6" w:rsidRDefault="00E51D38" w:rsidP="00987718">
      <w:pPr>
        <w:autoSpaceDE w:val="0"/>
        <w:autoSpaceDN w:val="0"/>
        <w:adjustRightInd w:val="0"/>
        <w:jc w:val="both"/>
        <w:rPr>
          <w:color w:val="000000"/>
          <w:lang w:eastAsia="en-US"/>
        </w:rPr>
      </w:pPr>
      <w:r w:rsidRPr="003858A5">
        <w:rPr>
          <w:color w:val="000000"/>
          <w:lang w:eastAsia="en-US"/>
        </w:rPr>
        <w:t>Таким образом, во втором классе при акценте на активном формировании навыка чтения дети накапливают разнообразные литературные впечатления - о темах, жанрах, авторах.</w:t>
      </w:r>
    </w:p>
    <w:p w:rsidR="00E51D38" w:rsidRPr="003601F6" w:rsidRDefault="00E51D38" w:rsidP="004E730D">
      <w:pPr>
        <w:autoSpaceDE w:val="0"/>
        <w:autoSpaceDN w:val="0"/>
        <w:adjustRightInd w:val="0"/>
        <w:jc w:val="both"/>
        <w:rPr>
          <w:color w:val="000000"/>
          <w:lang w:eastAsia="en-US"/>
        </w:rPr>
      </w:pPr>
    </w:p>
    <w:p w:rsidR="00E51D38" w:rsidRDefault="00E51D38" w:rsidP="00987718">
      <w:pPr>
        <w:shd w:val="clear" w:color="auto" w:fill="FFFFFF"/>
        <w:spacing w:before="100" w:beforeAutospacing="1" w:line="267" w:lineRule="atLeast"/>
        <w:jc w:val="center"/>
        <w:rPr>
          <w:b/>
          <w:bCs/>
          <w:iCs/>
          <w:color w:val="000000"/>
          <w:u w:val="single"/>
        </w:rPr>
      </w:pPr>
      <w:r>
        <w:rPr>
          <w:b/>
          <w:bCs/>
          <w:iCs/>
          <w:color w:val="000000"/>
          <w:u w:val="single"/>
        </w:rPr>
        <w:t xml:space="preserve">Планируемые результаты </w:t>
      </w:r>
      <w:r w:rsidRPr="00CE1C11">
        <w:rPr>
          <w:b/>
          <w:bCs/>
          <w:iCs/>
          <w:color w:val="000000"/>
          <w:u w:val="single"/>
        </w:rPr>
        <w:t>учебного предмета во 2 классе</w:t>
      </w:r>
    </w:p>
    <w:p w:rsidR="00E51D38" w:rsidRPr="007718C1" w:rsidRDefault="00E51D38" w:rsidP="00987718">
      <w:pPr>
        <w:autoSpaceDE w:val="0"/>
        <w:autoSpaceDN w:val="0"/>
        <w:adjustRightInd w:val="0"/>
        <w:rPr>
          <w:b/>
          <w:lang w:eastAsia="en-US"/>
        </w:rPr>
      </w:pPr>
      <w:r w:rsidRPr="007718C1">
        <w:rPr>
          <w:b/>
          <w:bCs/>
          <w:iCs/>
          <w:u w:val="single"/>
          <w:lang w:eastAsia="en-US"/>
        </w:rPr>
        <w:t xml:space="preserve">Предметные </w:t>
      </w:r>
    </w:p>
    <w:p w:rsidR="00E51D38" w:rsidRPr="00AC49F7" w:rsidRDefault="00E51D38" w:rsidP="00987718">
      <w:pPr>
        <w:ind w:firstLine="902"/>
        <w:jc w:val="both"/>
        <w:rPr>
          <w:b/>
          <w:bCs/>
        </w:rPr>
      </w:pPr>
      <w:r w:rsidRPr="00AC49F7">
        <w:rPr>
          <w:b/>
          <w:bCs/>
        </w:rPr>
        <w:t>       Осмысленность чтения</w:t>
      </w:r>
    </w:p>
    <w:p w:rsidR="00E51D38" w:rsidRPr="00AC49F7" w:rsidRDefault="00E51D38" w:rsidP="00987718">
      <w:pPr>
        <w:jc w:val="both"/>
      </w:pPr>
      <w:r w:rsidRPr="00AC49F7">
        <w:t>Формирование следующих умений, определяющих осмысленность чтения:</w:t>
      </w:r>
    </w:p>
    <w:p w:rsidR="00E51D38" w:rsidRPr="00AC49F7" w:rsidRDefault="00E51D38" w:rsidP="00987718">
      <w:r w:rsidRPr="00AC49F7">
        <w:t>-    выявлять в тексте слова и выражения, значение ко</w:t>
      </w:r>
      <w:r w:rsidRPr="00AC49F7">
        <w:softHyphen/>
        <w:t>торых непонятно, и осознавать потребность в выясне</w:t>
      </w:r>
      <w:r w:rsidRPr="00AC49F7">
        <w:softHyphen/>
        <w:t>нии их смысла;</w:t>
      </w:r>
    </w:p>
    <w:p w:rsidR="00E51D38" w:rsidRPr="00AC49F7" w:rsidRDefault="00E51D38" w:rsidP="00987718">
      <w:r w:rsidRPr="00AC49F7">
        <w:t>-    пользоваться сносками и школьным толковым сло</w:t>
      </w:r>
      <w:r w:rsidRPr="00AC49F7">
        <w:softHyphen/>
        <w:t>варем;</w:t>
      </w:r>
    </w:p>
    <w:p w:rsidR="00E51D38" w:rsidRPr="00AC49F7" w:rsidRDefault="00E51D38" w:rsidP="00987718">
      <w:r w:rsidRPr="00AC49F7">
        <w:t>-    отвечать на вопросы по содержанию словами текста;</w:t>
      </w:r>
    </w:p>
    <w:p w:rsidR="00E51D38" w:rsidRPr="00AC49F7" w:rsidRDefault="00E51D38" w:rsidP="00987718">
      <w:r w:rsidRPr="00AC49F7">
        <w:t>-    определять эмоциональный характер текста;</w:t>
      </w:r>
    </w:p>
    <w:p w:rsidR="00E51D38" w:rsidRPr="00AC49F7" w:rsidRDefault="00E51D38" w:rsidP="00987718">
      <w:r w:rsidRPr="00AC49F7">
        <w:t>-    выделять опорные (наиболее важные для понима</w:t>
      </w:r>
      <w:r w:rsidRPr="00AC49F7">
        <w:softHyphen/>
        <w:t>ния читаемого) слова;</w:t>
      </w:r>
    </w:p>
    <w:p w:rsidR="00E51D38" w:rsidRPr="00AC49F7" w:rsidRDefault="00E51D38" w:rsidP="00987718">
      <w:pPr>
        <w:tabs>
          <w:tab w:val="left" w:pos="360"/>
          <w:tab w:val="left" w:pos="540"/>
        </w:tabs>
      </w:pPr>
      <w:r w:rsidRPr="00AC49F7">
        <w:t>-    опираться на авторские ремарки для характерис</w:t>
      </w:r>
      <w:r w:rsidRPr="00AC49F7">
        <w:softHyphen/>
        <w:t>тики персонажей;</w:t>
      </w:r>
    </w:p>
    <w:p w:rsidR="00E51D38" w:rsidRPr="00AC49F7" w:rsidRDefault="00E51D38" w:rsidP="00987718">
      <w:r w:rsidRPr="00AC49F7">
        <w:t>-    определять мотивы поведения героев путем вы</w:t>
      </w:r>
      <w:r w:rsidRPr="00AC49F7">
        <w:softHyphen/>
        <w:t>бора правильного ответа из ряда предложенных;</w:t>
      </w:r>
    </w:p>
    <w:p w:rsidR="00E51D38" w:rsidRPr="00AC49F7" w:rsidRDefault="00E51D38" w:rsidP="00987718">
      <w:r w:rsidRPr="00AC49F7">
        <w:t>-    уметь прогнозировать содержание читаемого;</w:t>
      </w:r>
    </w:p>
    <w:p w:rsidR="00E51D38" w:rsidRPr="00AC49F7" w:rsidRDefault="00E51D38" w:rsidP="00987718">
      <w:r w:rsidRPr="00AC49F7">
        <w:t>-    осознавать авторское и собственное отношение к персонажам;</w:t>
      </w:r>
    </w:p>
    <w:p w:rsidR="00E51D38" w:rsidRPr="00AC49F7" w:rsidRDefault="00E51D38" w:rsidP="00987718">
      <w:r w:rsidRPr="00AC49F7">
        <w:t>-    формулировать тему небольшого текста;</w:t>
      </w:r>
    </w:p>
    <w:p w:rsidR="00E51D38" w:rsidRPr="00AC49F7" w:rsidRDefault="00E51D38" w:rsidP="00987718">
      <w:r w:rsidRPr="00AC49F7">
        <w:t>-    работать с заголовками: выбирать наиболее точ</w:t>
      </w:r>
      <w:r w:rsidRPr="00AC49F7">
        <w:softHyphen/>
        <w:t>ный из предложенных учебником, озаглавливать текст или рисунок, прогнозировать содержание по заголов</w:t>
      </w:r>
      <w:r w:rsidRPr="00AC49F7">
        <w:softHyphen/>
        <w:t>ку и составлять высказывания по заданному заголовку;</w:t>
      </w:r>
    </w:p>
    <w:p w:rsidR="00E51D38" w:rsidRPr="00AC49F7" w:rsidRDefault="00E51D38" w:rsidP="00987718">
      <w:r w:rsidRPr="00AC49F7">
        <w:t>-   выявлять смысловой и эмоциональный подтекст;</w:t>
      </w:r>
    </w:p>
    <w:p w:rsidR="00E51D38" w:rsidRPr="00AC49F7" w:rsidRDefault="00E51D38" w:rsidP="00987718">
      <w:r w:rsidRPr="00AC49F7">
        <w:t>- определять идею произведения путем выбора из ряда пословиц той, которая наиболее точно выражает главную мысль;</w:t>
      </w:r>
    </w:p>
    <w:p w:rsidR="00E51D38" w:rsidRPr="00AC49F7" w:rsidRDefault="00E51D38" w:rsidP="00987718">
      <w:r w:rsidRPr="00AC49F7">
        <w:t>- находить главную мысль, сформулированную в тексте;</w:t>
      </w:r>
    </w:p>
    <w:p w:rsidR="00E51D38" w:rsidRPr="00AC49F7" w:rsidRDefault="00E51D38" w:rsidP="00987718">
      <w:r w:rsidRPr="00AC49F7">
        <w:t>- определять характер книги (тему, жанр, эмоцио</w:t>
      </w:r>
      <w:r w:rsidRPr="00AC49F7">
        <w:softHyphen/>
        <w:t>нальную окраску) по обложке, заглавию, рисункам.</w:t>
      </w:r>
    </w:p>
    <w:p w:rsidR="00E51D38" w:rsidRPr="00AC49F7" w:rsidRDefault="00E51D38" w:rsidP="00987718">
      <w:pPr>
        <w:ind w:firstLine="902"/>
        <w:jc w:val="both"/>
        <w:rPr>
          <w:b/>
          <w:bCs/>
        </w:rPr>
      </w:pPr>
      <w:r w:rsidRPr="00AC49F7">
        <w:rPr>
          <w:b/>
          <w:bCs/>
        </w:rPr>
        <w:t>Правильность чтения:</w:t>
      </w:r>
    </w:p>
    <w:p w:rsidR="00E51D38" w:rsidRPr="00AC49F7" w:rsidRDefault="00E51D38" w:rsidP="00987718">
      <w:pPr>
        <w:jc w:val="both"/>
      </w:pPr>
      <w:r w:rsidRPr="00AC49F7">
        <w:t>плавное воспроизведение написанного без искаже</w:t>
      </w:r>
      <w:r w:rsidRPr="00AC49F7">
        <w:softHyphen/>
        <w:t>ний звуко-буквенного состава слов в соответствии с ор</w:t>
      </w:r>
      <w:r w:rsidRPr="00AC49F7">
        <w:softHyphen/>
        <w:t>фоэпическими нормами.</w:t>
      </w:r>
    </w:p>
    <w:p w:rsidR="00E51D38" w:rsidRPr="00AC49F7" w:rsidRDefault="00E51D38" w:rsidP="00987718">
      <w:pPr>
        <w:ind w:firstLine="902"/>
        <w:jc w:val="both"/>
        <w:rPr>
          <w:b/>
          <w:bCs/>
        </w:rPr>
      </w:pPr>
      <w:r w:rsidRPr="00AC49F7">
        <w:rPr>
          <w:b/>
          <w:bCs/>
        </w:rPr>
        <w:t>Скорость чтения:</w:t>
      </w:r>
    </w:p>
    <w:p w:rsidR="00E51D38" w:rsidRPr="00AC49F7" w:rsidRDefault="00E51D38" w:rsidP="00987718">
      <w:pPr>
        <w:jc w:val="both"/>
      </w:pPr>
      <w:r>
        <w:t xml:space="preserve">К концу учебного </w:t>
      </w:r>
      <w:r w:rsidRPr="007C2B72">
        <w:t>года — 40-50 слов в минуту</w:t>
      </w:r>
      <w:r w:rsidRPr="00AC49F7">
        <w:t>. Фор</w:t>
      </w:r>
      <w:r w:rsidRPr="00AC49F7">
        <w:softHyphen/>
        <w:t>мирование способа чтения «по догадке».</w:t>
      </w:r>
    </w:p>
    <w:p w:rsidR="00E51D38" w:rsidRPr="00AC49F7" w:rsidRDefault="00E51D38" w:rsidP="00987718">
      <w:pPr>
        <w:ind w:firstLine="902"/>
        <w:jc w:val="both"/>
        <w:rPr>
          <w:b/>
          <w:bCs/>
        </w:rPr>
      </w:pPr>
      <w:r w:rsidRPr="00AC49F7">
        <w:rPr>
          <w:b/>
          <w:bCs/>
        </w:rPr>
        <w:t>Выразительность чтения:</w:t>
      </w:r>
    </w:p>
    <w:p w:rsidR="00E51D38" w:rsidRPr="00AC49F7" w:rsidRDefault="00E51D38" w:rsidP="00987718">
      <w:pPr>
        <w:jc w:val="both"/>
      </w:pPr>
      <w:r w:rsidRPr="00AC49F7">
        <w:t xml:space="preserve">     Обучающиеся должны:</w:t>
      </w:r>
    </w:p>
    <w:p w:rsidR="00E51D38" w:rsidRPr="00AC49F7" w:rsidRDefault="00E51D38" w:rsidP="00987718">
      <w:pPr>
        <w:jc w:val="both"/>
      </w:pPr>
      <w:r w:rsidRPr="00AC49F7">
        <w:t>-  повышать и понижать голос в соответствии со зна</w:t>
      </w:r>
      <w:r w:rsidRPr="00AC49F7">
        <w:softHyphen/>
        <w:t>ками препинания и характером содержания;</w:t>
      </w:r>
    </w:p>
    <w:p w:rsidR="00E51D38" w:rsidRPr="00AC49F7" w:rsidRDefault="00E51D38" w:rsidP="00987718">
      <w:pPr>
        <w:jc w:val="both"/>
      </w:pPr>
      <w:r w:rsidRPr="00AC49F7">
        <w:t>-соблюдать паузы — длинные и короткие — в зави</w:t>
      </w:r>
      <w:r w:rsidRPr="00AC49F7">
        <w:softHyphen/>
        <w:t>симости от смысла читаемого;</w:t>
      </w:r>
    </w:p>
    <w:p w:rsidR="00E51D38" w:rsidRPr="00AC49F7" w:rsidRDefault="00E51D38" w:rsidP="00987718">
      <w:pPr>
        <w:jc w:val="both"/>
      </w:pPr>
      <w:r w:rsidRPr="00AC49F7">
        <w:t>-  передавать эмоциональный тон персонажа, произ</w:t>
      </w:r>
      <w:r w:rsidRPr="00AC49F7">
        <w:softHyphen/>
        <w:t>ведения;</w:t>
      </w:r>
    </w:p>
    <w:p w:rsidR="00E51D38" w:rsidRPr="00AC49F7" w:rsidRDefault="00E51D38" w:rsidP="00987718">
      <w:pPr>
        <w:jc w:val="both"/>
      </w:pPr>
      <w:r w:rsidRPr="00AC49F7">
        <w:t>- выбирать темп чтения в зависимости от смысла читаемого;</w:t>
      </w:r>
    </w:p>
    <w:p w:rsidR="00E51D38" w:rsidRPr="00AC49F7" w:rsidRDefault="00E51D38" w:rsidP="00987718">
      <w:pPr>
        <w:jc w:val="both"/>
      </w:pPr>
      <w:r w:rsidRPr="00AC49F7">
        <w:t>-  пользоваться силой голоса для постановки логи</w:t>
      </w:r>
      <w:r w:rsidRPr="00AC49F7">
        <w:softHyphen/>
        <w:t>ческих ударений и передачи характера текста.</w:t>
      </w:r>
    </w:p>
    <w:p w:rsidR="00E51D38" w:rsidRPr="00AC49F7" w:rsidRDefault="00E51D38" w:rsidP="00987718">
      <w:pPr>
        <w:ind w:firstLine="902"/>
        <w:jc w:val="both"/>
        <w:rPr>
          <w:b/>
          <w:bCs/>
          <w:i/>
          <w:iCs/>
        </w:rPr>
      </w:pPr>
      <w:r w:rsidRPr="00AC49F7">
        <w:rPr>
          <w:b/>
          <w:bCs/>
          <w:i/>
          <w:iCs/>
        </w:rPr>
        <w:t>РАБОТА С ТЕКСТОМ И КНИГОЙ</w:t>
      </w:r>
    </w:p>
    <w:p w:rsidR="00E51D38" w:rsidRPr="00AC49F7" w:rsidRDefault="00E51D38" w:rsidP="00987718">
      <w:pPr>
        <w:jc w:val="both"/>
      </w:pPr>
      <w:r w:rsidRPr="00AC49F7">
        <w:t xml:space="preserve">   Школьники должны:</w:t>
      </w:r>
    </w:p>
    <w:p w:rsidR="00E51D38" w:rsidRPr="00AC49F7" w:rsidRDefault="00E51D38" w:rsidP="00987718">
      <w:pPr>
        <w:jc w:val="both"/>
      </w:pPr>
      <w:r w:rsidRPr="00AC49F7">
        <w:t>- выявлять роль авторского начала в произведении; по произведению представлять образ автора;</w:t>
      </w:r>
    </w:p>
    <w:p w:rsidR="00E51D38" w:rsidRPr="00AC49F7" w:rsidRDefault="00E51D38" w:rsidP="00987718">
      <w:pPr>
        <w:jc w:val="both"/>
      </w:pPr>
      <w:r w:rsidRPr="00AC49F7">
        <w:t>- определять речевую цель создания произведения: сообщение информации, выражение переживаний, по</w:t>
      </w:r>
      <w:r w:rsidRPr="00AC49F7">
        <w:softHyphen/>
        <w:t>учение и др.;</w:t>
      </w:r>
    </w:p>
    <w:p w:rsidR="00E51D38" w:rsidRPr="00AC49F7" w:rsidRDefault="00E51D38" w:rsidP="00987718">
      <w:pPr>
        <w:jc w:val="both"/>
      </w:pPr>
      <w:r w:rsidRPr="00AC49F7">
        <w:t>- выявлять авторское отношение к персонажам;</w:t>
      </w:r>
    </w:p>
    <w:p w:rsidR="00E51D38" w:rsidRPr="00AC49F7" w:rsidRDefault="00E51D38" w:rsidP="00987718">
      <w:pPr>
        <w:jc w:val="both"/>
      </w:pPr>
      <w:r w:rsidRPr="00AC49F7">
        <w:t>- определять, от какого лица (автора-повествователя, автора-рассказчика или персонажа) ведется повествование;</w:t>
      </w:r>
    </w:p>
    <w:p w:rsidR="00E51D38" w:rsidRPr="00AC49F7" w:rsidRDefault="00E51D38" w:rsidP="00987718">
      <w:pPr>
        <w:jc w:val="both"/>
      </w:pPr>
      <w:r w:rsidRPr="00AC49F7">
        <w:t>- характеризовать персонажи, определять соб</w:t>
      </w:r>
      <w:r w:rsidRPr="00AC49F7">
        <w:softHyphen/>
        <w:t>ственное отношение к их поступкам;</w:t>
      </w:r>
    </w:p>
    <w:p w:rsidR="00E51D38" w:rsidRPr="00AC49F7" w:rsidRDefault="00E51D38" w:rsidP="00987718">
      <w:pPr>
        <w:jc w:val="both"/>
      </w:pPr>
      <w:r w:rsidRPr="00AC49F7">
        <w:t>-  выделять эпизод из текста;</w:t>
      </w:r>
    </w:p>
    <w:p w:rsidR="00E51D38" w:rsidRPr="00AC49F7" w:rsidRDefault="00E51D38" w:rsidP="00987718">
      <w:r w:rsidRPr="00AC49F7">
        <w:t>- озаглавливать иллюстрации и эпизоды;</w:t>
      </w:r>
      <w:r w:rsidRPr="00AC49F7">
        <w:br/>
        <w:t>- восстанавливать деформированный картинный план;</w:t>
      </w:r>
    </w:p>
    <w:p w:rsidR="00E51D38" w:rsidRPr="00AC49F7" w:rsidRDefault="00E51D38" w:rsidP="00987718">
      <w:r w:rsidRPr="00AC49F7">
        <w:t>-  подбирать к иллюстрациям эпизоды из текста;</w:t>
      </w:r>
      <w:r w:rsidRPr="00AC49F7">
        <w:br/>
        <w:t>- составлять картинный план;</w:t>
      </w:r>
      <w:r w:rsidRPr="00AC49F7">
        <w:br/>
        <w:t>- пересказывать с опорой на картинный план;</w:t>
      </w:r>
    </w:p>
    <w:p w:rsidR="00E51D38" w:rsidRPr="00AC49F7" w:rsidRDefault="00E51D38" w:rsidP="00987718">
      <w:r w:rsidRPr="00AC49F7">
        <w:t>- последовательно перечислять картины или со</w:t>
      </w:r>
      <w:r w:rsidRPr="00AC49F7">
        <w:softHyphen/>
        <w:t>бытия произведения (подготовка    к составлению плана);</w:t>
      </w:r>
    </w:p>
    <w:p w:rsidR="00E51D38" w:rsidRPr="00AC49F7" w:rsidRDefault="00E51D38" w:rsidP="00987718">
      <w:r w:rsidRPr="00AC49F7">
        <w:t>- составлять подробный и творческий пересказ по измененному плану;</w:t>
      </w:r>
    </w:p>
    <w:p w:rsidR="00E51D38" w:rsidRPr="00AC49F7" w:rsidRDefault="00E51D38" w:rsidP="00987718">
      <w:r w:rsidRPr="00AC49F7">
        <w:t>- заучивать стихотворения наизусть и выразительно их читать;</w:t>
      </w:r>
    </w:p>
    <w:p w:rsidR="00E51D38" w:rsidRPr="00AC49F7" w:rsidRDefault="00E51D38" w:rsidP="00987718">
      <w:r w:rsidRPr="00AC49F7">
        <w:t>- правильно называть книгу (автор, заглавие);</w:t>
      </w:r>
      <w:r w:rsidRPr="00AC49F7">
        <w:br/>
        <w:t>- составлять представление о книге по обложке: прогнозировать тему, жанр, характер текста;</w:t>
      </w:r>
    </w:p>
    <w:p w:rsidR="00E51D38" w:rsidRPr="00AC49F7" w:rsidRDefault="00E51D38" w:rsidP="00987718">
      <w:r w:rsidRPr="00AC49F7">
        <w:t xml:space="preserve">- ориентироваться в книге; </w:t>
      </w:r>
    </w:p>
    <w:p w:rsidR="00E51D38" w:rsidRPr="00AC49F7" w:rsidRDefault="00E51D38" w:rsidP="00987718">
      <w:r w:rsidRPr="00AC49F7">
        <w:t xml:space="preserve">- работать с содержанием (оглавлением); </w:t>
      </w:r>
    </w:p>
    <w:p w:rsidR="00E51D38" w:rsidRPr="00AC49F7" w:rsidRDefault="00E51D38" w:rsidP="00987718">
      <w:r w:rsidRPr="00AC49F7">
        <w:t>- ориентироваться в группе книг (5-6 книг).</w:t>
      </w:r>
    </w:p>
    <w:p w:rsidR="00E51D38" w:rsidRPr="00AC49F7" w:rsidRDefault="00E51D38" w:rsidP="00987718">
      <w:pPr>
        <w:ind w:firstLine="902"/>
        <w:rPr>
          <w:b/>
          <w:bCs/>
        </w:rPr>
      </w:pPr>
      <w:r w:rsidRPr="00AC49F7">
        <w:rPr>
          <w:b/>
          <w:bCs/>
        </w:rPr>
        <w:t>Литературоведческая пропедевтика</w:t>
      </w:r>
    </w:p>
    <w:p w:rsidR="00E51D38" w:rsidRPr="00AC49F7" w:rsidRDefault="00E51D38" w:rsidP="00987718">
      <w:r w:rsidRPr="00AC49F7">
        <w:t xml:space="preserve">        Обучающиеся должны:</w:t>
      </w:r>
    </w:p>
    <w:p w:rsidR="00E51D38" w:rsidRPr="00AC49F7" w:rsidRDefault="00E51D38" w:rsidP="00987718">
      <w:pPr>
        <w:jc w:val="both"/>
      </w:pPr>
      <w:r w:rsidRPr="00AC49F7">
        <w:t>- расширить базу видо-жанровых и тематических литературных впечатлений;</w:t>
      </w:r>
    </w:p>
    <w:p w:rsidR="00E51D38" w:rsidRPr="00AC49F7" w:rsidRDefault="00E51D38" w:rsidP="00987718">
      <w:pPr>
        <w:jc w:val="both"/>
      </w:pPr>
      <w:r w:rsidRPr="00AC49F7">
        <w:t>- осознавать условность литературного творения, его отличие от реальности (за счет внимания к личнос</w:t>
      </w:r>
      <w:r w:rsidRPr="00AC49F7">
        <w:softHyphen/>
        <w:t>ти автора);</w:t>
      </w:r>
    </w:p>
    <w:p w:rsidR="00E51D38" w:rsidRPr="00AC49F7" w:rsidRDefault="00E51D38" w:rsidP="00987718">
      <w:r w:rsidRPr="00AC49F7">
        <w:t>- воспринимать точность, богатство, выразитель</w:t>
      </w:r>
      <w:r w:rsidRPr="00AC49F7">
        <w:softHyphen/>
        <w:t>ность, образность художественной речи (практическое знакомство со средствами выразительности: рифмой, звукописью, повтором слов, звукоподражанием, оли</w:t>
      </w:r>
      <w:r w:rsidRPr="00AC49F7">
        <w:softHyphen/>
        <w:t>цетворением, эпитетом, сравнением);</w:t>
      </w:r>
    </w:p>
    <w:p w:rsidR="00E51D38" w:rsidRPr="00AC49F7" w:rsidRDefault="00E51D38" w:rsidP="00987718">
      <w:r w:rsidRPr="00AC49F7">
        <w:t>-  получить элементарные понятия о рифме и лири</w:t>
      </w:r>
      <w:r w:rsidRPr="00AC49F7">
        <w:softHyphen/>
        <w:t>ческом герое.</w:t>
      </w:r>
    </w:p>
    <w:p w:rsidR="00E51D38" w:rsidRPr="00AC49F7" w:rsidRDefault="00E51D38" w:rsidP="00987718">
      <w:pPr>
        <w:ind w:firstLine="902"/>
        <w:jc w:val="both"/>
        <w:rPr>
          <w:b/>
          <w:bCs/>
        </w:rPr>
      </w:pPr>
      <w:r w:rsidRPr="00AC49F7">
        <w:rPr>
          <w:b/>
          <w:bCs/>
        </w:rPr>
        <w:t>Развитие творческих способностей</w:t>
      </w:r>
    </w:p>
    <w:p w:rsidR="00E51D38" w:rsidRPr="00AC49F7" w:rsidRDefault="00E51D38" w:rsidP="00987718">
      <w:pPr>
        <w:jc w:val="both"/>
      </w:pPr>
      <w:r w:rsidRPr="00AC49F7">
        <w:t xml:space="preserve">     Обучающиеся должны:</w:t>
      </w:r>
    </w:p>
    <w:p w:rsidR="00E51D38" w:rsidRPr="00AC49F7" w:rsidRDefault="00E51D38" w:rsidP="00987718">
      <w:r w:rsidRPr="00AC49F7">
        <w:t>-  говорить с разной интонацией (повышать и пони</w:t>
      </w:r>
      <w:r w:rsidRPr="00AC49F7">
        <w:softHyphen/>
        <w:t>жать голос, делать логические ударения, паузы, соблю</w:t>
      </w:r>
      <w:r w:rsidRPr="00AC49F7">
        <w:softHyphen/>
        <w:t>дать темп, громкость, эмоциональный тон, исходя из смысла высказывания);</w:t>
      </w:r>
    </w:p>
    <w:p w:rsidR="00E51D38" w:rsidRPr="00AC49F7" w:rsidRDefault="00E51D38" w:rsidP="00987718">
      <w:r w:rsidRPr="00AC49F7">
        <w:t>- читать по ролям;</w:t>
      </w:r>
    </w:p>
    <w:p w:rsidR="00E51D38" w:rsidRPr="00AC49F7" w:rsidRDefault="00E51D38" w:rsidP="00987718">
      <w:r w:rsidRPr="00AC49F7">
        <w:t>- инсценировать прочитанное (небольшой текст или фрагменты литературного произведения) в форме жи</w:t>
      </w:r>
      <w:r w:rsidRPr="00AC49F7">
        <w:softHyphen/>
        <w:t>вых картин и развернутой драматизации;</w:t>
      </w:r>
    </w:p>
    <w:p w:rsidR="00E51D38" w:rsidRPr="00AC49F7" w:rsidRDefault="00E51D38" w:rsidP="00987718">
      <w:r w:rsidRPr="00AC49F7">
        <w:t>- графически иллюстрировать прочитанное;</w:t>
      </w:r>
    </w:p>
    <w:p w:rsidR="00E51D38" w:rsidRPr="00AC49F7" w:rsidRDefault="00E51D38" w:rsidP="00987718">
      <w:r w:rsidRPr="00AC49F7">
        <w:t>- составлять словесное описание сюжетного фраг</w:t>
      </w:r>
      <w:r w:rsidRPr="00AC49F7">
        <w:softHyphen/>
        <w:t>мента из эпического произведения;</w:t>
      </w:r>
    </w:p>
    <w:p w:rsidR="00E51D38" w:rsidRDefault="00E51D38" w:rsidP="00987718">
      <w:r w:rsidRPr="00AC49F7">
        <w:t>-  готовить творческий пересказ в форме дополне</w:t>
      </w:r>
      <w:r w:rsidRPr="00AC49F7">
        <w:softHyphen/>
        <w:t>ния текста.</w:t>
      </w:r>
    </w:p>
    <w:p w:rsidR="00E51D38" w:rsidRDefault="00E51D38" w:rsidP="00987718">
      <w:pPr>
        <w:shd w:val="clear" w:color="auto" w:fill="FFFFFF"/>
        <w:rPr>
          <w:b/>
          <w:bCs/>
          <w:iCs/>
          <w:color w:val="000000"/>
          <w:lang w:eastAsia="en-US"/>
        </w:rPr>
      </w:pPr>
    </w:p>
    <w:p w:rsidR="00E51D38" w:rsidRPr="007718C1" w:rsidRDefault="00E51D38" w:rsidP="00987718">
      <w:pPr>
        <w:shd w:val="clear" w:color="auto" w:fill="FFFFFF"/>
        <w:rPr>
          <w:b/>
          <w:bCs/>
          <w:i/>
          <w:iCs/>
          <w:color w:val="000000"/>
          <w:lang w:eastAsia="en-US"/>
        </w:rPr>
      </w:pPr>
      <w:r w:rsidRPr="007718C1">
        <w:rPr>
          <w:b/>
          <w:bCs/>
          <w:iCs/>
          <w:color w:val="000000"/>
          <w:lang w:eastAsia="en-US"/>
        </w:rPr>
        <w:t>Личностные</w:t>
      </w:r>
    </w:p>
    <w:p w:rsidR="00E51D38" w:rsidRPr="00AA13F0" w:rsidRDefault="00E51D38" w:rsidP="00987718">
      <w:pPr>
        <w:autoSpaceDE w:val="0"/>
        <w:autoSpaceDN w:val="0"/>
        <w:adjustRightInd w:val="0"/>
        <w:rPr>
          <w:color w:val="000000"/>
          <w:lang w:eastAsia="en-US"/>
        </w:rPr>
      </w:pPr>
      <w:r w:rsidRPr="00AA13F0">
        <w:rPr>
          <w:color w:val="000000"/>
          <w:lang w:eastAsia="en-US"/>
        </w:rPr>
        <w:t xml:space="preserve">У </w:t>
      </w:r>
      <w:r>
        <w:rPr>
          <w:color w:val="000000"/>
          <w:lang w:eastAsia="en-US"/>
        </w:rPr>
        <w:t>ученика</w:t>
      </w:r>
      <w:r w:rsidRPr="00AA13F0">
        <w:rPr>
          <w:color w:val="000000"/>
          <w:lang w:eastAsia="en-US"/>
        </w:rPr>
        <w:t xml:space="preserve"> будут сформированы: </w:t>
      </w:r>
    </w:p>
    <w:p w:rsidR="00E51D38" w:rsidRPr="00AA13F0" w:rsidRDefault="00E51D38" w:rsidP="00987718">
      <w:pPr>
        <w:autoSpaceDE w:val="0"/>
        <w:autoSpaceDN w:val="0"/>
        <w:adjustRightInd w:val="0"/>
        <w:spacing w:after="37"/>
        <w:rPr>
          <w:color w:val="000000"/>
          <w:lang w:eastAsia="en-US"/>
        </w:rPr>
      </w:pPr>
      <w:r w:rsidRPr="00AA13F0">
        <w:rPr>
          <w:color w:val="000000"/>
          <w:lang w:eastAsia="en-US"/>
        </w:rPr>
        <w:t xml:space="preserve">– 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 </w:t>
      </w:r>
    </w:p>
    <w:p w:rsidR="00E51D38" w:rsidRPr="00AA13F0" w:rsidRDefault="00E51D38" w:rsidP="00987718">
      <w:pPr>
        <w:autoSpaceDE w:val="0"/>
        <w:autoSpaceDN w:val="0"/>
        <w:adjustRightInd w:val="0"/>
        <w:spacing w:after="37"/>
        <w:rPr>
          <w:color w:val="000000"/>
          <w:lang w:eastAsia="en-US"/>
        </w:rPr>
      </w:pPr>
      <w:r w:rsidRPr="00AA13F0">
        <w:rPr>
          <w:color w:val="000000"/>
          <w:lang w:eastAsia="en-US"/>
        </w:rPr>
        <w:t xml:space="preserve">– широкая мотивационная основа учебной деятельности, включающая социальные, учебно – познавательные и внешние мотивы; </w:t>
      </w:r>
    </w:p>
    <w:p w:rsidR="00E51D38" w:rsidRPr="00AA13F0" w:rsidRDefault="00E51D38" w:rsidP="00987718">
      <w:pPr>
        <w:autoSpaceDE w:val="0"/>
        <w:autoSpaceDN w:val="0"/>
        <w:adjustRightInd w:val="0"/>
        <w:spacing w:after="37"/>
        <w:rPr>
          <w:color w:val="000000"/>
          <w:lang w:eastAsia="en-US"/>
        </w:rPr>
      </w:pPr>
      <w:r w:rsidRPr="00AA13F0">
        <w:rPr>
          <w:color w:val="000000"/>
          <w:lang w:eastAsia="en-US"/>
        </w:rPr>
        <w:t xml:space="preserve">– ориентация на понимание причин успеха в учебной деятельности; </w:t>
      </w:r>
    </w:p>
    <w:p w:rsidR="00E51D38" w:rsidRPr="00AA13F0" w:rsidRDefault="00E51D38" w:rsidP="00987718">
      <w:pPr>
        <w:autoSpaceDE w:val="0"/>
        <w:autoSpaceDN w:val="0"/>
        <w:adjustRightInd w:val="0"/>
        <w:spacing w:after="37"/>
        <w:rPr>
          <w:color w:val="000000"/>
          <w:lang w:eastAsia="en-US"/>
        </w:rPr>
      </w:pPr>
      <w:r w:rsidRPr="00AA13F0">
        <w:rPr>
          <w:color w:val="000000"/>
          <w:lang w:eastAsia="en-US"/>
        </w:rPr>
        <w:t xml:space="preserve">– учебно – познавательный интерес к новому учебному материалу и способам решения новой частной задачи; </w:t>
      </w:r>
    </w:p>
    <w:p w:rsidR="00E51D38" w:rsidRPr="00AA13F0" w:rsidRDefault="00E51D38" w:rsidP="00987718">
      <w:pPr>
        <w:autoSpaceDE w:val="0"/>
        <w:autoSpaceDN w:val="0"/>
        <w:adjustRightInd w:val="0"/>
        <w:spacing w:after="37"/>
        <w:rPr>
          <w:color w:val="000000"/>
          <w:lang w:eastAsia="en-US"/>
        </w:rPr>
      </w:pPr>
      <w:r w:rsidRPr="00AA13F0">
        <w:rPr>
          <w:color w:val="000000"/>
          <w:lang w:eastAsia="en-US"/>
        </w:rPr>
        <w:t xml:space="preserve">– способность к самооценке на основе критерия успешности учебной деятельности; </w:t>
      </w:r>
    </w:p>
    <w:p w:rsidR="00E51D38" w:rsidRPr="00AA13F0" w:rsidRDefault="00E51D38" w:rsidP="00987718">
      <w:pPr>
        <w:autoSpaceDE w:val="0"/>
        <w:autoSpaceDN w:val="0"/>
        <w:adjustRightInd w:val="0"/>
        <w:spacing w:after="37"/>
        <w:rPr>
          <w:color w:val="000000"/>
          <w:lang w:eastAsia="en-US"/>
        </w:rPr>
      </w:pPr>
      <w:r w:rsidRPr="00AA13F0">
        <w:rPr>
          <w:color w:val="000000"/>
          <w:lang w:eastAsia="en-US"/>
        </w:rPr>
        <w:t xml:space="preserve">– основы гражданской идентичности в форме осознания «Я» как гражданина России, чувства сопричастности и гордости за свою Родину, народ и историю, осознание ответственности человека за общее благополучии, осознание своей этнической принадлежности; </w:t>
      </w:r>
    </w:p>
    <w:p w:rsidR="00E51D38" w:rsidRPr="00AA13F0" w:rsidRDefault="00E51D38" w:rsidP="00987718">
      <w:pPr>
        <w:autoSpaceDE w:val="0"/>
        <w:autoSpaceDN w:val="0"/>
        <w:adjustRightInd w:val="0"/>
        <w:spacing w:after="37"/>
        <w:rPr>
          <w:color w:val="000000"/>
          <w:lang w:eastAsia="en-US"/>
        </w:rPr>
      </w:pPr>
      <w:r w:rsidRPr="00AA13F0">
        <w:rPr>
          <w:color w:val="000000"/>
          <w:lang w:eastAsia="en-US"/>
        </w:rPr>
        <w:t xml:space="preserve">– ориентация в нравственном содержании и смысле поступков как собственных, так и окружающих людей; </w:t>
      </w:r>
    </w:p>
    <w:p w:rsidR="00E51D38" w:rsidRPr="00AA13F0" w:rsidRDefault="00E51D38" w:rsidP="00987718">
      <w:pPr>
        <w:autoSpaceDE w:val="0"/>
        <w:autoSpaceDN w:val="0"/>
        <w:adjustRightInd w:val="0"/>
        <w:spacing w:after="37"/>
        <w:rPr>
          <w:color w:val="000000"/>
          <w:lang w:eastAsia="en-US"/>
        </w:rPr>
      </w:pPr>
      <w:r w:rsidRPr="00AA13F0">
        <w:rPr>
          <w:color w:val="000000"/>
          <w:lang w:eastAsia="en-US"/>
        </w:rPr>
        <w:t xml:space="preserve">– развитие этических чувств – стыда, вины, совести как регуляторов морального поведения; </w:t>
      </w:r>
    </w:p>
    <w:p w:rsidR="00E51D38" w:rsidRPr="00AA13F0" w:rsidRDefault="00E51D38" w:rsidP="00987718">
      <w:pPr>
        <w:autoSpaceDE w:val="0"/>
        <w:autoSpaceDN w:val="0"/>
        <w:adjustRightInd w:val="0"/>
        <w:spacing w:after="37"/>
        <w:rPr>
          <w:color w:val="000000"/>
          <w:lang w:eastAsia="en-US"/>
        </w:rPr>
      </w:pPr>
      <w:r w:rsidRPr="00AA13F0">
        <w:rPr>
          <w:color w:val="000000"/>
          <w:lang w:eastAsia="en-US"/>
        </w:rPr>
        <w:t xml:space="preserve">– знание основных моральных норм и ориентация на их выполнение, дифференциации моральных и конвенционных норм, развитие морального как переходного от доконвенциональных к конвенциональному уровню; </w:t>
      </w:r>
    </w:p>
    <w:p w:rsidR="00E51D38" w:rsidRPr="00AA13F0" w:rsidRDefault="00E51D38" w:rsidP="00987718">
      <w:pPr>
        <w:autoSpaceDE w:val="0"/>
        <w:autoSpaceDN w:val="0"/>
        <w:adjustRightInd w:val="0"/>
        <w:spacing w:after="37"/>
        <w:rPr>
          <w:color w:val="000000"/>
          <w:lang w:eastAsia="en-US"/>
        </w:rPr>
      </w:pPr>
      <w:r w:rsidRPr="00AA13F0">
        <w:rPr>
          <w:color w:val="000000"/>
          <w:lang w:eastAsia="en-US"/>
        </w:rPr>
        <w:t xml:space="preserve">– установка на здоровый образ жизни; </w:t>
      </w:r>
    </w:p>
    <w:p w:rsidR="00E51D38" w:rsidRPr="00AA13F0" w:rsidRDefault="00E51D38" w:rsidP="00987718">
      <w:pPr>
        <w:autoSpaceDE w:val="0"/>
        <w:autoSpaceDN w:val="0"/>
        <w:adjustRightInd w:val="0"/>
        <w:spacing w:after="37"/>
        <w:rPr>
          <w:color w:val="000000"/>
          <w:lang w:eastAsia="en-US"/>
        </w:rPr>
      </w:pPr>
      <w:r w:rsidRPr="00AA13F0">
        <w:rPr>
          <w:color w:val="000000"/>
          <w:lang w:eastAsia="en-US"/>
        </w:rPr>
        <w:t xml:space="preserve">– чувство прекрасного и эстетические чувства на основе знакомства с мировой и отечественной художественной культурой; </w:t>
      </w:r>
    </w:p>
    <w:p w:rsidR="00E51D38" w:rsidRPr="00AA13F0" w:rsidRDefault="00E51D38" w:rsidP="00987718">
      <w:pPr>
        <w:autoSpaceDE w:val="0"/>
        <w:autoSpaceDN w:val="0"/>
        <w:adjustRightInd w:val="0"/>
        <w:rPr>
          <w:color w:val="000000"/>
          <w:lang w:eastAsia="en-US"/>
        </w:rPr>
      </w:pPr>
      <w:r w:rsidRPr="00AA13F0">
        <w:rPr>
          <w:color w:val="000000"/>
          <w:lang w:eastAsia="en-US"/>
        </w:rPr>
        <w:t xml:space="preserve">– эмпатия как понимание чувств других людей и сопереживания им. </w:t>
      </w:r>
    </w:p>
    <w:p w:rsidR="00E51D38" w:rsidRPr="00AA13F0" w:rsidRDefault="00E51D38" w:rsidP="00987718">
      <w:pPr>
        <w:autoSpaceDE w:val="0"/>
        <w:autoSpaceDN w:val="0"/>
        <w:adjustRightInd w:val="0"/>
        <w:rPr>
          <w:color w:val="000000"/>
          <w:lang w:eastAsia="en-US"/>
        </w:rPr>
      </w:pPr>
      <w:r w:rsidRPr="00CE1C11">
        <w:rPr>
          <w:i/>
          <w:color w:val="000000"/>
          <w:lang w:eastAsia="en-US"/>
        </w:rPr>
        <w:t>Ученик</w:t>
      </w:r>
      <w:r>
        <w:rPr>
          <w:i/>
          <w:color w:val="000000"/>
          <w:lang w:eastAsia="en-US"/>
        </w:rPr>
        <w:t xml:space="preserve"> </w:t>
      </w:r>
      <w:r w:rsidRPr="00AA13F0">
        <w:rPr>
          <w:i/>
          <w:iCs/>
          <w:color w:val="000000"/>
          <w:lang w:eastAsia="en-US"/>
        </w:rPr>
        <w:t xml:space="preserve">получит возможность для формирования: </w:t>
      </w:r>
    </w:p>
    <w:p w:rsidR="00E51D38" w:rsidRPr="00AA13F0" w:rsidRDefault="00E51D38" w:rsidP="00987718">
      <w:pPr>
        <w:autoSpaceDE w:val="0"/>
        <w:autoSpaceDN w:val="0"/>
        <w:adjustRightInd w:val="0"/>
        <w:spacing w:after="37"/>
        <w:rPr>
          <w:color w:val="000000"/>
          <w:lang w:eastAsia="en-US"/>
        </w:rPr>
      </w:pPr>
      <w:r w:rsidRPr="00AA13F0">
        <w:rPr>
          <w:color w:val="000000"/>
          <w:lang w:eastAsia="en-US"/>
        </w:rPr>
        <w:t xml:space="preserve">– </w:t>
      </w:r>
      <w:r w:rsidRPr="00AA13F0">
        <w:rPr>
          <w:i/>
          <w:iCs/>
          <w:color w:val="000000"/>
          <w:lang w:eastAsia="en-US"/>
        </w:rPr>
        <w:t xml:space="preserve">внутренней позиции школьника на основе положительного отношения к школе, понимания необходимости учения, выраженного в преобладании учебно – познавательных мотивов и предпочтений социального способа оценки знаний; </w:t>
      </w:r>
    </w:p>
    <w:p w:rsidR="00E51D38" w:rsidRPr="00AA13F0" w:rsidRDefault="00E51D38" w:rsidP="00987718">
      <w:pPr>
        <w:autoSpaceDE w:val="0"/>
        <w:autoSpaceDN w:val="0"/>
        <w:adjustRightInd w:val="0"/>
        <w:spacing w:after="37"/>
        <w:rPr>
          <w:color w:val="000000"/>
          <w:lang w:eastAsia="en-US"/>
        </w:rPr>
      </w:pPr>
      <w:r w:rsidRPr="00AA13F0">
        <w:rPr>
          <w:color w:val="000000"/>
          <w:lang w:eastAsia="en-US"/>
        </w:rPr>
        <w:t xml:space="preserve">– </w:t>
      </w:r>
      <w:r w:rsidRPr="00AA13F0">
        <w:rPr>
          <w:i/>
          <w:iCs/>
          <w:color w:val="000000"/>
          <w:lang w:eastAsia="en-US"/>
        </w:rPr>
        <w:t xml:space="preserve">выраженной устойчивой учебно – познавательной мотивации учения; </w:t>
      </w:r>
    </w:p>
    <w:p w:rsidR="00E51D38" w:rsidRPr="00AA13F0" w:rsidRDefault="00E51D38" w:rsidP="00987718">
      <w:pPr>
        <w:autoSpaceDE w:val="0"/>
        <w:autoSpaceDN w:val="0"/>
        <w:adjustRightInd w:val="0"/>
        <w:spacing w:after="37"/>
        <w:rPr>
          <w:color w:val="000000"/>
          <w:lang w:eastAsia="en-US"/>
        </w:rPr>
      </w:pPr>
      <w:r w:rsidRPr="00AA13F0">
        <w:rPr>
          <w:color w:val="000000"/>
          <w:lang w:eastAsia="en-US"/>
        </w:rPr>
        <w:t xml:space="preserve">– </w:t>
      </w:r>
      <w:r w:rsidRPr="00AA13F0">
        <w:rPr>
          <w:i/>
          <w:iCs/>
          <w:color w:val="000000"/>
          <w:lang w:eastAsia="en-US"/>
        </w:rPr>
        <w:t xml:space="preserve">устойчивого учебно – познавательного интереса к новым общим способам решения задач; </w:t>
      </w:r>
    </w:p>
    <w:p w:rsidR="00E51D38" w:rsidRPr="00AA13F0" w:rsidRDefault="00E51D38" w:rsidP="00987718">
      <w:pPr>
        <w:autoSpaceDE w:val="0"/>
        <w:autoSpaceDN w:val="0"/>
        <w:adjustRightInd w:val="0"/>
        <w:spacing w:after="37"/>
        <w:rPr>
          <w:color w:val="000000"/>
          <w:lang w:eastAsia="en-US"/>
        </w:rPr>
      </w:pPr>
      <w:r w:rsidRPr="00AA13F0">
        <w:rPr>
          <w:color w:val="000000"/>
          <w:lang w:eastAsia="en-US"/>
        </w:rPr>
        <w:t xml:space="preserve">– </w:t>
      </w:r>
      <w:r w:rsidRPr="00AA13F0">
        <w:rPr>
          <w:i/>
          <w:iCs/>
          <w:color w:val="000000"/>
          <w:lang w:eastAsia="en-US"/>
        </w:rPr>
        <w:t xml:space="preserve">адекватного понимания дифференцированной самооценки на основе критерия успешности реализации социальной роли «хорошего ученика»; </w:t>
      </w:r>
    </w:p>
    <w:p w:rsidR="00E51D38" w:rsidRPr="00AA13F0" w:rsidRDefault="00E51D38" w:rsidP="00987718">
      <w:pPr>
        <w:autoSpaceDE w:val="0"/>
        <w:autoSpaceDN w:val="0"/>
        <w:adjustRightInd w:val="0"/>
        <w:spacing w:after="37"/>
        <w:rPr>
          <w:color w:val="000000"/>
          <w:lang w:eastAsia="en-US"/>
        </w:rPr>
      </w:pPr>
      <w:r w:rsidRPr="00AA13F0">
        <w:rPr>
          <w:color w:val="000000"/>
          <w:lang w:eastAsia="en-US"/>
        </w:rPr>
        <w:t xml:space="preserve">– </w:t>
      </w:r>
      <w:r w:rsidRPr="00AA13F0">
        <w:rPr>
          <w:i/>
          <w:iCs/>
          <w:color w:val="000000"/>
          <w:lang w:eastAsia="en-US"/>
        </w:rPr>
        <w:t xml:space="preserve">компетентности в реализации основ гражданской индентичности в поступках и деятельности; </w:t>
      </w:r>
    </w:p>
    <w:p w:rsidR="00E51D38" w:rsidRPr="00AA13F0" w:rsidRDefault="00E51D38" w:rsidP="00987718">
      <w:pPr>
        <w:autoSpaceDE w:val="0"/>
        <w:autoSpaceDN w:val="0"/>
        <w:adjustRightInd w:val="0"/>
        <w:spacing w:after="37"/>
        <w:rPr>
          <w:color w:val="000000"/>
          <w:lang w:eastAsia="en-US"/>
        </w:rPr>
      </w:pPr>
      <w:r w:rsidRPr="00AA13F0">
        <w:rPr>
          <w:color w:val="000000"/>
          <w:lang w:eastAsia="en-US"/>
        </w:rPr>
        <w:t xml:space="preserve">– </w:t>
      </w:r>
      <w:r w:rsidRPr="00AA13F0">
        <w:rPr>
          <w:i/>
          <w:iCs/>
          <w:color w:val="000000"/>
          <w:lang w:eastAsia="en-US"/>
        </w:rPr>
        <w:t xml:space="preserve">морального сознания на конвенциональном уровне, способности к решению моральных дилемм на основе учета позиции партнеров в общении, ориентации на их мотивы и чувства, устойчивое следование в поведении моральным нормам и этическим требованиям; </w:t>
      </w:r>
    </w:p>
    <w:p w:rsidR="00E51D38" w:rsidRPr="00AA13F0" w:rsidRDefault="00E51D38" w:rsidP="00987718">
      <w:pPr>
        <w:autoSpaceDE w:val="0"/>
        <w:autoSpaceDN w:val="0"/>
        <w:adjustRightInd w:val="0"/>
        <w:spacing w:after="37"/>
        <w:rPr>
          <w:color w:val="000000"/>
          <w:lang w:eastAsia="en-US"/>
        </w:rPr>
      </w:pPr>
      <w:r w:rsidRPr="00AA13F0">
        <w:rPr>
          <w:color w:val="000000"/>
          <w:lang w:eastAsia="en-US"/>
        </w:rPr>
        <w:t xml:space="preserve">– </w:t>
      </w:r>
      <w:r w:rsidRPr="00AA13F0">
        <w:rPr>
          <w:i/>
          <w:iCs/>
          <w:color w:val="000000"/>
          <w:lang w:eastAsia="en-US"/>
        </w:rPr>
        <w:t xml:space="preserve">установка на здоровый образ жизни и реализации в реальном поведении и поступках; </w:t>
      </w:r>
    </w:p>
    <w:p w:rsidR="00E51D38" w:rsidRPr="00AA13F0" w:rsidRDefault="00E51D38" w:rsidP="00987718">
      <w:pPr>
        <w:autoSpaceDE w:val="0"/>
        <w:autoSpaceDN w:val="0"/>
        <w:adjustRightInd w:val="0"/>
        <w:spacing w:after="37"/>
        <w:rPr>
          <w:color w:val="000000"/>
          <w:lang w:eastAsia="en-US"/>
        </w:rPr>
      </w:pPr>
      <w:r w:rsidRPr="00AA13F0">
        <w:rPr>
          <w:color w:val="000000"/>
          <w:lang w:eastAsia="en-US"/>
        </w:rPr>
        <w:t xml:space="preserve">– </w:t>
      </w:r>
      <w:r w:rsidRPr="00AA13F0">
        <w:rPr>
          <w:i/>
          <w:iCs/>
          <w:color w:val="000000"/>
          <w:lang w:eastAsia="en-US"/>
        </w:rPr>
        <w:t xml:space="preserve">осознанных устойчивых эстетических предпочтений и ориентации на искусство как значимую сферу человеческой жизни; </w:t>
      </w:r>
    </w:p>
    <w:p w:rsidR="00E51D38" w:rsidRPr="00AA13F0" w:rsidRDefault="00E51D38" w:rsidP="00987718">
      <w:pPr>
        <w:autoSpaceDE w:val="0"/>
        <w:autoSpaceDN w:val="0"/>
        <w:adjustRightInd w:val="0"/>
        <w:rPr>
          <w:color w:val="000000"/>
          <w:lang w:eastAsia="en-US"/>
        </w:rPr>
      </w:pPr>
      <w:r w:rsidRPr="00AA13F0">
        <w:rPr>
          <w:color w:val="000000"/>
          <w:lang w:eastAsia="en-US"/>
        </w:rPr>
        <w:t xml:space="preserve">– </w:t>
      </w:r>
      <w:r w:rsidRPr="00AA13F0">
        <w:rPr>
          <w:i/>
          <w:iCs/>
          <w:color w:val="000000"/>
          <w:lang w:eastAsia="en-US"/>
        </w:rPr>
        <w:t xml:space="preserve">эмпатии как осознанного понимания чувств других людей и сопереживания им, выражающих в поступках, направленных на помощь и обеспечение благополучия. </w:t>
      </w:r>
    </w:p>
    <w:p w:rsidR="00E51D38" w:rsidRPr="00AA13F0" w:rsidRDefault="00E51D38" w:rsidP="00987718">
      <w:pPr>
        <w:autoSpaceDE w:val="0"/>
        <w:autoSpaceDN w:val="0"/>
        <w:adjustRightInd w:val="0"/>
        <w:rPr>
          <w:color w:val="000000"/>
          <w:lang w:eastAsia="en-US"/>
        </w:rPr>
      </w:pPr>
    </w:p>
    <w:p w:rsidR="00E51D38" w:rsidRDefault="00E51D38" w:rsidP="00987718">
      <w:pPr>
        <w:autoSpaceDE w:val="0"/>
        <w:autoSpaceDN w:val="0"/>
        <w:adjustRightInd w:val="0"/>
        <w:rPr>
          <w:b/>
          <w:bCs/>
          <w:i/>
          <w:iCs/>
          <w:color w:val="000000"/>
          <w:lang w:eastAsia="en-US"/>
        </w:rPr>
      </w:pPr>
      <w:r w:rsidRPr="00A54523">
        <w:rPr>
          <w:b/>
          <w:bCs/>
          <w:iCs/>
          <w:color w:val="000000"/>
          <w:lang w:eastAsia="en-US"/>
        </w:rPr>
        <w:t>Метапредметные результаты</w:t>
      </w:r>
      <w:r>
        <w:rPr>
          <w:b/>
          <w:bCs/>
          <w:i/>
          <w:iCs/>
          <w:color w:val="000000"/>
          <w:lang w:eastAsia="en-US"/>
        </w:rPr>
        <w:t>:</w:t>
      </w:r>
    </w:p>
    <w:p w:rsidR="00E51D38" w:rsidRPr="00AA13F0" w:rsidRDefault="00E51D38" w:rsidP="00987718">
      <w:pPr>
        <w:autoSpaceDE w:val="0"/>
        <w:autoSpaceDN w:val="0"/>
        <w:adjustRightInd w:val="0"/>
        <w:rPr>
          <w:color w:val="000000"/>
          <w:lang w:eastAsia="en-US"/>
        </w:rPr>
      </w:pPr>
      <w:r>
        <w:rPr>
          <w:b/>
          <w:bCs/>
          <w:color w:val="000000"/>
          <w:lang w:eastAsia="en-US"/>
        </w:rPr>
        <w:t>Регулятивные</w:t>
      </w:r>
      <w:r w:rsidRPr="00AA13F0">
        <w:rPr>
          <w:b/>
          <w:bCs/>
          <w:color w:val="000000"/>
          <w:lang w:eastAsia="en-US"/>
        </w:rPr>
        <w:t xml:space="preserve"> </w:t>
      </w:r>
    </w:p>
    <w:p w:rsidR="00E51D38" w:rsidRPr="00AA13F0" w:rsidRDefault="00E51D38" w:rsidP="00987718">
      <w:pPr>
        <w:autoSpaceDE w:val="0"/>
        <w:autoSpaceDN w:val="0"/>
        <w:adjustRightInd w:val="0"/>
        <w:rPr>
          <w:color w:val="000000"/>
          <w:lang w:eastAsia="en-US"/>
        </w:rPr>
      </w:pPr>
      <w:r>
        <w:rPr>
          <w:color w:val="000000"/>
          <w:lang w:eastAsia="en-US"/>
        </w:rPr>
        <w:t xml:space="preserve">Ученик </w:t>
      </w:r>
      <w:r w:rsidRPr="00AA13F0">
        <w:rPr>
          <w:color w:val="000000"/>
          <w:lang w:eastAsia="en-US"/>
        </w:rPr>
        <w:t xml:space="preserve">научится: </w:t>
      </w:r>
    </w:p>
    <w:p w:rsidR="00E51D38" w:rsidRPr="00AA13F0" w:rsidRDefault="00E51D38" w:rsidP="00987718">
      <w:pPr>
        <w:autoSpaceDE w:val="0"/>
        <w:autoSpaceDN w:val="0"/>
        <w:adjustRightInd w:val="0"/>
        <w:spacing w:after="29"/>
        <w:rPr>
          <w:color w:val="000000"/>
          <w:lang w:eastAsia="en-US"/>
        </w:rPr>
      </w:pPr>
      <w:r w:rsidRPr="00AA13F0">
        <w:rPr>
          <w:color w:val="000000"/>
          <w:lang w:eastAsia="en-US"/>
        </w:rPr>
        <w:t xml:space="preserve">– принимать и сохранять учебную задачу; </w:t>
      </w:r>
    </w:p>
    <w:p w:rsidR="00E51D38" w:rsidRPr="00AA13F0" w:rsidRDefault="00E51D38" w:rsidP="00987718">
      <w:pPr>
        <w:autoSpaceDE w:val="0"/>
        <w:autoSpaceDN w:val="0"/>
        <w:adjustRightInd w:val="0"/>
        <w:spacing w:after="29"/>
        <w:rPr>
          <w:color w:val="000000"/>
          <w:lang w:eastAsia="en-US"/>
        </w:rPr>
      </w:pPr>
      <w:r w:rsidRPr="00AA13F0">
        <w:rPr>
          <w:color w:val="000000"/>
          <w:lang w:eastAsia="en-US"/>
        </w:rPr>
        <w:t xml:space="preserve">– учитывать выделенные учителем ориентиры действия в новом учебном материале в сотрудничестве с учителем; </w:t>
      </w:r>
    </w:p>
    <w:p w:rsidR="00E51D38" w:rsidRPr="00AA13F0" w:rsidRDefault="00E51D38" w:rsidP="00987718">
      <w:pPr>
        <w:autoSpaceDE w:val="0"/>
        <w:autoSpaceDN w:val="0"/>
        <w:adjustRightInd w:val="0"/>
        <w:spacing w:after="29"/>
        <w:rPr>
          <w:color w:val="000000"/>
          <w:lang w:eastAsia="en-US"/>
        </w:rPr>
      </w:pPr>
      <w:r w:rsidRPr="00AA13F0">
        <w:rPr>
          <w:color w:val="000000"/>
          <w:lang w:eastAsia="en-US"/>
        </w:rPr>
        <w:t xml:space="preserve">– планировать свое действие с поставленной задачей и условиями ее реализации, в том числе во внутреннем плане; </w:t>
      </w:r>
    </w:p>
    <w:p w:rsidR="00E51D38" w:rsidRPr="00AA13F0" w:rsidRDefault="00E51D38" w:rsidP="00987718">
      <w:pPr>
        <w:autoSpaceDE w:val="0"/>
        <w:autoSpaceDN w:val="0"/>
        <w:adjustRightInd w:val="0"/>
        <w:spacing w:after="29"/>
        <w:rPr>
          <w:color w:val="000000"/>
          <w:lang w:eastAsia="en-US"/>
        </w:rPr>
      </w:pPr>
      <w:r w:rsidRPr="00AA13F0">
        <w:rPr>
          <w:color w:val="000000"/>
          <w:lang w:eastAsia="en-US"/>
        </w:rPr>
        <w:t xml:space="preserve">– учитывать правило в планировании и контроле способа решения; </w:t>
      </w:r>
    </w:p>
    <w:p w:rsidR="00E51D38" w:rsidRPr="00AA13F0" w:rsidRDefault="00E51D38" w:rsidP="00987718">
      <w:pPr>
        <w:autoSpaceDE w:val="0"/>
        <w:autoSpaceDN w:val="0"/>
        <w:adjustRightInd w:val="0"/>
        <w:spacing w:after="29"/>
        <w:rPr>
          <w:color w:val="000000"/>
          <w:lang w:eastAsia="en-US"/>
        </w:rPr>
      </w:pPr>
      <w:r w:rsidRPr="00AA13F0">
        <w:rPr>
          <w:color w:val="000000"/>
          <w:lang w:eastAsia="en-US"/>
        </w:rPr>
        <w:t xml:space="preserve">– осуществлять итоговый контроль по результату; </w:t>
      </w:r>
    </w:p>
    <w:p w:rsidR="00E51D38" w:rsidRPr="00AA13F0" w:rsidRDefault="00E51D38" w:rsidP="00987718">
      <w:pPr>
        <w:autoSpaceDE w:val="0"/>
        <w:autoSpaceDN w:val="0"/>
        <w:adjustRightInd w:val="0"/>
        <w:spacing w:after="29"/>
        <w:rPr>
          <w:color w:val="000000"/>
          <w:lang w:eastAsia="en-US"/>
        </w:rPr>
      </w:pPr>
      <w:r w:rsidRPr="00AA13F0">
        <w:rPr>
          <w:color w:val="000000"/>
          <w:lang w:eastAsia="en-US"/>
        </w:rPr>
        <w:t xml:space="preserve">– адекватно воспринимать оценку учителя; </w:t>
      </w:r>
    </w:p>
    <w:p w:rsidR="00E51D38" w:rsidRPr="00AA13F0" w:rsidRDefault="00E51D38" w:rsidP="00987718">
      <w:pPr>
        <w:autoSpaceDE w:val="0"/>
        <w:autoSpaceDN w:val="0"/>
        <w:adjustRightInd w:val="0"/>
        <w:spacing w:after="29"/>
        <w:rPr>
          <w:color w:val="000000"/>
          <w:lang w:eastAsia="en-US"/>
        </w:rPr>
      </w:pPr>
      <w:r w:rsidRPr="00AA13F0">
        <w:rPr>
          <w:color w:val="000000"/>
          <w:lang w:eastAsia="en-US"/>
        </w:rPr>
        <w:t xml:space="preserve">– различать способ и результат действия; </w:t>
      </w:r>
    </w:p>
    <w:p w:rsidR="00E51D38" w:rsidRPr="00AA13F0" w:rsidRDefault="00E51D38" w:rsidP="00987718">
      <w:pPr>
        <w:autoSpaceDE w:val="0"/>
        <w:autoSpaceDN w:val="0"/>
        <w:adjustRightInd w:val="0"/>
        <w:spacing w:after="29"/>
        <w:rPr>
          <w:color w:val="000000"/>
          <w:lang w:eastAsia="en-US"/>
        </w:rPr>
      </w:pPr>
      <w:r w:rsidRPr="00AA13F0">
        <w:rPr>
          <w:color w:val="000000"/>
          <w:lang w:eastAsia="en-US"/>
        </w:rPr>
        <w:t xml:space="preserve">– оценивать правильность выполнения действия на уровне адекватной ретроспективной оценки; </w:t>
      </w:r>
    </w:p>
    <w:p w:rsidR="00E51D38" w:rsidRPr="00AA13F0" w:rsidRDefault="00E51D38" w:rsidP="00987718">
      <w:pPr>
        <w:autoSpaceDE w:val="0"/>
        <w:autoSpaceDN w:val="0"/>
        <w:adjustRightInd w:val="0"/>
        <w:spacing w:after="29"/>
        <w:rPr>
          <w:color w:val="000000"/>
          <w:lang w:eastAsia="en-US"/>
        </w:rPr>
      </w:pPr>
      <w:r w:rsidRPr="00AA13F0">
        <w:rPr>
          <w:color w:val="000000"/>
          <w:lang w:eastAsia="en-US"/>
        </w:rPr>
        <w:t xml:space="preserve">– вносить необходимые коррективы в действие после его завершения на основе его оценки и учета характера сделанных ошибок; </w:t>
      </w:r>
    </w:p>
    <w:p w:rsidR="00E51D38" w:rsidRDefault="00E51D38" w:rsidP="00987718">
      <w:pPr>
        <w:autoSpaceDE w:val="0"/>
        <w:autoSpaceDN w:val="0"/>
        <w:adjustRightInd w:val="0"/>
        <w:rPr>
          <w:color w:val="000000"/>
          <w:lang w:eastAsia="en-US"/>
        </w:rPr>
      </w:pPr>
      <w:r w:rsidRPr="00AA13F0">
        <w:rPr>
          <w:color w:val="000000"/>
          <w:lang w:eastAsia="en-US"/>
        </w:rPr>
        <w:t xml:space="preserve">– выполнять учебные действия в материализованной, громкоречевой и умственной форме. </w:t>
      </w:r>
    </w:p>
    <w:p w:rsidR="00E51D38" w:rsidRPr="00AA13F0" w:rsidRDefault="00E51D38" w:rsidP="00987718">
      <w:pPr>
        <w:autoSpaceDE w:val="0"/>
        <w:autoSpaceDN w:val="0"/>
        <w:adjustRightInd w:val="0"/>
        <w:rPr>
          <w:color w:val="000000"/>
          <w:lang w:eastAsia="en-US"/>
        </w:rPr>
      </w:pPr>
      <w:r>
        <w:rPr>
          <w:i/>
          <w:color w:val="000000"/>
          <w:lang w:eastAsia="en-US"/>
        </w:rPr>
        <w:t>У</w:t>
      </w:r>
      <w:r w:rsidRPr="00CE1C11">
        <w:rPr>
          <w:i/>
          <w:color w:val="000000"/>
          <w:lang w:eastAsia="en-US"/>
        </w:rPr>
        <w:t>ченик</w:t>
      </w:r>
      <w:r w:rsidRPr="00CE1C11">
        <w:rPr>
          <w:i/>
          <w:iCs/>
          <w:color w:val="000000"/>
          <w:lang w:eastAsia="en-US"/>
        </w:rPr>
        <w:t xml:space="preserve"> получит</w:t>
      </w:r>
      <w:r w:rsidRPr="00AA13F0">
        <w:rPr>
          <w:i/>
          <w:iCs/>
          <w:color w:val="000000"/>
          <w:lang w:eastAsia="en-US"/>
        </w:rPr>
        <w:t xml:space="preserve"> возможность научиться: </w:t>
      </w:r>
    </w:p>
    <w:p w:rsidR="00E51D38" w:rsidRPr="00AA13F0" w:rsidRDefault="00E51D38" w:rsidP="00987718">
      <w:pPr>
        <w:autoSpaceDE w:val="0"/>
        <w:autoSpaceDN w:val="0"/>
        <w:adjustRightInd w:val="0"/>
        <w:spacing w:after="26"/>
        <w:rPr>
          <w:color w:val="000000"/>
          <w:lang w:eastAsia="en-US"/>
        </w:rPr>
      </w:pPr>
      <w:r w:rsidRPr="00AA13F0">
        <w:rPr>
          <w:color w:val="000000"/>
          <w:lang w:eastAsia="en-US"/>
        </w:rPr>
        <w:t xml:space="preserve">– </w:t>
      </w:r>
      <w:r w:rsidRPr="00AA13F0">
        <w:rPr>
          <w:i/>
          <w:iCs/>
          <w:color w:val="000000"/>
          <w:lang w:eastAsia="en-US"/>
        </w:rPr>
        <w:t xml:space="preserve">адекватно воспринимать предложения учителей, товарищей, родителей и других людей по исправлению допущенных ошибок; </w:t>
      </w:r>
    </w:p>
    <w:p w:rsidR="00E51D38" w:rsidRPr="00AA13F0" w:rsidRDefault="00E51D38" w:rsidP="00987718">
      <w:pPr>
        <w:autoSpaceDE w:val="0"/>
        <w:autoSpaceDN w:val="0"/>
        <w:adjustRightInd w:val="0"/>
        <w:spacing w:after="26"/>
        <w:rPr>
          <w:color w:val="000000"/>
          <w:lang w:eastAsia="en-US"/>
        </w:rPr>
      </w:pPr>
      <w:r w:rsidRPr="00AA13F0">
        <w:rPr>
          <w:color w:val="000000"/>
          <w:lang w:eastAsia="en-US"/>
        </w:rPr>
        <w:t xml:space="preserve">– </w:t>
      </w:r>
      <w:r w:rsidRPr="00AA13F0">
        <w:rPr>
          <w:i/>
          <w:iCs/>
          <w:color w:val="000000"/>
          <w:lang w:eastAsia="en-US"/>
        </w:rPr>
        <w:t xml:space="preserve">выделять и формулировать то, что уже усвоено и что еще нужно усвоить, определять качество и уровня усвоения; </w:t>
      </w:r>
    </w:p>
    <w:p w:rsidR="00E51D38" w:rsidRPr="00AA13F0" w:rsidRDefault="00E51D38" w:rsidP="00987718">
      <w:pPr>
        <w:autoSpaceDE w:val="0"/>
        <w:autoSpaceDN w:val="0"/>
        <w:adjustRightInd w:val="0"/>
        <w:spacing w:after="26"/>
        <w:rPr>
          <w:color w:val="000000"/>
          <w:lang w:eastAsia="en-US"/>
        </w:rPr>
      </w:pPr>
      <w:r w:rsidRPr="00AA13F0">
        <w:rPr>
          <w:color w:val="000000"/>
          <w:lang w:eastAsia="en-US"/>
        </w:rPr>
        <w:t xml:space="preserve">– </w:t>
      </w:r>
      <w:r w:rsidRPr="00AA13F0">
        <w:rPr>
          <w:i/>
          <w:iCs/>
          <w:color w:val="000000"/>
          <w:lang w:eastAsia="en-US"/>
        </w:rPr>
        <w:t xml:space="preserve">устанавливать соответствие полученного результата поставленной цели; </w:t>
      </w:r>
    </w:p>
    <w:p w:rsidR="00E51D38" w:rsidRPr="00AA13F0" w:rsidRDefault="00E51D38" w:rsidP="00987718">
      <w:pPr>
        <w:autoSpaceDE w:val="0"/>
        <w:autoSpaceDN w:val="0"/>
        <w:adjustRightInd w:val="0"/>
        <w:spacing w:after="26"/>
        <w:rPr>
          <w:color w:val="000000"/>
          <w:lang w:eastAsia="en-US"/>
        </w:rPr>
      </w:pPr>
      <w:r w:rsidRPr="00AA13F0">
        <w:rPr>
          <w:color w:val="000000"/>
          <w:lang w:eastAsia="en-US"/>
        </w:rPr>
        <w:t xml:space="preserve">– </w:t>
      </w:r>
      <w:r w:rsidRPr="00AA13F0">
        <w:rPr>
          <w:i/>
          <w:iCs/>
          <w:color w:val="000000"/>
          <w:lang w:eastAsia="en-US"/>
        </w:rPr>
        <w:t xml:space="preserve">соотносить правильность выбора, планирования, выполнения и результата действия с требованиями конкретной задачи; </w:t>
      </w:r>
    </w:p>
    <w:p w:rsidR="00E51D38" w:rsidRPr="00AA13F0" w:rsidRDefault="00E51D38" w:rsidP="00987718">
      <w:pPr>
        <w:autoSpaceDE w:val="0"/>
        <w:autoSpaceDN w:val="0"/>
        <w:adjustRightInd w:val="0"/>
        <w:spacing w:after="26"/>
        <w:rPr>
          <w:color w:val="000000"/>
          <w:lang w:eastAsia="en-US"/>
        </w:rPr>
      </w:pPr>
      <w:r w:rsidRPr="00AA13F0">
        <w:rPr>
          <w:color w:val="000000"/>
          <w:lang w:eastAsia="en-US"/>
        </w:rPr>
        <w:t xml:space="preserve">– </w:t>
      </w:r>
      <w:r w:rsidRPr="00AA13F0">
        <w:rPr>
          <w:i/>
          <w:iCs/>
          <w:color w:val="000000"/>
          <w:lang w:eastAsia="en-US"/>
        </w:rPr>
        <w:t xml:space="preserve">активизация сил и энергии, к волевому усилию в ситуации мотивационного конфликта; </w:t>
      </w:r>
    </w:p>
    <w:p w:rsidR="00E51D38" w:rsidRPr="00AA13F0" w:rsidRDefault="00E51D38" w:rsidP="00987718">
      <w:pPr>
        <w:autoSpaceDE w:val="0"/>
        <w:autoSpaceDN w:val="0"/>
        <w:adjustRightInd w:val="0"/>
        <w:spacing w:after="26"/>
        <w:rPr>
          <w:color w:val="000000"/>
          <w:lang w:eastAsia="en-US"/>
        </w:rPr>
      </w:pPr>
      <w:r w:rsidRPr="00AA13F0">
        <w:rPr>
          <w:color w:val="000000"/>
          <w:lang w:eastAsia="en-US"/>
        </w:rPr>
        <w:t xml:space="preserve">– </w:t>
      </w:r>
      <w:r w:rsidRPr="00AA13F0">
        <w:rPr>
          <w:i/>
          <w:iCs/>
          <w:color w:val="000000"/>
          <w:lang w:eastAsia="en-US"/>
        </w:rPr>
        <w:t xml:space="preserve">концентрация воли для преодоления интеллектуальных затруднений и физических препятствий; </w:t>
      </w:r>
    </w:p>
    <w:p w:rsidR="00E51D38" w:rsidRPr="00AA13F0" w:rsidRDefault="00E51D38" w:rsidP="00987718">
      <w:pPr>
        <w:autoSpaceDE w:val="0"/>
        <w:autoSpaceDN w:val="0"/>
        <w:adjustRightInd w:val="0"/>
        <w:rPr>
          <w:color w:val="000000"/>
          <w:lang w:eastAsia="en-US"/>
        </w:rPr>
      </w:pPr>
      <w:r w:rsidRPr="00AA13F0">
        <w:rPr>
          <w:color w:val="000000"/>
          <w:lang w:eastAsia="en-US"/>
        </w:rPr>
        <w:t xml:space="preserve">– </w:t>
      </w:r>
      <w:r w:rsidRPr="00AA13F0">
        <w:rPr>
          <w:i/>
          <w:iCs/>
          <w:color w:val="000000"/>
          <w:lang w:eastAsia="en-US"/>
        </w:rPr>
        <w:t xml:space="preserve">стабилизация эмоционального состояния для решения различных задач. </w:t>
      </w:r>
    </w:p>
    <w:p w:rsidR="00E51D38" w:rsidRPr="00AA13F0" w:rsidRDefault="00E51D38" w:rsidP="00987718">
      <w:pPr>
        <w:autoSpaceDE w:val="0"/>
        <w:autoSpaceDN w:val="0"/>
        <w:adjustRightInd w:val="0"/>
        <w:rPr>
          <w:color w:val="000000"/>
          <w:lang w:eastAsia="en-US"/>
        </w:rPr>
      </w:pPr>
    </w:p>
    <w:p w:rsidR="00E51D38" w:rsidRPr="00AA13F0" w:rsidRDefault="00E51D38" w:rsidP="00987718">
      <w:pPr>
        <w:autoSpaceDE w:val="0"/>
        <w:autoSpaceDN w:val="0"/>
        <w:adjustRightInd w:val="0"/>
        <w:rPr>
          <w:color w:val="000000"/>
          <w:lang w:eastAsia="en-US"/>
        </w:rPr>
      </w:pPr>
      <w:r>
        <w:rPr>
          <w:b/>
          <w:bCs/>
          <w:color w:val="000000"/>
          <w:lang w:eastAsia="en-US"/>
        </w:rPr>
        <w:t xml:space="preserve"> </w:t>
      </w:r>
      <w:r w:rsidRPr="00AA13F0">
        <w:rPr>
          <w:b/>
          <w:bCs/>
          <w:color w:val="000000"/>
          <w:lang w:eastAsia="en-US"/>
        </w:rPr>
        <w:t>Познавательные</w:t>
      </w:r>
    </w:p>
    <w:p w:rsidR="00E51D38" w:rsidRPr="00AA13F0" w:rsidRDefault="00E51D38" w:rsidP="00987718">
      <w:pPr>
        <w:autoSpaceDE w:val="0"/>
        <w:autoSpaceDN w:val="0"/>
        <w:adjustRightInd w:val="0"/>
        <w:rPr>
          <w:color w:val="000000"/>
          <w:lang w:eastAsia="en-US"/>
        </w:rPr>
      </w:pPr>
      <w:r>
        <w:rPr>
          <w:color w:val="000000"/>
          <w:lang w:eastAsia="en-US"/>
        </w:rPr>
        <w:t xml:space="preserve">Ученик </w:t>
      </w:r>
      <w:r w:rsidRPr="00AA13F0">
        <w:rPr>
          <w:color w:val="000000"/>
          <w:lang w:eastAsia="en-US"/>
        </w:rPr>
        <w:t xml:space="preserve"> научится: </w:t>
      </w:r>
    </w:p>
    <w:p w:rsidR="00E51D38" w:rsidRPr="00AA13F0" w:rsidRDefault="00E51D38" w:rsidP="00987718">
      <w:pPr>
        <w:autoSpaceDE w:val="0"/>
        <w:autoSpaceDN w:val="0"/>
        <w:adjustRightInd w:val="0"/>
        <w:spacing w:after="26"/>
        <w:rPr>
          <w:color w:val="000000"/>
          <w:lang w:eastAsia="en-US"/>
        </w:rPr>
      </w:pPr>
      <w:r w:rsidRPr="00AA13F0">
        <w:rPr>
          <w:color w:val="000000"/>
          <w:lang w:eastAsia="en-US"/>
        </w:rPr>
        <w:t xml:space="preserve">– осуществлять поиск информации для выполнения учебных заданий с использованием учебной литературы; </w:t>
      </w:r>
    </w:p>
    <w:p w:rsidR="00E51D38" w:rsidRPr="00AA13F0" w:rsidRDefault="00E51D38" w:rsidP="00987718">
      <w:pPr>
        <w:autoSpaceDE w:val="0"/>
        <w:autoSpaceDN w:val="0"/>
        <w:adjustRightInd w:val="0"/>
        <w:spacing w:after="26"/>
        <w:rPr>
          <w:color w:val="000000"/>
          <w:lang w:eastAsia="en-US"/>
        </w:rPr>
      </w:pPr>
      <w:r w:rsidRPr="00AA13F0">
        <w:rPr>
          <w:color w:val="000000"/>
          <w:lang w:eastAsia="en-US"/>
        </w:rPr>
        <w:t xml:space="preserve">– использовать знаково – символические средства, в том числе модели и схемы для решения задач; </w:t>
      </w:r>
    </w:p>
    <w:p w:rsidR="00E51D38" w:rsidRPr="00AA13F0" w:rsidRDefault="00E51D38" w:rsidP="00987718">
      <w:pPr>
        <w:autoSpaceDE w:val="0"/>
        <w:autoSpaceDN w:val="0"/>
        <w:adjustRightInd w:val="0"/>
        <w:spacing w:after="26"/>
        <w:rPr>
          <w:color w:val="000000"/>
          <w:lang w:eastAsia="en-US"/>
        </w:rPr>
      </w:pPr>
      <w:r w:rsidRPr="00AA13F0">
        <w:rPr>
          <w:color w:val="000000"/>
          <w:lang w:eastAsia="en-US"/>
        </w:rPr>
        <w:t xml:space="preserve">– строить речевое высказывание в устной и письменной форме; </w:t>
      </w:r>
    </w:p>
    <w:p w:rsidR="00E51D38" w:rsidRPr="00AA13F0" w:rsidRDefault="00E51D38" w:rsidP="00987718">
      <w:pPr>
        <w:autoSpaceDE w:val="0"/>
        <w:autoSpaceDN w:val="0"/>
        <w:adjustRightInd w:val="0"/>
        <w:spacing w:after="26"/>
        <w:rPr>
          <w:color w:val="000000"/>
          <w:lang w:eastAsia="en-US"/>
        </w:rPr>
      </w:pPr>
      <w:r w:rsidRPr="00AA13F0">
        <w:rPr>
          <w:color w:val="000000"/>
          <w:lang w:eastAsia="en-US"/>
        </w:rPr>
        <w:t xml:space="preserve">– ориентироваться на разнообразие способов решения задач; </w:t>
      </w:r>
    </w:p>
    <w:p w:rsidR="00E51D38" w:rsidRPr="00AA13F0" w:rsidRDefault="00E51D38" w:rsidP="00987718">
      <w:pPr>
        <w:autoSpaceDE w:val="0"/>
        <w:autoSpaceDN w:val="0"/>
        <w:adjustRightInd w:val="0"/>
        <w:spacing w:after="26"/>
        <w:rPr>
          <w:color w:val="000000"/>
          <w:lang w:eastAsia="en-US"/>
        </w:rPr>
      </w:pPr>
      <w:r w:rsidRPr="00AA13F0">
        <w:rPr>
          <w:color w:val="000000"/>
          <w:lang w:eastAsia="en-US"/>
        </w:rPr>
        <w:t xml:space="preserve">– основам смыслового чтения художественных и познавательных текстов, выделять существенную информацию из текстов разных видов; </w:t>
      </w:r>
    </w:p>
    <w:p w:rsidR="00E51D38" w:rsidRPr="00AA13F0" w:rsidRDefault="00E51D38" w:rsidP="00987718">
      <w:pPr>
        <w:autoSpaceDE w:val="0"/>
        <w:autoSpaceDN w:val="0"/>
        <w:adjustRightInd w:val="0"/>
        <w:spacing w:after="26"/>
        <w:rPr>
          <w:color w:val="000000"/>
          <w:lang w:eastAsia="en-US"/>
        </w:rPr>
      </w:pPr>
      <w:r w:rsidRPr="00AA13F0">
        <w:rPr>
          <w:color w:val="000000"/>
          <w:lang w:eastAsia="en-US"/>
        </w:rPr>
        <w:t xml:space="preserve">– осуществлять анализ объектов с выделением существенных и несущественных признаков; </w:t>
      </w:r>
    </w:p>
    <w:p w:rsidR="00E51D38" w:rsidRPr="00AA13F0" w:rsidRDefault="00E51D38" w:rsidP="00987718">
      <w:pPr>
        <w:autoSpaceDE w:val="0"/>
        <w:autoSpaceDN w:val="0"/>
        <w:adjustRightInd w:val="0"/>
        <w:spacing w:after="26"/>
        <w:rPr>
          <w:color w:val="000000"/>
          <w:lang w:eastAsia="en-US"/>
        </w:rPr>
      </w:pPr>
      <w:r w:rsidRPr="00AA13F0">
        <w:rPr>
          <w:color w:val="000000"/>
          <w:lang w:eastAsia="en-US"/>
        </w:rPr>
        <w:t xml:space="preserve">– осуществлять синтез как составление целого из частей; </w:t>
      </w:r>
    </w:p>
    <w:p w:rsidR="00E51D38" w:rsidRPr="00AA13F0" w:rsidRDefault="00E51D38" w:rsidP="00987718">
      <w:pPr>
        <w:autoSpaceDE w:val="0"/>
        <w:autoSpaceDN w:val="0"/>
        <w:adjustRightInd w:val="0"/>
        <w:spacing w:after="26"/>
        <w:rPr>
          <w:color w:val="000000"/>
          <w:lang w:eastAsia="en-US"/>
        </w:rPr>
      </w:pPr>
      <w:r w:rsidRPr="00AA13F0">
        <w:rPr>
          <w:color w:val="000000"/>
          <w:lang w:eastAsia="en-US"/>
        </w:rPr>
        <w:t xml:space="preserve">– проводить сравнение, сериализацию и классификацию по заданным критериям; </w:t>
      </w:r>
    </w:p>
    <w:p w:rsidR="00E51D38" w:rsidRPr="00AA13F0" w:rsidRDefault="00E51D38" w:rsidP="00987718">
      <w:pPr>
        <w:autoSpaceDE w:val="0"/>
        <w:autoSpaceDN w:val="0"/>
        <w:adjustRightInd w:val="0"/>
        <w:spacing w:after="26"/>
        <w:rPr>
          <w:color w:val="000000"/>
          <w:lang w:eastAsia="en-US"/>
        </w:rPr>
      </w:pPr>
      <w:r w:rsidRPr="00AA13F0">
        <w:rPr>
          <w:color w:val="000000"/>
          <w:lang w:eastAsia="en-US"/>
        </w:rPr>
        <w:t xml:space="preserve">– устанавливать причинно – следственные связи; </w:t>
      </w:r>
    </w:p>
    <w:p w:rsidR="00E51D38" w:rsidRPr="00AA13F0" w:rsidRDefault="00E51D38" w:rsidP="00987718">
      <w:pPr>
        <w:autoSpaceDE w:val="0"/>
        <w:autoSpaceDN w:val="0"/>
        <w:adjustRightInd w:val="0"/>
        <w:spacing w:after="26"/>
        <w:rPr>
          <w:color w:val="000000"/>
          <w:lang w:eastAsia="en-US"/>
        </w:rPr>
      </w:pPr>
      <w:r w:rsidRPr="00AA13F0">
        <w:rPr>
          <w:color w:val="000000"/>
          <w:lang w:eastAsia="en-US"/>
        </w:rPr>
        <w:t xml:space="preserve">– строить рассуждения в форме связи простых суждений об объекте, его строении, свойствах и связях; </w:t>
      </w:r>
    </w:p>
    <w:p w:rsidR="00E51D38" w:rsidRPr="00AA13F0" w:rsidRDefault="00E51D38" w:rsidP="00987718">
      <w:pPr>
        <w:autoSpaceDE w:val="0"/>
        <w:autoSpaceDN w:val="0"/>
        <w:adjustRightInd w:val="0"/>
        <w:spacing w:after="26"/>
        <w:rPr>
          <w:color w:val="000000"/>
          <w:lang w:eastAsia="en-US"/>
        </w:rPr>
      </w:pPr>
      <w:r w:rsidRPr="00AA13F0">
        <w:rPr>
          <w:color w:val="000000"/>
          <w:lang w:eastAsia="en-US"/>
        </w:rPr>
        <w:t xml:space="preserve">– обобщать, т.е. осуществлять генерализацию и выведение общности для целого ряда или класса единичных объектов на основе выделения сущностной связи; </w:t>
      </w:r>
    </w:p>
    <w:p w:rsidR="00E51D38" w:rsidRPr="00AA13F0" w:rsidRDefault="00E51D38" w:rsidP="00987718">
      <w:pPr>
        <w:autoSpaceDE w:val="0"/>
        <w:autoSpaceDN w:val="0"/>
        <w:adjustRightInd w:val="0"/>
        <w:rPr>
          <w:color w:val="000000"/>
          <w:lang w:eastAsia="en-US"/>
        </w:rPr>
      </w:pPr>
      <w:r w:rsidRPr="00AA13F0">
        <w:rPr>
          <w:color w:val="000000"/>
          <w:lang w:eastAsia="en-US"/>
        </w:rPr>
        <w:t xml:space="preserve">– осуществлять подведение под понятие на основе распознавания объектов, выделения существенных признаков и их синтеза; </w:t>
      </w:r>
    </w:p>
    <w:p w:rsidR="00E51D38" w:rsidRPr="00AA13F0" w:rsidRDefault="00E51D38" w:rsidP="00987718">
      <w:pPr>
        <w:autoSpaceDE w:val="0"/>
        <w:autoSpaceDN w:val="0"/>
        <w:adjustRightInd w:val="0"/>
        <w:spacing w:after="29"/>
        <w:rPr>
          <w:color w:val="000000"/>
          <w:lang w:eastAsia="en-US"/>
        </w:rPr>
      </w:pPr>
      <w:r w:rsidRPr="00AA13F0">
        <w:rPr>
          <w:color w:val="000000"/>
          <w:lang w:eastAsia="en-US"/>
        </w:rPr>
        <w:t xml:space="preserve">– устанавливать аналогии; </w:t>
      </w:r>
    </w:p>
    <w:p w:rsidR="00E51D38" w:rsidRPr="00AA13F0" w:rsidRDefault="00E51D38" w:rsidP="00987718">
      <w:pPr>
        <w:autoSpaceDE w:val="0"/>
        <w:autoSpaceDN w:val="0"/>
        <w:adjustRightInd w:val="0"/>
        <w:rPr>
          <w:color w:val="000000"/>
          <w:lang w:eastAsia="en-US"/>
        </w:rPr>
      </w:pPr>
      <w:r w:rsidRPr="00AA13F0">
        <w:rPr>
          <w:color w:val="000000"/>
          <w:lang w:eastAsia="en-US"/>
        </w:rPr>
        <w:t xml:space="preserve">– владеть общим приемом решения задач. </w:t>
      </w:r>
    </w:p>
    <w:p w:rsidR="00E51D38" w:rsidRPr="00AA13F0" w:rsidRDefault="00E51D38" w:rsidP="00987718">
      <w:pPr>
        <w:autoSpaceDE w:val="0"/>
        <w:autoSpaceDN w:val="0"/>
        <w:adjustRightInd w:val="0"/>
        <w:rPr>
          <w:color w:val="000000"/>
          <w:lang w:eastAsia="en-US"/>
        </w:rPr>
      </w:pPr>
      <w:r w:rsidRPr="00CE1C11">
        <w:rPr>
          <w:i/>
          <w:color w:val="000000"/>
          <w:lang w:eastAsia="en-US"/>
        </w:rPr>
        <w:t xml:space="preserve">Ученик </w:t>
      </w:r>
      <w:r w:rsidRPr="00AA13F0">
        <w:rPr>
          <w:i/>
          <w:iCs/>
          <w:color w:val="000000"/>
          <w:lang w:eastAsia="en-US"/>
        </w:rPr>
        <w:t xml:space="preserve">получит возможность научиться: </w:t>
      </w:r>
    </w:p>
    <w:p w:rsidR="00E51D38" w:rsidRPr="00AA13F0" w:rsidRDefault="00E51D38" w:rsidP="00987718">
      <w:pPr>
        <w:autoSpaceDE w:val="0"/>
        <w:autoSpaceDN w:val="0"/>
        <w:adjustRightInd w:val="0"/>
        <w:spacing w:after="29"/>
        <w:rPr>
          <w:color w:val="000000"/>
          <w:lang w:eastAsia="en-US"/>
        </w:rPr>
      </w:pPr>
      <w:r w:rsidRPr="00AA13F0">
        <w:rPr>
          <w:color w:val="000000"/>
          <w:lang w:eastAsia="en-US"/>
        </w:rPr>
        <w:t xml:space="preserve">– </w:t>
      </w:r>
      <w:r w:rsidRPr="00AA13F0">
        <w:rPr>
          <w:i/>
          <w:iCs/>
          <w:color w:val="000000"/>
          <w:lang w:eastAsia="en-US"/>
        </w:rPr>
        <w:t xml:space="preserve">создавать и преобразовывать модели и схемы для решения задач; </w:t>
      </w:r>
    </w:p>
    <w:p w:rsidR="00E51D38" w:rsidRPr="00AA13F0" w:rsidRDefault="00E51D38" w:rsidP="00987718">
      <w:pPr>
        <w:autoSpaceDE w:val="0"/>
        <w:autoSpaceDN w:val="0"/>
        <w:adjustRightInd w:val="0"/>
        <w:spacing w:after="29"/>
        <w:rPr>
          <w:color w:val="000000"/>
          <w:lang w:eastAsia="en-US"/>
        </w:rPr>
      </w:pPr>
      <w:r w:rsidRPr="00AA13F0">
        <w:rPr>
          <w:color w:val="000000"/>
          <w:lang w:eastAsia="en-US"/>
        </w:rPr>
        <w:t xml:space="preserve">– </w:t>
      </w:r>
      <w:r w:rsidRPr="00AA13F0">
        <w:rPr>
          <w:i/>
          <w:iCs/>
          <w:color w:val="000000"/>
          <w:lang w:eastAsia="en-US"/>
        </w:rPr>
        <w:t xml:space="preserve">моделировать, т.е. выделять и обобщенно фиксировать группы существенных признаков объектов с целью решения конкретных задач; </w:t>
      </w:r>
    </w:p>
    <w:p w:rsidR="00E51D38" w:rsidRPr="00AA13F0" w:rsidRDefault="00E51D38" w:rsidP="00987718">
      <w:pPr>
        <w:autoSpaceDE w:val="0"/>
        <w:autoSpaceDN w:val="0"/>
        <w:adjustRightInd w:val="0"/>
        <w:spacing w:after="29"/>
        <w:rPr>
          <w:color w:val="000000"/>
          <w:lang w:eastAsia="en-US"/>
        </w:rPr>
      </w:pPr>
      <w:r w:rsidRPr="00AA13F0">
        <w:rPr>
          <w:color w:val="000000"/>
          <w:lang w:eastAsia="en-US"/>
        </w:rPr>
        <w:t xml:space="preserve">– </w:t>
      </w:r>
      <w:r w:rsidRPr="00AA13F0">
        <w:rPr>
          <w:i/>
          <w:iCs/>
          <w:color w:val="000000"/>
          <w:lang w:eastAsia="en-US"/>
        </w:rPr>
        <w:t xml:space="preserve">поиск и выделение необходимой информации из различных источников в разных формах (текст, рисунок, таблица, диаграмма, схема); </w:t>
      </w:r>
    </w:p>
    <w:p w:rsidR="00E51D38" w:rsidRPr="00AA13F0" w:rsidRDefault="00E51D38" w:rsidP="00987718">
      <w:pPr>
        <w:autoSpaceDE w:val="0"/>
        <w:autoSpaceDN w:val="0"/>
        <w:adjustRightInd w:val="0"/>
        <w:spacing w:after="29"/>
        <w:rPr>
          <w:color w:val="000000"/>
          <w:lang w:eastAsia="en-US"/>
        </w:rPr>
      </w:pPr>
      <w:r w:rsidRPr="00AA13F0">
        <w:rPr>
          <w:color w:val="000000"/>
          <w:lang w:eastAsia="en-US"/>
        </w:rPr>
        <w:t xml:space="preserve">– </w:t>
      </w:r>
      <w:r w:rsidRPr="00AA13F0">
        <w:rPr>
          <w:i/>
          <w:iCs/>
          <w:color w:val="000000"/>
          <w:lang w:eastAsia="en-US"/>
        </w:rPr>
        <w:t xml:space="preserve">сбор информации (извлечение необходимой информации из различных источников; дополнение таблиц новыми данными; </w:t>
      </w:r>
    </w:p>
    <w:p w:rsidR="00E51D38" w:rsidRPr="00AA13F0" w:rsidRDefault="00E51D38" w:rsidP="00987718">
      <w:pPr>
        <w:autoSpaceDE w:val="0"/>
        <w:autoSpaceDN w:val="0"/>
        <w:adjustRightInd w:val="0"/>
        <w:spacing w:after="29"/>
        <w:rPr>
          <w:color w:val="000000"/>
          <w:lang w:eastAsia="en-US"/>
        </w:rPr>
      </w:pPr>
      <w:r w:rsidRPr="00AA13F0">
        <w:rPr>
          <w:color w:val="000000"/>
          <w:lang w:eastAsia="en-US"/>
        </w:rPr>
        <w:t xml:space="preserve">– </w:t>
      </w:r>
      <w:r w:rsidRPr="00AA13F0">
        <w:rPr>
          <w:i/>
          <w:iCs/>
          <w:color w:val="000000"/>
          <w:lang w:eastAsia="en-US"/>
        </w:rPr>
        <w:t xml:space="preserve">обработка информации (определение основной и второстепенной информации; </w:t>
      </w:r>
    </w:p>
    <w:p w:rsidR="00E51D38" w:rsidRPr="00AA13F0" w:rsidRDefault="00E51D38" w:rsidP="00987718">
      <w:pPr>
        <w:autoSpaceDE w:val="0"/>
        <w:autoSpaceDN w:val="0"/>
        <w:adjustRightInd w:val="0"/>
        <w:spacing w:after="29"/>
        <w:rPr>
          <w:color w:val="000000"/>
          <w:lang w:eastAsia="en-US"/>
        </w:rPr>
      </w:pPr>
      <w:r w:rsidRPr="00AA13F0">
        <w:rPr>
          <w:color w:val="000000"/>
          <w:lang w:eastAsia="en-US"/>
        </w:rPr>
        <w:t xml:space="preserve">– </w:t>
      </w:r>
      <w:r w:rsidRPr="00AA13F0">
        <w:rPr>
          <w:i/>
          <w:iCs/>
          <w:color w:val="000000"/>
          <w:lang w:eastAsia="en-US"/>
        </w:rPr>
        <w:t xml:space="preserve">запись, фиксация информации об окружающем мире, в том числе с помощью ИКТ, заполнение предложенных схем с опорой на прочитанный текст; </w:t>
      </w:r>
    </w:p>
    <w:p w:rsidR="00E51D38" w:rsidRPr="00AA13F0" w:rsidRDefault="00E51D38" w:rsidP="00987718">
      <w:pPr>
        <w:autoSpaceDE w:val="0"/>
        <w:autoSpaceDN w:val="0"/>
        <w:adjustRightInd w:val="0"/>
        <w:spacing w:after="29"/>
        <w:rPr>
          <w:color w:val="000000"/>
          <w:lang w:eastAsia="en-US"/>
        </w:rPr>
      </w:pPr>
      <w:r w:rsidRPr="00AA13F0">
        <w:rPr>
          <w:color w:val="000000"/>
          <w:lang w:eastAsia="en-US"/>
        </w:rPr>
        <w:t xml:space="preserve">– </w:t>
      </w:r>
      <w:r w:rsidRPr="00AA13F0">
        <w:rPr>
          <w:i/>
          <w:iCs/>
          <w:color w:val="000000"/>
          <w:lang w:eastAsia="en-US"/>
        </w:rPr>
        <w:t xml:space="preserve">анализ информации; </w:t>
      </w:r>
    </w:p>
    <w:p w:rsidR="00E51D38" w:rsidRPr="00AA13F0" w:rsidRDefault="00E51D38" w:rsidP="00987718">
      <w:pPr>
        <w:autoSpaceDE w:val="0"/>
        <w:autoSpaceDN w:val="0"/>
        <w:adjustRightInd w:val="0"/>
        <w:spacing w:after="29"/>
        <w:rPr>
          <w:color w:val="000000"/>
          <w:lang w:eastAsia="en-US"/>
        </w:rPr>
      </w:pPr>
      <w:r w:rsidRPr="00AA13F0">
        <w:rPr>
          <w:color w:val="000000"/>
          <w:lang w:eastAsia="en-US"/>
        </w:rPr>
        <w:t xml:space="preserve">– </w:t>
      </w:r>
      <w:r w:rsidRPr="00AA13F0">
        <w:rPr>
          <w:i/>
          <w:iCs/>
          <w:color w:val="000000"/>
          <w:lang w:eastAsia="en-US"/>
        </w:rPr>
        <w:t xml:space="preserve">передача информации (устным, письменным, цифровым способами); </w:t>
      </w:r>
    </w:p>
    <w:p w:rsidR="00E51D38" w:rsidRPr="00AA13F0" w:rsidRDefault="00E51D38" w:rsidP="00987718">
      <w:pPr>
        <w:autoSpaceDE w:val="0"/>
        <w:autoSpaceDN w:val="0"/>
        <w:adjustRightInd w:val="0"/>
        <w:spacing w:after="29"/>
        <w:rPr>
          <w:color w:val="000000"/>
          <w:lang w:eastAsia="en-US"/>
        </w:rPr>
      </w:pPr>
      <w:r w:rsidRPr="00AA13F0">
        <w:rPr>
          <w:color w:val="000000"/>
          <w:lang w:eastAsia="en-US"/>
        </w:rPr>
        <w:t xml:space="preserve">– </w:t>
      </w:r>
      <w:r w:rsidRPr="00AA13F0">
        <w:rPr>
          <w:i/>
          <w:iCs/>
          <w:color w:val="000000"/>
          <w:lang w:eastAsia="en-US"/>
        </w:rPr>
        <w:t xml:space="preserve">интерпретация информации (структурировать; переводить сплошной текст в таблицу, презентировать полученную информацию, в том числе с помощью ИКТ); </w:t>
      </w:r>
    </w:p>
    <w:p w:rsidR="00E51D38" w:rsidRPr="00AA13F0" w:rsidRDefault="00E51D38" w:rsidP="00987718">
      <w:pPr>
        <w:autoSpaceDE w:val="0"/>
        <w:autoSpaceDN w:val="0"/>
        <w:adjustRightInd w:val="0"/>
        <w:spacing w:after="29"/>
        <w:rPr>
          <w:color w:val="000000"/>
          <w:lang w:eastAsia="en-US"/>
        </w:rPr>
      </w:pPr>
      <w:r w:rsidRPr="00AA13F0">
        <w:rPr>
          <w:color w:val="000000"/>
          <w:lang w:eastAsia="en-US"/>
        </w:rPr>
        <w:t xml:space="preserve">– </w:t>
      </w:r>
      <w:r w:rsidRPr="00AA13F0">
        <w:rPr>
          <w:i/>
          <w:iCs/>
          <w:color w:val="000000"/>
          <w:lang w:eastAsia="en-US"/>
        </w:rPr>
        <w:t xml:space="preserve">оценка информации (критическая оценка, оценка достоверности); </w:t>
      </w:r>
    </w:p>
    <w:p w:rsidR="00E51D38" w:rsidRPr="00AA13F0" w:rsidRDefault="00E51D38" w:rsidP="00987718">
      <w:pPr>
        <w:autoSpaceDE w:val="0"/>
        <w:autoSpaceDN w:val="0"/>
        <w:adjustRightInd w:val="0"/>
        <w:spacing w:after="29"/>
        <w:rPr>
          <w:color w:val="000000"/>
          <w:lang w:eastAsia="en-US"/>
        </w:rPr>
      </w:pPr>
      <w:r w:rsidRPr="00AA13F0">
        <w:rPr>
          <w:color w:val="000000"/>
          <w:lang w:eastAsia="en-US"/>
        </w:rPr>
        <w:t xml:space="preserve">– </w:t>
      </w:r>
      <w:r w:rsidRPr="00AA13F0">
        <w:rPr>
          <w:i/>
          <w:iCs/>
          <w:color w:val="000000"/>
          <w:lang w:eastAsia="en-US"/>
        </w:rPr>
        <w:t xml:space="preserve">подведение под понятие на основе распознавания объектов, выделения существенных признаков; </w:t>
      </w:r>
    </w:p>
    <w:p w:rsidR="00E51D38" w:rsidRPr="00AA13F0" w:rsidRDefault="00E51D38" w:rsidP="00987718">
      <w:pPr>
        <w:autoSpaceDE w:val="0"/>
        <w:autoSpaceDN w:val="0"/>
        <w:adjustRightInd w:val="0"/>
        <w:spacing w:after="29"/>
        <w:rPr>
          <w:color w:val="000000"/>
          <w:lang w:eastAsia="en-US"/>
        </w:rPr>
      </w:pPr>
      <w:r w:rsidRPr="00AA13F0">
        <w:rPr>
          <w:color w:val="000000"/>
          <w:lang w:eastAsia="en-US"/>
        </w:rPr>
        <w:t xml:space="preserve">– </w:t>
      </w:r>
      <w:r w:rsidRPr="00AA13F0">
        <w:rPr>
          <w:i/>
          <w:iCs/>
          <w:color w:val="000000"/>
          <w:lang w:eastAsia="en-US"/>
        </w:rPr>
        <w:t xml:space="preserve">анализ; </w:t>
      </w:r>
      <w:r w:rsidRPr="00AA13F0">
        <w:rPr>
          <w:color w:val="000000"/>
          <w:lang w:eastAsia="en-US"/>
        </w:rPr>
        <w:t xml:space="preserve"> </w:t>
      </w:r>
      <w:r w:rsidRPr="00AA13F0">
        <w:rPr>
          <w:i/>
          <w:iCs/>
          <w:color w:val="000000"/>
          <w:lang w:eastAsia="en-US"/>
        </w:rPr>
        <w:t xml:space="preserve">синтез; </w:t>
      </w:r>
      <w:r w:rsidRPr="00AA13F0">
        <w:rPr>
          <w:color w:val="000000"/>
          <w:lang w:eastAsia="en-US"/>
        </w:rPr>
        <w:t xml:space="preserve"> </w:t>
      </w:r>
      <w:r w:rsidRPr="00AA13F0">
        <w:rPr>
          <w:i/>
          <w:iCs/>
          <w:color w:val="000000"/>
          <w:lang w:eastAsia="en-US"/>
        </w:rPr>
        <w:t xml:space="preserve">сравнение; </w:t>
      </w:r>
      <w:r w:rsidRPr="00AA13F0">
        <w:rPr>
          <w:color w:val="000000"/>
          <w:lang w:eastAsia="en-US"/>
        </w:rPr>
        <w:t xml:space="preserve"> </w:t>
      </w:r>
      <w:r w:rsidRPr="00AA13F0">
        <w:rPr>
          <w:i/>
          <w:iCs/>
          <w:color w:val="000000"/>
          <w:lang w:eastAsia="en-US"/>
        </w:rPr>
        <w:t xml:space="preserve">сериация; </w:t>
      </w:r>
    </w:p>
    <w:p w:rsidR="00E51D38" w:rsidRPr="00AA13F0" w:rsidRDefault="00E51D38" w:rsidP="00987718">
      <w:pPr>
        <w:autoSpaceDE w:val="0"/>
        <w:autoSpaceDN w:val="0"/>
        <w:adjustRightInd w:val="0"/>
        <w:spacing w:after="29"/>
        <w:rPr>
          <w:color w:val="000000"/>
          <w:lang w:eastAsia="en-US"/>
        </w:rPr>
      </w:pPr>
      <w:r w:rsidRPr="00AA13F0">
        <w:rPr>
          <w:color w:val="000000"/>
          <w:lang w:eastAsia="en-US"/>
        </w:rPr>
        <w:t xml:space="preserve">– </w:t>
      </w:r>
      <w:r w:rsidRPr="00AA13F0">
        <w:rPr>
          <w:i/>
          <w:iCs/>
          <w:color w:val="000000"/>
          <w:lang w:eastAsia="en-US"/>
        </w:rPr>
        <w:t xml:space="preserve">классификация по заданным критериям; </w:t>
      </w:r>
    </w:p>
    <w:p w:rsidR="00E51D38" w:rsidRPr="00AA13F0" w:rsidRDefault="00E51D38" w:rsidP="00987718">
      <w:pPr>
        <w:autoSpaceDE w:val="0"/>
        <w:autoSpaceDN w:val="0"/>
        <w:adjustRightInd w:val="0"/>
        <w:spacing w:after="29"/>
        <w:rPr>
          <w:color w:val="000000"/>
          <w:lang w:eastAsia="en-US"/>
        </w:rPr>
      </w:pPr>
      <w:r w:rsidRPr="00AA13F0">
        <w:rPr>
          <w:color w:val="000000"/>
          <w:lang w:eastAsia="en-US"/>
        </w:rPr>
        <w:t xml:space="preserve">– </w:t>
      </w:r>
      <w:r w:rsidRPr="00AA13F0">
        <w:rPr>
          <w:i/>
          <w:iCs/>
          <w:color w:val="000000"/>
          <w:lang w:eastAsia="en-US"/>
        </w:rPr>
        <w:t xml:space="preserve">установление аналогий; </w:t>
      </w:r>
    </w:p>
    <w:p w:rsidR="00E51D38" w:rsidRPr="00AA13F0" w:rsidRDefault="00E51D38" w:rsidP="00987718">
      <w:pPr>
        <w:autoSpaceDE w:val="0"/>
        <w:autoSpaceDN w:val="0"/>
        <w:adjustRightInd w:val="0"/>
        <w:spacing w:after="29"/>
        <w:rPr>
          <w:color w:val="000000"/>
          <w:lang w:eastAsia="en-US"/>
        </w:rPr>
      </w:pPr>
      <w:r w:rsidRPr="00AA13F0">
        <w:rPr>
          <w:color w:val="000000"/>
          <w:lang w:eastAsia="en-US"/>
        </w:rPr>
        <w:t xml:space="preserve">– </w:t>
      </w:r>
      <w:r w:rsidRPr="00AA13F0">
        <w:rPr>
          <w:i/>
          <w:iCs/>
          <w:color w:val="000000"/>
          <w:lang w:eastAsia="en-US"/>
        </w:rPr>
        <w:t xml:space="preserve">установление причинно-следственных связей; </w:t>
      </w:r>
    </w:p>
    <w:p w:rsidR="00E51D38" w:rsidRPr="00AA13F0" w:rsidRDefault="00E51D38" w:rsidP="00987718">
      <w:pPr>
        <w:autoSpaceDE w:val="0"/>
        <w:autoSpaceDN w:val="0"/>
        <w:adjustRightInd w:val="0"/>
        <w:spacing w:after="29"/>
        <w:rPr>
          <w:color w:val="000000"/>
          <w:lang w:eastAsia="en-US"/>
        </w:rPr>
      </w:pPr>
      <w:r w:rsidRPr="00AA13F0">
        <w:rPr>
          <w:color w:val="000000"/>
          <w:lang w:eastAsia="en-US"/>
        </w:rPr>
        <w:t xml:space="preserve">– </w:t>
      </w:r>
      <w:r w:rsidRPr="00AA13F0">
        <w:rPr>
          <w:i/>
          <w:iCs/>
          <w:color w:val="000000"/>
          <w:lang w:eastAsia="en-US"/>
        </w:rPr>
        <w:t xml:space="preserve">построение рассуждения; </w:t>
      </w:r>
    </w:p>
    <w:p w:rsidR="00E51D38" w:rsidRPr="00AA13F0" w:rsidRDefault="00E51D38" w:rsidP="00987718">
      <w:pPr>
        <w:autoSpaceDE w:val="0"/>
        <w:autoSpaceDN w:val="0"/>
        <w:adjustRightInd w:val="0"/>
        <w:rPr>
          <w:color w:val="000000"/>
          <w:lang w:eastAsia="en-US"/>
        </w:rPr>
      </w:pPr>
      <w:r w:rsidRPr="00AA13F0">
        <w:rPr>
          <w:color w:val="000000"/>
          <w:lang w:eastAsia="en-US"/>
        </w:rPr>
        <w:t xml:space="preserve">– </w:t>
      </w:r>
      <w:r w:rsidRPr="00AA13F0">
        <w:rPr>
          <w:i/>
          <w:iCs/>
          <w:color w:val="000000"/>
          <w:lang w:eastAsia="en-US"/>
        </w:rPr>
        <w:t xml:space="preserve">обобщение. </w:t>
      </w:r>
    </w:p>
    <w:p w:rsidR="00E51D38" w:rsidRPr="00AA13F0" w:rsidRDefault="00E51D38" w:rsidP="00987718">
      <w:pPr>
        <w:autoSpaceDE w:val="0"/>
        <w:autoSpaceDN w:val="0"/>
        <w:adjustRightInd w:val="0"/>
        <w:rPr>
          <w:color w:val="000000"/>
          <w:lang w:eastAsia="en-US"/>
        </w:rPr>
      </w:pPr>
    </w:p>
    <w:p w:rsidR="00E51D38" w:rsidRPr="00AA13F0" w:rsidRDefault="00E51D38" w:rsidP="00987718">
      <w:pPr>
        <w:autoSpaceDE w:val="0"/>
        <w:autoSpaceDN w:val="0"/>
        <w:adjustRightInd w:val="0"/>
        <w:rPr>
          <w:color w:val="000000"/>
          <w:lang w:eastAsia="en-US"/>
        </w:rPr>
      </w:pPr>
      <w:r w:rsidRPr="00AA13F0">
        <w:rPr>
          <w:b/>
          <w:bCs/>
          <w:color w:val="000000"/>
          <w:lang w:eastAsia="en-US"/>
        </w:rPr>
        <w:t>Коммуникативные</w:t>
      </w:r>
    </w:p>
    <w:p w:rsidR="00E51D38" w:rsidRPr="00AA13F0" w:rsidRDefault="00E51D38" w:rsidP="00987718">
      <w:pPr>
        <w:autoSpaceDE w:val="0"/>
        <w:autoSpaceDN w:val="0"/>
        <w:adjustRightInd w:val="0"/>
        <w:rPr>
          <w:color w:val="000000"/>
          <w:lang w:eastAsia="en-US"/>
        </w:rPr>
      </w:pPr>
      <w:r w:rsidRPr="00AA13F0">
        <w:rPr>
          <w:color w:val="000000"/>
          <w:lang w:eastAsia="en-US"/>
        </w:rPr>
        <w:t xml:space="preserve">Содержание и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отношений к себе, 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 </w:t>
      </w:r>
    </w:p>
    <w:p w:rsidR="00E51D38" w:rsidRPr="00AA13F0" w:rsidRDefault="00E51D38" w:rsidP="00987718">
      <w:pPr>
        <w:autoSpaceDE w:val="0"/>
        <w:autoSpaceDN w:val="0"/>
        <w:adjustRightInd w:val="0"/>
        <w:rPr>
          <w:color w:val="000000"/>
          <w:lang w:eastAsia="en-US"/>
        </w:rPr>
      </w:pPr>
      <w:r>
        <w:rPr>
          <w:color w:val="000000"/>
          <w:lang w:eastAsia="en-US"/>
        </w:rPr>
        <w:t xml:space="preserve">Ученик </w:t>
      </w:r>
      <w:r w:rsidRPr="00AA13F0">
        <w:rPr>
          <w:color w:val="000000"/>
          <w:lang w:eastAsia="en-US"/>
        </w:rPr>
        <w:t xml:space="preserve"> научится: </w:t>
      </w:r>
    </w:p>
    <w:p w:rsidR="00E51D38" w:rsidRPr="00AA13F0" w:rsidRDefault="00E51D38" w:rsidP="00987718">
      <w:pPr>
        <w:autoSpaceDE w:val="0"/>
        <w:autoSpaceDN w:val="0"/>
        <w:adjustRightInd w:val="0"/>
        <w:spacing w:after="37"/>
        <w:rPr>
          <w:color w:val="000000"/>
          <w:lang w:eastAsia="en-US"/>
        </w:rPr>
      </w:pPr>
      <w:r w:rsidRPr="00AA13F0">
        <w:rPr>
          <w:color w:val="000000"/>
          <w:lang w:eastAsia="en-US"/>
        </w:rPr>
        <w:t xml:space="preserve">– 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 </w:t>
      </w:r>
    </w:p>
    <w:p w:rsidR="00E51D38" w:rsidRPr="00AA13F0" w:rsidRDefault="00E51D38" w:rsidP="00987718">
      <w:pPr>
        <w:autoSpaceDE w:val="0"/>
        <w:autoSpaceDN w:val="0"/>
        <w:adjustRightInd w:val="0"/>
        <w:spacing w:after="37"/>
        <w:rPr>
          <w:color w:val="000000"/>
          <w:lang w:eastAsia="en-US"/>
        </w:rPr>
      </w:pPr>
      <w:r w:rsidRPr="00AA13F0">
        <w:rPr>
          <w:color w:val="000000"/>
          <w:lang w:eastAsia="en-US"/>
        </w:rPr>
        <w:t xml:space="preserve">– учитывать разные мнения и стремиться к координации различных позиций в сотрудничестве; </w:t>
      </w:r>
    </w:p>
    <w:p w:rsidR="00E51D38" w:rsidRPr="00AA13F0" w:rsidRDefault="00E51D38" w:rsidP="00987718">
      <w:pPr>
        <w:autoSpaceDE w:val="0"/>
        <w:autoSpaceDN w:val="0"/>
        <w:adjustRightInd w:val="0"/>
        <w:spacing w:after="37"/>
        <w:rPr>
          <w:color w:val="000000"/>
          <w:lang w:eastAsia="en-US"/>
        </w:rPr>
      </w:pPr>
      <w:r w:rsidRPr="00AA13F0">
        <w:rPr>
          <w:color w:val="000000"/>
          <w:lang w:eastAsia="en-US"/>
        </w:rPr>
        <w:t xml:space="preserve">– формулировать собственное мнение и позицию; </w:t>
      </w:r>
    </w:p>
    <w:p w:rsidR="00E51D38" w:rsidRPr="00AA13F0" w:rsidRDefault="00E51D38" w:rsidP="00987718">
      <w:pPr>
        <w:autoSpaceDE w:val="0"/>
        <w:autoSpaceDN w:val="0"/>
        <w:adjustRightInd w:val="0"/>
        <w:rPr>
          <w:color w:val="000000"/>
          <w:lang w:eastAsia="en-US"/>
        </w:rPr>
      </w:pPr>
      <w:r w:rsidRPr="00AA13F0">
        <w:rPr>
          <w:color w:val="000000"/>
          <w:lang w:eastAsia="en-US"/>
        </w:rPr>
        <w:t xml:space="preserve">– договариваться и приводить к общему решению в совместной деятельности, в том числе в ситуации столкновения интересов; </w:t>
      </w:r>
    </w:p>
    <w:p w:rsidR="00E51D38" w:rsidRPr="00AA13F0" w:rsidRDefault="00E51D38" w:rsidP="00987718">
      <w:pPr>
        <w:autoSpaceDE w:val="0"/>
        <w:autoSpaceDN w:val="0"/>
        <w:adjustRightInd w:val="0"/>
        <w:spacing w:after="29"/>
        <w:rPr>
          <w:color w:val="000000"/>
          <w:lang w:eastAsia="en-US"/>
        </w:rPr>
      </w:pPr>
      <w:r w:rsidRPr="00AA13F0">
        <w:rPr>
          <w:color w:val="000000"/>
          <w:lang w:eastAsia="en-US"/>
        </w:rPr>
        <w:t xml:space="preserve">– строить понятные для партнера высказывания, учитывающие, что партнер знает и видит, а что нет; </w:t>
      </w:r>
    </w:p>
    <w:p w:rsidR="00E51D38" w:rsidRPr="00AA13F0" w:rsidRDefault="00E51D38" w:rsidP="00987718">
      <w:pPr>
        <w:autoSpaceDE w:val="0"/>
        <w:autoSpaceDN w:val="0"/>
        <w:adjustRightInd w:val="0"/>
        <w:spacing w:after="29"/>
        <w:rPr>
          <w:color w:val="000000"/>
          <w:lang w:eastAsia="en-US"/>
        </w:rPr>
      </w:pPr>
      <w:r w:rsidRPr="00AA13F0">
        <w:rPr>
          <w:color w:val="000000"/>
          <w:lang w:eastAsia="en-US"/>
        </w:rPr>
        <w:t xml:space="preserve">– задавать вопросы; </w:t>
      </w:r>
    </w:p>
    <w:p w:rsidR="00E51D38" w:rsidRPr="00AA13F0" w:rsidRDefault="00E51D38" w:rsidP="00987718">
      <w:pPr>
        <w:autoSpaceDE w:val="0"/>
        <w:autoSpaceDN w:val="0"/>
        <w:adjustRightInd w:val="0"/>
        <w:spacing w:after="29"/>
        <w:rPr>
          <w:color w:val="000000"/>
          <w:lang w:eastAsia="en-US"/>
        </w:rPr>
      </w:pPr>
      <w:r w:rsidRPr="00AA13F0">
        <w:rPr>
          <w:color w:val="000000"/>
          <w:lang w:eastAsia="en-US"/>
        </w:rPr>
        <w:t xml:space="preserve">– контролировать действия партнеров; </w:t>
      </w:r>
    </w:p>
    <w:p w:rsidR="00E51D38" w:rsidRPr="00AA13F0" w:rsidRDefault="00E51D38" w:rsidP="00987718">
      <w:pPr>
        <w:autoSpaceDE w:val="0"/>
        <w:autoSpaceDN w:val="0"/>
        <w:adjustRightInd w:val="0"/>
        <w:spacing w:after="29"/>
        <w:rPr>
          <w:color w:val="000000"/>
          <w:lang w:eastAsia="en-US"/>
        </w:rPr>
      </w:pPr>
      <w:r w:rsidRPr="00AA13F0">
        <w:rPr>
          <w:color w:val="000000"/>
          <w:lang w:eastAsia="en-US"/>
        </w:rPr>
        <w:t xml:space="preserve">– использовать речь для регуляции своего действия; </w:t>
      </w:r>
    </w:p>
    <w:p w:rsidR="00E51D38" w:rsidRPr="00AA13F0" w:rsidRDefault="00E51D38" w:rsidP="00987718">
      <w:pPr>
        <w:autoSpaceDE w:val="0"/>
        <w:autoSpaceDN w:val="0"/>
        <w:adjustRightInd w:val="0"/>
        <w:rPr>
          <w:color w:val="000000"/>
          <w:lang w:eastAsia="en-US"/>
        </w:rPr>
      </w:pPr>
      <w:r w:rsidRPr="00AA13F0">
        <w:rPr>
          <w:color w:val="000000"/>
          <w:lang w:eastAsia="en-US"/>
        </w:rPr>
        <w:t xml:space="preserve">– адекватно использовать речевые средства для решения различных коммуникативных задач, строить монологическое высказывание, владеть диалоговой формой речи. </w:t>
      </w:r>
    </w:p>
    <w:p w:rsidR="00E51D38" w:rsidRPr="00AA13F0" w:rsidRDefault="00E51D38" w:rsidP="00987718">
      <w:pPr>
        <w:autoSpaceDE w:val="0"/>
        <w:autoSpaceDN w:val="0"/>
        <w:adjustRightInd w:val="0"/>
        <w:rPr>
          <w:color w:val="000000"/>
          <w:lang w:eastAsia="en-US"/>
        </w:rPr>
      </w:pPr>
      <w:r>
        <w:rPr>
          <w:color w:val="000000"/>
          <w:lang w:eastAsia="en-US"/>
        </w:rPr>
        <w:t xml:space="preserve">Ученик </w:t>
      </w:r>
      <w:r w:rsidRPr="00AA13F0">
        <w:rPr>
          <w:i/>
          <w:iCs/>
          <w:color w:val="000000"/>
          <w:lang w:eastAsia="en-US"/>
        </w:rPr>
        <w:t xml:space="preserve"> получит возможность научиться: </w:t>
      </w:r>
    </w:p>
    <w:p w:rsidR="00E51D38" w:rsidRPr="00AA13F0" w:rsidRDefault="00E51D38" w:rsidP="00987718">
      <w:pPr>
        <w:autoSpaceDE w:val="0"/>
        <w:autoSpaceDN w:val="0"/>
        <w:adjustRightInd w:val="0"/>
        <w:spacing w:after="29"/>
        <w:rPr>
          <w:color w:val="000000"/>
          <w:lang w:eastAsia="en-US"/>
        </w:rPr>
      </w:pPr>
      <w:r w:rsidRPr="00AA13F0">
        <w:rPr>
          <w:color w:val="000000"/>
          <w:lang w:eastAsia="en-US"/>
        </w:rPr>
        <w:t xml:space="preserve">– </w:t>
      </w:r>
      <w:r w:rsidRPr="00AA13F0">
        <w:rPr>
          <w:i/>
          <w:iCs/>
          <w:color w:val="000000"/>
          <w:lang w:eastAsia="en-US"/>
        </w:rPr>
        <w:t xml:space="preserve">слушать собеседника; </w:t>
      </w:r>
    </w:p>
    <w:p w:rsidR="00E51D38" w:rsidRPr="00AA13F0" w:rsidRDefault="00E51D38" w:rsidP="00987718">
      <w:pPr>
        <w:autoSpaceDE w:val="0"/>
        <w:autoSpaceDN w:val="0"/>
        <w:adjustRightInd w:val="0"/>
        <w:spacing w:after="29"/>
        <w:rPr>
          <w:color w:val="000000"/>
          <w:lang w:eastAsia="en-US"/>
        </w:rPr>
      </w:pPr>
      <w:r w:rsidRPr="00AA13F0">
        <w:rPr>
          <w:color w:val="000000"/>
          <w:lang w:eastAsia="en-US"/>
        </w:rPr>
        <w:t xml:space="preserve">– </w:t>
      </w:r>
      <w:r w:rsidRPr="00AA13F0">
        <w:rPr>
          <w:i/>
          <w:iCs/>
          <w:color w:val="000000"/>
          <w:lang w:eastAsia="en-US"/>
        </w:rPr>
        <w:t xml:space="preserve">определять общую цель и пути ее достижения; </w:t>
      </w:r>
    </w:p>
    <w:p w:rsidR="00E51D38" w:rsidRPr="00AA13F0" w:rsidRDefault="00E51D38" w:rsidP="00987718">
      <w:pPr>
        <w:autoSpaceDE w:val="0"/>
        <w:autoSpaceDN w:val="0"/>
        <w:adjustRightInd w:val="0"/>
        <w:spacing w:after="29"/>
        <w:rPr>
          <w:color w:val="000000"/>
          <w:lang w:eastAsia="en-US"/>
        </w:rPr>
      </w:pPr>
      <w:r w:rsidRPr="00AA13F0">
        <w:rPr>
          <w:color w:val="000000"/>
          <w:lang w:eastAsia="en-US"/>
        </w:rPr>
        <w:t xml:space="preserve">– </w:t>
      </w:r>
      <w:r w:rsidRPr="00AA13F0">
        <w:rPr>
          <w:i/>
          <w:iCs/>
          <w:color w:val="000000"/>
          <w:lang w:eastAsia="en-US"/>
        </w:rPr>
        <w:t xml:space="preserve">осуществлять взаимный контроль, </w:t>
      </w:r>
    </w:p>
    <w:p w:rsidR="00E51D38" w:rsidRPr="00AA13F0" w:rsidRDefault="00E51D38" w:rsidP="00987718">
      <w:pPr>
        <w:autoSpaceDE w:val="0"/>
        <w:autoSpaceDN w:val="0"/>
        <w:adjustRightInd w:val="0"/>
        <w:spacing w:after="29"/>
        <w:rPr>
          <w:color w:val="000000"/>
          <w:lang w:eastAsia="en-US"/>
        </w:rPr>
      </w:pPr>
      <w:r w:rsidRPr="00AA13F0">
        <w:rPr>
          <w:color w:val="000000"/>
          <w:lang w:eastAsia="en-US"/>
        </w:rPr>
        <w:t xml:space="preserve">– </w:t>
      </w:r>
      <w:r w:rsidRPr="00AA13F0">
        <w:rPr>
          <w:i/>
          <w:iCs/>
          <w:color w:val="000000"/>
          <w:lang w:eastAsia="en-US"/>
        </w:rPr>
        <w:t xml:space="preserve">адекватно оценивать собственное поведение и поведение окружающих, </w:t>
      </w:r>
    </w:p>
    <w:p w:rsidR="00E51D38" w:rsidRPr="00AA13F0" w:rsidRDefault="00E51D38" w:rsidP="00987718">
      <w:pPr>
        <w:autoSpaceDE w:val="0"/>
        <w:autoSpaceDN w:val="0"/>
        <w:adjustRightInd w:val="0"/>
        <w:spacing w:after="29"/>
        <w:rPr>
          <w:color w:val="000000"/>
          <w:lang w:eastAsia="en-US"/>
        </w:rPr>
      </w:pPr>
      <w:r w:rsidRPr="00AA13F0">
        <w:rPr>
          <w:color w:val="000000"/>
          <w:lang w:eastAsia="en-US"/>
        </w:rPr>
        <w:t xml:space="preserve">– </w:t>
      </w:r>
      <w:r w:rsidRPr="00AA13F0">
        <w:rPr>
          <w:i/>
          <w:iCs/>
          <w:color w:val="000000"/>
          <w:lang w:eastAsia="en-US"/>
        </w:rPr>
        <w:t xml:space="preserve">оказывать в сотрудничестве взаимопомощь; </w:t>
      </w:r>
    </w:p>
    <w:p w:rsidR="00E51D38" w:rsidRPr="00AA13F0" w:rsidRDefault="00E51D38" w:rsidP="00987718">
      <w:pPr>
        <w:autoSpaceDE w:val="0"/>
        <w:autoSpaceDN w:val="0"/>
        <w:adjustRightInd w:val="0"/>
        <w:spacing w:after="29"/>
        <w:rPr>
          <w:color w:val="000000"/>
          <w:lang w:eastAsia="en-US"/>
        </w:rPr>
      </w:pPr>
      <w:r w:rsidRPr="00AA13F0">
        <w:rPr>
          <w:color w:val="000000"/>
          <w:lang w:eastAsia="en-US"/>
        </w:rPr>
        <w:t xml:space="preserve">– </w:t>
      </w:r>
      <w:r w:rsidRPr="00AA13F0">
        <w:rPr>
          <w:i/>
          <w:iCs/>
          <w:color w:val="000000"/>
          <w:lang w:eastAsia="en-US"/>
        </w:rPr>
        <w:t xml:space="preserve">аргументировать свою позицию и координировать её с позициями партнёров в сотрудничестве при выработке общего решения в совместной деятельности, </w:t>
      </w:r>
    </w:p>
    <w:p w:rsidR="00E51D38" w:rsidRPr="00AA13F0" w:rsidRDefault="00E51D38" w:rsidP="00987718">
      <w:pPr>
        <w:autoSpaceDE w:val="0"/>
        <w:autoSpaceDN w:val="0"/>
        <w:adjustRightInd w:val="0"/>
        <w:spacing w:after="29"/>
        <w:rPr>
          <w:color w:val="000000"/>
          <w:lang w:eastAsia="en-US"/>
        </w:rPr>
      </w:pPr>
      <w:r w:rsidRPr="00AA13F0">
        <w:rPr>
          <w:color w:val="000000"/>
          <w:lang w:eastAsia="en-US"/>
        </w:rPr>
        <w:t xml:space="preserve">– </w:t>
      </w:r>
      <w:r w:rsidRPr="00AA13F0">
        <w:rPr>
          <w:i/>
          <w:iCs/>
          <w:color w:val="000000"/>
          <w:lang w:eastAsia="en-US"/>
        </w:rPr>
        <w:t xml:space="preserve">прогнозировать возникновение конфликтов при наличии разных точек зрения </w:t>
      </w:r>
    </w:p>
    <w:p w:rsidR="00E51D38" w:rsidRPr="00AA13F0" w:rsidRDefault="00E51D38" w:rsidP="00987718">
      <w:pPr>
        <w:autoSpaceDE w:val="0"/>
        <w:autoSpaceDN w:val="0"/>
        <w:adjustRightInd w:val="0"/>
        <w:spacing w:after="29"/>
        <w:rPr>
          <w:color w:val="000000"/>
          <w:lang w:eastAsia="en-US"/>
        </w:rPr>
      </w:pPr>
      <w:r w:rsidRPr="00AA13F0">
        <w:rPr>
          <w:color w:val="000000"/>
          <w:lang w:eastAsia="en-US"/>
        </w:rPr>
        <w:t xml:space="preserve">– </w:t>
      </w:r>
      <w:r w:rsidRPr="00AA13F0">
        <w:rPr>
          <w:i/>
          <w:iCs/>
          <w:color w:val="000000"/>
          <w:lang w:eastAsia="en-US"/>
        </w:rPr>
        <w:t xml:space="preserve">разрешать конфликты на основе учёта интересов и позиций всех участников; </w:t>
      </w:r>
    </w:p>
    <w:p w:rsidR="00E51D38" w:rsidRPr="00AA13F0" w:rsidRDefault="00E51D38" w:rsidP="00987718">
      <w:pPr>
        <w:autoSpaceDE w:val="0"/>
        <w:autoSpaceDN w:val="0"/>
        <w:adjustRightInd w:val="0"/>
        <w:rPr>
          <w:color w:val="000000"/>
          <w:lang w:eastAsia="en-US"/>
        </w:rPr>
      </w:pPr>
      <w:r w:rsidRPr="00AA13F0">
        <w:rPr>
          <w:color w:val="000000"/>
          <w:lang w:eastAsia="en-US"/>
        </w:rPr>
        <w:t xml:space="preserve">– </w:t>
      </w:r>
      <w:r w:rsidRPr="00AA13F0">
        <w:rPr>
          <w:i/>
          <w:iCs/>
          <w:color w:val="000000"/>
          <w:lang w:eastAsia="en-US"/>
        </w:rPr>
        <w:t xml:space="preserve">координировать и принимать различные позиции во взаимодействии. </w:t>
      </w:r>
    </w:p>
    <w:p w:rsidR="00E51D38" w:rsidRDefault="00E51D38" w:rsidP="00CE302D">
      <w:pPr>
        <w:jc w:val="both"/>
        <w:rPr>
          <w:b/>
          <w:u w:val="single"/>
        </w:rPr>
      </w:pPr>
    </w:p>
    <w:p w:rsidR="00E51D38" w:rsidRDefault="00E51D38" w:rsidP="00A54523">
      <w:pPr>
        <w:jc w:val="center"/>
        <w:rPr>
          <w:b/>
          <w:u w:val="single"/>
        </w:rPr>
      </w:pPr>
      <w:r w:rsidRPr="003F767B">
        <w:rPr>
          <w:b/>
          <w:u w:val="single"/>
        </w:rPr>
        <w:t>ценностные ориентиры содержания учебного предмета</w:t>
      </w:r>
    </w:p>
    <w:p w:rsidR="00E51D38" w:rsidRDefault="00E51D38" w:rsidP="00A54523">
      <w:pPr>
        <w:tabs>
          <w:tab w:val="left" w:pos="4005"/>
        </w:tabs>
        <w:jc w:val="both"/>
      </w:pPr>
      <w:r>
        <w:t xml:space="preserve">    </w:t>
      </w:r>
      <w:r w:rsidRPr="00C42E37">
        <w:t>Одним из результатов обучения литературному чтению является осмысление и интериоризация (присвоение) учащимися системы ценностей.</w:t>
      </w:r>
    </w:p>
    <w:p w:rsidR="00E51D38" w:rsidRPr="00C42E37" w:rsidRDefault="00E51D38" w:rsidP="00A54523">
      <w:pPr>
        <w:tabs>
          <w:tab w:val="left" w:pos="4005"/>
        </w:tabs>
      </w:pPr>
      <w:r w:rsidRPr="00C42E37">
        <w:t>Ценность добра – направленность на развитие и сохранение жизни через сострадание и милосердие как проявление любви, осознание постулатов нравственной жизни (будь милосерден, поступай так, как ты хотел бы, чтобы поступили с тобой).</w:t>
      </w:r>
    </w:p>
    <w:p w:rsidR="00E51D38" w:rsidRPr="00C42E37" w:rsidRDefault="00E51D38" w:rsidP="00A54523">
      <w:pPr>
        <w:tabs>
          <w:tab w:val="left" w:pos="4005"/>
        </w:tabs>
      </w:pPr>
      <w:r w:rsidRPr="00C42E37">
        <w:t>^ Ценность свободы, чести и достоинства как основа современных принципов и правил межличностных отношений.</w:t>
      </w:r>
    </w:p>
    <w:p w:rsidR="00E51D38" w:rsidRPr="00C42E37" w:rsidRDefault="00E51D38" w:rsidP="00A54523">
      <w:pPr>
        <w:tabs>
          <w:tab w:val="left" w:pos="4005"/>
        </w:tabs>
      </w:pPr>
      <w:r w:rsidRPr="00C42E37">
        <w:t>Ценность природы основывается на общечеловеческой ценности жизни, на осознании себя частью природного мира. Любовь к природе – это и бережное отношение к ней как среде обитания человека, и переживание чувства её красоты, гармонии, совершенства. Воспитание любви и бережного отношения к природе через тексты художественных и научно-популярных произведений литературы.</w:t>
      </w:r>
    </w:p>
    <w:p w:rsidR="00E51D38" w:rsidRPr="00C42E37" w:rsidRDefault="00E51D38" w:rsidP="00A54523">
      <w:pPr>
        <w:tabs>
          <w:tab w:val="left" w:pos="4005"/>
        </w:tabs>
      </w:pPr>
      <w:r w:rsidRPr="00C42E37">
        <w:t>^ Ценность красоты и гармонии – основа эстетического воспитания через приобщение ребёнка к литературе как виду искусства. Это ценность стремления к гармонии, к идеалу.</w:t>
      </w:r>
    </w:p>
    <w:p w:rsidR="00E51D38" w:rsidRPr="00C42E37" w:rsidRDefault="00E51D38" w:rsidP="00A54523">
      <w:pPr>
        <w:tabs>
          <w:tab w:val="left" w:pos="4005"/>
        </w:tabs>
      </w:pPr>
      <w:r w:rsidRPr="00C42E37">
        <w:t>^ Ценность семьи. Семья – первая и самая значимая для развития социальная и образовательная среда. Содержание литературного образования способствует формированию эмоционально-позитивного отношения к семье, близким, чувства любви, благодарности, взаимной ответственности.</w:t>
      </w:r>
    </w:p>
    <w:p w:rsidR="00E51D38" w:rsidRPr="00C42E37" w:rsidRDefault="00E51D38" w:rsidP="00A54523">
      <w:pPr>
        <w:tabs>
          <w:tab w:val="left" w:pos="4005"/>
        </w:tabs>
      </w:pPr>
      <w:r w:rsidRPr="00C42E37">
        <w:t>^ Ценность труда и творчества. Труд – естественное условие человеческой жизни, состояние нормального человеческого существования. Особую роль в развитии трудолюбия ребёнка играет его учебная деятельность. В процессе её организации средствами учебного предмета у ребёнка развиваются организованность, целеустремлённость, ответственность, самостоятельность, формируется ценностное отношение к труду в целом и к литературному труду в частности.</w:t>
      </w:r>
    </w:p>
    <w:p w:rsidR="00E51D38" w:rsidRPr="00C42E37" w:rsidRDefault="00E51D38" w:rsidP="00A54523">
      <w:pPr>
        <w:tabs>
          <w:tab w:val="left" w:pos="4005"/>
        </w:tabs>
      </w:pPr>
      <w:r w:rsidRPr="00C42E37">
        <w:t>^ Ценность патриотизма. Любовь к России, активный интерес к её прошлому и настоящему, готовность служить ей.</w:t>
      </w:r>
    </w:p>
    <w:p w:rsidR="00E51D38" w:rsidRDefault="00E51D38" w:rsidP="00A54523">
      <w:pPr>
        <w:tabs>
          <w:tab w:val="left" w:pos="4005"/>
        </w:tabs>
      </w:pPr>
      <w:r w:rsidRPr="00C42E37">
        <w:t>^ Ценность общения - понимание важности общения как значимой составляющей жизни общества, как одного из основополагающих элементов культуры.</w:t>
      </w:r>
    </w:p>
    <w:p w:rsidR="00E51D38" w:rsidRDefault="00E51D38" w:rsidP="00A54523">
      <w:pPr>
        <w:tabs>
          <w:tab w:val="left" w:pos="4005"/>
        </w:tabs>
      </w:pPr>
    </w:p>
    <w:p w:rsidR="00E51D38" w:rsidRPr="00596A92" w:rsidRDefault="00E51D38" w:rsidP="00596A92">
      <w:pPr>
        <w:pStyle w:val="11"/>
        <w:shd w:val="clear" w:color="auto" w:fill="auto"/>
        <w:spacing w:after="240"/>
        <w:ind w:left="20" w:right="20"/>
        <w:rPr>
          <w:rStyle w:val="a"/>
          <w:sz w:val="28"/>
          <w:szCs w:val="28"/>
        </w:rPr>
      </w:pPr>
      <w:r w:rsidRPr="00596A92">
        <w:rPr>
          <w:rStyle w:val="a"/>
          <w:sz w:val="28"/>
          <w:szCs w:val="28"/>
        </w:rPr>
        <w:t>Раздел  №3 «Место учебного предмета в учебном плане»</w:t>
      </w:r>
    </w:p>
    <w:p w:rsidR="00E51D38" w:rsidRDefault="00E51D38" w:rsidP="00CE302D">
      <w:pPr>
        <w:jc w:val="both"/>
        <w:rPr>
          <w:color w:val="7F7F7F"/>
        </w:rPr>
      </w:pPr>
      <w:r w:rsidRPr="00AC49F7">
        <w:t>Рабочая программа рассчитана на   136 часов из расчета 4 часа в неделю</w:t>
      </w:r>
      <w:r>
        <w:t xml:space="preserve"> - инвариантная часть учебного плана (34 учебные недели</w:t>
      </w:r>
      <w:r w:rsidRPr="00AC49F7">
        <w:t>)</w:t>
      </w:r>
    </w:p>
    <w:p w:rsidR="00E51D38" w:rsidRPr="00A54523" w:rsidRDefault="00E51D38" w:rsidP="00A54523">
      <w:pPr>
        <w:spacing w:line="260" w:lineRule="exact"/>
        <w:ind w:left="20"/>
        <w:rPr>
          <w:rStyle w:val="12"/>
          <w:sz w:val="24"/>
          <w:szCs w:val="24"/>
        </w:rPr>
      </w:pPr>
      <w:r w:rsidRPr="00A54523">
        <w:rPr>
          <w:rStyle w:val="12"/>
          <w:sz w:val="24"/>
          <w:szCs w:val="24"/>
        </w:rPr>
        <w:t>Рабочая программа составлена для 2 а класса</w:t>
      </w:r>
    </w:p>
    <w:p w:rsidR="00E51D38" w:rsidRDefault="00E51D38" w:rsidP="007253AA">
      <w:r>
        <w:t>Последовательность изучения разделов (тем) в соответствии с авторской программой.</w:t>
      </w:r>
    </w:p>
    <w:p w:rsidR="00E51D38" w:rsidRPr="00AC49F7" w:rsidRDefault="00E51D38" w:rsidP="00CE302D">
      <w:pPr>
        <w:ind w:firstLine="900"/>
        <w:jc w:val="both"/>
      </w:pPr>
    </w:p>
    <w:p w:rsidR="00E51D38" w:rsidRDefault="00E51D38" w:rsidP="00203CD4">
      <w:pPr>
        <w:spacing w:line="260" w:lineRule="exact"/>
        <w:ind w:left="20"/>
        <w:rPr>
          <w:rStyle w:val="12"/>
          <w:b/>
          <w:sz w:val="28"/>
          <w:szCs w:val="28"/>
        </w:rPr>
      </w:pPr>
    </w:p>
    <w:p w:rsidR="00E51D38" w:rsidRPr="00203CD4" w:rsidRDefault="00E51D38" w:rsidP="00203CD4">
      <w:pPr>
        <w:spacing w:line="260" w:lineRule="exact"/>
        <w:ind w:left="20"/>
        <w:rPr>
          <w:rStyle w:val="12"/>
          <w:b/>
          <w:sz w:val="28"/>
          <w:szCs w:val="28"/>
        </w:rPr>
      </w:pPr>
      <w:r w:rsidRPr="00203CD4">
        <w:rPr>
          <w:rStyle w:val="12"/>
          <w:b/>
          <w:sz w:val="28"/>
          <w:szCs w:val="28"/>
        </w:rPr>
        <w:t>Раздел №4 «Содержание учебного предмета»</w:t>
      </w:r>
    </w:p>
    <w:p w:rsidR="00E51D38" w:rsidRDefault="00E51D38" w:rsidP="00CE302D">
      <w:pPr>
        <w:tabs>
          <w:tab w:val="left" w:pos="4785"/>
        </w:tabs>
      </w:pPr>
    </w:p>
    <w:p w:rsidR="00E51D38" w:rsidRPr="00AC49F7" w:rsidRDefault="00E51D38" w:rsidP="00A54523">
      <w:pPr>
        <w:shd w:val="clear" w:color="auto" w:fill="FFFFFF"/>
        <w:jc w:val="both"/>
      </w:pPr>
      <w:r w:rsidRPr="00AC49F7">
        <w:rPr>
          <w:b/>
          <w:bCs/>
        </w:rPr>
        <w:t xml:space="preserve">Учимся читать: Читая — думаем </w:t>
      </w:r>
      <w:r>
        <w:rPr>
          <w:bCs/>
        </w:rPr>
        <w:t>(29</w:t>
      </w:r>
      <w:r w:rsidRPr="00AC49F7">
        <w:rPr>
          <w:bCs/>
        </w:rPr>
        <w:t xml:space="preserve"> ч.)</w:t>
      </w:r>
    </w:p>
    <w:p w:rsidR="00E51D38" w:rsidRPr="00AC49F7" w:rsidRDefault="00E51D38" w:rsidP="00A54523">
      <w:pPr>
        <w:shd w:val="clear" w:color="auto" w:fill="FFFFFF"/>
        <w:tabs>
          <w:tab w:val="left" w:pos="336"/>
        </w:tabs>
        <w:jc w:val="both"/>
      </w:pPr>
      <w:r w:rsidRPr="00AC49F7">
        <w:t>М. Бородицкая «Первое сентября»; В. Берестов «Читалочка»; К. Ушинский «Наше Отечество»; В. Орлов «Родное»*; П. Воронько «Лучше нет родного края»; Г. Ладонщиков «Скворец на чужбине»; О. Дриз «Загадка»; Б. Заходер «Два и три»; Р. Сеф «Считалочка»*; М. Юдалевич, «Три плюс пять»; В. Левин «Чудеса в авоське»; С. Иванов «Какой сегодня веселый снег...», «Зимой Ваня сделал кормушку...»;А. Шибаев «Кто сло</w:t>
      </w:r>
      <w:r w:rsidRPr="00AC49F7">
        <w:softHyphen/>
        <w:t xml:space="preserve">во найдет»; В. Берестов «Если хочешь пить»*, «Гололедица»; Б. Заходер «Как Волк песни пел»; С. Прокофьева «Сказка о том, как зайцы испугали Серого Волка»; </w:t>
      </w:r>
      <w:r w:rsidRPr="00AC49F7">
        <w:rPr>
          <w:spacing w:val="-13"/>
        </w:rPr>
        <w:t>B.</w:t>
      </w:r>
      <w:r w:rsidRPr="00AC49F7">
        <w:t>Зотов «За двумя зайцами»; Э. Шим «Жук на ниточке», «Очень вредная крапива»; Л. Н. Толстой «Косточка»;</w:t>
      </w:r>
      <w:r w:rsidRPr="00AC49F7">
        <w:rPr>
          <w:spacing w:val="-13"/>
        </w:rPr>
        <w:t>C.</w:t>
      </w:r>
      <w:r w:rsidRPr="00AC49F7">
        <w:t>Прокофьева «Когда можно плакать?»; В. Сухомлинский «Пусть будут Соловей и Жук»;С. Козлов «В сладком морковном лесу»; В. Осеева «Сторож», «Кто нака</w:t>
      </w:r>
      <w:r w:rsidRPr="00AC49F7">
        <w:rPr>
          <w:spacing w:val="-5"/>
        </w:rPr>
        <w:t xml:space="preserve">зал его?»; А. Барто «Рыцари»; В. Осеева «Плохо»; Д. Хармс </w:t>
      </w:r>
      <w:r w:rsidRPr="00AC49F7">
        <w:t>«Удивительная кошка»; русская народная сказка «Лиса и журавль»; индийская сказка «Ссора птиц»; В. Берес</w:t>
      </w:r>
      <w:r w:rsidRPr="00AC49F7">
        <w:softHyphen/>
        <w:t>тов «Посадили игрушку на полку...», Э. Мошковская «Всего труднее дело...»*; русская народная сказка «Самое дорогое», С. Баруздин «Кузнец»; Б. Заходер «Петя мечтает»; русская народная сказка «Два Мороза».</w:t>
      </w:r>
      <w:r>
        <w:t>Братья Гримм «Звёздные талеры»</w:t>
      </w:r>
    </w:p>
    <w:p w:rsidR="00E51D38" w:rsidRPr="00AC49F7" w:rsidRDefault="00E51D38" w:rsidP="00A54523">
      <w:pPr>
        <w:shd w:val="clear" w:color="auto" w:fill="FFFFFF"/>
        <w:jc w:val="both"/>
      </w:pPr>
      <w:r w:rsidRPr="00AC49F7">
        <w:rPr>
          <w:b/>
          <w:bCs/>
        </w:rPr>
        <w:t xml:space="preserve">Учимся читать: Читаем правильно </w:t>
      </w:r>
      <w:r w:rsidRPr="00AC49F7">
        <w:rPr>
          <w:bCs/>
        </w:rPr>
        <w:t>(10 ч.)</w:t>
      </w:r>
    </w:p>
    <w:p w:rsidR="00E51D38" w:rsidRPr="00AC49F7" w:rsidRDefault="00E51D38" w:rsidP="00A54523">
      <w:pPr>
        <w:shd w:val="clear" w:color="auto" w:fill="FFFFFF"/>
        <w:jc w:val="both"/>
        <w:rPr>
          <w:spacing w:val="-5"/>
        </w:rPr>
      </w:pPr>
      <w:r w:rsidRPr="00AC49F7">
        <w:rPr>
          <w:spacing w:val="-9"/>
        </w:rPr>
        <w:t>В. Бардадым «Мы читаем!»; В. Гусев «Вот так кот»; И. Бур</w:t>
      </w:r>
      <w:r w:rsidRPr="00AC49F7">
        <w:rPr>
          <w:spacing w:val="-3"/>
        </w:rPr>
        <w:t xml:space="preserve">сов «Кот и крот»; Д. Биссет «Орел и овечка»; В. Драгунский </w:t>
      </w:r>
      <w:r w:rsidRPr="00AC49F7">
        <w:rPr>
          <w:spacing w:val="-6"/>
        </w:rPr>
        <w:t xml:space="preserve">«Заколдованная буква», «Когда я был маленький», «Не пиф, </w:t>
      </w:r>
      <w:r w:rsidRPr="00AC49F7">
        <w:rPr>
          <w:spacing w:val="-5"/>
        </w:rPr>
        <w:t>не паф!»; Н. Носов «Находчивость»; Дж. Родари «Машинка для приготовления уроков»; Б. Заходер «Муравей».</w:t>
      </w:r>
      <w:r>
        <w:rPr>
          <w:spacing w:val="-5"/>
        </w:rPr>
        <w:t>Мориц Ю. «Трудолюбивая старушка».</w:t>
      </w:r>
    </w:p>
    <w:p w:rsidR="00E51D38" w:rsidRPr="00AC49F7" w:rsidRDefault="00E51D38" w:rsidP="00A54523">
      <w:pPr>
        <w:shd w:val="clear" w:color="auto" w:fill="FFFFFF"/>
        <w:jc w:val="both"/>
      </w:pPr>
      <w:r w:rsidRPr="00AC49F7">
        <w:rPr>
          <w:b/>
          <w:bCs/>
        </w:rPr>
        <w:t xml:space="preserve">Учимся читать: Читаем быстро </w:t>
      </w:r>
      <w:r w:rsidRPr="00AC49F7">
        <w:rPr>
          <w:bCs/>
        </w:rPr>
        <w:t>(8 ч.)</w:t>
      </w:r>
    </w:p>
    <w:p w:rsidR="00E51D38" w:rsidRPr="00AC49F7" w:rsidRDefault="00E51D38" w:rsidP="00A54523">
      <w:pPr>
        <w:shd w:val="clear" w:color="auto" w:fill="FFFFFF"/>
        <w:jc w:val="both"/>
      </w:pPr>
      <w:r w:rsidRPr="00AC49F7">
        <w:rPr>
          <w:spacing w:val="-1"/>
        </w:rPr>
        <w:t xml:space="preserve">Скороговорки; И. Мазнин «Шла лисица»; Е. Благинина </w:t>
      </w:r>
      <w:r w:rsidRPr="00AC49F7">
        <w:rPr>
          <w:spacing w:val="-5"/>
        </w:rPr>
        <w:t>«У Вари на бульваре...»; М. Бородицкая «Были галчата в гостях у волчат...»; Р. Сеф «Бесконечные стихи»*; Э. Мошков</w:t>
      </w:r>
      <w:r w:rsidRPr="00AC49F7">
        <w:t xml:space="preserve">ская «Болельщик»; Ю. Ермолаев «Угодили»; В. Осеева </w:t>
      </w:r>
      <w:r w:rsidRPr="00AC49F7">
        <w:rPr>
          <w:spacing w:val="-3"/>
        </w:rPr>
        <w:t xml:space="preserve">«Просто старушка»; В. Голявкин «Как я под партой сидел», </w:t>
      </w:r>
      <w:r w:rsidRPr="00AC49F7">
        <w:rPr>
          <w:spacing w:val="-6"/>
        </w:rPr>
        <w:t>«Про то, для кого Вовка учится»; дагестанская сказка «Храб</w:t>
      </w:r>
      <w:r w:rsidRPr="00AC49F7">
        <w:t>рый мальчик».</w:t>
      </w:r>
      <w:r>
        <w:t>Г.Балл «Москвичок, который не знал правил уличного движения».</w:t>
      </w:r>
    </w:p>
    <w:p w:rsidR="00E51D38" w:rsidRPr="00AC49F7" w:rsidRDefault="00E51D38" w:rsidP="00A54523">
      <w:pPr>
        <w:shd w:val="clear" w:color="auto" w:fill="FFFFFF"/>
        <w:jc w:val="both"/>
      </w:pPr>
      <w:r w:rsidRPr="00AC49F7">
        <w:rPr>
          <w:b/>
          <w:bCs/>
        </w:rPr>
        <w:t xml:space="preserve">Учимся читать: Читаем выразительно </w:t>
      </w:r>
      <w:r w:rsidRPr="00AC49F7">
        <w:rPr>
          <w:bCs/>
        </w:rPr>
        <w:t>(20 ч.)</w:t>
      </w:r>
    </w:p>
    <w:p w:rsidR="00E51D38" w:rsidRPr="00AC49F7" w:rsidRDefault="00E51D38" w:rsidP="00A54523">
      <w:pPr>
        <w:shd w:val="clear" w:color="auto" w:fill="FFFFFF"/>
        <w:jc w:val="both"/>
      </w:pPr>
      <w:r w:rsidRPr="00AC49F7">
        <w:t xml:space="preserve">А. Прокофьев «Как на горке, на горе»; А. Фет «Чудная картина...»*; С. Воронин «Храбрый клоун»; С. Маршак «Жадина»; О. Григорьев «Яма»; Э. Успенский «Всё в порядке»; В. Осеева «Три товарища»; Н. Матвеева «Девочка и пластилин»; Ю. Ермолаев «Два пирожных»; Э. Мошковская «Обида», «Трудный путь»; Е. Благинина «Посидим в тишине»*; И. Дик «Красные яблоки»;А. Барто «Перед сном»; С. Козлов «Заяц и Медвежонок»; </w:t>
      </w:r>
      <w:r w:rsidRPr="00AC49F7">
        <w:rPr>
          <w:spacing w:val="-4"/>
        </w:rPr>
        <w:t>И. Пивоварова «Про сверчка, мышь и паучка»; К. Ушинский «Гусь и журавль», «Кто дерет нос кверху»; Н. Юсупов «Се</w:t>
      </w:r>
      <w:r w:rsidRPr="00AC49F7">
        <w:t>рый волк»; Дж. Родари «Рыбы»; Б. Заходер «Кискино горе»; Э. Мошковская «Говорящая кошка»*; А. Фройденберг «Великан и мышь»; Д. Биссет «Про тигренка Бинки, у которого исчезли полоски»; К. Ушинский «Спор деревьев».</w:t>
      </w:r>
    </w:p>
    <w:p w:rsidR="00E51D38" w:rsidRPr="00AC49F7" w:rsidRDefault="00E51D38" w:rsidP="00A54523">
      <w:pPr>
        <w:shd w:val="clear" w:color="auto" w:fill="FFFFFF"/>
        <w:jc w:val="both"/>
      </w:pPr>
      <w:r w:rsidRPr="00AC49F7">
        <w:rPr>
          <w:b/>
          <w:bCs/>
        </w:rPr>
        <w:t xml:space="preserve">Учимся работать с текстом: Автор и его герои </w:t>
      </w:r>
      <w:r>
        <w:rPr>
          <w:bCs/>
        </w:rPr>
        <w:t>(21</w:t>
      </w:r>
      <w:r w:rsidRPr="00AC49F7">
        <w:rPr>
          <w:bCs/>
        </w:rPr>
        <w:t xml:space="preserve"> ч.)</w:t>
      </w:r>
    </w:p>
    <w:p w:rsidR="00E51D38" w:rsidRPr="00AC49F7" w:rsidRDefault="00E51D38" w:rsidP="00A54523">
      <w:pPr>
        <w:shd w:val="clear" w:color="auto" w:fill="FFFFFF"/>
        <w:jc w:val="both"/>
      </w:pPr>
      <w:r w:rsidRPr="00AC49F7">
        <w:t>В. Голявкин «Про веселую книжку»; С. Баруздин «Стихи о человеке и его делах»; Л. Пантелеев «Карусели», «Как поросенок говорить научился»; В. Голявкин «В шкафу»; А. Гайдар «Совесть»; Б. Юнгер «Белая роза»; Г. Цыферов «Град»; Г. Горбовский «Розовый слон»*; Ф. Кривин «Родная коробка»; В. Чаплина «Муш</w:t>
      </w:r>
      <w:r w:rsidRPr="00AC49F7">
        <w:rPr>
          <w:spacing w:val="-1"/>
        </w:rPr>
        <w:t xml:space="preserve">ка»; Л. Пантелеев «Две лягушки»; Е. Пермяк «Волшебные </w:t>
      </w:r>
      <w:r w:rsidRPr="00AC49F7">
        <w:t xml:space="preserve">краски»; С. Михалков «Аисты и лягушки»; С. Козлов   «Вольный осенний ветер»; </w:t>
      </w:r>
      <w:r w:rsidRPr="00AC49F7">
        <w:rPr>
          <w:spacing w:val="-2"/>
        </w:rPr>
        <w:t>Л. Н. Толстой «Зайцы»; Н. Рубцов «Про зайца»; русская народная сказ</w:t>
      </w:r>
      <w:r w:rsidRPr="00AC49F7">
        <w:t>ка «Заяц-хваста».</w:t>
      </w:r>
    </w:p>
    <w:p w:rsidR="00E51D38" w:rsidRPr="00AC49F7" w:rsidRDefault="00E51D38" w:rsidP="00A54523">
      <w:pPr>
        <w:shd w:val="clear" w:color="auto" w:fill="FFFFFF"/>
        <w:jc w:val="both"/>
      </w:pPr>
      <w:r w:rsidRPr="00AC49F7">
        <w:rPr>
          <w:b/>
          <w:bCs/>
        </w:rPr>
        <w:t xml:space="preserve">Учимся работать с текстом: Слова, слова, слова... </w:t>
      </w:r>
      <w:r>
        <w:rPr>
          <w:bCs/>
        </w:rPr>
        <w:t>(9</w:t>
      </w:r>
      <w:r w:rsidRPr="00AC49F7">
        <w:rPr>
          <w:bCs/>
        </w:rPr>
        <w:t xml:space="preserve"> ч.)</w:t>
      </w:r>
    </w:p>
    <w:p w:rsidR="00E51D38" w:rsidRPr="00AC49F7" w:rsidRDefault="00E51D38" w:rsidP="00A54523">
      <w:pPr>
        <w:shd w:val="clear" w:color="auto" w:fill="FFFFFF"/>
        <w:jc w:val="both"/>
      </w:pPr>
      <w:r w:rsidRPr="00AC49F7">
        <w:t xml:space="preserve">Г. Цыферов «Как цыпленок впервые сочинил сказку»; Шотландская песенка*; Б. Шергин «Рифмы»; В. Даль «Кузовок»; А. Барто «Игра в слова»; И. Токмакова «Лягушки»; В. Берестов «Курица»; Б. Заходер «Дырки в сыре»; А. Шибаев «Переполох», «Прислушайся к слову»; Р. Сеф «Кактус», «На свете всё на всё похоже...»; Г. Цыферов «Что такое звезды?»; А. К. Толстой «Вот уж снег последний в поле тает...»*; «Колокольчики мои...»; </w:t>
      </w:r>
      <w:r w:rsidRPr="00AC49F7">
        <w:rPr>
          <w:spacing w:val="-2"/>
        </w:rPr>
        <w:t>С. Есенин «Черемуха»; М. Исаковский «Ветер»; В. Рахма</w:t>
      </w:r>
      <w:r w:rsidRPr="00AC49F7">
        <w:t>нов «Одуванчики».</w:t>
      </w:r>
    </w:p>
    <w:p w:rsidR="00E51D38" w:rsidRPr="00AC49F7" w:rsidRDefault="00E51D38" w:rsidP="00A54523">
      <w:pPr>
        <w:shd w:val="clear" w:color="auto" w:fill="FFFFFF"/>
        <w:jc w:val="both"/>
      </w:pPr>
      <w:r w:rsidRPr="00AC49F7">
        <w:rPr>
          <w:b/>
          <w:bCs/>
        </w:rPr>
        <w:t>Учимся работать с текстом: План и пересказ</w:t>
      </w:r>
      <w:r>
        <w:rPr>
          <w:bCs/>
        </w:rPr>
        <w:t xml:space="preserve"> (19</w:t>
      </w:r>
      <w:r w:rsidRPr="00AC49F7">
        <w:rPr>
          <w:bCs/>
        </w:rPr>
        <w:t xml:space="preserve"> ч.)</w:t>
      </w:r>
    </w:p>
    <w:p w:rsidR="00E51D38" w:rsidRPr="00AC49F7" w:rsidRDefault="00E51D38" w:rsidP="00A54523">
      <w:pPr>
        <w:shd w:val="clear" w:color="auto" w:fill="FFFFFF"/>
        <w:jc w:val="both"/>
      </w:pPr>
      <w:r w:rsidRPr="00AC49F7">
        <w:t>Н. Сладков «Медведь и Солнце»; В. Осеева «Добрая хозяюшка»; Б. Житков «Храбрый утенок»; Э. Мошковская «Жадина»; русская народная сказка «Мена»; В. Сухомлинский «Вьюга»; Н. Носов «На горке»; В. Осеева «Хорошее»; Д. Биссет «Про поросенка, который учился ле</w:t>
      </w:r>
      <w:r w:rsidRPr="00AC49F7">
        <w:rPr>
          <w:spacing w:val="-4"/>
        </w:rPr>
        <w:t xml:space="preserve">тать»; В. Гаршин «Лягушка-путешественница»; С. Михалков </w:t>
      </w:r>
      <w:r w:rsidRPr="00AC49F7">
        <w:t>«Бараны»*; К. Ушинский «Два козлика»; С. Козлов «Черный Омут»; М. Пляцковский «Как Утенок свою тень поте</w:t>
      </w:r>
      <w:r w:rsidRPr="00AC49F7">
        <w:softHyphen/>
        <w:t xml:space="preserve">рял»; Е. Карганова «Как Цыпленок голос искал»; </w:t>
      </w:r>
    </w:p>
    <w:p w:rsidR="00E51D38" w:rsidRPr="00AC49F7" w:rsidRDefault="00E51D38" w:rsidP="00A54523">
      <w:pPr>
        <w:shd w:val="clear" w:color="auto" w:fill="FFFFFF"/>
        <w:jc w:val="both"/>
      </w:pPr>
      <w:r w:rsidRPr="00AC49F7">
        <w:rPr>
          <w:b/>
          <w:bCs/>
          <w:spacing w:val="-5"/>
        </w:rPr>
        <w:t>В мире книг</w:t>
      </w:r>
      <w:r>
        <w:rPr>
          <w:bCs/>
          <w:spacing w:val="-5"/>
        </w:rPr>
        <w:t xml:space="preserve"> (15</w:t>
      </w:r>
      <w:r w:rsidRPr="00AC49F7">
        <w:rPr>
          <w:bCs/>
          <w:spacing w:val="-5"/>
        </w:rPr>
        <w:t xml:space="preserve"> ч.)</w:t>
      </w:r>
    </w:p>
    <w:p w:rsidR="00E51D38" w:rsidRPr="00AC49F7" w:rsidRDefault="00E51D38" w:rsidP="00A54523">
      <w:pPr>
        <w:shd w:val="clear" w:color="auto" w:fill="FFFFFF"/>
        <w:jc w:val="both"/>
      </w:pPr>
      <w:r w:rsidRPr="00AC49F7">
        <w:t>К. Ушинский «Два плуга»; Л. Н. Толстой «Филипок»; В. Авдеенко «Маленькая Баба-Яга»; русская народная сказка «Лисичка со скалочкой»; Д. Мамин-Сибиряк «Сказка про храброго Зайца»; Н. Сладков «Бежал ежик по дорожке»; М. Пришвин «Еж»; Б. Заходер «Птичья школа»; Н. Носов «Затейники», «Живая шляпа»; Е. Пермяк «Торопливый ножик», «Самое страшное»; Н. Носов «Фантазеры»;Б. Емельянов «Зеленая букашина»; Кир Булычев   «Путешествие Алисы» (Глава 1.Преступница Алиса).</w:t>
      </w:r>
    </w:p>
    <w:p w:rsidR="00E51D38" w:rsidRPr="00AC49F7" w:rsidRDefault="00E51D38" w:rsidP="00A54523">
      <w:pPr>
        <w:jc w:val="both"/>
      </w:pPr>
    </w:p>
    <w:p w:rsidR="00E51D38" w:rsidRPr="00D469AA" w:rsidRDefault="00E51D38" w:rsidP="00A54523">
      <w:pPr>
        <w:pStyle w:val="ListParagraph"/>
        <w:jc w:val="both"/>
        <w:rPr>
          <w:rFonts w:ascii="Times New Roman" w:hAnsi="Times New Roman"/>
          <w:b/>
          <w:sz w:val="24"/>
          <w:szCs w:val="24"/>
        </w:rPr>
      </w:pPr>
      <w:r w:rsidRPr="00D469AA">
        <w:rPr>
          <w:rFonts w:ascii="Times New Roman" w:hAnsi="Times New Roman"/>
          <w:b/>
          <w:sz w:val="24"/>
          <w:szCs w:val="24"/>
        </w:rPr>
        <w:t xml:space="preserve">Возможные проекты: </w:t>
      </w:r>
    </w:p>
    <w:p w:rsidR="00E51D38" w:rsidRPr="00D469AA" w:rsidRDefault="00E51D38" w:rsidP="00A54523">
      <w:pPr>
        <w:pStyle w:val="ListParagraph"/>
        <w:numPr>
          <w:ilvl w:val="0"/>
          <w:numId w:val="33"/>
        </w:numPr>
        <w:jc w:val="both"/>
        <w:rPr>
          <w:rFonts w:ascii="Times New Roman" w:hAnsi="Times New Roman"/>
          <w:sz w:val="24"/>
          <w:szCs w:val="24"/>
        </w:rPr>
      </w:pPr>
      <w:r w:rsidRPr="00D469AA">
        <w:rPr>
          <w:rFonts w:ascii="Times New Roman" w:hAnsi="Times New Roman"/>
          <w:sz w:val="24"/>
          <w:szCs w:val="24"/>
        </w:rPr>
        <w:t>Создание сборника пословиц и поговорок.</w:t>
      </w:r>
    </w:p>
    <w:p w:rsidR="00E51D38" w:rsidRPr="00D469AA" w:rsidRDefault="00E51D38" w:rsidP="00A54523">
      <w:pPr>
        <w:pStyle w:val="ListParagraph"/>
        <w:numPr>
          <w:ilvl w:val="0"/>
          <w:numId w:val="34"/>
        </w:numPr>
        <w:jc w:val="both"/>
        <w:rPr>
          <w:rFonts w:ascii="Times New Roman" w:hAnsi="Times New Roman"/>
          <w:sz w:val="24"/>
          <w:szCs w:val="24"/>
        </w:rPr>
      </w:pPr>
      <w:r w:rsidRPr="00D469AA">
        <w:rPr>
          <w:rFonts w:ascii="Times New Roman" w:hAnsi="Times New Roman"/>
          <w:sz w:val="24"/>
          <w:szCs w:val="24"/>
        </w:rPr>
        <w:t>Создание сборника побасенок.</w:t>
      </w:r>
    </w:p>
    <w:p w:rsidR="00E51D38" w:rsidRPr="00D469AA" w:rsidRDefault="00E51D38" w:rsidP="00A54523">
      <w:pPr>
        <w:pStyle w:val="ListParagraph"/>
        <w:numPr>
          <w:ilvl w:val="0"/>
          <w:numId w:val="34"/>
        </w:numPr>
        <w:jc w:val="both"/>
        <w:rPr>
          <w:rFonts w:ascii="Times New Roman" w:hAnsi="Times New Roman"/>
          <w:sz w:val="24"/>
          <w:szCs w:val="24"/>
        </w:rPr>
      </w:pPr>
      <w:r w:rsidRPr="00D469AA">
        <w:rPr>
          <w:rFonts w:ascii="Times New Roman" w:hAnsi="Times New Roman"/>
          <w:sz w:val="24"/>
          <w:szCs w:val="24"/>
        </w:rPr>
        <w:t xml:space="preserve"> Создание сборника загадок.</w:t>
      </w:r>
    </w:p>
    <w:p w:rsidR="00E51D38" w:rsidRPr="00D469AA" w:rsidRDefault="00E51D38" w:rsidP="00A54523">
      <w:pPr>
        <w:pStyle w:val="ListParagraph"/>
        <w:numPr>
          <w:ilvl w:val="0"/>
          <w:numId w:val="34"/>
        </w:numPr>
        <w:jc w:val="both"/>
        <w:rPr>
          <w:rFonts w:ascii="Times New Roman" w:hAnsi="Times New Roman"/>
          <w:sz w:val="24"/>
          <w:szCs w:val="24"/>
        </w:rPr>
      </w:pPr>
      <w:r w:rsidRPr="00D469AA">
        <w:rPr>
          <w:rFonts w:ascii="Times New Roman" w:hAnsi="Times New Roman"/>
          <w:sz w:val="24"/>
          <w:szCs w:val="24"/>
        </w:rPr>
        <w:t>Создание сборника сказок об одном из животных (зайце, лисе, медведе, волке).</w:t>
      </w:r>
    </w:p>
    <w:p w:rsidR="00E51D38" w:rsidRPr="00D469AA" w:rsidRDefault="00E51D38" w:rsidP="00A54523">
      <w:pPr>
        <w:pStyle w:val="ListParagraph"/>
        <w:numPr>
          <w:ilvl w:val="0"/>
          <w:numId w:val="34"/>
        </w:numPr>
        <w:jc w:val="both"/>
        <w:rPr>
          <w:rFonts w:ascii="Times New Roman" w:hAnsi="Times New Roman"/>
          <w:sz w:val="24"/>
          <w:szCs w:val="24"/>
        </w:rPr>
      </w:pPr>
      <w:r w:rsidRPr="00D469AA">
        <w:rPr>
          <w:rFonts w:ascii="Times New Roman" w:hAnsi="Times New Roman"/>
          <w:sz w:val="24"/>
          <w:szCs w:val="24"/>
        </w:rPr>
        <w:t xml:space="preserve"> Герои сказок в лепке.</w:t>
      </w:r>
    </w:p>
    <w:p w:rsidR="00E51D38" w:rsidRPr="00D469AA" w:rsidRDefault="00E51D38" w:rsidP="00A54523">
      <w:pPr>
        <w:pStyle w:val="ListParagraph"/>
        <w:numPr>
          <w:ilvl w:val="0"/>
          <w:numId w:val="34"/>
        </w:numPr>
        <w:jc w:val="both"/>
        <w:rPr>
          <w:rFonts w:ascii="Times New Roman" w:hAnsi="Times New Roman"/>
          <w:sz w:val="24"/>
          <w:szCs w:val="24"/>
        </w:rPr>
      </w:pPr>
      <w:r w:rsidRPr="00D469AA">
        <w:rPr>
          <w:rFonts w:ascii="Times New Roman" w:hAnsi="Times New Roman"/>
          <w:sz w:val="24"/>
          <w:szCs w:val="24"/>
        </w:rPr>
        <w:t xml:space="preserve"> Герои сказок в рисунках.</w:t>
      </w:r>
    </w:p>
    <w:p w:rsidR="00E51D38" w:rsidRPr="00D469AA" w:rsidRDefault="00E51D38" w:rsidP="00A54523">
      <w:pPr>
        <w:pStyle w:val="ListParagraph"/>
        <w:numPr>
          <w:ilvl w:val="0"/>
          <w:numId w:val="34"/>
        </w:numPr>
        <w:jc w:val="both"/>
        <w:rPr>
          <w:rFonts w:ascii="Times New Roman" w:hAnsi="Times New Roman"/>
          <w:sz w:val="24"/>
          <w:szCs w:val="24"/>
        </w:rPr>
      </w:pPr>
      <w:r w:rsidRPr="00D469AA">
        <w:rPr>
          <w:rFonts w:ascii="Times New Roman" w:hAnsi="Times New Roman"/>
          <w:sz w:val="24"/>
          <w:szCs w:val="24"/>
        </w:rPr>
        <w:t xml:space="preserve"> Создание костюмов для сказочных персонажей.</w:t>
      </w:r>
    </w:p>
    <w:p w:rsidR="00E51D38" w:rsidRPr="00D469AA" w:rsidRDefault="00E51D38" w:rsidP="00A54523">
      <w:pPr>
        <w:pStyle w:val="ListParagraph"/>
        <w:numPr>
          <w:ilvl w:val="0"/>
          <w:numId w:val="34"/>
        </w:numPr>
        <w:jc w:val="both"/>
        <w:rPr>
          <w:rFonts w:ascii="Times New Roman" w:hAnsi="Times New Roman"/>
          <w:sz w:val="24"/>
          <w:szCs w:val="24"/>
        </w:rPr>
      </w:pPr>
      <w:r w:rsidRPr="00D469AA">
        <w:rPr>
          <w:rFonts w:ascii="Times New Roman" w:hAnsi="Times New Roman"/>
          <w:sz w:val="24"/>
          <w:szCs w:val="24"/>
        </w:rPr>
        <w:t xml:space="preserve"> Постановка спектакля по мотивам одной из сказок.</w:t>
      </w:r>
    </w:p>
    <w:p w:rsidR="00E51D38" w:rsidRPr="00D469AA" w:rsidRDefault="00E51D38" w:rsidP="00A54523">
      <w:pPr>
        <w:pStyle w:val="ListParagraph"/>
        <w:numPr>
          <w:ilvl w:val="0"/>
          <w:numId w:val="34"/>
        </w:numPr>
        <w:jc w:val="both"/>
        <w:rPr>
          <w:rFonts w:ascii="Times New Roman" w:hAnsi="Times New Roman"/>
          <w:sz w:val="24"/>
          <w:szCs w:val="24"/>
        </w:rPr>
      </w:pPr>
      <w:r w:rsidRPr="00D469AA">
        <w:rPr>
          <w:rFonts w:ascii="Times New Roman" w:hAnsi="Times New Roman"/>
          <w:sz w:val="24"/>
          <w:szCs w:val="24"/>
        </w:rPr>
        <w:t xml:space="preserve"> Создание собственных сказок.</w:t>
      </w:r>
    </w:p>
    <w:p w:rsidR="00E51D38" w:rsidRPr="00D469AA" w:rsidRDefault="00E51D38" w:rsidP="00A54523">
      <w:pPr>
        <w:pStyle w:val="ListParagraph"/>
        <w:numPr>
          <w:ilvl w:val="0"/>
          <w:numId w:val="34"/>
        </w:numPr>
        <w:jc w:val="both"/>
        <w:rPr>
          <w:rFonts w:ascii="Times New Roman" w:hAnsi="Times New Roman"/>
          <w:sz w:val="24"/>
          <w:szCs w:val="24"/>
        </w:rPr>
      </w:pPr>
      <w:r w:rsidRPr="00D469AA">
        <w:rPr>
          <w:rFonts w:ascii="Times New Roman" w:hAnsi="Times New Roman"/>
          <w:sz w:val="24"/>
          <w:szCs w:val="24"/>
        </w:rPr>
        <w:t xml:space="preserve"> Коллаж «Заселим улицу сказочными домиками».</w:t>
      </w:r>
    </w:p>
    <w:p w:rsidR="00E51D38" w:rsidRPr="00A54523" w:rsidRDefault="00E51D38" w:rsidP="00A54523">
      <w:pPr>
        <w:pStyle w:val="ListParagraph"/>
        <w:jc w:val="both"/>
        <w:rPr>
          <w:rFonts w:ascii="Times New Roman" w:hAnsi="Times New Roman"/>
          <w:sz w:val="24"/>
          <w:szCs w:val="24"/>
        </w:rPr>
      </w:pPr>
    </w:p>
    <w:p w:rsidR="00E51D38" w:rsidRPr="00A54523" w:rsidRDefault="00E51D38" w:rsidP="00CE302D">
      <w:pPr>
        <w:jc w:val="both"/>
      </w:pPr>
      <w:r w:rsidRPr="00A54523">
        <w:t xml:space="preserve">Программа рассчитана на 136 часов. При этом в ней предусмотрен резерв свободного учебного времени в объеме 12 часов (данные часы отмечены </w:t>
      </w:r>
      <w:r w:rsidRPr="00A54523">
        <w:rPr>
          <w:i/>
        </w:rPr>
        <w:t xml:space="preserve">курсивом </w:t>
      </w:r>
      <w:r w:rsidRPr="00A54523">
        <w:t xml:space="preserve">в разделе </w:t>
      </w:r>
      <w:r w:rsidRPr="00A54523">
        <w:rPr>
          <w:rStyle w:val="a"/>
          <w:b w:val="0"/>
          <w:sz w:val="24"/>
          <w:szCs w:val="24"/>
        </w:rPr>
        <w:t>№6 «Календарно-тематическое планирование»)</w:t>
      </w:r>
      <w:r w:rsidRPr="00A54523">
        <w:t xml:space="preserve">. </w:t>
      </w:r>
    </w:p>
    <w:p w:rsidR="00E51D38" w:rsidRDefault="00E51D38" w:rsidP="00CE302D">
      <w:pPr>
        <w:jc w:val="both"/>
      </w:pPr>
      <w:r w:rsidRPr="00F11F4E">
        <w:t>Резервное время использовано на</w:t>
      </w:r>
      <w:r>
        <w:t>:</w:t>
      </w:r>
    </w:p>
    <w:p w:rsidR="00E51D38" w:rsidRPr="00F11F4E" w:rsidRDefault="00E51D38" w:rsidP="00CE302D">
      <w:pPr>
        <w:jc w:val="both"/>
      </w:pPr>
      <w:r>
        <w:t>- праздничный день   – 1 час (01.05)</w:t>
      </w:r>
    </w:p>
    <w:p w:rsidR="00E51D38" w:rsidRDefault="00E51D38" w:rsidP="00E93B21">
      <w:pPr>
        <w:pStyle w:val="ListParagraph"/>
        <w:ind w:left="0"/>
        <w:jc w:val="both"/>
        <w:rPr>
          <w:rFonts w:ascii="Times New Roman" w:hAnsi="Times New Roman"/>
          <w:sz w:val="24"/>
          <w:szCs w:val="24"/>
        </w:rPr>
      </w:pPr>
      <w:r w:rsidRPr="00D469AA">
        <w:rPr>
          <w:rFonts w:ascii="Times New Roman" w:hAnsi="Times New Roman"/>
          <w:sz w:val="24"/>
          <w:szCs w:val="24"/>
        </w:rPr>
        <w:t xml:space="preserve">- </w:t>
      </w:r>
      <w:r>
        <w:rPr>
          <w:rFonts w:ascii="Times New Roman" w:hAnsi="Times New Roman"/>
          <w:sz w:val="24"/>
          <w:szCs w:val="24"/>
        </w:rPr>
        <w:t xml:space="preserve"> </w:t>
      </w:r>
      <w:r w:rsidRPr="00D469AA">
        <w:rPr>
          <w:rFonts w:ascii="Times New Roman" w:hAnsi="Times New Roman"/>
          <w:sz w:val="24"/>
          <w:szCs w:val="24"/>
        </w:rPr>
        <w:t>вторник</w:t>
      </w:r>
      <w:r>
        <w:rPr>
          <w:rFonts w:ascii="Times New Roman" w:hAnsi="Times New Roman"/>
          <w:sz w:val="24"/>
          <w:szCs w:val="24"/>
        </w:rPr>
        <w:t xml:space="preserve"> – 1 час (31.03)</w:t>
      </w:r>
    </w:p>
    <w:p w:rsidR="00E51D38" w:rsidRPr="00D469AA" w:rsidRDefault="00E51D38" w:rsidP="00E93B21">
      <w:pPr>
        <w:pStyle w:val="ListParagraph"/>
        <w:ind w:left="0"/>
        <w:jc w:val="both"/>
        <w:rPr>
          <w:rFonts w:ascii="Times New Roman" w:hAnsi="Times New Roman"/>
          <w:sz w:val="24"/>
          <w:szCs w:val="24"/>
        </w:rPr>
      </w:pPr>
      <w:r>
        <w:rPr>
          <w:rFonts w:ascii="Times New Roman" w:hAnsi="Times New Roman"/>
          <w:sz w:val="24"/>
          <w:szCs w:val="24"/>
        </w:rPr>
        <w:t>- п</w:t>
      </w:r>
      <w:r w:rsidRPr="00D469AA">
        <w:rPr>
          <w:rFonts w:ascii="Times New Roman" w:hAnsi="Times New Roman"/>
          <w:sz w:val="24"/>
          <w:szCs w:val="24"/>
        </w:rPr>
        <w:t xml:space="preserve">роведение промежуточного контроля знаний учащихся с целью отслеживания уровня освоения учебного материала-  5 часов </w:t>
      </w:r>
      <w:r>
        <w:rPr>
          <w:rFonts w:ascii="Times New Roman" w:hAnsi="Times New Roman"/>
          <w:sz w:val="24"/>
          <w:szCs w:val="24"/>
        </w:rPr>
        <w:t xml:space="preserve"> </w:t>
      </w:r>
    </w:p>
    <w:p w:rsidR="00E51D38" w:rsidRDefault="00E51D38" w:rsidP="00E93B21">
      <w:pPr>
        <w:pStyle w:val="ListParagraph"/>
        <w:ind w:left="0"/>
        <w:jc w:val="both"/>
        <w:rPr>
          <w:rFonts w:ascii="Times New Roman" w:hAnsi="Times New Roman"/>
          <w:sz w:val="24"/>
          <w:szCs w:val="24"/>
        </w:rPr>
      </w:pPr>
      <w:r>
        <w:rPr>
          <w:rFonts w:ascii="Times New Roman" w:hAnsi="Times New Roman"/>
          <w:sz w:val="24"/>
          <w:szCs w:val="24"/>
        </w:rPr>
        <w:t>- защиту</w:t>
      </w:r>
      <w:r w:rsidRPr="00D469AA">
        <w:rPr>
          <w:rFonts w:ascii="Times New Roman" w:hAnsi="Times New Roman"/>
          <w:sz w:val="24"/>
          <w:szCs w:val="24"/>
        </w:rPr>
        <w:t xml:space="preserve"> проектов – 1 час</w:t>
      </w:r>
      <w:r>
        <w:rPr>
          <w:rFonts w:ascii="Times New Roman" w:hAnsi="Times New Roman"/>
          <w:sz w:val="24"/>
          <w:szCs w:val="24"/>
        </w:rPr>
        <w:t xml:space="preserve"> </w:t>
      </w:r>
    </w:p>
    <w:p w:rsidR="00E51D38" w:rsidRPr="00D469AA" w:rsidRDefault="00E51D38" w:rsidP="00E93B21">
      <w:pPr>
        <w:pStyle w:val="ListParagraph"/>
        <w:ind w:left="0"/>
        <w:jc w:val="both"/>
        <w:rPr>
          <w:rFonts w:ascii="Times New Roman" w:hAnsi="Times New Roman"/>
          <w:sz w:val="24"/>
          <w:szCs w:val="24"/>
        </w:rPr>
      </w:pPr>
      <w:r>
        <w:rPr>
          <w:rFonts w:ascii="Times New Roman" w:hAnsi="Times New Roman"/>
          <w:sz w:val="24"/>
          <w:szCs w:val="24"/>
        </w:rPr>
        <w:t xml:space="preserve">- подготовку к контрольным работам – 4 часа </w:t>
      </w:r>
    </w:p>
    <w:p w:rsidR="00E51D38" w:rsidRDefault="00E51D38" w:rsidP="00CE302D">
      <w:pPr>
        <w:jc w:val="both"/>
        <w:rPr>
          <w:color w:val="FF0000"/>
        </w:rPr>
      </w:pPr>
    </w:p>
    <w:p w:rsidR="00E51D38" w:rsidRPr="00E614BC" w:rsidRDefault="00E51D38" w:rsidP="00E614BC">
      <w:pPr>
        <w:pStyle w:val="11"/>
        <w:shd w:val="clear" w:color="auto" w:fill="auto"/>
        <w:spacing w:after="233"/>
        <w:ind w:left="20" w:right="20"/>
        <w:rPr>
          <w:rStyle w:val="12"/>
          <w:b/>
          <w:bCs/>
          <w:sz w:val="28"/>
          <w:szCs w:val="28"/>
        </w:rPr>
      </w:pPr>
      <w:r w:rsidRPr="00E614BC">
        <w:rPr>
          <w:rStyle w:val="a"/>
          <w:sz w:val="28"/>
          <w:szCs w:val="28"/>
        </w:rPr>
        <w:t>Раздел  №5 «Тематическое планирование»</w:t>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35"/>
        <w:gridCol w:w="7453"/>
        <w:gridCol w:w="2340"/>
        <w:gridCol w:w="2340"/>
        <w:gridCol w:w="1980"/>
      </w:tblGrid>
      <w:tr w:rsidR="00E51D38" w:rsidRPr="00AC49F7" w:rsidTr="00E93B21">
        <w:trPr>
          <w:trHeight w:val="124"/>
        </w:trPr>
        <w:tc>
          <w:tcPr>
            <w:tcW w:w="935" w:type="dxa"/>
          </w:tcPr>
          <w:p w:rsidR="00E51D38" w:rsidRPr="00134961" w:rsidRDefault="00E51D38" w:rsidP="00D265AE">
            <w:pPr>
              <w:pStyle w:val="NoSpacing"/>
              <w:jc w:val="center"/>
              <w:rPr>
                <w:rFonts w:ascii="Times New Roman" w:hAnsi="Times New Roman"/>
                <w:sz w:val="24"/>
                <w:szCs w:val="24"/>
              </w:rPr>
            </w:pPr>
            <w:r w:rsidRPr="00134961">
              <w:rPr>
                <w:rFonts w:ascii="Times New Roman" w:hAnsi="Times New Roman"/>
                <w:sz w:val="24"/>
                <w:szCs w:val="24"/>
              </w:rPr>
              <w:t>№ п/п</w:t>
            </w:r>
          </w:p>
        </w:tc>
        <w:tc>
          <w:tcPr>
            <w:tcW w:w="7453" w:type="dxa"/>
          </w:tcPr>
          <w:p w:rsidR="00E51D38" w:rsidRPr="00134961" w:rsidRDefault="00E51D38" w:rsidP="00D265AE">
            <w:pPr>
              <w:pStyle w:val="NoSpacing"/>
              <w:jc w:val="center"/>
              <w:rPr>
                <w:rFonts w:ascii="Times New Roman" w:hAnsi="Times New Roman"/>
                <w:sz w:val="24"/>
                <w:szCs w:val="24"/>
              </w:rPr>
            </w:pPr>
            <w:r w:rsidRPr="00134961">
              <w:rPr>
                <w:rFonts w:ascii="Times New Roman" w:hAnsi="Times New Roman"/>
                <w:sz w:val="24"/>
                <w:szCs w:val="24"/>
              </w:rPr>
              <w:t>Распределение учебного курса</w:t>
            </w:r>
          </w:p>
          <w:p w:rsidR="00E51D38" w:rsidRPr="00134961" w:rsidRDefault="00E51D38" w:rsidP="00D265AE">
            <w:pPr>
              <w:pStyle w:val="NoSpacing"/>
              <w:jc w:val="center"/>
              <w:rPr>
                <w:rFonts w:ascii="Times New Roman" w:hAnsi="Times New Roman"/>
                <w:sz w:val="24"/>
                <w:szCs w:val="24"/>
              </w:rPr>
            </w:pPr>
            <w:r w:rsidRPr="00134961">
              <w:rPr>
                <w:rFonts w:ascii="Times New Roman" w:hAnsi="Times New Roman"/>
                <w:sz w:val="24"/>
                <w:szCs w:val="24"/>
              </w:rPr>
              <w:t xml:space="preserve">Наименование разделов </w:t>
            </w:r>
          </w:p>
        </w:tc>
        <w:tc>
          <w:tcPr>
            <w:tcW w:w="2340" w:type="dxa"/>
          </w:tcPr>
          <w:p w:rsidR="00E51D38" w:rsidRPr="00134961" w:rsidRDefault="00E51D38" w:rsidP="00D265AE">
            <w:pPr>
              <w:pStyle w:val="NoSpacing"/>
              <w:jc w:val="center"/>
              <w:rPr>
                <w:rFonts w:ascii="Times New Roman" w:hAnsi="Times New Roman"/>
                <w:sz w:val="24"/>
                <w:szCs w:val="24"/>
              </w:rPr>
            </w:pPr>
            <w:r w:rsidRPr="00134961">
              <w:rPr>
                <w:rFonts w:ascii="Times New Roman" w:hAnsi="Times New Roman"/>
                <w:sz w:val="24"/>
                <w:szCs w:val="24"/>
              </w:rPr>
              <w:t>Количество</w:t>
            </w:r>
          </w:p>
          <w:p w:rsidR="00E51D38" w:rsidRPr="00134961" w:rsidRDefault="00E51D38" w:rsidP="00D265AE">
            <w:pPr>
              <w:pStyle w:val="NoSpacing"/>
              <w:jc w:val="center"/>
              <w:rPr>
                <w:rFonts w:ascii="Times New Roman" w:hAnsi="Times New Roman"/>
                <w:sz w:val="24"/>
                <w:szCs w:val="24"/>
              </w:rPr>
            </w:pPr>
            <w:r w:rsidRPr="00134961">
              <w:rPr>
                <w:rFonts w:ascii="Times New Roman" w:hAnsi="Times New Roman"/>
                <w:sz w:val="24"/>
                <w:szCs w:val="24"/>
              </w:rPr>
              <w:t>часов</w:t>
            </w:r>
          </w:p>
        </w:tc>
        <w:tc>
          <w:tcPr>
            <w:tcW w:w="2340" w:type="dxa"/>
          </w:tcPr>
          <w:p w:rsidR="00E51D38" w:rsidRPr="00134961" w:rsidRDefault="00E51D38" w:rsidP="00D265AE">
            <w:pPr>
              <w:pStyle w:val="NoSpacing"/>
              <w:jc w:val="center"/>
              <w:rPr>
                <w:rFonts w:ascii="Times New Roman" w:hAnsi="Times New Roman"/>
                <w:sz w:val="24"/>
                <w:szCs w:val="24"/>
              </w:rPr>
            </w:pPr>
            <w:r w:rsidRPr="00134961">
              <w:rPr>
                <w:rFonts w:ascii="Times New Roman" w:hAnsi="Times New Roman"/>
                <w:sz w:val="24"/>
                <w:szCs w:val="24"/>
              </w:rPr>
              <w:t>Формы контроля</w:t>
            </w:r>
          </w:p>
          <w:p w:rsidR="00E51D38" w:rsidRPr="00134961" w:rsidRDefault="00E51D38" w:rsidP="00D265AE">
            <w:pPr>
              <w:pStyle w:val="NoSpacing"/>
              <w:jc w:val="center"/>
              <w:rPr>
                <w:rFonts w:ascii="Times New Roman" w:hAnsi="Times New Roman"/>
                <w:sz w:val="24"/>
                <w:szCs w:val="24"/>
              </w:rPr>
            </w:pPr>
          </w:p>
        </w:tc>
        <w:tc>
          <w:tcPr>
            <w:tcW w:w="1980" w:type="dxa"/>
          </w:tcPr>
          <w:p w:rsidR="00E51D38" w:rsidRPr="00134961" w:rsidRDefault="00E51D38" w:rsidP="00D265AE">
            <w:pPr>
              <w:pStyle w:val="NoSpacing"/>
              <w:jc w:val="center"/>
              <w:rPr>
                <w:rFonts w:ascii="Times New Roman" w:hAnsi="Times New Roman"/>
                <w:sz w:val="24"/>
                <w:szCs w:val="24"/>
              </w:rPr>
            </w:pPr>
            <w:r w:rsidRPr="00134961">
              <w:rPr>
                <w:rFonts w:ascii="Times New Roman" w:hAnsi="Times New Roman"/>
                <w:sz w:val="24"/>
                <w:szCs w:val="24"/>
              </w:rPr>
              <w:t>Дата</w:t>
            </w:r>
          </w:p>
        </w:tc>
      </w:tr>
      <w:tr w:rsidR="00E51D38" w:rsidRPr="00AC49F7" w:rsidTr="00E93B21">
        <w:tc>
          <w:tcPr>
            <w:tcW w:w="935" w:type="dxa"/>
          </w:tcPr>
          <w:p w:rsidR="00E51D38" w:rsidRPr="00134961" w:rsidRDefault="00E51D38" w:rsidP="00D265AE">
            <w:pPr>
              <w:pStyle w:val="NoSpacing"/>
              <w:jc w:val="center"/>
              <w:rPr>
                <w:rFonts w:ascii="Times New Roman" w:hAnsi="Times New Roman"/>
                <w:sz w:val="24"/>
                <w:szCs w:val="24"/>
              </w:rPr>
            </w:pPr>
            <w:r w:rsidRPr="00134961">
              <w:rPr>
                <w:rFonts w:ascii="Times New Roman" w:hAnsi="Times New Roman"/>
                <w:sz w:val="24"/>
                <w:szCs w:val="24"/>
              </w:rPr>
              <w:t>1</w:t>
            </w:r>
          </w:p>
        </w:tc>
        <w:tc>
          <w:tcPr>
            <w:tcW w:w="7453" w:type="dxa"/>
          </w:tcPr>
          <w:p w:rsidR="00E51D38" w:rsidRPr="00134961" w:rsidRDefault="00E51D38" w:rsidP="00D265AE">
            <w:pPr>
              <w:pStyle w:val="NoSpacing"/>
              <w:rPr>
                <w:rFonts w:ascii="Times New Roman" w:hAnsi="Times New Roman"/>
                <w:sz w:val="24"/>
                <w:szCs w:val="24"/>
              </w:rPr>
            </w:pPr>
            <w:r>
              <w:rPr>
                <w:rFonts w:ascii="Times New Roman" w:hAnsi="Times New Roman"/>
                <w:sz w:val="24"/>
                <w:szCs w:val="24"/>
              </w:rPr>
              <w:t>Учимся читать: ч</w:t>
            </w:r>
            <w:r w:rsidRPr="00134961">
              <w:rPr>
                <w:rFonts w:ascii="Times New Roman" w:hAnsi="Times New Roman"/>
                <w:sz w:val="24"/>
                <w:szCs w:val="24"/>
              </w:rPr>
              <w:t>итая - думае</w:t>
            </w:r>
            <w:r>
              <w:rPr>
                <w:rFonts w:ascii="Times New Roman" w:hAnsi="Times New Roman"/>
                <w:sz w:val="24"/>
                <w:szCs w:val="24"/>
              </w:rPr>
              <w:t>м</w:t>
            </w:r>
          </w:p>
        </w:tc>
        <w:tc>
          <w:tcPr>
            <w:tcW w:w="2340" w:type="dxa"/>
          </w:tcPr>
          <w:p w:rsidR="00E51D38" w:rsidRPr="00134961" w:rsidRDefault="00E51D38" w:rsidP="005F54C9">
            <w:pPr>
              <w:pStyle w:val="NoSpacing"/>
              <w:rPr>
                <w:rFonts w:ascii="Times New Roman" w:hAnsi="Times New Roman"/>
                <w:sz w:val="24"/>
                <w:szCs w:val="24"/>
              </w:rPr>
            </w:pPr>
            <w:r>
              <w:rPr>
                <w:rFonts w:ascii="Times New Roman" w:hAnsi="Times New Roman"/>
                <w:sz w:val="24"/>
                <w:szCs w:val="24"/>
              </w:rPr>
              <w:t>28ч.+1тест</w:t>
            </w:r>
          </w:p>
        </w:tc>
        <w:tc>
          <w:tcPr>
            <w:tcW w:w="2340" w:type="dxa"/>
          </w:tcPr>
          <w:p w:rsidR="00E51D38" w:rsidRPr="00134961" w:rsidRDefault="00E51D38" w:rsidP="00D265AE">
            <w:pPr>
              <w:pStyle w:val="NoSpacing"/>
              <w:jc w:val="center"/>
              <w:rPr>
                <w:rFonts w:ascii="Times New Roman" w:hAnsi="Times New Roman"/>
                <w:sz w:val="24"/>
                <w:szCs w:val="24"/>
              </w:rPr>
            </w:pPr>
          </w:p>
        </w:tc>
        <w:tc>
          <w:tcPr>
            <w:tcW w:w="1980" w:type="dxa"/>
          </w:tcPr>
          <w:p w:rsidR="00E51D38" w:rsidRPr="00134961" w:rsidRDefault="00E51D38" w:rsidP="00D265AE">
            <w:pPr>
              <w:pStyle w:val="NoSpacing"/>
              <w:rPr>
                <w:rFonts w:ascii="Times New Roman" w:hAnsi="Times New Roman"/>
                <w:sz w:val="24"/>
                <w:szCs w:val="24"/>
              </w:rPr>
            </w:pPr>
          </w:p>
        </w:tc>
      </w:tr>
      <w:tr w:rsidR="00E51D38" w:rsidRPr="00AC49F7" w:rsidTr="00E93B21">
        <w:tc>
          <w:tcPr>
            <w:tcW w:w="935" w:type="dxa"/>
          </w:tcPr>
          <w:p w:rsidR="00E51D38" w:rsidRPr="00134961" w:rsidRDefault="00E51D38" w:rsidP="00D265AE">
            <w:pPr>
              <w:pStyle w:val="NoSpacing"/>
              <w:jc w:val="center"/>
              <w:rPr>
                <w:rFonts w:ascii="Times New Roman" w:hAnsi="Times New Roman"/>
                <w:sz w:val="24"/>
                <w:szCs w:val="24"/>
              </w:rPr>
            </w:pPr>
            <w:r w:rsidRPr="00134961">
              <w:rPr>
                <w:rFonts w:ascii="Times New Roman" w:hAnsi="Times New Roman"/>
                <w:sz w:val="24"/>
                <w:szCs w:val="24"/>
              </w:rPr>
              <w:t>2</w:t>
            </w:r>
          </w:p>
        </w:tc>
        <w:tc>
          <w:tcPr>
            <w:tcW w:w="7453" w:type="dxa"/>
          </w:tcPr>
          <w:p w:rsidR="00E51D38" w:rsidRPr="00AC49F7" w:rsidRDefault="00E51D38" w:rsidP="00D265AE">
            <w:pPr>
              <w:tabs>
                <w:tab w:val="left" w:pos="1991"/>
              </w:tabs>
            </w:pPr>
            <w:r w:rsidRPr="00134961">
              <w:rPr>
                <w:b/>
              </w:rPr>
              <w:t>Промежуточный (входной) контроль качества знаний учащихся</w:t>
            </w:r>
          </w:p>
        </w:tc>
        <w:tc>
          <w:tcPr>
            <w:tcW w:w="2340" w:type="dxa"/>
          </w:tcPr>
          <w:p w:rsidR="00E51D38" w:rsidRPr="00134961" w:rsidRDefault="00E51D38" w:rsidP="005F54C9">
            <w:pPr>
              <w:pStyle w:val="NoSpacing"/>
              <w:rPr>
                <w:rFonts w:ascii="Times New Roman" w:hAnsi="Times New Roman"/>
                <w:sz w:val="24"/>
                <w:szCs w:val="24"/>
              </w:rPr>
            </w:pPr>
          </w:p>
        </w:tc>
        <w:tc>
          <w:tcPr>
            <w:tcW w:w="2340" w:type="dxa"/>
          </w:tcPr>
          <w:p w:rsidR="00E51D38" w:rsidRPr="00134961" w:rsidRDefault="00E51D38" w:rsidP="00D265AE">
            <w:pPr>
              <w:pStyle w:val="NoSpacing"/>
              <w:jc w:val="center"/>
              <w:rPr>
                <w:rFonts w:ascii="Times New Roman" w:hAnsi="Times New Roman"/>
                <w:sz w:val="24"/>
                <w:szCs w:val="24"/>
              </w:rPr>
            </w:pPr>
            <w:r w:rsidRPr="00134961">
              <w:rPr>
                <w:rFonts w:ascii="Times New Roman" w:hAnsi="Times New Roman"/>
                <w:sz w:val="24"/>
                <w:szCs w:val="24"/>
              </w:rPr>
              <w:t>тестирование</w:t>
            </w:r>
          </w:p>
        </w:tc>
        <w:tc>
          <w:tcPr>
            <w:tcW w:w="1980" w:type="dxa"/>
          </w:tcPr>
          <w:p w:rsidR="00E51D38" w:rsidRPr="00134961" w:rsidRDefault="00E51D38" w:rsidP="00D265AE">
            <w:pPr>
              <w:pStyle w:val="NoSpacing"/>
              <w:rPr>
                <w:rFonts w:ascii="Times New Roman" w:hAnsi="Times New Roman"/>
                <w:sz w:val="24"/>
                <w:szCs w:val="24"/>
              </w:rPr>
            </w:pPr>
            <w:r>
              <w:rPr>
                <w:rFonts w:ascii="Times New Roman" w:hAnsi="Times New Roman"/>
                <w:sz w:val="24"/>
                <w:szCs w:val="24"/>
              </w:rPr>
              <w:t>02</w:t>
            </w:r>
            <w:r w:rsidRPr="00134961">
              <w:rPr>
                <w:rFonts w:ascii="Times New Roman" w:hAnsi="Times New Roman"/>
                <w:sz w:val="24"/>
                <w:szCs w:val="24"/>
              </w:rPr>
              <w:t>.10</w:t>
            </w:r>
          </w:p>
        </w:tc>
      </w:tr>
      <w:tr w:rsidR="00E51D38" w:rsidRPr="00AC49F7" w:rsidTr="00E93B21">
        <w:tc>
          <w:tcPr>
            <w:tcW w:w="935" w:type="dxa"/>
          </w:tcPr>
          <w:p w:rsidR="00E51D38" w:rsidRPr="00134961" w:rsidRDefault="00E51D38" w:rsidP="00D265AE">
            <w:pPr>
              <w:pStyle w:val="NoSpacing"/>
              <w:jc w:val="center"/>
              <w:rPr>
                <w:rFonts w:ascii="Times New Roman" w:hAnsi="Times New Roman"/>
                <w:sz w:val="24"/>
                <w:szCs w:val="24"/>
              </w:rPr>
            </w:pPr>
            <w:r w:rsidRPr="00134961">
              <w:rPr>
                <w:rFonts w:ascii="Times New Roman" w:hAnsi="Times New Roman"/>
                <w:sz w:val="24"/>
                <w:szCs w:val="24"/>
              </w:rPr>
              <w:t>3</w:t>
            </w:r>
          </w:p>
        </w:tc>
        <w:tc>
          <w:tcPr>
            <w:tcW w:w="7453" w:type="dxa"/>
          </w:tcPr>
          <w:p w:rsidR="00E51D38" w:rsidRPr="00134961" w:rsidRDefault="00E51D38" w:rsidP="00D265AE">
            <w:pPr>
              <w:pStyle w:val="NoSpacing"/>
              <w:rPr>
                <w:rFonts w:ascii="Times New Roman" w:hAnsi="Times New Roman"/>
                <w:sz w:val="24"/>
                <w:szCs w:val="24"/>
              </w:rPr>
            </w:pPr>
            <w:r>
              <w:rPr>
                <w:rFonts w:ascii="Times New Roman" w:hAnsi="Times New Roman"/>
                <w:sz w:val="24"/>
                <w:szCs w:val="24"/>
              </w:rPr>
              <w:t>Учимся читать: читаем правильно</w:t>
            </w:r>
          </w:p>
        </w:tc>
        <w:tc>
          <w:tcPr>
            <w:tcW w:w="2340" w:type="dxa"/>
          </w:tcPr>
          <w:p w:rsidR="00E51D38" w:rsidRPr="00134961" w:rsidRDefault="00E51D38" w:rsidP="005F54C9">
            <w:pPr>
              <w:pStyle w:val="NoSpacing"/>
              <w:rPr>
                <w:rFonts w:ascii="Times New Roman" w:hAnsi="Times New Roman"/>
                <w:sz w:val="24"/>
                <w:szCs w:val="24"/>
              </w:rPr>
            </w:pPr>
            <w:r>
              <w:rPr>
                <w:rFonts w:ascii="Times New Roman" w:hAnsi="Times New Roman"/>
                <w:sz w:val="24"/>
                <w:szCs w:val="24"/>
              </w:rPr>
              <w:t>10</w:t>
            </w:r>
            <w:r w:rsidRPr="00134961">
              <w:rPr>
                <w:rFonts w:ascii="Times New Roman" w:hAnsi="Times New Roman"/>
                <w:sz w:val="24"/>
                <w:szCs w:val="24"/>
              </w:rPr>
              <w:t>ч.+1т</w:t>
            </w:r>
            <w:r>
              <w:rPr>
                <w:rFonts w:ascii="Times New Roman" w:hAnsi="Times New Roman"/>
                <w:sz w:val="24"/>
                <w:szCs w:val="24"/>
              </w:rPr>
              <w:t>ест</w:t>
            </w:r>
          </w:p>
        </w:tc>
        <w:tc>
          <w:tcPr>
            <w:tcW w:w="2340" w:type="dxa"/>
          </w:tcPr>
          <w:p w:rsidR="00E51D38" w:rsidRPr="00134961" w:rsidRDefault="00E51D38" w:rsidP="00D265AE">
            <w:pPr>
              <w:pStyle w:val="NoSpacing"/>
              <w:jc w:val="center"/>
              <w:rPr>
                <w:rFonts w:ascii="Times New Roman" w:hAnsi="Times New Roman"/>
                <w:sz w:val="24"/>
                <w:szCs w:val="24"/>
              </w:rPr>
            </w:pPr>
          </w:p>
        </w:tc>
        <w:tc>
          <w:tcPr>
            <w:tcW w:w="1980" w:type="dxa"/>
          </w:tcPr>
          <w:p w:rsidR="00E51D38" w:rsidRPr="00134961" w:rsidRDefault="00E51D38" w:rsidP="00D265AE">
            <w:pPr>
              <w:pStyle w:val="NoSpacing"/>
              <w:rPr>
                <w:rFonts w:ascii="Times New Roman" w:hAnsi="Times New Roman"/>
                <w:sz w:val="24"/>
                <w:szCs w:val="24"/>
              </w:rPr>
            </w:pPr>
          </w:p>
        </w:tc>
      </w:tr>
      <w:tr w:rsidR="00E51D38" w:rsidRPr="00AC49F7" w:rsidTr="00E93B21">
        <w:tc>
          <w:tcPr>
            <w:tcW w:w="935" w:type="dxa"/>
          </w:tcPr>
          <w:p w:rsidR="00E51D38" w:rsidRPr="00134961" w:rsidRDefault="00E51D38" w:rsidP="00D265AE">
            <w:pPr>
              <w:pStyle w:val="NoSpacing"/>
              <w:jc w:val="center"/>
              <w:rPr>
                <w:rFonts w:ascii="Times New Roman" w:hAnsi="Times New Roman"/>
                <w:sz w:val="24"/>
                <w:szCs w:val="24"/>
              </w:rPr>
            </w:pPr>
            <w:r w:rsidRPr="00134961">
              <w:rPr>
                <w:rFonts w:ascii="Times New Roman" w:hAnsi="Times New Roman"/>
                <w:sz w:val="24"/>
                <w:szCs w:val="24"/>
              </w:rPr>
              <w:t>4</w:t>
            </w:r>
          </w:p>
        </w:tc>
        <w:tc>
          <w:tcPr>
            <w:tcW w:w="7453" w:type="dxa"/>
          </w:tcPr>
          <w:p w:rsidR="00E51D38" w:rsidRPr="00134961" w:rsidRDefault="00E51D38" w:rsidP="00D265AE">
            <w:pPr>
              <w:pStyle w:val="NoSpacing"/>
              <w:rPr>
                <w:rFonts w:ascii="Times New Roman" w:hAnsi="Times New Roman"/>
                <w:sz w:val="24"/>
                <w:szCs w:val="24"/>
              </w:rPr>
            </w:pPr>
            <w:r w:rsidRPr="00134961">
              <w:rPr>
                <w:b/>
                <w:sz w:val="24"/>
                <w:szCs w:val="24"/>
              </w:rPr>
              <w:t>Промежуточный контроль качества знаний учащихся за 1четверть</w:t>
            </w:r>
          </w:p>
        </w:tc>
        <w:tc>
          <w:tcPr>
            <w:tcW w:w="2340" w:type="dxa"/>
          </w:tcPr>
          <w:p w:rsidR="00E51D38" w:rsidRPr="00134961" w:rsidRDefault="00E51D38" w:rsidP="005F54C9">
            <w:pPr>
              <w:pStyle w:val="NoSpacing"/>
              <w:rPr>
                <w:rFonts w:ascii="Times New Roman" w:hAnsi="Times New Roman"/>
                <w:sz w:val="24"/>
                <w:szCs w:val="24"/>
              </w:rPr>
            </w:pPr>
          </w:p>
        </w:tc>
        <w:tc>
          <w:tcPr>
            <w:tcW w:w="2340" w:type="dxa"/>
          </w:tcPr>
          <w:p w:rsidR="00E51D38" w:rsidRPr="00134961" w:rsidRDefault="00E51D38" w:rsidP="00D265AE">
            <w:pPr>
              <w:pStyle w:val="NoSpacing"/>
              <w:jc w:val="center"/>
              <w:rPr>
                <w:rFonts w:ascii="Times New Roman" w:hAnsi="Times New Roman"/>
                <w:sz w:val="24"/>
                <w:szCs w:val="24"/>
              </w:rPr>
            </w:pPr>
            <w:r w:rsidRPr="00134961">
              <w:rPr>
                <w:rFonts w:ascii="Times New Roman" w:hAnsi="Times New Roman"/>
                <w:sz w:val="24"/>
                <w:szCs w:val="24"/>
              </w:rPr>
              <w:t>тестирование</w:t>
            </w:r>
          </w:p>
        </w:tc>
        <w:tc>
          <w:tcPr>
            <w:tcW w:w="1980" w:type="dxa"/>
          </w:tcPr>
          <w:p w:rsidR="00E51D38" w:rsidRPr="00134961" w:rsidRDefault="00E51D38" w:rsidP="00D265AE">
            <w:pPr>
              <w:pStyle w:val="NoSpacing"/>
              <w:rPr>
                <w:rFonts w:ascii="Times New Roman" w:hAnsi="Times New Roman"/>
                <w:sz w:val="24"/>
                <w:szCs w:val="24"/>
              </w:rPr>
            </w:pPr>
            <w:r w:rsidRPr="00134961">
              <w:rPr>
                <w:rFonts w:ascii="Times New Roman" w:hAnsi="Times New Roman"/>
                <w:sz w:val="24"/>
                <w:szCs w:val="24"/>
              </w:rPr>
              <w:t>23.10</w:t>
            </w:r>
          </w:p>
        </w:tc>
      </w:tr>
      <w:tr w:rsidR="00E51D38" w:rsidRPr="00AC49F7" w:rsidTr="00E93B21">
        <w:tc>
          <w:tcPr>
            <w:tcW w:w="935" w:type="dxa"/>
          </w:tcPr>
          <w:p w:rsidR="00E51D38" w:rsidRPr="00134961" w:rsidRDefault="00E51D38" w:rsidP="00D265AE">
            <w:pPr>
              <w:pStyle w:val="NoSpacing"/>
              <w:jc w:val="center"/>
              <w:rPr>
                <w:rFonts w:ascii="Times New Roman" w:hAnsi="Times New Roman"/>
                <w:sz w:val="24"/>
                <w:szCs w:val="24"/>
              </w:rPr>
            </w:pPr>
            <w:r w:rsidRPr="00134961">
              <w:rPr>
                <w:rFonts w:ascii="Times New Roman" w:hAnsi="Times New Roman"/>
                <w:sz w:val="24"/>
                <w:szCs w:val="24"/>
              </w:rPr>
              <w:t>5</w:t>
            </w:r>
          </w:p>
        </w:tc>
        <w:tc>
          <w:tcPr>
            <w:tcW w:w="7453" w:type="dxa"/>
          </w:tcPr>
          <w:p w:rsidR="00E51D38" w:rsidRPr="00134961" w:rsidRDefault="00E51D38" w:rsidP="00D265AE">
            <w:pPr>
              <w:pStyle w:val="NoSpacing"/>
              <w:rPr>
                <w:rFonts w:ascii="Times New Roman" w:hAnsi="Times New Roman"/>
                <w:sz w:val="24"/>
                <w:szCs w:val="24"/>
              </w:rPr>
            </w:pPr>
            <w:r>
              <w:rPr>
                <w:rFonts w:ascii="Times New Roman" w:hAnsi="Times New Roman"/>
                <w:sz w:val="24"/>
                <w:szCs w:val="24"/>
              </w:rPr>
              <w:t>Учимся читать: ч</w:t>
            </w:r>
            <w:r w:rsidRPr="00134961">
              <w:rPr>
                <w:rFonts w:ascii="Times New Roman" w:hAnsi="Times New Roman"/>
                <w:sz w:val="24"/>
                <w:szCs w:val="24"/>
              </w:rPr>
              <w:t>итаем быстро</w:t>
            </w:r>
          </w:p>
        </w:tc>
        <w:tc>
          <w:tcPr>
            <w:tcW w:w="2340" w:type="dxa"/>
          </w:tcPr>
          <w:p w:rsidR="00E51D38" w:rsidRPr="00134961" w:rsidRDefault="00E51D38" w:rsidP="005F54C9">
            <w:pPr>
              <w:pStyle w:val="NoSpacing"/>
              <w:rPr>
                <w:rFonts w:ascii="Times New Roman" w:hAnsi="Times New Roman"/>
                <w:sz w:val="24"/>
                <w:szCs w:val="24"/>
              </w:rPr>
            </w:pPr>
            <w:r w:rsidRPr="00134961">
              <w:rPr>
                <w:rFonts w:ascii="Times New Roman" w:hAnsi="Times New Roman"/>
                <w:sz w:val="24"/>
                <w:szCs w:val="24"/>
              </w:rPr>
              <w:t>8ч.</w:t>
            </w:r>
          </w:p>
        </w:tc>
        <w:tc>
          <w:tcPr>
            <w:tcW w:w="2340" w:type="dxa"/>
          </w:tcPr>
          <w:p w:rsidR="00E51D38" w:rsidRPr="00134961" w:rsidRDefault="00E51D38" w:rsidP="00D265AE">
            <w:pPr>
              <w:pStyle w:val="NoSpacing"/>
              <w:jc w:val="center"/>
              <w:rPr>
                <w:rFonts w:ascii="Times New Roman" w:hAnsi="Times New Roman"/>
                <w:sz w:val="24"/>
                <w:szCs w:val="24"/>
              </w:rPr>
            </w:pPr>
          </w:p>
        </w:tc>
        <w:tc>
          <w:tcPr>
            <w:tcW w:w="1980" w:type="dxa"/>
          </w:tcPr>
          <w:p w:rsidR="00E51D38" w:rsidRPr="00134961" w:rsidRDefault="00E51D38" w:rsidP="00D265AE">
            <w:pPr>
              <w:pStyle w:val="NoSpacing"/>
              <w:rPr>
                <w:rFonts w:ascii="Times New Roman" w:hAnsi="Times New Roman"/>
                <w:sz w:val="24"/>
                <w:szCs w:val="24"/>
              </w:rPr>
            </w:pPr>
          </w:p>
        </w:tc>
      </w:tr>
      <w:tr w:rsidR="00E51D38" w:rsidRPr="00AC49F7" w:rsidTr="00E93B21">
        <w:tc>
          <w:tcPr>
            <w:tcW w:w="935" w:type="dxa"/>
          </w:tcPr>
          <w:p w:rsidR="00E51D38" w:rsidRPr="00134961" w:rsidRDefault="00E51D38" w:rsidP="00D265AE">
            <w:pPr>
              <w:pStyle w:val="NoSpacing"/>
              <w:jc w:val="center"/>
              <w:rPr>
                <w:rFonts w:ascii="Times New Roman" w:hAnsi="Times New Roman"/>
                <w:sz w:val="24"/>
                <w:szCs w:val="24"/>
              </w:rPr>
            </w:pPr>
            <w:r w:rsidRPr="00134961">
              <w:rPr>
                <w:rFonts w:ascii="Times New Roman" w:hAnsi="Times New Roman"/>
                <w:sz w:val="24"/>
                <w:szCs w:val="24"/>
              </w:rPr>
              <w:t>6</w:t>
            </w:r>
          </w:p>
        </w:tc>
        <w:tc>
          <w:tcPr>
            <w:tcW w:w="7453" w:type="dxa"/>
          </w:tcPr>
          <w:p w:rsidR="00E51D38" w:rsidRPr="00134961" w:rsidRDefault="00E51D38" w:rsidP="00D265AE">
            <w:pPr>
              <w:pStyle w:val="NoSpacing"/>
              <w:rPr>
                <w:rFonts w:ascii="Times New Roman" w:hAnsi="Times New Roman"/>
                <w:sz w:val="24"/>
                <w:szCs w:val="24"/>
              </w:rPr>
            </w:pPr>
            <w:r>
              <w:rPr>
                <w:rFonts w:ascii="Times New Roman" w:hAnsi="Times New Roman"/>
                <w:sz w:val="24"/>
                <w:szCs w:val="24"/>
              </w:rPr>
              <w:t>Учимся читать: читаем выразительно</w:t>
            </w:r>
          </w:p>
        </w:tc>
        <w:tc>
          <w:tcPr>
            <w:tcW w:w="2340" w:type="dxa"/>
          </w:tcPr>
          <w:p w:rsidR="00E51D38" w:rsidRPr="00134961" w:rsidRDefault="00E51D38" w:rsidP="005F54C9">
            <w:pPr>
              <w:pStyle w:val="NoSpacing"/>
              <w:rPr>
                <w:rFonts w:ascii="Times New Roman" w:hAnsi="Times New Roman"/>
                <w:sz w:val="24"/>
                <w:szCs w:val="24"/>
              </w:rPr>
            </w:pPr>
            <w:r>
              <w:rPr>
                <w:rFonts w:ascii="Times New Roman" w:hAnsi="Times New Roman"/>
                <w:sz w:val="24"/>
                <w:szCs w:val="24"/>
              </w:rPr>
              <w:t>20</w:t>
            </w:r>
            <w:r w:rsidRPr="00134961">
              <w:rPr>
                <w:rFonts w:ascii="Times New Roman" w:hAnsi="Times New Roman"/>
                <w:sz w:val="24"/>
                <w:szCs w:val="24"/>
              </w:rPr>
              <w:t>ч.+1т</w:t>
            </w:r>
            <w:r>
              <w:rPr>
                <w:rFonts w:ascii="Times New Roman" w:hAnsi="Times New Roman"/>
                <w:sz w:val="24"/>
                <w:szCs w:val="24"/>
              </w:rPr>
              <w:t>ест</w:t>
            </w:r>
          </w:p>
        </w:tc>
        <w:tc>
          <w:tcPr>
            <w:tcW w:w="2340" w:type="dxa"/>
          </w:tcPr>
          <w:p w:rsidR="00E51D38" w:rsidRPr="00134961" w:rsidRDefault="00E51D38" w:rsidP="00D265AE">
            <w:pPr>
              <w:pStyle w:val="NoSpacing"/>
              <w:jc w:val="center"/>
              <w:rPr>
                <w:rFonts w:ascii="Times New Roman" w:hAnsi="Times New Roman"/>
                <w:sz w:val="24"/>
                <w:szCs w:val="24"/>
              </w:rPr>
            </w:pPr>
          </w:p>
        </w:tc>
        <w:tc>
          <w:tcPr>
            <w:tcW w:w="1980" w:type="dxa"/>
          </w:tcPr>
          <w:p w:rsidR="00E51D38" w:rsidRPr="00134961" w:rsidRDefault="00E51D38" w:rsidP="00D265AE">
            <w:pPr>
              <w:pStyle w:val="NoSpacing"/>
              <w:rPr>
                <w:rFonts w:ascii="Times New Roman" w:hAnsi="Times New Roman"/>
                <w:sz w:val="24"/>
                <w:szCs w:val="24"/>
              </w:rPr>
            </w:pPr>
          </w:p>
        </w:tc>
      </w:tr>
      <w:tr w:rsidR="00E51D38" w:rsidRPr="00AC49F7" w:rsidTr="00E93B21">
        <w:tc>
          <w:tcPr>
            <w:tcW w:w="935" w:type="dxa"/>
          </w:tcPr>
          <w:p w:rsidR="00E51D38" w:rsidRPr="00134961" w:rsidRDefault="00E51D38" w:rsidP="00D265AE">
            <w:pPr>
              <w:pStyle w:val="NoSpacing"/>
              <w:jc w:val="center"/>
              <w:rPr>
                <w:rFonts w:ascii="Times New Roman" w:hAnsi="Times New Roman"/>
                <w:sz w:val="24"/>
                <w:szCs w:val="24"/>
              </w:rPr>
            </w:pPr>
            <w:r w:rsidRPr="00134961">
              <w:rPr>
                <w:rFonts w:ascii="Times New Roman" w:hAnsi="Times New Roman"/>
                <w:sz w:val="24"/>
                <w:szCs w:val="24"/>
              </w:rPr>
              <w:t>7</w:t>
            </w:r>
          </w:p>
        </w:tc>
        <w:tc>
          <w:tcPr>
            <w:tcW w:w="7453" w:type="dxa"/>
          </w:tcPr>
          <w:p w:rsidR="00E51D38" w:rsidRPr="00134961" w:rsidRDefault="00E51D38" w:rsidP="00D265AE">
            <w:pPr>
              <w:pStyle w:val="NoSpacing"/>
              <w:rPr>
                <w:rFonts w:ascii="Times New Roman" w:hAnsi="Times New Roman"/>
                <w:sz w:val="24"/>
                <w:szCs w:val="24"/>
              </w:rPr>
            </w:pPr>
            <w:r w:rsidRPr="00134961">
              <w:rPr>
                <w:b/>
                <w:sz w:val="24"/>
                <w:szCs w:val="24"/>
              </w:rPr>
              <w:t>Промежуточный контроль качества знаний учащихся за 2 четверть</w:t>
            </w:r>
          </w:p>
        </w:tc>
        <w:tc>
          <w:tcPr>
            <w:tcW w:w="2340" w:type="dxa"/>
          </w:tcPr>
          <w:p w:rsidR="00E51D38" w:rsidRPr="00134961" w:rsidRDefault="00E51D38" w:rsidP="005F54C9">
            <w:pPr>
              <w:pStyle w:val="NoSpacing"/>
              <w:rPr>
                <w:rFonts w:ascii="Times New Roman" w:hAnsi="Times New Roman"/>
                <w:sz w:val="24"/>
                <w:szCs w:val="24"/>
              </w:rPr>
            </w:pPr>
          </w:p>
        </w:tc>
        <w:tc>
          <w:tcPr>
            <w:tcW w:w="2340" w:type="dxa"/>
          </w:tcPr>
          <w:p w:rsidR="00E51D38" w:rsidRPr="00134961" w:rsidRDefault="00E51D38" w:rsidP="00D265AE">
            <w:pPr>
              <w:pStyle w:val="NoSpacing"/>
              <w:jc w:val="center"/>
              <w:rPr>
                <w:rFonts w:ascii="Times New Roman" w:hAnsi="Times New Roman"/>
                <w:sz w:val="24"/>
                <w:szCs w:val="24"/>
              </w:rPr>
            </w:pPr>
            <w:r w:rsidRPr="00134961">
              <w:rPr>
                <w:rFonts w:ascii="Times New Roman" w:hAnsi="Times New Roman"/>
                <w:sz w:val="24"/>
                <w:szCs w:val="24"/>
              </w:rPr>
              <w:t>тестирование</w:t>
            </w:r>
          </w:p>
        </w:tc>
        <w:tc>
          <w:tcPr>
            <w:tcW w:w="1980" w:type="dxa"/>
          </w:tcPr>
          <w:p w:rsidR="00E51D38" w:rsidRPr="00134961" w:rsidRDefault="00E51D38" w:rsidP="00D265AE">
            <w:pPr>
              <w:pStyle w:val="NoSpacing"/>
              <w:rPr>
                <w:rFonts w:ascii="Times New Roman" w:hAnsi="Times New Roman"/>
                <w:sz w:val="24"/>
                <w:szCs w:val="24"/>
              </w:rPr>
            </w:pPr>
            <w:r>
              <w:rPr>
                <w:rFonts w:ascii="Times New Roman" w:hAnsi="Times New Roman"/>
                <w:sz w:val="24"/>
                <w:szCs w:val="24"/>
              </w:rPr>
              <w:t>16</w:t>
            </w:r>
            <w:r w:rsidRPr="00134961">
              <w:rPr>
                <w:rFonts w:ascii="Times New Roman" w:hAnsi="Times New Roman"/>
                <w:sz w:val="24"/>
                <w:szCs w:val="24"/>
              </w:rPr>
              <w:t>.12</w:t>
            </w:r>
          </w:p>
        </w:tc>
      </w:tr>
      <w:tr w:rsidR="00E51D38" w:rsidRPr="00AC49F7" w:rsidTr="00E93B21">
        <w:tc>
          <w:tcPr>
            <w:tcW w:w="935" w:type="dxa"/>
          </w:tcPr>
          <w:p w:rsidR="00E51D38" w:rsidRPr="00134961" w:rsidRDefault="00E51D38" w:rsidP="00D265AE">
            <w:pPr>
              <w:pStyle w:val="NoSpacing"/>
              <w:jc w:val="center"/>
              <w:rPr>
                <w:rFonts w:ascii="Times New Roman" w:hAnsi="Times New Roman"/>
                <w:sz w:val="24"/>
                <w:szCs w:val="24"/>
              </w:rPr>
            </w:pPr>
            <w:r w:rsidRPr="00134961">
              <w:rPr>
                <w:rFonts w:ascii="Times New Roman" w:hAnsi="Times New Roman"/>
                <w:sz w:val="24"/>
                <w:szCs w:val="24"/>
              </w:rPr>
              <w:t>8</w:t>
            </w:r>
          </w:p>
        </w:tc>
        <w:tc>
          <w:tcPr>
            <w:tcW w:w="7453" w:type="dxa"/>
          </w:tcPr>
          <w:p w:rsidR="00E51D38" w:rsidRPr="00134961" w:rsidRDefault="00E51D38" w:rsidP="00D265AE">
            <w:pPr>
              <w:pStyle w:val="NoSpacing"/>
              <w:rPr>
                <w:rFonts w:ascii="Times New Roman" w:hAnsi="Times New Roman"/>
                <w:sz w:val="24"/>
                <w:szCs w:val="24"/>
              </w:rPr>
            </w:pPr>
            <w:r>
              <w:rPr>
                <w:rFonts w:ascii="Times New Roman" w:hAnsi="Times New Roman"/>
                <w:sz w:val="24"/>
                <w:szCs w:val="24"/>
              </w:rPr>
              <w:t>Учимся работать с текстом: автор и его герои</w:t>
            </w:r>
          </w:p>
        </w:tc>
        <w:tc>
          <w:tcPr>
            <w:tcW w:w="2340" w:type="dxa"/>
          </w:tcPr>
          <w:p w:rsidR="00E51D38" w:rsidRPr="00134961" w:rsidRDefault="00E51D38" w:rsidP="005F54C9">
            <w:pPr>
              <w:pStyle w:val="NoSpacing"/>
              <w:rPr>
                <w:rFonts w:ascii="Times New Roman" w:hAnsi="Times New Roman"/>
                <w:sz w:val="24"/>
                <w:szCs w:val="24"/>
              </w:rPr>
            </w:pPr>
            <w:r w:rsidRPr="00134961">
              <w:rPr>
                <w:rFonts w:ascii="Times New Roman" w:hAnsi="Times New Roman"/>
                <w:sz w:val="24"/>
                <w:szCs w:val="24"/>
              </w:rPr>
              <w:t>21ч.</w:t>
            </w:r>
          </w:p>
        </w:tc>
        <w:tc>
          <w:tcPr>
            <w:tcW w:w="2340" w:type="dxa"/>
          </w:tcPr>
          <w:p w:rsidR="00E51D38" w:rsidRPr="00134961" w:rsidRDefault="00E51D38" w:rsidP="00D265AE">
            <w:pPr>
              <w:pStyle w:val="NoSpacing"/>
              <w:jc w:val="center"/>
              <w:rPr>
                <w:rFonts w:ascii="Times New Roman" w:hAnsi="Times New Roman"/>
                <w:sz w:val="24"/>
                <w:szCs w:val="24"/>
              </w:rPr>
            </w:pPr>
          </w:p>
        </w:tc>
        <w:tc>
          <w:tcPr>
            <w:tcW w:w="1980" w:type="dxa"/>
          </w:tcPr>
          <w:p w:rsidR="00E51D38" w:rsidRPr="00134961" w:rsidRDefault="00E51D38" w:rsidP="00D265AE">
            <w:pPr>
              <w:pStyle w:val="NoSpacing"/>
              <w:rPr>
                <w:rFonts w:ascii="Times New Roman" w:hAnsi="Times New Roman"/>
                <w:sz w:val="24"/>
                <w:szCs w:val="24"/>
              </w:rPr>
            </w:pPr>
          </w:p>
        </w:tc>
      </w:tr>
      <w:tr w:rsidR="00E51D38" w:rsidRPr="00AC49F7" w:rsidTr="00E93B21">
        <w:tc>
          <w:tcPr>
            <w:tcW w:w="935" w:type="dxa"/>
          </w:tcPr>
          <w:p w:rsidR="00E51D38" w:rsidRPr="00134961" w:rsidRDefault="00E51D38" w:rsidP="00D265AE">
            <w:pPr>
              <w:pStyle w:val="NoSpacing"/>
              <w:jc w:val="center"/>
              <w:rPr>
                <w:rFonts w:ascii="Times New Roman" w:hAnsi="Times New Roman"/>
                <w:sz w:val="24"/>
                <w:szCs w:val="24"/>
              </w:rPr>
            </w:pPr>
            <w:r w:rsidRPr="00134961">
              <w:rPr>
                <w:rFonts w:ascii="Times New Roman" w:hAnsi="Times New Roman"/>
                <w:sz w:val="24"/>
                <w:szCs w:val="24"/>
              </w:rPr>
              <w:t>9</w:t>
            </w:r>
          </w:p>
        </w:tc>
        <w:tc>
          <w:tcPr>
            <w:tcW w:w="7453" w:type="dxa"/>
          </w:tcPr>
          <w:p w:rsidR="00E51D38" w:rsidRPr="00134961" w:rsidRDefault="00E51D38" w:rsidP="00D265AE">
            <w:pPr>
              <w:pStyle w:val="NoSpacing"/>
              <w:rPr>
                <w:rFonts w:ascii="Times New Roman" w:hAnsi="Times New Roman"/>
                <w:sz w:val="24"/>
                <w:szCs w:val="24"/>
              </w:rPr>
            </w:pPr>
            <w:r>
              <w:rPr>
                <w:rFonts w:ascii="Times New Roman" w:hAnsi="Times New Roman"/>
                <w:sz w:val="24"/>
                <w:szCs w:val="24"/>
              </w:rPr>
              <w:t>Учимся работать с текстом: с</w:t>
            </w:r>
            <w:r w:rsidRPr="00134961">
              <w:rPr>
                <w:rFonts w:ascii="Times New Roman" w:hAnsi="Times New Roman"/>
                <w:sz w:val="24"/>
                <w:szCs w:val="24"/>
              </w:rPr>
              <w:t>лова,</w:t>
            </w:r>
            <w:r>
              <w:rPr>
                <w:rFonts w:ascii="Times New Roman" w:hAnsi="Times New Roman"/>
                <w:sz w:val="24"/>
                <w:szCs w:val="24"/>
              </w:rPr>
              <w:t xml:space="preserve"> </w:t>
            </w:r>
            <w:r w:rsidRPr="00134961">
              <w:rPr>
                <w:rFonts w:ascii="Times New Roman" w:hAnsi="Times New Roman"/>
                <w:sz w:val="24"/>
                <w:szCs w:val="24"/>
              </w:rPr>
              <w:t>слова,</w:t>
            </w:r>
            <w:r>
              <w:rPr>
                <w:rFonts w:ascii="Times New Roman" w:hAnsi="Times New Roman"/>
                <w:sz w:val="24"/>
                <w:szCs w:val="24"/>
              </w:rPr>
              <w:t xml:space="preserve"> </w:t>
            </w:r>
            <w:r w:rsidRPr="00134961">
              <w:rPr>
                <w:rFonts w:ascii="Times New Roman" w:hAnsi="Times New Roman"/>
                <w:sz w:val="24"/>
                <w:szCs w:val="24"/>
              </w:rPr>
              <w:t>слова…</w:t>
            </w:r>
          </w:p>
        </w:tc>
        <w:tc>
          <w:tcPr>
            <w:tcW w:w="2340" w:type="dxa"/>
          </w:tcPr>
          <w:p w:rsidR="00E51D38" w:rsidRPr="00134961" w:rsidRDefault="00E51D38" w:rsidP="005F54C9">
            <w:pPr>
              <w:pStyle w:val="NoSpacing"/>
              <w:rPr>
                <w:rFonts w:ascii="Times New Roman" w:hAnsi="Times New Roman"/>
                <w:sz w:val="24"/>
                <w:szCs w:val="24"/>
              </w:rPr>
            </w:pPr>
            <w:r>
              <w:rPr>
                <w:rFonts w:ascii="Times New Roman" w:hAnsi="Times New Roman"/>
                <w:sz w:val="24"/>
                <w:szCs w:val="24"/>
              </w:rPr>
              <w:t>10</w:t>
            </w:r>
            <w:r w:rsidRPr="00134961">
              <w:rPr>
                <w:rFonts w:ascii="Times New Roman" w:hAnsi="Times New Roman"/>
                <w:sz w:val="24"/>
                <w:szCs w:val="24"/>
              </w:rPr>
              <w:t>ч.</w:t>
            </w:r>
          </w:p>
        </w:tc>
        <w:tc>
          <w:tcPr>
            <w:tcW w:w="2340" w:type="dxa"/>
          </w:tcPr>
          <w:p w:rsidR="00E51D38" w:rsidRPr="00134961" w:rsidRDefault="00E51D38" w:rsidP="00D265AE">
            <w:pPr>
              <w:pStyle w:val="NoSpacing"/>
              <w:jc w:val="center"/>
              <w:rPr>
                <w:rFonts w:ascii="Times New Roman" w:hAnsi="Times New Roman"/>
                <w:sz w:val="24"/>
                <w:szCs w:val="24"/>
              </w:rPr>
            </w:pPr>
          </w:p>
        </w:tc>
        <w:tc>
          <w:tcPr>
            <w:tcW w:w="1980" w:type="dxa"/>
          </w:tcPr>
          <w:p w:rsidR="00E51D38" w:rsidRPr="00134961" w:rsidRDefault="00E51D38" w:rsidP="00D265AE">
            <w:pPr>
              <w:pStyle w:val="NoSpacing"/>
              <w:rPr>
                <w:rFonts w:ascii="Times New Roman" w:hAnsi="Times New Roman"/>
                <w:sz w:val="24"/>
                <w:szCs w:val="24"/>
              </w:rPr>
            </w:pPr>
          </w:p>
        </w:tc>
      </w:tr>
      <w:tr w:rsidR="00E51D38" w:rsidRPr="00AC49F7" w:rsidTr="00E93B21">
        <w:tc>
          <w:tcPr>
            <w:tcW w:w="935" w:type="dxa"/>
          </w:tcPr>
          <w:p w:rsidR="00E51D38" w:rsidRPr="00134961" w:rsidRDefault="00E51D38" w:rsidP="00D265AE">
            <w:pPr>
              <w:pStyle w:val="NoSpacing"/>
              <w:jc w:val="center"/>
              <w:rPr>
                <w:rFonts w:ascii="Times New Roman" w:hAnsi="Times New Roman"/>
                <w:sz w:val="24"/>
                <w:szCs w:val="24"/>
              </w:rPr>
            </w:pPr>
            <w:r w:rsidRPr="00134961">
              <w:rPr>
                <w:rFonts w:ascii="Times New Roman" w:hAnsi="Times New Roman"/>
                <w:sz w:val="24"/>
                <w:szCs w:val="24"/>
              </w:rPr>
              <w:t>10</w:t>
            </w:r>
          </w:p>
        </w:tc>
        <w:tc>
          <w:tcPr>
            <w:tcW w:w="7453" w:type="dxa"/>
          </w:tcPr>
          <w:p w:rsidR="00E51D38" w:rsidRPr="00134961" w:rsidRDefault="00E51D38" w:rsidP="00D265AE">
            <w:pPr>
              <w:pStyle w:val="NoSpacing"/>
              <w:rPr>
                <w:rFonts w:ascii="Times New Roman" w:hAnsi="Times New Roman"/>
                <w:sz w:val="24"/>
                <w:szCs w:val="24"/>
              </w:rPr>
            </w:pPr>
            <w:r>
              <w:rPr>
                <w:rFonts w:ascii="Times New Roman" w:hAnsi="Times New Roman"/>
                <w:sz w:val="24"/>
                <w:szCs w:val="24"/>
              </w:rPr>
              <w:t>Учимся работать с текстом: п</w:t>
            </w:r>
            <w:r w:rsidRPr="00134961">
              <w:rPr>
                <w:rFonts w:ascii="Times New Roman" w:hAnsi="Times New Roman"/>
                <w:sz w:val="24"/>
                <w:szCs w:val="24"/>
              </w:rPr>
              <w:t>лан и перес</w:t>
            </w:r>
            <w:r>
              <w:rPr>
                <w:rFonts w:ascii="Times New Roman" w:hAnsi="Times New Roman"/>
                <w:sz w:val="24"/>
                <w:szCs w:val="24"/>
              </w:rPr>
              <w:t>к</w:t>
            </w:r>
            <w:r w:rsidRPr="00134961">
              <w:rPr>
                <w:rFonts w:ascii="Times New Roman" w:hAnsi="Times New Roman"/>
                <w:sz w:val="24"/>
                <w:szCs w:val="24"/>
              </w:rPr>
              <w:t>аз</w:t>
            </w:r>
          </w:p>
        </w:tc>
        <w:tc>
          <w:tcPr>
            <w:tcW w:w="2340" w:type="dxa"/>
          </w:tcPr>
          <w:p w:rsidR="00E51D38" w:rsidRPr="00134961" w:rsidRDefault="00E51D38" w:rsidP="005F54C9">
            <w:pPr>
              <w:pStyle w:val="NoSpacing"/>
              <w:rPr>
                <w:rFonts w:ascii="Times New Roman" w:hAnsi="Times New Roman"/>
                <w:sz w:val="24"/>
                <w:szCs w:val="24"/>
              </w:rPr>
            </w:pPr>
            <w:r>
              <w:rPr>
                <w:rFonts w:ascii="Times New Roman" w:hAnsi="Times New Roman"/>
                <w:sz w:val="24"/>
                <w:szCs w:val="24"/>
              </w:rPr>
              <w:t>19</w:t>
            </w:r>
            <w:r w:rsidRPr="00134961">
              <w:rPr>
                <w:rFonts w:ascii="Times New Roman" w:hAnsi="Times New Roman"/>
                <w:sz w:val="24"/>
                <w:szCs w:val="24"/>
              </w:rPr>
              <w:t>ч.+1т</w:t>
            </w:r>
            <w:r>
              <w:rPr>
                <w:rFonts w:ascii="Times New Roman" w:hAnsi="Times New Roman"/>
                <w:sz w:val="24"/>
                <w:szCs w:val="24"/>
              </w:rPr>
              <w:t>ест</w:t>
            </w:r>
          </w:p>
        </w:tc>
        <w:tc>
          <w:tcPr>
            <w:tcW w:w="2340" w:type="dxa"/>
          </w:tcPr>
          <w:p w:rsidR="00E51D38" w:rsidRPr="00134961" w:rsidRDefault="00E51D38" w:rsidP="00D265AE">
            <w:pPr>
              <w:pStyle w:val="NoSpacing"/>
              <w:jc w:val="center"/>
              <w:rPr>
                <w:rFonts w:ascii="Times New Roman" w:hAnsi="Times New Roman"/>
                <w:sz w:val="24"/>
                <w:szCs w:val="24"/>
              </w:rPr>
            </w:pPr>
          </w:p>
        </w:tc>
        <w:tc>
          <w:tcPr>
            <w:tcW w:w="1980" w:type="dxa"/>
          </w:tcPr>
          <w:p w:rsidR="00E51D38" w:rsidRPr="00134961" w:rsidRDefault="00E51D38" w:rsidP="00D265AE">
            <w:pPr>
              <w:pStyle w:val="NoSpacing"/>
              <w:rPr>
                <w:rFonts w:ascii="Times New Roman" w:hAnsi="Times New Roman"/>
                <w:sz w:val="24"/>
                <w:szCs w:val="24"/>
              </w:rPr>
            </w:pPr>
          </w:p>
        </w:tc>
      </w:tr>
      <w:tr w:rsidR="00E51D38" w:rsidRPr="00AC49F7" w:rsidTr="00E93B21">
        <w:tc>
          <w:tcPr>
            <w:tcW w:w="935" w:type="dxa"/>
          </w:tcPr>
          <w:p w:rsidR="00E51D38" w:rsidRPr="00134961" w:rsidRDefault="00E51D38" w:rsidP="00D265AE">
            <w:pPr>
              <w:pStyle w:val="NoSpacing"/>
              <w:jc w:val="center"/>
              <w:rPr>
                <w:rFonts w:ascii="Times New Roman" w:hAnsi="Times New Roman"/>
                <w:sz w:val="24"/>
                <w:szCs w:val="24"/>
              </w:rPr>
            </w:pPr>
            <w:r w:rsidRPr="00134961">
              <w:rPr>
                <w:rFonts w:ascii="Times New Roman" w:hAnsi="Times New Roman"/>
                <w:sz w:val="24"/>
                <w:szCs w:val="24"/>
              </w:rPr>
              <w:t>11</w:t>
            </w:r>
          </w:p>
        </w:tc>
        <w:tc>
          <w:tcPr>
            <w:tcW w:w="7453" w:type="dxa"/>
          </w:tcPr>
          <w:p w:rsidR="00E51D38" w:rsidRPr="00134961" w:rsidRDefault="00E51D38" w:rsidP="00D265AE">
            <w:pPr>
              <w:pStyle w:val="NoSpacing"/>
              <w:rPr>
                <w:rFonts w:ascii="Times New Roman" w:hAnsi="Times New Roman"/>
                <w:sz w:val="24"/>
                <w:szCs w:val="24"/>
              </w:rPr>
            </w:pPr>
            <w:r w:rsidRPr="00134961">
              <w:rPr>
                <w:b/>
                <w:sz w:val="24"/>
                <w:szCs w:val="24"/>
              </w:rPr>
              <w:t>Промежуточный контроль качества знаний учащихся за 3 четверть</w:t>
            </w:r>
          </w:p>
        </w:tc>
        <w:tc>
          <w:tcPr>
            <w:tcW w:w="2340" w:type="dxa"/>
          </w:tcPr>
          <w:p w:rsidR="00E51D38" w:rsidRPr="00134961" w:rsidRDefault="00E51D38" w:rsidP="005F54C9">
            <w:pPr>
              <w:pStyle w:val="NoSpacing"/>
              <w:rPr>
                <w:rFonts w:ascii="Times New Roman" w:hAnsi="Times New Roman"/>
                <w:sz w:val="24"/>
                <w:szCs w:val="24"/>
              </w:rPr>
            </w:pPr>
          </w:p>
        </w:tc>
        <w:tc>
          <w:tcPr>
            <w:tcW w:w="2340" w:type="dxa"/>
          </w:tcPr>
          <w:p w:rsidR="00E51D38" w:rsidRPr="00134961" w:rsidRDefault="00E51D38" w:rsidP="00D265AE">
            <w:pPr>
              <w:pStyle w:val="NoSpacing"/>
              <w:jc w:val="center"/>
              <w:rPr>
                <w:rFonts w:ascii="Times New Roman" w:hAnsi="Times New Roman"/>
                <w:sz w:val="24"/>
                <w:szCs w:val="24"/>
              </w:rPr>
            </w:pPr>
            <w:r w:rsidRPr="00134961">
              <w:rPr>
                <w:rFonts w:ascii="Times New Roman" w:hAnsi="Times New Roman"/>
                <w:sz w:val="24"/>
                <w:szCs w:val="24"/>
              </w:rPr>
              <w:t>тестирование</w:t>
            </w:r>
          </w:p>
        </w:tc>
        <w:tc>
          <w:tcPr>
            <w:tcW w:w="1980" w:type="dxa"/>
          </w:tcPr>
          <w:p w:rsidR="00E51D38" w:rsidRPr="00134961" w:rsidRDefault="00E51D38" w:rsidP="00D265AE">
            <w:pPr>
              <w:pStyle w:val="NoSpacing"/>
              <w:rPr>
                <w:rFonts w:ascii="Times New Roman" w:hAnsi="Times New Roman"/>
                <w:sz w:val="24"/>
                <w:szCs w:val="24"/>
              </w:rPr>
            </w:pPr>
            <w:r>
              <w:rPr>
                <w:rFonts w:ascii="Times New Roman" w:hAnsi="Times New Roman"/>
                <w:sz w:val="24"/>
                <w:szCs w:val="24"/>
              </w:rPr>
              <w:t>18</w:t>
            </w:r>
            <w:r w:rsidRPr="00134961">
              <w:rPr>
                <w:rFonts w:ascii="Times New Roman" w:hAnsi="Times New Roman"/>
                <w:sz w:val="24"/>
                <w:szCs w:val="24"/>
              </w:rPr>
              <w:t>.03</w:t>
            </w:r>
          </w:p>
        </w:tc>
      </w:tr>
      <w:tr w:rsidR="00E51D38" w:rsidRPr="00AC49F7" w:rsidTr="00E93B21">
        <w:tc>
          <w:tcPr>
            <w:tcW w:w="935" w:type="dxa"/>
          </w:tcPr>
          <w:p w:rsidR="00E51D38" w:rsidRPr="00134961" w:rsidRDefault="00E51D38" w:rsidP="00D265AE">
            <w:pPr>
              <w:pStyle w:val="NoSpacing"/>
              <w:jc w:val="center"/>
              <w:rPr>
                <w:rFonts w:ascii="Times New Roman" w:hAnsi="Times New Roman"/>
                <w:sz w:val="24"/>
                <w:szCs w:val="24"/>
              </w:rPr>
            </w:pPr>
            <w:r w:rsidRPr="00134961">
              <w:rPr>
                <w:rFonts w:ascii="Times New Roman" w:hAnsi="Times New Roman"/>
                <w:sz w:val="24"/>
                <w:szCs w:val="24"/>
              </w:rPr>
              <w:t>12</w:t>
            </w:r>
          </w:p>
        </w:tc>
        <w:tc>
          <w:tcPr>
            <w:tcW w:w="7453" w:type="dxa"/>
          </w:tcPr>
          <w:p w:rsidR="00E51D38" w:rsidRPr="00134961" w:rsidRDefault="00E51D38" w:rsidP="00D265AE">
            <w:pPr>
              <w:pStyle w:val="NoSpacing"/>
              <w:rPr>
                <w:rFonts w:ascii="Times New Roman" w:hAnsi="Times New Roman"/>
                <w:sz w:val="24"/>
                <w:szCs w:val="24"/>
              </w:rPr>
            </w:pPr>
            <w:r w:rsidRPr="00134961">
              <w:rPr>
                <w:rFonts w:ascii="Times New Roman" w:hAnsi="Times New Roman"/>
                <w:sz w:val="24"/>
                <w:szCs w:val="24"/>
              </w:rPr>
              <w:t>В мире книг</w:t>
            </w:r>
          </w:p>
        </w:tc>
        <w:tc>
          <w:tcPr>
            <w:tcW w:w="2340" w:type="dxa"/>
          </w:tcPr>
          <w:p w:rsidR="00E51D38" w:rsidRPr="00134961" w:rsidRDefault="00E51D38" w:rsidP="005F54C9">
            <w:pPr>
              <w:pStyle w:val="NoSpacing"/>
              <w:rPr>
                <w:rFonts w:ascii="Times New Roman" w:hAnsi="Times New Roman"/>
                <w:sz w:val="24"/>
                <w:szCs w:val="24"/>
              </w:rPr>
            </w:pPr>
            <w:r>
              <w:rPr>
                <w:rFonts w:ascii="Times New Roman" w:hAnsi="Times New Roman"/>
                <w:sz w:val="24"/>
                <w:szCs w:val="24"/>
              </w:rPr>
              <w:t>13</w:t>
            </w:r>
            <w:r w:rsidRPr="00134961">
              <w:rPr>
                <w:rFonts w:ascii="Times New Roman" w:hAnsi="Times New Roman"/>
                <w:sz w:val="24"/>
                <w:szCs w:val="24"/>
              </w:rPr>
              <w:t>ч.+1т</w:t>
            </w:r>
            <w:r>
              <w:rPr>
                <w:rFonts w:ascii="Times New Roman" w:hAnsi="Times New Roman"/>
                <w:sz w:val="24"/>
                <w:szCs w:val="24"/>
              </w:rPr>
              <w:t>ест</w:t>
            </w:r>
          </w:p>
        </w:tc>
        <w:tc>
          <w:tcPr>
            <w:tcW w:w="2340" w:type="dxa"/>
          </w:tcPr>
          <w:p w:rsidR="00E51D38" w:rsidRPr="00134961" w:rsidRDefault="00E51D38" w:rsidP="00D265AE">
            <w:pPr>
              <w:pStyle w:val="NoSpacing"/>
              <w:jc w:val="center"/>
              <w:rPr>
                <w:rFonts w:ascii="Times New Roman" w:hAnsi="Times New Roman"/>
                <w:sz w:val="24"/>
                <w:szCs w:val="24"/>
              </w:rPr>
            </w:pPr>
          </w:p>
        </w:tc>
        <w:tc>
          <w:tcPr>
            <w:tcW w:w="1980" w:type="dxa"/>
          </w:tcPr>
          <w:p w:rsidR="00E51D38" w:rsidRPr="00134961" w:rsidRDefault="00E51D38" w:rsidP="00D265AE">
            <w:pPr>
              <w:pStyle w:val="NoSpacing"/>
              <w:rPr>
                <w:rFonts w:ascii="Times New Roman" w:hAnsi="Times New Roman"/>
                <w:sz w:val="24"/>
                <w:szCs w:val="24"/>
              </w:rPr>
            </w:pPr>
          </w:p>
        </w:tc>
      </w:tr>
      <w:tr w:rsidR="00E51D38" w:rsidRPr="00AC49F7" w:rsidTr="00E93B21">
        <w:tc>
          <w:tcPr>
            <w:tcW w:w="935" w:type="dxa"/>
          </w:tcPr>
          <w:p w:rsidR="00E51D38" w:rsidRPr="00134961" w:rsidRDefault="00E51D38" w:rsidP="00D265AE">
            <w:pPr>
              <w:pStyle w:val="NoSpacing"/>
              <w:jc w:val="center"/>
              <w:rPr>
                <w:rFonts w:ascii="Times New Roman" w:hAnsi="Times New Roman"/>
                <w:sz w:val="24"/>
                <w:szCs w:val="24"/>
              </w:rPr>
            </w:pPr>
            <w:r w:rsidRPr="00134961">
              <w:rPr>
                <w:rFonts w:ascii="Times New Roman" w:hAnsi="Times New Roman"/>
                <w:sz w:val="24"/>
                <w:szCs w:val="24"/>
              </w:rPr>
              <w:t>13</w:t>
            </w:r>
          </w:p>
        </w:tc>
        <w:tc>
          <w:tcPr>
            <w:tcW w:w="7453" w:type="dxa"/>
          </w:tcPr>
          <w:p w:rsidR="00E51D38" w:rsidRPr="00134961" w:rsidRDefault="00E51D38" w:rsidP="00D265AE">
            <w:pPr>
              <w:pStyle w:val="NoSpacing"/>
              <w:rPr>
                <w:rFonts w:ascii="Times New Roman" w:hAnsi="Times New Roman"/>
                <w:sz w:val="24"/>
                <w:szCs w:val="24"/>
              </w:rPr>
            </w:pPr>
            <w:r w:rsidRPr="00134961">
              <w:rPr>
                <w:b/>
                <w:sz w:val="24"/>
                <w:szCs w:val="24"/>
              </w:rPr>
              <w:t>Промежуточный контроль качества знаний учащихся за 4 четверть</w:t>
            </w:r>
          </w:p>
        </w:tc>
        <w:tc>
          <w:tcPr>
            <w:tcW w:w="2340" w:type="dxa"/>
          </w:tcPr>
          <w:p w:rsidR="00E51D38" w:rsidRPr="00134961" w:rsidRDefault="00E51D38" w:rsidP="005F54C9">
            <w:pPr>
              <w:pStyle w:val="NoSpacing"/>
              <w:rPr>
                <w:rFonts w:ascii="Times New Roman" w:hAnsi="Times New Roman"/>
                <w:sz w:val="24"/>
                <w:szCs w:val="24"/>
              </w:rPr>
            </w:pPr>
          </w:p>
        </w:tc>
        <w:tc>
          <w:tcPr>
            <w:tcW w:w="2340" w:type="dxa"/>
          </w:tcPr>
          <w:p w:rsidR="00E51D38" w:rsidRPr="00134961" w:rsidRDefault="00E51D38" w:rsidP="00D265AE">
            <w:pPr>
              <w:pStyle w:val="NoSpacing"/>
              <w:jc w:val="center"/>
              <w:rPr>
                <w:rFonts w:ascii="Times New Roman" w:hAnsi="Times New Roman"/>
                <w:sz w:val="24"/>
                <w:szCs w:val="24"/>
              </w:rPr>
            </w:pPr>
            <w:r w:rsidRPr="00134961">
              <w:rPr>
                <w:rFonts w:ascii="Times New Roman" w:hAnsi="Times New Roman"/>
                <w:sz w:val="24"/>
                <w:szCs w:val="24"/>
              </w:rPr>
              <w:t>тестирование</w:t>
            </w:r>
          </w:p>
        </w:tc>
        <w:tc>
          <w:tcPr>
            <w:tcW w:w="1980" w:type="dxa"/>
          </w:tcPr>
          <w:p w:rsidR="00E51D38" w:rsidRPr="00134961" w:rsidRDefault="00E51D38" w:rsidP="00D265AE">
            <w:pPr>
              <w:pStyle w:val="NoSpacing"/>
              <w:rPr>
                <w:rFonts w:ascii="Times New Roman" w:hAnsi="Times New Roman"/>
                <w:sz w:val="24"/>
                <w:szCs w:val="24"/>
              </w:rPr>
            </w:pPr>
            <w:r>
              <w:rPr>
                <w:rFonts w:ascii="Times New Roman" w:hAnsi="Times New Roman"/>
                <w:sz w:val="24"/>
                <w:szCs w:val="24"/>
              </w:rPr>
              <w:t>20</w:t>
            </w:r>
            <w:r w:rsidRPr="00134961">
              <w:rPr>
                <w:rFonts w:ascii="Times New Roman" w:hAnsi="Times New Roman"/>
                <w:sz w:val="24"/>
                <w:szCs w:val="24"/>
              </w:rPr>
              <w:t>.05</w:t>
            </w:r>
          </w:p>
        </w:tc>
      </w:tr>
      <w:tr w:rsidR="00E51D38" w:rsidRPr="00AC49F7" w:rsidTr="00E93B21">
        <w:tc>
          <w:tcPr>
            <w:tcW w:w="935" w:type="dxa"/>
          </w:tcPr>
          <w:p w:rsidR="00E51D38" w:rsidRPr="00134961" w:rsidRDefault="00E51D38" w:rsidP="00D265AE">
            <w:pPr>
              <w:pStyle w:val="NoSpacing"/>
              <w:jc w:val="center"/>
              <w:rPr>
                <w:rFonts w:ascii="Times New Roman" w:hAnsi="Times New Roman"/>
                <w:sz w:val="24"/>
                <w:szCs w:val="24"/>
              </w:rPr>
            </w:pPr>
            <w:r w:rsidRPr="00134961">
              <w:rPr>
                <w:rFonts w:ascii="Times New Roman" w:hAnsi="Times New Roman"/>
                <w:sz w:val="24"/>
                <w:szCs w:val="24"/>
              </w:rPr>
              <w:t>14</w:t>
            </w:r>
          </w:p>
        </w:tc>
        <w:tc>
          <w:tcPr>
            <w:tcW w:w="7453" w:type="dxa"/>
          </w:tcPr>
          <w:p w:rsidR="00E51D38" w:rsidRPr="00134961" w:rsidRDefault="00E51D38" w:rsidP="00D265AE">
            <w:pPr>
              <w:pStyle w:val="NoSpacing"/>
              <w:rPr>
                <w:rFonts w:ascii="Times New Roman" w:hAnsi="Times New Roman"/>
                <w:sz w:val="24"/>
                <w:szCs w:val="24"/>
              </w:rPr>
            </w:pPr>
            <w:r w:rsidRPr="00134961">
              <w:rPr>
                <w:rFonts w:ascii="Times New Roman" w:hAnsi="Times New Roman"/>
                <w:sz w:val="24"/>
                <w:szCs w:val="24"/>
              </w:rPr>
              <w:t>Резерв</w:t>
            </w:r>
          </w:p>
        </w:tc>
        <w:tc>
          <w:tcPr>
            <w:tcW w:w="2340" w:type="dxa"/>
          </w:tcPr>
          <w:p w:rsidR="00E51D38" w:rsidRPr="00134961" w:rsidRDefault="00E51D38" w:rsidP="005F54C9">
            <w:pPr>
              <w:pStyle w:val="NoSpacing"/>
              <w:rPr>
                <w:rFonts w:ascii="Times New Roman" w:hAnsi="Times New Roman"/>
                <w:sz w:val="24"/>
                <w:szCs w:val="24"/>
              </w:rPr>
            </w:pPr>
            <w:r>
              <w:rPr>
                <w:rFonts w:ascii="Times New Roman" w:hAnsi="Times New Roman"/>
                <w:sz w:val="24"/>
                <w:szCs w:val="24"/>
              </w:rPr>
              <w:t>2</w:t>
            </w:r>
            <w:r w:rsidRPr="00134961">
              <w:rPr>
                <w:rFonts w:ascii="Times New Roman" w:hAnsi="Times New Roman"/>
                <w:sz w:val="24"/>
                <w:szCs w:val="24"/>
              </w:rPr>
              <w:t>ч.</w:t>
            </w:r>
          </w:p>
        </w:tc>
        <w:tc>
          <w:tcPr>
            <w:tcW w:w="2340" w:type="dxa"/>
          </w:tcPr>
          <w:p w:rsidR="00E51D38" w:rsidRPr="00134961" w:rsidRDefault="00E51D38" w:rsidP="00D265AE">
            <w:pPr>
              <w:pStyle w:val="NoSpacing"/>
              <w:jc w:val="center"/>
              <w:rPr>
                <w:rFonts w:ascii="Times New Roman" w:hAnsi="Times New Roman"/>
                <w:sz w:val="24"/>
                <w:szCs w:val="24"/>
              </w:rPr>
            </w:pPr>
          </w:p>
        </w:tc>
        <w:tc>
          <w:tcPr>
            <w:tcW w:w="1980" w:type="dxa"/>
          </w:tcPr>
          <w:p w:rsidR="00E51D38" w:rsidRPr="00134961" w:rsidRDefault="00E51D38" w:rsidP="00D265AE">
            <w:pPr>
              <w:pStyle w:val="NoSpacing"/>
              <w:rPr>
                <w:rFonts w:ascii="Times New Roman" w:hAnsi="Times New Roman"/>
                <w:sz w:val="24"/>
                <w:szCs w:val="24"/>
              </w:rPr>
            </w:pPr>
          </w:p>
        </w:tc>
      </w:tr>
      <w:tr w:rsidR="00E51D38" w:rsidRPr="00AC49F7" w:rsidTr="00E93B21">
        <w:tc>
          <w:tcPr>
            <w:tcW w:w="935" w:type="dxa"/>
          </w:tcPr>
          <w:p w:rsidR="00E51D38" w:rsidRPr="00134961" w:rsidRDefault="00E51D38" w:rsidP="00D265AE">
            <w:pPr>
              <w:pStyle w:val="NoSpacing"/>
              <w:jc w:val="center"/>
              <w:rPr>
                <w:rFonts w:ascii="Times New Roman" w:hAnsi="Times New Roman"/>
                <w:sz w:val="24"/>
                <w:szCs w:val="24"/>
              </w:rPr>
            </w:pPr>
            <w:r w:rsidRPr="00134961">
              <w:rPr>
                <w:rFonts w:ascii="Times New Roman" w:hAnsi="Times New Roman"/>
                <w:sz w:val="24"/>
                <w:szCs w:val="24"/>
              </w:rPr>
              <w:t>15</w:t>
            </w:r>
          </w:p>
        </w:tc>
        <w:tc>
          <w:tcPr>
            <w:tcW w:w="7453" w:type="dxa"/>
          </w:tcPr>
          <w:p w:rsidR="00E51D38" w:rsidRPr="00134961" w:rsidRDefault="00E51D38" w:rsidP="00D265AE">
            <w:pPr>
              <w:pStyle w:val="NoSpacing"/>
              <w:rPr>
                <w:rFonts w:ascii="Times New Roman" w:hAnsi="Times New Roman"/>
                <w:sz w:val="24"/>
                <w:szCs w:val="24"/>
              </w:rPr>
            </w:pPr>
            <w:r w:rsidRPr="00134961">
              <w:rPr>
                <w:rFonts w:ascii="Times New Roman" w:hAnsi="Times New Roman"/>
                <w:sz w:val="24"/>
                <w:szCs w:val="24"/>
              </w:rPr>
              <w:t>Итого</w:t>
            </w:r>
          </w:p>
        </w:tc>
        <w:tc>
          <w:tcPr>
            <w:tcW w:w="2340" w:type="dxa"/>
          </w:tcPr>
          <w:p w:rsidR="00E51D38" w:rsidRPr="00134961" w:rsidRDefault="00E51D38" w:rsidP="005F54C9">
            <w:pPr>
              <w:pStyle w:val="NoSpacing"/>
              <w:jc w:val="center"/>
              <w:rPr>
                <w:rFonts w:ascii="Times New Roman" w:hAnsi="Times New Roman"/>
                <w:sz w:val="24"/>
                <w:szCs w:val="24"/>
              </w:rPr>
            </w:pPr>
            <w:r w:rsidRPr="00134961">
              <w:rPr>
                <w:rFonts w:ascii="Times New Roman" w:hAnsi="Times New Roman"/>
                <w:sz w:val="24"/>
                <w:szCs w:val="24"/>
              </w:rPr>
              <w:t>136ч.</w:t>
            </w:r>
          </w:p>
        </w:tc>
        <w:tc>
          <w:tcPr>
            <w:tcW w:w="2340" w:type="dxa"/>
          </w:tcPr>
          <w:p w:rsidR="00E51D38" w:rsidRPr="00134961" w:rsidRDefault="00E51D38" w:rsidP="00D265AE">
            <w:pPr>
              <w:pStyle w:val="NoSpacing"/>
              <w:jc w:val="center"/>
              <w:rPr>
                <w:rFonts w:ascii="Times New Roman" w:hAnsi="Times New Roman"/>
                <w:sz w:val="24"/>
                <w:szCs w:val="24"/>
              </w:rPr>
            </w:pPr>
          </w:p>
        </w:tc>
        <w:tc>
          <w:tcPr>
            <w:tcW w:w="1980" w:type="dxa"/>
          </w:tcPr>
          <w:p w:rsidR="00E51D38" w:rsidRPr="00134961" w:rsidRDefault="00E51D38" w:rsidP="00D265AE">
            <w:pPr>
              <w:pStyle w:val="NoSpacing"/>
              <w:rPr>
                <w:rFonts w:ascii="Times New Roman" w:hAnsi="Times New Roman"/>
                <w:sz w:val="24"/>
                <w:szCs w:val="24"/>
              </w:rPr>
            </w:pPr>
          </w:p>
        </w:tc>
      </w:tr>
    </w:tbl>
    <w:p w:rsidR="00E51D38" w:rsidRDefault="00E51D38" w:rsidP="00CE302D">
      <w:pPr>
        <w:rPr>
          <w:b/>
          <w:color w:val="000000"/>
          <w:lang w:eastAsia="en-US"/>
        </w:rPr>
      </w:pPr>
    </w:p>
    <w:p w:rsidR="00E51D38" w:rsidRDefault="00E51D38" w:rsidP="00A8056F">
      <w:pPr>
        <w:rPr>
          <w:b/>
        </w:rPr>
      </w:pPr>
      <w:r w:rsidRPr="00E614BC">
        <w:rPr>
          <w:b/>
        </w:rPr>
        <w:t>Контроль качества знаний</w:t>
      </w:r>
    </w:p>
    <w:p w:rsidR="00E51D38" w:rsidRPr="00E614BC" w:rsidRDefault="00E51D38" w:rsidP="00A8056F"/>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39"/>
        <w:gridCol w:w="8249"/>
        <w:gridCol w:w="3571"/>
      </w:tblGrid>
      <w:tr w:rsidR="00E51D38" w:rsidRPr="00EF3877" w:rsidTr="00E614BC">
        <w:tc>
          <w:tcPr>
            <w:tcW w:w="1039" w:type="dxa"/>
          </w:tcPr>
          <w:p w:rsidR="00E51D38" w:rsidRPr="00EF3877" w:rsidRDefault="00E51D38" w:rsidP="00EF3877">
            <w:r w:rsidRPr="00EF3877">
              <w:t xml:space="preserve">№ п/п </w:t>
            </w:r>
          </w:p>
        </w:tc>
        <w:tc>
          <w:tcPr>
            <w:tcW w:w="8249" w:type="dxa"/>
          </w:tcPr>
          <w:p w:rsidR="00E51D38" w:rsidRPr="00EF3877" w:rsidRDefault="00E51D38" w:rsidP="00EF3877">
            <w:pPr>
              <w:tabs>
                <w:tab w:val="left" w:pos="1991"/>
              </w:tabs>
            </w:pPr>
            <w:r w:rsidRPr="00EF3877">
              <w:tab/>
              <w:t>Вид  работы</w:t>
            </w:r>
          </w:p>
        </w:tc>
        <w:tc>
          <w:tcPr>
            <w:tcW w:w="3571" w:type="dxa"/>
          </w:tcPr>
          <w:p w:rsidR="00E51D38" w:rsidRPr="00EF3877" w:rsidRDefault="00E51D38" w:rsidP="00EF3877">
            <w:pPr>
              <w:jc w:val="center"/>
            </w:pPr>
            <w:r w:rsidRPr="00EF3877">
              <w:t>дата</w:t>
            </w:r>
          </w:p>
        </w:tc>
      </w:tr>
      <w:tr w:rsidR="00E51D38" w:rsidRPr="00EF3877" w:rsidTr="00E614BC">
        <w:tc>
          <w:tcPr>
            <w:tcW w:w="1039" w:type="dxa"/>
          </w:tcPr>
          <w:p w:rsidR="00E51D38" w:rsidRPr="00EF3877" w:rsidRDefault="00E51D38" w:rsidP="00EF3877">
            <w:r w:rsidRPr="00EF3877">
              <w:t>1</w:t>
            </w:r>
          </w:p>
        </w:tc>
        <w:tc>
          <w:tcPr>
            <w:tcW w:w="8249" w:type="dxa"/>
          </w:tcPr>
          <w:p w:rsidR="00E51D38" w:rsidRPr="00EF3877" w:rsidRDefault="00E51D38" w:rsidP="00EF3877">
            <w:pPr>
              <w:pStyle w:val="NoSpacing"/>
              <w:rPr>
                <w:rFonts w:ascii="Times New Roman" w:hAnsi="Times New Roman"/>
                <w:sz w:val="24"/>
                <w:szCs w:val="24"/>
              </w:rPr>
            </w:pPr>
            <w:r w:rsidRPr="00EF3877">
              <w:rPr>
                <w:rFonts w:ascii="Times New Roman" w:hAnsi="Times New Roman"/>
                <w:sz w:val="24"/>
                <w:szCs w:val="24"/>
              </w:rPr>
              <w:t>Промежуточный (входной) контроль качества знаний учащихся</w:t>
            </w:r>
          </w:p>
          <w:p w:rsidR="00E51D38" w:rsidRPr="00EF3877" w:rsidRDefault="00E51D38" w:rsidP="00EF3877">
            <w:pPr>
              <w:tabs>
                <w:tab w:val="left" w:pos="1991"/>
              </w:tabs>
            </w:pPr>
          </w:p>
        </w:tc>
        <w:tc>
          <w:tcPr>
            <w:tcW w:w="3571" w:type="dxa"/>
          </w:tcPr>
          <w:p w:rsidR="00E51D38" w:rsidRPr="00EF3877" w:rsidRDefault="00E51D38" w:rsidP="00EF3877">
            <w:pPr>
              <w:jc w:val="center"/>
            </w:pPr>
            <w:r w:rsidRPr="00EF3877">
              <w:t>02.10</w:t>
            </w:r>
          </w:p>
        </w:tc>
      </w:tr>
      <w:tr w:rsidR="00E51D38" w:rsidRPr="00EF3877" w:rsidTr="00E614BC">
        <w:tc>
          <w:tcPr>
            <w:tcW w:w="1039" w:type="dxa"/>
          </w:tcPr>
          <w:p w:rsidR="00E51D38" w:rsidRPr="00EF3877" w:rsidRDefault="00E51D38" w:rsidP="00EF3877">
            <w:r w:rsidRPr="00EF3877">
              <w:t>2</w:t>
            </w:r>
          </w:p>
        </w:tc>
        <w:tc>
          <w:tcPr>
            <w:tcW w:w="8249" w:type="dxa"/>
          </w:tcPr>
          <w:p w:rsidR="00E51D38" w:rsidRPr="00EF3877" w:rsidRDefault="00E51D38" w:rsidP="00EF3877">
            <w:pPr>
              <w:pStyle w:val="NoSpacing"/>
              <w:rPr>
                <w:rFonts w:ascii="Times New Roman" w:hAnsi="Times New Roman"/>
                <w:sz w:val="24"/>
                <w:szCs w:val="24"/>
              </w:rPr>
            </w:pPr>
            <w:r w:rsidRPr="00EF3877">
              <w:rPr>
                <w:rFonts w:ascii="Times New Roman" w:hAnsi="Times New Roman"/>
                <w:sz w:val="24"/>
                <w:szCs w:val="24"/>
              </w:rPr>
              <w:t>Промежуточный контроль качества знаний учащихся за 1четверть</w:t>
            </w:r>
          </w:p>
          <w:p w:rsidR="00E51D38" w:rsidRPr="00EF3877" w:rsidRDefault="00E51D38" w:rsidP="00EF3877">
            <w:pPr>
              <w:tabs>
                <w:tab w:val="left" w:pos="1991"/>
              </w:tabs>
            </w:pPr>
          </w:p>
        </w:tc>
        <w:tc>
          <w:tcPr>
            <w:tcW w:w="3571" w:type="dxa"/>
          </w:tcPr>
          <w:p w:rsidR="00E51D38" w:rsidRPr="00EF3877" w:rsidRDefault="00E51D38" w:rsidP="00EF3877">
            <w:pPr>
              <w:jc w:val="center"/>
            </w:pPr>
            <w:r w:rsidRPr="00EF3877">
              <w:t>23.10</w:t>
            </w:r>
          </w:p>
        </w:tc>
      </w:tr>
      <w:tr w:rsidR="00E51D38" w:rsidRPr="00EF3877" w:rsidTr="00E614BC">
        <w:tc>
          <w:tcPr>
            <w:tcW w:w="1039" w:type="dxa"/>
          </w:tcPr>
          <w:p w:rsidR="00E51D38" w:rsidRPr="00EF3877" w:rsidRDefault="00E51D38" w:rsidP="00EF3877">
            <w:r w:rsidRPr="00EF3877">
              <w:t>3</w:t>
            </w:r>
          </w:p>
        </w:tc>
        <w:tc>
          <w:tcPr>
            <w:tcW w:w="8249" w:type="dxa"/>
          </w:tcPr>
          <w:p w:rsidR="00E51D38" w:rsidRPr="00EF3877" w:rsidRDefault="00E51D38" w:rsidP="00EF3877">
            <w:pPr>
              <w:tabs>
                <w:tab w:val="left" w:pos="1991"/>
              </w:tabs>
            </w:pPr>
            <w:r w:rsidRPr="00EF3877">
              <w:t>Промежуточный контроль качества знаний учащихся за 2 четверть</w:t>
            </w:r>
          </w:p>
          <w:p w:rsidR="00E51D38" w:rsidRPr="00EF3877" w:rsidRDefault="00E51D38" w:rsidP="00EF3877">
            <w:pPr>
              <w:tabs>
                <w:tab w:val="left" w:pos="1991"/>
              </w:tabs>
            </w:pPr>
          </w:p>
        </w:tc>
        <w:tc>
          <w:tcPr>
            <w:tcW w:w="3571" w:type="dxa"/>
          </w:tcPr>
          <w:p w:rsidR="00E51D38" w:rsidRPr="00EF3877" w:rsidRDefault="00E51D38" w:rsidP="00EF3877">
            <w:pPr>
              <w:jc w:val="center"/>
            </w:pPr>
            <w:r w:rsidRPr="00EF3877">
              <w:t>1</w:t>
            </w:r>
            <w:r>
              <w:t>6</w:t>
            </w:r>
            <w:r w:rsidRPr="00EF3877">
              <w:t>.12</w:t>
            </w:r>
          </w:p>
        </w:tc>
      </w:tr>
      <w:tr w:rsidR="00E51D38" w:rsidRPr="00EF3877" w:rsidTr="00E614BC">
        <w:tc>
          <w:tcPr>
            <w:tcW w:w="1039" w:type="dxa"/>
          </w:tcPr>
          <w:p w:rsidR="00E51D38" w:rsidRPr="00EF3877" w:rsidRDefault="00E51D38" w:rsidP="00EF3877">
            <w:r w:rsidRPr="00EF3877">
              <w:t>4</w:t>
            </w:r>
          </w:p>
        </w:tc>
        <w:tc>
          <w:tcPr>
            <w:tcW w:w="8249" w:type="dxa"/>
          </w:tcPr>
          <w:p w:rsidR="00E51D38" w:rsidRPr="00EF3877" w:rsidRDefault="00E51D38" w:rsidP="00EF3877">
            <w:pPr>
              <w:pStyle w:val="NoSpacing"/>
              <w:rPr>
                <w:rFonts w:ascii="Times New Roman" w:hAnsi="Times New Roman"/>
                <w:sz w:val="24"/>
                <w:szCs w:val="24"/>
              </w:rPr>
            </w:pPr>
            <w:r w:rsidRPr="00EF3877">
              <w:rPr>
                <w:rFonts w:ascii="Times New Roman" w:hAnsi="Times New Roman"/>
                <w:sz w:val="24"/>
                <w:szCs w:val="24"/>
              </w:rPr>
              <w:t>Промежуточный контроль качества знаний учащихся за 3 четверть</w:t>
            </w:r>
          </w:p>
          <w:p w:rsidR="00E51D38" w:rsidRPr="00EF3877" w:rsidRDefault="00E51D38" w:rsidP="00EF3877">
            <w:pPr>
              <w:tabs>
                <w:tab w:val="left" w:pos="1991"/>
              </w:tabs>
            </w:pPr>
          </w:p>
        </w:tc>
        <w:tc>
          <w:tcPr>
            <w:tcW w:w="3571" w:type="dxa"/>
          </w:tcPr>
          <w:p w:rsidR="00E51D38" w:rsidRPr="00EF3877" w:rsidRDefault="00E51D38" w:rsidP="00EF3877">
            <w:pPr>
              <w:jc w:val="center"/>
            </w:pPr>
            <w:r w:rsidRPr="00EF3877">
              <w:t>1</w:t>
            </w:r>
            <w:r>
              <w:t>8</w:t>
            </w:r>
            <w:r w:rsidRPr="00EF3877">
              <w:t>.03</w:t>
            </w:r>
          </w:p>
        </w:tc>
      </w:tr>
      <w:tr w:rsidR="00E51D38" w:rsidRPr="00EF3877" w:rsidTr="00E614BC">
        <w:tc>
          <w:tcPr>
            <w:tcW w:w="1039" w:type="dxa"/>
          </w:tcPr>
          <w:p w:rsidR="00E51D38" w:rsidRPr="00EF3877" w:rsidRDefault="00E51D38" w:rsidP="00EF3877">
            <w:r w:rsidRPr="00EF3877">
              <w:t>5</w:t>
            </w:r>
          </w:p>
        </w:tc>
        <w:tc>
          <w:tcPr>
            <w:tcW w:w="8249" w:type="dxa"/>
          </w:tcPr>
          <w:p w:rsidR="00E51D38" w:rsidRPr="00EF3877" w:rsidRDefault="00E51D38" w:rsidP="00EF3877">
            <w:pPr>
              <w:pStyle w:val="NoSpacing"/>
              <w:rPr>
                <w:rFonts w:ascii="Times New Roman" w:hAnsi="Times New Roman"/>
                <w:sz w:val="24"/>
                <w:szCs w:val="24"/>
              </w:rPr>
            </w:pPr>
            <w:r w:rsidRPr="00EF3877">
              <w:rPr>
                <w:rFonts w:ascii="Times New Roman" w:hAnsi="Times New Roman"/>
                <w:sz w:val="24"/>
                <w:szCs w:val="24"/>
              </w:rPr>
              <w:t>Промежуточный контроль качества знаний учащихся за 4 четверть</w:t>
            </w:r>
          </w:p>
          <w:p w:rsidR="00E51D38" w:rsidRPr="00EF3877" w:rsidRDefault="00E51D38" w:rsidP="00EF3877">
            <w:pPr>
              <w:pStyle w:val="NoSpacing"/>
              <w:rPr>
                <w:rFonts w:ascii="Times New Roman" w:hAnsi="Times New Roman"/>
                <w:sz w:val="24"/>
                <w:szCs w:val="24"/>
              </w:rPr>
            </w:pPr>
          </w:p>
        </w:tc>
        <w:tc>
          <w:tcPr>
            <w:tcW w:w="3571" w:type="dxa"/>
          </w:tcPr>
          <w:p w:rsidR="00E51D38" w:rsidRPr="00EF3877" w:rsidRDefault="00E51D38" w:rsidP="00EF3877">
            <w:pPr>
              <w:jc w:val="center"/>
            </w:pPr>
            <w:r>
              <w:t>20</w:t>
            </w:r>
            <w:r w:rsidRPr="00EF3877">
              <w:t>.05</w:t>
            </w:r>
          </w:p>
        </w:tc>
      </w:tr>
    </w:tbl>
    <w:p w:rsidR="00E51D38" w:rsidRDefault="00E51D38" w:rsidP="0072777D">
      <w:pPr>
        <w:pStyle w:val="BodyTextIndent"/>
        <w:rPr>
          <w:b/>
          <w:u w:val="single"/>
        </w:rPr>
      </w:pPr>
    </w:p>
    <w:p w:rsidR="00E51D38" w:rsidRDefault="00E51D38" w:rsidP="0072777D">
      <w:pPr>
        <w:pStyle w:val="BodyTextIndent"/>
        <w:rPr>
          <w:b/>
          <w:u w:val="single"/>
        </w:rPr>
      </w:pPr>
    </w:p>
    <w:p w:rsidR="00E51D38" w:rsidRPr="004C1741" w:rsidRDefault="00E51D38" w:rsidP="0072777D">
      <w:pPr>
        <w:pStyle w:val="BodyTextIndent"/>
        <w:rPr>
          <w:b/>
          <w:color w:val="FF0000"/>
          <w:u w:val="single"/>
        </w:rPr>
      </w:pPr>
      <w:r w:rsidRPr="004C1741">
        <w:rPr>
          <w:b/>
          <w:u w:val="single"/>
        </w:rPr>
        <w:t>Характеристика универсальных учебных действий. Планируемые результаты на базовом и повышенном уровнях</w:t>
      </w:r>
    </w:p>
    <w:tbl>
      <w:tblPr>
        <w:tblW w:w="1602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80"/>
        <w:gridCol w:w="8100"/>
        <w:gridCol w:w="3240"/>
        <w:gridCol w:w="2700"/>
      </w:tblGrid>
      <w:tr w:rsidR="00E51D38" w:rsidRPr="00AC49F7" w:rsidTr="00E614BC">
        <w:tc>
          <w:tcPr>
            <w:tcW w:w="1980" w:type="dxa"/>
          </w:tcPr>
          <w:p w:rsidR="00E51D38" w:rsidRPr="005B3BA2" w:rsidRDefault="00E51D38" w:rsidP="00E614BC">
            <w:pPr>
              <w:rPr>
                <w:b/>
                <w:color w:val="000000"/>
                <w:lang w:eastAsia="en-US"/>
              </w:rPr>
            </w:pPr>
            <w:r w:rsidRPr="005B3BA2">
              <w:rPr>
                <w:b/>
                <w:color w:val="000000"/>
              </w:rPr>
              <w:t>Раздел</w:t>
            </w:r>
          </w:p>
        </w:tc>
        <w:tc>
          <w:tcPr>
            <w:tcW w:w="8100" w:type="dxa"/>
          </w:tcPr>
          <w:p w:rsidR="00E51D38" w:rsidRPr="00247286" w:rsidRDefault="00E51D38" w:rsidP="00E614BC">
            <w:pPr>
              <w:autoSpaceDE w:val="0"/>
              <w:autoSpaceDN w:val="0"/>
              <w:adjustRightInd w:val="0"/>
            </w:pPr>
            <w:r>
              <w:t>Универсальные учебные действия</w:t>
            </w:r>
          </w:p>
        </w:tc>
        <w:tc>
          <w:tcPr>
            <w:tcW w:w="3240" w:type="dxa"/>
          </w:tcPr>
          <w:p w:rsidR="00E51D38" w:rsidRPr="00EE1D27" w:rsidRDefault="00E51D38" w:rsidP="00E614BC">
            <w:pPr>
              <w:autoSpaceDE w:val="0"/>
              <w:autoSpaceDN w:val="0"/>
              <w:adjustRightInd w:val="0"/>
            </w:pPr>
            <w:r>
              <w:t>Планируемые предметные  результаты на  базовом уровне</w:t>
            </w:r>
          </w:p>
        </w:tc>
        <w:tc>
          <w:tcPr>
            <w:tcW w:w="2700" w:type="dxa"/>
          </w:tcPr>
          <w:p w:rsidR="00E51D38" w:rsidRPr="00EE1D27" w:rsidRDefault="00E51D38" w:rsidP="00E614BC">
            <w:pPr>
              <w:autoSpaceDE w:val="0"/>
              <w:autoSpaceDN w:val="0"/>
              <w:adjustRightInd w:val="0"/>
            </w:pPr>
            <w:r>
              <w:t>Планируемые предметные результаты на повышенном уровне</w:t>
            </w:r>
          </w:p>
        </w:tc>
      </w:tr>
      <w:tr w:rsidR="00E51D38" w:rsidRPr="00AC49F7" w:rsidTr="00E614BC">
        <w:tc>
          <w:tcPr>
            <w:tcW w:w="1980" w:type="dxa"/>
          </w:tcPr>
          <w:p w:rsidR="00E51D38" w:rsidRPr="005B3BA2" w:rsidRDefault="00E51D38" w:rsidP="00E614BC">
            <w:pPr>
              <w:pStyle w:val="NoSpacing"/>
              <w:rPr>
                <w:rFonts w:ascii="Times New Roman" w:hAnsi="Times New Roman"/>
                <w:sz w:val="24"/>
                <w:szCs w:val="24"/>
                <w:lang w:eastAsia="ru-RU"/>
              </w:rPr>
            </w:pPr>
            <w:r w:rsidRPr="00EF3877">
              <w:rPr>
                <w:rFonts w:ascii="Times New Roman" w:hAnsi="Times New Roman"/>
                <w:b/>
                <w:sz w:val="24"/>
                <w:szCs w:val="24"/>
                <w:lang w:eastAsia="ru-RU"/>
              </w:rPr>
              <w:t>Учимся читать: читая – думаем</w:t>
            </w:r>
          </w:p>
          <w:p w:rsidR="00E51D38" w:rsidRPr="005B3BA2" w:rsidRDefault="00E51D38" w:rsidP="00E614BC">
            <w:pPr>
              <w:pStyle w:val="NoSpacing"/>
              <w:rPr>
                <w:rFonts w:ascii="Times New Roman" w:hAnsi="Times New Roman"/>
                <w:sz w:val="24"/>
                <w:szCs w:val="24"/>
                <w:lang w:eastAsia="ru-RU"/>
              </w:rPr>
            </w:pPr>
          </w:p>
          <w:p w:rsidR="00E51D38" w:rsidRPr="005B3BA2" w:rsidRDefault="00E51D38" w:rsidP="00E614BC">
            <w:pPr>
              <w:autoSpaceDE w:val="0"/>
              <w:autoSpaceDN w:val="0"/>
              <w:adjustRightInd w:val="0"/>
              <w:rPr>
                <w:lang w:eastAsia="en-US"/>
              </w:rPr>
            </w:pPr>
          </w:p>
        </w:tc>
        <w:tc>
          <w:tcPr>
            <w:tcW w:w="8100" w:type="dxa"/>
          </w:tcPr>
          <w:p w:rsidR="00E51D38" w:rsidRPr="005B3BA2" w:rsidRDefault="00E51D38" w:rsidP="00E614BC">
            <w:pPr>
              <w:jc w:val="both"/>
              <w:rPr>
                <w:b/>
                <w:u w:val="single"/>
              </w:rPr>
            </w:pPr>
            <w:r w:rsidRPr="005B3BA2">
              <w:rPr>
                <w:b/>
                <w:u w:val="single"/>
              </w:rPr>
              <w:t>Личностные:</w:t>
            </w:r>
          </w:p>
          <w:p w:rsidR="00E51D38" w:rsidRPr="005B3BA2" w:rsidRDefault="00E51D38" w:rsidP="00E614BC">
            <w:pPr>
              <w:rPr>
                <w:b/>
                <w:u w:val="single"/>
              </w:rPr>
            </w:pPr>
            <w:r w:rsidRPr="00AC49F7">
              <w:t>-</w:t>
            </w:r>
            <w:r w:rsidRPr="00AC49F7">
              <w:rPr>
                <w:rStyle w:val="Emphasis"/>
                <w:iCs/>
              </w:rPr>
              <w:t>любовь и уважение</w:t>
            </w:r>
            <w:r w:rsidRPr="00AC49F7">
              <w:t xml:space="preserve"> к Отечеству, его языку, культуре, истории; </w:t>
            </w:r>
            <w:r w:rsidRPr="005B3BA2">
              <w:rPr>
                <w:b/>
                <w:u w:val="single"/>
              </w:rPr>
              <w:t>-</w:t>
            </w:r>
            <w:r w:rsidRPr="00AC49F7">
              <w:rPr>
                <w:rStyle w:val="Emphasis"/>
                <w:iCs/>
              </w:rPr>
              <w:t>понимание</w:t>
            </w:r>
            <w:r w:rsidRPr="00AC49F7">
              <w:t xml:space="preserve"> ценности семьи, </w:t>
            </w:r>
            <w:r w:rsidRPr="00AC49F7">
              <w:rPr>
                <w:rStyle w:val="Emphasis"/>
                <w:iCs/>
              </w:rPr>
              <w:t>чувства</w:t>
            </w:r>
            <w:r w:rsidRPr="00AC49F7">
              <w:t xml:space="preserve"> уважения, благодарности, ответственности по отношению к своим близким; </w:t>
            </w:r>
          </w:p>
          <w:p w:rsidR="00E51D38" w:rsidRPr="005B3BA2" w:rsidRDefault="00E51D38" w:rsidP="00E614BC">
            <w:pPr>
              <w:pStyle w:val="NoSpacing"/>
              <w:rPr>
                <w:rFonts w:ascii="Times New Roman" w:hAnsi="Times New Roman"/>
                <w:sz w:val="24"/>
                <w:szCs w:val="24"/>
                <w:lang w:eastAsia="ru-RU"/>
              </w:rPr>
            </w:pPr>
            <w:r w:rsidRPr="005B3BA2">
              <w:rPr>
                <w:rFonts w:ascii="Times New Roman" w:hAnsi="Times New Roman"/>
                <w:sz w:val="24"/>
                <w:szCs w:val="24"/>
                <w:lang w:eastAsia="ru-RU"/>
              </w:rPr>
              <w:t>-формирование у обучающихся  позитивного отношения к действительности.</w:t>
            </w:r>
          </w:p>
          <w:p w:rsidR="00E51D38" w:rsidRPr="005B3BA2" w:rsidRDefault="00E51D38" w:rsidP="00E614BC">
            <w:pPr>
              <w:pStyle w:val="NoSpacing"/>
              <w:rPr>
                <w:rFonts w:ascii="Times New Roman" w:hAnsi="Times New Roman"/>
                <w:sz w:val="24"/>
                <w:szCs w:val="24"/>
                <w:lang w:eastAsia="ru-RU"/>
              </w:rPr>
            </w:pPr>
            <w:r w:rsidRPr="005B3BA2">
              <w:rPr>
                <w:rFonts w:ascii="Times New Roman" w:hAnsi="Times New Roman"/>
                <w:sz w:val="24"/>
                <w:szCs w:val="24"/>
                <w:lang w:eastAsia="ru-RU"/>
              </w:rPr>
              <w:t>-формирование у детей самоуважения и эмоционально-положительного отношения к себе, готовности выражать и отстаивать свою позицию, критичности к своим поступкам.</w:t>
            </w:r>
          </w:p>
          <w:p w:rsidR="00E51D38" w:rsidRPr="005B3BA2" w:rsidRDefault="00E51D38" w:rsidP="00E614BC">
            <w:pPr>
              <w:jc w:val="both"/>
              <w:rPr>
                <w:b/>
                <w:u w:val="single"/>
              </w:rPr>
            </w:pPr>
            <w:r w:rsidRPr="005B3BA2">
              <w:rPr>
                <w:b/>
                <w:u w:val="single"/>
              </w:rPr>
              <w:t>Регулятивные:</w:t>
            </w:r>
          </w:p>
          <w:p w:rsidR="00E51D38" w:rsidRPr="005B3BA2" w:rsidRDefault="00E51D38" w:rsidP="00E614BC">
            <w:pPr>
              <w:pStyle w:val="NoSpacing"/>
              <w:rPr>
                <w:rFonts w:ascii="Times New Roman" w:hAnsi="Times New Roman"/>
                <w:sz w:val="24"/>
                <w:szCs w:val="24"/>
                <w:lang w:eastAsia="ru-RU"/>
              </w:rPr>
            </w:pPr>
            <w:r w:rsidRPr="005B3BA2">
              <w:rPr>
                <w:rFonts w:ascii="Times New Roman" w:hAnsi="Times New Roman"/>
                <w:sz w:val="24"/>
                <w:szCs w:val="24"/>
                <w:lang w:eastAsia="ru-RU"/>
              </w:rPr>
              <w:t>-формирование положительной мотивации к чтению.</w:t>
            </w:r>
          </w:p>
          <w:p w:rsidR="00E51D38" w:rsidRPr="005B3BA2" w:rsidRDefault="00E51D38" w:rsidP="00E614BC">
            <w:pPr>
              <w:pStyle w:val="NoSpacing"/>
              <w:rPr>
                <w:rFonts w:ascii="Times New Roman" w:hAnsi="Times New Roman"/>
                <w:sz w:val="24"/>
                <w:szCs w:val="24"/>
                <w:lang w:eastAsia="ru-RU"/>
              </w:rPr>
            </w:pPr>
            <w:r w:rsidRPr="005B3BA2">
              <w:rPr>
                <w:rFonts w:ascii="Times New Roman" w:hAnsi="Times New Roman"/>
                <w:sz w:val="24"/>
                <w:szCs w:val="24"/>
                <w:lang w:eastAsia="ru-RU"/>
              </w:rPr>
              <w:t>-создание условий для получения детьми эстетического удовольствия от чтения художественной литературы.</w:t>
            </w:r>
          </w:p>
          <w:p w:rsidR="00E51D38" w:rsidRPr="005B3BA2" w:rsidRDefault="00E51D38" w:rsidP="00E614BC">
            <w:pPr>
              <w:jc w:val="both"/>
              <w:rPr>
                <w:b/>
                <w:u w:val="single"/>
              </w:rPr>
            </w:pPr>
            <w:r w:rsidRPr="005B3BA2">
              <w:rPr>
                <w:b/>
                <w:u w:val="single"/>
              </w:rPr>
              <w:t>Познавательные:</w:t>
            </w:r>
          </w:p>
          <w:p w:rsidR="00E51D38" w:rsidRPr="00AC49F7" w:rsidRDefault="00E51D38" w:rsidP="00E614BC">
            <w:pPr>
              <w:jc w:val="both"/>
            </w:pPr>
            <w:r w:rsidRPr="005B3BA2">
              <w:rPr>
                <w:b/>
              </w:rPr>
              <w:t>1. Общеучебные:</w:t>
            </w:r>
          </w:p>
          <w:p w:rsidR="00E51D38" w:rsidRPr="005B3BA2" w:rsidRDefault="00E51D38" w:rsidP="00E614BC">
            <w:pPr>
              <w:pStyle w:val="NoSpacing"/>
              <w:rPr>
                <w:rFonts w:ascii="Times New Roman" w:hAnsi="Times New Roman"/>
                <w:sz w:val="24"/>
                <w:szCs w:val="24"/>
                <w:lang w:eastAsia="ru-RU"/>
              </w:rPr>
            </w:pPr>
            <w:r w:rsidRPr="005B3BA2">
              <w:rPr>
                <w:rFonts w:ascii="Times New Roman" w:hAnsi="Times New Roman"/>
                <w:sz w:val="24"/>
                <w:szCs w:val="24"/>
                <w:lang w:eastAsia="ru-RU"/>
              </w:rPr>
              <w:t>-формирование  мотивации  к самосовершенствованию</w:t>
            </w:r>
            <w:r>
              <w:rPr>
                <w:rFonts w:ascii="Times New Roman" w:hAnsi="Times New Roman"/>
                <w:sz w:val="24"/>
                <w:szCs w:val="24"/>
                <w:lang w:eastAsia="ru-RU"/>
              </w:rPr>
              <w:t xml:space="preserve"> </w:t>
            </w:r>
            <w:r w:rsidRPr="005B3BA2">
              <w:rPr>
                <w:rFonts w:ascii="Times New Roman" w:hAnsi="Times New Roman"/>
                <w:sz w:val="24"/>
                <w:szCs w:val="24"/>
                <w:lang w:eastAsia="ru-RU"/>
              </w:rPr>
              <w:t>в том числе, положительного отношения к обучению.</w:t>
            </w:r>
          </w:p>
          <w:p w:rsidR="00E51D38" w:rsidRPr="005B3BA2" w:rsidRDefault="00E51D38" w:rsidP="00E614BC">
            <w:pPr>
              <w:pStyle w:val="NoSpacing"/>
              <w:rPr>
                <w:rFonts w:ascii="Times New Roman" w:hAnsi="Times New Roman"/>
                <w:sz w:val="24"/>
                <w:szCs w:val="24"/>
                <w:lang w:eastAsia="ru-RU"/>
              </w:rPr>
            </w:pPr>
            <w:r w:rsidRPr="005B3BA2">
              <w:rPr>
                <w:rFonts w:ascii="Times New Roman" w:hAnsi="Times New Roman"/>
                <w:sz w:val="24"/>
                <w:szCs w:val="24"/>
                <w:lang w:eastAsia="ru-RU"/>
              </w:rPr>
              <w:t>-приобщение   детей   к основам отечественной и мировой культуры,   к духовному и нравственному опыту человечества.</w:t>
            </w:r>
          </w:p>
          <w:p w:rsidR="00E51D38" w:rsidRPr="005B3BA2" w:rsidRDefault="00E51D38" w:rsidP="00E614BC">
            <w:pPr>
              <w:jc w:val="both"/>
              <w:rPr>
                <w:b/>
              </w:rPr>
            </w:pPr>
            <w:r w:rsidRPr="005B3BA2">
              <w:rPr>
                <w:b/>
              </w:rPr>
              <w:t xml:space="preserve">2. Логические: </w:t>
            </w:r>
          </w:p>
          <w:p w:rsidR="00E51D38" w:rsidRPr="005B3BA2" w:rsidRDefault="00E51D38" w:rsidP="00E614BC">
            <w:pPr>
              <w:pStyle w:val="3"/>
              <w:spacing w:before="0"/>
              <w:jc w:val="left"/>
              <w:rPr>
                <w:b w:val="0"/>
                <w:sz w:val="24"/>
                <w:szCs w:val="24"/>
                <w:lang w:eastAsia="en-US"/>
              </w:rPr>
            </w:pPr>
            <w:r w:rsidRPr="005B3BA2">
              <w:rPr>
                <w:b w:val="0"/>
                <w:sz w:val="24"/>
                <w:szCs w:val="24"/>
                <w:lang w:eastAsia="en-US"/>
              </w:rPr>
              <w:t xml:space="preserve">-перерабатывать полученную информацию;                             </w:t>
            </w:r>
          </w:p>
          <w:p w:rsidR="00E51D38" w:rsidRPr="005B3BA2" w:rsidRDefault="00E51D38" w:rsidP="00E614BC">
            <w:pPr>
              <w:pStyle w:val="3"/>
              <w:spacing w:before="0"/>
              <w:jc w:val="left"/>
              <w:rPr>
                <w:b w:val="0"/>
                <w:sz w:val="24"/>
                <w:szCs w:val="24"/>
                <w:lang w:eastAsia="en-US"/>
              </w:rPr>
            </w:pPr>
            <w:r w:rsidRPr="005B3BA2">
              <w:rPr>
                <w:b w:val="0"/>
                <w:sz w:val="24"/>
                <w:szCs w:val="24"/>
                <w:lang w:eastAsia="en-US"/>
              </w:rPr>
              <w:t xml:space="preserve"> -использовать новые слова и термины в речи;           </w:t>
            </w:r>
          </w:p>
          <w:p w:rsidR="00E51D38" w:rsidRPr="005B3BA2" w:rsidRDefault="00E51D38" w:rsidP="00E614BC">
            <w:pPr>
              <w:pStyle w:val="3"/>
              <w:spacing w:before="0"/>
              <w:jc w:val="left"/>
              <w:rPr>
                <w:b w:val="0"/>
                <w:sz w:val="24"/>
                <w:szCs w:val="24"/>
                <w:lang w:eastAsia="en-US"/>
              </w:rPr>
            </w:pPr>
            <w:r>
              <w:rPr>
                <w:b w:val="0"/>
                <w:sz w:val="24"/>
                <w:szCs w:val="24"/>
                <w:lang w:eastAsia="en-US"/>
              </w:rPr>
              <w:t xml:space="preserve"> - обсуждать и анализи</w:t>
            </w:r>
            <w:r w:rsidRPr="005B3BA2">
              <w:rPr>
                <w:b w:val="0"/>
                <w:sz w:val="24"/>
                <w:szCs w:val="24"/>
                <w:lang w:eastAsia="en-US"/>
              </w:rPr>
              <w:t xml:space="preserve">ровать прочитанные произведения.                   </w:t>
            </w:r>
          </w:p>
          <w:p w:rsidR="00E51D38" w:rsidRPr="005B3BA2" w:rsidRDefault="00E51D38" w:rsidP="00E614BC">
            <w:pPr>
              <w:jc w:val="both"/>
              <w:rPr>
                <w:b/>
              </w:rPr>
            </w:pPr>
            <w:r w:rsidRPr="005B3BA2">
              <w:rPr>
                <w:b/>
              </w:rPr>
              <w:t>Коммуникативные:</w:t>
            </w:r>
          </w:p>
          <w:p w:rsidR="00E51D38" w:rsidRPr="005B3BA2" w:rsidRDefault="00E51D38" w:rsidP="00E614BC">
            <w:pPr>
              <w:rPr>
                <w:b/>
              </w:rPr>
            </w:pPr>
            <w:r w:rsidRPr="005B3BA2">
              <w:rPr>
                <w:b/>
                <w:i/>
              </w:rPr>
              <w:t>-</w:t>
            </w:r>
            <w:r w:rsidRPr="00AC49F7">
              <w:rPr>
                <w:rStyle w:val="Emphasis"/>
                <w:iCs/>
              </w:rPr>
              <w:t>оформлять</w:t>
            </w:r>
            <w:r w:rsidRPr="00AC49F7">
              <w:t xml:space="preserve"> свои мысли в устной и письменной форме с учётом речевой ситуации; </w:t>
            </w:r>
          </w:p>
          <w:p w:rsidR="00E51D38" w:rsidRPr="005B3BA2" w:rsidRDefault="00E51D38" w:rsidP="00E614BC">
            <w:pPr>
              <w:autoSpaceDE w:val="0"/>
              <w:autoSpaceDN w:val="0"/>
              <w:adjustRightInd w:val="0"/>
              <w:rPr>
                <w:lang w:eastAsia="en-US"/>
              </w:rPr>
            </w:pPr>
            <w:r w:rsidRPr="005B3BA2">
              <w:rPr>
                <w:b/>
              </w:rPr>
              <w:t>-</w:t>
            </w:r>
            <w:r w:rsidRPr="00AC49F7">
              <w:rPr>
                <w:rStyle w:val="Emphasis"/>
                <w:iCs/>
              </w:rPr>
              <w:t>адекватно использовать</w:t>
            </w:r>
            <w:r w:rsidRPr="00AC49F7">
              <w:t xml:space="preserve"> речевые средства для решения различных коммуникативных задач; владеть монологической и диалогической формами речи. </w:t>
            </w:r>
          </w:p>
        </w:tc>
        <w:tc>
          <w:tcPr>
            <w:tcW w:w="3240" w:type="dxa"/>
          </w:tcPr>
          <w:p w:rsidR="00E51D38" w:rsidRPr="00AC49F7" w:rsidRDefault="00E51D38" w:rsidP="00E614BC">
            <w:pPr>
              <w:autoSpaceDE w:val="0"/>
              <w:autoSpaceDN w:val="0"/>
              <w:adjustRightInd w:val="0"/>
            </w:pPr>
            <w:r w:rsidRPr="00AC49F7">
              <w:t>-определять структуру учебника; приемы ориентирования</w:t>
            </w:r>
          </w:p>
          <w:p w:rsidR="00E51D38" w:rsidRPr="00AC49F7" w:rsidRDefault="00E51D38" w:rsidP="00E614BC">
            <w:pPr>
              <w:autoSpaceDE w:val="0"/>
              <w:autoSpaceDN w:val="0"/>
              <w:adjustRightInd w:val="0"/>
            </w:pPr>
            <w:r w:rsidRPr="00AC49F7">
              <w:t>в учебнике;</w:t>
            </w:r>
          </w:p>
          <w:p w:rsidR="00E51D38" w:rsidRPr="00AC49F7" w:rsidRDefault="00E51D38" w:rsidP="00E614BC">
            <w:pPr>
              <w:autoSpaceDE w:val="0"/>
              <w:autoSpaceDN w:val="0"/>
              <w:adjustRightInd w:val="0"/>
            </w:pPr>
            <w:r w:rsidRPr="00AC49F7">
              <w:t>- название, содержание изученных произведений,</w:t>
            </w:r>
          </w:p>
          <w:p w:rsidR="00E51D38" w:rsidRPr="00AC49F7" w:rsidRDefault="00E51D38" w:rsidP="00E614BC">
            <w:pPr>
              <w:autoSpaceDE w:val="0"/>
              <w:autoSpaceDN w:val="0"/>
              <w:adjustRightInd w:val="0"/>
            </w:pPr>
            <w:r w:rsidRPr="00AC49F7">
              <w:t>их авторов;</w:t>
            </w:r>
          </w:p>
          <w:p w:rsidR="00E51D38" w:rsidRPr="00AC49F7" w:rsidRDefault="00E51D38" w:rsidP="00E614BC">
            <w:pPr>
              <w:autoSpaceDE w:val="0"/>
              <w:autoSpaceDN w:val="0"/>
              <w:adjustRightInd w:val="0"/>
            </w:pPr>
            <w:r w:rsidRPr="00AC49F7">
              <w:t>- правила заучивания стихотворений;</w:t>
            </w:r>
          </w:p>
          <w:p w:rsidR="00E51D38" w:rsidRPr="00AC49F7" w:rsidRDefault="00E51D38" w:rsidP="00E614BC">
            <w:pPr>
              <w:autoSpaceDE w:val="0"/>
              <w:autoSpaceDN w:val="0"/>
              <w:adjustRightInd w:val="0"/>
            </w:pPr>
            <w:r w:rsidRPr="00AC49F7">
              <w:t xml:space="preserve">- понятия «рифма»,  «сноска», «антиципация»; «драматизация»; «волшебная сказка»; </w:t>
            </w:r>
          </w:p>
          <w:p w:rsidR="00E51D38" w:rsidRPr="00AC49F7" w:rsidRDefault="00E51D38" w:rsidP="00E614BC">
            <w:pPr>
              <w:autoSpaceDE w:val="0"/>
              <w:autoSpaceDN w:val="0"/>
              <w:adjustRightInd w:val="0"/>
            </w:pPr>
            <w:r w:rsidRPr="00AC49F7">
              <w:t>- особенности бытовой сказки.</w:t>
            </w:r>
          </w:p>
          <w:p w:rsidR="00E51D38" w:rsidRPr="00AC49F7" w:rsidRDefault="00E51D38" w:rsidP="00E614BC">
            <w:pPr>
              <w:autoSpaceDE w:val="0"/>
              <w:autoSpaceDN w:val="0"/>
              <w:adjustRightInd w:val="0"/>
            </w:pPr>
            <w:r w:rsidRPr="00AC49F7">
              <w:t>–читать выразительно текст художественного произведения;</w:t>
            </w:r>
          </w:p>
          <w:p w:rsidR="00E51D38" w:rsidRPr="00AC49F7" w:rsidRDefault="00E51D38" w:rsidP="00E614BC">
            <w:pPr>
              <w:autoSpaceDE w:val="0"/>
              <w:autoSpaceDN w:val="0"/>
              <w:adjustRightInd w:val="0"/>
            </w:pPr>
            <w:r w:rsidRPr="00AC49F7">
              <w:t>– пересказывать текст, читать по ролям;</w:t>
            </w:r>
          </w:p>
          <w:p w:rsidR="00E51D38" w:rsidRPr="005B3BA2" w:rsidRDefault="00E51D38" w:rsidP="00E614BC">
            <w:pPr>
              <w:pStyle w:val="NoSpacing"/>
              <w:rPr>
                <w:rFonts w:ascii="Times New Roman" w:hAnsi="Times New Roman"/>
                <w:sz w:val="24"/>
                <w:szCs w:val="24"/>
                <w:lang w:eastAsia="ru-RU"/>
              </w:rPr>
            </w:pPr>
          </w:p>
          <w:p w:rsidR="00E51D38" w:rsidRPr="005B3BA2" w:rsidRDefault="00E51D38" w:rsidP="00E614BC">
            <w:pPr>
              <w:pStyle w:val="NoSpacing"/>
              <w:rPr>
                <w:rFonts w:ascii="Times New Roman" w:hAnsi="Times New Roman"/>
                <w:sz w:val="24"/>
                <w:szCs w:val="24"/>
                <w:lang w:eastAsia="ru-RU"/>
              </w:rPr>
            </w:pPr>
          </w:p>
          <w:p w:rsidR="00E51D38" w:rsidRPr="005B3BA2" w:rsidRDefault="00E51D38" w:rsidP="00E614BC">
            <w:pPr>
              <w:pStyle w:val="NoSpacing"/>
              <w:rPr>
                <w:rFonts w:ascii="Times New Roman" w:hAnsi="Times New Roman"/>
                <w:sz w:val="24"/>
                <w:szCs w:val="24"/>
                <w:lang w:eastAsia="ru-RU"/>
              </w:rPr>
            </w:pPr>
          </w:p>
          <w:p w:rsidR="00E51D38" w:rsidRPr="005B3BA2" w:rsidRDefault="00E51D38" w:rsidP="00E614BC">
            <w:pPr>
              <w:spacing w:after="200" w:line="276" w:lineRule="auto"/>
              <w:rPr>
                <w:lang w:eastAsia="en-US"/>
              </w:rPr>
            </w:pPr>
          </w:p>
          <w:p w:rsidR="00E51D38" w:rsidRPr="005B3BA2" w:rsidRDefault="00E51D38" w:rsidP="00E614BC">
            <w:pPr>
              <w:spacing w:after="200" w:line="276" w:lineRule="auto"/>
              <w:rPr>
                <w:lang w:eastAsia="en-US"/>
              </w:rPr>
            </w:pPr>
          </w:p>
          <w:p w:rsidR="00E51D38" w:rsidRPr="005B3BA2" w:rsidRDefault="00E51D38" w:rsidP="00E614BC">
            <w:pPr>
              <w:spacing w:after="200" w:line="276" w:lineRule="auto"/>
              <w:rPr>
                <w:lang w:eastAsia="en-US"/>
              </w:rPr>
            </w:pPr>
          </w:p>
          <w:p w:rsidR="00E51D38" w:rsidRPr="005B3BA2" w:rsidRDefault="00E51D38" w:rsidP="00E614BC">
            <w:pPr>
              <w:autoSpaceDE w:val="0"/>
              <w:autoSpaceDN w:val="0"/>
              <w:adjustRightInd w:val="0"/>
              <w:rPr>
                <w:lang w:eastAsia="en-US"/>
              </w:rPr>
            </w:pPr>
          </w:p>
        </w:tc>
        <w:tc>
          <w:tcPr>
            <w:tcW w:w="2700" w:type="dxa"/>
          </w:tcPr>
          <w:p w:rsidR="00E51D38" w:rsidRPr="00AC49F7" w:rsidRDefault="00E51D38" w:rsidP="00E614BC">
            <w:pPr>
              <w:autoSpaceDE w:val="0"/>
              <w:autoSpaceDN w:val="0"/>
              <w:adjustRightInd w:val="0"/>
            </w:pPr>
            <w:r w:rsidRPr="00AC49F7">
              <w:t>– составлять небольшое монологическое высказывание</w:t>
            </w:r>
          </w:p>
          <w:p w:rsidR="00E51D38" w:rsidRPr="00AC49F7" w:rsidRDefault="00E51D38" w:rsidP="00E614BC">
            <w:pPr>
              <w:autoSpaceDE w:val="0"/>
              <w:autoSpaceDN w:val="0"/>
              <w:adjustRightInd w:val="0"/>
            </w:pPr>
            <w:r w:rsidRPr="00AC49F7">
              <w:t>с опорой на авторский текст;</w:t>
            </w:r>
          </w:p>
          <w:p w:rsidR="00E51D38" w:rsidRPr="00AC49F7" w:rsidRDefault="00E51D38" w:rsidP="00E614BC">
            <w:pPr>
              <w:autoSpaceDE w:val="0"/>
              <w:autoSpaceDN w:val="0"/>
              <w:adjustRightInd w:val="0"/>
            </w:pPr>
            <w:r w:rsidRPr="00AC49F7">
              <w:t>– делить текст на смысловые части;</w:t>
            </w:r>
          </w:p>
          <w:p w:rsidR="00E51D38" w:rsidRPr="005B3BA2" w:rsidRDefault="00E51D38" w:rsidP="00E614BC">
            <w:pPr>
              <w:pStyle w:val="NoSpacing"/>
              <w:rPr>
                <w:rFonts w:ascii="Times New Roman" w:hAnsi="Times New Roman"/>
                <w:sz w:val="24"/>
                <w:szCs w:val="24"/>
                <w:lang w:eastAsia="ru-RU"/>
              </w:rPr>
            </w:pPr>
            <w:r w:rsidRPr="005B3BA2">
              <w:rPr>
                <w:rFonts w:ascii="Times New Roman" w:hAnsi="Times New Roman"/>
                <w:sz w:val="24"/>
                <w:szCs w:val="24"/>
                <w:lang w:eastAsia="ru-RU"/>
              </w:rPr>
              <w:t>– создавать небольшой устный текст на заданную тему</w:t>
            </w:r>
          </w:p>
          <w:p w:rsidR="00E51D38" w:rsidRPr="00AC49F7" w:rsidRDefault="00E51D38" w:rsidP="00E614BC">
            <w:pPr>
              <w:autoSpaceDE w:val="0"/>
              <w:autoSpaceDN w:val="0"/>
              <w:adjustRightInd w:val="0"/>
            </w:pPr>
            <w:r w:rsidRPr="00AC49F7">
              <w:t>– выполнять словесное рисование картин природы;</w:t>
            </w:r>
          </w:p>
          <w:p w:rsidR="00E51D38" w:rsidRPr="00AC49F7" w:rsidRDefault="00E51D38" w:rsidP="00E614BC">
            <w:pPr>
              <w:autoSpaceDE w:val="0"/>
              <w:autoSpaceDN w:val="0"/>
              <w:adjustRightInd w:val="0"/>
            </w:pPr>
            <w:r w:rsidRPr="00AC49F7">
              <w:t>– читать осознанно текст художественного произведения,</w:t>
            </w:r>
          </w:p>
          <w:p w:rsidR="00E51D38" w:rsidRPr="00AC49F7" w:rsidRDefault="00E51D38" w:rsidP="00E614BC">
            <w:pPr>
              <w:autoSpaceDE w:val="0"/>
              <w:autoSpaceDN w:val="0"/>
              <w:adjustRightInd w:val="0"/>
            </w:pPr>
            <w:r w:rsidRPr="00AC49F7">
              <w:t>–подбирать пословицы к стихам;</w:t>
            </w:r>
          </w:p>
          <w:p w:rsidR="00E51D38" w:rsidRPr="00AC49F7" w:rsidRDefault="00E51D38" w:rsidP="00E614BC">
            <w:pPr>
              <w:autoSpaceDE w:val="0"/>
              <w:autoSpaceDN w:val="0"/>
              <w:adjustRightInd w:val="0"/>
            </w:pPr>
            <w:r w:rsidRPr="00AC49F7">
              <w:t xml:space="preserve">– приводить примеры </w:t>
            </w:r>
          </w:p>
          <w:p w:rsidR="00E51D38" w:rsidRPr="005B3BA2" w:rsidRDefault="00E51D38" w:rsidP="00E614BC">
            <w:pPr>
              <w:pStyle w:val="NoSpacing"/>
              <w:rPr>
                <w:rFonts w:ascii="Times New Roman" w:hAnsi="Times New Roman"/>
                <w:sz w:val="24"/>
                <w:szCs w:val="24"/>
                <w:lang w:eastAsia="ru-RU"/>
              </w:rPr>
            </w:pPr>
          </w:p>
          <w:p w:rsidR="00E51D38" w:rsidRPr="005B3BA2" w:rsidRDefault="00E51D38" w:rsidP="00E614BC">
            <w:pPr>
              <w:autoSpaceDE w:val="0"/>
              <w:autoSpaceDN w:val="0"/>
              <w:adjustRightInd w:val="0"/>
              <w:rPr>
                <w:lang w:eastAsia="en-US"/>
              </w:rPr>
            </w:pPr>
          </w:p>
        </w:tc>
      </w:tr>
      <w:tr w:rsidR="00E51D38" w:rsidRPr="00AC49F7" w:rsidTr="00E614BC">
        <w:tc>
          <w:tcPr>
            <w:tcW w:w="1980" w:type="dxa"/>
          </w:tcPr>
          <w:p w:rsidR="00E51D38" w:rsidRPr="005B3BA2" w:rsidRDefault="00E51D38" w:rsidP="00E614BC">
            <w:pPr>
              <w:pStyle w:val="NoSpacing"/>
              <w:rPr>
                <w:rFonts w:ascii="Times New Roman" w:hAnsi="Times New Roman"/>
                <w:b/>
                <w:sz w:val="24"/>
                <w:szCs w:val="24"/>
                <w:u w:val="single"/>
                <w:lang w:eastAsia="ru-RU"/>
              </w:rPr>
            </w:pPr>
            <w:r w:rsidRPr="005B3BA2">
              <w:rPr>
                <w:rFonts w:ascii="Times New Roman" w:hAnsi="Times New Roman"/>
                <w:b/>
                <w:bCs/>
                <w:sz w:val="24"/>
                <w:szCs w:val="24"/>
                <w:lang w:eastAsia="ru-RU"/>
              </w:rPr>
              <w:t>Учимся читать: читаем правильно</w:t>
            </w:r>
          </w:p>
        </w:tc>
        <w:tc>
          <w:tcPr>
            <w:tcW w:w="8100" w:type="dxa"/>
          </w:tcPr>
          <w:p w:rsidR="00E51D38" w:rsidRPr="005B3BA2" w:rsidRDefault="00E51D38" w:rsidP="00E614BC">
            <w:pPr>
              <w:jc w:val="both"/>
              <w:rPr>
                <w:b/>
                <w:u w:val="single"/>
              </w:rPr>
            </w:pPr>
            <w:r w:rsidRPr="005B3BA2">
              <w:rPr>
                <w:b/>
                <w:u w:val="single"/>
              </w:rPr>
              <w:t>Личностные:</w:t>
            </w:r>
          </w:p>
          <w:p w:rsidR="00E51D38" w:rsidRPr="005B3BA2" w:rsidRDefault="00E51D38" w:rsidP="00E614BC">
            <w:pPr>
              <w:pStyle w:val="NoSpacing"/>
              <w:rPr>
                <w:rFonts w:ascii="Times New Roman" w:hAnsi="Times New Roman"/>
                <w:sz w:val="24"/>
                <w:szCs w:val="24"/>
                <w:lang w:eastAsia="ru-RU"/>
              </w:rPr>
            </w:pPr>
            <w:r w:rsidRPr="005B3BA2">
              <w:rPr>
                <w:rFonts w:ascii="Times New Roman" w:hAnsi="Times New Roman"/>
                <w:sz w:val="24"/>
                <w:szCs w:val="24"/>
                <w:lang w:eastAsia="ru-RU"/>
              </w:rPr>
              <w:t>-развитие жизненного оптимизма,  целеустремленности и настойчивости в достижении целей.</w:t>
            </w:r>
          </w:p>
          <w:p w:rsidR="00E51D38" w:rsidRPr="005B3BA2" w:rsidRDefault="00E51D38" w:rsidP="00E614BC">
            <w:pPr>
              <w:pStyle w:val="NoSpacing"/>
              <w:rPr>
                <w:rFonts w:ascii="Times New Roman" w:hAnsi="Times New Roman"/>
                <w:sz w:val="24"/>
                <w:szCs w:val="24"/>
                <w:lang w:eastAsia="ru-RU"/>
              </w:rPr>
            </w:pPr>
            <w:r w:rsidRPr="005B3BA2">
              <w:rPr>
                <w:rFonts w:ascii="Times New Roman" w:hAnsi="Times New Roman"/>
                <w:sz w:val="24"/>
                <w:szCs w:val="24"/>
                <w:lang w:eastAsia="ru-RU"/>
              </w:rPr>
              <w:t>-обучение ориентировке в мире нравственных, социальных и эстетических ценностей.</w:t>
            </w:r>
          </w:p>
          <w:p w:rsidR="00E51D38" w:rsidRPr="005B3BA2" w:rsidRDefault="00E51D38" w:rsidP="00E614BC">
            <w:pPr>
              <w:jc w:val="both"/>
              <w:rPr>
                <w:b/>
                <w:u w:val="single"/>
              </w:rPr>
            </w:pPr>
            <w:r w:rsidRPr="005B3BA2">
              <w:rPr>
                <w:b/>
                <w:u w:val="single"/>
              </w:rPr>
              <w:t>Регулятивные:</w:t>
            </w:r>
          </w:p>
          <w:p w:rsidR="00E51D38" w:rsidRPr="005B3BA2" w:rsidRDefault="00E51D38" w:rsidP="00E614BC">
            <w:pPr>
              <w:rPr>
                <w:b/>
                <w:u w:val="single"/>
              </w:rPr>
            </w:pPr>
            <w:r w:rsidRPr="00AC49F7">
              <w:t>-</w:t>
            </w:r>
            <w:r w:rsidRPr="00AC49F7">
              <w:rPr>
                <w:rStyle w:val="Emphasis"/>
                <w:iCs/>
              </w:rPr>
              <w:t>работать</w:t>
            </w:r>
            <w:r>
              <w:rPr>
                <w:rStyle w:val="Emphasis"/>
                <w:iCs/>
              </w:rPr>
              <w:t xml:space="preserve"> </w:t>
            </w:r>
            <w:r w:rsidRPr="00AC49F7">
              <w:t xml:space="preserve">по плану, сверяя свои действия с целью, </w:t>
            </w:r>
            <w:r w:rsidRPr="00AC49F7">
              <w:rPr>
                <w:rStyle w:val="Emphasis"/>
                <w:iCs/>
              </w:rPr>
              <w:t>корректировать</w:t>
            </w:r>
            <w:r>
              <w:rPr>
                <w:rStyle w:val="Emphasis"/>
                <w:iCs/>
              </w:rPr>
              <w:t xml:space="preserve"> </w:t>
            </w:r>
            <w:r w:rsidRPr="00AC49F7">
              <w:t xml:space="preserve">свою деятельность; </w:t>
            </w:r>
          </w:p>
          <w:p w:rsidR="00E51D38" w:rsidRPr="005B3BA2" w:rsidRDefault="00E51D38" w:rsidP="00E614BC">
            <w:pPr>
              <w:rPr>
                <w:b/>
                <w:u w:val="single"/>
              </w:rPr>
            </w:pPr>
            <w:r w:rsidRPr="00AC49F7">
              <w:t xml:space="preserve">-в диалоге с учителем </w:t>
            </w:r>
            <w:r w:rsidRPr="00AC49F7">
              <w:rPr>
                <w:rStyle w:val="Emphasis"/>
                <w:iCs/>
              </w:rPr>
              <w:t>вырабатывать</w:t>
            </w:r>
            <w:r>
              <w:rPr>
                <w:rStyle w:val="Emphasis"/>
                <w:iCs/>
              </w:rPr>
              <w:t xml:space="preserve"> </w:t>
            </w:r>
            <w:r w:rsidRPr="00AC49F7">
              <w:t xml:space="preserve">критерии оценки и </w:t>
            </w:r>
            <w:r w:rsidRPr="00AC49F7">
              <w:rPr>
                <w:rStyle w:val="Emphasis"/>
                <w:iCs/>
              </w:rPr>
              <w:t>определять</w:t>
            </w:r>
            <w:r w:rsidRPr="00AC49F7">
              <w:t xml:space="preserve"> степень успешности своей работы и работы других в соответствии с этими критериями. </w:t>
            </w:r>
          </w:p>
          <w:p w:rsidR="00E51D38" w:rsidRPr="005B3BA2" w:rsidRDefault="00E51D38" w:rsidP="00E614BC">
            <w:pPr>
              <w:jc w:val="both"/>
              <w:rPr>
                <w:b/>
                <w:u w:val="single"/>
              </w:rPr>
            </w:pPr>
            <w:r w:rsidRPr="005B3BA2">
              <w:rPr>
                <w:b/>
                <w:u w:val="single"/>
              </w:rPr>
              <w:t>Познавательные:</w:t>
            </w:r>
          </w:p>
          <w:p w:rsidR="00E51D38" w:rsidRPr="00AC49F7" w:rsidRDefault="00E51D38" w:rsidP="00E614BC">
            <w:pPr>
              <w:jc w:val="both"/>
            </w:pPr>
            <w:r w:rsidRPr="005B3BA2">
              <w:rPr>
                <w:b/>
              </w:rPr>
              <w:t>1. Общеучебные:</w:t>
            </w:r>
          </w:p>
          <w:p w:rsidR="00E51D38" w:rsidRPr="00AC49F7" w:rsidRDefault="00E51D38" w:rsidP="00E614BC">
            <w:r w:rsidRPr="00AC49F7">
              <w:t>-планомерный переход от слогового к плавному осмысленному   беглому  чтению целыми словами</w:t>
            </w:r>
          </w:p>
          <w:p w:rsidR="00E51D38" w:rsidRPr="005B3BA2" w:rsidRDefault="00E51D38" w:rsidP="00E614BC">
            <w:pPr>
              <w:pStyle w:val="NoSpacing"/>
              <w:rPr>
                <w:rFonts w:ascii="Times New Roman" w:hAnsi="Times New Roman"/>
                <w:sz w:val="24"/>
                <w:szCs w:val="24"/>
                <w:lang w:eastAsia="ru-RU"/>
              </w:rPr>
            </w:pPr>
            <w:r w:rsidRPr="005B3BA2">
              <w:rPr>
                <w:rFonts w:ascii="Times New Roman" w:hAnsi="Times New Roman"/>
                <w:sz w:val="24"/>
                <w:szCs w:val="24"/>
                <w:lang w:eastAsia="ru-RU"/>
              </w:rPr>
              <w:t xml:space="preserve">- Осознание  при чтении про себя смысла доступных по объему и жанру произведений, осмысление цели чтения. </w:t>
            </w:r>
          </w:p>
          <w:p w:rsidR="00E51D38" w:rsidRPr="005B3BA2" w:rsidRDefault="00E51D38" w:rsidP="00E614BC">
            <w:pPr>
              <w:jc w:val="both"/>
              <w:rPr>
                <w:b/>
              </w:rPr>
            </w:pPr>
            <w:r w:rsidRPr="005B3BA2">
              <w:rPr>
                <w:b/>
              </w:rPr>
              <w:t xml:space="preserve">2. Логические: </w:t>
            </w:r>
          </w:p>
          <w:p w:rsidR="00E51D38" w:rsidRPr="00AC49F7" w:rsidRDefault="00E51D38" w:rsidP="00E614BC">
            <w:pPr>
              <w:rPr>
                <w:lang w:eastAsia="en-US"/>
              </w:rPr>
            </w:pPr>
            <w:r w:rsidRPr="00AC49F7">
              <w:rPr>
                <w:lang w:eastAsia="en-US"/>
              </w:rPr>
              <w:t xml:space="preserve">-использовать новые слова и термины в речи;                </w:t>
            </w:r>
          </w:p>
          <w:p w:rsidR="00E51D38" w:rsidRPr="00AC49F7" w:rsidRDefault="00E51D38" w:rsidP="00E614BC">
            <w:r w:rsidRPr="00AC49F7">
              <w:rPr>
                <w:lang w:eastAsia="en-US"/>
              </w:rPr>
              <w:t xml:space="preserve"> - обсуждать и анализировать прочитанные произведения.                   </w:t>
            </w:r>
          </w:p>
          <w:p w:rsidR="00E51D38" w:rsidRPr="005B3BA2" w:rsidRDefault="00E51D38" w:rsidP="00E614BC">
            <w:pPr>
              <w:jc w:val="both"/>
              <w:rPr>
                <w:b/>
              </w:rPr>
            </w:pPr>
            <w:r w:rsidRPr="005B3BA2">
              <w:rPr>
                <w:b/>
              </w:rPr>
              <w:t>Коммуникативные:</w:t>
            </w:r>
          </w:p>
          <w:p w:rsidR="00E51D38" w:rsidRPr="005B3BA2" w:rsidRDefault="00E51D38" w:rsidP="00E614BC">
            <w:pPr>
              <w:rPr>
                <w:b/>
              </w:rPr>
            </w:pPr>
            <w:r w:rsidRPr="005B3BA2">
              <w:rPr>
                <w:i/>
              </w:rPr>
              <w:t>-</w:t>
            </w:r>
            <w:r w:rsidRPr="00AC49F7">
              <w:rPr>
                <w:rStyle w:val="Emphasis"/>
                <w:iCs/>
              </w:rPr>
              <w:t>высказывать</w:t>
            </w:r>
            <w:r w:rsidRPr="00AC49F7">
              <w:t xml:space="preserve"> и </w:t>
            </w:r>
            <w:r w:rsidRPr="00AC49F7">
              <w:rPr>
                <w:rStyle w:val="Emphasis"/>
                <w:iCs/>
              </w:rPr>
              <w:t>обосновывать</w:t>
            </w:r>
            <w:r>
              <w:rPr>
                <w:rStyle w:val="Emphasis"/>
                <w:iCs/>
              </w:rPr>
              <w:t xml:space="preserve"> </w:t>
            </w:r>
            <w:r w:rsidRPr="00AC49F7">
              <w:t xml:space="preserve">свою точку зрения; </w:t>
            </w:r>
          </w:p>
          <w:p w:rsidR="00E51D38" w:rsidRPr="005B3BA2" w:rsidRDefault="00E51D38" w:rsidP="00E614BC">
            <w:pPr>
              <w:rPr>
                <w:b/>
              </w:rPr>
            </w:pPr>
            <w:r w:rsidRPr="00AC49F7">
              <w:t>-</w:t>
            </w:r>
            <w:r w:rsidRPr="00AC49F7">
              <w:rPr>
                <w:rStyle w:val="Emphasis"/>
                <w:iCs/>
              </w:rPr>
              <w:t>слушать</w:t>
            </w:r>
            <w:r>
              <w:rPr>
                <w:rStyle w:val="Emphasis"/>
                <w:iCs/>
              </w:rPr>
              <w:t xml:space="preserve"> </w:t>
            </w:r>
            <w:r w:rsidRPr="00AC49F7">
              <w:t>и</w:t>
            </w:r>
            <w:r>
              <w:t xml:space="preserve"> </w:t>
            </w:r>
            <w:r w:rsidRPr="00AC49F7">
              <w:rPr>
                <w:rStyle w:val="Emphasis"/>
                <w:iCs/>
              </w:rPr>
              <w:t>слышать</w:t>
            </w:r>
            <w:r w:rsidRPr="00AC49F7">
              <w:t xml:space="preserve"> других, пытаться принимать иную точку зрения, быть готовым корректировать свою точку зрения; </w:t>
            </w:r>
          </w:p>
          <w:p w:rsidR="00E51D38" w:rsidRPr="005B3BA2" w:rsidRDefault="00E51D38" w:rsidP="00E614BC">
            <w:pPr>
              <w:autoSpaceDE w:val="0"/>
              <w:autoSpaceDN w:val="0"/>
              <w:adjustRightInd w:val="0"/>
              <w:rPr>
                <w:lang w:eastAsia="en-US"/>
              </w:rPr>
            </w:pPr>
            <w:r w:rsidRPr="00AC49F7">
              <w:t>-выработка коммуникативных умений, функционирующих при слушании, говорении, чтении.</w:t>
            </w:r>
          </w:p>
        </w:tc>
        <w:tc>
          <w:tcPr>
            <w:tcW w:w="3240" w:type="dxa"/>
          </w:tcPr>
          <w:p w:rsidR="00E51D38" w:rsidRPr="00AC49F7" w:rsidRDefault="00E51D38" w:rsidP="00E614BC">
            <w:pPr>
              <w:autoSpaceDE w:val="0"/>
              <w:autoSpaceDN w:val="0"/>
              <w:adjustRightInd w:val="0"/>
            </w:pPr>
            <w:r w:rsidRPr="00AC49F7">
              <w:t>-определять понятие «скороговорка», ее назначение.</w:t>
            </w:r>
          </w:p>
          <w:p w:rsidR="00E51D38" w:rsidRPr="00AC49F7" w:rsidRDefault="00E51D38" w:rsidP="00E614BC">
            <w:r w:rsidRPr="005B3BA2">
              <w:rPr>
                <w:bCs/>
              </w:rPr>
              <w:t>-</w:t>
            </w:r>
            <w:r w:rsidRPr="00AC49F7">
              <w:t xml:space="preserve"> понятие «орфоэпическое чтение».</w:t>
            </w:r>
          </w:p>
          <w:p w:rsidR="00E51D38" w:rsidRPr="00AC49F7" w:rsidRDefault="00E51D38" w:rsidP="00E614BC">
            <w:pPr>
              <w:autoSpaceDE w:val="0"/>
              <w:autoSpaceDN w:val="0"/>
              <w:adjustRightInd w:val="0"/>
            </w:pPr>
            <w:r w:rsidRPr="00AC49F7">
              <w:t>- правила заучивания</w:t>
            </w:r>
          </w:p>
          <w:p w:rsidR="00E51D38" w:rsidRPr="00AC49F7" w:rsidRDefault="00E51D38" w:rsidP="00E614BC">
            <w:pPr>
              <w:autoSpaceDE w:val="0"/>
              <w:autoSpaceDN w:val="0"/>
              <w:adjustRightInd w:val="0"/>
            </w:pPr>
            <w:r w:rsidRPr="00AC49F7">
              <w:t>и определения скороговорок.</w:t>
            </w:r>
          </w:p>
          <w:p w:rsidR="00E51D38" w:rsidRPr="00AC49F7" w:rsidRDefault="00E51D38" w:rsidP="00E614BC">
            <w:pPr>
              <w:autoSpaceDE w:val="0"/>
              <w:autoSpaceDN w:val="0"/>
              <w:adjustRightInd w:val="0"/>
            </w:pPr>
            <w:r w:rsidRPr="00AC49F7">
              <w:t>– читать стихотворные произведения наизусть (по выбору);</w:t>
            </w:r>
          </w:p>
          <w:p w:rsidR="00E51D38" w:rsidRPr="00AC49F7" w:rsidRDefault="00E51D38" w:rsidP="00E614BC">
            <w:pPr>
              <w:autoSpaceDE w:val="0"/>
              <w:autoSpaceDN w:val="0"/>
              <w:adjustRightInd w:val="0"/>
            </w:pPr>
            <w:r w:rsidRPr="00AC49F7">
              <w:t>– читать осознанно текст художественного произведения;</w:t>
            </w:r>
          </w:p>
          <w:p w:rsidR="00E51D38" w:rsidRPr="00AC49F7" w:rsidRDefault="00E51D38" w:rsidP="00E614BC">
            <w:pPr>
              <w:autoSpaceDE w:val="0"/>
              <w:autoSpaceDN w:val="0"/>
              <w:adjustRightInd w:val="0"/>
            </w:pPr>
            <w:r w:rsidRPr="00AC49F7">
              <w:t xml:space="preserve">– пересказывать текст; </w:t>
            </w:r>
          </w:p>
          <w:p w:rsidR="00E51D38" w:rsidRPr="00AC49F7" w:rsidRDefault="00E51D38" w:rsidP="00E614BC">
            <w:pPr>
              <w:autoSpaceDE w:val="0"/>
              <w:autoSpaceDN w:val="0"/>
              <w:adjustRightInd w:val="0"/>
            </w:pPr>
            <w:r w:rsidRPr="00AC49F7">
              <w:t>–строить рассказ по опорным картинкам.</w:t>
            </w:r>
          </w:p>
          <w:p w:rsidR="00E51D38" w:rsidRPr="00AC49F7" w:rsidRDefault="00E51D38" w:rsidP="00E614BC">
            <w:pPr>
              <w:autoSpaceDE w:val="0"/>
              <w:autoSpaceDN w:val="0"/>
              <w:adjustRightInd w:val="0"/>
            </w:pPr>
          </w:p>
        </w:tc>
        <w:tc>
          <w:tcPr>
            <w:tcW w:w="2700" w:type="dxa"/>
          </w:tcPr>
          <w:p w:rsidR="00E51D38" w:rsidRPr="00AC49F7" w:rsidRDefault="00E51D38" w:rsidP="00E614BC">
            <w:pPr>
              <w:autoSpaceDE w:val="0"/>
              <w:autoSpaceDN w:val="0"/>
              <w:adjustRightInd w:val="0"/>
            </w:pPr>
            <w:r w:rsidRPr="00AC49F7">
              <w:t>– создавать небольшой устный текст на заданную тему.</w:t>
            </w:r>
          </w:p>
          <w:p w:rsidR="00E51D38" w:rsidRPr="00AC49F7" w:rsidRDefault="00E51D38" w:rsidP="00E614BC">
            <w:pPr>
              <w:autoSpaceDE w:val="0"/>
              <w:autoSpaceDN w:val="0"/>
              <w:adjustRightInd w:val="0"/>
            </w:pPr>
            <w:r w:rsidRPr="00AC49F7">
              <w:t>– определять тему и главную мысль произведения;</w:t>
            </w:r>
          </w:p>
          <w:p w:rsidR="00E51D38" w:rsidRPr="00AC49F7" w:rsidRDefault="00E51D38" w:rsidP="00E614BC">
            <w:pPr>
              <w:autoSpaceDE w:val="0"/>
              <w:autoSpaceDN w:val="0"/>
              <w:adjustRightInd w:val="0"/>
            </w:pPr>
            <w:r w:rsidRPr="00AC49F7">
              <w:t>– составлять небольшое монологическое высказывание с опорой на авторский текст;</w:t>
            </w:r>
          </w:p>
          <w:p w:rsidR="00E51D38" w:rsidRPr="00AC49F7" w:rsidRDefault="00E51D38" w:rsidP="00E614BC">
            <w:pPr>
              <w:autoSpaceDE w:val="0"/>
              <w:autoSpaceDN w:val="0"/>
              <w:adjustRightInd w:val="0"/>
            </w:pPr>
            <w:r w:rsidRPr="00AC49F7">
              <w:t>–определять мотивы поведения героев;</w:t>
            </w:r>
          </w:p>
          <w:p w:rsidR="00E51D38" w:rsidRPr="00AC49F7" w:rsidRDefault="00E51D38" w:rsidP="00E614BC">
            <w:pPr>
              <w:autoSpaceDE w:val="0"/>
              <w:autoSpaceDN w:val="0"/>
              <w:adjustRightInd w:val="0"/>
            </w:pPr>
            <w:r w:rsidRPr="00AC49F7">
              <w:t>– инсценировать прочитанное (небольшой текст или фрагменты литературного произведения) в форме живых картин и развернутой драматизации.</w:t>
            </w:r>
          </w:p>
        </w:tc>
      </w:tr>
      <w:tr w:rsidR="00E51D38" w:rsidRPr="00AC49F7" w:rsidTr="00E614BC">
        <w:tc>
          <w:tcPr>
            <w:tcW w:w="1980" w:type="dxa"/>
          </w:tcPr>
          <w:p w:rsidR="00E51D38" w:rsidRPr="005B3BA2" w:rsidRDefault="00E51D38" w:rsidP="00E614BC">
            <w:pPr>
              <w:pStyle w:val="NoSpacing"/>
              <w:rPr>
                <w:rFonts w:ascii="Times New Roman" w:hAnsi="Times New Roman"/>
                <w:b/>
                <w:bCs/>
                <w:sz w:val="24"/>
                <w:szCs w:val="24"/>
                <w:lang w:eastAsia="ru-RU"/>
              </w:rPr>
            </w:pPr>
            <w:r w:rsidRPr="005B3BA2">
              <w:rPr>
                <w:rFonts w:ascii="Times New Roman" w:hAnsi="Times New Roman"/>
                <w:b/>
                <w:sz w:val="24"/>
                <w:szCs w:val="24"/>
                <w:lang w:eastAsia="ru-RU"/>
              </w:rPr>
              <w:t>Учимся читать:</w:t>
            </w:r>
            <w:r>
              <w:rPr>
                <w:rFonts w:ascii="Times New Roman" w:hAnsi="Times New Roman"/>
                <w:b/>
                <w:sz w:val="24"/>
                <w:szCs w:val="24"/>
                <w:lang w:eastAsia="ru-RU"/>
              </w:rPr>
              <w:t xml:space="preserve"> </w:t>
            </w:r>
            <w:r w:rsidRPr="005B3BA2">
              <w:rPr>
                <w:rFonts w:ascii="Times New Roman" w:hAnsi="Times New Roman"/>
                <w:b/>
                <w:sz w:val="24"/>
                <w:szCs w:val="24"/>
                <w:lang w:eastAsia="ru-RU"/>
              </w:rPr>
              <w:t>читаем быстро</w:t>
            </w:r>
          </w:p>
        </w:tc>
        <w:tc>
          <w:tcPr>
            <w:tcW w:w="8100" w:type="dxa"/>
          </w:tcPr>
          <w:p w:rsidR="00E51D38" w:rsidRPr="005B3BA2" w:rsidRDefault="00E51D38" w:rsidP="00E614BC">
            <w:pPr>
              <w:jc w:val="both"/>
              <w:rPr>
                <w:b/>
                <w:u w:val="single"/>
              </w:rPr>
            </w:pPr>
            <w:r w:rsidRPr="005B3BA2">
              <w:rPr>
                <w:b/>
                <w:u w:val="single"/>
              </w:rPr>
              <w:t>Личностные:</w:t>
            </w:r>
          </w:p>
          <w:p w:rsidR="00E51D38" w:rsidRPr="005B3BA2" w:rsidRDefault="00E51D38" w:rsidP="00E614BC">
            <w:pPr>
              <w:pStyle w:val="NoSpacing"/>
              <w:rPr>
                <w:rFonts w:ascii="Times New Roman" w:hAnsi="Times New Roman"/>
                <w:sz w:val="24"/>
                <w:szCs w:val="24"/>
                <w:lang w:eastAsia="ru-RU"/>
              </w:rPr>
            </w:pPr>
            <w:r w:rsidRPr="005B3BA2">
              <w:rPr>
                <w:rFonts w:ascii="Times New Roman" w:hAnsi="Times New Roman"/>
                <w:sz w:val="24"/>
                <w:szCs w:val="24"/>
                <w:lang w:eastAsia="ru-RU"/>
              </w:rPr>
              <w:t>-формирование привычки к  рефлексии.</w:t>
            </w:r>
          </w:p>
          <w:p w:rsidR="00E51D38" w:rsidRPr="005B3BA2" w:rsidRDefault="00E51D38" w:rsidP="00E614BC">
            <w:pPr>
              <w:pStyle w:val="NoSpacing"/>
              <w:rPr>
                <w:rFonts w:ascii="Times New Roman" w:hAnsi="Times New Roman"/>
                <w:sz w:val="24"/>
                <w:szCs w:val="24"/>
                <w:lang w:eastAsia="ru-RU"/>
              </w:rPr>
            </w:pPr>
            <w:r w:rsidRPr="005B3BA2">
              <w:rPr>
                <w:rFonts w:ascii="Times New Roman" w:hAnsi="Times New Roman"/>
                <w:sz w:val="24"/>
                <w:szCs w:val="24"/>
                <w:lang w:eastAsia="ru-RU"/>
              </w:rPr>
              <w:t>-совершенствование эмоциональной сферы (восприимчивости, чуткости).</w:t>
            </w:r>
          </w:p>
          <w:p w:rsidR="00E51D38" w:rsidRPr="005B3BA2" w:rsidRDefault="00E51D38" w:rsidP="00E614BC">
            <w:pPr>
              <w:pStyle w:val="NoSpacing"/>
              <w:rPr>
                <w:rFonts w:ascii="Times New Roman" w:hAnsi="Times New Roman"/>
                <w:sz w:val="24"/>
                <w:szCs w:val="24"/>
                <w:lang w:eastAsia="ru-RU"/>
              </w:rPr>
            </w:pPr>
            <w:r w:rsidRPr="005B3BA2">
              <w:rPr>
                <w:rFonts w:ascii="Times New Roman" w:hAnsi="Times New Roman"/>
                <w:sz w:val="24"/>
                <w:szCs w:val="24"/>
                <w:lang w:eastAsia="ru-RU"/>
              </w:rPr>
              <w:t>-формирование готовности к сотрудничеству с другими людьми, дружелюбие, коллективизм.</w:t>
            </w:r>
          </w:p>
          <w:p w:rsidR="00E51D38" w:rsidRPr="005B3BA2" w:rsidRDefault="00E51D38" w:rsidP="00E614BC">
            <w:pPr>
              <w:jc w:val="both"/>
              <w:rPr>
                <w:b/>
                <w:u w:val="single"/>
              </w:rPr>
            </w:pPr>
            <w:r w:rsidRPr="005B3BA2">
              <w:rPr>
                <w:b/>
                <w:u w:val="single"/>
              </w:rPr>
              <w:t>Регулятивные:</w:t>
            </w:r>
          </w:p>
          <w:p w:rsidR="00E51D38" w:rsidRPr="005B3BA2" w:rsidRDefault="00E51D38" w:rsidP="00E614BC">
            <w:pPr>
              <w:pStyle w:val="NoSpacing"/>
              <w:rPr>
                <w:rFonts w:ascii="Times New Roman" w:hAnsi="Times New Roman"/>
                <w:sz w:val="24"/>
                <w:szCs w:val="24"/>
                <w:lang w:eastAsia="ru-RU"/>
              </w:rPr>
            </w:pPr>
            <w:r w:rsidRPr="005B3BA2">
              <w:rPr>
                <w:rFonts w:ascii="Times New Roman" w:hAnsi="Times New Roman"/>
                <w:sz w:val="24"/>
                <w:szCs w:val="24"/>
                <w:lang w:eastAsia="ru-RU"/>
              </w:rPr>
              <w:t xml:space="preserve">-формирование уважения к ценностям иных культур, мировоззрений и цивилизаций.                      </w:t>
            </w:r>
          </w:p>
          <w:p w:rsidR="00E51D38" w:rsidRPr="005B3BA2" w:rsidRDefault="00E51D38" w:rsidP="00E614BC">
            <w:pPr>
              <w:pStyle w:val="NoSpacing"/>
              <w:rPr>
                <w:rFonts w:ascii="Times New Roman" w:hAnsi="Times New Roman"/>
                <w:sz w:val="24"/>
                <w:szCs w:val="24"/>
                <w:lang w:eastAsia="ru-RU"/>
              </w:rPr>
            </w:pPr>
            <w:r w:rsidRPr="005B3BA2">
              <w:rPr>
                <w:rFonts w:ascii="Times New Roman" w:hAnsi="Times New Roman"/>
                <w:sz w:val="24"/>
                <w:szCs w:val="24"/>
                <w:lang w:eastAsia="ru-RU"/>
              </w:rPr>
              <w:t xml:space="preserve">  -формирование  целостного мировосприятия на основе взаимодействия литературного чтения  с другими школьными предметами.</w:t>
            </w:r>
          </w:p>
          <w:p w:rsidR="00E51D38" w:rsidRPr="005B3BA2" w:rsidRDefault="00E51D38" w:rsidP="00E614BC">
            <w:pPr>
              <w:jc w:val="both"/>
              <w:rPr>
                <w:b/>
                <w:u w:val="single"/>
              </w:rPr>
            </w:pPr>
            <w:r w:rsidRPr="005B3BA2">
              <w:rPr>
                <w:b/>
                <w:u w:val="single"/>
              </w:rPr>
              <w:t>Познавательные:</w:t>
            </w:r>
          </w:p>
          <w:p w:rsidR="00E51D38" w:rsidRPr="00AC49F7" w:rsidRDefault="00E51D38" w:rsidP="00E614BC">
            <w:pPr>
              <w:jc w:val="both"/>
            </w:pPr>
            <w:r w:rsidRPr="005B3BA2">
              <w:rPr>
                <w:b/>
              </w:rPr>
              <w:t>1. Общеучебные:</w:t>
            </w:r>
          </w:p>
          <w:p w:rsidR="00E51D38" w:rsidRPr="005B3BA2" w:rsidRDefault="00E51D38" w:rsidP="00E614BC">
            <w:pPr>
              <w:pStyle w:val="NoSpacing"/>
              <w:rPr>
                <w:rFonts w:ascii="Times New Roman" w:hAnsi="Times New Roman"/>
                <w:sz w:val="24"/>
                <w:szCs w:val="24"/>
                <w:lang w:eastAsia="ru-RU"/>
              </w:rPr>
            </w:pPr>
            <w:r w:rsidRPr="005B3BA2">
              <w:rPr>
                <w:rFonts w:ascii="Times New Roman" w:hAnsi="Times New Roman"/>
                <w:sz w:val="24"/>
                <w:szCs w:val="24"/>
                <w:lang w:eastAsia="ru-RU"/>
              </w:rPr>
              <w:t>-обучение умению различать художественный и познавательный тексты и адекватно читать литературное произведение в соответствии с его особенностями.</w:t>
            </w:r>
          </w:p>
          <w:p w:rsidR="00E51D38" w:rsidRPr="005B3BA2" w:rsidRDefault="00E51D38" w:rsidP="00E614BC">
            <w:pPr>
              <w:pStyle w:val="NoSpacing"/>
              <w:rPr>
                <w:rFonts w:ascii="Times New Roman" w:hAnsi="Times New Roman"/>
                <w:sz w:val="24"/>
                <w:szCs w:val="24"/>
                <w:lang w:eastAsia="ru-RU"/>
              </w:rPr>
            </w:pPr>
            <w:r w:rsidRPr="005B3BA2">
              <w:rPr>
                <w:rFonts w:ascii="Times New Roman" w:hAnsi="Times New Roman"/>
                <w:sz w:val="24"/>
                <w:szCs w:val="24"/>
                <w:lang w:eastAsia="ru-RU"/>
              </w:rPr>
              <w:t>-освоение приемов изучающего  чтения литературы познавательного характера.</w:t>
            </w:r>
          </w:p>
          <w:p w:rsidR="00E51D38" w:rsidRPr="005B3BA2" w:rsidRDefault="00E51D38" w:rsidP="00E614BC">
            <w:pPr>
              <w:jc w:val="both"/>
              <w:rPr>
                <w:b/>
              </w:rPr>
            </w:pPr>
            <w:r w:rsidRPr="005B3BA2">
              <w:rPr>
                <w:b/>
              </w:rPr>
              <w:t xml:space="preserve">2. Логические: </w:t>
            </w:r>
          </w:p>
          <w:p w:rsidR="00E51D38" w:rsidRPr="00AC49F7" w:rsidRDefault="00E51D38" w:rsidP="00E614BC">
            <w:r w:rsidRPr="00AC49F7">
              <w:rPr>
                <w:lang w:eastAsia="en-US"/>
              </w:rPr>
              <w:t>-</w:t>
            </w:r>
            <w:r w:rsidRPr="00AC49F7">
              <w:t xml:space="preserve">перерабатывать полученную информацию;                         </w:t>
            </w:r>
          </w:p>
          <w:p w:rsidR="00E51D38" w:rsidRPr="00AC49F7" w:rsidRDefault="00E51D38" w:rsidP="00E614BC">
            <w:r w:rsidRPr="00AC49F7">
              <w:t xml:space="preserve"> -использовать новые слова и термины в речи;                </w:t>
            </w:r>
          </w:p>
          <w:p w:rsidR="00E51D38" w:rsidRPr="00AC49F7" w:rsidRDefault="00E51D38" w:rsidP="00E614BC">
            <w:r w:rsidRPr="00AC49F7">
              <w:t xml:space="preserve"> - обсуждать и анализировать прочитанные произведения;   </w:t>
            </w:r>
          </w:p>
          <w:p w:rsidR="00E51D38" w:rsidRPr="005B3BA2" w:rsidRDefault="00E51D38" w:rsidP="00E614BC">
            <w:pPr>
              <w:jc w:val="both"/>
              <w:rPr>
                <w:b/>
              </w:rPr>
            </w:pPr>
            <w:r w:rsidRPr="005B3BA2">
              <w:rPr>
                <w:b/>
              </w:rPr>
              <w:t>Коммуникативные:</w:t>
            </w:r>
          </w:p>
          <w:p w:rsidR="00E51D38" w:rsidRPr="00AC49F7" w:rsidRDefault="00E51D38" w:rsidP="00E614BC">
            <w:r w:rsidRPr="005B3BA2">
              <w:rPr>
                <w:b/>
              </w:rPr>
              <w:t>-</w:t>
            </w:r>
            <w:r w:rsidRPr="00AC49F7">
              <w:rPr>
                <w:rStyle w:val="Emphasis"/>
                <w:iCs/>
              </w:rPr>
              <w:t>высказывать</w:t>
            </w:r>
            <w:r>
              <w:rPr>
                <w:rStyle w:val="Emphasis"/>
                <w:iCs/>
              </w:rPr>
              <w:t xml:space="preserve"> </w:t>
            </w:r>
            <w:r w:rsidRPr="00AC49F7">
              <w:t>и</w:t>
            </w:r>
            <w:r>
              <w:t xml:space="preserve"> </w:t>
            </w:r>
            <w:r w:rsidRPr="00AC49F7">
              <w:rPr>
                <w:rStyle w:val="Emphasis"/>
                <w:iCs/>
              </w:rPr>
              <w:t>обосновывать</w:t>
            </w:r>
            <w:r w:rsidRPr="00AC49F7">
              <w:t xml:space="preserve"> свою точку зрения;                               </w:t>
            </w:r>
          </w:p>
          <w:p w:rsidR="00E51D38" w:rsidRPr="00AC49F7" w:rsidRDefault="00E51D38" w:rsidP="00E614BC">
            <w:r w:rsidRPr="00AC49F7">
              <w:t xml:space="preserve"> - </w:t>
            </w:r>
            <w:r w:rsidRPr="00AC49F7">
              <w:rPr>
                <w:rStyle w:val="Emphasis"/>
                <w:iCs/>
              </w:rPr>
              <w:t>слушать</w:t>
            </w:r>
            <w:r w:rsidRPr="00AC49F7">
              <w:t xml:space="preserve"> и </w:t>
            </w:r>
            <w:r>
              <w:rPr>
                <w:rStyle w:val="Emphasis"/>
                <w:iCs/>
              </w:rPr>
              <w:t>слышат</w:t>
            </w:r>
            <w:r w:rsidRPr="00AC49F7">
              <w:rPr>
                <w:rStyle w:val="Emphasis"/>
                <w:iCs/>
              </w:rPr>
              <w:t>ь</w:t>
            </w:r>
            <w:r>
              <w:rPr>
                <w:rStyle w:val="Emphasis"/>
                <w:iCs/>
              </w:rPr>
              <w:t xml:space="preserve"> </w:t>
            </w:r>
            <w:r w:rsidRPr="00AC49F7">
              <w:t xml:space="preserve">других, пытаться принимать иную точку зрения, быть готовым корректировать свою точку зрения;                         </w:t>
            </w:r>
          </w:p>
          <w:p w:rsidR="00E51D38" w:rsidRPr="00AC49F7" w:rsidRDefault="00E51D38" w:rsidP="00E614BC">
            <w:r w:rsidRPr="00AC49F7">
              <w:t xml:space="preserve">  -</w:t>
            </w:r>
            <w:r w:rsidRPr="00AC49F7">
              <w:rPr>
                <w:rStyle w:val="Emphasis"/>
                <w:iCs/>
              </w:rPr>
              <w:t>договариваться</w:t>
            </w:r>
            <w:r w:rsidRPr="00AC49F7">
              <w:t xml:space="preserve"> и приходить к общему решению в совместной деятельности;                        </w:t>
            </w:r>
          </w:p>
          <w:p w:rsidR="00E51D38" w:rsidRPr="005B3BA2" w:rsidRDefault="00E51D38" w:rsidP="00E614BC">
            <w:pPr>
              <w:autoSpaceDE w:val="0"/>
              <w:autoSpaceDN w:val="0"/>
              <w:adjustRightInd w:val="0"/>
              <w:rPr>
                <w:lang w:eastAsia="en-US"/>
              </w:rPr>
            </w:pPr>
            <w:r w:rsidRPr="00AC49F7">
              <w:t>-</w:t>
            </w:r>
            <w:r w:rsidRPr="00AC49F7">
              <w:rPr>
                <w:rStyle w:val="Emphasis"/>
                <w:iCs/>
              </w:rPr>
              <w:t>задавать вопросы.</w:t>
            </w:r>
          </w:p>
        </w:tc>
        <w:tc>
          <w:tcPr>
            <w:tcW w:w="3240" w:type="dxa"/>
          </w:tcPr>
          <w:p w:rsidR="00E51D38" w:rsidRPr="005B3BA2" w:rsidRDefault="00E51D38" w:rsidP="00E614BC">
            <w:pPr>
              <w:rPr>
                <w:b/>
                <w:bCs/>
                <w:u w:val="single"/>
              </w:rPr>
            </w:pPr>
          </w:p>
          <w:p w:rsidR="00E51D38" w:rsidRPr="00AC49F7" w:rsidRDefault="00E51D38" w:rsidP="00E614BC">
            <w:pPr>
              <w:autoSpaceDE w:val="0"/>
              <w:autoSpaceDN w:val="0"/>
              <w:adjustRightInd w:val="0"/>
            </w:pPr>
            <w:r w:rsidRPr="00AC49F7">
              <w:t>-определять правила заучивания</w:t>
            </w:r>
          </w:p>
          <w:p w:rsidR="00E51D38" w:rsidRPr="00AC49F7" w:rsidRDefault="00E51D38" w:rsidP="00E614BC">
            <w:pPr>
              <w:autoSpaceDE w:val="0"/>
              <w:autoSpaceDN w:val="0"/>
              <w:adjustRightInd w:val="0"/>
            </w:pPr>
            <w:r w:rsidRPr="00AC49F7">
              <w:t>и определения скороговорок.</w:t>
            </w:r>
          </w:p>
          <w:p w:rsidR="00E51D38" w:rsidRPr="00AC49F7" w:rsidRDefault="00E51D38" w:rsidP="00E614BC">
            <w:pPr>
              <w:autoSpaceDE w:val="0"/>
              <w:autoSpaceDN w:val="0"/>
              <w:adjustRightInd w:val="0"/>
            </w:pPr>
            <w:r w:rsidRPr="00AC49F7">
              <w:t>-определение лирического героя стихотворения.</w:t>
            </w:r>
          </w:p>
          <w:p w:rsidR="00E51D38" w:rsidRPr="009B70FA" w:rsidRDefault="00E51D38" w:rsidP="00E614BC">
            <w:pPr>
              <w:autoSpaceDE w:val="0"/>
              <w:autoSpaceDN w:val="0"/>
              <w:adjustRightInd w:val="0"/>
            </w:pPr>
            <w:r w:rsidRPr="009B70FA">
              <w:t>– читать осознанно текст художественного произведения «про себя» (без учета скорости);</w:t>
            </w:r>
          </w:p>
          <w:p w:rsidR="00E51D38" w:rsidRPr="009B70FA" w:rsidRDefault="00E51D38" w:rsidP="00E614BC">
            <w:pPr>
              <w:autoSpaceDE w:val="0"/>
              <w:autoSpaceDN w:val="0"/>
              <w:adjustRightInd w:val="0"/>
            </w:pPr>
            <w:r w:rsidRPr="009B70FA">
              <w:t>–четко проговаривать скороговорки и чистоговорки  в быстром темпе;</w:t>
            </w:r>
          </w:p>
          <w:p w:rsidR="00E51D38" w:rsidRPr="005B3BA2" w:rsidRDefault="00E51D38" w:rsidP="00E614BC">
            <w:pPr>
              <w:autoSpaceDE w:val="0"/>
              <w:autoSpaceDN w:val="0"/>
              <w:adjustRightInd w:val="0"/>
              <w:rPr>
                <w:lang w:eastAsia="en-US"/>
              </w:rPr>
            </w:pPr>
          </w:p>
        </w:tc>
        <w:tc>
          <w:tcPr>
            <w:tcW w:w="2700" w:type="dxa"/>
          </w:tcPr>
          <w:p w:rsidR="00E51D38" w:rsidRPr="009B70FA" w:rsidRDefault="00E51D38" w:rsidP="00E614BC">
            <w:pPr>
              <w:autoSpaceDE w:val="0"/>
              <w:autoSpaceDN w:val="0"/>
              <w:adjustRightInd w:val="0"/>
            </w:pPr>
            <w:r w:rsidRPr="009B70FA">
              <w:t xml:space="preserve">– приводить примеры произведений фольклора (пословицы, загадки, сказки); </w:t>
            </w:r>
          </w:p>
          <w:p w:rsidR="00E51D38" w:rsidRPr="009B70FA" w:rsidRDefault="00E51D38" w:rsidP="00E614BC">
            <w:pPr>
              <w:autoSpaceDE w:val="0"/>
              <w:autoSpaceDN w:val="0"/>
              <w:adjustRightInd w:val="0"/>
            </w:pPr>
            <w:r w:rsidRPr="009B70FA">
              <w:t>–прогнозировать содержание произведения;</w:t>
            </w:r>
          </w:p>
          <w:p w:rsidR="00E51D38" w:rsidRPr="009B70FA" w:rsidRDefault="00E51D38" w:rsidP="00E614BC">
            <w:pPr>
              <w:autoSpaceDE w:val="0"/>
              <w:autoSpaceDN w:val="0"/>
              <w:adjustRightInd w:val="0"/>
            </w:pPr>
            <w:r w:rsidRPr="009B70FA">
              <w:t>– определять тему и главную мысль произведения;</w:t>
            </w:r>
          </w:p>
          <w:p w:rsidR="00E51D38" w:rsidRPr="009B70FA" w:rsidRDefault="00E51D38" w:rsidP="00E614BC">
            <w:pPr>
              <w:autoSpaceDE w:val="0"/>
              <w:autoSpaceDN w:val="0"/>
              <w:adjustRightInd w:val="0"/>
            </w:pPr>
            <w:r w:rsidRPr="009B70FA">
              <w:t>– оценивать события, героев произведения;</w:t>
            </w:r>
          </w:p>
          <w:p w:rsidR="00E51D38" w:rsidRPr="009B70FA" w:rsidRDefault="00E51D38" w:rsidP="00E614BC">
            <w:pPr>
              <w:autoSpaceDE w:val="0"/>
              <w:autoSpaceDN w:val="0"/>
              <w:adjustRightInd w:val="0"/>
            </w:pPr>
            <w:r w:rsidRPr="009B70FA">
              <w:t>– создавать небольшой устный текст на заданную</w:t>
            </w:r>
          </w:p>
          <w:p w:rsidR="00E51D38" w:rsidRPr="009B70FA" w:rsidRDefault="00E51D38" w:rsidP="00E614BC">
            <w:pPr>
              <w:autoSpaceDE w:val="0"/>
              <w:autoSpaceDN w:val="0"/>
              <w:adjustRightInd w:val="0"/>
            </w:pPr>
            <w:r w:rsidRPr="009B70FA">
              <w:t>тему.</w:t>
            </w:r>
          </w:p>
          <w:p w:rsidR="00E51D38" w:rsidRPr="009B70FA" w:rsidRDefault="00E51D38" w:rsidP="00E614BC">
            <w:pPr>
              <w:autoSpaceDE w:val="0"/>
              <w:autoSpaceDN w:val="0"/>
              <w:adjustRightInd w:val="0"/>
            </w:pPr>
            <w:r w:rsidRPr="009B70FA">
              <w:t xml:space="preserve"> – определять характер персонажей;</w:t>
            </w:r>
          </w:p>
          <w:p w:rsidR="00E51D38" w:rsidRPr="009B70FA" w:rsidRDefault="00E51D38" w:rsidP="00E614BC">
            <w:pPr>
              <w:autoSpaceDE w:val="0"/>
              <w:autoSpaceDN w:val="0"/>
              <w:adjustRightInd w:val="0"/>
            </w:pPr>
            <w:r w:rsidRPr="009B70FA">
              <w:t>–определять, от какого лица идет повествование, тему текста;</w:t>
            </w:r>
          </w:p>
          <w:p w:rsidR="00E51D38" w:rsidRPr="00AC49F7" w:rsidRDefault="00E51D38" w:rsidP="00E614BC">
            <w:pPr>
              <w:autoSpaceDE w:val="0"/>
              <w:autoSpaceDN w:val="0"/>
              <w:adjustRightInd w:val="0"/>
            </w:pPr>
          </w:p>
        </w:tc>
      </w:tr>
      <w:tr w:rsidR="00E51D38" w:rsidRPr="00AC49F7" w:rsidTr="00E614BC">
        <w:tc>
          <w:tcPr>
            <w:tcW w:w="1980" w:type="dxa"/>
          </w:tcPr>
          <w:p w:rsidR="00E51D38" w:rsidRPr="005B3BA2" w:rsidRDefault="00E51D38" w:rsidP="00E614BC">
            <w:pPr>
              <w:pStyle w:val="NoSpacing"/>
              <w:rPr>
                <w:rFonts w:ascii="Times New Roman" w:hAnsi="Times New Roman"/>
                <w:b/>
                <w:sz w:val="24"/>
                <w:szCs w:val="24"/>
                <w:lang w:eastAsia="ru-RU"/>
              </w:rPr>
            </w:pPr>
            <w:r w:rsidRPr="005B3BA2">
              <w:rPr>
                <w:rFonts w:ascii="Times New Roman" w:hAnsi="Times New Roman"/>
                <w:b/>
                <w:sz w:val="24"/>
                <w:szCs w:val="24"/>
                <w:lang w:eastAsia="ru-RU"/>
              </w:rPr>
              <w:t>Учимся читать:  читаем выразительно.</w:t>
            </w:r>
          </w:p>
        </w:tc>
        <w:tc>
          <w:tcPr>
            <w:tcW w:w="8100" w:type="dxa"/>
          </w:tcPr>
          <w:p w:rsidR="00E51D38" w:rsidRPr="005B3BA2" w:rsidRDefault="00E51D38" w:rsidP="00E614BC">
            <w:pPr>
              <w:jc w:val="both"/>
              <w:rPr>
                <w:b/>
                <w:u w:val="single"/>
              </w:rPr>
            </w:pPr>
            <w:r w:rsidRPr="005B3BA2">
              <w:rPr>
                <w:b/>
                <w:u w:val="single"/>
              </w:rPr>
              <w:t>Личностные:</w:t>
            </w:r>
          </w:p>
          <w:p w:rsidR="00E51D38" w:rsidRPr="005B3BA2" w:rsidRDefault="00E51D38" w:rsidP="00E614BC">
            <w:pPr>
              <w:pStyle w:val="NoSpacing"/>
              <w:rPr>
                <w:rFonts w:ascii="Times New Roman" w:hAnsi="Times New Roman"/>
                <w:sz w:val="24"/>
                <w:szCs w:val="24"/>
                <w:lang w:eastAsia="ru-RU"/>
              </w:rPr>
            </w:pPr>
            <w:r w:rsidRPr="005B3BA2">
              <w:rPr>
                <w:rFonts w:ascii="Times New Roman" w:hAnsi="Times New Roman"/>
                <w:sz w:val="24"/>
                <w:szCs w:val="24"/>
                <w:lang w:eastAsia="ru-RU"/>
              </w:rPr>
              <w:t>-совершенствование эмоциональной сферы (восприимчивости, чуткости).</w:t>
            </w:r>
          </w:p>
          <w:p w:rsidR="00E51D38" w:rsidRPr="005B3BA2" w:rsidRDefault="00E51D38" w:rsidP="00E614BC">
            <w:pPr>
              <w:pStyle w:val="NoSpacing"/>
              <w:rPr>
                <w:rFonts w:ascii="Times New Roman" w:hAnsi="Times New Roman"/>
                <w:sz w:val="24"/>
                <w:szCs w:val="24"/>
                <w:lang w:eastAsia="ru-RU"/>
              </w:rPr>
            </w:pPr>
            <w:r w:rsidRPr="005B3BA2">
              <w:rPr>
                <w:rFonts w:ascii="Times New Roman" w:hAnsi="Times New Roman"/>
                <w:sz w:val="24"/>
                <w:szCs w:val="24"/>
                <w:lang w:eastAsia="ru-RU"/>
              </w:rPr>
              <w:t>-формирование готовности к сотрудничеству с другими людьми, дружелюбие, коллективизм.</w:t>
            </w:r>
          </w:p>
          <w:p w:rsidR="00E51D38" w:rsidRPr="005B3BA2" w:rsidRDefault="00E51D38" w:rsidP="00E614BC">
            <w:pPr>
              <w:jc w:val="both"/>
              <w:rPr>
                <w:b/>
                <w:u w:val="single"/>
              </w:rPr>
            </w:pPr>
            <w:r w:rsidRPr="005B3BA2">
              <w:rPr>
                <w:b/>
                <w:u w:val="single"/>
              </w:rPr>
              <w:t>Регулятивные:</w:t>
            </w:r>
          </w:p>
          <w:p w:rsidR="00E51D38" w:rsidRPr="00AC49F7" w:rsidRDefault="00E51D38" w:rsidP="00E614BC">
            <w:r w:rsidRPr="00AC49F7">
              <w:t>-способность к волевому усилию,</w:t>
            </w:r>
          </w:p>
          <w:p w:rsidR="00E51D38" w:rsidRPr="00AC49F7" w:rsidRDefault="00E51D38" w:rsidP="00E614BC">
            <w:r w:rsidRPr="00AC49F7">
              <w:t>-постановка учебной задачи на основе жизненного опыта;</w:t>
            </w:r>
          </w:p>
          <w:p w:rsidR="00E51D38" w:rsidRPr="005B3BA2" w:rsidRDefault="00E51D38" w:rsidP="00E614BC">
            <w:pPr>
              <w:pStyle w:val="NoSpacing"/>
              <w:rPr>
                <w:rFonts w:ascii="Times New Roman" w:hAnsi="Times New Roman"/>
                <w:sz w:val="24"/>
                <w:szCs w:val="24"/>
                <w:lang w:eastAsia="ru-RU"/>
              </w:rPr>
            </w:pPr>
            <w:r w:rsidRPr="005B3BA2">
              <w:rPr>
                <w:rFonts w:ascii="Times New Roman" w:hAnsi="Times New Roman"/>
                <w:sz w:val="24"/>
                <w:szCs w:val="24"/>
                <w:lang w:eastAsia="ru-RU"/>
              </w:rPr>
              <w:t>-в  диалоге с учителем вырабатывать критерии оценки и определять степень успешности выполнения своей работы и работы всех, исходя из имеющихся критериев.</w:t>
            </w:r>
          </w:p>
          <w:p w:rsidR="00E51D38" w:rsidRPr="005B3BA2" w:rsidRDefault="00E51D38" w:rsidP="00E614BC">
            <w:pPr>
              <w:jc w:val="both"/>
              <w:rPr>
                <w:b/>
                <w:u w:val="single"/>
              </w:rPr>
            </w:pPr>
            <w:r w:rsidRPr="005B3BA2">
              <w:rPr>
                <w:b/>
                <w:u w:val="single"/>
              </w:rPr>
              <w:t>Познавательные:</w:t>
            </w:r>
          </w:p>
          <w:p w:rsidR="00E51D38" w:rsidRPr="00AC49F7" w:rsidRDefault="00E51D38" w:rsidP="00E614BC">
            <w:pPr>
              <w:jc w:val="both"/>
            </w:pPr>
            <w:r w:rsidRPr="005B3BA2">
              <w:rPr>
                <w:b/>
              </w:rPr>
              <w:t>1. Общеучебные:</w:t>
            </w:r>
          </w:p>
          <w:p w:rsidR="00E51D38" w:rsidRPr="005B3BA2" w:rsidRDefault="00E51D38" w:rsidP="00E614BC">
            <w:pPr>
              <w:pStyle w:val="NoSpacing"/>
              <w:rPr>
                <w:rFonts w:ascii="Times New Roman" w:hAnsi="Times New Roman"/>
                <w:sz w:val="24"/>
                <w:szCs w:val="24"/>
                <w:lang w:eastAsia="ru-RU"/>
              </w:rPr>
            </w:pPr>
            <w:r w:rsidRPr="005B3BA2">
              <w:rPr>
                <w:rFonts w:ascii="Times New Roman" w:hAnsi="Times New Roman"/>
                <w:sz w:val="24"/>
                <w:szCs w:val="24"/>
                <w:lang w:eastAsia="ru-RU"/>
              </w:rPr>
              <w:t xml:space="preserve">-формирование  умения определять   художественную ценность литературного произведения и анализировать средства выразительности (на доступном уровне). </w:t>
            </w:r>
          </w:p>
          <w:p w:rsidR="00E51D38" w:rsidRPr="005B3BA2" w:rsidRDefault="00E51D38" w:rsidP="00E614BC">
            <w:pPr>
              <w:pStyle w:val="NoSpacing"/>
              <w:rPr>
                <w:rFonts w:ascii="Times New Roman" w:hAnsi="Times New Roman"/>
                <w:sz w:val="24"/>
                <w:szCs w:val="24"/>
                <w:lang w:eastAsia="ru-RU"/>
              </w:rPr>
            </w:pPr>
            <w:r w:rsidRPr="005B3BA2">
              <w:rPr>
                <w:rFonts w:ascii="Times New Roman" w:hAnsi="Times New Roman"/>
                <w:sz w:val="24"/>
                <w:szCs w:val="24"/>
                <w:lang w:eastAsia="ru-RU"/>
              </w:rPr>
              <w:t>-обучение умению различать художественный и познавательный тексты и адекватно читать литературное произведение в соответствии с его особенностями.</w:t>
            </w:r>
          </w:p>
          <w:p w:rsidR="00E51D38" w:rsidRPr="005B3BA2" w:rsidRDefault="00E51D38" w:rsidP="00E614BC">
            <w:pPr>
              <w:jc w:val="both"/>
              <w:rPr>
                <w:b/>
              </w:rPr>
            </w:pPr>
            <w:r w:rsidRPr="005B3BA2">
              <w:rPr>
                <w:b/>
              </w:rPr>
              <w:t xml:space="preserve">2. Логические: </w:t>
            </w:r>
          </w:p>
          <w:p w:rsidR="00E51D38" w:rsidRPr="00AC49F7" w:rsidRDefault="00E51D38" w:rsidP="00E614BC">
            <w:r w:rsidRPr="00AC49F7">
              <w:t>- соотносить название произведения с его содержанием;</w:t>
            </w:r>
          </w:p>
          <w:p w:rsidR="00E51D38" w:rsidRPr="00AC49F7" w:rsidRDefault="00E51D38" w:rsidP="00E614BC">
            <w:r w:rsidRPr="00AC49F7">
              <w:t>- выявление подтекста читаемого произведения;</w:t>
            </w:r>
          </w:p>
          <w:p w:rsidR="00E51D38" w:rsidRPr="00AC49F7" w:rsidRDefault="00E51D38" w:rsidP="00E614BC">
            <w:r w:rsidRPr="00AC49F7">
              <w:t>-ранжировать произведения по их тематике;</w:t>
            </w:r>
          </w:p>
          <w:p w:rsidR="00E51D38" w:rsidRPr="00AC49F7" w:rsidRDefault="00E51D38" w:rsidP="00E614BC">
            <w:r w:rsidRPr="00AC49F7">
              <w:t>-корректировать картинный план;</w:t>
            </w:r>
          </w:p>
          <w:p w:rsidR="00E51D38" w:rsidRPr="00AC49F7" w:rsidRDefault="00E51D38" w:rsidP="00E614BC">
            <w:r w:rsidRPr="00AC49F7">
              <w:t>-сравнивать фольклорные произведения малых форм.</w:t>
            </w:r>
          </w:p>
          <w:p w:rsidR="00E51D38" w:rsidRPr="005B3BA2" w:rsidRDefault="00E51D38" w:rsidP="00E614BC">
            <w:pPr>
              <w:jc w:val="both"/>
              <w:rPr>
                <w:b/>
              </w:rPr>
            </w:pPr>
            <w:r w:rsidRPr="005B3BA2">
              <w:rPr>
                <w:b/>
              </w:rPr>
              <w:t>Коммуникативные:</w:t>
            </w:r>
          </w:p>
          <w:p w:rsidR="00E51D38" w:rsidRPr="00AC49F7" w:rsidRDefault="00E51D38" w:rsidP="00E614BC">
            <w:r w:rsidRPr="00AC49F7">
              <w:t>- отвечать на вопросы по тексту;</w:t>
            </w:r>
          </w:p>
          <w:p w:rsidR="00E51D38" w:rsidRPr="00AC49F7" w:rsidRDefault="00E51D38" w:rsidP="00E614BC">
            <w:r w:rsidRPr="00AC49F7">
              <w:t>- обмениваться мнениями с одноклассниками по поводу читаемых произведений;</w:t>
            </w:r>
          </w:p>
          <w:p w:rsidR="00E51D38" w:rsidRPr="00AC49F7" w:rsidRDefault="00E51D38" w:rsidP="00E614BC">
            <w:r w:rsidRPr="00AC49F7">
              <w:t>- декламировать стихотворения наизусть;</w:t>
            </w:r>
          </w:p>
          <w:p w:rsidR="00E51D38" w:rsidRPr="00AC49F7" w:rsidRDefault="00E51D38" w:rsidP="00E614BC">
            <w:r w:rsidRPr="00AC49F7">
              <w:t>-инсценировать прочитанное;</w:t>
            </w:r>
          </w:p>
          <w:p w:rsidR="00E51D38" w:rsidRPr="005B3BA2" w:rsidRDefault="00E51D38" w:rsidP="00E614BC">
            <w:pPr>
              <w:autoSpaceDE w:val="0"/>
              <w:autoSpaceDN w:val="0"/>
              <w:adjustRightInd w:val="0"/>
              <w:rPr>
                <w:lang w:eastAsia="en-US"/>
              </w:rPr>
            </w:pPr>
            <w:r w:rsidRPr="00AC49F7">
              <w:t>-сотрудничать с одноклассниками при подготовке конкурсов и игр.</w:t>
            </w:r>
          </w:p>
        </w:tc>
        <w:tc>
          <w:tcPr>
            <w:tcW w:w="3240" w:type="dxa"/>
          </w:tcPr>
          <w:p w:rsidR="00E51D38" w:rsidRPr="00AC49F7" w:rsidRDefault="00E51D38" w:rsidP="00E614BC">
            <w:pPr>
              <w:autoSpaceDE w:val="0"/>
              <w:autoSpaceDN w:val="0"/>
              <w:adjustRightInd w:val="0"/>
            </w:pPr>
            <w:r w:rsidRPr="005B3BA2">
              <w:rPr>
                <w:bCs/>
              </w:rPr>
              <w:t xml:space="preserve">-определять </w:t>
            </w:r>
            <w:r w:rsidRPr="00AC49F7">
              <w:t>понятия «паузы», «логическое ударение», «темп» чтения, «драматизация».</w:t>
            </w:r>
          </w:p>
          <w:p w:rsidR="00E51D38" w:rsidRPr="00AC49F7" w:rsidRDefault="00E51D38" w:rsidP="00E614BC">
            <w:pPr>
              <w:autoSpaceDE w:val="0"/>
              <w:autoSpaceDN w:val="0"/>
              <w:adjustRightInd w:val="0"/>
            </w:pPr>
            <w:r w:rsidRPr="00AC49F7">
              <w:t>– читать осознанно текст художественного произведения;</w:t>
            </w:r>
          </w:p>
          <w:p w:rsidR="00E51D38" w:rsidRPr="00AC49F7" w:rsidRDefault="00E51D38" w:rsidP="00E614BC">
            <w:pPr>
              <w:autoSpaceDE w:val="0"/>
              <w:autoSpaceDN w:val="0"/>
              <w:adjustRightInd w:val="0"/>
            </w:pPr>
            <w:r w:rsidRPr="00AC49F7">
              <w:t>–соблюдать интонацию;</w:t>
            </w:r>
          </w:p>
          <w:p w:rsidR="00E51D38" w:rsidRPr="00AC49F7" w:rsidRDefault="00E51D38" w:rsidP="00E614BC">
            <w:pPr>
              <w:autoSpaceDE w:val="0"/>
              <w:autoSpaceDN w:val="0"/>
              <w:adjustRightInd w:val="0"/>
            </w:pPr>
            <w:r w:rsidRPr="00AC49F7">
              <w:t>– читать выразительно стихотворение;</w:t>
            </w:r>
          </w:p>
          <w:p w:rsidR="00E51D38" w:rsidRPr="00AC49F7" w:rsidRDefault="00E51D38" w:rsidP="00E614BC">
            <w:r w:rsidRPr="00AC49F7">
              <w:t>– отвечать на вопросы</w:t>
            </w:r>
          </w:p>
          <w:p w:rsidR="00E51D38" w:rsidRPr="00AC49F7" w:rsidRDefault="00E51D38" w:rsidP="00E614BC">
            <w:pPr>
              <w:autoSpaceDE w:val="0"/>
              <w:autoSpaceDN w:val="0"/>
              <w:adjustRightInd w:val="0"/>
            </w:pPr>
            <w:r w:rsidRPr="00AC49F7">
              <w:t>–подбирать эпизоды из текста к иллюстрациям;</w:t>
            </w:r>
          </w:p>
          <w:p w:rsidR="00E51D38" w:rsidRPr="00AC49F7" w:rsidRDefault="00E51D38" w:rsidP="00E614BC">
            <w:pPr>
              <w:autoSpaceDE w:val="0"/>
              <w:autoSpaceDN w:val="0"/>
              <w:adjustRightInd w:val="0"/>
            </w:pPr>
            <w:r w:rsidRPr="00AC49F7">
              <w:t>–использовать силу голоса для постановки логического ударения и передачи характера текста;</w:t>
            </w:r>
          </w:p>
          <w:p w:rsidR="00E51D38" w:rsidRPr="00AC49F7" w:rsidRDefault="00E51D38" w:rsidP="00E614BC">
            <w:pPr>
              <w:autoSpaceDE w:val="0"/>
              <w:autoSpaceDN w:val="0"/>
              <w:adjustRightInd w:val="0"/>
            </w:pPr>
            <w:r w:rsidRPr="00AC49F7">
              <w:t>–читать по ролям;</w:t>
            </w:r>
          </w:p>
          <w:p w:rsidR="00E51D38" w:rsidRPr="005B3BA2" w:rsidRDefault="00E51D38" w:rsidP="00E614BC">
            <w:pPr>
              <w:rPr>
                <w:b/>
                <w:bCs/>
                <w:u w:val="single"/>
              </w:rPr>
            </w:pPr>
          </w:p>
        </w:tc>
        <w:tc>
          <w:tcPr>
            <w:tcW w:w="2700" w:type="dxa"/>
          </w:tcPr>
          <w:p w:rsidR="00E51D38" w:rsidRPr="00AC49F7" w:rsidRDefault="00E51D38" w:rsidP="00E614BC">
            <w:pPr>
              <w:autoSpaceDE w:val="0"/>
              <w:autoSpaceDN w:val="0"/>
              <w:adjustRightInd w:val="0"/>
            </w:pPr>
            <w:r w:rsidRPr="00AC49F7">
              <w:t>–объяснять авторское отношение к героям;</w:t>
            </w:r>
          </w:p>
          <w:p w:rsidR="00E51D38" w:rsidRPr="00AC49F7" w:rsidRDefault="00E51D38" w:rsidP="00E614BC">
            <w:r w:rsidRPr="00AC49F7">
              <w:t>– давать характеристику героям рассказа,</w:t>
            </w:r>
          </w:p>
          <w:p w:rsidR="00E51D38" w:rsidRPr="00AC49F7" w:rsidRDefault="00E51D38" w:rsidP="00E614BC">
            <w:pPr>
              <w:autoSpaceDE w:val="0"/>
              <w:autoSpaceDN w:val="0"/>
              <w:adjustRightInd w:val="0"/>
            </w:pPr>
            <w:r w:rsidRPr="00AC49F7">
              <w:t>– составлять картинный план по прочитанному тексту;</w:t>
            </w:r>
          </w:p>
          <w:p w:rsidR="00E51D38" w:rsidRPr="00AC49F7" w:rsidRDefault="00E51D38" w:rsidP="00E614BC">
            <w:pPr>
              <w:autoSpaceDE w:val="0"/>
              <w:autoSpaceDN w:val="0"/>
              <w:adjustRightInd w:val="0"/>
            </w:pPr>
            <w:r w:rsidRPr="00AC49F7">
              <w:t>– определять тему и главную мысль произведения.                         – выполнять творческий пересказ;</w:t>
            </w:r>
          </w:p>
          <w:p w:rsidR="00E51D38" w:rsidRPr="00AC49F7" w:rsidRDefault="00E51D38" w:rsidP="00E614BC">
            <w:pPr>
              <w:autoSpaceDE w:val="0"/>
              <w:autoSpaceDN w:val="0"/>
              <w:adjustRightInd w:val="0"/>
            </w:pPr>
            <w:r w:rsidRPr="00AC49F7">
              <w:t>– отличать рассказ от сказки;</w:t>
            </w:r>
          </w:p>
          <w:p w:rsidR="00E51D38" w:rsidRPr="00AC49F7" w:rsidRDefault="00E51D38" w:rsidP="00E614BC">
            <w:pPr>
              <w:autoSpaceDE w:val="0"/>
              <w:autoSpaceDN w:val="0"/>
              <w:adjustRightInd w:val="0"/>
            </w:pPr>
            <w:r>
              <w:t>– составлять картинный план;</w:t>
            </w:r>
          </w:p>
          <w:p w:rsidR="00E51D38" w:rsidRPr="005B3BA2" w:rsidRDefault="00E51D38" w:rsidP="00E614BC">
            <w:pPr>
              <w:autoSpaceDE w:val="0"/>
              <w:autoSpaceDN w:val="0"/>
              <w:adjustRightInd w:val="0"/>
              <w:rPr>
                <w:b/>
                <w:bCs/>
              </w:rPr>
            </w:pPr>
            <w:r w:rsidRPr="00AC49F7">
              <w:t>–выполнять творческую работу (сочинение рассказа);</w:t>
            </w:r>
          </w:p>
          <w:p w:rsidR="00E51D38" w:rsidRPr="009B70FA" w:rsidRDefault="00E51D38" w:rsidP="00E614BC">
            <w:pPr>
              <w:autoSpaceDE w:val="0"/>
              <w:autoSpaceDN w:val="0"/>
              <w:adjustRightInd w:val="0"/>
            </w:pPr>
          </w:p>
        </w:tc>
      </w:tr>
      <w:tr w:rsidR="00E51D38" w:rsidRPr="00AC49F7" w:rsidTr="00E614BC">
        <w:tc>
          <w:tcPr>
            <w:tcW w:w="1980" w:type="dxa"/>
          </w:tcPr>
          <w:p w:rsidR="00E51D38" w:rsidRPr="005B3BA2" w:rsidRDefault="00E51D38" w:rsidP="00E614BC">
            <w:pPr>
              <w:pStyle w:val="NoSpacing"/>
              <w:rPr>
                <w:rFonts w:ascii="Times New Roman" w:hAnsi="Times New Roman"/>
                <w:b/>
                <w:sz w:val="24"/>
                <w:szCs w:val="24"/>
                <w:lang w:eastAsia="ru-RU"/>
              </w:rPr>
            </w:pPr>
            <w:r w:rsidRPr="005B3BA2">
              <w:rPr>
                <w:rFonts w:ascii="Times New Roman" w:hAnsi="Times New Roman"/>
                <w:b/>
                <w:sz w:val="24"/>
                <w:szCs w:val="24"/>
                <w:lang w:eastAsia="ru-RU"/>
              </w:rPr>
              <w:t>Учимся работать с текстом: автор и его герои</w:t>
            </w:r>
          </w:p>
        </w:tc>
        <w:tc>
          <w:tcPr>
            <w:tcW w:w="8100" w:type="dxa"/>
          </w:tcPr>
          <w:p w:rsidR="00E51D38" w:rsidRPr="005B3BA2" w:rsidRDefault="00E51D38" w:rsidP="00E614BC">
            <w:pPr>
              <w:jc w:val="both"/>
              <w:rPr>
                <w:b/>
                <w:u w:val="single"/>
              </w:rPr>
            </w:pPr>
            <w:r w:rsidRPr="005B3BA2">
              <w:rPr>
                <w:b/>
                <w:u w:val="single"/>
              </w:rPr>
              <w:t>Личностные:</w:t>
            </w:r>
          </w:p>
          <w:p w:rsidR="00E51D38" w:rsidRPr="005B3BA2" w:rsidRDefault="00E51D38" w:rsidP="00E614BC">
            <w:pPr>
              <w:pStyle w:val="NoSpacing"/>
              <w:rPr>
                <w:rFonts w:ascii="Times New Roman" w:hAnsi="Times New Roman"/>
                <w:sz w:val="24"/>
                <w:szCs w:val="24"/>
                <w:lang w:eastAsia="ru-RU"/>
              </w:rPr>
            </w:pPr>
            <w:r w:rsidRPr="005B3BA2">
              <w:rPr>
                <w:rFonts w:ascii="Times New Roman" w:hAnsi="Times New Roman"/>
                <w:sz w:val="24"/>
                <w:szCs w:val="24"/>
                <w:lang w:eastAsia="ru-RU"/>
              </w:rPr>
              <w:t>-формирование готовности к сотрудничеству с другими людьми, дружелюбие, коллективизм.</w:t>
            </w:r>
          </w:p>
          <w:p w:rsidR="00E51D38" w:rsidRPr="005B3BA2" w:rsidRDefault="00E51D38" w:rsidP="00E614BC">
            <w:pPr>
              <w:pStyle w:val="NoSpacing"/>
              <w:rPr>
                <w:rFonts w:ascii="Times New Roman" w:hAnsi="Times New Roman"/>
                <w:sz w:val="24"/>
                <w:szCs w:val="24"/>
                <w:lang w:eastAsia="ru-RU"/>
              </w:rPr>
            </w:pPr>
            <w:r w:rsidRPr="005B3BA2">
              <w:rPr>
                <w:rFonts w:ascii="Times New Roman" w:hAnsi="Times New Roman"/>
                <w:sz w:val="24"/>
                <w:szCs w:val="24"/>
                <w:lang w:eastAsia="ru-RU"/>
              </w:rPr>
              <w:t>-развитие мышления, внимания, памяти.</w:t>
            </w:r>
          </w:p>
          <w:p w:rsidR="00E51D38" w:rsidRPr="005B3BA2" w:rsidRDefault="00E51D38" w:rsidP="00E614BC">
            <w:pPr>
              <w:jc w:val="both"/>
              <w:rPr>
                <w:b/>
                <w:u w:val="single"/>
              </w:rPr>
            </w:pPr>
            <w:r w:rsidRPr="005B3BA2">
              <w:rPr>
                <w:b/>
                <w:u w:val="single"/>
              </w:rPr>
              <w:t>Регулятивные:</w:t>
            </w:r>
          </w:p>
          <w:p w:rsidR="00E51D38" w:rsidRPr="00AC49F7" w:rsidRDefault="00E51D38" w:rsidP="00E614BC">
            <w:r w:rsidRPr="00AC49F7">
              <w:t>- постановка учебной задачи</w:t>
            </w:r>
          </w:p>
          <w:p w:rsidR="00E51D38" w:rsidRPr="00AC49F7" w:rsidRDefault="00E51D38" w:rsidP="00E614BC">
            <w:r w:rsidRPr="00AC49F7">
              <w:t xml:space="preserve">на основе жизненного опыта </w:t>
            </w:r>
          </w:p>
          <w:p w:rsidR="00E51D38" w:rsidRPr="00AC49F7" w:rsidRDefault="00E51D38" w:rsidP="00E614BC">
            <w:r w:rsidRPr="00AC49F7">
              <w:t>учащихся;</w:t>
            </w:r>
          </w:p>
          <w:p w:rsidR="00E51D38" w:rsidRPr="00AC49F7" w:rsidRDefault="00E51D38" w:rsidP="00E614BC">
            <w:r w:rsidRPr="00AC49F7">
              <w:t>-способность к волевому усилию</w:t>
            </w:r>
          </w:p>
          <w:p w:rsidR="00E51D38" w:rsidRPr="005B3BA2" w:rsidRDefault="00E51D38" w:rsidP="00E614BC">
            <w:pPr>
              <w:jc w:val="both"/>
              <w:rPr>
                <w:b/>
                <w:u w:val="single"/>
              </w:rPr>
            </w:pPr>
            <w:r w:rsidRPr="005B3BA2">
              <w:rPr>
                <w:b/>
                <w:u w:val="single"/>
              </w:rPr>
              <w:t>Познавательные:</w:t>
            </w:r>
          </w:p>
          <w:p w:rsidR="00E51D38" w:rsidRPr="00AC49F7" w:rsidRDefault="00E51D38" w:rsidP="00E614BC">
            <w:pPr>
              <w:jc w:val="both"/>
            </w:pPr>
            <w:r w:rsidRPr="005B3BA2">
              <w:rPr>
                <w:b/>
              </w:rPr>
              <w:t>1. Общеучебные:</w:t>
            </w:r>
          </w:p>
          <w:p w:rsidR="00E51D38" w:rsidRPr="005B3BA2" w:rsidRDefault="00E51D38" w:rsidP="00E614BC">
            <w:pPr>
              <w:pStyle w:val="NoSpacing"/>
              <w:rPr>
                <w:rFonts w:ascii="Times New Roman" w:hAnsi="Times New Roman"/>
                <w:sz w:val="24"/>
                <w:szCs w:val="24"/>
                <w:lang w:eastAsia="ru-RU"/>
              </w:rPr>
            </w:pPr>
            <w:r w:rsidRPr="005B3BA2">
              <w:rPr>
                <w:rFonts w:ascii="Times New Roman" w:hAnsi="Times New Roman"/>
                <w:sz w:val="24"/>
                <w:szCs w:val="24"/>
                <w:lang w:eastAsia="ru-RU"/>
              </w:rPr>
              <w:t>-формирование умения вступать в дистанционное общение с автором литературного произведения и осознавать  отношение  писателя к тому, о чем и о ком он написал.</w:t>
            </w:r>
          </w:p>
          <w:p w:rsidR="00E51D38" w:rsidRPr="005B3BA2" w:rsidRDefault="00E51D38" w:rsidP="00E614BC">
            <w:pPr>
              <w:pStyle w:val="NoSpacing"/>
              <w:rPr>
                <w:rFonts w:ascii="Times New Roman" w:hAnsi="Times New Roman"/>
                <w:sz w:val="24"/>
                <w:szCs w:val="24"/>
                <w:lang w:eastAsia="ru-RU"/>
              </w:rPr>
            </w:pPr>
            <w:r w:rsidRPr="005B3BA2">
              <w:rPr>
                <w:rFonts w:ascii="Times New Roman" w:hAnsi="Times New Roman"/>
                <w:sz w:val="24"/>
                <w:szCs w:val="24"/>
                <w:lang w:eastAsia="ru-RU"/>
              </w:rPr>
              <w:t>-развитие способности к осознанию и словесному выражению своего отношения к тому, о чем и как написано  литературное произведение.</w:t>
            </w:r>
          </w:p>
          <w:p w:rsidR="00E51D38" w:rsidRPr="005B3BA2" w:rsidRDefault="00E51D38" w:rsidP="00E614BC">
            <w:pPr>
              <w:pStyle w:val="NoSpacing"/>
              <w:rPr>
                <w:rFonts w:ascii="Times New Roman" w:hAnsi="Times New Roman"/>
                <w:sz w:val="24"/>
                <w:szCs w:val="24"/>
                <w:lang w:eastAsia="ru-RU"/>
              </w:rPr>
            </w:pPr>
            <w:r w:rsidRPr="005B3BA2">
              <w:rPr>
                <w:rFonts w:ascii="Times New Roman" w:hAnsi="Times New Roman"/>
                <w:sz w:val="24"/>
                <w:szCs w:val="24"/>
                <w:lang w:eastAsia="ru-RU"/>
              </w:rPr>
              <w:t>-обучение основам литературного анализа художественных произведений разной видо-жанровой принадлежности.</w:t>
            </w:r>
          </w:p>
          <w:p w:rsidR="00E51D38" w:rsidRPr="005B3BA2" w:rsidRDefault="00E51D38" w:rsidP="00E614BC">
            <w:pPr>
              <w:jc w:val="both"/>
              <w:rPr>
                <w:b/>
              </w:rPr>
            </w:pPr>
            <w:r w:rsidRPr="005B3BA2">
              <w:rPr>
                <w:b/>
              </w:rPr>
              <w:t xml:space="preserve">2. Логические: </w:t>
            </w:r>
          </w:p>
          <w:p w:rsidR="00E51D38" w:rsidRPr="00AC49F7" w:rsidRDefault="00E51D38" w:rsidP="00E614BC">
            <w:r w:rsidRPr="00AC49F7">
              <w:t>- соотносить название произведения с его содержанием;</w:t>
            </w:r>
          </w:p>
          <w:p w:rsidR="00E51D38" w:rsidRPr="00AC49F7" w:rsidRDefault="00E51D38" w:rsidP="00E614BC">
            <w:r w:rsidRPr="00AC49F7">
              <w:t>- выявление подтекста читаемого произведения;</w:t>
            </w:r>
          </w:p>
          <w:p w:rsidR="00E51D38" w:rsidRPr="00AC49F7" w:rsidRDefault="00E51D38" w:rsidP="00E614BC">
            <w:r w:rsidRPr="00AC49F7">
              <w:t>- выборочно читать текст с целью аргументации своего мнения;</w:t>
            </w:r>
          </w:p>
          <w:p w:rsidR="00E51D38" w:rsidRPr="00AC49F7" w:rsidRDefault="00E51D38" w:rsidP="00E614BC">
            <w:r w:rsidRPr="00AC49F7">
              <w:t>-определять тему и идею произведения;</w:t>
            </w:r>
          </w:p>
          <w:p w:rsidR="00E51D38" w:rsidRPr="00AC49F7" w:rsidRDefault="00E51D38" w:rsidP="00E614BC">
            <w:r w:rsidRPr="00AC49F7">
              <w:t>-соотносить иллюстрации с фрагментами текста.</w:t>
            </w:r>
          </w:p>
          <w:p w:rsidR="00E51D38" w:rsidRPr="005B3BA2" w:rsidRDefault="00E51D38" w:rsidP="00E614BC">
            <w:pPr>
              <w:jc w:val="both"/>
              <w:rPr>
                <w:b/>
              </w:rPr>
            </w:pPr>
            <w:r w:rsidRPr="005B3BA2">
              <w:rPr>
                <w:b/>
              </w:rPr>
              <w:t>Коммуникативные:</w:t>
            </w:r>
          </w:p>
          <w:p w:rsidR="00E51D38" w:rsidRPr="00AC49F7" w:rsidRDefault="00E51D38" w:rsidP="00E614BC">
            <w:r w:rsidRPr="00AC49F7">
              <w:t>- отвечать на вопросы по тексту;</w:t>
            </w:r>
          </w:p>
          <w:p w:rsidR="00E51D38" w:rsidRPr="00AC49F7" w:rsidRDefault="00E51D38" w:rsidP="00E614BC">
            <w:r w:rsidRPr="00AC49F7">
              <w:t>- обмениваться мнениями с одноклассниками по поводу читаемых произведений;</w:t>
            </w:r>
          </w:p>
          <w:p w:rsidR="00E51D38" w:rsidRPr="00AC49F7" w:rsidRDefault="00E51D38" w:rsidP="00E614BC">
            <w:r w:rsidRPr="00AC49F7">
              <w:t>-инсценировать прочитанное;</w:t>
            </w:r>
          </w:p>
          <w:p w:rsidR="00E51D38" w:rsidRPr="00AC49F7" w:rsidRDefault="00E51D38" w:rsidP="00E614BC">
            <w:r w:rsidRPr="00AC49F7">
              <w:t>-высказывать суждения о значении нравственных качеств.</w:t>
            </w:r>
          </w:p>
          <w:p w:rsidR="00E51D38" w:rsidRPr="005B3BA2" w:rsidRDefault="00E51D38" w:rsidP="00E614BC">
            <w:pPr>
              <w:jc w:val="both"/>
              <w:rPr>
                <w:b/>
                <w:u w:val="single"/>
              </w:rPr>
            </w:pPr>
            <w:r w:rsidRPr="005B3BA2">
              <w:rPr>
                <w:b/>
                <w:u w:val="single"/>
              </w:rPr>
              <w:t>Регулятивные:</w:t>
            </w:r>
          </w:p>
          <w:p w:rsidR="00E51D38" w:rsidRPr="00AC49F7" w:rsidRDefault="00E51D38" w:rsidP="00E614BC">
            <w:r w:rsidRPr="00AC49F7">
              <w:t>- постановка учебной задачи</w:t>
            </w:r>
          </w:p>
          <w:p w:rsidR="00E51D38" w:rsidRPr="00AC49F7" w:rsidRDefault="00E51D38" w:rsidP="00E614BC">
            <w:r w:rsidRPr="00AC49F7">
              <w:t xml:space="preserve">на основе жизненного опыта </w:t>
            </w:r>
          </w:p>
          <w:p w:rsidR="00E51D38" w:rsidRPr="00AC49F7" w:rsidRDefault="00E51D38" w:rsidP="00E614BC">
            <w:r w:rsidRPr="00AC49F7">
              <w:t>учащихся;</w:t>
            </w:r>
          </w:p>
          <w:p w:rsidR="00E51D38" w:rsidRPr="005B3BA2" w:rsidRDefault="00E51D38" w:rsidP="00E614BC">
            <w:pPr>
              <w:autoSpaceDE w:val="0"/>
              <w:autoSpaceDN w:val="0"/>
              <w:adjustRightInd w:val="0"/>
              <w:rPr>
                <w:lang w:eastAsia="en-US"/>
              </w:rPr>
            </w:pPr>
            <w:r w:rsidRPr="00AC49F7">
              <w:t>-способность к волевому усилию</w:t>
            </w:r>
          </w:p>
        </w:tc>
        <w:tc>
          <w:tcPr>
            <w:tcW w:w="3240" w:type="dxa"/>
          </w:tcPr>
          <w:p w:rsidR="00E51D38" w:rsidRPr="00AC49F7" w:rsidRDefault="00E51D38" w:rsidP="00E614BC">
            <w:pPr>
              <w:autoSpaceDE w:val="0"/>
              <w:autoSpaceDN w:val="0"/>
              <w:adjustRightInd w:val="0"/>
            </w:pPr>
            <w:r w:rsidRPr="00AC49F7">
              <w:t>– читать осознанно текст художественного произведения;</w:t>
            </w:r>
          </w:p>
          <w:p w:rsidR="00E51D38" w:rsidRPr="00AC49F7" w:rsidRDefault="00E51D38" w:rsidP="00E614BC">
            <w:pPr>
              <w:autoSpaceDE w:val="0"/>
              <w:autoSpaceDN w:val="0"/>
              <w:adjustRightInd w:val="0"/>
            </w:pPr>
            <w:r w:rsidRPr="00AC49F7">
              <w:t>-определять правила заучивания</w:t>
            </w:r>
          </w:p>
          <w:p w:rsidR="00E51D38" w:rsidRPr="00AC49F7" w:rsidRDefault="00E51D38" w:rsidP="00E614BC">
            <w:pPr>
              <w:autoSpaceDE w:val="0"/>
              <w:autoSpaceDN w:val="0"/>
              <w:adjustRightInd w:val="0"/>
            </w:pPr>
            <w:r w:rsidRPr="00AC49F7">
              <w:t>и определения скороговорок.</w:t>
            </w:r>
          </w:p>
          <w:p w:rsidR="00E51D38" w:rsidRPr="00AC49F7" w:rsidRDefault="00E51D38" w:rsidP="00E614BC">
            <w:pPr>
              <w:autoSpaceDE w:val="0"/>
              <w:autoSpaceDN w:val="0"/>
              <w:adjustRightInd w:val="0"/>
            </w:pPr>
            <w:r w:rsidRPr="00AC49F7">
              <w:t>-определение лирического героя стихотворения.</w:t>
            </w:r>
          </w:p>
          <w:p w:rsidR="00E51D38" w:rsidRPr="00AC49F7" w:rsidRDefault="00E51D38" w:rsidP="00E614BC">
            <w:pPr>
              <w:autoSpaceDE w:val="0"/>
              <w:autoSpaceDN w:val="0"/>
              <w:adjustRightInd w:val="0"/>
            </w:pPr>
            <w:r w:rsidRPr="005B3BA2">
              <w:rPr>
                <w:bCs/>
              </w:rPr>
              <w:t>-</w:t>
            </w:r>
            <w:r w:rsidRPr="00AC49F7">
              <w:t>понятия «паузы», «логическое ударение», «темп» чтения, «драматизация».</w:t>
            </w:r>
          </w:p>
          <w:p w:rsidR="00E51D38" w:rsidRPr="00AC49F7" w:rsidRDefault="00E51D38" w:rsidP="00E614BC">
            <w:pPr>
              <w:autoSpaceDE w:val="0"/>
              <w:autoSpaceDN w:val="0"/>
              <w:adjustRightInd w:val="0"/>
            </w:pPr>
            <w:r w:rsidRPr="00AC49F7">
              <w:t>–читать по ролям;</w:t>
            </w:r>
          </w:p>
          <w:p w:rsidR="00E51D38" w:rsidRPr="00AC49F7" w:rsidRDefault="00E51D38" w:rsidP="00E614BC">
            <w:pPr>
              <w:autoSpaceDE w:val="0"/>
              <w:autoSpaceDN w:val="0"/>
              <w:adjustRightInd w:val="0"/>
            </w:pPr>
            <w:r w:rsidRPr="00AC49F7">
              <w:t>–подбирать эпизоды из текста к иллюстрациям;</w:t>
            </w:r>
          </w:p>
          <w:p w:rsidR="00E51D38" w:rsidRPr="00AC49F7" w:rsidRDefault="00E51D38" w:rsidP="00E614BC">
            <w:r w:rsidRPr="00AC49F7">
              <w:t>– оценивать события, героев произведения.</w:t>
            </w:r>
          </w:p>
          <w:p w:rsidR="00E51D38" w:rsidRPr="005B3BA2" w:rsidRDefault="00E51D38" w:rsidP="00E614BC">
            <w:pPr>
              <w:autoSpaceDE w:val="0"/>
              <w:autoSpaceDN w:val="0"/>
              <w:adjustRightInd w:val="0"/>
              <w:rPr>
                <w:bCs/>
              </w:rPr>
            </w:pPr>
          </w:p>
        </w:tc>
        <w:tc>
          <w:tcPr>
            <w:tcW w:w="2700" w:type="dxa"/>
          </w:tcPr>
          <w:p w:rsidR="00E51D38" w:rsidRPr="00AC49F7" w:rsidRDefault="00E51D38" w:rsidP="00E614BC">
            <w:pPr>
              <w:autoSpaceDE w:val="0"/>
              <w:autoSpaceDN w:val="0"/>
              <w:adjustRightInd w:val="0"/>
            </w:pPr>
            <w:r w:rsidRPr="00AC49F7">
              <w:t>–объяснять авторское отношение к героям;</w:t>
            </w:r>
          </w:p>
          <w:p w:rsidR="00E51D38" w:rsidRPr="00AC49F7" w:rsidRDefault="00E51D38" w:rsidP="00E614BC">
            <w:pPr>
              <w:autoSpaceDE w:val="0"/>
              <w:autoSpaceDN w:val="0"/>
              <w:adjustRightInd w:val="0"/>
            </w:pPr>
            <w:r w:rsidRPr="00AC49F7">
              <w:t>– составлять картинный план по прочитанному тексту;</w:t>
            </w:r>
          </w:p>
          <w:p w:rsidR="00E51D38" w:rsidRPr="00AC49F7" w:rsidRDefault="00E51D38" w:rsidP="00E614BC">
            <w:pPr>
              <w:autoSpaceDE w:val="0"/>
              <w:autoSpaceDN w:val="0"/>
              <w:adjustRightInd w:val="0"/>
            </w:pPr>
            <w:r w:rsidRPr="00AC49F7">
              <w:t>– выполнять творческий пересказ;</w:t>
            </w:r>
          </w:p>
          <w:p w:rsidR="00E51D38" w:rsidRPr="00AC49F7" w:rsidRDefault="00E51D38" w:rsidP="00E614BC">
            <w:pPr>
              <w:autoSpaceDE w:val="0"/>
              <w:autoSpaceDN w:val="0"/>
              <w:adjustRightInd w:val="0"/>
            </w:pPr>
            <w:r w:rsidRPr="00AC49F7">
              <w:t>– отличать рассказ от сказки;</w:t>
            </w:r>
          </w:p>
          <w:p w:rsidR="00E51D38" w:rsidRPr="00AC49F7" w:rsidRDefault="00E51D38" w:rsidP="00E614BC">
            <w:pPr>
              <w:autoSpaceDE w:val="0"/>
              <w:autoSpaceDN w:val="0"/>
              <w:adjustRightInd w:val="0"/>
            </w:pPr>
            <w:r w:rsidRPr="00AC49F7">
              <w:t>– составлять небольшое монологическое высказывание с опорой на авторский текст;</w:t>
            </w:r>
          </w:p>
          <w:p w:rsidR="00E51D38" w:rsidRPr="00AC49F7" w:rsidRDefault="00E51D38" w:rsidP="00E614BC">
            <w:pPr>
              <w:autoSpaceDE w:val="0"/>
              <w:autoSpaceDN w:val="0"/>
              <w:adjustRightInd w:val="0"/>
            </w:pPr>
            <w:r w:rsidRPr="00AC49F7">
              <w:t>–определять характер текста;</w:t>
            </w:r>
          </w:p>
          <w:p w:rsidR="00E51D38" w:rsidRPr="005B3BA2" w:rsidRDefault="00E51D38" w:rsidP="00E614BC">
            <w:pPr>
              <w:autoSpaceDE w:val="0"/>
              <w:autoSpaceDN w:val="0"/>
              <w:adjustRightInd w:val="0"/>
              <w:rPr>
                <w:b/>
                <w:bCs/>
              </w:rPr>
            </w:pPr>
            <w:r w:rsidRPr="00AC49F7">
              <w:t>–выполнять творческую работу (сочинение рассказа);</w:t>
            </w:r>
          </w:p>
          <w:p w:rsidR="00E51D38" w:rsidRPr="00AC49F7" w:rsidRDefault="00E51D38" w:rsidP="00E614BC">
            <w:r w:rsidRPr="00AC49F7">
              <w:t>– создавать небольшой устный текст.</w:t>
            </w:r>
          </w:p>
          <w:p w:rsidR="00E51D38" w:rsidRPr="00AC49F7" w:rsidRDefault="00E51D38" w:rsidP="00E614BC"/>
        </w:tc>
      </w:tr>
      <w:tr w:rsidR="00E51D38" w:rsidRPr="00AC49F7" w:rsidTr="00E614BC">
        <w:tc>
          <w:tcPr>
            <w:tcW w:w="1980" w:type="dxa"/>
          </w:tcPr>
          <w:p w:rsidR="00E51D38" w:rsidRPr="005B3BA2" w:rsidRDefault="00E51D38" w:rsidP="00E614BC">
            <w:pPr>
              <w:pStyle w:val="NoSpacing"/>
              <w:rPr>
                <w:rFonts w:ascii="Times New Roman" w:hAnsi="Times New Roman"/>
                <w:b/>
                <w:sz w:val="24"/>
                <w:szCs w:val="24"/>
                <w:lang w:eastAsia="ru-RU"/>
              </w:rPr>
            </w:pPr>
            <w:r w:rsidRPr="005B3BA2">
              <w:rPr>
                <w:rFonts w:ascii="Times New Roman" w:hAnsi="Times New Roman"/>
                <w:b/>
                <w:sz w:val="24"/>
                <w:szCs w:val="24"/>
                <w:lang w:eastAsia="ru-RU"/>
              </w:rPr>
              <w:t>Учимся работать с текстом:</w:t>
            </w:r>
            <w:r>
              <w:rPr>
                <w:rFonts w:ascii="Times New Roman" w:hAnsi="Times New Roman"/>
                <w:b/>
                <w:sz w:val="24"/>
                <w:szCs w:val="24"/>
                <w:lang w:eastAsia="ru-RU"/>
              </w:rPr>
              <w:t xml:space="preserve"> </w:t>
            </w:r>
            <w:r w:rsidRPr="005B3BA2">
              <w:rPr>
                <w:rFonts w:ascii="Times New Roman" w:hAnsi="Times New Roman"/>
                <w:b/>
                <w:sz w:val="24"/>
                <w:szCs w:val="24"/>
                <w:lang w:eastAsia="ru-RU"/>
              </w:rPr>
              <w:t>слова, слова, слова...</w:t>
            </w:r>
          </w:p>
        </w:tc>
        <w:tc>
          <w:tcPr>
            <w:tcW w:w="8100" w:type="dxa"/>
          </w:tcPr>
          <w:p w:rsidR="00E51D38" w:rsidRPr="005B3BA2" w:rsidRDefault="00E51D38" w:rsidP="00E614BC">
            <w:pPr>
              <w:jc w:val="both"/>
              <w:rPr>
                <w:b/>
                <w:u w:val="single"/>
              </w:rPr>
            </w:pPr>
            <w:r w:rsidRPr="005B3BA2">
              <w:rPr>
                <w:b/>
                <w:u w:val="single"/>
              </w:rPr>
              <w:t>Личностные:</w:t>
            </w:r>
          </w:p>
          <w:p w:rsidR="00E51D38" w:rsidRPr="00AC49F7" w:rsidRDefault="00E51D38" w:rsidP="00E614BC">
            <w:r w:rsidRPr="00AC49F7">
              <w:t>-создание положительной мотивации  к обучению чтению;</w:t>
            </w:r>
          </w:p>
          <w:p w:rsidR="00E51D38" w:rsidRPr="00AC49F7" w:rsidRDefault="00E51D38" w:rsidP="00E614BC">
            <w:r w:rsidRPr="00AC49F7">
              <w:t>-проявление интереса к чтению, желание научиться хорошо читать.</w:t>
            </w:r>
          </w:p>
          <w:p w:rsidR="00E51D38" w:rsidRPr="005B3BA2" w:rsidRDefault="00E51D38" w:rsidP="00E614BC">
            <w:pPr>
              <w:jc w:val="both"/>
              <w:rPr>
                <w:b/>
                <w:u w:val="single"/>
              </w:rPr>
            </w:pPr>
            <w:r w:rsidRPr="005B3BA2">
              <w:rPr>
                <w:b/>
                <w:u w:val="single"/>
              </w:rPr>
              <w:t>Регулятивные:</w:t>
            </w:r>
          </w:p>
          <w:p w:rsidR="00E51D38" w:rsidRPr="00AC49F7" w:rsidRDefault="00E51D38" w:rsidP="00E614BC">
            <w:r w:rsidRPr="00AC49F7">
              <w:t xml:space="preserve">- постановка учебной задачи на основе жизненного опыта </w:t>
            </w:r>
          </w:p>
          <w:p w:rsidR="00E51D38" w:rsidRPr="00AC49F7" w:rsidRDefault="00E51D38" w:rsidP="00E614BC">
            <w:r w:rsidRPr="00AC49F7">
              <w:t>учащихся;</w:t>
            </w:r>
          </w:p>
          <w:p w:rsidR="00E51D38" w:rsidRPr="00AC49F7" w:rsidRDefault="00E51D38" w:rsidP="00E614BC">
            <w:r w:rsidRPr="00AC49F7">
              <w:t>-способность к волевому усилию.</w:t>
            </w:r>
          </w:p>
          <w:p w:rsidR="00E51D38" w:rsidRPr="005B3BA2" w:rsidRDefault="00E51D38" w:rsidP="00E614BC">
            <w:pPr>
              <w:jc w:val="both"/>
              <w:rPr>
                <w:b/>
                <w:u w:val="single"/>
              </w:rPr>
            </w:pPr>
            <w:r w:rsidRPr="005B3BA2">
              <w:rPr>
                <w:b/>
                <w:u w:val="single"/>
              </w:rPr>
              <w:t>Познавательные:</w:t>
            </w:r>
          </w:p>
          <w:p w:rsidR="00E51D38" w:rsidRPr="00AC49F7" w:rsidRDefault="00E51D38" w:rsidP="00E614BC">
            <w:pPr>
              <w:jc w:val="both"/>
            </w:pPr>
            <w:r w:rsidRPr="005B3BA2">
              <w:rPr>
                <w:b/>
              </w:rPr>
              <w:t>1. Общеучебные:</w:t>
            </w:r>
          </w:p>
          <w:p w:rsidR="00E51D38" w:rsidRPr="00AC49F7" w:rsidRDefault="00E51D38" w:rsidP="00E614BC">
            <w:r w:rsidRPr="00AC49F7">
              <w:t xml:space="preserve">- выявление и формулирование </w:t>
            </w:r>
          </w:p>
          <w:p w:rsidR="00E51D38" w:rsidRPr="00AC49F7" w:rsidRDefault="00E51D38" w:rsidP="00E614BC">
            <w:r w:rsidRPr="00AC49F7">
              <w:t xml:space="preserve"> познавательной цели с помощью учителя;</w:t>
            </w:r>
          </w:p>
          <w:p w:rsidR="00E51D38" w:rsidRPr="00AC49F7" w:rsidRDefault="00E51D38" w:rsidP="00E614BC">
            <w:r w:rsidRPr="00AC49F7">
              <w:t>- осмысленное чтение текста;</w:t>
            </w:r>
          </w:p>
          <w:p w:rsidR="00E51D38" w:rsidRPr="00AC49F7" w:rsidRDefault="00E51D38" w:rsidP="00E614BC">
            <w:r w:rsidRPr="00AC49F7">
              <w:t>-характеристика  литературного героя.</w:t>
            </w:r>
          </w:p>
          <w:p w:rsidR="00E51D38" w:rsidRPr="005B3BA2" w:rsidRDefault="00E51D38" w:rsidP="00E614BC">
            <w:pPr>
              <w:jc w:val="both"/>
              <w:rPr>
                <w:b/>
              </w:rPr>
            </w:pPr>
            <w:r w:rsidRPr="005B3BA2">
              <w:rPr>
                <w:b/>
              </w:rPr>
              <w:t xml:space="preserve">2. Логические: </w:t>
            </w:r>
          </w:p>
          <w:p w:rsidR="00E51D38" w:rsidRPr="00AC49F7" w:rsidRDefault="00E51D38" w:rsidP="00E614BC">
            <w:r w:rsidRPr="00AC49F7">
              <w:t>- соотносить название произведения с его содержанием;</w:t>
            </w:r>
          </w:p>
          <w:p w:rsidR="00E51D38" w:rsidRPr="00AC49F7" w:rsidRDefault="00E51D38" w:rsidP="00E614BC">
            <w:r w:rsidRPr="00AC49F7">
              <w:t>- выявление подтекста читаемого произведения;</w:t>
            </w:r>
          </w:p>
          <w:p w:rsidR="00E51D38" w:rsidRPr="00AC49F7" w:rsidRDefault="00E51D38" w:rsidP="00E614BC">
            <w:r w:rsidRPr="00AC49F7">
              <w:t>-ранжировать произведения по их тематике;</w:t>
            </w:r>
          </w:p>
          <w:p w:rsidR="00E51D38" w:rsidRPr="00AC49F7" w:rsidRDefault="00E51D38" w:rsidP="00E614BC">
            <w:r w:rsidRPr="00AC49F7">
              <w:t>-соотносить пословицы с произведениями;</w:t>
            </w:r>
          </w:p>
          <w:p w:rsidR="00E51D38" w:rsidRPr="00AC49F7" w:rsidRDefault="00E51D38" w:rsidP="00E614BC">
            <w:r w:rsidRPr="00AC49F7">
              <w:t>-определять собственное отношение и отношение автора к персонажу;</w:t>
            </w:r>
          </w:p>
          <w:p w:rsidR="00E51D38" w:rsidRPr="00AC49F7" w:rsidRDefault="00E51D38" w:rsidP="00E614BC">
            <w:r w:rsidRPr="00AC49F7">
              <w:t>-сравнивать произведения и персонажей близких по тематике;</w:t>
            </w:r>
          </w:p>
          <w:p w:rsidR="00E51D38" w:rsidRPr="00AC49F7" w:rsidRDefault="00E51D38" w:rsidP="00E614BC">
            <w:r w:rsidRPr="00AC49F7">
              <w:t>-соотносить иллюстрации с текстом.</w:t>
            </w:r>
          </w:p>
          <w:p w:rsidR="00E51D38" w:rsidRPr="005B3BA2" w:rsidRDefault="00E51D38" w:rsidP="00E614BC">
            <w:pPr>
              <w:jc w:val="both"/>
              <w:rPr>
                <w:b/>
              </w:rPr>
            </w:pPr>
            <w:r w:rsidRPr="005B3BA2">
              <w:rPr>
                <w:b/>
              </w:rPr>
              <w:t>Коммуникативные:</w:t>
            </w:r>
          </w:p>
          <w:p w:rsidR="00E51D38" w:rsidRPr="00AC49F7" w:rsidRDefault="00E51D38" w:rsidP="00E614BC">
            <w:r w:rsidRPr="00AC49F7">
              <w:t>- отвечать на вопросы по тексту;</w:t>
            </w:r>
          </w:p>
          <w:p w:rsidR="00E51D38" w:rsidRPr="00AC49F7" w:rsidRDefault="00E51D38" w:rsidP="00E614BC">
            <w:r w:rsidRPr="00AC49F7">
              <w:t>- обмениваться мнениями с одноклассниками по поводу читаемых произведений;</w:t>
            </w:r>
          </w:p>
          <w:p w:rsidR="00E51D38" w:rsidRPr="00AC49F7" w:rsidRDefault="00E51D38" w:rsidP="00E614BC">
            <w:r w:rsidRPr="00AC49F7">
              <w:t>-инсценировать прочитанное;</w:t>
            </w:r>
          </w:p>
          <w:p w:rsidR="00E51D38" w:rsidRPr="005B3BA2" w:rsidRDefault="00E51D38" w:rsidP="00E614BC">
            <w:pPr>
              <w:autoSpaceDE w:val="0"/>
              <w:autoSpaceDN w:val="0"/>
              <w:adjustRightInd w:val="0"/>
              <w:rPr>
                <w:lang w:eastAsia="en-US"/>
              </w:rPr>
            </w:pPr>
            <w:r w:rsidRPr="00AC49F7">
              <w:t>-высказывать суждения о значении нравственных качеств.</w:t>
            </w:r>
          </w:p>
        </w:tc>
        <w:tc>
          <w:tcPr>
            <w:tcW w:w="3240" w:type="dxa"/>
          </w:tcPr>
          <w:p w:rsidR="00E51D38" w:rsidRPr="00AC49F7" w:rsidRDefault="00E51D38" w:rsidP="00E614BC">
            <w:pPr>
              <w:autoSpaceDE w:val="0"/>
              <w:autoSpaceDN w:val="0"/>
              <w:adjustRightInd w:val="0"/>
            </w:pPr>
            <w:r w:rsidRPr="005B3BA2">
              <w:rPr>
                <w:bCs/>
              </w:rPr>
              <w:t xml:space="preserve">-определять </w:t>
            </w:r>
            <w:r w:rsidRPr="00AC49F7">
              <w:t>произведения зарубежных писателей в переводе на русский язык.</w:t>
            </w:r>
          </w:p>
          <w:p w:rsidR="00E51D38" w:rsidRPr="00AC49F7" w:rsidRDefault="00E51D38" w:rsidP="00E614BC">
            <w:pPr>
              <w:autoSpaceDE w:val="0"/>
              <w:autoSpaceDN w:val="0"/>
              <w:adjustRightInd w:val="0"/>
            </w:pPr>
            <w:r w:rsidRPr="00AC49F7">
              <w:t>-–языковые средства выразительности;</w:t>
            </w:r>
          </w:p>
          <w:p w:rsidR="00E51D38" w:rsidRPr="00AC49F7" w:rsidRDefault="00E51D38" w:rsidP="00E614BC">
            <w:pPr>
              <w:autoSpaceDE w:val="0"/>
              <w:autoSpaceDN w:val="0"/>
              <w:adjustRightInd w:val="0"/>
            </w:pPr>
            <w:r w:rsidRPr="00AC49F7">
              <w:t>– понятие «рифма</w:t>
            </w:r>
          </w:p>
          <w:p w:rsidR="00E51D38" w:rsidRPr="00AC49F7" w:rsidRDefault="00E51D38" w:rsidP="00E614BC">
            <w:pPr>
              <w:autoSpaceDE w:val="0"/>
              <w:autoSpaceDN w:val="0"/>
              <w:adjustRightInd w:val="0"/>
            </w:pPr>
            <w:r w:rsidRPr="00AC49F7">
              <w:t xml:space="preserve">- средства выразительности – звукоподражание. </w:t>
            </w:r>
          </w:p>
          <w:p w:rsidR="00E51D38" w:rsidRPr="00AC49F7" w:rsidRDefault="00E51D38" w:rsidP="00E614BC">
            <w:pPr>
              <w:autoSpaceDE w:val="0"/>
              <w:autoSpaceDN w:val="0"/>
              <w:adjustRightInd w:val="0"/>
            </w:pPr>
            <w:r w:rsidRPr="00AC49F7">
              <w:t xml:space="preserve">- правила систематизации книг. </w:t>
            </w:r>
          </w:p>
          <w:p w:rsidR="00E51D38" w:rsidRPr="00AC49F7" w:rsidRDefault="00E51D38" w:rsidP="00E614BC">
            <w:pPr>
              <w:autoSpaceDE w:val="0"/>
              <w:autoSpaceDN w:val="0"/>
              <w:adjustRightInd w:val="0"/>
            </w:pPr>
            <w:r w:rsidRPr="00AC49F7">
              <w:t>– читать осознанно текст художественного произведения;</w:t>
            </w:r>
          </w:p>
          <w:p w:rsidR="00E51D38" w:rsidRDefault="00E51D38" w:rsidP="00E614BC">
            <w:pPr>
              <w:autoSpaceDE w:val="0"/>
              <w:autoSpaceDN w:val="0"/>
              <w:adjustRightInd w:val="0"/>
            </w:pPr>
            <w:r w:rsidRPr="00AC49F7">
              <w:t xml:space="preserve">– определять тему и главную мысль произведения; </w:t>
            </w:r>
          </w:p>
          <w:p w:rsidR="00E51D38" w:rsidRPr="00AC49F7" w:rsidRDefault="00E51D38" w:rsidP="00E614BC">
            <w:pPr>
              <w:autoSpaceDE w:val="0"/>
              <w:autoSpaceDN w:val="0"/>
              <w:adjustRightInd w:val="0"/>
            </w:pPr>
            <w:r w:rsidRPr="00AC49F7">
              <w:t xml:space="preserve"> –читать выразительно и осознанно текст художественного произведения;</w:t>
            </w:r>
          </w:p>
          <w:p w:rsidR="00E51D38" w:rsidRPr="005B3BA2" w:rsidRDefault="00E51D38" w:rsidP="00E614BC">
            <w:pPr>
              <w:pStyle w:val="NoSpacing"/>
              <w:rPr>
                <w:rFonts w:ascii="Times New Roman" w:hAnsi="Times New Roman"/>
                <w:sz w:val="24"/>
                <w:szCs w:val="24"/>
                <w:lang w:eastAsia="ru-RU"/>
              </w:rPr>
            </w:pPr>
            <w:r w:rsidRPr="005B3BA2">
              <w:rPr>
                <w:rFonts w:ascii="Times New Roman" w:hAnsi="Times New Roman"/>
                <w:sz w:val="24"/>
                <w:szCs w:val="24"/>
                <w:lang w:eastAsia="ru-RU"/>
              </w:rPr>
              <w:t>– читать стихотворные произведения наизусть.</w:t>
            </w:r>
          </w:p>
          <w:p w:rsidR="00E51D38" w:rsidRPr="00AC49F7" w:rsidRDefault="00E51D38" w:rsidP="00E614BC">
            <w:pPr>
              <w:autoSpaceDE w:val="0"/>
              <w:autoSpaceDN w:val="0"/>
              <w:adjustRightInd w:val="0"/>
            </w:pPr>
            <w:r w:rsidRPr="00AC49F7">
              <w:t>– пересказывать текст;</w:t>
            </w:r>
          </w:p>
          <w:p w:rsidR="00E51D38" w:rsidRPr="00AC49F7" w:rsidRDefault="00E51D38" w:rsidP="00E614BC">
            <w:pPr>
              <w:autoSpaceDE w:val="0"/>
              <w:autoSpaceDN w:val="0"/>
              <w:adjustRightInd w:val="0"/>
            </w:pPr>
          </w:p>
        </w:tc>
        <w:tc>
          <w:tcPr>
            <w:tcW w:w="2700" w:type="dxa"/>
          </w:tcPr>
          <w:p w:rsidR="00E51D38" w:rsidRPr="00AC49F7" w:rsidRDefault="00E51D38" w:rsidP="00E614BC">
            <w:pPr>
              <w:autoSpaceDE w:val="0"/>
              <w:autoSpaceDN w:val="0"/>
              <w:adjustRightInd w:val="0"/>
            </w:pPr>
            <w:r w:rsidRPr="00AC49F7">
              <w:t>–участвовать в диалоге при обсуждении прослушанного (прочитанного) произведения;</w:t>
            </w:r>
          </w:p>
          <w:p w:rsidR="00E51D38" w:rsidRPr="005B3BA2" w:rsidRDefault="00E51D38" w:rsidP="00E614BC">
            <w:pPr>
              <w:pStyle w:val="NoSpacing"/>
              <w:rPr>
                <w:rFonts w:ascii="Times New Roman" w:hAnsi="Times New Roman"/>
                <w:sz w:val="24"/>
                <w:szCs w:val="24"/>
                <w:lang w:eastAsia="ru-RU"/>
              </w:rPr>
            </w:pPr>
            <w:r w:rsidRPr="005B3BA2">
              <w:rPr>
                <w:rFonts w:ascii="Times New Roman" w:hAnsi="Times New Roman"/>
                <w:sz w:val="24"/>
                <w:szCs w:val="24"/>
                <w:lang w:eastAsia="ru-RU"/>
              </w:rPr>
              <w:t>– выделять языковые средства выразительности;</w:t>
            </w:r>
          </w:p>
          <w:p w:rsidR="00E51D38" w:rsidRPr="00AC49F7" w:rsidRDefault="00E51D38" w:rsidP="00E614BC">
            <w:pPr>
              <w:autoSpaceDE w:val="0"/>
              <w:autoSpaceDN w:val="0"/>
              <w:adjustRightInd w:val="0"/>
            </w:pPr>
            <w:r w:rsidRPr="00AC49F7">
              <w:t>–работать со словарем;</w:t>
            </w:r>
          </w:p>
          <w:p w:rsidR="00E51D38" w:rsidRPr="00AC49F7" w:rsidRDefault="00E51D38" w:rsidP="00E614BC">
            <w:pPr>
              <w:autoSpaceDE w:val="0"/>
              <w:autoSpaceDN w:val="0"/>
              <w:adjustRightInd w:val="0"/>
            </w:pPr>
            <w:r w:rsidRPr="00AC49F7">
              <w:t>– оценивать события, героев произведения;</w:t>
            </w:r>
          </w:p>
          <w:p w:rsidR="00E51D38" w:rsidRPr="005B3BA2" w:rsidRDefault="00E51D38" w:rsidP="00E614BC">
            <w:pPr>
              <w:pStyle w:val="NoSpacing"/>
              <w:rPr>
                <w:rFonts w:ascii="Times New Roman" w:hAnsi="Times New Roman"/>
                <w:sz w:val="24"/>
                <w:szCs w:val="24"/>
                <w:lang w:eastAsia="ru-RU"/>
              </w:rPr>
            </w:pPr>
            <w:r w:rsidRPr="005B3BA2">
              <w:rPr>
                <w:rFonts w:ascii="Times New Roman" w:hAnsi="Times New Roman"/>
                <w:sz w:val="24"/>
                <w:szCs w:val="24"/>
                <w:lang w:eastAsia="ru-RU"/>
              </w:rPr>
              <w:t>–находить средства выразительности в произведении</w:t>
            </w:r>
          </w:p>
          <w:p w:rsidR="00E51D38" w:rsidRPr="00AC49F7" w:rsidRDefault="00E51D38" w:rsidP="00E614BC">
            <w:pPr>
              <w:autoSpaceDE w:val="0"/>
              <w:autoSpaceDN w:val="0"/>
              <w:adjustRightInd w:val="0"/>
            </w:pPr>
            <w:r w:rsidRPr="00AC49F7">
              <w:t>–анализировать образность художественной речи;</w:t>
            </w:r>
          </w:p>
          <w:p w:rsidR="00E51D38" w:rsidRPr="00AC49F7" w:rsidRDefault="00E51D38" w:rsidP="00E614BC">
            <w:pPr>
              <w:autoSpaceDE w:val="0"/>
              <w:autoSpaceDN w:val="0"/>
              <w:adjustRightInd w:val="0"/>
            </w:pPr>
            <w:r w:rsidRPr="00AC49F7">
              <w:t>–определять эмоциональность характера текста;</w:t>
            </w:r>
          </w:p>
          <w:p w:rsidR="00E51D38" w:rsidRPr="00AC49F7" w:rsidRDefault="00E51D38" w:rsidP="00E614BC">
            <w:pPr>
              <w:autoSpaceDE w:val="0"/>
              <w:autoSpaceDN w:val="0"/>
              <w:adjustRightInd w:val="0"/>
            </w:pPr>
            <w:r w:rsidRPr="00AC49F7">
              <w:t>– делить текст на смысловые части, составлять его простой план.</w:t>
            </w:r>
          </w:p>
          <w:p w:rsidR="00E51D38" w:rsidRPr="00AC49F7" w:rsidRDefault="00E51D38" w:rsidP="00E614BC">
            <w:pPr>
              <w:autoSpaceDE w:val="0"/>
              <w:autoSpaceDN w:val="0"/>
              <w:adjustRightInd w:val="0"/>
            </w:pPr>
          </w:p>
        </w:tc>
      </w:tr>
      <w:tr w:rsidR="00E51D38" w:rsidRPr="00AC49F7" w:rsidTr="00E614BC">
        <w:tc>
          <w:tcPr>
            <w:tcW w:w="1980" w:type="dxa"/>
          </w:tcPr>
          <w:p w:rsidR="00E51D38" w:rsidRPr="005B3BA2" w:rsidRDefault="00E51D38" w:rsidP="00E614BC">
            <w:pPr>
              <w:pStyle w:val="NoSpacing"/>
              <w:rPr>
                <w:rFonts w:ascii="Times New Roman" w:hAnsi="Times New Roman"/>
                <w:b/>
                <w:sz w:val="24"/>
                <w:szCs w:val="24"/>
                <w:lang w:eastAsia="ru-RU"/>
              </w:rPr>
            </w:pPr>
            <w:r w:rsidRPr="005B3BA2">
              <w:rPr>
                <w:rFonts w:ascii="Times New Roman" w:hAnsi="Times New Roman"/>
                <w:b/>
                <w:sz w:val="24"/>
                <w:szCs w:val="24"/>
                <w:lang w:eastAsia="ru-RU"/>
              </w:rPr>
              <w:t>Учимся работать с текстом:</w:t>
            </w:r>
            <w:r>
              <w:rPr>
                <w:rFonts w:ascii="Times New Roman" w:hAnsi="Times New Roman"/>
                <w:b/>
                <w:sz w:val="24"/>
                <w:szCs w:val="24"/>
                <w:lang w:eastAsia="ru-RU"/>
              </w:rPr>
              <w:t xml:space="preserve"> </w:t>
            </w:r>
            <w:r w:rsidRPr="005B3BA2">
              <w:rPr>
                <w:rFonts w:ascii="Times New Roman" w:hAnsi="Times New Roman"/>
                <w:b/>
                <w:sz w:val="24"/>
                <w:szCs w:val="24"/>
                <w:lang w:eastAsia="ru-RU"/>
              </w:rPr>
              <w:t>план и пересказ</w:t>
            </w:r>
          </w:p>
        </w:tc>
        <w:tc>
          <w:tcPr>
            <w:tcW w:w="8100" w:type="dxa"/>
          </w:tcPr>
          <w:p w:rsidR="00E51D38" w:rsidRPr="005B3BA2" w:rsidRDefault="00E51D38" w:rsidP="00E614BC">
            <w:pPr>
              <w:jc w:val="both"/>
              <w:rPr>
                <w:b/>
                <w:u w:val="single"/>
              </w:rPr>
            </w:pPr>
            <w:r w:rsidRPr="005B3BA2">
              <w:rPr>
                <w:b/>
                <w:u w:val="single"/>
              </w:rPr>
              <w:t>Личностные:</w:t>
            </w:r>
          </w:p>
          <w:p w:rsidR="00E51D38" w:rsidRPr="005B3BA2" w:rsidRDefault="00E51D38" w:rsidP="00E614BC">
            <w:pPr>
              <w:pStyle w:val="NoSpacing"/>
              <w:rPr>
                <w:rFonts w:ascii="Times New Roman" w:hAnsi="Times New Roman"/>
                <w:sz w:val="24"/>
                <w:szCs w:val="24"/>
                <w:lang w:eastAsia="ru-RU"/>
              </w:rPr>
            </w:pPr>
            <w:r w:rsidRPr="005B3BA2">
              <w:rPr>
                <w:rFonts w:ascii="Times New Roman" w:hAnsi="Times New Roman"/>
                <w:sz w:val="24"/>
                <w:szCs w:val="24"/>
                <w:lang w:eastAsia="ru-RU"/>
              </w:rPr>
              <w:t>-формирование у обучающихся  позитивного отношения к действительности.</w:t>
            </w:r>
          </w:p>
          <w:p w:rsidR="00E51D38" w:rsidRPr="005B3BA2" w:rsidRDefault="00E51D38" w:rsidP="00E614BC">
            <w:pPr>
              <w:pStyle w:val="NoSpacing"/>
              <w:rPr>
                <w:rFonts w:ascii="Times New Roman" w:hAnsi="Times New Roman"/>
                <w:sz w:val="24"/>
                <w:szCs w:val="24"/>
                <w:lang w:eastAsia="ru-RU"/>
              </w:rPr>
            </w:pPr>
            <w:r w:rsidRPr="005B3BA2">
              <w:rPr>
                <w:rFonts w:ascii="Times New Roman" w:hAnsi="Times New Roman"/>
                <w:sz w:val="24"/>
                <w:szCs w:val="24"/>
                <w:lang w:eastAsia="ru-RU"/>
              </w:rPr>
              <w:t>-формирование у детей самоуважения и эмоционально-положительного отношения к себе, готовности выражать и отстаивать свою позицию, критичности к своим поступкам.</w:t>
            </w:r>
          </w:p>
          <w:p w:rsidR="00E51D38" w:rsidRPr="005B3BA2" w:rsidRDefault="00E51D38" w:rsidP="00E614BC">
            <w:pPr>
              <w:pStyle w:val="NoSpacing"/>
              <w:rPr>
                <w:rFonts w:ascii="Times New Roman" w:hAnsi="Times New Roman"/>
                <w:sz w:val="24"/>
                <w:szCs w:val="24"/>
                <w:lang w:eastAsia="ru-RU"/>
              </w:rPr>
            </w:pPr>
            <w:r w:rsidRPr="005B3BA2">
              <w:rPr>
                <w:rFonts w:ascii="Times New Roman" w:hAnsi="Times New Roman"/>
                <w:sz w:val="24"/>
                <w:szCs w:val="24"/>
                <w:lang w:eastAsia="ru-RU"/>
              </w:rPr>
              <w:t>-развитие жизненного оптимизма,  целеустремленности и настойчивости в достижении целей.</w:t>
            </w:r>
          </w:p>
          <w:p w:rsidR="00E51D38" w:rsidRPr="005B3BA2" w:rsidRDefault="00E51D38" w:rsidP="00E614BC">
            <w:pPr>
              <w:jc w:val="both"/>
              <w:rPr>
                <w:b/>
                <w:u w:val="single"/>
              </w:rPr>
            </w:pPr>
            <w:r w:rsidRPr="005B3BA2">
              <w:rPr>
                <w:b/>
                <w:u w:val="single"/>
              </w:rPr>
              <w:t>Регулятивные:</w:t>
            </w:r>
          </w:p>
          <w:p w:rsidR="00E51D38" w:rsidRPr="00AC49F7" w:rsidRDefault="00E51D38" w:rsidP="00E614BC">
            <w:r w:rsidRPr="00AC49F7">
              <w:t xml:space="preserve">- постановка учебной задачи на основе жизненного опыта </w:t>
            </w:r>
          </w:p>
          <w:p w:rsidR="00E51D38" w:rsidRPr="00AC49F7" w:rsidRDefault="00E51D38" w:rsidP="00E614BC">
            <w:r w:rsidRPr="00AC49F7">
              <w:t>учащихся;</w:t>
            </w:r>
          </w:p>
          <w:p w:rsidR="00E51D38" w:rsidRPr="00AC49F7" w:rsidRDefault="00E51D38" w:rsidP="00E614BC">
            <w:r w:rsidRPr="00AC49F7">
              <w:t>-способность к волевому усилию.</w:t>
            </w:r>
          </w:p>
          <w:p w:rsidR="00E51D38" w:rsidRPr="005B3BA2" w:rsidRDefault="00E51D38" w:rsidP="00E614BC">
            <w:pPr>
              <w:jc w:val="both"/>
              <w:rPr>
                <w:b/>
                <w:u w:val="single"/>
              </w:rPr>
            </w:pPr>
            <w:r w:rsidRPr="005B3BA2">
              <w:rPr>
                <w:b/>
                <w:u w:val="single"/>
              </w:rPr>
              <w:t>Познавательные:</w:t>
            </w:r>
          </w:p>
          <w:p w:rsidR="00E51D38" w:rsidRPr="00AC49F7" w:rsidRDefault="00E51D38" w:rsidP="00E614BC">
            <w:pPr>
              <w:jc w:val="both"/>
            </w:pPr>
            <w:r w:rsidRPr="005B3BA2">
              <w:rPr>
                <w:b/>
              </w:rPr>
              <w:t>1. Общеучебные:</w:t>
            </w:r>
          </w:p>
          <w:p w:rsidR="00E51D38" w:rsidRPr="005B3BA2" w:rsidRDefault="00E51D38" w:rsidP="00E614BC">
            <w:pPr>
              <w:pStyle w:val="NoSpacing"/>
              <w:rPr>
                <w:rFonts w:ascii="Times New Roman" w:hAnsi="Times New Roman"/>
                <w:sz w:val="24"/>
                <w:szCs w:val="24"/>
                <w:lang w:eastAsia="ru-RU"/>
              </w:rPr>
            </w:pPr>
            <w:r w:rsidRPr="005B3BA2">
              <w:rPr>
                <w:rFonts w:ascii="Times New Roman" w:hAnsi="Times New Roman"/>
                <w:sz w:val="24"/>
                <w:szCs w:val="24"/>
                <w:lang w:eastAsia="ru-RU"/>
              </w:rPr>
              <w:t>-совершенствование всех сторон навыка чтения.</w:t>
            </w:r>
          </w:p>
          <w:p w:rsidR="00E51D38" w:rsidRPr="005B3BA2" w:rsidRDefault="00E51D38" w:rsidP="00E614BC">
            <w:pPr>
              <w:pStyle w:val="NoSpacing"/>
              <w:rPr>
                <w:rFonts w:ascii="Times New Roman" w:hAnsi="Times New Roman"/>
                <w:sz w:val="24"/>
                <w:szCs w:val="24"/>
                <w:lang w:eastAsia="ru-RU"/>
              </w:rPr>
            </w:pPr>
            <w:r w:rsidRPr="005B3BA2">
              <w:rPr>
                <w:rFonts w:ascii="Times New Roman" w:hAnsi="Times New Roman"/>
                <w:sz w:val="24"/>
                <w:szCs w:val="24"/>
                <w:lang w:eastAsia="ru-RU"/>
              </w:rPr>
              <w:t>-формирование умения вступать в дистанционное общение с автором литературного произведения и осознавать  отношение  писателя к тому, о чем и о ком он написал.</w:t>
            </w:r>
          </w:p>
          <w:p w:rsidR="00E51D38" w:rsidRPr="005B3BA2" w:rsidRDefault="00E51D38" w:rsidP="00E614BC">
            <w:pPr>
              <w:pStyle w:val="NoSpacing"/>
              <w:rPr>
                <w:rFonts w:ascii="Times New Roman" w:hAnsi="Times New Roman"/>
                <w:sz w:val="24"/>
                <w:szCs w:val="24"/>
                <w:lang w:eastAsia="ru-RU"/>
              </w:rPr>
            </w:pPr>
            <w:r w:rsidRPr="005B3BA2">
              <w:rPr>
                <w:rFonts w:ascii="Times New Roman" w:hAnsi="Times New Roman"/>
                <w:sz w:val="24"/>
                <w:szCs w:val="24"/>
                <w:lang w:eastAsia="ru-RU"/>
              </w:rPr>
              <w:t>-развитие способности к осознанию и словесному выражению своего отношения к тому, о чем и как написано  литературное произведение.</w:t>
            </w:r>
          </w:p>
          <w:p w:rsidR="00E51D38" w:rsidRPr="005B3BA2" w:rsidRDefault="00E51D38" w:rsidP="00E614BC">
            <w:pPr>
              <w:pStyle w:val="NoSpacing"/>
              <w:rPr>
                <w:rFonts w:ascii="Times New Roman" w:hAnsi="Times New Roman"/>
                <w:sz w:val="24"/>
                <w:szCs w:val="24"/>
                <w:lang w:eastAsia="ru-RU"/>
              </w:rPr>
            </w:pPr>
            <w:r w:rsidRPr="005B3BA2">
              <w:rPr>
                <w:rFonts w:ascii="Times New Roman" w:hAnsi="Times New Roman"/>
                <w:sz w:val="24"/>
                <w:szCs w:val="24"/>
                <w:lang w:eastAsia="ru-RU"/>
              </w:rPr>
              <w:t>-обучение основам литературного анализа художественных произведений разной</w:t>
            </w:r>
            <w:r>
              <w:rPr>
                <w:rFonts w:ascii="Times New Roman" w:hAnsi="Times New Roman"/>
                <w:sz w:val="24"/>
                <w:szCs w:val="24"/>
                <w:lang w:eastAsia="ru-RU"/>
              </w:rPr>
              <w:t xml:space="preserve"> </w:t>
            </w:r>
            <w:r w:rsidRPr="005B3BA2">
              <w:rPr>
                <w:rFonts w:ascii="Times New Roman" w:hAnsi="Times New Roman"/>
                <w:sz w:val="24"/>
                <w:szCs w:val="24"/>
                <w:lang w:eastAsia="ru-RU"/>
              </w:rPr>
              <w:t xml:space="preserve">видо-жанровой </w:t>
            </w:r>
          </w:p>
          <w:p w:rsidR="00E51D38" w:rsidRPr="005B3BA2" w:rsidRDefault="00E51D38" w:rsidP="00E614BC">
            <w:pPr>
              <w:pStyle w:val="NoSpacing"/>
              <w:rPr>
                <w:rFonts w:ascii="Times New Roman" w:hAnsi="Times New Roman"/>
                <w:sz w:val="24"/>
                <w:szCs w:val="24"/>
                <w:lang w:eastAsia="ru-RU"/>
              </w:rPr>
            </w:pPr>
            <w:r w:rsidRPr="005B3BA2">
              <w:rPr>
                <w:rFonts w:ascii="Times New Roman" w:hAnsi="Times New Roman"/>
                <w:sz w:val="24"/>
                <w:szCs w:val="24"/>
                <w:lang w:eastAsia="ru-RU"/>
              </w:rPr>
              <w:t>принадлежности.</w:t>
            </w:r>
          </w:p>
          <w:p w:rsidR="00E51D38" w:rsidRPr="005B3BA2" w:rsidRDefault="00E51D38" w:rsidP="00E614BC">
            <w:pPr>
              <w:pStyle w:val="NoSpacing"/>
              <w:rPr>
                <w:rFonts w:ascii="Times New Roman" w:hAnsi="Times New Roman"/>
                <w:sz w:val="24"/>
                <w:szCs w:val="24"/>
                <w:lang w:eastAsia="ru-RU"/>
              </w:rPr>
            </w:pPr>
            <w:r w:rsidRPr="005B3BA2">
              <w:rPr>
                <w:rFonts w:ascii="Times New Roman" w:hAnsi="Times New Roman"/>
                <w:sz w:val="24"/>
                <w:szCs w:val="24"/>
                <w:lang w:eastAsia="ru-RU"/>
              </w:rPr>
              <w:t>-выработка коммуникативных умений, функционирующих при слушании, говорении, чтении.</w:t>
            </w:r>
          </w:p>
          <w:p w:rsidR="00E51D38" w:rsidRPr="005B3BA2" w:rsidRDefault="00E51D38" w:rsidP="00E614BC">
            <w:pPr>
              <w:jc w:val="both"/>
              <w:rPr>
                <w:b/>
              </w:rPr>
            </w:pPr>
            <w:r w:rsidRPr="005B3BA2">
              <w:rPr>
                <w:b/>
              </w:rPr>
              <w:t xml:space="preserve">2. Логические: </w:t>
            </w:r>
          </w:p>
          <w:p w:rsidR="00E51D38" w:rsidRPr="00AC49F7" w:rsidRDefault="00E51D38" w:rsidP="00E614BC">
            <w:r w:rsidRPr="00AC49F7">
              <w:t>- выявление подтекста читаемого произведения;</w:t>
            </w:r>
          </w:p>
          <w:p w:rsidR="00E51D38" w:rsidRPr="00AC49F7" w:rsidRDefault="00E51D38" w:rsidP="00E614BC">
            <w:r w:rsidRPr="00AC49F7">
              <w:t>-ранжировать произведения по их тематике;</w:t>
            </w:r>
          </w:p>
          <w:p w:rsidR="00E51D38" w:rsidRPr="00AC49F7" w:rsidRDefault="00E51D38" w:rsidP="00E614BC">
            <w:r w:rsidRPr="00AC49F7">
              <w:t>-корректировать картинный план;</w:t>
            </w:r>
          </w:p>
          <w:p w:rsidR="00E51D38" w:rsidRPr="00AC49F7" w:rsidRDefault="00E51D38" w:rsidP="00E614BC">
            <w:r w:rsidRPr="00AC49F7">
              <w:t>-сравнивать произведения разных жанров.</w:t>
            </w:r>
          </w:p>
          <w:p w:rsidR="00E51D38" w:rsidRPr="005B3BA2" w:rsidRDefault="00E51D38" w:rsidP="00E614BC">
            <w:pPr>
              <w:jc w:val="both"/>
              <w:rPr>
                <w:b/>
              </w:rPr>
            </w:pPr>
            <w:r w:rsidRPr="005B3BA2">
              <w:rPr>
                <w:b/>
              </w:rPr>
              <w:t>Коммуникативные:</w:t>
            </w:r>
          </w:p>
          <w:p w:rsidR="00E51D38" w:rsidRPr="00AC49F7" w:rsidRDefault="00E51D38" w:rsidP="00E614BC">
            <w:r w:rsidRPr="00AC49F7">
              <w:t>- обмениваться мнениями с одноклассниками по поводу читаемых произведений;</w:t>
            </w:r>
          </w:p>
          <w:p w:rsidR="00E51D38" w:rsidRPr="00AC49F7" w:rsidRDefault="00E51D38" w:rsidP="00E614BC">
            <w:r w:rsidRPr="00AC49F7">
              <w:t>-инсценировать прочитанное;</w:t>
            </w:r>
          </w:p>
          <w:p w:rsidR="00E51D38" w:rsidRPr="005B3BA2" w:rsidRDefault="00E51D38" w:rsidP="00E614BC">
            <w:pPr>
              <w:autoSpaceDE w:val="0"/>
              <w:autoSpaceDN w:val="0"/>
              <w:adjustRightInd w:val="0"/>
              <w:rPr>
                <w:lang w:eastAsia="en-US"/>
              </w:rPr>
            </w:pPr>
            <w:r w:rsidRPr="00AC49F7">
              <w:t xml:space="preserve">-высказывать суждения о значении нравственных качеств. </w:t>
            </w:r>
          </w:p>
        </w:tc>
        <w:tc>
          <w:tcPr>
            <w:tcW w:w="3240" w:type="dxa"/>
          </w:tcPr>
          <w:p w:rsidR="00E51D38" w:rsidRPr="00AC49F7" w:rsidRDefault="00E51D38" w:rsidP="00E614BC">
            <w:pPr>
              <w:autoSpaceDE w:val="0"/>
              <w:autoSpaceDN w:val="0"/>
              <w:adjustRightInd w:val="0"/>
            </w:pPr>
            <w:r w:rsidRPr="00AC49F7">
              <w:t xml:space="preserve">- определять понятие «диалог». </w:t>
            </w:r>
          </w:p>
          <w:p w:rsidR="00E51D38" w:rsidRPr="00AC49F7" w:rsidRDefault="00E51D38" w:rsidP="00E614BC">
            <w:pPr>
              <w:autoSpaceDE w:val="0"/>
              <w:autoSpaceDN w:val="0"/>
              <w:adjustRightInd w:val="0"/>
            </w:pPr>
            <w:r>
              <w:t xml:space="preserve">- </w:t>
            </w:r>
            <w:r w:rsidRPr="00AC49F7">
              <w:t>читать осознанно текст художественного произведения;</w:t>
            </w:r>
          </w:p>
          <w:p w:rsidR="00E51D38" w:rsidRPr="00AC49F7" w:rsidRDefault="00E51D38" w:rsidP="00E614BC">
            <w:pPr>
              <w:autoSpaceDE w:val="0"/>
              <w:autoSpaceDN w:val="0"/>
              <w:adjustRightInd w:val="0"/>
            </w:pPr>
            <w:r w:rsidRPr="00AC49F7">
              <w:t>– определять идею произведения;</w:t>
            </w:r>
          </w:p>
          <w:p w:rsidR="00E51D38" w:rsidRPr="00AC49F7" w:rsidRDefault="00E51D38" w:rsidP="00E614BC">
            <w:pPr>
              <w:autoSpaceDE w:val="0"/>
              <w:autoSpaceDN w:val="0"/>
              <w:adjustRightInd w:val="0"/>
              <w:spacing w:after="60"/>
            </w:pPr>
            <w:r w:rsidRPr="00AC49F7">
              <w:t>– характеризовать героев</w:t>
            </w:r>
          </w:p>
          <w:p w:rsidR="00E51D38" w:rsidRPr="00AC49F7" w:rsidRDefault="00E51D38" w:rsidP="00E614BC">
            <w:pPr>
              <w:autoSpaceDE w:val="0"/>
              <w:autoSpaceDN w:val="0"/>
              <w:adjustRightInd w:val="0"/>
            </w:pPr>
            <w:r w:rsidRPr="00AC49F7">
              <w:t>– работать с иллюстрациями;</w:t>
            </w:r>
          </w:p>
          <w:p w:rsidR="00E51D38" w:rsidRPr="00AC49F7" w:rsidRDefault="00E51D38" w:rsidP="00E614BC">
            <w:pPr>
              <w:autoSpaceDE w:val="0"/>
              <w:autoSpaceDN w:val="0"/>
              <w:adjustRightInd w:val="0"/>
            </w:pPr>
            <w:r w:rsidRPr="00AC49F7">
              <w:t>– читать текст по «цепочке»,</w:t>
            </w:r>
          </w:p>
          <w:p w:rsidR="00E51D38" w:rsidRPr="00AC49F7" w:rsidRDefault="00E51D38" w:rsidP="00E614BC">
            <w:pPr>
              <w:autoSpaceDE w:val="0"/>
              <w:autoSpaceDN w:val="0"/>
              <w:adjustRightInd w:val="0"/>
            </w:pPr>
            <w:r w:rsidRPr="00AC49F7">
              <w:t>кратко пересказывать;</w:t>
            </w:r>
          </w:p>
          <w:p w:rsidR="00E51D38" w:rsidRPr="00AC49F7" w:rsidRDefault="00E51D38" w:rsidP="00E614BC">
            <w:pPr>
              <w:autoSpaceDE w:val="0"/>
              <w:autoSpaceDN w:val="0"/>
              <w:adjustRightInd w:val="0"/>
            </w:pPr>
            <w:r w:rsidRPr="00AC49F7">
              <w:t>– пересказывать сказку по</w:t>
            </w:r>
          </w:p>
          <w:p w:rsidR="00E51D38" w:rsidRPr="00AC49F7" w:rsidRDefault="00E51D38" w:rsidP="00E614BC">
            <w:pPr>
              <w:autoSpaceDE w:val="0"/>
              <w:autoSpaceDN w:val="0"/>
              <w:adjustRightInd w:val="0"/>
              <w:spacing w:after="60"/>
            </w:pPr>
            <w:r w:rsidRPr="00AC49F7">
              <w:t>схематическому плану</w:t>
            </w:r>
          </w:p>
          <w:p w:rsidR="00E51D38" w:rsidRPr="00AC49F7" w:rsidRDefault="00E51D38" w:rsidP="00E614BC">
            <w:pPr>
              <w:autoSpaceDE w:val="0"/>
              <w:autoSpaceDN w:val="0"/>
              <w:adjustRightInd w:val="0"/>
              <w:spacing w:after="60"/>
            </w:pPr>
            <w:r w:rsidRPr="00AC49F7">
              <w:t>– переводить картинный план в словесный;</w:t>
            </w:r>
          </w:p>
          <w:p w:rsidR="00E51D38" w:rsidRPr="00AC49F7" w:rsidRDefault="00E51D38" w:rsidP="00E614BC">
            <w:pPr>
              <w:autoSpaceDE w:val="0"/>
              <w:autoSpaceDN w:val="0"/>
              <w:adjustRightInd w:val="0"/>
            </w:pPr>
            <w:r w:rsidRPr="00AC49F7">
              <w:t>– соотносить пословицы</w:t>
            </w:r>
          </w:p>
          <w:p w:rsidR="00E51D38" w:rsidRDefault="00E51D38" w:rsidP="00E614BC">
            <w:pPr>
              <w:autoSpaceDE w:val="0"/>
              <w:autoSpaceDN w:val="0"/>
              <w:adjustRightInd w:val="0"/>
            </w:pPr>
            <w:r w:rsidRPr="00AC49F7">
              <w:t>с изученными художественными произведениями;</w:t>
            </w:r>
          </w:p>
          <w:p w:rsidR="00E51D38" w:rsidRPr="00AC49F7" w:rsidRDefault="00E51D38" w:rsidP="00E614BC">
            <w:pPr>
              <w:autoSpaceDE w:val="0"/>
              <w:autoSpaceDN w:val="0"/>
              <w:adjustRightInd w:val="0"/>
            </w:pPr>
            <w:r w:rsidRPr="00AC49F7">
              <w:t xml:space="preserve"> – пересказывать от лица главного героя произведения;</w:t>
            </w:r>
          </w:p>
          <w:p w:rsidR="00E51D38" w:rsidRPr="00AC49F7" w:rsidRDefault="00E51D38" w:rsidP="00E614BC">
            <w:pPr>
              <w:autoSpaceDE w:val="0"/>
              <w:autoSpaceDN w:val="0"/>
              <w:adjustRightInd w:val="0"/>
            </w:pPr>
            <w:r w:rsidRPr="00AC49F7">
              <w:t>– составлять картинный план</w:t>
            </w:r>
          </w:p>
          <w:p w:rsidR="00E51D38" w:rsidRPr="00AC49F7" w:rsidRDefault="00E51D38" w:rsidP="00E614BC">
            <w:pPr>
              <w:autoSpaceDE w:val="0"/>
              <w:autoSpaceDN w:val="0"/>
              <w:adjustRightInd w:val="0"/>
            </w:pPr>
            <w:r w:rsidRPr="00AC49F7">
              <w:t>– составлять характеристику главных героев;</w:t>
            </w:r>
          </w:p>
          <w:p w:rsidR="00E51D38" w:rsidRPr="005B3BA2" w:rsidRDefault="00E51D38" w:rsidP="00E614BC">
            <w:pPr>
              <w:autoSpaceDE w:val="0"/>
              <w:autoSpaceDN w:val="0"/>
              <w:adjustRightInd w:val="0"/>
              <w:rPr>
                <w:lang w:eastAsia="en-US"/>
              </w:rPr>
            </w:pPr>
          </w:p>
        </w:tc>
        <w:tc>
          <w:tcPr>
            <w:tcW w:w="2700" w:type="dxa"/>
          </w:tcPr>
          <w:p w:rsidR="00E51D38" w:rsidRPr="005B3BA2" w:rsidRDefault="00E51D38" w:rsidP="00E614BC">
            <w:pPr>
              <w:pStyle w:val="NoSpacing"/>
              <w:rPr>
                <w:rFonts w:ascii="Times New Roman" w:hAnsi="Times New Roman"/>
                <w:sz w:val="24"/>
                <w:szCs w:val="24"/>
                <w:lang w:eastAsia="ru-RU"/>
              </w:rPr>
            </w:pPr>
            <w:r w:rsidRPr="005B3BA2">
              <w:rPr>
                <w:rFonts w:ascii="Times New Roman" w:hAnsi="Times New Roman"/>
                <w:sz w:val="24"/>
                <w:szCs w:val="24"/>
                <w:lang w:eastAsia="ru-RU"/>
              </w:rPr>
              <w:t>– инсценировать прочитанное (небольшой текст или фрагменты литературного произведения) в форме живых картин и развернутой драматизации.</w:t>
            </w:r>
          </w:p>
          <w:p w:rsidR="00E51D38" w:rsidRPr="00AC49F7" w:rsidRDefault="00E51D38" w:rsidP="00E614BC">
            <w:pPr>
              <w:autoSpaceDE w:val="0"/>
              <w:autoSpaceDN w:val="0"/>
              <w:adjustRightInd w:val="0"/>
            </w:pPr>
            <w:r w:rsidRPr="00AC49F7">
              <w:t>– анализировать языковое оформление текста;</w:t>
            </w:r>
          </w:p>
          <w:p w:rsidR="00E51D38" w:rsidRPr="00AC49F7" w:rsidRDefault="00E51D38" w:rsidP="00E614BC">
            <w:pPr>
              <w:autoSpaceDE w:val="0"/>
              <w:autoSpaceDN w:val="0"/>
              <w:adjustRightInd w:val="0"/>
              <w:spacing w:after="60"/>
            </w:pPr>
            <w:r w:rsidRPr="00AC49F7">
              <w:t>– оценивать события, героев.</w:t>
            </w:r>
          </w:p>
          <w:p w:rsidR="00E51D38" w:rsidRPr="00AC49F7" w:rsidRDefault="00E51D38" w:rsidP="00E614BC">
            <w:pPr>
              <w:autoSpaceDE w:val="0"/>
              <w:autoSpaceDN w:val="0"/>
              <w:adjustRightInd w:val="0"/>
            </w:pPr>
            <w:r w:rsidRPr="00AC49F7">
              <w:t>– редактир</w:t>
            </w:r>
            <w:r>
              <w:t xml:space="preserve">овать сказку;                  </w:t>
            </w:r>
          </w:p>
          <w:p w:rsidR="00E51D38" w:rsidRPr="00AC49F7" w:rsidRDefault="00E51D38" w:rsidP="00E614BC">
            <w:pPr>
              <w:autoSpaceDE w:val="0"/>
              <w:autoSpaceDN w:val="0"/>
              <w:adjustRightInd w:val="0"/>
            </w:pPr>
            <w:r w:rsidRPr="00AC49F7">
              <w:t>– определять тему текста</w:t>
            </w:r>
          </w:p>
          <w:p w:rsidR="00E51D38" w:rsidRPr="00AC49F7" w:rsidRDefault="00E51D38" w:rsidP="00E614BC">
            <w:pPr>
              <w:autoSpaceDE w:val="0"/>
              <w:autoSpaceDN w:val="0"/>
              <w:adjustRightInd w:val="0"/>
            </w:pPr>
            <w:r>
              <w:t>по рисункам;</w:t>
            </w:r>
          </w:p>
          <w:p w:rsidR="00E51D38" w:rsidRPr="00AC49F7" w:rsidRDefault="00E51D38" w:rsidP="00E614BC">
            <w:pPr>
              <w:autoSpaceDE w:val="0"/>
              <w:autoSpaceDN w:val="0"/>
              <w:adjustRightInd w:val="0"/>
            </w:pPr>
            <w:r w:rsidRPr="00AC49F7">
              <w:t>– оценивать события, героев произведения;</w:t>
            </w:r>
          </w:p>
          <w:p w:rsidR="00E51D38" w:rsidRPr="005B3BA2" w:rsidRDefault="00E51D38" w:rsidP="00E614BC">
            <w:pPr>
              <w:autoSpaceDE w:val="0"/>
              <w:autoSpaceDN w:val="0"/>
              <w:adjustRightInd w:val="0"/>
              <w:rPr>
                <w:b/>
                <w:bCs/>
              </w:rPr>
            </w:pPr>
            <w:r w:rsidRPr="00AC49F7">
              <w:t>– различать жанры художественной литературы (сказка, рассказ, басня)</w:t>
            </w:r>
          </w:p>
          <w:p w:rsidR="00E51D38" w:rsidRPr="00AC49F7" w:rsidRDefault="00E51D38" w:rsidP="00E614BC">
            <w:pPr>
              <w:autoSpaceDE w:val="0"/>
              <w:autoSpaceDN w:val="0"/>
              <w:adjustRightInd w:val="0"/>
            </w:pPr>
            <w:r w:rsidRPr="00AC49F7">
              <w:t>– определять средства выразительности;</w:t>
            </w:r>
          </w:p>
          <w:p w:rsidR="00E51D38" w:rsidRPr="00AC49F7" w:rsidRDefault="00E51D38" w:rsidP="00E614BC">
            <w:pPr>
              <w:autoSpaceDE w:val="0"/>
              <w:autoSpaceDN w:val="0"/>
              <w:adjustRightInd w:val="0"/>
            </w:pPr>
          </w:p>
        </w:tc>
      </w:tr>
      <w:tr w:rsidR="00E51D38" w:rsidRPr="00AC49F7" w:rsidTr="00E614BC">
        <w:tc>
          <w:tcPr>
            <w:tcW w:w="1980" w:type="dxa"/>
          </w:tcPr>
          <w:p w:rsidR="00E51D38" w:rsidRPr="005B3BA2" w:rsidRDefault="00E51D38" w:rsidP="00E614BC">
            <w:pPr>
              <w:pStyle w:val="NoSpacing"/>
              <w:rPr>
                <w:rFonts w:ascii="Times New Roman" w:hAnsi="Times New Roman"/>
                <w:b/>
                <w:sz w:val="24"/>
                <w:szCs w:val="24"/>
                <w:lang w:eastAsia="ru-RU"/>
              </w:rPr>
            </w:pPr>
            <w:r w:rsidRPr="005B3BA2">
              <w:rPr>
                <w:rFonts w:ascii="Times New Roman" w:hAnsi="Times New Roman"/>
                <w:b/>
                <w:sz w:val="24"/>
                <w:szCs w:val="24"/>
                <w:lang w:eastAsia="ru-RU"/>
              </w:rPr>
              <w:t>В мире книг</w:t>
            </w:r>
          </w:p>
        </w:tc>
        <w:tc>
          <w:tcPr>
            <w:tcW w:w="8100" w:type="dxa"/>
          </w:tcPr>
          <w:p w:rsidR="00E51D38" w:rsidRPr="005B3BA2" w:rsidRDefault="00E51D38" w:rsidP="00E614BC">
            <w:pPr>
              <w:jc w:val="both"/>
              <w:rPr>
                <w:b/>
                <w:u w:val="single"/>
              </w:rPr>
            </w:pPr>
            <w:r w:rsidRPr="005B3BA2">
              <w:rPr>
                <w:b/>
                <w:u w:val="single"/>
              </w:rPr>
              <w:t>Личностные:</w:t>
            </w:r>
          </w:p>
          <w:p w:rsidR="00E51D38" w:rsidRPr="005B3BA2" w:rsidRDefault="00E51D38" w:rsidP="00E614BC">
            <w:pPr>
              <w:pStyle w:val="NoSpacing"/>
              <w:rPr>
                <w:rFonts w:ascii="Times New Roman" w:hAnsi="Times New Roman"/>
                <w:sz w:val="24"/>
                <w:szCs w:val="24"/>
                <w:lang w:eastAsia="ru-RU"/>
              </w:rPr>
            </w:pPr>
            <w:r w:rsidRPr="005B3BA2">
              <w:rPr>
                <w:rFonts w:ascii="Times New Roman" w:hAnsi="Times New Roman"/>
                <w:sz w:val="24"/>
                <w:szCs w:val="24"/>
                <w:lang w:eastAsia="ru-RU"/>
              </w:rPr>
              <w:t>-совершенствование эмоциональной сферы (восприимчивости, чуткости).</w:t>
            </w:r>
          </w:p>
          <w:p w:rsidR="00E51D38" w:rsidRPr="005B3BA2" w:rsidRDefault="00E51D38" w:rsidP="00E614BC">
            <w:pPr>
              <w:pStyle w:val="NoSpacing"/>
              <w:rPr>
                <w:rFonts w:ascii="Times New Roman" w:hAnsi="Times New Roman"/>
                <w:sz w:val="24"/>
                <w:szCs w:val="24"/>
                <w:lang w:eastAsia="ru-RU"/>
              </w:rPr>
            </w:pPr>
            <w:r w:rsidRPr="005B3BA2">
              <w:rPr>
                <w:rFonts w:ascii="Times New Roman" w:hAnsi="Times New Roman"/>
                <w:sz w:val="24"/>
                <w:szCs w:val="24"/>
                <w:lang w:eastAsia="ru-RU"/>
              </w:rPr>
              <w:t>-формирование готовности к сотрудничеству с другими людьми, дружелюбие, коллективизм.</w:t>
            </w:r>
          </w:p>
          <w:p w:rsidR="00E51D38" w:rsidRPr="005B3BA2" w:rsidRDefault="00E51D38" w:rsidP="00E614BC">
            <w:pPr>
              <w:pStyle w:val="NoSpacing"/>
              <w:rPr>
                <w:rFonts w:ascii="Times New Roman" w:hAnsi="Times New Roman"/>
                <w:sz w:val="24"/>
                <w:szCs w:val="24"/>
                <w:lang w:eastAsia="ru-RU"/>
              </w:rPr>
            </w:pPr>
            <w:r w:rsidRPr="005B3BA2">
              <w:rPr>
                <w:rFonts w:ascii="Times New Roman" w:hAnsi="Times New Roman"/>
                <w:sz w:val="24"/>
                <w:szCs w:val="24"/>
                <w:lang w:eastAsia="ru-RU"/>
              </w:rPr>
              <w:t>-развитие творческого отношения к действительности и творческих способностей.</w:t>
            </w:r>
          </w:p>
          <w:p w:rsidR="00E51D38" w:rsidRPr="005B3BA2" w:rsidRDefault="00E51D38" w:rsidP="00E614BC">
            <w:pPr>
              <w:jc w:val="both"/>
              <w:rPr>
                <w:b/>
                <w:u w:val="single"/>
              </w:rPr>
            </w:pPr>
            <w:r w:rsidRPr="005B3BA2">
              <w:rPr>
                <w:b/>
                <w:u w:val="single"/>
              </w:rPr>
              <w:t>Регулятивные:</w:t>
            </w:r>
          </w:p>
          <w:p w:rsidR="00E51D38" w:rsidRPr="00AC49F7" w:rsidRDefault="00E51D38" w:rsidP="00E614BC">
            <w:r w:rsidRPr="00AC49F7">
              <w:t xml:space="preserve">- выявление и формулирование </w:t>
            </w:r>
          </w:p>
          <w:p w:rsidR="00E51D38" w:rsidRPr="00AC49F7" w:rsidRDefault="00E51D38" w:rsidP="00E614BC">
            <w:r w:rsidRPr="00AC49F7">
              <w:t xml:space="preserve"> познавательной цели с помощью учителя;</w:t>
            </w:r>
          </w:p>
          <w:p w:rsidR="00E51D38" w:rsidRPr="00AC49F7" w:rsidRDefault="00E51D38" w:rsidP="00E614BC">
            <w:r w:rsidRPr="00AC49F7">
              <w:t>- осмысленное чтение текста;</w:t>
            </w:r>
          </w:p>
          <w:p w:rsidR="00E51D38" w:rsidRPr="00AC49F7" w:rsidRDefault="00E51D38" w:rsidP="00E614BC">
            <w:r w:rsidRPr="00AC49F7">
              <w:t>-характеристика  литературного героя.</w:t>
            </w:r>
          </w:p>
          <w:p w:rsidR="00E51D38" w:rsidRPr="005B3BA2" w:rsidRDefault="00E51D38" w:rsidP="00E614BC">
            <w:pPr>
              <w:jc w:val="both"/>
              <w:rPr>
                <w:b/>
                <w:u w:val="single"/>
              </w:rPr>
            </w:pPr>
            <w:r w:rsidRPr="005B3BA2">
              <w:rPr>
                <w:b/>
                <w:u w:val="single"/>
              </w:rPr>
              <w:t>Познавательные:</w:t>
            </w:r>
          </w:p>
          <w:p w:rsidR="00E51D38" w:rsidRPr="00AC49F7" w:rsidRDefault="00E51D38" w:rsidP="00E614BC">
            <w:pPr>
              <w:jc w:val="both"/>
            </w:pPr>
            <w:r w:rsidRPr="005B3BA2">
              <w:rPr>
                <w:b/>
              </w:rPr>
              <w:t>1. Общеучебные:</w:t>
            </w:r>
          </w:p>
          <w:p w:rsidR="00E51D38" w:rsidRPr="005B3BA2" w:rsidRDefault="00E51D38" w:rsidP="00E614BC">
            <w:pPr>
              <w:pStyle w:val="NoSpacing"/>
              <w:rPr>
                <w:rFonts w:ascii="Times New Roman" w:hAnsi="Times New Roman"/>
                <w:sz w:val="24"/>
                <w:szCs w:val="24"/>
                <w:lang w:eastAsia="ru-RU"/>
              </w:rPr>
            </w:pPr>
            <w:r w:rsidRPr="005B3BA2">
              <w:rPr>
                <w:rFonts w:ascii="Times New Roman" w:hAnsi="Times New Roman"/>
                <w:sz w:val="24"/>
                <w:szCs w:val="24"/>
                <w:lang w:eastAsia="ru-RU"/>
              </w:rPr>
              <w:t>-обогащение читательского опыта посредством накопления и систематизации литературных впечатлений, разнообразных по эмоциональной окраске, тематике, видо-жанровой специфике.</w:t>
            </w:r>
          </w:p>
          <w:p w:rsidR="00E51D38" w:rsidRPr="005B3BA2" w:rsidRDefault="00E51D38" w:rsidP="00E614BC">
            <w:pPr>
              <w:pStyle w:val="NoSpacing"/>
              <w:rPr>
                <w:rFonts w:ascii="Times New Roman" w:hAnsi="Times New Roman"/>
                <w:sz w:val="24"/>
                <w:szCs w:val="24"/>
                <w:lang w:eastAsia="ru-RU"/>
              </w:rPr>
            </w:pPr>
            <w:r w:rsidRPr="005B3BA2">
              <w:rPr>
                <w:rFonts w:ascii="Times New Roman" w:hAnsi="Times New Roman"/>
                <w:sz w:val="24"/>
                <w:szCs w:val="24"/>
                <w:lang w:eastAsia="ru-RU"/>
              </w:rPr>
              <w:t>-совершенствование всех сторон навыка чтения.</w:t>
            </w:r>
          </w:p>
          <w:p w:rsidR="00E51D38" w:rsidRPr="005B3BA2" w:rsidRDefault="00E51D38" w:rsidP="00E614BC">
            <w:pPr>
              <w:pStyle w:val="NoSpacing"/>
              <w:rPr>
                <w:rFonts w:ascii="Times New Roman" w:hAnsi="Times New Roman"/>
                <w:sz w:val="24"/>
                <w:szCs w:val="24"/>
                <w:lang w:eastAsia="ru-RU"/>
              </w:rPr>
            </w:pPr>
            <w:r w:rsidRPr="005B3BA2">
              <w:rPr>
                <w:rFonts w:ascii="Times New Roman" w:hAnsi="Times New Roman"/>
                <w:sz w:val="24"/>
                <w:szCs w:val="24"/>
                <w:lang w:eastAsia="ru-RU"/>
              </w:rPr>
              <w:t>-формирование умения вступать в дистанционное общение с автором литературного произведения и осознавать  отношение  писателя к тому, о чем и о ком он написал.</w:t>
            </w:r>
          </w:p>
          <w:p w:rsidR="00E51D38" w:rsidRPr="005B3BA2" w:rsidRDefault="00E51D38" w:rsidP="00E614BC">
            <w:pPr>
              <w:pStyle w:val="NoSpacing"/>
              <w:rPr>
                <w:rFonts w:ascii="Times New Roman" w:hAnsi="Times New Roman"/>
                <w:sz w:val="24"/>
                <w:szCs w:val="24"/>
                <w:lang w:eastAsia="ru-RU"/>
              </w:rPr>
            </w:pPr>
            <w:r w:rsidRPr="005B3BA2">
              <w:rPr>
                <w:rFonts w:ascii="Times New Roman" w:hAnsi="Times New Roman"/>
                <w:sz w:val="24"/>
                <w:szCs w:val="24"/>
                <w:lang w:eastAsia="ru-RU"/>
              </w:rPr>
              <w:t>-развитие способности к осознанию и словесному выражению своего отношения к тому, о чем и как написано  литературное произведение.</w:t>
            </w:r>
          </w:p>
          <w:p w:rsidR="00E51D38" w:rsidRPr="005B3BA2" w:rsidRDefault="00E51D38" w:rsidP="00E614BC">
            <w:pPr>
              <w:jc w:val="both"/>
              <w:rPr>
                <w:b/>
              </w:rPr>
            </w:pPr>
            <w:r w:rsidRPr="005B3BA2">
              <w:rPr>
                <w:b/>
              </w:rPr>
              <w:t xml:space="preserve">2. Логические: </w:t>
            </w:r>
          </w:p>
          <w:p w:rsidR="00E51D38" w:rsidRPr="00AC49F7" w:rsidRDefault="00E51D38" w:rsidP="00E614BC">
            <w:pPr>
              <w:rPr>
                <w:rStyle w:val="c0"/>
              </w:rPr>
            </w:pPr>
            <w:r w:rsidRPr="00AC49F7">
              <w:rPr>
                <w:rStyle w:val="c0"/>
              </w:rPr>
              <w:t>-адекватно воспринимать содержание и смысл устной речи;</w:t>
            </w:r>
          </w:p>
          <w:p w:rsidR="00E51D38" w:rsidRPr="00AC49F7" w:rsidRDefault="00E51D38" w:rsidP="00E614BC">
            <w:pPr>
              <w:rPr>
                <w:rStyle w:val="c0"/>
              </w:rPr>
            </w:pPr>
            <w:r w:rsidRPr="00AC49F7">
              <w:rPr>
                <w:rStyle w:val="c0"/>
              </w:rPr>
              <w:t>- перерабатывать полученную информацию (сравнивать,  группировать и анализировать новую информацию)</w:t>
            </w:r>
          </w:p>
          <w:p w:rsidR="00E51D38" w:rsidRPr="00AC49F7" w:rsidRDefault="00E51D38" w:rsidP="00E614BC">
            <w:r w:rsidRPr="00AC49F7">
              <w:rPr>
                <w:rStyle w:val="c0"/>
              </w:rPr>
              <w:t>-формирование приёмов мыслительной деятельности.</w:t>
            </w:r>
          </w:p>
          <w:p w:rsidR="00E51D38" w:rsidRPr="005B3BA2" w:rsidRDefault="00E51D38" w:rsidP="00E614BC">
            <w:pPr>
              <w:jc w:val="both"/>
              <w:rPr>
                <w:b/>
              </w:rPr>
            </w:pPr>
            <w:r w:rsidRPr="005B3BA2">
              <w:rPr>
                <w:b/>
              </w:rPr>
              <w:t>Коммуникативные:</w:t>
            </w:r>
          </w:p>
          <w:p w:rsidR="00E51D38" w:rsidRPr="00AC49F7" w:rsidRDefault="00E51D38" w:rsidP="00E614BC">
            <w:r w:rsidRPr="00AC49F7">
              <w:t>- отвечать на вопросы по тексту;</w:t>
            </w:r>
          </w:p>
          <w:p w:rsidR="00E51D38" w:rsidRPr="00AC49F7" w:rsidRDefault="00E51D38" w:rsidP="00E614BC">
            <w:r w:rsidRPr="00AC49F7">
              <w:t>- обмениваться мнениями с одноклассниками по поводу читаемых произведений;</w:t>
            </w:r>
          </w:p>
          <w:p w:rsidR="00E51D38" w:rsidRPr="00AC49F7" w:rsidRDefault="00E51D38" w:rsidP="00E614BC">
            <w:r w:rsidRPr="00AC49F7">
              <w:t>- декламировать стихотворения наизусть;</w:t>
            </w:r>
          </w:p>
          <w:p w:rsidR="00E51D38" w:rsidRPr="00AC49F7" w:rsidRDefault="00E51D38" w:rsidP="00E614BC">
            <w:r w:rsidRPr="00AC49F7">
              <w:t>-инсценировать прочитанное;</w:t>
            </w:r>
          </w:p>
          <w:p w:rsidR="00E51D38" w:rsidRPr="005B3BA2" w:rsidRDefault="00E51D38" w:rsidP="00E614BC">
            <w:pPr>
              <w:autoSpaceDE w:val="0"/>
              <w:autoSpaceDN w:val="0"/>
              <w:adjustRightInd w:val="0"/>
              <w:rPr>
                <w:lang w:eastAsia="en-US"/>
              </w:rPr>
            </w:pPr>
            <w:r w:rsidRPr="00AC49F7">
              <w:t>-сотрудничать с одноклассниками.</w:t>
            </w:r>
          </w:p>
        </w:tc>
        <w:tc>
          <w:tcPr>
            <w:tcW w:w="3240" w:type="dxa"/>
          </w:tcPr>
          <w:p w:rsidR="00E51D38" w:rsidRPr="005B3BA2" w:rsidRDefault="00E51D38" w:rsidP="00E614BC">
            <w:pPr>
              <w:rPr>
                <w:b/>
                <w:bCs/>
                <w:u w:val="single"/>
              </w:rPr>
            </w:pPr>
            <w:r w:rsidRPr="005B3BA2">
              <w:rPr>
                <w:bCs/>
              </w:rPr>
              <w:t xml:space="preserve">-определять </w:t>
            </w:r>
            <w:r w:rsidRPr="00AC49F7">
              <w:t>понятие «авторские ремарки».</w:t>
            </w:r>
          </w:p>
          <w:p w:rsidR="00E51D38" w:rsidRPr="00AC49F7" w:rsidRDefault="00E51D38" w:rsidP="00E614BC">
            <w:pPr>
              <w:autoSpaceDE w:val="0"/>
              <w:autoSpaceDN w:val="0"/>
              <w:adjustRightInd w:val="0"/>
            </w:pPr>
            <w:r w:rsidRPr="005B3BA2">
              <w:rPr>
                <w:bCs/>
              </w:rPr>
              <w:t>-</w:t>
            </w:r>
            <w:r w:rsidRPr="00AC49F7">
              <w:t>что такое предисловие-</w:t>
            </w:r>
          </w:p>
          <w:p w:rsidR="00E51D38" w:rsidRPr="00AC49F7" w:rsidRDefault="00E51D38" w:rsidP="00E614BC">
            <w:pPr>
              <w:autoSpaceDE w:val="0"/>
              <w:autoSpaceDN w:val="0"/>
              <w:adjustRightInd w:val="0"/>
            </w:pPr>
            <w:r w:rsidRPr="00AC49F7">
              <w:t>-что такое фантазия, небылица, кто такой фантазер</w:t>
            </w:r>
          </w:p>
          <w:p w:rsidR="00E51D38" w:rsidRPr="00AC49F7" w:rsidRDefault="00E51D38" w:rsidP="00E614BC">
            <w:pPr>
              <w:autoSpaceDE w:val="0"/>
              <w:autoSpaceDN w:val="0"/>
              <w:adjustRightInd w:val="0"/>
            </w:pPr>
            <w:r w:rsidRPr="00AC49F7">
              <w:t>– читать осознанно текст художественного произведения «про себя» (без учета скорости);</w:t>
            </w:r>
          </w:p>
          <w:p w:rsidR="00E51D38" w:rsidRPr="00AC49F7" w:rsidRDefault="00E51D38" w:rsidP="00E614BC">
            <w:pPr>
              <w:autoSpaceDE w:val="0"/>
              <w:autoSpaceDN w:val="0"/>
              <w:adjustRightInd w:val="0"/>
            </w:pPr>
            <w:r w:rsidRPr="00AC49F7">
              <w:t>– читать осознанно, выразительно, по ролям;</w:t>
            </w:r>
          </w:p>
          <w:p w:rsidR="00E51D38" w:rsidRPr="00AC49F7" w:rsidRDefault="00E51D38" w:rsidP="00E614BC">
            <w:pPr>
              <w:autoSpaceDE w:val="0"/>
              <w:autoSpaceDN w:val="0"/>
              <w:adjustRightInd w:val="0"/>
            </w:pPr>
          </w:p>
          <w:p w:rsidR="00E51D38" w:rsidRPr="00AC49F7" w:rsidRDefault="00E51D38" w:rsidP="00E614BC">
            <w:pPr>
              <w:autoSpaceDE w:val="0"/>
              <w:autoSpaceDN w:val="0"/>
              <w:adjustRightInd w:val="0"/>
            </w:pPr>
          </w:p>
          <w:p w:rsidR="00E51D38" w:rsidRPr="00AC49F7" w:rsidRDefault="00E51D38" w:rsidP="00E614BC">
            <w:pPr>
              <w:autoSpaceDE w:val="0"/>
              <w:autoSpaceDN w:val="0"/>
              <w:adjustRightInd w:val="0"/>
            </w:pPr>
          </w:p>
          <w:p w:rsidR="00E51D38" w:rsidRPr="00AC49F7" w:rsidRDefault="00E51D38" w:rsidP="00E614BC">
            <w:pPr>
              <w:autoSpaceDE w:val="0"/>
              <w:autoSpaceDN w:val="0"/>
              <w:adjustRightInd w:val="0"/>
            </w:pPr>
            <w:r w:rsidRPr="00AC49F7">
              <w:t>– участвовать в беседе по содержанию рассказа;</w:t>
            </w:r>
          </w:p>
          <w:p w:rsidR="00E51D38" w:rsidRPr="005B3BA2" w:rsidRDefault="00E51D38" w:rsidP="00E614BC">
            <w:pPr>
              <w:pStyle w:val="NoSpacing"/>
              <w:rPr>
                <w:rFonts w:ascii="Times New Roman" w:hAnsi="Times New Roman"/>
                <w:sz w:val="24"/>
                <w:szCs w:val="24"/>
                <w:lang w:eastAsia="ru-RU"/>
              </w:rPr>
            </w:pPr>
            <w:r w:rsidRPr="005B3BA2">
              <w:rPr>
                <w:rFonts w:ascii="Times New Roman" w:hAnsi="Times New Roman"/>
                <w:sz w:val="24"/>
                <w:szCs w:val="24"/>
                <w:lang w:eastAsia="ru-RU"/>
              </w:rPr>
              <w:t>– пересказывать текст</w:t>
            </w:r>
          </w:p>
          <w:p w:rsidR="00E51D38" w:rsidRPr="00AC49F7" w:rsidRDefault="00E51D38" w:rsidP="00E614BC">
            <w:pPr>
              <w:autoSpaceDE w:val="0"/>
              <w:autoSpaceDN w:val="0"/>
              <w:adjustRightInd w:val="0"/>
            </w:pPr>
            <w:r w:rsidRPr="00AC49F7">
              <w:t>– отвечать на вопросы;</w:t>
            </w:r>
          </w:p>
          <w:p w:rsidR="00E51D38" w:rsidRPr="00AC49F7" w:rsidRDefault="00E51D38" w:rsidP="00E614BC">
            <w:pPr>
              <w:autoSpaceDE w:val="0"/>
              <w:autoSpaceDN w:val="0"/>
              <w:adjustRightInd w:val="0"/>
            </w:pPr>
            <w:r w:rsidRPr="00AC49F7">
              <w:t>– инсценировать, читать выразительно, по ролям произведения.</w:t>
            </w:r>
          </w:p>
          <w:p w:rsidR="00E51D38" w:rsidRPr="00AC49F7" w:rsidRDefault="00E51D38" w:rsidP="00E614BC">
            <w:pPr>
              <w:autoSpaceDE w:val="0"/>
              <w:autoSpaceDN w:val="0"/>
              <w:adjustRightInd w:val="0"/>
            </w:pPr>
            <w:r w:rsidRPr="00AC49F7">
              <w:t>– находить отрывки по заданию учителя;</w:t>
            </w:r>
          </w:p>
          <w:p w:rsidR="00E51D38" w:rsidRPr="005B3BA2" w:rsidRDefault="00E51D38" w:rsidP="00E614BC">
            <w:pPr>
              <w:pStyle w:val="NoSpacing"/>
              <w:rPr>
                <w:rFonts w:ascii="Times New Roman" w:hAnsi="Times New Roman"/>
                <w:sz w:val="24"/>
                <w:szCs w:val="24"/>
                <w:lang w:eastAsia="ru-RU"/>
              </w:rPr>
            </w:pPr>
            <w:r w:rsidRPr="005B3BA2">
              <w:rPr>
                <w:rFonts w:ascii="Times New Roman" w:hAnsi="Times New Roman"/>
                <w:sz w:val="24"/>
                <w:szCs w:val="24"/>
                <w:lang w:eastAsia="ru-RU"/>
              </w:rPr>
              <w:t>– пересказывать текст</w:t>
            </w:r>
          </w:p>
          <w:p w:rsidR="00E51D38" w:rsidRPr="00AC49F7" w:rsidRDefault="00E51D38" w:rsidP="00E614BC">
            <w:pPr>
              <w:autoSpaceDE w:val="0"/>
              <w:autoSpaceDN w:val="0"/>
              <w:adjustRightInd w:val="0"/>
            </w:pPr>
            <w:r w:rsidRPr="00AC49F7">
              <w:t>– участвовать в диалоге при обсуждении прочитанного произведения;</w:t>
            </w:r>
          </w:p>
          <w:p w:rsidR="00E51D38" w:rsidRPr="005B3BA2" w:rsidRDefault="00E51D38" w:rsidP="00E614BC">
            <w:pPr>
              <w:autoSpaceDE w:val="0"/>
              <w:autoSpaceDN w:val="0"/>
              <w:adjustRightInd w:val="0"/>
              <w:rPr>
                <w:lang w:eastAsia="en-US"/>
              </w:rPr>
            </w:pPr>
          </w:p>
        </w:tc>
        <w:tc>
          <w:tcPr>
            <w:tcW w:w="2700" w:type="dxa"/>
          </w:tcPr>
          <w:p w:rsidR="00E51D38" w:rsidRPr="00AC49F7" w:rsidRDefault="00E51D38" w:rsidP="00E614BC">
            <w:pPr>
              <w:autoSpaceDE w:val="0"/>
              <w:autoSpaceDN w:val="0"/>
              <w:adjustRightInd w:val="0"/>
            </w:pPr>
            <w:r w:rsidRPr="00AC49F7">
              <w:t>– формулировать тему небольшого текста;</w:t>
            </w:r>
          </w:p>
          <w:p w:rsidR="00E51D38" w:rsidRPr="00AC49F7" w:rsidRDefault="00E51D38" w:rsidP="00E614BC">
            <w:pPr>
              <w:autoSpaceDE w:val="0"/>
              <w:autoSpaceDN w:val="0"/>
              <w:adjustRightInd w:val="0"/>
            </w:pPr>
            <w:r w:rsidRPr="00AC49F7">
              <w:t>– определять тему и главную мысль произведения;</w:t>
            </w:r>
          </w:p>
          <w:p w:rsidR="00E51D38" w:rsidRPr="00AC49F7" w:rsidRDefault="00E51D38" w:rsidP="00E614BC">
            <w:pPr>
              <w:autoSpaceDE w:val="0"/>
              <w:autoSpaceDN w:val="0"/>
              <w:adjustRightInd w:val="0"/>
            </w:pPr>
            <w:r w:rsidRPr="00AC49F7">
              <w:t>– создавать небольшой устный текст на заданную</w:t>
            </w:r>
          </w:p>
          <w:p w:rsidR="00E51D38" w:rsidRPr="005B3BA2" w:rsidRDefault="00E51D38" w:rsidP="00E614BC">
            <w:pPr>
              <w:pStyle w:val="NoSpacing"/>
              <w:rPr>
                <w:rFonts w:ascii="Times New Roman" w:hAnsi="Times New Roman"/>
                <w:sz w:val="24"/>
                <w:szCs w:val="24"/>
                <w:lang w:eastAsia="ru-RU"/>
              </w:rPr>
            </w:pPr>
            <w:r w:rsidRPr="005B3BA2">
              <w:rPr>
                <w:rFonts w:ascii="Times New Roman" w:hAnsi="Times New Roman"/>
                <w:sz w:val="24"/>
                <w:szCs w:val="24"/>
                <w:lang w:eastAsia="ru-RU"/>
              </w:rPr>
              <w:t>тему</w:t>
            </w:r>
          </w:p>
          <w:p w:rsidR="00E51D38" w:rsidRPr="00AC49F7" w:rsidRDefault="00E51D38" w:rsidP="00E614BC">
            <w:pPr>
              <w:autoSpaceDE w:val="0"/>
              <w:autoSpaceDN w:val="0"/>
              <w:adjustRightInd w:val="0"/>
            </w:pPr>
            <w:r w:rsidRPr="00AC49F7">
              <w:t>– различать жанры художественной литературы (сказка, рассказ, басня);</w:t>
            </w:r>
          </w:p>
          <w:p w:rsidR="00E51D38" w:rsidRPr="005B3BA2" w:rsidRDefault="00E51D38" w:rsidP="00E614BC">
            <w:pPr>
              <w:pStyle w:val="NoSpacing"/>
              <w:rPr>
                <w:rFonts w:ascii="Times New Roman" w:hAnsi="Times New Roman"/>
                <w:sz w:val="24"/>
                <w:szCs w:val="24"/>
                <w:lang w:eastAsia="ru-RU"/>
              </w:rPr>
            </w:pPr>
            <w:r w:rsidRPr="005B3BA2">
              <w:rPr>
                <w:rFonts w:ascii="Times New Roman" w:hAnsi="Times New Roman"/>
                <w:sz w:val="24"/>
                <w:szCs w:val="24"/>
                <w:lang w:eastAsia="ru-RU"/>
              </w:rPr>
              <w:t>– различать сказки народные и литературные</w:t>
            </w:r>
          </w:p>
          <w:p w:rsidR="00E51D38" w:rsidRPr="00AC49F7" w:rsidRDefault="00E51D38" w:rsidP="00E614BC">
            <w:pPr>
              <w:autoSpaceDE w:val="0"/>
              <w:autoSpaceDN w:val="0"/>
              <w:adjustRightInd w:val="0"/>
            </w:pPr>
            <w:r w:rsidRPr="00AC49F7">
              <w:t>– составлять картинный план;</w:t>
            </w:r>
          </w:p>
          <w:p w:rsidR="00E51D38" w:rsidRPr="00AC49F7" w:rsidRDefault="00E51D38" w:rsidP="00E614BC">
            <w:pPr>
              <w:autoSpaceDE w:val="0"/>
              <w:autoSpaceDN w:val="0"/>
              <w:adjustRightInd w:val="0"/>
            </w:pPr>
            <w:r w:rsidRPr="00AC49F7">
              <w:t>– выполнять словесное рисование;</w:t>
            </w:r>
          </w:p>
          <w:p w:rsidR="00E51D38" w:rsidRPr="00AC49F7" w:rsidRDefault="00E51D38" w:rsidP="00E614BC">
            <w:pPr>
              <w:autoSpaceDE w:val="0"/>
              <w:autoSpaceDN w:val="0"/>
              <w:adjustRightInd w:val="0"/>
            </w:pPr>
            <w:r w:rsidRPr="00AC49F7">
              <w:t>– анализировать шуточные стихотворения;</w:t>
            </w:r>
          </w:p>
          <w:p w:rsidR="00E51D38" w:rsidRPr="00AC49F7" w:rsidRDefault="00E51D38" w:rsidP="00E614BC">
            <w:pPr>
              <w:autoSpaceDE w:val="0"/>
              <w:autoSpaceDN w:val="0"/>
              <w:adjustRightInd w:val="0"/>
            </w:pPr>
            <w:r w:rsidRPr="00AC49F7">
              <w:t>– сравнивать стихотворения</w:t>
            </w:r>
          </w:p>
          <w:p w:rsidR="00E51D38" w:rsidRPr="00AC49F7" w:rsidRDefault="00E51D38" w:rsidP="00E614BC">
            <w:pPr>
              <w:autoSpaceDE w:val="0"/>
              <w:autoSpaceDN w:val="0"/>
              <w:adjustRightInd w:val="0"/>
            </w:pPr>
            <w:r w:rsidRPr="00AC49F7">
              <w:t>разных авторов;</w:t>
            </w:r>
          </w:p>
          <w:p w:rsidR="00E51D38" w:rsidRPr="005B3BA2" w:rsidRDefault="00E51D38" w:rsidP="00E614BC">
            <w:pPr>
              <w:pStyle w:val="NoSpacing"/>
              <w:rPr>
                <w:rFonts w:ascii="Times New Roman" w:hAnsi="Times New Roman"/>
                <w:sz w:val="24"/>
                <w:szCs w:val="24"/>
                <w:lang w:eastAsia="ru-RU"/>
              </w:rPr>
            </w:pPr>
            <w:r w:rsidRPr="005B3BA2">
              <w:rPr>
                <w:rFonts w:ascii="Times New Roman" w:hAnsi="Times New Roman"/>
                <w:sz w:val="24"/>
                <w:szCs w:val="24"/>
                <w:lang w:eastAsia="ru-RU"/>
              </w:rPr>
              <w:t>– оценивать события, героев произведения.</w:t>
            </w:r>
          </w:p>
          <w:p w:rsidR="00E51D38" w:rsidRPr="00AC49F7" w:rsidRDefault="00E51D38" w:rsidP="00E614BC">
            <w:pPr>
              <w:autoSpaceDE w:val="0"/>
              <w:autoSpaceDN w:val="0"/>
              <w:adjustRightInd w:val="0"/>
            </w:pPr>
            <w:r w:rsidRPr="00AC49F7">
              <w:t>– объяснять авторское отношение к героям текста;</w:t>
            </w:r>
          </w:p>
          <w:p w:rsidR="00E51D38" w:rsidRPr="00AC49F7" w:rsidRDefault="00E51D38" w:rsidP="00E614BC">
            <w:pPr>
              <w:autoSpaceDE w:val="0"/>
              <w:autoSpaceDN w:val="0"/>
              <w:adjustRightInd w:val="0"/>
            </w:pPr>
            <w:r w:rsidRPr="00AC49F7">
              <w:t>– высказывать собственное отношение к героям текста;</w:t>
            </w:r>
          </w:p>
          <w:p w:rsidR="00E51D38" w:rsidRPr="00AC49F7" w:rsidRDefault="00E51D38" w:rsidP="00E614BC">
            <w:pPr>
              <w:autoSpaceDE w:val="0"/>
              <w:autoSpaceDN w:val="0"/>
              <w:adjustRightInd w:val="0"/>
            </w:pPr>
          </w:p>
        </w:tc>
      </w:tr>
    </w:tbl>
    <w:p w:rsidR="00E51D38" w:rsidRPr="00AC49F7" w:rsidRDefault="00E51D38" w:rsidP="00CE302D">
      <w:pPr>
        <w:jc w:val="both"/>
      </w:pPr>
    </w:p>
    <w:p w:rsidR="00E51D38" w:rsidRPr="00AC49F7" w:rsidRDefault="00E51D38" w:rsidP="00CE302D">
      <w:pPr>
        <w:rPr>
          <w:b/>
          <w:color w:val="000000"/>
        </w:rPr>
      </w:pPr>
    </w:p>
    <w:p w:rsidR="00E51D38" w:rsidRPr="00AC49F7" w:rsidRDefault="00E51D38" w:rsidP="00CE302D">
      <w:pPr>
        <w:pStyle w:val="ListParagraph"/>
        <w:numPr>
          <w:ilvl w:val="0"/>
          <w:numId w:val="7"/>
        </w:numPr>
        <w:rPr>
          <w:rFonts w:ascii="Times New Roman" w:hAnsi="Times New Roman"/>
          <w:b/>
          <w:sz w:val="24"/>
          <w:szCs w:val="24"/>
        </w:rPr>
      </w:pPr>
      <w:r>
        <w:rPr>
          <w:rFonts w:ascii="Times New Roman" w:hAnsi="Times New Roman"/>
          <w:b/>
          <w:sz w:val="24"/>
          <w:szCs w:val="24"/>
        </w:rPr>
        <w:t>Ф</w:t>
      </w:r>
      <w:r w:rsidRPr="00AC49F7">
        <w:rPr>
          <w:rFonts w:ascii="Times New Roman" w:hAnsi="Times New Roman"/>
          <w:b/>
          <w:sz w:val="24"/>
          <w:szCs w:val="24"/>
        </w:rPr>
        <w:t>ормы организации учебной деятельности</w:t>
      </w:r>
      <w:r w:rsidRPr="00AC49F7">
        <w:rPr>
          <w:rFonts w:ascii="Times New Roman" w:hAnsi="Times New Roman"/>
          <w:sz w:val="24"/>
          <w:szCs w:val="24"/>
        </w:rPr>
        <w:t>:</w:t>
      </w:r>
    </w:p>
    <w:p w:rsidR="00E51D38" w:rsidRPr="00AC49F7" w:rsidRDefault="00E51D38" w:rsidP="00CE302D">
      <w:pPr>
        <w:pStyle w:val="ListParagraph"/>
        <w:numPr>
          <w:ilvl w:val="0"/>
          <w:numId w:val="21"/>
        </w:numPr>
        <w:rPr>
          <w:rFonts w:ascii="Times New Roman" w:hAnsi="Times New Roman"/>
          <w:sz w:val="24"/>
          <w:szCs w:val="24"/>
        </w:rPr>
      </w:pPr>
      <w:r w:rsidRPr="00AC49F7">
        <w:rPr>
          <w:rFonts w:ascii="Times New Roman" w:hAnsi="Times New Roman"/>
          <w:sz w:val="24"/>
          <w:szCs w:val="24"/>
        </w:rPr>
        <w:t xml:space="preserve">групповая работа, </w:t>
      </w:r>
    </w:p>
    <w:p w:rsidR="00E51D38" w:rsidRPr="00AC49F7" w:rsidRDefault="00E51D38" w:rsidP="00CE302D">
      <w:pPr>
        <w:pStyle w:val="ListParagraph"/>
        <w:numPr>
          <w:ilvl w:val="0"/>
          <w:numId w:val="21"/>
        </w:numPr>
        <w:rPr>
          <w:rFonts w:ascii="Times New Roman" w:hAnsi="Times New Roman"/>
          <w:sz w:val="24"/>
          <w:szCs w:val="24"/>
        </w:rPr>
      </w:pPr>
      <w:r w:rsidRPr="00AC49F7">
        <w:rPr>
          <w:rFonts w:ascii="Times New Roman" w:hAnsi="Times New Roman"/>
          <w:sz w:val="24"/>
          <w:szCs w:val="24"/>
        </w:rPr>
        <w:t>индивидуальная,</w:t>
      </w:r>
    </w:p>
    <w:p w:rsidR="00E51D38" w:rsidRPr="00AC49F7" w:rsidRDefault="00E51D38" w:rsidP="00CE302D">
      <w:pPr>
        <w:pStyle w:val="ListParagraph"/>
        <w:numPr>
          <w:ilvl w:val="0"/>
          <w:numId w:val="21"/>
        </w:numPr>
        <w:rPr>
          <w:rFonts w:ascii="Times New Roman" w:hAnsi="Times New Roman"/>
          <w:sz w:val="24"/>
          <w:szCs w:val="24"/>
        </w:rPr>
      </w:pPr>
      <w:r w:rsidRPr="00AC49F7">
        <w:rPr>
          <w:rFonts w:ascii="Times New Roman" w:hAnsi="Times New Roman"/>
          <w:sz w:val="24"/>
          <w:szCs w:val="24"/>
        </w:rPr>
        <w:t>парная,</w:t>
      </w:r>
    </w:p>
    <w:p w:rsidR="00E51D38" w:rsidRPr="00AC49F7" w:rsidRDefault="00E51D38" w:rsidP="00CE302D">
      <w:pPr>
        <w:pStyle w:val="ListParagraph"/>
        <w:numPr>
          <w:ilvl w:val="0"/>
          <w:numId w:val="21"/>
        </w:numPr>
        <w:rPr>
          <w:rFonts w:ascii="Times New Roman" w:hAnsi="Times New Roman"/>
          <w:sz w:val="24"/>
          <w:szCs w:val="24"/>
        </w:rPr>
      </w:pPr>
      <w:r w:rsidRPr="00AC49F7">
        <w:rPr>
          <w:rFonts w:ascii="Times New Roman" w:hAnsi="Times New Roman"/>
          <w:sz w:val="24"/>
          <w:szCs w:val="24"/>
        </w:rPr>
        <w:t>фронтальная.</w:t>
      </w:r>
    </w:p>
    <w:p w:rsidR="00E51D38" w:rsidRPr="00AC49F7" w:rsidRDefault="00E51D38" w:rsidP="00CE302D">
      <w:pPr>
        <w:pStyle w:val="ListParagraph"/>
        <w:ind w:left="360"/>
        <w:rPr>
          <w:rFonts w:ascii="Times New Roman" w:hAnsi="Times New Roman"/>
          <w:sz w:val="24"/>
          <w:szCs w:val="24"/>
        </w:rPr>
      </w:pPr>
    </w:p>
    <w:p w:rsidR="00E51D38" w:rsidRPr="00AC49F7" w:rsidRDefault="00E51D38" w:rsidP="00CE302D">
      <w:pPr>
        <w:pStyle w:val="ListParagraph"/>
        <w:ind w:left="360"/>
        <w:rPr>
          <w:rFonts w:ascii="Times New Roman" w:hAnsi="Times New Roman"/>
          <w:sz w:val="24"/>
          <w:szCs w:val="24"/>
        </w:rPr>
      </w:pPr>
      <w:r w:rsidRPr="00AC49F7">
        <w:rPr>
          <w:rFonts w:ascii="Times New Roman" w:hAnsi="Times New Roman"/>
          <w:b/>
          <w:sz w:val="24"/>
          <w:szCs w:val="24"/>
        </w:rPr>
        <w:t xml:space="preserve">2. Методы и приёмы  обучения </w:t>
      </w:r>
    </w:p>
    <w:p w:rsidR="00E51D38" w:rsidRPr="00AC49F7" w:rsidRDefault="00E51D38" w:rsidP="00EF3877">
      <w:pPr>
        <w:numPr>
          <w:ilvl w:val="0"/>
          <w:numId w:val="36"/>
        </w:numPr>
      </w:pPr>
      <w:r w:rsidRPr="00AC49F7">
        <w:t>объяснительно-иллюстративный метод, или информационно-рецептивный:</w:t>
      </w:r>
    </w:p>
    <w:p w:rsidR="00E51D38" w:rsidRPr="00AC49F7" w:rsidRDefault="00E51D38" w:rsidP="00CE302D">
      <w:r w:rsidRPr="00AC49F7">
        <w:t xml:space="preserve">      - рассказ, лекция, объяснение, работа с учебником, демонстрация картин, кино-  и диафильмов и тд.;</w:t>
      </w:r>
    </w:p>
    <w:p w:rsidR="00E51D38" w:rsidRPr="00AC49F7" w:rsidRDefault="00E51D38" w:rsidP="00EF3877">
      <w:pPr>
        <w:numPr>
          <w:ilvl w:val="0"/>
          <w:numId w:val="36"/>
        </w:numPr>
      </w:pPr>
      <w:r w:rsidRPr="00AC49F7">
        <w:t>репродуктивный:</w:t>
      </w:r>
    </w:p>
    <w:p w:rsidR="00E51D38" w:rsidRPr="00AC49F7" w:rsidRDefault="00E51D38" w:rsidP="00CE302D">
      <w:r w:rsidRPr="00AC49F7">
        <w:t xml:space="preserve">      - воспроизведение действий по применению знаний на практике, деятельность по алгоритму, программирование;</w:t>
      </w:r>
    </w:p>
    <w:p w:rsidR="00E51D38" w:rsidRPr="00AC49F7" w:rsidRDefault="00E51D38" w:rsidP="00EF3877">
      <w:pPr>
        <w:numPr>
          <w:ilvl w:val="0"/>
          <w:numId w:val="36"/>
        </w:numPr>
      </w:pPr>
      <w:r w:rsidRPr="00AC49F7">
        <w:t>частично-поисковый, или эвристический метод;</w:t>
      </w:r>
    </w:p>
    <w:p w:rsidR="00E51D38" w:rsidRPr="00AC49F7" w:rsidRDefault="00E51D38" w:rsidP="00EF3877">
      <w:pPr>
        <w:numPr>
          <w:ilvl w:val="0"/>
          <w:numId w:val="36"/>
        </w:numPr>
      </w:pPr>
      <w:r w:rsidRPr="00AC49F7">
        <w:t>исследовательский метод, когда учащимся дается познавательная задача, которую они решают самостоятельно, подбирая для этого необходимые методы и пользуясь помощью учителя;</w:t>
      </w:r>
    </w:p>
    <w:p w:rsidR="00E51D38" w:rsidRPr="00AC49F7" w:rsidRDefault="00E51D38" w:rsidP="00EF3877">
      <w:pPr>
        <w:numPr>
          <w:ilvl w:val="0"/>
          <w:numId w:val="36"/>
        </w:numPr>
      </w:pPr>
      <w:r w:rsidRPr="00AC49F7">
        <w:t>проблемное изложение изучаемого материала.</w:t>
      </w:r>
    </w:p>
    <w:p w:rsidR="00E51D38" w:rsidRPr="00AC49F7" w:rsidRDefault="00E51D38" w:rsidP="00CE302D">
      <w:pPr>
        <w:rPr>
          <w:b/>
        </w:rPr>
      </w:pPr>
    </w:p>
    <w:p w:rsidR="00E51D38" w:rsidRPr="00AC49F7" w:rsidRDefault="00E51D38" w:rsidP="00CE302D">
      <w:pPr>
        <w:rPr>
          <w:b/>
        </w:rPr>
      </w:pPr>
      <w:r w:rsidRPr="00AC49F7">
        <w:rPr>
          <w:b/>
        </w:rPr>
        <w:t>3. Педагогические технологии, методики.</w:t>
      </w:r>
    </w:p>
    <w:p w:rsidR="00E51D38" w:rsidRPr="00AC49F7" w:rsidRDefault="00E51D38" w:rsidP="00CE302D">
      <w:pPr>
        <w:pStyle w:val="ListParagraph"/>
        <w:numPr>
          <w:ilvl w:val="0"/>
          <w:numId w:val="1"/>
        </w:numPr>
        <w:rPr>
          <w:rFonts w:ascii="Times New Roman" w:hAnsi="Times New Roman"/>
          <w:sz w:val="24"/>
          <w:szCs w:val="24"/>
        </w:rPr>
      </w:pPr>
      <w:r w:rsidRPr="00AC49F7">
        <w:rPr>
          <w:rFonts w:ascii="Times New Roman" w:hAnsi="Times New Roman"/>
          <w:sz w:val="24"/>
          <w:szCs w:val="24"/>
        </w:rPr>
        <w:t>личностно-ориентированное обучение;</w:t>
      </w:r>
    </w:p>
    <w:p w:rsidR="00E51D38" w:rsidRPr="00AC49F7" w:rsidRDefault="00E51D38" w:rsidP="00CE302D">
      <w:pPr>
        <w:pStyle w:val="ListParagraph"/>
        <w:numPr>
          <w:ilvl w:val="0"/>
          <w:numId w:val="1"/>
        </w:numPr>
        <w:rPr>
          <w:rFonts w:ascii="Times New Roman" w:hAnsi="Times New Roman"/>
          <w:sz w:val="24"/>
          <w:szCs w:val="24"/>
        </w:rPr>
      </w:pPr>
      <w:r w:rsidRPr="00AC49F7">
        <w:rPr>
          <w:rFonts w:ascii="Times New Roman" w:hAnsi="Times New Roman"/>
          <w:sz w:val="24"/>
          <w:szCs w:val="24"/>
        </w:rPr>
        <w:t>игровые технологии;</w:t>
      </w:r>
    </w:p>
    <w:p w:rsidR="00E51D38" w:rsidRPr="00AC49F7" w:rsidRDefault="00E51D38" w:rsidP="00CE302D">
      <w:pPr>
        <w:pStyle w:val="ListParagraph"/>
        <w:numPr>
          <w:ilvl w:val="0"/>
          <w:numId w:val="1"/>
        </w:numPr>
        <w:rPr>
          <w:rFonts w:ascii="Times New Roman" w:hAnsi="Times New Roman"/>
          <w:sz w:val="24"/>
          <w:szCs w:val="24"/>
        </w:rPr>
      </w:pPr>
      <w:r>
        <w:rPr>
          <w:rFonts w:ascii="Times New Roman" w:hAnsi="Times New Roman"/>
          <w:sz w:val="24"/>
          <w:szCs w:val="24"/>
        </w:rPr>
        <w:t>элементы проблемного обучения</w:t>
      </w:r>
      <w:r w:rsidRPr="00AC49F7">
        <w:rPr>
          <w:rFonts w:ascii="Times New Roman" w:hAnsi="Times New Roman"/>
          <w:sz w:val="24"/>
          <w:szCs w:val="24"/>
        </w:rPr>
        <w:t>;</w:t>
      </w:r>
    </w:p>
    <w:p w:rsidR="00E51D38" w:rsidRPr="00AC49F7" w:rsidRDefault="00E51D38" w:rsidP="00CE302D">
      <w:pPr>
        <w:pStyle w:val="ListParagraph"/>
        <w:numPr>
          <w:ilvl w:val="0"/>
          <w:numId w:val="1"/>
        </w:numPr>
        <w:rPr>
          <w:rFonts w:ascii="Times New Roman" w:hAnsi="Times New Roman"/>
          <w:sz w:val="24"/>
          <w:szCs w:val="24"/>
        </w:rPr>
      </w:pPr>
      <w:r w:rsidRPr="00AC49F7">
        <w:rPr>
          <w:rFonts w:ascii="Times New Roman" w:hAnsi="Times New Roman"/>
          <w:sz w:val="24"/>
          <w:szCs w:val="24"/>
        </w:rPr>
        <w:t>информационно-коммуникационные технологии;</w:t>
      </w:r>
    </w:p>
    <w:p w:rsidR="00E51D38" w:rsidRPr="00AC49F7" w:rsidRDefault="00E51D38" w:rsidP="00CE302D">
      <w:pPr>
        <w:pStyle w:val="ListParagraph"/>
        <w:numPr>
          <w:ilvl w:val="0"/>
          <w:numId w:val="1"/>
        </w:numPr>
        <w:rPr>
          <w:rFonts w:ascii="Times New Roman" w:hAnsi="Times New Roman"/>
          <w:sz w:val="24"/>
          <w:szCs w:val="24"/>
        </w:rPr>
      </w:pPr>
      <w:r w:rsidRPr="00AC49F7">
        <w:rPr>
          <w:rFonts w:ascii="Times New Roman" w:hAnsi="Times New Roman"/>
          <w:sz w:val="24"/>
          <w:szCs w:val="24"/>
        </w:rPr>
        <w:t xml:space="preserve">здоровьесберегающие </w:t>
      </w:r>
      <w:r>
        <w:rPr>
          <w:rFonts w:ascii="Times New Roman" w:hAnsi="Times New Roman"/>
          <w:sz w:val="24"/>
          <w:szCs w:val="24"/>
        </w:rPr>
        <w:t>технологии.</w:t>
      </w:r>
    </w:p>
    <w:p w:rsidR="00E51D38" w:rsidRPr="00AC49F7" w:rsidRDefault="00E51D38" w:rsidP="00CE302D">
      <w:pPr>
        <w:ind w:firstLine="708"/>
        <w:rPr>
          <w:lang w:eastAsia="en-US"/>
        </w:rPr>
      </w:pPr>
    </w:p>
    <w:p w:rsidR="00E51D38" w:rsidRPr="00AC49F7" w:rsidRDefault="00E51D38" w:rsidP="00CE302D">
      <w:pPr>
        <w:rPr>
          <w:b/>
          <w:lang w:eastAsia="en-US"/>
        </w:rPr>
      </w:pPr>
    </w:p>
    <w:p w:rsidR="00E51D38" w:rsidRDefault="00E51D38" w:rsidP="008D3BEE">
      <w:pPr>
        <w:pStyle w:val="11"/>
        <w:shd w:val="clear" w:color="auto" w:fill="auto"/>
        <w:spacing w:after="233"/>
        <w:ind w:left="20" w:right="20"/>
        <w:rPr>
          <w:rStyle w:val="a"/>
          <w:sz w:val="28"/>
          <w:szCs w:val="28"/>
        </w:rPr>
      </w:pPr>
    </w:p>
    <w:p w:rsidR="00E51D38" w:rsidRDefault="00E51D38" w:rsidP="008D3BEE">
      <w:pPr>
        <w:pStyle w:val="11"/>
        <w:shd w:val="clear" w:color="auto" w:fill="auto"/>
        <w:spacing w:after="233"/>
        <w:ind w:left="20" w:right="20"/>
        <w:rPr>
          <w:rStyle w:val="a"/>
          <w:sz w:val="28"/>
          <w:szCs w:val="28"/>
        </w:rPr>
      </w:pPr>
    </w:p>
    <w:p w:rsidR="00E51D38" w:rsidRDefault="00E51D38" w:rsidP="008D3BEE">
      <w:pPr>
        <w:pStyle w:val="11"/>
        <w:shd w:val="clear" w:color="auto" w:fill="auto"/>
        <w:spacing w:after="233"/>
        <w:ind w:left="20" w:right="20"/>
        <w:rPr>
          <w:rStyle w:val="a"/>
          <w:sz w:val="28"/>
          <w:szCs w:val="28"/>
        </w:rPr>
      </w:pPr>
    </w:p>
    <w:p w:rsidR="00E51D38" w:rsidRDefault="00E51D38" w:rsidP="008D3BEE">
      <w:pPr>
        <w:pStyle w:val="11"/>
        <w:shd w:val="clear" w:color="auto" w:fill="auto"/>
        <w:spacing w:after="233"/>
        <w:ind w:left="20" w:right="20"/>
        <w:rPr>
          <w:rStyle w:val="a"/>
          <w:sz w:val="28"/>
          <w:szCs w:val="28"/>
        </w:rPr>
      </w:pPr>
    </w:p>
    <w:p w:rsidR="00E51D38" w:rsidRDefault="00E51D38" w:rsidP="008D3BEE">
      <w:pPr>
        <w:pStyle w:val="11"/>
        <w:shd w:val="clear" w:color="auto" w:fill="auto"/>
        <w:spacing w:after="233"/>
        <w:ind w:left="20" w:right="20"/>
        <w:rPr>
          <w:rStyle w:val="a"/>
          <w:sz w:val="28"/>
          <w:szCs w:val="28"/>
        </w:rPr>
      </w:pPr>
    </w:p>
    <w:p w:rsidR="00E51D38" w:rsidRDefault="00E51D38" w:rsidP="008D3BEE">
      <w:pPr>
        <w:pStyle w:val="11"/>
        <w:shd w:val="clear" w:color="auto" w:fill="auto"/>
        <w:spacing w:after="233"/>
        <w:ind w:left="20" w:right="20"/>
        <w:rPr>
          <w:rStyle w:val="a"/>
          <w:sz w:val="28"/>
          <w:szCs w:val="28"/>
        </w:rPr>
      </w:pPr>
    </w:p>
    <w:p w:rsidR="00E51D38" w:rsidRDefault="00E51D38" w:rsidP="008D3BEE">
      <w:pPr>
        <w:pStyle w:val="11"/>
        <w:shd w:val="clear" w:color="auto" w:fill="auto"/>
        <w:spacing w:after="233"/>
        <w:ind w:left="20" w:right="20"/>
        <w:rPr>
          <w:rStyle w:val="a"/>
          <w:sz w:val="28"/>
          <w:szCs w:val="28"/>
        </w:rPr>
      </w:pPr>
    </w:p>
    <w:p w:rsidR="00E51D38" w:rsidRDefault="00E51D38" w:rsidP="008D3BEE">
      <w:pPr>
        <w:pStyle w:val="11"/>
        <w:shd w:val="clear" w:color="auto" w:fill="auto"/>
        <w:spacing w:after="233"/>
        <w:ind w:left="20" w:right="20"/>
        <w:rPr>
          <w:rStyle w:val="a"/>
          <w:sz w:val="28"/>
          <w:szCs w:val="28"/>
        </w:rPr>
      </w:pPr>
    </w:p>
    <w:p w:rsidR="00E51D38" w:rsidRDefault="00E51D38" w:rsidP="008D3BEE">
      <w:pPr>
        <w:pStyle w:val="11"/>
        <w:shd w:val="clear" w:color="auto" w:fill="auto"/>
        <w:spacing w:after="233"/>
        <w:ind w:left="20" w:right="20"/>
        <w:rPr>
          <w:rStyle w:val="a"/>
          <w:sz w:val="28"/>
          <w:szCs w:val="28"/>
        </w:rPr>
      </w:pPr>
    </w:p>
    <w:p w:rsidR="00E51D38" w:rsidRDefault="00E51D38" w:rsidP="008D3BEE">
      <w:pPr>
        <w:pStyle w:val="11"/>
        <w:shd w:val="clear" w:color="auto" w:fill="auto"/>
        <w:spacing w:after="233"/>
        <w:ind w:left="20" w:right="20"/>
        <w:rPr>
          <w:rStyle w:val="a"/>
          <w:sz w:val="28"/>
          <w:szCs w:val="28"/>
        </w:rPr>
      </w:pPr>
    </w:p>
    <w:p w:rsidR="00E51D38" w:rsidRDefault="00E51D38" w:rsidP="008D3BEE">
      <w:pPr>
        <w:pStyle w:val="11"/>
        <w:shd w:val="clear" w:color="auto" w:fill="auto"/>
        <w:spacing w:after="233"/>
        <w:ind w:left="20" w:right="20"/>
        <w:rPr>
          <w:rStyle w:val="a"/>
          <w:sz w:val="28"/>
          <w:szCs w:val="28"/>
        </w:rPr>
      </w:pPr>
    </w:p>
    <w:p w:rsidR="00E51D38" w:rsidRPr="008D3BEE" w:rsidRDefault="00E51D38" w:rsidP="008D3BEE">
      <w:pPr>
        <w:pStyle w:val="11"/>
        <w:shd w:val="clear" w:color="auto" w:fill="auto"/>
        <w:spacing w:after="233"/>
        <w:ind w:left="20" w:right="20"/>
        <w:rPr>
          <w:b/>
          <w:bCs/>
          <w:spacing w:val="5"/>
          <w:sz w:val="28"/>
          <w:szCs w:val="28"/>
          <w:shd w:val="clear" w:color="auto" w:fill="FFFFFF"/>
        </w:rPr>
      </w:pPr>
      <w:r w:rsidRPr="008D3BEE">
        <w:rPr>
          <w:rStyle w:val="a"/>
          <w:sz w:val="28"/>
          <w:szCs w:val="28"/>
        </w:rPr>
        <w:t>Раздел №6 «Календарно-тематическое планирование»</w:t>
      </w:r>
    </w:p>
    <w:tbl>
      <w:tblPr>
        <w:tblpPr w:leftFromText="180" w:rightFromText="180" w:vertAnchor="text" w:horzAnchor="margin" w:tblpX="-684" w:tblpY="230"/>
        <w:tblW w:w="16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60"/>
        <w:gridCol w:w="2998"/>
        <w:gridCol w:w="932"/>
        <w:gridCol w:w="3318"/>
        <w:gridCol w:w="1640"/>
        <w:gridCol w:w="3118"/>
        <w:gridCol w:w="993"/>
        <w:gridCol w:w="1984"/>
      </w:tblGrid>
      <w:tr w:rsidR="00E51D38" w:rsidTr="0055163B">
        <w:tc>
          <w:tcPr>
            <w:tcW w:w="1260" w:type="dxa"/>
          </w:tcPr>
          <w:p w:rsidR="00E51D38" w:rsidRPr="00EF3877" w:rsidRDefault="00E51D38" w:rsidP="0055163B">
            <w:r w:rsidRPr="00EF3877">
              <w:t>№</w:t>
            </w:r>
          </w:p>
        </w:tc>
        <w:tc>
          <w:tcPr>
            <w:tcW w:w="2998" w:type="dxa"/>
          </w:tcPr>
          <w:p w:rsidR="00E51D38" w:rsidRPr="00EF3877" w:rsidRDefault="00E51D38" w:rsidP="0055163B">
            <w:r w:rsidRPr="00EF3877">
              <w:t>Тема    урока</w:t>
            </w:r>
          </w:p>
        </w:tc>
        <w:tc>
          <w:tcPr>
            <w:tcW w:w="932" w:type="dxa"/>
          </w:tcPr>
          <w:p w:rsidR="00E51D38" w:rsidRPr="00EF3877" w:rsidRDefault="00E51D38" w:rsidP="0055163B">
            <w:r w:rsidRPr="00EF3877">
              <w:t>Кол-во часов</w:t>
            </w:r>
          </w:p>
        </w:tc>
        <w:tc>
          <w:tcPr>
            <w:tcW w:w="3318" w:type="dxa"/>
          </w:tcPr>
          <w:p w:rsidR="00E51D38" w:rsidRPr="00EF3877" w:rsidRDefault="00E51D38" w:rsidP="0055163B">
            <w:r w:rsidRPr="00EF3877">
              <w:t>Основные виды учебной деятельности</w:t>
            </w:r>
          </w:p>
        </w:tc>
        <w:tc>
          <w:tcPr>
            <w:tcW w:w="1640" w:type="dxa"/>
          </w:tcPr>
          <w:p w:rsidR="00E51D38" w:rsidRPr="00EF3877" w:rsidRDefault="00E51D38" w:rsidP="0055163B">
            <w:r w:rsidRPr="00EF3877">
              <w:t>Виды контроля</w:t>
            </w:r>
          </w:p>
        </w:tc>
        <w:tc>
          <w:tcPr>
            <w:tcW w:w="3118" w:type="dxa"/>
          </w:tcPr>
          <w:p w:rsidR="00E51D38" w:rsidRPr="00EF3877" w:rsidRDefault="00E51D38" w:rsidP="0055163B">
            <w:r w:rsidRPr="00EF3877">
              <w:t>Требования к результатам</w:t>
            </w:r>
            <w:r>
              <w:t xml:space="preserve"> (предметные)</w:t>
            </w:r>
          </w:p>
        </w:tc>
        <w:tc>
          <w:tcPr>
            <w:tcW w:w="993" w:type="dxa"/>
          </w:tcPr>
          <w:p w:rsidR="00E51D38" w:rsidRPr="00EF3877" w:rsidRDefault="00E51D38" w:rsidP="0055163B">
            <w:r w:rsidRPr="00EF3877">
              <w:t>Дата</w:t>
            </w:r>
          </w:p>
          <w:p w:rsidR="00E51D38" w:rsidRPr="00EF3877" w:rsidRDefault="00E51D38" w:rsidP="0055163B">
            <w:r w:rsidRPr="00EF3877">
              <w:t>прове-</w:t>
            </w:r>
          </w:p>
          <w:p w:rsidR="00E51D38" w:rsidRPr="00EF3877" w:rsidRDefault="00E51D38" w:rsidP="0055163B">
            <w:r w:rsidRPr="00EF3877">
              <w:t>дения</w:t>
            </w:r>
          </w:p>
        </w:tc>
        <w:tc>
          <w:tcPr>
            <w:tcW w:w="1984" w:type="dxa"/>
          </w:tcPr>
          <w:p w:rsidR="00E51D38" w:rsidRPr="00EF3877" w:rsidRDefault="00E51D38" w:rsidP="0055163B">
            <w:pPr>
              <w:pStyle w:val="NoSpacing"/>
              <w:rPr>
                <w:rFonts w:ascii="Times New Roman" w:hAnsi="Times New Roman"/>
                <w:sz w:val="24"/>
                <w:szCs w:val="24"/>
                <w:lang w:eastAsia="ru-RU"/>
              </w:rPr>
            </w:pPr>
            <w:r w:rsidRPr="00EF3877">
              <w:rPr>
                <w:rFonts w:ascii="Times New Roman" w:hAnsi="Times New Roman"/>
                <w:sz w:val="24"/>
                <w:szCs w:val="24"/>
                <w:lang w:eastAsia="ru-RU"/>
              </w:rPr>
              <w:t>примечание</w:t>
            </w:r>
          </w:p>
        </w:tc>
      </w:tr>
      <w:tr w:rsidR="00E51D38" w:rsidTr="0055163B">
        <w:tc>
          <w:tcPr>
            <w:tcW w:w="16243" w:type="dxa"/>
            <w:gridSpan w:val="8"/>
          </w:tcPr>
          <w:p w:rsidR="00E51D38" w:rsidRPr="00EF3877" w:rsidRDefault="00E51D38" w:rsidP="0055163B">
            <w:pPr>
              <w:pStyle w:val="NoSpacing"/>
              <w:tabs>
                <w:tab w:val="left" w:pos="4065"/>
              </w:tabs>
              <w:rPr>
                <w:rFonts w:ascii="Times New Roman" w:hAnsi="Times New Roman"/>
                <w:sz w:val="24"/>
                <w:szCs w:val="24"/>
                <w:lang w:eastAsia="ru-RU"/>
              </w:rPr>
            </w:pPr>
            <w:r w:rsidRPr="00134961">
              <w:rPr>
                <w:sz w:val="28"/>
                <w:szCs w:val="28"/>
              </w:rPr>
              <w:tab/>
            </w:r>
            <w:r w:rsidRPr="00EF3877">
              <w:rPr>
                <w:rFonts w:ascii="Times New Roman" w:hAnsi="Times New Roman"/>
                <w:b/>
                <w:sz w:val="24"/>
                <w:szCs w:val="24"/>
              </w:rPr>
              <w:t>Раздел 1:</w:t>
            </w:r>
            <w:r w:rsidRPr="00EF3877">
              <w:rPr>
                <w:rFonts w:ascii="Times New Roman" w:hAnsi="Times New Roman"/>
                <w:b/>
                <w:sz w:val="24"/>
                <w:szCs w:val="24"/>
                <w:u w:val="single"/>
              </w:rPr>
              <w:t xml:space="preserve"> Учимся читать: </w:t>
            </w:r>
            <w:r>
              <w:rPr>
                <w:rFonts w:ascii="Times New Roman" w:hAnsi="Times New Roman"/>
                <w:b/>
                <w:sz w:val="24"/>
                <w:szCs w:val="24"/>
              </w:rPr>
              <w:t xml:space="preserve">читая – думаем </w:t>
            </w:r>
            <w:r w:rsidRPr="00EF3877">
              <w:rPr>
                <w:rFonts w:ascii="Times New Roman" w:hAnsi="Times New Roman"/>
                <w:b/>
                <w:sz w:val="24"/>
                <w:szCs w:val="24"/>
              </w:rPr>
              <w:t>(29ч)</w:t>
            </w:r>
          </w:p>
        </w:tc>
      </w:tr>
      <w:tr w:rsidR="00E51D38" w:rsidRPr="00524A8B" w:rsidTr="0055163B">
        <w:tc>
          <w:tcPr>
            <w:tcW w:w="126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w:t>
            </w:r>
          </w:p>
        </w:tc>
        <w:tc>
          <w:tcPr>
            <w:tcW w:w="2998"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М. Бородицкая «Первое сентября»; В. Берестов «Читалочка»</w:t>
            </w:r>
          </w:p>
          <w:p w:rsidR="00E51D38" w:rsidRPr="00134961" w:rsidRDefault="00E51D38" w:rsidP="0055163B">
            <w:pPr>
              <w:pStyle w:val="NoSpacing"/>
              <w:ind w:left="536"/>
              <w:rPr>
                <w:rFonts w:ascii="Times New Roman" w:hAnsi="Times New Roman"/>
                <w:i/>
                <w:sz w:val="24"/>
                <w:szCs w:val="24"/>
                <w:lang w:eastAsia="ru-RU"/>
              </w:rPr>
            </w:pPr>
          </w:p>
          <w:p w:rsidR="00E51D38" w:rsidRPr="00134961" w:rsidRDefault="00E51D38" w:rsidP="0055163B">
            <w:pPr>
              <w:pStyle w:val="NoSpacing"/>
              <w:rPr>
                <w:rFonts w:ascii="Times New Roman" w:hAnsi="Times New Roman"/>
                <w:sz w:val="24"/>
                <w:szCs w:val="24"/>
                <w:lang w:eastAsia="ru-RU"/>
              </w:rPr>
            </w:pPr>
          </w:p>
        </w:tc>
        <w:tc>
          <w:tcPr>
            <w:tcW w:w="932"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w:t>
            </w:r>
          </w:p>
        </w:tc>
        <w:tc>
          <w:tcPr>
            <w:tcW w:w="3318" w:type="dxa"/>
          </w:tcPr>
          <w:p w:rsidR="00E51D38" w:rsidRPr="00524A8B" w:rsidRDefault="00E51D38" w:rsidP="0055163B">
            <w:r w:rsidRPr="00524A8B">
              <w:t>Словесное рисование</w:t>
            </w:r>
          </w:p>
          <w:p w:rsidR="00E51D38" w:rsidRDefault="00E51D38" w:rsidP="0055163B">
            <w:r w:rsidRPr="00524A8B">
              <w:t>Чтение по ролям</w:t>
            </w:r>
          </w:p>
          <w:p w:rsidR="00E51D38" w:rsidRPr="00524A8B" w:rsidRDefault="00E51D38" w:rsidP="0055163B">
            <w:r w:rsidRPr="000767D5">
              <w:t>Умение различать типы книг (изданий), виды информации (научная, художественная) с опорой на внешние показатели книги</w:t>
            </w:r>
          </w:p>
          <w:p w:rsidR="00E51D38" w:rsidRPr="00134961" w:rsidRDefault="00E51D38" w:rsidP="0055163B">
            <w:pPr>
              <w:autoSpaceDE w:val="0"/>
              <w:autoSpaceDN w:val="0"/>
              <w:adjustRightInd w:val="0"/>
              <w:rPr>
                <w:lang w:eastAsia="en-US"/>
              </w:rPr>
            </w:pPr>
            <w:r w:rsidRPr="00134961">
              <w:rPr>
                <w:lang w:eastAsia="en-US"/>
              </w:rPr>
              <w:t>Работа в парах</w:t>
            </w:r>
          </w:p>
        </w:tc>
        <w:tc>
          <w:tcPr>
            <w:tcW w:w="1640"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Ответы на вопросы</w:t>
            </w:r>
          </w:p>
        </w:tc>
        <w:tc>
          <w:tcPr>
            <w:tcW w:w="3118" w:type="dxa"/>
          </w:tcPr>
          <w:p w:rsidR="00E51D38" w:rsidRPr="00134961" w:rsidRDefault="00E51D38" w:rsidP="0055163B">
            <w:pPr>
              <w:autoSpaceDE w:val="0"/>
              <w:autoSpaceDN w:val="0"/>
              <w:adjustRightInd w:val="0"/>
              <w:rPr>
                <w:lang w:eastAsia="en-US"/>
              </w:rPr>
            </w:pPr>
            <w:r w:rsidRPr="00134961">
              <w:rPr>
                <w:lang w:eastAsia="en-US"/>
              </w:rPr>
              <w:t>Совершенствовать</w:t>
            </w:r>
          </w:p>
          <w:p w:rsidR="00E51D38" w:rsidRPr="00134961" w:rsidRDefault="00E51D38" w:rsidP="0055163B">
            <w:pPr>
              <w:autoSpaceDE w:val="0"/>
              <w:autoSpaceDN w:val="0"/>
              <w:adjustRightInd w:val="0"/>
              <w:rPr>
                <w:lang w:eastAsia="en-US"/>
              </w:rPr>
            </w:pPr>
            <w:r w:rsidRPr="00134961">
              <w:rPr>
                <w:lang w:eastAsia="en-US"/>
              </w:rPr>
              <w:t>все стороны навыка</w:t>
            </w:r>
          </w:p>
          <w:p w:rsidR="00E51D38" w:rsidRPr="00134961" w:rsidRDefault="00E51D38" w:rsidP="0055163B">
            <w:pPr>
              <w:autoSpaceDE w:val="0"/>
              <w:autoSpaceDN w:val="0"/>
              <w:adjustRightInd w:val="0"/>
              <w:rPr>
                <w:lang w:eastAsia="en-US"/>
              </w:rPr>
            </w:pPr>
            <w:r w:rsidRPr="00134961">
              <w:rPr>
                <w:lang w:eastAsia="en-US"/>
              </w:rPr>
              <w:t>чтения, прежде всего осмысленность и</w:t>
            </w:r>
          </w:p>
          <w:p w:rsidR="00E51D38" w:rsidRPr="00134961" w:rsidRDefault="00E51D38" w:rsidP="0055163B">
            <w:pPr>
              <w:autoSpaceDE w:val="0"/>
              <w:autoSpaceDN w:val="0"/>
              <w:adjustRightInd w:val="0"/>
              <w:rPr>
                <w:lang w:eastAsia="en-US"/>
              </w:rPr>
            </w:pPr>
            <w:r w:rsidRPr="00134961">
              <w:rPr>
                <w:lang w:eastAsia="en-US"/>
              </w:rPr>
              <w:t>выразительность.</w:t>
            </w:r>
          </w:p>
          <w:p w:rsidR="00E51D38" w:rsidRPr="00134961" w:rsidRDefault="00E51D38" w:rsidP="0055163B">
            <w:pPr>
              <w:autoSpaceDE w:val="0"/>
              <w:autoSpaceDN w:val="0"/>
              <w:adjustRightInd w:val="0"/>
              <w:rPr>
                <w:lang w:eastAsia="en-US"/>
              </w:rPr>
            </w:pPr>
            <w:r w:rsidRPr="00134961">
              <w:rPr>
                <w:lang w:eastAsia="en-US"/>
              </w:rPr>
              <w:t>Определять эмоциональное состояние</w:t>
            </w:r>
          </w:p>
          <w:p w:rsidR="00E51D38" w:rsidRPr="00134961" w:rsidRDefault="00E51D38" w:rsidP="0055163B">
            <w:pPr>
              <w:autoSpaceDE w:val="0"/>
              <w:autoSpaceDN w:val="0"/>
              <w:adjustRightInd w:val="0"/>
              <w:rPr>
                <w:lang w:eastAsia="en-US"/>
              </w:rPr>
            </w:pPr>
            <w:r w:rsidRPr="00134961">
              <w:rPr>
                <w:lang w:eastAsia="en-US"/>
              </w:rPr>
              <w:t>персонажа.</w:t>
            </w:r>
          </w:p>
          <w:p w:rsidR="00E51D38" w:rsidRPr="00134961" w:rsidRDefault="00E51D38" w:rsidP="0055163B">
            <w:pPr>
              <w:autoSpaceDE w:val="0"/>
              <w:autoSpaceDN w:val="0"/>
              <w:adjustRightInd w:val="0"/>
              <w:rPr>
                <w:lang w:eastAsia="en-US"/>
              </w:rPr>
            </w:pPr>
            <w:r w:rsidRPr="00134961">
              <w:rPr>
                <w:lang w:eastAsia="en-US"/>
              </w:rPr>
              <w:t>Определять эмоциональную окраску</w:t>
            </w:r>
          </w:p>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rPr>
              <w:t>произведения.</w:t>
            </w:r>
          </w:p>
        </w:tc>
        <w:tc>
          <w:tcPr>
            <w:tcW w:w="993"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02</w:t>
            </w:r>
            <w:r w:rsidRPr="00134961">
              <w:rPr>
                <w:rFonts w:ascii="Times New Roman" w:hAnsi="Times New Roman"/>
                <w:sz w:val="24"/>
                <w:szCs w:val="24"/>
                <w:lang w:eastAsia="ru-RU"/>
              </w:rPr>
              <w:t>.09</w:t>
            </w:r>
          </w:p>
        </w:tc>
        <w:tc>
          <w:tcPr>
            <w:tcW w:w="1984" w:type="dxa"/>
          </w:tcPr>
          <w:p w:rsidR="00E51D38" w:rsidRPr="00134961" w:rsidRDefault="00E51D38" w:rsidP="0055163B">
            <w:pPr>
              <w:pStyle w:val="NoSpacing"/>
              <w:rPr>
                <w:rFonts w:ascii="Times New Roman" w:hAnsi="Times New Roman"/>
                <w:sz w:val="24"/>
                <w:szCs w:val="24"/>
                <w:lang w:eastAsia="ru-RU"/>
              </w:rPr>
            </w:pPr>
          </w:p>
        </w:tc>
      </w:tr>
      <w:tr w:rsidR="00E51D38" w:rsidRPr="00524A8B" w:rsidTr="0055163B">
        <w:tc>
          <w:tcPr>
            <w:tcW w:w="126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2</w:t>
            </w:r>
          </w:p>
        </w:tc>
        <w:tc>
          <w:tcPr>
            <w:tcW w:w="2998"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К. Ушинский «Наше отечество». П В. Орлов «Родное»</w:t>
            </w:r>
          </w:p>
        </w:tc>
        <w:tc>
          <w:tcPr>
            <w:tcW w:w="932"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w:t>
            </w:r>
          </w:p>
        </w:tc>
        <w:tc>
          <w:tcPr>
            <w:tcW w:w="3318"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Выборочное чтение</w:t>
            </w:r>
          </w:p>
          <w:p w:rsidR="00E51D38" w:rsidRDefault="00E51D38" w:rsidP="0055163B">
            <w:r w:rsidRPr="00524A8B">
              <w:t>Индивидуальная работа</w:t>
            </w:r>
          </w:p>
          <w:p w:rsidR="00E51D38" w:rsidRPr="00524A8B" w:rsidRDefault="00E51D38" w:rsidP="0055163B">
            <w:r w:rsidRPr="000767D5">
              <w:t>Умение последовательно по частям читать учебный (научно-популярный) текст, статью, определяя вопрос или вопросы, на которые дает ответы текст.</w:t>
            </w:r>
          </w:p>
        </w:tc>
        <w:tc>
          <w:tcPr>
            <w:tcW w:w="164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Чтение наизусть</w:t>
            </w:r>
          </w:p>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Пересказ прочитанного</w:t>
            </w:r>
          </w:p>
        </w:tc>
        <w:tc>
          <w:tcPr>
            <w:tcW w:w="3118" w:type="dxa"/>
          </w:tcPr>
          <w:p w:rsidR="00E51D38" w:rsidRPr="00134961" w:rsidRDefault="00E51D38" w:rsidP="0055163B">
            <w:pPr>
              <w:autoSpaceDE w:val="0"/>
              <w:autoSpaceDN w:val="0"/>
              <w:adjustRightInd w:val="0"/>
              <w:rPr>
                <w:lang w:eastAsia="en-US"/>
              </w:rPr>
            </w:pPr>
            <w:r w:rsidRPr="00134961">
              <w:rPr>
                <w:lang w:eastAsia="en-US"/>
              </w:rPr>
              <w:t>Совершенствовать</w:t>
            </w:r>
          </w:p>
          <w:p w:rsidR="00E51D38" w:rsidRPr="00134961" w:rsidRDefault="00E51D38" w:rsidP="0055163B">
            <w:pPr>
              <w:autoSpaceDE w:val="0"/>
              <w:autoSpaceDN w:val="0"/>
              <w:adjustRightInd w:val="0"/>
              <w:rPr>
                <w:lang w:eastAsia="en-US"/>
              </w:rPr>
            </w:pPr>
            <w:r w:rsidRPr="00134961">
              <w:rPr>
                <w:lang w:eastAsia="en-US"/>
              </w:rPr>
              <w:t>умение читать выборочно</w:t>
            </w:r>
            <w:r>
              <w:rPr>
                <w:lang w:eastAsia="en-US"/>
              </w:rPr>
              <w:t xml:space="preserve"> </w:t>
            </w:r>
            <w:r w:rsidRPr="00134961">
              <w:rPr>
                <w:lang w:eastAsia="en-US"/>
              </w:rPr>
              <w:t>по заданным</w:t>
            </w:r>
          </w:p>
          <w:p w:rsidR="00E51D38" w:rsidRPr="00134961" w:rsidRDefault="00E51D38" w:rsidP="0055163B">
            <w:pPr>
              <w:autoSpaceDE w:val="0"/>
              <w:autoSpaceDN w:val="0"/>
              <w:adjustRightInd w:val="0"/>
              <w:rPr>
                <w:lang w:eastAsia="en-US"/>
              </w:rPr>
            </w:pPr>
            <w:r w:rsidRPr="00134961">
              <w:rPr>
                <w:lang w:eastAsia="en-US"/>
              </w:rPr>
              <w:t>параметрам.</w:t>
            </w:r>
          </w:p>
          <w:p w:rsidR="00E51D38" w:rsidRPr="00134961" w:rsidRDefault="00E51D38" w:rsidP="0055163B">
            <w:pPr>
              <w:autoSpaceDE w:val="0"/>
              <w:autoSpaceDN w:val="0"/>
              <w:adjustRightInd w:val="0"/>
              <w:rPr>
                <w:lang w:eastAsia="en-US"/>
              </w:rPr>
            </w:pPr>
            <w:r w:rsidRPr="00134961">
              <w:rPr>
                <w:lang w:eastAsia="en-US"/>
              </w:rPr>
              <w:t>Расширять словарный запас.</w:t>
            </w:r>
          </w:p>
          <w:p w:rsidR="00E51D38" w:rsidRPr="00134961" w:rsidRDefault="00E51D38" w:rsidP="0055163B">
            <w:pPr>
              <w:autoSpaceDE w:val="0"/>
              <w:autoSpaceDN w:val="0"/>
              <w:adjustRightInd w:val="0"/>
              <w:rPr>
                <w:lang w:eastAsia="en-US"/>
              </w:rPr>
            </w:pPr>
          </w:p>
        </w:tc>
        <w:tc>
          <w:tcPr>
            <w:tcW w:w="993"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03</w:t>
            </w:r>
            <w:r w:rsidRPr="00134961">
              <w:rPr>
                <w:rFonts w:ascii="Times New Roman" w:hAnsi="Times New Roman"/>
                <w:sz w:val="24"/>
                <w:szCs w:val="24"/>
                <w:lang w:eastAsia="ru-RU"/>
              </w:rPr>
              <w:t>.09</w:t>
            </w:r>
          </w:p>
        </w:tc>
        <w:tc>
          <w:tcPr>
            <w:tcW w:w="1984" w:type="dxa"/>
          </w:tcPr>
          <w:p w:rsidR="00E51D38" w:rsidRPr="00134961" w:rsidRDefault="00E51D38" w:rsidP="0055163B">
            <w:pPr>
              <w:pStyle w:val="NoSpacing"/>
              <w:rPr>
                <w:rFonts w:ascii="Times New Roman" w:hAnsi="Times New Roman"/>
                <w:sz w:val="24"/>
                <w:szCs w:val="24"/>
                <w:lang w:eastAsia="ru-RU"/>
              </w:rPr>
            </w:pPr>
          </w:p>
        </w:tc>
      </w:tr>
      <w:tr w:rsidR="00E51D38" w:rsidRPr="00524A8B" w:rsidTr="0055163B">
        <w:tc>
          <w:tcPr>
            <w:tcW w:w="126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3</w:t>
            </w:r>
          </w:p>
        </w:tc>
        <w:tc>
          <w:tcPr>
            <w:tcW w:w="2998" w:type="dxa"/>
          </w:tcPr>
          <w:p w:rsidR="00E51D38" w:rsidRPr="00524A8B" w:rsidRDefault="00E51D38" w:rsidP="0055163B">
            <w:pPr>
              <w:autoSpaceDE w:val="0"/>
              <w:autoSpaceDN w:val="0"/>
              <w:adjustRightInd w:val="0"/>
            </w:pPr>
            <w:r>
              <w:t>Г</w:t>
            </w:r>
            <w:r w:rsidRPr="00524A8B">
              <w:t>.Ладонщиков «Скворец на чужбине»;  П. Воронько «Лучше нет родного кр</w:t>
            </w:r>
            <w:r>
              <w:t>ая»;          О. Дриз «Загадка»</w:t>
            </w:r>
          </w:p>
          <w:p w:rsidR="00E51D38" w:rsidRPr="00134961" w:rsidRDefault="00E51D38" w:rsidP="0055163B">
            <w:pPr>
              <w:pStyle w:val="NoSpacing"/>
              <w:rPr>
                <w:rFonts w:ascii="Times New Roman" w:hAnsi="Times New Roman"/>
                <w:sz w:val="24"/>
                <w:szCs w:val="24"/>
                <w:lang w:eastAsia="ru-RU"/>
              </w:rPr>
            </w:pPr>
          </w:p>
        </w:tc>
        <w:tc>
          <w:tcPr>
            <w:tcW w:w="932"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w:t>
            </w:r>
          </w:p>
        </w:tc>
        <w:tc>
          <w:tcPr>
            <w:tcW w:w="3318" w:type="dxa"/>
          </w:tcPr>
          <w:p w:rsidR="00E51D38" w:rsidRPr="00524A8B" w:rsidRDefault="00E51D38" w:rsidP="0055163B">
            <w:r w:rsidRPr="00524A8B">
              <w:t>Выразительное чтение</w:t>
            </w:r>
          </w:p>
          <w:p w:rsidR="00E51D38" w:rsidRPr="00524A8B" w:rsidRDefault="00E51D38" w:rsidP="0055163B">
            <w:r w:rsidRPr="00524A8B">
              <w:t xml:space="preserve"> Пересказ текста</w:t>
            </w:r>
          </w:p>
          <w:p w:rsidR="00E51D38" w:rsidRPr="00134961" w:rsidRDefault="00E51D38" w:rsidP="0055163B">
            <w:pPr>
              <w:autoSpaceDE w:val="0"/>
              <w:autoSpaceDN w:val="0"/>
              <w:adjustRightInd w:val="0"/>
              <w:rPr>
                <w:lang w:eastAsia="en-US"/>
              </w:rPr>
            </w:pPr>
            <w:r w:rsidRPr="00134961">
              <w:rPr>
                <w:color w:val="000000"/>
              </w:rPr>
              <w:t>Фронтальная беседа</w:t>
            </w:r>
          </w:p>
        </w:tc>
        <w:tc>
          <w:tcPr>
            <w:tcW w:w="164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Фронтальный опрос</w:t>
            </w:r>
          </w:p>
        </w:tc>
        <w:tc>
          <w:tcPr>
            <w:tcW w:w="3118" w:type="dxa"/>
          </w:tcPr>
          <w:p w:rsidR="00E51D38" w:rsidRPr="00134961" w:rsidRDefault="00E51D38" w:rsidP="0055163B">
            <w:pPr>
              <w:autoSpaceDE w:val="0"/>
              <w:autoSpaceDN w:val="0"/>
              <w:adjustRightInd w:val="0"/>
              <w:rPr>
                <w:lang w:eastAsia="en-US"/>
              </w:rPr>
            </w:pPr>
            <w:r w:rsidRPr="00134961">
              <w:rPr>
                <w:lang w:eastAsia="en-US"/>
              </w:rPr>
              <w:t>Совершенствовать</w:t>
            </w:r>
          </w:p>
          <w:p w:rsidR="00E51D38" w:rsidRPr="00134961" w:rsidRDefault="00E51D38" w:rsidP="0055163B">
            <w:pPr>
              <w:autoSpaceDE w:val="0"/>
              <w:autoSpaceDN w:val="0"/>
              <w:adjustRightInd w:val="0"/>
              <w:rPr>
                <w:lang w:eastAsia="en-US"/>
              </w:rPr>
            </w:pPr>
            <w:r w:rsidRPr="00134961">
              <w:rPr>
                <w:lang w:eastAsia="en-US"/>
              </w:rPr>
              <w:t>качество понимания</w:t>
            </w:r>
          </w:p>
          <w:p w:rsidR="00E51D38" w:rsidRPr="00134961" w:rsidRDefault="00E51D38" w:rsidP="0055163B">
            <w:pPr>
              <w:autoSpaceDE w:val="0"/>
              <w:autoSpaceDN w:val="0"/>
              <w:adjustRightInd w:val="0"/>
              <w:rPr>
                <w:lang w:eastAsia="en-US"/>
              </w:rPr>
            </w:pPr>
            <w:r w:rsidRPr="00134961">
              <w:rPr>
                <w:lang w:eastAsia="en-US"/>
              </w:rPr>
              <w:t>читаемого, а также</w:t>
            </w:r>
          </w:p>
          <w:p w:rsidR="00E51D38" w:rsidRPr="00134961" w:rsidRDefault="00E51D38" w:rsidP="0055163B">
            <w:pPr>
              <w:autoSpaceDE w:val="0"/>
              <w:autoSpaceDN w:val="0"/>
              <w:adjustRightInd w:val="0"/>
              <w:rPr>
                <w:lang w:eastAsia="en-US"/>
              </w:rPr>
            </w:pPr>
            <w:r w:rsidRPr="00134961">
              <w:rPr>
                <w:lang w:eastAsia="en-US"/>
              </w:rPr>
              <w:t>правильность и выразительность чтения.</w:t>
            </w:r>
          </w:p>
          <w:p w:rsidR="00E51D38" w:rsidRPr="00134961" w:rsidRDefault="00E51D38" w:rsidP="0055163B">
            <w:pPr>
              <w:autoSpaceDE w:val="0"/>
              <w:autoSpaceDN w:val="0"/>
              <w:adjustRightInd w:val="0"/>
              <w:rPr>
                <w:lang w:eastAsia="en-US"/>
              </w:rPr>
            </w:pPr>
            <w:r w:rsidRPr="00134961">
              <w:rPr>
                <w:lang w:eastAsia="en-US"/>
              </w:rPr>
              <w:t>Выявлять подтекст.</w:t>
            </w:r>
          </w:p>
          <w:p w:rsidR="00E51D38" w:rsidRPr="00134961" w:rsidRDefault="00E51D38" w:rsidP="0055163B">
            <w:pPr>
              <w:autoSpaceDE w:val="0"/>
              <w:autoSpaceDN w:val="0"/>
              <w:adjustRightInd w:val="0"/>
              <w:rPr>
                <w:lang w:eastAsia="en-US"/>
              </w:rPr>
            </w:pPr>
            <w:r w:rsidRPr="00134961">
              <w:rPr>
                <w:lang w:eastAsia="en-US"/>
              </w:rPr>
              <w:t>Определять место</w:t>
            </w:r>
          </w:p>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rPr>
              <w:t>логического ударение.</w:t>
            </w:r>
          </w:p>
        </w:tc>
        <w:tc>
          <w:tcPr>
            <w:tcW w:w="993"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04</w:t>
            </w:r>
            <w:r w:rsidRPr="00134961">
              <w:rPr>
                <w:rFonts w:ascii="Times New Roman" w:hAnsi="Times New Roman"/>
                <w:sz w:val="24"/>
                <w:szCs w:val="24"/>
                <w:lang w:eastAsia="ru-RU"/>
              </w:rPr>
              <w:t>.09</w:t>
            </w:r>
          </w:p>
        </w:tc>
        <w:tc>
          <w:tcPr>
            <w:tcW w:w="1984" w:type="dxa"/>
          </w:tcPr>
          <w:p w:rsidR="00E51D38" w:rsidRPr="00134961" w:rsidRDefault="00E51D38" w:rsidP="0055163B">
            <w:pPr>
              <w:pStyle w:val="NoSpacing"/>
              <w:rPr>
                <w:rFonts w:ascii="Times New Roman" w:hAnsi="Times New Roman"/>
                <w:sz w:val="24"/>
                <w:szCs w:val="24"/>
                <w:lang w:eastAsia="ru-RU"/>
              </w:rPr>
            </w:pPr>
          </w:p>
        </w:tc>
      </w:tr>
      <w:tr w:rsidR="00E51D38" w:rsidRPr="00524A8B" w:rsidTr="0055163B">
        <w:tc>
          <w:tcPr>
            <w:tcW w:w="126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4</w:t>
            </w:r>
          </w:p>
        </w:tc>
        <w:tc>
          <w:tcPr>
            <w:tcW w:w="2998"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4. Б. Заходер «Два и три»; Р. Сеф «Считалк</w:t>
            </w:r>
            <w:r>
              <w:rPr>
                <w:rFonts w:ascii="Times New Roman" w:hAnsi="Times New Roman"/>
                <w:sz w:val="24"/>
                <w:szCs w:val="24"/>
                <w:lang w:eastAsia="ru-RU"/>
              </w:rPr>
              <w:t>а»; М. Юдалевич «Три плюс пять»</w:t>
            </w:r>
          </w:p>
          <w:p w:rsidR="00E51D38" w:rsidRPr="00524A8B" w:rsidRDefault="00E51D38" w:rsidP="0055163B">
            <w:pPr>
              <w:autoSpaceDE w:val="0"/>
              <w:autoSpaceDN w:val="0"/>
              <w:adjustRightInd w:val="0"/>
            </w:pPr>
          </w:p>
        </w:tc>
        <w:tc>
          <w:tcPr>
            <w:tcW w:w="932"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w:t>
            </w:r>
          </w:p>
        </w:tc>
        <w:tc>
          <w:tcPr>
            <w:tcW w:w="3318" w:type="dxa"/>
          </w:tcPr>
          <w:p w:rsidR="00E51D38" w:rsidRDefault="00E51D38" w:rsidP="0055163B">
            <w:r w:rsidRPr="00524A8B">
              <w:t>Выразительное чтение</w:t>
            </w:r>
          </w:p>
          <w:p w:rsidR="00E51D38" w:rsidRPr="000767D5" w:rsidRDefault="00E51D38" w:rsidP="0055163B">
            <w:pPr>
              <w:autoSpaceDE w:val="0"/>
            </w:pPr>
            <w:r w:rsidRPr="000767D5">
              <w:t>Иллюстрация в книге и ее роль</w:t>
            </w:r>
          </w:p>
          <w:p w:rsidR="00E51D38" w:rsidRPr="00524A8B" w:rsidRDefault="00E51D38" w:rsidP="0055163B">
            <w:r w:rsidRPr="000767D5">
              <w:t>в понимании произведения. Связь произведений литературы с другими видами искусств.</w:t>
            </w:r>
          </w:p>
          <w:p w:rsidR="00E51D38" w:rsidRPr="00134961" w:rsidRDefault="00E51D38" w:rsidP="0055163B">
            <w:pPr>
              <w:autoSpaceDE w:val="0"/>
              <w:autoSpaceDN w:val="0"/>
              <w:adjustRightInd w:val="0"/>
              <w:rPr>
                <w:b/>
                <w:bCs/>
                <w:lang w:eastAsia="en-US"/>
              </w:rPr>
            </w:pPr>
            <w:r w:rsidRPr="00524A8B">
              <w:t xml:space="preserve"> Работа в парах и группах</w:t>
            </w:r>
          </w:p>
        </w:tc>
        <w:tc>
          <w:tcPr>
            <w:tcW w:w="164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Выразительное чтение</w:t>
            </w:r>
          </w:p>
        </w:tc>
        <w:tc>
          <w:tcPr>
            <w:tcW w:w="3118" w:type="dxa"/>
          </w:tcPr>
          <w:p w:rsidR="00E51D38" w:rsidRPr="00134961" w:rsidRDefault="00E51D38" w:rsidP="0055163B">
            <w:pPr>
              <w:autoSpaceDE w:val="0"/>
              <w:autoSpaceDN w:val="0"/>
              <w:adjustRightInd w:val="0"/>
              <w:rPr>
                <w:lang w:eastAsia="en-US"/>
              </w:rPr>
            </w:pPr>
            <w:r w:rsidRPr="00134961">
              <w:rPr>
                <w:lang w:eastAsia="en-US"/>
              </w:rPr>
              <w:t>Совершенствовать</w:t>
            </w:r>
          </w:p>
          <w:p w:rsidR="00E51D38" w:rsidRPr="00134961" w:rsidRDefault="00E51D38" w:rsidP="0055163B">
            <w:pPr>
              <w:autoSpaceDE w:val="0"/>
              <w:autoSpaceDN w:val="0"/>
              <w:adjustRightInd w:val="0"/>
              <w:rPr>
                <w:lang w:eastAsia="en-US"/>
              </w:rPr>
            </w:pPr>
            <w:r w:rsidRPr="00134961">
              <w:rPr>
                <w:lang w:eastAsia="en-US"/>
              </w:rPr>
              <w:t>качество понимания</w:t>
            </w:r>
          </w:p>
          <w:p w:rsidR="00E51D38" w:rsidRPr="00134961" w:rsidRDefault="00E51D38" w:rsidP="0055163B">
            <w:pPr>
              <w:autoSpaceDE w:val="0"/>
              <w:autoSpaceDN w:val="0"/>
              <w:adjustRightInd w:val="0"/>
              <w:rPr>
                <w:lang w:eastAsia="en-US"/>
              </w:rPr>
            </w:pPr>
            <w:r w:rsidRPr="00134961">
              <w:rPr>
                <w:lang w:eastAsia="en-US"/>
              </w:rPr>
              <w:t>читаемого.</w:t>
            </w:r>
          </w:p>
          <w:p w:rsidR="00E51D38" w:rsidRPr="00134961" w:rsidRDefault="00E51D38" w:rsidP="0055163B">
            <w:pPr>
              <w:autoSpaceDE w:val="0"/>
              <w:autoSpaceDN w:val="0"/>
              <w:adjustRightInd w:val="0"/>
              <w:rPr>
                <w:lang w:eastAsia="en-US"/>
              </w:rPr>
            </w:pPr>
            <w:r w:rsidRPr="00134961">
              <w:rPr>
                <w:lang w:eastAsia="en-US"/>
              </w:rPr>
              <w:t>Определять тему текста.</w:t>
            </w:r>
          </w:p>
          <w:p w:rsidR="00E51D38" w:rsidRPr="00134961" w:rsidRDefault="00E51D38" w:rsidP="0055163B">
            <w:pPr>
              <w:autoSpaceDE w:val="0"/>
              <w:autoSpaceDN w:val="0"/>
              <w:adjustRightInd w:val="0"/>
              <w:rPr>
                <w:lang w:eastAsia="en-US"/>
              </w:rPr>
            </w:pPr>
            <w:r w:rsidRPr="00134961">
              <w:rPr>
                <w:lang w:eastAsia="en-US"/>
              </w:rPr>
              <w:t>Определять эмоциональный характер</w:t>
            </w:r>
            <w:r>
              <w:rPr>
                <w:lang w:eastAsia="en-US"/>
              </w:rPr>
              <w:t xml:space="preserve"> </w:t>
            </w:r>
            <w:r w:rsidRPr="00134961">
              <w:rPr>
                <w:lang w:eastAsia="en-US"/>
              </w:rPr>
              <w:t>текста.</w:t>
            </w:r>
          </w:p>
          <w:p w:rsidR="00E51D38" w:rsidRPr="00134961" w:rsidRDefault="00E51D38" w:rsidP="0055163B">
            <w:pPr>
              <w:autoSpaceDE w:val="0"/>
              <w:autoSpaceDN w:val="0"/>
              <w:adjustRightInd w:val="0"/>
              <w:rPr>
                <w:lang w:eastAsia="en-US"/>
              </w:rPr>
            </w:pPr>
            <w:r w:rsidRPr="00134961">
              <w:rPr>
                <w:lang w:eastAsia="en-US"/>
              </w:rPr>
              <w:t>Озаглавливать про-</w:t>
            </w:r>
          </w:p>
          <w:p w:rsidR="00E51D38" w:rsidRPr="00134961" w:rsidRDefault="00E51D38" w:rsidP="0055163B">
            <w:pPr>
              <w:autoSpaceDE w:val="0"/>
              <w:autoSpaceDN w:val="0"/>
              <w:adjustRightInd w:val="0"/>
              <w:rPr>
                <w:lang w:eastAsia="en-US"/>
              </w:rPr>
            </w:pPr>
            <w:r w:rsidRPr="00134961">
              <w:rPr>
                <w:lang w:eastAsia="en-US"/>
              </w:rPr>
              <w:t>изведение</w:t>
            </w:r>
          </w:p>
        </w:tc>
        <w:tc>
          <w:tcPr>
            <w:tcW w:w="993"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05</w:t>
            </w:r>
            <w:r w:rsidRPr="00134961">
              <w:rPr>
                <w:rFonts w:ascii="Times New Roman" w:hAnsi="Times New Roman"/>
                <w:sz w:val="24"/>
                <w:szCs w:val="24"/>
                <w:lang w:eastAsia="ru-RU"/>
              </w:rPr>
              <w:t>.09</w:t>
            </w:r>
          </w:p>
        </w:tc>
        <w:tc>
          <w:tcPr>
            <w:tcW w:w="1984" w:type="dxa"/>
          </w:tcPr>
          <w:p w:rsidR="00E51D38" w:rsidRPr="00134961" w:rsidRDefault="00E51D38" w:rsidP="0055163B">
            <w:pPr>
              <w:pStyle w:val="NoSpacing"/>
              <w:rPr>
                <w:rFonts w:ascii="Times New Roman" w:hAnsi="Times New Roman"/>
                <w:sz w:val="24"/>
                <w:szCs w:val="24"/>
                <w:lang w:eastAsia="ru-RU"/>
              </w:rPr>
            </w:pPr>
          </w:p>
        </w:tc>
      </w:tr>
      <w:tr w:rsidR="00E51D38" w:rsidRPr="00524A8B" w:rsidTr="0055163B">
        <w:tc>
          <w:tcPr>
            <w:tcW w:w="126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5</w:t>
            </w:r>
          </w:p>
        </w:tc>
        <w:tc>
          <w:tcPr>
            <w:tcW w:w="2998"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В. Левин «Чудеса в авоське»; С. Иванов «Какой сегодня веселый снег…»</w:t>
            </w:r>
          </w:p>
          <w:p w:rsidR="00E51D38" w:rsidRPr="00134961" w:rsidRDefault="00E51D38" w:rsidP="0055163B">
            <w:pPr>
              <w:pStyle w:val="ListParagraph"/>
              <w:rPr>
                <w:rFonts w:ascii="Times New Roman" w:hAnsi="Times New Roman"/>
                <w:sz w:val="24"/>
                <w:szCs w:val="24"/>
              </w:rPr>
            </w:pPr>
          </w:p>
          <w:p w:rsidR="00E51D38" w:rsidRPr="00524A8B" w:rsidRDefault="00E51D38" w:rsidP="0055163B">
            <w:pPr>
              <w:autoSpaceDE w:val="0"/>
              <w:autoSpaceDN w:val="0"/>
              <w:adjustRightInd w:val="0"/>
              <w:ind w:left="176"/>
            </w:pPr>
          </w:p>
        </w:tc>
        <w:tc>
          <w:tcPr>
            <w:tcW w:w="932"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w:t>
            </w:r>
          </w:p>
        </w:tc>
        <w:tc>
          <w:tcPr>
            <w:tcW w:w="3318" w:type="dxa"/>
          </w:tcPr>
          <w:p w:rsidR="00E51D38" w:rsidRPr="00524A8B" w:rsidRDefault="00E51D38" w:rsidP="0055163B">
            <w:r w:rsidRPr="00524A8B">
              <w:t>Работа с информационными источниками (учебник, тетрадь, словарь);</w:t>
            </w:r>
          </w:p>
          <w:p w:rsidR="00E51D38" w:rsidRPr="00524A8B" w:rsidRDefault="00E51D38" w:rsidP="0055163B">
            <w:r w:rsidRPr="00524A8B">
              <w:t>Инсценировка произведений</w:t>
            </w:r>
          </w:p>
          <w:p w:rsidR="00E51D38" w:rsidRPr="00524A8B" w:rsidRDefault="00E51D38" w:rsidP="0055163B">
            <w:r w:rsidRPr="00524A8B">
              <w:t>Работа в парах и группах</w:t>
            </w:r>
          </w:p>
          <w:p w:rsidR="00E51D38" w:rsidRPr="00134961" w:rsidRDefault="00E51D38" w:rsidP="0055163B">
            <w:pPr>
              <w:autoSpaceDE w:val="0"/>
              <w:autoSpaceDN w:val="0"/>
              <w:adjustRightInd w:val="0"/>
              <w:rPr>
                <w:b/>
                <w:bCs/>
                <w:lang w:eastAsia="en-US"/>
              </w:rPr>
            </w:pPr>
          </w:p>
        </w:tc>
        <w:tc>
          <w:tcPr>
            <w:tcW w:w="164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Выразительное чтение</w:t>
            </w:r>
          </w:p>
        </w:tc>
        <w:tc>
          <w:tcPr>
            <w:tcW w:w="3118" w:type="dxa"/>
          </w:tcPr>
          <w:p w:rsidR="00E51D38" w:rsidRPr="00134961" w:rsidRDefault="00E51D38" w:rsidP="0055163B">
            <w:pPr>
              <w:autoSpaceDE w:val="0"/>
              <w:autoSpaceDN w:val="0"/>
              <w:adjustRightInd w:val="0"/>
              <w:rPr>
                <w:lang w:eastAsia="en-US"/>
              </w:rPr>
            </w:pPr>
            <w:r w:rsidRPr="00134961">
              <w:rPr>
                <w:lang w:eastAsia="en-US"/>
              </w:rPr>
              <w:t>Совершенствовать</w:t>
            </w:r>
          </w:p>
          <w:p w:rsidR="00E51D38" w:rsidRPr="00134961" w:rsidRDefault="00E51D38" w:rsidP="0055163B">
            <w:pPr>
              <w:autoSpaceDE w:val="0"/>
              <w:autoSpaceDN w:val="0"/>
              <w:adjustRightInd w:val="0"/>
              <w:rPr>
                <w:lang w:eastAsia="en-US"/>
              </w:rPr>
            </w:pPr>
            <w:r w:rsidRPr="00134961">
              <w:rPr>
                <w:lang w:eastAsia="en-US"/>
              </w:rPr>
              <w:t>качество понимания</w:t>
            </w:r>
          </w:p>
          <w:p w:rsidR="00E51D38" w:rsidRPr="00134961" w:rsidRDefault="00E51D38" w:rsidP="0055163B">
            <w:pPr>
              <w:autoSpaceDE w:val="0"/>
              <w:autoSpaceDN w:val="0"/>
              <w:adjustRightInd w:val="0"/>
              <w:rPr>
                <w:lang w:eastAsia="en-US"/>
              </w:rPr>
            </w:pPr>
            <w:r w:rsidRPr="00134961">
              <w:rPr>
                <w:lang w:eastAsia="en-US"/>
              </w:rPr>
              <w:t>читаемого, а также</w:t>
            </w:r>
          </w:p>
          <w:p w:rsidR="00E51D38" w:rsidRPr="00134961" w:rsidRDefault="00E51D38" w:rsidP="0055163B">
            <w:pPr>
              <w:autoSpaceDE w:val="0"/>
              <w:autoSpaceDN w:val="0"/>
              <w:adjustRightInd w:val="0"/>
              <w:rPr>
                <w:lang w:eastAsia="en-US"/>
              </w:rPr>
            </w:pPr>
            <w:r w:rsidRPr="00134961">
              <w:rPr>
                <w:lang w:eastAsia="en-US"/>
              </w:rPr>
              <w:t>правильность и беглость чтения.</w:t>
            </w:r>
          </w:p>
          <w:p w:rsidR="00E51D38" w:rsidRPr="00134961" w:rsidRDefault="00E51D38" w:rsidP="0055163B">
            <w:pPr>
              <w:autoSpaceDE w:val="0"/>
              <w:autoSpaceDN w:val="0"/>
              <w:adjustRightInd w:val="0"/>
              <w:rPr>
                <w:lang w:eastAsia="en-US"/>
              </w:rPr>
            </w:pPr>
            <w:r w:rsidRPr="00134961">
              <w:rPr>
                <w:lang w:eastAsia="en-US"/>
              </w:rPr>
              <w:t>Формировать способ</w:t>
            </w:r>
          </w:p>
          <w:p w:rsidR="00E51D38" w:rsidRPr="00DF0E10" w:rsidRDefault="00E51D38" w:rsidP="0055163B">
            <w:r w:rsidRPr="00134961">
              <w:rPr>
                <w:lang w:eastAsia="en-US"/>
              </w:rPr>
              <w:t>чтения «по догадке».</w:t>
            </w:r>
          </w:p>
        </w:tc>
        <w:tc>
          <w:tcPr>
            <w:tcW w:w="993"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09</w:t>
            </w:r>
            <w:r w:rsidRPr="00134961">
              <w:rPr>
                <w:rFonts w:ascii="Times New Roman" w:hAnsi="Times New Roman"/>
                <w:sz w:val="24"/>
                <w:szCs w:val="24"/>
                <w:lang w:eastAsia="ru-RU"/>
              </w:rPr>
              <w:t>.09</w:t>
            </w:r>
          </w:p>
        </w:tc>
        <w:tc>
          <w:tcPr>
            <w:tcW w:w="1984" w:type="dxa"/>
          </w:tcPr>
          <w:p w:rsidR="00E51D38" w:rsidRPr="00134961" w:rsidRDefault="00E51D38" w:rsidP="0055163B">
            <w:pPr>
              <w:pStyle w:val="NoSpacing"/>
              <w:rPr>
                <w:rFonts w:ascii="Times New Roman" w:hAnsi="Times New Roman"/>
                <w:sz w:val="24"/>
                <w:szCs w:val="24"/>
                <w:lang w:eastAsia="ru-RU"/>
              </w:rPr>
            </w:pPr>
          </w:p>
        </w:tc>
      </w:tr>
      <w:tr w:rsidR="00E51D38" w:rsidRPr="00524A8B" w:rsidTr="0055163B">
        <w:tc>
          <w:tcPr>
            <w:tcW w:w="126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6</w:t>
            </w:r>
          </w:p>
        </w:tc>
        <w:tc>
          <w:tcPr>
            <w:tcW w:w="2998"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А. Шибаев «Кто слово найдет?»</w:t>
            </w:r>
          </w:p>
          <w:p w:rsidR="00E51D38" w:rsidRPr="00134961" w:rsidRDefault="00E51D38" w:rsidP="0055163B">
            <w:pPr>
              <w:pStyle w:val="ListParagraph"/>
              <w:rPr>
                <w:rFonts w:ascii="Times New Roman" w:hAnsi="Times New Roman"/>
                <w:sz w:val="24"/>
                <w:szCs w:val="24"/>
              </w:rPr>
            </w:pPr>
          </w:p>
          <w:p w:rsidR="00E51D38" w:rsidRPr="00524A8B" w:rsidRDefault="00E51D38" w:rsidP="0055163B">
            <w:pPr>
              <w:autoSpaceDE w:val="0"/>
              <w:autoSpaceDN w:val="0"/>
              <w:adjustRightInd w:val="0"/>
              <w:ind w:left="176"/>
            </w:pPr>
          </w:p>
        </w:tc>
        <w:tc>
          <w:tcPr>
            <w:tcW w:w="932"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w:t>
            </w:r>
          </w:p>
        </w:tc>
        <w:tc>
          <w:tcPr>
            <w:tcW w:w="3318" w:type="dxa"/>
          </w:tcPr>
          <w:p w:rsidR="00E51D38" w:rsidRDefault="00E51D38" w:rsidP="0055163B">
            <w:r w:rsidRPr="00134961">
              <w:rPr>
                <w:bCs/>
                <w:lang w:eastAsia="en-US"/>
              </w:rPr>
              <w:t>Работа с учебником</w:t>
            </w:r>
          </w:p>
          <w:p w:rsidR="00E51D38" w:rsidRDefault="00E51D38" w:rsidP="0055163B">
            <w:r w:rsidRPr="000767D5">
              <w:t>Умение выделить событие или события, составляющие осно</w:t>
            </w:r>
            <w:r>
              <w:t>ву художественного произведения</w:t>
            </w:r>
            <w:r w:rsidRPr="000767D5">
              <w:t>.</w:t>
            </w:r>
          </w:p>
          <w:p w:rsidR="00E51D38" w:rsidRPr="000C615F" w:rsidRDefault="00E51D38" w:rsidP="0055163B">
            <w:r w:rsidRPr="00524A8B">
              <w:t xml:space="preserve">Творческая работа.  </w:t>
            </w:r>
          </w:p>
        </w:tc>
        <w:tc>
          <w:tcPr>
            <w:tcW w:w="164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Выразительное чтение</w:t>
            </w:r>
          </w:p>
        </w:tc>
        <w:tc>
          <w:tcPr>
            <w:tcW w:w="3118" w:type="dxa"/>
          </w:tcPr>
          <w:p w:rsidR="00E51D38" w:rsidRPr="00134961" w:rsidRDefault="00E51D38" w:rsidP="0055163B">
            <w:pPr>
              <w:autoSpaceDE w:val="0"/>
              <w:autoSpaceDN w:val="0"/>
              <w:adjustRightInd w:val="0"/>
              <w:rPr>
                <w:lang w:eastAsia="en-US"/>
              </w:rPr>
            </w:pPr>
            <w:r w:rsidRPr="00134961">
              <w:rPr>
                <w:lang w:eastAsia="en-US"/>
              </w:rPr>
              <w:t>Совершенствовать</w:t>
            </w:r>
          </w:p>
          <w:p w:rsidR="00E51D38" w:rsidRPr="00134961" w:rsidRDefault="00E51D38" w:rsidP="0055163B">
            <w:pPr>
              <w:autoSpaceDE w:val="0"/>
              <w:autoSpaceDN w:val="0"/>
              <w:adjustRightInd w:val="0"/>
              <w:rPr>
                <w:lang w:eastAsia="en-US"/>
              </w:rPr>
            </w:pPr>
            <w:r w:rsidRPr="00134961">
              <w:rPr>
                <w:lang w:eastAsia="en-US"/>
              </w:rPr>
              <w:t>качество понимания</w:t>
            </w:r>
          </w:p>
          <w:p w:rsidR="00E51D38" w:rsidRPr="00134961" w:rsidRDefault="00E51D38" w:rsidP="0055163B">
            <w:pPr>
              <w:autoSpaceDE w:val="0"/>
              <w:autoSpaceDN w:val="0"/>
              <w:adjustRightInd w:val="0"/>
              <w:rPr>
                <w:lang w:eastAsia="en-US"/>
              </w:rPr>
            </w:pPr>
            <w:r w:rsidRPr="00134961">
              <w:rPr>
                <w:lang w:eastAsia="en-US"/>
              </w:rPr>
              <w:t>читаемого, а также</w:t>
            </w:r>
          </w:p>
          <w:p w:rsidR="00E51D38" w:rsidRPr="00134961" w:rsidRDefault="00E51D38" w:rsidP="0055163B">
            <w:pPr>
              <w:autoSpaceDE w:val="0"/>
              <w:autoSpaceDN w:val="0"/>
              <w:adjustRightInd w:val="0"/>
              <w:rPr>
                <w:lang w:eastAsia="en-US"/>
              </w:rPr>
            </w:pPr>
            <w:r w:rsidRPr="00134961">
              <w:rPr>
                <w:lang w:eastAsia="en-US"/>
              </w:rPr>
              <w:t>правильность и беглость чтения.</w:t>
            </w:r>
          </w:p>
          <w:p w:rsidR="00E51D38" w:rsidRPr="00DF0E10" w:rsidRDefault="00E51D38" w:rsidP="0055163B">
            <w:pPr>
              <w:jc w:val="center"/>
            </w:pPr>
          </w:p>
        </w:tc>
        <w:tc>
          <w:tcPr>
            <w:tcW w:w="993"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10</w:t>
            </w:r>
            <w:r w:rsidRPr="00134961">
              <w:rPr>
                <w:rFonts w:ascii="Times New Roman" w:hAnsi="Times New Roman"/>
                <w:sz w:val="24"/>
                <w:szCs w:val="24"/>
                <w:lang w:eastAsia="ru-RU"/>
              </w:rPr>
              <w:t>.09</w:t>
            </w:r>
          </w:p>
        </w:tc>
        <w:tc>
          <w:tcPr>
            <w:tcW w:w="1984" w:type="dxa"/>
          </w:tcPr>
          <w:p w:rsidR="00E51D38" w:rsidRPr="00134961" w:rsidRDefault="00E51D38" w:rsidP="0055163B">
            <w:pPr>
              <w:pStyle w:val="NoSpacing"/>
              <w:rPr>
                <w:rFonts w:ascii="Times New Roman" w:hAnsi="Times New Roman"/>
                <w:sz w:val="24"/>
                <w:szCs w:val="24"/>
                <w:lang w:eastAsia="ru-RU"/>
              </w:rPr>
            </w:pPr>
          </w:p>
        </w:tc>
      </w:tr>
      <w:tr w:rsidR="00E51D38" w:rsidRPr="00524A8B" w:rsidTr="0055163B">
        <w:tc>
          <w:tcPr>
            <w:tcW w:w="126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7</w:t>
            </w:r>
          </w:p>
        </w:tc>
        <w:tc>
          <w:tcPr>
            <w:tcW w:w="2998"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В. Берестов «Если хочешь пить», «Гололедица»</w:t>
            </w:r>
          </w:p>
          <w:p w:rsidR="00E51D38" w:rsidRPr="00524A8B" w:rsidRDefault="00E51D38" w:rsidP="0055163B">
            <w:pPr>
              <w:autoSpaceDE w:val="0"/>
              <w:autoSpaceDN w:val="0"/>
              <w:adjustRightInd w:val="0"/>
              <w:ind w:left="176"/>
            </w:pPr>
          </w:p>
        </w:tc>
        <w:tc>
          <w:tcPr>
            <w:tcW w:w="932"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w:t>
            </w:r>
          </w:p>
        </w:tc>
        <w:tc>
          <w:tcPr>
            <w:tcW w:w="3318" w:type="dxa"/>
          </w:tcPr>
          <w:p w:rsidR="00E51D38" w:rsidRPr="00524A8B" w:rsidRDefault="00E51D38" w:rsidP="0055163B">
            <w:pPr>
              <w:autoSpaceDE w:val="0"/>
              <w:autoSpaceDN w:val="0"/>
              <w:adjustRightInd w:val="0"/>
            </w:pPr>
            <w:r w:rsidRPr="00524A8B">
              <w:t>Словесное рисование</w:t>
            </w:r>
          </w:p>
          <w:p w:rsidR="00E51D38" w:rsidRPr="00524A8B" w:rsidRDefault="00E51D38" w:rsidP="0055163B">
            <w:pPr>
              <w:autoSpaceDE w:val="0"/>
              <w:autoSpaceDN w:val="0"/>
              <w:adjustRightInd w:val="0"/>
            </w:pPr>
            <w:r w:rsidRPr="00524A8B">
              <w:t>Заучивание наизусть</w:t>
            </w:r>
          </w:p>
          <w:p w:rsidR="00E51D38" w:rsidRPr="00134961" w:rsidRDefault="00E51D38" w:rsidP="0055163B">
            <w:pPr>
              <w:autoSpaceDE w:val="0"/>
              <w:autoSpaceDN w:val="0"/>
              <w:adjustRightInd w:val="0"/>
              <w:rPr>
                <w:lang w:eastAsia="en-US"/>
              </w:rPr>
            </w:pPr>
            <w:r w:rsidRPr="00524A8B">
              <w:t>Работа в парах</w:t>
            </w:r>
          </w:p>
        </w:tc>
        <w:tc>
          <w:tcPr>
            <w:tcW w:w="164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Индивидуальный опрос</w:t>
            </w:r>
          </w:p>
        </w:tc>
        <w:tc>
          <w:tcPr>
            <w:tcW w:w="3118" w:type="dxa"/>
          </w:tcPr>
          <w:p w:rsidR="00E51D38" w:rsidRPr="00134961" w:rsidRDefault="00E51D38" w:rsidP="0055163B">
            <w:pPr>
              <w:autoSpaceDE w:val="0"/>
              <w:autoSpaceDN w:val="0"/>
              <w:adjustRightInd w:val="0"/>
              <w:rPr>
                <w:lang w:eastAsia="en-US"/>
              </w:rPr>
            </w:pPr>
            <w:r w:rsidRPr="00134961">
              <w:rPr>
                <w:lang w:eastAsia="en-US"/>
              </w:rPr>
              <w:t>Определять эмоциональный характер</w:t>
            </w:r>
          </w:p>
          <w:p w:rsidR="00E51D38" w:rsidRPr="00134961" w:rsidRDefault="00E51D38" w:rsidP="0055163B">
            <w:pPr>
              <w:autoSpaceDE w:val="0"/>
              <w:autoSpaceDN w:val="0"/>
              <w:adjustRightInd w:val="0"/>
              <w:rPr>
                <w:lang w:eastAsia="en-US"/>
              </w:rPr>
            </w:pPr>
            <w:r w:rsidRPr="00134961">
              <w:rPr>
                <w:lang w:eastAsia="en-US"/>
              </w:rPr>
              <w:t>произведения.</w:t>
            </w:r>
          </w:p>
          <w:p w:rsidR="00E51D38" w:rsidRPr="00134961" w:rsidRDefault="00E51D38" w:rsidP="0055163B">
            <w:pPr>
              <w:autoSpaceDE w:val="0"/>
              <w:autoSpaceDN w:val="0"/>
              <w:adjustRightInd w:val="0"/>
              <w:rPr>
                <w:lang w:eastAsia="en-US"/>
              </w:rPr>
            </w:pPr>
            <w:r w:rsidRPr="00134961">
              <w:rPr>
                <w:lang w:eastAsia="en-US"/>
              </w:rPr>
              <w:t>Определять тематику</w:t>
            </w:r>
          </w:p>
          <w:p w:rsidR="00E51D38" w:rsidRPr="00134961" w:rsidRDefault="00E51D38" w:rsidP="0055163B">
            <w:pPr>
              <w:autoSpaceDE w:val="0"/>
              <w:autoSpaceDN w:val="0"/>
              <w:adjustRightInd w:val="0"/>
              <w:rPr>
                <w:lang w:eastAsia="en-US"/>
              </w:rPr>
            </w:pPr>
            <w:r w:rsidRPr="00134961">
              <w:rPr>
                <w:lang w:eastAsia="en-US"/>
              </w:rPr>
              <w:t>группы пословиц.</w:t>
            </w:r>
          </w:p>
          <w:p w:rsidR="00E51D38" w:rsidRPr="00134961" w:rsidRDefault="00E51D38" w:rsidP="0055163B">
            <w:pPr>
              <w:autoSpaceDE w:val="0"/>
              <w:autoSpaceDN w:val="0"/>
              <w:adjustRightInd w:val="0"/>
              <w:rPr>
                <w:lang w:eastAsia="en-US"/>
              </w:rPr>
            </w:pPr>
            <w:r w:rsidRPr="00134961">
              <w:rPr>
                <w:lang w:eastAsia="en-US"/>
              </w:rPr>
              <w:t>Соотносить текст</w:t>
            </w:r>
          </w:p>
          <w:p w:rsidR="00E51D38" w:rsidRPr="00134961" w:rsidRDefault="00E51D38" w:rsidP="0055163B">
            <w:pPr>
              <w:autoSpaceDE w:val="0"/>
              <w:autoSpaceDN w:val="0"/>
              <w:adjustRightInd w:val="0"/>
              <w:rPr>
                <w:lang w:eastAsia="en-US"/>
              </w:rPr>
            </w:pPr>
            <w:r w:rsidRPr="00134961">
              <w:rPr>
                <w:lang w:eastAsia="en-US"/>
              </w:rPr>
              <w:t>с пословицами по</w:t>
            </w:r>
          </w:p>
          <w:p w:rsidR="00E51D38" w:rsidRPr="00134961" w:rsidRDefault="00E51D38" w:rsidP="0055163B">
            <w:pPr>
              <w:autoSpaceDE w:val="0"/>
              <w:autoSpaceDN w:val="0"/>
              <w:adjustRightInd w:val="0"/>
              <w:rPr>
                <w:lang w:eastAsia="en-US"/>
              </w:rPr>
            </w:pPr>
            <w:r w:rsidRPr="00134961">
              <w:rPr>
                <w:lang w:eastAsia="en-US"/>
              </w:rPr>
              <w:t>смыслу.</w:t>
            </w:r>
          </w:p>
          <w:p w:rsidR="00E51D38" w:rsidRPr="00134961" w:rsidRDefault="00E51D38" w:rsidP="0055163B">
            <w:pPr>
              <w:autoSpaceDE w:val="0"/>
              <w:autoSpaceDN w:val="0"/>
              <w:adjustRightInd w:val="0"/>
              <w:rPr>
                <w:lang w:eastAsia="en-US"/>
              </w:rPr>
            </w:pPr>
            <w:r w:rsidRPr="00134961">
              <w:rPr>
                <w:lang w:eastAsia="en-US"/>
              </w:rPr>
              <w:t>Учить наизусть стихотворный текст.</w:t>
            </w:r>
          </w:p>
        </w:tc>
        <w:tc>
          <w:tcPr>
            <w:tcW w:w="993"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11</w:t>
            </w:r>
            <w:r w:rsidRPr="00134961">
              <w:rPr>
                <w:rFonts w:ascii="Times New Roman" w:hAnsi="Times New Roman"/>
                <w:sz w:val="24"/>
                <w:szCs w:val="24"/>
                <w:lang w:eastAsia="ru-RU"/>
              </w:rPr>
              <w:t>.09</w:t>
            </w:r>
          </w:p>
        </w:tc>
        <w:tc>
          <w:tcPr>
            <w:tcW w:w="1984" w:type="dxa"/>
          </w:tcPr>
          <w:p w:rsidR="00E51D38" w:rsidRPr="00134961" w:rsidRDefault="00E51D38" w:rsidP="0055163B">
            <w:pPr>
              <w:pStyle w:val="NoSpacing"/>
              <w:rPr>
                <w:rFonts w:ascii="Times New Roman" w:hAnsi="Times New Roman"/>
                <w:sz w:val="24"/>
                <w:szCs w:val="24"/>
                <w:lang w:eastAsia="ru-RU"/>
              </w:rPr>
            </w:pPr>
          </w:p>
        </w:tc>
      </w:tr>
      <w:tr w:rsidR="00E51D38" w:rsidRPr="00524A8B" w:rsidTr="0055163B">
        <w:tc>
          <w:tcPr>
            <w:tcW w:w="126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8</w:t>
            </w:r>
          </w:p>
        </w:tc>
        <w:tc>
          <w:tcPr>
            <w:tcW w:w="2998"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Б. Заходер «Как Волк песни пел»</w:t>
            </w:r>
          </w:p>
          <w:p w:rsidR="00E51D38" w:rsidRPr="00524A8B" w:rsidRDefault="00E51D38" w:rsidP="0055163B">
            <w:pPr>
              <w:autoSpaceDE w:val="0"/>
              <w:autoSpaceDN w:val="0"/>
              <w:adjustRightInd w:val="0"/>
              <w:ind w:left="176"/>
            </w:pPr>
          </w:p>
        </w:tc>
        <w:tc>
          <w:tcPr>
            <w:tcW w:w="932"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w:t>
            </w:r>
          </w:p>
        </w:tc>
        <w:tc>
          <w:tcPr>
            <w:tcW w:w="3318" w:type="dxa"/>
          </w:tcPr>
          <w:p w:rsidR="00E51D38" w:rsidRPr="00524A8B" w:rsidRDefault="00E51D38" w:rsidP="0055163B">
            <w:r w:rsidRPr="00524A8B">
              <w:t>Чтение по ролям</w:t>
            </w:r>
          </w:p>
          <w:p w:rsidR="00E51D38" w:rsidRPr="00524A8B" w:rsidRDefault="00E51D38" w:rsidP="0055163B">
            <w:r w:rsidRPr="00524A8B">
              <w:t>Выборочное чтение</w:t>
            </w:r>
          </w:p>
          <w:p w:rsidR="00E51D38" w:rsidRPr="00134961" w:rsidRDefault="00E51D38" w:rsidP="0055163B">
            <w:pPr>
              <w:autoSpaceDE w:val="0"/>
              <w:autoSpaceDN w:val="0"/>
              <w:adjustRightInd w:val="0"/>
              <w:rPr>
                <w:b/>
                <w:bCs/>
                <w:lang w:eastAsia="en-US"/>
              </w:rPr>
            </w:pPr>
            <w:r w:rsidRPr="00524A8B">
              <w:t>Работа в парах</w:t>
            </w:r>
          </w:p>
        </w:tc>
        <w:tc>
          <w:tcPr>
            <w:tcW w:w="164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Чтение наизусть</w:t>
            </w:r>
          </w:p>
        </w:tc>
        <w:tc>
          <w:tcPr>
            <w:tcW w:w="3118" w:type="dxa"/>
          </w:tcPr>
          <w:p w:rsidR="00E51D38" w:rsidRPr="00134961" w:rsidRDefault="00E51D38" w:rsidP="0055163B">
            <w:pPr>
              <w:autoSpaceDE w:val="0"/>
              <w:autoSpaceDN w:val="0"/>
              <w:adjustRightInd w:val="0"/>
              <w:rPr>
                <w:lang w:eastAsia="en-US"/>
              </w:rPr>
            </w:pPr>
            <w:r w:rsidRPr="00134961">
              <w:rPr>
                <w:lang w:eastAsia="en-US"/>
              </w:rPr>
              <w:t>Применять поисковый тип чтения.</w:t>
            </w:r>
          </w:p>
          <w:p w:rsidR="00E51D38" w:rsidRPr="00134961" w:rsidRDefault="00E51D38" w:rsidP="0055163B">
            <w:pPr>
              <w:autoSpaceDE w:val="0"/>
              <w:autoSpaceDN w:val="0"/>
              <w:adjustRightInd w:val="0"/>
              <w:rPr>
                <w:lang w:eastAsia="en-US"/>
              </w:rPr>
            </w:pPr>
            <w:r w:rsidRPr="00134961">
              <w:rPr>
                <w:lang w:eastAsia="en-US"/>
              </w:rPr>
              <w:t>Выявлять подтекст.</w:t>
            </w:r>
          </w:p>
          <w:p w:rsidR="00E51D38" w:rsidRPr="00134961" w:rsidRDefault="00E51D38" w:rsidP="0055163B">
            <w:pPr>
              <w:autoSpaceDE w:val="0"/>
              <w:autoSpaceDN w:val="0"/>
              <w:adjustRightInd w:val="0"/>
              <w:rPr>
                <w:lang w:eastAsia="en-US"/>
              </w:rPr>
            </w:pPr>
            <w:r w:rsidRPr="00134961">
              <w:rPr>
                <w:lang w:eastAsia="en-US"/>
              </w:rPr>
              <w:t>Характеризовать</w:t>
            </w:r>
          </w:p>
          <w:p w:rsidR="00E51D38" w:rsidRPr="00134961" w:rsidRDefault="00E51D38" w:rsidP="0055163B">
            <w:pPr>
              <w:autoSpaceDE w:val="0"/>
              <w:autoSpaceDN w:val="0"/>
              <w:adjustRightInd w:val="0"/>
              <w:rPr>
                <w:lang w:eastAsia="en-US"/>
              </w:rPr>
            </w:pPr>
            <w:r w:rsidRPr="00134961">
              <w:rPr>
                <w:lang w:eastAsia="en-US"/>
              </w:rPr>
              <w:t>персонажей.</w:t>
            </w:r>
          </w:p>
          <w:p w:rsidR="00E51D38" w:rsidRPr="00134961" w:rsidRDefault="00E51D38" w:rsidP="0055163B">
            <w:pPr>
              <w:autoSpaceDE w:val="0"/>
              <w:autoSpaceDN w:val="0"/>
              <w:adjustRightInd w:val="0"/>
              <w:rPr>
                <w:lang w:eastAsia="en-US"/>
              </w:rPr>
            </w:pPr>
            <w:r w:rsidRPr="00134961">
              <w:rPr>
                <w:lang w:eastAsia="en-US"/>
              </w:rPr>
              <w:t>Наблюдать за использованием приёма звукописи.</w:t>
            </w:r>
          </w:p>
          <w:p w:rsidR="00E51D38" w:rsidRPr="00DF0E10" w:rsidRDefault="00E51D38" w:rsidP="0055163B">
            <w:r w:rsidRPr="00134961">
              <w:rPr>
                <w:lang w:eastAsia="en-US"/>
              </w:rPr>
              <w:t>Читать по ролям.</w:t>
            </w:r>
          </w:p>
        </w:tc>
        <w:tc>
          <w:tcPr>
            <w:tcW w:w="993"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12</w:t>
            </w:r>
            <w:r w:rsidRPr="00134961">
              <w:rPr>
                <w:rFonts w:ascii="Times New Roman" w:hAnsi="Times New Roman"/>
                <w:sz w:val="24"/>
                <w:szCs w:val="24"/>
                <w:lang w:eastAsia="ru-RU"/>
              </w:rPr>
              <w:t>.09</w:t>
            </w:r>
          </w:p>
        </w:tc>
        <w:tc>
          <w:tcPr>
            <w:tcW w:w="1984" w:type="dxa"/>
          </w:tcPr>
          <w:p w:rsidR="00E51D38" w:rsidRPr="00134961" w:rsidRDefault="00E51D38" w:rsidP="0055163B">
            <w:pPr>
              <w:pStyle w:val="NoSpacing"/>
              <w:rPr>
                <w:rFonts w:ascii="Times New Roman" w:hAnsi="Times New Roman"/>
                <w:sz w:val="24"/>
                <w:szCs w:val="24"/>
                <w:lang w:eastAsia="ru-RU"/>
              </w:rPr>
            </w:pPr>
          </w:p>
        </w:tc>
      </w:tr>
      <w:tr w:rsidR="00E51D38" w:rsidRPr="00524A8B" w:rsidTr="0055163B">
        <w:tc>
          <w:tcPr>
            <w:tcW w:w="126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9</w:t>
            </w:r>
          </w:p>
        </w:tc>
        <w:tc>
          <w:tcPr>
            <w:tcW w:w="2998" w:type="dxa"/>
          </w:tcPr>
          <w:p w:rsidR="00E51D38" w:rsidRPr="00134961" w:rsidRDefault="00E51D38" w:rsidP="0055163B">
            <w:pPr>
              <w:pStyle w:val="NoSpacing"/>
              <w:rPr>
                <w:rFonts w:ascii="Times New Roman" w:hAnsi="Times New Roman"/>
                <w:b/>
                <w:i/>
                <w:sz w:val="24"/>
                <w:szCs w:val="24"/>
                <w:lang w:eastAsia="ru-RU"/>
              </w:rPr>
            </w:pPr>
            <w:r w:rsidRPr="00134961">
              <w:rPr>
                <w:rFonts w:ascii="Times New Roman" w:hAnsi="Times New Roman"/>
                <w:sz w:val="24"/>
                <w:szCs w:val="24"/>
                <w:lang w:eastAsia="ru-RU"/>
              </w:rPr>
              <w:t>С. Прокофьева «Сказка о том, как зайцы испугали серого волка»</w:t>
            </w:r>
          </w:p>
        </w:tc>
        <w:tc>
          <w:tcPr>
            <w:tcW w:w="932"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w:t>
            </w:r>
          </w:p>
        </w:tc>
        <w:tc>
          <w:tcPr>
            <w:tcW w:w="3318" w:type="dxa"/>
          </w:tcPr>
          <w:p w:rsidR="00E51D38" w:rsidRPr="00524A8B" w:rsidRDefault="00E51D38" w:rsidP="0055163B">
            <w:r w:rsidRPr="00524A8B">
              <w:t>Выборочное чтение</w:t>
            </w:r>
          </w:p>
          <w:p w:rsidR="00E51D38" w:rsidRPr="00524A8B" w:rsidRDefault="00E51D38" w:rsidP="0055163B">
            <w:r w:rsidRPr="00524A8B">
              <w:t>Выразительное чтение</w:t>
            </w:r>
          </w:p>
          <w:p w:rsidR="00E51D38" w:rsidRPr="00524A8B" w:rsidRDefault="00E51D38" w:rsidP="0055163B">
            <w:r w:rsidRPr="00134961">
              <w:rPr>
                <w:bCs/>
                <w:lang w:eastAsia="en-US"/>
              </w:rPr>
              <w:t>Индивидуальная работа</w:t>
            </w:r>
          </w:p>
          <w:p w:rsidR="00E51D38" w:rsidRPr="00134961" w:rsidRDefault="00E51D38" w:rsidP="0055163B">
            <w:pPr>
              <w:autoSpaceDE w:val="0"/>
              <w:autoSpaceDN w:val="0"/>
              <w:adjustRightInd w:val="0"/>
              <w:rPr>
                <w:b/>
                <w:bCs/>
                <w:lang w:eastAsia="en-US"/>
              </w:rPr>
            </w:pPr>
            <w:r w:rsidRPr="00524A8B">
              <w:t>Работа в парах</w:t>
            </w:r>
          </w:p>
        </w:tc>
        <w:tc>
          <w:tcPr>
            <w:tcW w:w="1640" w:type="dxa"/>
          </w:tcPr>
          <w:p w:rsidR="00E51D38" w:rsidRPr="00134961" w:rsidRDefault="00E51D38" w:rsidP="0055163B">
            <w:pPr>
              <w:rPr>
                <w:b/>
              </w:rPr>
            </w:pPr>
          </w:p>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Выразительное чтение</w:t>
            </w:r>
          </w:p>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Индивидуальный опрос</w:t>
            </w:r>
          </w:p>
        </w:tc>
        <w:tc>
          <w:tcPr>
            <w:tcW w:w="3118" w:type="dxa"/>
          </w:tcPr>
          <w:p w:rsidR="00E51D38" w:rsidRPr="00134961" w:rsidRDefault="00E51D38" w:rsidP="0055163B">
            <w:pPr>
              <w:autoSpaceDE w:val="0"/>
              <w:autoSpaceDN w:val="0"/>
              <w:adjustRightInd w:val="0"/>
              <w:rPr>
                <w:lang w:eastAsia="en-US"/>
              </w:rPr>
            </w:pPr>
            <w:r w:rsidRPr="00134961">
              <w:rPr>
                <w:lang w:eastAsia="en-US"/>
              </w:rPr>
              <w:t>Определять идею</w:t>
            </w:r>
          </w:p>
          <w:p w:rsidR="00E51D38" w:rsidRPr="00134961" w:rsidRDefault="00E51D38" w:rsidP="0055163B">
            <w:pPr>
              <w:autoSpaceDE w:val="0"/>
              <w:autoSpaceDN w:val="0"/>
              <w:adjustRightInd w:val="0"/>
              <w:rPr>
                <w:lang w:eastAsia="en-US"/>
              </w:rPr>
            </w:pPr>
            <w:r w:rsidRPr="00134961">
              <w:rPr>
                <w:lang w:eastAsia="en-US"/>
              </w:rPr>
              <w:t>произведения.</w:t>
            </w:r>
          </w:p>
          <w:p w:rsidR="00E51D38" w:rsidRPr="00134961" w:rsidRDefault="00E51D38" w:rsidP="0055163B">
            <w:pPr>
              <w:autoSpaceDE w:val="0"/>
              <w:autoSpaceDN w:val="0"/>
              <w:adjustRightInd w:val="0"/>
              <w:rPr>
                <w:lang w:eastAsia="en-US"/>
              </w:rPr>
            </w:pPr>
            <w:r w:rsidRPr="00134961">
              <w:rPr>
                <w:lang w:eastAsia="en-US"/>
              </w:rPr>
              <w:t>Соотносить пословицы с произведением.</w:t>
            </w:r>
          </w:p>
          <w:p w:rsidR="00E51D38" w:rsidRPr="00134961" w:rsidRDefault="00E51D38" w:rsidP="0055163B">
            <w:pPr>
              <w:autoSpaceDE w:val="0"/>
              <w:autoSpaceDN w:val="0"/>
              <w:adjustRightInd w:val="0"/>
              <w:rPr>
                <w:lang w:eastAsia="en-US"/>
              </w:rPr>
            </w:pPr>
            <w:r w:rsidRPr="00134961">
              <w:rPr>
                <w:lang w:eastAsia="en-US"/>
              </w:rPr>
              <w:t>Соотносить рисунок</w:t>
            </w:r>
          </w:p>
          <w:p w:rsidR="00E51D38" w:rsidRPr="00134961" w:rsidRDefault="00E51D38" w:rsidP="0055163B">
            <w:pPr>
              <w:autoSpaceDE w:val="0"/>
              <w:autoSpaceDN w:val="0"/>
              <w:adjustRightInd w:val="0"/>
              <w:rPr>
                <w:lang w:eastAsia="en-US"/>
              </w:rPr>
            </w:pPr>
            <w:r w:rsidRPr="00134961">
              <w:rPr>
                <w:lang w:eastAsia="en-US"/>
              </w:rPr>
              <w:t>с фрагментом текста.</w:t>
            </w:r>
          </w:p>
          <w:p w:rsidR="00E51D38" w:rsidRPr="00524A8B" w:rsidRDefault="00E51D38" w:rsidP="0055163B">
            <w:r w:rsidRPr="00134961">
              <w:rPr>
                <w:lang w:eastAsia="en-US"/>
              </w:rPr>
              <w:t>Озаглавливать рисунок.</w:t>
            </w:r>
          </w:p>
        </w:tc>
        <w:tc>
          <w:tcPr>
            <w:tcW w:w="993"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16</w:t>
            </w:r>
            <w:r w:rsidRPr="00134961">
              <w:rPr>
                <w:rFonts w:ascii="Times New Roman" w:hAnsi="Times New Roman"/>
                <w:sz w:val="24"/>
                <w:szCs w:val="24"/>
                <w:lang w:eastAsia="ru-RU"/>
              </w:rPr>
              <w:t>.09</w:t>
            </w:r>
          </w:p>
        </w:tc>
        <w:tc>
          <w:tcPr>
            <w:tcW w:w="1984" w:type="dxa"/>
          </w:tcPr>
          <w:p w:rsidR="00E51D38" w:rsidRPr="00134961" w:rsidRDefault="00E51D38" w:rsidP="0055163B">
            <w:pPr>
              <w:pStyle w:val="NoSpacing"/>
              <w:rPr>
                <w:rFonts w:ascii="Times New Roman" w:hAnsi="Times New Roman"/>
                <w:sz w:val="24"/>
                <w:szCs w:val="24"/>
                <w:lang w:eastAsia="ru-RU"/>
              </w:rPr>
            </w:pPr>
          </w:p>
        </w:tc>
      </w:tr>
      <w:tr w:rsidR="00E51D38" w:rsidRPr="00524A8B" w:rsidTr="0055163B">
        <w:tc>
          <w:tcPr>
            <w:tcW w:w="126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10</w:t>
            </w:r>
          </w:p>
        </w:tc>
        <w:tc>
          <w:tcPr>
            <w:tcW w:w="2998"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В. Зотов «За двумя зайцами»</w:t>
            </w:r>
          </w:p>
        </w:tc>
        <w:tc>
          <w:tcPr>
            <w:tcW w:w="932"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w:t>
            </w:r>
          </w:p>
        </w:tc>
        <w:tc>
          <w:tcPr>
            <w:tcW w:w="3318" w:type="dxa"/>
          </w:tcPr>
          <w:p w:rsidR="00E51D38" w:rsidRPr="00134961" w:rsidRDefault="00E51D38" w:rsidP="0055163B">
            <w:pPr>
              <w:autoSpaceDE w:val="0"/>
              <w:autoSpaceDN w:val="0"/>
              <w:adjustRightInd w:val="0"/>
              <w:rPr>
                <w:lang w:eastAsia="en-US"/>
              </w:rPr>
            </w:pPr>
            <w:r w:rsidRPr="00524A8B">
              <w:t>Выразительное чтение</w:t>
            </w:r>
          </w:p>
          <w:p w:rsidR="00E51D38" w:rsidRPr="00524A8B" w:rsidRDefault="00E51D38" w:rsidP="0055163B">
            <w:r w:rsidRPr="00524A8B">
              <w:t>Чтение по ролям</w:t>
            </w:r>
          </w:p>
          <w:p w:rsidR="00E51D38" w:rsidRPr="00134961" w:rsidRDefault="00E51D38" w:rsidP="0055163B">
            <w:pPr>
              <w:autoSpaceDE w:val="0"/>
              <w:autoSpaceDN w:val="0"/>
              <w:adjustRightInd w:val="0"/>
              <w:rPr>
                <w:lang w:eastAsia="en-US"/>
              </w:rPr>
            </w:pPr>
            <w:r w:rsidRPr="00524A8B">
              <w:t>Работа в парах</w:t>
            </w:r>
          </w:p>
        </w:tc>
        <w:tc>
          <w:tcPr>
            <w:tcW w:w="164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Выразительное чтение</w:t>
            </w:r>
          </w:p>
        </w:tc>
        <w:tc>
          <w:tcPr>
            <w:tcW w:w="3118" w:type="dxa"/>
          </w:tcPr>
          <w:p w:rsidR="00E51D38" w:rsidRPr="00134961" w:rsidRDefault="00E51D38" w:rsidP="0055163B">
            <w:pPr>
              <w:autoSpaceDE w:val="0"/>
              <w:autoSpaceDN w:val="0"/>
              <w:adjustRightInd w:val="0"/>
              <w:rPr>
                <w:lang w:eastAsia="en-US"/>
              </w:rPr>
            </w:pPr>
            <w:r w:rsidRPr="00134961">
              <w:rPr>
                <w:lang w:eastAsia="en-US"/>
              </w:rPr>
              <w:t>Совершенствовать</w:t>
            </w:r>
          </w:p>
          <w:p w:rsidR="00E51D38" w:rsidRPr="00134961" w:rsidRDefault="00E51D38" w:rsidP="0055163B">
            <w:pPr>
              <w:autoSpaceDE w:val="0"/>
              <w:autoSpaceDN w:val="0"/>
              <w:adjustRightInd w:val="0"/>
              <w:rPr>
                <w:lang w:eastAsia="en-US"/>
              </w:rPr>
            </w:pPr>
            <w:r w:rsidRPr="00134961">
              <w:rPr>
                <w:lang w:eastAsia="en-US"/>
              </w:rPr>
              <w:t>качество понимания</w:t>
            </w:r>
          </w:p>
          <w:p w:rsidR="00E51D38" w:rsidRPr="00134961" w:rsidRDefault="00E51D38" w:rsidP="0055163B">
            <w:pPr>
              <w:autoSpaceDE w:val="0"/>
              <w:autoSpaceDN w:val="0"/>
              <w:adjustRightInd w:val="0"/>
              <w:rPr>
                <w:lang w:eastAsia="en-US"/>
              </w:rPr>
            </w:pPr>
            <w:r w:rsidRPr="00134961">
              <w:rPr>
                <w:lang w:eastAsia="en-US"/>
              </w:rPr>
              <w:t>читаемого, а также</w:t>
            </w:r>
          </w:p>
          <w:p w:rsidR="00E51D38" w:rsidRPr="00134961" w:rsidRDefault="00E51D38" w:rsidP="0055163B">
            <w:pPr>
              <w:autoSpaceDE w:val="0"/>
              <w:autoSpaceDN w:val="0"/>
              <w:adjustRightInd w:val="0"/>
              <w:rPr>
                <w:lang w:eastAsia="en-US"/>
              </w:rPr>
            </w:pPr>
            <w:r w:rsidRPr="00134961">
              <w:rPr>
                <w:lang w:eastAsia="en-US"/>
              </w:rPr>
              <w:t>правильность, беглость и выразительность чтения.</w:t>
            </w:r>
          </w:p>
        </w:tc>
        <w:tc>
          <w:tcPr>
            <w:tcW w:w="993"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17</w:t>
            </w:r>
            <w:r w:rsidRPr="00134961">
              <w:rPr>
                <w:rFonts w:ascii="Times New Roman" w:hAnsi="Times New Roman"/>
                <w:sz w:val="24"/>
                <w:szCs w:val="24"/>
                <w:lang w:eastAsia="ru-RU"/>
              </w:rPr>
              <w:t>.09</w:t>
            </w:r>
          </w:p>
        </w:tc>
        <w:tc>
          <w:tcPr>
            <w:tcW w:w="1984" w:type="dxa"/>
          </w:tcPr>
          <w:p w:rsidR="00E51D38" w:rsidRPr="00134961" w:rsidRDefault="00E51D38" w:rsidP="0055163B">
            <w:pPr>
              <w:pStyle w:val="NoSpacing"/>
              <w:rPr>
                <w:rFonts w:ascii="Times New Roman" w:hAnsi="Times New Roman"/>
                <w:sz w:val="24"/>
                <w:szCs w:val="24"/>
                <w:lang w:eastAsia="ru-RU"/>
              </w:rPr>
            </w:pPr>
          </w:p>
        </w:tc>
      </w:tr>
      <w:tr w:rsidR="00E51D38" w:rsidRPr="00524A8B" w:rsidTr="0055163B">
        <w:tc>
          <w:tcPr>
            <w:tcW w:w="126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11</w:t>
            </w:r>
          </w:p>
        </w:tc>
        <w:tc>
          <w:tcPr>
            <w:tcW w:w="2998"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Э. Шим «Жук на ниточке»</w:t>
            </w:r>
          </w:p>
        </w:tc>
        <w:tc>
          <w:tcPr>
            <w:tcW w:w="932"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w:t>
            </w:r>
          </w:p>
        </w:tc>
        <w:tc>
          <w:tcPr>
            <w:tcW w:w="3318" w:type="dxa"/>
          </w:tcPr>
          <w:p w:rsidR="00E51D38" w:rsidRPr="00524A8B" w:rsidRDefault="00E51D38" w:rsidP="0055163B">
            <w:r w:rsidRPr="00524A8B">
              <w:t>Выборочное чтение</w:t>
            </w:r>
          </w:p>
          <w:p w:rsidR="00E51D38" w:rsidRPr="00524A8B" w:rsidRDefault="00E51D38" w:rsidP="0055163B">
            <w:r w:rsidRPr="00524A8B">
              <w:t>Выразительное чтение</w:t>
            </w:r>
          </w:p>
          <w:p w:rsidR="00E51D38" w:rsidRPr="00524A8B" w:rsidRDefault="00E51D38" w:rsidP="0055163B">
            <w:r w:rsidRPr="00134961">
              <w:rPr>
                <w:bCs/>
                <w:lang w:eastAsia="en-US"/>
              </w:rPr>
              <w:t>Фронтальная работа</w:t>
            </w:r>
          </w:p>
          <w:p w:rsidR="00E51D38" w:rsidRPr="00134961" w:rsidRDefault="00E51D38" w:rsidP="0055163B">
            <w:pPr>
              <w:autoSpaceDE w:val="0"/>
              <w:autoSpaceDN w:val="0"/>
              <w:adjustRightInd w:val="0"/>
              <w:rPr>
                <w:lang w:eastAsia="en-US"/>
              </w:rPr>
            </w:pPr>
            <w:r w:rsidRPr="00524A8B">
              <w:t>Работа в парах</w:t>
            </w:r>
          </w:p>
          <w:p w:rsidR="00E51D38" w:rsidRPr="00134961" w:rsidRDefault="00E51D38" w:rsidP="0055163B">
            <w:pPr>
              <w:autoSpaceDE w:val="0"/>
              <w:autoSpaceDN w:val="0"/>
              <w:adjustRightInd w:val="0"/>
              <w:rPr>
                <w:b/>
                <w:bCs/>
                <w:lang w:eastAsia="en-US"/>
              </w:rPr>
            </w:pPr>
            <w:r w:rsidRPr="00134961">
              <w:rPr>
                <w:lang w:eastAsia="en-US"/>
              </w:rPr>
              <w:t>Игра «Радиотеатр»</w:t>
            </w:r>
          </w:p>
        </w:tc>
        <w:tc>
          <w:tcPr>
            <w:tcW w:w="164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 xml:space="preserve">Фронтальный опрос </w:t>
            </w:r>
          </w:p>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Пересказ прочитанного</w:t>
            </w:r>
          </w:p>
        </w:tc>
        <w:tc>
          <w:tcPr>
            <w:tcW w:w="3118" w:type="dxa"/>
          </w:tcPr>
          <w:p w:rsidR="00E51D38" w:rsidRPr="00134961" w:rsidRDefault="00E51D38" w:rsidP="0055163B">
            <w:pPr>
              <w:autoSpaceDE w:val="0"/>
              <w:autoSpaceDN w:val="0"/>
              <w:adjustRightInd w:val="0"/>
              <w:rPr>
                <w:lang w:eastAsia="en-US"/>
              </w:rPr>
            </w:pPr>
            <w:r w:rsidRPr="00134961">
              <w:rPr>
                <w:lang w:eastAsia="en-US"/>
              </w:rPr>
              <w:t>Применять поисковый тип чтения.</w:t>
            </w:r>
          </w:p>
          <w:p w:rsidR="00E51D38" w:rsidRPr="00134961" w:rsidRDefault="00E51D38" w:rsidP="0055163B">
            <w:pPr>
              <w:autoSpaceDE w:val="0"/>
              <w:autoSpaceDN w:val="0"/>
              <w:adjustRightInd w:val="0"/>
              <w:rPr>
                <w:lang w:eastAsia="en-US"/>
              </w:rPr>
            </w:pPr>
            <w:r w:rsidRPr="00134961">
              <w:rPr>
                <w:lang w:eastAsia="en-US"/>
              </w:rPr>
              <w:t>Выявлять главную</w:t>
            </w:r>
          </w:p>
          <w:p w:rsidR="00E51D38" w:rsidRPr="00134961" w:rsidRDefault="00E51D38" w:rsidP="0055163B">
            <w:pPr>
              <w:autoSpaceDE w:val="0"/>
              <w:autoSpaceDN w:val="0"/>
              <w:adjustRightInd w:val="0"/>
              <w:rPr>
                <w:lang w:eastAsia="en-US"/>
              </w:rPr>
            </w:pPr>
            <w:r w:rsidRPr="00134961">
              <w:rPr>
                <w:lang w:eastAsia="en-US"/>
              </w:rPr>
              <w:t>мысль текста.</w:t>
            </w:r>
          </w:p>
          <w:p w:rsidR="00E51D38" w:rsidRPr="00134961" w:rsidRDefault="00E51D38" w:rsidP="0055163B">
            <w:pPr>
              <w:autoSpaceDE w:val="0"/>
              <w:autoSpaceDN w:val="0"/>
              <w:adjustRightInd w:val="0"/>
              <w:rPr>
                <w:lang w:eastAsia="en-US"/>
              </w:rPr>
            </w:pPr>
            <w:r w:rsidRPr="00134961">
              <w:rPr>
                <w:lang w:eastAsia="en-US"/>
              </w:rPr>
              <w:t>Читать по ролям.</w:t>
            </w:r>
          </w:p>
        </w:tc>
        <w:tc>
          <w:tcPr>
            <w:tcW w:w="993"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18</w:t>
            </w:r>
            <w:r w:rsidRPr="00134961">
              <w:rPr>
                <w:rFonts w:ascii="Times New Roman" w:hAnsi="Times New Roman"/>
                <w:sz w:val="24"/>
                <w:szCs w:val="24"/>
                <w:lang w:eastAsia="ru-RU"/>
              </w:rPr>
              <w:t>.09</w:t>
            </w:r>
          </w:p>
        </w:tc>
        <w:tc>
          <w:tcPr>
            <w:tcW w:w="1984" w:type="dxa"/>
          </w:tcPr>
          <w:p w:rsidR="00E51D38" w:rsidRPr="00134961" w:rsidRDefault="00E51D38" w:rsidP="0055163B">
            <w:pPr>
              <w:pStyle w:val="NoSpacing"/>
              <w:rPr>
                <w:rFonts w:ascii="Times New Roman" w:hAnsi="Times New Roman"/>
                <w:sz w:val="24"/>
                <w:szCs w:val="24"/>
                <w:lang w:eastAsia="ru-RU"/>
              </w:rPr>
            </w:pPr>
          </w:p>
        </w:tc>
      </w:tr>
      <w:tr w:rsidR="00E51D38" w:rsidRPr="00524A8B" w:rsidTr="0055163B">
        <w:tc>
          <w:tcPr>
            <w:tcW w:w="126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12</w:t>
            </w:r>
          </w:p>
        </w:tc>
        <w:tc>
          <w:tcPr>
            <w:tcW w:w="2998"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Э. Шим «Очень вредная крапива»</w:t>
            </w:r>
          </w:p>
          <w:p w:rsidR="00E51D38" w:rsidRPr="00134961" w:rsidRDefault="00E51D38" w:rsidP="0055163B">
            <w:pPr>
              <w:pStyle w:val="NoSpacing"/>
              <w:ind w:left="536"/>
              <w:rPr>
                <w:rFonts w:ascii="Times New Roman" w:hAnsi="Times New Roman"/>
                <w:sz w:val="24"/>
                <w:szCs w:val="24"/>
                <w:lang w:eastAsia="ru-RU"/>
              </w:rPr>
            </w:pPr>
          </w:p>
        </w:tc>
        <w:tc>
          <w:tcPr>
            <w:tcW w:w="932"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w:t>
            </w:r>
          </w:p>
        </w:tc>
        <w:tc>
          <w:tcPr>
            <w:tcW w:w="3318" w:type="dxa"/>
          </w:tcPr>
          <w:p w:rsidR="00E51D38" w:rsidRPr="00524A8B" w:rsidRDefault="00E51D38" w:rsidP="0055163B">
            <w:r w:rsidRPr="00524A8B">
              <w:t>Выборочное чтение</w:t>
            </w:r>
          </w:p>
          <w:p w:rsidR="00E51D38" w:rsidRPr="00524A8B" w:rsidRDefault="00E51D38" w:rsidP="0055163B">
            <w:r w:rsidRPr="00524A8B">
              <w:t>Выразительное чтение</w:t>
            </w:r>
          </w:p>
          <w:p w:rsidR="00E51D38" w:rsidRPr="00524A8B" w:rsidRDefault="00E51D38" w:rsidP="0055163B">
            <w:r w:rsidRPr="00134961">
              <w:rPr>
                <w:bCs/>
                <w:lang w:eastAsia="en-US"/>
              </w:rPr>
              <w:t>Фронтальная работа</w:t>
            </w:r>
          </w:p>
          <w:p w:rsidR="00E51D38" w:rsidRPr="00134961" w:rsidRDefault="00E51D38" w:rsidP="0055163B">
            <w:pPr>
              <w:autoSpaceDE w:val="0"/>
              <w:autoSpaceDN w:val="0"/>
              <w:adjustRightInd w:val="0"/>
              <w:rPr>
                <w:lang w:eastAsia="en-US"/>
              </w:rPr>
            </w:pPr>
            <w:r w:rsidRPr="00524A8B">
              <w:t>Работа в парах</w:t>
            </w:r>
          </w:p>
          <w:p w:rsidR="00E51D38" w:rsidRPr="00134961" w:rsidRDefault="00E51D38" w:rsidP="0055163B">
            <w:pPr>
              <w:autoSpaceDE w:val="0"/>
              <w:autoSpaceDN w:val="0"/>
              <w:adjustRightInd w:val="0"/>
              <w:rPr>
                <w:b/>
                <w:bCs/>
                <w:lang w:eastAsia="en-US"/>
              </w:rPr>
            </w:pPr>
          </w:p>
        </w:tc>
        <w:tc>
          <w:tcPr>
            <w:tcW w:w="164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 xml:space="preserve">Фронтальный опрос </w:t>
            </w:r>
          </w:p>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Пересказ прочитанного</w:t>
            </w:r>
          </w:p>
        </w:tc>
        <w:tc>
          <w:tcPr>
            <w:tcW w:w="3118" w:type="dxa"/>
          </w:tcPr>
          <w:p w:rsidR="00E51D38" w:rsidRPr="00134961" w:rsidRDefault="00E51D38" w:rsidP="0055163B">
            <w:pPr>
              <w:autoSpaceDE w:val="0"/>
              <w:autoSpaceDN w:val="0"/>
              <w:adjustRightInd w:val="0"/>
              <w:rPr>
                <w:lang w:eastAsia="en-US"/>
              </w:rPr>
            </w:pPr>
            <w:r w:rsidRPr="00134961">
              <w:rPr>
                <w:lang w:eastAsia="en-US"/>
              </w:rPr>
              <w:t>Расширять словарный запас.</w:t>
            </w:r>
          </w:p>
          <w:p w:rsidR="00E51D38" w:rsidRPr="00134961" w:rsidRDefault="00E51D38" w:rsidP="0055163B">
            <w:pPr>
              <w:autoSpaceDE w:val="0"/>
              <w:autoSpaceDN w:val="0"/>
              <w:adjustRightInd w:val="0"/>
              <w:rPr>
                <w:lang w:eastAsia="en-US"/>
              </w:rPr>
            </w:pPr>
            <w:r w:rsidRPr="00134961">
              <w:rPr>
                <w:lang w:eastAsia="en-US"/>
              </w:rPr>
              <w:t>Формировать контекстный способ</w:t>
            </w:r>
            <w:r>
              <w:rPr>
                <w:lang w:eastAsia="en-US"/>
              </w:rPr>
              <w:t xml:space="preserve"> </w:t>
            </w:r>
            <w:r w:rsidRPr="00134961">
              <w:rPr>
                <w:lang w:eastAsia="en-US"/>
              </w:rPr>
              <w:t>чтения.</w:t>
            </w:r>
          </w:p>
          <w:p w:rsidR="00E51D38" w:rsidRPr="00134961" w:rsidRDefault="00E51D38" w:rsidP="0055163B">
            <w:pPr>
              <w:autoSpaceDE w:val="0"/>
              <w:autoSpaceDN w:val="0"/>
              <w:adjustRightInd w:val="0"/>
              <w:rPr>
                <w:lang w:eastAsia="en-US"/>
              </w:rPr>
            </w:pPr>
            <w:r w:rsidRPr="00134961">
              <w:rPr>
                <w:lang w:eastAsia="en-US"/>
              </w:rPr>
              <w:t>Выявлять главную</w:t>
            </w:r>
          </w:p>
          <w:p w:rsidR="00E51D38" w:rsidRPr="00524A8B" w:rsidRDefault="00E51D38" w:rsidP="0055163B">
            <w:r w:rsidRPr="00134961">
              <w:rPr>
                <w:lang w:eastAsia="en-US"/>
              </w:rPr>
              <w:t>мысль текста.</w:t>
            </w:r>
          </w:p>
        </w:tc>
        <w:tc>
          <w:tcPr>
            <w:tcW w:w="993"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19</w:t>
            </w:r>
            <w:r w:rsidRPr="00134961">
              <w:rPr>
                <w:rFonts w:ascii="Times New Roman" w:hAnsi="Times New Roman"/>
                <w:sz w:val="24"/>
                <w:szCs w:val="24"/>
                <w:lang w:eastAsia="ru-RU"/>
              </w:rPr>
              <w:t>.09</w:t>
            </w:r>
          </w:p>
        </w:tc>
        <w:tc>
          <w:tcPr>
            <w:tcW w:w="1984" w:type="dxa"/>
          </w:tcPr>
          <w:p w:rsidR="00E51D38" w:rsidRPr="00134961" w:rsidRDefault="00E51D38" w:rsidP="0055163B">
            <w:pPr>
              <w:pStyle w:val="NoSpacing"/>
              <w:rPr>
                <w:rFonts w:ascii="Times New Roman" w:hAnsi="Times New Roman"/>
                <w:sz w:val="24"/>
                <w:szCs w:val="24"/>
                <w:lang w:eastAsia="ru-RU"/>
              </w:rPr>
            </w:pPr>
          </w:p>
        </w:tc>
      </w:tr>
      <w:tr w:rsidR="00E51D38" w:rsidRPr="00524A8B" w:rsidTr="0055163B">
        <w:tc>
          <w:tcPr>
            <w:tcW w:w="126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13</w:t>
            </w:r>
          </w:p>
        </w:tc>
        <w:tc>
          <w:tcPr>
            <w:tcW w:w="2998"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 xml:space="preserve"> Л. Толстой «Косточка»</w:t>
            </w:r>
          </w:p>
          <w:p w:rsidR="00E51D38" w:rsidRPr="00134961" w:rsidRDefault="00E51D38" w:rsidP="0055163B">
            <w:pPr>
              <w:pStyle w:val="NoSpacing"/>
              <w:ind w:left="536"/>
              <w:rPr>
                <w:rFonts w:ascii="Times New Roman" w:hAnsi="Times New Roman"/>
                <w:sz w:val="24"/>
                <w:szCs w:val="24"/>
                <w:lang w:eastAsia="ru-RU"/>
              </w:rPr>
            </w:pPr>
          </w:p>
        </w:tc>
        <w:tc>
          <w:tcPr>
            <w:tcW w:w="932"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w:t>
            </w:r>
          </w:p>
        </w:tc>
        <w:tc>
          <w:tcPr>
            <w:tcW w:w="3318" w:type="dxa"/>
          </w:tcPr>
          <w:p w:rsidR="00E51D38" w:rsidRPr="00524A8B" w:rsidRDefault="00E51D38" w:rsidP="0055163B">
            <w:r w:rsidRPr="00524A8B">
              <w:t>Выразительное чтение</w:t>
            </w:r>
          </w:p>
          <w:p w:rsidR="00E51D38" w:rsidRPr="00524A8B" w:rsidRDefault="00E51D38" w:rsidP="0055163B">
            <w:r w:rsidRPr="00524A8B">
              <w:t>Чтение по ролям</w:t>
            </w:r>
          </w:p>
          <w:p w:rsidR="00E51D38" w:rsidRPr="00134961" w:rsidRDefault="00E51D38" w:rsidP="0055163B">
            <w:pPr>
              <w:autoSpaceDE w:val="0"/>
              <w:autoSpaceDN w:val="0"/>
              <w:adjustRightInd w:val="0"/>
              <w:rPr>
                <w:lang w:eastAsia="en-US"/>
              </w:rPr>
            </w:pPr>
            <w:r w:rsidRPr="00524A8B">
              <w:t>Индивидуальная работа</w:t>
            </w:r>
            <w:r w:rsidRPr="000767D5">
              <w:t xml:space="preserve"> Различение жанров произведений: малые фольклорные и литературные формы на основе сравнения персонажей, структуры произведений, языка.</w:t>
            </w:r>
          </w:p>
        </w:tc>
        <w:tc>
          <w:tcPr>
            <w:tcW w:w="164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Выразительное чтение</w:t>
            </w:r>
          </w:p>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Индивидуальный опрос</w:t>
            </w:r>
          </w:p>
        </w:tc>
        <w:tc>
          <w:tcPr>
            <w:tcW w:w="3118" w:type="dxa"/>
          </w:tcPr>
          <w:p w:rsidR="00E51D38" w:rsidRPr="00134961" w:rsidRDefault="00E51D38" w:rsidP="0055163B">
            <w:pPr>
              <w:autoSpaceDE w:val="0"/>
              <w:autoSpaceDN w:val="0"/>
              <w:adjustRightInd w:val="0"/>
              <w:rPr>
                <w:lang w:eastAsia="en-US"/>
              </w:rPr>
            </w:pPr>
            <w:r w:rsidRPr="00134961">
              <w:rPr>
                <w:lang w:eastAsia="en-US"/>
              </w:rPr>
              <w:t>Определять идею</w:t>
            </w:r>
          </w:p>
          <w:p w:rsidR="00E51D38" w:rsidRPr="00134961" w:rsidRDefault="00E51D38" w:rsidP="0055163B">
            <w:pPr>
              <w:autoSpaceDE w:val="0"/>
              <w:autoSpaceDN w:val="0"/>
              <w:adjustRightInd w:val="0"/>
              <w:rPr>
                <w:lang w:eastAsia="en-US"/>
              </w:rPr>
            </w:pPr>
            <w:r w:rsidRPr="00134961">
              <w:rPr>
                <w:lang w:eastAsia="en-US"/>
              </w:rPr>
              <w:t>произведения.</w:t>
            </w:r>
          </w:p>
          <w:p w:rsidR="00E51D38" w:rsidRPr="00134961" w:rsidRDefault="00E51D38" w:rsidP="0055163B">
            <w:pPr>
              <w:autoSpaceDE w:val="0"/>
              <w:autoSpaceDN w:val="0"/>
              <w:adjustRightInd w:val="0"/>
              <w:rPr>
                <w:lang w:eastAsia="en-US"/>
              </w:rPr>
            </w:pPr>
            <w:r w:rsidRPr="00134961">
              <w:rPr>
                <w:lang w:eastAsia="en-US"/>
              </w:rPr>
              <w:t>Выявлять отношение</w:t>
            </w:r>
          </w:p>
          <w:p w:rsidR="00E51D38" w:rsidRPr="00134961" w:rsidRDefault="00E51D38" w:rsidP="0055163B">
            <w:pPr>
              <w:autoSpaceDE w:val="0"/>
              <w:autoSpaceDN w:val="0"/>
              <w:adjustRightInd w:val="0"/>
              <w:rPr>
                <w:lang w:eastAsia="en-US"/>
              </w:rPr>
            </w:pPr>
            <w:r w:rsidRPr="00134961">
              <w:rPr>
                <w:lang w:eastAsia="en-US"/>
              </w:rPr>
              <w:t>автора к персонажу.</w:t>
            </w:r>
          </w:p>
          <w:p w:rsidR="00E51D38" w:rsidRPr="00134961" w:rsidRDefault="00E51D38" w:rsidP="0055163B">
            <w:pPr>
              <w:autoSpaceDE w:val="0"/>
              <w:autoSpaceDN w:val="0"/>
              <w:adjustRightInd w:val="0"/>
              <w:rPr>
                <w:lang w:eastAsia="en-US"/>
              </w:rPr>
            </w:pPr>
            <w:r w:rsidRPr="00134961">
              <w:rPr>
                <w:lang w:eastAsia="en-US"/>
              </w:rPr>
              <w:t>Определять своё отношение к персонажу.</w:t>
            </w:r>
          </w:p>
          <w:p w:rsidR="00E51D38" w:rsidRPr="00134961" w:rsidRDefault="00E51D38" w:rsidP="0055163B">
            <w:pPr>
              <w:autoSpaceDE w:val="0"/>
              <w:autoSpaceDN w:val="0"/>
              <w:adjustRightInd w:val="0"/>
              <w:rPr>
                <w:lang w:eastAsia="en-US"/>
              </w:rPr>
            </w:pPr>
            <w:r w:rsidRPr="00134961">
              <w:rPr>
                <w:lang w:eastAsia="en-US"/>
              </w:rPr>
              <w:t>Определять жанр</w:t>
            </w:r>
          </w:p>
          <w:p w:rsidR="00E51D38" w:rsidRPr="00134961" w:rsidRDefault="00E51D38" w:rsidP="0055163B">
            <w:pPr>
              <w:autoSpaceDE w:val="0"/>
              <w:autoSpaceDN w:val="0"/>
              <w:adjustRightInd w:val="0"/>
              <w:rPr>
                <w:lang w:eastAsia="en-US"/>
              </w:rPr>
            </w:pPr>
            <w:r w:rsidRPr="00134961">
              <w:rPr>
                <w:lang w:eastAsia="en-US"/>
              </w:rPr>
              <w:t>прочитанного произведения.</w:t>
            </w:r>
          </w:p>
        </w:tc>
        <w:tc>
          <w:tcPr>
            <w:tcW w:w="993"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23</w:t>
            </w:r>
            <w:r w:rsidRPr="00134961">
              <w:rPr>
                <w:rFonts w:ascii="Times New Roman" w:hAnsi="Times New Roman"/>
                <w:sz w:val="24"/>
                <w:szCs w:val="24"/>
                <w:lang w:eastAsia="ru-RU"/>
              </w:rPr>
              <w:t>.09</w:t>
            </w:r>
          </w:p>
        </w:tc>
        <w:tc>
          <w:tcPr>
            <w:tcW w:w="1984" w:type="dxa"/>
          </w:tcPr>
          <w:p w:rsidR="00E51D38" w:rsidRPr="00134961" w:rsidRDefault="00E51D38" w:rsidP="0055163B">
            <w:pPr>
              <w:pStyle w:val="NoSpacing"/>
              <w:rPr>
                <w:rFonts w:ascii="Times New Roman" w:hAnsi="Times New Roman"/>
                <w:sz w:val="24"/>
                <w:szCs w:val="24"/>
                <w:lang w:eastAsia="ru-RU"/>
              </w:rPr>
            </w:pPr>
          </w:p>
        </w:tc>
      </w:tr>
      <w:tr w:rsidR="00E51D38" w:rsidRPr="00524A8B" w:rsidTr="0055163B">
        <w:tc>
          <w:tcPr>
            <w:tcW w:w="126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14</w:t>
            </w:r>
          </w:p>
        </w:tc>
        <w:tc>
          <w:tcPr>
            <w:tcW w:w="2998"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С. Прокофьева «Когда можно плакать?»</w:t>
            </w:r>
          </w:p>
          <w:p w:rsidR="00E51D38" w:rsidRPr="00134961" w:rsidRDefault="00E51D38" w:rsidP="0055163B">
            <w:pPr>
              <w:pStyle w:val="NoSpacing"/>
              <w:ind w:left="536"/>
              <w:rPr>
                <w:rFonts w:ascii="Times New Roman" w:hAnsi="Times New Roman"/>
                <w:sz w:val="24"/>
                <w:szCs w:val="24"/>
                <w:lang w:eastAsia="ru-RU"/>
              </w:rPr>
            </w:pPr>
          </w:p>
        </w:tc>
        <w:tc>
          <w:tcPr>
            <w:tcW w:w="932"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w:t>
            </w:r>
          </w:p>
        </w:tc>
        <w:tc>
          <w:tcPr>
            <w:tcW w:w="3318" w:type="dxa"/>
          </w:tcPr>
          <w:p w:rsidR="00E51D38" w:rsidRPr="00134961" w:rsidRDefault="00E51D38" w:rsidP="0055163B">
            <w:pPr>
              <w:autoSpaceDE w:val="0"/>
              <w:autoSpaceDN w:val="0"/>
              <w:adjustRightInd w:val="0"/>
              <w:rPr>
                <w:bCs/>
                <w:lang w:eastAsia="en-US"/>
              </w:rPr>
            </w:pPr>
            <w:r w:rsidRPr="00134961">
              <w:rPr>
                <w:bCs/>
                <w:lang w:eastAsia="en-US"/>
              </w:rPr>
              <w:t>Пересказ по картинному плану</w:t>
            </w:r>
          </w:p>
          <w:p w:rsidR="00E51D38" w:rsidRPr="00134961" w:rsidRDefault="00E51D38" w:rsidP="0055163B">
            <w:pPr>
              <w:autoSpaceDE w:val="0"/>
              <w:autoSpaceDN w:val="0"/>
              <w:adjustRightInd w:val="0"/>
              <w:rPr>
                <w:bCs/>
                <w:lang w:eastAsia="en-US"/>
              </w:rPr>
            </w:pPr>
            <w:r w:rsidRPr="00134961">
              <w:rPr>
                <w:bCs/>
                <w:lang w:eastAsia="en-US"/>
              </w:rPr>
              <w:t>Фронтальная работа</w:t>
            </w:r>
          </w:p>
          <w:p w:rsidR="00E51D38" w:rsidRPr="00134961" w:rsidRDefault="00E51D38" w:rsidP="0055163B">
            <w:pPr>
              <w:autoSpaceDE w:val="0"/>
              <w:autoSpaceDN w:val="0"/>
              <w:adjustRightInd w:val="0"/>
              <w:rPr>
                <w:lang w:eastAsia="en-US"/>
              </w:rPr>
            </w:pPr>
            <w:r w:rsidRPr="000767D5">
              <w:t>Выражение личного отношения к прослушанному (прочитанному), аргументация своей позиции с привлечением текста произведения</w:t>
            </w:r>
          </w:p>
        </w:tc>
        <w:tc>
          <w:tcPr>
            <w:tcW w:w="164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Составление плана</w:t>
            </w:r>
          </w:p>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Фронтальный опрос</w:t>
            </w:r>
          </w:p>
        </w:tc>
        <w:tc>
          <w:tcPr>
            <w:tcW w:w="3118" w:type="dxa"/>
          </w:tcPr>
          <w:p w:rsidR="00E51D38" w:rsidRPr="00134961" w:rsidRDefault="00E51D38" w:rsidP="0055163B">
            <w:pPr>
              <w:autoSpaceDE w:val="0"/>
              <w:autoSpaceDN w:val="0"/>
              <w:adjustRightInd w:val="0"/>
              <w:rPr>
                <w:lang w:eastAsia="en-US"/>
              </w:rPr>
            </w:pPr>
            <w:r w:rsidRPr="00134961">
              <w:rPr>
                <w:lang w:eastAsia="en-US"/>
              </w:rPr>
              <w:t>Составлять картинный план.</w:t>
            </w:r>
          </w:p>
          <w:p w:rsidR="00E51D38" w:rsidRPr="00134961" w:rsidRDefault="00E51D38" w:rsidP="0055163B">
            <w:pPr>
              <w:autoSpaceDE w:val="0"/>
              <w:autoSpaceDN w:val="0"/>
              <w:adjustRightInd w:val="0"/>
              <w:rPr>
                <w:lang w:eastAsia="en-US"/>
              </w:rPr>
            </w:pPr>
            <w:r w:rsidRPr="00134961">
              <w:rPr>
                <w:lang w:eastAsia="en-US"/>
              </w:rPr>
              <w:t>Пересказывать в</w:t>
            </w:r>
          </w:p>
          <w:p w:rsidR="00E51D38" w:rsidRPr="00134961" w:rsidRDefault="00E51D38" w:rsidP="0055163B">
            <w:pPr>
              <w:autoSpaceDE w:val="0"/>
              <w:autoSpaceDN w:val="0"/>
              <w:adjustRightInd w:val="0"/>
              <w:rPr>
                <w:lang w:eastAsia="en-US"/>
              </w:rPr>
            </w:pPr>
            <w:r w:rsidRPr="00134961">
              <w:rPr>
                <w:lang w:eastAsia="en-US"/>
              </w:rPr>
              <w:t>опоре на план.</w:t>
            </w:r>
          </w:p>
          <w:p w:rsidR="00E51D38" w:rsidRPr="00134961" w:rsidRDefault="00E51D38" w:rsidP="0055163B">
            <w:pPr>
              <w:autoSpaceDE w:val="0"/>
              <w:autoSpaceDN w:val="0"/>
              <w:adjustRightInd w:val="0"/>
              <w:rPr>
                <w:rFonts w:ascii="NewtonCSanPin-Regular" w:hAnsi="NewtonCSanPin-Regular" w:cs="NewtonCSanPin-Regular"/>
                <w:sz w:val="19"/>
                <w:szCs w:val="19"/>
                <w:lang w:eastAsia="en-US"/>
              </w:rPr>
            </w:pPr>
            <w:r w:rsidRPr="00134961">
              <w:rPr>
                <w:lang w:eastAsia="en-US"/>
              </w:rPr>
              <w:t>Создавать монологическое высказывание.</w:t>
            </w:r>
          </w:p>
        </w:tc>
        <w:tc>
          <w:tcPr>
            <w:tcW w:w="993"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2</w:t>
            </w:r>
            <w:r>
              <w:rPr>
                <w:rFonts w:ascii="Times New Roman" w:hAnsi="Times New Roman"/>
                <w:sz w:val="24"/>
                <w:szCs w:val="24"/>
                <w:lang w:eastAsia="ru-RU"/>
              </w:rPr>
              <w:t>4</w:t>
            </w:r>
            <w:r w:rsidRPr="00134961">
              <w:rPr>
                <w:rFonts w:ascii="Times New Roman" w:hAnsi="Times New Roman"/>
                <w:sz w:val="24"/>
                <w:szCs w:val="24"/>
                <w:lang w:eastAsia="ru-RU"/>
              </w:rPr>
              <w:t>.09</w:t>
            </w:r>
          </w:p>
        </w:tc>
        <w:tc>
          <w:tcPr>
            <w:tcW w:w="1984" w:type="dxa"/>
          </w:tcPr>
          <w:p w:rsidR="00E51D38" w:rsidRPr="00134961" w:rsidRDefault="00E51D38" w:rsidP="0055163B">
            <w:pPr>
              <w:pStyle w:val="NoSpacing"/>
              <w:rPr>
                <w:rFonts w:ascii="Times New Roman" w:hAnsi="Times New Roman"/>
                <w:sz w:val="24"/>
                <w:szCs w:val="24"/>
                <w:lang w:eastAsia="ru-RU"/>
              </w:rPr>
            </w:pPr>
          </w:p>
        </w:tc>
      </w:tr>
      <w:tr w:rsidR="00E51D38" w:rsidRPr="00524A8B" w:rsidTr="0055163B">
        <w:tc>
          <w:tcPr>
            <w:tcW w:w="126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15</w:t>
            </w:r>
          </w:p>
        </w:tc>
        <w:tc>
          <w:tcPr>
            <w:tcW w:w="2998"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Е. Пермяк «Как Маша стала большой»</w:t>
            </w:r>
          </w:p>
          <w:p w:rsidR="00E51D38" w:rsidRPr="00134961" w:rsidRDefault="00E51D38" w:rsidP="0055163B">
            <w:pPr>
              <w:pStyle w:val="NoSpacing"/>
              <w:ind w:left="536"/>
              <w:rPr>
                <w:rFonts w:ascii="Times New Roman" w:hAnsi="Times New Roman"/>
                <w:sz w:val="24"/>
                <w:szCs w:val="24"/>
                <w:lang w:eastAsia="ru-RU"/>
              </w:rPr>
            </w:pPr>
          </w:p>
        </w:tc>
        <w:tc>
          <w:tcPr>
            <w:tcW w:w="932"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w:t>
            </w:r>
          </w:p>
        </w:tc>
        <w:tc>
          <w:tcPr>
            <w:tcW w:w="3318"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 xml:space="preserve">Выразительное чтение </w:t>
            </w:r>
          </w:p>
          <w:p w:rsidR="00E51D38" w:rsidRPr="00134961" w:rsidRDefault="00E51D38" w:rsidP="0055163B">
            <w:pPr>
              <w:autoSpaceDE w:val="0"/>
              <w:autoSpaceDN w:val="0"/>
              <w:adjustRightInd w:val="0"/>
              <w:rPr>
                <w:b/>
                <w:bCs/>
                <w:lang w:eastAsia="en-US"/>
              </w:rPr>
            </w:pPr>
            <w:r w:rsidRPr="00524A8B">
              <w:t>Индивидуальная работа</w:t>
            </w:r>
          </w:p>
        </w:tc>
        <w:tc>
          <w:tcPr>
            <w:tcW w:w="164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 xml:space="preserve">Выразительное чтение </w:t>
            </w:r>
          </w:p>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Индивидуальный опрос</w:t>
            </w:r>
          </w:p>
        </w:tc>
        <w:tc>
          <w:tcPr>
            <w:tcW w:w="3118" w:type="dxa"/>
          </w:tcPr>
          <w:p w:rsidR="00E51D38" w:rsidRPr="00134961" w:rsidRDefault="00E51D38" w:rsidP="0055163B">
            <w:pPr>
              <w:autoSpaceDE w:val="0"/>
              <w:autoSpaceDN w:val="0"/>
              <w:adjustRightInd w:val="0"/>
              <w:rPr>
                <w:lang w:eastAsia="en-US"/>
              </w:rPr>
            </w:pPr>
            <w:r w:rsidRPr="00134961">
              <w:rPr>
                <w:lang w:eastAsia="en-US"/>
              </w:rPr>
              <w:t>Определять</w:t>
            </w:r>
          </w:p>
          <w:p w:rsidR="00E51D38" w:rsidRPr="00134961" w:rsidRDefault="00E51D38" w:rsidP="0055163B">
            <w:pPr>
              <w:autoSpaceDE w:val="0"/>
              <w:autoSpaceDN w:val="0"/>
              <w:adjustRightInd w:val="0"/>
              <w:rPr>
                <w:lang w:eastAsia="en-US"/>
              </w:rPr>
            </w:pPr>
            <w:r w:rsidRPr="00134961">
              <w:rPr>
                <w:lang w:eastAsia="en-US"/>
              </w:rPr>
              <w:t>причинно-следственные связи.</w:t>
            </w:r>
          </w:p>
          <w:p w:rsidR="00E51D38" w:rsidRPr="00524A8B" w:rsidRDefault="00E51D38" w:rsidP="0055163B"/>
        </w:tc>
        <w:tc>
          <w:tcPr>
            <w:tcW w:w="993"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25</w:t>
            </w:r>
            <w:r w:rsidRPr="00134961">
              <w:rPr>
                <w:rFonts w:ascii="Times New Roman" w:hAnsi="Times New Roman"/>
                <w:sz w:val="24"/>
                <w:szCs w:val="24"/>
                <w:lang w:eastAsia="ru-RU"/>
              </w:rPr>
              <w:t>.09</w:t>
            </w:r>
          </w:p>
        </w:tc>
        <w:tc>
          <w:tcPr>
            <w:tcW w:w="1984" w:type="dxa"/>
          </w:tcPr>
          <w:p w:rsidR="00E51D38" w:rsidRPr="00134961" w:rsidRDefault="00E51D38" w:rsidP="0055163B">
            <w:pPr>
              <w:pStyle w:val="NoSpacing"/>
              <w:rPr>
                <w:rFonts w:ascii="Times New Roman" w:hAnsi="Times New Roman"/>
                <w:sz w:val="24"/>
                <w:szCs w:val="24"/>
                <w:lang w:eastAsia="ru-RU"/>
              </w:rPr>
            </w:pPr>
          </w:p>
        </w:tc>
      </w:tr>
      <w:tr w:rsidR="00E51D38" w:rsidRPr="00524A8B" w:rsidTr="0055163B">
        <w:tc>
          <w:tcPr>
            <w:tcW w:w="126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16</w:t>
            </w:r>
          </w:p>
        </w:tc>
        <w:tc>
          <w:tcPr>
            <w:tcW w:w="2998"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В. Сухомлински</w:t>
            </w:r>
            <w:r>
              <w:rPr>
                <w:rFonts w:ascii="Times New Roman" w:hAnsi="Times New Roman"/>
                <w:sz w:val="24"/>
                <w:szCs w:val="24"/>
                <w:lang w:eastAsia="ru-RU"/>
              </w:rPr>
              <w:t>й «Пусть будут и Соловей и Жук»</w:t>
            </w:r>
          </w:p>
          <w:p w:rsidR="00E51D38" w:rsidRPr="00134961" w:rsidRDefault="00E51D38" w:rsidP="0055163B">
            <w:pPr>
              <w:pStyle w:val="NoSpacing"/>
              <w:ind w:left="536"/>
              <w:rPr>
                <w:rFonts w:ascii="Times New Roman" w:hAnsi="Times New Roman"/>
                <w:sz w:val="24"/>
                <w:szCs w:val="24"/>
                <w:lang w:eastAsia="ru-RU"/>
              </w:rPr>
            </w:pPr>
          </w:p>
        </w:tc>
        <w:tc>
          <w:tcPr>
            <w:tcW w:w="932"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w:t>
            </w:r>
          </w:p>
        </w:tc>
        <w:tc>
          <w:tcPr>
            <w:tcW w:w="3318" w:type="dxa"/>
          </w:tcPr>
          <w:p w:rsidR="00E51D38" w:rsidRPr="00524A8B" w:rsidRDefault="00E51D38" w:rsidP="0055163B">
            <w:r w:rsidRPr="00524A8B">
              <w:t>Чтение по ролям</w:t>
            </w:r>
          </w:p>
          <w:p w:rsidR="00E51D38" w:rsidRPr="00524A8B" w:rsidRDefault="00E51D38" w:rsidP="0055163B">
            <w:r w:rsidRPr="00524A8B">
              <w:t>Выразительное чтение</w:t>
            </w:r>
          </w:p>
          <w:p w:rsidR="00E51D38" w:rsidRPr="00524A8B" w:rsidRDefault="00E51D38" w:rsidP="0055163B">
            <w:r w:rsidRPr="00134961">
              <w:rPr>
                <w:bCs/>
                <w:lang w:eastAsia="en-US"/>
              </w:rPr>
              <w:t>Фронтальная работа</w:t>
            </w:r>
          </w:p>
          <w:p w:rsidR="00E51D38" w:rsidRPr="00134961" w:rsidRDefault="00E51D38" w:rsidP="0055163B">
            <w:pPr>
              <w:autoSpaceDE w:val="0"/>
              <w:autoSpaceDN w:val="0"/>
              <w:adjustRightInd w:val="0"/>
              <w:rPr>
                <w:lang w:eastAsia="en-US"/>
              </w:rPr>
            </w:pPr>
            <w:r w:rsidRPr="00524A8B">
              <w:t>Работа в парах</w:t>
            </w:r>
          </w:p>
          <w:p w:rsidR="00E51D38" w:rsidRPr="00134961" w:rsidRDefault="00E51D38" w:rsidP="0055163B">
            <w:pPr>
              <w:autoSpaceDE w:val="0"/>
              <w:autoSpaceDN w:val="0"/>
              <w:adjustRightInd w:val="0"/>
              <w:rPr>
                <w:b/>
                <w:bCs/>
                <w:lang w:eastAsia="en-US"/>
              </w:rPr>
            </w:pPr>
            <w:r w:rsidRPr="00134961">
              <w:rPr>
                <w:lang w:eastAsia="en-US"/>
              </w:rPr>
              <w:t xml:space="preserve"> Игра «Радиотеатр»</w:t>
            </w:r>
          </w:p>
        </w:tc>
        <w:tc>
          <w:tcPr>
            <w:tcW w:w="164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Индивидуальный опрос</w:t>
            </w:r>
          </w:p>
        </w:tc>
        <w:tc>
          <w:tcPr>
            <w:tcW w:w="3118" w:type="dxa"/>
          </w:tcPr>
          <w:p w:rsidR="00E51D38" w:rsidRPr="00134961" w:rsidRDefault="00E51D38" w:rsidP="0055163B">
            <w:pPr>
              <w:autoSpaceDE w:val="0"/>
              <w:autoSpaceDN w:val="0"/>
              <w:adjustRightInd w:val="0"/>
              <w:rPr>
                <w:lang w:eastAsia="en-US"/>
              </w:rPr>
            </w:pPr>
            <w:r w:rsidRPr="00134961">
              <w:rPr>
                <w:lang w:eastAsia="en-US"/>
              </w:rPr>
              <w:t>Определять своё от-</w:t>
            </w:r>
          </w:p>
          <w:p w:rsidR="00E51D38" w:rsidRPr="00134961" w:rsidRDefault="00E51D38" w:rsidP="0055163B">
            <w:pPr>
              <w:autoSpaceDE w:val="0"/>
              <w:autoSpaceDN w:val="0"/>
              <w:adjustRightInd w:val="0"/>
              <w:rPr>
                <w:lang w:eastAsia="en-US"/>
              </w:rPr>
            </w:pPr>
            <w:r w:rsidRPr="00134961">
              <w:rPr>
                <w:lang w:eastAsia="en-US"/>
              </w:rPr>
              <w:t>ношение к персонажам и аргументировать его.</w:t>
            </w:r>
          </w:p>
          <w:p w:rsidR="00E51D38" w:rsidRPr="00134961" w:rsidRDefault="00E51D38" w:rsidP="0055163B">
            <w:pPr>
              <w:autoSpaceDE w:val="0"/>
              <w:autoSpaceDN w:val="0"/>
              <w:adjustRightInd w:val="0"/>
              <w:rPr>
                <w:lang w:eastAsia="en-US"/>
              </w:rPr>
            </w:pPr>
            <w:r w:rsidRPr="00134961">
              <w:rPr>
                <w:lang w:eastAsia="en-US"/>
              </w:rPr>
              <w:t>Выявлять идею про-</w:t>
            </w:r>
          </w:p>
          <w:p w:rsidR="00E51D38" w:rsidRPr="00134961" w:rsidRDefault="00E51D38" w:rsidP="0055163B">
            <w:pPr>
              <w:autoSpaceDE w:val="0"/>
              <w:autoSpaceDN w:val="0"/>
              <w:adjustRightInd w:val="0"/>
              <w:rPr>
                <w:lang w:eastAsia="en-US"/>
              </w:rPr>
            </w:pPr>
            <w:r w:rsidRPr="00134961">
              <w:rPr>
                <w:lang w:eastAsia="en-US"/>
              </w:rPr>
              <w:t>изведения.</w:t>
            </w:r>
          </w:p>
          <w:p w:rsidR="00E51D38" w:rsidRPr="00134961" w:rsidRDefault="00E51D38" w:rsidP="0055163B">
            <w:pPr>
              <w:autoSpaceDE w:val="0"/>
              <w:autoSpaceDN w:val="0"/>
              <w:adjustRightInd w:val="0"/>
              <w:rPr>
                <w:lang w:eastAsia="en-US"/>
              </w:rPr>
            </w:pPr>
            <w:r w:rsidRPr="00134961">
              <w:rPr>
                <w:lang w:eastAsia="en-US"/>
              </w:rPr>
              <w:t>Выделять эпизод.</w:t>
            </w:r>
          </w:p>
          <w:p w:rsidR="00E51D38" w:rsidRPr="00524A8B" w:rsidRDefault="00E51D38" w:rsidP="0055163B">
            <w:r w:rsidRPr="00134961">
              <w:rPr>
                <w:lang w:eastAsia="en-US"/>
              </w:rPr>
              <w:t>Читать по ролям.</w:t>
            </w:r>
          </w:p>
        </w:tc>
        <w:tc>
          <w:tcPr>
            <w:tcW w:w="993"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26</w:t>
            </w:r>
            <w:r w:rsidRPr="00134961">
              <w:rPr>
                <w:rFonts w:ascii="Times New Roman" w:hAnsi="Times New Roman"/>
                <w:sz w:val="24"/>
                <w:szCs w:val="24"/>
                <w:lang w:eastAsia="ru-RU"/>
              </w:rPr>
              <w:t>.09</w:t>
            </w:r>
          </w:p>
        </w:tc>
        <w:tc>
          <w:tcPr>
            <w:tcW w:w="1984" w:type="dxa"/>
          </w:tcPr>
          <w:p w:rsidR="00E51D38" w:rsidRPr="00134961" w:rsidRDefault="00E51D38" w:rsidP="0055163B">
            <w:pPr>
              <w:pStyle w:val="NoSpacing"/>
              <w:rPr>
                <w:rFonts w:ascii="Times New Roman" w:hAnsi="Times New Roman"/>
                <w:sz w:val="24"/>
                <w:szCs w:val="24"/>
                <w:lang w:eastAsia="ru-RU"/>
              </w:rPr>
            </w:pPr>
          </w:p>
        </w:tc>
      </w:tr>
      <w:tr w:rsidR="00E51D38" w:rsidRPr="00524A8B" w:rsidTr="0055163B">
        <w:trPr>
          <w:trHeight w:val="278"/>
        </w:trPr>
        <w:tc>
          <w:tcPr>
            <w:tcW w:w="126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17</w:t>
            </w:r>
          </w:p>
        </w:tc>
        <w:tc>
          <w:tcPr>
            <w:tcW w:w="2998"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 xml:space="preserve">С. </w:t>
            </w:r>
            <w:r>
              <w:rPr>
                <w:rFonts w:ascii="Times New Roman" w:hAnsi="Times New Roman"/>
                <w:sz w:val="24"/>
                <w:szCs w:val="24"/>
                <w:lang w:eastAsia="ru-RU"/>
              </w:rPr>
              <w:t>Козлов «После долгой разлуки</w:t>
            </w:r>
            <w:r w:rsidRPr="00134961">
              <w:rPr>
                <w:rFonts w:ascii="Times New Roman" w:hAnsi="Times New Roman"/>
                <w:sz w:val="24"/>
                <w:szCs w:val="24"/>
                <w:lang w:eastAsia="ru-RU"/>
              </w:rPr>
              <w:t>»; В. Осеева «Сторож».</w:t>
            </w:r>
          </w:p>
          <w:p w:rsidR="00E51D38" w:rsidRPr="00134961" w:rsidRDefault="00E51D38" w:rsidP="0055163B">
            <w:pPr>
              <w:pStyle w:val="NoSpacing"/>
              <w:ind w:left="536"/>
              <w:rPr>
                <w:rFonts w:ascii="Times New Roman" w:hAnsi="Times New Roman"/>
                <w:sz w:val="24"/>
                <w:szCs w:val="24"/>
                <w:lang w:eastAsia="ru-RU"/>
              </w:rPr>
            </w:pPr>
          </w:p>
        </w:tc>
        <w:tc>
          <w:tcPr>
            <w:tcW w:w="932"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w:t>
            </w:r>
          </w:p>
        </w:tc>
        <w:tc>
          <w:tcPr>
            <w:tcW w:w="3318"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 xml:space="preserve">Выразительное чтение </w:t>
            </w:r>
          </w:p>
          <w:p w:rsidR="00E51D38" w:rsidRPr="00134961" w:rsidRDefault="00E51D38" w:rsidP="0055163B">
            <w:pPr>
              <w:autoSpaceDE w:val="0"/>
              <w:autoSpaceDN w:val="0"/>
              <w:adjustRightInd w:val="0"/>
              <w:rPr>
                <w:lang w:eastAsia="en-US"/>
              </w:rPr>
            </w:pPr>
            <w:r w:rsidRPr="00524A8B">
              <w:t>Индивидуальная работа</w:t>
            </w:r>
          </w:p>
          <w:p w:rsidR="00E51D38" w:rsidRPr="00134961" w:rsidRDefault="00E51D38" w:rsidP="0055163B">
            <w:pPr>
              <w:rPr>
                <w:lang w:eastAsia="en-US"/>
              </w:rPr>
            </w:pPr>
            <w:r w:rsidRPr="00134961">
              <w:rPr>
                <w:lang w:eastAsia="en-US"/>
              </w:rPr>
              <w:t>Игра «Радиотеатр»</w:t>
            </w:r>
          </w:p>
        </w:tc>
        <w:tc>
          <w:tcPr>
            <w:tcW w:w="164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Индивидуальный опрос</w:t>
            </w:r>
          </w:p>
        </w:tc>
        <w:tc>
          <w:tcPr>
            <w:tcW w:w="3118" w:type="dxa"/>
          </w:tcPr>
          <w:p w:rsidR="00E51D38" w:rsidRPr="00134961" w:rsidRDefault="00E51D38" w:rsidP="0055163B">
            <w:pPr>
              <w:autoSpaceDE w:val="0"/>
              <w:autoSpaceDN w:val="0"/>
              <w:adjustRightInd w:val="0"/>
              <w:rPr>
                <w:lang w:eastAsia="en-US"/>
              </w:rPr>
            </w:pPr>
            <w:r w:rsidRPr="00134961">
              <w:rPr>
                <w:lang w:eastAsia="en-US"/>
              </w:rPr>
              <w:t>Читать выборочно,</w:t>
            </w:r>
          </w:p>
          <w:p w:rsidR="00E51D38" w:rsidRPr="00134961" w:rsidRDefault="00E51D38" w:rsidP="0055163B">
            <w:pPr>
              <w:autoSpaceDE w:val="0"/>
              <w:autoSpaceDN w:val="0"/>
              <w:adjustRightInd w:val="0"/>
              <w:rPr>
                <w:lang w:eastAsia="en-US"/>
              </w:rPr>
            </w:pPr>
            <w:r w:rsidRPr="00134961">
              <w:rPr>
                <w:lang w:eastAsia="en-US"/>
              </w:rPr>
              <w:t>применяя поисковый способ чтения.</w:t>
            </w:r>
          </w:p>
          <w:p w:rsidR="00E51D38" w:rsidRPr="00134961" w:rsidRDefault="00E51D38" w:rsidP="0055163B">
            <w:pPr>
              <w:autoSpaceDE w:val="0"/>
              <w:autoSpaceDN w:val="0"/>
              <w:adjustRightInd w:val="0"/>
              <w:rPr>
                <w:lang w:eastAsia="en-US"/>
              </w:rPr>
            </w:pPr>
            <w:r w:rsidRPr="00134961">
              <w:rPr>
                <w:lang w:eastAsia="en-US"/>
              </w:rPr>
              <w:t>Прогнозировать читаемое.</w:t>
            </w:r>
          </w:p>
          <w:p w:rsidR="00E51D38" w:rsidRPr="00524A8B" w:rsidRDefault="00E51D38" w:rsidP="0055163B">
            <w:r w:rsidRPr="00134961">
              <w:rPr>
                <w:lang w:eastAsia="en-US"/>
              </w:rPr>
              <w:t>Выявлять подтекст.</w:t>
            </w:r>
          </w:p>
        </w:tc>
        <w:tc>
          <w:tcPr>
            <w:tcW w:w="993"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30</w:t>
            </w:r>
            <w:r w:rsidRPr="00134961">
              <w:rPr>
                <w:rFonts w:ascii="Times New Roman" w:hAnsi="Times New Roman"/>
                <w:sz w:val="24"/>
                <w:szCs w:val="24"/>
                <w:lang w:eastAsia="ru-RU"/>
              </w:rPr>
              <w:t>.09</w:t>
            </w:r>
          </w:p>
        </w:tc>
        <w:tc>
          <w:tcPr>
            <w:tcW w:w="1984" w:type="dxa"/>
          </w:tcPr>
          <w:p w:rsidR="00E51D38" w:rsidRPr="00134961" w:rsidRDefault="00E51D38" w:rsidP="0055163B">
            <w:pPr>
              <w:pStyle w:val="NoSpacing"/>
              <w:rPr>
                <w:rFonts w:ascii="Times New Roman" w:hAnsi="Times New Roman"/>
                <w:sz w:val="24"/>
                <w:szCs w:val="24"/>
                <w:lang w:eastAsia="ru-RU"/>
              </w:rPr>
            </w:pPr>
          </w:p>
        </w:tc>
      </w:tr>
      <w:tr w:rsidR="00E51D38" w:rsidRPr="00524A8B" w:rsidTr="0055163B">
        <w:trPr>
          <w:trHeight w:val="278"/>
        </w:trPr>
        <w:tc>
          <w:tcPr>
            <w:tcW w:w="126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18</w:t>
            </w:r>
          </w:p>
        </w:tc>
        <w:tc>
          <w:tcPr>
            <w:tcW w:w="2998"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В. Осеева «Кто наказал его?»;</w:t>
            </w:r>
            <w:r>
              <w:rPr>
                <w:rFonts w:ascii="Times New Roman" w:hAnsi="Times New Roman"/>
                <w:sz w:val="24"/>
                <w:szCs w:val="24"/>
                <w:lang w:eastAsia="ru-RU"/>
              </w:rPr>
              <w:t xml:space="preserve"> </w:t>
            </w:r>
            <w:r w:rsidRPr="00134961">
              <w:rPr>
                <w:rFonts w:ascii="Times New Roman" w:hAnsi="Times New Roman"/>
                <w:sz w:val="24"/>
                <w:szCs w:val="24"/>
                <w:lang w:eastAsia="ru-RU"/>
              </w:rPr>
              <w:t>А. Барто «Рыцари».</w:t>
            </w:r>
          </w:p>
          <w:p w:rsidR="00E51D38" w:rsidRPr="00134961" w:rsidRDefault="00E51D38" w:rsidP="0055163B">
            <w:pPr>
              <w:pStyle w:val="NoSpacing"/>
              <w:rPr>
                <w:rFonts w:ascii="Times New Roman" w:hAnsi="Times New Roman"/>
                <w:sz w:val="24"/>
                <w:szCs w:val="24"/>
                <w:lang w:eastAsia="ru-RU"/>
              </w:rPr>
            </w:pPr>
          </w:p>
        </w:tc>
        <w:tc>
          <w:tcPr>
            <w:tcW w:w="932"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w:t>
            </w:r>
          </w:p>
        </w:tc>
        <w:tc>
          <w:tcPr>
            <w:tcW w:w="3318" w:type="dxa"/>
          </w:tcPr>
          <w:p w:rsidR="00E51D38" w:rsidRPr="00524A8B" w:rsidRDefault="00E51D38" w:rsidP="0055163B">
            <w:r w:rsidRPr="00524A8B">
              <w:t>Выборочное чтение</w:t>
            </w:r>
          </w:p>
          <w:p w:rsidR="00E51D38" w:rsidRPr="00524A8B" w:rsidRDefault="00E51D38" w:rsidP="0055163B">
            <w:r w:rsidRPr="00524A8B">
              <w:t>Выразительное чтение</w:t>
            </w:r>
          </w:p>
          <w:p w:rsidR="00E51D38" w:rsidRPr="00524A8B" w:rsidRDefault="00E51D38" w:rsidP="0055163B">
            <w:r w:rsidRPr="00134961">
              <w:rPr>
                <w:bCs/>
                <w:lang w:eastAsia="en-US"/>
              </w:rPr>
              <w:t>Фронтальная работа</w:t>
            </w:r>
          </w:p>
          <w:p w:rsidR="00E51D38" w:rsidRPr="00134961" w:rsidRDefault="00E51D38" w:rsidP="0055163B">
            <w:pPr>
              <w:autoSpaceDE w:val="0"/>
              <w:autoSpaceDN w:val="0"/>
              <w:adjustRightInd w:val="0"/>
              <w:rPr>
                <w:lang w:eastAsia="en-US"/>
              </w:rPr>
            </w:pPr>
            <w:r w:rsidRPr="00524A8B">
              <w:t>Работа в парах</w:t>
            </w:r>
          </w:p>
        </w:tc>
        <w:tc>
          <w:tcPr>
            <w:tcW w:w="164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Выразительное чтение</w:t>
            </w:r>
          </w:p>
        </w:tc>
        <w:tc>
          <w:tcPr>
            <w:tcW w:w="3118" w:type="dxa"/>
          </w:tcPr>
          <w:p w:rsidR="00E51D38" w:rsidRPr="00134961" w:rsidRDefault="00E51D38" w:rsidP="0055163B">
            <w:pPr>
              <w:autoSpaceDE w:val="0"/>
              <w:autoSpaceDN w:val="0"/>
              <w:adjustRightInd w:val="0"/>
              <w:rPr>
                <w:lang w:eastAsia="en-US"/>
              </w:rPr>
            </w:pPr>
            <w:r w:rsidRPr="00134961">
              <w:rPr>
                <w:lang w:eastAsia="en-US"/>
              </w:rPr>
              <w:t>Расширять словарный запас.</w:t>
            </w:r>
          </w:p>
          <w:p w:rsidR="00E51D38" w:rsidRPr="00134961" w:rsidRDefault="00E51D38" w:rsidP="0055163B">
            <w:pPr>
              <w:autoSpaceDE w:val="0"/>
              <w:autoSpaceDN w:val="0"/>
              <w:adjustRightInd w:val="0"/>
              <w:rPr>
                <w:lang w:eastAsia="en-US"/>
              </w:rPr>
            </w:pPr>
            <w:r w:rsidRPr="00134961">
              <w:rPr>
                <w:lang w:eastAsia="en-US"/>
              </w:rPr>
              <w:t>Прогнозировать читаемое. Анализировать заголовок.</w:t>
            </w:r>
          </w:p>
        </w:tc>
        <w:tc>
          <w:tcPr>
            <w:tcW w:w="993"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01.10</w:t>
            </w:r>
          </w:p>
        </w:tc>
        <w:tc>
          <w:tcPr>
            <w:tcW w:w="1984" w:type="dxa"/>
          </w:tcPr>
          <w:p w:rsidR="00E51D38" w:rsidRPr="00134961" w:rsidRDefault="00E51D38" w:rsidP="0055163B">
            <w:pPr>
              <w:pStyle w:val="NoSpacing"/>
              <w:rPr>
                <w:rFonts w:ascii="Times New Roman" w:hAnsi="Times New Roman"/>
                <w:sz w:val="24"/>
                <w:szCs w:val="24"/>
                <w:lang w:eastAsia="ru-RU"/>
              </w:rPr>
            </w:pPr>
          </w:p>
        </w:tc>
      </w:tr>
      <w:tr w:rsidR="00E51D38" w:rsidRPr="00524A8B" w:rsidTr="0055163B">
        <w:tc>
          <w:tcPr>
            <w:tcW w:w="126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19</w:t>
            </w:r>
          </w:p>
        </w:tc>
        <w:tc>
          <w:tcPr>
            <w:tcW w:w="2998"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b/>
                <w:i/>
                <w:sz w:val="24"/>
                <w:szCs w:val="24"/>
                <w:lang w:eastAsia="ru-RU"/>
              </w:rPr>
              <w:t>Промежуточный (входной) контроль качества знаний учащихся</w:t>
            </w:r>
          </w:p>
          <w:p w:rsidR="00E51D38" w:rsidRPr="00134961" w:rsidRDefault="00E51D38" w:rsidP="0055163B">
            <w:pPr>
              <w:pStyle w:val="NoSpacing"/>
              <w:rPr>
                <w:rFonts w:ascii="Times New Roman" w:hAnsi="Times New Roman"/>
                <w:sz w:val="24"/>
                <w:szCs w:val="24"/>
                <w:lang w:eastAsia="ru-RU"/>
              </w:rPr>
            </w:pPr>
          </w:p>
        </w:tc>
        <w:tc>
          <w:tcPr>
            <w:tcW w:w="932"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w:t>
            </w:r>
          </w:p>
        </w:tc>
        <w:tc>
          <w:tcPr>
            <w:tcW w:w="3318" w:type="dxa"/>
          </w:tcPr>
          <w:p w:rsidR="00E51D38" w:rsidRPr="006C72B1" w:rsidRDefault="00E51D38" w:rsidP="0055163B">
            <w:pPr>
              <w:autoSpaceDE w:val="0"/>
              <w:autoSpaceDN w:val="0"/>
              <w:adjustRightInd w:val="0"/>
              <w:rPr>
                <w:lang w:eastAsia="en-US"/>
              </w:rPr>
            </w:pPr>
            <w:r w:rsidRPr="006C72B1">
              <w:rPr>
                <w:bCs/>
                <w:lang w:eastAsia="en-US"/>
              </w:rPr>
              <w:t>Индивидуальная работа</w:t>
            </w:r>
          </w:p>
        </w:tc>
        <w:tc>
          <w:tcPr>
            <w:tcW w:w="1640" w:type="dxa"/>
          </w:tcPr>
          <w:p w:rsidR="00E51D38" w:rsidRPr="006C72B1" w:rsidRDefault="00E51D38" w:rsidP="0055163B">
            <w:pPr>
              <w:pStyle w:val="NoSpacing"/>
              <w:rPr>
                <w:rFonts w:ascii="Times New Roman" w:hAnsi="Times New Roman"/>
                <w:sz w:val="24"/>
                <w:szCs w:val="24"/>
                <w:lang w:eastAsia="ru-RU"/>
              </w:rPr>
            </w:pPr>
            <w:r w:rsidRPr="006C72B1">
              <w:rPr>
                <w:rFonts w:ascii="Times New Roman" w:hAnsi="Times New Roman"/>
                <w:sz w:val="24"/>
                <w:szCs w:val="24"/>
                <w:lang w:eastAsia="ru-RU"/>
              </w:rPr>
              <w:t>Тест</w:t>
            </w:r>
          </w:p>
        </w:tc>
        <w:tc>
          <w:tcPr>
            <w:tcW w:w="3118" w:type="dxa"/>
          </w:tcPr>
          <w:p w:rsidR="00E51D38" w:rsidRPr="00134961" w:rsidRDefault="00E51D38" w:rsidP="0055163B">
            <w:pPr>
              <w:autoSpaceDE w:val="0"/>
              <w:autoSpaceDN w:val="0"/>
              <w:adjustRightInd w:val="0"/>
              <w:rPr>
                <w:lang w:eastAsia="en-US"/>
              </w:rPr>
            </w:pPr>
            <w:r w:rsidRPr="00134961">
              <w:rPr>
                <w:lang w:eastAsia="en-US"/>
              </w:rPr>
              <w:t>Совершенствовать</w:t>
            </w:r>
          </w:p>
          <w:p w:rsidR="00E51D38" w:rsidRPr="00134961" w:rsidRDefault="00E51D38" w:rsidP="0055163B">
            <w:pPr>
              <w:autoSpaceDE w:val="0"/>
              <w:autoSpaceDN w:val="0"/>
              <w:adjustRightInd w:val="0"/>
              <w:rPr>
                <w:lang w:eastAsia="en-US"/>
              </w:rPr>
            </w:pPr>
            <w:r w:rsidRPr="00134961">
              <w:rPr>
                <w:lang w:eastAsia="en-US"/>
              </w:rPr>
              <w:t>качество понимания</w:t>
            </w:r>
          </w:p>
          <w:p w:rsidR="00E51D38" w:rsidRPr="00134961" w:rsidRDefault="00E51D38" w:rsidP="0055163B">
            <w:pPr>
              <w:autoSpaceDE w:val="0"/>
              <w:autoSpaceDN w:val="0"/>
              <w:adjustRightInd w:val="0"/>
              <w:rPr>
                <w:lang w:eastAsia="en-US"/>
              </w:rPr>
            </w:pPr>
            <w:r w:rsidRPr="00134961">
              <w:rPr>
                <w:lang w:eastAsia="en-US"/>
              </w:rPr>
              <w:t>читаемого, а также</w:t>
            </w:r>
          </w:p>
          <w:p w:rsidR="00E51D38" w:rsidRPr="00134961" w:rsidRDefault="00E51D38" w:rsidP="0055163B">
            <w:pPr>
              <w:autoSpaceDE w:val="0"/>
              <w:autoSpaceDN w:val="0"/>
              <w:adjustRightInd w:val="0"/>
              <w:rPr>
                <w:lang w:eastAsia="en-US"/>
              </w:rPr>
            </w:pPr>
            <w:r w:rsidRPr="00134961">
              <w:rPr>
                <w:lang w:eastAsia="en-US"/>
              </w:rPr>
              <w:t>правильность и вы-</w:t>
            </w:r>
          </w:p>
          <w:p w:rsidR="00E51D38" w:rsidRPr="00134961" w:rsidRDefault="00E51D38" w:rsidP="0055163B">
            <w:pPr>
              <w:autoSpaceDE w:val="0"/>
              <w:autoSpaceDN w:val="0"/>
              <w:adjustRightInd w:val="0"/>
              <w:rPr>
                <w:lang w:eastAsia="en-US"/>
              </w:rPr>
            </w:pPr>
            <w:r w:rsidRPr="00134961">
              <w:rPr>
                <w:lang w:eastAsia="en-US"/>
              </w:rPr>
              <w:t>разительность чтения.</w:t>
            </w:r>
          </w:p>
        </w:tc>
        <w:tc>
          <w:tcPr>
            <w:tcW w:w="993"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02</w:t>
            </w:r>
            <w:r w:rsidRPr="00134961">
              <w:rPr>
                <w:rFonts w:ascii="Times New Roman" w:hAnsi="Times New Roman"/>
                <w:sz w:val="24"/>
                <w:szCs w:val="24"/>
                <w:lang w:eastAsia="ru-RU"/>
              </w:rPr>
              <w:t>.10</w:t>
            </w:r>
          </w:p>
        </w:tc>
        <w:tc>
          <w:tcPr>
            <w:tcW w:w="1984" w:type="dxa"/>
          </w:tcPr>
          <w:p w:rsidR="00E51D38" w:rsidRPr="00134961" w:rsidRDefault="00E51D38" w:rsidP="0055163B">
            <w:pPr>
              <w:pStyle w:val="NoSpacing"/>
              <w:rPr>
                <w:rFonts w:ascii="Times New Roman" w:hAnsi="Times New Roman"/>
                <w:sz w:val="24"/>
                <w:szCs w:val="24"/>
                <w:lang w:eastAsia="ru-RU"/>
              </w:rPr>
            </w:pPr>
          </w:p>
        </w:tc>
      </w:tr>
      <w:tr w:rsidR="00E51D38" w:rsidRPr="00524A8B" w:rsidTr="0055163B">
        <w:tc>
          <w:tcPr>
            <w:tcW w:w="126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20</w:t>
            </w:r>
          </w:p>
        </w:tc>
        <w:tc>
          <w:tcPr>
            <w:tcW w:w="2998"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В. Осеева «Плохо»; Д.Хармс</w:t>
            </w:r>
          </w:p>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«Удивительная кошка»</w:t>
            </w:r>
          </w:p>
          <w:p w:rsidR="00E51D38" w:rsidRPr="00134961" w:rsidRDefault="00E51D38" w:rsidP="0055163B">
            <w:pPr>
              <w:pStyle w:val="NoSpacing"/>
              <w:ind w:left="720"/>
              <w:rPr>
                <w:rFonts w:ascii="Times New Roman" w:hAnsi="Times New Roman"/>
                <w:sz w:val="24"/>
                <w:szCs w:val="24"/>
                <w:lang w:eastAsia="ru-RU"/>
              </w:rPr>
            </w:pPr>
          </w:p>
          <w:p w:rsidR="00E51D38" w:rsidRPr="00134961" w:rsidRDefault="00E51D38" w:rsidP="0055163B">
            <w:pPr>
              <w:pStyle w:val="NoSpacing"/>
              <w:rPr>
                <w:rFonts w:ascii="Times New Roman" w:hAnsi="Times New Roman"/>
                <w:sz w:val="24"/>
                <w:szCs w:val="24"/>
                <w:lang w:eastAsia="ru-RU"/>
              </w:rPr>
            </w:pPr>
          </w:p>
        </w:tc>
        <w:tc>
          <w:tcPr>
            <w:tcW w:w="932"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w:t>
            </w:r>
          </w:p>
        </w:tc>
        <w:tc>
          <w:tcPr>
            <w:tcW w:w="3318"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 xml:space="preserve">Выразительное чтение </w:t>
            </w:r>
          </w:p>
          <w:p w:rsidR="00E51D38" w:rsidRPr="00134961" w:rsidRDefault="00E51D38" w:rsidP="0055163B">
            <w:pPr>
              <w:autoSpaceDE w:val="0"/>
              <w:autoSpaceDN w:val="0"/>
              <w:adjustRightInd w:val="0"/>
              <w:rPr>
                <w:b/>
                <w:bCs/>
                <w:lang w:eastAsia="en-US"/>
              </w:rPr>
            </w:pPr>
            <w:r w:rsidRPr="00524A8B">
              <w:t>Индивидуальная работа</w:t>
            </w:r>
          </w:p>
        </w:tc>
        <w:tc>
          <w:tcPr>
            <w:tcW w:w="164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Индивидуальный опрос</w:t>
            </w:r>
          </w:p>
          <w:p w:rsidR="00E51D38" w:rsidRPr="00524A8B" w:rsidRDefault="00E51D38" w:rsidP="0055163B">
            <w:r w:rsidRPr="00524A8B">
              <w:t>Выразительное чтение</w:t>
            </w:r>
          </w:p>
        </w:tc>
        <w:tc>
          <w:tcPr>
            <w:tcW w:w="3118" w:type="dxa"/>
          </w:tcPr>
          <w:p w:rsidR="00E51D38" w:rsidRPr="00134961" w:rsidRDefault="00E51D38" w:rsidP="0055163B">
            <w:pPr>
              <w:autoSpaceDE w:val="0"/>
              <w:autoSpaceDN w:val="0"/>
              <w:adjustRightInd w:val="0"/>
              <w:rPr>
                <w:lang w:eastAsia="en-US"/>
              </w:rPr>
            </w:pPr>
            <w:r w:rsidRPr="00134961">
              <w:rPr>
                <w:lang w:eastAsia="en-US"/>
              </w:rPr>
              <w:t>Определять эмоциональный характер текста.</w:t>
            </w:r>
          </w:p>
          <w:p w:rsidR="00E51D38" w:rsidRPr="00134961" w:rsidRDefault="00E51D38" w:rsidP="0055163B">
            <w:pPr>
              <w:autoSpaceDE w:val="0"/>
              <w:autoSpaceDN w:val="0"/>
              <w:adjustRightInd w:val="0"/>
              <w:rPr>
                <w:lang w:eastAsia="en-US"/>
              </w:rPr>
            </w:pPr>
            <w:r w:rsidRPr="00134961">
              <w:rPr>
                <w:lang w:eastAsia="en-US"/>
              </w:rPr>
              <w:t>Выявлять подтекст.</w:t>
            </w:r>
          </w:p>
          <w:p w:rsidR="00E51D38" w:rsidRPr="00134961" w:rsidRDefault="00E51D38" w:rsidP="0055163B">
            <w:pPr>
              <w:autoSpaceDE w:val="0"/>
              <w:autoSpaceDN w:val="0"/>
              <w:adjustRightInd w:val="0"/>
              <w:rPr>
                <w:lang w:eastAsia="en-US"/>
              </w:rPr>
            </w:pPr>
            <w:r w:rsidRPr="00134961">
              <w:rPr>
                <w:lang w:eastAsia="en-US"/>
              </w:rPr>
              <w:t>Выявлять причинно-следственные связи.</w:t>
            </w:r>
          </w:p>
          <w:p w:rsidR="00E51D38" w:rsidRPr="009D2F40" w:rsidRDefault="00E51D38" w:rsidP="0055163B">
            <w:r w:rsidRPr="00134961">
              <w:rPr>
                <w:lang w:eastAsia="en-US"/>
              </w:rPr>
              <w:t>Характеризовать персонажей.</w:t>
            </w:r>
          </w:p>
        </w:tc>
        <w:tc>
          <w:tcPr>
            <w:tcW w:w="993"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03</w:t>
            </w:r>
            <w:r w:rsidRPr="00134961">
              <w:rPr>
                <w:rFonts w:ascii="Times New Roman" w:hAnsi="Times New Roman"/>
                <w:sz w:val="24"/>
                <w:szCs w:val="24"/>
                <w:lang w:eastAsia="ru-RU"/>
              </w:rPr>
              <w:t>.10</w:t>
            </w:r>
          </w:p>
        </w:tc>
        <w:tc>
          <w:tcPr>
            <w:tcW w:w="1984" w:type="dxa"/>
          </w:tcPr>
          <w:p w:rsidR="00E51D38" w:rsidRPr="00134961" w:rsidRDefault="00E51D38" w:rsidP="0055163B">
            <w:pPr>
              <w:pStyle w:val="NoSpacing"/>
              <w:rPr>
                <w:rFonts w:ascii="Times New Roman" w:hAnsi="Times New Roman"/>
                <w:sz w:val="24"/>
                <w:szCs w:val="24"/>
                <w:lang w:eastAsia="ru-RU"/>
              </w:rPr>
            </w:pPr>
          </w:p>
        </w:tc>
      </w:tr>
      <w:tr w:rsidR="00E51D38" w:rsidRPr="00524A8B" w:rsidTr="0055163B">
        <w:tc>
          <w:tcPr>
            <w:tcW w:w="126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21</w:t>
            </w:r>
          </w:p>
        </w:tc>
        <w:tc>
          <w:tcPr>
            <w:tcW w:w="2998"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Русская народная сказка «Лиса и журавль»</w:t>
            </w:r>
          </w:p>
          <w:p w:rsidR="00E51D38" w:rsidRPr="00134961" w:rsidRDefault="00E51D38" w:rsidP="0055163B">
            <w:pPr>
              <w:pStyle w:val="NoSpacing"/>
              <w:rPr>
                <w:rFonts w:ascii="Times New Roman" w:hAnsi="Times New Roman"/>
                <w:sz w:val="24"/>
                <w:szCs w:val="24"/>
                <w:lang w:eastAsia="ru-RU"/>
              </w:rPr>
            </w:pPr>
          </w:p>
        </w:tc>
        <w:tc>
          <w:tcPr>
            <w:tcW w:w="932"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w:t>
            </w:r>
          </w:p>
        </w:tc>
        <w:tc>
          <w:tcPr>
            <w:tcW w:w="3318"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 xml:space="preserve">Выразительное чтение </w:t>
            </w:r>
          </w:p>
          <w:p w:rsidR="00E51D38" w:rsidRPr="00524A8B" w:rsidRDefault="00E51D38" w:rsidP="0055163B">
            <w:r w:rsidRPr="00134961">
              <w:rPr>
                <w:bCs/>
                <w:lang w:eastAsia="en-US"/>
              </w:rPr>
              <w:t>Фронтальная работа</w:t>
            </w:r>
          </w:p>
          <w:p w:rsidR="00E51D38" w:rsidRPr="00134961" w:rsidRDefault="00E51D38" w:rsidP="0055163B">
            <w:pPr>
              <w:autoSpaceDE w:val="0"/>
              <w:autoSpaceDN w:val="0"/>
              <w:adjustRightInd w:val="0"/>
              <w:rPr>
                <w:b/>
                <w:bCs/>
                <w:lang w:eastAsia="en-US"/>
              </w:rPr>
            </w:pPr>
            <w:r w:rsidRPr="00134961">
              <w:rPr>
                <w:lang w:eastAsia="en-US"/>
              </w:rPr>
              <w:t>Игра «Радиотеатр»</w:t>
            </w:r>
          </w:p>
        </w:tc>
        <w:tc>
          <w:tcPr>
            <w:tcW w:w="164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Фронтальный опрос</w:t>
            </w:r>
          </w:p>
        </w:tc>
        <w:tc>
          <w:tcPr>
            <w:tcW w:w="3118" w:type="dxa"/>
          </w:tcPr>
          <w:p w:rsidR="00E51D38" w:rsidRPr="00134961" w:rsidRDefault="00E51D38" w:rsidP="0055163B">
            <w:pPr>
              <w:autoSpaceDE w:val="0"/>
              <w:autoSpaceDN w:val="0"/>
              <w:adjustRightInd w:val="0"/>
              <w:rPr>
                <w:lang w:eastAsia="en-US"/>
              </w:rPr>
            </w:pPr>
            <w:r w:rsidRPr="00134961">
              <w:rPr>
                <w:lang w:eastAsia="en-US"/>
              </w:rPr>
              <w:t>Расширять словарный запас.</w:t>
            </w:r>
          </w:p>
          <w:p w:rsidR="00E51D38" w:rsidRPr="00134961" w:rsidRDefault="00E51D38" w:rsidP="0055163B">
            <w:pPr>
              <w:autoSpaceDE w:val="0"/>
              <w:autoSpaceDN w:val="0"/>
              <w:adjustRightInd w:val="0"/>
              <w:rPr>
                <w:lang w:eastAsia="en-US"/>
              </w:rPr>
            </w:pPr>
            <w:r w:rsidRPr="00134961">
              <w:rPr>
                <w:lang w:eastAsia="en-US"/>
              </w:rPr>
              <w:t>Опираться на ключевые слова.</w:t>
            </w:r>
          </w:p>
          <w:p w:rsidR="00E51D38" w:rsidRPr="00134961" w:rsidRDefault="00E51D38" w:rsidP="0055163B">
            <w:pPr>
              <w:autoSpaceDE w:val="0"/>
              <w:autoSpaceDN w:val="0"/>
              <w:adjustRightInd w:val="0"/>
              <w:rPr>
                <w:lang w:eastAsia="en-US"/>
              </w:rPr>
            </w:pPr>
            <w:r w:rsidRPr="00134961">
              <w:rPr>
                <w:lang w:eastAsia="en-US"/>
              </w:rPr>
              <w:t>Озаглавливать текст</w:t>
            </w:r>
          </w:p>
          <w:p w:rsidR="00E51D38" w:rsidRPr="00134961" w:rsidRDefault="00E51D38" w:rsidP="0055163B">
            <w:pPr>
              <w:autoSpaceDE w:val="0"/>
              <w:autoSpaceDN w:val="0"/>
              <w:adjustRightInd w:val="0"/>
              <w:rPr>
                <w:lang w:eastAsia="en-US"/>
              </w:rPr>
            </w:pPr>
            <w:r w:rsidRPr="00134961">
              <w:rPr>
                <w:lang w:eastAsia="en-US"/>
              </w:rPr>
              <w:t>с точки зрения его</w:t>
            </w:r>
          </w:p>
          <w:p w:rsidR="00E51D38" w:rsidRPr="00134961" w:rsidRDefault="00E51D38" w:rsidP="0055163B">
            <w:pPr>
              <w:autoSpaceDE w:val="0"/>
              <w:autoSpaceDN w:val="0"/>
              <w:adjustRightInd w:val="0"/>
              <w:rPr>
                <w:lang w:eastAsia="en-US"/>
              </w:rPr>
            </w:pPr>
            <w:r w:rsidRPr="00134961">
              <w:rPr>
                <w:lang w:eastAsia="en-US"/>
              </w:rPr>
              <w:t>темы и идеи.</w:t>
            </w:r>
          </w:p>
          <w:p w:rsidR="00E51D38" w:rsidRPr="00134961" w:rsidRDefault="00E51D38" w:rsidP="0055163B">
            <w:pPr>
              <w:autoSpaceDE w:val="0"/>
              <w:autoSpaceDN w:val="0"/>
              <w:adjustRightInd w:val="0"/>
              <w:rPr>
                <w:lang w:eastAsia="en-US"/>
              </w:rPr>
            </w:pPr>
            <w:r w:rsidRPr="00134961">
              <w:rPr>
                <w:lang w:eastAsia="en-US"/>
              </w:rPr>
              <w:t>Инсценировать прочитанное.</w:t>
            </w:r>
          </w:p>
        </w:tc>
        <w:tc>
          <w:tcPr>
            <w:tcW w:w="993"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07</w:t>
            </w:r>
            <w:r w:rsidRPr="00134961">
              <w:rPr>
                <w:rFonts w:ascii="Times New Roman" w:hAnsi="Times New Roman"/>
                <w:sz w:val="24"/>
                <w:szCs w:val="24"/>
                <w:lang w:eastAsia="ru-RU"/>
              </w:rPr>
              <w:t>.10</w:t>
            </w:r>
          </w:p>
        </w:tc>
        <w:tc>
          <w:tcPr>
            <w:tcW w:w="1984" w:type="dxa"/>
          </w:tcPr>
          <w:p w:rsidR="00E51D38" w:rsidRPr="00134961" w:rsidRDefault="00E51D38" w:rsidP="0055163B">
            <w:pPr>
              <w:pStyle w:val="NoSpacing"/>
              <w:rPr>
                <w:rFonts w:ascii="Times New Roman" w:hAnsi="Times New Roman"/>
                <w:sz w:val="24"/>
                <w:szCs w:val="24"/>
                <w:lang w:eastAsia="ru-RU"/>
              </w:rPr>
            </w:pPr>
          </w:p>
        </w:tc>
      </w:tr>
      <w:tr w:rsidR="00E51D38" w:rsidRPr="00524A8B" w:rsidTr="0055163B">
        <w:tc>
          <w:tcPr>
            <w:tcW w:w="126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22</w:t>
            </w:r>
          </w:p>
        </w:tc>
        <w:tc>
          <w:tcPr>
            <w:tcW w:w="2998"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Индийская сказка «Ссора птиц»</w:t>
            </w:r>
          </w:p>
        </w:tc>
        <w:tc>
          <w:tcPr>
            <w:tcW w:w="932"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w:t>
            </w:r>
          </w:p>
        </w:tc>
        <w:tc>
          <w:tcPr>
            <w:tcW w:w="3318"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 xml:space="preserve">Выразительное чтение </w:t>
            </w:r>
          </w:p>
          <w:p w:rsidR="00E51D38" w:rsidRPr="00134961" w:rsidRDefault="00E51D38" w:rsidP="0055163B">
            <w:pPr>
              <w:autoSpaceDE w:val="0"/>
              <w:autoSpaceDN w:val="0"/>
              <w:adjustRightInd w:val="0"/>
              <w:rPr>
                <w:lang w:eastAsia="en-US"/>
              </w:rPr>
            </w:pPr>
            <w:r w:rsidRPr="00524A8B">
              <w:t>Индивидуальная работа</w:t>
            </w:r>
          </w:p>
          <w:p w:rsidR="00E51D38" w:rsidRPr="00134961" w:rsidRDefault="00E51D38" w:rsidP="0055163B">
            <w:pPr>
              <w:autoSpaceDE w:val="0"/>
              <w:autoSpaceDN w:val="0"/>
              <w:adjustRightInd w:val="0"/>
              <w:rPr>
                <w:b/>
                <w:bCs/>
                <w:lang w:eastAsia="en-US"/>
              </w:rPr>
            </w:pPr>
            <w:r w:rsidRPr="000767D5">
              <w:t>Выражение личного отношения к прослушанному (прочитанному) тексту</w:t>
            </w:r>
          </w:p>
        </w:tc>
        <w:tc>
          <w:tcPr>
            <w:tcW w:w="164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Индивидуальный опрос</w:t>
            </w:r>
          </w:p>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Выразительное чтение</w:t>
            </w:r>
          </w:p>
        </w:tc>
        <w:tc>
          <w:tcPr>
            <w:tcW w:w="3118" w:type="dxa"/>
          </w:tcPr>
          <w:p w:rsidR="00E51D38" w:rsidRPr="00134961" w:rsidRDefault="00E51D38" w:rsidP="0055163B">
            <w:pPr>
              <w:autoSpaceDE w:val="0"/>
              <w:autoSpaceDN w:val="0"/>
              <w:adjustRightInd w:val="0"/>
              <w:rPr>
                <w:lang w:eastAsia="en-US"/>
              </w:rPr>
            </w:pPr>
            <w:r w:rsidRPr="00134961">
              <w:rPr>
                <w:lang w:eastAsia="en-US"/>
              </w:rPr>
              <w:t>Расширять словарный запас.</w:t>
            </w:r>
          </w:p>
          <w:p w:rsidR="00E51D38" w:rsidRPr="00134961" w:rsidRDefault="00E51D38" w:rsidP="0055163B">
            <w:pPr>
              <w:autoSpaceDE w:val="0"/>
              <w:autoSpaceDN w:val="0"/>
              <w:adjustRightInd w:val="0"/>
              <w:rPr>
                <w:lang w:eastAsia="en-US"/>
              </w:rPr>
            </w:pPr>
            <w:r w:rsidRPr="00134961">
              <w:rPr>
                <w:lang w:eastAsia="en-US"/>
              </w:rPr>
              <w:t>Определять главную</w:t>
            </w:r>
          </w:p>
          <w:p w:rsidR="00E51D38" w:rsidRPr="00134961" w:rsidRDefault="00E51D38" w:rsidP="0055163B">
            <w:pPr>
              <w:autoSpaceDE w:val="0"/>
              <w:autoSpaceDN w:val="0"/>
              <w:adjustRightInd w:val="0"/>
              <w:rPr>
                <w:lang w:eastAsia="en-US"/>
              </w:rPr>
            </w:pPr>
            <w:r w:rsidRPr="00134961">
              <w:rPr>
                <w:lang w:eastAsia="en-US"/>
              </w:rPr>
              <w:t>мысль текста.</w:t>
            </w:r>
          </w:p>
          <w:p w:rsidR="00E51D38" w:rsidRPr="009D2F40" w:rsidRDefault="00E51D38" w:rsidP="0055163B">
            <w:r w:rsidRPr="00134961">
              <w:rPr>
                <w:lang w:eastAsia="en-US"/>
              </w:rPr>
              <w:t>Делать творческий пересказ.</w:t>
            </w:r>
          </w:p>
        </w:tc>
        <w:tc>
          <w:tcPr>
            <w:tcW w:w="993"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08</w:t>
            </w:r>
            <w:r w:rsidRPr="00134961">
              <w:rPr>
                <w:rFonts w:ascii="Times New Roman" w:hAnsi="Times New Roman"/>
                <w:sz w:val="24"/>
                <w:szCs w:val="24"/>
                <w:lang w:eastAsia="ru-RU"/>
              </w:rPr>
              <w:t>.10</w:t>
            </w:r>
          </w:p>
        </w:tc>
        <w:tc>
          <w:tcPr>
            <w:tcW w:w="1984" w:type="dxa"/>
          </w:tcPr>
          <w:p w:rsidR="00E51D38" w:rsidRPr="00134961" w:rsidRDefault="00E51D38" w:rsidP="0055163B">
            <w:pPr>
              <w:pStyle w:val="NoSpacing"/>
              <w:rPr>
                <w:rFonts w:ascii="Times New Roman" w:hAnsi="Times New Roman"/>
                <w:sz w:val="24"/>
                <w:szCs w:val="24"/>
                <w:lang w:eastAsia="ru-RU"/>
              </w:rPr>
            </w:pPr>
          </w:p>
        </w:tc>
      </w:tr>
      <w:tr w:rsidR="00E51D38" w:rsidRPr="00524A8B" w:rsidTr="0055163B">
        <w:tc>
          <w:tcPr>
            <w:tcW w:w="126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23</w:t>
            </w:r>
          </w:p>
        </w:tc>
        <w:tc>
          <w:tcPr>
            <w:tcW w:w="2998"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В. Берестов «Посадили игрушку на полку…»  Э. М</w:t>
            </w:r>
            <w:r>
              <w:rPr>
                <w:rFonts w:ascii="Times New Roman" w:hAnsi="Times New Roman"/>
                <w:sz w:val="24"/>
                <w:szCs w:val="24"/>
                <w:lang w:eastAsia="ru-RU"/>
              </w:rPr>
              <w:t>ошковская «Всего труднее дело…»</w:t>
            </w:r>
          </w:p>
          <w:p w:rsidR="00E51D38" w:rsidRPr="00134961" w:rsidRDefault="00E51D38" w:rsidP="0055163B">
            <w:pPr>
              <w:pStyle w:val="NoSpacing"/>
              <w:ind w:left="720"/>
              <w:rPr>
                <w:rFonts w:ascii="Times New Roman" w:hAnsi="Times New Roman"/>
                <w:sz w:val="24"/>
                <w:szCs w:val="24"/>
                <w:lang w:eastAsia="ru-RU"/>
              </w:rPr>
            </w:pPr>
            <w:r w:rsidRPr="00134961">
              <w:rPr>
                <w:rFonts w:ascii="Times New Roman" w:hAnsi="Times New Roman"/>
                <w:sz w:val="24"/>
                <w:szCs w:val="24"/>
                <w:lang w:eastAsia="ru-RU"/>
              </w:rPr>
              <w:t>.</w:t>
            </w:r>
          </w:p>
          <w:p w:rsidR="00E51D38" w:rsidRPr="00134961" w:rsidRDefault="00E51D38" w:rsidP="0055163B">
            <w:pPr>
              <w:pStyle w:val="NoSpacing"/>
              <w:ind w:left="720"/>
              <w:rPr>
                <w:rFonts w:ascii="Times New Roman" w:hAnsi="Times New Roman"/>
                <w:sz w:val="24"/>
                <w:szCs w:val="24"/>
                <w:lang w:eastAsia="ru-RU"/>
              </w:rPr>
            </w:pPr>
          </w:p>
        </w:tc>
        <w:tc>
          <w:tcPr>
            <w:tcW w:w="932"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w:t>
            </w:r>
          </w:p>
        </w:tc>
        <w:tc>
          <w:tcPr>
            <w:tcW w:w="3318"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 xml:space="preserve">Выразительное чтение </w:t>
            </w:r>
          </w:p>
          <w:p w:rsidR="00E51D38" w:rsidRPr="00524A8B" w:rsidRDefault="00E51D38" w:rsidP="0055163B">
            <w:r w:rsidRPr="00134961">
              <w:rPr>
                <w:bCs/>
                <w:lang w:eastAsia="en-US"/>
              </w:rPr>
              <w:t>Фронтальная работа</w:t>
            </w:r>
          </w:p>
          <w:p w:rsidR="00E51D38" w:rsidRPr="00134961" w:rsidRDefault="00E51D38" w:rsidP="0055163B">
            <w:pPr>
              <w:autoSpaceDE w:val="0"/>
              <w:autoSpaceDN w:val="0"/>
              <w:adjustRightInd w:val="0"/>
              <w:rPr>
                <w:b/>
                <w:bCs/>
                <w:lang w:eastAsia="en-US"/>
              </w:rPr>
            </w:pPr>
            <w:r w:rsidRPr="000767D5">
              <w:t>Работа с иллюстрацией</w:t>
            </w:r>
          </w:p>
        </w:tc>
        <w:tc>
          <w:tcPr>
            <w:tcW w:w="164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Фронтальная беседа</w:t>
            </w:r>
          </w:p>
        </w:tc>
        <w:tc>
          <w:tcPr>
            <w:tcW w:w="3118" w:type="dxa"/>
          </w:tcPr>
          <w:p w:rsidR="00E51D38" w:rsidRPr="00134961" w:rsidRDefault="00E51D38" w:rsidP="0055163B">
            <w:pPr>
              <w:autoSpaceDE w:val="0"/>
              <w:autoSpaceDN w:val="0"/>
              <w:adjustRightInd w:val="0"/>
              <w:rPr>
                <w:lang w:eastAsia="en-US"/>
              </w:rPr>
            </w:pPr>
            <w:r w:rsidRPr="00134961">
              <w:rPr>
                <w:lang w:eastAsia="en-US"/>
              </w:rPr>
              <w:t>Соотносить текст с</w:t>
            </w:r>
          </w:p>
          <w:p w:rsidR="00E51D38" w:rsidRPr="00134961" w:rsidRDefault="00E51D38" w:rsidP="0055163B">
            <w:pPr>
              <w:autoSpaceDE w:val="0"/>
              <w:autoSpaceDN w:val="0"/>
              <w:adjustRightInd w:val="0"/>
              <w:rPr>
                <w:lang w:eastAsia="en-US"/>
              </w:rPr>
            </w:pPr>
            <w:r w:rsidRPr="00134961">
              <w:rPr>
                <w:lang w:eastAsia="en-US"/>
              </w:rPr>
              <w:t>пословицами.</w:t>
            </w:r>
          </w:p>
          <w:p w:rsidR="00E51D38" w:rsidRPr="00134961" w:rsidRDefault="00E51D38" w:rsidP="0055163B">
            <w:pPr>
              <w:autoSpaceDE w:val="0"/>
              <w:autoSpaceDN w:val="0"/>
              <w:adjustRightInd w:val="0"/>
              <w:rPr>
                <w:lang w:eastAsia="en-US"/>
              </w:rPr>
            </w:pPr>
            <w:r w:rsidRPr="00134961">
              <w:rPr>
                <w:lang w:eastAsia="en-US"/>
              </w:rPr>
              <w:t>Заучивать наизусть</w:t>
            </w:r>
          </w:p>
          <w:p w:rsidR="00E51D38" w:rsidRPr="00134961" w:rsidRDefault="00E51D38" w:rsidP="0055163B">
            <w:pPr>
              <w:autoSpaceDE w:val="0"/>
              <w:autoSpaceDN w:val="0"/>
              <w:adjustRightInd w:val="0"/>
              <w:rPr>
                <w:lang w:eastAsia="en-US"/>
              </w:rPr>
            </w:pPr>
            <w:r w:rsidRPr="00134961">
              <w:rPr>
                <w:lang w:eastAsia="en-US"/>
              </w:rPr>
              <w:t>стихотворный текст.</w:t>
            </w:r>
          </w:p>
          <w:p w:rsidR="00E51D38" w:rsidRPr="009D2F40" w:rsidRDefault="00E51D38" w:rsidP="0055163B">
            <w:r w:rsidRPr="00134961">
              <w:rPr>
                <w:lang w:eastAsia="en-US"/>
              </w:rPr>
              <w:t>Сравнивать два произведения.</w:t>
            </w:r>
          </w:p>
        </w:tc>
        <w:tc>
          <w:tcPr>
            <w:tcW w:w="993"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09</w:t>
            </w:r>
            <w:r w:rsidRPr="00134961">
              <w:rPr>
                <w:rFonts w:ascii="Times New Roman" w:hAnsi="Times New Roman"/>
                <w:sz w:val="24"/>
                <w:szCs w:val="24"/>
                <w:lang w:eastAsia="ru-RU"/>
              </w:rPr>
              <w:t>.10</w:t>
            </w:r>
          </w:p>
        </w:tc>
        <w:tc>
          <w:tcPr>
            <w:tcW w:w="1984" w:type="dxa"/>
          </w:tcPr>
          <w:p w:rsidR="00E51D38" w:rsidRPr="00134961" w:rsidRDefault="00E51D38" w:rsidP="0055163B">
            <w:pPr>
              <w:pStyle w:val="NoSpacing"/>
              <w:rPr>
                <w:rFonts w:ascii="Times New Roman" w:hAnsi="Times New Roman"/>
                <w:sz w:val="24"/>
                <w:szCs w:val="24"/>
                <w:lang w:eastAsia="ru-RU"/>
              </w:rPr>
            </w:pPr>
          </w:p>
        </w:tc>
      </w:tr>
      <w:tr w:rsidR="00E51D38" w:rsidRPr="00524A8B" w:rsidTr="0055163B">
        <w:tc>
          <w:tcPr>
            <w:tcW w:w="126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24</w:t>
            </w:r>
          </w:p>
        </w:tc>
        <w:tc>
          <w:tcPr>
            <w:tcW w:w="2998"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 xml:space="preserve">Русская народная сказка </w:t>
            </w:r>
            <w:r>
              <w:rPr>
                <w:rFonts w:ascii="Times New Roman" w:hAnsi="Times New Roman"/>
                <w:sz w:val="24"/>
                <w:szCs w:val="24"/>
                <w:lang w:eastAsia="ru-RU"/>
              </w:rPr>
              <w:t>«Самое дорогое»</w:t>
            </w:r>
          </w:p>
          <w:p w:rsidR="00E51D38" w:rsidRPr="00134961" w:rsidRDefault="00E51D38" w:rsidP="0055163B">
            <w:pPr>
              <w:pStyle w:val="NoSpacing"/>
              <w:ind w:left="720"/>
              <w:rPr>
                <w:rFonts w:ascii="Times New Roman" w:hAnsi="Times New Roman"/>
                <w:sz w:val="24"/>
                <w:szCs w:val="24"/>
                <w:lang w:eastAsia="ru-RU"/>
              </w:rPr>
            </w:pPr>
          </w:p>
          <w:p w:rsidR="00E51D38" w:rsidRPr="00134961" w:rsidRDefault="00E51D38" w:rsidP="0055163B">
            <w:pPr>
              <w:pStyle w:val="NoSpacing"/>
              <w:rPr>
                <w:rFonts w:ascii="Times New Roman" w:hAnsi="Times New Roman"/>
                <w:sz w:val="24"/>
                <w:szCs w:val="24"/>
                <w:lang w:eastAsia="ru-RU"/>
              </w:rPr>
            </w:pPr>
          </w:p>
        </w:tc>
        <w:tc>
          <w:tcPr>
            <w:tcW w:w="932"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w:t>
            </w:r>
          </w:p>
        </w:tc>
        <w:tc>
          <w:tcPr>
            <w:tcW w:w="3318" w:type="dxa"/>
          </w:tcPr>
          <w:p w:rsidR="00E51D38" w:rsidRPr="000767D5" w:rsidRDefault="00E51D38" w:rsidP="0055163B">
            <w:pPr>
              <w:autoSpaceDE w:val="0"/>
              <w:snapToGrid w:val="0"/>
            </w:pPr>
            <w:r w:rsidRPr="000767D5">
              <w:t>Пополнение словарного запаса, анализ</w:t>
            </w:r>
          </w:p>
          <w:p w:rsidR="00E51D38" w:rsidRPr="00524A8B" w:rsidRDefault="00E51D38" w:rsidP="0055163B">
            <w:r w:rsidRPr="000767D5">
              <w:t>и оценивание прочитанного</w:t>
            </w:r>
            <w:r w:rsidRPr="00524A8B">
              <w:t xml:space="preserve"> Выборочное чтение</w:t>
            </w:r>
          </w:p>
          <w:p w:rsidR="00E51D38" w:rsidRPr="00524A8B" w:rsidRDefault="00E51D38" w:rsidP="0055163B">
            <w:r w:rsidRPr="00524A8B">
              <w:t>Чтение по ролям</w:t>
            </w:r>
          </w:p>
          <w:p w:rsidR="00E51D38" w:rsidRPr="00134961" w:rsidRDefault="00E51D38" w:rsidP="0055163B">
            <w:pPr>
              <w:autoSpaceDE w:val="0"/>
              <w:autoSpaceDN w:val="0"/>
              <w:adjustRightInd w:val="0"/>
              <w:rPr>
                <w:bCs/>
                <w:lang w:eastAsia="en-US"/>
              </w:rPr>
            </w:pPr>
            <w:r w:rsidRPr="00134961">
              <w:rPr>
                <w:bCs/>
                <w:lang w:eastAsia="en-US"/>
              </w:rPr>
              <w:t>Работа в группах</w:t>
            </w:r>
            <w:r w:rsidRPr="00524A8B">
              <w:t xml:space="preserve"> Индивидуальная работа</w:t>
            </w:r>
          </w:p>
        </w:tc>
        <w:tc>
          <w:tcPr>
            <w:tcW w:w="164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Выразительное чтение Индивидуальный опрос</w:t>
            </w:r>
          </w:p>
          <w:p w:rsidR="00E51D38" w:rsidRPr="00134961" w:rsidRDefault="00E51D38" w:rsidP="0055163B">
            <w:pPr>
              <w:pStyle w:val="NoSpacing"/>
              <w:rPr>
                <w:rFonts w:ascii="Times New Roman" w:hAnsi="Times New Roman"/>
                <w:sz w:val="24"/>
                <w:szCs w:val="24"/>
                <w:lang w:eastAsia="ru-RU"/>
              </w:rPr>
            </w:pPr>
          </w:p>
        </w:tc>
        <w:tc>
          <w:tcPr>
            <w:tcW w:w="3118" w:type="dxa"/>
          </w:tcPr>
          <w:p w:rsidR="00E51D38" w:rsidRPr="00134961" w:rsidRDefault="00E51D38" w:rsidP="0055163B">
            <w:pPr>
              <w:autoSpaceDE w:val="0"/>
              <w:autoSpaceDN w:val="0"/>
              <w:adjustRightInd w:val="0"/>
              <w:rPr>
                <w:lang w:eastAsia="en-US"/>
              </w:rPr>
            </w:pPr>
            <w:r w:rsidRPr="00134961">
              <w:rPr>
                <w:lang w:eastAsia="en-US"/>
              </w:rPr>
              <w:t>Совершенствовать</w:t>
            </w:r>
          </w:p>
          <w:p w:rsidR="00E51D38" w:rsidRPr="00134961" w:rsidRDefault="00E51D38" w:rsidP="0055163B">
            <w:pPr>
              <w:autoSpaceDE w:val="0"/>
              <w:autoSpaceDN w:val="0"/>
              <w:adjustRightInd w:val="0"/>
              <w:rPr>
                <w:lang w:eastAsia="en-US"/>
              </w:rPr>
            </w:pPr>
            <w:r w:rsidRPr="00134961">
              <w:rPr>
                <w:lang w:eastAsia="en-US"/>
              </w:rPr>
              <w:t>поисковый способ</w:t>
            </w:r>
          </w:p>
          <w:p w:rsidR="00E51D38" w:rsidRPr="00134961" w:rsidRDefault="00E51D38" w:rsidP="0055163B">
            <w:pPr>
              <w:autoSpaceDE w:val="0"/>
              <w:autoSpaceDN w:val="0"/>
              <w:adjustRightInd w:val="0"/>
              <w:rPr>
                <w:lang w:eastAsia="en-US"/>
              </w:rPr>
            </w:pPr>
            <w:r w:rsidRPr="00134961">
              <w:rPr>
                <w:lang w:eastAsia="en-US"/>
              </w:rPr>
              <w:t>чтения.</w:t>
            </w:r>
          </w:p>
          <w:p w:rsidR="00E51D38" w:rsidRPr="00134961" w:rsidRDefault="00E51D38" w:rsidP="0055163B">
            <w:pPr>
              <w:autoSpaceDE w:val="0"/>
              <w:autoSpaceDN w:val="0"/>
              <w:adjustRightInd w:val="0"/>
              <w:rPr>
                <w:lang w:eastAsia="en-US"/>
              </w:rPr>
            </w:pPr>
            <w:r w:rsidRPr="00134961">
              <w:rPr>
                <w:lang w:eastAsia="en-US"/>
              </w:rPr>
              <w:t>Делать сообщение на</w:t>
            </w:r>
          </w:p>
          <w:p w:rsidR="00E51D38" w:rsidRPr="00134961" w:rsidRDefault="00E51D38" w:rsidP="0055163B">
            <w:pPr>
              <w:autoSpaceDE w:val="0"/>
              <w:autoSpaceDN w:val="0"/>
              <w:adjustRightInd w:val="0"/>
              <w:rPr>
                <w:lang w:eastAsia="en-US"/>
              </w:rPr>
            </w:pPr>
            <w:r w:rsidRPr="00134961">
              <w:rPr>
                <w:lang w:eastAsia="en-US"/>
              </w:rPr>
              <w:t>заданную тему.</w:t>
            </w:r>
          </w:p>
          <w:p w:rsidR="00E51D38" w:rsidRPr="009D2F40" w:rsidRDefault="00E51D38" w:rsidP="0055163B">
            <w:r w:rsidRPr="00134961">
              <w:rPr>
                <w:lang w:eastAsia="en-US"/>
              </w:rPr>
              <w:t>Читать по ролям.</w:t>
            </w:r>
          </w:p>
        </w:tc>
        <w:tc>
          <w:tcPr>
            <w:tcW w:w="993"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10</w:t>
            </w:r>
            <w:r w:rsidRPr="00134961">
              <w:rPr>
                <w:rFonts w:ascii="Times New Roman" w:hAnsi="Times New Roman"/>
                <w:sz w:val="24"/>
                <w:szCs w:val="24"/>
                <w:lang w:eastAsia="ru-RU"/>
              </w:rPr>
              <w:t>.10</w:t>
            </w:r>
          </w:p>
        </w:tc>
        <w:tc>
          <w:tcPr>
            <w:tcW w:w="1984" w:type="dxa"/>
          </w:tcPr>
          <w:p w:rsidR="00E51D38" w:rsidRPr="00134961" w:rsidRDefault="00E51D38" w:rsidP="0055163B">
            <w:pPr>
              <w:pStyle w:val="NoSpacing"/>
              <w:rPr>
                <w:rFonts w:ascii="Times New Roman" w:hAnsi="Times New Roman"/>
                <w:sz w:val="24"/>
                <w:szCs w:val="24"/>
                <w:lang w:eastAsia="ru-RU"/>
              </w:rPr>
            </w:pPr>
          </w:p>
        </w:tc>
      </w:tr>
      <w:tr w:rsidR="00E51D38" w:rsidRPr="00524A8B" w:rsidTr="0055163B">
        <w:tc>
          <w:tcPr>
            <w:tcW w:w="126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25</w:t>
            </w:r>
          </w:p>
        </w:tc>
        <w:tc>
          <w:tcPr>
            <w:tcW w:w="2998"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С. Баруздин «Кузне</w:t>
            </w:r>
            <w:r>
              <w:rPr>
                <w:rFonts w:ascii="Times New Roman" w:hAnsi="Times New Roman"/>
                <w:sz w:val="24"/>
                <w:szCs w:val="24"/>
                <w:lang w:eastAsia="ru-RU"/>
              </w:rPr>
              <w:t>ц».   Б. Заходер «Петя мечтает»</w:t>
            </w:r>
          </w:p>
          <w:p w:rsidR="00E51D38" w:rsidRPr="00134961" w:rsidRDefault="00E51D38" w:rsidP="0055163B">
            <w:pPr>
              <w:pStyle w:val="NoSpacing"/>
              <w:rPr>
                <w:rFonts w:ascii="Times New Roman" w:hAnsi="Times New Roman"/>
                <w:sz w:val="24"/>
                <w:szCs w:val="24"/>
                <w:lang w:eastAsia="ru-RU"/>
              </w:rPr>
            </w:pPr>
          </w:p>
        </w:tc>
        <w:tc>
          <w:tcPr>
            <w:tcW w:w="932"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w:t>
            </w:r>
          </w:p>
        </w:tc>
        <w:tc>
          <w:tcPr>
            <w:tcW w:w="3318" w:type="dxa"/>
          </w:tcPr>
          <w:p w:rsidR="00E51D38" w:rsidRPr="00524A8B" w:rsidRDefault="00E51D38" w:rsidP="0055163B">
            <w:r w:rsidRPr="00524A8B">
              <w:t>Чтение по ролям</w:t>
            </w:r>
          </w:p>
          <w:p w:rsidR="00E51D38" w:rsidRPr="00524A8B" w:rsidRDefault="00E51D38" w:rsidP="0055163B">
            <w:r w:rsidRPr="00524A8B">
              <w:t>Выразительное чтение</w:t>
            </w:r>
            <w:r w:rsidRPr="00134961">
              <w:rPr>
                <w:bCs/>
                <w:lang w:eastAsia="en-US"/>
              </w:rPr>
              <w:t xml:space="preserve"> Фронтальная работа</w:t>
            </w:r>
          </w:p>
          <w:p w:rsidR="00E51D38" w:rsidRPr="00134961" w:rsidRDefault="00E51D38" w:rsidP="0055163B">
            <w:pPr>
              <w:autoSpaceDE w:val="0"/>
              <w:autoSpaceDN w:val="0"/>
              <w:adjustRightInd w:val="0"/>
              <w:rPr>
                <w:b/>
                <w:bCs/>
                <w:lang w:eastAsia="en-US"/>
              </w:rPr>
            </w:pPr>
          </w:p>
        </w:tc>
        <w:tc>
          <w:tcPr>
            <w:tcW w:w="164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Чтение по ролям</w:t>
            </w:r>
          </w:p>
        </w:tc>
        <w:tc>
          <w:tcPr>
            <w:tcW w:w="3118" w:type="dxa"/>
          </w:tcPr>
          <w:p w:rsidR="00E51D38" w:rsidRPr="00134961" w:rsidRDefault="00E51D38" w:rsidP="0055163B">
            <w:pPr>
              <w:autoSpaceDE w:val="0"/>
              <w:autoSpaceDN w:val="0"/>
              <w:adjustRightInd w:val="0"/>
              <w:rPr>
                <w:lang w:eastAsia="en-US"/>
              </w:rPr>
            </w:pPr>
            <w:r w:rsidRPr="00134961">
              <w:rPr>
                <w:lang w:eastAsia="en-US"/>
              </w:rPr>
              <w:t>Обогащать лексический запас.</w:t>
            </w:r>
          </w:p>
          <w:p w:rsidR="00E51D38" w:rsidRPr="00134961" w:rsidRDefault="00E51D38" w:rsidP="0055163B">
            <w:pPr>
              <w:autoSpaceDE w:val="0"/>
              <w:autoSpaceDN w:val="0"/>
              <w:adjustRightInd w:val="0"/>
              <w:rPr>
                <w:lang w:eastAsia="en-US"/>
              </w:rPr>
            </w:pPr>
            <w:r w:rsidRPr="00134961">
              <w:rPr>
                <w:lang w:eastAsia="en-US"/>
              </w:rPr>
              <w:t>Определять главную</w:t>
            </w:r>
          </w:p>
          <w:p w:rsidR="00E51D38" w:rsidRPr="00134961" w:rsidRDefault="00E51D38" w:rsidP="0055163B">
            <w:pPr>
              <w:autoSpaceDE w:val="0"/>
              <w:autoSpaceDN w:val="0"/>
              <w:adjustRightInd w:val="0"/>
              <w:rPr>
                <w:lang w:eastAsia="en-US"/>
              </w:rPr>
            </w:pPr>
            <w:r w:rsidRPr="00134961">
              <w:rPr>
                <w:lang w:eastAsia="en-US"/>
              </w:rPr>
              <w:t>мысль текста.</w:t>
            </w:r>
          </w:p>
          <w:p w:rsidR="00E51D38" w:rsidRPr="00134961" w:rsidRDefault="00E51D38" w:rsidP="0055163B">
            <w:pPr>
              <w:autoSpaceDE w:val="0"/>
              <w:autoSpaceDN w:val="0"/>
              <w:adjustRightInd w:val="0"/>
              <w:rPr>
                <w:lang w:eastAsia="en-US"/>
              </w:rPr>
            </w:pPr>
            <w:r w:rsidRPr="00134961">
              <w:rPr>
                <w:lang w:eastAsia="en-US"/>
              </w:rPr>
              <w:t>Соотносить рисунок</w:t>
            </w:r>
          </w:p>
          <w:p w:rsidR="00E51D38" w:rsidRPr="009D2F40" w:rsidRDefault="00E51D38" w:rsidP="0055163B">
            <w:r w:rsidRPr="00134961">
              <w:rPr>
                <w:lang w:eastAsia="en-US"/>
              </w:rPr>
              <w:t>с фрагментом текста.</w:t>
            </w:r>
          </w:p>
        </w:tc>
        <w:tc>
          <w:tcPr>
            <w:tcW w:w="993"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14</w:t>
            </w:r>
            <w:r w:rsidRPr="00134961">
              <w:rPr>
                <w:rFonts w:ascii="Times New Roman" w:hAnsi="Times New Roman"/>
                <w:sz w:val="24"/>
                <w:szCs w:val="24"/>
                <w:lang w:eastAsia="ru-RU"/>
              </w:rPr>
              <w:t>.10</w:t>
            </w:r>
          </w:p>
        </w:tc>
        <w:tc>
          <w:tcPr>
            <w:tcW w:w="1984" w:type="dxa"/>
          </w:tcPr>
          <w:p w:rsidR="00E51D38" w:rsidRPr="00134961" w:rsidRDefault="00E51D38" w:rsidP="0055163B">
            <w:pPr>
              <w:pStyle w:val="NoSpacing"/>
              <w:rPr>
                <w:rFonts w:ascii="Times New Roman" w:hAnsi="Times New Roman"/>
                <w:sz w:val="24"/>
                <w:szCs w:val="24"/>
                <w:lang w:eastAsia="ru-RU"/>
              </w:rPr>
            </w:pPr>
          </w:p>
        </w:tc>
      </w:tr>
      <w:tr w:rsidR="00E51D38" w:rsidRPr="00524A8B" w:rsidTr="0055163B">
        <w:trPr>
          <w:trHeight w:val="1213"/>
        </w:trPr>
        <w:tc>
          <w:tcPr>
            <w:tcW w:w="126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26</w:t>
            </w:r>
          </w:p>
        </w:tc>
        <w:tc>
          <w:tcPr>
            <w:tcW w:w="2998"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Русская народная сказка «Два мороза»</w:t>
            </w:r>
          </w:p>
          <w:p w:rsidR="00E51D38" w:rsidRPr="00134961" w:rsidRDefault="00E51D38" w:rsidP="0055163B">
            <w:pPr>
              <w:pStyle w:val="NoSpacing"/>
              <w:ind w:left="720"/>
              <w:rPr>
                <w:rFonts w:ascii="Times New Roman" w:hAnsi="Times New Roman"/>
                <w:sz w:val="24"/>
                <w:szCs w:val="24"/>
                <w:lang w:eastAsia="ru-RU"/>
              </w:rPr>
            </w:pPr>
          </w:p>
          <w:p w:rsidR="00E51D38" w:rsidRPr="00524A8B" w:rsidRDefault="00E51D38" w:rsidP="0055163B">
            <w:pPr>
              <w:autoSpaceDE w:val="0"/>
              <w:autoSpaceDN w:val="0"/>
              <w:adjustRightInd w:val="0"/>
            </w:pPr>
          </w:p>
        </w:tc>
        <w:tc>
          <w:tcPr>
            <w:tcW w:w="932"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w:t>
            </w:r>
          </w:p>
        </w:tc>
        <w:tc>
          <w:tcPr>
            <w:tcW w:w="3318" w:type="dxa"/>
          </w:tcPr>
          <w:p w:rsidR="00E51D38" w:rsidRPr="00524A8B" w:rsidRDefault="00E51D38" w:rsidP="0055163B">
            <w:r w:rsidRPr="00524A8B">
              <w:t>Выборочное чтение</w:t>
            </w:r>
          </w:p>
          <w:p w:rsidR="00E51D38" w:rsidRPr="00524A8B" w:rsidRDefault="00E51D38" w:rsidP="0055163B">
            <w:r w:rsidRPr="00524A8B">
              <w:t>Выразительное чтение</w:t>
            </w:r>
          </w:p>
          <w:p w:rsidR="00E51D38" w:rsidRPr="00524A8B" w:rsidRDefault="00E51D38" w:rsidP="0055163B">
            <w:r w:rsidRPr="00134961">
              <w:rPr>
                <w:bCs/>
                <w:lang w:eastAsia="en-US"/>
              </w:rPr>
              <w:t>Фронтальная работа</w:t>
            </w:r>
          </w:p>
          <w:p w:rsidR="00E51D38" w:rsidRPr="00134961" w:rsidRDefault="00E51D38" w:rsidP="0055163B">
            <w:pPr>
              <w:autoSpaceDE w:val="0"/>
              <w:autoSpaceDN w:val="0"/>
              <w:adjustRightInd w:val="0"/>
              <w:rPr>
                <w:b/>
                <w:bCs/>
                <w:lang w:eastAsia="en-US"/>
              </w:rPr>
            </w:pPr>
            <w:r w:rsidRPr="00524A8B">
              <w:t>Работа в парах</w:t>
            </w:r>
          </w:p>
        </w:tc>
        <w:tc>
          <w:tcPr>
            <w:tcW w:w="164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Выразительное чтение</w:t>
            </w:r>
          </w:p>
        </w:tc>
        <w:tc>
          <w:tcPr>
            <w:tcW w:w="3118" w:type="dxa"/>
          </w:tcPr>
          <w:p w:rsidR="00E51D38" w:rsidRPr="00134961" w:rsidRDefault="00E51D38" w:rsidP="0055163B">
            <w:pPr>
              <w:autoSpaceDE w:val="0"/>
              <w:autoSpaceDN w:val="0"/>
              <w:adjustRightInd w:val="0"/>
              <w:rPr>
                <w:lang w:eastAsia="en-US"/>
              </w:rPr>
            </w:pPr>
            <w:r w:rsidRPr="00134961">
              <w:rPr>
                <w:lang w:eastAsia="en-US"/>
              </w:rPr>
              <w:t>Совершенствовать</w:t>
            </w:r>
          </w:p>
          <w:p w:rsidR="00E51D38" w:rsidRPr="009D2F40" w:rsidRDefault="00E51D38" w:rsidP="0055163B">
            <w:r w:rsidRPr="00134961">
              <w:rPr>
                <w:lang w:eastAsia="en-US"/>
              </w:rPr>
              <w:t>поисковый способ чтения.</w:t>
            </w:r>
          </w:p>
        </w:tc>
        <w:tc>
          <w:tcPr>
            <w:tcW w:w="993"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15</w:t>
            </w:r>
            <w:r w:rsidRPr="00134961">
              <w:rPr>
                <w:rFonts w:ascii="Times New Roman" w:hAnsi="Times New Roman"/>
                <w:sz w:val="24"/>
                <w:szCs w:val="24"/>
                <w:lang w:eastAsia="ru-RU"/>
              </w:rPr>
              <w:t>.10</w:t>
            </w:r>
          </w:p>
        </w:tc>
        <w:tc>
          <w:tcPr>
            <w:tcW w:w="1984" w:type="dxa"/>
          </w:tcPr>
          <w:p w:rsidR="00E51D38" w:rsidRPr="00134961" w:rsidRDefault="00E51D38" w:rsidP="0055163B">
            <w:pPr>
              <w:pStyle w:val="NoSpacing"/>
              <w:rPr>
                <w:rFonts w:ascii="Times New Roman" w:hAnsi="Times New Roman"/>
                <w:sz w:val="24"/>
                <w:szCs w:val="24"/>
                <w:lang w:eastAsia="ru-RU"/>
              </w:rPr>
            </w:pPr>
          </w:p>
        </w:tc>
      </w:tr>
      <w:tr w:rsidR="00E51D38" w:rsidRPr="00524A8B" w:rsidTr="0055163B">
        <w:tc>
          <w:tcPr>
            <w:tcW w:w="126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27</w:t>
            </w:r>
          </w:p>
        </w:tc>
        <w:tc>
          <w:tcPr>
            <w:tcW w:w="2998"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Русская народная сказка «Два мороза»</w:t>
            </w:r>
          </w:p>
        </w:tc>
        <w:tc>
          <w:tcPr>
            <w:tcW w:w="932"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w:t>
            </w:r>
          </w:p>
        </w:tc>
        <w:tc>
          <w:tcPr>
            <w:tcW w:w="3318" w:type="dxa"/>
          </w:tcPr>
          <w:p w:rsidR="00E51D38" w:rsidRPr="00904741" w:rsidRDefault="00E51D38" w:rsidP="00904741">
            <w:pPr>
              <w:pStyle w:val="NoSpacing"/>
              <w:rPr>
                <w:rFonts w:ascii="Times New Roman" w:hAnsi="Times New Roman"/>
                <w:bCs/>
                <w:sz w:val="24"/>
                <w:szCs w:val="24"/>
              </w:rPr>
            </w:pPr>
            <w:r w:rsidRPr="00904741">
              <w:rPr>
                <w:rFonts w:ascii="Times New Roman" w:hAnsi="Times New Roman"/>
                <w:sz w:val="24"/>
                <w:szCs w:val="24"/>
              </w:rPr>
              <w:t>Выразительное чтение</w:t>
            </w:r>
          </w:p>
          <w:p w:rsidR="00E51D38" w:rsidRPr="00524A8B" w:rsidRDefault="00E51D38" w:rsidP="0055163B">
            <w:r w:rsidRPr="00134961">
              <w:rPr>
                <w:bCs/>
                <w:lang w:eastAsia="en-US"/>
              </w:rPr>
              <w:t>Фронтальная работа</w:t>
            </w:r>
          </w:p>
          <w:p w:rsidR="00E51D38" w:rsidRPr="00134961" w:rsidRDefault="00E51D38" w:rsidP="0055163B">
            <w:pPr>
              <w:autoSpaceDE w:val="0"/>
              <w:autoSpaceDN w:val="0"/>
              <w:adjustRightInd w:val="0"/>
              <w:rPr>
                <w:b/>
                <w:bCs/>
                <w:lang w:eastAsia="en-US"/>
              </w:rPr>
            </w:pPr>
            <w:r w:rsidRPr="00134961">
              <w:rPr>
                <w:lang w:eastAsia="en-US"/>
              </w:rPr>
              <w:t>Игра «Радиотеатр»</w:t>
            </w:r>
          </w:p>
        </w:tc>
        <w:tc>
          <w:tcPr>
            <w:tcW w:w="1640" w:type="dxa"/>
          </w:tcPr>
          <w:p w:rsidR="00E51D38"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Инсцениров</w:t>
            </w:r>
          </w:p>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к</w:t>
            </w:r>
            <w:r>
              <w:rPr>
                <w:rFonts w:ascii="Times New Roman" w:hAnsi="Times New Roman"/>
                <w:sz w:val="24"/>
                <w:szCs w:val="24"/>
                <w:lang w:eastAsia="ru-RU"/>
              </w:rPr>
              <w:t>а</w:t>
            </w:r>
          </w:p>
        </w:tc>
        <w:tc>
          <w:tcPr>
            <w:tcW w:w="3118" w:type="dxa"/>
          </w:tcPr>
          <w:p w:rsidR="00E51D38" w:rsidRDefault="00E51D38" w:rsidP="0055163B">
            <w:pPr>
              <w:autoSpaceDE w:val="0"/>
              <w:autoSpaceDN w:val="0"/>
              <w:adjustRightInd w:val="0"/>
              <w:rPr>
                <w:lang w:eastAsia="en-US"/>
              </w:rPr>
            </w:pPr>
            <w:r w:rsidRPr="00134961">
              <w:rPr>
                <w:lang w:eastAsia="en-US"/>
              </w:rPr>
              <w:t xml:space="preserve">Обогащать лексический </w:t>
            </w:r>
          </w:p>
          <w:p w:rsidR="00E51D38" w:rsidRPr="00134961" w:rsidRDefault="00E51D38" w:rsidP="0055163B">
            <w:pPr>
              <w:autoSpaceDE w:val="0"/>
              <w:autoSpaceDN w:val="0"/>
              <w:adjustRightInd w:val="0"/>
              <w:rPr>
                <w:lang w:eastAsia="en-US"/>
              </w:rPr>
            </w:pPr>
            <w:r w:rsidRPr="00134961">
              <w:rPr>
                <w:lang w:eastAsia="en-US"/>
              </w:rPr>
              <w:t>запас.</w:t>
            </w:r>
          </w:p>
          <w:p w:rsidR="00E51D38" w:rsidRPr="00134961" w:rsidRDefault="00E51D38" w:rsidP="0055163B">
            <w:pPr>
              <w:autoSpaceDE w:val="0"/>
              <w:autoSpaceDN w:val="0"/>
              <w:adjustRightInd w:val="0"/>
              <w:rPr>
                <w:lang w:eastAsia="en-US"/>
              </w:rPr>
            </w:pPr>
            <w:r w:rsidRPr="00134961">
              <w:rPr>
                <w:lang w:eastAsia="en-US"/>
              </w:rPr>
              <w:t>Инсценировать</w:t>
            </w:r>
          </w:p>
          <w:p w:rsidR="00E51D38" w:rsidRPr="009D2F40" w:rsidRDefault="00E51D38" w:rsidP="0055163B">
            <w:r w:rsidRPr="00134961">
              <w:rPr>
                <w:lang w:eastAsia="en-US"/>
              </w:rPr>
              <w:t>текст.</w:t>
            </w:r>
          </w:p>
        </w:tc>
        <w:tc>
          <w:tcPr>
            <w:tcW w:w="993"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16</w:t>
            </w:r>
            <w:r w:rsidRPr="00134961">
              <w:rPr>
                <w:rFonts w:ascii="Times New Roman" w:hAnsi="Times New Roman"/>
                <w:sz w:val="24"/>
                <w:szCs w:val="24"/>
                <w:lang w:eastAsia="ru-RU"/>
              </w:rPr>
              <w:t>.10</w:t>
            </w:r>
          </w:p>
        </w:tc>
        <w:tc>
          <w:tcPr>
            <w:tcW w:w="1984" w:type="dxa"/>
          </w:tcPr>
          <w:p w:rsidR="00E51D38" w:rsidRPr="00134961" w:rsidRDefault="00E51D38" w:rsidP="0055163B">
            <w:pPr>
              <w:pStyle w:val="NoSpacing"/>
              <w:rPr>
                <w:rFonts w:ascii="Times New Roman" w:hAnsi="Times New Roman"/>
                <w:sz w:val="24"/>
                <w:szCs w:val="24"/>
                <w:lang w:eastAsia="ru-RU"/>
              </w:rPr>
            </w:pPr>
          </w:p>
        </w:tc>
      </w:tr>
      <w:tr w:rsidR="00E51D38" w:rsidRPr="00524A8B" w:rsidTr="0055163B">
        <w:tc>
          <w:tcPr>
            <w:tcW w:w="126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28</w:t>
            </w:r>
          </w:p>
        </w:tc>
        <w:tc>
          <w:tcPr>
            <w:tcW w:w="2998" w:type="dxa"/>
          </w:tcPr>
          <w:p w:rsidR="00E51D38" w:rsidRPr="00524A8B" w:rsidRDefault="00E51D38" w:rsidP="0055163B">
            <w:pPr>
              <w:autoSpaceDE w:val="0"/>
              <w:autoSpaceDN w:val="0"/>
              <w:adjustRightInd w:val="0"/>
            </w:pPr>
            <w:r w:rsidRPr="00524A8B">
              <w:t>Белорусская сказка «Краденым</w:t>
            </w:r>
          </w:p>
          <w:p w:rsidR="00E51D38" w:rsidRPr="00524A8B" w:rsidRDefault="00E51D38" w:rsidP="0055163B">
            <w:pPr>
              <w:autoSpaceDE w:val="0"/>
              <w:autoSpaceDN w:val="0"/>
              <w:adjustRightInd w:val="0"/>
            </w:pPr>
            <w:r w:rsidRPr="00524A8B">
              <w:t>сыт не будешь»</w:t>
            </w:r>
          </w:p>
          <w:p w:rsidR="00E51D38" w:rsidRPr="00524A8B" w:rsidRDefault="00E51D38" w:rsidP="0055163B">
            <w:pPr>
              <w:autoSpaceDE w:val="0"/>
              <w:autoSpaceDN w:val="0"/>
              <w:adjustRightInd w:val="0"/>
            </w:pPr>
          </w:p>
          <w:p w:rsidR="00E51D38" w:rsidRPr="00134961" w:rsidRDefault="00E51D38" w:rsidP="0055163B">
            <w:pPr>
              <w:pStyle w:val="NoSpacing"/>
              <w:rPr>
                <w:rFonts w:ascii="Times New Roman" w:hAnsi="Times New Roman"/>
                <w:sz w:val="24"/>
                <w:szCs w:val="24"/>
                <w:lang w:eastAsia="ru-RU"/>
              </w:rPr>
            </w:pPr>
          </w:p>
        </w:tc>
        <w:tc>
          <w:tcPr>
            <w:tcW w:w="932"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w:t>
            </w:r>
          </w:p>
        </w:tc>
        <w:tc>
          <w:tcPr>
            <w:tcW w:w="3318"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 xml:space="preserve">Выразительное чтение </w:t>
            </w:r>
          </w:p>
          <w:p w:rsidR="00E51D38" w:rsidRPr="00134961" w:rsidRDefault="00E51D38" w:rsidP="0055163B">
            <w:pPr>
              <w:autoSpaceDE w:val="0"/>
              <w:autoSpaceDN w:val="0"/>
              <w:adjustRightInd w:val="0"/>
              <w:rPr>
                <w:lang w:eastAsia="en-US"/>
              </w:rPr>
            </w:pPr>
            <w:r w:rsidRPr="00524A8B">
              <w:t>Индивидуальная работа</w:t>
            </w:r>
          </w:p>
          <w:p w:rsidR="00E51D38" w:rsidRPr="00134961" w:rsidRDefault="00E51D38" w:rsidP="0055163B">
            <w:pPr>
              <w:autoSpaceDE w:val="0"/>
              <w:autoSpaceDN w:val="0"/>
              <w:adjustRightInd w:val="0"/>
              <w:rPr>
                <w:lang w:eastAsia="en-US"/>
              </w:rPr>
            </w:pPr>
          </w:p>
        </w:tc>
        <w:tc>
          <w:tcPr>
            <w:tcW w:w="164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Индивидуальный опрос</w:t>
            </w:r>
          </w:p>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Выразительное чтение</w:t>
            </w:r>
          </w:p>
        </w:tc>
        <w:tc>
          <w:tcPr>
            <w:tcW w:w="3118" w:type="dxa"/>
          </w:tcPr>
          <w:p w:rsidR="00E51D38" w:rsidRPr="00134961" w:rsidRDefault="00E51D38" w:rsidP="0055163B">
            <w:pPr>
              <w:autoSpaceDE w:val="0"/>
              <w:autoSpaceDN w:val="0"/>
              <w:adjustRightInd w:val="0"/>
              <w:rPr>
                <w:lang w:eastAsia="en-US"/>
              </w:rPr>
            </w:pPr>
            <w:r w:rsidRPr="00134961">
              <w:rPr>
                <w:lang w:eastAsia="en-US"/>
              </w:rPr>
              <w:t>Наблюдать за использованием сравнения как средства</w:t>
            </w:r>
          </w:p>
          <w:p w:rsidR="00E51D38" w:rsidRPr="00134961" w:rsidRDefault="00E51D38" w:rsidP="0055163B">
            <w:pPr>
              <w:autoSpaceDE w:val="0"/>
              <w:autoSpaceDN w:val="0"/>
              <w:adjustRightInd w:val="0"/>
              <w:rPr>
                <w:lang w:eastAsia="en-US"/>
              </w:rPr>
            </w:pPr>
            <w:r w:rsidRPr="00134961">
              <w:rPr>
                <w:lang w:eastAsia="en-US"/>
              </w:rPr>
              <w:t>языковой выразительности.</w:t>
            </w:r>
          </w:p>
          <w:p w:rsidR="00E51D38" w:rsidRPr="00134961" w:rsidRDefault="00E51D38" w:rsidP="0055163B">
            <w:pPr>
              <w:autoSpaceDE w:val="0"/>
              <w:autoSpaceDN w:val="0"/>
              <w:adjustRightInd w:val="0"/>
              <w:rPr>
                <w:lang w:eastAsia="en-US"/>
              </w:rPr>
            </w:pPr>
            <w:r w:rsidRPr="00134961">
              <w:rPr>
                <w:lang w:eastAsia="en-US"/>
              </w:rPr>
              <w:t>Подбирать к тексту подходящие по смыслу пословицы.</w:t>
            </w:r>
          </w:p>
          <w:p w:rsidR="00E51D38" w:rsidRPr="00134961" w:rsidRDefault="00E51D38" w:rsidP="0055163B">
            <w:pPr>
              <w:autoSpaceDE w:val="0"/>
              <w:autoSpaceDN w:val="0"/>
              <w:adjustRightInd w:val="0"/>
              <w:rPr>
                <w:lang w:eastAsia="en-US"/>
              </w:rPr>
            </w:pPr>
            <w:r w:rsidRPr="00134961">
              <w:rPr>
                <w:lang w:eastAsia="en-US"/>
              </w:rPr>
              <w:t>Рассуждать о прочитанном.</w:t>
            </w:r>
          </w:p>
        </w:tc>
        <w:tc>
          <w:tcPr>
            <w:tcW w:w="993"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17</w:t>
            </w:r>
            <w:r w:rsidRPr="00134961">
              <w:rPr>
                <w:rFonts w:ascii="Times New Roman" w:hAnsi="Times New Roman"/>
                <w:sz w:val="24"/>
                <w:szCs w:val="24"/>
                <w:lang w:eastAsia="ru-RU"/>
              </w:rPr>
              <w:t>.10</w:t>
            </w:r>
          </w:p>
        </w:tc>
        <w:tc>
          <w:tcPr>
            <w:tcW w:w="1984" w:type="dxa"/>
          </w:tcPr>
          <w:p w:rsidR="00E51D38" w:rsidRPr="00134961" w:rsidRDefault="00E51D38" w:rsidP="0055163B">
            <w:pPr>
              <w:pStyle w:val="NoSpacing"/>
              <w:rPr>
                <w:rFonts w:ascii="Times New Roman" w:hAnsi="Times New Roman"/>
                <w:sz w:val="24"/>
                <w:szCs w:val="24"/>
                <w:lang w:eastAsia="ru-RU"/>
              </w:rPr>
            </w:pPr>
          </w:p>
        </w:tc>
      </w:tr>
      <w:tr w:rsidR="00E51D38" w:rsidRPr="00524A8B" w:rsidTr="0055163B">
        <w:tc>
          <w:tcPr>
            <w:tcW w:w="126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29</w:t>
            </w:r>
          </w:p>
        </w:tc>
        <w:tc>
          <w:tcPr>
            <w:tcW w:w="2998"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Братья Гримм «Звёздные талеры»</w:t>
            </w:r>
          </w:p>
        </w:tc>
        <w:tc>
          <w:tcPr>
            <w:tcW w:w="932"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w:t>
            </w:r>
          </w:p>
        </w:tc>
        <w:tc>
          <w:tcPr>
            <w:tcW w:w="3318"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 xml:space="preserve">Выразительное чтение </w:t>
            </w:r>
          </w:p>
          <w:p w:rsidR="00E51D38" w:rsidRPr="00134961" w:rsidRDefault="00E51D38" w:rsidP="0055163B">
            <w:pPr>
              <w:autoSpaceDE w:val="0"/>
              <w:autoSpaceDN w:val="0"/>
              <w:adjustRightInd w:val="0"/>
              <w:rPr>
                <w:lang w:eastAsia="en-US"/>
              </w:rPr>
            </w:pPr>
            <w:r w:rsidRPr="00524A8B">
              <w:t>Индивидуальная работа</w:t>
            </w:r>
          </w:p>
          <w:p w:rsidR="00E51D38" w:rsidRPr="00134961" w:rsidRDefault="00E51D38" w:rsidP="0055163B">
            <w:pPr>
              <w:autoSpaceDE w:val="0"/>
              <w:autoSpaceDN w:val="0"/>
              <w:adjustRightInd w:val="0"/>
              <w:rPr>
                <w:b/>
                <w:bCs/>
                <w:lang w:eastAsia="en-US"/>
              </w:rPr>
            </w:pPr>
          </w:p>
        </w:tc>
        <w:tc>
          <w:tcPr>
            <w:tcW w:w="164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Выразительное чтение</w:t>
            </w:r>
          </w:p>
        </w:tc>
        <w:tc>
          <w:tcPr>
            <w:tcW w:w="3118" w:type="dxa"/>
          </w:tcPr>
          <w:p w:rsidR="00E51D38" w:rsidRPr="00134961" w:rsidRDefault="00E51D38" w:rsidP="0055163B">
            <w:pPr>
              <w:autoSpaceDE w:val="0"/>
              <w:autoSpaceDN w:val="0"/>
              <w:adjustRightInd w:val="0"/>
              <w:rPr>
                <w:lang w:eastAsia="en-US"/>
              </w:rPr>
            </w:pPr>
            <w:r w:rsidRPr="00134961">
              <w:rPr>
                <w:lang w:eastAsia="en-US"/>
              </w:rPr>
              <w:t>Совершенствовать</w:t>
            </w:r>
          </w:p>
          <w:p w:rsidR="00E51D38" w:rsidRPr="00134961" w:rsidRDefault="00E51D38" w:rsidP="0055163B">
            <w:pPr>
              <w:autoSpaceDE w:val="0"/>
              <w:autoSpaceDN w:val="0"/>
              <w:adjustRightInd w:val="0"/>
              <w:rPr>
                <w:lang w:eastAsia="en-US"/>
              </w:rPr>
            </w:pPr>
            <w:r w:rsidRPr="00134961">
              <w:rPr>
                <w:lang w:eastAsia="en-US"/>
              </w:rPr>
              <w:t>поисковый способ</w:t>
            </w:r>
          </w:p>
          <w:p w:rsidR="00E51D38" w:rsidRPr="00134961" w:rsidRDefault="00E51D38" w:rsidP="0055163B">
            <w:pPr>
              <w:autoSpaceDE w:val="0"/>
              <w:autoSpaceDN w:val="0"/>
              <w:adjustRightInd w:val="0"/>
              <w:rPr>
                <w:lang w:eastAsia="en-US"/>
              </w:rPr>
            </w:pPr>
            <w:r w:rsidRPr="00134961">
              <w:rPr>
                <w:lang w:eastAsia="en-US"/>
              </w:rPr>
              <w:t>чтения.</w:t>
            </w:r>
          </w:p>
          <w:p w:rsidR="00E51D38" w:rsidRPr="00134961" w:rsidRDefault="00E51D38" w:rsidP="0055163B">
            <w:pPr>
              <w:autoSpaceDE w:val="0"/>
              <w:autoSpaceDN w:val="0"/>
              <w:adjustRightInd w:val="0"/>
              <w:rPr>
                <w:lang w:eastAsia="en-US"/>
              </w:rPr>
            </w:pPr>
            <w:r w:rsidRPr="00134961">
              <w:rPr>
                <w:lang w:eastAsia="en-US"/>
              </w:rPr>
              <w:t>Обогащать словарный запас.</w:t>
            </w:r>
          </w:p>
        </w:tc>
        <w:tc>
          <w:tcPr>
            <w:tcW w:w="993"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21</w:t>
            </w:r>
            <w:r w:rsidRPr="00134961">
              <w:rPr>
                <w:rFonts w:ascii="Times New Roman" w:hAnsi="Times New Roman"/>
                <w:sz w:val="24"/>
                <w:szCs w:val="24"/>
                <w:lang w:eastAsia="ru-RU"/>
              </w:rPr>
              <w:t>.10</w:t>
            </w:r>
          </w:p>
        </w:tc>
        <w:tc>
          <w:tcPr>
            <w:tcW w:w="1984" w:type="dxa"/>
          </w:tcPr>
          <w:p w:rsidR="00E51D38" w:rsidRPr="00134961" w:rsidRDefault="00E51D38" w:rsidP="0055163B">
            <w:pPr>
              <w:pStyle w:val="NoSpacing"/>
              <w:rPr>
                <w:rFonts w:ascii="Times New Roman" w:hAnsi="Times New Roman"/>
                <w:sz w:val="24"/>
                <w:szCs w:val="24"/>
                <w:lang w:eastAsia="ru-RU"/>
              </w:rPr>
            </w:pPr>
          </w:p>
        </w:tc>
      </w:tr>
      <w:tr w:rsidR="00E51D38" w:rsidRPr="00524A8B" w:rsidTr="0055163B">
        <w:tc>
          <w:tcPr>
            <w:tcW w:w="16243" w:type="dxa"/>
            <w:gridSpan w:val="8"/>
          </w:tcPr>
          <w:p w:rsidR="00E51D38" w:rsidRPr="00134961" w:rsidRDefault="00E51D38" w:rsidP="0055163B">
            <w:pPr>
              <w:pStyle w:val="NoSpacing"/>
              <w:tabs>
                <w:tab w:val="left" w:pos="4545"/>
              </w:tabs>
              <w:jc w:val="center"/>
              <w:rPr>
                <w:rFonts w:ascii="Times New Roman" w:hAnsi="Times New Roman"/>
                <w:sz w:val="24"/>
                <w:szCs w:val="24"/>
                <w:lang w:eastAsia="ru-RU"/>
              </w:rPr>
            </w:pPr>
            <w:r w:rsidRPr="00134961">
              <w:rPr>
                <w:rFonts w:ascii="Times New Roman" w:hAnsi="Times New Roman"/>
                <w:b/>
                <w:sz w:val="24"/>
                <w:szCs w:val="24"/>
                <w:lang w:eastAsia="ru-RU"/>
              </w:rPr>
              <w:t>Раздел 2:</w:t>
            </w:r>
            <w:r w:rsidRPr="00134961">
              <w:rPr>
                <w:rFonts w:ascii="Times New Roman" w:hAnsi="Times New Roman"/>
                <w:b/>
                <w:bCs/>
                <w:sz w:val="24"/>
                <w:szCs w:val="24"/>
                <w:lang w:eastAsia="ru-RU"/>
              </w:rPr>
              <w:t>Учим</w:t>
            </w:r>
            <w:r>
              <w:rPr>
                <w:rFonts w:ascii="Times New Roman" w:hAnsi="Times New Roman"/>
                <w:b/>
                <w:bCs/>
                <w:sz w:val="24"/>
                <w:szCs w:val="24"/>
                <w:lang w:eastAsia="ru-RU"/>
              </w:rPr>
              <w:t>ся читать: читаем правильно -(11</w:t>
            </w:r>
            <w:r w:rsidRPr="00134961">
              <w:rPr>
                <w:rFonts w:ascii="Times New Roman" w:hAnsi="Times New Roman"/>
                <w:b/>
                <w:bCs/>
                <w:sz w:val="24"/>
                <w:szCs w:val="24"/>
                <w:lang w:eastAsia="ru-RU"/>
              </w:rPr>
              <w:t>ч)</w:t>
            </w:r>
          </w:p>
        </w:tc>
      </w:tr>
      <w:tr w:rsidR="00E51D38" w:rsidRPr="00524A8B" w:rsidTr="0055163B">
        <w:tc>
          <w:tcPr>
            <w:tcW w:w="1260"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30</w:t>
            </w:r>
          </w:p>
        </w:tc>
        <w:tc>
          <w:tcPr>
            <w:tcW w:w="2998" w:type="dxa"/>
          </w:tcPr>
          <w:p w:rsidR="00E51D38" w:rsidRPr="00A80E60" w:rsidRDefault="00E51D38" w:rsidP="0055163B">
            <w:pPr>
              <w:pStyle w:val="NoSpacing"/>
              <w:spacing w:line="276" w:lineRule="auto"/>
              <w:rPr>
                <w:rFonts w:ascii="Times New Roman" w:hAnsi="Times New Roman"/>
                <w:i/>
                <w:sz w:val="24"/>
                <w:szCs w:val="24"/>
                <w:lang w:eastAsia="ru-RU"/>
              </w:rPr>
            </w:pPr>
            <w:r w:rsidRPr="00904741">
              <w:rPr>
                <w:rFonts w:ascii="Times New Roman" w:hAnsi="Times New Roman"/>
                <w:sz w:val="24"/>
                <w:szCs w:val="24"/>
                <w:lang w:eastAsia="ru-RU"/>
              </w:rPr>
              <w:t>Читаем, думаем.</w:t>
            </w:r>
            <w:r>
              <w:rPr>
                <w:rFonts w:ascii="Times New Roman" w:hAnsi="Times New Roman"/>
                <w:i/>
                <w:sz w:val="24"/>
                <w:szCs w:val="24"/>
                <w:lang w:eastAsia="ru-RU"/>
              </w:rPr>
              <w:t xml:space="preserve"> </w:t>
            </w:r>
            <w:r w:rsidRPr="00A80E60">
              <w:rPr>
                <w:rFonts w:ascii="Times New Roman" w:hAnsi="Times New Roman"/>
                <w:i/>
                <w:sz w:val="24"/>
                <w:szCs w:val="24"/>
                <w:lang w:eastAsia="ru-RU"/>
              </w:rPr>
              <w:t>Подготовка к контрольной работе</w:t>
            </w:r>
          </w:p>
        </w:tc>
        <w:tc>
          <w:tcPr>
            <w:tcW w:w="932"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1</w:t>
            </w:r>
          </w:p>
        </w:tc>
        <w:tc>
          <w:tcPr>
            <w:tcW w:w="3318"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 xml:space="preserve">Выразительное чтение </w:t>
            </w:r>
          </w:p>
          <w:p w:rsidR="00E51D38" w:rsidRPr="00134961" w:rsidRDefault="00E51D38" w:rsidP="0055163B">
            <w:pPr>
              <w:autoSpaceDE w:val="0"/>
              <w:autoSpaceDN w:val="0"/>
              <w:adjustRightInd w:val="0"/>
              <w:rPr>
                <w:lang w:eastAsia="en-US"/>
              </w:rPr>
            </w:pPr>
            <w:r w:rsidRPr="00524A8B">
              <w:t>Индивидуальная работа</w:t>
            </w:r>
          </w:p>
          <w:p w:rsidR="00E51D38" w:rsidRPr="00134961" w:rsidRDefault="00E51D38" w:rsidP="0055163B">
            <w:pPr>
              <w:autoSpaceDE w:val="0"/>
              <w:autoSpaceDN w:val="0"/>
              <w:adjustRightInd w:val="0"/>
              <w:rPr>
                <w:bCs/>
                <w:lang w:eastAsia="en-US"/>
              </w:rPr>
            </w:pPr>
            <w:r>
              <w:rPr>
                <w:bCs/>
                <w:lang w:eastAsia="en-US"/>
              </w:rPr>
              <w:t>Фронтальная работа</w:t>
            </w:r>
          </w:p>
        </w:tc>
        <w:tc>
          <w:tcPr>
            <w:tcW w:w="164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Фронтальный опрос</w:t>
            </w:r>
          </w:p>
        </w:tc>
        <w:tc>
          <w:tcPr>
            <w:tcW w:w="3118" w:type="dxa"/>
          </w:tcPr>
          <w:p w:rsidR="00E51D38" w:rsidRPr="00134961" w:rsidRDefault="00E51D38" w:rsidP="0055163B">
            <w:pPr>
              <w:autoSpaceDE w:val="0"/>
              <w:autoSpaceDN w:val="0"/>
              <w:adjustRightInd w:val="0"/>
              <w:rPr>
                <w:lang w:eastAsia="en-US"/>
              </w:rPr>
            </w:pPr>
            <w:r w:rsidRPr="00134961">
              <w:rPr>
                <w:lang w:eastAsia="en-US"/>
              </w:rPr>
              <w:t>Совершенствовать</w:t>
            </w:r>
          </w:p>
          <w:p w:rsidR="00E51D38" w:rsidRPr="00134961" w:rsidRDefault="00E51D38" w:rsidP="0055163B">
            <w:pPr>
              <w:autoSpaceDE w:val="0"/>
              <w:autoSpaceDN w:val="0"/>
              <w:adjustRightInd w:val="0"/>
              <w:rPr>
                <w:lang w:eastAsia="en-US"/>
              </w:rPr>
            </w:pPr>
            <w:r w:rsidRPr="00134961">
              <w:rPr>
                <w:lang w:eastAsia="en-US"/>
              </w:rPr>
              <w:t>качество понимания</w:t>
            </w:r>
          </w:p>
          <w:p w:rsidR="00E51D38" w:rsidRPr="00134961" w:rsidRDefault="00E51D38" w:rsidP="0055163B">
            <w:pPr>
              <w:autoSpaceDE w:val="0"/>
              <w:autoSpaceDN w:val="0"/>
              <w:adjustRightInd w:val="0"/>
              <w:rPr>
                <w:lang w:eastAsia="en-US"/>
              </w:rPr>
            </w:pPr>
            <w:r w:rsidRPr="00134961">
              <w:rPr>
                <w:lang w:eastAsia="en-US"/>
              </w:rPr>
              <w:t>читаемого</w:t>
            </w:r>
          </w:p>
        </w:tc>
        <w:tc>
          <w:tcPr>
            <w:tcW w:w="993"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22.10</w:t>
            </w:r>
          </w:p>
        </w:tc>
        <w:tc>
          <w:tcPr>
            <w:tcW w:w="1984" w:type="dxa"/>
          </w:tcPr>
          <w:p w:rsidR="00E51D38" w:rsidRPr="00134961" w:rsidRDefault="00E51D38" w:rsidP="0055163B">
            <w:pPr>
              <w:pStyle w:val="NoSpacing"/>
              <w:rPr>
                <w:rFonts w:ascii="Times New Roman" w:hAnsi="Times New Roman"/>
                <w:sz w:val="24"/>
                <w:szCs w:val="24"/>
                <w:lang w:eastAsia="ru-RU"/>
              </w:rPr>
            </w:pPr>
          </w:p>
        </w:tc>
      </w:tr>
      <w:tr w:rsidR="00E51D38" w:rsidRPr="00524A8B" w:rsidTr="0055163B">
        <w:tc>
          <w:tcPr>
            <w:tcW w:w="1260"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31</w:t>
            </w:r>
          </w:p>
        </w:tc>
        <w:tc>
          <w:tcPr>
            <w:tcW w:w="2998" w:type="dxa"/>
          </w:tcPr>
          <w:p w:rsidR="00E51D38" w:rsidRPr="00134961" w:rsidRDefault="00E51D38" w:rsidP="0055163B">
            <w:pPr>
              <w:pStyle w:val="NoSpacing"/>
              <w:spacing w:line="276" w:lineRule="auto"/>
              <w:rPr>
                <w:rFonts w:ascii="Times New Roman" w:hAnsi="Times New Roman"/>
                <w:sz w:val="24"/>
                <w:szCs w:val="24"/>
                <w:lang w:eastAsia="ru-RU"/>
              </w:rPr>
            </w:pPr>
            <w:r w:rsidRPr="00134961">
              <w:rPr>
                <w:rFonts w:ascii="Times New Roman" w:hAnsi="Times New Roman"/>
                <w:b/>
                <w:i/>
                <w:sz w:val="24"/>
                <w:szCs w:val="24"/>
                <w:lang w:eastAsia="ru-RU"/>
              </w:rPr>
              <w:t>Промежуточный контроль качества знаний учащихся за 1 четверть.</w:t>
            </w:r>
          </w:p>
        </w:tc>
        <w:tc>
          <w:tcPr>
            <w:tcW w:w="932"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w:t>
            </w:r>
          </w:p>
        </w:tc>
        <w:tc>
          <w:tcPr>
            <w:tcW w:w="3318" w:type="dxa"/>
          </w:tcPr>
          <w:p w:rsidR="00E51D38" w:rsidRPr="00134961" w:rsidRDefault="00E51D38" w:rsidP="0055163B">
            <w:pPr>
              <w:autoSpaceDE w:val="0"/>
              <w:autoSpaceDN w:val="0"/>
              <w:adjustRightInd w:val="0"/>
              <w:rPr>
                <w:lang w:eastAsia="en-US"/>
              </w:rPr>
            </w:pPr>
            <w:r w:rsidRPr="00524A8B">
              <w:t>Индивидуальная работа</w:t>
            </w:r>
          </w:p>
          <w:p w:rsidR="00E51D38" w:rsidRPr="00134961" w:rsidRDefault="00E51D38" w:rsidP="0055163B">
            <w:pPr>
              <w:autoSpaceDE w:val="0"/>
              <w:autoSpaceDN w:val="0"/>
              <w:adjustRightInd w:val="0"/>
              <w:rPr>
                <w:lang w:eastAsia="en-US"/>
              </w:rPr>
            </w:pPr>
          </w:p>
        </w:tc>
        <w:tc>
          <w:tcPr>
            <w:tcW w:w="164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Индивидуальный опрос</w:t>
            </w:r>
          </w:p>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Выразительное чтение</w:t>
            </w:r>
          </w:p>
        </w:tc>
        <w:tc>
          <w:tcPr>
            <w:tcW w:w="3118" w:type="dxa"/>
          </w:tcPr>
          <w:p w:rsidR="00E51D38" w:rsidRPr="00134961" w:rsidRDefault="00E51D38" w:rsidP="0055163B">
            <w:pPr>
              <w:autoSpaceDE w:val="0"/>
              <w:autoSpaceDN w:val="0"/>
              <w:adjustRightInd w:val="0"/>
              <w:rPr>
                <w:lang w:eastAsia="en-US"/>
              </w:rPr>
            </w:pPr>
            <w:r w:rsidRPr="00134961">
              <w:rPr>
                <w:lang w:eastAsia="en-US"/>
              </w:rPr>
              <w:t>Совершенствовать</w:t>
            </w:r>
          </w:p>
          <w:p w:rsidR="00E51D38" w:rsidRPr="00134961" w:rsidRDefault="00E51D38" w:rsidP="0055163B">
            <w:pPr>
              <w:autoSpaceDE w:val="0"/>
              <w:autoSpaceDN w:val="0"/>
              <w:adjustRightInd w:val="0"/>
              <w:rPr>
                <w:lang w:eastAsia="en-US"/>
              </w:rPr>
            </w:pPr>
            <w:r w:rsidRPr="00134961">
              <w:rPr>
                <w:lang w:eastAsia="en-US"/>
              </w:rPr>
              <w:t>качество понимания</w:t>
            </w:r>
          </w:p>
          <w:p w:rsidR="00E51D38" w:rsidRPr="00134961" w:rsidRDefault="00E51D38" w:rsidP="0055163B">
            <w:pPr>
              <w:autoSpaceDE w:val="0"/>
              <w:autoSpaceDN w:val="0"/>
              <w:adjustRightInd w:val="0"/>
              <w:rPr>
                <w:lang w:eastAsia="en-US"/>
              </w:rPr>
            </w:pPr>
            <w:r w:rsidRPr="00134961">
              <w:rPr>
                <w:lang w:eastAsia="en-US"/>
              </w:rPr>
              <w:t>читаемого, а также</w:t>
            </w:r>
          </w:p>
          <w:p w:rsidR="00E51D38" w:rsidRPr="00134961" w:rsidRDefault="00E51D38" w:rsidP="0055163B">
            <w:pPr>
              <w:autoSpaceDE w:val="0"/>
              <w:autoSpaceDN w:val="0"/>
              <w:adjustRightInd w:val="0"/>
              <w:rPr>
                <w:lang w:eastAsia="en-US"/>
              </w:rPr>
            </w:pPr>
            <w:r w:rsidRPr="00134961">
              <w:rPr>
                <w:lang w:eastAsia="en-US"/>
              </w:rPr>
              <w:t>правильность и вы-</w:t>
            </w:r>
          </w:p>
          <w:p w:rsidR="00E51D38" w:rsidRPr="00213CF8" w:rsidRDefault="00E51D38" w:rsidP="0055163B">
            <w:r w:rsidRPr="00134961">
              <w:rPr>
                <w:lang w:eastAsia="en-US"/>
              </w:rPr>
              <w:t>разительность чтения.</w:t>
            </w:r>
          </w:p>
        </w:tc>
        <w:tc>
          <w:tcPr>
            <w:tcW w:w="993"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23.10</w:t>
            </w:r>
          </w:p>
        </w:tc>
        <w:tc>
          <w:tcPr>
            <w:tcW w:w="1984" w:type="dxa"/>
          </w:tcPr>
          <w:p w:rsidR="00E51D38" w:rsidRPr="00134961" w:rsidRDefault="00E51D38" w:rsidP="0055163B">
            <w:pPr>
              <w:pStyle w:val="NoSpacing"/>
              <w:rPr>
                <w:rFonts w:ascii="Times New Roman" w:hAnsi="Times New Roman"/>
                <w:sz w:val="24"/>
                <w:szCs w:val="24"/>
                <w:lang w:eastAsia="ru-RU"/>
              </w:rPr>
            </w:pPr>
          </w:p>
        </w:tc>
      </w:tr>
      <w:tr w:rsidR="00E51D38" w:rsidRPr="00524A8B" w:rsidTr="0055163B">
        <w:tc>
          <w:tcPr>
            <w:tcW w:w="1260"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32</w:t>
            </w:r>
          </w:p>
        </w:tc>
        <w:tc>
          <w:tcPr>
            <w:tcW w:w="2998" w:type="dxa"/>
          </w:tcPr>
          <w:p w:rsidR="00E51D38" w:rsidRPr="00134961" w:rsidRDefault="00E51D38" w:rsidP="0055163B">
            <w:pPr>
              <w:pStyle w:val="NoSpacing"/>
              <w:spacing w:line="276" w:lineRule="auto"/>
              <w:rPr>
                <w:rFonts w:ascii="Times New Roman" w:hAnsi="Times New Roman"/>
                <w:sz w:val="24"/>
                <w:szCs w:val="24"/>
                <w:lang w:eastAsia="ru-RU"/>
              </w:rPr>
            </w:pPr>
            <w:r w:rsidRPr="00134961">
              <w:rPr>
                <w:rFonts w:ascii="Times New Roman" w:hAnsi="Times New Roman"/>
                <w:sz w:val="24"/>
                <w:szCs w:val="24"/>
                <w:lang w:eastAsia="ru-RU"/>
              </w:rPr>
              <w:t>В. Бардадым «Мы читаем</w:t>
            </w:r>
            <w:r>
              <w:rPr>
                <w:rFonts w:ascii="Times New Roman" w:hAnsi="Times New Roman"/>
                <w:sz w:val="24"/>
                <w:szCs w:val="24"/>
                <w:lang w:eastAsia="ru-RU"/>
              </w:rPr>
              <w:t>!</w:t>
            </w:r>
            <w:r w:rsidRPr="00134961">
              <w:rPr>
                <w:rFonts w:ascii="Times New Roman" w:hAnsi="Times New Roman"/>
                <w:sz w:val="24"/>
                <w:szCs w:val="24"/>
                <w:lang w:eastAsia="ru-RU"/>
              </w:rPr>
              <w:t>»; В. Гусев «Вот так кот</w:t>
            </w:r>
            <w:r>
              <w:rPr>
                <w:rFonts w:ascii="Times New Roman" w:hAnsi="Times New Roman"/>
                <w:sz w:val="24"/>
                <w:szCs w:val="24"/>
                <w:lang w:eastAsia="ru-RU"/>
              </w:rPr>
              <w:t>!»; Н. Бурсов «Кот и крот»</w:t>
            </w:r>
          </w:p>
        </w:tc>
        <w:tc>
          <w:tcPr>
            <w:tcW w:w="932"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w:t>
            </w:r>
          </w:p>
        </w:tc>
        <w:tc>
          <w:tcPr>
            <w:tcW w:w="3318" w:type="dxa"/>
          </w:tcPr>
          <w:p w:rsidR="00E51D38" w:rsidRPr="00134961" w:rsidRDefault="00E51D38" w:rsidP="0055163B">
            <w:pPr>
              <w:autoSpaceDE w:val="0"/>
              <w:autoSpaceDN w:val="0"/>
              <w:adjustRightInd w:val="0"/>
              <w:rPr>
                <w:bCs/>
                <w:lang w:eastAsia="en-US"/>
              </w:rPr>
            </w:pPr>
            <w:r w:rsidRPr="00134961">
              <w:rPr>
                <w:bCs/>
                <w:lang w:eastAsia="en-US"/>
              </w:rPr>
              <w:t>Чтение по ролям</w:t>
            </w:r>
          </w:p>
          <w:p w:rsidR="00E51D38" w:rsidRPr="00134961" w:rsidRDefault="00E51D38" w:rsidP="0055163B">
            <w:pPr>
              <w:autoSpaceDE w:val="0"/>
              <w:autoSpaceDN w:val="0"/>
              <w:adjustRightInd w:val="0"/>
              <w:rPr>
                <w:lang w:eastAsia="en-US"/>
              </w:rPr>
            </w:pPr>
            <w:r w:rsidRPr="00134961">
              <w:rPr>
                <w:bCs/>
                <w:lang w:eastAsia="en-US"/>
              </w:rPr>
              <w:t>Фронтальная работа</w:t>
            </w:r>
          </w:p>
        </w:tc>
        <w:tc>
          <w:tcPr>
            <w:tcW w:w="164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Фронтальный опрос</w:t>
            </w:r>
          </w:p>
        </w:tc>
        <w:tc>
          <w:tcPr>
            <w:tcW w:w="3118" w:type="dxa"/>
          </w:tcPr>
          <w:p w:rsidR="00E51D38" w:rsidRPr="00134961" w:rsidRDefault="00E51D38" w:rsidP="0055163B">
            <w:pPr>
              <w:autoSpaceDE w:val="0"/>
              <w:autoSpaceDN w:val="0"/>
              <w:adjustRightInd w:val="0"/>
              <w:rPr>
                <w:lang w:eastAsia="en-US"/>
              </w:rPr>
            </w:pPr>
            <w:r w:rsidRPr="00134961">
              <w:rPr>
                <w:lang w:eastAsia="en-US"/>
              </w:rPr>
              <w:t>Совершенствовать</w:t>
            </w:r>
          </w:p>
          <w:p w:rsidR="00E51D38" w:rsidRPr="00134961" w:rsidRDefault="00E51D38" w:rsidP="0055163B">
            <w:pPr>
              <w:autoSpaceDE w:val="0"/>
              <w:autoSpaceDN w:val="0"/>
              <w:adjustRightInd w:val="0"/>
              <w:rPr>
                <w:lang w:eastAsia="en-US"/>
              </w:rPr>
            </w:pPr>
            <w:r w:rsidRPr="00134961">
              <w:rPr>
                <w:lang w:eastAsia="en-US"/>
              </w:rPr>
              <w:t>правильность и беглость чтения.</w:t>
            </w:r>
          </w:p>
          <w:p w:rsidR="00E51D38" w:rsidRPr="00134961" w:rsidRDefault="00E51D38" w:rsidP="0055163B">
            <w:pPr>
              <w:autoSpaceDE w:val="0"/>
              <w:autoSpaceDN w:val="0"/>
              <w:adjustRightInd w:val="0"/>
              <w:rPr>
                <w:lang w:eastAsia="en-US"/>
              </w:rPr>
            </w:pPr>
            <w:r w:rsidRPr="00134961">
              <w:rPr>
                <w:lang w:eastAsia="en-US"/>
              </w:rPr>
              <w:t>Выбирать книги по</w:t>
            </w:r>
          </w:p>
          <w:p w:rsidR="00E51D38" w:rsidRPr="00134961" w:rsidRDefault="00E51D38" w:rsidP="0055163B">
            <w:pPr>
              <w:autoSpaceDE w:val="0"/>
              <w:autoSpaceDN w:val="0"/>
              <w:adjustRightInd w:val="0"/>
              <w:rPr>
                <w:lang w:eastAsia="en-US"/>
              </w:rPr>
            </w:pPr>
            <w:r w:rsidRPr="00134961">
              <w:rPr>
                <w:lang w:eastAsia="en-US"/>
              </w:rPr>
              <w:t>заданной теме.</w:t>
            </w:r>
          </w:p>
          <w:p w:rsidR="00E51D38" w:rsidRPr="00524A8B" w:rsidRDefault="00E51D38" w:rsidP="0055163B">
            <w:pPr>
              <w:spacing w:line="276" w:lineRule="auto"/>
            </w:pPr>
            <w:r w:rsidRPr="00134961">
              <w:rPr>
                <w:lang w:eastAsia="en-US"/>
              </w:rPr>
              <w:t>Читать по ролям.</w:t>
            </w:r>
          </w:p>
        </w:tc>
        <w:tc>
          <w:tcPr>
            <w:tcW w:w="993" w:type="dxa"/>
          </w:tcPr>
          <w:p w:rsidR="00E51D38"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24.10</w:t>
            </w:r>
          </w:p>
        </w:tc>
        <w:tc>
          <w:tcPr>
            <w:tcW w:w="1984" w:type="dxa"/>
          </w:tcPr>
          <w:p w:rsidR="00E51D38" w:rsidRPr="00134961" w:rsidRDefault="00E51D38" w:rsidP="0055163B">
            <w:pPr>
              <w:pStyle w:val="NoSpacing"/>
              <w:rPr>
                <w:rFonts w:ascii="Times New Roman" w:hAnsi="Times New Roman"/>
                <w:sz w:val="24"/>
                <w:szCs w:val="24"/>
                <w:lang w:eastAsia="ru-RU"/>
              </w:rPr>
            </w:pPr>
          </w:p>
        </w:tc>
      </w:tr>
      <w:tr w:rsidR="00E51D38" w:rsidRPr="00524A8B" w:rsidTr="0055163B">
        <w:tc>
          <w:tcPr>
            <w:tcW w:w="1260"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33</w:t>
            </w:r>
          </w:p>
        </w:tc>
        <w:tc>
          <w:tcPr>
            <w:tcW w:w="2998" w:type="dxa"/>
          </w:tcPr>
          <w:p w:rsidR="00E51D38" w:rsidRPr="00134961" w:rsidRDefault="00E51D38" w:rsidP="0055163B">
            <w:pPr>
              <w:pStyle w:val="NoSpacing"/>
              <w:spacing w:line="276" w:lineRule="auto"/>
              <w:rPr>
                <w:rFonts w:ascii="Times New Roman" w:hAnsi="Times New Roman"/>
                <w:sz w:val="24"/>
                <w:szCs w:val="24"/>
                <w:lang w:eastAsia="ru-RU"/>
              </w:rPr>
            </w:pPr>
            <w:r w:rsidRPr="00134961">
              <w:rPr>
                <w:rFonts w:ascii="Times New Roman" w:hAnsi="Times New Roman"/>
                <w:sz w:val="24"/>
                <w:szCs w:val="24"/>
                <w:lang w:eastAsia="ru-RU"/>
              </w:rPr>
              <w:t>Д. Биссет «Орел и овечка»</w:t>
            </w:r>
          </w:p>
          <w:p w:rsidR="00E51D38" w:rsidRPr="00134961" w:rsidRDefault="00E51D38" w:rsidP="0055163B">
            <w:pPr>
              <w:pStyle w:val="NoSpacing"/>
              <w:rPr>
                <w:rFonts w:ascii="Times New Roman" w:hAnsi="Times New Roman"/>
                <w:sz w:val="24"/>
                <w:szCs w:val="24"/>
                <w:lang w:eastAsia="ru-RU"/>
              </w:rPr>
            </w:pPr>
          </w:p>
        </w:tc>
        <w:tc>
          <w:tcPr>
            <w:tcW w:w="932"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w:t>
            </w:r>
          </w:p>
        </w:tc>
        <w:tc>
          <w:tcPr>
            <w:tcW w:w="3318"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 xml:space="preserve">Выразительное чтение </w:t>
            </w:r>
          </w:p>
          <w:p w:rsidR="00E51D38" w:rsidRPr="00134961" w:rsidRDefault="00E51D38" w:rsidP="0055163B">
            <w:pPr>
              <w:autoSpaceDE w:val="0"/>
              <w:autoSpaceDN w:val="0"/>
              <w:adjustRightInd w:val="0"/>
              <w:rPr>
                <w:lang w:eastAsia="en-US"/>
              </w:rPr>
            </w:pPr>
            <w:r w:rsidRPr="00524A8B">
              <w:t>Индивидуальная работа</w:t>
            </w:r>
          </w:p>
          <w:p w:rsidR="00E51D38" w:rsidRPr="00134961" w:rsidRDefault="00E51D38" w:rsidP="0055163B">
            <w:pPr>
              <w:autoSpaceDE w:val="0"/>
              <w:autoSpaceDN w:val="0"/>
              <w:adjustRightInd w:val="0"/>
              <w:rPr>
                <w:b/>
                <w:bCs/>
                <w:lang w:eastAsia="en-US"/>
              </w:rPr>
            </w:pPr>
          </w:p>
        </w:tc>
        <w:tc>
          <w:tcPr>
            <w:tcW w:w="164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Индивидуальный опрос</w:t>
            </w:r>
          </w:p>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 xml:space="preserve">Выразительное чтение </w:t>
            </w:r>
          </w:p>
        </w:tc>
        <w:tc>
          <w:tcPr>
            <w:tcW w:w="3118" w:type="dxa"/>
          </w:tcPr>
          <w:p w:rsidR="00E51D38" w:rsidRPr="00134961" w:rsidRDefault="00E51D38" w:rsidP="0055163B">
            <w:pPr>
              <w:autoSpaceDE w:val="0"/>
              <w:autoSpaceDN w:val="0"/>
              <w:adjustRightInd w:val="0"/>
              <w:rPr>
                <w:lang w:eastAsia="en-US"/>
              </w:rPr>
            </w:pPr>
            <w:r w:rsidRPr="00134961">
              <w:rPr>
                <w:lang w:eastAsia="en-US"/>
              </w:rPr>
              <w:t>Выявлять подтекст.</w:t>
            </w:r>
          </w:p>
          <w:p w:rsidR="00E51D38" w:rsidRPr="00134961" w:rsidRDefault="00E51D38" w:rsidP="0055163B">
            <w:pPr>
              <w:autoSpaceDE w:val="0"/>
              <w:autoSpaceDN w:val="0"/>
              <w:adjustRightInd w:val="0"/>
              <w:rPr>
                <w:lang w:eastAsia="en-US"/>
              </w:rPr>
            </w:pPr>
            <w:r w:rsidRPr="00134961">
              <w:rPr>
                <w:lang w:eastAsia="en-US"/>
              </w:rPr>
              <w:t>Выявлять и формулировать идею произведения.</w:t>
            </w:r>
          </w:p>
        </w:tc>
        <w:tc>
          <w:tcPr>
            <w:tcW w:w="993"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28</w:t>
            </w:r>
            <w:r w:rsidRPr="00134961">
              <w:rPr>
                <w:rFonts w:ascii="Times New Roman" w:hAnsi="Times New Roman"/>
                <w:sz w:val="24"/>
                <w:szCs w:val="24"/>
                <w:lang w:eastAsia="ru-RU"/>
              </w:rPr>
              <w:t>.10</w:t>
            </w:r>
          </w:p>
        </w:tc>
        <w:tc>
          <w:tcPr>
            <w:tcW w:w="1984" w:type="dxa"/>
          </w:tcPr>
          <w:p w:rsidR="00E51D38" w:rsidRPr="00134961" w:rsidRDefault="00E51D38" w:rsidP="0055163B">
            <w:pPr>
              <w:pStyle w:val="NoSpacing"/>
              <w:rPr>
                <w:rFonts w:ascii="Times New Roman" w:hAnsi="Times New Roman"/>
                <w:sz w:val="24"/>
                <w:szCs w:val="24"/>
                <w:lang w:eastAsia="ru-RU"/>
              </w:rPr>
            </w:pPr>
          </w:p>
        </w:tc>
      </w:tr>
      <w:tr w:rsidR="00E51D38" w:rsidRPr="00524A8B" w:rsidTr="0055163B">
        <w:tc>
          <w:tcPr>
            <w:tcW w:w="1260"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34</w:t>
            </w:r>
          </w:p>
        </w:tc>
        <w:tc>
          <w:tcPr>
            <w:tcW w:w="2998" w:type="dxa"/>
          </w:tcPr>
          <w:p w:rsidR="00E51D38" w:rsidRPr="00134961" w:rsidRDefault="00E51D38" w:rsidP="0055163B">
            <w:pPr>
              <w:pStyle w:val="NoSpacing"/>
              <w:spacing w:line="276" w:lineRule="auto"/>
              <w:rPr>
                <w:rFonts w:ascii="Times New Roman" w:hAnsi="Times New Roman"/>
                <w:sz w:val="24"/>
                <w:szCs w:val="24"/>
                <w:lang w:eastAsia="ru-RU"/>
              </w:rPr>
            </w:pPr>
            <w:r w:rsidRPr="00134961">
              <w:rPr>
                <w:rFonts w:ascii="Times New Roman" w:hAnsi="Times New Roman"/>
                <w:sz w:val="24"/>
                <w:szCs w:val="24"/>
                <w:lang w:eastAsia="ru-RU"/>
              </w:rPr>
              <w:t>В. Д</w:t>
            </w:r>
            <w:r>
              <w:rPr>
                <w:rFonts w:ascii="Times New Roman" w:hAnsi="Times New Roman"/>
                <w:sz w:val="24"/>
                <w:szCs w:val="24"/>
                <w:lang w:eastAsia="ru-RU"/>
              </w:rPr>
              <w:t>рагунский «Заколдованная буква»</w:t>
            </w:r>
          </w:p>
          <w:p w:rsidR="00E51D38" w:rsidRPr="00134961" w:rsidRDefault="00E51D38" w:rsidP="0055163B">
            <w:pPr>
              <w:pStyle w:val="NoSpacing"/>
              <w:rPr>
                <w:rFonts w:ascii="Times New Roman" w:hAnsi="Times New Roman"/>
                <w:sz w:val="24"/>
                <w:szCs w:val="24"/>
                <w:lang w:eastAsia="ru-RU"/>
              </w:rPr>
            </w:pPr>
          </w:p>
        </w:tc>
        <w:tc>
          <w:tcPr>
            <w:tcW w:w="932"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w:t>
            </w:r>
          </w:p>
        </w:tc>
        <w:tc>
          <w:tcPr>
            <w:tcW w:w="3318"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 xml:space="preserve">Выразительное чтение </w:t>
            </w:r>
          </w:p>
          <w:p w:rsidR="00E51D38" w:rsidRPr="00134961" w:rsidRDefault="00E51D38" w:rsidP="0055163B">
            <w:pPr>
              <w:autoSpaceDE w:val="0"/>
              <w:autoSpaceDN w:val="0"/>
              <w:adjustRightInd w:val="0"/>
              <w:rPr>
                <w:bCs/>
                <w:lang w:eastAsia="en-US"/>
              </w:rPr>
            </w:pPr>
            <w:r w:rsidRPr="00134961">
              <w:rPr>
                <w:bCs/>
                <w:lang w:eastAsia="en-US"/>
              </w:rPr>
              <w:t>Чтение по ролям</w:t>
            </w:r>
          </w:p>
          <w:p w:rsidR="00E51D38" w:rsidRDefault="00E51D38" w:rsidP="0055163B">
            <w:pPr>
              <w:rPr>
                <w:bCs/>
                <w:lang w:eastAsia="en-US"/>
              </w:rPr>
            </w:pPr>
          </w:p>
          <w:p w:rsidR="00E51D38" w:rsidRDefault="00E51D38" w:rsidP="0055163B">
            <w:pPr>
              <w:rPr>
                <w:bCs/>
                <w:lang w:eastAsia="en-US"/>
              </w:rPr>
            </w:pPr>
          </w:p>
          <w:p w:rsidR="00E51D38" w:rsidRPr="00524A8B" w:rsidRDefault="00E51D38" w:rsidP="0055163B">
            <w:r w:rsidRPr="00134961">
              <w:rPr>
                <w:bCs/>
                <w:lang w:eastAsia="en-US"/>
              </w:rPr>
              <w:t>Фронтальная работа</w:t>
            </w:r>
          </w:p>
          <w:p w:rsidR="00E51D38" w:rsidRPr="00134961" w:rsidRDefault="00E51D38" w:rsidP="0055163B">
            <w:pPr>
              <w:autoSpaceDE w:val="0"/>
              <w:autoSpaceDN w:val="0"/>
              <w:adjustRightInd w:val="0"/>
              <w:rPr>
                <w:lang w:eastAsia="en-US"/>
              </w:rPr>
            </w:pPr>
            <w:r w:rsidRPr="00134961">
              <w:rPr>
                <w:lang w:eastAsia="en-US"/>
              </w:rPr>
              <w:t>Игра «Радиотеатр»</w:t>
            </w:r>
          </w:p>
        </w:tc>
        <w:tc>
          <w:tcPr>
            <w:tcW w:w="164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Пересказ</w:t>
            </w:r>
          </w:p>
        </w:tc>
        <w:tc>
          <w:tcPr>
            <w:tcW w:w="3118" w:type="dxa"/>
          </w:tcPr>
          <w:p w:rsidR="00E51D38" w:rsidRPr="00134961" w:rsidRDefault="00E51D38" w:rsidP="0055163B">
            <w:pPr>
              <w:autoSpaceDE w:val="0"/>
              <w:autoSpaceDN w:val="0"/>
              <w:adjustRightInd w:val="0"/>
              <w:rPr>
                <w:lang w:eastAsia="en-US"/>
              </w:rPr>
            </w:pPr>
            <w:r w:rsidRPr="00134961">
              <w:rPr>
                <w:lang w:eastAsia="en-US"/>
              </w:rPr>
              <w:t>Характеризовать</w:t>
            </w:r>
          </w:p>
          <w:p w:rsidR="00E51D38" w:rsidRPr="00134961" w:rsidRDefault="00E51D38" w:rsidP="0055163B">
            <w:pPr>
              <w:autoSpaceDE w:val="0"/>
              <w:autoSpaceDN w:val="0"/>
              <w:adjustRightInd w:val="0"/>
              <w:rPr>
                <w:lang w:eastAsia="en-US"/>
              </w:rPr>
            </w:pPr>
            <w:r w:rsidRPr="00134961">
              <w:rPr>
                <w:lang w:eastAsia="en-US"/>
              </w:rPr>
              <w:t>персонажей.</w:t>
            </w:r>
          </w:p>
          <w:p w:rsidR="00E51D38" w:rsidRDefault="00E51D38" w:rsidP="0055163B">
            <w:pPr>
              <w:autoSpaceDE w:val="0"/>
              <w:autoSpaceDN w:val="0"/>
              <w:adjustRightInd w:val="0"/>
              <w:rPr>
                <w:lang w:eastAsia="en-US"/>
              </w:rPr>
            </w:pPr>
          </w:p>
          <w:p w:rsidR="00E51D38" w:rsidRDefault="00E51D38" w:rsidP="0055163B">
            <w:pPr>
              <w:autoSpaceDE w:val="0"/>
              <w:autoSpaceDN w:val="0"/>
              <w:adjustRightInd w:val="0"/>
              <w:rPr>
                <w:lang w:eastAsia="en-US"/>
              </w:rPr>
            </w:pPr>
          </w:p>
          <w:p w:rsidR="00E51D38" w:rsidRPr="00134961" w:rsidRDefault="00E51D38" w:rsidP="0055163B">
            <w:pPr>
              <w:autoSpaceDE w:val="0"/>
              <w:autoSpaceDN w:val="0"/>
              <w:adjustRightInd w:val="0"/>
              <w:rPr>
                <w:lang w:eastAsia="en-US"/>
              </w:rPr>
            </w:pPr>
            <w:r w:rsidRPr="00134961">
              <w:rPr>
                <w:lang w:eastAsia="en-US"/>
              </w:rPr>
              <w:t>Читать по ролям.</w:t>
            </w:r>
          </w:p>
          <w:p w:rsidR="00E51D38" w:rsidRPr="00134961" w:rsidRDefault="00E51D38" w:rsidP="0055163B">
            <w:pPr>
              <w:autoSpaceDE w:val="0"/>
              <w:autoSpaceDN w:val="0"/>
              <w:adjustRightInd w:val="0"/>
              <w:rPr>
                <w:lang w:eastAsia="en-US"/>
              </w:rPr>
            </w:pPr>
            <w:r w:rsidRPr="00134961">
              <w:rPr>
                <w:lang w:eastAsia="en-US"/>
              </w:rPr>
              <w:t>Инсценировать прочитанное.</w:t>
            </w:r>
          </w:p>
          <w:p w:rsidR="00E51D38" w:rsidRPr="00134961" w:rsidRDefault="00E51D38" w:rsidP="0055163B">
            <w:pPr>
              <w:autoSpaceDE w:val="0"/>
              <w:autoSpaceDN w:val="0"/>
              <w:adjustRightInd w:val="0"/>
              <w:rPr>
                <w:lang w:eastAsia="en-US"/>
              </w:rPr>
            </w:pPr>
            <w:r w:rsidRPr="00134961">
              <w:rPr>
                <w:lang w:eastAsia="en-US"/>
              </w:rPr>
              <w:t>Выбирать книги по</w:t>
            </w:r>
          </w:p>
          <w:p w:rsidR="00E51D38" w:rsidRPr="00213CF8" w:rsidRDefault="00E51D38" w:rsidP="0055163B">
            <w:r w:rsidRPr="00134961">
              <w:rPr>
                <w:lang w:eastAsia="en-US"/>
              </w:rPr>
              <w:t>заданной теме.</w:t>
            </w:r>
          </w:p>
        </w:tc>
        <w:tc>
          <w:tcPr>
            <w:tcW w:w="993"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29</w:t>
            </w:r>
            <w:r w:rsidRPr="00134961">
              <w:rPr>
                <w:rFonts w:ascii="Times New Roman" w:hAnsi="Times New Roman"/>
                <w:sz w:val="24"/>
                <w:szCs w:val="24"/>
                <w:lang w:eastAsia="ru-RU"/>
              </w:rPr>
              <w:t>.10</w:t>
            </w:r>
          </w:p>
        </w:tc>
        <w:tc>
          <w:tcPr>
            <w:tcW w:w="1984" w:type="dxa"/>
          </w:tcPr>
          <w:p w:rsidR="00E51D38" w:rsidRPr="00134961" w:rsidRDefault="00E51D38" w:rsidP="0055163B">
            <w:pPr>
              <w:pStyle w:val="NoSpacing"/>
              <w:rPr>
                <w:rFonts w:ascii="Times New Roman" w:hAnsi="Times New Roman"/>
                <w:sz w:val="24"/>
                <w:szCs w:val="24"/>
                <w:lang w:eastAsia="ru-RU"/>
              </w:rPr>
            </w:pPr>
          </w:p>
        </w:tc>
      </w:tr>
      <w:tr w:rsidR="00E51D38" w:rsidRPr="00524A8B" w:rsidTr="0055163B">
        <w:trPr>
          <w:trHeight w:val="346"/>
        </w:trPr>
        <w:tc>
          <w:tcPr>
            <w:tcW w:w="1260"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35</w:t>
            </w:r>
          </w:p>
        </w:tc>
        <w:tc>
          <w:tcPr>
            <w:tcW w:w="2998" w:type="dxa"/>
          </w:tcPr>
          <w:p w:rsidR="00E51D38" w:rsidRPr="00134961" w:rsidRDefault="00E51D38" w:rsidP="0055163B">
            <w:pPr>
              <w:pStyle w:val="NoSpacing"/>
              <w:spacing w:line="276" w:lineRule="auto"/>
              <w:rPr>
                <w:rFonts w:ascii="Times New Roman" w:hAnsi="Times New Roman"/>
                <w:sz w:val="24"/>
                <w:szCs w:val="24"/>
                <w:lang w:eastAsia="ru-RU"/>
              </w:rPr>
            </w:pPr>
            <w:r w:rsidRPr="00134961">
              <w:rPr>
                <w:rFonts w:ascii="Times New Roman" w:hAnsi="Times New Roman"/>
                <w:sz w:val="24"/>
                <w:szCs w:val="24"/>
                <w:lang w:eastAsia="ru-RU"/>
              </w:rPr>
              <w:t>В. Драгунский «Когда я был маленький»</w:t>
            </w:r>
          </w:p>
        </w:tc>
        <w:tc>
          <w:tcPr>
            <w:tcW w:w="932"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w:t>
            </w:r>
          </w:p>
        </w:tc>
        <w:tc>
          <w:tcPr>
            <w:tcW w:w="3318" w:type="dxa"/>
          </w:tcPr>
          <w:p w:rsidR="00E51D38" w:rsidRPr="00134961" w:rsidRDefault="00E51D38" w:rsidP="0055163B">
            <w:pPr>
              <w:autoSpaceDE w:val="0"/>
              <w:autoSpaceDN w:val="0"/>
              <w:adjustRightInd w:val="0"/>
              <w:rPr>
                <w:bCs/>
                <w:lang w:eastAsia="en-US"/>
              </w:rPr>
            </w:pPr>
            <w:r w:rsidRPr="00134961">
              <w:rPr>
                <w:bCs/>
                <w:lang w:eastAsia="en-US"/>
              </w:rPr>
              <w:t>Пересказ текста</w:t>
            </w:r>
          </w:p>
          <w:p w:rsidR="00E51D38" w:rsidRPr="00134961" w:rsidRDefault="00E51D38" w:rsidP="0055163B">
            <w:pPr>
              <w:autoSpaceDE w:val="0"/>
              <w:autoSpaceDN w:val="0"/>
              <w:adjustRightInd w:val="0"/>
              <w:rPr>
                <w:lang w:eastAsia="en-US"/>
              </w:rPr>
            </w:pPr>
            <w:r w:rsidRPr="00134961">
              <w:rPr>
                <w:bCs/>
                <w:lang w:eastAsia="en-US"/>
              </w:rPr>
              <w:t>Фронтальная работа</w:t>
            </w:r>
          </w:p>
        </w:tc>
        <w:tc>
          <w:tcPr>
            <w:tcW w:w="164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пересказ</w:t>
            </w:r>
          </w:p>
        </w:tc>
        <w:tc>
          <w:tcPr>
            <w:tcW w:w="3118" w:type="dxa"/>
          </w:tcPr>
          <w:p w:rsidR="00E51D38" w:rsidRPr="00134961" w:rsidRDefault="00E51D38" w:rsidP="0055163B">
            <w:pPr>
              <w:autoSpaceDE w:val="0"/>
              <w:autoSpaceDN w:val="0"/>
              <w:adjustRightInd w:val="0"/>
              <w:rPr>
                <w:lang w:eastAsia="en-US"/>
              </w:rPr>
            </w:pPr>
            <w:r w:rsidRPr="00134961">
              <w:rPr>
                <w:lang w:eastAsia="en-US"/>
              </w:rPr>
              <w:t>Определять эмоциональный характер текста.</w:t>
            </w:r>
          </w:p>
          <w:p w:rsidR="00E51D38" w:rsidRPr="00134961" w:rsidRDefault="00E51D38" w:rsidP="0055163B">
            <w:pPr>
              <w:autoSpaceDE w:val="0"/>
              <w:autoSpaceDN w:val="0"/>
              <w:adjustRightInd w:val="0"/>
              <w:rPr>
                <w:lang w:eastAsia="en-US"/>
              </w:rPr>
            </w:pPr>
            <w:r w:rsidRPr="00134961">
              <w:rPr>
                <w:lang w:eastAsia="en-US"/>
              </w:rPr>
              <w:t>Работать с опорными словами.</w:t>
            </w:r>
          </w:p>
          <w:p w:rsidR="00E51D38" w:rsidRPr="00213CF8" w:rsidRDefault="00E51D38" w:rsidP="0055163B">
            <w:pPr>
              <w:spacing w:line="276" w:lineRule="auto"/>
            </w:pPr>
            <w:r w:rsidRPr="00134961">
              <w:rPr>
                <w:lang w:eastAsia="en-US"/>
              </w:rPr>
              <w:t>Определять жанр</w:t>
            </w:r>
            <w:r>
              <w:rPr>
                <w:lang w:eastAsia="en-US"/>
              </w:rPr>
              <w:t xml:space="preserve"> п</w:t>
            </w:r>
            <w:r w:rsidRPr="00134961">
              <w:rPr>
                <w:lang w:eastAsia="en-US"/>
              </w:rPr>
              <w:t>роизведения.</w:t>
            </w:r>
          </w:p>
        </w:tc>
        <w:tc>
          <w:tcPr>
            <w:tcW w:w="993"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30</w:t>
            </w:r>
            <w:r w:rsidRPr="00134961">
              <w:rPr>
                <w:rFonts w:ascii="Times New Roman" w:hAnsi="Times New Roman"/>
                <w:sz w:val="24"/>
                <w:szCs w:val="24"/>
                <w:lang w:eastAsia="ru-RU"/>
              </w:rPr>
              <w:t>.10</w:t>
            </w:r>
          </w:p>
        </w:tc>
        <w:tc>
          <w:tcPr>
            <w:tcW w:w="1984" w:type="dxa"/>
          </w:tcPr>
          <w:p w:rsidR="00E51D38" w:rsidRPr="00134961" w:rsidRDefault="00E51D38" w:rsidP="0055163B">
            <w:pPr>
              <w:pStyle w:val="NoSpacing"/>
              <w:rPr>
                <w:rFonts w:ascii="Times New Roman" w:hAnsi="Times New Roman"/>
                <w:sz w:val="24"/>
                <w:szCs w:val="24"/>
                <w:lang w:eastAsia="ru-RU"/>
              </w:rPr>
            </w:pPr>
          </w:p>
        </w:tc>
      </w:tr>
      <w:tr w:rsidR="00E51D38" w:rsidRPr="00524A8B" w:rsidTr="0055163B">
        <w:tc>
          <w:tcPr>
            <w:tcW w:w="1260"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36</w:t>
            </w:r>
          </w:p>
        </w:tc>
        <w:tc>
          <w:tcPr>
            <w:tcW w:w="2998" w:type="dxa"/>
          </w:tcPr>
          <w:p w:rsidR="00E51D38" w:rsidRPr="00134961" w:rsidRDefault="00E51D38" w:rsidP="0055163B">
            <w:pPr>
              <w:pStyle w:val="NoSpacing"/>
              <w:spacing w:line="276" w:lineRule="auto"/>
              <w:rPr>
                <w:rFonts w:ascii="Times New Roman" w:hAnsi="Times New Roman"/>
                <w:sz w:val="24"/>
                <w:szCs w:val="24"/>
                <w:lang w:eastAsia="ru-RU"/>
              </w:rPr>
            </w:pPr>
            <w:r w:rsidRPr="00134961">
              <w:rPr>
                <w:rFonts w:ascii="Times New Roman" w:hAnsi="Times New Roman"/>
                <w:sz w:val="24"/>
                <w:szCs w:val="24"/>
                <w:lang w:eastAsia="ru-RU"/>
              </w:rPr>
              <w:t>В. Драгунский «Не пиф, не паф!»</w:t>
            </w:r>
          </w:p>
          <w:p w:rsidR="00E51D38" w:rsidRPr="00134961" w:rsidRDefault="00E51D38" w:rsidP="0055163B">
            <w:pPr>
              <w:pStyle w:val="NoSpacing"/>
              <w:rPr>
                <w:rFonts w:ascii="Times New Roman" w:hAnsi="Times New Roman"/>
                <w:sz w:val="24"/>
                <w:szCs w:val="24"/>
                <w:lang w:eastAsia="ru-RU"/>
              </w:rPr>
            </w:pPr>
          </w:p>
        </w:tc>
        <w:tc>
          <w:tcPr>
            <w:tcW w:w="932"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w:t>
            </w:r>
          </w:p>
        </w:tc>
        <w:tc>
          <w:tcPr>
            <w:tcW w:w="3318"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 xml:space="preserve">Выразительное чтение </w:t>
            </w:r>
          </w:p>
          <w:p w:rsidR="00E51D38" w:rsidRPr="00134961" w:rsidRDefault="00E51D38" w:rsidP="0055163B">
            <w:pPr>
              <w:autoSpaceDE w:val="0"/>
              <w:autoSpaceDN w:val="0"/>
              <w:adjustRightInd w:val="0"/>
              <w:rPr>
                <w:b/>
                <w:bCs/>
                <w:lang w:eastAsia="en-US"/>
              </w:rPr>
            </w:pPr>
            <w:r w:rsidRPr="00524A8B">
              <w:t>Индивидуальная работа</w:t>
            </w:r>
          </w:p>
        </w:tc>
        <w:tc>
          <w:tcPr>
            <w:tcW w:w="164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Выразительное чтение</w:t>
            </w:r>
          </w:p>
        </w:tc>
        <w:tc>
          <w:tcPr>
            <w:tcW w:w="3118" w:type="dxa"/>
          </w:tcPr>
          <w:p w:rsidR="00E51D38" w:rsidRPr="00134961" w:rsidRDefault="00E51D38" w:rsidP="0055163B">
            <w:pPr>
              <w:autoSpaceDE w:val="0"/>
              <w:autoSpaceDN w:val="0"/>
              <w:adjustRightInd w:val="0"/>
              <w:rPr>
                <w:lang w:eastAsia="en-US"/>
              </w:rPr>
            </w:pPr>
            <w:r w:rsidRPr="00134961">
              <w:rPr>
                <w:lang w:eastAsia="en-US"/>
              </w:rPr>
              <w:t>Совершенствовать</w:t>
            </w:r>
          </w:p>
          <w:p w:rsidR="00E51D38" w:rsidRPr="00134961" w:rsidRDefault="00E51D38" w:rsidP="0055163B">
            <w:pPr>
              <w:autoSpaceDE w:val="0"/>
              <w:autoSpaceDN w:val="0"/>
              <w:adjustRightInd w:val="0"/>
              <w:rPr>
                <w:lang w:eastAsia="en-US"/>
              </w:rPr>
            </w:pPr>
            <w:r>
              <w:rPr>
                <w:lang w:eastAsia="en-US"/>
              </w:rPr>
              <w:t xml:space="preserve">правильность, </w:t>
            </w:r>
            <w:r w:rsidRPr="00134961">
              <w:rPr>
                <w:lang w:eastAsia="en-US"/>
              </w:rPr>
              <w:t>беглость и выразительность чтения.</w:t>
            </w:r>
          </w:p>
          <w:p w:rsidR="00E51D38" w:rsidRPr="00134961" w:rsidRDefault="00E51D38" w:rsidP="0055163B">
            <w:pPr>
              <w:autoSpaceDE w:val="0"/>
              <w:autoSpaceDN w:val="0"/>
              <w:adjustRightInd w:val="0"/>
              <w:rPr>
                <w:lang w:eastAsia="en-US"/>
              </w:rPr>
            </w:pPr>
            <w:r w:rsidRPr="00134961">
              <w:rPr>
                <w:lang w:eastAsia="en-US"/>
              </w:rPr>
              <w:t>Определять эмоциональный характер текста.</w:t>
            </w:r>
          </w:p>
        </w:tc>
        <w:tc>
          <w:tcPr>
            <w:tcW w:w="993"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31</w:t>
            </w:r>
            <w:r w:rsidRPr="00134961">
              <w:rPr>
                <w:rFonts w:ascii="Times New Roman" w:hAnsi="Times New Roman"/>
                <w:sz w:val="24"/>
                <w:szCs w:val="24"/>
                <w:lang w:eastAsia="ru-RU"/>
              </w:rPr>
              <w:t>.10</w:t>
            </w:r>
          </w:p>
        </w:tc>
        <w:tc>
          <w:tcPr>
            <w:tcW w:w="1984" w:type="dxa"/>
          </w:tcPr>
          <w:p w:rsidR="00E51D38" w:rsidRPr="00134961" w:rsidRDefault="00E51D38" w:rsidP="0055163B">
            <w:pPr>
              <w:pStyle w:val="NoSpacing"/>
              <w:rPr>
                <w:rFonts w:ascii="Times New Roman" w:hAnsi="Times New Roman"/>
                <w:sz w:val="24"/>
                <w:szCs w:val="24"/>
                <w:lang w:eastAsia="ru-RU"/>
              </w:rPr>
            </w:pPr>
          </w:p>
        </w:tc>
      </w:tr>
      <w:tr w:rsidR="00E51D38" w:rsidRPr="00524A8B" w:rsidTr="0055163B">
        <w:tc>
          <w:tcPr>
            <w:tcW w:w="1260"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37</w:t>
            </w:r>
          </w:p>
        </w:tc>
        <w:tc>
          <w:tcPr>
            <w:tcW w:w="2998" w:type="dxa"/>
          </w:tcPr>
          <w:p w:rsidR="00E51D38" w:rsidRPr="00134961" w:rsidRDefault="00E51D38" w:rsidP="0055163B">
            <w:pPr>
              <w:pStyle w:val="NoSpacing"/>
              <w:spacing w:line="276" w:lineRule="auto"/>
              <w:rPr>
                <w:rFonts w:ascii="Times New Roman" w:hAnsi="Times New Roman"/>
                <w:sz w:val="24"/>
                <w:szCs w:val="24"/>
                <w:lang w:eastAsia="ru-RU"/>
              </w:rPr>
            </w:pPr>
            <w:r w:rsidRPr="00134961">
              <w:rPr>
                <w:rFonts w:ascii="Times New Roman" w:hAnsi="Times New Roman"/>
                <w:sz w:val="24"/>
                <w:szCs w:val="24"/>
                <w:lang w:eastAsia="ru-RU"/>
              </w:rPr>
              <w:t>В. Драгунский «Не пиф, не паф!»</w:t>
            </w:r>
          </w:p>
          <w:p w:rsidR="00E51D38" w:rsidRPr="00134961" w:rsidRDefault="00E51D38" w:rsidP="0055163B">
            <w:pPr>
              <w:pStyle w:val="NoSpacing"/>
              <w:rPr>
                <w:rFonts w:ascii="Times New Roman" w:hAnsi="Times New Roman"/>
                <w:sz w:val="24"/>
                <w:szCs w:val="24"/>
                <w:lang w:eastAsia="ru-RU"/>
              </w:rPr>
            </w:pPr>
          </w:p>
        </w:tc>
        <w:tc>
          <w:tcPr>
            <w:tcW w:w="932"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w:t>
            </w:r>
          </w:p>
        </w:tc>
        <w:tc>
          <w:tcPr>
            <w:tcW w:w="3318" w:type="dxa"/>
          </w:tcPr>
          <w:p w:rsidR="00E51D38" w:rsidRPr="00134961" w:rsidRDefault="00E51D38" w:rsidP="0055163B">
            <w:pPr>
              <w:autoSpaceDE w:val="0"/>
              <w:autoSpaceDN w:val="0"/>
              <w:adjustRightInd w:val="0"/>
              <w:rPr>
                <w:bCs/>
                <w:lang w:eastAsia="en-US"/>
              </w:rPr>
            </w:pPr>
            <w:r w:rsidRPr="00134961">
              <w:rPr>
                <w:bCs/>
                <w:lang w:eastAsia="en-US"/>
              </w:rPr>
              <w:t>Пересказ текста</w:t>
            </w:r>
          </w:p>
          <w:p w:rsidR="00E51D38" w:rsidRPr="00134961" w:rsidRDefault="00E51D38" w:rsidP="0055163B">
            <w:pPr>
              <w:autoSpaceDE w:val="0"/>
              <w:autoSpaceDN w:val="0"/>
              <w:adjustRightInd w:val="0"/>
              <w:rPr>
                <w:lang w:eastAsia="en-US"/>
              </w:rPr>
            </w:pPr>
            <w:r w:rsidRPr="00524A8B">
              <w:t>Индивидуальная работа</w:t>
            </w:r>
          </w:p>
          <w:p w:rsidR="00E51D38" w:rsidRPr="00134961" w:rsidRDefault="00E51D38" w:rsidP="0055163B">
            <w:pPr>
              <w:autoSpaceDE w:val="0"/>
              <w:autoSpaceDN w:val="0"/>
              <w:adjustRightInd w:val="0"/>
              <w:rPr>
                <w:b/>
                <w:bCs/>
                <w:lang w:eastAsia="en-US"/>
              </w:rPr>
            </w:pPr>
          </w:p>
        </w:tc>
        <w:tc>
          <w:tcPr>
            <w:tcW w:w="164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Индивидуальный опрос</w:t>
            </w:r>
          </w:p>
          <w:p w:rsidR="00E51D38" w:rsidRPr="00134961" w:rsidRDefault="00E51D38" w:rsidP="0055163B">
            <w:pPr>
              <w:pStyle w:val="NoSpacing"/>
              <w:rPr>
                <w:rFonts w:ascii="Times New Roman" w:hAnsi="Times New Roman"/>
                <w:sz w:val="24"/>
                <w:szCs w:val="24"/>
                <w:lang w:eastAsia="ru-RU"/>
              </w:rPr>
            </w:pPr>
          </w:p>
        </w:tc>
        <w:tc>
          <w:tcPr>
            <w:tcW w:w="3118" w:type="dxa"/>
          </w:tcPr>
          <w:p w:rsidR="00E51D38" w:rsidRPr="00134961" w:rsidRDefault="00E51D38" w:rsidP="0055163B">
            <w:pPr>
              <w:autoSpaceDE w:val="0"/>
              <w:autoSpaceDN w:val="0"/>
              <w:adjustRightInd w:val="0"/>
              <w:rPr>
                <w:lang w:eastAsia="en-US"/>
              </w:rPr>
            </w:pPr>
            <w:r w:rsidRPr="00134961">
              <w:rPr>
                <w:lang w:eastAsia="en-US"/>
              </w:rPr>
              <w:t>Создавать небольшой текст по заданным параметрам.</w:t>
            </w:r>
          </w:p>
          <w:p w:rsidR="00E51D38" w:rsidRPr="00134961" w:rsidRDefault="00E51D38" w:rsidP="0055163B">
            <w:pPr>
              <w:autoSpaceDE w:val="0"/>
              <w:autoSpaceDN w:val="0"/>
              <w:adjustRightInd w:val="0"/>
              <w:rPr>
                <w:lang w:eastAsia="en-US"/>
              </w:rPr>
            </w:pPr>
            <w:r w:rsidRPr="00134961">
              <w:rPr>
                <w:lang w:eastAsia="en-US"/>
              </w:rPr>
              <w:t>Ориентироваться в</w:t>
            </w:r>
          </w:p>
          <w:p w:rsidR="00E51D38" w:rsidRPr="00213CF8" w:rsidRDefault="00E51D38" w:rsidP="0055163B">
            <w:r w:rsidRPr="00134961">
              <w:rPr>
                <w:lang w:eastAsia="en-US"/>
              </w:rPr>
              <w:t>книгах по обложкам.</w:t>
            </w:r>
          </w:p>
        </w:tc>
        <w:tc>
          <w:tcPr>
            <w:tcW w:w="993"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11.11</w:t>
            </w:r>
          </w:p>
        </w:tc>
        <w:tc>
          <w:tcPr>
            <w:tcW w:w="1984" w:type="dxa"/>
          </w:tcPr>
          <w:p w:rsidR="00E51D38" w:rsidRPr="00134961" w:rsidRDefault="00E51D38" w:rsidP="0055163B">
            <w:pPr>
              <w:pStyle w:val="NoSpacing"/>
              <w:rPr>
                <w:rFonts w:ascii="Times New Roman" w:hAnsi="Times New Roman"/>
                <w:sz w:val="24"/>
                <w:szCs w:val="24"/>
                <w:lang w:eastAsia="ru-RU"/>
              </w:rPr>
            </w:pPr>
          </w:p>
        </w:tc>
      </w:tr>
      <w:tr w:rsidR="00E51D38" w:rsidRPr="00524A8B" w:rsidTr="0055163B">
        <w:tc>
          <w:tcPr>
            <w:tcW w:w="1260"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38</w:t>
            </w:r>
          </w:p>
        </w:tc>
        <w:tc>
          <w:tcPr>
            <w:tcW w:w="2998" w:type="dxa"/>
          </w:tcPr>
          <w:p w:rsidR="00E51D38" w:rsidRPr="00134961" w:rsidRDefault="00E51D38" w:rsidP="0055163B">
            <w:pPr>
              <w:pStyle w:val="NoSpacing"/>
              <w:spacing w:line="276" w:lineRule="auto"/>
              <w:rPr>
                <w:rFonts w:ascii="Times New Roman" w:hAnsi="Times New Roman"/>
                <w:sz w:val="24"/>
                <w:szCs w:val="24"/>
                <w:lang w:eastAsia="ru-RU"/>
              </w:rPr>
            </w:pPr>
            <w:r>
              <w:rPr>
                <w:rFonts w:ascii="Times New Roman" w:hAnsi="Times New Roman"/>
                <w:sz w:val="24"/>
                <w:szCs w:val="24"/>
                <w:lang w:eastAsia="ru-RU"/>
              </w:rPr>
              <w:t>Н. Носов «Находчивость»</w:t>
            </w:r>
          </w:p>
          <w:p w:rsidR="00E51D38" w:rsidRPr="00134961" w:rsidRDefault="00E51D38" w:rsidP="0055163B">
            <w:pPr>
              <w:pStyle w:val="NoSpacing"/>
              <w:rPr>
                <w:rFonts w:ascii="Times New Roman" w:hAnsi="Times New Roman"/>
                <w:sz w:val="24"/>
                <w:szCs w:val="24"/>
                <w:lang w:eastAsia="ru-RU"/>
              </w:rPr>
            </w:pPr>
          </w:p>
        </w:tc>
        <w:tc>
          <w:tcPr>
            <w:tcW w:w="932"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w:t>
            </w:r>
          </w:p>
        </w:tc>
        <w:tc>
          <w:tcPr>
            <w:tcW w:w="3318" w:type="dxa"/>
          </w:tcPr>
          <w:p w:rsidR="00E51D38" w:rsidRPr="00134961" w:rsidRDefault="00E51D38" w:rsidP="0055163B">
            <w:pPr>
              <w:autoSpaceDE w:val="0"/>
              <w:autoSpaceDN w:val="0"/>
              <w:adjustRightInd w:val="0"/>
              <w:rPr>
                <w:color w:val="000000"/>
              </w:rPr>
            </w:pPr>
            <w:r w:rsidRPr="00134961">
              <w:rPr>
                <w:color w:val="000000"/>
              </w:rPr>
              <w:t>Фронтальная беседа</w:t>
            </w:r>
          </w:p>
          <w:p w:rsidR="00E51D38" w:rsidRPr="00134961" w:rsidRDefault="00E51D38" w:rsidP="0055163B">
            <w:pPr>
              <w:autoSpaceDE w:val="0"/>
              <w:autoSpaceDN w:val="0"/>
              <w:adjustRightInd w:val="0"/>
              <w:rPr>
                <w:lang w:eastAsia="en-US"/>
              </w:rPr>
            </w:pPr>
            <w:r w:rsidRPr="00134961">
              <w:rPr>
                <w:color w:val="000000"/>
              </w:rPr>
              <w:t>Устная дискуссия</w:t>
            </w:r>
          </w:p>
        </w:tc>
        <w:tc>
          <w:tcPr>
            <w:tcW w:w="164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Фронтальный опрос</w:t>
            </w:r>
          </w:p>
        </w:tc>
        <w:tc>
          <w:tcPr>
            <w:tcW w:w="3118" w:type="dxa"/>
          </w:tcPr>
          <w:p w:rsidR="00E51D38" w:rsidRPr="00134961" w:rsidRDefault="00E51D38" w:rsidP="0055163B">
            <w:pPr>
              <w:autoSpaceDE w:val="0"/>
              <w:autoSpaceDN w:val="0"/>
              <w:adjustRightInd w:val="0"/>
              <w:rPr>
                <w:lang w:eastAsia="en-US"/>
              </w:rPr>
            </w:pPr>
            <w:r w:rsidRPr="00134961">
              <w:rPr>
                <w:lang w:eastAsia="en-US"/>
              </w:rPr>
              <w:t>Характеризовать</w:t>
            </w:r>
          </w:p>
          <w:p w:rsidR="00E51D38" w:rsidRPr="00134961" w:rsidRDefault="00E51D38" w:rsidP="0055163B">
            <w:pPr>
              <w:autoSpaceDE w:val="0"/>
              <w:autoSpaceDN w:val="0"/>
              <w:adjustRightInd w:val="0"/>
              <w:rPr>
                <w:lang w:eastAsia="en-US"/>
              </w:rPr>
            </w:pPr>
            <w:r w:rsidRPr="00134961">
              <w:rPr>
                <w:lang w:eastAsia="en-US"/>
              </w:rPr>
              <w:t>персонажей.</w:t>
            </w:r>
          </w:p>
          <w:p w:rsidR="00E51D38" w:rsidRPr="00213CF8" w:rsidRDefault="00E51D38" w:rsidP="0055163B">
            <w:r w:rsidRPr="00134961">
              <w:rPr>
                <w:lang w:eastAsia="en-US"/>
              </w:rPr>
              <w:t>Соотносить иллюстрации с текстом.</w:t>
            </w:r>
            <w:r>
              <w:rPr>
                <w:lang w:eastAsia="en-US"/>
              </w:rPr>
              <w:t xml:space="preserve"> </w:t>
            </w:r>
            <w:r w:rsidRPr="00134961">
              <w:rPr>
                <w:lang w:eastAsia="en-US"/>
              </w:rPr>
              <w:t>Выделять эпизод из</w:t>
            </w:r>
            <w:r>
              <w:rPr>
                <w:lang w:eastAsia="en-US"/>
              </w:rPr>
              <w:t xml:space="preserve"> </w:t>
            </w:r>
            <w:r w:rsidRPr="00134961">
              <w:rPr>
                <w:lang w:eastAsia="en-US"/>
              </w:rPr>
              <w:t>текста.</w:t>
            </w:r>
            <w:r>
              <w:rPr>
                <w:lang w:eastAsia="en-US"/>
              </w:rPr>
              <w:t xml:space="preserve"> </w:t>
            </w:r>
            <w:r w:rsidRPr="00134961">
              <w:rPr>
                <w:lang w:eastAsia="en-US"/>
              </w:rPr>
              <w:t>Читать по ролям.</w:t>
            </w:r>
          </w:p>
        </w:tc>
        <w:tc>
          <w:tcPr>
            <w:tcW w:w="993"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12</w:t>
            </w:r>
            <w:r w:rsidRPr="00134961">
              <w:rPr>
                <w:rFonts w:ascii="Times New Roman" w:hAnsi="Times New Roman"/>
                <w:sz w:val="24"/>
                <w:szCs w:val="24"/>
                <w:lang w:eastAsia="ru-RU"/>
              </w:rPr>
              <w:t>.11</w:t>
            </w:r>
          </w:p>
        </w:tc>
        <w:tc>
          <w:tcPr>
            <w:tcW w:w="1984" w:type="dxa"/>
          </w:tcPr>
          <w:p w:rsidR="00E51D38" w:rsidRPr="00134961" w:rsidRDefault="00E51D38" w:rsidP="0055163B">
            <w:pPr>
              <w:pStyle w:val="NoSpacing"/>
              <w:rPr>
                <w:rFonts w:ascii="Times New Roman" w:hAnsi="Times New Roman"/>
                <w:sz w:val="24"/>
                <w:szCs w:val="24"/>
                <w:lang w:eastAsia="ru-RU"/>
              </w:rPr>
            </w:pPr>
          </w:p>
        </w:tc>
      </w:tr>
      <w:tr w:rsidR="00E51D38" w:rsidRPr="00524A8B" w:rsidTr="0055163B">
        <w:tc>
          <w:tcPr>
            <w:tcW w:w="1260"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39</w:t>
            </w:r>
          </w:p>
        </w:tc>
        <w:tc>
          <w:tcPr>
            <w:tcW w:w="2998" w:type="dxa"/>
          </w:tcPr>
          <w:p w:rsidR="00E51D38" w:rsidRPr="00134961" w:rsidRDefault="00E51D38" w:rsidP="0055163B">
            <w:pPr>
              <w:pStyle w:val="NoSpacing"/>
              <w:spacing w:line="276" w:lineRule="auto"/>
              <w:rPr>
                <w:rFonts w:ascii="Times New Roman" w:hAnsi="Times New Roman"/>
                <w:sz w:val="24"/>
                <w:szCs w:val="24"/>
                <w:lang w:eastAsia="ru-RU"/>
              </w:rPr>
            </w:pPr>
            <w:r w:rsidRPr="00134961">
              <w:rPr>
                <w:rFonts w:ascii="Times New Roman" w:hAnsi="Times New Roman"/>
                <w:sz w:val="24"/>
                <w:szCs w:val="24"/>
                <w:lang w:eastAsia="ru-RU"/>
              </w:rPr>
              <w:t>Д. Родари «Ма</w:t>
            </w:r>
            <w:r>
              <w:rPr>
                <w:rFonts w:ascii="Times New Roman" w:hAnsi="Times New Roman"/>
                <w:sz w:val="24"/>
                <w:szCs w:val="24"/>
                <w:lang w:eastAsia="ru-RU"/>
              </w:rPr>
              <w:t>шинка для приготовления уроков»</w:t>
            </w:r>
          </w:p>
          <w:p w:rsidR="00E51D38" w:rsidRPr="00134961" w:rsidRDefault="00E51D38" w:rsidP="0055163B">
            <w:pPr>
              <w:pStyle w:val="NoSpacing"/>
              <w:spacing w:line="276" w:lineRule="auto"/>
              <w:rPr>
                <w:rFonts w:ascii="Times New Roman" w:hAnsi="Times New Roman"/>
                <w:sz w:val="24"/>
                <w:szCs w:val="24"/>
                <w:lang w:eastAsia="ru-RU"/>
              </w:rPr>
            </w:pPr>
          </w:p>
          <w:p w:rsidR="00E51D38" w:rsidRPr="00134961" w:rsidRDefault="00E51D38" w:rsidP="0055163B">
            <w:pPr>
              <w:pStyle w:val="NoSpacing"/>
              <w:spacing w:line="276" w:lineRule="auto"/>
              <w:rPr>
                <w:rFonts w:ascii="Times New Roman" w:hAnsi="Times New Roman"/>
                <w:sz w:val="24"/>
                <w:szCs w:val="24"/>
                <w:lang w:eastAsia="ru-RU"/>
              </w:rPr>
            </w:pPr>
          </w:p>
        </w:tc>
        <w:tc>
          <w:tcPr>
            <w:tcW w:w="932"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w:t>
            </w:r>
          </w:p>
        </w:tc>
        <w:tc>
          <w:tcPr>
            <w:tcW w:w="3318" w:type="dxa"/>
          </w:tcPr>
          <w:p w:rsidR="00E51D38" w:rsidRPr="00524A8B" w:rsidRDefault="00E51D38" w:rsidP="0055163B">
            <w:r w:rsidRPr="00524A8B">
              <w:t>Чтение по ролям</w:t>
            </w:r>
          </w:p>
          <w:p w:rsidR="00E51D38" w:rsidRPr="00524A8B" w:rsidRDefault="00E51D38" w:rsidP="0055163B">
            <w:r w:rsidRPr="00524A8B">
              <w:t>Выразительное чтение</w:t>
            </w:r>
          </w:p>
          <w:p w:rsidR="00E51D38" w:rsidRPr="00134961" w:rsidRDefault="00E51D38" w:rsidP="0055163B">
            <w:pPr>
              <w:autoSpaceDE w:val="0"/>
              <w:autoSpaceDN w:val="0"/>
              <w:adjustRightInd w:val="0"/>
              <w:rPr>
                <w:b/>
                <w:bCs/>
                <w:lang w:eastAsia="en-US"/>
              </w:rPr>
            </w:pPr>
            <w:r w:rsidRPr="00524A8B">
              <w:t>Индивидуальная</w:t>
            </w:r>
          </w:p>
        </w:tc>
        <w:tc>
          <w:tcPr>
            <w:tcW w:w="164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Индивидуальный опрос</w:t>
            </w:r>
          </w:p>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Выразительное чтение</w:t>
            </w:r>
          </w:p>
        </w:tc>
        <w:tc>
          <w:tcPr>
            <w:tcW w:w="3118" w:type="dxa"/>
          </w:tcPr>
          <w:p w:rsidR="00E51D38" w:rsidRPr="00134961" w:rsidRDefault="00E51D38" w:rsidP="0055163B">
            <w:pPr>
              <w:autoSpaceDE w:val="0"/>
              <w:autoSpaceDN w:val="0"/>
              <w:adjustRightInd w:val="0"/>
              <w:rPr>
                <w:lang w:eastAsia="en-US"/>
              </w:rPr>
            </w:pPr>
            <w:r w:rsidRPr="00134961">
              <w:rPr>
                <w:lang w:eastAsia="en-US"/>
              </w:rPr>
              <w:t>Развивать воссоздающее и творческое воображение.</w:t>
            </w:r>
          </w:p>
          <w:p w:rsidR="00E51D38" w:rsidRPr="00134961" w:rsidRDefault="00E51D38" w:rsidP="0055163B">
            <w:pPr>
              <w:autoSpaceDE w:val="0"/>
              <w:autoSpaceDN w:val="0"/>
              <w:adjustRightInd w:val="0"/>
              <w:rPr>
                <w:lang w:eastAsia="en-US"/>
              </w:rPr>
            </w:pPr>
            <w:r w:rsidRPr="00134961">
              <w:rPr>
                <w:lang w:eastAsia="en-US"/>
              </w:rPr>
              <w:t>Читать по ролям.</w:t>
            </w:r>
          </w:p>
          <w:p w:rsidR="00E51D38" w:rsidRPr="00134961" w:rsidRDefault="00E51D38" w:rsidP="0055163B">
            <w:pPr>
              <w:autoSpaceDE w:val="0"/>
              <w:autoSpaceDN w:val="0"/>
              <w:adjustRightInd w:val="0"/>
              <w:rPr>
                <w:lang w:eastAsia="en-US"/>
              </w:rPr>
            </w:pPr>
            <w:r w:rsidRPr="00134961">
              <w:rPr>
                <w:lang w:eastAsia="en-US"/>
              </w:rPr>
              <w:t>Создавать связное</w:t>
            </w:r>
          </w:p>
          <w:p w:rsidR="00E51D38" w:rsidRPr="00213CF8" w:rsidRDefault="00E51D38" w:rsidP="0055163B">
            <w:pPr>
              <w:spacing w:line="276" w:lineRule="auto"/>
            </w:pPr>
            <w:r>
              <w:rPr>
                <w:lang w:eastAsia="en-US"/>
              </w:rPr>
              <w:t xml:space="preserve">высказывание на заданные </w:t>
            </w:r>
            <w:r w:rsidRPr="00134961">
              <w:rPr>
                <w:lang w:eastAsia="en-US"/>
              </w:rPr>
              <w:t>тему и жанр.</w:t>
            </w:r>
          </w:p>
        </w:tc>
        <w:tc>
          <w:tcPr>
            <w:tcW w:w="993"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13</w:t>
            </w:r>
            <w:r w:rsidRPr="00134961">
              <w:rPr>
                <w:rFonts w:ascii="Times New Roman" w:hAnsi="Times New Roman"/>
                <w:sz w:val="24"/>
                <w:szCs w:val="24"/>
                <w:lang w:eastAsia="ru-RU"/>
              </w:rPr>
              <w:t>.11</w:t>
            </w:r>
          </w:p>
        </w:tc>
        <w:tc>
          <w:tcPr>
            <w:tcW w:w="1984" w:type="dxa"/>
          </w:tcPr>
          <w:p w:rsidR="00E51D38" w:rsidRPr="00134961" w:rsidRDefault="00E51D38" w:rsidP="0055163B">
            <w:pPr>
              <w:pStyle w:val="NoSpacing"/>
              <w:rPr>
                <w:rFonts w:ascii="Times New Roman" w:hAnsi="Times New Roman"/>
                <w:sz w:val="24"/>
                <w:szCs w:val="24"/>
                <w:lang w:eastAsia="ru-RU"/>
              </w:rPr>
            </w:pPr>
          </w:p>
        </w:tc>
      </w:tr>
      <w:tr w:rsidR="00E51D38" w:rsidRPr="00524A8B" w:rsidTr="0055163B">
        <w:tc>
          <w:tcPr>
            <w:tcW w:w="1260"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40</w:t>
            </w:r>
          </w:p>
        </w:tc>
        <w:tc>
          <w:tcPr>
            <w:tcW w:w="2998" w:type="dxa"/>
          </w:tcPr>
          <w:p w:rsidR="00E51D38" w:rsidRPr="00134961" w:rsidRDefault="00E51D38" w:rsidP="0055163B">
            <w:pPr>
              <w:pStyle w:val="NoSpacing"/>
              <w:spacing w:line="276" w:lineRule="auto"/>
              <w:rPr>
                <w:rFonts w:ascii="Times New Roman" w:hAnsi="Times New Roman"/>
                <w:sz w:val="24"/>
                <w:szCs w:val="24"/>
                <w:lang w:eastAsia="ru-RU"/>
              </w:rPr>
            </w:pPr>
            <w:r w:rsidRPr="00134961">
              <w:rPr>
                <w:rFonts w:ascii="Times New Roman" w:hAnsi="Times New Roman"/>
                <w:sz w:val="24"/>
                <w:szCs w:val="24"/>
                <w:lang w:eastAsia="ru-RU"/>
              </w:rPr>
              <w:t>Б. Заходер «Муравей»</w:t>
            </w:r>
            <w:r>
              <w:rPr>
                <w:rFonts w:ascii="Times New Roman" w:hAnsi="Times New Roman"/>
                <w:sz w:val="24"/>
                <w:szCs w:val="24"/>
                <w:lang w:eastAsia="ru-RU"/>
              </w:rPr>
              <w:t xml:space="preserve">. </w:t>
            </w:r>
            <w:r w:rsidRPr="00134961">
              <w:rPr>
                <w:rFonts w:ascii="Times New Roman" w:hAnsi="Times New Roman"/>
                <w:sz w:val="24"/>
                <w:szCs w:val="24"/>
                <w:lang w:eastAsia="ru-RU"/>
              </w:rPr>
              <w:t xml:space="preserve"> Ю. Мориц «Трудолюбивая старушка»</w:t>
            </w:r>
          </w:p>
          <w:p w:rsidR="00E51D38" w:rsidRPr="00134961" w:rsidRDefault="00E51D38" w:rsidP="0055163B">
            <w:pPr>
              <w:pStyle w:val="NoSpacing"/>
              <w:rPr>
                <w:rFonts w:ascii="Times New Roman" w:hAnsi="Times New Roman"/>
                <w:sz w:val="24"/>
                <w:szCs w:val="24"/>
                <w:lang w:eastAsia="ru-RU"/>
              </w:rPr>
            </w:pPr>
          </w:p>
        </w:tc>
        <w:tc>
          <w:tcPr>
            <w:tcW w:w="932"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w:t>
            </w:r>
          </w:p>
        </w:tc>
        <w:tc>
          <w:tcPr>
            <w:tcW w:w="3318" w:type="dxa"/>
          </w:tcPr>
          <w:p w:rsidR="00E51D38" w:rsidRPr="00524A8B" w:rsidRDefault="00E51D38" w:rsidP="0055163B">
            <w:r w:rsidRPr="00524A8B">
              <w:t>Чтение по ролям</w:t>
            </w:r>
          </w:p>
          <w:p w:rsidR="00E51D38" w:rsidRPr="00524A8B" w:rsidRDefault="00E51D38" w:rsidP="0055163B">
            <w:r w:rsidRPr="00524A8B">
              <w:t>Выборочное чтение</w:t>
            </w:r>
          </w:p>
          <w:p w:rsidR="00E51D38" w:rsidRPr="00524A8B" w:rsidRDefault="00E51D38" w:rsidP="0055163B">
            <w:r w:rsidRPr="00524A8B">
              <w:t>Выразительное чтение</w:t>
            </w:r>
          </w:p>
          <w:p w:rsidR="00E51D38" w:rsidRPr="00134961" w:rsidRDefault="00E51D38" w:rsidP="0055163B">
            <w:pPr>
              <w:autoSpaceDE w:val="0"/>
              <w:autoSpaceDN w:val="0"/>
              <w:adjustRightInd w:val="0"/>
              <w:rPr>
                <w:lang w:eastAsia="en-US"/>
              </w:rPr>
            </w:pPr>
            <w:r w:rsidRPr="00524A8B">
              <w:t>Индивидуальная работа</w:t>
            </w:r>
          </w:p>
          <w:p w:rsidR="00E51D38" w:rsidRPr="00134961" w:rsidRDefault="00E51D38" w:rsidP="0055163B">
            <w:pPr>
              <w:autoSpaceDE w:val="0"/>
              <w:autoSpaceDN w:val="0"/>
              <w:adjustRightInd w:val="0"/>
              <w:rPr>
                <w:b/>
                <w:bCs/>
                <w:lang w:eastAsia="en-US"/>
              </w:rPr>
            </w:pPr>
          </w:p>
        </w:tc>
        <w:tc>
          <w:tcPr>
            <w:tcW w:w="164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Выразительное чтение Индивидуальный опрос</w:t>
            </w:r>
          </w:p>
          <w:p w:rsidR="00E51D38" w:rsidRPr="00134961" w:rsidRDefault="00E51D38" w:rsidP="0055163B">
            <w:pPr>
              <w:pStyle w:val="NoSpacing"/>
              <w:rPr>
                <w:rFonts w:ascii="Times New Roman" w:hAnsi="Times New Roman"/>
                <w:sz w:val="24"/>
                <w:szCs w:val="24"/>
                <w:lang w:eastAsia="ru-RU"/>
              </w:rPr>
            </w:pPr>
          </w:p>
        </w:tc>
        <w:tc>
          <w:tcPr>
            <w:tcW w:w="3118" w:type="dxa"/>
          </w:tcPr>
          <w:p w:rsidR="00E51D38" w:rsidRPr="00134961" w:rsidRDefault="00E51D38" w:rsidP="0055163B">
            <w:pPr>
              <w:autoSpaceDE w:val="0"/>
              <w:autoSpaceDN w:val="0"/>
              <w:adjustRightInd w:val="0"/>
              <w:rPr>
                <w:lang w:eastAsia="en-US"/>
              </w:rPr>
            </w:pPr>
            <w:r w:rsidRPr="00134961">
              <w:rPr>
                <w:lang w:eastAsia="en-US"/>
              </w:rPr>
              <w:t>Определять эмоциональный характер произведения.</w:t>
            </w:r>
          </w:p>
          <w:p w:rsidR="00E51D38" w:rsidRPr="00134961" w:rsidRDefault="00E51D38" w:rsidP="0055163B">
            <w:pPr>
              <w:autoSpaceDE w:val="0"/>
              <w:autoSpaceDN w:val="0"/>
              <w:adjustRightInd w:val="0"/>
              <w:rPr>
                <w:lang w:eastAsia="en-US"/>
              </w:rPr>
            </w:pPr>
            <w:r w:rsidRPr="00134961">
              <w:rPr>
                <w:lang w:eastAsia="en-US"/>
              </w:rPr>
              <w:t>Определять идею</w:t>
            </w:r>
          </w:p>
          <w:p w:rsidR="00E51D38" w:rsidRPr="00134961" w:rsidRDefault="00E51D38" w:rsidP="0055163B">
            <w:pPr>
              <w:autoSpaceDE w:val="0"/>
              <w:autoSpaceDN w:val="0"/>
              <w:adjustRightInd w:val="0"/>
              <w:rPr>
                <w:lang w:eastAsia="en-US"/>
              </w:rPr>
            </w:pPr>
            <w:r w:rsidRPr="00134961">
              <w:rPr>
                <w:lang w:eastAsia="en-US"/>
              </w:rPr>
              <w:t>произведения.</w:t>
            </w:r>
            <w:r>
              <w:rPr>
                <w:lang w:eastAsia="en-US"/>
              </w:rPr>
              <w:t xml:space="preserve"> </w:t>
            </w:r>
            <w:r w:rsidRPr="00134961">
              <w:rPr>
                <w:lang w:eastAsia="en-US"/>
              </w:rPr>
              <w:t>Расширять словарный запас.</w:t>
            </w:r>
          </w:p>
          <w:p w:rsidR="00E51D38" w:rsidRPr="00134961" w:rsidRDefault="00E51D38" w:rsidP="0055163B">
            <w:pPr>
              <w:autoSpaceDE w:val="0"/>
              <w:autoSpaceDN w:val="0"/>
              <w:adjustRightInd w:val="0"/>
              <w:rPr>
                <w:lang w:eastAsia="en-US"/>
              </w:rPr>
            </w:pPr>
            <w:r w:rsidRPr="00134961">
              <w:rPr>
                <w:lang w:eastAsia="en-US"/>
              </w:rPr>
              <w:t>Составлять план текста.</w:t>
            </w:r>
          </w:p>
        </w:tc>
        <w:tc>
          <w:tcPr>
            <w:tcW w:w="993"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14</w:t>
            </w:r>
            <w:r w:rsidRPr="00134961">
              <w:rPr>
                <w:rFonts w:ascii="Times New Roman" w:hAnsi="Times New Roman"/>
                <w:sz w:val="24"/>
                <w:szCs w:val="24"/>
                <w:lang w:eastAsia="ru-RU"/>
              </w:rPr>
              <w:t>.11</w:t>
            </w:r>
          </w:p>
          <w:p w:rsidR="00E51D38" w:rsidRPr="00134961" w:rsidRDefault="00E51D38" w:rsidP="0055163B">
            <w:pPr>
              <w:pStyle w:val="NoSpacing"/>
              <w:rPr>
                <w:rFonts w:ascii="Times New Roman" w:hAnsi="Times New Roman"/>
                <w:sz w:val="24"/>
                <w:szCs w:val="24"/>
                <w:lang w:eastAsia="ru-RU"/>
              </w:rPr>
            </w:pPr>
          </w:p>
        </w:tc>
        <w:tc>
          <w:tcPr>
            <w:tcW w:w="1984" w:type="dxa"/>
          </w:tcPr>
          <w:p w:rsidR="00E51D38" w:rsidRPr="00134961" w:rsidRDefault="00E51D38" w:rsidP="0055163B">
            <w:pPr>
              <w:pStyle w:val="NoSpacing"/>
              <w:rPr>
                <w:rFonts w:ascii="Times New Roman" w:hAnsi="Times New Roman"/>
                <w:sz w:val="24"/>
                <w:szCs w:val="24"/>
                <w:lang w:eastAsia="ru-RU"/>
              </w:rPr>
            </w:pPr>
          </w:p>
        </w:tc>
      </w:tr>
      <w:tr w:rsidR="00E51D38" w:rsidRPr="00524A8B" w:rsidTr="0055163B">
        <w:tc>
          <w:tcPr>
            <w:tcW w:w="16243" w:type="dxa"/>
            <w:gridSpan w:val="8"/>
          </w:tcPr>
          <w:p w:rsidR="00E51D38" w:rsidRPr="00134961" w:rsidRDefault="00E51D38" w:rsidP="0055163B">
            <w:pPr>
              <w:pStyle w:val="NoSpacing"/>
              <w:spacing w:line="276" w:lineRule="auto"/>
              <w:rPr>
                <w:rFonts w:ascii="Times New Roman" w:hAnsi="Times New Roman"/>
                <w:b/>
                <w:sz w:val="24"/>
                <w:szCs w:val="24"/>
                <w:lang w:eastAsia="ru-RU"/>
              </w:rPr>
            </w:pPr>
            <w:r w:rsidRPr="00134961">
              <w:rPr>
                <w:rFonts w:ascii="Times New Roman" w:hAnsi="Times New Roman"/>
                <w:sz w:val="24"/>
                <w:szCs w:val="24"/>
                <w:lang w:eastAsia="ru-RU"/>
              </w:rPr>
              <w:tab/>
            </w:r>
            <w:r w:rsidRPr="00134961">
              <w:rPr>
                <w:rFonts w:ascii="Times New Roman" w:hAnsi="Times New Roman"/>
                <w:b/>
                <w:sz w:val="24"/>
                <w:szCs w:val="24"/>
                <w:lang w:eastAsia="ru-RU"/>
              </w:rPr>
              <w:t xml:space="preserve">                                            Раздел 3:Учимся читать: читаем быстро - (8ч)</w:t>
            </w:r>
          </w:p>
        </w:tc>
      </w:tr>
      <w:tr w:rsidR="00E51D38" w:rsidRPr="00524A8B" w:rsidTr="0055163B">
        <w:tc>
          <w:tcPr>
            <w:tcW w:w="1260"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41</w:t>
            </w:r>
          </w:p>
        </w:tc>
        <w:tc>
          <w:tcPr>
            <w:tcW w:w="2998" w:type="dxa"/>
          </w:tcPr>
          <w:p w:rsidR="00E51D38" w:rsidRPr="00134961" w:rsidRDefault="00E51D38" w:rsidP="0055163B">
            <w:pPr>
              <w:pStyle w:val="NoSpacing"/>
              <w:spacing w:line="276" w:lineRule="auto"/>
              <w:rPr>
                <w:rFonts w:ascii="Times New Roman" w:hAnsi="Times New Roman"/>
                <w:b/>
                <w:sz w:val="24"/>
                <w:szCs w:val="24"/>
                <w:lang w:eastAsia="ru-RU"/>
              </w:rPr>
            </w:pPr>
            <w:r w:rsidRPr="00134961">
              <w:rPr>
                <w:rFonts w:ascii="Times New Roman" w:hAnsi="Times New Roman"/>
                <w:sz w:val="24"/>
                <w:szCs w:val="24"/>
                <w:lang w:eastAsia="ru-RU"/>
              </w:rPr>
              <w:t>Скороговорки</w:t>
            </w:r>
            <w:r w:rsidRPr="00134961">
              <w:rPr>
                <w:rFonts w:ascii="Times New Roman" w:hAnsi="Times New Roman"/>
                <w:b/>
                <w:sz w:val="24"/>
                <w:szCs w:val="24"/>
                <w:lang w:eastAsia="ru-RU"/>
              </w:rPr>
              <w:t>.</w:t>
            </w:r>
          </w:p>
          <w:p w:rsidR="00E51D38" w:rsidRPr="00134961" w:rsidRDefault="00E51D38" w:rsidP="0055163B">
            <w:pPr>
              <w:pStyle w:val="NoSpacing"/>
              <w:spacing w:line="276" w:lineRule="auto"/>
              <w:rPr>
                <w:rFonts w:ascii="Times New Roman" w:hAnsi="Times New Roman"/>
                <w:b/>
                <w:sz w:val="24"/>
                <w:szCs w:val="24"/>
                <w:lang w:eastAsia="ru-RU"/>
              </w:rPr>
            </w:pPr>
            <w:r w:rsidRPr="00134961">
              <w:rPr>
                <w:rFonts w:ascii="Times New Roman" w:hAnsi="Times New Roman"/>
                <w:sz w:val="24"/>
                <w:szCs w:val="24"/>
                <w:lang w:eastAsia="ru-RU"/>
              </w:rPr>
              <w:t>И. Мазнин «Шла лисица»</w:t>
            </w:r>
          </w:p>
          <w:p w:rsidR="00E51D38" w:rsidRPr="00134961" w:rsidRDefault="00E51D38" w:rsidP="0055163B">
            <w:pPr>
              <w:pStyle w:val="NoSpacing"/>
              <w:spacing w:line="276" w:lineRule="auto"/>
              <w:rPr>
                <w:rFonts w:ascii="Times New Roman" w:hAnsi="Times New Roman"/>
                <w:sz w:val="24"/>
                <w:szCs w:val="24"/>
                <w:lang w:eastAsia="ru-RU"/>
              </w:rPr>
            </w:pPr>
          </w:p>
        </w:tc>
        <w:tc>
          <w:tcPr>
            <w:tcW w:w="932"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w:t>
            </w:r>
          </w:p>
        </w:tc>
        <w:tc>
          <w:tcPr>
            <w:tcW w:w="3318" w:type="dxa"/>
          </w:tcPr>
          <w:p w:rsidR="00E51D38" w:rsidRPr="00134961" w:rsidRDefault="00E51D38" w:rsidP="0055163B">
            <w:pPr>
              <w:autoSpaceDE w:val="0"/>
              <w:autoSpaceDN w:val="0"/>
              <w:adjustRightInd w:val="0"/>
              <w:rPr>
                <w:bCs/>
                <w:lang w:eastAsia="en-US"/>
              </w:rPr>
            </w:pPr>
            <w:r w:rsidRPr="00134961">
              <w:rPr>
                <w:bCs/>
                <w:lang w:eastAsia="en-US"/>
              </w:rPr>
              <w:t>Быстрое чтение</w:t>
            </w:r>
          </w:p>
          <w:p w:rsidR="00E51D38" w:rsidRPr="00524A8B" w:rsidRDefault="00E51D38" w:rsidP="0055163B">
            <w:r w:rsidRPr="00524A8B">
              <w:t>Выразительное чтение</w:t>
            </w:r>
          </w:p>
          <w:p w:rsidR="00E51D38" w:rsidRPr="00134961" w:rsidRDefault="00E51D38" w:rsidP="0055163B">
            <w:pPr>
              <w:autoSpaceDE w:val="0"/>
              <w:autoSpaceDN w:val="0"/>
              <w:adjustRightInd w:val="0"/>
              <w:rPr>
                <w:lang w:eastAsia="en-US"/>
              </w:rPr>
            </w:pPr>
            <w:r w:rsidRPr="00524A8B">
              <w:t>Индивидуальная работа</w:t>
            </w:r>
          </w:p>
          <w:p w:rsidR="00E51D38" w:rsidRPr="00134961" w:rsidRDefault="00E51D38" w:rsidP="0055163B">
            <w:pPr>
              <w:rPr>
                <w:lang w:eastAsia="en-US"/>
              </w:rPr>
            </w:pPr>
            <w:r w:rsidRPr="00134961">
              <w:rPr>
                <w:lang w:eastAsia="en-US"/>
              </w:rPr>
              <w:t>Работа в группах</w:t>
            </w:r>
          </w:p>
        </w:tc>
        <w:tc>
          <w:tcPr>
            <w:tcW w:w="164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Выразительное чтение</w:t>
            </w:r>
          </w:p>
        </w:tc>
        <w:tc>
          <w:tcPr>
            <w:tcW w:w="3118" w:type="dxa"/>
          </w:tcPr>
          <w:p w:rsidR="00E51D38" w:rsidRPr="00134961" w:rsidRDefault="00E51D38" w:rsidP="0055163B">
            <w:pPr>
              <w:autoSpaceDE w:val="0"/>
              <w:autoSpaceDN w:val="0"/>
              <w:adjustRightInd w:val="0"/>
              <w:rPr>
                <w:lang w:eastAsia="en-US"/>
              </w:rPr>
            </w:pPr>
            <w:r w:rsidRPr="00134961">
              <w:rPr>
                <w:lang w:eastAsia="en-US"/>
              </w:rPr>
              <w:t>Совершенствовать беглость, а также правильность и вы-разительность чтения.</w:t>
            </w:r>
          </w:p>
          <w:p w:rsidR="00E51D38" w:rsidRPr="00134961" w:rsidRDefault="00E51D38" w:rsidP="0055163B">
            <w:pPr>
              <w:autoSpaceDE w:val="0"/>
              <w:autoSpaceDN w:val="0"/>
              <w:adjustRightInd w:val="0"/>
              <w:rPr>
                <w:lang w:eastAsia="en-US"/>
              </w:rPr>
            </w:pPr>
            <w:r w:rsidRPr="00134961">
              <w:rPr>
                <w:lang w:eastAsia="en-US"/>
              </w:rPr>
              <w:t>Изучать особенности</w:t>
            </w:r>
          </w:p>
          <w:p w:rsidR="00E51D38" w:rsidRPr="00134961" w:rsidRDefault="00E51D38" w:rsidP="0055163B">
            <w:pPr>
              <w:autoSpaceDE w:val="0"/>
              <w:autoSpaceDN w:val="0"/>
              <w:adjustRightInd w:val="0"/>
              <w:rPr>
                <w:lang w:eastAsia="en-US"/>
              </w:rPr>
            </w:pPr>
            <w:r w:rsidRPr="00134961">
              <w:rPr>
                <w:lang w:eastAsia="en-US"/>
              </w:rPr>
              <w:t>жанра.</w:t>
            </w:r>
          </w:p>
          <w:p w:rsidR="00E51D38" w:rsidRPr="00134961" w:rsidRDefault="00E51D38" w:rsidP="0055163B">
            <w:pPr>
              <w:autoSpaceDE w:val="0"/>
              <w:autoSpaceDN w:val="0"/>
              <w:adjustRightInd w:val="0"/>
              <w:rPr>
                <w:lang w:eastAsia="en-US"/>
              </w:rPr>
            </w:pPr>
            <w:r w:rsidRPr="00134961">
              <w:rPr>
                <w:lang w:eastAsia="en-US"/>
              </w:rPr>
              <w:t>Сравнивать произведения.</w:t>
            </w:r>
          </w:p>
          <w:p w:rsidR="00E51D38" w:rsidRPr="00134961" w:rsidRDefault="00E51D38" w:rsidP="0055163B">
            <w:pPr>
              <w:autoSpaceDE w:val="0"/>
              <w:autoSpaceDN w:val="0"/>
              <w:adjustRightInd w:val="0"/>
              <w:rPr>
                <w:lang w:eastAsia="en-US"/>
              </w:rPr>
            </w:pPr>
            <w:r w:rsidRPr="00134961">
              <w:rPr>
                <w:lang w:eastAsia="en-US"/>
              </w:rPr>
              <w:t>Различать народные</w:t>
            </w:r>
          </w:p>
          <w:p w:rsidR="00E51D38" w:rsidRPr="00213CF8" w:rsidRDefault="00E51D38" w:rsidP="0055163B">
            <w:pPr>
              <w:spacing w:line="276" w:lineRule="auto"/>
              <w:jc w:val="center"/>
            </w:pPr>
            <w:r w:rsidRPr="00134961">
              <w:rPr>
                <w:lang w:eastAsia="en-US"/>
              </w:rPr>
              <w:t>и авторские произведения.</w:t>
            </w:r>
          </w:p>
        </w:tc>
        <w:tc>
          <w:tcPr>
            <w:tcW w:w="993"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18</w:t>
            </w:r>
            <w:r w:rsidRPr="00134961">
              <w:rPr>
                <w:rFonts w:ascii="Times New Roman" w:hAnsi="Times New Roman"/>
                <w:sz w:val="24"/>
                <w:szCs w:val="24"/>
                <w:lang w:eastAsia="ru-RU"/>
              </w:rPr>
              <w:t>.11</w:t>
            </w:r>
          </w:p>
        </w:tc>
        <w:tc>
          <w:tcPr>
            <w:tcW w:w="1984" w:type="dxa"/>
          </w:tcPr>
          <w:p w:rsidR="00E51D38" w:rsidRPr="00134961" w:rsidRDefault="00E51D38" w:rsidP="0055163B">
            <w:pPr>
              <w:pStyle w:val="NoSpacing"/>
              <w:rPr>
                <w:rFonts w:ascii="Times New Roman" w:hAnsi="Times New Roman"/>
                <w:sz w:val="24"/>
                <w:szCs w:val="24"/>
                <w:lang w:eastAsia="ru-RU"/>
              </w:rPr>
            </w:pPr>
          </w:p>
        </w:tc>
      </w:tr>
      <w:tr w:rsidR="00E51D38" w:rsidRPr="00524A8B" w:rsidTr="0055163B">
        <w:tc>
          <w:tcPr>
            <w:tcW w:w="1260"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42</w:t>
            </w:r>
          </w:p>
        </w:tc>
        <w:tc>
          <w:tcPr>
            <w:tcW w:w="2998" w:type="dxa"/>
          </w:tcPr>
          <w:p w:rsidR="00E51D38" w:rsidRPr="00524A8B" w:rsidRDefault="00E51D38" w:rsidP="0055163B">
            <w:pPr>
              <w:autoSpaceDE w:val="0"/>
              <w:autoSpaceDN w:val="0"/>
              <w:adjustRightInd w:val="0"/>
            </w:pPr>
            <w:r w:rsidRPr="00524A8B">
              <w:t>Р. Сеф «Апчхи!»; М. Яснов «Чучело-мяучело»</w:t>
            </w:r>
          </w:p>
          <w:p w:rsidR="00E51D38" w:rsidRPr="00524A8B" w:rsidRDefault="00E51D38" w:rsidP="0055163B">
            <w:pPr>
              <w:autoSpaceDE w:val="0"/>
              <w:autoSpaceDN w:val="0"/>
              <w:adjustRightInd w:val="0"/>
            </w:pPr>
          </w:p>
          <w:p w:rsidR="00E51D38" w:rsidRPr="00134961" w:rsidRDefault="00E51D38" w:rsidP="0055163B">
            <w:pPr>
              <w:pStyle w:val="NoSpacing"/>
              <w:spacing w:line="276" w:lineRule="auto"/>
              <w:rPr>
                <w:rFonts w:ascii="Times New Roman" w:hAnsi="Times New Roman"/>
                <w:sz w:val="24"/>
                <w:szCs w:val="24"/>
                <w:lang w:eastAsia="ru-RU"/>
              </w:rPr>
            </w:pPr>
          </w:p>
        </w:tc>
        <w:tc>
          <w:tcPr>
            <w:tcW w:w="932"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w:t>
            </w:r>
          </w:p>
        </w:tc>
        <w:tc>
          <w:tcPr>
            <w:tcW w:w="3318" w:type="dxa"/>
          </w:tcPr>
          <w:p w:rsidR="00E51D38" w:rsidRPr="00134961" w:rsidRDefault="00E51D38" w:rsidP="0055163B">
            <w:pPr>
              <w:autoSpaceDE w:val="0"/>
              <w:autoSpaceDN w:val="0"/>
              <w:adjustRightInd w:val="0"/>
              <w:rPr>
                <w:bCs/>
                <w:lang w:eastAsia="en-US"/>
              </w:rPr>
            </w:pPr>
            <w:r w:rsidRPr="00134961">
              <w:rPr>
                <w:bCs/>
                <w:lang w:eastAsia="en-US"/>
              </w:rPr>
              <w:t>Беглое чтение</w:t>
            </w:r>
          </w:p>
          <w:p w:rsidR="00E51D38" w:rsidRPr="00524A8B" w:rsidRDefault="00E51D38" w:rsidP="0055163B">
            <w:r w:rsidRPr="00524A8B">
              <w:t>Выразительное чтение</w:t>
            </w:r>
          </w:p>
          <w:p w:rsidR="00E51D38" w:rsidRPr="00134961" w:rsidRDefault="00E51D38" w:rsidP="0055163B">
            <w:pPr>
              <w:autoSpaceDE w:val="0"/>
              <w:autoSpaceDN w:val="0"/>
              <w:adjustRightInd w:val="0"/>
              <w:rPr>
                <w:lang w:eastAsia="en-US"/>
              </w:rPr>
            </w:pPr>
            <w:r w:rsidRPr="00524A8B">
              <w:t>Индивидуальная работа</w:t>
            </w:r>
          </w:p>
          <w:p w:rsidR="00E51D38" w:rsidRPr="00134961" w:rsidRDefault="00E51D38" w:rsidP="0055163B">
            <w:pPr>
              <w:rPr>
                <w:lang w:eastAsia="en-US"/>
              </w:rPr>
            </w:pPr>
          </w:p>
        </w:tc>
        <w:tc>
          <w:tcPr>
            <w:tcW w:w="164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Индивидуальный опрос</w:t>
            </w:r>
          </w:p>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Выразительное чтение</w:t>
            </w:r>
          </w:p>
        </w:tc>
        <w:tc>
          <w:tcPr>
            <w:tcW w:w="3118" w:type="dxa"/>
          </w:tcPr>
          <w:p w:rsidR="00E51D38" w:rsidRPr="00134961" w:rsidRDefault="00E51D38" w:rsidP="0055163B">
            <w:pPr>
              <w:autoSpaceDE w:val="0"/>
              <w:autoSpaceDN w:val="0"/>
              <w:adjustRightInd w:val="0"/>
              <w:rPr>
                <w:lang w:eastAsia="en-US"/>
              </w:rPr>
            </w:pPr>
            <w:r w:rsidRPr="00134961">
              <w:rPr>
                <w:lang w:eastAsia="en-US"/>
              </w:rPr>
              <w:t>Совершенствовать</w:t>
            </w:r>
          </w:p>
          <w:p w:rsidR="00E51D38" w:rsidRPr="00134961" w:rsidRDefault="00E51D38" w:rsidP="0055163B">
            <w:pPr>
              <w:autoSpaceDE w:val="0"/>
              <w:autoSpaceDN w:val="0"/>
              <w:adjustRightInd w:val="0"/>
              <w:rPr>
                <w:lang w:eastAsia="en-US"/>
              </w:rPr>
            </w:pPr>
            <w:r w:rsidRPr="00134961">
              <w:rPr>
                <w:lang w:eastAsia="en-US"/>
              </w:rPr>
              <w:t>беглость и правильность чтения.</w:t>
            </w:r>
          </w:p>
          <w:p w:rsidR="00E51D38" w:rsidRPr="00134961" w:rsidRDefault="00E51D38" w:rsidP="0055163B">
            <w:pPr>
              <w:autoSpaceDE w:val="0"/>
              <w:autoSpaceDN w:val="0"/>
              <w:adjustRightInd w:val="0"/>
              <w:rPr>
                <w:lang w:eastAsia="en-US"/>
              </w:rPr>
            </w:pPr>
            <w:r w:rsidRPr="00134961">
              <w:rPr>
                <w:lang w:eastAsia="en-US"/>
              </w:rPr>
              <w:t>Расширять литературный кругозор.</w:t>
            </w:r>
          </w:p>
          <w:p w:rsidR="00E51D38" w:rsidRPr="00213CF8" w:rsidRDefault="00E51D38" w:rsidP="0055163B">
            <w:pPr>
              <w:spacing w:line="276" w:lineRule="auto"/>
            </w:pPr>
            <w:r w:rsidRPr="00134961">
              <w:rPr>
                <w:lang w:eastAsia="en-US"/>
              </w:rPr>
              <w:t>Определять жанровое своеобразие скороговорки</w:t>
            </w:r>
          </w:p>
        </w:tc>
        <w:tc>
          <w:tcPr>
            <w:tcW w:w="993"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19</w:t>
            </w:r>
            <w:r w:rsidRPr="00134961">
              <w:rPr>
                <w:rFonts w:ascii="Times New Roman" w:hAnsi="Times New Roman"/>
                <w:sz w:val="24"/>
                <w:szCs w:val="24"/>
                <w:lang w:eastAsia="ru-RU"/>
              </w:rPr>
              <w:t>.11</w:t>
            </w:r>
          </w:p>
        </w:tc>
        <w:tc>
          <w:tcPr>
            <w:tcW w:w="1984" w:type="dxa"/>
          </w:tcPr>
          <w:p w:rsidR="00E51D38" w:rsidRPr="00134961" w:rsidRDefault="00E51D38" w:rsidP="0055163B">
            <w:pPr>
              <w:pStyle w:val="NoSpacing"/>
              <w:rPr>
                <w:rFonts w:ascii="Times New Roman" w:hAnsi="Times New Roman"/>
                <w:sz w:val="24"/>
                <w:szCs w:val="24"/>
                <w:lang w:eastAsia="ru-RU"/>
              </w:rPr>
            </w:pPr>
          </w:p>
        </w:tc>
      </w:tr>
      <w:tr w:rsidR="00E51D38" w:rsidRPr="00524A8B" w:rsidTr="0055163B">
        <w:tc>
          <w:tcPr>
            <w:tcW w:w="1260"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43</w:t>
            </w:r>
          </w:p>
        </w:tc>
        <w:tc>
          <w:tcPr>
            <w:tcW w:w="2998" w:type="dxa"/>
          </w:tcPr>
          <w:p w:rsidR="00E51D38" w:rsidRPr="00134961" w:rsidRDefault="00E51D38" w:rsidP="0055163B">
            <w:pPr>
              <w:pStyle w:val="NoSpacing"/>
              <w:spacing w:line="276" w:lineRule="auto"/>
              <w:rPr>
                <w:rFonts w:ascii="Times New Roman" w:hAnsi="Times New Roman"/>
                <w:sz w:val="24"/>
                <w:szCs w:val="24"/>
                <w:lang w:eastAsia="ru-RU"/>
              </w:rPr>
            </w:pPr>
            <w:r w:rsidRPr="00134961">
              <w:rPr>
                <w:rFonts w:ascii="Times New Roman" w:hAnsi="Times New Roman"/>
                <w:sz w:val="24"/>
                <w:szCs w:val="24"/>
                <w:lang w:eastAsia="ru-RU"/>
              </w:rPr>
              <w:t>Р. Сеф «Бесконечные стихи»;</w:t>
            </w:r>
            <w:r>
              <w:rPr>
                <w:rFonts w:ascii="Times New Roman" w:hAnsi="Times New Roman"/>
                <w:sz w:val="24"/>
                <w:szCs w:val="24"/>
                <w:lang w:eastAsia="ru-RU"/>
              </w:rPr>
              <w:t xml:space="preserve"> </w:t>
            </w:r>
            <w:r w:rsidRPr="00134961">
              <w:rPr>
                <w:rFonts w:ascii="Times New Roman" w:hAnsi="Times New Roman"/>
                <w:sz w:val="24"/>
                <w:szCs w:val="24"/>
                <w:lang w:eastAsia="ru-RU"/>
              </w:rPr>
              <w:t>Э. Мошковская «Болельщик»</w:t>
            </w:r>
          </w:p>
          <w:p w:rsidR="00E51D38" w:rsidRPr="00134961" w:rsidRDefault="00E51D38" w:rsidP="0055163B">
            <w:pPr>
              <w:pStyle w:val="NoSpacing"/>
              <w:spacing w:line="276" w:lineRule="auto"/>
              <w:rPr>
                <w:rFonts w:ascii="Times New Roman" w:hAnsi="Times New Roman"/>
                <w:sz w:val="24"/>
                <w:szCs w:val="24"/>
                <w:lang w:eastAsia="ru-RU"/>
              </w:rPr>
            </w:pPr>
          </w:p>
        </w:tc>
        <w:tc>
          <w:tcPr>
            <w:tcW w:w="932"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w:t>
            </w:r>
          </w:p>
        </w:tc>
        <w:tc>
          <w:tcPr>
            <w:tcW w:w="3318" w:type="dxa"/>
          </w:tcPr>
          <w:p w:rsidR="00E51D38" w:rsidRPr="00134961" w:rsidRDefault="00E51D38" w:rsidP="0055163B">
            <w:pPr>
              <w:autoSpaceDE w:val="0"/>
              <w:autoSpaceDN w:val="0"/>
              <w:adjustRightInd w:val="0"/>
              <w:rPr>
                <w:lang w:eastAsia="en-US"/>
              </w:rPr>
            </w:pPr>
            <w:r w:rsidRPr="00524A8B">
              <w:t>Работа в парах и группах при выполнении совместных заданий</w:t>
            </w:r>
          </w:p>
        </w:tc>
        <w:tc>
          <w:tcPr>
            <w:tcW w:w="164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Выразительное чтение</w:t>
            </w:r>
          </w:p>
        </w:tc>
        <w:tc>
          <w:tcPr>
            <w:tcW w:w="3118" w:type="dxa"/>
          </w:tcPr>
          <w:p w:rsidR="00E51D38" w:rsidRPr="00134961" w:rsidRDefault="00E51D38" w:rsidP="0055163B">
            <w:pPr>
              <w:autoSpaceDE w:val="0"/>
              <w:autoSpaceDN w:val="0"/>
              <w:adjustRightInd w:val="0"/>
              <w:rPr>
                <w:lang w:eastAsia="en-US"/>
              </w:rPr>
            </w:pPr>
            <w:r w:rsidRPr="00134961">
              <w:rPr>
                <w:lang w:eastAsia="en-US"/>
              </w:rPr>
              <w:t>Характеризовать об-</w:t>
            </w:r>
          </w:p>
          <w:p w:rsidR="00E51D38" w:rsidRPr="00134961" w:rsidRDefault="00E51D38" w:rsidP="0055163B">
            <w:pPr>
              <w:autoSpaceDE w:val="0"/>
              <w:autoSpaceDN w:val="0"/>
              <w:adjustRightInd w:val="0"/>
              <w:rPr>
                <w:lang w:eastAsia="en-US"/>
              </w:rPr>
            </w:pPr>
            <w:r w:rsidRPr="00134961">
              <w:rPr>
                <w:lang w:eastAsia="en-US"/>
              </w:rPr>
              <w:t>раз лирического героя.</w:t>
            </w:r>
          </w:p>
          <w:p w:rsidR="00E51D38" w:rsidRPr="00134961" w:rsidRDefault="00E51D38" w:rsidP="0055163B">
            <w:pPr>
              <w:autoSpaceDE w:val="0"/>
              <w:autoSpaceDN w:val="0"/>
              <w:adjustRightInd w:val="0"/>
              <w:rPr>
                <w:lang w:eastAsia="en-US"/>
              </w:rPr>
            </w:pPr>
            <w:r w:rsidRPr="00134961">
              <w:rPr>
                <w:lang w:eastAsia="en-US"/>
              </w:rPr>
              <w:t>Выявлять идею произведения.</w:t>
            </w:r>
          </w:p>
          <w:p w:rsidR="00E51D38" w:rsidRPr="00134961" w:rsidRDefault="00E51D38" w:rsidP="0055163B">
            <w:pPr>
              <w:autoSpaceDE w:val="0"/>
              <w:autoSpaceDN w:val="0"/>
              <w:adjustRightInd w:val="0"/>
              <w:rPr>
                <w:lang w:eastAsia="en-US"/>
              </w:rPr>
            </w:pPr>
            <w:r w:rsidRPr="00134961">
              <w:rPr>
                <w:lang w:eastAsia="en-US"/>
              </w:rPr>
              <w:t>Расширять словарный запас.</w:t>
            </w:r>
          </w:p>
        </w:tc>
        <w:tc>
          <w:tcPr>
            <w:tcW w:w="993"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20</w:t>
            </w:r>
            <w:r w:rsidRPr="00134961">
              <w:rPr>
                <w:rFonts w:ascii="Times New Roman" w:hAnsi="Times New Roman"/>
                <w:sz w:val="24"/>
                <w:szCs w:val="24"/>
                <w:lang w:eastAsia="ru-RU"/>
              </w:rPr>
              <w:t>.11</w:t>
            </w:r>
          </w:p>
        </w:tc>
        <w:tc>
          <w:tcPr>
            <w:tcW w:w="1984" w:type="dxa"/>
          </w:tcPr>
          <w:p w:rsidR="00E51D38" w:rsidRPr="00134961" w:rsidRDefault="00E51D38" w:rsidP="0055163B">
            <w:pPr>
              <w:pStyle w:val="NoSpacing"/>
              <w:rPr>
                <w:rFonts w:ascii="Times New Roman" w:hAnsi="Times New Roman"/>
                <w:sz w:val="24"/>
                <w:szCs w:val="24"/>
                <w:lang w:eastAsia="ru-RU"/>
              </w:rPr>
            </w:pPr>
          </w:p>
        </w:tc>
      </w:tr>
      <w:tr w:rsidR="00E51D38" w:rsidRPr="00524A8B" w:rsidTr="0055163B">
        <w:tc>
          <w:tcPr>
            <w:tcW w:w="1260"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44</w:t>
            </w:r>
          </w:p>
        </w:tc>
        <w:tc>
          <w:tcPr>
            <w:tcW w:w="2998" w:type="dxa"/>
          </w:tcPr>
          <w:p w:rsidR="00E51D38" w:rsidRPr="00134961" w:rsidRDefault="00E51D38" w:rsidP="0055163B">
            <w:pPr>
              <w:pStyle w:val="NoSpacing"/>
              <w:spacing w:line="276" w:lineRule="auto"/>
              <w:rPr>
                <w:rFonts w:ascii="Times New Roman" w:hAnsi="Times New Roman"/>
                <w:b/>
                <w:sz w:val="24"/>
                <w:szCs w:val="24"/>
                <w:lang w:eastAsia="ru-RU"/>
              </w:rPr>
            </w:pPr>
            <w:r w:rsidRPr="00134961">
              <w:rPr>
                <w:rFonts w:ascii="Times New Roman" w:hAnsi="Times New Roman"/>
                <w:sz w:val="24"/>
                <w:szCs w:val="24"/>
                <w:lang w:eastAsia="ru-RU"/>
              </w:rPr>
              <w:t>Ю. Ермолаев «Угодили»</w:t>
            </w:r>
          </w:p>
          <w:p w:rsidR="00E51D38" w:rsidRPr="00134961" w:rsidRDefault="00E51D38" w:rsidP="0055163B">
            <w:pPr>
              <w:pStyle w:val="NoSpacing"/>
              <w:spacing w:line="276" w:lineRule="auto"/>
              <w:rPr>
                <w:rFonts w:ascii="Times New Roman" w:hAnsi="Times New Roman"/>
                <w:sz w:val="24"/>
                <w:szCs w:val="24"/>
                <w:lang w:eastAsia="ru-RU"/>
              </w:rPr>
            </w:pPr>
            <w:r w:rsidRPr="00134961">
              <w:rPr>
                <w:rFonts w:ascii="Times New Roman" w:hAnsi="Times New Roman"/>
                <w:sz w:val="24"/>
                <w:szCs w:val="24"/>
                <w:lang w:eastAsia="ru-RU"/>
              </w:rPr>
              <w:t xml:space="preserve"> В. Осеева «Просто старушка».</w:t>
            </w:r>
          </w:p>
          <w:p w:rsidR="00E51D38" w:rsidRPr="00134961" w:rsidRDefault="00E51D38" w:rsidP="0055163B">
            <w:pPr>
              <w:pStyle w:val="NoSpacing"/>
              <w:spacing w:line="276" w:lineRule="auto"/>
              <w:ind w:left="720"/>
              <w:rPr>
                <w:rFonts w:ascii="Times New Roman" w:hAnsi="Times New Roman"/>
                <w:b/>
                <w:sz w:val="24"/>
                <w:szCs w:val="24"/>
                <w:lang w:eastAsia="ru-RU"/>
              </w:rPr>
            </w:pPr>
          </w:p>
          <w:p w:rsidR="00E51D38" w:rsidRPr="00524A8B" w:rsidRDefault="00E51D38" w:rsidP="0055163B">
            <w:pPr>
              <w:autoSpaceDE w:val="0"/>
              <w:autoSpaceDN w:val="0"/>
              <w:adjustRightInd w:val="0"/>
            </w:pPr>
          </w:p>
        </w:tc>
        <w:tc>
          <w:tcPr>
            <w:tcW w:w="932"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w:t>
            </w:r>
          </w:p>
        </w:tc>
        <w:tc>
          <w:tcPr>
            <w:tcW w:w="3318" w:type="dxa"/>
          </w:tcPr>
          <w:p w:rsidR="00E51D38" w:rsidRPr="00524A8B" w:rsidRDefault="00E51D38" w:rsidP="0055163B">
            <w:r w:rsidRPr="00524A8B">
              <w:t>Чтение по ролям</w:t>
            </w:r>
          </w:p>
          <w:p w:rsidR="00E51D38" w:rsidRPr="00524A8B" w:rsidRDefault="00E51D38" w:rsidP="0055163B">
            <w:r w:rsidRPr="00524A8B">
              <w:t>Выразительное чтение</w:t>
            </w:r>
          </w:p>
          <w:p w:rsidR="00E51D38" w:rsidRPr="00134961" w:rsidRDefault="00E51D38" w:rsidP="0055163B">
            <w:pPr>
              <w:autoSpaceDE w:val="0"/>
              <w:autoSpaceDN w:val="0"/>
              <w:adjustRightInd w:val="0"/>
              <w:rPr>
                <w:lang w:eastAsia="en-US"/>
              </w:rPr>
            </w:pPr>
            <w:r w:rsidRPr="00524A8B">
              <w:t>Индивидуальная работа</w:t>
            </w:r>
          </w:p>
          <w:p w:rsidR="00E51D38" w:rsidRPr="00134961" w:rsidRDefault="00E51D38" w:rsidP="0055163B">
            <w:pPr>
              <w:autoSpaceDE w:val="0"/>
              <w:autoSpaceDN w:val="0"/>
              <w:adjustRightInd w:val="0"/>
              <w:rPr>
                <w:b/>
                <w:bCs/>
                <w:lang w:eastAsia="en-US"/>
              </w:rPr>
            </w:pPr>
            <w:r w:rsidRPr="00134961">
              <w:rPr>
                <w:lang w:eastAsia="en-US"/>
              </w:rPr>
              <w:t>Игра «Радиотеатр»</w:t>
            </w:r>
          </w:p>
        </w:tc>
        <w:tc>
          <w:tcPr>
            <w:tcW w:w="164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Чтение наизусть</w:t>
            </w:r>
          </w:p>
        </w:tc>
        <w:tc>
          <w:tcPr>
            <w:tcW w:w="3118" w:type="dxa"/>
          </w:tcPr>
          <w:p w:rsidR="00E51D38" w:rsidRPr="00134961" w:rsidRDefault="00E51D38" w:rsidP="0055163B">
            <w:pPr>
              <w:autoSpaceDE w:val="0"/>
              <w:autoSpaceDN w:val="0"/>
              <w:adjustRightInd w:val="0"/>
              <w:rPr>
                <w:lang w:eastAsia="en-US"/>
              </w:rPr>
            </w:pPr>
            <w:r w:rsidRPr="00134961">
              <w:rPr>
                <w:lang w:eastAsia="en-US"/>
              </w:rPr>
              <w:t>Определять и выражать своё отношение к персонажу.</w:t>
            </w:r>
          </w:p>
          <w:p w:rsidR="00E51D38" w:rsidRPr="00134961" w:rsidRDefault="00E51D38" w:rsidP="0055163B">
            <w:pPr>
              <w:autoSpaceDE w:val="0"/>
              <w:autoSpaceDN w:val="0"/>
              <w:adjustRightInd w:val="0"/>
              <w:rPr>
                <w:lang w:eastAsia="en-US"/>
              </w:rPr>
            </w:pPr>
            <w:r w:rsidRPr="00134961">
              <w:rPr>
                <w:lang w:eastAsia="en-US"/>
              </w:rPr>
              <w:t>Определять эмоциональный характер текста.</w:t>
            </w:r>
          </w:p>
          <w:p w:rsidR="00E51D38" w:rsidRPr="00213CF8" w:rsidRDefault="00E51D38" w:rsidP="0055163B">
            <w:pPr>
              <w:spacing w:line="276" w:lineRule="auto"/>
            </w:pPr>
            <w:r w:rsidRPr="00134961">
              <w:rPr>
                <w:lang w:eastAsia="en-US"/>
              </w:rPr>
              <w:t>Читать по ролям.</w:t>
            </w:r>
          </w:p>
        </w:tc>
        <w:tc>
          <w:tcPr>
            <w:tcW w:w="993"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21</w:t>
            </w:r>
            <w:r w:rsidRPr="00134961">
              <w:rPr>
                <w:rFonts w:ascii="Times New Roman" w:hAnsi="Times New Roman"/>
                <w:sz w:val="24"/>
                <w:szCs w:val="24"/>
                <w:lang w:eastAsia="ru-RU"/>
              </w:rPr>
              <w:t>.11</w:t>
            </w:r>
          </w:p>
        </w:tc>
        <w:tc>
          <w:tcPr>
            <w:tcW w:w="1984" w:type="dxa"/>
          </w:tcPr>
          <w:p w:rsidR="00E51D38" w:rsidRPr="00134961" w:rsidRDefault="00E51D38" w:rsidP="0055163B">
            <w:pPr>
              <w:pStyle w:val="NoSpacing"/>
              <w:rPr>
                <w:rFonts w:ascii="Times New Roman" w:hAnsi="Times New Roman"/>
                <w:sz w:val="24"/>
                <w:szCs w:val="24"/>
                <w:lang w:eastAsia="ru-RU"/>
              </w:rPr>
            </w:pPr>
          </w:p>
        </w:tc>
      </w:tr>
      <w:tr w:rsidR="00E51D38" w:rsidRPr="00524A8B" w:rsidTr="0055163B">
        <w:tc>
          <w:tcPr>
            <w:tcW w:w="1260"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45</w:t>
            </w:r>
          </w:p>
        </w:tc>
        <w:tc>
          <w:tcPr>
            <w:tcW w:w="2998" w:type="dxa"/>
          </w:tcPr>
          <w:p w:rsidR="00E51D38" w:rsidRPr="00134961" w:rsidRDefault="00E51D38" w:rsidP="0055163B">
            <w:pPr>
              <w:pStyle w:val="NoSpacing"/>
              <w:spacing w:line="276" w:lineRule="auto"/>
              <w:rPr>
                <w:rFonts w:ascii="Times New Roman" w:hAnsi="Times New Roman"/>
                <w:b/>
                <w:sz w:val="24"/>
                <w:szCs w:val="24"/>
                <w:lang w:eastAsia="ru-RU"/>
              </w:rPr>
            </w:pPr>
            <w:r w:rsidRPr="00134961">
              <w:rPr>
                <w:rFonts w:ascii="Times New Roman" w:hAnsi="Times New Roman"/>
                <w:sz w:val="24"/>
                <w:szCs w:val="24"/>
                <w:lang w:eastAsia="ru-RU"/>
              </w:rPr>
              <w:t>В. Голявкин «Как я под партой сидел»,</w:t>
            </w:r>
            <w:r>
              <w:rPr>
                <w:rFonts w:ascii="Times New Roman" w:hAnsi="Times New Roman"/>
                <w:sz w:val="24"/>
                <w:szCs w:val="24"/>
                <w:lang w:eastAsia="ru-RU"/>
              </w:rPr>
              <w:t xml:space="preserve"> </w:t>
            </w:r>
            <w:r w:rsidRPr="00134961">
              <w:rPr>
                <w:rFonts w:ascii="Times New Roman" w:hAnsi="Times New Roman"/>
                <w:sz w:val="24"/>
                <w:szCs w:val="24"/>
                <w:lang w:eastAsia="ru-RU"/>
              </w:rPr>
              <w:t>«Про то, для кого Вовка учится»</w:t>
            </w:r>
          </w:p>
          <w:p w:rsidR="00E51D38" w:rsidRPr="00134961" w:rsidRDefault="00E51D38" w:rsidP="0055163B">
            <w:pPr>
              <w:pStyle w:val="NoSpacing"/>
              <w:spacing w:line="276" w:lineRule="auto"/>
              <w:rPr>
                <w:rFonts w:ascii="Times New Roman" w:hAnsi="Times New Roman"/>
                <w:sz w:val="24"/>
                <w:szCs w:val="24"/>
                <w:lang w:eastAsia="ru-RU"/>
              </w:rPr>
            </w:pPr>
          </w:p>
        </w:tc>
        <w:tc>
          <w:tcPr>
            <w:tcW w:w="932"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w:t>
            </w:r>
          </w:p>
        </w:tc>
        <w:tc>
          <w:tcPr>
            <w:tcW w:w="3318" w:type="dxa"/>
          </w:tcPr>
          <w:p w:rsidR="00E51D38" w:rsidRPr="00524A8B" w:rsidRDefault="00E51D38" w:rsidP="0055163B">
            <w:r w:rsidRPr="00524A8B">
              <w:t>Чтение по ролям</w:t>
            </w:r>
          </w:p>
          <w:p w:rsidR="00E51D38" w:rsidRPr="00524A8B" w:rsidRDefault="00E51D38" w:rsidP="0055163B">
            <w:r w:rsidRPr="00524A8B">
              <w:t>Выразительное чтение</w:t>
            </w:r>
          </w:p>
          <w:p w:rsidR="00E51D38" w:rsidRPr="00134961" w:rsidRDefault="00E51D38" w:rsidP="0055163B">
            <w:pPr>
              <w:autoSpaceDE w:val="0"/>
              <w:autoSpaceDN w:val="0"/>
              <w:adjustRightInd w:val="0"/>
              <w:rPr>
                <w:lang w:eastAsia="en-US"/>
              </w:rPr>
            </w:pPr>
            <w:r w:rsidRPr="00524A8B">
              <w:t>Индивидуальная работа</w:t>
            </w:r>
          </w:p>
          <w:p w:rsidR="00E51D38" w:rsidRPr="00134961" w:rsidRDefault="00E51D38" w:rsidP="0055163B">
            <w:pPr>
              <w:autoSpaceDE w:val="0"/>
              <w:autoSpaceDN w:val="0"/>
              <w:adjustRightInd w:val="0"/>
              <w:rPr>
                <w:lang w:eastAsia="en-US"/>
              </w:rPr>
            </w:pPr>
            <w:r w:rsidRPr="00524A8B">
              <w:t>Работа в парах и группах</w:t>
            </w:r>
          </w:p>
        </w:tc>
        <w:tc>
          <w:tcPr>
            <w:tcW w:w="164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Выразительное чтение</w:t>
            </w:r>
          </w:p>
        </w:tc>
        <w:tc>
          <w:tcPr>
            <w:tcW w:w="3118" w:type="dxa"/>
          </w:tcPr>
          <w:p w:rsidR="00E51D38" w:rsidRPr="00134961" w:rsidRDefault="00E51D38" w:rsidP="0055163B">
            <w:pPr>
              <w:autoSpaceDE w:val="0"/>
              <w:autoSpaceDN w:val="0"/>
              <w:adjustRightInd w:val="0"/>
              <w:rPr>
                <w:lang w:eastAsia="en-US"/>
              </w:rPr>
            </w:pPr>
            <w:r w:rsidRPr="00134961">
              <w:rPr>
                <w:lang w:eastAsia="en-US"/>
              </w:rPr>
              <w:t>Совершенствовать беглость, осмысленность</w:t>
            </w:r>
          </w:p>
          <w:p w:rsidR="00E51D38" w:rsidRPr="00134961" w:rsidRDefault="00E51D38" w:rsidP="0055163B">
            <w:pPr>
              <w:autoSpaceDE w:val="0"/>
              <w:autoSpaceDN w:val="0"/>
              <w:adjustRightInd w:val="0"/>
              <w:rPr>
                <w:lang w:eastAsia="en-US"/>
              </w:rPr>
            </w:pPr>
            <w:r w:rsidRPr="00134961">
              <w:rPr>
                <w:lang w:eastAsia="en-US"/>
              </w:rPr>
              <w:t>и выразительность</w:t>
            </w:r>
          </w:p>
          <w:p w:rsidR="00E51D38" w:rsidRPr="00213CF8" w:rsidRDefault="00E51D38" w:rsidP="0055163B">
            <w:pPr>
              <w:spacing w:line="276" w:lineRule="auto"/>
            </w:pPr>
            <w:r w:rsidRPr="00134961">
              <w:rPr>
                <w:lang w:eastAsia="en-US"/>
              </w:rPr>
              <w:t>чтения.</w:t>
            </w:r>
          </w:p>
        </w:tc>
        <w:tc>
          <w:tcPr>
            <w:tcW w:w="993"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25</w:t>
            </w:r>
            <w:r w:rsidRPr="00134961">
              <w:rPr>
                <w:rFonts w:ascii="Times New Roman" w:hAnsi="Times New Roman"/>
                <w:sz w:val="24"/>
                <w:szCs w:val="24"/>
                <w:lang w:eastAsia="ru-RU"/>
              </w:rPr>
              <w:t>.11</w:t>
            </w:r>
          </w:p>
        </w:tc>
        <w:tc>
          <w:tcPr>
            <w:tcW w:w="1984" w:type="dxa"/>
          </w:tcPr>
          <w:p w:rsidR="00E51D38" w:rsidRPr="00134961" w:rsidRDefault="00E51D38" w:rsidP="0055163B">
            <w:pPr>
              <w:pStyle w:val="NoSpacing"/>
              <w:rPr>
                <w:rFonts w:ascii="Times New Roman" w:hAnsi="Times New Roman"/>
                <w:sz w:val="24"/>
                <w:szCs w:val="24"/>
                <w:lang w:eastAsia="ru-RU"/>
              </w:rPr>
            </w:pPr>
          </w:p>
        </w:tc>
      </w:tr>
      <w:tr w:rsidR="00E51D38" w:rsidRPr="00524A8B" w:rsidTr="0055163B">
        <w:tc>
          <w:tcPr>
            <w:tcW w:w="1260"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46</w:t>
            </w:r>
          </w:p>
        </w:tc>
        <w:tc>
          <w:tcPr>
            <w:tcW w:w="2998" w:type="dxa"/>
          </w:tcPr>
          <w:p w:rsidR="00E51D38" w:rsidRPr="00134961" w:rsidRDefault="00E51D38" w:rsidP="0055163B">
            <w:pPr>
              <w:pStyle w:val="NoSpacing"/>
              <w:spacing w:line="276" w:lineRule="auto"/>
              <w:rPr>
                <w:rFonts w:ascii="Times New Roman" w:hAnsi="Times New Roman"/>
                <w:sz w:val="24"/>
                <w:szCs w:val="24"/>
                <w:lang w:eastAsia="ru-RU"/>
              </w:rPr>
            </w:pPr>
            <w:r w:rsidRPr="00134961">
              <w:rPr>
                <w:rFonts w:ascii="Times New Roman" w:hAnsi="Times New Roman"/>
                <w:sz w:val="24"/>
                <w:szCs w:val="24"/>
                <w:lang w:eastAsia="ru-RU"/>
              </w:rPr>
              <w:t>Дагест</w:t>
            </w:r>
            <w:r>
              <w:rPr>
                <w:rFonts w:ascii="Times New Roman" w:hAnsi="Times New Roman"/>
                <w:sz w:val="24"/>
                <w:szCs w:val="24"/>
                <w:lang w:eastAsia="ru-RU"/>
              </w:rPr>
              <w:t>анская сказка «Храбрый мальчик»</w:t>
            </w:r>
          </w:p>
          <w:p w:rsidR="00E51D38" w:rsidRPr="00134961" w:rsidRDefault="00E51D38" w:rsidP="0055163B">
            <w:pPr>
              <w:pStyle w:val="NoSpacing"/>
              <w:spacing w:line="276" w:lineRule="auto"/>
              <w:rPr>
                <w:rFonts w:ascii="Times New Roman" w:hAnsi="Times New Roman"/>
                <w:sz w:val="24"/>
                <w:szCs w:val="24"/>
                <w:lang w:eastAsia="ru-RU"/>
              </w:rPr>
            </w:pPr>
          </w:p>
        </w:tc>
        <w:tc>
          <w:tcPr>
            <w:tcW w:w="932"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w:t>
            </w:r>
          </w:p>
        </w:tc>
        <w:tc>
          <w:tcPr>
            <w:tcW w:w="3318" w:type="dxa"/>
          </w:tcPr>
          <w:p w:rsidR="00E51D38" w:rsidRPr="00524A8B" w:rsidRDefault="00E51D38" w:rsidP="0055163B">
            <w:r w:rsidRPr="00524A8B">
              <w:t>Выразительное чтение</w:t>
            </w:r>
          </w:p>
          <w:p w:rsidR="00E51D38" w:rsidRPr="00134961" w:rsidRDefault="00E51D38" w:rsidP="0055163B">
            <w:pPr>
              <w:autoSpaceDE w:val="0"/>
              <w:autoSpaceDN w:val="0"/>
              <w:adjustRightInd w:val="0"/>
              <w:rPr>
                <w:lang w:eastAsia="en-US"/>
              </w:rPr>
            </w:pPr>
            <w:r w:rsidRPr="00524A8B">
              <w:t>Индивидуальная работа</w:t>
            </w:r>
          </w:p>
          <w:p w:rsidR="00E51D38" w:rsidRPr="00134961" w:rsidRDefault="00E51D38" w:rsidP="0055163B">
            <w:pPr>
              <w:autoSpaceDE w:val="0"/>
              <w:autoSpaceDN w:val="0"/>
              <w:adjustRightInd w:val="0"/>
              <w:rPr>
                <w:lang w:eastAsia="en-US"/>
              </w:rPr>
            </w:pPr>
          </w:p>
        </w:tc>
        <w:tc>
          <w:tcPr>
            <w:tcW w:w="164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Индивидуальный опрос</w:t>
            </w:r>
          </w:p>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Выразительное чтение</w:t>
            </w:r>
          </w:p>
        </w:tc>
        <w:tc>
          <w:tcPr>
            <w:tcW w:w="3118" w:type="dxa"/>
          </w:tcPr>
          <w:p w:rsidR="00E51D38" w:rsidRPr="00134961" w:rsidRDefault="00E51D38" w:rsidP="0055163B">
            <w:pPr>
              <w:autoSpaceDE w:val="0"/>
              <w:autoSpaceDN w:val="0"/>
              <w:adjustRightInd w:val="0"/>
              <w:rPr>
                <w:lang w:eastAsia="en-US"/>
              </w:rPr>
            </w:pPr>
            <w:r w:rsidRPr="00134961">
              <w:rPr>
                <w:lang w:eastAsia="en-US"/>
              </w:rPr>
              <w:t>Наблюдать за использованием в тексте художественного</w:t>
            </w:r>
          </w:p>
          <w:p w:rsidR="00E51D38" w:rsidRPr="00134961" w:rsidRDefault="00E51D38" w:rsidP="0055163B">
            <w:pPr>
              <w:autoSpaceDE w:val="0"/>
              <w:autoSpaceDN w:val="0"/>
              <w:adjustRightInd w:val="0"/>
              <w:rPr>
                <w:lang w:eastAsia="en-US"/>
              </w:rPr>
            </w:pPr>
            <w:r w:rsidRPr="00134961">
              <w:rPr>
                <w:lang w:eastAsia="en-US"/>
              </w:rPr>
              <w:t>повтора.</w:t>
            </w:r>
          </w:p>
          <w:p w:rsidR="00E51D38" w:rsidRPr="00134961" w:rsidRDefault="00E51D38" w:rsidP="0055163B">
            <w:pPr>
              <w:autoSpaceDE w:val="0"/>
              <w:autoSpaceDN w:val="0"/>
              <w:adjustRightInd w:val="0"/>
              <w:rPr>
                <w:lang w:eastAsia="en-US"/>
              </w:rPr>
            </w:pPr>
            <w:r w:rsidRPr="00134961">
              <w:rPr>
                <w:lang w:eastAsia="en-US"/>
              </w:rPr>
              <w:t>Озаглавливать прочитанное</w:t>
            </w:r>
          </w:p>
        </w:tc>
        <w:tc>
          <w:tcPr>
            <w:tcW w:w="993"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26</w:t>
            </w:r>
            <w:r w:rsidRPr="00134961">
              <w:rPr>
                <w:rFonts w:ascii="Times New Roman" w:hAnsi="Times New Roman"/>
                <w:sz w:val="24"/>
                <w:szCs w:val="24"/>
                <w:lang w:eastAsia="ru-RU"/>
              </w:rPr>
              <w:t>.11</w:t>
            </w:r>
          </w:p>
        </w:tc>
        <w:tc>
          <w:tcPr>
            <w:tcW w:w="1984" w:type="dxa"/>
          </w:tcPr>
          <w:p w:rsidR="00E51D38" w:rsidRPr="00134961" w:rsidRDefault="00E51D38" w:rsidP="0055163B">
            <w:pPr>
              <w:pStyle w:val="NoSpacing"/>
              <w:rPr>
                <w:rFonts w:ascii="Times New Roman" w:hAnsi="Times New Roman"/>
                <w:sz w:val="24"/>
                <w:szCs w:val="24"/>
                <w:lang w:eastAsia="ru-RU"/>
              </w:rPr>
            </w:pPr>
          </w:p>
        </w:tc>
      </w:tr>
      <w:tr w:rsidR="00E51D38" w:rsidRPr="00524A8B" w:rsidTr="0055163B">
        <w:tc>
          <w:tcPr>
            <w:tcW w:w="1260"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47</w:t>
            </w:r>
          </w:p>
        </w:tc>
        <w:tc>
          <w:tcPr>
            <w:tcW w:w="2998" w:type="dxa"/>
          </w:tcPr>
          <w:p w:rsidR="00E51D38" w:rsidRPr="00524A8B" w:rsidRDefault="00E51D38" w:rsidP="0055163B">
            <w:pPr>
              <w:autoSpaceDE w:val="0"/>
              <w:autoSpaceDN w:val="0"/>
              <w:adjustRightInd w:val="0"/>
            </w:pPr>
            <w:r w:rsidRPr="00524A8B">
              <w:t>Г. Балл «Москвичок, который не знал правил уличного движения»</w:t>
            </w:r>
          </w:p>
          <w:p w:rsidR="00E51D38" w:rsidRPr="00134961" w:rsidRDefault="00E51D38" w:rsidP="0055163B">
            <w:pPr>
              <w:pStyle w:val="NoSpacing"/>
              <w:spacing w:line="276" w:lineRule="auto"/>
              <w:rPr>
                <w:rFonts w:ascii="Times New Roman" w:hAnsi="Times New Roman"/>
                <w:sz w:val="24"/>
                <w:szCs w:val="24"/>
                <w:lang w:eastAsia="ru-RU"/>
              </w:rPr>
            </w:pPr>
          </w:p>
        </w:tc>
        <w:tc>
          <w:tcPr>
            <w:tcW w:w="932"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w:t>
            </w:r>
          </w:p>
        </w:tc>
        <w:tc>
          <w:tcPr>
            <w:tcW w:w="3318" w:type="dxa"/>
          </w:tcPr>
          <w:p w:rsidR="00E51D38" w:rsidRPr="00524A8B" w:rsidRDefault="00E51D38" w:rsidP="0055163B">
            <w:r w:rsidRPr="00524A8B">
              <w:t>Выразительное чтение</w:t>
            </w:r>
          </w:p>
          <w:p w:rsidR="00E51D38" w:rsidRPr="00134961" w:rsidRDefault="00E51D38" w:rsidP="0055163B">
            <w:pPr>
              <w:autoSpaceDE w:val="0"/>
              <w:autoSpaceDN w:val="0"/>
              <w:adjustRightInd w:val="0"/>
              <w:rPr>
                <w:lang w:eastAsia="en-US"/>
              </w:rPr>
            </w:pPr>
            <w:r w:rsidRPr="00524A8B">
              <w:t>Индивидуальная работа</w:t>
            </w:r>
          </w:p>
          <w:p w:rsidR="00E51D38" w:rsidRPr="00134961" w:rsidRDefault="00E51D38" w:rsidP="0055163B">
            <w:pPr>
              <w:autoSpaceDE w:val="0"/>
              <w:autoSpaceDN w:val="0"/>
              <w:adjustRightInd w:val="0"/>
              <w:rPr>
                <w:b/>
                <w:bCs/>
                <w:lang w:eastAsia="en-US"/>
              </w:rPr>
            </w:pPr>
            <w:r w:rsidRPr="00524A8B">
              <w:t>Работа в парах</w:t>
            </w:r>
          </w:p>
        </w:tc>
        <w:tc>
          <w:tcPr>
            <w:tcW w:w="164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Индивидуальный опрос</w:t>
            </w:r>
          </w:p>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Выразительное чтение</w:t>
            </w:r>
          </w:p>
        </w:tc>
        <w:tc>
          <w:tcPr>
            <w:tcW w:w="3118" w:type="dxa"/>
          </w:tcPr>
          <w:p w:rsidR="00E51D38" w:rsidRPr="00134961" w:rsidRDefault="00E51D38" w:rsidP="0055163B">
            <w:pPr>
              <w:autoSpaceDE w:val="0"/>
              <w:autoSpaceDN w:val="0"/>
              <w:adjustRightInd w:val="0"/>
              <w:rPr>
                <w:lang w:eastAsia="en-US"/>
              </w:rPr>
            </w:pPr>
            <w:r w:rsidRPr="00134961">
              <w:rPr>
                <w:lang w:eastAsia="en-US"/>
              </w:rPr>
              <w:t>Прогнозировать характер текста перед чтением.</w:t>
            </w:r>
          </w:p>
          <w:p w:rsidR="00E51D38" w:rsidRPr="00134961" w:rsidRDefault="00E51D38" w:rsidP="0055163B">
            <w:pPr>
              <w:autoSpaceDE w:val="0"/>
              <w:autoSpaceDN w:val="0"/>
              <w:adjustRightInd w:val="0"/>
              <w:rPr>
                <w:lang w:eastAsia="en-US"/>
              </w:rPr>
            </w:pPr>
            <w:r w:rsidRPr="00134961">
              <w:rPr>
                <w:lang w:eastAsia="en-US"/>
              </w:rPr>
              <w:t>Определять образ</w:t>
            </w:r>
          </w:p>
          <w:p w:rsidR="00E51D38" w:rsidRPr="00134961" w:rsidRDefault="00E51D38" w:rsidP="0055163B">
            <w:pPr>
              <w:autoSpaceDE w:val="0"/>
              <w:autoSpaceDN w:val="0"/>
              <w:adjustRightInd w:val="0"/>
              <w:rPr>
                <w:lang w:eastAsia="en-US"/>
              </w:rPr>
            </w:pPr>
            <w:r w:rsidRPr="00134961">
              <w:rPr>
                <w:lang w:eastAsia="en-US"/>
              </w:rPr>
              <w:t>рассказчика.</w:t>
            </w:r>
          </w:p>
          <w:p w:rsidR="00E51D38" w:rsidRPr="00134961" w:rsidRDefault="00E51D38" w:rsidP="0055163B">
            <w:pPr>
              <w:autoSpaceDE w:val="0"/>
              <w:autoSpaceDN w:val="0"/>
              <w:adjustRightInd w:val="0"/>
              <w:rPr>
                <w:lang w:eastAsia="en-US"/>
              </w:rPr>
            </w:pPr>
            <w:r w:rsidRPr="00134961">
              <w:rPr>
                <w:lang w:eastAsia="en-US"/>
              </w:rPr>
              <w:t>Характеризовать</w:t>
            </w:r>
          </w:p>
          <w:p w:rsidR="00E51D38" w:rsidRPr="00213CF8" w:rsidRDefault="00E51D38" w:rsidP="0055163B">
            <w:pPr>
              <w:spacing w:line="276" w:lineRule="auto"/>
            </w:pPr>
            <w:r w:rsidRPr="00134961">
              <w:rPr>
                <w:lang w:eastAsia="en-US"/>
              </w:rPr>
              <w:t>персонаж.</w:t>
            </w:r>
          </w:p>
        </w:tc>
        <w:tc>
          <w:tcPr>
            <w:tcW w:w="993"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27</w:t>
            </w:r>
            <w:r w:rsidRPr="00134961">
              <w:rPr>
                <w:rFonts w:ascii="Times New Roman" w:hAnsi="Times New Roman"/>
                <w:sz w:val="24"/>
                <w:szCs w:val="24"/>
                <w:lang w:eastAsia="ru-RU"/>
              </w:rPr>
              <w:t>.11</w:t>
            </w:r>
          </w:p>
        </w:tc>
        <w:tc>
          <w:tcPr>
            <w:tcW w:w="1984" w:type="dxa"/>
          </w:tcPr>
          <w:p w:rsidR="00E51D38" w:rsidRPr="00134961" w:rsidRDefault="00E51D38" w:rsidP="0055163B">
            <w:pPr>
              <w:pStyle w:val="NoSpacing"/>
              <w:rPr>
                <w:rFonts w:ascii="Times New Roman" w:hAnsi="Times New Roman"/>
                <w:sz w:val="24"/>
                <w:szCs w:val="24"/>
                <w:lang w:eastAsia="ru-RU"/>
              </w:rPr>
            </w:pPr>
          </w:p>
        </w:tc>
      </w:tr>
      <w:tr w:rsidR="00E51D38" w:rsidRPr="00524A8B" w:rsidTr="0055163B">
        <w:tc>
          <w:tcPr>
            <w:tcW w:w="1260"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48</w:t>
            </w:r>
          </w:p>
        </w:tc>
        <w:tc>
          <w:tcPr>
            <w:tcW w:w="2998" w:type="dxa"/>
          </w:tcPr>
          <w:p w:rsidR="00E51D38" w:rsidRPr="00524A8B" w:rsidRDefault="00E51D38" w:rsidP="0055163B">
            <w:pPr>
              <w:autoSpaceDE w:val="0"/>
              <w:autoSpaceDN w:val="0"/>
              <w:adjustRightInd w:val="0"/>
            </w:pPr>
            <w:r w:rsidRPr="00524A8B">
              <w:t>Г. Балл «Москвичок, который не знал правил уличного движения»</w:t>
            </w:r>
          </w:p>
          <w:p w:rsidR="00E51D38" w:rsidRPr="00134961" w:rsidRDefault="00E51D38" w:rsidP="0055163B">
            <w:pPr>
              <w:pStyle w:val="NoSpacing"/>
              <w:spacing w:line="276" w:lineRule="auto"/>
              <w:rPr>
                <w:rFonts w:ascii="Times New Roman" w:hAnsi="Times New Roman"/>
                <w:sz w:val="24"/>
                <w:szCs w:val="24"/>
                <w:lang w:eastAsia="ru-RU"/>
              </w:rPr>
            </w:pPr>
          </w:p>
        </w:tc>
        <w:tc>
          <w:tcPr>
            <w:tcW w:w="932"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w:t>
            </w:r>
          </w:p>
        </w:tc>
        <w:tc>
          <w:tcPr>
            <w:tcW w:w="3318" w:type="dxa"/>
          </w:tcPr>
          <w:p w:rsidR="00E51D38" w:rsidRPr="00134961" w:rsidRDefault="00E51D38" w:rsidP="0055163B">
            <w:pPr>
              <w:autoSpaceDE w:val="0"/>
              <w:autoSpaceDN w:val="0"/>
              <w:adjustRightInd w:val="0"/>
              <w:rPr>
                <w:bCs/>
                <w:lang w:eastAsia="en-US"/>
              </w:rPr>
            </w:pPr>
            <w:r w:rsidRPr="00134961">
              <w:rPr>
                <w:bCs/>
                <w:lang w:eastAsia="en-US"/>
              </w:rPr>
              <w:t>Выборочное чтение</w:t>
            </w:r>
          </w:p>
          <w:p w:rsidR="00E51D38" w:rsidRPr="00134961" w:rsidRDefault="00E51D38" w:rsidP="0055163B">
            <w:pPr>
              <w:autoSpaceDE w:val="0"/>
              <w:autoSpaceDN w:val="0"/>
              <w:adjustRightInd w:val="0"/>
              <w:rPr>
                <w:bCs/>
                <w:lang w:eastAsia="en-US"/>
              </w:rPr>
            </w:pPr>
            <w:r w:rsidRPr="00134961">
              <w:rPr>
                <w:bCs/>
                <w:lang w:eastAsia="en-US"/>
              </w:rPr>
              <w:t>Пересказ</w:t>
            </w:r>
          </w:p>
          <w:p w:rsidR="00E51D38" w:rsidRPr="00134961" w:rsidRDefault="00E51D38" w:rsidP="0055163B">
            <w:pPr>
              <w:autoSpaceDE w:val="0"/>
              <w:autoSpaceDN w:val="0"/>
              <w:adjustRightInd w:val="0"/>
              <w:rPr>
                <w:lang w:eastAsia="en-US"/>
              </w:rPr>
            </w:pPr>
            <w:r w:rsidRPr="00524A8B">
              <w:t>Индивидуальная работа</w:t>
            </w:r>
          </w:p>
          <w:p w:rsidR="00E51D38" w:rsidRPr="00134961" w:rsidRDefault="00E51D38" w:rsidP="0055163B">
            <w:pPr>
              <w:autoSpaceDE w:val="0"/>
              <w:autoSpaceDN w:val="0"/>
              <w:adjustRightInd w:val="0"/>
              <w:rPr>
                <w:b/>
                <w:bCs/>
                <w:lang w:eastAsia="en-US"/>
              </w:rPr>
            </w:pPr>
          </w:p>
        </w:tc>
        <w:tc>
          <w:tcPr>
            <w:tcW w:w="164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Индивидуальный опрос</w:t>
            </w:r>
          </w:p>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Выразительное чтение</w:t>
            </w:r>
          </w:p>
        </w:tc>
        <w:tc>
          <w:tcPr>
            <w:tcW w:w="3118" w:type="dxa"/>
          </w:tcPr>
          <w:p w:rsidR="00E51D38" w:rsidRPr="00134961" w:rsidRDefault="00E51D38" w:rsidP="0055163B">
            <w:pPr>
              <w:autoSpaceDE w:val="0"/>
              <w:autoSpaceDN w:val="0"/>
              <w:adjustRightInd w:val="0"/>
              <w:rPr>
                <w:lang w:eastAsia="en-US"/>
              </w:rPr>
            </w:pPr>
            <w:r w:rsidRPr="00134961">
              <w:rPr>
                <w:lang w:eastAsia="en-US"/>
              </w:rPr>
              <w:t>Выявлять отношение</w:t>
            </w:r>
          </w:p>
          <w:p w:rsidR="00E51D38" w:rsidRPr="00134961" w:rsidRDefault="00E51D38" w:rsidP="0055163B">
            <w:pPr>
              <w:autoSpaceDE w:val="0"/>
              <w:autoSpaceDN w:val="0"/>
              <w:adjustRightInd w:val="0"/>
              <w:rPr>
                <w:lang w:eastAsia="en-US"/>
              </w:rPr>
            </w:pPr>
            <w:r w:rsidRPr="00134961">
              <w:rPr>
                <w:lang w:eastAsia="en-US"/>
              </w:rPr>
              <w:t>автора к персонажу.</w:t>
            </w:r>
          </w:p>
          <w:p w:rsidR="00E51D38" w:rsidRPr="00134961" w:rsidRDefault="00E51D38" w:rsidP="0055163B">
            <w:pPr>
              <w:autoSpaceDE w:val="0"/>
              <w:autoSpaceDN w:val="0"/>
              <w:adjustRightInd w:val="0"/>
              <w:rPr>
                <w:lang w:eastAsia="en-US"/>
              </w:rPr>
            </w:pPr>
            <w:r w:rsidRPr="00134961">
              <w:rPr>
                <w:lang w:eastAsia="en-US"/>
              </w:rPr>
              <w:t>Выявлять и аргументи</w:t>
            </w:r>
            <w:r>
              <w:rPr>
                <w:lang w:eastAsia="en-US"/>
              </w:rPr>
              <w:t>ровать личное отношение к персо</w:t>
            </w:r>
            <w:r w:rsidRPr="00134961">
              <w:rPr>
                <w:lang w:eastAsia="en-US"/>
              </w:rPr>
              <w:t>нажу. Делать творческий</w:t>
            </w:r>
          </w:p>
          <w:p w:rsidR="00E51D38" w:rsidRPr="00213CF8" w:rsidRDefault="00E51D38" w:rsidP="0055163B">
            <w:pPr>
              <w:spacing w:line="276" w:lineRule="auto"/>
            </w:pPr>
            <w:r w:rsidRPr="00134961">
              <w:rPr>
                <w:lang w:eastAsia="en-US"/>
              </w:rPr>
              <w:t>пересказ эпизода.</w:t>
            </w:r>
          </w:p>
        </w:tc>
        <w:tc>
          <w:tcPr>
            <w:tcW w:w="993"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28</w:t>
            </w:r>
            <w:r w:rsidRPr="00134961">
              <w:rPr>
                <w:rFonts w:ascii="Times New Roman" w:hAnsi="Times New Roman"/>
                <w:sz w:val="24"/>
                <w:szCs w:val="24"/>
                <w:lang w:eastAsia="ru-RU"/>
              </w:rPr>
              <w:t>.11</w:t>
            </w:r>
          </w:p>
        </w:tc>
        <w:tc>
          <w:tcPr>
            <w:tcW w:w="1984" w:type="dxa"/>
          </w:tcPr>
          <w:p w:rsidR="00E51D38" w:rsidRPr="00134961" w:rsidRDefault="00E51D38" w:rsidP="0055163B">
            <w:pPr>
              <w:pStyle w:val="NoSpacing"/>
              <w:rPr>
                <w:rFonts w:ascii="Times New Roman" w:hAnsi="Times New Roman"/>
                <w:sz w:val="24"/>
                <w:szCs w:val="24"/>
                <w:lang w:eastAsia="ru-RU"/>
              </w:rPr>
            </w:pPr>
          </w:p>
        </w:tc>
      </w:tr>
      <w:tr w:rsidR="00E51D38" w:rsidRPr="00524A8B" w:rsidTr="0055163B">
        <w:tc>
          <w:tcPr>
            <w:tcW w:w="16243" w:type="dxa"/>
            <w:gridSpan w:val="8"/>
          </w:tcPr>
          <w:p w:rsidR="00E51D38" w:rsidRPr="00134961" w:rsidRDefault="00E51D38" w:rsidP="0055163B">
            <w:pPr>
              <w:pStyle w:val="NoSpacing"/>
              <w:spacing w:line="276" w:lineRule="auto"/>
              <w:jc w:val="center"/>
              <w:rPr>
                <w:rFonts w:ascii="Times New Roman" w:hAnsi="Times New Roman"/>
                <w:b/>
                <w:sz w:val="24"/>
                <w:szCs w:val="24"/>
                <w:lang w:eastAsia="ru-RU"/>
              </w:rPr>
            </w:pPr>
            <w:r w:rsidRPr="00134961">
              <w:rPr>
                <w:rFonts w:ascii="Times New Roman" w:hAnsi="Times New Roman"/>
                <w:b/>
                <w:sz w:val="24"/>
                <w:szCs w:val="24"/>
                <w:lang w:eastAsia="ru-RU"/>
              </w:rPr>
              <w:t>Раздел 4:Учимся чи</w:t>
            </w:r>
            <w:r>
              <w:rPr>
                <w:rFonts w:ascii="Times New Roman" w:hAnsi="Times New Roman"/>
                <w:b/>
                <w:sz w:val="24"/>
                <w:szCs w:val="24"/>
                <w:lang w:eastAsia="ru-RU"/>
              </w:rPr>
              <w:t>тать:  читаем выразительно - (21</w:t>
            </w:r>
            <w:r w:rsidRPr="00134961">
              <w:rPr>
                <w:rFonts w:ascii="Times New Roman" w:hAnsi="Times New Roman"/>
                <w:b/>
                <w:sz w:val="24"/>
                <w:szCs w:val="24"/>
                <w:lang w:eastAsia="ru-RU"/>
              </w:rPr>
              <w:t>ч)</w:t>
            </w:r>
          </w:p>
        </w:tc>
      </w:tr>
      <w:tr w:rsidR="00E51D38" w:rsidRPr="00524A8B" w:rsidTr="0055163B">
        <w:trPr>
          <w:trHeight w:val="1065"/>
        </w:trPr>
        <w:tc>
          <w:tcPr>
            <w:tcW w:w="1260"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49</w:t>
            </w:r>
          </w:p>
        </w:tc>
        <w:tc>
          <w:tcPr>
            <w:tcW w:w="2998" w:type="dxa"/>
          </w:tcPr>
          <w:p w:rsidR="00E51D38" w:rsidRPr="00134961" w:rsidRDefault="00E51D38" w:rsidP="0055163B">
            <w:pPr>
              <w:pStyle w:val="NoSpacing"/>
              <w:spacing w:line="276" w:lineRule="auto"/>
              <w:rPr>
                <w:rFonts w:ascii="Times New Roman" w:hAnsi="Times New Roman"/>
                <w:sz w:val="24"/>
                <w:szCs w:val="24"/>
                <w:lang w:eastAsia="ru-RU"/>
              </w:rPr>
            </w:pPr>
            <w:r w:rsidRPr="00134961">
              <w:rPr>
                <w:rFonts w:ascii="Times New Roman" w:hAnsi="Times New Roman"/>
                <w:sz w:val="24"/>
                <w:szCs w:val="24"/>
                <w:lang w:eastAsia="ru-RU"/>
              </w:rPr>
              <w:t>А. Прокофьев «Как на горке, на го</w:t>
            </w:r>
            <w:r>
              <w:rPr>
                <w:rFonts w:ascii="Times New Roman" w:hAnsi="Times New Roman"/>
                <w:sz w:val="24"/>
                <w:szCs w:val="24"/>
                <w:lang w:eastAsia="ru-RU"/>
              </w:rPr>
              <w:t>ре»; А. Фет «Чудная картина …»</w:t>
            </w:r>
          </w:p>
          <w:p w:rsidR="00E51D38" w:rsidRPr="00524A8B" w:rsidRDefault="00E51D38" w:rsidP="0055163B">
            <w:pPr>
              <w:tabs>
                <w:tab w:val="left" w:pos="2010"/>
              </w:tabs>
            </w:pPr>
          </w:p>
        </w:tc>
        <w:tc>
          <w:tcPr>
            <w:tcW w:w="932"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w:t>
            </w:r>
          </w:p>
        </w:tc>
        <w:tc>
          <w:tcPr>
            <w:tcW w:w="3318" w:type="dxa"/>
          </w:tcPr>
          <w:p w:rsidR="00E51D38" w:rsidRPr="00524A8B" w:rsidRDefault="00E51D38" w:rsidP="0055163B">
            <w:r w:rsidRPr="00524A8B">
              <w:t>Выразительное чтение</w:t>
            </w:r>
          </w:p>
          <w:p w:rsidR="00E51D38" w:rsidRPr="00134961" w:rsidRDefault="00E51D38" w:rsidP="0055163B">
            <w:pPr>
              <w:autoSpaceDE w:val="0"/>
              <w:autoSpaceDN w:val="0"/>
              <w:adjustRightInd w:val="0"/>
              <w:rPr>
                <w:lang w:eastAsia="en-US"/>
              </w:rPr>
            </w:pPr>
            <w:r w:rsidRPr="00524A8B">
              <w:t>Индивидуальная работа</w:t>
            </w:r>
          </w:p>
          <w:p w:rsidR="00E51D38" w:rsidRPr="00134961" w:rsidRDefault="00E51D38" w:rsidP="0055163B">
            <w:pPr>
              <w:rPr>
                <w:lang w:eastAsia="en-US"/>
              </w:rPr>
            </w:pPr>
          </w:p>
          <w:p w:rsidR="00E51D38" w:rsidRPr="00134961" w:rsidRDefault="00E51D38" w:rsidP="0055163B">
            <w:pPr>
              <w:rPr>
                <w:lang w:eastAsia="en-US"/>
              </w:rPr>
            </w:pPr>
          </w:p>
        </w:tc>
        <w:tc>
          <w:tcPr>
            <w:tcW w:w="164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пересказ</w:t>
            </w:r>
          </w:p>
        </w:tc>
        <w:tc>
          <w:tcPr>
            <w:tcW w:w="3118" w:type="dxa"/>
          </w:tcPr>
          <w:p w:rsidR="00E51D38" w:rsidRPr="00134961" w:rsidRDefault="00E51D38" w:rsidP="0055163B">
            <w:pPr>
              <w:autoSpaceDE w:val="0"/>
              <w:autoSpaceDN w:val="0"/>
              <w:adjustRightInd w:val="0"/>
              <w:rPr>
                <w:lang w:eastAsia="en-US"/>
              </w:rPr>
            </w:pPr>
            <w:r w:rsidRPr="00134961">
              <w:rPr>
                <w:lang w:eastAsia="en-US"/>
              </w:rPr>
              <w:t>Определять эмоциональный характер произведения.</w:t>
            </w:r>
          </w:p>
          <w:p w:rsidR="00E51D38" w:rsidRPr="00213CF8" w:rsidRDefault="00E51D38" w:rsidP="0055163B">
            <w:pPr>
              <w:spacing w:line="276" w:lineRule="auto"/>
            </w:pPr>
            <w:r w:rsidRPr="00134961">
              <w:rPr>
                <w:lang w:eastAsia="en-US"/>
              </w:rPr>
              <w:t>Учить наизусть стихотворный текст.</w:t>
            </w:r>
          </w:p>
        </w:tc>
        <w:tc>
          <w:tcPr>
            <w:tcW w:w="993"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02.12</w:t>
            </w:r>
          </w:p>
        </w:tc>
        <w:tc>
          <w:tcPr>
            <w:tcW w:w="1984" w:type="dxa"/>
          </w:tcPr>
          <w:p w:rsidR="00E51D38" w:rsidRPr="00134961" w:rsidRDefault="00E51D38" w:rsidP="0055163B">
            <w:pPr>
              <w:pStyle w:val="NoSpacing"/>
              <w:rPr>
                <w:rFonts w:ascii="Times New Roman" w:hAnsi="Times New Roman"/>
                <w:sz w:val="24"/>
                <w:szCs w:val="24"/>
                <w:lang w:eastAsia="ru-RU"/>
              </w:rPr>
            </w:pPr>
          </w:p>
        </w:tc>
      </w:tr>
      <w:tr w:rsidR="00E51D38" w:rsidRPr="00524A8B" w:rsidTr="0055163B">
        <w:tc>
          <w:tcPr>
            <w:tcW w:w="1260"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50</w:t>
            </w:r>
          </w:p>
        </w:tc>
        <w:tc>
          <w:tcPr>
            <w:tcW w:w="2998" w:type="dxa"/>
          </w:tcPr>
          <w:p w:rsidR="00E51D38" w:rsidRPr="00134961" w:rsidRDefault="00E51D38" w:rsidP="0055163B">
            <w:pPr>
              <w:pStyle w:val="NoSpacing"/>
              <w:spacing w:line="276" w:lineRule="auto"/>
              <w:rPr>
                <w:rFonts w:ascii="Times New Roman" w:hAnsi="Times New Roman"/>
                <w:sz w:val="24"/>
                <w:szCs w:val="24"/>
                <w:lang w:eastAsia="ru-RU"/>
              </w:rPr>
            </w:pPr>
            <w:r>
              <w:rPr>
                <w:rFonts w:ascii="Times New Roman" w:hAnsi="Times New Roman"/>
                <w:sz w:val="24"/>
                <w:szCs w:val="24"/>
                <w:lang w:eastAsia="ru-RU"/>
              </w:rPr>
              <w:t>С. Воронин «Храбрый клоун»</w:t>
            </w:r>
          </w:p>
          <w:p w:rsidR="00E51D38" w:rsidRPr="00524A8B" w:rsidRDefault="00E51D38" w:rsidP="0055163B">
            <w:pPr>
              <w:autoSpaceDE w:val="0"/>
              <w:autoSpaceDN w:val="0"/>
              <w:adjustRightInd w:val="0"/>
            </w:pPr>
          </w:p>
        </w:tc>
        <w:tc>
          <w:tcPr>
            <w:tcW w:w="932"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w:t>
            </w:r>
          </w:p>
        </w:tc>
        <w:tc>
          <w:tcPr>
            <w:tcW w:w="3318" w:type="dxa"/>
          </w:tcPr>
          <w:p w:rsidR="00E51D38" w:rsidRPr="00134961" w:rsidRDefault="00E51D38" w:rsidP="0055163B">
            <w:pPr>
              <w:autoSpaceDE w:val="0"/>
              <w:autoSpaceDN w:val="0"/>
              <w:adjustRightInd w:val="0"/>
              <w:rPr>
                <w:b/>
                <w:bCs/>
                <w:lang w:eastAsia="en-US"/>
              </w:rPr>
            </w:pPr>
            <w:r w:rsidRPr="00134961">
              <w:rPr>
                <w:bCs/>
                <w:lang w:eastAsia="en-US"/>
              </w:rPr>
              <w:t xml:space="preserve">Чтение </w:t>
            </w:r>
            <w:r w:rsidRPr="00134961">
              <w:rPr>
                <w:lang w:eastAsia="en-US"/>
              </w:rPr>
              <w:t>вслух.</w:t>
            </w:r>
          </w:p>
          <w:p w:rsidR="00E51D38" w:rsidRPr="00524A8B" w:rsidRDefault="00E51D38" w:rsidP="0055163B">
            <w:r w:rsidRPr="00524A8B">
              <w:t>Выразительное чтение</w:t>
            </w:r>
          </w:p>
          <w:p w:rsidR="00E51D38" w:rsidRPr="00134961" w:rsidRDefault="00E51D38" w:rsidP="0055163B">
            <w:pPr>
              <w:rPr>
                <w:lang w:eastAsia="en-US"/>
              </w:rPr>
            </w:pPr>
          </w:p>
        </w:tc>
        <w:tc>
          <w:tcPr>
            <w:tcW w:w="164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Чтение наизусть</w:t>
            </w:r>
          </w:p>
        </w:tc>
        <w:tc>
          <w:tcPr>
            <w:tcW w:w="3118" w:type="dxa"/>
          </w:tcPr>
          <w:p w:rsidR="00E51D38" w:rsidRPr="00134961" w:rsidRDefault="00E51D38" w:rsidP="0055163B">
            <w:pPr>
              <w:autoSpaceDE w:val="0"/>
              <w:autoSpaceDN w:val="0"/>
              <w:adjustRightInd w:val="0"/>
              <w:rPr>
                <w:lang w:eastAsia="en-US"/>
              </w:rPr>
            </w:pPr>
            <w:r w:rsidRPr="00134961">
              <w:rPr>
                <w:lang w:eastAsia="en-US"/>
              </w:rPr>
              <w:t>Совершенствовать выразительность  и</w:t>
            </w:r>
          </w:p>
          <w:p w:rsidR="00E51D38" w:rsidRPr="00134961" w:rsidRDefault="00E51D38" w:rsidP="0055163B">
            <w:pPr>
              <w:autoSpaceDE w:val="0"/>
              <w:autoSpaceDN w:val="0"/>
              <w:adjustRightInd w:val="0"/>
              <w:rPr>
                <w:lang w:eastAsia="en-US"/>
              </w:rPr>
            </w:pPr>
            <w:r w:rsidRPr="00134961">
              <w:rPr>
                <w:lang w:eastAsia="en-US"/>
              </w:rPr>
              <w:t>правильность чтения, а также понимание читаемого.</w:t>
            </w:r>
          </w:p>
          <w:p w:rsidR="00E51D38" w:rsidRPr="00134961" w:rsidRDefault="00E51D38" w:rsidP="0055163B">
            <w:pPr>
              <w:autoSpaceDE w:val="0"/>
              <w:autoSpaceDN w:val="0"/>
              <w:adjustRightInd w:val="0"/>
              <w:rPr>
                <w:lang w:eastAsia="en-US"/>
              </w:rPr>
            </w:pPr>
            <w:r w:rsidRPr="00134961">
              <w:rPr>
                <w:lang w:eastAsia="en-US"/>
              </w:rPr>
              <w:t>Осваивать поисковый тип чтения.</w:t>
            </w:r>
          </w:p>
          <w:p w:rsidR="00E51D38" w:rsidRPr="00134961" w:rsidRDefault="00E51D38" w:rsidP="0055163B">
            <w:pPr>
              <w:autoSpaceDE w:val="0"/>
              <w:autoSpaceDN w:val="0"/>
              <w:adjustRightInd w:val="0"/>
              <w:rPr>
                <w:lang w:eastAsia="en-US"/>
              </w:rPr>
            </w:pPr>
            <w:r w:rsidRPr="00134961">
              <w:rPr>
                <w:lang w:eastAsia="en-US"/>
              </w:rPr>
              <w:t>Выявлять мотивацию поступка персонажа.</w:t>
            </w:r>
          </w:p>
        </w:tc>
        <w:tc>
          <w:tcPr>
            <w:tcW w:w="993"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03</w:t>
            </w:r>
            <w:r w:rsidRPr="00134961">
              <w:rPr>
                <w:rFonts w:ascii="Times New Roman" w:hAnsi="Times New Roman"/>
                <w:sz w:val="24"/>
                <w:szCs w:val="24"/>
                <w:lang w:eastAsia="ru-RU"/>
              </w:rPr>
              <w:t>.12</w:t>
            </w:r>
          </w:p>
        </w:tc>
        <w:tc>
          <w:tcPr>
            <w:tcW w:w="1984" w:type="dxa"/>
          </w:tcPr>
          <w:p w:rsidR="00E51D38" w:rsidRPr="00134961" w:rsidRDefault="00E51D38" w:rsidP="0055163B">
            <w:pPr>
              <w:pStyle w:val="NoSpacing"/>
              <w:rPr>
                <w:rFonts w:ascii="Times New Roman" w:hAnsi="Times New Roman"/>
                <w:sz w:val="24"/>
                <w:szCs w:val="24"/>
                <w:lang w:eastAsia="ru-RU"/>
              </w:rPr>
            </w:pPr>
          </w:p>
        </w:tc>
      </w:tr>
      <w:tr w:rsidR="00E51D38" w:rsidRPr="00524A8B" w:rsidTr="0055163B">
        <w:tc>
          <w:tcPr>
            <w:tcW w:w="1260"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51</w:t>
            </w:r>
          </w:p>
        </w:tc>
        <w:tc>
          <w:tcPr>
            <w:tcW w:w="2998" w:type="dxa"/>
          </w:tcPr>
          <w:p w:rsidR="00E51D38" w:rsidRPr="00134961" w:rsidRDefault="00E51D38" w:rsidP="0055163B">
            <w:pPr>
              <w:pStyle w:val="NoSpacing"/>
              <w:spacing w:line="276" w:lineRule="auto"/>
              <w:rPr>
                <w:rFonts w:ascii="Times New Roman" w:hAnsi="Times New Roman"/>
                <w:sz w:val="24"/>
                <w:szCs w:val="24"/>
                <w:lang w:eastAsia="ru-RU"/>
              </w:rPr>
            </w:pPr>
            <w:r>
              <w:rPr>
                <w:rFonts w:ascii="Times New Roman" w:hAnsi="Times New Roman"/>
                <w:sz w:val="24"/>
                <w:szCs w:val="24"/>
                <w:lang w:eastAsia="ru-RU"/>
              </w:rPr>
              <w:t>С. Воронин «Храбрый клоун»</w:t>
            </w:r>
          </w:p>
          <w:p w:rsidR="00E51D38" w:rsidRPr="00524A8B" w:rsidRDefault="00E51D38" w:rsidP="0055163B">
            <w:pPr>
              <w:autoSpaceDE w:val="0"/>
              <w:autoSpaceDN w:val="0"/>
              <w:adjustRightInd w:val="0"/>
            </w:pPr>
          </w:p>
        </w:tc>
        <w:tc>
          <w:tcPr>
            <w:tcW w:w="932"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w:t>
            </w:r>
          </w:p>
        </w:tc>
        <w:tc>
          <w:tcPr>
            <w:tcW w:w="3318" w:type="dxa"/>
          </w:tcPr>
          <w:p w:rsidR="00E51D38" w:rsidRPr="00134961" w:rsidRDefault="00E51D38" w:rsidP="0055163B">
            <w:pPr>
              <w:autoSpaceDE w:val="0"/>
              <w:autoSpaceDN w:val="0"/>
              <w:adjustRightInd w:val="0"/>
              <w:rPr>
                <w:bCs/>
                <w:lang w:eastAsia="en-US"/>
              </w:rPr>
            </w:pPr>
            <w:r w:rsidRPr="00134961">
              <w:rPr>
                <w:bCs/>
                <w:lang w:eastAsia="en-US"/>
              </w:rPr>
              <w:t>Выборочное чтение</w:t>
            </w:r>
          </w:p>
          <w:p w:rsidR="00E51D38" w:rsidRPr="00134961" w:rsidRDefault="00E51D38" w:rsidP="0055163B">
            <w:pPr>
              <w:autoSpaceDE w:val="0"/>
              <w:autoSpaceDN w:val="0"/>
              <w:adjustRightInd w:val="0"/>
              <w:rPr>
                <w:lang w:eastAsia="en-US"/>
              </w:rPr>
            </w:pPr>
            <w:r w:rsidRPr="00134961">
              <w:rPr>
                <w:bCs/>
                <w:lang w:eastAsia="en-US"/>
              </w:rPr>
              <w:t>Ответы на вопросы</w:t>
            </w:r>
          </w:p>
          <w:p w:rsidR="00E51D38" w:rsidRPr="00134961" w:rsidRDefault="00E51D38" w:rsidP="0055163B">
            <w:pPr>
              <w:autoSpaceDE w:val="0"/>
              <w:autoSpaceDN w:val="0"/>
              <w:adjustRightInd w:val="0"/>
              <w:rPr>
                <w:lang w:eastAsia="en-US"/>
              </w:rPr>
            </w:pPr>
            <w:r w:rsidRPr="00524A8B">
              <w:t>Индивидуальная работа</w:t>
            </w:r>
          </w:p>
          <w:p w:rsidR="00E51D38" w:rsidRPr="00134961" w:rsidRDefault="00E51D38" w:rsidP="0055163B">
            <w:pPr>
              <w:rPr>
                <w:lang w:eastAsia="en-US"/>
              </w:rPr>
            </w:pPr>
            <w:r w:rsidRPr="00134961">
              <w:rPr>
                <w:lang w:eastAsia="en-US"/>
              </w:rPr>
              <w:t>Игра «Радиотеатр»</w:t>
            </w:r>
          </w:p>
        </w:tc>
        <w:tc>
          <w:tcPr>
            <w:tcW w:w="164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Индивидуальный опрос</w:t>
            </w:r>
          </w:p>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Выразительное чтение</w:t>
            </w:r>
          </w:p>
        </w:tc>
        <w:tc>
          <w:tcPr>
            <w:tcW w:w="3118" w:type="dxa"/>
          </w:tcPr>
          <w:p w:rsidR="00E51D38" w:rsidRPr="00134961" w:rsidRDefault="00E51D38" w:rsidP="0055163B">
            <w:pPr>
              <w:autoSpaceDE w:val="0"/>
              <w:autoSpaceDN w:val="0"/>
              <w:adjustRightInd w:val="0"/>
              <w:rPr>
                <w:lang w:eastAsia="en-US"/>
              </w:rPr>
            </w:pPr>
            <w:r w:rsidRPr="00134961">
              <w:rPr>
                <w:lang w:eastAsia="en-US"/>
              </w:rPr>
              <w:t>Читать по ролям.</w:t>
            </w:r>
          </w:p>
          <w:p w:rsidR="00E51D38" w:rsidRPr="00134961" w:rsidRDefault="00E51D38" w:rsidP="0055163B">
            <w:pPr>
              <w:autoSpaceDE w:val="0"/>
              <w:autoSpaceDN w:val="0"/>
              <w:adjustRightInd w:val="0"/>
              <w:rPr>
                <w:lang w:eastAsia="en-US"/>
              </w:rPr>
            </w:pPr>
            <w:r w:rsidRPr="00134961">
              <w:rPr>
                <w:lang w:eastAsia="en-US"/>
              </w:rPr>
              <w:t>Составлять текст</w:t>
            </w:r>
          </w:p>
          <w:p w:rsidR="00E51D38" w:rsidRPr="00134961" w:rsidRDefault="00E51D38" w:rsidP="0055163B">
            <w:pPr>
              <w:autoSpaceDE w:val="0"/>
              <w:autoSpaceDN w:val="0"/>
              <w:adjustRightInd w:val="0"/>
              <w:rPr>
                <w:lang w:eastAsia="en-US"/>
              </w:rPr>
            </w:pPr>
            <w:r w:rsidRPr="00134961">
              <w:rPr>
                <w:lang w:eastAsia="en-US"/>
              </w:rPr>
              <w:t>определённого жанра на заданную тему.</w:t>
            </w:r>
          </w:p>
        </w:tc>
        <w:tc>
          <w:tcPr>
            <w:tcW w:w="993"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04</w:t>
            </w:r>
            <w:r w:rsidRPr="00134961">
              <w:rPr>
                <w:rFonts w:ascii="Times New Roman" w:hAnsi="Times New Roman"/>
                <w:sz w:val="24"/>
                <w:szCs w:val="24"/>
                <w:lang w:eastAsia="ru-RU"/>
              </w:rPr>
              <w:t>.12</w:t>
            </w:r>
          </w:p>
        </w:tc>
        <w:tc>
          <w:tcPr>
            <w:tcW w:w="1984" w:type="dxa"/>
          </w:tcPr>
          <w:p w:rsidR="00E51D38" w:rsidRPr="00134961" w:rsidRDefault="00E51D38" w:rsidP="0055163B">
            <w:pPr>
              <w:pStyle w:val="NoSpacing"/>
              <w:rPr>
                <w:rFonts w:ascii="Times New Roman" w:hAnsi="Times New Roman"/>
                <w:sz w:val="24"/>
                <w:szCs w:val="24"/>
                <w:lang w:eastAsia="ru-RU"/>
              </w:rPr>
            </w:pPr>
          </w:p>
        </w:tc>
      </w:tr>
      <w:tr w:rsidR="00E51D38" w:rsidRPr="00524A8B" w:rsidTr="0055163B">
        <w:tc>
          <w:tcPr>
            <w:tcW w:w="1260"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52</w:t>
            </w:r>
          </w:p>
        </w:tc>
        <w:tc>
          <w:tcPr>
            <w:tcW w:w="2998" w:type="dxa"/>
          </w:tcPr>
          <w:p w:rsidR="00E51D38" w:rsidRPr="00134961" w:rsidRDefault="00E51D38" w:rsidP="0055163B">
            <w:pPr>
              <w:pStyle w:val="NoSpacing"/>
              <w:spacing w:line="276" w:lineRule="auto"/>
              <w:rPr>
                <w:rFonts w:ascii="Times New Roman" w:hAnsi="Times New Roman"/>
                <w:sz w:val="24"/>
                <w:szCs w:val="24"/>
                <w:lang w:eastAsia="ru-RU"/>
              </w:rPr>
            </w:pPr>
            <w:r w:rsidRPr="00134961">
              <w:rPr>
                <w:rFonts w:ascii="Times New Roman" w:hAnsi="Times New Roman"/>
                <w:sz w:val="24"/>
                <w:szCs w:val="24"/>
                <w:lang w:eastAsia="ru-RU"/>
              </w:rPr>
              <w:t>С. Маршак «Жадина»; О. Григорьев</w:t>
            </w:r>
            <w:r>
              <w:rPr>
                <w:rFonts w:ascii="Times New Roman" w:hAnsi="Times New Roman"/>
                <w:sz w:val="24"/>
                <w:szCs w:val="24"/>
                <w:lang w:eastAsia="ru-RU"/>
              </w:rPr>
              <w:t xml:space="preserve"> «Яма»;  Э. Успенский «Разгром»</w:t>
            </w:r>
          </w:p>
          <w:p w:rsidR="00E51D38" w:rsidRPr="00524A8B" w:rsidRDefault="00E51D38" w:rsidP="0055163B">
            <w:pPr>
              <w:autoSpaceDE w:val="0"/>
              <w:autoSpaceDN w:val="0"/>
              <w:adjustRightInd w:val="0"/>
            </w:pPr>
          </w:p>
        </w:tc>
        <w:tc>
          <w:tcPr>
            <w:tcW w:w="932"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w:t>
            </w:r>
          </w:p>
        </w:tc>
        <w:tc>
          <w:tcPr>
            <w:tcW w:w="3318" w:type="dxa"/>
          </w:tcPr>
          <w:p w:rsidR="00E51D38" w:rsidRPr="00524A8B" w:rsidRDefault="00E51D38" w:rsidP="0055163B">
            <w:r w:rsidRPr="00524A8B">
              <w:t>Чтение по ролям</w:t>
            </w:r>
          </w:p>
          <w:p w:rsidR="00E51D38" w:rsidRPr="00524A8B" w:rsidRDefault="00E51D38" w:rsidP="0055163B">
            <w:r w:rsidRPr="00524A8B">
              <w:t>Выразительное чтение</w:t>
            </w:r>
          </w:p>
          <w:p w:rsidR="00E51D38" w:rsidRPr="00134961" w:rsidRDefault="00E51D38" w:rsidP="0055163B">
            <w:pPr>
              <w:autoSpaceDE w:val="0"/>
              <w:autoSpaceDN w:val="0"/>
              <w:adjustRightInd w:val="0"/>
              <w:rPr>
                <w:lang w:eastAsia="en-US"/>
              </w:rPr>
            </w:pPr>
            <w:r w:rsidRPr="00134961">
              <w:rPr>
                <w:lang w:eastAsia="en-US"/>
              </w:rPr>
              <w:t>Игра «Радиотеатр»</w:t>
            </w:r>
          </w:p>
        </w:tc>
        <w:tc>
          <w:tcPr>
            <w:tcW w:w="164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Индивидуальный опрос</w:t>
            </w:r>
          </w:p>
          <w:p w:rsidR="00E51D38"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Выразительн</w:t>
            </w:r>
          </w:p>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ое чтение</w:t>
            </w:r>
          </w:p>
        </w:tc>
        <w:tc>
          <w:tcPr>
            <w:tcW w:w="3118" w:type="dxa"/>
          </w:tcPr>
          <w:p w:rsidR="00E51D38" w:rsidRPr="00134961" w:rsidRDefault="00E51D38" w:rsidP="0055163B">
            <w:pPr>
              <w:autoSpaceDE w:val="0"/>
              <w:autoSpaceDN w:val="0"/>
              <w:adjustRightInd w:val="0"/>
              <w:rPr>
                <w:lang w:eastAsia="en-US"/>
              </w:rPr>
            </w:pPr>
            <w:r w:rsidRPr="00134961">
              <w:rPr>
                <w:lang w:eastAsia="en-US"/>
              </w:rPr>
              <w:t>Характеризовать</w:t>
            </w:r>
          </w:p>
          <w:p w:rsidR="00E51D38" w:rsidRPr="00134961" w:rsidRDefault="00E51D38" w:rsidP="0055163B">
            <w:pPr>
              <w:autoSpaceDE w:val="0"/>
              <w:autoSpaceDN w:val="0"/>
              <w:adjustRightInd w:val="0"/>
              <w:rPr>
                <w:lang w:eastAsia="en-US"/>
              </w:rPr>
            </w:pPr>
            <w:r w:rsidRPr="00134961">
              <w:rPr>
                <w:lang w:eastAsia="en-US"/>
              </w:rPr>
              <w:t>персонажей.</w:t>
            </w:r>
          </w:p>
          <w:p w:rsidR="00E51D38" w:rsidRDefault="00E51D38" w:rsidP="0055163B">
            <w:pPr>
              <w:autoSpaceDE w:val="0"/>
              <w:autoSpaceDN w:val="0"/>
              <w:adjustRightInd w:val="0"/>
              <w:rPr>
                <w:lang w:eastAsia="en-US"/>
              </w:rPr>
            </w:pPr>
            <w:r w:rsidRPr="00134961">
              <w:rPr>
                <w:lang w:eastAsia="en-US"/>
              </w:rPr>
              <w:t xml:space="preserve">Определять эмоциональное </w:t>
            </w:r>
          </w:p>
          <w:p w:rsidR="00E51D38" w:rsidRPr="00134961" w:rsidRDefault="00E51D38" w:rsidP="0055163B">
            <w:pPr>
              <w:autoSpaceDE w:val="0"/>
              <w:autoSpaceDN w:val="0"/>
              <w:adjustRightInd w:val="0"/>
              <w:rPr>
                <w:lang w:eastAsia="en-US"/>
              </w:rPr>
            </w:pPr>
            <w:r w:rsidRPr="00134961">
              <w:rPr>
                <w:lang w:eastAsia="en-US"/>
              </w:rPr>
              <w:t>состояние персонажей.</w:t>
            </w:r>
          </w:p>
          <w:p w:rsidR="00E51D38" w:rsidRPr="00134961" w:rsidRDefault="00E51D38" w:rsidP="0055163B">
            <w:pPr>
              <w:autoSpaceDE w:val="0"/>
              <w:autoSpaceDN w:val="0"/>
              <w:adjustRightInd w:val="0"/>
              <w:rPr>
                <w:lang w:eastAsia="en-US"/>
              </w:rPr>
            </w:pPr>
            <w:r w:rsidRPr="00134961">
              <w:rPr>
                <w:lang w:eastAsia="en-US"/>
              </w:rPr>
              <w:t>Читать по ролям.</w:t>
            </w:r>
          </w:p>
          <w:p w:rsidR="00E51D38" w:rsidRPr="00134961" w:rsidRDefault="00E51D38" w:rsidP="0055163B">
            <w:pPr>
              <w:autoSpaceDE w:val="0"/>
              <w:autoSpaceDN w:val="0"/>
              <w:adjustRightInd w:val="0"/>
              <w:rPr>
                <w:lang w:eastAsia="en-US"/>
              </w:rPr>
            </w:pPr>
            <w:r w:rsidRPr="00134961">
              <w:rPr>
                <w:lang w:eastAsia="en-US"/>
              </w:rPr>
              <w:t>Составлять связное</w:t>
            </w:r>
          </w:p>
          <w:p w:rsidR="00E51D38" w:rsidRPr="00134961" w:rsidRDefault="00E51D38" w:rsidP="0055163B">
            <w:pPr>
              <w:autoSpaceDE w:val="0"/>
              <w:autoSpaceDN w:val="0"/>
              <w:adjustRightInd w:val="0"/>
              <w:rPr>
                <w:lang w:eastAsia="en-US"/>
              </w:rPr>
            </w:pPr>
            <w:r w:rsidRPr="00134961">
              <w:rPr>
                <w:lang w:eastAsia="en-US"/>
              </w:rPr>
              <w:t>высказывание на заданную тему.</w:t>
            </w:r>
          </w:p>
        </w:tc>
        <w:tc>
          <w:tcPr>
            <w:tcW w:w="993"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05</w:t>
            </w:r>
            <w:r w:rsidRPr="00134961">
              <w:rPr>
                <w:rFonts w:ascii="Times New Roman" w:hAnsi="Times New Roman"/>
                <w:sz w:val="24"/>
                <w:szCs w:val="24"/>
                <w:lang w:eastAsia="ru-RU"/>
              </w:rPr>
              <w:t>.12</w:t>
            </w:r>
          </w:p>
        </w:tc>
        <w:tc>
          <w:tcPr>
            <w:tcW w:w="1984" w:type="dxa"/>
          </w:tcPr>
          <w:p w:rsidR="00E51D38" w:rsidRPr="00134961" w:rsidRDefault="00E51D38" w:rsidP="0055163B">
            <w:pPr>
              <w:pStyle w:val="NoSpacing"/>
              <w:rPr>
                <w:rFonts w:ascii="Times New Roman" w:hAnsi="Times New Roman"/>
                <w:sz w:val="24"/>
                <w:szCs w:val="24"/>
                <w:lang w:eastAsia="ru-RU"/>
              </w:rPr>
            </w:pPr>
          </w:p>
        </w:tc>
      </w:tr>
      <w:tr w:rsidR="00E51D38" w:rsidRPr="00524A8B" w:rsidTr="0055163B">
        <w:tc>
          <w:tcPr>
            <w:tcW w:w="1260"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53</w:t>
            </w:r>
          </w:p>
        </w:tc>
        <w:tc>
          <w:tcPr>
            <w:tcW w:w="2998" w:type="dxa"/>
          </w:tcPr>
          <w:p w:rsidR="00E51D38" w:rsidRPr="00134961" w:rsidRDefault="00E51D38" w:rsidP="0055163B">
            <w:pPr>
              <w:pStyle w:val="NoSpacing"/>
              <w:spacing w:line="276" w:lineRule="auto"/>
              <w:rPr>
                <w:rFonts w:ascii="Times New Roman" w:hAnsi="Times New Roman"/>
                <w:sz w:val="24"/>
                <w:szCs w:val="24"/>
                <w:lang w:eastAsia="ru-RU"/>
              </w:rPr>
            </w:pPr>
            <w:r w:rsidRPr="00134961">
              <w:rPr>
                <w:rFonts w:ascii="Times New Roman" w:hAnsi="Times New Roman"/>
                <w:sz w:val="24"/>
                <w:szCs w:val="24"/>
                <w:lang w:eastAsia="ru-RU"/>
              </w:rPr>
              <w:t>В. Осеева «Три товарища»; Н.</w:t>
            </w:r>
            <w:r>
              <w:rPr>
                <w:rFonts w:ascii="Times New Roman" w:hAnsi="Times New Roman"/>
                <w:sz w:val="24"/>
                <w:szCs w:val="24"/>
                <w:lang w:eastAsia="ru-RU"/>
              </w:rPr>
              <w:t xml:space="preserve"> Матвеева «Девочка и пластилин»</w:t>
            </w:r>
          </w:p>
          <w:p w:rsidR="00E51D38" w:rsidRPr="00134961" w:rsidRDefault="00E51D38" w:rsidP="0055163B">
            <w:pPr>
              <w:pStyle w:val="NoSpacing"/>
              <w:spacing w:line="276" w:lineRule="auto"/>
              <w:ind w:left="720"/>
              <w:rPr>
                <w:rFonts w:ascii="Times New Roman" w:hAnsi="Times New Roman"/>
                <w:sz w:val="24"/>
                <w:szCs w:val="24"/>
                <w:lang w:eastAsia="ru-RU"/>
              </w:rPr>
            </w:pPr>
          </w:p>
          <w:p w:rsidR="00E51D38" w:rsidRPr="00524A8B" w:rsidRDefault="00E51D38" w:rsidP="0055163B">
            <w:pPr>
              <w:autoSpaceDE w:val="0"/>
              <w:autoSpaceDN w:val="0"/>
              <w:adjustRightInd w:val="0"/>
            </w:pPr>
          </w:p>
        </w:tc>
        <w:tc>
          <w:tcPr>
            <w:tcW w:w="932"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w:t>
            </w:r>
          </w:p>
        </w:tc>
        <w:tc>
          <w:tcPr>
            <w:tcW w:w="3318" w:type="dxa"/>
          </w:tcPr>
          <w:p w:rsidR="00E51D38" w:rsidRPr="00524A8B" w:rsidRDefault="00E51D38" w:rsidP="0055163B">
            <w:r w:rsidRPr="00524A8B">
              <w:t>Чтение по ролям</w:t>
            </w:r>
          </w:p>
          <w:p w:rsidR="00E51D38" w:rsidRPr="00524A8B" w:rsidRDefault="00E51D38" w:rsidP="0055163B">
            <w:r w:rsidRPr="00524A8B">
              <w:t>Выразительное чтение</w:t>
            </w:r>
          </w:p>
          <w:p w:rsidR="00E51D38" w:rsidRPr="00134961" w:rsidRDefault="00E51D38" w:rsidP="0055163B">
            <w:pPr>
              <w:autoSpaceDE w:val="0"/>
              <w:autoSpaceDN w:val="0"/>
              <w:adjustRightInd w:val="0"/>
              <w:rPr>
                <w:b/>
                <w:bCs/>
                <w:lang w:eastAsia="en-US"/>
              </w:rPr>
            </w:pPr>
            <w:r w:rsidRPr="00134961">
              <w:rPr>
                <w:lang w:eastAsia="en-US"/>
              </w:rPr>
              <w:t>Игра «Радиотеатр»</w:t>
            </w:r>
          </w:p>
          <w:p w:rsidR="00E51D38" w:rsidRPr="00134961" w:rsidRDefault="00E51D38" w:rsidP="0055163B">
            <w:pPr>
              <w:rPr>
                <w:lang w:eastAsia="en-US"/>
              </w:rPr>
            </w:pPr>
            <w:r w:rsidRPr="00134961">
              <w:rPr>
                <w:lang w:eastAsia="en-US"/>
              </w:rPr>
              <w:t>Фронтальная работа</w:t>
            </w:r>
          </w:p>
        </w:tc>
        <w:tc>
          <w:tcPr>
            <w:tcW w:w="164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Фронтальный опрос</w:t>
            </w:r>
          </w:p>
        </w:tc>
        <w:tc>
          <w:tcPr>
            <w:tcW w:w="3118" w:type="dxa"/>
          </w:tcPr>
          <w:p w:rsidR="00E51D38" w:rsidRPr="00134961" w:rsidRDefault="00E51D38" w:rsidP="0055163B">
            <w:pPr>
              <w:autoSpaceDE w:val="0"/>
              <w:autoSpaceDN w:val="0"/>
              <w:adjustRightInd w:val="0"/>
              <w:rPr>
                <w:lang w:eastAsia="en-US"/>
              </w:rPr>
            </w:pPr>
            <w:r w:rsidRPr="00134961">
              <w:rPr>
                <w:lang w:eastAsia="en-US"/>
              </w:rPr>
              <w:t>Определять эмоциональный характер произведения.</w:t>
            </w:r>
          </w:p>
          <w:p w:rsidR="00E51D38" w:rsidRPr="00134961" w:rsidRDefault="00E51D38" w:rsidP="0055163B">
            <w:pPr>
              <w:autoSpaceDE w:val="0"/>
              <w:autoSpaceDN w:val="0"/>
              <w:adjustRightInd w:val="0"/>
              <w:rPr>
                <w:lang w:eastAsia="en-US"/>
              </w:rPr>
            </w:pPr>
            <w:r w:rsidRPr="00134961">
              <w:rPr>
                <w:lang w:eastAsia="en-US"/>
              </w:rPr>
              <w:t>Характеризовать персонажей.</w:t>
            </w:r>
          </w:p>
          <w:p w:rsidR="00E51D38" w:rsidRPr="00134961" w:rsidRDefault="00E51D38" w:rsidP="0055163B">
            <w:pPr>
              <w:autoSpaceDE w:val="0"/>
              <w:autoSpaceDN w:val="0"/>
              <w:adjustRightInd w:val="0"/>
              <w:rPr>
                <w:lang w:eastAsia="en-US"/>
              </w:rPr>
            </w:pPr>
            <w:r w:rsidRPr="00134961">
              <w:rPr>
                <w:lang w:eastAsia="en-US"/>
              </w:rPr>
              <w:t>Определять эмоциональное состояние персонажей.</w:t>
            </w:r>
          </w:p>
          <w:p w:rsidR="00E51D38" w:rsidRPr="00134961" w:rsidRDefault="00E51D38" w:rsidP="0055163B">
            <w:pPr>
              <w:autoSpaceDE w:val="0"/>
              <w:autoSpaceDN w:val="0"/>
              <w:adjustRightInd w:val="0"/>
              <w:rPr>
                <w:lang w:eastAsia="en-US"/>
              </w:rPr>
            </w:pPr>
            <w:r w:rsidRPr="00134961">
              <w:rPr>
                <w:lang w:eastAsia="en-US"/>
              </w:rPr>
              <w:t>Выявлять главное.</w:t>
            </w:r>
          </w:p>
          <w:p w:rsidR="00E51D38" w:rsidRPr="00134961" w:rsidRDefault="00E51D38" w:rsidP="0055163B">
            <w:pPr>
              <w:autoSpaceDE w:val="0"/>
              <w:autoSpaceDN w:val="0"/>
              <w:adjustRightInd w:val="0"/>
              <w:rPr>
                <w:lang w:eastAsia="en-US"/>
              </w:rPr>
            </w:pPr>
            <w:r w:rsidRPr="00134961">
              <w:rPr>
                <w:lang w:eastAsia="en-US"/>
              </w:rPr>
              <w:t>Читать по ролям.</w:t>
            </w:r>
          </w:p>
          <w:p w:rsidR="00E51D38" w:rsidRPr="00213CF8" w:rsidRDefault="00E51D38" w:rsidP="0055163B">
            <w:pPr>
              <w:spacing w:line="276" w:lineRule="auto"/>
            </w:pPr>
            <w:r w:rsidRPr="00134961">
              <w:rPr>
                <w:lang w:eastAsia="en-US"/>
              </w:rPr>
              <w:t>Инсценировать.</w:t>
            </w:r>
          </w:p>
        </w:tc>
        <w:tc>
          <w:tcPr>
            <w:tcW w:w="993"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09</w:t>
            </w:r>
            <w:r w:rsidRPr="00134961">
              <w:rPr>
                <w:rFonts w:ascii="Times New Roman" w:hAnsi="Times New Roman"/>
                <w:sz w:val="24"/>
                <w:szCs w:val="24"/>
                <w:lang w:eastAsia="ru-RU"/>
              </w:rPr>
              <w:t>.12</w:t>
            </w:r>
          </w:p>
        </w:tc>
        <w:tc>
          <w:tcPr>
            <w:tcW w:w="1984" w:type="dxa"/>
          </w:tcPr>
          <w:p w:rsidR="00E51D38" w:rsidRPr="00134961" w:rsidRDefault="00E51D38" w:rsidP="0055163B">
            <w:pPr>
              <w:pStyle w:val="NoSpacing"/>
              <w:rPr>
                <w:rFonts w:ascii="Times New Roman" w:hAnsi="Times New Roman"/>
                <w:sz w:val="24"/>
                <w:szCs w:val="24"/>
                <w:lang w:eastAsia="ru-RU"/>
              </w:rPr>
            </w:pPr>
          </w:p>
        </w:tc>
      </w:tr>
      <w:tr w:rsidR="00E51D38" w:rsidRPr="00524A8B" w:rsidTr="0055163B">
        <w:tc>
          <w:tcPr>
            <w:tcW w:w="1260"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54</w:t>
            </w:r>
          </w:p>
        </w:tc>
        <w:tc>
          <w:tcPr>
            <w:tcW w:w="2998" w:type="dxa"/>
          </w:tcPr>
          <w:p w:rsidR="00E51D38" w:rsidRPr="00134961" w:rsidRDefault="00E51D38" w:rsidP="0055163B">
            <w:pPr>
              <w:pStyle w:val="NoSpacing"/>
              <w:spacing w:line="276" w:lineRule="auto"/>
              <w:rPr>
                <w:rFonts w:ascii="Times New Roman" w:hAnsi="Times New Roman"/>
                <w:sz w:val="24"/>
                <w:szCs w:val="24"/>
                <w:lang w:eastAsia="ru-RU"/>
              </w:rPr>
            </w:pPr>
            <w:r>
              <w:rPr>
                <w:rFonts w:ascii="Times New Roman" w:hAnsi="Times New Roman"/>
                <w:sz w:val="24"/>
                <w:szCs w:val="24"/>
                <w:lang w:eastAsia="ru-RU"/>
              </w:rPr>
              <w:t>Ю. Ермолаев «Два пирожных»</w:t>
            </w:r>
          </w:p>
          <w:p w:rsidR="00E51D38" w:rsidRPr="00524A8B" w:rsidRDefault="00E51D38" w:rsidP="0055163B">
            <w:pPr>
              <w:autoSpaceDE w:val="0"/>
              <w:autoSpaceDN w:val="0"/>
              <w:adjustRightInd w:val="0"/>
            </w:pPr>
          </w:p>
        </w:tc>
        <w:tc>
          <w:tcPr>
            <w:tcW w:w="932"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w:t>
            </w:r>
          </w:p>
        </w:tc>
        <w:tc>
          <w:tcPr>
            <w:tcW w:w="3318" w:type="dxa"/>
          </w:tcPr>
          <w:p w:rsidR="00E51D38" w:rsidRPr="00524A8B" w:rsidRDefault="00E51D38" w:rsidP="0055163B">
            <w:r w:rsidRPr="00524A8B">
              <w:t>Чтение по ролям</w:t>
            </w:r>
          </w:p>
          <w:p w:rsidR="00E51D38" w:rsidRPr="00524A8B" w:rsidRDefault="00E51D38" w:rsidP="0055163B">
            <w:r w:rsidRPr="00524A8B">
              <w:t>Выразительное чтение</w:t>
            </w:r>
          </w:p>
          <w:p w:rsidR="00E51D38" w:rsidRPr="00134961" w:rsidRDefault="00E51D38" w:rsidP="0055163B">
            <w:pPr>
              <w:autoSpaceDE w:val="0"/>
              <w:autoSpaceDN w:val="0"/>
              <w:adjustRightInd w:val="0"/>
              <w:rPr>
                <w:b/>
                <w:bCs/>
                <w:lang w:eastAsia="en-US"/>
              </w:rPr>
            </w:pPr>
            <w:r w:rsidRPr="00134961">
              <w:rPr>
                <w:lang w:eastAsia="en-US"/>
              </w:rPr>
              <w:t>Игра «Радиотеатр»</w:t>
            </w:r>
          </w:p>
          <w:p w:rsidR="00E51D38" w:rsidRPr="00134961" w:rsidRDefault="00E51D38" w:rsidP="0055163B">
            <w:pPr>
              <w:autoSpaceDE w:val="0"/>
              <w:autoSpaceDN w:val="0"/>
              <w:adjustRightInd w:val="0"/>
              <w:rPr>
                <w:b/>
                <w:bCs/>
                <w:lang w:eastAsia="en-US"/>
              </w:rPr>
            </w:pPr>
          </w:p>
        </w:tc>
        <w:tc>
          <w:tcPr>
            <w:tcW w:w="164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Индивидуальный опрос</w:t>
            </w:r>
          </w:p>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Выразительное чтение</w:t>
            </w:r>
          </w:p>
        </w:tc>
        <w:tc>
          <w:tcPr>
            <w:tcW w:w="3118" w:type="dxa"/>
          </w:tcPr>
          <w:p w:rsidR="00E51D38" w:rsidRPr="00134961" w:rsidRDefault="00E51D38" w:rsidP="0055163B">
            <w:pPr>
              <w:autoSpaceDE w:val="0"/>
              <w:autoSpaceDN w:val="0"/>
              <w:adjustRightInd w:val="0"/>
              <w:rPr>
                <w:lang w:eastAsia="en-US"/>
              </w:rPr>
            </w:pPr>
            <w:r w:rsidRPr="00134961">
              <w:rPr>
                <w:lang w:eastAsia="en-US"/>
              </w:rPr>
              <w:t>Совершенствовать</w:t>
            </w:r>
          </w:p>
          <w:p w:rsidR="00E51D38" w:rsidRPr="00134961" w:rsidRDefault="00E51D38" w:rsidP="0055163B">
            <w:pPr>
              <w:autoSpaceDE w:val="0"/>
              <w:autoSpaceDN w:val="0"/>
              <w:adjustRightInd w:val="0"/>
              <w:rPr>
                <w:lang w:eastAsia="en-US"/>
              </w:rPr>
            </w:pPr>
            <w:r w:rsidRPr="00134961">
              <w:rPr>
                <w:lang w:eastAsia="en-US"/>
              </w:rPr>
              <w:t>поисковый способ чтения.</w:t>
            </w:r>
          </w:p>
          <w:p w:rsidR="00E51D38" w:rsidRPr="00134961" w:rsidRDefault="00E51D38" w:rsidP="0055163B">
            <w:pPr>
              <w:autoSpaceDE w:val="0"/>
              <w:autoSpaceDN w:val="0"/>
              <w:adjustRightInd w:val="0"/>
              <w:rPr>
                <w:lang w:eastAsia="en-US"/>
              </w:rPr>
            </w:pPr>
            <w:r w:rsidRPr="00134961">
              <w:rPr>
                <w:lang w:eastAsia="en-US"/>
              </w:rPr>
              <w:t>Определять эмоциональное состояние персонажей.</w:t>
            </w:r>
          </w:p>
          <w:p w:rsidR="00E51D38" w:rsidRPr="00282C7C" w:rsidRDefault="00E51D38" w:rsidP="0055163B">
            <w:pPr>
              <w:spacing w:line="276" w:lineRule="auto"/>
            </w:pPr>
            <w:r w:rsidRPr="00134961">
              <w:rPr>
                <w:lang w:eastAsia="en-US"/>
              </w:rPr>
              <w:t>Читать по ролям.</w:t>
            </w:r>
          </w:p>
        </w:tc>
        <w:tc>
          <w:tcPr>
            <w:tcW w:w="993"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10</w:t>
            </w:r>
            <w:r w:rsidRPr="00134961">
              <w:rPr>
                <w:rFonts w:ascii="Times New Roman" w:hAnsi="Times New Roman"/>
                <w:sz w:val="24"/>
                <w:szCs w:val="24"/>
                <w:lang w:eastAsia="ru-RU"/>
              </w:rPr>
              <w:t>.12</w:t>
            </w:r>
          </w:p>
        </w:tc>
        <w:tc>
          <w:tcPr>
            <w:tcW w:w="1984" w:type="dxa"/>
          </w:tcPr>
          <w:p w:rsidR="00E51D38" w:rsidRPr="00134961" w:rsidRDefault="00E51D38" w:rsidP="0055163B">
            <w:pPr>
              <w:pStyle w:val="NoSpacing"/>
              <w:rPr>
                <w:rFonts w:ascii="Times New Roman" w:hAnsi="Times New Roman"/>
                <w:sz w:val="24"/>
                <w:szCs w:val="24"/>
                <w:lang w:eastAsia="ru-RU"/>
              </w:rPr>
            </w:pPr>
          </w:p>
        </w:tc>
      </w:tr>
      <w:tr w:rsidR="00E51D38" w:rsidRPr="00524A8B" w:rsidTr="0055163B">
        <w:trPr>
          <w:trHeight w:val="1095"/>
        </w:trPr>
        <w:tc>
          <w:tcPr>
            <w:tcW w:w="1260"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55</w:t>
            </w:r>
          </w:p>
        </w:tc>
        <w:tc>
          <w:tcPr>
            <w:tcW w:w="2998" w:type="dxa"/>
          </w:tcPr>
          <w:p w:rsidR="00E51D38" w:rsidRPr="00134961" w:rsidRDefault="00E51D38" w:rsidP="0055163B">
            <w:pPr>
              <w:pStyle w:val="NoSpacing"/>
              <w:spacing w:line="276" w:lineRule="auto"/>
              <w:rPr>
                <w:rFonts w:ascii="Times New Roman" w:hAnsi="Times New Roman"/>
                <w:sz w:val="24"/>
                <w:szCs w:val="24"/>
                <w:lang w:eastAsia="ru-RU"/>
              </w:rPr>
            </w:pPr>
            <w:r w:rsidRPr="00134961">
              <w:rPr>
                <w:rFonts w:ascii="Times New Roman" w:hAnsi="Times New Roman"/>
                <w:sz w:val="24"/>
                <w:szCs w:val="24"/>
                <w:lang w:eastAsia="ru-RU"/>
              </w:rPr>
              <w:t>Э. Мош</w:t>
            </w:r>
            <w:r>
              <w:rPr>
                <w:rFonts w:ascii="Times New Roman" w:hAnsi="Times New Roman"/>
                <w:sz w:val="24"/>
                <w:szCs w:val="24"/>
                <w:lang w:eastAsia="ru-RU"/>
              </w:rPr>
              <w:t>ковская «Обида», «Трудный путь»</w:t>
            </w:r>
          </w:p>
          <w:p w:rsidR="00E51D38" w:rsidRPr="00134961" w:rsidRDefault="00E51D38" w:rsidP="0055163B">
            <w:pPr>
              <w:pStyle w:val="NoSpacing"/>
              <w:spacing w:line="276" w:lineRule="auto"/>
              <w:ind w:left="720"/>
              <w:rPr>
                <w:rFonts w:ascii="Times New Roman" w:hAnsi="Times New Roman"/>
                <w:sz w:val="24"/>
                <w:szCs w:val="24"/>
                <w:lang w:eastAsia="ru-RU"/>
              </w:rPr>
            </w:pPr>
          </w:p>
          <w:p w:rsidR="00E51D38" w:rsidRPr="00524A8B" w:rsidRDefault="00E51D38" w:rsidP="0055163B"/>
        </w:tc>
        <w:tc>
          <w:tcPr>
            <w:tcW w:w="932"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w:t>
            </w:r>
          </w:p>
        </w:tc>
        <w:tc>
          <w:tcPr>
            <w:tcW w:w="3318" w:type="dxa"/>
          </w:tcPr>
          <w:p w:rsidR="00E51D38" w:rsidRPr="00134961" w:rsidRDefault="00E51D38" w:rsidP="0055163B">
            <w:pPr>
              <w:rPr>
                <w:lang w:eastAsia="en-US"/>
              </w:rPr>
            </w:pPr>
            <w:r w:rsidRPr="00134961">
              <w:rPr>
                <w:bCs/>
                <w:lang w:eastAsia="en-US"/>
              </w:rPr>
              <w:t>Чтение вслух</w:t>
            </w:r>
          </w:p>
          <w:p w:rsidR="00E51D38" w:rsidRPr="00134961" w:rsidRDefault="00E51D38" w:rsidP="0055163B">
            <w:pPr>
              <w:rPr>
                <w:lang w:eastAsia="en-US"/>
              </w:rPr>
            </w:pPr>
            <w:r w:rsidRPr="00134961">
              <w:rPr>
                <w:lang w:eastAsia="en-US"/>
              </w:rPr>
              <w:t>Фронтальная работа</w:t>
            </w:r>
          </w:p>
          <w:p w:rsidR="00E51D38" w:rsidRPr="00134961" w:rsidRDefault="00E51D38" w:rsidP="0055163B">
            <w:pPr>
              <w:rPr>
                <w:lang w:eastAsia="en-US"/>
              </w:rPr>
            </w:pPr>
          </w:p>
          <w:p w:rsidR="00E51D38" w:rsidRPr="00134961" w:rsidRDefault="00E51D38" w:rsidP="0055163B">
            <w:pPr>
              <w:rPr>
                <w:lang w:eastAsia="en-US"/>
              </w:rPr>
            </w:pPr>
          </w:p>
        </w:tc>
        <w:tc>
          <w:tcPr>
            <w:tcW w:w="164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Фронтальный опрос</w:t>
            </w:r>
          </w:p>
        </w:tc>
        <w:tc>
          <w:tcPr>
            <w:tcW w:w="3118" w:type="dxa"/>
          </w:tcPr>
          <w:p w:rsidR="00E51D38" w:rsidRPr="00134961" w:rsidRDefault="00E51D38" w:rsidP="0055163B">
            <w:pPr>
              <w:autoSpaceDE w:val="0"/>
              <w:autoSpaceDN w:val="0"/>
              <w:adjustRightInd w:val="0"/>
              <w:rPr>
                <w:lang w:eastAsia="en-US"/>
              </w:rPr>
            </w:pPr>
            <w:r w:rsidRPr="00134961">
              <w:rPr>
                <w:lang w:eastAsia="en-US"/>
              </w:rPr>
              <w:t>Совершенствовать</w:t>
            </w:r>
          </w:p>
          <w:p w:rsidR="00E51D38" w:rsidRPr="00134961" w:rsidRDefault="00E51D38" w:rsidP="0055163B">
            <w:pPr>
              <w:autoSpaceDE w:val="0"/>
              <w:autoSpaceDN w:val="0"/>
              <w:adjustRightInd w:val="0"/>
              <w:rPr>
                <w:lang w:eastAsia="en-US"/>
              </w:rPr>
            </w:pPr>
            <w:r w:rsidRPr="00134961">
              <w:rPr>
                <w:lang w:eastAsia="en-US"/>
              </w:rPr>
              <w:t>выразительность и</w:t>
            </w:r>
          </w:p>
          <w:p w:rsidR="00E51D38" w:rsidRPr="00134961" w:rsidRDefault="00E51D38" w:rsidP="0055163B">
            <w:pPr>
              <w:autoSpaceDE w:val="0"/>
              <w:autoSpaceDN w:val="0"/>
              <w:adjustRightInd w:val="0"/>
              <w:rPr>
                <w:lang w:eastAsia="en-US"/>
              </w:rPr>
            </w:pPr>
            <w:r w:rsidRPr="00134961">
              <w:rPr>
                <w:lang w:eastAsia="en-US"/>
              </w:rPr>
              <w:t>правильность чтения, а также понимание читаемого.</w:t>
            </w:r>
          </w:p>
          <w:p w:rsidR="00E51D38" w:rsidRPr="00134961" w:rsidRDefault="00E51D38" w:rsidP="0055163B">
            <w:pPr>
              <w:autoSpaceDE w:val="0"/>
              <w:autoSpaceDN w:val="0"/>
              <w:adjustRightInd w:val="0"/>
              <w:rPr>
                <w:lang w:eastAsia="en-US"/>
              </w:rPr>
            </w:pPr>
            <w:r w:rsidRPr="00134961">
              <w:rPr>
                <w:lang w:eastAsia="en-US"/>
              </w:rPr>
              <w:t>Определять настроение персонажа.</w:t>
            </w:r>
          </w:p>
          <w:p w:rsidR="00E51D38" w:rsidRPr="00134961" w:rsidRDefault="00E51D38" w:rsidP="0055163B">
            <w:pPr>
              <w:autoSpaceDE w:val="0"/>
              <w:autoSpaceDN w:val="0"/>
              <w:adjustRightInd w:val="0"/>
              <w:rPr>
                <w:lang w:eastAsia="en-US"/>
              </w:rPr>
            </w:pPr>
            <w:r w:rsidRPr="00134961">
              <w:rPr>
                <w:lang w:eastAsia="en-US"/>
              </w:rPr>
              <w:t>Определять эмоциональный характер произведения.</w:t>
            </w:r>
          </w:p>
        </w:tc>
        <w:tc>
          <w:tcPr>
            <w:tcW w:w="993"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11</w:t>
            </w:r>
            <w:r w:rsidRPr="00134961">
              <w:rPr>
                <w:rFonts w:ascii="Times New Roman" w:hAnsi="Times New Roman"/>
                <w:sz w:val="24"/>
                <w:szCs w:val="24"/>
                <w:lang w:eastAsia="ru-RU"/>
              </w:rPr>
              <w:t>.12</w:t>
            </w:r>
          </w:p>
        </w:tc>
        <w:tc>
          <w:tcPr>
            <w:tcW w:w="1984" w:type="dxa"/>
          </w:tcPr>
          <w:p w:rsidR="00E51D38" w:rsidRPr="00134961" w:rsidRDefault="00E51D38" w:rsidP="0055163B">
            <w:pPr>
              <w:pStyle w:val="NoSpacing"/>
              <w:rPr>
                <w:rFonts w:ascii="Times New Roman" w:hAnsi="Times New Roman"/>
                <w:sz w:val="24"/>
                <w:szCs w:val="24"/>
                <w:lang w:eastAsia="ru-RU"/>
              </w:rPr>
            </w:pPr>
          </w:p>
        </w:tc>
      </w:tr>
      <w:tr w:rsidR="00E51D38" w:rsidRPr="00524A8B" w:rsidTr="0055163B">
        <w:trPr>
          <w:trHeight w:val="1095"/>
        </w:trPr>
        <w:tc>
          <w:tcPr>
            <w:tcW w:w="1260" w:type="dxa"/>
          </w:tcPr>
          <w:p w:rsidR="00E51D38" w:rsidRDefault="00E51D38" w:rsidP="009A5D5E">
            <w:pPr>
              <w:pStyle w:val="NoSpacing"/>
              <w:rPr>
                <w:rFonts w:ascii="Times New Roman" w:hAnsi="Times New Roman"/>
                <w:sz w:val="24"/>
                <w:szCs w:val="24"/>
                <w:lang w:eastAsia="ru-RU"/>
              </w:rPr>
            </w:pPr>
            <w:r>
              <w:rPr>
                <w:rFonts w:ascii="Times New Roman" w:hAnsi="Times New Roman"/>
                <w:sz w:val="24"/>
                <w:szCs w:val="24"/>
                <w:lang w:eastAsia="ru-RU"/>
              </w:rPr>
              <w:t>56</w:t>
            </w:r>
          </w:p>
        </w:tc>
        <w:tc>
          <w:tcPr>
            <w:tcW w:w="2998" w:type="dxa"/>
          </w:tcPr>
          <w:p w:rsidR="00E51D38" w:rsidRPr="0062022A" w:rsidRDefault="00E51D38" w:rsidP="009A5D5E">
            <w:pPr>
              <w:pStyle w:val="NoSpacing"/>
              <w:spacing w:line="276" w:lineRule="auto"/>
              <w:rPr>
                <w:rFonts w:ascii="Times New Roman" w:hAnsi="Times New Roman"/>
                <w:i/>
                <w:sz w:val="24"/>
                <w:szCs w:val="24"/>
                <w:lang w:eastAsia="ru-RU"/>
              </w:rPr>
            </w:pPr>
            <w:r w:rsidRPr="009A5D5E">
              <w:rPr>
                <w:rFonts w:ascii="Times New Roman" w:hAnsi="Times New Roman"/>
                <w:sz w:val="24"/>
                <w:szCs w:val="24"/>
                <w:lang w:eastAsia="ru-RU"/>
              </w:rPr>
              <w:t>Читаем выразительно.</w:t>
            </w:r>
            <w:r>
              <w:rPr>
                <w:rFonts w:ascii="Times New Roman" w:hAnsi="Times New Roman"/>
                <w:i/>
                <w:sz w:val="24"/>
                <w:szCs w:val="24"/>
                <w:lang w:eastAsia="ru-RU"/>
              </w:rPr>
              <w:t xml:space="preserve"> </w:t>
            </w:r>
            <w:r w:rsidRPr="0062022A">
              <w:rPr>
                <w:rFonts w:ascii="Times New Roman" w:hAnsi="Times New Roman"/>
                <w:i/>
                <w:sz w:val="24"/>
                <w:szCs w:val="24"/>
                <w:lang w:eastAsia="ru-RU"/>
              </w:rPr>
              <w:t>Подготовка к контрольной работе</w:t>
            </w:r>
          </w:p>
        </w:tc>
        <w:tc>
          <w:tcPr>
            <w:tcW w:w="932" w:type="dxa"/>
          </w:tcPr>
          <w:p w:rsidR="00E51D38" w:rsidRPr="00134961" w:rsidRDefault="00E51D38" w:rsidP="009A5D5E">
            <w:pPr>
              <w:pStyle w:val="NoSpacing"/>
              <w:rPr>
                <w:rFonts w:ascii="Times New Roman" w:hAnsi="Times New Roman"/>
                <w:sz w:val="24"/>
                <w:szCs w:val="24"/>
                <w:lang w:eastAsia="ru-RU"/>
              </w:rPr>
            </w:pPr>
            <w:r>
              <w:rPr>
                <w:rFonts w:ascii="Times New Roman" w:hAnsi="Times New Roman"/>
                <w:sz w:val="24"/>
                <w:szCs w:val="24"/>
                <w:lang w:eastAsia="ru-RU"/>
              </w:rPr>
              <w:t>1</w:t>
            </w:r>
          </w:p>
        </w:tc>
        <w:tc>
          <w:tcPr>
            <w:tcW w:w="3318" w:type="dxa"/>
          </w:tcPr>
          <w:p w:rsidR="00E51D38" w:rsidRPr="00134961" w:rsidRDefault="00E51D38" w:rsidP="009A5D5E">
            <w:pPr>
              <w:pStyle w:val="NoSpacing"/>
              <w:rPr>
                <w:rFonts w:ascii="Times New Roman" w:hAnsi="Times New Roman"/>
                <w:sz w:val="24"/>
                <w:szCs w:val="24"/>
                <w:lang w:eastAsia="ru-RU"/>
              </w:rPr>
            </w:pPr>
            <w:r w:rsidRPr="00134961">
              <w:rPr>
                <w:rFonts w:ascii="Times New Roman" w:hAnsi="Times New Roman"/>
                <w:sz w:val="24"/>
                <w:szCs w:val="24"/>
                <w:lang w:eastAsia="ru-RU"/>
              </w:rPr>
              <w:t xml:space="preserve">Выразительное чтение </w:t>
            </w:r>
          </w:p>
          <w:p w:rsidR="00E51D38" w:rsidRPr="00134961" w:rsidRDefault="00E51D38" w:rsidP="009A5D5E">
            <w:pPr>
              <w:autoSpaceDE w:val="0"/>
              <w:autoSpaceDN w:val="0"/>
              <w:adjustRightInd w:val="0"/>
              <w:rPr>
                <w:lang w:eastAsia="en-US"/>
              </w:rPr>
            </w:pPr>
            <w:r w:rsidRPr="00524A8B">
              <w:t>Индивидуальная работа</w:t>
            </w:r>
          </w:p>
          <w:p w:rsidR="00E51D38" w:rsidRPr="00134961" w:rsidRDefault="00E51D38" w:rsidP="009A5D5E">
            <w:pPr>
              <w:autoSpaceDE w:val="0"/>
              <w:autoSpaceDN w:val="0"/>
              <w:adjustRightInd w:val="0"/>
              <w:rPr>
                <w:bCs/>
                <w:lang w:eastAsia="en-US"/>
              </w:rPr>
            </w:pPr>
            <w:r>
              <w:rPr>
                <w:bCs/>
                <w:lang w:eastAsia="en-US"/>
              </w:rPr>
              <w:t>Фронтальная работа</w:t>
            </w:r>
          </w:p>
        </w:tc>
        <w:tc>
          <w:tcPr>
            <w:tcW w:w="1640" w:type="dxa"/>
          </w:tcPr>
          <w:p w:rsidR="00E51D38" w:rsidRPr="00134961" w:rsidRDefault="00E51D38" w:rsidP="009A5D5E">
            <w:pPr>
              <w:pStyle w:val="NoSpacing"/>
              <w:rPr>
                <w:rFonts w:ascii="Times New Roman" w:hAnsi="Times New Roman"/>
                <w:sz w:val="24"/>
                <w:szCs w:val="24"/>
                <w:lang w:eastAsia="ru-RU"/>
              </w:rPr>
            </w:pPr>
            <w:r w:rsidRPr="00134961">
              <w:rPr>
                <w:rFonts w:ascii="Times New Roman" w:hAnsi="Times New Roman"/>
                <w:sz w:val="24"/>
                <w:szCs w:val="24"/>
                <w:lang w:eastAsia="ru-RU"/>
              </w:rPr>
              <w:t>Фронтальный опрос</w:t>
            </w:r>
          </w:p>
        </w:tc>
        <w:tc>
          <w:tcPr>
            <w:tcW w:w="3118" w:type="dxa"/>
          </w:tcPr>
          <w:p w:rsidR="00E51D38" w:rsidRPr="00134961" w:rsidRDefault="00E51D38" w:rsidP="009A5D5E">
            <w:pPr>
              <w:autoSpaceDE w:val="0"/>
              <w:autoSpaceDN w:val="0"/>
              <w:adjustRightInd w:val="0"/>
              <w:rPr>
                <w:lang w:eastAsia="en-US"/>
              </w:rPr>
            </w:pPr>
            <w:r w:rsidRPr="00134961">
              <w:rPr>
                <w:lang w:eastAsia="en-US"/>
              </w:rPr>
              <w:t>Совершенствовать</w:t>
            </w:r>
          </w:p>
          <w:p w:rsidR="00E51D38" w:rsidRPr="00134961" w:rsidRDefault="00E51D38" w:rsidP="009A5D5E">
            <w:pPr>
              <w:autoSpaceDE w:val="0"/>
              <w:autoSpaceDN w:val="0"/>
              <w:adjustRightInd w:val="0"/>
              <w:rPr>
                <w:lang w:eastAsia="en-US"/>
              </w:rPr>
            </w:pPr>
            <w:r w:rsidRPr="00134961">
              <w:rPr>
                <w:lang w:eastAsia="en-US"/>
              </w:rPr>
              <w:t>качество понимания</w:t>
            </w:r>
          </w:p>
          <w:p w:rsidR="00E51D38" w:rsidRPr="00134961" w:rsidRDefault="00E51D38" w:rsidP="009A5D5E">
            <w:pPr>
              <w:autoSpaceDE w:val="0"/>
              <w:autoSpaceDN w:val="0"/>
              <w:adjustRightInd w:val="0"/>
              <w:rPr>
                <w:lang w:eastAsia="en-US"/>
              </w:rPr>
            </w:pPr>
            <w:r w:rsidRPr="00134961">
              <w:rPr>
                <w:lang w:eastAsia="en-US"/>
              </w:rPr>
              <w:t>читаемого</w:t>
            </w:r>
          </w:p>
        </w:tc>
        <w:tc>
          <w:tcPr>
            <w:tcW w:w="993" w:type="dxa"/>
          </w:tcPr>
          <w:p w:rsidR="00E51D38" w:rsidRDefault="00E51D38" w:rsidP="009A5D5E">
            <w:pPr>
              <w:pStyle w:val="NoSpacing"/>
              <w:rPr>
                <w:rFonts w:ascii="Times New Roman" w:hAnsi="Times New Roman"/>
                <w:sz w:val="24"/>
                <w:szCs w:val="24"/>
                <w:lang w:eastAsia="ru-RU"/>
              </w:rPr>
            </w:pPr>
            <w:r>
              <w:rPr>
                <w:rFonts w:ascii="Times New Roman" w:hAnsi="Times New Roman"/>
                <w:sz w:val="24"/>
                <w:szCs w:val="24"/>
                <w:lang w:eastAsia="ru-RU"/>
              </w:rPr>
              <w:t>12.12</w:t>
            </w:r>
          </w:p>
        </w:tc>
        <w:tc>
          <w:tcPr>
            <w:tcW w:w="1984" w:type="dxa"/>
          </w:tcPr>
          <w:p w:rsidR="00E51D38" w:rsidRPr="00134961" w:rsidRDefault="00E51D38" w:rsidP="009A5D5E">
            <w:pPr>
              <w:pStyle w:val="NoSpacing"/>
              <w:rPr>
                <w:rFonts w:ascii="Times New Roman" w:hAnsi="Times New Roman"/>
                <w:sz w:val="24"/>
                <w:szCs w:val="24"/>
                <w:lang w:eastAsia="ru-RU"/>
              </w:rPr>
            </w:pPr>
          </w:p>
        </w:tc>
      </w:tr>
      <w:tr w:rsidR="00E51D38" w:rsidRPr="00524A8B" w:rsidTr="0055163B">
        <w:trPr>
          <w:trHeight w:val="1095"/>
        </w:trPr>
        <w:tc>
          <w:tcPr>
            <w:tcW w:w="1260" w:type="dxa"/>
          </w:tcPr>
          <w:p w:rsidR="00E51D38" w:rsidRDefault="00E51D38" w:rsidP="009A5D5E">
            <w:pPr>
              <w:pStyle w:val="NoSpacing"/>
              <w:rPr>
                <w:rFonts w:ascii="Times New Roman" w:hAnsi="Times New Roman"/>
                <w:sz w:val="24"/>
                <w:szCs w:val="24"/>
                <w:lang w:eastAsia="ru-RU"/>
              </w:rPr>
            </w:pPr>
            <w:r>
              <w:rPr>
                <w:rFonts w:ascii="Times New Roman" w:hAnsi="Times New Roman"/>
                <w:sz w:val="24"/>
                <w:szCs w:val="24"/>
                <w:lang w:eastAsia="ru-RU"/>
              </w:rPr>
              <w:t>57</w:t>
            </w:r>
          </w:p>
        </w:tc>
        <w:tc>
          <w:tcPr>
            <w:tcW w:w="2998" w:type="dxa"/>
          </w:tcPr>
          <w:p w:rsidR="00E51D38" w:rsidRPr="00134961" w:rsidRDefault="00E51D38" w:rsidP="009A5D5E">
            <w:pPr>
              <w:pStyle w:val="NoSpacing"/>
              <w:spacing w:line="276" w:lineRule="auto"/>
              <w:rPr>
                <w:rFonts w:ascii="Times New Roman" w:hAnsi="Times New Roman"/>
                <w:sz w:val="24"/>
                <w:szCs w:val="24"/>
                <w:lang w:eastAsia="ru-RU"/>
              </w:rPr>
            </w:pPr>
            <w:r w:rsidRPr="00134961">
              <w:rPr>
                <w:rFonts w:ascii="Times New Roman" w:hAnsi="Times New Roman"/>
                <w:b/>
                <w:i/>
                <w:sz w:val="24"/>
                <w:szCs w:val="24"/>
                <w:lang w:eastAsia="ru-RU"/>
              </w:rPr>
              <w:t>Промежуточный контроль качества знаний учащихся за 2четверть.</w:t>
            </w:r>
          </w:p>
        </w:tc>
        <w:tc>
          <w:tcPr>
            <w:tcW w:w="932" w:type="dxa"/>
          </w:tcPr>
          <w:p w:rsidR="00E51D38" w:rsidRPr="00134961" w:rsidRDefault="00E51D38" w:rsidP="009A5D5E">
            <w:pPr>
              <w:pStyle w:val="NoSpacing"/>
              <w:rPr>
                <w:rFonts w:ascii="Times New Roman" w:hAnsi="Times New Roman"/>
                <w:sz w:val="24"/>
                <w:szCs w:val="24"/>
                <w:lang w:eastAsia="ru-RU"/>
              </w:rPr>
            </w:pPr>
            <w:r w:rsidRPr="00134961">
              <w:rPr>
                <w:rFonts w:ascii="Times New Roman" w:hAnsi="Times New Roman"/>
                <w:sz w:val="24"/>
                <w:szCs w:val="24"/>
                <w:lang w:eastAsia="ru-RU"/>
              </w:rPr>
              <w:t>1</w:t>
            </w:r>
          </w:p>
        </w:tc>
        <w:tc>
          <w:tcPr>
            <w:tcW w:w="3318" w:type="dxa"/>
          </w:tcPr>
          <w:p w:rsidR="00E51D38" w:rsidRPr="00134961" w:rsidRDefault="00E51D38" w:rsidP="009A5D5E">
            <w:pPr>
              <w:autoSpaceDE w:val="0"/>
              <w:autoSpaceDN w:val="0"/>
              <w:adjustRightInd w:val="0"/>
              <w:rPr>
                <w:lang w:eastAsia="en-US"/>
              </w:rPr>
            </w:pPr>
            <w:r w:rsidRPr="00524A8B">
              <w:t>Индивидуальная работа</w:t>
            </w:r>
          </w:p>
          <w:p w:rsidR="00E51D38" w:rsidRPr="00134961" w:rsidRDefault="00E51D38" w:rsidP="009A5D5E">
            <w:pPr>
              <w:autoSpaceDE w:val="0"/>
              <w:autoSpaceDN w:val="0"/>
              <w:adjustRightInd w:val="0"/>
              <w:rPr>
                <w:b/>
                <w:bCs/>
                <w:lang w:eastAsia="en-US"/>
              </w:rPr>
            </w:pPr>
          </w:p>
        </w:tc>
        <w:tc>
          <w:tcPr>
            <w:tcW w:w="1640" w:type="dxa"/>
          </w:tcPr>
          <w:p w:rsidR="00E51D38" w:rsidRPr="00134961" w:rsidRDefault="00E51D38" w:rsidP="009A5D5E">
            <w:pPr>
              <w:pStyle w:val="NoSpacing"/>
              <w:rPr>
                <w:rFonts w:ascii="Times New Roman" w:hAnsi="Times New Roman"/>
                <w:sz w:val="24"/>
                <w:szCs w:val="24"/>
                <w:lang w:eastAsia="ru-RU"/>
              </w:rPr>
            </w:pPr>
            <w:r w:rsidRPr="00134961">
              <w:rPr>
                <w:rFonts w:ascii="Times New Roman" w:hAnsi="Times New Roman"/>
                <w:sz w:val="24"/>
                <w:szCs w:val="24"/>
                <w:lang w:eastAsia="ru-RU"/>
              </w:rPr>
              <w:t>Индивидуальный опрос</w:t>
            </w:r>
          </w:p>
          <w:p w:rsidR="00E51D38" w:rsidRPr="00134961" w:rsidRDefault="00E51D38" w:rsidP="009A5D5E">
            <w:pPr>
              <w:pStyle w:val="NoSpacing"/>
              <w:rPr>
                <w:rFonts w:ascii="Times New Roman" w:hAnsi="Times New Roman"/>
                <w:sz w:val="24"/>
                <w:szCs w:val="24"/>
                <w:lang w:eastAsia="ru-RU"/>
              </w:rPr>
            </w:pPr>
            <w:r w:rsidRPr="00134961">
              <w:rPr>
                <w:rFonts w:ascii="Times New Roman" w:hAnsi="Times New Roman"/>
                <w:sz w:val="24"/>
                <w:szCs w:val="24"/>
                <w:lang w:eastAsia="ru-RU"/>
              </w:rPr>
              <w:t>Выразитель-ное чтение</w:t>
            </w:r>
          </w:p>
        </w:tc>
        <w:tc>
          <w:tcPr>
            <w:tcW w:w="3118" w:type="dxa"/>
          </w:tcPr>
          <w:p w:rsidR="00E51D38" w:rsidRPr="00134961" w:rsidRDefault="00E51D38" w:rsidP="009A5D5E">
            <w:pPr>
              <w:autoSpaceDE w:val="0"/>
              <w:autoSpaceDN w:val="0"/>
              <w:adjustRightInd w:val="0"/>
              <w:rPr>
                <w:lang w:eastAsia="en-US"/>
              </w:rPr>
            </w:pPr>
            <w:r w:rsidRPr="00134961">
              <w:rPr>
                <w:lang w:eastAsia="en-US"/>
              </w:rPr>
              <w:t>Совершенствовать</w:t>
            </w:r>
          </w:p>
          <w:p w:rsidR="00E51D38" w:rsidRPr="00134961" w:rsidRDefault="00E51D38" w:rsidP="009A5D5E">
            <w:pPr>
              <w:autoSpaceDE w:val="0"/>
              <w:autoSpaceDN w:val="0"/>
              <w:adjustRightInd w:val="0"/>
              <w:rPr>
                <w:lang w:eastAsia="en-US"/>
              </w:rPr>
            </w:pPr>
            <w:r w:rsidRPr="00134961">
              <w:rPr>
                <w:lang w:eastAsia="en-US"/>
              </w:rPr>
              <w:t>качество понимания</w:t>
            </w:r>
          </w:p>
          <w:p w:rsidR="00E51D38" w:rsidRPr="00134961" w:rsidRDefault="00E51D38" w:rsidP="009A5D5E">
            <w:pPr>
              <w:autoSpaceDE w:val="0"/>
              <w:autoSpaceDN w:val="0"/>
              <w:adjustRightInd w:val="0"/>
              <w:rPr>
                <w:lang w:eastAsia="en-US"/>
              </w:rPr>
            </w:pPr>
            <w:r w:rsidRPr="00134961">
              <w:rPr>
                <w:lang w:eastAsia="en-US"/>
              </w:rPr>
              <w:t>читаемого, а также</w:t>
            </w:r>
          </w:p>
          <w:p w:rsidR="00E51D38" w:rsidRPr="00134961" w:rsidRDefault="00E51D38" w:rsidP="009A5D5E">
            <w:pPr>
              <w:autoSpaceDE w:val="0"/>
              <w:autoSpaceDN w:val="0"/>
              <w:adjustRightInd w:val="0"/>
              <w:rPr>
                <w:lang w:eastAsia="en-US"/>
              </w:rPr>
            </w:pPr>
            <w:r w:rsidRPr="00134961">
              <w:rPr>
                <w:lang w:eastAsia="en-US"/>
              </w:rPr>
              <w:t>правильность и вы-</w:t>
            </w:r>
          </w:p>
          <w:p w:rsidR="00E51D38" w:rsidRPr="00282C7C" w:rsidRDefault="00E51D38" w:rsidP="009A5D5E">
            <w:pPr>
              <w:spacing w:line="276" w:lineRule="auto"/>
            </w:pPr>
            <w:r w:rsidRPr="00134961">
              <w:rPr>
                <w:lang w:eastAsia="en-US"/>
              </w:rPr>
              <w:t>разительность чтения.</w:t>
            </w:r>
          </w:p>
        </w:tc>
        <w:tc>
          <w:tcPr>
            <w:tcW w:w="993" w:type="dxa"/>
          </w:tcPr>
          <w:p w:rsidR="00E51D38" w:rsidRDefault="00E51D38" w:rsidP="009A5D5E">
            <w:pPr>
              <w:pStyle w:val="NoSpacing"/>
              <w:rPr>
                <w:rFonts w:ascii="Times New Roman" w:hAnsi="Times New Roman"/>
                <w:sz w:val="24"/>
                <w:szCs w:val="24"/>
                <w:lang w:eastAsia="ru-RU"/>
              </w:rPr>
            </w:pPr>
            <w:r>
              <w:rPr>
                <w:rFonts w:ascii="Times New Roman" w:hAnsi="Times New Roman"/>
                <w:sz w:val="24"/>
                <w:szCs w:val="24"/>
                <w:lang w:eastAsia="ru-RU"/>
              </w:rPr>
              <w:t>16.12</w:t>
            </w:r>
          </w:p>
        </w:tc>
        <w:tc>
          <w:tcPr>
            <w:tcW w:w="1984" w:type="dxa"/>
          </w:tcPr>
          <w:p w:rsidR="00E51D38" w:rsidRPr="00134961" w:rsidRDefault="00E51D38" w:rsidP="009A5D5E">
            <w:pPr>
              <w:pStyle w:val="NoSpacing"/>
              <w:rPr>
                <w:rFonts w:ascii="Times New Roman" w:hAnsi="Times New Roman"/>
                <w:sz w:val="24"/>
                <w:szCs w:val="24"/>
                <w:lang w:eastAsia="ru-RU"/>
              </w:rPr>
            </w:pPr>
          </w:p>
        </w:tc>
      </w:tr>
      <w:tr w:rsidR="00E51D38" w:rsidRPr="00524A8B" w:rsidTr="0055163B">
        <w:trPr>
          <w:trHeight w:val="1095"/>
        </w:trPr>
        <w:tc>
          <w:tcPr>
            <w:tcW w:w="1260"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58</w:t>
            </w:r>
          </w:p>
        </w:tc>
        <w:tc>
          <w:tcPr>
            <w:tcW w:w="2998" w:type="dxa"/>
          </w:tcPr>
          <w:p w:rsidR="00E51D38" w:rsidRPr="00134961" w:rsidRDefault="00E51D38" w:rsidP="0055163B">
            <w:pPr>
              <w:pStyle w:val="NoSpacing"/>
              <w:spacing w:line="276" w:lineRule="auto"/>
              <w:rPr>
                <w:rFonts w:ascii="Times New Roman" w:hAnsi="Times New Roman"/>
                <w:sz w:val="24"/>
                <w:szCs w:val="24"/>
                <w:lang w:eastAsia="ru-RU"/>
              </w:rPr>
            </w:pPr>
            <w:r>
              <w:rPr>
                <w:rFonts w:ascii="Times New Roman" w:hAnsi="Times New Roman"/>
                <w:sz w:val="24"/>
                <w:szCs w:val="24"/>
                <w:lang w:eastAsia="ru-RU"/>
              </w:rPr>
              <w:t>Е. Благинина «Посидим в тишине»</w:t>
            </w:r>
          </w:p>
          <w:p w:rsidR="00E51D38" w:rsidRPr="00134961" w:rsidRDefault="00E51D38" w:rsidP="0055163B">
            <w:pPr>
              <w:pStyle w:val="NoSpacing"/>
              <w:spacing w:line="276" w:lineRule="auto"/>
              <w:rPr>
                <w:rFonts w:ascii="Times New Roman" w:hAnsi="Times New Roman"/>
                <w:sz w:val="24"/>
                <w:szCs w:val="24"/>
                <w:lang w:eastAsia="ru-RU"/>
              </w:rPr>
            </w:pPr>
          </w:p>
        </w:tc>
        <w:tc>
          <w:tcPr>
            <w:tcW w:w="932"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w:t>
            </w:r>
          </w:p>
        </w:tc>
        <w:tc>
          <w:tcPr>
            <w:tcW w:w="3318" w:type="dxa"/>
          </w:tcPr>
          <w:p w:rsidR="00E51D38" w:rsidRPr="00134961" w:rsidRDefault="00E51D38" w:rsidP="0055163B">
            <w:pPr>
              <w:autoSpaceDE w:val="0"/>
              <w:autoSpaceDN w:val="0"/>
              <w:adjustRightInd w:val="0"/>
              <w:rPr>
                <w:lang w:eastAsia="en-US"/>
              </w:rPr>
            </w:pPr>
            <w:r w:rsidRPr="00134961">
              <w:rPr>
                <w:bCs/>
                <w:lang w:eastAsia="en-US"/>
              </w:rPr>
              <w:t>Осмысленное чтение</w:t>
            </w:r>
          </w:p>
          <w:p w:rsidR="00E51D38" w:rsidRPr="00134961" w:rsidRDefault="00E51D38" w:rsidP="0055163B">
            <w:pPr>
              <w:autoSpaceDE w:val="0"/>
              <w:autoSpaceDN w:val="0"/>
              <w:adjustRightInd w:val="0"/>
              <w:rPr>
                <w:bCs/>
                <w:lang w:eastAsia="en-US"/>
              </w:rPr>
            </w:pPr>
            <w:r w:rsidRPr="00134961">
              <w:rPr>
                <w:bCs/>
                <w:lang w:eastAsia="en-US"/>
              </w:rPr>
              <w:t xml:space="preserve">Заучивание наизусть </w:t>
            </w:r>
          </w:p>
          <w:p w:rsidR="00E51D38" w:rsidRPr="00134961" w:rsidRDefault="00E51D38" w:rsidP="0055163B">
            <w:pPr>
              <w:autoSpaceDE w:val="0"/>
              <w:autoSpaceDN w:val="0"/>
              <w:adjustRightInd w:val="0"/>
              <w:rPr>
                <w:lang w:eastAsia="en-US"/>
              </w:rPr>
            </w:pPr>
            <w:r w:rsidRPr="00524A8B">
              <w:t>Индивидуальная работа</w:t>
            </w:r>
          </w:p>
          <w:p w:rsidR="00E51D38" w:rsidRPr="00134961" w:rsidRDefault="00E51D38" w:rsidP="0055163B">
            <w:pPr>
              <w:autoSpaceDE w:val="0"/>
              <w:autoSpaceDN w:val="0"/>
              <w:adjustRightInd w:val="0"/>
              <w:rPr>
                <w:b/>
                <w:bCs/>
                <w:lang w:eastAsia="en-US"/>
              </w:rPr>
            </w:pPr>
          </w:p>
        </w:tc>
        <w:tc>
          <w:tcPr>
            <w:tcW w:w="164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Индивидуальный опрос</w:t>
            </w:r>
          </w:p>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Выразительное чтение</w:t>
            </w:r>
          </w:p>
        </w:tc>
        <w:tc>
          <w:tcPr>
            <w:tcW w:w="3118" w:type="dxa"/>
          </w:tcPr>
          <w:p w:rsidR="00E51D38" w:rsidRPr="00134961" w:rsidRDefault="00E51D38" w:rsidP="0055163B">
            <w:pPr>
              <w:autoSpaceDE w:val="0"/>
              <w:autoSpaceDN w:val="0"/>
              <w:adjustRightInd w:val="0"/>
              <w:rPr>
                <w:lang w:eastAsia="en-US"/>
              </w:rPr>
            </w:pPr>
            <w:r w:rsidRPr="00134961">
              <w:rPr>
                <w:lang w:eastAsia="en-US"/>
              </w:rPr>
              <w:t>Характеризовать</w:t>
            </w:r>
          </w:p>
          <w:p w:rsidR="00E51D38" w:rsidRPr="00134961" w:rsidRDefault="00E51D38" w:rsidP="0055163B">
            <w:pPr>
              <w:autoSpaceDE w:val="0"/>
              <w:autoSpaceDN w:val="0"/>
              <w:adjustRightInd w:val="0"/>
              <w:rPr>
                <w:lang w:eastAsia="en-US"/>
              </w:rPr>
            </w:pPr>
            <w:r w:rsidRPr="00134961">
              <w:rPr>
                <w:lang w:eastAsia="en-US"/>
              </w:rPr>
              <w:t>персонаж.</w:t>
            </w:r>
          </w:p>
          <w:p w:rsidR="00E51D38" w:rsidRPr="00134961" w:rsidRDefault="00E51D38" w:rsidP="0055163B">
            <w:pPr>
              <w:autoSpaceDE w:val="0"/>
              <w:autoSpaceDN w:val="0"/>
              <w:adjustRightInd w:val="0"/>
              <w:rPr>
                <w:lang w:eastAsia="en-US"/>
              </w:rPr>
            </w:pPr>
            <w:r w:rsidRPr="00134961">
              <w:rPr>
                <w:lang w:eastAsia="en-US"/>
              </w:rPr>
              <w:t>Выучивать стихотворный текст наизусть.</w:t>
            </w:r>
          </w:p>
          <w:p w:rsidR="00E51D38" w:rsidRPr="00134961" w:rsidRDefault="00E51D38" w:rsidP="0055163B">
            <w:pPr>
              <w:autoSpaceDE w:val="0"/>
              <w:autoSpaceDN w:val="0"/>
              <w:adjustRightInd w:val="0"/>
              <w:rPr>
                <w:lang w:eastAsia="en-US"/>
              </w:rPr>
            </w:pPr>
            <w:r w:rsidRPr="00134961">
              <w:rPr>
                <w:lang w:eastAsia="en-US"/>
              </w:rPr>
              <w:t>Классифицировать</w:t>
            </w:r>
          </w:p>
          <w:p w:rsidR="00E51D38" w:rsidRPr="00134961" w:rsidRDefault="00E51D38" w:rsidP="0055163B">
            <w:pPr>
              <w:autoSpaceDE w:val="0"/>
              <w:autoSpaceDN w:val="0"/>
              <w:adjustRightInd w:val="0"/>
              <w:rPr>
                <w:lang w:eastAsia="en-US"/>
              </w:rPr>
            </w:pPr>
            <w:r w:rsidRPr="00134961">
              <w:rPr>
                <w:lang w:eastAsia="en-US"/>
              </w:rPr>
              <w:t>книги по заданным</w:t>
            </w:r>
          </w:p>
          <w:p w:rsidR="00E51D38" w:rsidRPr="00282C7C" w:rsidRDefault="00E51D38" w:rsidP="0055163B">
            <w:pPr>
              <w:spacing w:line="276" w:lineRule="auto"/>
            </w:pPr>
            <w:r w:rsidRPr="00134961">
              <w:rPr>
                <w:lang w:eastAsia="en-US"/>
              </w:rPr>
              <w:t>параметрам.</w:t>
            </w:r>
          </w:p>
        </w:tc>
        <w:tc>
          <w:tcPr>
            <w:tcW w:w="993"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17</w:t>
            </w:r>
            <w:r w:rsidRPr="00134961">
              <w:rPr>
                <w:rFonts w:ascii="Times New Roman" w:hAnsi="Times New Roman"/>
                <w:sz w:val="24"/>
                <w:szCs w:val="24"/>
                <w:lang w:eastAsia="ru-RU"/>
              </w:rPr>
              <w:t>.12</w:t>
            </w:r>
          </w:p>
        </w:tc>
        <w:tc>
          <w:tcPr>
            <w:tcW w:w="1984" w:type="dxa"/>
          </w:tcPr>
          <w:p w:rsidR="00E51D38" w:rsidRPr="00134961" w:rsidRDefault="00E51D38" w:rsidP="0055163B">
            <w:pPr>
              <w:pStyle w:val="NoSpacing"/>
              <w:rPr>
                <w:rFonts w:ascii="Times New Roman" w:hAnsi="Times New Roman"/>
                <w:sz w:val="24"/>
                <w:szCs w:val="24"/>
                <w:lang w:eastAsia="ru-RU"/>
              </w:rPr>
            </w:pPr>
          </w:p>
        </w:tc>
      </w:tr>
      <w:tr w:rsidR="00E51D38" w:rsidRPr="00524A8B" w:rsidTr="0055163B">
        <w:tc>
          <w:tcPr>
            <w:tcW w:w="1260"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59</w:t>
            </w:r>
          </w:p>
        </w:tc>
        <w:tc>
          <w:tcPr>
            <w:tcW w:w="2998" w:type="dxa"/>
          </w:tcPr>
          <w:p w:rsidR="00E51D38" w:rsidRPr="00134961" w:rsidRDefault="00E51D38" w:rsidP="0055163B">
            <w:pPr>
              <w:pStyle w:val="NoSpacing"/>
              <w:spacing w:line="276" w:lineRule="auto"/>
              <w:rPr>
                <w:rFonts w:ascii="Times New Roman" w:hAnsi="Times New Roman"/>
                <w:sz w:val="24"/>
                <w:szCs w:val="24"/>
                <w:lang w:eastAsia="ru-RU"/>
              </w:rPr>
            </w:pPr>
            <w:r>
              <w:rPr>
                <w:rFonts w:ascii="Times New Roman" w:hAnsi="Times New Roman"/>
                <w:sz w:val="24"/>
                <w:szCs w:val="24"/>
                <w:lang w:eastAsia="ru-RU"/>
              </w:rPr>
              <w:t>И. Дик «Красные яблоки»</w:t>
            </w:r>
          </w:p>
          <w:p w:rsidR="00E51D38" w:rsidRPr="00134961" w:rsidRDefault="00E51D38" w:rsidP="0055163B">
            <w:pPr>
              <w:pStyle w:val="NoSpacing"/>
              <w:spacing w:line="276" w:lineRule="auto"/>
              <w:rPr>
                <w:rFonts w:ascii="Times New Roman" w:hAnsi="Times New Roman"/>
                <w:sz w:val="24"/>
                <w:szCs w:val="24"/>
                <w:lang w:eastAsia="ru-RU"/>
              </w:rPr>
            </w:pPr>
          </w:p>
        </w:tc>
        <w:tc>
          <w:tcPr>
            <w:tcW w:w="932"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w:t>
            </w:r>
          </w:p>
        </w:tc>
        <w:tc>
          <w:tcPr>
            <w:tcW w:w="3318" w:type="dxa"/>
          </w:tcPr>
          <w:p w:rsidR="00E51D38" w:rsidRPr="00524A8B" w:rsidRDefault="00E51D38" w:rsidP="0055163B">
            <w:r w:rsidRPr="00524A8B">
              <w:t>Выразительное чтение</w:t>
            </w:r>
          </w:p>
          <w:p w:rsidR="00E51D38" w:rsidRPr="00134961" w:rsidRDefault="00E51D38" w:rsidP="0055163B">
            <w:pPr>
              <w:autoSpaceDE w:val="0"/>
              <w:autoSpaceDN w:val="0"/>
              <w:adjustRightInd w:val="0"/>
              <w:rPr>
                <w:b/>
                <w:bCs/>
                <w:lang w:eastAsia="en-US"/>
              </w:rPr>
            </w:pPr>
            <w:r w:rsidRPr="00134961">
              <w:rPr>
                <w:lang w:eastAsia="en-US"/>
              </w:rPr>
              <w:t>Игра «Радиотеатр»</w:t>
            </w:r>
          </w:p>
          <w:p w:rsidR="00E51D38" w:rsidRPr="00134961" w:rsidRDefault="00E51D38" w:rsidP="0055163B">
            <w:pPr>
              <w:autoSpaceDE w:val="0"/>
              <w:autoSpaceDN w:val="0"/>
              <w:adjustRightInd w:val="0"/>
              <w:rPr>
                <w:lang w:eastAsia="en-US"/>
              </w:rPr>
            </w:pPr>
            <w:r w:rsidRPr="00134961">
              <w:rPr>
                <w:lang w:eastAsia="en-US"/>
              </w:rPr>
              <w:t>Работа в группах</w:t>
            </w:r>
          </w:p>
        </w:tc>
        <w:tc>
          <w:tcPr>
            <w:tcW w:w="164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Чтение наизусть</w:t>
            </w:r>
          </w:p>
        </w:tc>
        <w:tc>
          <w:tcPr>
            <w:tcW w:w="3118" w:type="dxa"/>
          </w:tcPr>
          <w:p w:rsidR="00E51D38" w:rsidRPr="00134961" w:rsidRDefault="00E51D38" w:rsidP="0055163B">
            <w:pPr>
              <w:autoSpaceDE w:val="0"/>
              <w:autoSpaceDN w:val="0"/>
              <w:adjustRightInd w:val="0"/>
              <w:rPr>
                <w:lang w:eastAsia="en-US"/>
              </w:rPr>
            </w:pPr>
            <w:r w:rsidRPr="00134961">
              <w:rPr>
                <w:lang w:eastAsia="en-US"/>
              </w:rPr>
              <w:t>Определять эмоциональное состояние персонажей.</w:t>
            </w:r>
          </w:p>
          <w:p w:rsidR="00E51D38" w:rsidRPr="00134961" w:rsidRDefault="00E51D38" w:rsidP="0055163B">
            <w:pPr>
              <w:autoSpaceDE w:val="0"/>
              <w:autoSpaceDN w:val="0"/>
              <w:adjustRightInd w:val="0"/>
              <w:rPr>
                <w:lang w:eastAsia="en-US"/>
              </w:rPr>
            </w:pPr>
            <w:r w:rsidRPr="00134961">
              <w:rPr>
                <w:lang w:eastAsia="en-US"/>
              </w:rPr>
              <w:t>Определять</w:t>
            </w:r>
          </w:p>
          <w:p w:rsidR="00E51D38" w:rsidRPr="00134961" w:rsidRDefault="00E51D38" w:rsidP="0055163B">
            <w:pPr>
              <w:autoSpaceDE w:val="0"/>
              <w:autoSpaceDN w:val="0"/>
              <w:adjustRightInd w:val="0"/>
              <w:rPr>
                <w:lang w:eastAsia="en-US"/>
              </w:rPr>
            </w:pPr>
            <w:r w:rsidRPr="00134961">
              <w:rPr>
                <w:lang w:eastAsia="en-US"/>
              </w:rPr>
              <w:t>Причинно-следственные зависимости.</w:t>
            </w:r>
          </w:p>
          <w:p w:rsidR="00E51D38" w:rsidRPr="00134961" w:rsidRDefault="00E51D38" w:rsidP="0055163B">
            <w:pPr>
              <w:autoSpaceDE w:val="0"/>
              <w:autoSpaceDN w:val="0"/>
              <w:adjustRightInd w:val="0"/>
              <w:rPr>
                <w:lang w:eastAsia="en-US"/>
              </w:rPr>
            </w:pPr>
            <w:r w:rsidRPr="00134961">
              <w:rPr>
                <w:lang w:eastAsia="en-US"/>
              </w:rPr>
              <w:t>Читать по ролям.</w:t>
            </w:r>
          </w:p>
          <w:p w:rsidR="00E51D38" w:rsidRPr="00282C7C" w:rsidRDefault="00E51D38" w:rsidP="0055163B">
            <w:pPr>
              <w:spacing w:line="276" w:lineRule="auto"/>
            </w:pPr>
            <w:r w:rsidRPr="00134961">
              <w:rPr>
                <w:lang w:eastAsia="en-US"/>
              </w:rPr>
              <w:t>Расширять словарный запас.</w:t>
            </w:r>
          </w:p>
        </w:tc>
        <w:tc>
          <w:tcPr>
            <w:tcW w:w="993"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18</w:t>
            </w:r>
            <w:r w:rsidRPr="00134961">
              <w:rPr>
                <w:rFonts w:ascii="Times New Roman" w:hAnsi="Times New Roman"/>
                <w:sz w:val="24"/>
                <w:szCs w:val="24"/>
                <w:lang w:eastAsia="ru-RU"/>
              </w:rPr>
              <w:t>.12</w:t>
            </w:r>
          </w:p>
        </w:tc>
        <w:tc>
          <w:tcPr>
            <w:tcW w:w="1984" w:type="dxa"/>
          </w:tcPr>
          <w:p w:rsidR="00E51D38" w:rsidRPr="00134961" w:rsidRDefault="00E51D38" w:rsidP="0055163B">
            <w:pPr>
              <w:pStyle w:val="NoSpacing"/>
              <w:rPr>
                <w:rFonts w:ascii="Times New Roman" w:hAnsi="Times New Roman"/>
                <w:sz w:val="24"/>
                <w:szCs w:val="24"/>
                <w:lang w:eastAsia="ru-RU"/>
              </w:rPr>
            </w:pPr>
          </w:p>
        </w:tc>
      </w:tr>
      <w:tr w:rsidR="00E51D38" w:rsidRPr="00524A8B" w:rsidTr="0055163B">
        <w:tc>
          <w:tcPr>
            <w:tcW w:w="1260"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60</w:t>
            </w:r>
          </w:p>
        </w:tc>
        <w:tc>
          <w:tcPr>
            <w:tcW w:w="2998" w:type="dxa"/>
          </w:tcPr>
          <w:p w:rsidR="00E51D38" w:rsidRPr="00134961" w:rsidRDefault="00E51D38" w:rsidP="0055163B">
            <w:pPr>
              <w:pStyle w:val="NoSpacing"/>
              <w:spacing w:line="276" w:lineRule="auto"/>
              <w:rPr>
                <w:rFonts w:ascii="Times New Roman" w:hAnsi="Times New Roman"/>
                <w:sz w:val="24"/>
                <w:szCs w:val="24"/>
                <w:lang w:eastAsia="ru-RU"/>
              </w:rPr>
            </w:pPr>
            <w:r w:rsidRPr="00134961">
              <w:rPr>
                <w:rFonts w:ascii="Times New Roman" w:hAnsi="Times New Roman"/>
                <w:sz w:val="24"/>
                <w:szCs w:val="24"/>
                <w:lang w:eastAsia="ru-RU"/>
              </w:rPr>
              <w:t>И. Дик «Красные</w:t>
            </w:r>
            <w:r>
              <w:rPr>
                <w:rFonts w:ascii="Times New Roman" w:hAnsi="Times New Roman"/>
                <w:sz w:val="24"/>
                <w:szCs w:val="24"/>
                <w:lang w:eastAsia="ru-RU"/>
              </w:rPr>
              <w:t xml:space="preserve"> яблоки», А. Барто «Перед сном»</w:t>
            </w:r>
          </w:p>
          <w:p w:rsidR="00E51D38" w:rsidRPr="00134961" w:rsidRDefault="00E51D38" w:rsidP="0055163B">
            <w:pPr>
              <w:pStyle w:val="NoSpacing"/>
              <w:spacing w:line="276" w:lineRule="auto"/>
              <w:rPr>
                <w:rFonts w:ascii="Times New Roman" w:hAnsi="Times New Roman"/>
                <w:sz w:val="24"/>
                <w:szCs w:val="24"/>
                <w:lang w:eastAsia="ru-RU"/>
              </w:rPr>
            </w:pPr>
          </w:p>
        </w:tc>
        <w:tc>
          <w:tcPr>
            <w:tcW w:w="932"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w:t>
            </w:r>
          </w:p>
        </w:tc>
        <w:tc>
          <w:tcPr>
            <w:tcW w:w="3318" w:type="dxa"/>
          </w:tcPr>
          <w:p w:rsidR="00E51D38" w:rsidRPr="00134961" w:rsidRDefault="00E51D38" w:rsidP="0055163B">
            <w:pPr>
              <w:rPr>
                <w:lang w:eastAsia="en-US"/>
              </w:rPr>
            </w:pPr>
            <w:r w:rsidRPr="00134961">
              <w:rPr>
                <w:bCs/>
                <w:lang w:eastAsia="en-US"/>
              </w:rPr>
              <w:t>Чтение вслух</w:t>
            </w:r>
          </w:p>
          <w:p w:rsidR="00E51D38" w:rsidRPr="00134961" w:rsidRDefault="00E51D38" w:rsidP="0055163B">
            <w:pPr>
              <w:rPr>
                <w:lang w:eastAsia="en-US"/>
              </w:rPr>
            </w:pPr>
            <w:r w:rsidRPr="00134961">
              <w:rPr>
                <w:lang w:eastAsia="en-US"/>
              </w:rPr>
              <w:t>Фронтальная работа</w:t>
            </w:r>
          </w:p>
          <w:p w:rsidR="00E51D38" w:rsidRPr="00134961" w:rsidRDefault="00E51D38" w:rsidP="0055163B">
            <w:pPr>
              <w:rPr>
                <w:lang w:eastAsia="en-US"/>
              </w:rPr>
            </w:pPr>
          </w:p>
          <w:p w:rsidR="00E51D38" w:rsidRPr="00134961" w:rsidRDefault="00E51D38" w:rsidP="0055163B">
            <w:pPr>
              <w:autoSpaceDE w:val="0"/>
              <w:autoSpaceDN w:val="0"/>
              <w:adjustRightInd w:val="0"/>
              <w:rPr>
                <w:b/>
                <w:bCs/>
                <w:lang w:eastAsia="en-US"/>
              </w:rPr>
            </w:pPr>
          </w:p>
        </w:tc>
        <w:tc>
          <w:tcPr>
            <w:tcW w:w="164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Составление плана</w:t>
            </w:r>
          </w:p>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пересказ</w:t>
            </w:r>
          </w:p>
        </w:tc>
        <w:tc>
          <w:tcPr>
            <w:tcW w:w="3118" w:type="dxa"/>
          </w:tcPr>
          <w:p w:rsidR="00E51D38" w:rsidRPr="00134961" w:rsidRDefault="00E51D38" w:rsidP="0055163B">
            <w:pPr>
              <w:autoSpaceDE w:val="0"/>
              <w:autoSpaceDN w:val="0"/>
              <w:adjustRightInd w:val="0"/>
              <w:rPr>
                <w:lang w:eastAsia="en-US"/>
              </w:rPr>
            </w:pPr>
            <w:r w:rsidRPr="00134961">
              <w:rPr>
                <w:lang w:eastAsia="en-US"/>
              </w:rPr>
              <w:t>Совершенствовать</w:t>
            </w:r>
          </w:p>
          <w:p w:rsidR="00E51D38" w:rsidRPr="00134961" w:rsidRDefault="00E51D38" w:rsidP="0055163B">
            <w:pPr>
              <w:autoSpaceDE w:val="0"/>
              <w:autoSpaceDN w:val="0"/>
              <w:adjustRightInd w:val="0"/>
              <w:rPr>
                <w:lang w:eastAsia="en-US"/>
              </w:rPr>
            </w:pPr>
            <w:r w:rsidRPr="00134961">
              <w:rPr>
                <w:lang w:eastAsia="en-US"/>
              </w:rPr>
              <w:t>выразительность,</w:t>
            </w:r>
          </w:p>
          <w:p w:rsidR="00E51D38" w:rsidRPr="00134961" w:rsidRDefault="00E51D38" w:rsidP="0055163B">
            <w:pPr>
              <w:autoSpaceDE w:val="0"/>
              <w:autoSpaceDN w:val="0"/>
              <w:adjustRightInd w:val="0"/>
              <w:rPr>
                <w:lang w:eastAsia="en-US"/>
              </w:rPr>
            </w:pPr>
            <w:r w:rsidRPr="00134961">
              <w:rPr>
                <w:lang w:eastAsia="en-US"/>
              </w:rPr>
              <w:t>правильность и беглость чтения, понимание</w:t>
            </w:r>
          </w:p>
          <w:p w:rsidR="00E51D38" w:rsidRPr="00134961" w:rsidRDefault="00E51D38" w:rsidP="0055163B">
            <w:pPr>
              <w:autoSpaceDE w:val="0"/>
              <w:autoSpaceDN w:val="0"/>
              <w:adjustRightInd w:val="0"/>
              <w:rPr>
                <w:lang w:eastAsia="en-US"/>
              </w:rPr>
            </w:pPr>
            <w:r w:rsidRPr="00134961">
              <w:rPr>
                <w:lang w:eastAsia="en-US"/>
              </w:rPr>
              <w:t xml:space="preserve"> читаемого.</w:t>
            </w:r>
          </w:p>
        </w:tc>
        <w:tc>
          <w:tcPr>
            <w:tcW w:w="993"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19</w:t>
            </w:r>
            <w:r w:rsidRPr="00134961">
              <w:rPr>
                <w:rFonts w:ascii="Times New Roman" w:hAnsi="Times New Roman"/>
                <w:sz w:val="24"/>
                <w:szCs w:val="24"/>
                <w:lang w:eastAsia="ru-RU"/>
              </w:rPr>
              <w:t>.12</w:t>
            </w:r>
          </w:p>
        </w:tc>
        <w:tc>
          <w:tcPr>
            <w:tcW w:w="1984" w:type="dxa"/>
          </w:tcPr>
          <w:p w:rsidR="00E51D38" w:rsidRPr="00134961" w:rsidRDefault="00E51D38" w:rsidP="0055163B">
            <w:pPr>
              <w:pStyle w:val="NoSpacing"/>
              <w:rPr>
                <w:rFonts w:ascii="Times New Roman" w:hAnsi="Times New Roman"/>
                <w:sz w:val="24"/>
                <w:szCs w:val="24"/>
                <w:lang w:eastAsia="ru-RU"/>
              </w:rPr>
            </w:pPr>
          </w:p>
        </w:tc>
      </w:tr>
      <w:tr w:rsidR="00E51D38" w:rsidRPr="00524A8B" w:rsidTr="0055163B">
        <w:tc>
          <w:tcPr>
            <w:tcW w:w="1260"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61</w:t>
            </w:r>
          </w:p>
        </w:tc>
        <w:tc>
          <w:tcPr>
            <w:tcW w:w="2998" w:type="dxa"/>
          </w:tcPr>
          <w:p w:rsidR="00E51D38" w:rsidRPr="00134961" w:rsidRDefault="00E51D38" w:rsidP="0055163B">
            <w:pPr>
              <w:pStyle w:val="NoSpacing"/>
              <w:spacing w:line="276" w:lineRule="auto"/>
              <w:rPr>
                <w:rFonts w:ascii="Times New Roman" w:hAnsi="Times New Roman"/>
                <w:sz w:val="24"/>
                <w:szCs w:val="24"/>
                <w:lang w:eastAsia="ru-RU"/>
              </w:rPr>
            </w:pPr>
            <w:r w:rsidRPr="00134961">
              <w:rPr>
                <w:rFonts w:ascii="Times New Roman" w:hAnsi="Times New Roman"/>
                <w:sz w:val="24"/>
                <w:szCs w:val="24"/>
                <w:lang w:eastAsia="ru-RU"/>
              </w:rPr>
              <w:t>В. Орлов «Светлячок-маячок»</w:t>
            </w:r>
          </w:p>
          <w:p w:rsidR="00E51D38" w:rsidRPr="00134961" w:rsidRDefault="00E51D38" w:rsidP="0055163B">
            <w:pPr>
              <w:pStyle w:val="NoSpacing"/>
              <w:spacing w:line="276" w:lineRule="auto"/>
              <w:rPr>
                <w:rFonts w:ascii="Times New Roman" w:hAnsi="Times New Roman"/>
                <w:sz w:val="24"/>
                <w:szCs w:val="24"/>
                <w:lang w:eastAsia="ru-RU"/>
              </w:rPr>
            </w:pPr>
          </w:p>
        </w:tc>
        <w:tc>
          <w:tcPr>
            <w:tcW w:w="932"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w:t>
            </w:r>
          </w:p>
        </w:tc>
        <w:tc>
          <w:tcPr>
            <w:tcW w:w="3318" w:type="dxa"/>
          </w:tcPr>
          <w:p w:rsidR="00E51D38" w:rsidRPr="00524A8B" w:rsidRDefault="00E51D38" w:rsidP="0055163B">
            <w:r w:rsidRPr="00524A8B">
              <w:t>Выразительное чтение</w:t>
            </w:r>
          </w:p>
          <w:p w:rsidR="00E51D38" w:rsidRPr="00134961" w:rsidRDefault="00E51D38" w:rsidP="0055163B">
            <w:pPr>
              <w:autoSpaceDE w:val="0"/>
              <w:autoSpaceDN w:val="0"/>
              <w:adjustRightInd w:val="0"/>
              <w:rPr>
                <w:b/>
                <w:bCs/>
                <w:lang w:eastAsia="en-US"/>
              </w:rPr>
            </w:pPr>
            <w:r w:rsidRPr="00134961">
              <w:rPr>
                <w:lang w:eastAsia="en-US"/>
              </w:rPr>
              <w:t>Игра «Радиотеатр»</w:t>
            </w:r>
          </w:p>
          <w:p w:rsidR="00E51D38" w:rsidRPr="00134961" w:rsidRDefault="00E51D38" w:rsidP="0055163B">
            <w:pPr>
              <w:autoSpaceDE w:val="0"/>
              <w:autoSpaceDN w:val="0"/>
              <w:adjustRightInd w:val="0"/>
              <w:rPr>
                <w:lang w:eastAsia="en-US"/>
              </w:rPr>
            </w:pPr>
            <w:r w:rsidRPr="00134961">
              <w:rPr>
                <w:lang w:eastAsia="en-US"/>
              </w:rPr>
              <w:t>Работа в группах</w:t>
            </w:r>
          </w:p>
        </w:tc>
        <w:tc>
          <w:tcPr>
            <w:tcW w:w="164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Выразительное чтение</w:t>
            </w:r>
          </w:p>
        </w:tc>
        <w:tc>
          <w:tcPr>
            <w:tcW w:w="3118" w:type="dxa"/>
          </w:tcPr>
          <w:p w:rsidR="00E51D38" w:rsidRPr="00134961" w:rsidRDefault="00E51D38" w:rsidP="0055163B">
            <w:pPr>
              <w:autoSpaceDE w:val="0"/>
              <w:autoSpaceDN w:val="0"/>
              <w:adjustRightInd w:val="0"/>
              <w:rPr>
                <w:lang w:eastAsia="en-US"/>
              </w:rPr>
            </w:pPr>
            <w:r w:rsidRPr="00134961">
              <w:rPr>
                <w:lang w:eastAsia="en-US"/>
              </w:rPr>
              <w:t>Определять эмоциональное состояние персонажа.</w:t>
            </w:r>
          </w:p>
          <w:p w:rsidR="00E51D38" w:rsidRPr="00134961" w:rsidRDefault="00E51D38" w:rsidP="0055163B">
            <w:pPr>
              <w:autoSpaceDE w:val="0"/>
              <w:autoSpaceDN w:val="0"/>
              <w:adjustRightInd w:val="0"/>
              <w:rPr>
                <w:lang w:eastAsia="en-US"/>
              </w:rPr>
            </w:pPr>
            <w:r w:rsidRPr="00134961">
              <w:rPr>
                <w:lang w:eastAsia="en-US"/>
              </w:rPr>
              <w:t>Инсценировать прочитанное.</w:t>
            </w:r>
          </w:p>
          <w:p w:rsidR="00E51D38" w:rsidRPr="00134961" w:rsidRDefault="00E51D38" w:rsidP="0055163B">
            <w:pPr>
              <w:autoSpaceDE w:val="0"/>
              <w:autoSpaceDN w:val="0"/>
              <w:adjustRightInd w:val="0"/>
              <w:rPr>
                <w:lang w:eastAsia="en-US"/>
              </w:rPr>
            </w:pPr>
            <w:r w:rsidRPr="00134961">
              <w:rPr>
                <w:lang w:eastAsia="en-US"/>
              </w:rPr>
              <w:t>Расширять словарный запас.</w:t>
            </w:r>
          </w:p>
        </w:tc>
        <w:tc>
          <w:tcPr>
            <w:tcW w:w="993"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23</w:t>
            </w:r>
            <w:r w:rsidRPr="00134961">
              <w:rPr>
                <w:rFonts w:ascii="Times New Roman" w:hAnsi="Times New Roman"/>
                <w:sz w:val="24"/>
                <w:szCs w:val="24"/>
                <w:lang w:eastAsia="ru-RU"/>
              </w:rPr>
              <w:t>.12</w:t>
            </w:r>
          </w:p>
        </w:tc>
        <w:tc>
          <w:tcPr>
            <w:tcW w:w="1984" w:type="dxa"/>
          </w:tcPr>
          <w:p w:rsidR="00E51D38" w:rsidRPr="00134961" w:rsidRDefault="00E51D38" w:rsidP="0055163B">
            <w:pPr>
              <w:pStyle w:val="NoSpacing"/>
              <w:rPr>
                <w:rFonts w:ascii="Times New Roman" w:hAnsi="Times New Roman"/>
                <w:sz w:val="24"/>
                <w:szCs w:val="24"/>
                <w:lang w:eastAsia="ru-RU"/>
              </w:rPr>
            </w:pPr>
          </w:p>
        </w:tc>
      </w:tr>
      <w:tr w:rsidR="00E51D38" w:rsidRPr="00524A8B" w:rsidTr="0055163B">
        <w:tc>
          <w:tcPr>
            <w:tcW w:w="1260"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62</w:t>
            </w:r>
          </w:p>
        </w:tc>
        <w:tc>
          <w:tcPr>
            <w:tcW w:w="2998" w:type="dxa"/>
          </w:tcPr>
          <w:p w:rsidR="00E51D38" w:rsidRPr="00134961" w:rsidRDefault="00E51D38" w:rsidP="0055163B">
            <w:pPr>
              <w:pStyle w:val="NoSpacing"/>
              <w:spacing w:line="276" w:lineRule="auto"/>
              <w:rPr>
                <w:rFonts w:ascii="Times New Roman" w:hAnsi="Times New Roman"/>
                <w:sz w:val="24"/>
                <w:szCs w:val="24"/>
                <w:lang w:eastAsia="ru-RU"/>
              </w:rPr>
            </w:pPr>
            <w:r>
              <w:rPr>
                <w:rFonts w:ascii="Times New Roman" w:hAnsi="Times New Roman"/>
                <w:sz w:val="24"/>
                <w:szCs w:val="24"/>
                <w:lang w:eastAsia="ru-RU"/>
              </w:rPr>
              <w:t>С. Козлов «Заяц и М</w:t>
            </w:r>
            <w:r w:rsidRPr="00134961">
              <w:rPr>
                <w:rFonts w:ascii="Times New Roman" w:hAnsi="Times New Roman"/>
                <w:sz w:val="24"/>
                <w:szCs w:val="24"/>
                <w:lang w:eastAsia="ru-RU"/>
              </w:rPr>
              <w:t>едвежонок». И. Пивоваро</w:t>
            </w:r>
            <w:r>
              <w:rPr>
                <w:rFonts w:ascii="Times New Roman" w:hAnsi="Times New Roman"/>
                <w:sz w:val="24"/>
                <w:szCs w:val="24"/>
                <w:lang w:eastAsia="ru-RU"/>
              </w:rPr>
              <w:t>ва «Про сверчка, мышь и паучка»</w:t>
            </w:r>
          </w:p>
          <w:p w:rsidR="00E51D38" w:rsidRPr="00134961" w:rsidRDefault="00E51D38" w:rsidP="0055163B">
            <w:pPr>
              <w:pStyle w:val="NoSpacing"/>
              <w:spacing w:line="276" w:lineRule="auto"/>
              <w:rPr>
                <w:rFonts w:ascii="Times New Roman" w:hAnsi="Times New Roman"/>
                <w:sz w:val="24"/>
                <w:szCs w:val="24"/>
                <w:lang w:eastAsia="ru-RU"/>
              </w:rPr>
            </w:pPr>
          </w:p>
        </w:tc>
        <w:tc>
          <w:tcPr>
            <w:tcW w:w="932"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w:t>
            </w:r>
          </w:p>
        </w:tc>
        <w:tc>
          <w:tcPr>
            <w:tcW w:w="3318" w:type="dxa"/>
          </w:tcPr>
          <w:p w:rsidR="00E51D38" w:rsidRPr="00134961" w:rsidRDefault="00E51D38" w:rsidP="0055163B">
            <w:pPr>
              <w:autoSpaceDE w:val="0"/>
              <w:autoSpaceDN w:val="0"/>
              <w:adjustRightInd w:val="0"/>
              <w:rPr>
                <w:color w:val="000000"/>
              </w:rPr>
            </w:pPr>
            <w:r w:rsidRPr="00134961">
              <w:rPr>
                <w:color w:val="000000"/>
              </w:rPr>
              <w:t>фронтальная беседа</w:t>
            </w:r>
          </w:p>
          <w:p w:rsidR="00E51D38" w:rsidRPr="00134961" w:rsidRDefault="00E51D38" w:rsidP="0055163B">
            <w:pPr>
              <w:autoSpaceDE w:val="0"/>
              <w:autoSpaceDN w:val="0"/>
              <w:adjustRightInd w:val="0"/>
              <w:rPr>
                <w:b/>
                <w:bCs/>
                <w:lang w:eastAsia="en-US"/>
              </w:rPr>
            </w:pPr>
            <w:r w:rsidRPr="00134961">
              <w:rPr>
                <w:color w:val="000000"/>
              </w:rPr>
              <w:t>устная дискуссия</w:t>
            </w:r>
          </w:p>
        </w:tc>
        <w:tc>
          <w:tcPr>
            <w:tcW w:w="164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Фронтальный опрос</w:t>
            </w:r>
          </w:p>
        </w:tc>
        <w:tc>
          <w:tcPr>
            <w:tcW w:w="3118" w:type="dxa"/>
          </w:tcPr>
          <w:p w:rsidR="00E51D38" w:rsidRPr="00134961" w:rsidRDefault="00E51D38" w:rsidP="0055163B">
            <w:pPr>
              <w:autoSpaceDE w:val="0"/>
              <w:autoSpaceDN w:val="0"/>
              <w:adjustRightInd w:val="0"/>
              <w:rPr>
                <w:lang w:eastAsia="en-US"/>
              </w:rPr>
            </w:pPr>
            <w:r w:rsidRPr="00134961">
              <w:rPr>
                <w:lang w:eastAsia="en-US"/>
              </w:rPr>
              <w:t>Характеризовать</w:t>
            </w:r>
          </w:p>
          <w:p w:rsidR="00E51D38" w:rsidRPr="00134961" w:rsidRDefault="00E51D38" w:rsidP="0055163B">
            <w:pPr>
              <w:autoSpaceDE w:val="0"/>
              <w:autoSpaceDN w:val="0"/>
              <w:adjustRightInd w:val="0"/>
              <w:rPr>
                <w:lang w:eastAsia="en-US"/>
              </w:rPr>
            </w:pPr>
            <w:r w:rsidRPr="00134961">
              <w:rPr>
                <w:lang w:eastAsia="en-US"/>
              </w:rPr>
              <w:t>прочитанное произведение.</w:t>
            </w:r>
          </w:p>
          <w:p w:rsidR="00E51D38" w:rsidRPr="00134961" w:rsidRDefault="00E51D38" w:rsidP="0055163B">
            <w:pPr>
              <w:autoSpaceDE w:val="0"/>
              <w:autoSpaceDN w:val="0"/>
              <w:adjustRightInd w:val="0"/>
              <w:rPr>
                <w:lang w:eastAsia="en-US"/>
              </w:rPr>
            </w:pPr>
            <w:r w:rsidRPr="00134961">
              <w:rPr>
                <w:lang w:eastAsia="en-US"/>
              </w:rPr>
              <w:t>Наблюдать над использованием приёма аллитерации.</w:t>
            </w:r>
          </w:p>
          <w:p w:rsidR="00E51D38" w:rsidRPr="00282C7C" w:rsidRDefault="00E51D38" w:rsidP="0055163B">
            <w:pPr>
              <w:spacing w:line="276" w:lineRule="auto"/>
            </w:pPr>
            <w:r w:rsidRPr="00134961">
              <w:rPr>
                <w:lang w:eastAsia="en-US"/>
              </w:rPr>
              <w:t>Читать по ролям.</w:t>
            </w:r>
          </w:p>
        </w:tc>
        <w:tc>
          <w:tcPr>
            <w:tcW w:w="993"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24</w:t>
            </w:r>
            <w:r w:rsidRPr="00134961">
              <w:rPr>
                <w:rFonts w:ascii="Times New Roman" w:hAnsi="Times New Roman"/>
                <w:sz w:val="24"/>
                <w:szCs w:val="24"/>
                <w:lang w:eastAsia="ru-RU"/>
              </w:rPr>
              <w:t>.12</w:t>
            </w:r>
          </w:p>
        </w:tc>
        <w:tc>
          <w:tcPr>
            <w:tcW w:w="1984" w:type="dxa"/>
          </w:tcPr>
          <w:p w:rsidR="00E51D38" w:rsidRPr="00134961" w:rsidRDefault="00E51D38" w:rsidP="0055163B">
            <w:pPr>
              <w:pStyle w:val="NoSpacing"/>
              <w:rPr>
                <w:rFonts w:ascii="Times New Roman" w:hAnsi="Times New Roman"/>
                <w:sz w:val="24"/>
                <w:szCs w:val="24"/>
                <w:lang w:eastAsia="ru-RU"/>
              </w:rPr>
            </w:pPr>
          </w:p>
        </w:tc>
      </w:tr>
      <w:tr w:rsidR="00E51D38" w:rsidRPr="00524A8B" w:rsidTr="0055163B">
        <w:tc>
          <w:tcPr>
            <w:tcW w:w="1260"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63</w:t>
            </w:r>
          </w:p>
        </w:tc>
        <w:tc>
          <w:tcPr>
            <w:tcW w:w="2998" w:type="dxa"/>
          </w:tcPr>
          <w:p w:rsidR="00E51D38" w:rsidRPr="00134961" w:rsidRDefault="00E51D38" w:rsidP="0055163B">
            <w:pPr>
              <w:pStyle w:val="NoSpacing"/>
              <w:spacing w:line="276" w:lineRule="auto"/>
              <w:rPr>
                <w:rFonts w:ascii="Times New Roman" w:hAnsi="Times New Roman"/>
                <w:sz w:val="24"/>
                <w:szCs w:val="24"/>
                <w:lang w:eastAsia="ru-RU"/>
              </w:rPr>
            </w:pPr>
            <w:r w:rsidRPr="00134961">
              <w:rPr>
                <w:rFonts w:ascii="Times New Roman" w:hAnsi="Times New Roman"/>
                <w:sz w:val="24"/>
                <w:szCs w:val="24"/>
                <w:lang w:eastAsia="ru-RU"/>
              </w:rPr>
              <w:t>К. Ушин</w:t>
            </w:r>
            <w:r>
              <w:rPr>
                <w:rFonts w:ascii="Times New Roman" w:hAnsi="Times New Roman"/>
                <w:sz w:val="24"/>
                <w:szCs w:val="24"/>
                <w:lang w:eastAsia="ru-RU"/>
              </w:rPr>
              <w:t>ский «Гусь и журавль», «Кто дерё</w:t>
            </w:r>
            <w:r w:rsidRPr="00134961">
              <w:rPr>
                <w:rFonts w:ascii="Times New Roman" w:hAnsi="Times New Roman"/>
                <w:sz w:val="24"/>
                <w:szCs w:val="24"/>
                <w:lang w:eastAsia="ru-RU"/>
              </w:rPr>
              <w:t xml:space="preserve">т нос </w:t>
            </w:r>
            <w:r>
              <w:rPr>
                <w:rFonts w:ascii="Times New Roman" w:hAnsi="Times New Roman"/>
                <w:sz w:val="24"/>
                <w:szCs w:val="24"/>
                <w:lang w:eastAsia="ru-RU"/>
              </w:rPr>
              <w:t>кверху». Н. Юсупов «Серый волк»</w:t>
            </w:r>
          </w:p>
          <w:p w:rsidR="00E51D38" w:rsidRPr="00134961" w:rsidRDefault="00E51D38" w:rsidP="0055163B">
            <w:pPr>
              <w:pStyle w:val="NoSpacing"/>
              <w:spacing w:line="276" w:lineRule="auto"/>
              <w:rPr>
                <w:rFonts w:ascii="Times New Roman" w:hAnsi="Times New Roman"/>
                <w:sz w:val="24"/>
                <w:szCs w:val="24"/>
                <w:lang w:eastAsia="ru-RU"/>
              </w:rPr>
            </w:pPr>
          </w:p>
        </w:tc>
        <w:tc>
          <w:tcPr>
            <w:tcW w:w="932"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w:t>
            </w:r>
          </w:p>
        </w:tc>
        <w:tc>
          <w:tcPr>
            <w:tcW w:w="3318" w:type="dxa"/>
          </w:tcPr>
          <w:p w:rsidR="00E51D38" w:rsidRPr="00524A8B" w:rsidRDefault="00E51D38" w:rsidP="0055163B">
            <w:r w:rsidRPr="00524A8B">
              <w:t>Выразительное чтение</w:t>
            </w:r>
          </w:p>
          <w:p w:rsidR="00E51D38" w:rsidRPr="00524A8B" w:rsidRDefault="00E51D38" w:rsidP="0055163B">
            <w:r w:rsidRPr="00524A8B">
              <w:t>Чтение по ролям</w:t>
            </w:r>
          </w:p>
          <w:p w:rsidR="00E51D38" w:rsidRPr="00134961" w:rsidRDefault="00E51D38" w:rsidP="0055163B">
            <w:pPr>
              <w:autoSpaceDE w:val="0"/>
              <w:autoSpaceDN w:val="0"/>
              <w:adjustRightInd w:val="0"/>
              <w:rPr>
                <w:b/>
                <w:bCs/>
                <w:lang w:eastAsia="en-US"/>
              </w:rPr>
            </w:pPr>
            <w:r w:rsidRPr="00134961">
              <w:rPr>
                <w:lang w:eastAsia="en-US"/>
              </w:rPr>
              <w:t>Игра «Радиотеатр»</w:t>
            </w:r>
          </w:p>
          <w:p w:rsidR="00E51D38" w:rsidRPr="00134961" w:rsidRDefault="00E51D38" w:rsidP="0055163B">
            <w:pPr>
              <w:autoSpaceDE w:val="0"/>
              <w:autoSpaceDN w:val="0"/>
              <w:adjustRightInd w:val="0"/>
              <w:rPr>
                <w:b/>
                <w:bCs/>
                <w:lang w:eastAsia="en-US"/>
              </w:rPr>
            </w:pPr>
            <w:r w:rsidRPr="00134961">
              <w:rPr>
                <w:lang w:eastAsia="en-US"/>
              </w:rPr>
              <w:t>Работа в группах</w:t>
            </w:r>
          </w:p>
        </w:tc>
        <w:tc>
          <w:tcPr>
            <w:tcW w:w="164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Индивидуальный опрос</w:t>
            </w:r>
          </w:p>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Выразительное чтение</w:t>
            </w:r>
          </w:p>
        </w:tc>
        <w:tc>
          <w:tcPr>
            <w:tcW w:w="3118" w:type="dxa"/>
          </w:tcPr>
          <w:p w:rsidR="00E51D38" w:rsidRPr="00134961" w:rsidRDefault="00E51D38" w:rsidP="0055163B">
            <w:pPr>
              <w:autoSpaceDE w:val="0"/>
              <w:autoSpaceDN w:val="0"/>
              <w:adjustRightInd w:val="0"/>
              <w:rPr>
                <w:lang w:eastAsia="en-US"/>
              </w:rPr>
            </w:pPr>
            <w:r w:rsidRPr="00134961">
              <w:rPr>
                <w:lang w:eastAsia="en-US"/>
              </w:rPr>
              <w:t>Выявлять переживания персонажей.</w:t>
            </w:r>
          </w:p>
          <w:p w:rsidR="00E51D38" w:rsidRPr="00134961" w:rsidRDefault="00E51D38" w:rsidP="0055163B">
            <w:pPr>
              <w:autoSpaceDE w:val="0"/>
              <w:autoSpaceDN w:val="0"/>
              <w:adjustRightInd w:val="0"/>
              <w:rPr>
                <w:lang w:eastAsia="en-US"/>
              </w:rPr>
            </w:pPr>
            <w:r w:rsidRPr="00134961">
              <w:rPr>
                <w:lang w:eastAsia="en-US"/>
              </w:rPr>
              <w:t>Характеризовать персонажей.</w:t>
            </w:r>
          </w:p>
          <w:p w:rsidR="00E51D38" w:rsidRPr="00134961" w:rsidRDefault="00E51D38" w:rsidP="0055163B">
            <w:pPr>
              <w:autoSpaceDE w:val="0"/>
              <w:autoSpaceDN w:val="0"/>
              <w:adjustRightInd w:val="0"/>
              <w:rPr>
                <w:lang w:eastAsia="en-US"/>
              </w:rPr>
            </w:pPr>
            <w:r w:rsidRPr="00134961">
              <w:rPr>
                <w:lang w:eastAsia="en-US"/>
              </w:rPr>
              <w:t>Определять мораль басни.</w:t>
            </w:r>
          </w:p>
          <w:p w:rsidR="00E51D38" w:rsidRPr="00134961" w:rsidRDefault="00E51D38" w:rsidP="0055163B">
            <w:pPr>
              <w:autoSpaceDE w:val="0"/>
              <w:autoSpaceDN w:val="0"/>
              <w:adjustRightInd w:val="0"/>
              <w:rPr>
                <w:lang w:eastAsia="en-US"/>
              </w:rPr>
            </w:pPr>
            <w:r w:rsidRPr="00134961">
              <w:rPr>
                <w:lang w:eastAsia="en-US"/>
              </w:rPr>
              <w:t>Знакомиться с жанровыми признаками басен.</w:t>
            </w:r>
          </w:p>
          <w:p w:rsidR="00E51D38" w:rsidRPr="00282C7C" w:rsidRDefault="00E51D38" w:rsidP="0055163B">
            <w:pPr>
              <w:spacing w:line="276" w:lineRule="auto"/>
            </w:pPr>
            <w:r w:rsidRPr="00134961">
              <w:rPr>
                <w:lang w:eastAsia="en-US"/>
              </w:rPr>
              <w:t>Читать по ролям.</w:t>
            </w:r>
          </w:p>
        </w:tc>
        <w:tc>
          <w:tcPr>
            <w:tcW w:w="993"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25</w:t>
            </w:r>
            <w:r w:rsidRPr="00134961">
              <w:rPr>
                <w:rFonts w:ascii="Times New Roman" w:hAnsi="Times New Roman"/>
                <w:sz w:val="24"/>
                <w:szCs w:val="24"/>
                <w:lang w:eastAsia="ru-RU"/>
              </w:rPr>
              <w:t>.12</w:t>
            </w:r>
          </w:p>
        </w:tc>
        <w:tc>
          <w:tcPr>
            <w:tcW w:w="1984" w:type="dxa"/>
          </w:tcPr>
          <w:p w:rsidR="00E51D38" w:rsidRPr="00134961" w:rsidRDefault="00E51D38" w:rsidP="0055163B">
            <w:pPr>
              <w:pStyle w:val="NoSpacing"/>
              <w:rPr>
                <w:rFonts w:ascii="Times New Roman" w:hAnsi="Times New Roman"/>
                <w:sz w:val="24"/>
                <w:szCs w:val="24"/>
                <w:lang w:eastAsia="ru-RU"/>
              </w:rPr>
            </w:pPr>
          </w:p>
        </w:tc>
      </w:tr>
      <w:tr w:rsidR="00E51D38" w:rsidRPr="00524A8B" w:rsidTr="0055163B">
        <w:trPr>
          <w:trHeight w:val="562"/>
        </w:trPr>
        <w:tc>
          <w:tcPr>
            <w:tcW w:w="1260"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64</w:t>
            </w:r>
          </w:p>
        </w:tc>
        <w:tc>
          <w:tcPr>
            <w:tcW w:w="2998" w:type="dxa"/>
          </w:tcPr>
          <w:p w:rsidR="00E51D38" w:rsidRPr="00524A8B" w:rsidRDefault="00E51D38" w:rsidP="0055163B">
            <w:r w:rsidRPr="00134961">
              <w:t>Д. Родари «Рыбы»; Б. Заходер «Кискино горе».</w:t>
            </w:r>
          </w:p>
        </w:tc>
        <w:tc>
          <w:tcPr>
            <w:tcW w:w="932"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w:t>
            </w:r>
          </w:p>
        </w:tc>
        <w:tc>
          <w:tcPr>
            <w:tcW w:w="3318" w:type="dxa"/>
          </w:tcPr>
          <w:p w:rsidR="00E51D38" w:rsidRPr="00524A8B" w:rsidRDefault="00E51D38" w:rsidP="0055163B">
            <w:r w:rsidRPr="00524A8B">
              <w:t>Выразительное чтение</w:t>
            </w:r>
          </w:p>
          <w:p w:rsidR="00E51D38" w:rsidRPr="00524A8B" w:rsidRDefault="00E51D38" w:rsidP="0055163B">
            <w:r w:rsidRPr="00524A8B">
              <w:t>Чтение по ролям</w:t>
            </w:r>
          </w:p>
          <w:p w:rsidR="00E51D38" w:rsidRPr="00134961" w:rsidRDefault="00E51D38" w:rsidP="0055163B">
            <w:pPr>
              <w:tabs>
                <w:tab w:val="left" w:pos="2010"/>
              </w:tabs>
              <w:rPr>
                <w:lang w:eastAsia="en-US"/>
              </w:rPr>
            </w:pPr>
            <w:r w:rsidRPr="00524A8B">
              <w:t>Индивидуальная работа</w:t>
            </w:r>
          </w:p>
        </w:tc>
        <w:tc>
          <w:tcPr>
            <w:tcW w:w="164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Индивидуальный опрос</w:t>
            </w:r>
          </w:p>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Выразительное чтение</w:t>
            </w:r>
          </w:p>
        </w:tc>
        <w:tc>
          <w:tcPr>
            <w:tcW w:w="3118" w:type="dxa"/>
          </w:tcPr>
          <w:p w:rsidR="00E51D38" w:rsidRPr="00134961" w:rsidRDefault="00E51D38" w:rsidP="0055163B">
            <w:pPr>
              <w:autoSpaceDE w:val="0"/>
              <w:autoSpaceDN w:val="0"/>
              <w:adjustRightInd w:val="0"/>
              <w:rPr>
                <w:lang w:eastAsia="en-US"/>
              </w:rPr>
            </w:pPr>
            <w:r w:rsidRPr="00134961">
              <w:rPr>
                <w:lang w:eastAsia="en-US"/>
              </w:rPr>
              <w:t>Определять и передавать при чтении эмоциональный характер текста.</w:t>
            </w:r>
          </w:p>
          <w:p w:rsidR="00E51D38" w:rsidRPr="00134961" w:rsidRDefault="00E51D38" w:rsidP="0055163B">
            <w:pPr>
              <w:autoSpaceDE w:val="0"/>
              <w:autoSpaceDN w:val="0"/>
              <w:adjustRightInd w:val="0"/>
              <w:rPr>
                <w:lang w:eastAsia="en-US"/>
              </w:rPr>
            </w:pPr>
            <w:r w:rsidRPr="00134961">
              <w:rPr>
                <w:lang w:eastAsia="en-US"/>
              </w:rPr>
              <w:t>Делать при чтении</w:t>
            </w:r>
          </w:p>
          <w:p w:rsidR="00E51D38" w:rsidRPr="00134961" w:rsidRDefault="00E51D38" w:rsidP="0055163B">
            <w:pPr>
              <w:autoSpaceDE w:val="0"/>
              <w:autoSpaceDN w:val="0"/>
              <w:adjustRightInd w:val="0"/>
              <w:rPr>
                <w:lang w:eastAsia="en-US"/>
              </w:rPr>
            </w:pPr>
            <w:r w:rsidRPr="00134961">
              <w:rPr>
                <w:lang w:eastAsia="en-US"/>
              </w:rPr>
              <w:t>логическое ударение.</w:t>
            </w:r>
          </w:p>
          <w:p w:rsidR="00E51D38" w:rsidRPr="00282C7C" w:rsidRDefault="00E51D38" w:rsidP="0055163B">
            <w:pPr>
              <w:spacing w:line="276" w:lineRule="auto"/>
            </w:pPr>
            <w:r w:rsidRPr="00134961">
              <w:rPr>
                <w:lang w:eastAsia="en-US"/>
              </w:rPr>
              <w:t>Читать по ролям.</w:t>
            </w:r>
          </w:p>
        </w:tc>
        <w:tc>
          <w:tcPr>
            <w:tcW w:w="993"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26</w:t>
            </w:r>
            <w:r w:rsidRPr="00134961">
              <w:rPr>
                <w:rFonts w:ascii="Times New Roman" w:hAnsi="Times New Roman"/>
                <w:sz w:val="24"/>
                <w:szCs w:val="24"/>
                <w:lang w:eastAsia="ru-RU"/>
              </w:rPr>
              <w:t>.12</w:t>
            </w:r>
          </w:p>
        </w:tc>
        <w:tc>
          <w:tcPr>
            <w:tcW w:w="1984" w:type="dxa"/>
          </w:tcPr>
          <w:p w:rsidR="00E51D38" w:rsidRPr="00134961" w:rsidRDefault="00E51D38" w:rsidP="0055163B">
            <w:pPr>
              <w:pStyle w:val="NoSpacing"/>
              <w:rPr>
                <w:rFonts w:ascii="Times New Roman" w:hAnsi="Times New Roman"/>
                <w:sz w:val="24"/>
                <w:szCs w:val="24"/>
                <w:lang w:eastAsia="ru-RU"/>
              </w:rPr>
            </w:pPr>
          </w:p>
        </w:tc>
      </w:tr>
      <w:tr w:rsidR="00E51D38" w:rsidRPr="00524A8B" w:rsidTr="0055163B">
        <w:trPr>
          <w:trHeight w:val="1214"/>
        </w:trPr>
        <w:tc>
          <w:tcPr>
            <w:tcW w:w="1260"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65</w:t>
            </w:r>
          </w:p>
        </w:tc>
        <w:tc>
          <w:tcPr>
            <w:tcW w:w="2998" w:type="dxa"/>
          </w:tcPr>
          <w:p w:rsidR="00E51D38" w:rsidRPr="00134961" w:rsidRDefault="00E51D38" w:rsidP="0055163B">
            <w:pPr>
              <w:pStyle w:val="NoSpacing"/>
              <w:spacing w:line="276" w:lineRule="auto"/>
              <w:rPr>
                <w:rFonts w:ascii="Times New Roman" w:hAnsi="Times New Roman"/>
                <w:sz w:val="24"/>
                <w:szCs w:val="24"/>
                <w:lang w:eastAsia="ru-RU"/>
              </w:rPr>
            </w:pPr>
            <w:r w:rsidRPr="00134961">
              <w:rPr>
                <w:rFonts w:ascii="Times New Roman" w:hAnsi="Times New Roman"/>
                <w:sz w:val="24"/>
                <w:szCs w:val="24"/>
                <w:lang w:eastAsia="ru-RU"/>
              </w:rPr>
              <w:t>Э. Мошковская «Говорящая кошка»; А. Фройденберг «Великан и мышь»</w:t>
            </w:r>
          </w:p>
          <w:p w:rsidR="00E51D38" w:rsidRPr="00134961" w:rsidRDefault="00E51D38" w:rsidP="0055163B">
            <w:pPr>
              <w:pStyle w:val="NoSpacing"/>
              <w:spacing w:line="276" w:lineRule="auto"/>
              <w:rPr>
                <w:rFonts w:ascii="Times New Roman" w:hAnsi="Times New Roman"/>
                <w:sz w:val="24"/>
                <w:szCs w:val="24"/>
                <w:lang w:eastAsia="ru-RU"/>
              </w:rPr>
            </w:pPr>
          </w:p>
        </w:tc>
        <w:tc>
          <w:tcPr>
            <w:tcW w:w="932"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w:t>
            </w:r>
          </w:p>
        </w:tc>
        <w:tc>
          <w:tcPr>
            <w:tcW w:w="3318" w:type="dxa"/>
          </w:tcPr>
          <w:p w:rsidR="00E51D38" w:rsidRPr="00134961" w:rsidRDefault="00E51D38" w:rsidP="0055163B">
            <w:pPr>
              <w:rPr>
                <w:lang w:eastAsia="en-US"/>
              </w:rPr>
            </w:pPr>
            <w:r w:rsidRPr="00134961">
              <w:rPr>
                <w:bCs/>
                <w:lang w:eastAsia="en-US"/>
              </w:rPr>
              <w:t>Чтение вслух</w:t>
            </w:r>
          </w:p>
          <w:p w:rsidR="00E51D38" w:rsidRPr="00134961" w:rsidRDefault="00E51D38" w:rsidP="0055163B">
            <w:pPr>
              <w:autoSpaceDE w:val="0"/>
              <w:autoSpaceDN w:val="0"/>
              <w:adjustRightInd w:val="0"/>
              <w:rPr>
                <w:lang w:eastAsia="en-US"/>
              </w:rPr>
            </w:pPr>
            <w:r w:rsidRPr="00134961">
              <w:rPr>
                <w:lang w:eastAsia="en-US"/>
              </w:rPr>
              <w:t>Фронтальная работа</w:t>
            </w:r>
          </w:p>
        </w:tc>
        <w:tc>
          <w:tcPr>
            <w:tcW w:w="164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Фронтальный опрос</w:t>
            </w:r>
          </w:p>
        </w:tc>
        <w:tc>
          <w:tcPr>
            <w:tcW w:w="3118" w:type="dxa"/>
          </w:tcPr>
          <w:p w:rsidR="00E51D38" w:rsidRPr="00134961" w:rsidRDefault="00E51D38" w:rsidP="0055163B">
            <w:pPr>
              <w:autoSpaceDE w:val="0"/>
              <w:autoSpaceDN w:val="0"/>
              <w:adjustRightInd w:val="0"/>
              <w:rPr>
                <w:lang w:eastAsia="en-US"/>
              </w:rPr>
            </w:pPr>
            <w:r w:rsidRPr="00134961">
              <w:rPr>
                <w:lang w:eastAsia="en-US"/>
              </w:rPr>
              <w:t>Совершенствовать</w:t>
            </w:r>
          </w:p>
          <w:p w:rsidR="00E51D38" w:rsidRPr="00134961" w:rsidRDefault="00E51D38" w:rsidP="0055163B">
            <w:pPr>
              <w:autoSpaceDE w:val="0"/>
              <w:autoSpaceDN w:val="0"/>
              <w:adjustRightInd w:val="0"/>
              <w:rPr>
                <w:lang w:eastAsia="en-US"/>
              </w:rPr>
            </w:pPr>
            <w:r w:rsidRPr="00134961">
              <w:rPr>
                <w:lang w:eastAsia="en-US"/>
              </w:rPr>
              <w:t>выразительность и</w:t>
            </w:r>
          </w:p>
          <w:p w:rsidR="00E51D38" w:rsidRPr="00134961" w:rsidRDefault="00E51D38" w:rsidP="0055163B">
            <w:pPr>
              <w:autoSpaceDE w:val="0"/>
              <w:autoSpaceDN w:val="0"/>
              <w:adjustRightInd w:val="0"/>
              <w:rPr>
                <w:lang w:eastAsia="en-US"/>
              </w:rPr>
            </w:pPr>
            <w:r w:rsidRPr="00134961">
              <w:rPr>
                <w:lang w:eastAsia="en-US"/>
              </w:rPr>
              <w:t>правильность чтения, а также понимание читаемого.</w:t>
            </w:r>
          </w:p>
        </w:tc>
        <w:tc>
          <w:tcPr>
            <w:tcW w:w="993"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13.01</w:t>
            </w:r>
          </w:p>
        </w:tc>
        <w:tc>
          <w:tcPr>
            <w:tcW w:w="1984" w:type="dxa"/>
          </w:tcPr>
          <w:p w:rsidR="00E51D38" w:rsidRPr="00134961" w:rsidRDefault="00E51D38" w:rsidP="0055163B">
            <w:pPr>
              <w:pStyle w:val="NoSpacing"/>
              <w:rPr>
                <w:rFonts w:ascii="Times New Roman" w:hAnsi="Times New Roman"/>
                <w:sz w:val="24"/>
                <w:szCs w:val="24"/>
                <w:lang w:eastAsia="ru-RU"/>
              </w:rPr>
            </w:pPr>
          </w:p>
        </w:tc>
      </w:tr>
      <w:tr w:rsidR="00E51D38" w:rsidRPr="00524A8B" w:rsidTr="0055163B">
        <w:tc>
          <w:tcPr>
            <w:tcW w:w="1260"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66</w:t>
            </w:r>
          </w:p>
        </w:tc>
        <w:tc>
          <w:tcPr>
            <w:tcW w:w="2998" w:type="dxa"/>
          </w:tcPr>
          <w:p w:rsidR="00E51D38" w:rsidRPr="00134961" w:rsidRDefault="00E51D38" w:rsidP="0055163B">
            <w:pPr>
              <w:pStyle w:val="NoSpacing"/>
              <w:spacing w:line="276" w:lineRule="auto"/>
              <w:rPr>
                <w:rFonts w:ascii="Times New Roman" w:hAnsi="Times New Roman"/>
                <w:sz w:val="24"/>
                <w:szCs w:val="24"/>
                <w:lang w:eastAsia="ru-RU"/>
              </w:rPr>
            </w:pPr>
            <w:r w:rsidRPr="00134961">
              <w:rPr>
                <w:rFonts w:ascii="Times New Roman" w:hAnsi="Times New Roman"/>
                <w:sz w:val="24"/>
                <w:szCs w:val="24"/>
                <w:lang w:eastAsia="ru-RU"/>
              </w:rPr>
              <w:t>Д. Биссет «Про тигренка Бин</w:t>
            </w:r>
            <w:r>
              <w:rPr>
                <w:rFonts w:ascii="Times New Roman" w:hAnsi="Times New Roman"/>
                <w:sz w:val="24"/>
                <w:szCs w:val="24"/>
                <w:lang w:eastAsia="ru-RU"/>
              </w:rPr>
              <w:t>ки, у которого исчезли полоски»</w:t>
            </w:r>
          </w:p>
          <w:p w:rsidR="00E51D38" w:rsidRPr="00134961" w:rsidRDefault="00E51D38" w:rsidP="0055163B">
            <w:pPr>
              <w:pStyle w:val="NoSpacing"/>
              <w:spacing w:line="276" w:lineRule="auto"/>
              <w:rPr>
                <w:rFonts w:ascii="Times New Roman" w:hAnsi="Times New Roman"/>
                <w:sz w:val="24"/>
                <w:szCs w:val="24"/>
                <w:lang w:eastAsia="ru-RU"/>
              </w:rPr>
            </w:pPr>
          </w:p>
        </w:tc>
        <w:tc>
          <w:tcPr>
            <w:tcW w:w="932"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w:t>
            </w:r>
          </w:p>
        </w:tc>
        <w:tc>
          <w:tcPr>
            <w:tcW w:w="3318" w:type="dxa"/>
          </w:tcPr>
          <w:p w:rsidR="00E51D38" w:rsidRPr="00524A8B" w:rsidRDefault="00E51D38" w:rsidP="0055163B">
            <w:r w:rsidRPr="00524A8B">
              <w:t>Выразительное чтение</w:t>
            </w:r>
          </w:p>
          <w:p w:rsidR="00E51D38" w:rsidRPr="00134961" w:rsidRDefault="00E51D38" w:rsidP="0055163B">
            <w:pPr>
              <w:autoSpaceDE w:val="0"/>
              <w:autoSpaceDN w:val="0"/>
              <w:adjustRightInd w:val="0"/>
              <w:rPr>
                <w:lang w:eastAsia="en-US"/>
              </w:rPr>
            </w:pPr>
            <w:r w:rsidRPr="00524A8B">
              <w:t>Индивидуальная работа</w:t>
            </w:r>
          </w:p>
          <w:p w:rsidR="00E51D38" w:rsidRPr="00134961" w:rsidRDefault="00E51D38" w:rsidP="0055163B">
            <w:pPr>
              <w:autoSpaceDE w:val="0"/>
              <w:autoSpaceDN w:val="0"/>
              <w:adjustRightInd w:val="0"/>
              <w:rPr>
                <w:b/>
                <w:bCs/>
                <w:lang w:eastAsia="en-US"/>
              </w:rPr>
            </w:pPr>
          </w:p>
        </w:tc>
        <w:tc>
          <w:tcPr>
            <w:tcW w:w="164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Индивидуальный опрос</w:t>
            </w:r>
          </w:p>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Выразительное чтение</w:t>
            </w:r>
          </w:p>
        </w:tc>
        <w:tc>
          <w:tcPr>
            <w:tcW w:w="3118" w:type="dxa"/>
          </w:tcPr>
          <w:p w:rsidR="00E51D38" w:rsidRPr="00134961" w:rsidRDefault="00E51D38" w:rsidP="0055163B">
            <w:pPr>
              <w:autoSpaceDE w:val="0"/>
              <w:autoSpaceDN w:val="0"/>
              <w:adjustRightInd w:val="0"/>
              <w:rPr>
                <w:lang w:eastAsia="en-US"/>
              </w:rPr>
            </w:pPr>
            <w:r w:rsidRPr="00134961">
              <w:rPr>
                <w:lang w:eastAsia="en-US"/>
              </w:rPr>
              <w:t>Применять контекстный способ</w:t>
            </w:r>
          </w:p>
          <w:p w:rsidR="00E51D38" w:rsidRPr="00134961" w:rsidRDefault="00E51D38" w:rsidP="0055163B">
            <w:pPr>
              <w:autoSpaceDE w:val="0"/>
              <w:autoSpaceDN w:val="0"/>
              <w:adjustRightInd w:val="0"/>
              <w:rPr>
                <w:lang w:eastAsia="en-US"/>
              </w:rPr>
            </w:pPr>
            <w:r w:rsidRPr="00134961">
              <w:rPr>
                <w:lang w:eastAsia="en-US"/>
              </w:rPr>
              <w:t>чтения. Совершенствовать</w:t>
            </w:r>
          </w:p>
          <w:p w:rsidR="00E51D38" w:rsidRPr="00134961" w:rsidRDefault="00E51D38" w:rsidP="0055163B">
            <w:pPr>
              <w:autoSpaceDE w:val="0"/>
              <w:autoSpaceDN w:val="0"/>
              <w:adjustRightInd w:val="0"/>
              <w:rPr>
                <w:lang w:eastAsia="en-US"/>
              </w:rPr>
            </w:pPr>
            <w:r w:rsidRPr="00134961">
              <w:rPr>
                <w:lang w:eastAsia="en-US"/>
              </w:rPr>
              <w:t>поисковый способ</w:t>
            </w:r>
          </w:p>
          <w:p w:rsidR="00E51D38" w:rsidRPr="00282C7C" w:rsidRDefault="00E51D38" w:rsidP="0055163B">
            <w:pPr>
              <w:spacing w:line="276" w:lineRule="auto"/>
            </w:pPr>
            <w:r w:rsidRPr="00134961">
              <w:rPr>
                <w:lang w:eastAsia="en-US"/>
              </w:rPr>
              <w:t>чтения.</w:t>
            </w:r>
          </w:p>
        </w:tc>
        <w:tc>
          <w:tcPr>
            <w:tcW w:w="993"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14.01</w:t>
            </w:r>
          </w:p>
        </w:tc>
        <w:tc>
          <w:tcPr>
            <w:tcW w:w="1984" w:type="dxa"/>
          </w:tcPr>
          <w:p w:rsidR="00E51D38" w:rsidRPr="00134961" w:rsidRDefault="00E51D38" w:rsidP="0055163B">
            <w:pPr>
              <w:pStyle w:val="NoSpacing"/>
              <w:rPr>
                <w:rFonts w:ascii="Times New Roman" w:hAnsi="Times New Roman"/>
                <w:sz w:val="24"/>
                <w:szCs w:val="24"/>
                <w:lang w:eastAsia="ru-RU"/>
              </w:rPr>
            </w:pPr>
          </w:p>
        </w:tc>
      </w:tr>
      <w:tr w:rsidR="00E51D38" w:rsidRPr="00524A8B" w:rsidTr="0055163B">
        <w:tc>
          <w:tcPr>
            <w:tcW w:w="1260"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67</w:t>
            </w:r>
          </w:p>
        </w:tc>
        <w:tc>
          <w:tcPr>
            <w:tcW w:w="2998" w:type="dxa"/>
          </w:tcPr>
          <w:p w:rsidR="00E51D38" w:rsidRPr="00134961" w:rsidRDefault="00E51D38" w:rsidP="0055163B">
            <w:pPr>
              <w:pStyle w:val="NoSpacing"/>
              <w:spacing w:line="276" w:lineRule="auto"/>
              <w:rPr>
                <w:rFonts w:ascii="Times New Roman" w:hAnsi="Times New Roman"/>
                <w:sz w:val="24"/>
                <w:szCs w:val="24"/>
                <w:lang w:eastAsia="ru-RU"/>
              </w:rPr>
            </w:pPr>
            <w:r w:rsidRPr="00134961">
              <w:rPr>
                <w:rFonts w:ascii="Times New Roman" w:hAnsi="Times New Roman"/>
                <w:sz w:val="24"/>
                <w:szCs w:val="24"/>
                <w:lang w:eastAsia="ru-RU"/>
              </w:rPr>
              <w:t>Д. Биссет «Про тигренка Бин</w:t>
            </w:r>
            <w:r>
              <w:rPr>
                <w:rFonts w:ascii="Times New Roman" w:hAnsi="Times New Roman"/>
                <w:sz w:val="24"/>
                <w:szCs w:val="24"/>
                <w:lang w:eastAsia="ru-RU"/>
              </w:rPr>
              <w:t>ки, у которого исчезли полоски»</w:t>
            </w:r>
          </w:p>
          <w:p w:rsidR="00E51D38" w:rsidRPr="00134961" w:rsidRDefault="00E51D38" w:rsidP="0055163B">
            <w:pPr>
              <w:pStyle w:val="NoSpacing"/>
              <w:spacing w:line="276" w:lineRule="auto"/>
              <w:rPr>
                <w:rFonts w:ascii="Times New Roman" w:hAnsi="Times New Roman"/>
                <w:sz w:val="24"/>
                <w:szCs w:val="24"/>
                <w:lang w:eastAsia="ru-RU"/>
              </w:rPr>
            </w:pPr>
          </w:p>
        </w:tc>
        <w:tc>
          <w:tcPr>
            <w:tcW w:w="932"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w:t>
            </w:r>
          </w:p>
        </w:tc>
        <w:tc>
          <w:tcPr>
            <w:tcW w:w="3318" w:type="dxa"/>
          </w:tcPr>
          <w:p w:rsidR="00E51D38" w:rsidRPr="00524A8B" w:rsidRDefault="00E51D38" w:rsidP="0055163B">
            <w:r w:rsidRPr="00524A8B">
              <w:t>Чтение по ролям</w:t>
            </w:r>
          </w:p>
          <w:p w:rsidR="00E51D38" w:rsidRPr="00134961" w:rsidRDefault="00E51D38" w:rsidP="0055163B">
            <w:pPr>
              <w:autoSpaceDE w:val="0"/>
              <w:autoSpaceDN w:val="0"/>
              <w:adjustRightInd w:val="0"/>
              <w:rPr>
                <w:b/>
                <w:bCs/>
                <w:lang w:eastAsia="en-US"/>
              </w:rPr>
            </w:pPr>
            <w:r w:rsidRPr="00134961">
              <w:rPr>
                <w:lang w:eastAsia="en-US"/>
              </w:rPr>
              <w:t>Игра «Радиотеатр»</w:t>
            </w:r>
          </w:p>
          <w:p w:rsidR="00E51D38" w:rsidRPr="00134961" w:rsidRDefault="00E51D38" w:rsidP="0055163B">
            <w:pPr>
              <w:autoSpaceDE w:val="0"/>
              <w:autoSpaceDN w:val="0"/>
              <w:adjustRightInd w:val="0"/>
              <w:rPr>
                <w:bCs/>
                <w:lang w:eastAsia="en-US"/>
              </w:rPr>
            </w:pPr>
            <w:r w:rsidRPr="00134961">
              <w:rPr>
                <w:lang w:eastAsia="en-US"/>
              </w:rPr>
              <w:t>Работа в группах</w:t>
            </w:r>
          </w:p>
        </w:tc>
        <w:tc>
          <w:tcPr>
            <w:tcW w:w="164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Индивидуальный опрос</w:t>
            </w:r>
          </w:p>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Выразительное чтение</w:t>
            </w:r>
          </w:p>
        </w:tc>
        <w:tc>
          <w:tcPr>
            <w:tcW w:w="3118" w:type="dxa"/>
          </w:tcPr>
          <w:p w:rsidR="00E51D38" w:rsidRPr="00134961" w:rsidRDefault="00E51D38" w:rsidP="0055163B">
            <w:pPr>
              <w:autoSpaceDE w:val="0"/>
              <w:autoSpaceDN w:val="0"/>
              <w:adjustRightInd w:val="0"/>
              <w:rPr>
                <w:lang w:eastAsia="en-US"/>
              </w:rPr>
            </w:pPr>
            <w:r w:rsidRPr="00134961">
              <w:rPr>
                <w:lang w:eastAsia="en-US"/>
              </w:rPr>
              <w:t>Составлять план.</w:t>
            </w:r>
          </w:p>
          <w:p w:rsidR="00E51D38" w:rsidRPr="00134961" w:rsidRDefault="00E51D38" w:rsidP="0055163B">
            <w:pPr>
              <w:autoSpaceDE w:val="0"/>
              <w:autoSpaceDN w:val="0"/>
              <w:adjustRightInd w:val="0"/>
              <w:rPr>
                <w:lang w:eastAsia="en-US"/>
              </w:rPr>
            </w:pPr>
            <w:r w:rsidRPr="00134961">
              <w:rPr>
                <w:lang w:eastAsia="en-US"/>
              </w:rPr>
              <w:t>Читать по ролям.</w:t>
            </w:r>
          </w:p>
          <w:p w:rsidR="00E51D38" w:rsidRPr="00134961" w:rsidRDefault="00E51D38" w:rsidP="0055163B">
            <w:pPr>
              <w:autoSpaceDE w:val="0"/>
              <w:autoSpaceDN w:val="0"/>
              <w:adjustRightInd w:val="0"/>
              <w:rPr>
                <w:lang w:eastAsia="en-US"/>
              </w:rPr>
            </w:pPr>
            <w:r w:rsidRPr="00134961">
              <w:rPr>
                <w:lang w:eastAsia="en-US"/>
              </w:rPr>
              <w:t>Ориентироваться</w:t>
            </w:r>
          </w:p>
          <w:p w:rsidR="00E51D38" w:rsidRPr="00282C7C" w:rsidRDefault="00E51D38" w:rsidP="0055163B">
            <w:pPr>
              <w:spacing w:line="276" w:lineRule="auto"/>
            </w:pPr>
            <w:r w:rsidRPr="00134961">
              <w:rPr>
                <w:lang w:eastAsia="en-US"/>
              </w:rPr>
              <w:t>в книгах.</w:t>
            </w:r>
          </w:p>
        </w:tc>
        <w:tc>
          <w:tcPr>
            <w:tcW w:w="993"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15</w:t>
            </w:r>
            <w:r w:rsidRPr="00134961">
              <w:rPr>
                <w:rFonts w:ascii="Times New Roman" w:hAnsi="Times New Roman"/>
                <w:sz w:val="24"/>
                <w:szCs w:val="24"/>
                <w:lang w:eastAsia="ru-RU"/>
              </w:rPr>
              <w:t>.01</w:t>
            </w:r>
          </w:p>
        </w:tc>
        <w:tc>
          <w:tcPr>
            <w:tcW w:w="1984" w:type="dxa"/>
          </w:tcPr>
          <w:p w:rsidR="00E51D38" w:rsidRPr="00134961" w:rsidRDefault="00E51D38" w:rsidP="0055163B">
            <w:pPr>
              <w:pStyle w:val="NoSpacing"/>
              <w:rPr>
                <w:rFonts w:ascii="Times New Roman" w:hAnsi="Times New Roman"/>
                <w:sz w:val="24"/>
                <w:szCs w:val="24"/>
                <w:lang w:eastAsia="ru-RU"/>
              </w:rPr>
            </w:pPr>
          </w:p>
        </w:tc>
      </w:tr>
      <w:tr w:rsidR="00E51D38" w:rsidRPr="00524A8B" w:rsidTr="0055163B">
        <w:tc>
          <w:tcPr>
            <w:tcW w:w="1260"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68</w:t>
            </w:r>
          </w:p>
        </w:tc>
        <w:tc>
          <w:tcPr>
            <w:tcW w:w="2998" w:type="dxa"/>
          </w:tcPr>
          <w:p w:rsidR="00E51D38" w:rsidRPr="00134961" w:rsidRDefault="00E51D38" w:rsidP="0055163B">
            <w:pPr>
              <w:pStyle w:val="NoSpacing"/>
              <w:spacing w:line="276" w:lineRule="auto"/>
              <w:rPr>
                <w:rFonts w:ascii="Times New Roman" w:hAnsi="Times New Roman"/>
                <w:sz w:val="24"/>
                <w:szCs w:val="24"/>
                <w:lang w:eastAsia="ru-RU"/>
              </w:rPr>
            </w:pPr>
            <w:r>
              <w:rPr>
                <w:rFonts w:ascii="Times New Roman" w:hAnsi="Times New Roman"/>
                <w:sz w:val="24"/>
                <w:szCs w:val="24"/>
                <w:lang w:eastAsia="ru-RU"/>
              </w:rPr>
              <w:t>К. Ушинский «Спор деревьев»</w:t>
            </w:r>
          </w:p>
          <w:p w:rsidR="00E51D38" w:rsidRPr="00134961" w:rsidRDefault="00E51D38" w:rsidP="0055163B">
            <w:pPr>
              <w:pStyle w:val="NoSpacing"/>
              <w:spacing w:line="276" w:lineRule="auto"/>
              <w:rPr>
                <w:rFonts w:ascii="Times New Roman" w:hAnsi="Times New Roman"/>
                <w:sz w:val="24"/>
                <w:szCs w:val="24"/>
                <w:lang w:eastAsia="ru-RU"/>
              </w:rPr>
            </w:pPr>
          </w:p>
        </w:tc>
        <w:tc>
          <w:tcPr>
            <w:tcW w:w="932"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w:t>
            </w:r>
          </w:p>
        </w:tc>
        <w:tc>
          <w:tcPr>
            <w:tcW w:w="3318" w:type="dxa"/>
          </w:tcPr>
          <w:p w:rsidR="00E51D38" w:rsidRPr="00524A8B" w:rsidRDefault="00E51D38" w:rsidP="0055163B">
            <w:r w:rsidRPr="00524A8B">
              <w:t>Чтение по ролям</w:t>
            </w:r>
          </w:p>
          <w:p w:rsidR="00E51D38" w:rsidRPr="00134961" w:rsidRDefault="00E51D38" w:rsidP="0055163B">
            <w:pPr>
              <w:autoSpaceDE w:val="0"/>
              <w:autoSpaceDN w:val="0"/>
              <w:adjustRightInd w:val="0"/>
              <w:rPr>
                <w:b/>
                <w:bCs/>
                <w:lang w:eastAsia="en-US"/>
              </w:rPr>
            </w:pPr>
            <w:r w:rsidRPr="00134961">
              <w:rPr>
                <w:lang w:eastAsia="en-US"/>
              </w:rPr>
              <w:t>Игра «Радиотеатр»</w:t>
            </w:r>
          </w:p>
          <w:p w:rsidR="00E51D38" w:rsidRPr="00134961" w:rsidRDefault="00E51D38" w:rsidP="0055163B">
            <w:pPr>
              <w:autoSpaceDE w:val="0"/>
              <w:autoSpaceDN w:val="0"/>
              <w:adjustRightInd w:val="0"/>
              <w:rPr>
                <w:b/>
                <w:bCs/>
                <w:lang w:eastAsia="en-US"/>
              </w:rPr>
            </w:pPr>
            <w:r w:rsidRPr="00134961">
              <w:rPr>
                <w:lang w:eastAsia="en-US"/>
              </w:rPr>
              <w:t>Работа в группах</w:t>
            </w:r>
          </w:p>
        </w:tc>
        <w:tc>
          <w:tcPr>
            <w:tcW w:w="164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Чтение по ролям</w:t>
            </w:r>
          </w:p>
        </w:tc>
        <w:tc>
          <w:tcPr>
            <w:tcW w:w="3118" w:type="dxa"/>
          </w:tcPr>
          <w:p w:rsidR="00E51D38" w:rsidRPr="00134961" w:rsidRDefault="00E51D38" w:rsidP="0055163B">
            <w:pPr>
              <w:autoSpaceDE w:val="0"/>
              <w:autoSpaceDN w:val="0"/>
              <w:adjustRightInd w:val="0"/>
              <w:rPr>
                <w:lang w:eastAsia="en-US"/>
              </w:rPr>
            </w:pPr>
            <w:r w:rsidRPr="00134961">
              <w:rPr>
                <w:lang w:eastAsia="en-US"/>
              </w:rPr>
              <w:t>Совершенствовать</w:t>
            </w:r>
          </w:p>
          <w:p w:rsidR="00E51D38" w:rsidRPr="00134961" w:rsidRDefault="00E51D38" w:rsidP="0055163B">
            <w:pPr>
              <w:autoSpaceDE w:val="0"/>
              <w:autoSpaceDN w:val="0"/>
              <w:adjustRightInd w:val="0"/>
              <w:rPr>
                <w:lang w:eastAsia="en-US"/>
              </w:rPr>
            </w:pPr>
            <w:r w:rsidRPr="00134961">
              <w:rPr>
                <w:lang w:eastAsia="en-US"/>
              </w:rPr>
              <w:t>поисковый способ</w:t>
            </w:r>
          </w:p>
          <w:p w:rsidR="00E51D38" w:rsidRPr="00134961" w:rsidRDefault="00E51D38" w:rsidP="0055163B">
            <w:pPr>
              <w:autoSpaceDE w:val="0"/>
              <w:autoSpaceDN w:val="0"/>
              <w:adjustRightInd w:val="0"/>
              <w:rPr>
                <w:lang w:eastAsia="en-US"/>
              </w:rPr>
            </w:pPr>
            <w:r w:rsidRPr="00134961">
              <w:rPr>
                <w:lang w:eastAsia="en-US"/>
              </w:rPr>
              <w:t>чтения. Составлять план.</w:t>
            </w:r>
          </w:p>
          <w:p w:rsidR="00E51D38" w:rsidRPr="00134961" w:rsidRDefault="00E51D38" w:rsidP="0055163B">
            <w:pPr>
              <w:autoSpaceDE w:val="0"/>
              <w:autoSpaceDN w:val="0"/>
              <w:adjustRightInd w:val="0"/>
              <w:rPr>
                <w:lang w:eastAsia="en-US"/>
              </w:rPr>
            </w:pPr>
            <w:r w:rsidRPr="00134961">
              <w:rPr>
                <w:lang w:eastAsia="en-US"/>
              </w:rPr>
              <w:t>Определять жанр.</w:t>
            </w:r>
          </w:p>
          <w:p w:rsidR="00E51D38" w:rsidRPr="00134961" w:rsidRDefault="00E51D38" w:rsidP="0055163B">
            <w:pPr>
              <w:autoSpaceDE w:val="0"/>
              <w:autoSpaceDN w:val="0"/>
              <w:adjustRightInd w:val="0"/>
              <w:rPr>
                <w:lang w:eastAsia="en-US"/>
              </w:rPr>
            </w:pPr>
            <w:r w:rsidRPr="00134961">
              <w:rPr>
                <w:lang w:eastAsia="en-US"/>
              </w:rPr>
              <w:t>Инсценировать прочитанное.</w:t>
            </w:r>
          </w:p>
        </w:tc>
        <w:tc>
          <w:tcPr>
            <w:tcW w:w="993"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16</w:t>
            </w:r>
            <w:r w:rsidRPr="00134961">
              <w:rPr>
                <w:rFonts w:ascii="Times New Roman" w:hAnsi="Times New Roman"/>
                <w:sz w:val="24"/>
                <w:szCs w:val="24"/>
                <w:lang w:eastAsia="ru-RU"/>
              </w:rPr>
              <w:t>.01</w:t>
            </w:r>
          </w:p>
        </w:tc>
        <w:tc>
          <w:tcPr>
            <w:tcW w:w="1984" w:type="dxa"/>
          </w:tcPr>
          <w:p w:rsidR="00E51D38" w:rsidRPr="00134961" w:rsidRDefault="00E51D38" w:rsidP="0055163B">
            <w:pPr>
              <w:pStyle w:val="NoSpacing"/>
              <w:rPr>
                <w:rFonts w:ascii="Times New Roman" w:hAnsi="Times New Roman"/>
                <w:sz w:val="24"/>
                <w:szCs w:val="24"/>
                <w:lang w:eastAsia="ru-RU"/>
              </w:rPr>
            </w:pPr>
          </w:p>
        </w:tc>
      </w:tr>
      <w:tr w:rsidR="00E51D38" w:rsidRPr="00524A8B" w:rsidTr="0055163B">
        <w:tc>
          <w:tcPr>
            <w:tcW w:w="1260"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69</w:t>
            </w:r>
          </w:p>
        </w:tc>
        <w:tc>
          <w:tcPr>
            <w:tcW w:w="2998" w:type="dxa"/>
          </w:tcPr>
          <w:p w:rsidR="00E51D38" w:rsidRPr="00134961" w:rsidRDefault="00E51D38" w:rsidP="0055163B">
            <w:pPr>
              <w:pStyle w:val="NoSpacing"/>
              <w:spacing w:line="276" w:lineRule="auto"/>
              <w:rPr>
                <w:rFonts w:ascii="Times New Roman" w:hAnsi="Times New Roman"/>
                <w:sz w:val="24"/>
                <w:szCs w:val="24"/>
                <w:lang w:eastAsia="ru-RU"/>
              </w:rPr>
            </w:pPr>
            <w:r w:rsidRPr="00134961">
              <w:rPr>
                <w:rFonts w:ascii="Times New Roman" w:hAnsi="Times New Roman"/>
                <w:sz w:val="24"/>
                <w:szCs w:val="24"/>
                <w:lang w:eastAsia="ru-RU"/>
              </w:rPr>
              <w:t>Обобщающий урок по теме: «Читаем выразительно»</w:t>
            </w:r>
          </w:p>
        </w:tc>
        <w:tc>
          <w:tcPr>
            <w:tcW w:w="932"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w:t>
            </w:r>
          </w:p>
        </w:tc>
        <w:tc>
          <w:tcPr>
            <w:tcW w:w="3318" w:type="dxa"/>
          </w:tcPr>
          <w:p w:rsidR="00E51D38" w:rsidRPr="00134961" w:rsidRDefault="00E51D38" w:rsidP="0055163B">
            <w:pPr>
              <w:autoSpaceDE w:val="0"/>
              <w:autoSpaceDN w:val="0"/>
              <w:adjustRightInd w:val="0"/>
              <w:rPr>
                <w:lang w:eastAsia="en-US"/>
              </w:rPr>
            </w:pPr>
            <w:r w:rsidRPr="00134961">
              <w:rPr>
                <w:bCs/>
                <w:lang w:eastAsia="en-US"/>
              </w:rPr>
              <w:t>Осмысленное чтение</w:t>
            </w:r>
          </w:p>
          <w:p w:rsidR="00E51D38" w:rsidRPr="00524A8B" w:rsidRDefault="00E51D38" w:rsidP="0055163B">
            <w:r w:rsidRPr="00524A8B">
              <w:t>Выразительное чтение</w:t>
            </w:r>
          </w:p>
          <w:p w:rsidR="00E51D38" w:rsidRPr="00134961" w:rsidRDefault="00E51D38" w:rsidP="0055163B">
            <w:pPr>
              <w:autoSpaceDE w:val="0"/>
              <w:autoSpaceDN w:val="0"/>
              <w:adjustRightInd w:val="0"/>
              <w:rPr>
                <w:lang w:eastAsia="en-US"/>
              </w:rPr>
            </w:pPr>
            <w:r w:rsidRPr="00524A8B">
              <w:t>Индивидуальная работа</w:t>
            </w:r>
          </w:p>
          <w:p w:rsidR="00E51D38" w:rsidRPr="00134961" w:rsidRDefault="00E51D38" w:rsidP="0055163B">
            <w:pPr>
              <w:autoSpaceDE w:val="0"/>
              <w:autoSpaceDN w:val="0"/>
              <w:adjustRightInd w:val="0"/>
              <w:rPr>
                <w:b/>
                <w:bCs/>
                <w:lang w:eastAsia="en-US"/>
              </w:rPr>
            </w:pPr>
          </w:p>
        </w:tc>
        <w:tc>
          <w:tcPr>
            <w:tcW w:w="164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Тест</w:t>
            </w:r>
          </w:p>
        </w:tc>
        <w:tc>
          <w:tcPr>
            <w:tcW w:w="3118" w:type="dxa"/>
          </w:tcPr>
          <w:p w:rsidR="00E51D38" w:rsidRPr="00134961" w:rsidRDefault="00E51D38" w:rsidP="0055163B">
            <w:pPr>
              <w:autoSpaceDE w:val="0"/>
              <w:autoSpaceDN w:val="0"/>
              <w:adjustRightInd w:val="0"/>
              <w:rPr>
                <w:lang w:eastAsia="en-US"/>
              </w:rPr>
            </w:pPr>
            <w:r w:rsidRPr="00134961">
              <w:rPr>
                <w:lang w:eastAsia="en-US"/>
              </w:rPr>
              <w:t>Совершенствовать</w:t>
            </w:r>
          </w:p>
          <w:p w:rsidR="00E51D38" w:rsidRPr="00134961" w:rsidRDefault="00E51D38" w:rsidP="0055163B">
            <w:pPr>
              <w:autoSpaceDE w:val="0"/>
              <w:autoSpaceDN w:val="0"/>
              <w:adjustRightInd w:val="0"/>
              <w:rPr>
                <w:lang w:eastAsia="en-US"/>
              </w:rPr>
            </w:pPr>
            <w:r w:rsidRPr="00134961">
              <w:rPr>
                <w:lang w:eastAsia="en-US"/>
              </w:rPr>
              <w:t>Выразительность чтения, а также понимание читаемого,</w:t>
            </w:r>
          </w:p>
          <w:p w:rsidR="00E51D38" w:rsidRPr="00134961" w:rsidRDefault="00E51D38" w:rsidP="0055163B">
            <w:pPr>
              <w:autoSpaceDE w:val="0"/>
              <w:autoSpaceDN w:val="0"/>
              <w:adjustRightInd w:val="0"/>
              <w:rPr>
                <w:lang w:eastAsia="en-US"/>
              </w:rPr>
            </w:pPr>
            <w:r w:rsidRPr="00134961">
              <w:rPr>
                <w:lang w:eastAsia="en-US"/>
              </w:rPr>
              <w:t>правильность и беглость.</w:t>
            </w:r>
          </w:p>
          <w:p w:rsidR="00E51D38" w:rsidRPr="00134961" w:rsidRDefault="00E51D38" w:rsidP="0055163B">
            <w:pPr>
              <w:autoSpaceDE w:val="0"/>
              <w:autoSpaceDN w:val="0"/>
              <w:adjustRightInd w:val="0"/>
              <w:rPr>
                <w:lang w:eastAsia="en-US"/>
              </w:rPr>
            </w:pPr>
            <w:r w:rsidRPr="00134961">
              <w:rPr>
                <w:lang w:eastAsia="en-US"/>
              </w:rPr>
              <w:t>Совершенствовать поисковый способ чтения.</w:t>
            </w:r>
          </w:p>
        </w:tc>
        <w:tc>
          <w:tcPr>
            <w:tcW w:w="993"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20</w:t>
            </w:r>
            <w:r w:rsidRPr="00134961">
              <w:rPr>
                <w:rFonts w:ascii="Times New Roman" w:hAnsi="Times New Roman"/>
                <w:sz w:val="24"/>
                <w:szCs w:val="24"/>
                <w:lang w:eastAsia="ru-RU"/>
              </w:rPr>
              <w:t>.01</w:t>
            </w:r>
          </w:p>
        </w:tc>
        <w:tc>
          <w:tcPr>
            <w:tcW w:w="1984" w:type="dxa"/>
          </w:tcPr>
          <w:p w:rsidR="00E51D38" w:rsidRPr="00134961" w:rsidRDefault="00E51D38" w:rsidP="0055163B">
            <w:pPr>
              <w:pStyle w:val="NoSpacing"/>
              <w:rPr>
                <w:rFonts w:ascii="Times New Roman" w:hAnsi="Times New Roman"/>
                <w:sz w:val="24"/>
                <w:szCs w:val="24"/>
                <w:lang w:eastAsia="ru-RU"/>
              </w:rPr>
            </w:pPr>
          </w:p>
        </w:tc>
      </w:tr>
      <w:tr w:rsidR="00E51D38" w:rsidRPr="00524A8B" w:rsidTr="0055163B">
        <w:tc>
          <w:tcPr>
            <w:tcW w:w="16243" w:type="dxa"/>
            <w:gridSpan w:val="8"/>
          </w:tcPr>
          <w:p w:rsidR="00E51D38" w:rsidRPr="00134961" w:rsidRDefault="00E51D38" w:rsidP="0055163B">
            <w:pPr>
              <w:spacing w:line="276" w:lineRule="auto"/>
              <w:jc w:val="center"/>
              <w:rPr>
                <w:b/>
              </w:rPr>
            </w:pPr>
            <w:r w:rsidRPr="00134961">
              <w:rPr>
                <w:b/>
              </w:rPr>
              <w:t>Раздел 5:  Учимся работать с текстом: автор и его герои - (21ч)</w:t>
            </w:r>
          </w:p>
        </w:tc>
      </w:tr>
      <w:tr w:rsidR="00E51D38" w:rsidRPr="00524A8B" w:rsidTr="0055163B">
        <w:tc>
          <w:tcPr>
            <w:tcW w:w="1260"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70</w:t>
            </w:r>
          </w:p>
        </w:tc>
        <w:tc>
          <w:tcPr>
            <w:tcW w:w="2998" w:type="dxa"/>
          </w:tcPr>
          <w:p w:rsidR="00E51D38" w:rsidRPr="00134961" w:rsidRDefault="00E51D38" w:rsidP="0055163B">
            <w:pPr>
              <w:pStyle w:val="NoSpacing"/>
              <w:spacing w:line="276" w:lineRule="auto"/>
              <w:rPr>
                <w:rFonts w:ascii="Times New Roman" w:hAnsi="Times New Roman"/>
                <w:b/>
                <w:sz w:val="24"/>
                <w:szCs w:val="24"/>
                <w:lang w:eastAsia="ru-RU"/>
              </w:rPr>
            </w:pPr>
            <w:r w:rsidRPr="00134961">
              <w:rPr>
                <w:rFonts w:ascii="Times New Roman" w:hAnsi="Times New Roman"/>
                <w:sz w:val="24"/>
                <w:szCs w:val="24"/>
                <w:lang w:eastAsia="ru-RU"/>
              </w:rPr>
              <w:t>В. Голявкин «Про веселую книжку».  С.Баруздин</w:t>
            </w:r>
          </w:p>
          <w:p w:rsidR="00E51D38" w:rsidRPr="00134961" w:rsidRDefault="00E51D38" w:rsidP="0055163B">
            <w:pPr>
              <w:pStyle w:val="NoSpacing"/>
              <w:spacing w:line="276" w:lineRule="auto"/>
              <w:rPr>
                <w:rFonts w:ascii="Times New Roman" w:hAnsi="Times New Roman"/>
                <w:sz w:val="24"/>
                <w:szCs w:val="24"/>
                <w:lang w:eastAsia="ru-RU"/>
              </w:rPr>
            </w:pPr>
            <w:r>
              <w:rPr>
                <w:rFonts w:ascii="Times New Roman" w:hAnsi="Times New Roman"/>
                <w:sz w:val="24"/>
                <w:szCs w:val="24"/>
                <w:lang w:eastAsia="ru-RU"/>
              </w:rPr>
              <w:t xml:space="preserve"> «Стихи о человеке и его делах»</w:t>
            </w:r>
          </w:p>
          <w:p w:rsidR="00E51D38" w:rsidRPr="00134961" w:rsidRDefault="00E51D38" w:rsidP="0055163B">
            <w:pPr>
              <w:pStyle w:val="NoSpacing"/>
              <w:spacing w:line="276" w:lineRule="auto"/>
              <w:ind w:left="720"/>
              <w:rPr>
                <w:rFonts w:ascii="Times New Roman" w:hAnsi="Times New Roman"/>
                <w:b/>
                <w:sz w:val="24"/>
                <w:szCs w:val="24"/>
                <w:lang w:eastAsia="ru-RU"/>
              </w:rPr>
            </w:pPr>
          </w:p>
          <w:p w:rsidR="00E51D38" w:rsidRPr="00134961" w:rsidRDefault="00E51D38" w:rsidP="0055163B">
            <w:pPr>
              <w:pStyle w:val="NoSpacing"/>
              <w:spacing w:line="276" w:lineRule="auto"/>
              <w:rPr>
                <w:rFonts w:ascii="Times New Roman" w:hAnsi="Times New Roman"/>
                <w:sz w:val="24"/>
                <w:szCs w:val="24"/>
                <w:lang w:eastAsia="ru-RU"/>
              </w:rPr>
            </w:pPr>
          </w:p>
        </w:tc>
        <w:tc>
          <w:tcPr>
            <w:tcW w:w="932"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w:t>
            </w:r>
          </w:p>
        </w:tc>
        <w:tc>
          <w:tcPr>
            <w:tcW w:w="3318" w:type="dxa"/>
          </w:tcPr>
          <w:p w:rsidR="00E51D38" w:rsidRPr="00134961" w:rsidRDefault="00E51D38" w:rsidP="0055163B">
            <w:pPr>
              <w:autoSpaceDE w:val="0"/>
              <w:autoSpaceDN w:val="0"/>
              <w:adjustRightInd w:val="0"/>
              <w:rPr>
                <w:bCs/>
                <w:lang w:eastAsia="en-US"/>
              </w:rPr>
            </w:pPr>
            <w:r w:rsidRPr="00134961">
              <w:rPr>
                <w:bCs/>
                <w:lang w:eastAsia="en-US"/>
              </w:rPr>
              <w:t>Чтение вслух</w:t>
            </w:r>
          </w:p>
          <w:p w:rsidR="00E51D38" w:rsidRPr="00134961" w:rsidRDefault="00E51D38" w:rsidP="0055163B">
            <w:pPr>
              <w:autoSpaceDE w:val="0"/>
              <w:autoSpaceDN w:val="0"/>
              <w:adjustRightInd w:val="0"/>
              <w:rPr>
                <w:bCs/>
                <w:lang w:eastAsia="en-US"/>
              </w:rPr>
            </w:pPr>
            <w:r w:rsidRPr="00134961">
              <w:rPr>
                <w:bCs/>
                <w:lang w:eastAsia="en-US"/>
              </w:rPr>
              <w:t>Чтение по ролям</w:t>
            </w:r>
          </w:p>
          <w:p w:rsidR="00E51D38" w:rsidRPr="00134961" w:rsidRDefault="00E51D38" w:rsidP="0055163B">
            <w:pPr>
              <w:autoSpaceDE w:val="0"/>
              <w:autoSpaceDN w:val="0"/>
              <w:adjustRightInd w:val="0"/>
              <w:rPr>
                <w:lang w:eastAsia="en-US"/>
              </w:rPr>
            </w:pPr>
            <w:r w:rsidRPr="00524A8B">
              <w:t>Индивидуальная работа</w:t>
            </w:r>
          </w:p>
          <w:p w:rsidR="00E51D38" w:rsidRPr="00134961" w:rsidRDefault="00E51D38" w:rsidP="0055163B">
            <w:pPr>
              <w:rPr>
                <w:lang w:eastAsia="en-US"/>
              </w:rPr>
            </w:pPr>
          </w:p>
        </w:tc>
        <w:tc>
          <w:tcPr>
            <w:tcW w:w="164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Индивидуальный опрос</w:t>
            </w:r>
          </w:p>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Выразительное чтение</w:t>
            </w:r>
          </w:p>
        </w:tc>
        <w:tc>
          <w:tcPr>
            <w:tcW w:w="3118" w:type="dxa"/>
          </w:tcPr>
          <w:p w:rsidR="00E51D38" w:rsidRPr="00134961" w:rsidRDefault="00E51D38" w:rsidP="0055163B">
            <w:pPr>
              <w:autoSpaceDE w:val="0"/>
              <w:autoSpaceDN w:val="0"/>
              <w:adjustRightInd w:val="0"/>
              <w:rPr>
                <w:lang w:eastAsia="en-US"/>
              </w:rPr>
            </w:pPr>
            <w:r w:rsidRPr="00134961">
              <w:rPr>
                <w:lang w:eastAsia="en-US"/>
              </w:rPr>
              <w:t>Совершенствовать поисковый способ чтения.</w:t>
            </w:r>
          </w:p>
          <w:p w:rsidR="00E51D38" w:rsidRPr="00134961" w:rsidRDefault="00E51D38" w:rsidP="0055163B">
            <w:pPr>
              <w:autoSpaceDE w:val="0"/>
              <w:autoSpaceDN w:val="0"/>
              <w:adjustRightInd w:val="0"/>
              <w:rPr>
                <w:lang w:eastAsia="en-US"/>
              </w:rPr>
            </w:pPr>
            <w:r w:rsidRPr="00134961">
              <w:rPr>
                <w:lang w:eastAsia="en-US"/>
              </w:rPr>
              <w:t>Расширять словарный запас.</w:t>
            </w:r>
          </w:p>
          <w:p w:rsidR="00E51D38" w:rsidRPr="00134961" w:rsidRDefault="00E51D38" w:rsidP="0055163B">
            <w:pPr>
              <w:autoSpaceDE w:val="0"/>
              <w:autoSpaceDN w:val="0"/>
              <w:adjustRightInd w:val="0"/>
              <w:rPr>
                <w:lang w:eastAsia="en-US"/>
              </w:rPr>
            </w:pPr>
            <w:r w:rsidRPr="00134961">
              <w:rPr>
                <w:lang w:eastAsia="en-US"/>
              </w:rPr>
              <w:t>Формировать воссоздающее воображение.</w:t>
            </w:r>
          </w:p>
          <w:p w:rsidR="00E51D38" w:rsidRPr="00134961" w:rsidRDefault="00E51D38" w:rsidP="0055163B">
            <w:pPr>
              <w:autoSpaceDE w:val="0"/>
              <w:autoSpaceDN w:val="0"/>
              <w:adjustRightInd w:val="0"/>
              <w:rPr>
                <w:lang w:eastAsia="en-US"/>
              </w:rPr>
            </w:pPr>
            <w:r w:rsidRPr="00134961">
              <w:rPr>
                <w:lang w:eastAsia="en-US"/>
              </w:rPr>
              <w:t>Выявлять отношение</w:t>
            </w:r>
          </w:p>
          <w:p w:rsidR="00E51D38" w:rsidRPr="00134961" w:rsidRDefault="00E51D38" w:rsidP="0055163B">
            <w:pPr>
              <w:autoSpaceDE w:val="0"/>
              <w:autoSpaceDN w:val="0"/>
              <w:adjustRightInd w:val="0"/>
              <w:rPr>
                <w:lang w:eastAsia="en-US"/>
              </w:rPr>
            </w:pPr>
            <w:r w:rsidRPr="00134961">
              <w:rPr>
                <w:lang w:eastAsia="en-US"/>
              </w:rPr>
              <w:t>автора к персонажу.</w:t>
            </w:r>
          </w:p>
          <w:p w:rsidR="00E51D38" w:rsidRPr="00F87B70" w:rsidRDefault="00E51D38" w:rsidP="0055163B">
            <w:pPr>
              <w:spacing w:line="276" w:lineRule="auto"/>
            </w:pPr>
            <w:r w:rsidRPr="00134961">
              <w:rPr>
                <w:lang w:eastAsia="en-US"/>
              </w:rPr>
              <w:t>Читать по ролям.</w:t>
            </w:r>
          </w:p>
        </w:tc>
        <w:tc>
          <w:tcPr>
            <w:tcW w:w="993"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21</w:t>
            </w:r>
            <w:r w:rsidRPr="00134961">
              <w:rPr>
                <w:rFonts w:ascii="Times New Roman" w:hAnsi="Times New Roman"/>
                <w:sz w:val="24"/>
                <w:szCs w:val="24"/>
                <w:lang w:eastAsia="ru-RU"/>
              </w:rPr>
              <w:t>.01</w:t>
            </w:r>
          </w:p>
        </w:tc>
        <w:tc>
          <w:tcPr>
            <w:tcW w:w="1984" w:type="dxa"/>
          </w:tcPr>
          <w:p w:rsidR="00E51D38" w:rsidRPr="00134961" w:rsidRDefault="00E51D38" w:rsidP="0055163B">
            <w:pPr>
              <w:pStyle w:val="NoSpacing"/>
              <w:rPr>
                <w:rFonts w:ascii="Times New Roman" w:hAnsi="Times New Roman"/>
                <w:sz w:val="24"/>
                <w:szCs w:val="24"/>
                <w:lang w:eastAsia="ru-RU"/>
              </w:rPr>
            </w:pPr>
          </w:p>
        </w:tc>
      </w:tr>
      <w:tr w:rsidR="00E51D38" w:rsidRPr="00524A8B" w:rsidTr="0055163B">
        <w:tc>
          <w:tcPr>
            <w:tcW w:w="1260"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71</w:t>
            </w:r>
          </w:p>
        </w:tc>
        <w:tc>
          <w:tcPr>
            <w:tcW w:w="2998" w:type="dxa"/>
          </w:tcPr>
          <w:p w:rsidR="00E51D38" w:rsidRPr="00134961" w:rsidRDefault="00E51D38" w:rsidP="0055163B">
            <w:pPr>
              <w:pStyle w:val="NoSpacing"/>
              <w:spacing w:line="276" w:lineRule="auto"/>
              <w:rPr>
                <w:rFonts w:ascii="Times New Roman" w:hAnsi="Times New Roman"/>
                <w:sz w:val="24"/>
                <w:szCs w:val="24"/>
                <w:lang w:eastAsia="ru-RU"/>
              </w:rPr>
            </w:pPr>
            <w:r>
              <w:rPr>
                <w:rFonts w:ascii="Times New Roman" w:hAnsi="Times New Roman"/>
                <w:sz w:val="24"/>
                <w:szCs w:val="24"/>
                <w:lang w:eastAsia="ru-RU"/>
              </w:rPr>
              <w:t>Л. Пантелеев «Карусели»</w:t>
            </w:r>
          </w:p>
          <w:p w:rsidR="00E51D38" w:rsidRPr="00134961" w:rsidRDefault="00E51D38" w:rsidP="0055163B">
            <w:pPr>
              <w:pStyle w:val="NoSpacing"/>
              <w:spacing w:line="276" w:lineRule="auto"/>
              <w:rPr>
                <w:rFonts w:ascii="Times New Roman" w:hAnsi="Times New Roman"/>
                <w:sz w:val="24"/>
                <w:szCs w:val="24"/>
                <w:lang w:eastAsia="ru-RU"/>
              </w:rPr>
            </w:pPr>
          </w:p>
        </w:tc>
        <w:tc>
          <w:tcPr>
            <w:tcW w:w="932"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w:t>
            </w:r>
          </w:p>
        </w:tc>
        <w:tc>
          <w:tcPr>
            <w:tcW w:w="3318" w:type="dxa"/>
          </w:tcPr>
          <w:p w:rsidR="00E51D38" w:rsidRPr="00134961" w:rsidRDefault="00E51D38" w:rsidP="0055163B">
            <w:pPr>
              <w:autoSpaceDE w:val="0"/>
              <w:autoSpaceDN w:val="0"/>
              <w:adjustRightInd w:val="0"/>
              <w:rPr>
                <w:bCs/>
                <w:lang w:eastAsia="en-US"/>
              </w:rPr>
            </w:pPr>
            <w:r w:rsidRPr="00134961">
              <w:rPr>
                <w:bCs/>
                <w:lang w:eastAsia="en-US"/>
              </w:rPr>
              <w:t>Выборочное чтение</w:t>
            </w:r>
          </w:p>
          <w:p w:rsidR="00E51D38" w:rsidRPr="00134961" w:rsidRDefault="00E51D38" w:rsidP="0055163B">
            <w:pPr>
              <w:autoSpaceDE w:val="0"/>
              <w:autoSpaceDN w:val="0"/>
              <w:adjustRightInd w:val="0"/>
              <w:rPr>
                <w:lang w:eastAsia="en-US"/>
              </w:rPr>
            </w:pPr>
            <w:r w:rsidRPr="00134961">
              <w:rPr>
                <w:bCs/>
                <w:lang w:eastAsia="en-US"/>
              </w:rPr>
              <w:t>Фронтальная работа</w:t>
            </w:r>
          </w:p>
        </w:tc>
        <w:tc>
          <w:tcPr>
            <w:tcW w:w="164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Фронтальный опрос</w:t>
            </w:r>
          </w:p>
        </w:tc>
        <w:tc>
          <w:tcPr>
            <w:tcW w:w="3118" w:type="dxa"/>
          </w:tcPr>
          <w:p w:rsidR="00E51D38" w:rsidRPr="00134961" w:rsidRDefault="00E51D38" w:rsidP="0055163B">
            <w:pPr>
              <w:autoSpaceDE w:val="0"/>
              <w:autoSpaceDN w:val="0"/>
              <w:adjustRightInd w:val="0"/>
              <w:rPr>
                <w:lang w:eastAsia="en-US"/>
              </w:rPr>
            </w:pPr>
            <w:r w:rsidRPr="00134961">
              <w:rPr>
                <w:lang w:eastAsia="en-US"/>
              </w:rPr>
              <w:t>Составлять план.</w:t>
            </w:r>
          </w:p>
          <w:p w:rsidR="00E51D38" w:rsidRPr="00134961" w:rsidRDefault="00E51D38" w:rsidP="0055163B">
            <w:pPr>
              <w:autoSpaceDE w:val="0"/>
              <w:autoSpaceDN w:val="0"/>
              <w:adjustRightInd w:val="0"/>
              <w:rPr>
                <w:lang w:eastAsia="en-US"/>
              </w:rPr>
            </w:pPr>
            <w:r w:rsidRPr="00134961">
              <w:rPr>
                <w:lang w:eastAsia="en-US"/>
              </w:rPr>
              <w:t>Создать высказывание в качестве продолжения описанного в тексте.</w:t>
            </w:r>
          </w:p>
          <w:p w:rsidR="00E51D38" w:rsidRPr="00134961" w:rsidRDefault="00E51D38" w:rsidP="0055163B">
            <w:pPr>
              <w:autoSpaceDE w:val="0"/>
              <w:autoSpaceDN w:val="0"/>
              <w:adjustRightInd w:val="0"/>
              <w:rPr>
                <w:lang w:eastAsia="en-US"/>
              </w:rPr>
            </w:pPr>
            <w:r w:rsidRPr="00134961">
              <w:rPr>
                <w:lang w:eastAsia="en-US"/>
              </w:rPr>
              <w:t>Выбирать книги по</w:t>
            </w:r>
          </w:p>
          <w:p w:rsidR="00E51D38" w:rsidRPr="00F87B70" w:rsidRDefault="00E51D38" w:rsidP="0055163B">
            <w:pPr>
              <w:spacing w:line="276" w:lineRule="auto"/>
            </w:pPr>
            <w:r w:rsidRPr="00134961">
              <w:rPr>
                <w:lang w:eastAsia="en-US"/>
              </w:rPr>
              <w:t>заданной теме.</w:t>
            </w:r>
          </w:p>
        </w:tc>
        <w:tc>
          <w:tcPr>
            <w:tcW w:w="993"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22</w:t>
            </w:r>
            <w:r w:rsidRPr="00134961">
              <w:rPr>
                <w:rFonts w:ascii="Times New Roman" w:hAnsi="Times New Roman"/>
                <w:sz w:val="24"/>
                <w:szCs w:val="24"/>
                <w:lang w:eastAsia="ru-RU"/>
              </w:rPr>
              <w:t>.01</w:t>
            </w:r>
          </w:p>
        </w:tc>
        <w:tc>
          <w:tcPr>
            <w:tcW w:w="1984" w:type="dxa"/>
          </w:tcPr>
          <w:p w:rsidR="00E51D38" w:rsidRPr="00134961" w:rsidRDefault="00E51D38" w:rsidP="0055163B">
            <w:pPr>
              <w:pStyle w:val="NoSpacing"/>
              <w:rPr>
                <w:rFonts w:ascii="Times New Roman" w:hAnsi="Times New Roman"/>
                <w:sz w:val="24"/>
                <w:szCs w:val="24"/>
                <w:lang w:eastAsia="ru-RU"/>
              </w:rPr>
            </w:pPr>
          </w:p>
        </w:tc>
      </w:tr>
      <w:tr w:rsidR="00E51D38" w:rsidRPr="00524A8B" w:rsidTr="0055163B">
        <w:tc>
          <w:tcPr>
            <w:tcW w:w="1260"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72</w:t>
            </w:r>
          </w:p>
        </w:tc>
        <w:tc>
          <w:tcPr>
            <w:tcW w:w="2998" w:type="dxa"/>
          </w:tcPr>
          <w:p w:rsidR="00E51D38" w:rsidRPr="00134961" w:rsidRDefault="00E51D38" w:rsidP="0055163B">
            <w:pPr>
              <w:pStyle w:val="NoSpacing"/>
              <w:spacing w:line="276" w:lineRule="auto"/>
              <w:rPr>
                <w:rFonts w:ascii="Times New Roman" w:hAnsi="Times New Roman"/>
                <w:sz w:val="24"/>
                <w:szCs w:val="24"/>
                <w:lang w:eastAsia="ru-RU"/>
              </w:rPr>
            </w:pPr>
            <w:r>
              <w:rPr>
                <w:rFonts w:ascii="Times New Roman" w:hAnsi="Times New Roman"/>
                <w:sz w:val="24"/>
                <w:szCs w:val="24"/>
                <w:lang w:eastAsia="ru-RU"/>
              </w:rPr>
              <w:t>Л. Пантелеев «Карусели»</w:t>
            </w:r>
          </w:p>
        </w:tc>
        <w:tc>
          <w:tcPr>
            <w:tcW w:w="932"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w:t>
            </w:r>
          </w:p>
        </w:tc>
        <w:tc>
          <w:tcPr>
            <w:tcW w:w="3318" w:type="dxa"/>
          </w:tcPr>
          <w:p w:rsidR="00E51D38" w:rsidRPr="00134961" w:rsidRDefault="00E51D38" w:rsidP="0055163B">
            <w:pPr>
              <w:autoSpaceDE w:val="0"/>
              <w:autoSpaceDN w:val="0"/>
              <w:adjustRightInd w:val="0"/>
              <w:rPr>
                <w:lang w:eastAsia="en-US"/>
              </w:rPr>
            </w:pPr>
            <w:r w:rsidRPr="00134961">
              <w:rPr>
                <w:bCs/>
                <w:lang w:eastAsia="en-US"/>
              </w:rPr>
              <w:t>Составление картинного плана</w:t>
            </w:r>
          </w:p>
          <w:p w:rsidR="00E51D38" w:rsidRPr="00524A8B" w:rsidRDefault="00E51D38" w:rsidP="0055163B">
            <w:r w:rsidRPr="00524A8B">
              <w:t>Выразительное чтение</w:t>
            </w:r>
          </w:p>
          <w:p w:rsidR="00E51D38" w:rsidRPr="00134961" w:rsidRDefault="00E51D38" w:rsidP="0055163B">
            <w:pPr>
              <w:autoSpaceDE w:val="0"/>
              <w:autoSpaceDN w:val="0"/>
              <w:adjustRightInd w:val="0"/>
              <w:rPr>
                <w:lang w:eastAsia="en-US"/>
              </w:rPr>
            </w:pPr>
            <w:r w:rsidRPr="00524A8B">
              <w:t>Индивидуальная работа</w:t>
            </w:r>
          </w:p>
          <w:p w:rsidR="00E51D38" w:rsidRPr="00134961" w:rsidRDefault="00E51D38" w:rsidP="0055163B">
            <w:pPr>
              <w:rPr>
                <w:lang w:eastAsia="en-US"/>
              </w:rPr>
            </w:pPr>
          </w:p>
        </w:tc>
        <w:tc>
          <w:tcPr>
            <w:tcW w:w="164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Выразительное чтение</w:t>
            </w:r>
          </w:p>
        </w:tc>
        <w:tc>
          <w:tcPr>
            <w:tcW w:w="3118" w:type="dxa"/>
          </w:tcPr>
          <w:p w:rsidR="00E51D38" w:rsidRPr="00134961" w:rsidRDefault="00E51D38" w:rsidP="0055163B">
            <w:pPr>
              <w:autoSpaceDE w:val="0"/>
              <w:autoSpaceDN w:val="0"/>
              <w:adjustRightInd w:val="0"/>
              <w:rPr>
                <w:lang w:eastAsia="en-US"/>
              </w:rPr>
            </w:pPr>
            <w:r w:rsidRPr="00134961">
              <w:rPr>
                <w:lang w:eastAsia="en-US"/>
              </w:rPr>
              <w:t>Совершенствовать техн</w:t>
            </w:r>
            <w:r>
              <w:rPr>
                <w:lang w:eastAsia="en-US"/>
              </w:rPr>
              <w:t>ику чтения, прежде всего пониман</w:t>
            </w:r>
            <w:r w:rsidRPr="00134961">
              <w:rPr>
                <w:lang w:eastAsia="en-US"/>
              </w:rPr>
              <w:t>ие</w:t>
            </w:r>
            <w:r>
              <w:rPr>
                <w:lang w:eastAsia="en-US"/>
              </w:rPr>
              <w:t xml:space="preserve"> </w:t>
            </w:r>
            <w:r w:rsidRPr="00134961">
              <w:rPr>
                <w:lang w:eastAsia="en-US"/>
              </w:rPr>
              <w:t>читаемого, правильность и выразительность.</w:t>
            </w:r>
          </w:p>
        </w:tc>
        <w:tc>
          <w:tcPr>
            <w:tcW w:w="993"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23</w:t>
            </w:r>
            <w:r w:rsidRPr="00134961">
              <w:rPr>
                <w:rFonts w:ascii="Times New Roman" w:hAnsi="Times New Roman"/>
                <w:sz w:val="24"/>
                <w:szCs w:val="24"/>
                <w:lang w:eastAsia="ru-RU"/>
              </w:rPr>
              <w:t>.01</w:t>
            </w:r>
          </w:p>
        </w:tc>
        <w:tc>
          <w:tcPr>
            <w:tcW w:w="1984" w:type="dxa"/>
          </w:tcPr>
          <w:p w:rsidR="00E51D38" w:rsidRPr="00134961" w:rsidRDefault="00E51D38" w:rsidP="0055163B">
            <w:pPr>
              <w:pStyle w:val="NoSpacing"/>
              <w:rPr>
                <w:rFonts w:ascii="Times New Roman" w:hAnsi="Times New Roman"/>
                <w:sz w:val="24"/>
                <w:szCs w:val="24"/>
                <w:lang w:eastAsia="ru-RU"/>
              </w:rPr>
            </w:pPr>
          </w:p>
        </w:tc>
      </w:tr>
      <w:tr w:rsidR="00E51D38" w:rsidRPr="00524A8B" w:rsidTr="0055163B">
        <w:trPr>
          <w:trHeight w:val="1702"/>
        </w:trPr>
        <w:tc>
          <w:tcPr>
            <w:tcW w:w="1260"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73</w:t>
            </w:r>
          </w:p>
        </w:tc>
        <w:tc>
          <w:tcPr>
            <w:tcW w:w="2998" w:type="dxa"/>
          </w:tcPr>
          <w:p w:rsidR="00E51D38" w:rsidRPr="00134961" w:rsidRDefault="00E51D38" w:rsidP="0055163B">
            <w:pPr>
              <w:pStyle w:val="NoSpacing"/>
              <w:spacing w:line="276" w:lineRule="auto"/>
              <w:rPr>
                <w:rFonts w:ascii="Times New Roman" w:hAnsi="Times New Roman"/>
                <w:b/>
                <w:sz w:val="24"/>
                <w:szCs w:val="24"/>
                <w:lang w:eastAsia="ru-RU"/>
              </w:rPr>
            </w:pPr>
            <w:r w:rsidRPr="00134961">
              <w:rPr>
                <w:rFonts w:ascii="Times New Roman" w:hAnsi="Times New Roman"/>
                <w:sz w:val="24"/>
                <w:szCs w:val="24"/>
                <w:lang w:eastAsia="ru-RU"/>
              </w:rPr>
              <w:t>Л. Пантелеев «К</w:t>
            </w:r>
            <w:r>
              <w:rPr>
                <w:rFonts w:ascii="Times New Roman" w:hAnsi="Times New Roman"/>
                <w:sz w:val="24"/>
                <w:szCs w:val="24"/>
                <w:lang w:eastAsia="ru-RU"/>
              </w:rPr>
              <w:t>ак поросенок говорить научился»</w:t>
            </w:r>
          </w:p>
          <w:p w:rsidR="00E51D38" w:rsidRPr="00134961" w:rsidRDefault="00E51D38" w:rsidP="0055163B">
            <w:pPr>
              <w:pStyle w:val="NoSpacing"/>
              <w:spacing w:line="276" w:lineRule="auto"/>
              <w:ind w:left="720"/>
              <w:rPr>
                <w:rFonts w:ascii="Times New Roman" w:hAnsi="Times New Roman"/>
                <w:b/>
                <w:sz w:val="24"/>
                <w:szCs w:val="24"/>
                <w:lang w:eastAsia="ru-RU"/>
              </w:rPr>
            </w:pPr>
          </w:p>
        </w:tc>
        <w:tc>
          <w:tcPr>
            <w:tcW w:w="932"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w:t>
            </w:r>
          </w:p>
        </w:tc>
        <w:tc>
          <w:tcPr>
            <w:tcW w:w="3318" w:type="dxa"/>
          </w:tcPr>
          <w:p w:rsidR="00E51D38" w:rsidRPr="00134961" w:rsidRDefault="00E51D38" w:rsidP="0055163B">
            <w:pPr>
              <w:autoSpaceDE w:val="0"/>
              <w:autoSpaceDN w:val="0"/>
              <w:adjustRightInd w:val="0"/>
              <w:rPr>
                <w:bCs/>
                <w:lang w:eastAsia="en-US"/>
              </w:rPr>
            </w:pPr>
            <w:r w:rsidRPr="00134961">
              <w:rPr>
                <w:bCs/>
                <w:lang w:eastAsia="en-US"/>
              </w:rPr>
              <w:t>Выборочное чтение</w:t>
            </w:r>
          </w:p>
          <w:p w:rsidR="00E51D38" w:rsidRPr="00134961" w:rsidRDefault="00E51D38" w:rsidP="0055163B">
            <w:pPr>
              <w:autoSpaceDE w:val="0"/>
              <w:autoSpaceDN w:val="0"/>
              <w:adjustRightInd w:val="0"/>
              <w:rPr>
                <w:bCs/>
                <w:lang w:eastAsia="en-US"/>
              </w:rPr>
            </w:pPr>
            <w:r w:rsidRPr="00134961">
              <w:rPr>
                <w:bCs/>
                <w:lang w:eastAsia="en-US"/>
              </w:rPr>
              <w:t>Чтение по ролям</w:t>
            </w:r>
          </w:p>
          <w:p w:rsidR="00E51D38" w:rsidRPr="00134961" w:rsidRDefault="00E51D38" w:rsidP="0055163B">
            <w:pPr>
              <w:autoSpaceDE w:val="0"/>
              <w:autoSpaceDN w:val="0"/>
              <w:adjustRightInd w:val="0"/>
              <w:rPr>
                <w:lang w:eastAsia="en-US"/>
              </w:rPr>
            </w:pPr>
            <w:r w:rsidRPr="00134961">
              <w:rPr>
                <w:bCs/>
                <w:lang w:eastAsia="en-US"/>
              </w:rPr>
              <w:t>Работа в группах</w:t>
            </w:r>
          </w:p>
        </w:tc>
        <w:tc>
          <w:tcPr>
            <w:tcW w:w="164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Творческий пересказ с продолжением</w:t>
            </w:r>
          </w:p>
        </w:tc>
        <w:tc>
          <w:tcPr>
            <w:tcW w:w="3118" w:type="dxa"/>
          </w:tcPr>
          <w:p w:rsidR="00E51D38" w:rsidRPr="00134961" w:rsidRDefault="00E51D38" w:rsidP="0055163B">
            <w:pPr>
              <w:autoSpaceDE w:val="0"/>
              <w:autoSpaceDN w:val="0"/>
              <w:adjustRightInd w:val="0"/>
              <w:rPr>
                <w:lang w:eastAsia="en-US"/>
              </w:rPr>
            </w:pPr>
            <w:r w:rsidRPr="00134961">
              <w:rPr>
                <w:lang w:eastAsia="en-US"/>
              </w:rPr>
              <w:t>Определять отношение рассказчика к персонажу.</w:t>
            </w:r>
          </w:p>
          <w:p w:rsidR="00E51D38" w:rsidRPr="00134961" w:rsidRDefault="00E51D38" w:rsidP="0055163B">
            <w:pPr>
              <w:autoSpaceDE w:val="0"/>
              <w:autoSpaceDN w:val="0"/>
              <w:adjustRightInd w:val="0"/>
              <w:rPr>
                <w:lang w:eastAsia="en-US"/>
              </w:rPr>
            </w:pPr>
            <w:r w:rsidRPr="00134961">
              <w:rPr>
                <w:lang w:eastAsia="en-US"/>
              </w:rPr>
              <w:t>Читать по ролям.</w:t>
            </w:r>
          </w:p>
          <w:p w:rsidR="00E51D38" w:rsidRPr="00134961" w:rsidRDefault="00E51D38" w:rsidP="0055163B">
            <w:pPr>
              <w:autoSpaceDE w:val="0"/>
              <w:autoSpaceDN w:val="0"/>
              <w:adjustRightInd w:val="0"/>
              <w:rPr>
                <w:lang w:eastAsia="en-US"/>
              </w:rPr>
            </w:pPr>
            <w:r w:rsidRPr="00134961">
              <w:rPr>
                <w:lang w:eastAsia="en-US"/>
              </w:rPr>
              <w:t>Определять жанр.</w:t>
            </w:r>
          </w:p>
          <w:p w:rsidR="00E51D38" w:rsidRPr="00F87B70" w:rsidRDefault="00E51D38" w:rsidP="0055163B">
            <w:pPr>
              <w:spacing w:line="276" w:lineRule="auto"/>
            </w:pPr>
            <w:r w:rsidRPr="00134961">
              <w:rPr>
                <w:lang w:eastAsia="en-US"/>
              </w:rPr>
              <w:t>Создавать текст в жанре сказки на заданную тему.</w:t>
            </w:r>
          </w:p>
        </w:tc>
        <w:tc>
          <w:tcPr>
            <w:tcW w:w="993"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27</w:t>
            </w:r>
            <w:r w:rsidRPr="00134961">
              <w:rPr>
                <w:rFonts w:ascii="Times New Roman" w:hAnsi="Times New Roman"/>
                <w:sz w:val="24"/>
                <w:szCs w:val="24"/>
                <w:lang w:eastAsia="ru-RU"/>
              </w:rPr>
              <w:t>.01</w:t>
            </w:r>
          </w:p>
        </w:tc>
        <w:tc>
          <w:tcPr>
            <w:tcW w:w="1984" w:type="dxa"/>
          </w:tcPr>
          <w:p w:rsidR="00E51D38" w:rsidRPr="00134961" w:rsidRDefault="00E51D38" w:rsidP="0055163B">
            <w:pPr>
              <w:pStyle w:val="NoSpacing"/>
              <w:rPr>
                <w:rFonts w:ascii="Times New Roman" w:hAnsi="Times New Roman"/>
                <w:sz w:val="24"/>
                <w:szCs w:val="24"/>
                <w:lang w:eastAsia="ru-RU"/>
              </w:rPr>
            </w:pPr>
          </w:p>
        </w:tc>
      </w:tr>
      <w:tr w:rsidR="00E51D38" w:rsidRPr="00524A8B" w:rsidTr="0055163B">
        <w:tc>
          <w:tcPr>
            <w:tcW w:w="1260"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74</w:t>
            </w:r>
          </w:p>
        </w:tc>
        <w:tc>
          <w:tcPr>
            <w:tcW w:w="2998" w:type="dxa"/>
          </w:tcPr>
          <w:p w:rsidR="00E51D38" w:rsidRPr="00134961" w:rsidRDefault="00E51D38" w:rsidP="0055163B">
            <w:pPr>
              <w:pStyle w:val="NoSpacing"/>
              <w:spacing w:line="276" w:lineRule="auto"/>
              <w:rPr>
                <w:rFonts w:ascii="Times New Roman" w:hAnsi="Times New Roman"/>
                <w:sz w:val="24"/>
                <w:szCs w:val="24"/>
                <w:lang w:eastAsia="ru-RU"/>
              </w:rPr>
            </w:pPr>
            <w:r>
              <w:rPr>
                <w:rFonts w:ascii="Times New Roman" w:hAnsi="Times New Roman"/>
                <w:sz w:val="24"/>
                <w:szCs w:val="24"/>
                <w:lang w:eastAsia="ru-RU"/>
              </w:rPr>
              <w:t>В. Голявкин «В шкафу»</w:t>
            </w:r>
          </w:p>
          <w:p w:rsidR="00E51D38" w:rsidRPr="00134961" w:rsidRDefault="00E51D38" w:rsidP="0055163B">
            <w:pPr>
              <w:pStyle w:val="NoSpacing"/>
              <w:spacing w:line="276" w:lineRule="auto"/>
              <w:rPr>
                <w:rFonts w:ascii="Times New Roman" w:hAnsi="Times New Roman"/>
                <w:sz w:val="24"/>
                <w:szCs w:val="24"/>
                <w:lang w:eastAsia="ru-RU"/>
              </w:rPr>
            </w:pPr>
          </w:p>
        </w:tc>
        <w:tc>
          <w:tcPr>
            <w:tcW w:w="932"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w:t>
            </w:r>
          </w:p>
        </w:tc>
        <w:tc>
          <w:tcPr>
            <w:tcW w:w="3318" w:type="dxa"/>
          </w:tcPr>
          <w:p w:rsidR="00E51D38" w:rsidRPr="00524A8B" w:rsidRDefault="00E51D38" w:rsidP="0055163B">
            <w:r w:rsidRPr="00524A8B">
              <w:t>Чтение по ролям</w:t>
            </w:r>
          </w:p>
          <w:p w:rsidR="00E51D38" w:rsidRPr="00134961" w:rsidRDefault="00E51D38" w:rsidP="0055163B">
            <w:pPr>
              <w:autoSpaceDE w:val="0"/>
              <w:autoSpaceDN w:val="0"/>
              <w:adjustRightInd w:val="0"/>
              <w:rPr>
                <w:b/>
                <w:bCs/>
                <w:lang w:eastAsia="en-US"/>
              </w:rPr>
            </w:pPr>
            <w:r w:rsidRPr="00134961">
              <w:rPr>
                <w:lang w:eastAsia="en-US"/>
              </w:rPr>
              <w:t>Игра «Радиотеатр»</w:t>
            </w:r>
          </w:p>
          <w:p w:rsidR="00E51D38" w:rsidRPr="00134961" w:rsidRDefault="00E51D38" w:rsidP="0055163B">
            <w:pPr>
              <w:autoSpaceDE w:val="0"/>
              <w:autoSpaceDN w:val="0"/>
              <w:adjustRightInd w:val="0"/>
              <w:rPr>
                <w:b/>
                <w:bCs/>
                <w:lang w:eastAsia="en-US"/>
              </w:rPr>
            </w:pPr>
            <w:r w:rsidRPr="00134961">
              <w:rPr>
                <w:lang w:eastAsia="en-US"/>
              </w:rPr>
              <w:t>Работа в группах</w:t>
            </w:r>
          </w:p>
        </w:tc>
        <w:tc>
          <w:tcPr>
            <w:tcW w:w="164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Составление картинного плана</w:t>
            </w:r>
          </w:p>
        </w:tc>
        <w:tc>
          <w:tcPr>
            <w:tcW w:w="3118" w:type="dxa"/>
          </w:tcPr>
          <w:p w:rsidR="00E51D38" w:rsidRPr="00134961" w:rsidRDefault="00E51D38" w:rsidP="0055163B">
            <w:pPr>
              <w:autoSpaceDE w:val="0"/>
              <w:autoSpaceDN w:val="0"/>
              <w:adjustRightInd w:val="0"/>
              <w:rPr>
                <w:lang w:eastAsia="en-US"/>
              </w:rPr>
            </w:pPr>
            <w:r w:rsidRPr="00134961">
              <w:rPr>
                <w:lang w:eastAsia="en-US"/>
              </w:rPr>
              <w:t>Совершенствовать</w:t>
            </w:r>
          </w:p>
          <w:p w:rsidR="00E51D38" w:rsidRPr="00134961" w:rsidRDefault="00E51D38" w:rsidP="0055163B">
            <w:pPr>
              <w:autoSpaceDE w:val="0"/>
              <w:autoSpaceDN w:val="0"/>
              <w:adjustRightInd w:val="0"/>
              <w:rPr>
                <w:lang w:eastAsia="en-US"/>
              </w:rPr>
            </w:pPr>
            <w:r w:rsidRPr="00134961">
              <w:rPr>
                <w:lang w:eastAsia="en-US"/>
              </w:rPr>
              <w:t>технику чтения, прежде всего понимание читаемого, правильность и выразительность.</w:t>
            </w:r>
          </w:p>
          <w:p w:rsidR="00E51D38" w:rsidRPr="00134961" w:rsidRDefault="00E51D38" w:rsidP="0055163B">
            <w:pPr>
              <w:autoSpaceDE w:val="0"/>
              <w:autoSpaceDN w:val="0"/>
              <w:adjustRightInd w:val="0"/>
              <w:rPr>
                <w:lang w:eastAsia="en-US"/>
              </w:rPr>
            </w:pPr>
            <w:r w:rsidRPr="00134961">
              <w:rPr>
                <w:lang w:eastAsia="en-US"/>
              </w:rPr>
              <w:t>Совершенствовать</w:t>
            </w:r>
          </w:p>
          <w:p w:rsidR="00E51D38" w:rsidRPr="00134961" w:rsidRDefault="00E51D38" w:rsidP="0055163B">
            <w:pPr>
              <w:autoSpaceDE w:val="0"/>
              <w:autoSpaceDN w:val="0"/>
              <w:adjustRightInd w:val="0"/>
              <w:rPr>
                <w:lang w:eastAsia="en-US"/>
              </w:rPr>
            </w:pPr>
            <w:r w:rsidRPr="00134961">
              <w:rPr>
                <w:lang w:eastAsia="en-US"/>
              </w:rPr>
              <w:t>поисковый способ</w:t>
            </w:r>
          </w:p>
          <w:p w:rsidR="00E51D38" w:rsidRPr="00F87B70" w:rsidRDefault="00E51D38" w:rsidP="0055163B">
            <w:pPr>
              <w:spacing w:line="276" w:lineRule="auto"/>
            </w:pPr>
            <w:r w:rsidRPr="00134961">
              <w:rPr>
                <w:lang w:eastAsia="en-US"/>
              </w:rPr>
              <w:t>чтения.</w:t>
            </w:r>
          </w:p>
        </w:tc>
        <w:tc>
          <w:tcPr>
            <w:tcW w:w="993"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28</w:t>
            </w:r>
            <w:r w:rsidRPr="00134961">
              <w:rPr>
                <w:rFonts w:ascii="Times New Roman" w:hAnsi="Times New Roman"/>
                <w:sz w:val="24"/>
                <w:szCs w:val="24"/>
                <w:lang w:eastAsia="ru-RU"/>
              </w:rPr>
              <w:t>.01</w:t>
            </w:r>
          </w:p>
        </w:tc>
        <w:tc>
          <w:tcPr>
            <w:tcW w:w="1984" w:type="dxa"/>
          </w:tcPr>
          <w:p w:rsidR="00E51D38" w:rsidRPr="00134961" w:rsidRDefault="00E51D38" w:rsidP="0055163B">
            <w:pPr>
              <w:pStyle w:val="NoSpacing"/>
              <w:rPr>
                <w:rFonts w:ascii="Times New Roman" w:hAnsi="Times New Roman"/>
                <w:sz w:val="24"/>
                <w:szCs w:val="24"/>
                <w:lang w:eastAsia="ru-RU"/>
              </w:rPr>
            </w:pPr>
          </w:p>
        </w:tc>
      </w:tr>
      <w:tr w:rsidR="00E51D38" w:rsidRPr="00524A8B" w:rsidTr="0055163B">
        <w:tc>
          <w:tcPr>
            <w:tcW w:w="1260"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75</w:t>
            </w:r>
          </w:p>
        </w:tc>
        <w:tc>
          <w:tcPr>
            <w:tcW w:w="2998" w:type="dxa"/>
          </w:tcPr>
          <w:p w:rsidR="00E51D38" w:rsidRPr="00134961" w:rsidRDefault="00E51D38" w:rsidP="0055163B">
            <w:pPr>
              <w:pStyle w:val="NoSpacing"/>
              <w:spacing w:line="276" w:lineRule="auto"/>
              <w:rPr>
                <w:rFonts w:ascii="Times New Roman" w:hAnsi="Times New Roman"/>
                <w:sz w:val="24"/>
                <w:szCs w:val="24"/>
                <w:lang w:eastAsia="ru-RU"/>
              </w:rPr>
            </w:pPr>
            <w:r>
              <w:rPr>
                <w:rFonts w:ascii="Times New Roman" w:hAnsi="Times New Roman"/>
                <w:sz w:val="24"/>
                <w:szCs w:val="24"/>
                <w:lang w:eastAsia="ru-RU"/>
              </w:rPr>
              <w:t>В. Голявкин «В шкафу»</w:t>
            </w:r>
          </w:p>
          <w:p w:rsidR="00E51D38" w:rsidRPr="00134961" w:rsidRDefault="00E51D38" w:rsidP="0055163B">
            <w:pPr>
              <w:pStyle w:val="NoSpacing"/>
              <w:spacing w:line="276" w:lineRule="auto"/>
              <w:rPr>
                <w:rFonts w:ascii="Times New Roman" w:hAnsi="Times New Roman"/>
                <w:sz w:val="24"/>
                <w:szCs w:val="24"/>
                <w:lang w:eastAsia="ru-RU"/>
              </w:rPr>
            </w:pPr>
          </w:p>
        </w:tc>
        <w:tc>
          <w:tcPr>
            <w:tcW w:w="932"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w:t>
            </w:r>
          </w:p>
        </w:tc>
        <w:tc>
          <w:tcPr>
            <w:tcW w:w="3318" w:type="dxa"/>
          </w:tcPr>
          <w:p w:rsidR="00E51D38" w:rsidRPr="00524A8B" w:rsidRDefault="00E51D38" w:rsidP="0055163B">
            <w:r w:rsidRPr="00524A8B">
              <w:t>Выразительное чтение</w:t>
            </w:r>
          </w:p>
          <w:p w:rsidR="00E51D38" w:rsidRPr="00524A8B" w:rsidRDefault="00E51D38" w:rsidP="0055163B">
            <w:r w:rsidRPr="00524A8B">
              <w:t>Чтение по ролям</w:t>
            </w:r>
          </w:p>
          <w:p w:rsidR="00E51D38" w:rsidRPr="00134961" w:rsidRDefault="00E51D38" w:rsidP="0055163B">
            <w:pPr>
              <w:autoSpaceDE w:val="0"/>
              <w:autoSpaceDN w:val="0"/>
              <w:adjustRightInd w:val="0"/>
              <w:rPr>
                <w:lang w:eastAsia="en-US"/>
              </w:rPr>
            </w:pPr>
            <w:r w:rsidRPr="00524A8B">
              <w:t>Индивидуальная работа</w:t>
            </w:r>
          </w:p>
          <w:p w:rsidR="00E51D38" w:rsidRPr="00134961" w:rsidRDefault="00E51D38" w:rsidP="0055163B">
            <w:pPr>
              <w:autoSpaceDE w:val="0"/>
              <w:autoSpaceDN w:val="0"/>
              <w:adjustRightInd w:val="0"/>
              <w:rPr>
                <w:b/>
                <w:bCs/>
                <w:lang w:eastAsia="en-US"/>
              </w:rPr>
            </w:pPr>
          </w:p>
        </w:tc>
        <w:tc>
          <w:tcPr>
            <w:tcW w:w="164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Выразительное чтение</w:t>
            </w:r>
          </w:p>
        </w:tc>
        <w:tc>
          <w:tcPr>
            <w:tcW w:w="3118" w:type="dxa"/>
          </w:tcPr>
          <w:p w:rsidR="00E51D38" w:rsidRPr="00134961" w:rsidRDefault="00E51D38" w:rsidP="0055163B">
            <w:pPr>
              <w:autoSpaceDE w:val="0"/>
              <w:autoSpaceDN w:val="0"/>
              <w:adjustRightInd w:val="0"/>
              <w:rPr>
                <w:lang w:eastAsia="en-US"/>
              </w:rPr>
            </w:pPr>
            <w:r w:rsidRPr="00134961">
              <w:rPr>
                <w:lang w:eastAsia="en-US"/>
              </w:rPr>
              <w:t>Определять образ рассказчика.</w:t>
            </w:r>
          </w:p>
          <w:p w:rsidR="00E51D38" w:rsidRPr="00134961" w:rsidRDefault="00E51D38" w:rsidP="0055163B">
            <w:pPr>
              <w:autoSpaceDE w:val="0"/>
              <w:autoSpaceDN w:val="0"/>
              <w:adjustRightInd w:val="0"/>
              <w:rPr>
                <w:lang w:eastAsia="en-US"/>
              </w:rPr>
            </w:pPr>
            <w:r w:rsidRPr="00134961">
              <w:rPr>
                <w:lang w:eastAsia="en-US"/>
              </w:rPr>
              <w:t>Характеризовать персонажей.</w:t>
            </w:r>
          </w:p>
          <w:p w:rsidR="00E51D38" w:rsidRPr="00134961" w:rsidRDefault="00E51D38" w:rsidP="0055163B">
            <w:pPr>
              <w:autoSpaceDE w:val="0"/>
              <w:autoSpaceDN w:val="0"/>
              <w:adjustRightInd w:val="0"/>
              <w:rPr>
                <w:lang w:eastAsia="en-US"/>
              </w:rPr>
            </w:pPr>
            <w:r w:rsidRPr="00134961">
              <w:rPr>
                <w:lang w:eastAsia="en-US"/>
              </w:rPr>
              <w:t>Определять эмоциональное состояние персонажа.</w:t>
            </w:r>
          </w:p>
          <w:p w:rsidR="00E51D38" w:rsidRPr="00134961" w:rsidRDefault="00E51D38" w:rsidP="0055163B">
            <w:pPr>
              <w:autoSpaceDE w:val="0"/>
              <w:autoSpaceDN w:val="0"/>
              <w:adjustRightInd w:val="0"/>
              <w:rPr>
                <w:lang w:eastAsia="en-US"/>
              </w:rPr>
            </w:pPr>
            <w:r w:rsidRPr="00134961">
              <w:rPr>
                <w:lang w:eastAsia="en-US"/>
              </w:rPr>
              <w:t>Читать по ролям.</w:t>
            </w:r>
          </w:p>
          <w:p w:rsidR="00E51D38" w:rsidRPr="00F87B70" w:rsidRDefault="00E51D38" w:rsidP="0055163B">
            <w:pPr>
              <w:spacing w:line="276" w:lineRule="auto"/>
            </w:pPr>
            <w:r w:rsidRPr="00134961">
              <w:rPr>
                <w:lang w:eastAsia="en-US"/>
              </w:rPr>
              <w:t>Инсценировать.</w:t>
            </w:r>
          </w:p>
        </w:tc>
        <w:tc>
          <w:tcPr>
            <w:tcW w:w="993"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29</w:t>
            </w:r>
            <w:r w:rsidRPr="00134961">
              <w:rPr>
                <w:rFonts w:ascii="Times New Roman" w:hAnsi="Times New Roman"/>
                <w:sz w:val="24"/>
                <w:szCs w:val="24"/>
                <w:lang w:eastAsia="ru-RU"/>
              </w:rPr>
              <w:t>.01</w:t>
            </w:r>
          </w:p>
        </w:tc>
        <w:tc>
          <w:tcPr>
            <w:tcW w:w="1984" w:type="dxa"/>
          </w:tcPr>
          <w:p w:rsidR="00E51D38" w:rsidRPr="00134961" w:rsidRDefault="00E51D38" w:rsidP="0055163B">
            <w:pPr>
              <w:pStyle w:val="NoSpacing"/>
              <w:rPr>
                <w:rFonts w:ascii="Times New Roman" w:hAnsi="Times New Roman"/>
                <w:sz w:val="24"/>
                <w:szCs w:val="24"/>
                <w:lang w:eastAsia="ru-RU"/>
              </w:rPr>
            </w:pPr>
          </w:p>
        </w:tc>
      </w:tr>
      <w:tr w:rsidR="00E51D38" w:rsidRPr="00524A8B" w:rsidTr="0055163B">
        <w:trPr>
          <w:trHeight w:val="530"/>
        </w:trPr>
        <w:tc>
          <w:tcPr>
            <w:tcW w:w="1260"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76</w:t>
            </w:r>
          </w:p>
        </w:tc>
        <w:tc>
          <w:tcPr>
            <w:tcW w:w="2998" w:type="dxa"/>
          </w:tcPr>
          <w:p w:rsidR="00E51D38" w:rsidRPr="00134961" w:rsidRDefault="00E51D38" w:rsidP="0055163B">
            <w:pPr>
              <w:pStyle w:val="NoSpacing"/>
              <w:spacing w:line="276" w:lineRule="auto"/>
              <w:rPr>
                <w:rFonts w:ascii="Times New Roman" w:hAnsi="Times New Roman"/>
                <w:sz w:val="24"/>
                <w:szCs w:val="24"/>
                <w:lang w:eastAsia="ru-RU"/>
              </w:rPr>
            </w:pPr>
            <w:r w:rsidRPr="00134961">
              <w:rPr>
                <w:rFonts w:ascii="Times New Roman" w:hAnsi="Times New Roman"/>
                <w:sz w:val="24"/>
                <w:szCs w:val="24"/>
                <w:lang w:eastAsia="ru-RU"/>
              </w:rPr>
              <w:t>А. Гайдар «Совесть»</w:t>
            </w:r>
          </w:p>
        </w:tc>
        <w:tc>
          <w:tcPr>
            <w:tcW w:w="932"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w:t>
            </w:r>
          </w:p>
        </w:tc>
        <w:tc>
          <w:tcPr>
            <w:tcW w:w="3318" w:type="dxa"/>
          </w:tcPr>
          <w:p w:rsidR="00E51D38" w:rsidRPr="00134961" w:rsidRDefault="00E51D38" w:rsidP="0055163B">
            <w:pPr>
              <w:autoSpaceDE w:val="0"/>
              <w:autoSpaceDN w:val="0"/>
              <w:adjustRightInd w:val="0"/>
              <w:rPr>
                <w:bCs/>
                <w:lang w:eastAsia="en-US"/>
              </w:rPr>
            </w:pPr>
            <w:r w:rsidRPr="00134961">
              <w:rPr>
                <w:bCs/>
                <w:lang w:eastAsia="en-US"/>
              </w:rPr>
              <w:t>Работа со словарём</w:t>
            </w:r>
          </w:p>
          <w:p w:rsidR="00E51D38" w:rsidRPr="00134961" w:rsidRDefault="00E51D38" w:rsidP="0055163B">
            <w:pPr>
              <w:autoSpaceDE w:val="0"/>
              <w:autoSpaceDN w:val="0"/>
              <w:adjustRightInd w:val="0"/>
              <w:rPr>
                <w:bCs/>
                <w:lang w:eastAsia="en-US"/>
              </w:rPr>
            </w:pPr>
            <w:r w:rsidRPr="00134961">
              <w:rPr>
                <w:bCs/>
                <w:lang w:eastAsia="en-US"/>
              </w:rPr>
              <w:t>Выборочное чтение</w:t>
            </w:r>
          </w:p>
          <w:p w:rsidR="00E51D38" w:rsidRPr="00134961" w:rsidRDefault="00E51D38" w:rsidP="0055163B">
            <w:pPr>
              <w:autoSpaceDE w:val="0"/>
              <w:autoSpaceDN w:val="0"/>
              <w:adjustRightInd w:val="0"/>
              <w:rPr>
                <w:b/>
                <w:bCs/>
                <w:lang w:eastAsia="en-US"/>
              </w:rPr>
            </w:pPr>
            <w:r w:rsidRPr="00134961">
              <w:rPr>
                <w:bCs/>
                <w:lang w:eastAsia="en-US"/>
              </w:rPr>
              <w:t>Фронтальная работа</w:t>
            </w:r>
          </w:p>
        </w:tc>
        <w:tc>
          <w:tcPr>
            <w:tcW w:w="164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Фронтальный опрос</w:t>
            </w:r>
          </w:p>
        </w:tc>
        <w:tc>
          <w:tcPr>
            <w:tcW w:w="3118" w:type="dxa"/>
          </w:tcPr>
          <w:p w:rsidR="00E51D38" w:rsidRPr="00134961" w:rsidRDefault="00E51D38" w:rsidP="0055163B">
            <w:pPr>
              <w:autoSpaceDE w:val="0"/>
              <w:autoSpaceDN w:val="0"/>
              <w:adjustRightInd w:val="0"/>
              <w:rPr>
                <w:lang w:eastAsia="en-US"/>
              </w:rPr>
            </w:pPr>
            <w:r w:rsidRPr="00134961">
              <w:rPr>
                <w:lang w:eastAsia="en-US"/>
              </w:rPr>
              <w:t>Характеризовать персонаж.</w:t>
            </w:r>
          </w:p>
          <w:p w:rsidR="00E51D38" w:rsidRPr="00F87B70" w:rsidRDefault="00E51D38" w:rsidP="0055163B">
            <w:pPr>
              <w:spacing w:line="276" w:lineRule="auto"/>
            </w:pPr>
            <w:r w:rsidRPr="00134961">
              <w:rPr>
                <w:lang w:eastAsia="en-US"/>
              </w:rPr>
              <w:t>Выявлять мотивацию поступка персонажа. Выявлять и обосновывать своё отношение к персонажу.</w:t>
            </w:r>
          </w:p>
        </w:tc>
        <w:tc>
          <w:tcPr>
            <w:tcW w:w="993"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30</w:t>
            </w:r>
            <w:r w:rsidRPr="00134961">
              <w:rPr>
                <w:rFonts w:ascii="Times New Roman" w:hAnsi="Times New Roman"/>
                <w:sz w:val="24"/>
                <w:szCs w:val="24"/>
                <w:lang w:eastAsia="ru-RU"/>
              </w:rPr>
              <w:t>.01</w:t>
            </w:r>
          </w:p>
        </w:tc>
        <w:tc>
          <w:tcPr>
            <w:tcW w:w="1984" w:type="dxa"/>
          </w:tcPr>
          <w:p w:rsidR="00E51D38" w:rsidRPr="00134961" w:rsidRDefault="00E51D38" w:rsidP="0055163B">
            <w:pPr>
              <w:pStyle w:val="NoSpacing"/>
              <w:rPr>
                <w:rFonts w:ascii="Times New Roman" w:hAnsi="Times New Roman"/>
                <w:sz w:val="24"/>
                <w:szCs w:val="24"/>
                <w:lang w:eastAsia="ru-RU"/>
              </w:rPr>
            </w:pPr>
          </w:p>
        </w:tc>
      </w:tr>
      <w:tr w:rsidR="00E51D38" w:rsidRPr="00524A8B" w:rsidTr="0055163B">
        <w:tc>
          <w:tcPr>
            <w:tcW w:w="1260"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77</w:t>
            </w:r>
          </w:p>
        </w:tc>
        <w:tc>
          <w:tcPr>
            <w:tcW w:w="2998" w:type="dxa"/>
          </w:tcPr>
          <w:p w:rsidR="00E51D38" w:rsidRPr="00134961" w:rsidRDefault="00E51D38" w:rsidP="0055163B">
            <w:pPr>
              <w:pStyle w:val="NoSpacing"/>
              <w:spacing w:line="276" w:lineRule="auto"/>
              <w:rPr>
                <w:rFonts w:ascii="Times New Roman" w:hAnsi="Times New Roman"/>
                <w:sz w:val="24"/>
                <w:szCs w:val="24"/>
                <w:lang w:eastAsia="ru-RU"/>
              </w:rPr>
            </w:pPr>
            <w:r>
              <w:rPr>
                <w:rFonts w:ascii="Times New Roman" w:hAnsi="Times New Roman"/>
                <w:sz w:val="24"/>
                <w:szCs w:val="24"/>
                <w:lang w:eastAsia="ru-RU"/>
              </w:rPr>
              <w:t>Б. Юнгер «Белая роза»</w:t>
            </w:r>
            <w:r w:rsidRPr="00134961">
              <w:rPr>
                <w:rFonts w:ascii="Times New Roman" w:hAnsi="Times New Roman"/>
                <w:sz w:val="24"/>
                <w:szCs w:val="24"/>
                <w:lang w:eastAsia="ru-RU"/>
              </w:rPr>
              <w:t xml:space="preserve"> </w:t>
            </w:r>
          </w:p>
          <w:p w:rsidR="00E51D38" w:rsidRPr="00134961" w:rsidRDefault="00E51D38" w:rsidP="0055163B">
            <w:pPr>
              <w:pStyle w:val="NoSpacing"/>
              <w:spacing w:line="276" w:lineRule="auto"/>
              <w:rPr>
                <w:rFonts w:ascii="Times New Roman" w:hAnsi="Times New Roman"/>
                <w:sz w:val="24"/>
                <w:szCs w:val="24"/>
                <w:lang w:eastAsia="ru-RU"/>
              </w:rPr>
            </w:pPr>
          </w:p>
        </w:tc>
        <w:tc>
          <w:tcPr>
            <w:tcW w:w="932"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w:t>
            </w:r>
          </w:p>
        </w:tc>
        <w:tc>
          <w:tcPr>
            <w:tcW w:w="3318" w:type="dxa"/>
          </w:tcPr>
          <w:p w:rsidR="00E51D38" w:rsidRPr="00134961" w:rsidRDefault="00E51D38" w:rsidP="0055163B">
            <w:pPr>
              <w:autoSpaceDE w:val="0"/>
              <w:autoSpaceDN w:val="0"/>
              <w:adjustRightInd w:val="0"/>
              <w:rPr>
                <w:bCs/>
                <w:lang w:eastAsia="en-US"/>
              </w:rPr>
            </w:pPr>
            <w:r w:rsidRPr="00134961">
              <w:rPr>
                <w:bCs/>
                <w:lang w:eastAsia="en-US"/>
              </w:rPr>
              <w:t>Выборочное чтение</w:t>
            </w:r>
          </w:p>
          <w:p w:rsidR="00E51D38" w:rsidRPr="00134961" w:rsidRDefault="00E51D38" w:rsidP="0055163B">
            <w:pPr>
              <w:autoSpaceDE w:val="0"/>
              <w:autoSpaceDN w:val="0"/>
              <w:adjustRightInd w:val="0"/>
              <w:rPr>
                <w:lang w:eastAsia="en-US"/>
              </w:rPr>
            </w:pPr>
            <w:r w:rsidRPr="00134961">
              <w:rPr>
                <w:bCs/>
                <w:lang w:eastAsia="en-US"/>
              </w:rPr>
              <w:t>Фронтальная работа</w:t>
            </w:r>
          </w:p>
        </w:tc>
        <w:tc>
          <w:tcPr>
            <w:tcW w:w="164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Фронтальный опрос</w:t>
            </w:r>
          </w:p>
        </w:tc>
        <w:tc>
          <w:tcPr>
            <w:tcW w:w="3118" w:type="dxa"/>
          </w:tcPr>
          <w:p w:rsidR="00E51D38" w:rsidRPr="00134961" w:rsidRDefault="00E51D38" w:rsidP="0055163B">
            <w:pPr>
              <w:autoSpaceDE w:val="0"/>
              <w:autoSpaceDN w:val="0"/>
              <w:adjustRightInd w:val="0"/>
              <w:rPr>
                <w:lang w:eastAsia="en-US"/>
              </w:rPr>
            </w:pPr>
            <w:r w:rsidRPr="00134961">
              <w:rPr>
                <w:lang w:eastAsia="en-US"/>
              </w:rPr>
              <w:t>Совершенствовать</w:t>
            </w:r>
          </w:p>
          <w:p w:rsidR="00E51D38" w:rsidRPr="00134961" w:rsidRDefault="00E51D38" w:rsidP="0055163B">
            <w:pPr>
              <w:autoSpaceDE w:val="0"/>
              <w:autoSpaceDN w:val="0"/>
              <w:adjustRightInd w:val="0"/>
              <w:rPr>
                <w:lang w:eastAsia="en-US"/>
              </w:rPr>
            </w:pPr>
            <w:r w:rsidRPr="00134961">
              <w:rPr>
                <w:lang w:eastAsia="en-US"/>
              </w:rPr>
              <w:t>технику чтения, прежде всего понимание читаемого, правильность и выразительность.</w:t>
            </w:r>
          </w:p>
          <w:p w:rsidR="00E51D38" w:rsidRPr="00134961" w:rsidRDefault="00E51D38" w:rsidP="0055163B">
            <w:pPr>
              <w:autoSpaceDE w:val="0"/>
              <w:autoSpaceDN w:val="0"/>
              <w:adjustRightInd w:val="0"/>
              <w:rPr>
                <w:lang w:eastAsia="en-US"/>
              </w:rPr>
            </w:pPr>
            <w:r w:rsidRPr="00134961">
              <w:rPr>
                <w:lang w:eastAsia="en-US"/>
              </w:rPr>
              <w:t>Совершенствовать</w:t>
            </w:r>
          </w:p>
          <w:p w:rsidR="00E51D38" w:rsidRPr="00134961" w:rsidRDefault="00E51D38" w:rsidP="0055163B">
            <w:pPr>
              <w:autoSpaceDE w:val="0"/>
              <w:autoSpaceDN w:val="0"/>
              <w:adjustRightInd w:val="0"/>
              <w:rPr>
                <w:lang w:eastAsia="en-US"/>
              </w:rPr>
            </w:pPr>
            <w:r w:rsidRPr="00134961">
              <w:rPr>
                <w:lang w:eastAsia="en-US"/>
              </w:rPr>
              <w:t>поисковый способ</w:t>
            </w:r>
          </w:p>
          <w:p w:rsidR="00E51D38" w:rsidRPr="00F87B70" w:rsidRDefault="00E51D38" w:rsidP="0055163B">
            <w:pPr>
              <w:spacing w:line="276" w:lineRule="auto"/>
            </w:pPr>
            <w:r w:rsidRPr="00134961">
              <w:rPr>
                <w:lang w:eastAsia="en-US"/>
              </w:rPr>
              <w:t>чтения.</w:t>
            </w:r>
          </w:p>
        </w:tc>
        <w:tc>
          <w:tcPr>
            <w:tcW w:w="993"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03.02</w:t>
            </w:r>
          </w:p>
        </w:tc>
        <w:tc>
          <w:tcPr>
            <w:tcW w:w="1984" w:type="dxa"/>
          </w:tcPr>
          <w:p w:rsidR="00E51D38" w:rsidRPr="00134961" w:rsidRDefault="00E51D38" w:rsidP="0055163B">
            <w:pPr>
              <w:pStyle w:val="NoSpacing"/>
              <w:rPr>
                <w:rFonts w:ascii="Times New Roman" w:hAnsi="Times New Roman"/>
                <w:sz w:val="24"/>
                <w:szCs w:val="24"/>
                <w:lang w:eastAsia="ru-RU"/>
              </w:rPr>
            </w:pPr>
          </w:p>
        </w:tc>
      </w:tr>
      <w:tr w:rsidR="00E51D38" w:rsidRPr="00524A8B" w:rsidTr="0055163B">
        <w:tc>
          <w:tcPr>
            <w:tcW w:w="1260"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78</w:t>
            </w:r>
          </w:p>
        </w:tc>
        <w:tc>
          <w:tcPr>
            <w:tcW w:w="2998" w:type="dxa"/>
          </w:tcPr>
          <w:p w:rsidR="00E51D38" w:rsidRPr="00134961" w:rsidRDefault="00E51D38" w:rsidP="0055163B">
            <w:pPr>
              <w:pStyle w:val="NoSpacing"/>
              <w:spacing w:line="276" w:lineRule="auto"/>
              <w:rPr>
                <w:rFonts w:ascii="Times New Roman" w:hAnsi="Times New Roman"/>
                <w:sz w:val="24"/>
                <w:szCs w:val="24"/>
                <w:lang w:eastAsia="ru-RU"/>
              </w:rPr>
            </w:pPr>
            <w:r>
              <w:rPr>
                <w:rFonts w:ascii="Times New Roman" w:hAnsi="Times New Roman"/>
                <w:sz w:val="24"/>
                <w:szCs w:val="24"/>
                <w:lang w:eastAsia="ru-RU"/>
              </w:rPr>
              <w:t>Г. Цыферов «Град»</w:t>
            </w:r>
          </w:p>
        </w:tc>
        <w:tc>
          <w:tcPr>
            <w:tcW w:w="932"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w:t>
            </w:r>
          </w:p>
        </w:tc>
        <w:tc>
          <w:tcPr>
            <w:tcW w:w="3318" w:type="dxa"/>
          </w:tcPr>
          <w:p w:rsidR="00E51D38" w:rsidRPr="00134961" w:rsidRDefault="00E51D38" w:rsidP="0055163B">
            <w:pPr>
              <w:autoSpaceDE w:val="0"/>
              <w:autoSpaceDN w:val="0"/>
              <w:adjustRightInd w:val="0"/>
              <w:rPr>
                <w:bCs/>
                <w:lang w:eastAsia="en-US"/>
              </w:rPr>
            </w:pPr>
            <w:r w:rsidRPr="00134961">
              <w:rPr>
                <w:bCs/>
                <w:lang w:eastAsia="en-US"/>
              </w:rPr>
              <w:t>Составление плана</w:t>
            </w:r>
          </w:p>
          <w:p w:rsidR="00E51D38" w:rsidRPr="00134961" w:rsidRDefault="00E51D38" w:rsidP="0055163B">
            <w:pPr>
              <w:autoSpaceDE w:val="0"/>
              <w:autoSpaceDN w:val="0"/>
              <w:adjustRightInd w:val="0"/>
              <w:rPr>
                <w:b/>
                <w:bCs/>
                <w:lang w:eastAsia="en-US"/>
              </w:rPr>
            </w:pPr>
            <w:r w:rsidRPr="00134961">
              <w:rPr>
                <w:bCs/>
                <w:lang w:eastAsia="en-US"/>
              </w:rPr>
              <w:t>Выборочное чтение</w:t>
            </w:r>
          </w:p>
          <w:p w:rsidR="00E51D38" w:rsidRPr="00134961" w:rsidRDefault="00E51D38" w:rsidP="0055163B">
            <w:pPr>
              <w:autoSpaceDE w:val="0"/>
              <w:autoSpaceDN w:val="0"/>
              <w:adjustRightInd w:val="0"/>
              <w:rPr>
                <w:lang w:eastAsia="en-US"/>
              </w:rPr>
            </w:pPr>
            <w:r w:rsidRPr="00524A8B">
              <w:t>Индивидуальная работа</w:t>
            </w:r>
          </w:p>
          <w:p w:rsidR="00E51D38" w:rsidRPr="00134961" w:rsidRDefault="00E51D38" w:rsidP="0055163B">
            <w:pPr>
              <w:rPr>
                <w:lang w:eastAsia="en-US"/>
              </w:rPr>
            </w:pPr>
          </w:p>
        </w:tc>
        <w:tc>
          <w:tcPr>
            <w:tcW w:w="164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Индивидуальный опрос</w:t>
            </w:r>
          </w:p>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Выразительное чтение</w:t>
            </w:r>
          </w:p>
        </w:tc>
        <w:tc>
          <w:tcPr>
            <w:tcW w:w="3118" w:type="dxa"/>
          </w:tcPr>
          <w:p w:rsidR="00E51D38" w:rsidRPr="00134961" w:rsidRDefault="00E51D38" w:rsidP="0055163B">
            <w:pPr>
              <w:autoSpaceDE w:val="0"/>
              <w:autoSpaceDN w:val="0"/>
              <w:adjustRightInd w:val="0"/>
              <w:rPr>
                <w:lang w:eastAsia="en-US"/>
              </w:rPr>
            </w:pPr>
            <w:r w:rsidRPr="00134961">
              <w:rPr>
                <w:lang w:eastAsia="en-US"/>
              </w:rPr>
              <w:t>Составлять план.</w:t>
            </w:r>
          </w:p>
          <w:p w:rsidR="00E51D38" w:rsidRPr="00F87B70" w:rsidRDefault="00E51D38" w:rsidP="0055163B">
            <w:pPr>
              <w:spacing w:line="276" w:lineRule="auto"/>
            </w:pPr>
            <w:r w:rsidRPr="00134961">
              <w:rPr>
                <w:lang w:eastAsia="en-US"/>
              </w:rPr>
              <w:t>Создавать связное высказывание в форме продолжения прочитанной истории. Выбирать книги на</w:t>
            </w:r>
            <w:r>
              <w:rPr>
                <w:lang w:eastAsia="en-US"/>
              </w:rPr>
              <w:t xml:space="preserve"> </w:t>
            </w:r>
            <w:r w:rsidRPr="00134961">
              <w:rPr>
                <w:lang w:eastAsia="en-US"/>
              </w:rPr>
              <w:t>заданную тему.</w:t>
            </w:r>
          </w:p>
        </w:tc>
        <w:tc>
          <w:tcPr>
            <w:tcW w:w="993"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04.02</w:t>
            </w:r>
          </w:p>
        </w:tc>
        <w:tc>
          <w:tcPr>
            <w:tcW w:w="1984" w:type="dxa"/>
          </w:tcPr>
          <w:p w:rsidR="00E51D38" w:rsidRPr="00134961" w:rsidRDefault="00E51D38" w:rsidP="0055163B">
            <w:pPr>
              <w:pStyle w:val="NoSpacing"/>
              <w:rPr>
                <w:rFonts w:ascii="Times New Roman" w:hAnsi="Times New Roman"/>
                <w:sz w:val="24"/>
                <w:szCs w:val="24"/>
                <w:lang w:eastAsia="ru-RU"/>
              </w:rPr>
            </w:pPr>
          </w:p>
        </w:tc>
      </w:tr>
      <w:tr w:rsidR="00E51D38" w:rsidRPr="00524A8B" w:rsidTr="0055163B">
        <w:tc>
          <w:tcPr>
            <w:tcW w:w="1260"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79</w:t>
            </w:r>
          </w:p>
        </w:tc>
        <w:tc>
          <w:tcPr>
            <w:tcW w:w="2998" w:type="dxa"/>
          </w:tcPr>
          <w:p w:rsidR="00E51D38" w:rsidRPr="00134961" w:rsidRDefault="00E51D38" w:rsidP="0055163B">
            <w:pPr>
              <w:pStyle w:val="NoSpacing"/>
              <w:spacing w:line="276" w:lineRule="auto"/>
              <w:rPr>
                <w:rFonts w:ascii="Times New Roman" w:hAnsi="Times New Roman"/>
                <w:sz w:val="24"/>
                <w:szCs w:val="24"/>
                <w:lang w:eastAsia="ru-RU"/>
              </w:rPr>
            </w:pPr>
            <w:r>
              <w:rPr>
                <w:rFonts w:ascii="Times New Roman" w:hAnsi="Times New Roman"/>
                <w:sz w:val="24"/>
                <w:szCs w:val="24"/>
                <w:lang w:eastAsia="ru-RU"/>
              </w:rPr>
              <w:t>Г. Горбовский «Розовый слон»</w:t>
            </w:r>
          </w:p>
          <w:p w:rsidR="00E51D38" w:rsidRPr="00134961" w:rsidRDefault="00E51D38" w:rsidP="0055163B">
            <w:pPr>
              <w:pStyle w:val="NoSpacing"/>
              <w:spacing w:line="276" w:lineRule="auto"/>
              <w:rPr>
                <w:rFonts w:ascii="Times New Roman" w:hAnsi="Times New Roman"/>
                <w:sz w:val="24"/>
                <w:szCs w:val="24"/>
                <w:lang w:eastAsia="ru-RU"/>
              </w:rPr>
            </w:pPr>
          </w:p>
        </w:tc>
        <w:tc>
          <w:tcPr>
            <w:tcW w:w="932"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w:t>
            </w:r>
          </w:p>
        </w:tc>
        <w:tc>
          <w:tcPr>
            <w:tcW w:w="3318" w:type="dxa"/>
          </w:tcPr>
          <w:p w:rsidR="00E51D38" w:rsidRPr="00524A8B" w:rsidRDefault="00E51D38" w:rsidP="0055163B">
            <w:pPr>
              <w:autoSpaceDE w:val="0"/>
              <w:snapToGrid w:val="0"/>
            </w:pPr>
            <w:r w:rsidRPr="00524A8B">
              <w:t>Чтение стихотворения, деление его на части.</w:t>
            </w:r>
          </w:p>
          <w:p w:rsidR="00E51D38" w:rsidRPr="00524A8B" w:rsidRDefault="00E51D38" w:rsidP="0055163B">
            <w:pPr>
              <w:autoSpaceDE w:val="0"/>
            </w:pPr>
            <w:r w:rsidRPr="00524A8B">
              <w:t>Соотнесение текста стихотворения</w:t>
            </w:r>
          </w:p>
          <w:p w:rsidR="00E51D38" w:rsidRPr="00134961" w:rsidRDefault="00E51D38" w:rsidP="0055163B">
            <w:pPr>
              <w:autoSpaceDE w:val="0"/>
              <w:autoSpaceDN w:val="0"/>
              <w:adjustRightInd w:val="0"/>
              <w:rPr>
                <w:b/>
                <w:bCs/>
                <w:lang w:eastAsia="en-US"/>
              </w:rPr>
            </w:pPr>
            <w:r w:rsidRPr="00524A8B">
              <w:t>с рисунком. Работа в парах</w:t>
            </w:r>
          </w:p>
        </w:tc>
        <w:tc>
          <w:tcPr>
            <w:tcW w:w="164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Сочинение истории о слонике</w:t>
            </w:r>
          </w:p>
        </w:tc>
        <w:tc>
          <w:tcPr>
            <w:tcW w:w="3118" w:type="dxa"/>
          </w:tcPr>
          <w:p w:rsidR="00E51D38" w:rsidRPr="00134961" w:rsidRDefault="00E51D38" w:rsidP="0055163B">
            <w:pPr>
              <w:autoSpaceDE w:val="0"/>
              <w:autoSpaceDN w:val="0"/>
              <w:adjustRightInd w:val="0"/>
              <w:rPr>
                <w:lang w:eastAsia="en-US"/>
              </w:rPr>
            </w:pPr>
            <w:r w:rsidRPr="00134961">
              <w:rPr>
                <w:lang w:eastAsia="en-US"/>
              </w:rPr>
              <w:t>Определять авторское отношение к персонажу.</w:t>
            </w:r>
          </w:p>
          <w:p w:rsidR="00E51D38" w:rsidRPr="00134961" w:rsidRDefault="00E51D38" w:rsidP="0055163B">
            <w:pPr>
              <w:autoSpaceDE w:val="0"/>
              <w:autoSpaceDN w:val="0"/>
              <w:adjustRightInd w:val="0"/>
              <w:rPr>
                <w:lang w:eastAsia="en-US"/>
              </w:rPr>
            </w:pPr>
            <w:r w:rsidRPr="00134961">
              <w:rPr>
                <w:lang w:eastAsia="en-US"/>
              </w:rPr>
              <w:t>Заучивать и выразительно декламировать наизусть стихотворный текст.</w:t>
            </w:r>
          </w:p>
          <w:p w:rsidR="00E51D38" w:rsidRPr="00134961" w:rsidRDefault="00E51D38" w:rsidP="0055163B">
            <w:pPr>
              <w:autoSpaceDE w:val="0"/>
              <w:autoSpaceDN w:val="0"/>
              <w:adjustRightInd w:val="0"/>
              <w:rPr>
                <w:lang w:eastAsia="en-US"/>
              </w:rPr>
            </w:pPr>
            <w:r w:rsidRPr="00134961">
              <w:rPr>
                <w:lang w:eastAsia="en-US"/>
              </w:rPr>
              <w:t>Создавать высказывание в форме продолжения прочитанного.</w:t>
            </w:r>
          </w:p>
        </w:tc>
        <w:tc>
          <w:tcPr>
            <w:tcW w:w="993"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05</w:t>
            </w:r>
            <w:r w:rsidRPr="00134961">
              <w:rPr>
                <w:rFonts w:ascii="Times New Roman" w:hAnsi="Times New Roman"/>
                <w:sz w:val="24"/>
                <w:szCs w:val="24"/>
                <w:lang w:eastAsia="ru-RU"/>
              </w:rPr>
              <w:t>.02</w:t>
            </w:r>
          </w:p>
        </w:tc>
        <w:tc>
          <w:tcPr>
            <w:tcW w:w="1984" w:type="dxa"/>
          </w:tcPr>
          <w:p w:rsidR="00E51D38" w:rsidRPr="00134961" w:rsidRDefault="00E51D38" w:rsidP="0055163B">
            <w:pPr>
              <w:pStyle w:val="NoSpacing"/>
              <w:rPr>
                <w:rFonts w:ascii="Times New Roman" w:hAnsi="Times New Roman"/>
                <w:sz w:val="24"/>
                <w:szCs w:val="24"/>
                <w:lang w:eastAsia="ru-RU"/>
              </w:rPr>
            </w:pPr>
          </w:p>
        </w:tc>
      </w:tr>
      <w:tr w:rsidR="00E51D38" w:rsidRPr="00524A8B" w:rsidTr="0055163B">
        <w:tc>
          <w:tcPr>
            <w:tcW w:w="1260"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80</w:t>
            </w:r>
          </w:p>
        </w:tc>
        <w:tc>
          <w:tcPr>
            <w:tcW w:w="2998" w:type="dxa"/>
          </w:tcPr>
          <w:p w:rsidR="00E51D38" w:rsidRPr="00134961" w:rsidRDefault="00E51D38" w:rsidP="0055163B">
            <w:pPr>
              <w:pStyle w:val="NoSpacing"/>
              <w:spacing w:line="276" w:lineRule="auto"/>
              <w:rPr>
                <w:rFonts w:ascii="Times New Roman" w:hAnsi="Times New Roman"/>
                <w:sz w:val="24"/>
                <w:szCs w:val="24"/>
                <w:lang w:eastAsia="ru-RU"/>
              </w:rPr>
            </w:pPr>
            <w:r>
              <w:rPr>
                <w:rFonts w:ascii="Times New Roman" w:hAnsi="Times New Roman"/>
                <w:sz w:val="24"/>
                <w:szCs w:val="24"/>
                <w:lang w:eastAsia="ru-RU"/>
              </w:rPr>
              <w:t>Ф. Кривин «Родная коробка»</w:t>
            </w:r>
          </w:p>
          <w:p w:rsidR="00E51D38" w:rsidRPr="00134961" w:rsidRDefault="00E51D38" w:rsidP="0055163B">
            <w:pPr>
              <w:pStyle w:val="NoSpacing"/>
              <w:spacing w:line="276" w:lineRule="auto"/>
              <w:rPr>
                <w:rFonts w:ascii="Times New Roman" w:hAnsi="Times New Roman"/>
                <w:sz w:val="24"/>
                <w:szCs w:val="24"/>
                <w:lang w:eastAsia="ru-RU"/>
              </w:rPr>
            </w:pPr>
          </w:p>
        </w:tc>
        <w:tc>
          <w:tcPr>
            <w:tcW w:w="932"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w:t>
            </w:r>
          </w:p>
        </w:tc>
        <w:tc>
          <w:tcPr>
            <w:tcW w:w="3318" w:type="dxa"/>
          </w:tcPr>
          <w:p w:rsidR="00E51D38" w:rsidRPr="00134961" w:rsidRDefault="00E51D38" w:rsidP="0055163B">
            <w:pPr>
              <w:autoSpaceDE w:val="0"/>
              <w:autoSpaceDN w:val="0"/>
              <w:adjustRightInd w:val="0"/>
              <w:rPr>
                <w:b/>
                <w:bCs/>
                <w:lang w:eastAsia="en-US"/>
              </w:rPr>
            </w:pPr>
            <w:r w:rsidRPr="00524A8B">
              <w:t>Понимание содержания литературного произведения</w:t>
            </w:r>
          </w:p>
          <w:p w:rsidR="00E51D38" w:rsidRPr="00134961" w:rsidRDefault="00E51D38" w:rsidP="0055163B">
            <w:pPr>
              <w:autoSpaceDE w:val="0"/>
              <w:autoSpaceDN w:val="0"/>
              <w:adjustRightInd w:val="0"/>
              <w:rPr>
                <w:b/>
                <w:bCs/>
                <w:lang w:eastAsia="en-US"/>
              </w:rPr>
            </w:pPr>
            <w:r w:rsidRPr="00134961">
              <w:rPr>
                <w:bCs/>
                <w:lang w:eastAsia="en-US"/>
              </w:rPr>
              <w:t>Выборочное чтение</w:t>
            </w:r>
          </w:p>
          <w:p w:rsidR="00E51D38" w:rsidRPr="00134961" w:rsidRDefault="00E51D38" w:rsidP="0055163B">
            <w:pPr>
              <w:rPr>
                <w:lang w:eastAsia="en-US"/>
              </w:rPr>
            </w:pPr>
            <w:r w:rsidRPr="00524A8B">
              <w:t>Работа в парах</w:t>
            </w:r>
          </w:p>
        </w:tc>
        <w:tc>
          <w:tcPr>
            <w:tcW w:w="164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Фронтальный опрос</w:t>
            </w:r>
          </w:p>
        </w:tc>
        <w:tc>
          <w:tcPr>
            <w:tcW w:w="3118" w:type="dxa"/>
          </w:tcPr>
          <w:p w:rsidR="00E51D38" w:rsidRPr="00134961" w:rsidRDefault="00E51D38" w:rsidP="0055163B">
            <w:pPr>
              <w:autoSpaceDE w:val="0"/>
              <w:autoSpaceDN w:val="0"/>
              <w:adjustRightInd w:val="0"/>
              <w:rPr>
                <w:lang w:eastAsia="en-US"/>
              </w:rPr>
            </w:pPr>
            <w:r w:rsidRPr="00134961">
              <w:rPr>
                <w:lang w:eastAsia="en-US"/>
              </w:rPr>
              <w:t>Совершенствовать поисковый способ чтения.</w:t>
            </w:r>
          </w:p>
          <w:p w:rsidR="00E51D38" w:rsidRPr="00134961" w:rsidRDefault="00E51D38" w:rsidP="0055163B">
            <w:pPr>
              <w:autoSpaceDE w:val="0"/>
              <w:autoSpaceDN w:val="0"/>
              <w:adjustRightInd w:val="0"/>
              <w:rPr>
                <w:lang w:eastAsia="en-US"/>
              </w:rPr>
            </w:pPr>
            <w:r w:rsidRPr="00134961">
              <w:rPr>
                <w:lang w:eastAsia="en-US"/>
              </w:rPr>
              <w:t>Формировать воссоздающее воображение.</w:t>
            </w:r>
          </w:p>
          <w:p w:rsidR="00E51D38" w:rsidRPr="00134961" w:rsidRDefault="00E51D38" w:rsidP="0055163B">
            <w:pPr>
              <w:autoSpaceDE w:val="0"/>
              <w:autoSpaceDN w:val="0"/>
              <w:adjustRightInd w:val="0"/>
              <w:rPr>
                <w:lang w:eastAsia="en-US"/>
              </w:rPr>
            </w:pPr>
            <w:r w:rsidRPr="00134961">
              <w:rPr>
                <w:lang w:eastAsia="en-US"/>
              </w:rPr>
              <w:t>Характеризовать</w:t>
            </w:r>
          </w:p>
          <w:p w:rsidR="00E51D38" w:rsidRPr="00134961" w:rsidRDefault="00E51D38" w:rsidP="0055163B">
            <w:pPr>
              <w:autoSpaceDE w:val="0"/>
              <w:autoSpaceDN w:val="0"/>
              <w:adjustRightInd w:val="0"/>
              <w:rPr>
                <w:lang w:eastAsia="en-US"/>
              </w:rPr>
            </w:pPr>
            <w:r w:rsidRPr="00134961">
              <w:rPr>
                <w:lang w:eastAsia="en-US"/>
              </w:rPr>
              <w:t>персонаж.</w:t>
            </w:r>
          </w:p>
          <w:p w:rsidR="00E51D38" w:rsidRPr="00F87B70" w:rsidRDefault="00E51D38" w:rsidP="0055163B">
            <w:pPr>
              <w:spacing w:line="276" w:lineRule="auto"/>
            </w:pPr>
            <w:r w:rsidRPr="00134961">
              <w:rPr>
                <w:lang w:eastAsia="en-US"/>
              </w:rPr>
              <w:t>Читать по ролям.</w:t>
            </w:r>
          </w:p>
        </w:tc>
        <w:tc>
          <w:tcPr>
            <w:tcW w:w="993"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06</w:t>
            </w:r>
            <w:r w:rsidRPr="00134961">
              <w:rPr>
                <w:rFonts w:ascii="Times New Roman" w:hAnsi="Times New Roman"/>
                <w:sz w:val="24"/>
                <w:szCs w:val="24"/>
                <w:lang w:eastAsia="ru-RU"/>
              </w:rPr>
              <w:t>.02</w:t>
            </w:r>
          </w:p>
        </w:tc>
        <w:tc>
          <w:tcPr>
            <w:tcW w:w="1984" w:type="dxa"/>
          </w:tcPr>
          <w:p w:rsidR="00E51D38" w:rsidRPr="00134961" w:rsidRDefault="00E51D38" w:rsidP="0055163B">
            <w:pPr>
              <w:pStyle w:val="NoSpacing"/>
              <w:rPr>
                <w:rFonts w:ascii="Times New Roman" w:hAnsi="Times New Roman"/>
                <w:sz w:val="24"/>
                <w:szCs w:val="24"/>
                <w:lang w:eastAsia="ru-RU"/>
              </w:rPr>
            </w:pPr>
          </w:p>
        </w:tc>
      </w:tr>
      <w:tr w:rsidR="00E51D38" w:rsidRPr="00524A8B" w:rsidTr="0055163B">
        <w:trPr>
          <w:trHeight w:val="1989"/>
        </w:trPr>
        <w:tc>
          <w:tcPr>
            <w:tcW w:w="1260"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81</w:t>
            </w:r>
          </w:p>
        </w:tc>
        <w:tc>
          <w:tcPr>
            <w:tcW w:w="2998" w:type="dxa"/>
          </w:tcPr>
          <w:p w:rsidR="00E51D38" w:rsidRPr="00440A15" w:rsidRDefault="00E51D38" w:rsidP="0055163B">
            <w:r w:rsidRPr="00134961">
              <w:t>В. Чаплина «Мушка»</w:t>
            </w:r>
          </w:p>
        </w:tc>
        <w:tc>
          <w:tcPr>
            <w:tcW w:w="932"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w:t>
            </w:r>
          </w:p>
          <w:p w:rsidR="00E51D38" w:rsidRPr="00440A15" w:rsidRDefault="00E51D38" w:rsidP="0055163B"/>
        </w:tc>
        <w:tc>
          <w:tcPr>
            <w:tcW w:w="3318" w:type="dxa"/>
          </w:tcPr>
          <w:p w:rsidR="00E51D38" w:rsidRPr="00134961" w:rsidRDefault="00E51D38" w:rsidP="0055163B">
            <w:pPr>
              <w:autoSpaceDE w:val="0"/>
              <w:autoSpaceDN w:val="0"/>
              <w:adjustRightInd w:val="0"/>
              <w:rPr>
                <w:b/>
                <w:bCs/>
                <w:lang w:eastAsia="en-US"/>
              </w:rPr>
            </w:pPr>
            <w:r w:rsidRPr="00524A8B">
              <w:t>Умение ставить вопросы, отвечать на вопросы по содержанию прочитанного</w:t>
            </w:r>
            <w:r>
              <w:t>.</w:t>
            </w:r>
          </w:p>
          <w:p w:rsidR="00E51D38" w:rsidRPr="00134961" w:rsidRDefault="00E51D38" w:rsidP="0055163B">
            <w:pPr>
              <w:rPr>
                <w:lang w:eastAsia="en-US"/>
              </w:rPr>
            </w:pPr>
            <w:r w:rsidRPr="00524A8B">
              <w:t>Индивидуальная работа</w:t>
            </w:r>
          </w:p>
        </w:tc>
        <w:tc>
          <w:tcPr>
            <w:tcW w:w="164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Индивидуальный опрос</w:t>
            </w:r>
          </w:p>
          <w:p w:rsidR="00E51D38" w:rsidRPr="00134961" w:rsidRDefault="00E51D38" w:rsidP="0055163B">
            <w:pPr>
              <w:pStyle w:val="NoSpacing"/>
              <w:rPr>
                <w:rFonts w:ascii="Times New Roman" w:hAnsi="Times New Roman"/>
                <w:sz w:val="24"/>
                <w:szCs w:val="24"/>
                <w:lang w:eastAsia="ru-RU"/>
              </w:rPr>
            </w:pPr>
          </w:p>
        </w:tc>
        <w:tc>
          <w:tcPr>
            <w:tcW w:w="3118" w:type="dxa"/>
          </w:tcPr>
          <w:p w:rsidR="00E51D38" w:rsidRPr="00134961" w:rsidRDefault="00E51D38" w:rsidP="0055163B">
            <w:pPr>
              <w:autoSpaceDE w:val="0"/>
              <w:autoSpaceDN w:val="0"/>
              <w:adjustRightInd w:val="0"/>
              <w:rPr>
                <w:lang w:eastAsia="en-US"/>
              </w:rPr>
            </w:pPr>
            <w:r w:rsidRPr="00134961">
              <w:rPr>
                <w:lang w:eastAsia="en-US"/>
              </w:rPr>
              <w:t>Совершенствовать технику чтения. Совершенствовать</w:t>
            </w:r>
          </w:p>
          <w:p w:rsidR="00E51D38" w:rsidRPr="00134961" w:rsidRDefault="00E51D38" w:rsidP="0055163B">
            <w:pPr>
              <w:autoSpaceDE w:val="0"/>
              <w:autoSpaceDN w:val="0"/>
              <w:adjustRightInd w:val="0"/>
              <w:rPr>
                <w:lang w:eastAsia="en-US"/>
              </w:rPr>
            </w:pPr>
            <w:r w:rsidRPr="00134961">
              <w:rPr>
                <w:lang w:eastAsia="en-US"/>
              </w:rPr>
              <w:t>поисковый способ</w:t>
            </w:r>
          </w:p>
          <w:p w:rsidR="00E51D38" w:rsidRPr="00F87B70" w:rsidRDefault="00E51D38" w:rsidP="0055163B">
            <w:r w:rsidRPr="00134961">
              <w:rPr>
                <w:lang w:eastAsia="en-US"/>
              </w:rPr>
              <w:t>чтения. Определять рассказчика в повествовательном произведении.</w:t>
            </w:r>
          </w:p>
        </w:tc>
        <w:tc>
          <w:tcPr>
            <w:tcW w:w="993"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10</w:t>
            </w:r>
            <w:r w:rsidRPr="00134961">
              <w:rPr>
                <w:rFonts w:ascii="Times New Roman" w:hAnsi="Times New Roman"/>
                <w:sz w:val="24"/>
                <w:szCs w:val="24"/>
                <w:lang w:eastAsia="ru-RU"/>
              </w:rPr>
              <w:t>.02</w:t>
            </w:r>
          </w:p>
        </w:tc>
        <w:tc>
          <w:tcPr>
            <w:tcW w:w="1984" w:type="dxa"/>
          </w:tcPr>
          <w:p w:rsidR="00E51D38" w:rsidRPr="00134961" w:rsidRDefault="00E51D38" w:rsidP="0055163B">
            <w:pPr>
              <w:pStyle w:val="NoSpacing"/>
              <w:rPr>
                <w:rFonts w:ascii="Times New Roman" w:hAnsi="Times New Roman"/>
                <w:sz w:val="24"/>
                <w:szCs w:val="24"/>
                <w:lang w:eastAsia="ru-RU"/>
              </w:rPr>
            </w:pPr>
          </w:p>
        </w:tc>
      </w:tr>
      <w:tr w:rsidR="00E51D38" w:rsidRPr="00524A8B" w:rsidTr="0055163B">
        <w:tc>
          <w:tcPr>
            <w:tcW w:w="1260"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82</w:t>
            </w:r>
          </w:p>
        </w:tc>
        <w:tc>
          <w:tcPr>
            <w:tcW w:w="2998" w:type="dxa"/>
          </w:tcPr>
          <w:p w:rsidR="00E51D38" w:rsidRPr="00134961" w:rsidRDefault="00E51D38" w:rsidP="0055163B">
            <w:pPr>
              <w:pStyle w:val="NoSpacing"/>
              <w:spacing w:line="276" w:lineRule="auto"/>
              <w:rPr>
                <w:rFonts w:ascii="Times New Roman" w:hAnsi="Times New Roman"/>
                <w:sz w:val="24"/>
                <w:szCs w:val="24"/>
                <w:lang w:eastAsia="ru-RU"/>
              </w:rPr>
            </w:pPr>
            <w:r>
              <w:rPr>
                <w:rFonts w:ascii="Times New Roman" w:hAnsi="Times New Roman"/>
                <w:sz w:val="24"/>
                <w:szCs w:val="24"/>
                <w:lang w:eastAsia="ru-RU"/>
              </w:rPr>
              <w:t>В. Чаплина «Мушка»</w:t>
            </w:r>
          </w:p>
          <w:p w:rsidR="00E51D38" w:rsidRPr="00134961" w:rsidRDefault="00E51D38" w:rsidP="0055163B">
            <w:pPr>
              <w:pStyle w:val="NoSpacing"/>
              <w:spacing w:line="276" w:lineRule="auto"/>
              <w:rPr>
                <w:rFonts w:ascii="Times New Roman" w:hAnsi="Times New Roman"/>
                <w:sz w:val="24"/>
                <w:szCs w:val="24"/>
                <w:lang w:eastAsia="ru-RU"/>
              </w:rPr>
            </w:pPr>
          </w:p>
        </w:tc>
        <w:tc>
          <w:tcPr>
            <w:tcW w:w="932"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w:t>
            </w:r>
          </w:p>
        </w:tc>
        <w:tc>
          <w:tcPr>
            <w:tcW w:w="3318" w:type="dxa"/>
          </w:tcPr>
          <w:p w:rsidR="00E51D38" w:rsidRPr="00134961" w:rsidRDefault="00E51D38" w:rsidP="0055163B">
            <w:pPr>
              <w:autoSpaceDE w:val="0"/>
              <w:autoSpaceDN w:val="0"/>
              <w:adjustRightInd w:val="0"/>
              <w:rPr>
                <w:bCs/>
                <w:lang w:eastAsia="en-US"/>
              </w:rPr>
            </w:pPr>
            <w:r w:rsidRPr="00134961">
              <w:rPr>
                <w:bCs/>
                <w:lang w:eastAsia="en-US"/>
              </w:rPr>
              <w:t>Составление картинного плана</w:t>
            </w:r>
          </w:p>
          <w:p w:rsidR="00E51D38" w:rsidRPr="00524A8B" w:rsidRDefault="00E51D38" w:rsidP="0055163B">
            <w:r w:rsidRPr="00524A8B">
              <w:t>Выразительное чтение</w:t>
            </w:r>
          </w:p>
          <w:p w:rsidR="00E51D38" w:rsidRPr="00134961" w:rsidRDefault="00E51D38" w:rsidP="0055163B">
            <w:pPr>
              <w:rPr>
                <w:lang w:eastAsia="en-US"/>
              </w:rPr>
            </w:pPr>
            <w:r w:rsidRPr="00524A8B">
              <w:t>Индивидуальная работа</w:t>
            </w:r>
          </w:p>
        </w:tc>
        <w:tc>
          <w:tcPr>
            <w:tcW w:w="164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Выразительное чтение</w:t>
            </w:r>
          </w:p>
        </w:tc>
        <w:tc>
          <w:tcPr>
            <w:tcW w:w="3118" w:type="dxa"/>
          </w:tcPr>
          <w:p w:rsidR="00E51D38" w:rsidRPr="00134961" w:rsidRDefault="00E51D38" w:rsidP="0055163B">
            <w:pPr>
              <w:autoSpaceDE w:val="0"/>
              <w:autoSpaceDN w:val="0"/>
              <w:adjustRightInd w:val="0"/>
              <w:rPr>
                <w:lang w:eastAsia="en-US"/>
              </w:rPr>
            </w:pPr>
            <w:r w:rsidRPr="00134961">
              <w:rPr>
                <w:lang w:eastAsia="en-US"/>
              </w:rPr>
              <w:t>Характеризовать персонаж.</w:t>
            </w:r>
          </w:p>
          <w:p w:rsidR="00E51D38" w:rsidRPr="00134961" w:rsidRDefault="00E51D38" w:rsidP="0055163B">
            <w:pPr>
              <w:autoSpaceDE w:val="0"/>
              <w:autoSpaceDN w:val="0"/>
              <w:adjustRightInd w:val="0"/>
              <w:rPr>
                <w:lang w:eastAsia="en-US"/>
              </w:rPr>
            </w:pPr>
            <w:r w:rsidRPr="00134961">
              <w:rPr>
                <w:lang w:eastAsia="en-US"/>
              </w:rPr>
              <w:t>Создавать связное</w:t>
            </w:r>
          </w:p>
          <w:p w:rsidR="00E51D38" w:rsidRPr="00134961" w:rsidRDefault="00E51D38" w:rsidP="0055163B">
            <w:pPr>
              <w:autoSpaceDE w:val="0"/>
              <w:autoSpaceDN w:val="0"/>
              <w:adjustRightInd w:val="0"/>
              <w:rPr>
                <w:lang w:eastAsia="en-US"/>
              </w:rPr>
            </w:pPr>
            <w:r w:rsidRPr="00134961">
              <w:rPr>
                <w:lang w:eastAsia="en-US"/>
              </w:rPr>
              <w:t>высказывание о персонаже.</w:t>
            </w:r>
          </w:p>
          <w:p w:rsidR="00E51D38" w:rsidRPr="00F87B70" w:rsidRDefault="00E51D38" w:rsidP="0055163B">
            <w:pPr>
              <w:spacing w:line="276" w:lineRule="auto"/>
            </w:pPr>
            <w:r w:rsidRPr="00134961">
              <w:rPr>
                <w:lang w:eastAsia="en-US"/>
              </w:rPr>
              <w:t>Определять жанр.</w:t>
            </w:r>
          </w:p>
        </w:tc>
        <w:tc>
          <w:tcPr>
            <w:tcW w:w="993"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11</w:t>
            </w:r>
            <w:r w:rsidRPr="00134961">
              <w:rPr>
                <w:rFonts w:ascii="Times New Roman" w:hAnsi="Times New Roman"/>
                <w:sz w:val="24"/>
                <w:szCs w:val="24"/>
                <w:lang w:eastAsia="ru-RU"/>
              </w:rPr>
              <w:t>.02</w:t>
            </w:r>
          </w:p>
        </w:tc>
        <w:tc>
          <w:tcPr>
            <w:tcW w:w="1984" w:type="dxa"/>
          </w:tcPr>
          <w:p w:rsidR="00E51D38" w:rsidRPr="00134961" w:rsidRDefault="00E51D38" w:rsidP="0055163B">
            <w:pPr>
              <w:pStyle w:val="NoSpacing"/>
              <w:rPr>
                <w:rFonts w:ascii="Times New Roman" w:hAnsi="Times New Roman"/>
                <w:sz w:val="24"/>
                <w:szCs w:val="24"/>
                <w:lang w:eastAsia="ru-RU"/>
              </w:rPr>
            </w:pPr>
          </w:p>
        </w:tc>
      </w:tr>
      <w:tr w:rsidR="00E51D38" w:rsidRPr="00524A8B" w:rsidTr="0055163B">
        <w:tc>
          <w:tcPr>
            <w:tcW w:w="1260"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83</w:t>
            </w:r>
          </w:p>
        </w:tc>
        <w:tc>
          <w:tcPr>
            <w:tcW w:w="2998" w:type="dxa"/>
          </w:tcPr>
          <w:p w:rsidR="00E51D38" w:rsidRPr="00134961" w:rsidRDefault="00E51D38" w:rsidP="0055163B">
            <w:pPr>
              <w:pStyle w:val="NoSpacing"/>
              <w:spacing w:line="276" w:lineRule="auto"/>
              <w:rPr>
                <w:rFonts w:ascii="Times New Roman" w:hAnsi="Times New Roman"/>
                <w:sz w:val="24"/>
                <w:szCs w:val="24"/>
                <w:lang w:eastAsia="ru-RU"/>
              </w:rPr>
            </w:pPr>
            <w:r>
              <w:rPr>
                <w:rFonts w:ascii="Times New Roman" w:hAnsi="Times New Roman"/>
                <w:sz w:val="24"/>
                <w:szCs w:val="24"/>
                <w:lang w:eastAsia="ru-RU"/>
              </w:rPr>
              <w:t>Л. Пантелеев «Две лягушки»</w:t>
            </w:r>
          </w:p>
          <w:p w:rsidR="00E51D38" w:rsidRPr="00134961" w:rsidRDefault="00E51D38" w:rsidP="0055163B">
            <w:pPr>
              <w:pStyle w:val="NoSpacing"/>
              <w:spacing w:line="276" w:lineRule="auto"/>
              <w:rPr>
                <w:rFonts w:ascii="Times New Roman" w:hAnsi="Times New Roman"/>
                <w:sz w:val="24"/>
                <w:szCs w:val="24"/>
                <w:lang w:eastAsia="ru-RU"/>
              </w:rPr>
            </w:pPr>
          </w:p>
        </w:tc>
        <w:tc>
          <w:tcPr>
            <w:tcW w:w="932"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w:t>
            </w:r>
          </w:p>
        </w:tc>
        <w:tc>
          <w:tcPr>
            <w:tcW w:w="3318" w:type="dxa"/>
          </w:tcPr>
          <w:p w:rsidR="00E51D38" w:rsidRPr="00134961" w:rsidRDefault="00E51D38" w:rsidP="0055163B">
            <w:pPr>
              <w:autoSpaceDE w:val="0"/>
              <w:autoSpaceDN w:val="0"/>
              <w:adjustRightInd w:val="0"/>
              <w:rPr>
                <w:b/>
                <w:bCs/>
                <w:lang w:eastAsia="en-US"/>
              </w:rPr>
            </w:pPr>
            <w:r w:rsidRPr="00524A8B">
              <w:t>Выборочное чтение текста. Беседа по содержанию</w:t>
            </w:r>
          </w:p>
          <w:p w:rsidR="00E51D38" w:rsidRPr="00134961" w:rsidRDefault="00E51D38" w:rsidP="0055163B">
            <w:pPr>
              <w:autoSpaceDE w:val="0"/>
              <w:autoSpaceDN w:val="0"/>
              <w:adjustRightInd w:val="0"/>
              <w:rPr>
                <w:lang w:eastAsia="en-US"/>
              </w:rPr>
            </w:pPr>
            <w:r w:rsidRPr="00524A8B">
              <w:t>Индивидуальная работа</w:t>
            </w:r>
          </w:p>
          <w:p w:rsidR="00E51D38" w:rsidRPr="00134961" w:rsidRDefault="00E51D38" w:rsidP="0055163B">
            <w:pPr>
              <w:rPr>
                <w:lang w:eastAsia="en-US"/>
              </w:rPr>
            </w:pPr>
          </w:p>
        </w:tc>
        <w:tc>
          <w:tcPr>
            <w:tcW w:w="164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Творческий пересказ от лица автора и от лица главного героя</w:t>
            </w:r>
          </w:p>
        </w:tc>
        <w:tc>
          <w:tcPr>
            <w:tcW w:w="3118" w:type="dxa"/>
          </w:tcPr>
          <w:p w:rsidR="00E51D38" w:rsidRPr="00134961" w:rsidRDefault="00E51D38" w:rsidP="0055163B">
            <w:pPr>
              <w:autoSpaceDE w:val="0"/>
              <w:autoSpaceDN w:val="0"/>
              <w:adjustRightInd w:val="0"/>
              <w:rPr>
                <w:lang w:eastAsia="en-US"/>
              </w:rPr>
            </w:pPr>
            <w:r w:rsidRPr="00134961">
              <w:rPr>
                <w:lang w:eastAsia="en-US"/>
              </w:rPr>
              <w:t>Характеризовать персонажей.</w:t>
            </w:r>
          </w:p>
          <w:p w:rsidR="00E51D38" w:rsidRPr="00134961" w:rsidRDefault="00E51D38" w:rsidP="0055163B">
            <w:pPr>
              <w:autoSpaceDE w:val="0"/>
              <w:autoSpaceDN w:val="0"/>
              <w:adjustRightInd w:val="0"/>
              <w:rPr>
                <w:lang w:eastAsia="en-US"/>
              </w:rPr>
            </w:pPr>
            <w:r w:rsidRPr="00134961">
              <w:rPr>
                <w:lang w:eastAsia="en-US"/>
              </w:rPr>
              <w:t>Определять идею произведения.</w:t>
            </w:r>
          </w:p>
          <w:p w:rsidR="00E51D38" w:rsidRPr="00134961" w:rsidRDefault="00E51D38" w:rsidP="0055163B">
            <w:pPr>
              <w:autoSpaceDE w:val="0"/>
              <w:autoSpaceDN w:val="0"/>
              <w:adjustRightInd w:val="0"/>
              <w:rPr>
                <w:lang w:eastAsia="en-US"/>
              </w:rPr>
            </w:pPr>
            <w:r w:rsidRPr="00134961">
              <w:rPr>
                <w:lang w:eastAsia="en-US"/>
              </w:rPr>
              <w:t>Пересказывать выборочно (об одном персонаже).</w:t>
            </w:r>
          </w:p>
          <w:p w:rsidR="00E51D38" w:rsidRPr="00134961" w:rsidRDefault="00E51D38" w:rsidP="0055163B">
            <w:pPr>
              <w:autoSpaceDE w:val="0"/>
              <w:autoSpaceDN w:val="0"/>
              <w:adjustRightInd w:val="0"/>
              <w:rPr>
                <w:lang w:eastAsia="en-US"/>
              </w:rPr>
            </w:pPr>
            <w:r w:rsidRPr="00134961">
              <w:rPr>
                <w:lang w:eastAsia="en-US"/>
              </w:rPr>
              <w:t>Пересказывать от иного лица (творческий пересказ).</w:t>
            </w:r>
          </w:p>
        </w:tc>
        <w:tc>
          <w:tcPr>
            <w:tcW w:w="993"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12</w:t>
            </w:r>
            <w:r w:rsidRPr="00134961">
              <w:rPr>
                <w:rFonts w:ascii="Times New Roman" w:hAnsi="Times New Roman"/>
                <w:sz w:val="24"/>
                <w:szCs w:val="24"/>
                <w:lang w:eastAsia="ru-RU"/>
              </w:rPr>
              <w:t>.02</w:t>
            </w:r>
          </w:p>
        </w:tc>
        <w:tc>
          <w:tcPr>
            <w:tcW w:w="1984" w:type="dxa"/>
          </w:tcPr>
          <w:p w:rsidR="00E51D38" w:rsidRPr="00134961" w:rsidRDefault="00E51D38" w:rsidP="0055163B">
            <w:pPr>
              <w:pStyle w:val="NoSpacing"/>
              <w:rPr>
                <w:rFonts w:ascii="Times New Roman" w:hAnsi="Times New Roman"/>
                <w:sz w:val="24"/>
                <w:szCs w:val="24"/>
                <w:lang w:eastAsia="ru-RU"/>
              </w:rPr>
            </w:pPr>
          </w:p>
        </w:tc>
      </w:tr>
      <w:tr w:rsidR="00E51D38" w:rsidRPr="00524A8B" w:rsidTr="0055163B">
        <w:tc>
          <w:tcPr>
            <w:tcW w:w="1260"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84</w:t>
            </w:r>
          </w:p>
        </w:tc>
        <w:tc>
          <w:tcPr>
            <w:tcW w:w="2998" w:type="dxa"/>
          </w:tcPr>
          <w:p w:rsidR="00E51D38" w:rsidRPr="00134961" w:rsidRDefault="00E51D38" w:rsidP="0055163B">
            <w:pPr>
              <w:pStyle w:val="NoSpacing"/>
              <w:spacing w:line="276" w:lineRule="auto"/>
              <w:rPr>
                <w:rFonts w:ascii="Times New Roman" w:hAnsi="Times New Roman"/>
                <w:sz w:val="24"/>
                <w:szCs w:val="24"/>
                <w:lang w:eastAsia="ru-RU"/>
              </w:rPr>
            </w:pPr>
            <w:r>
              <w:rPr>
                <w:rFonts w:ascii="Times New Roman" w:hAnsi="Times New Roman"/>
                <w:sz w:val="24"/>
                <w:szCs w:val="24"/>
                <w:lang w:eastAsia="ru-RU"/>
              </w:rPr>
              <w:t>Е. Пермяк «Волшебные краски»</w:t>
            </w:r>
          </w:p>
          <w:p w:rsidR="00E51D38" w:rsidRPr="00134961" w:rsidRDefault="00E51D38" w:rsidP="0055163B">
            <w:pPr>
              <w:pStyle w:val="NoSpacing"/>
              <w:spacing w:line="276" w:lineRule="auto"/>
              <w:rPr>
                <w:rFonts w:ascii="Times New Roman" w:hAnsi="Times New Roman"/>
                <w:sz w:val="24"/>
                <w:szCs w:val="24"/>
                <w:lang w:eastAsia="ru-RU"/>
              </w:rPr>
            </w:pPr>
          </w:p>
        </w:tc>
        <w:tc>
          <w:tcPr>
            <w:tcW w:w="932"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w:t>
            </w:r>
          </w:p>
        </w:tc>
        <w:tc>
          <w:tcPr>
            <w:tcW w:w="3318" w:type="dxa"/>
          </w:tcPr>
          <w:p w:rsidR="00E51D38" w:rsidRPr="00134961" w:rsidRDefault="00E51D38" w:rsidP="0055163B">
            <w:pPr>
              <w:autoSpaceDE w:val="0"/>
              <w:autoSpaceDN w:val="0"/>
              <w:adjustRightInd w:val="0"/>
              <w:rPr>
                <w:b/>
                <w:bCs/>
                <w:lang w:eastAsia="en-US"/>
              </w:rPr>
            </w:pPr>
            <w:r w:rsidRPr="00524A8B">
              <w:t>Выборочное чтение текста. Беседа по содержанию</w:t>
            </w:r>
          </w:p>
          <w:p w:rsidR="00E51D38" w:rsidRPr="00134961" w:rsidRDefault="00E51D38" w:rsidP="0055163B">
            <w:pPr>
              <w:rPr>
                <w:lang w:eastAsia="en-US"/>
              </w:rPr>
            </w:pPr>
            <w:r w:rsidRPr="00134961">
              <w:rPr>
                <w:lang w:eastAsia="en-US"/>
              </w:rPr>
              <w:t>Фронтальная работа</w:t>
            </w:r>
          </w:p>
        </w:tc>
        <w:tc>
          <w:tcPr>
            <w:tcW w:w="164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Фронтальный опрос</w:t>
            </w:r>
          </w:p>
        </w:tc>
        <w:tc>
          <w:tcPr>
            <w:tcW w:w="3118" w:type="dxa"/>
          </w:tcPr>
          <w:p w:rsidR="00E51D38" w:rsidRPr="00134961" w:rsidRDefault="00E51D38" w:rsidP="0055163B">
            <w:pPr>
              <w:autoSpaceDE w:val="0"/>
              <w:autoSpaceDN w:val="0"/>
              <w:adjustRightInd w:val="0"/>
              <w:rPr>
                <w:lang w:eastAsia="en-US"/>
              </w:rPr>
            </w:pPr>
            <w:r w:rsidRPr="00134961">
              <w:rPr>
                <w:lang w:eastAsia="en-US"/>
              </w:rPr>
              <w:t>Совершенствовать</w:t>
            </w:r>
          </w:p>
          <w:p w:rsidR="00E51D38" w:rsidRPr="00134961" w:rsidRDefault="00E51D38" w:rsidP="0055163B">
            <w:pPr>
              <w:autoSpaceDE w:val="0"/>
              <w:autoSpaceDN w:val="0"/>
              <w:adjustRightInd w:val="0"/>
              <w:rPr>
                <w:lang w:eastAsia="en-US"/>
              </w:rPr>
            </w:pPr>
            <w:r w:rsidRPr="00134961">
              <w:rPr>
                <w:lang w:eastAsia="en-US"/>
              </w:rPr>
              <w:t>контекстный способ</w:t>
            </w:r>
          </w:p>
          <w:p w:rsidR="00E51D38" w:rsidRPr="00134961" w:rsidRDefault="00E51D38" w:rsidP="0055163B">
            <w:pPr>
              <w:autoSpaceDE w:val="0"/>
              <w:autoSpaceDN w:val="0"/>
              <w:adjustRightInd w:val="0"/>
              <w:rPr>
                <w:lang w:eastAsia="en-US"/>
              </w:rPr>
            </w:pPr>
            <w:r w:rsidRPr="00134961">
              <w:rPr>
                <w:lang w:eastAsia="en-US"/>
              </w:rPr>
              <w:t>чтения. Выделять эпизод из</w:t>
            </w:r>
          </w:p>
          <w:p w:rsidR="00E51D38" w:rsidRPr="00134961" w:rsidRDefault="00E51D38" w:rsidP="0055163B">
            <w:pPr>
              <w:autoSpaceDE w:val="0"/>
              <w:autoSpaceDN w:val="0"/>
              <w:adjustRightInd w:val="0"/>
              <w:rPr>
                <w:lang w:eastAsia="en-US"/>
              </w:rPr>
            </w:pPr>
            <w:r w:rsidRPr="00134961">
              <w:rPr>
                <w:lang w:eastAsia="en-US"/>
              </w:rPr>
              <w:t>текста. Определять главную</w:t>
            </w:r>
          </w:p>
          <w:p w:rsidR="00E51D38" w:rsidRPr="00134961" w:rsidRDefault="00E51D38" w:rsidP="0055163B">
            <w:pPr>
              <w:autoSpaceDE w:val="0"/>
              <w:autoSpaceDN w:val="0"/>
              <w:adjustRightInd w:val="0"/>
              <w:rPr>
                <w:lang w:eastAsia="en-US"/>
              </w:rPr>
            </w:pPr>
            <w:r w:rsidRPr="00134961">
              <w:rPr>
                <w:lang w:eastAsia="en-US"/>
              </w:rPr>
              <w:t>мысль. Сравнивать персонажей двух произведений.</w:t>
            </w:r>
          </w:p>
        </w:tc>
        <w:tc>
          <w:tcPr>
            <w:tcW w:w="993"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13</w:t>
            </w:r>
            <w:r w:rsidRPr="00134961">
              <w:rPr>
                <w:rFonts w:ascii="Times New Roman" w:hAnsi="Times New Roman"/>
                <w:sz w:val="24"/>
                <w:szCs w:val="24"/>
                <w:lang w:eastAsia="ru-RU"/>
              </w:rPr>
              <w:t>.02</w:t>
            </w:r>
          </w:p>
        </w:tc>
        <w:tc>
          <w:tcPr>
            <w:tcW w:w="1984" w:type="dxa"/>
          </w:tcPr>
          <w:p w:rsidR="00E51D38" w:rsidRPr="00134961" w:rsidRDefault="00E51D38" w:rsidP="0055163B">
            <w:pPr>
              <w:pStyle w:val="NoSpacing"/>
              <w:rPr>
                <w:rFonts w:ascii="Times New Roman" w:hAnsi="Times New Roman"/>
                <w:sz w:val="24"/>
                <w:szCs w:val="24"/>
                <w:lang w:eastAsia="ru-RU"/>
              </w:rPr>
            </w:pPr>
          </w:p>
        </w:tc>
      </w:tr>
      <w:tr w:rsidR="00E51D38" w:rsidRPr="00524A8B" w:rsidTr="0055163B">
        <w:tc>
          <w:tcPr>
            <w:tcW w:w="1260"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85</w:t>
            </w:r>
          </w:p>
        </w:tc>
        <w:tc>
          <w:tcPr>
            <w:tcW w:w="2998" w:type="dxa"/>
          </w:tcPr>
          <w:p w:rsidR="00E51D38" w:rsidRPr="00134961" w:rsidRDefault="00E51D38" w:rsidP="0055163B">
            <w:pPr>
              <w:pStyle w:val="NoSpacing"/>
              <w:spacing w:line="276" w:lineRule="auto"/>
              <w:rPr>
                <w:rFonts w:ascii="Times New Roman" w:hAnsi="Times New Roman"/>
                <w:sz w:val="24"/>
                <w:szCs w:val="24"/>
                <w:lang w:eastAsia="ru-RU"/>
              </w:rPr>
            </w:pPr>
            <w:r w:rsidRPr="00134961">
              <w:rPr>
                <w:rFonts w:ascii="Times New Roman" w:hAnsi="Times New Roman"/>
                <w:sz w:val="24"/>
                <w:szCs w:val="24"/>
                <w:lang w:eastAsia="ru-RU"/>
              </w:rPr>
              <w:t>Е. Пермяк «Волшебные кра</w:t>
            </w:r>
            <w:r>
              <w:rPr>
                <w:rFonts w:ascii="Times New Roman" w:hAnsi="Times New Roman"/>
                <w:sz w:val="24"/>
                <w:szCs w:val="24"/>
                <w:lang w:eastAsia="ru-RU"/>
              </w:rPr>
              <w:t>ски»</w:t>
            </w:r>
          </w:p>
          <w:p w:rsidR="00E51D38" w:rsidRPr="00134961" w:rsidRDefault="00E51D38" w:rsidP="0055163B">
            <w:pPr>
              <w:pStyle w:val="NoSpacing"/>
              <w:spacing w:line="276" w:lineRule="auto"/>
              <w:rPr>
                <w:rFonts w:ascii="Times New Roman" w:hAnsi="Times New Roman"/>
                <w:sz w:val="24"/>
                <w:szCs w:val="24"/>
                <w:lang w:eastAsia="ru-RU"/>
              </w:rPr>
            </w:pPr>
          </w:p>
        </w:tc>
        <w:tc>
          <w:tcPr>
            <w:tcW w:w="932"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w:t>
            </w:r>
          </w:p>
        </w:tc>
        <w:tc>
          <w:tcPr>
            <w:tcW w:w="3318" w:type="dxa"/>
          </w:tcPr>
          <w:p w:rsidR="00E51D38" w:rsidRPr="00134961" w:rsidRDefault="00E51D38" w:rsidP="0055163B">
            <w:pPr>
              <w:autoSpaceDE w:val="0"/>
              <w:autoSpaceDN w:val="0"/>
              <w:adjustRightInd w:val="0"/>
              <w:rPr>
                <w:lang w:eastAsia="en-US"/>
              </w:rPr>
            </w:pPr>
            <w:r w:rsidRPr="00134961">
              <w:rPr>
                <w:bCs/>
                <w:lang w:eastAsia="en-US"/>
              </w:rPr>
              <w:t>Раскрытие смысла</w:t>
            </w:r>
            <w:r>
              <w:rPr>
                <w:bCs/>
                <w:lang w:eastAsia="en-US"/>
              </w:rPr>
              <w:t xml:space="preserve"> </w:t>
            </w:r>
            <w:r w:rsidRPr="00134961">
              <w:rPr>
                <w:lang w:eastAsia="en-US"/>
              </w:rPr>
              <w:t>метафоры</w:t>
            </w:r>
          </w:p>
          <w:p w:rsidR="00E51D38" w:rsidRPr="00134961" w:rsidRDefault="00E51D38" w:rsidP="0055163B">
            <w:pPr>
              <w:autoSpaceDE w:val="0"/>
              <w:autoSpaceDN w:val="0"/>
              <w:adjustRightInd w:val="0"/>
              <w:rPr>
                <w:lang w:eastAsia="en-US"/>
              </w:rPr>
            </w:pPr>
            <w:r w:rsidRPr="00134961">
              <w:rPr>
                <w:lang w:eastAsia="en-US"/>
              </w:rPr>
              <w:t>(без термина).</w:t>
            </w:r>
          </w:p>
          <w:p w:rsidR="00E51D38" w:rsidRPr="00134961" w:rsidRDefault="00E51D38" w:rsidP="0055163B">
            <w:pPr>
              <w:autoSpaceDE w:val="0"/>
              <w:autoSpaceDN w:val="0"/>
              <w:adjustRightInd w:val="0"/>
              <w:rPr>
                <w:lang w:eastAsia="en-US"/>
              </w:rPr>
            </w:pPr>
          </w:p>
        </w:tc>
        <w:tc>
          <w:tcPr>
            <w:tcW w:w="164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Выразительное чтение</w:t>
            </w:r>
          </w:p>
        </w:tc>
        <w:tc>
          <w:tcPr>
            <w:tcW w:w="3118" w:type="dxa"/>
          </w:tcPr>
          <w:p w:rsidR="00E51D38" w:rsidRPr="00134961" w:rsidRDefault="00E51D38" w:rsidP="0055163B">
            <w:pPr>
              <w:autoSpaceDE w:val="0"/>
              <w:autoSpaceDN w:val="0"/>
              <w:adjustRightInd w:val="0"/>
              <w:rPr>
                <w:lang w:eastAsia="en-US"/>
              </w:rPr>
            </w:pPr>
            <w:r w:rsidRPr="00134961">
              <w:rPr>
                <w:lang w:eastAsia="en-US"/>
              </w:rPr>
              <w:t>Совершенствовать все качества навыка чтения, а именно:</w:t>
            </w:r>
          </w:p>
          <w:p w:rsidR="00E51D38" w:rsidRPr="00134961" w:rsidRDefault="00E51D38" w:rsidP="0055163B">
            <w:pPr>
              <w:autoSpaceDE w:val="0"/>
              <w:autoSpaceDN w:val="0"/>
              <w:adjustRightInd w:val="0"/>
              <w:rPr>
                <w:lang w:eastAsia="en-US"/>
              </w:rPr>
            </w:pPr>
            <w:r w:rsidRPr="00134961">
              <w:rPr>
                <w:lang w:eastAsia="en-US"/>
              </w:rPr>
              <w:t>понимание читаемого, правильность, беглость и выразительность.</w:t>
            </w:r>
          </w:p>
          <w:p w:rsidR="00E51D38" w:rsidRPr="00134961" w:rsidRDefault="00E51D38" w:rsidP="0055163B">
            <w:pPr>
              <w:autoSpaceDE w:val="0"/>
              <w:autoSpaceDN w:val="0"/>
              <w:adjustRightInd w:val="0"/>
              <w:rPr>
                <w:lang w:eastAsia="en-US"/>
              </w:rPr>
            </w:pPr>
            <w:r w:rsidRPr="00134961">
              <w:rPr>
                <w:lang w:eastAsia="en-US"/>
              </w:rPr>
              <w:t>Совершенствовать</w:t>
            </w:r>
          </w:p>
          <w:p w:rsidR="00E51D38" w:rsidRPr="00134961" w:rsidRDefault="00E51D38" w:rsidP="0055163B">
            <w:pPr>
              <w:autoSpaceDE w:val="0"/>
              <w:autoSpaceDN w:val="0"/>
              <w:adjustRightInd w:val="0"/>
              <w:rPr>
                <w:lang w:eastAsia="en-US"/>
              </w:rPr>
            </w:pPr>
            <w:r w:rsidRPr="00134961">
              <w:rPr>
                <w:lang w:eastAsia="en-US"/>
              </w:rPr>
              <w:t>поисковый способ чтения.</w:t>
            </w:r>
          </w:p>
        </w:tc>
        <w:tc>
          <w:tcPr>
            <w:tcW w:w="993"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17</w:t>
            </w:r>
            <w:r w:rsidRPr="00134961">
              <w:rPr>
                <w:rFonts w:ascii="Times New Roman" w:hAnsi="Times New Roman"/>
                <w:sz w:val="24"/>
                <w:szCs w:val="24"/>
                <w:lang w:eastAsia="ru-RU"/>
              </w:rPr>
              <w:t>.02</w:t>
            </w:r>
          </w:p>
        </w:tc>
        <w:tc>
          <w:tcPr>
            <w:tcW w:w="1984" w:type="dxa"/>
          </w:tcPr>
          <w:p w:rsidR="00E51D38" w:rsidRPr="00134961" w:rsidRDefault="00E51D38" w:rsidP="0055163B">
            <w:pPr>
              <w:pStyle w:val="NoSpacing"/>
              <w:rPr>
                <w:rFonts w:ascii="Times New Roman" w:hAnsi="Times New Roman"/>
                <w:sz w:val="24"/>
                <w:szCs w:val="24"/>
                <w:lang w:eastAsia="ru-RU"/>
              </w:rPr>
            </w:pPr>
          </w:p>
        </w:tc>
      </w:tr>
      <w:tr w:rsidR="00E51D38" w:rsidRPr="00524A8B" w:rsidTr="0055163B">
        <w:tc>
          <w:tcPr>
            <w:tcW w:w="1260"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86</w:t>
            </w:r>
          </w:p>
        </w:tc>
        <w:tc>
          <w:tcPr>
            <w:tcW w:w="2998" w:type="dxa"/>
          </w:tcPr>
          <w:p w:rsidR="00E51D38" w:rsidRPr="00134961" w:rsidRDefault="00E51D38" w:rsidP="0055163B">
            <w:pPr>
              <w:pStyle w:val="NoSpacing"/>
              <w:spacing w:line="276" w:lineRule="auto"/>
              <w:rPr>
                <w:rFonts w:ascii="Times New Roman" w:hAnsi="Times New Roman"/>
                <w:sz w:val="24"/>
                <w:szCs w:val="24"/>
                <w:lang w:eastAsia="ru-RU"/>
              </w:rPr>
            </w:pPr>
            <w:r w:rsidRPr="00134961">
              <w:rPr>
                <w:rFonts w:ascii="Times New Roman" w:hAnsi="Times New Roman"/>
                <w:sz w:val="24"/>
                <w:szCs w:val="24"/>
                <w:lang w:eastAsia="ru-RU"/>
              </w:rPr>
              <w:t>С. Михалков «</w:t>
            </w:r>
            <w:r>
              <w:rPr>
                <w:rFonts w:ascii="Times New Roman" w:hAnsi="Times New Roman"/>
                <w:sz w:val="24"/>
                <w:szCs w:val="24"/>
                <w:lang w:eastAsia="ru-RU"/>
              </w:rPr>
              <w:t>Аисты и лягушки»</w:t>
            </w:r>
          </w:p>
        </w:tc>
        <w:tc>
          <w:tcPr>
            <w:tcW w:w="932"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w:t>
            </w:r>
          </w:p>
        </w:tc>
        <w:tc>
          <w:tcPr>
            <w:tcW w:w="3318" w:type="dxa"/>
          </w:tcPr>
          <w:p w:rsidR="00E51D38" w:rsidRPr="00134961" w:rsidRDefault="00E51D38" w:rsidP="0055163B">
            <w:pPr>
              <w:autoSpaceDE w:val="0"/>
              <w:autoSpaceDN w:val="0"/>
              <w:adjustRightInd w:val="0"/>
              <w:rPr>
                <w:lang w:eastAsia="en-US"/>
              </w:rPr>
            </w:pPr>
            <w:r w:rsidRPr="00524A8B">
              <w:t>Чтение басни по ролям Работа в парах</w:t>
            </w:r>
          </w:p>
        </w:tc>
        <w:tc>
          <w:tcPr>
            <w:tcW w:w="164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Индивидуальный опрос</w:t>
            </w:r>
          </w:p>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Выразительное чтение</w:t>
            </w:r>
          </w:p>
        </w:tc>
        <w:tc>
          <w:tcPr>
            <w:tcW w:w="3118" w:type="dxa"/>
          </w:tcPr>
          <w:p w:rsidR="00E51D38" w:rsidRPr="00134961" w:rsidRDefault="00E51D38" w:rsidP="0055163B">
            <w:pPr>
              <w:autoSpaceDE w:val="0"/>
              <w:autoSpaceDN w:val="0"/>
              <w:adjustRightInd w:val="0"/>
              <w:rPr>
                <w:lang w:eastAsia="en-US"/>
              </w:rPr>
            </w:pPr>
            <w:r w:rsidRPr="00134961">
              <w:rPr>
                <w:lang w:eastAsia="en-US"/>
              </w:rPr>
              <w:t>Определять эмоциональное состояние персонажей.</w:t>
            </w:r>
          </w:p>
          <w:p w:rsidR="00E51D38" w:rsidRPr="00134961" w:rsidRDefault="00E51D38" w:rsidP="0055163B">
            <w:pPr>
              <w:autoSpaceDE w:val="0"/>
              <w:autoSpaceDN w:val="0"/>
              <w:adjustRightInd w:val="0"/>
              <w:rPr>
                <w:lang w:eastAsia="en-US"/>
              </w:rPr>
            </w:pPr>
            <w:r w:rsidRPr="00134961">
              <w:rPr>
                <w:lang w:eastAsia="en-US"/>
              </w:rPr>
              <w:t>Выявлять отношение автора к персонажам.</w:t>
            </w:r>
          </w:p>
          <w:p w:rsidR="00E51D38" w:rsidRPr="00134961" w:rsidRDefault="00E51D38" w:rsidP="0055163B">
            <w:pPr>
              <w:autoSpaceDE w:val="0"/>
              <w:autoSpaceDN w:val="0"/>
              <w:adjustRightInd w:val="0"/>
              <w:rPr>
                <w:lang w:eastAsia="en-US"/>
              </w:rPr>
            </w:pPr>
            <w:r w:rsidRPr="00134961">
              <w:rPr>
                <w:lang w:eastAsia="en-US"/>
              </w:rPr>
              <w:t>Определять идею.</w:t>
            </w:r>
          </w:p>
          <w:p w:rsidR="00E51D38" w:rsidRPr="00F87B70" w:rsidRDefault="00E51D38" w:rsidP="0055163B">
            <w:pPr>
              <w:spacing w:line="276" w:lineRule="auto"/>
            </w:pPr>
            <w:r w:rsidRPr="00134961">
              <w:rPr>
                <w:lang w:eastAsia="en-US"/>
              </w:rPr>
              <w:t>Читать по ролям.</w:t>
            </w:r>
          </w:p>
        </w:tc>
        <w:tc>
          <w:tcPr>
            <w:tcW w:w="993"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18</w:t>
            </w:r>
            <w:r w:rsidRPr="00134961">
              <w:rPr>
                <w:rFonts w:ascii="Times New Roman" w:hAnsi="Times New Roman"/>
                <w:sz w:val="24"/>
                <w:szCs w:val="24"/>
                <w:lang w:eastAsia="ru-RU"/>
              </w:rPr>
              <w:t>.02</w:t>
            </w:r>
          </w:p>
        </w:tc>
        <w:tc>
          <w:tcPr>
            <w:tcW w:w="1984" w:type="dxa"/>
          </w:tcPr>
          <w:p w:rsidR="00E51D38" w:rsidRPr="00134961" w:rsidRDefault="00E51D38" w:rsidP="0055163B">
            <w:pPr>
              <w:pStyle w:val="NoSpacing"/>
              <w:rPr>
                <w:rFonts w:ascii="Times New Roman" w:hAnsi="Times New Roman"/>
                <w:sz w:val="24"/>
                <w:szCs w:val="24"/>
                <w:lang w:eastAsia="ru-RU"/>
              </w:rPr>
            </w:pPr>
          </w:p>
        </w:tc>
      </w:tr>
      <w:tr w:rsidR="00E51D38" w:rsidRPr="00524A8B" w:rsidTr="0055163B">
        <w:tc>
          <w:tcPr>
            <w:tcW w:w="1260"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87</w:t>
            </w:r>
          </w:p>
        </w:tc>
        <w:tc>
          <w:tcPr>
            <w:tcW w:w="2998" w:type="dxa"/>
          </w:tcPr>
          <w:p w:rsidR="00E51D38" w:rsidRPr="00134961" w:rsidRDefault="00E51D38" w:rsidP="0055163B">
            <w:pPr>
              <w:pStyle w:val="NoSpacing"/>
              <w:spacing w:line="276" w:lineRule="auto"/>
              <w:rPr>
                <w:rFonts w:ascii="Times New Roman" w:hAnsi="Times New Roman"/>
                <w:sz w:val="24"/>
                <w:szCs w:val="24"/>
                <w:lang w:eastAsia="ru-RU"/>
              </w:rPr>
            </w:pPr>
            <w:r w:rsidRPr="00134961">
              <w:rPr>
                <w:rFonts w:ascii="Times New Roman" w:hAnsi="Times New Roman"/>
                <w:sz w:val="24"/>
                <w:szCs w:val="24"/>
                <w:lang w:eastAsia="ru-RU"/>
              </w:rPr>
              <w:t>С. Козлов «Вольный осенни</w:t>
            </w:r>
            <w:r>
              <w:rPr>
                <w:rFonts w:ascii="Times New Roman" w:hAnsi="Times New Roman"/>
                <w:sz w:val="24"/>
                <w:szCs w:val="24"/>
                <w:lang w:eastAsia="ru-RU"/>
              </w:rPr>
              <w:t>й ветер»</w:t>
            </w:r>
          </w:p>
          <w:p w:rsidR="00E51D38" w:rsidRPr="00134961" w:rsidRDefault="00E51D38" w:rsidP="0055163B">
            <w:pPr>
              <w:pStyle w:val="NoSpacing"/>
              <w:spacing w:line="276" w:lineRule="auto"/>
              <w:ind w:left="720"/>
              <w:rPr>
                <w:rFonts w:ascii="Times New Roman" w:hAnsi="Times New Roman"/>
                <w:sz w:val="24"/>
                <w:szCs w:val="24"/>
                <w:lang w:eastAsia="ru-RU"/>
              </w:rPr>
            </w:pPr>
          </w:p>
          <w:p w:rsidR="00E51D38" w:rsidRPr="00134961" w:rsidRDefault="00E51D38" w:rsidP="0055163B">
            <w:pPr>
              <w:pStyle w:val="NoSpacing"/>
              <w:spacing w:line="276" w:lineRule="auto"/>
              <w:rPr>
                <w:rFonts w:ascii="Times New Roman" w:hAnsi="Times New Roman"/>
                <w:sz w:val="24"/>
                <w:szCs w:val="24"/>
                <w:lang w:eastAsia="ru-RU"/>
              </w:rPr>
            </w:pPr>
          </w:p>
        </w:tc>
        <w:tc>
          <w:tcPr>
            <w:tcW w:w="932"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w:t>
            </w:r>
          </w:p>
        </w:tc>
        <w:tc>
          <w:tcPr>
            <w:tcW w:w="3318" w:type="dxa"/>
          </w:tcPr>
          <w:p w:rsidR="00E51D38" w:rsidRPr="00524A8B" w:rsidRDefault="00E51D38" w:rsidP="0055163B">
            <w:pPr>
              <w:autoSpaceDE w:val="0"/>
              <w:autoSpaceDN w:val="0"/>
              <w:adjustRightInd w:val="0"/>
            </w:pPr>
            <w:r w:rsidRPr="00524A8B">
              <w:t>Работа с текстом – анализ и оценка прочитанного</w:t>
            </w:r>
          </w:p>
          <w:p w:rsidR="00E51D38" w:rsidRPr="00134961" w:rsidRDefault="00E51D38" w:rsidP="0055163B">
            <w:pPr>
              <w:autoSpaceDE w:val="0"/>
              <w:autoSpaceDN w:val="0"/>
              <w:adjustRightInd w:val="0"/>
              <w:rPr>
                <w:lang w:eastAsia="en-US"/>
              </w:rPr>
            </w:pPr>
            <w:r w:rsidRPr="00524A8B">
              <w:t>Фронтальная работа</w:t>
            </w:r>
          </w:p>
        </w:tc>
        <w:tc>
          <w:tcPr>
            <w:tcW w:w="164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Фронтальный опрос</w:t>
            </w:r>
          </w:p>
        </w:tc>
        <w:tc>
          <w:tcPr>
            <w:tcW w:w="3118" w:type="dxa"/>
          </w:tcPr>
          <w:p w:rsidR="00E51D38" w:rsidRPr="00134961" w:rsidRDefault="00E51D38" w:rsidP="0055163B">
            <w:pPr>
              <w:autoSpaceDE w:val="0"/>
              <w:autoSpaceDN w:val="0"/>
              <w:adjustRightInd w:val="0"/>
              <w:rPr>
                <w:lang w:eastAsia="en-US"/>
              </w:rPr>
            </w:pPr>
            <w:r w:rsidRPr="00134961">
              <w:rPr>
                <w:lang w:eastAsia="en-US"/>
              </w:rPr>
              <w:t>Составлять небольшой рассказ о персонаже.</w:t>
            </w:r>
          </w:p>
          <w:p w:rsidR="00E51D38" w:rsidRPr="00134961" w:rsidRDefault="00E51D38" w:rsidP="0055163B">
            <w:pPr>
              <w:autoSpaceDE w:val="0"/>
              <w:autoSpaceDN w:val="0"/>
              <w:adjustRightInd w:val="0"/>
              <w:rPr>
                <w:lang w:eastAsia="en-US"/>
              </w:rPr>
            </w:pPr>
            <w:r w:rsidRPr="00134961">
              <w:rPr>
                <w:lang w:eastAsia="en-US"/>
              </w:rPr>
              <w:t>Наблюдать за использованием эпитетов (без термина).</w:t>
            </w:r>
          </w:p>
          <w:p w:rsidR="00E51D38" w:rsidRPr="00134961" w:rsidRDefault="00E51D38" w:rsidP="0055163B">
            <w:pPr>
              <w:autoSpaceDE w:val="0"/>
              <w:autoSpaceDN w:val="0"/>
              <w:adjustRightInd w:val="0"/>
              <w:rPr>
                <w:lang w:eastAsia="en-US"/>
              </w:rPr>
            </w:pPr>
            <w:r w:rsidRPr="00134961">
              <w:rPr>
                <w:lang w:eastAsia="en-US"/>
              </w:rPr>
              <w:t>Выбирать книги</w:t>
            </w:r>
          </w:p>
          <w:p w:rsidR="00E51D38" w:rsidRPr="00134961" w:rsidRDefault="00E51D38" w:rsidP="0055163B">
            <w:pPr>
              <w:autoSpaceDE w:val="0"/>
              <w:autoSpaceDN w:val="0"/>
              <w:adjustRightInd w:val="0"/>
              <w:rPr>
                <w:lang w:eastAsia="en-US"/>
              </w:rPr>
            </w:pPr>
            <w:r w:rsidRPr="00134961">
              <w:rPr>
                <w:lang w:eastAsia="en-US"/>
              </w:rPr>
              <w:t>по заданному параметру.</w:t>
            </w:r>
          </w:p>
        </w:tc>
        <w:tc>
          <w:tcPr>
            <w:tcW w:w="993"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19</w:t>
            </w:r>
            <w:r w:rsidRPr="00134961">
              <w:rPr>
                <w:rFonts w:ascii="Times New Roman" w:hAnsi="Times New Roman"/>
                <w:sz w:val="24"/>
                <w:szCs w:val="24"/>
                <w:lang w:eastAsia="ru-RU"/>
              </w:rPr>
              <w:t>.02</w:t>
            </w:r>
          </w:p>
        </w:tc>
        <w:tc>
          <w:tcPr>
            <w:tcW w:w="1984" w:type="dxa"/>
          </w:tcPr>
          <w:p w:rsidR="00E51D38" w:rsidRPr="00134961" w:rsidRDefault="00E51D38" w:rsidP="0055163B">
            <w:pPr>
              <w:pStyle w:val="NoSpacing"/>
              <w:rPr>
                <w:rFonts w:ascii="Times New Roman" w:hAnsi="Times New Roman"/>
                <w:sz w:val="24"/>
                <w:szCs w:val="24"/>
                <w:lang w:eastAsia="ru-RU"/>
              </w:rPr>
            </w:pPr>
          </w:p>
        </w:tc>
      </w:tr>
      <w:tr w:rsidR="00E51D38" w:rsidRPr="00524A8B" w:rsidTr="0055163B">
        <w:tc>
          <w:tcPr>
            <w:tcW w:w="1260"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88</w:t>
            </w:r>
          </w:p>
        </w:tc>
        <w:tc>
          <w:tcPr>
            <w:tcW w:w="2998" w:type="dxa"/>
          </w:tcPr>
          <w:p w:rsidR="00E51D38" w:rsidRPr="00134961" w:rsidRDefault="00E51D38" w:rsidP="0055163B">
            <w:pPr>
              <w:pStyle w:val="NoSpacing"/>
              <w:spacing w:line="276" w:lineRule="auto"/>
              <w:rPr>
                <w:rFonts w:ascii="Times New Roman" w:hAnsi="Times New Roman"/>
                <w:sz w:val="24"/>
                <w:szCs w:val="24"/>
                <w:lang w:eastAsia="ru-RU"/>
              </w:rPr>
            </w:pPr>
            <w:r w:rsidRPr="00134961">
              <w:rPr>
                <w:rFonts w:ascii="Times New Roman" w:hAnsi="Times New Roman"/>
                <w:sz w:val="24"/>
                <w:szCs w:val="24"/>
                <w:lang w:eastAsia="ru-RU"/>
              </w:rPr>
              <w:t>Л. Толстой «З</w:t>
            </w:r>
            <w:r>
              <w:rPr>
                <w:rFonts w:ascii="Times New Roman" w:hAnsi="Times New Roman"/>
                <w:sz w:val="24"/>
                <w:szCs w:val="24"/>
                <w:lang w:eastAsia="ru-RU"/>
              </w:rPr>
              <w:t>айцы».</w:t>
            </w:r>
            <w:r w:rsidRPr="00134961">
              <w:rPr>
                <w:rFonts w:ascii="Times New Roman" w:hAnsi="Times New Roman"/>
                <w:sz w:val="24"/>
                <w:szCs w:val="24"/>
                <w:lang w:eastAsia="ru-RU"/>
              </w:rPr>
              <w:t xml:space="preserve">              </w:t>
            </w:r>
            <w:r>
              <w:rPr>
                <w:rFonts w:ascii="Times New Roman" w:hAnsi="Times New Roman"/>
                <w:sz w:val="24"/>
                <w:szCs w:val="24"/>
                <w:lang w:eastAsia="ru-RU"/>
              </w:rPr>
              <w:t xml:space="preserve">          Н. Рубцов «Про зайца»</w:t>
            </w:r>
          </w:p>
        </w:tc>
        <w:tc>
          <w:tcPr>
            <w:tcW w:w="932"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w:t>
            </w:r>
          </w:p>
        </w:tc>
        <w:tc>
          <w:tcPr>
            <w:tcW w:w="3318" w:type="dxa"/>
          </w:tcPr>
          <w:p w:rsidR="00E51D38" w:rsidRPr="00134961" w:rsidRDefault="00E51D38" w:rsidP="0055163B">
            <w:pPr>
              <w:autoSpaceDE w:val="0"/>
              <w:autoSpaceDN w:val="0"/>
              <w:adjustRightInd w:val="0"/>
              <w:rPr>
                <w:lang w:eastAsia="en-US"/>
              </w:rPr>
            </w:pPr>
            <w:r w:rsidRPr="00524A8B">
              <w:t xml:space="preserve">Определение жанра произведения  и темы </w:t>
            </w:r>
          </w:p>
          <w:p w:rsidR="00E51D38" w:rsidRPr="00134961" w:rsidRDefault="00E51D38" w:rsidP="0055163B">
            <w:pPr>
              <w:rPr>
                <w:lang w:eastAsia="en-US"/>
              </w:rPr>
            </w:pPr>
            <w:r w:rsidRPr="00134961">
              <w:rPr>
                <w:lang w:eastAsia="en-US"/>
              </w:rPr>
              <w:t>Индивидуальная работа</w:t>
            </w:r>
          </w:p>
        </w:tc>
        <w:tc>
          <w:tcPr>
            <w:tcW w:w="164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Индивидуальный опрос</w:t>
            </w:r>
          </w:p>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Выразительное чтение</w:t>
            </w:r>
          </w:p>
        </w:tc>
        <w:tc>
          <w:tcPr>
            <w:tcW w:w="3118" w:type="dxa"/>
          </w:tcPr>
          <w:p w:rsidR="00E51D38" w:rsidRPr="00134961" w:rsidRDefault="00E51D38" w:rsidP="0055163B">
            <w:pPr>
              <w:autoSpaceDE w:val="0"/>
              <w:autoSpaceDN w:val="0"/>
              <w:adjustRightInd w:val="0"/>
              <w:rPr>
                <w:lang w:eastAsia="en-US"/>
              </w:rPr>
            </w:pPr>
            <w:r w:rsidRPr="00134961">
              <w:rPr>
                <w:lang w:eastAsia="en-US"/>
              </w:rPr>
              <w:t>Пересказывать познавательный текст. Обозначать паузы и</w:t>
            </w:r>
          </w:p>
          <w:p w:rsidR="00E51D38" w:rsidRPr="00134961" w:rsidRDefault="00E51D38" w:rsidP="0055163B">
            <w:pPr>
              <w:autoSpaceDE w:val="0"/>
              <w:autoSpaceDN w:val="0"/>
              <w:adjustRightInd w:val="0"/>
              <w:rPr>
                <w:lang w:eastAsia="en-US"/>
              </w:rPr>
            </w:pPr>
            <w:r w:rsidRPr="00134961">
              <w:rPr>
                <w:lang w:eastAsia="en-US"/>
              </w:rPr>
              <w:t>логическое ударение.</w:t>
            </w:r>
          </w:p>
          <w:p w:rsidR="00E51D38" w:rsidRPr="00134961" w:rsidRDefault="00E51D38" w:rsidP="0055163B">
            <w:pPr>
              <w:autoSpaceDE w:val="0"/>
              <w:autoSpaceDN w:val="0"/>
              <w:adjustRightInd w:val="0"/>
              <w:rPr>
                <w:lang w:eastAsia="en-US"/>
              </w:rPr>
            </w:pPr>
            <w:r w:rsidRPr="00134961">
              <w:rPr>
                <w:lang w:eastAsia="en-US"/>
              </w:rPr>
              <w:t>Заучивать наизусть и выразительно декламировать стихотворное произведение.</w:t>
            </w:r>
          </w:p>
        </w:tc>
        <w:tc>
          <w:tcPr>
            <w:tcW w:w="993"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20</w:t>
            </w:r>
            <w:r w:rsidRPr="00134961">
              <w:rPr>
                <w:rFonts w:ascii="Times New Roman" w:hAnsi="Times New Roman"/>
                <w:sz w:val="24"/>
                <w:szCs w:val="24"/>
                <w:lang w:eastAsia="ru-RU"/>
              </w:rPr>
              <w:t>.02</w:t>
            </w:r>
          </w:p>
        </w:tc>
        <w:tc>
          <w:tcPr>
            <w:tcW w:w="1984" w:type="dxa"/>
          </w:tcPr>
          <w:p w:rsidR="00E51D38" w:rsidRPr="00134961" w:rsidRDefault="00E51D38" w:rsidP="0055163B">
            <w:pPr>
              <w:pStyle w:val="NoSpacing"/>
              <w:rPr>
                <w:rFonts w:ascii="Times New Roman" w:hAnsi="Times New Roman"/>
                <w:sz w:val="24"/>
                <w:szCs w:val="24"/>
                <w:lang w:eastAsia="ru-RU"/>
              </w:rPr>
            </w:pPr>
          </w:p>
        </w:tc>
      </w:tr>
      <w:tr w:rsidR="00E51D38" w:rsidRPr="00524A8B" w:rsidTr="0055163B">
        <w:tc>
          <w:tcPr>
            <w:tcW w:w="1260"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89</w:t>
            </w:r>
          </w:p>
        </w:tc>
        <w:tc>
          <w:tcPr>
            <w:tcW w:w="2998" w:type="dxa"/>
          </w:tcPr>
          <w:p w:rsidR="00E51D38" w:rsidRPr="00134961" w:rsidRDefault="00E51D38" w:rsidP="0055163B">
            <w:pPr>
              <w:pStyle w:val="NoSpacing"/>
              <w:spacing w:line="276" w:lineRule="auto"/>
              <w:rPr>
                <w:rFonts w:ascii="Times New Roman" w:hAnsi="Times New Roman"/>
                <w:sz w:val="24"/>
                <w:szCs w:val="24"/>
                <w:lang w:eastAsia="ru-RU"/>
              </w:rPr>
            </w:pPr>
            <w:r w:rsidRPr="00134961">
              <w:rPr>
                <w:rFonts w:ascii="Times New Roman" w:hAnsi="Times New Roman"/>
                <w:sz w:val="24"/>
                <w:szCs w:val="24"/>
                <w:lang w:eastAsia="ru-RU"/>
              </w:rPr>
              <w:t>Русска</w:t>
            </w:r>
            <w:r>
              <w:rPr>
                <w:rFonts w:ascii="Times New Roman" w:hAnsi="Times New Roman"/>
                <w:sz w:val="24"/>
                <w:szCs w:val="24"/>
                <w:lang w:eastAsia="ru-RU"/>
              </w:rPr>
              <w:t>я народная сказка «Заяц-хваста»</w:t>
            </w:r>
          </w:p>
          <w:p w:rsidR="00E51D38" w:rsidRPr="00134961" w:rsidRDefault="00E51D38" w:rsidP="0055163B">
            <w:pPr>
              <w:pStyle w:val="NoSpacing"/>
              <w:spacing w:line="276" w:lineRule="auto"/>
              <w:rPr>
                <w:rFonts w:ascii="Times New Roman" w:hAnsi="Times New Roman"/>
                <w:sz w:val="24"/>
                <w:szCs w:val="24"/>
                <w:lang w:eastAsia="ru-RU"/>
              </w:rPr>
            </w:pPr>
          </w:p>
        </w:tc>
        <w:tc>
          <w:tcPr>
            <w:tcW w:w="932"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w:t>
            </w:r>
          </w:p>
        </w:tc>
        <w:tc>
          <w:tcPr>
            <w:tcW w:w="3318" w:type="dxa"/>
          </w:tcPr>
          <w:p w:rsidR="00E51D38" w:rsidRPr="00524A8B" w:rsidRDefault="00E51D38" w:rsidP="0055163B">
            <w:pPr>
              <w:autoSpaceDE w:val="0"/>
              <w:snapToGrid w:val="0"/>
            </w:pPr>
            <w:r w:rsidRPr="00524A8B">
              <w:t>Участие в диалоге</w:t>
            </w:r>
          </w:p>
          <w:p w:rsidR="00E51D38" w:rsidRPr="00134961" w:rsidRDefault="00E51D38" w:rsidP="0055163B">
            <w:pPr>
              <w:autoSpaceDE w:val="0"/>
              <w:autoSpaceDN w:val="0"/>
              <w:adjustRightInd w:val="0"/>
              <w:rPr>
                <w:b/>
                <w:bCs/>
                <w:lang w:eastAsia="en-US"/>
              </w:rPr>
            </w:pPr>
            <w:r w:rsidRPr="00524A8B">
              <w:t>при обсуждении прослушанного (прочитанного) произведения</w:t>
            </w:r>
          </w:p>
          <w:p w:rsidR="00E51D38" w:rsidRPr="00134961" w:rsidRDefault="00E51D38" w:rsidP="0055163B">
            <w:pPr>
              <w:rPr>
                <w:lang w:eastAsia="en-US"/>
              </w:rPr>
            </w:pPr>
            <w:r w:rsidRPr="00134961">
              <w:rPr>
                <w:lang w:eastAsia="en-US"/>
              </w:rPr>
              <w:t>Фронтальная работа</w:t>
            </w:r>
          </w:p>
        </w:tc>
        <w:tc>
          <w:tcPr>
            <w:tcW w:w="164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Фронтальный опрос</w:t>
            </w:r>
          </w:p>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Чтение по ролям</w:t>
            </w:r>
          </w:p>
        </w:tc>
        <w:tc>
          <w:tcPr>
            <w:tcW w:w="3118" w:type="dxa"/>
          </w:tcPr>
          <w:p w:rsidR="00E51D38" w:rsidRPr="00134961" w:rsidRDefault="00E51D38" w:rsidP="0055163B">
            <w:pPr>
              <w:autoSpaceDE w:val="0"/>
              <w:autoSpaceDN w:val="0"/>
              <w:adjustRightInd w:val="0"/>
              <w:rPr>
                <w:lang w:eastAsia="en-US"/>
              </w:rPr>
            </w:pPr>
            <w:r w:rsidRPr="00134961">
              <w:rPr>
                <w:lang w:eastAsia="en-US"/>
              </w:rPr>
              <w:t>Совершенствовать</w:t>
            </w:r>
          </w:p>
          <w:p w:rsidR="00E51D38" w:rsidRPr="00134961" w:rsidRDefault="00E51D38" w:rsidP="0055163B">
            <w:pPr>
              <w:autoSpaceDE w:val="0"/>
              <w:autoSpaceDN w:val="0"/>
              <w:adjustRightInd w:val="0"/>
              <w:rPr>
                <w:lang w:eastAsia="en-US"/>
              </w:rPr>
            </w:pPr>
            <w:r w:rsidRPr="00134961">
              <w:rPr>
                <w:lang w:eastAsia="en-US"/>
              </w:rPr>
              <w:t>поисковый способ</w:t>
            </w:r>
          </w:p>
          <w:p w:rsidR="00E51D38" w:rsidRPr="00134961" w:rsidRDefault="00E51D38" w:rsidP="0055163B">
            <w:pPr>
              <w:autoSpaceDE w:val="0"/>
              <w:autoSpaceDN w:val="0"/>
              <w:adjustRightInd w:val="0"/>
              <w:rPr>
                <w:lang w:eastAsia="en-US"/>
              </w:rPr>
            </w:pPr>
            <w:r w:rsidRPr="00134961">
              <w:rPr>
                <w:lang w:eastAsia="en-US"/>
              </w:rPr>
              <w:t>чтения.  Подбирать фрагменты текста к иллюстрациям.</w:t>
            </w:r>
          </w:p>
          <w:p w:rsidR="00E51D38" w:rsidRPr="00134961" w:rsidRDefault="00E51D38" w:rsidP="0055163B">
            <w:pPr>
              <w:autoSpaceDE w:val="0"/>
              <w:autoSpaceDN w:val="0"/>
              <w:adjustRightInd w:val="0"/>
              <w:rPr>
                <w:lang w:eastAsia="en-US"/>
              </w:rPr>
            </w:pPr>
            <w:r w:rsidRPr="00134961">
              <w:rPr>
                <w:lang w:eastAsia="en-US"/>
              </w:rPr>
              <w:t>Читать по ролям.</w:t>
            </w:r>
          </w:p>
          <w:p w:rsidR="00E51D38" w:rsidRPr="00F87B70" w:rsidRDefault="00E51D38" w:rsidP="0055163B">
            <w:pPr>
              <w:spacing w:line="276" w:lineRule="auto"/>
            </w:pPr>
            <w:r w:rsidRPr="00134961">
              <w:rPr>
                <w:lang w:eastAsia="en-US"/>
              </w:rPr>
              <w:t>Озаглавливать.</w:t>
            </w:r>
          </w:p>
        </w:tc>
        <w:tc>
          <w:tcPr>
            <w:tcW w:w="993"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24</w:t>
            </w:r>
            <w:r w:rsidRPr="00134961">
              <w:rPr>
                <w:rFonts w:ascii="Times New Roman" w:hAnsi="Times New Roman"/>
                <w:sz w:val="24"/>
                <w:szCs w:val="24"/>
                <w:lang w:eastAsia="ru-RU"/>
              </w:rPr>
              <w:t>.02</w:t>
            </w:r>
          </w:p>
        </w:tc>
        <w:tc>
          <w:tcPr>
            <w:tcW w:w="1984" w:type="dxa"/>
          </w:tcPr>
          <w:p w:rsidR="00E51D38" w:rsidRPr="00134961" w:rsidRDefault="00E51D38" w:rsidP="0055163B">
            <w:pPr>
              <w:pStyle w:val="NoSpacing"/>
              <w:rPr>
                <w:rFonts w:ascii="Times New Roman" w:hAnsi="Times New Roman"/>
                <w:sz w:val="24"/>
                <w:szCs w:val="24"/>
                <w:lang w:eastAsia="ru-RU"/>
              </w:rPr>
            </w:pPr>
          </w:p>
        </w:tc>
      </w:tr>
      <w:tr w:rsidR="00E51D38" w:rsidRPr="00524A8B" w:rsidTr="0055163B">
        <w:tc>
          <w:tcPr>
            <w:tcW w:w="1260"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90</w:t>
            </w:r>
          </w:p>
        </w:tc>
        <w:tc>
          <w:tcPr>
            <w:tcW w:w="2998" w:type="dxa"/>
          </w:tcPr>
          <w:p w:rsidR="00E51D38" w:rsidRPr="00134961" w:rsidRDefault="00E51D38" w:rsidP="0055163B">
            <w:pPr>
              <w:pStyle w:val="NoSpacing"/>
              <w:spacing w:line="276" w:lineRule="auto"/>
              <w:rPr>
                <w:rFonts w:ascii="Times New Roman" w:hAnsi="Times New Roman"/>
                <w:sz w:val="24"/>
                <w:szCs w:val="24"/>
                <w:lang w:eastAsia="ru-RU"/>
              </w:rPr>
            </w:pPr>
            <w:r w:rsidRPr="00134961">
              <w:rPr>
                <w:rFonts w:ascii="Times New Roman" w:hAnsi="Times New Roman"/>
                <w:sz w:val="24"/>
                <w:szCs w:val="24"/>
                <w:lang w:eastAsia="ru-RU"/>
              </w:rPr>
              <w:t>Обобщающий урок по теме: «Автор и его герои»</w:t>
            </w:r>
          </w:p>
        </w:tc>
        <w:tc>
          <w:tcPr>
            <w:tcW w:w="932"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w:t>
            </w:r>
          </w:p>
        </w:tc>
        <w:tc>
          <w:tcPr>
            <w:tcW w:w="3318" w:type="dxa"/>
          </w:tcPr>
          <w:p w:rsidR="00E51D38" w:rsidRPr="00524A8B" w:rsidRDefault="00E51D38" w:rsidP="0055163B">
            <w:pPr>
              <w:autoSpaceDE w:val="0"/>
              <w:autoSpaceDN w:val="0"/>
              <w:adjustRightInd w:val="0"/>
            </w:pPr>
            <w:r w:rsidRPr="00524A8B">
              <w:t>Умение участвовать в литературных играх Умение составлять простейшие задания для викторин  по прочитанным книгам</w:t>
            </w:r>
          </w:p>
          <w:p w:rsidR="00E51D38" w:rsidRPr="00134961" w:rsidRDefault="00E51D38" w:rsidP="0055163B">
            <w:pPr>
              <w:autoSpaceDE w:val="0"/>
              <w:autoSpaceDN w:val="0"/>
              <w:adjustRightInd w:val="0"/>
              <w:rPr>
                <w:lang w:eastAsia="en-US"/>
              </w:rPr>
            </w:pPr>
            <w:r w:rsidRPr="00524A8B">
              <w:t>Работа в парах</w:t>
            </w:r>
            <w:r w:rsidRPr="00134961">
              <w:rPr>
                <w:lang w:eastAsia="en-US"/>
              </w:rPr>
              <w:t xml:space="preserve"> Индивидуальная работа</w:t>
            </w:r>
          </w:p>
        </w:tc>
        <w:tc>
          <w:tcPr>
            <w:tcW w:w="164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Тест</w:t>
            </w:r>
          </w:p>
        </w:tc>
        <w:tc>
          <w:tcPr>
            <w:tcW w:w="3118" w:type="dxa"/>
          </w:tcPr>
          <w:p w:rsidR="00E51D38" w:rsidRPr="00134961" w:rsidRDefault="00E51D38" w:rsidP="0055163B">
            <w:pPr>
              <w:autoSpaceDE w:val="0"/>
              <w:autoSpaceDN w:val="0"/>
              <w:adjustRightInd w:val="0"/>
              <w:rPr>
                <w:lang w:eastAsia="en-US"/>
              </w:rPr>
            </w:pPr>
            <w:r w:rsidRPr="00134961">
              <w:rPr>
                <w:lang w:eastAsia="en-US"/>
              </w:rPr>
              <w:t>Совершенствовать поисковый способ чтения.</w:t>
            </w:r>
          </w:p>
          <w:p w:rsidR="00E51D38" w:rsidRPr="00134961" w:rsidRDefault="00E51D38" w:rsidP="0055163B">
            <w:pPr>
              <w:autoSpaceDE w:val="0"/>
              <w:autoSpaceDN w:val="0"/>
              <w:adjustRightInd w:val="0"/>
              <w:rPr>
                <w:lang w:eastAsia="en-US"/>
              </w:rPr>
            </w:pPr>
            <w:r w:rsidRPr="00134961">
              <w:rPr>
                <w:lang w:eastAsia="en-US"/>
              </w:rPr>
              <w:t>Делать художественный пересказ. Ориентироваться в</w:t>
            </w:r>
            <w:r>
              <w:rPr>
                <w:lang w:eastAsia="en-US"/>
              </w:rPr>
              <w:t xml:space="preserve"> </w:t>
            </w:r>
            <w:r w:rsidRPr="00134961">
              <w:rPr>
                <w:lang w:eastAsia="en-US"/>
              </w:rPr>
              <w:t>книгах. Сравнивать художественные и познавательные произведения.</w:t>
            </w:r>
          </w:p>
        </w:tc>
        <w:tc>
          <w:tcPr>
            <w:tcW w:w="993"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25</w:t>
            </w:r>
            <w:r w:rsidRPr="00134961">
              <w:rPr>
                <w:rFonts w:ascii="Times New Roman" w:hAnsi="Times New Roman"/>
                <w:sz w:val="24"/>
                <w:szCs w:val="24"/>
                <w:lang w:eastAsia="ru-RU"/>
              </w:rPr>
              <w:t>.02</w:t>
            </w:r>
          </w:p>
        </w:tc>
        <w:tc>
          <w:tcPr>
            <w:tcW w:w="1984" w:type="dxa"/>
          </w:tcPr>
          <w:p w:rsidR="00E51D38" w:rsidRPr="00134961" w:rsidRDefault="00E51D38" w:rsidP="0055163B">
            <w:pPr>
              <w:pStyle w:val="NoSpacing"/>
              <w:rPr>
                <w:rFonts w:ascii="Times New Roman" w:hAnsi="Times New Roman"/>
                <w:sz w:val="24"/>
                <w:szCs w:val="24"/>
                <w:lang w:eastAsia="ru-RU"/>
              </w:rPr>
            </w:pPr>
          </w:p>
        </w:tc>
      </w:tr>
      <w:tr w:rsidR="00E51D38" w:rsidRPr="00524A8B" w:rsidTr="0055163B">
        <w:tc>
          <w:tcPr>
            <w:tcW w:w="16243" w:type="dxa"/>
            <w:gridSpan w:val="8"/>
          </w:tcPr>
          <w:p w:rsidR="00E51D38" w:rsidRPr="00134961" w:rsidRDefault="00E51D38" w:rsidP="0055163B">
            <w:pPr>
              <w:pStyle w:val="NoSpacing"/>
              <w:spacing w:line="276" w:lineRule="auto"/>
              <w:rPr>
                <w:rFonts w:ascii="Times New Roman" w:hAnsi="Times New Roman"/>
                <w:b/>
                <w:sz w:val="24"/>
                <w:szCs w:val="24"/>
                <w:lang w:eastAsia="ru-RU"/>
              </w:rPr>
            </w:pPr>
            <w:r w:rsidRPr="00134961">
              <w:rPr>
                <w:rFonts w:ascii="Times New Roman" w:hAnsi="Times New Roman"/>
                <w:b/>
                <w:sz w:val="24"/>
                <w:szCs w:val="24"/>
                <w:lang w:eastAsia="ru-RU"/>
              </w:rPr>
              <w:t xml:space="preserve">                                                Раздел 6: Учимся работать с т</w:t>
            </w:r>
            <w:r>
              <w:rPr>
                <w:rFonts w:ascii="Times New Roman" w:hAnsi="Times New Roman"/>
                <w:b/>
                <w:sz w:val="24"/>
                <w:szCs w:val="24"/>
                <w:lang w:eastAsia="ru-RU"/>
              </w:rPr>
              <w:t xml:space="preserve">екстом: слова, слова, слова...  (10 </w:t>
            </w:r>
            <w:r w:rsidRPr="00134961">
              <w:rPr>
                <w:rFonts w:ascii="Times New Roman" w:hAnsi="Times New Roman"/>
                <w:b/>
                <w:sz w:val="24"/>
                <w:szCs w:val="24"/>
                <w:lang w:eastAsia="ru-RU"/>
              </w:rPr>
              <w:t>ч)</w:t>
            </w:r>
          </w:p>
        </w:tc>
      </w:tr>
      <w:tr w:rsidR="00E51D38" w:rsidRPr="00524A8B" w:rsidTr="0055163B">
        <w:tc>
          <w:tcPr>
            <w:tcW w:w="1260"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91</w:t>
            </w:r>
          </w:p>
        </w:tc>
        <w:tc>
          <w:tcPr>
            <w:tcW w:w="2998" w:type="dxa"/>
          </w:tcPr>
          <w:p w:rsidR="00E51D38" w:rsidRPr="00524A8B" w:rsidRDefault="00E51D38" w:rsidP="0055163B">
            <w:pPr>
              <w:autoSpaceDE w:val="0"/>
              <w:autoSpaceDN w:val="0"/>
              <w:adjustRightInd w:val="0"/>
            </w:pPr>
            <w:r w:rsidRPr="00524A8B">
              <w:t>Г. Цыферов «Как цыпленок впервые сочинил</w:t>
            </w:r>
            <w:r>
              <w:t xml:space="preserve"> сказку». Шотландская песенка</w:t>
            </w:r>
          </w:p>
        </w:tc>
        <w:tc>
          <w:tcPr>
            <w:tcW w:w="932"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w:t>
            </w:r>
          </w:p>
        </w:tc>
        <w:tc>
          <w:tcPr>
            <w:tcW w:w="3318" w:type="dxa"/>
          </w:tcPr>
          <w:p w:rsidR="00E51D38" w:rsidRPr="00524A8B" w:rsidRDefault="00E51D38" w:rsidP="0055163B">
            <w:pPr>
              <w:autoSpaceDE w:val="0"/>
              <w:snapToGrid w:val="0"/>
            </w:pPr>
            <w:r w:rsidRPr="00524A8B">
              <w:t>Развитие умения импровизировать</w:t>
            </w:r>
          </w:p>
          <w:p w:rsidR="00E51D38" w:rsidRPr="00134961" w:rsidRDefault="00E51D38" w:rsidP="0055163B">
            <w:pPr>
              <w:autoSpaceDE w:val="0"/>
              <w:autoSpaceDN w:val="0"/>
              <w:adjustRightInd w:val="0"/>
              <w:rPr>
                <w:b/>
                <w:bCs/>
                <w:lang w:eastAsia="en-US"/>
              </w:rPr>
            </w:pPr>
            <w:r w:rsidRPr="00524A8B">
              <w:t>голосом, изображая различных животных. Приемы правильной самостоятельной читательской деятельности</w:t>
            </w:r>
          </w:p>
          <w:p w:rsidR="00E51D38" w:rsidRPr="00134961" w:rsidRDefault="00E51D38" w:rsidP="0055163B">
            <w:pPr>
              <w:rPr>
                <w:lang w:eastAsia="en-US"/>
              </w:rPr>
            </w:pPr>
            <w:r w:rsidRPr="00134961">
              <w:rPr>
                <w:lang w:eastAsia="en-US"/>
              </w:rPr>
              <w:t>Индивидуальная работа</w:t>
            </w:r>
          </w:p>
        </w:tc>
        <w:tc>
          <w:tcPr>
            <w:tcW w:w="164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Индивидуальный опрос</w:t>
            </w:r>
          </w:p>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Выразительное чтение</w:t>
            </w:r>
          </w:p>
        </w:tc>
        <w:tc>
          <w:tcPr>
            <w:tcW w:w="3118" w:type="dxa"/>
          </w:tcPr>
          <w:p w:rsidR="00E51D38" w:rsidRPr="002A7555" w:rsidRDefault="00E51D38" w:rsidP="0055163B">
            <w:pPr>
              <w:spacing w:line="276" w:lineRule="auto"/>
              <w:jc w:val="center"/>
            </w:pPr>
          </w:p>
          <w:p w:rsidR="00E51D38" w:rsidRPr="00134961" w:rsidRDefault="00E51D38" w:rsidP="0055163B">
            <w:pPr>
              <w:autoSpaceDE w:val="0"/>
              <w:autoSpaceDN w:val="0"/>
              <w:adjustRightInd w:val="0"/>
              <w:rPr>
                <w:lang w:eastAsia="en-US"/>
              </w:rPr>
            </w:pPr>
            <w:r w:rsidRPr="00134961">
              <w:rPr>
                <w:lang w:eastAsia="en-US"/>
              </w:rPr>
              <w:t>Создавать устный текст по заданным параметрам.</w:t>
            </w:r>
          </w:p>
          <w:p w:rsidR="00E51D38" w:rsidRPr="00134961" w:rsidRDefault="00E51D38" w:rsidP="0055163B">
            <w:pPr>
              <w:autoSpaceDE w:val="0"/>
              <w:autoSpaceDN w:val="0"/>
              <w:adjustRightInd w:val="0"/>
              <w:rPr>
                <w:lang w:eastAsia="en-US"/>
              </w:rPr>
            </w:pPr>
            <w:r w:rsidRPr="00134961">
              <w:rPr>
                <w:lang w:eastAsia="en-US"/>
              </w:rPr>
              <w:t>Выучивать наизусть</w:t>
            </w:r>
          </w:p>
          <w:p w:rsidR="00E51D38" w:rsidRPr="002A7555" w:rsidRDefault="00E51D38" w:rsidP="0055163B">
            <w:pPr>
              <w:spacing w:line="276" w:lineRule="auto"/>
            </w:pPr>
            <w:r w:rsidRPr="00134961">
              <w:rPr>
                <w:lang w:eastAsia="en-US"/>
              </w:rPr>
              <w:t>стихотворный текст.</w:t>
            </w:r>
          </w:p>
        </w:tc>
        <w:tc>
          <w:tcPr>
            <w:tcW w:w="993"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26</w:t>
            </w:r>
            <w:r w:rsidRPr="00134961">
              <w:rPr>
                <w:rFonts w:ascii="Times New Roman" w:hAnsi="Times New Roman"/>
                <w:sz w:val="24"/>
                <w:szCs w:val="24"/>
                <w:lang w:eastAsia="ru-RU"/>
              </w:rPr>
              <w:t>.02</w:t>
            </w:r>
          </w:p>
        </w:tc>
        <w:tc>
          <w:tcPr>
            <w:tcW w:w="1984" w:type="dxa"/>
          </w:tcPr>
          <w:p w:rsidR="00E51D38" w:rsidRPr="00134961" w:rsidRDefault="00E51D38" w:rsidP="0055163B">
            <w:pPr>
              <w:pStyle w:val="NoSpacing"/>
              <w:rPr>
                <w:rFonts w:ascii="Times New Roman" w:hAnsi="Times New Roman"/>
                <w:sz w:val="24"/>
                <w:szCs w:val="24"/>
                <w:lang w:eastAsia="ru-RU"/>
              </w:rPr>
            </w:pPr>
          </w:p>
        </w:tc>
      </w:tr>
      <w:tr w:rsidR="00E51D38" w:rsidRPr="00524A8B" w:rsidTr="0055163B">
        <w:tc>
          <w:tcPr>
            <w:tcW w:w="1260"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92</w:t>
            </w:r>
          </w:p>
        </w:tc>
        <w:tc>
          <w:tcPr>
            <w:tcW w:w="2998" w:type="dxa"/>
          </w:tcPr>
          <w:p w:rsidR="00E51D38" w:rsidRPr="00134961" w:rsidRDefault="00E51D38" w:rsidP="0055163B">
            <w:pPr>
              <w:pStyle w:val="NoSpacing"/>
              <w:spacing w:line="276" w:lineRule="auto"/>
              <w:rPr>
                <w:rFonts w:ascii="Times New Roman" w:hAnsi="Times New Roman"/>
                <w:b/>
                <w:sz w:val="24"/>
                <w:szCs w:val="24"/>
                <w:lang w:eastAsia="ru-RU"/>
              </w:rPr>
            </w:pPr>
            <w:r w:rsidRPr="00134961">
              <w:rPr>
                <w:rFonts w:ascii="Times New Roman" w:hAnsi="Times New Roman"/>
                <w:sz w:val="24"/>
                <w:szCs w:val="24"/>
                <w:lang w:eastAsia="ru-RU"/>
              </w:rPr>
              <w:t>Б. Шергин «Рифмы»</w:t>
            </w:r>
          </w:p>
          <w:p w:rsidR="00E51D38" w:rsidRPr="00134961" w:rsidRDefault="00E51D38" w:rsidP="0055163B">
            <w:pPr>
              <w:pStyle w:val="NoSpacing"/>
              <w:spacing w:line="276" w:lineRule="auto"/>
              <w:rPr>
                <w:rFonts w:ascii="Times New Roman" w:hAnsi="Times New Roman"/>
                <w:sz w:val="24"/>
                <w:szCs w:val="24"/>
                <w:lang w:eastAsia="ru-RU"/>
              </w:rPr>
            </w:pPr>
          </w:p>
        </w:tc>
        <w:tc>
          <w:tcPr>
            <w:tcW w:w="932"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w:t>
            </w:r>
          </w:p>
        </w:tc>
        <w:tc>
          <w:tcPr>
            <w:tcW w:w="3318" w:type="dxa"/>
          </w:tcPr>
          <w:p w:rsidR="00E51D38" w:rsidRPr="00524A8B" w:rsidRDefault="00E51D38" w:rsidP="0055163B">
            <w:pPr>
              <w:autoSpaceDE w:val="0"/>
              <w:snapToGrid w:val="0"/>
            </w:pPr>
            <w:r w:rsidRPr="00524A8B">
              <w:t>Выделение языковых средств художественной выразительности (без использования терминологии).</w:t>
            </w:r>
          </w:p>
          <w:p w:rsidR="00E51D38" w:rsidRPr="00134961" w:rsidRDefault="00E51D38" w:rsidP="0055163B">
            <w:pPr>
              <w:autoSpaceDE w:val="0"/>
              <w:autoSpaceDN w:val="0"/>
              <w:adjustRightInd w:val="0"/>
              <w:rPr>
                <w:lang w:eastAsia="en-US"/>
              </w:rPr>
            </w:pPr>
          </w:p>
        </w:tc>
        <w:tc>
          <w:tcPr>
            <w:tcW w:w="164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Чтение наизусть</w:t>
            </w:r>
          </w:p>
        </w:tc>
        <w:tc>
          <w:tcPr>
            <w:tcW w:w="3118" w:type="dxa"/>
          </w:tcPr>
          <w:p w:rsidR="00E51D38" w:rsidRPr="00134961" w:rsidRDefault="00E51D38" w:rsidP="0055163B">
            <w:pPr>
              <w:autoSpaceDE w:val="0"/>
              <w:autoSpaceDN w:val="0"/>
              <w:adjustRightInd w:val="0"/>
              <w:rPr>
                <w:lang w:eastAsia="en-US"/>
              </w:rPr>
            </w:pPr>
            <w:r w:rsidRPr="00134961">
              <w:rPr>
                <w:lang w:eastAsia="en-US"/>
              </w:rPr>
              <w:t>Совершенствовать поисковый способ чтения.</w:t>
            </w:r>
          </w:p>
          <w:p w:rsidR="00E51D38" w:rsidRPr="00134961" w:rsidRDefault="00E51D38" w:rsidP="0055163B">
            <w:pPr>
              <w:autoSpaceDE w:val="0"/>
              <w:autoSpaceDN w:val="0"/>
              <w:adjustRightInd w:val="0"/>
              <w:rPr>
                <w:lang w:eastAsia="en-US"/>
              </w:rPr>
            </w:pPr>
            <w:r w:rsidRPr="00134961">
              <w:rPr>
                <w:lang w:eastAsia="en-US"/>
              </w:rPr>
              <w:t>Наблюдать за использованием рифмы как средства языковой выразительности.</w:t>
            </w:r>
          </w:p>
        </w:tc>
        <w:tc>
          <w:tcPr>
            <w:tcW w:w="993"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27</w:t>
            </w:r>
            <w:r w:rsidRPr="00134961">
              <w:rPr>
                <w:rFonts w:ascii="Times New Roman" w:hAnsi="Times New Roman"/>
                <w:sz w:val="24"/>
                <w:szCs w:val="24"/>
                <w:lang w:eastAsia="ru-RU"/>
              </w:rPr>
              <w:t>.02</w:t>
            </w:r>
          </w:p>
        </w:tc>
        <w:tc>
          <w:tcPr>
            <w:tcW w:w="1984" w:type="dxa"/>
          </w:tcPr>
          <w:p w:rsidR="00E51D38" w:rsidRPr="00134961" w:rsidRDefault="00E51D38" w:rsidP="0055163B">
            <w:pPr>
              <w:pStyle w:val="NoSpacing"/>
              <w:rPr>
                <w:rFonts w:ascii="Times New Roman" w:hAnsi="Times New Roman"/>
                <w:sz w:val="24"/>
                <w:szCs w:val="24"/>
                <w:lang w:eastAsia="ru-RU"/>
              </w:rPr>
            </w:pPr>
          </w:p>
        </w:tc>
      </w:tr>
      <w:tr w:rsidR="00E51D38" w:rsidRPr="00524A8B" w:rsidTr="0055163B">
        <w:tc>
          <w:tcPr>
            <w:tcW w:w="1260"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93</w:t>
            </w:r>
          </w:p>
        </w:tc>
        <w:tc>
          <w:tcPr>
            <w:tcW w:w="2998" w:type="dxa"/>
          </w:tcPr>
          <w:p w:rsidR="00E51D38" w:rsidRPr="00524A8B" w:rsidRDefault="00E51D38" w:rsidP="0055163B">
            <w:pPr>
              <w:autoSpaceDE w:val="0"/>
              <w:autoSpaceDN w:val="0"/>
              <w:adjustRightInd w:val="0"/>
            </w:pPr>
            <w:r w:rsidRPr="00524A8B">
              <w:t>М. Бородицкая «Разговор с пчелой»; В. Даль «Кузовок» (игра); А. Барто «Игра в слова»</w:t>
            </w:r>
          </w:p>
          <w:p w:rsidR="00E51D38" w:rsidRPr="00524A8B" w:rsidRDefault="00E51D38" w:rsidP="0055163B">
            <w:pPr>
              <w:autoSpaceDE w:val="0"/>
              <w:autoSpaceDN w:val="0"/>
              <w:adjustRightInd w:val="0"/>
            </w:pPr>
          </w:p>
          <w:p w:rsidR="00E51D38" w:rsidRPr="00134961" w:rsidRDefault="00E51D38" w:rsidP="0055163B">
            <w:pPr>
              <w:pStyle w:val="NoSpacing"/>
              <w:spacing w:line="276" w:lineRule="auto"/>
              <w:rPr>
                <w:rFonts w:ascii="Times New Roman" w:hAnsi="Times New Roman"/>
                <w:sz w:val="24"/>
                <w:szCs w:val="24"/>
                <w:lang w:eastAsia="ru-RU"/>
              </w:rPr>
            </w:pPr>
          </w:p>
        </w:tc>
        <w:tc>
          <w:tcPr>
            <w:tcW w:w="932"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w:t>
            </w:r>
          </w:p>
        </w:tc>
        <w:tc>
          <w:tcPr>
            <w:tcW w:w="3318" w:type="dxa"/>
          </w:tcPr>
          <w:p w:rsidR="00E51D38" w:rsidRPr="00134961" w:rsidRDefault="00E51D38" w:rsidP="0055163B">
            <w:pPr>
              <w:autoSpaceDE w:val="0"/>
              <w:autoSpaceDN w:val="0"/>
              <w:adjustRightInd w:val="0"/>
              <w:rPr>
                <w:lang w:eastAsia="en-US"/>
              </w:rPr>
            </w:pPr>
            <w:r w:rsidRPr="00524A8B">
              <w:t>Умение различать типы книг (изданий): книгу-произведение, книгу-сборник, собрание сочинений, периодическую печать, справочные издания</w:t>
            </w:r>
            <w:r w:rsidRPr="00134961">
              <w:rPr>
                <w:lang w:eastAsia="en-US"/>
              </w:rPr>
              <w:t xml:space="preserve"> Индивидуальная работа</w:t>
            </w:r>
          </w:p>
        </w:tc>
        <w:tc>
          <w:tcPr>
            <w:tcW w:w="164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Выразительное чтение Индивидуальный опрос</w:t>
            </w:r>
          </w:p>
          <w:p w:rsidR="00E51D38" w:rsidRPr="00134961" w:rsidRDefault="00E51D38" w:rsidP="0055163B">
            <w:pPr>
              <w:pStyle w:val="NoSpacing"/>
              <w:rPr>
                <w:rFonts w:ascii="Times New Roman" w:hAnsi="Times New Roman"/>
                <w:sz w:val="24"/>
                <w:szCs w:val="24"/>
                <w:lang w:eastAsia="ru-RU"/>
              </w:rPr>
            </w:pPr>
          </w:p>
        </w:tc>
        <w:tc>
          <w:tcPr>
            <w:tcW w:w="3118" w:type="dxa"/>
          </w:tcPr>
          <w:p w:rsidR="00E51D38" w:rsidRPr="00134961" w:rsidRDefault="00E51D38" w:rsidP="0055163B">
            <w:pPr>
              <w:autoSpaceDE w:val="0"/>
              <w:autoSpaceDN w:val="0"/>
              <w:adjustRightInd w:val="0"/>
              <w:rPr>
                <w:lang w:eastAsia="en-US"/>
              </w:rPr>
            </w:pPr>
            <w:r w:rsidRPr="00134961">
              <w:rPr>
                <w:lang w:eastAsia="en-US"/>
              </w:rPr>
              <w:t>Совершенствовать</w:t>
            </w:r>
          </w:p>
          <w:p w:rsidR="00E51D38" w:rsidRPr="00134961" w:rsidRDefault="00E51D38" w:rsidP="0055163B">
            <w:pPr>
              <w:autoSpaceDE w:val="0"/>
              <w:autoSpaceDN w:val="0"/>
              <w:adjustRightInd w:val="0"/>
              <w:rPr>
                <w:lang w:eastAsia="en-US"/>
              </w:rPr>
            </w:pPr>
            <w:r w:rsidRPr="00134961">
              <w:rPr>
                <w:lang w:eastAsia="en-US"/>
              </w:rPr>
              <w:t>способ чтения «по догадке».</w:t>
            </w:r>
          </w:p>
          <w:p w:rsidR="00E51D38" w:rsidRPr="00134961" w:rsidRDefault="00E51D38" w:rsidP="0055163B">
            <w:pPr>
              <w:autoSpaceDE w:val="0"/>
              <w:autoSpaceDN w:val="0"/>
              <w:adjustRightInd w:val="0"/>
              <w:rPr>
                <w:lang w:eastAsia="en-US"/>
              </w:rPr>
            </w:pPr>
            <w:r w:rsidRPr="00134961">
              <w:rPr>
                <w:lang w:eastAsia="en-US"/>
              </w:rPr>
              <w:t>Наблюдать за использованием рифмы как средства языковой выразительности.</w:t>
            </w:r>
          </w:p>
        </w:tc>
        <w:tc>
          <w:tcPr>
            <w:tcW w:w="993"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03.03</w:t>
            </w:r>
          </w:p>
        </w:tc>
        <w:tc>
          <w:tcPr>
            <w:tcW w:w="1984" w:type="dxa"/>
          </w:tcPr>
          <w:p w:rsidR="00E51D38" w:rsidRPr="00134961" w:rsidRDefault="00E51D38" w:rsidP="0055163B">
            <w:pPr>
              <w:pStyle w:val="NoSpacing"/>
              <w:rPr>
                <w:rFonts w:ascii="Times New Roman" w:hAnsi="Times New Roman"/>
                <w:sz w:val="24"/>
                <w:szCs w:val="24"/>
                <w:lang w:eastAsia="ru-RU"/>
              </w:rPr>
            </w:pPr>
          </w:p>
        </w:tc>
      </w:tr>
      <w:tr w:rsidR="00E51D38" w:rsidRPr="00524A8B" w:rsidTr="0055163B">
        <w:tc>
          <w:tcPr>
            <w:tcW w:w="1260"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94</w:t>
            </w:r>
          </w:p>
        </w:tc>
        <w:tc>
          <w:tcPr>
            <w:tcW w:w="2998" w:type="dxa"/>
          </w:tcPr>
          <w:p w:rsidR="00E51D38" w:rsidRPr="00524A8B" w:rsidRDefault="00E51D38" w:rsidP="0055163B">
            <w:pPr>
              <w:autoSpaceDE w:val="0"/>
              <w:autoSpaceDN w:val="0"/>
              <w:adjustRightInd w:val="0"/>
            </w:pPr>
            <w:r w:rsidRPr="00524A8B">
              <w:t>И. Токмакова «Лягушки»; В. Берестов «Курица»; Б. Заходер «Дырки в сыре».</w:t>
            </w:r>
          </w:p>
          <w:p w:rsidR="00E51D38" w:rsidRPr="00134961" w:rsidRDefault="00E51D38" w:rsidP="0055163B">
            <w:pPr>
              <w:pStyle w:val="NoSpacing"/>
              <w:spacing w:line="276" w:lineRule="auto"/>
              <w:rPr>
                <w:rFonts w:ascii="Times New Roman" w:hAnsi="Times New Roman"/>
                <w:sz w:val="24"/>
                <w:szCs w:val="24"/>
                <w:lang w:eastAsia="ru-RU"/>
              </w:rPr>
            </w:pPr>
          </w:p>
        </w:tc>
        <w:tc>
          <w:tcPr>
            <w:tcW w:w="932"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w:t>
            </w:r>
          </w:p>
        </w:tc>
        <w:tc>
          <w:tcPr>
            <w:tcW w:w="3318" w:type="dxa"/>
          </w:tcPr>
          <w:p w:rsidR="00E51D38" w:rsidRPr="00134961" w:rsidRDefault="00E51D38" w:rsidP="0055163B">
            <w:pPr>
              <w:autoSpaceDE w:val="0"/>
              <w:autoSpaceDN w:val="0"/>
              <w:adjustRightInd w:val="0"/>
              <w:rPr>
                <w:lang w:eastAsia="en-US"/>
              </w:rPr>
            </w:pPr>
            <w:r w:rsidRPr="00524A8B">
              <w:t>Выделение языковых средств художественной выразительности Звукоподражание.</w:t>
            </w:r>
          </w:p>
        </w:tc>
        <w:tc>
          <w:tcPr>
            <w:tcW w:w="164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Чтение по ролям</w:t>
            </w:r>
          </w:p>
        </w:tc>
        <w:tc>
          <w:tcPr>
            <w:tcW w:w="3118" w:type="dxa"/>
          </w:tcPr>
          <w:p w:rsidR="00E51D38" w:rsidRPr="00134961" w:rsidRDefault="00E51D38" w:rsidP="0055163B">
            <w:pPr>
              <w:autoSpaceDE w:val="0"/>
              <w:autoSpaceDN w:val="0"/>
              <w:adjustRightInd w:val="0"/>
              <w:rPr>
                <w:lang w:eastAsia="en-US"/>
              </w:rPr>
            </w:pPr>
            <w:r w:rsidRPr="00134961">
              <w:rPr>
                <w:lang w:eastAsia="en-US"/>
              </w:rPr>
              <w:t>Озаглавливать произведение.</w:t>
            </w:r>
          </w:p>
          <w:p w:rsidR="00E51D38" w:rsidRPr="00134961" w:rsidRDefault="00E51D38" w:rsidP="0055163B">
            <w:pPr>
              <w:autoSpaceDE w:val="0"/>
              <w:autoSpaceDN w:val="0"/>
              <w:adjustRightInd w:val="0"/>
              <w:rPr>
                <w:lang w:eastAsia="en-US"/>
              </w:rPr>
            </w:pPr>
            <w:r w:rsidRPr="00134961">
              <w:rPr>
                <w:lang w:eastAsia="en-US"/>
              </w:rPr>
              <w:t>Наблюдать за использованием</w:t>
            </w:r>
          </w:p>
          <w:p w:rsidR="00E51D38" w:rsidRPr="00134961" w:rsidRDefault="00E51D38" w:rsidP="0055163B">
            <w:pPr>
              <w:autoSpaceDE w:val="0"/>
              <w:autoSpaceDN w:val="0"/>
              <w:adjustRightInd w:val="0"/>
              <w:rPr>
                <w:lang w:eastAsia="en-US"/>
              </w:rPr>
            </w:pPr>
            <w:r w:rsidRPr="00134961">
              <w:rPr>
                <w:lang w:eastAsia="en-US"/>
              </w:rPr>
              <w:t>средств языковой выразительности.</w:t>
            </w:r>
          </w:p>
        </w:tc>
        <w:tc>
          <w:tcPr>
            <w:tcW w:w="993"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04</w:t>
            </w:r>
            <w:r w:rsidRPr="00134961">
              <w:rPr>
                <w:rFonts w:ascii="Times New Roman" w:hAnsi="Times New Roman"/>
                <w:sz w:val="24"/>
                <w:szCs w:val="24"/>
                <w:lang w:eastAsia="ru-RU"/>
              </w:rPr>
              <w:t>.03</w:t>
            </w:r>
          </w:p>
        </w:tc>
        <w:tc>
          <w:tcPr>
            <w:tcW w:w="1984" w:type="dxa"/>
          </w:tcPr>
          <w:p w:rsidR="00E51D38" w:rsidRPr="00134961" w:rsidRDefault="00E51D38" w:rsidP="0055163B">
            <w:pPr>
              <w:pStyle w:val="NoSpacing"/>
              <w:rPr>
                <w:rFonts w:ascii="Times New Roman" w:hAnsi="Times New Roman"/>
                <w:sz w:val="24"/>
                <w:szCs w:val="24"/>
                <w:lang w:eastAsia="ru-RU"/>
              </w:rPr>
            </w:pPr>
          </w:p>
        </w:tc>
      </w:tr>
      <w:tr w:rsidR="00E51D38" w:rsidRPr="00524A8B" w:rsidTr="0055163B">
        <w:tc>
          <w:tcPr>
            <w:tcW w:w="1260"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95</w:t>
            </w:r>
          </w:p>
        </w:tc>
        <w:tc>
          <w:tcPr>
            <w:tcW w:w="2998" w:type="dxa"/>
          </w:tcPr>
          <w:p w:rsidR="00E51D38" w:rsidRPr="00134961" w:rsidRDefault="00E51D38" w:rsidP="0055163B">
            <w:pPr>
              <w:pStyle w:val="NoSpacing"/>
              <w:spacing w:line="276" w:lineRule="auto"/>
              <w:rPr>
                <w:rFonts w:ascii="Times New Roman" w:hAnsi="Times New Roman"/>
                <w:sz w:val="24"/>
                <w:szCs w:val="24"/>
                <w:lang w:eastAsia="ru-RU"/>
              </w:rPr>
            </w:pPr>
            <w:r w:rsidRPr="00134961">
              <w:rPr>
                <w:rFonts w:ascii="Times New Roman" w:hAnsi="Times New Roman"/>
                <w:sz w:val="24"/>
                <w:szCs w:val="24"/>
                <w:lang w:eastAsia="ru-RU"/>
              </w:rPr>
              <w:t>А. Шибаев «Переполох»;</w:t>
            </w:r>
            <w:r>
              <w:rPr>
                <w:rFonts w:ascii="Times New Roman" w:hAnsi="Times New Roman"/>
                <w:sz w:val="24"/>
                <w:szCs w:val="24"/>
                <w:lang w:eastAsia="ru-RU"/>
              </w:rPr>
              <w:t xml:space="preserve"> </w:t>
            </w:r>
            <w:r w:rsidRPr="00134961">
              <w:rPr>
                <w:rFonts w:ascii="Times New Roman" w:hAnsi="Times New Roman"/>
                <w:sz w:val="24"/>
                <w:szCs w:val="24"/>
                <w:lang w:eastAsia="ru-RU"/>
              </w:rPr>
              <w:t>«Прислушайся к слову».</w:t>
            </w:r>
          </w:p>
          <w:p w:rsidR="00E51D38" w:rsidRPr="00134961" w:rsidRDefault="00E51D38" w:rsidP="0055163B">
            <w:pPr>
              <w:pStyle w:val="NoSpacing"/>
              <w:spacing w:line="276" w:lineRule="auto"/>
              <w:ind w:left="720"/>
              <w:rPr>
                <w:rFonts w:ascii="Times New Roman" w:hAnsi="Times New Roman"/>
                <w:sz w:val="24"/>
                <w:szCs w:val="24"/>
                <w:lang w:eastAsia="ru-RU"/>
              </w:rPr>
            </w:pPr>
          </w:p>
          <w:p w:rsidR="00E51D38" w:rsidRPr="00134961" w:rsidRDefault="00E51D38" w:rsidP="0055163B">
            <w:pPr>
              <w:pStyle w:val="NoSpacing"/>
              <w:spacing w:line="276" w:lineRule="auto"/>
              <w:ind w:left="720"/>
              <w:rPr>
                <w:rFonts w:ascii="Times New Roman" w:hAnsi="Times New Roman"/>
                <w:b/>
                <w:sz w:val="24"/>
                <w:szCs w:val="24"/>
                <w:lang w:eastAsia="ru-RU"/>
              </w:rPr>
            </w:pPr>
          </w:p>
          <w:p w:rsidR="00E51D38" w:rsidRPr="00134961" w:rsidRDefault="00E51D38" w:rsidP="0055163B">
            <w:pPr>
              <w:pStyle w:val="NoSpacing"/>
              <w:spacing w:line="276" w:lineRule="auto"/>
              <w:ind w:left="720"/>
              <w:rPr>
                <w:rFonts w:ascii="Times New Roman" w:hAnsi="Times New Roman"/>
                <w:b/>
                <w:sz w:val="24"/>
                <w:szCs w:val="24"/>
                <w:lang w:eastAsia="ru-RU"/>
              </w:rPr>
            </w:pPr>
          </w:p>
          <w:p w:rsidR="00E51D38" w:rsidRPr="00524A8B" w:rsidRDefault="00E51D38" w:rsidP="0055163B">
            <w:pPr>
              <w:autoSpaceDE w:val="0"/>
              <w:autoSpaceDN w:val="0"/>
              <w:adjustRightInd w:val="0"/>
            </w:pPr>
          </w:p>
        </w:tc>
        <w:tc>
          <w:tcPr>
            <w:tcW w:w="932"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w:t>
            </w:r>
          </w:p>
        </w:tc>
        <w:tc>
          <w:tcPr>
            <w:tcW w:w="3318" w:type="dxa"/>
          </w:tcPr>
          <w:p w:rsidR="00E51D38" w:rsidRPr="00524A8B" w:rsidRDefault="00E51D38" w:rsidP="0055163B">
            <w:pPr>
              <w:autoSpaceDE w:val="0"/>
              <w:snapToGrid w:val="0"/>
            </w:pPr>
            <w:r w:rsidRPr="00524A8B">
              <w:t xml:space="preserve">Декламация стихотворных произведений </w:t>
            </w:r>
          </w:p>
          <w:p w:rsidR="00E51D38" w:rsidRPr="00524A8B" w:rsidRDefault="00E51D38" w:rsidP="0055163B">
            <w:pPr>
              <w:autoSpaceDE w:val="0"/>
              <w:autoSpaceDN w:val="0"/>
              <w:adjustRightInd w:val="0"/>
            </w:pPr>
            <w:r w:rsidRPr="00524A8B">
              <w:t>Соотнесение стихотворных строк с рисунками.</w:t>
            </w:r>
          </w:p>
          <w:p w:rsidR="00E51D38" w:rsidRPr="00134961" w:rsidRDefault="00E51D38" w:rsidP="0055163B">
            <w:pPr>
              <w:autoSpaceDE w:val="0"/>
              <w:autoSpaceDN w:val="0"/>
              <w:adjustRightInd w:val="0"/>
              <w:rPr>
                <w:lang w:eastAsia="en-US"/>
              </w:rPr>
            </w:pPr>
            <w:r w:rsidRPr="00134961">
              <w:rPr>
                <w:lang w:eastAsia="en-US"/>
              </w:rPr>
              <w:t>Индивидуальная работа</w:t>
            </w:r>
          </w:p>
        </w:tc>
        <w:tc>
          <w:tcPr>
            <w:tcW w:w="164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Индивидуальный опрос</w:t>
            </w:r>
          </w:p>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Выразительное чтение</w:t>
            </w:r>
          </w:p>
        </w:tc>
        <w:tc>
          <w:tcPr>
            <w:tcW w:w="3118" w:type="dxa"/>
          </w:tcPr>
          <w:p w:rsidR="00E51D38" w:rsidRPr="00134961" w:rsidRDefault="00E51D38" w:rsidP="0055163B">
            <w:pPr>
              <w:autoSpaceDE w:val="0"/>
              <w:autoSpaceDN w:val="0"/>
              <w:adjustRightInd w:val="0"/>
              <w:rPr>
                <w:lang w:eastAsia="en-US"/>
              </w:rPr>
            </w:pPr>
            <w:r w:rsidRPr="00134961">
              <w:rPr>
                <w:lang w:eastAsia="en-US"/>
              </w:rPr>
              <w:t>Совершенствовать технику чтения, прежде всего беглость и</w:t>
            </w:r>
          </w:p>
          <w:p w:rsidR="00E51D38" w:rsidRPr="00134961" w:rsidRDefault="00E51D38" w:rsidP="0055163B">
            <w:pPr>
              <w:autoSpaceDE w:val="0"/>
              <w:autoSpaceDN w:val="0"/>
              <w:adjustRightInd w:val="0"/>
              <w:rPr>
                <w:lang w:eastAsia="en-US"/>
              </w:rPr>
            </w:pPr>
            <w:r w:rsidRPr="00134961">
              <w:rPr>
                <w:lang w:eastAsia="en-US"/>
              </w:rPr>
              <w:t>выразительность. Совершенствовать поисковый способ чтения.</w:t>
            </w:r>
          </w:p>
          <w:p w:rsidR="00E51D38" w:rsidRPr="00134961" w:rsidRDefault="00E51D38" w:rsidP="0055163B">
            <w:pPr>
              <w:autoSpaceDE w:val="0"/>
              <w:autoSpaceDN w:val="0"/>
              <w:adjustRightInd w:val="0"/>
              <w:rPr>
                <w:lang w:eastAsia="en-US"/>
              </w:rPr>
            </w:pPr>
            <w:r w:rsidRPr="00134961">
              <w:rPr>
                <w:lang w:eastAsia="en-US"/>
              </w:rPr>
              <w:t>Наблюдать за использованием</w:t>
            </w:r>
          </w:p>
          <w:p w:rsidR="00E51D38" w:rsidRPr="00134961" w:rsidRDefault="00E51D38" w:rsidP="0055163B">
            <w:pPr>
              <w:autoSpaceDE w:val="0"/>
              <w:autoSpaceDN w:val="0"/>
              <w:adjustRightInd w:val="0"/>
              <w:rPr>
                <w:lang w:eastAsia="en-US"/>
              </w:rPr>
            </w:pPr>
            <w:r w:rsidRPr="00134961">
              <w:rPr>
                <w:lang w:eastAsia="en-US"/>
              </w:rPr>
              <w:t>средств языковой</w:t>
            </w:r>
          </w:p>
          <w:p w:rsidR="00E51D38" w:rsidRPr="002A7555" w:rsidRDefault="00E51D38" w:rsidP="0055163B">
            <w:pPr>
              <w:spacing w:line="276" w:lineRule="auto"/>
            </w:pPr>
            <w:r w:rsidRPr="00134961">
              <w:rPr>
                <w:lang w:eastAsia="en-US"/>
              </w:rPr>
              <w:t>выразительности.</w:t>
            </w:r>
          </w:p>
        </w:tc>
        <w:tc>
          <w:tcPr>
            <w:tcW w:w="993"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05</w:t>
            </w:r>
            <w:r w:rsidRPr="00134961">
              <w:rPr>
                <w:rFonts w:ascii="Times New Roman" w:hAnsi="Times New Roman"/>
                <w:sz w:val="24"/>
                <w:szCs w:val="24"/>
                <w:lang w:eastAsia="ru-RU"/>
              </w:rPr>
              <w:t>.03</w:t>
            </w:r>
          </w:p>
        </w:tc>
        <w:tc>
          <w:tcPr>
            <w:tcW w:w="1984" w:type="dxa"/>
          </w:tcPr>
          <w:p w:rsidR="00E51D38" w:rsidRPr="00134961" w:rsidRDefault="00E51D38" w:rsidP="0055163B">
            <w:pPr>
              <w:pStyle w:val="NoSpacing"/>
              <w:rPr>
                <w:rFonts w:ascii="Times New Roman" w:hAnsi="Times New Roman"/>
                <w:sz w:val="24"/>
                <w:szCs w:val="24"/>
                <w:lang w:eastAsia="ru-RU"/>
              </w:rPr>
            </w:pPr>
          </w:p>
        </w:tc>
      </w:tr>
      <w:tr w:rsidR="00E51D38" w:rsidRPr="00524A8B" w:rsidTr="0055163B">
        <w:tc>
          <w:tcPr>
            <w:tcW w:w="1260"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96</w:t>
            </w:r>
          </w:p>
        </w:tc>
        <w:tc>
          <w:tcPr>
            <w:tcW w:w="2998" w:type="dxa"/>
          </w:tcPr>
          <w:p w:rsidR="00E51D38" w:rsidRPr="00134961" w:rsidRDefault="00E51D38" w:rsidP="0055163B">
            <w:pPr>
              <w:pStyle w:val="NoSpacing"/>
              <w:spacing w:line="276" w:lineRule="auto"/>
              <w:rPr>
                <w:rFonts w:ascii="Times New Roman" w:hAnsi="Times New Roman"/>
                <w:b/>
                <w:sz w:val="24"/>
                <w:szCs w:val="24"/>
                <w:lang w:eastAsia="ru-RU"/>
              </w:rPr>
            </w:pPr>
            <w:r w:rsidRPr="00134961">
              <w:rPr>
                <w:rFonts w:ascii="Times New Roman" w:hAnsi="Times New Roman"/>
                <w:sz w:val="24"/>
                <w:szCs w:val="24"/>
                <w:lang w:eastAsia="ru-RU"/>
              </w:rPr>
              <w:t>Р.</w:t>
            </w:r>
            <w:r>
              <w:rPr>
                <w:rFonts w:ascii="Times New Roman" w:hAnsi="Times New Roman"/>
                <w:sz w:val="24"/>
                <w:szCs w:val="24"/>
                <w:lang w:eastAsia="ru-RU"/>
              </w:rPr>
              <w:t xml:space="preserve"> Сеф «Кактус»; «На свете всё на всё</w:t>
            </w:r>
            <w:r w:rsidRPr="00134961">
              <w:rPr>
                <w:rFonts w:ascii="Times New Roman" w:hAnsi="Times New Roman"/>
                <w:sz w:val="24"/>
                <w:szCs w:val="24"/>
                <w:lang w:eastAsia="ru-RU"/>
              </w:rPr>
              <w:t xml:space="preserve"> похоже…» Г. Цыферов «Что такое звезды?»</w:t>
            </w:r>
          </w:p>
          <w:p w:rsidR="00E51D38" w:rsidRPr="00134961" w:rsidRDefault="00E51D38" w:rsidP="0055163B">
            <w:pPr>
              <w:pStyle w:val="NoSpacing"/>
              <w:spacing w:line="276" w:lineRule="auto"/>
              <w:rPr>
                <w:rFonts w:ascii="Times New Roman" w:hAnsi="Times New Roman"/>
                <w:sz w:val="24"/>
                <w:szCs w:val="24"/>
                <w:lang w:eastAsia="ru-RU"/>
              </w:rPr>
            </w:pPr>
          </w:p>
        </w:tc>
        <w:tc>
          <w:tcPr>
            <w:tcW w:w="932"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w:t>
            </w:r>
          </w:p>
        </w:tc>
        <w:tc>
          <w:tcPr>
            <w:tcW w:w="3318" w:type="dxa"/>
          </w:tcPr>
          <w:p w:rsidR="00E51D38" w:rsidRPr="00524A8B" w:rsidRDefault="00E51D38" w:rsidP="0055163B">
            <w:pPr>
              <w:autoSpaceDE w:val="0"/>
              <w:autoSpaceDN w:val="0"/>
              <w:adjustRightInd w:val="0"/>
            </w:pPr>
            <w:r w:rsidRPr="00524A8B">
              <w:t>Участие в диалоге при обсуждении прочитанного произведения.</w:t>
            </w:r>
          </w:p>
          <w:p w:rsidR="00E51D38" w:rsidRPr="00134961" w:rsidRDefault="00E51D38" w:rsidP="0055163B">
            <w:pPr>
              <w:autoSpaceDE w:val="0"/>
              <w:autoSpaceDN w:val="0"/>
              <w:adjustRightInd w:val="0"/>
              <w:rPr>
                <w:b/>
                <w:bCs/>
                <w:lang w:eastAsia="en-US"/>
              </w:rPr>
            </w:pPr>
            <w:r w:rsidRPr="00524A8B">
              <w:t>Фронтальная работа</w:t>
            </w:r>
          </w:p>
        </w:tc>
        <w:tc>
          <w:tcPr>
            <w:tcW w:w="164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Фронтальный опрос</w:t>
            </w:r>
          </w:p>
        </w:tc>
        <w:tc>
          <w:tcPr>
            <w:tcW w:w="3118" w:type="dxa"/>
          </w:tcPr>
          <w:p w:rsidR="00E51D38" w:rsidRPr="00134961" w:rsidRDefault="00E51D38" w:rsidP="0055163B">
            <w:pPr>
              <w:autoSpaceDE w:val="0"/>
              <w:autoSpaceDN w:val="0"/>
              <w:adjustRightInd w:val="0"/>
              <w:rPr>
                <w:lang w:eastAsia="en-US"/>
              </w:rPr>
            </w:pPr>
            <w:r w:rsidRPr="00134961">
              <w:rPr>
                <w:lang w:eastAsia="en-US"/>
              </w:rPr>
              <w:t>Наблюдать за использованием</w:t>
            </w:r>
          </w:p>
          <w:p w:rsidR="00E51D38" w:rsidRPr="00134961" w:rsidRDefault="00E51D38" w:rsidP="0055163B">
            <w:pPr>
              <w:autoSpaceDE w:val="0"/>
              <w:autoSpaceDN w:val="0"/>
              <w:adjustRightInd w:val="0"/>
              <w:rPr>
                <w:lang w:eastAsia="en-US"/>
              </w:rPr>
            </w:pPr>
            <w:r w:rsidRPr="00134961">
              <w:rPr>
                <w:lang w:eastAsia="en-US"/>
              </w:rPr>
              <w:t>средств языковой выразительности.</w:t>
            </w:r>
          </w:p>
          <w:p w:rsidR="00E51D38" w:rsidRPr="00134961" w:rsidRDefault="00E51D38" w:rsidP="0055163B">
            <w:pPr>
              <w:autoSpaceDE w:val="0"/>
              <w:autoSpaceDN w:val="0"/>
              <w:adjustRightInd w:val="0"/>
              <w:rPr>
                <w:lang w:eastAsia="en-US"/>
              </w:rPr>
            </w:pPr>
            <w:r w:rsidRPr="00134961">
              <w:rPr>
                <w:lang w:eastAsia="en-US"/>
              </w:rPr>
              <w:t>Заучивать наизусть</w:t>
            </w:r>
          </w:p>
          <w:p w:rsidR="00E51D38" w:rsidRPr="002A7555" w:rsidRDefault="00E51D38" w:rsidP="0055163B">
            <w:pPr>
              <w:spacing w:line="276" w:lineRule="auto"/>
            </w:pPr>
            <w:r w:rsidRPr="00134961">
              <w:rPr>
                <w:lang w:eastAsia="en-US"/>
              </w:rPr>
              <w:t>стихотворный текст.</w:t>
            </w:r>
          </w:p>
        </w:tc>
        <w:tc>
          <w:tcPr>
            <w:tcW w:w="993"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06</w:t>
            </w:r>
            <w:r w:rsidRPr="00134961">
              <w:rPr>
                <w:rFonts w:ascii="Times New Roman" w:hAnsi="Times New Roman"/>
                <w:sz w:val="24"/>
                <w:szCs w:val="24"/>
                <w:lang w:eastAsia="ru-RU"/>
              </w:rPr>
              <w:t>.03</w:t>
            </w:r>
          </w:p>
        </w:tc>
        <w:tc>
          <w:tcPr>
            <w:tcW w:w="1984" w:type="dxa"/>
          </w:tcPr>
          <w:p w:rsidR="00E51D38" w:rsidRPr="00134961" w:rsidRDefault="00E51D38" w:rsidP="0055163B">
            <w:pPr>
              <w:pStyle w:val="NoSpacing"/>
              <w:rPr>
                <w:rFonts w:ascii="Times New Roman" w:hAnsi="Times New Roman"/>
                <w:sz w:val="24"/>
                <w:szCs w:val="24"/>
                <w:lang w:eastAsia="ru-RU"/>
              </w:rPr>
            </w:pPr>
          </w:p>
        </w:tc>
      </w:tr>
      <w:tr w:rsidR="00E51D38" w:rsidRPr="00524A8B" w:rsidTr="0055163B">
        <w:tc>
          <w:tcPr>
            <w:tcW w:w="1260"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97</w:t>
            </w:r>
          </w:p>
        </w:tc>
        <w:tc>
          <w:tcPr>
            <w:tcW w:w="2998" w:type="dxa"/>
          </w:tcPr>
          <w:p w:rsidR="00E51D38" w:rsidRPr="00134961" w:rsidRDefault="00E51D38" w:rsidP="0055163B">
            <w:pPr>
              <w:pStyle w:val="NoSpacing"/>
              <w:spacing w:line="276" w:lineRule="auto"/>
              <w:rPr>
                <w:rFonts w:ascii="Times New Roman" w:hAnsi="Times New Roman"/>
                <w:sz w:val="24"/>
                <w:szCs w:val="24"/>
                <w:lang w:eastAsia="ru-RU"/>
              </w:rPr>
            </w:pPr>
            <w:r>
              <w:rPr>
                <w:rFonts w:ascii="Times New Roman" w:hAnsi="Times New Roman"/>
                <w:sz w:val="24"/>
                <w:szCs w:val="24"/>
                <w:lang w:eastAsia="ru-RU"/>
              </w:rPr>
              <w:t>И. Пивоварова «Картинка</w:t>
            </w:r>
            <w:r w:rsidRPr="00134961">
              <w:rPr>
                <w:rFonts w:ascii="Times New Roman" w:hAnsi="Times New Roman"/>
                <w:sz w:val="24"/>
                <w:szCs w:val="24"/>
                <w:lang w:eastAsia="ru-RU"/>
              </w:rPr>
              <w:t xml:space="preserve"> на земле»; А.  Пушки</w:t>
            </w:r>
            <w:r>
              <w:rPr>
                <w:rFonts w:ascii="Times New Roman" w:hAnsi="Times New Roman"/>
                <w:sz w:val="24"/>
                <w:szCs w:val="24"/>
                <w:lang w:eastAsia="ru-RU"/>
              </w:rPr>
              <w:t>н «Опрятней модного паркета…»; А. Толстой «Вот уж снег …»</w:t>
            </w:r>
          </w:p>
        </w:tc>
        <w:tc>
          <w:tcPr>
            <w:tcW w:w="932"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w:t>
            </w:r>
          </w:p>
        </w:tc>
        <w:tc>
          <w:tcPr>
            <w:tcW w:w="3318" w:type="dxa"/>
          </w:tcPr>
          <w:p w:rsidR="00E51D38" w:rsidRPr="00134961" w:rsidRDefault="00E51D38" w:rsidP="0055163B">
            <w:pPr>
              <w:autoSpaceDE w:val="0"/>
              <w:autoSpaceDN w:val="0"/>
              <w:adjustRightInd w:val="0"/>
              <w:rPr>
                <w:lang w:eastAsia="en-US"/>
              </w:rPr>
            </w:pPr>
            <w:r w:rsidRPr="00524A8B">
              <w:t>Умение различать типы книг (изданий). Приемы сравнения Фронтальная работа</w:t>
            </w:r>
          </w:p>
        </w:tc>
        <w:tc>
          <w:tcPr>
            <w:tcW w:w="164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Фронтальный опрос</w:t>
            </w:r>
          </w:p>
        </w:tc>
        <w:tc>
          <w:tcPr>
            <w:tcW w:w="3118" w:type="dxa"/>
          </w:tcPr>
          <w:p w:rsidR="00E51D38" w:rsidRPr="00134961" w:rsidRDefault="00E51D38" w:rsidP="0055163B">
            <w:pPr>
              <w:autoSpaceDE w:val="0"/>
              <w:autoSpaceDN w:val="0"/>
              <w:adjustRightInd w:val="0"/>
              <w:rPr>
                <w:lang w:eastAsia="en-US"/>
              </w:rPr>
            </w:pPr>
            <w:r w:rsidRPr="00134961">
              <w:rPr>
                <w:lang w:eastAsia="en-US"/>
              </w:rPr>
              <w:t>Совершенствовать технику чтения, прежде всего понимание читаемого, правильность и выразительность.</w:t>
            </w:r>
          </w:p>
          <w:p w:rsidR="00E51D38" w:rsidRPr="00134961" w:rsidRDefault="00E51D38" w:rsidP="0055163B">
            <w:pPr>
              <w:autoSpaceDE w:val="0"/>
              <w:autoSpaceDN w:val="0"/>
              <w:adjustRightInd w:val="0"/>
              <w:rPr>
                <w:lang w:eastAsia="en-US"/>
              </w:rPr>
            </w:pPr>
            <w:r w:rsidRPr="00134961">
              <w:rPr>
                <w:lang w:eastAsia="en-US"/>
              </w:rPr>
              <w:t>Совершенствовать</w:t>
            </w:r>
          </w:p>
          <w:p w:rsidR="00E51D38" w:rsidRPr="00134961" w:rsidRDefault="00E51D38" w:rsidP="0055163B">
            <w:pPr>
              <w:autoSpaceDE w:val="0"/>
              <w:autoSpaceDN w:val="0"/>
              <w:adjustRightInd w:val="0"/>
              <w:rPr>
                <w:lang w:eastAsia="en-US"/>
              </w:rPr>
            </w:pPr>
            <w:r w:rsidRPr="00134961">
              <w:rPr>
                <w:lang w:eastAsia="en-US"/>
              </w:rPr>
              <w:t>поисковый способ</w:t>
            </w:r>
          </w:p>
          <w:p w:rsidR="00E51D38" w:rsidRPr="00134961" w:rsidRDefault="00E51D38" w:rsidP="0055163B">
            <w:pPr>
              <w:autoSpaceDE w:val="0"/>
              <w:autoSpaceDN w:val="0"/>
              <w:adjustRightInd w:val="0"/>
              <w:rPr>
                <w:lang w:eastAsia="en-US"/>
              </w:rPr>
            </w:pPr>
            <w:r w:rsidRPr="00134961">
              <w:rPr>
                <w:lang w:eastAsia="en-US"/>
              </w:rPr>
              <w:t>чтения.</w:t>
            </w:r>
          </w:p>
          <w:p w:rsidR="00E51D38" w:rsidRPr="00134961" w:rsidRDefault="00E51D38" w:rsidP="0055163B">
            <w:pPr>
              <w:autoSpaceDE w:val="0"/>
              <w:autoSpaceDN w:val="0"/>
              <w:adjustRightInd w:val="0"/>
              <w:rPr>
                <w:lang w:eastAsia="en-US"/>
              </w:rPr>
            </w:pPr>
            <w:r w:rsidRPr="00134961">
              <w:rPr>
                <w:lang w:eastAsia="en-US"/>
              </w:rPr>
              <w:t>Формировать воссоздающее воображение.</w:t>
            </w:r>
          </w:p>
          <w:p w:rsidR="00E51D38" w:rsidRPr="00134961" w:rsidRDefault="00E51D38" w:rsidP="0055163B">
            <w:pPr>
              <w:autoSpaceDE w:val="0"/>
              <w:autoSpaceDN w:val="0"/>
              <w:adjustRightInd w:val="0"/>
              <w:rPr>
                <w:lang w:eastAsia="en-US"/>
              </w:rPr>
            </w:pPr>
            <w:r w:rsidRPr="00134961">
              <w:rPr>
                <w:lang w:eastAsia="en-US"/>
              </w:rPr>
              <w:t>Определять эмоциональный характер произведения.</w:t>
            </w:r>
          </w:p>
        </w:tc>
        <w:tc>
          <w:tcPr>
            <w:tcW w:w="993"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10</w:t>
            </w:r>
            <w:r w:rsidRPr="00134961">
              <w:rPr>
                <w:rFonts w:ascii="Times New Roman" w:hAnsi="Times New Roman"/>
                <w:sz w:val="24"/>
                <w:szCs w:val="24"/>
                <w:lang w:eastAsia="ru-RU"/>
              </w:rPr>
              <w:t>.03</w:t>
            </w:r>
          </w:p>
        </w:tc>
        <w:tc>
          <w:tcPr>
            <w:tcW w:w="1984" w:type="dxa"/>
          </w:tcPr>
          <w:p w:rsidR="00E51D38" w:rsidRPr="00134961" w:rsidRDefault="00E51D38" w:rsidP="0055163B">
            <w:pPr>
              <w:pStyle w:val="NoSpacing"/>
              <w:rPr>
                <w:rFonts w:ascii="Times New Roman" w:hAnsi="Times New Roman"/>
                <w:sz w:val="24"/>
                <w:szCs w:val="24"/>
                <w:lang w:eastAsia="ru-RU"/>
              </w:rPr>
            </w:pPr>
          </w:p>
        </w:tc>
      </w:tr>
      <w:tr w:rsidR="00E51D38" w:rsidRPr="00524A8B" w:rsidTr="0055163B">
        <w:tc>
          <w:tcPr>
            <w:tcW w:w="1260"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98</w:t>
            </w:r>
          </w:p>
        </w:tc>
        <w:tc>
          <w:tcPr>
            <w:tcW w:w="2998" w:type="dxa"/>
          </w:tcPr>
          <w:p w:rsidR="00E51D38" w:rsidRPr="00134961" w:rsidRDefault="00E51D38" w:rsidP="0055163B">
            <w:pPr>
              <w:pStyle w:val="NoSpacing"/>
              <w:spacing w:line="276" w:lineRule="auto"/>
              <w:rPr>
                <w:rFonts w:ascii="Times New Roman" w:hAnsi="Times New Roman"/>
                <w:b/>
                <w:sz w:val="24"/>
                <w:szCs w:val="24"/>
                <w:lang w:eastAsia="ru-RU"/>
              </w:rPr>
            </w:pPr>
            <w:r w:rsidRPr="00134961">
              <w:rPr>
                <w:rFonts w:ascii="Times New Roman" w:hAnsi="Times New Roman"/>
                <w:sz w:val="24"/>
                <w:szCs w:val="24"/>
                <w:lang w:eastAsia="ru-RU"/>
              </w:rPr>
              <w:t xml:space="preserve"> А.К. Толстой «Колокольчики мои…»;</w:t>
            </w:r>
            <w:r>
              <w:rPr>
                <w:rFonts w:ascii="Times New Roman" w:hAnsi="Times New Roman"/>
                <w:sz w:val="24"/>
                <w:szCs w:val="24"/>
                <w:lang w:eastAsia="ru-RU"/>
              </w:rPr>
              <w:t xml:space="preserve"> </w:t>
            </w:r>
            <w:r w:rsidRPr="00134961">
              <w:rPr>
                <w:rFonts w:ascii="Times New Roman" w:hAnsi="Times New Roman"/>
                <w:sz w:val="24"/>
                <w:szCs w:val="24"/>
                <w:lang w:eastAsia="ru-RU"/>
              </w:rPr>
              <w:t>С.Есенин «Черемуха».</w:t>
            </w:r>
          </w:p>
          <w:p w:rsidR="00E51D38" w:rsidRPr="00134961" w:rsidRDefault="00E51D38" w:rsidP="0055163B">
            <w:pPr>
              <w:pStyle w:val="NoSpacing"/>
              <w:spacing w:line="276" w:lineRule="auto"/>
              <w:rPr>
                <w:rFonts w:ascii="Times New Roman" w:hAnsi="Times New Roman"/>
                <w:sz w:val="24"/>
                <w:szCs w:val="24"/>
                <w:lang w:eastAsia="ru-RU"/>
              </w:rPr>
            </w:pPr>
            <w:r>
              <w:rPr>
                <w:rFonts w:ascii="Times New Roman" w:hAnsi="Times New Roman"/>
                <w:sz w:val="24"/>
                <w:szCs w:val="24"/>
                <w:lang w:eastAsia="ru-RU"/>
              </w:rPr>
              <w:t>М. Исаковский «Ветер»</w:t>
            </w:r>
          </w:p>
        </w:tc>
        <w:tc>
          <w:tcPr>
            <w:tcW w:w="932"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w:t>
            </w:r>
          </w:p>
        </w:tc>
        <w:tc>
          <w:tcPr>
            <w:tcW w:w="3318" w:type="dxa"/>
          </w:tcPr>
          <w:p w:rsidR="00E51D38" w:rsidRPr="00134961" w:rsidRDefault="00E51D38" w:rsidP="0055163B">
            <w:pPr>
              <w:autoSpaceDE w:val="0"/>
              <w:autoSpaceDN w:val="0"/>
              <w:adjustRightInd w:val="0"/>
              <w:rPr>
                <w:b/>
                <w:bCs/>
                <w:lang w:eastAsia="en-US"/>
              </w:rPr>
            </w:pPr>
            <w:r w:rsidRPr="00524A8B">
              <w:t xml:space="preserve">Выделение языковых средств художественной выразительности. Прием сравнения. Декламация стихотворных произв. </w:t>
            </w:r>
            <w:r w:rsidRPr="00134961">
              <w:rPr>
                <w:lang w:eastAsia="en-US"/>
              </w:rPr>
              <w:t xml:space="preserve"> Индивидуальная работа</w:t>
            </w:r>
          </w:p>
        </w:tc>
        <w:tc>
          <w:tcPr>
            <w:tcW w:w="164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Выразитель-ное чтение</w:t>
            </w:r>
          </w:p>
        </w:tc>
        <w:tc>
          <w:tcPr>
            <w:tcW w:w="3118" w:type="dxa"/>
          </w:tcPr>
          <w:p w:rsidR="00E51D38" w:rsidRPr="00134961" w:rsidRDefault="00E51D38" w:rsidP="0055163B">
            <w:pPr>
              <w:autoSpaceDE w:val="0"/>
              <w:autoSpaceDN w:val="0"/>
              <w:adjustRightInd w:val="0"/>
              <w:rPr>
                <w:lang w:eastAsia="en-US"/>
              </w:rPr>
            </w:pPr>
            <w:r w:rsidRPr="00134961">
              <w:rPr>
                <w:lang w:eastAsia="en-US"/>
              </w:rPr>
              <w:t>Определять эмоциональный характер произведения.</w:t>
            </w:r>
          </w:p>
          <w:p w:rsidR="00E51D38" w:rsidRPr="00134961" w:rsidRDefault="00E51D38" w:rsidP="0055163B">
            <w:pPr>
              <w:autoSpaceDE w:val="0"/>
              <w:autoSpaceDN w:val="0"/>
              <w:adjustRightInd w:val="0"/>
              <w:rPr>
                <w:lang w:eastAsia="en-US"/>
              </w:rPr>
            </w:pPr>
            <w:r w:rsidRPr="00134961">
              <w:rPr>
                <w:lang w:eastAsia="en-US"/>
              </w:rPr>
              <w:t>Наблюдать за использованием</w:t>
            </w:r>
          </w:p>
          <w:p w:rsidR="00E51D38" w:rsidRPr="00134961" w:rsidRDefault="00E51D38" w:rsidP="0055163B">
            <w:pPr>
              <w:autoSpaceDE w:val="0"/>
              <w:autoSpaceDN w:val="0"/>
              <w:adjustRightInd w:val="0"/>
              <w:rPr>
                <w:lang w:eastAsia="en-US"/>
              </w:rPr>
            </w:pPr>
            <w:r w:rsidRPr="00134961">
              <w:rPr>
                <w:lang w:eastAsia="en-US"/>
              </w:rPr>
              <w:t>средств языковой выразительности.</w:t>
            </w:r>
          </w:p>
          <w:p w:rsidR="00E51D38" w:rsidRPr="00134961" w:rsidRDefault="00E51D38" w:rsidP="0055163B">
            <w:pPr>
              <w:autoSpaceDE w:val="0"/>
              <w:autoSpaceDN w:val="0"/>
              <w:adjustRightInd w:val="0"/>
              <w:rPr>
                <w:lang w:eastAsia="en-US"/>
              </w:rPr>
            </w:pPr>
            <w:r w:rsidRPr="00134961">
              <w:rPr>
                <w:lang w:eastAsia="en-US"/>
              </w:rPr>
              <w:t>Обогащать словарный запас.</w:t>
            </w:r>
          </w:p>
        </w:tc>
        <w:tc>
          <w:tcPr>
            <w:tcW w:w="993"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11</w:t>
            </w:r>
            <w:r w:rsidRPr="00134961">
              <w:rPr>
                <w:rFonts w:ascii="Times New Roman" w:hAnsi="Times New Roman"/>
                <w:sz w:val="24"/>
                <w:szCs w:val="24"/>
                <w:lang w:eastAsia="ru-RU"/>
              </w:rPr>
              <w:t>.03</w:t>
            </w:r>
          </w:p>
        </w:tc>
        <w:tc>
          <w:tcPr>
            <w:tcW w:w="1984" w:type="dxa"/>
          </w:tcPr>
          <w:p w:rsidR="00E51D38" w:rsidRPr="00134961" w:rsidRDefault="00E51D38" w:rsidP="0055163B">
            <w:pPr>
              <w:pStyle w:val="NoSpacing"/>
              <w:rPr>
                <w:rFonts w:ascii="Times New Roman" w:hAnsi="Times New Roman"/>
                <w:sz w:val="24"/>
                <w:szCs w:val="24"/>
                <w:lang w:eastAsia="ru-RU"/>
              </w:rPr>
            </w:pPr>
          </w:p>
        </w:tc>
      </w:tr>
      <w:tr w:rsidR="00E51D38" w:rsidRPr="00524A8B" w:rsidTr="0055163B">
        <w:tc>
          <w:tcPr>
            <w:tcW w:w="1260"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99</w:t>
            </w:r>
          </w:p>
        </w:tc>
        <w:tc>
          <w:tcPr>
            <w:tcW w:w="2998" w:type="dxa"/>
          </w:tcPr>
          <w:p w:rsidR="00E51D38" w:rsidRPr="00134961" w:rsidRDefault="00E51D38" w:rsidP="0055163B">
            <w:pPr>
              <w:pStyle w:val="NoSpacing"/>
              <w:spacing w:line="276" w:lineRule="auto"/>
              <w:rPr>
                <w:rFonts w:ascii="Times New Roman" w:hAnsi="Times New Roman"/>
                <w:b/>
                <w:sz w:val="24"/>
                <w:szCs w:val="24"/>
                <w:lang w:eastAsia="ru-RU"/>
              </w:rPr>
            </w:pPr>
            <w:r w:rsidRPr="00134961">
              <w:rPr>
                <w:rFonts w:ascii="Times New Roman" w:hAnsi="Times New Roman"/>
                <w:sz w:val="24"/>
                <w:szCs w:val="24"/>
                <w:lang w:eastAsia="ru-RU"/>
              </w:rPr>
              <w:t xml:space="preserve"> В. Рахманов «Одуванчики».</w:t>
            </w:r>
          </w:p>
          <w:p w:rsidR="00E51D38" w:rsidRPr="00134961" w:rsidRDefault="00E51D38" w:rsidP="0055163B">
            <w:pPr>
              <w:pStyle w:val="NoSpacing"/>
              <w:spacing w:line="276" w:lineRule="auto"/>
              <w:rPr>
                <w:rFonts w:ascii="Times New Roman" w:hAnsi="Times New Roman"/>
                <w:sz w:val="24"/>
                <w:szCs w:val="24"/>
                <w:lang w:eastAsia="ru-RU"/>
              </w:rPr>
            </w:pPr>
            <w:r>
              <w:rPr>
                <w:rFonts w:ascii="Times New Roman" w:hAnsi="Times New Roman"/>
                <w:sz w:val="24"/>
                <w:szCs w:val="24"/>
                <w:lang w:eastAsia="ru-RU"/>
              </w:rPr>
              <w:t xml:space="preserve">Обобщающий урок </w:t>
            </w:r>
          </w:p>
        </w:tc>
        <w:tc>
          <w:tcPr>
            <w:tcW w:w="932"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w:t>
            </w:r>
          </w:p>
        </w:tc>
        <w:tc>
          <w:tcPr>
            <w:tcW w:w="3318" w:type="dxa"/>
          </w:tcPr>
          <w:p w:rsidR="00E51D38" w:rsidRDefault="00E51D38" w:rsidP="0055163B">
            <w:pPr>
              <w:autoSpaceDE w:val="0"/>
              <w:autoSpaceDN w:val="0"/>
              <w:adjustRightInd w:val="0"/>
            </w:pPr>
            <w:r w:rsidRPr="00524A8B">
              <w:t xml:space="preserve">Умение различать типы книг (изданий), пользоваться выходными данными, Составление заданий для </w:t>
            </w:r>
          </w:p>
          <w:p w:rsidR="00E51D38" w:rsidRPr="00134961" w:rsidRDefault="00E51D38" w:rsidP="0055163B">
            <w:pPr>
              <w:autoSpaceDE w:val="0"/>
              <w:autoSpaceDN w:val="0"/>
              <w:adjustRightInd w:val="0"/>
              <w:rPr>
                <w:b/>
                <w:bCs/>
                <w:lang w:eastAsia="en-US"/>
              </w:rPr>
            </w:pPr>
            <w:r w:rsidRPr="00524A8B">
              <w:t>вик</w:t>
            </w:r>
            <w:r w:rsidRPr="00134961">
              <w:rPr>
                <w:spacing w:val="-15"/>
              </w:rPr>
              <w:t>т</w:t>
            </w:r>
            <w:r w:rsidRPr="00524A8B">
              <w:t xml:space="preserve">орины (по прочитанным книгам) </w:t>
            </w:r>
            <w:r w:rsidRPr="00134961">
              <w:rPr>
                <w:lang w:eastAsia="en-US"/>
              </w:rPr>
              <w:t xml:space="preserve"> Индивидуальная работа</w:t>
            </w:r>
          </w:p>
        </w:tc>
        <w:tc>
          <w:tcPr>
            <w:tcW w:w="164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Тест</w:t>
            </w:r>
          </w:p>
        </w:tc>
        <w:tc>
          <w:tcPr>
            <w:tcW w:w="3118" w:type="dxa"/>
          </w:tcPr>
          <w:p w:rsidR="00E51D38" w:rsidRPr="00134961" w:rsidRDefault="00E51D38" w:rsidP="0055163B">
            <w:pPr>
              <w:autoSpaceDE w:val="0"/>
              <w:autoSpaceDN w:val="0"/>
              <w:adjustRightInd w:val="0"/>
              <w:rPr>
                <w:lang w:eastAsia="en-US"/>
              </w:rPr>
            </w:pPr>
            <w:r w:rsidRPr="00134961">
              <w:rPr>
                <w:lang w:eastAsia="en-US"/>
              </w:rPr>
              <w:t>Совершенствовать технику чтения, прежде всего выразительность.</w:t>
            </w:r>
          </w:p>
          <w:p w:rsidR="00E51D38" w:rsidRPr="00134961" w:rsidRDefault="00E51D38" w:rsidP="0055163B">
            <w:pPr>
              <w:autoSpaceDE w:val="0"/>
              <w:autoSpaceDN w:val="0"/>
              <w:adjustRightInd w:val="0"/>
              <w:rPr>
                <w:lang w:eastAsia="en-US"/>
              </w:rPr>
            </w:pPr>
            <w:r w:rsidRPr="00134961">
              <w:rPr>
                <w:lang w:eastAsia="en-US"/>
              </w:rPr>
              <w:t>Совершенствовать</w:t>
            </w:r>
            <w:r>
              <w:rPr>
                <w:lang w:eastAsia="en-US"/>
              </w:rPr>
              <w:t xml:space="preserve"> </w:t>
            </w:r>
            <w:r w:rsidRPr="00134961">
              <w:rPr>
                <w:lang w:eastAsia="en-US"/>
              </w:rPr>
              <w:t>поисковый способ чтения.</w:t>
            </w:r>
          </w:p>
        </w:tc>
        <w:tc>
          <w:tcPr>
            <w:tcW w:w="993"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12</w:t>
            </w:r>
            <w:r w:rsidRPr="00134961">
              <w:rPr>
                <w:rFonts w:ascii="Times New Roman" w:hAnsi="Times New Roman"/>
                <w:sz w:val="24"/>
                <w:szCs w:val="24"/>
                <w:lang w:eastAsia="ru-RU"/>
              </w:rPr>
              <w:t>.03</w:t>
            </w:r>
          </w:p>
        </w:tc>
        <w:tc>
          <w:tcPr>
            <w:tcW w:w="1984" w:type="dxa"/>
          </w:tcPr>
          <w:p w:rsidR="00E51D38" w:rsidRPr="00134961" w:rsidRDefault="00E51D38" w:rsidP="0055163B">
            <w:pPr>
              <w:pStyle w:val="NoSpacing"/>
              <w:rPr>
                <w:rFonts w:ascii="Times New Roman" w:hAnsi="Times New Roman"/>
                <w:sz w:val="24"/>
                <w:szCs w:val="24"/>
                <w:lang w:eastAsia="ru-RU"/>
              </w:rPr>
            </w:pPr>
          </w:p>
        </w:tc>
      </w:tr>
      <w:tr w:rsidR="00E51D38" w:rsidRPr="00524A8B" w:rsidTr="0055163B">
        <w:tc>
          <w:tcPr>
            <w:tcW w:w="1260" w:type="dxa"/>
          </w:tcPr>
          <w:p w:rsidR="00E51D38"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 xml:space="preserve">100 </w:t>
            </w:r>
          </w:p>
        </w:tc>
        <w:tc>
          <w:tcPr>
            <w:tcW w:w="2998" w:type="dxa"/>
          </w:tcPr>
          <w:p w:rsidR="00E51D38" w:rsidRPr="00134961" w:rsidRDefault="00E51D38" w:rsidP="0055163B">
            <w:pPr>
              <w:pStyle w:val="NoSpacing"/>
              <w:spacing w:line="276" w:lineRule="auto"/>
              <w:rPr>
                <w:rFonts w:ascii="Times New Roman" w:hAnsi="Times New Roman"/>
                <w:b/>
                <w:i/>
                <w:color w:val="000000"/>
                <w:sz w:val="24"/>
                <w:szCs w:val="24"/>
                <w:lang w:eastAsia="ru-RU"/>
              </w:rPr>
            </w:pPr>
            <w:r w:rsidRPr="00134961">
              <w:rPr>
                <w:rFonts w:ascii="Times New Roman" w:hAnsi="Times New Roman"/>
                <w:b/>
                <w:i/>
                <w:color w:val="000000"/>
                <w:sz w:val="24"/>
                <w:szCs w:val="24"/>
                <w:lang w:eastAsia="ru-RU"/>
              </w:rPr>
              <w:t>Защита проектов</w:t>
            </w:r>
          </w:p>
          <w:p w:rsidR="00E51D38" w:rsidRPr="00134961" w:rsidRDefault="00E51D38" w:rsidP="0055163B">
            <w:pPr>
              <w:pStyle w:val="NoSpacing"/>
              <w:spacing w:line="276" w:lineRule="auto"/>
              <w:rPr>
                <w:rFonts w:ascii="Times New Roman" w:hAnsi="Times New Roman"/>
                <w:b/>
                <w:color w:val="000000"/>
                <w:sz w:val="24"/>
                <w:szCs w:val="24"/>
                <w:lang w:eastAsia="ru-RU"/>
              </w:rPr>
            </w:pPr>
          </w:p>
          <w:p w:rsidR="00E51D38" w:rsidRPr="00134961" w:rsidRDefault="00E51D38" w:rsidP="0055163B">
            <w:pPr>
              <w:pStyle w:val="NoSpacing"/>
              <w:spacing w:line="276" w:lineRule="auto"/>
              <w:rPr>
                <w:rFonts w:ascii="Times New Roman" w:hAnsi="Times New Roman"/>
                <w:sz w:val="24"/>
                <w:szCs w:val="24"/>
                <w:lang w:eastAsia="ru-RU"/>
              </w:rPr>
            </w:pPr>
          </w:p>
        </w:tc>
        <w:tc>
          <w:tcPr>
            <w:tcW w:w="932"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w:t>
            </w:r>
          </w:p>
        </w:tc>
        <w:tc>
          <w:tcPr>
            <w:tcW w:w="3318" w:type="dxa"/>
          </w:tcPr>
          <w:p w:rsidR="00E51D38" w:rsidRPr="00134961" w:rsidRDefault="00E51D38" w:rsidP="0055163B">
            <w:pPr>
              <w:autoSpaceDE w:val="0"/>
              <w:autoSpaceDN w:val="0"/>
              <w:adjustRightInd w:val="0"/>
              <w:rPr>
                <w:lang w:eastAsia="en-US"/>
              </w:rPr>
            </w:pPr>
            <w:r w:rsidRPr="00524A8B">
              <w:t>Индивидуальная работа</w:t>
            </w:r>
          </w:p>
          <w:p w:rsidR="00E51D38" w:rsidRPr="00134961" w:rsidRDefault="00E51D38" w:rsidP="0055163B">
            <w:pPr>
              <w:rPr>
                <w:lang w:eastAsia="en-US"/>
              </w:rPr>
            </w:pPr>
          </w:p>
        </w:tc>
        <w:tc>
          <w:tcPr>
            <w:tcW w:w="164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Индивидуальный опрос</w:t>
            </w:r>
          </w:p>
          <w:p w:rsidR="00E51D38" w:rsidRPr="00134961" w:rsidRDefault="00E51D38" w:rsidP="0055163B">
            <w:pPr>
              <w:pStyle w:val="NoSpacing"/>
              <w:rPr>
                <w:rFonts w:ascii="Times New Roman" w:hAnsi="Times New Roman"/>
                <w:sz w:val="24"/>
                <w:szCs w:val="24"/>
                <w:lang w:eastAsia="ru-RU"/>
              </w:rPr>
            </w:pPr>
          </w:p>
        </w:tc>
        <w:tc>
          <w:tcPr>
            <w:tcW w:w="3118" w:type="dxa"/>
          </w:tcPr>
          <w:p w:rsidR="00E51D38" w:rsidRPr="00134961" w:rsidRDefault="00E51D38" w:rsidP="0055163B">
            <w:pPr>
              <w:autoSpaceDE w:val="0"/>
              <w:autoSpaceDN w:val="0"/>
              <w:adjustRightInd w:val="0"/>
              <w:rPr>
                <w:lang w:eastAsia="en-US"/>
              </w:rPr>
            </w:pPr>
            <w:r>
              <w:rPr>
                <w:lang w:eastAsia="en-US"/>
              </w:rPr>
              <w:t>П</w:t>
            </w:r>
            <w:r w:rsidRPr="00617BDB">
              <w:t>редставление результатов исследования   для обсуждения и возможного дальнейшего практического использования</w:t>
            </w:r>
          </w:p>
        </w:tc>
        <w:tc>
          <w:tcPr>
            <w:tcW w:w="993" w:type="dxa"/>
          </w:tcPr>
          <w:p w:rsidR="00E51D38"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13</w:t>
            </w:r>
            <w:r w:rsidRPr="00134961">
              <w:rPr>
                <w:rFonts w:ascii="Times New Roman" w:hAnsi="Times New Roman"/>
                <w:sz w:val="24"/>
                <w:szCs w:val="24"/>
                <w:lang w:eastAsia="ru-RU"/>
              </w:rPr>
              <w:t>.03</w:t>
            </w:r>
          </w:p>
        </w:tc>
        <w:tc>
          <w:tcPr>
            <w:tcW w:w="1984" w:type="dxa"/>
          </w:tcPr>
          <w:p w:rsidR="00E51D38" w:rsidRPr="00134961" w:rsidRDefault="00E51D38" w:rsidP="0055163B">
            <w:pPr>
              <w:pStyle w:val="NoSpacing"/>
              <w:rPr>
                <w:rFonts w:ascii="Times New Roman" w:hAnsi="Times New Roman"/>
                <w:sz w:val="24"/>
                <w:szCs w:val="24"/>
                <w:lang w:eastAsia="ru-RU"/>
              </w:rPr>
            </w:pPr>
          </w:p>
        </w:tc>
      </w:tr>
      <w:tr w:rsidR="00E51D38" w:rsidRPr="00524A8B" w:rsidTr="0055163B">
        <w:tc>
          <w:tcPr>
            <w:tcW w:w="16243" w:type="dxa"/>
            <w:gridSpan w:val="8"/>
          </w:tcPr>
          <w:p w:rsidR="00E51D38" w:rsidRPr="00134961" w:rsidRDefault="00E51D38" w:rsidP="0055163B">
            <w:pPr>
              <w:pStyle w:val="NoSpacing"/>
              <w:spacing w:line="276" w:lineRule="auto"/>
              <w:jc w:val="center"/>
              <w:rPr>
                <w:rFonts w:ascii="Times New Roman" w:hAnsi="Times New Roman"/>
                <w:b/>
                <w:sz w:val="24"/>
                <w:szCs w:val="24"/>
                <w:lang w:eastAsia="ru-RU"/>
              </w:rPr>
            </w:pPr>
            <w:r w:rsidRPr="00134961">
              <w:rPr>
                <w:rFonts w:ascii="Times New Roman" w:hAnsi="Times New Roman"/>
                <w:b/>
                <w:sz w:val="24"/>
                <w:szCs w:val="24"/>
                <w:lang w:eastAsia="ru-RU"/>
              </w:rPr>
              <w:t>Раздел 7</w:t>
            </w:r>
            <w:r w:rsidRPr="00134961">
              <w:rPr>
                <w:rFonts w:ascii="Times New Roman" w:hAnsi="Times New Roman"/>
                <w:sz w:val="24"/>
                <w:szCs w:val="24"/>
                <w:lang w:eastAsia="ru-RU"/>
              </w:rPr>
              <w:t xml:space="preserve">: </w:t>
            </w:r>
            <w:r w:rsidRPr="00134961">
              <w:rPr>
                <w:rFonts w:ascii="Times New Roman" w:hAnsi="Times New Roman"/>
                <w:b/>
                <w:sz w:val="24"/>
                <w:szCs w:val="24"/>
                <w:lang w:eastAsia="ru-RU"/>
              </w:rPr>
              <w:t>Учимся работать с тек</w:t>
            </w:r>
            <w:r>
              <w:rPr>
                <w:rFonts w:ascii="Times New Roman" w:hAnsi="Times New Roman"/>
                <w:b/>
                <w:sz w:val="24"/>
                <w:szCs w:val="24"/>
                <w:lang w:eastAsia="ru-RU"/>
              </w:rPr>
              <w:t>с</w:t>
            </w:r>
            <w:r w:rsidRPr="00134961">
              <w:rPr>
                <w:rFonts w:ascii="Times New Roman" w:hAnsi="Times New Roman"/>
                <w:b/>
                <w:sz w:val="24"/>
                <w:szCs w:val="24"/>
                <w:lang w:eastAsia="ru-RU"/>
              </w:rPr>
              <w:t>том:</w:t>
            </w:r>
            <w:r>
              <w:rPr>
                <w:rFonts w:ascii="Times New Roman" w:hAnsi="Times New Roman"/>
                <w:b/>
                <w:sz w:val="24"/>
                <w:szCs w:val="24"/>
                <w:lang w:eastAsia="ru-RU"/>
              </w:rPr>
              <w:t xml:space="preserve"> план и пересказ - (20 </w:t>
            </w:r>
            <w:r w:rsidRPr="00134961">
              <w:rPr>
                <w:rFonts w:ascii="Times New Roman" w:hAnsi="Times New Roman"/>
                <w:b/>
                <w:sz w:val="24"/>
                <w:szCs w:val="24"/>
                <w:lang w:eastAsia="ru-RU"/>
              </w:rPr>
              <w:t>ч)</w:t>
            </w:r>
          </w:p>
        </w:tc>
      </w:tr>
      <w:tr w:rsidR="00E51D38" w:rsidRPr="00524A8B" w:rsidTr="0055163B">
        <w:tc>
          <w:tcPr>
            <w:tcW w:w="1260"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101</w:t>
            </w:r>
          </w:p>
        </w:tc>
        <w:tc>
          <w:tcPr>
            <w:tcW w:w="2998" w:type="dxa"/>
          </w:tcPr>
          <w:p w:rsidR="00E51D38" w:rsidRPr="00185ABF" w:rsidRDefault="00E51D38" w:rsidP="0055163B">
            <w:pPr>
              <w:pStyle w:val="NoSpacing"/>
              <w:spacing w:line="276" w:lineRule="auto"/>
              <w:rPr>
                <w:rFonts w:ascii="Times New Roman" w:hAnsi="Times New Roman"/>
                <w:i/>
                <w:sz w:val="24"/>
                <w:szCs w:val="24"/>
                <w:lang w:eastAsia="ru-RU"/>
              </w:rPr>
            </w:pPr>
            <w:r w:rsidRPr="00185ABF">
              <w:rPr>
                <w:rFonts w:ascii="Times New Roman" w:hAnsi="Times New Roman"/>
                <w:i/>
                <w:sz w:val="24"/>
                <w:szCs w:val="24"/>
                <w:lang w:eastAsia="ru-RU"/>
              </w:rPr>
              <w:t>Подготовка к контрольной работе</w:t>
            </w:r>
          </w:p>
        </w:tc>
        <w:tc>
          <w:tcPr>
            <w:tcW w:w="932"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1</w:t>
            </w:r>
          </w:p>
        </w:tc>
        <w:tc>
          <w:tcPr>
            <w:tcW w:w="3318"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 xml:space="preserve">Выразительное чтение </w:t>
            </w:r>
          </w:p>
          <w:p w:rsidR="00E51D38" w:rsidRPr="00134961" w:rsidRDefault="00E51D38" w:rsidP="0055163B">
            <w:pPr>
              <w:autoSpaceDE w:val="0"/>
              <w:autoSpaceDN w:val="0"/>
              <w:adjustRightInd w:val="0"/>
              <w:rPr>
                <w:lang w:eastAsia="en-US"/>
              </w:rPr>
            </w:pPr>
            <w:r w:rsidRPr="00524A8B">
              <w:t>Индивидуальная работа</w:t>
            </w:r>
          </w:p>
          <w:p w:rsidR="00E51D38" w:rsidRPr="00134961" w:rsidRDefault="00E51D38" w:rsidP="0055163B">
            <w:pPr>
              <w:autoSpaceDE w:val="0"/>
              <w:autoSpaceDN w:val="0"/>
              <w:adjustRightInd w:val="0"/>
              <w:rPr>
                <w:bCs/>
                <w:lang w:eastAsia="en-US"/>
              </w:rPr>
            </w:pPr>
            <w:r>
              <w:rPr>
                <w:bCs/>
                <w:lang w:eastAsia="en-US"/>
              </w:rPr>
              <w:t>Фронтальная работа</w:t>
            </w:r>
          </w:p>
        </w:tc>
        <w:tc>
          <w:tcPr>
            <w:tcW w:w="164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Фронтальный опрос</w:t>
            </w:r>
          </w:p>
        </w:tc>
        <w:tc>
          <w:tcPr>
            <w:tcW w:w="3118" w:type="dxa"/>
          </w:tcPr>
          <w:p w:rsidR="00E51D38" w:rsidRPr="00134961" w:rsidRDefault="00E51D38" w:rsidP="0055163B">
            <w:pPr>
              <w:autoSpaceDE w:val="0"/>
              <w:autoSpaceDN w:val="0"/>
              <w:adjustRightInd w:val="0"/>
              <w:rPr>
                <w:lang w:eastAsia="en-US"/>
              </w:rPr>
            </w:pPr>
            <w:r w:rsidRPr="00134961">
              <w:rPr>
                <w:lang w:eastAsia="en-US"/>
              </w:rPr>
              <w:t>Совершенствовать</w:t>
            </w:r>
          </w:p>
          <w:p w:rsidR="00E51D38" w:rsidRPr="00134961" w:rsidRDefault="00E51D38" w:rsidP="0055163B">
            <w:pPr>
              <w:autoSpaceDE w:val="0"/>
              <w:autoSpaceDN w:val="0"/>
              <w:adjustRightInd w:val="0"/>
              <w:rPr>
                <w:lang w:eastAsia="en-US"/>
              </w:rPr>
            </w:pPr>
            <w:r w:rsidRPr="00134961">
              <w:rPr>
                <w:lang w:eastAsia="en-US"/>
              </w:rPr>
              <w:t>качество понимания</w:t>
            </w:r>
          </w:p>
          <w:p w:rsidR="00E51D38" w:rsidRPr="00134961" w:rsidRDefault="00E51D38" w:rsidP="0055163B">
            <w:pPr>
              <w:autoSpaceDE w:val="0"/>
              <w:autoSpaceDN w:val="0"/>
              <w:adjustRightInd w:val="0"/>
              <w:rPr>
                <w:lang w:eastAsia="en-US"/>
              </w:rPr>
            </w:pPr>
            <w:r w:rsidRPr="00134961">
              <w:rPr>
                <w:lang w:eastAsia="en-US"/>
              </w:rPr>
              <w:t>читаемого</w:t>
            </w:r>
          </w:p>
        </w:tc>
        <w:tc>
          <w:tcPr>
            <w:tcW w:w="993" w:type="dxa"/>
          </w:tcPr>
          <w:p w:rsidR="00E51D38"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17.03</w:t>
            </w:r>
          </w:p>
        </w:tc>
        <w:tc>
          <w:tcPr>
            <w:tcW w:w="1984" w:type="dxa"/>
          </w:tcPr>
          <w:p w:rsidR="00E51D38" w:rsidRPr="00134961" w:rsidRDefault="00E51D38" w:rsidP="0055163B">
            <w:pPr>
              <w:pStyle w:val="NoSpacing"/>
              <w:rPr>
                <w:rFonts w:ascii="Times New Roman" w:hAnsi="Times New Roman"/>
                <w:sz w:val="24"/>
                <w:szCs w:val="24"/>
                <w:lang w:eastAsia="ru-RU"/>
              </w:rPr>
            </w:pPr>
          </w:p>
        </w:tc>
      </w:tr>
      <w:tr w:rsidR="00E51D38" w:rsidRPr="00524A8B" w:rsidTr="0055163B">
        <w:tc>
          <w:tcPr>
            <w:tcW w:w="1260"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102</w:t>
            </w:r>
          </w:p>
        </w:tc>
        <w:tc>
          <w:tcPr>
            <w:tcW w:w="2998" w:type="dxa"/>
          </w:tcPr>
          <w:p w:rsidR="00E51D38" w:rsidRPr="00134961" w:rsidRDefault="00E51D38" w:rsidP="0055163B">
            <w:pPr>
              <w:pStyle w:val="NoSpacing"/>
              <w:spacing w:line="276" w:lineRule="auto"/>
              <w:rPr>
                <w:rFonts w:ascii="Times New Roman" w:hAnsi="Times New Roman"/>
                <w:b/>
                <w:i/>
                <w:sz w:val="24"/>
                <w:szCs w:val="24"/>
                <w:lang w:eastAsia="ru-RU"/>
              </w:rPr>
            </w:pPr>
            <w:r w:rsidRPr="00134961">
              <w:rPr>
                <w:rFonts w:ascii="Times New Roman" w:hAnsi="Times New Roman"/>
                <w:b/>
                <w:i/>
                <w:sz w:val="24"/>
                <w:szCs w:val="24"/>
                <w:lang w:eastAsia="ru-RU"/>
              </w:rPr>
              <w:t>Промежуточный контроль качества знаний учащихся за 3 четверть.</w:t>
            </w:r>
          </w:p>
        </w:tc>
        <w:tc>
          <w:tcPr>
            <w:tcW w:w="932"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w:t>
            </w:r>
          </w:p>
        </w:tc>
        <w:tc>
          <w:tcPr>
            <w:tcW w:w="3318" w:type="dxa"/>
          </w:tcPr>
          <w:p w:rsidR="00E51D38" w:rsidRPr="00134961" w:rsidRDefault="00E51D38" w:rsidP="0055163B">
            <w:pPr>
              <w:rPr>
                <w:lang w:eastAsia="en-US"/>
              </w:rPr>
            </w:pPr>
            <w:r w:rsidRPr="00134961">
              <w:rPr>
                <w:lang w:eastAsia="en-US"/>
              </w:rPr>
              <w:t>Индивидуальная работа</w:t>
            </w:r>
          </w:p>
        </w:tc>
        <w:tc>
          <w:tcPr>
            <w:tcW w:w="164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Тест</w:t>
            </w:r>
          </w:p>
        </w:tc>
        <w:tc>
          <w:tcPr>
            <w:tcW w:w="3118" w:type="dxa"/>
          </w:tcPr>
          <w:p w:rsidR="00E51D38" w:rsidRPr="00134961" w:rsidRDefault="00E51D38" w:rsidP="0055163B">
            <w:pPr>
              <w:autoSpaceDE w:val="0"/>
              <w:autoSpaceDN w:val="0"/>
              <w:adjustRightInd w:val="0"/>
              <w:rPr>
                <w:lang w:eastAsia="en-US"/>
              </w:rPr>
            </w:pPr>
            <w:r w:rsidRPr="00134961">
              <w:rPr>
                <w:lang w:eastAsia="en-US"/>
              </w:rPr>
              <w:t>Совершенствовать</w:t>
            </w:r>
          </w:p>
          <w:p w:rsidR="00E51D38" w:rsidRPr="00134961" w:rsidRDefault="00E51D38" w:rsidP="0055163B">
            <w:pPr>
              <w:autoSpaceDE w:val="0"/>
              <w:autoSpaceDN w:val="0"/>
              <w:adjustRightInd w:val="0"/>
              <w:rPr>
                <w:lang w:eastAsia="en-US"/>
              </w:rPr>
            </w:pPr>
            <w:r w:rsidRPr="00134961">
              <w:rPr>
                <w:lang w:eastAsia="en-US"/>
              </w:rPr>
              <w:t>качество понимания</w:t>
            </w:r>
          </w:p>
          <w:p w:rsidR="00E51D38" w:rsidRPr="00134961" w:rsidRDefault="00E51D38" w:rsidP="0055163B">
            <w:pPr>
              <w:autoSpaceDE w:val="0"/>
              <w:autoSpaceDN w:val="0"/>
              <w:adjustRightInd w:val="0"/>
              <w:rPr>
                <w:lang w:eastAsia="en-US"/>
              </w:rPr>
            </w:pPr>
            <w:r w:rsidRPr="00134961">
              <w:rPr>
                <w:lang w:eastAsia="en-US"/>
              </w:rPr>
              <w:t>читаемого, а также</w:t>
            </w:r>
          </w:p>
          <w:p w:rsidR="00E51D38" w:rsidRPr="00134961" w:rsidRDefault="00E51D38" w:rsidP="0055163B">
            <w:pPr>
              <w:autoSpaceDE w:val="0"/>
              <w:autoSpaceDN w:val="0"/>
              <w:adjustRightInd w:val="0"/>
              <w:rPr>
                <w:lang w:eastAsia="en-US"/>
              </w:rPr>
            </w:pPr>
            <w:r w:rsidRPr="00134961">
              <w:rPr>
                <w:lang w:eastAsia="en-US"/>
              </w:rPr>
              <w:t>правильность и вы-</w:t>
            </w:r>
          </w:p>
          <w:p w:rsidR="00E51D38" w:rsidRPr="005D6013" w:rsidRDefault="00E51D38" w:rsidP="0055163B">
            <w:pPr>
              <w:spacing w:line="276" w:lineRule="auto"/>
            </w:pPr>
            <w:r w:rsidRPr="00134961">
              <w:rPr>
                <w:lang w:eastAsia="en-US"/>
              </w:rPr>
              <w:t>разительность чтения.</w:t>
            </w:r>
          </w:p>
        </w:tc>
        <w:tc>
          <w:tcPr>
            <w:tcW w:w="993" w:type="dxa"/>
          </w:tcPr>
          <w:p w:rsidR="00E51D38"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18.03</w:t>
            </w:r>
          </w:p>
        </w:tc>
        <w:tc>
          <w:tcPr>
            <w:tcW w:w="1984" w:type="dxa"/>
          </w:tcPr>
          <w:p w:rsidR="00E51D38" w:rsidRPr="00134961" w:rsidRDefault="00E51D38" w:rsidP="0055163B">
            <w:pPr>
              <w:pStyle w:val="NoSpacing"/>
              <w:rPr>
                <w:rFonts w:ascii="Times New Roman" w:hAnsi="Times New Roman"/>
                <w:sz w:val="24"/>
                <w:szCs w:val="24"/>
                <w:lang w:eastAsia="ru-RU"/>
              </w:rPr>
            </w:pPr>
          </w:p>
        </w:tc>
      </w:tr>
      <w:tr w:rsidR="00E51D38" w:rsidRPr="00524A8B" w:rsidTr="0055163B">
        <w:tc>
          <w:tcPr>
            <w:tcW w:w="1260" w:type="dxa"/>
          </w:tcPr>
          <w:p w:rsidR="00E51D38" w:rsidRDefault="00E51D38" w:rsidP="00570CF0">
            <w:pPr>
              <w:pStyle w:val="NoSpacing"/>
              <w:rPr>
                <w:rFonts w:ascii="Times New Roman" w:hAnsi="Times New Roman"/>
                <w:sz w:val="24"/>
                <w:szCs w:val="24"/>
                <w:lang w:eastAsia="ru-RU"/>
              </w:rPr>
            </w:pPr>
            <w:r>
              <w:rPr>
                <w:rFonts w:ascii="Times New Roman" w:hAnsi="Times New Roman"/>
                <w:sz w:val="24"/>
                <w:szCs w:val="24"/>
                <w:lang w:eastAsia="ru-RU"/>
              </w:rPr>
              <w:t>103</w:t>
            </w:r>
          </w:p>
        </w:tc>
        <w:tc>
          <w:tcPr>
            <w:tcW w:w="2998" w:type="dxa"/>
          </w:tcPr>
          <w:p w:rsidR="00E51D38" w:rsidRPr="00134961" w:rsidRDefault="00E51D38" w:rsidP="00570CF0">
            <w:pPr>
              <w:pStyle w:val="NoSpacing"/>
              <w:spacing w:line="276" w:lineRule="auto"/>
              <w:rPr>
                <w:rFonts w:ascii="Times New Roman" w:hAnsi="Times New Roman"/>
                <w:b/>
                <w:sz w:val="24"/>
                <w:szCs w:val="24"/>
                <w:lang w:eastAsia="ru-RU"/>
              </w:rPr>
            </w:pPr>
            <w:r w:rsidRPr="00134961">
              <w:rPr>
                <w:rFonts w:ascii="Times New Roman" w:hAnsi="Times New Roman"/>
                <w:sz w:val="24"/>
                <w:szCs w:val="24"/>
                <w:lang w:eastAsia="ru-RU"/>
              </w:rPr>
              <w:t>Н. Сладков «Медведь и Солнце»</w:t>
            </w:r>
          </w:p>
          <w:p w:rsidR="00E51D38" w:rsidRPr="00134961" w:rsidRDefault="00E51D38" w:rsidP="00570CF0">
            <w:pPr>
              <w:pStyle w:val="NoSpacing"/>
              <w:spacing w:line="276" w:lineRule="auto"/>
              <w:rPr>
                <w:rFonts w:ascii="Times New Roman" w:hAnsi="Times New Roman"/>
                <w:b/>
                <w:sz w:val="24"/>
                <w:szCs w:val="24"/>
                <w:lang w:eastAsia="ru-RU"/>
              </w:rPr>
            </w:pPr>
          </w:p>
          <w:p w:rsidR="00E51D38" w:rsidRPr="00134961" w:rsidRDefault="00E51D38" w:rsidP="00570CF0">
            <w:pPr>
              <w:pStyle w:val="NoSpacing"/>
              <w:spacing w:line="276" w:lineRule="auto"/>
              <w:ind w:left="720"/>
              <w:rPr>
                <w:rFonts w:ascii="Times New Roman" w:hAnsi="Times New Roman"/>
                <w:b/>
                <w:sz w:val="24"/>
                <w:szCs w:val="24"/>
                <w:lang w:eastAsia="ru-RU"/>
              </w:rPr>
            </w:pPr>
          </w:p>
        </w:tc>
        <w:tc>
          <w:tcPr>
            <w:tcW w:w="932" w:type="dxa"/>
          </w:tcPr>
          <w:p w:rsidR="00E51D38" w:rsidRPr="00134961" w:rsidRDefault="00E51D38" w:rsidP="00570CF0">
            <w:pPr>
              <w:pStyle w:val="NoSpacing"/>
              <w:rPr>
                <w:rFonts w:ascii="Times New Roman" w:hAnsi="Times New Roman"/>
                <w:sz w:val="24"/>
                <w:szCs w:val="24"/>
                <w:lang w:eastAsia="ru-RU"/>
              </w:rPr>
            </w:pPr>
            <w:r w:rsidRPr="00134961">
              <w:rPr>
                <w:rFonts w:ascii="Times New Roman" w:hAnsi="Times New Roman"/>
                <w:sz w:val="24"/>
                <w:szCs w:val="24"/>
                <w:lang w:eastAsia="ru-RU"/>
              </w:rPr>
              <w:t>1</w:t>
            </w:r>
          </w:p>
        </w:tc>
        <w:tc>
          <w:tcPr>
            <w:tcW w:w="3318" w:type="dxa"/>
          </w:tcPr>
          <w:p w:rsidR="00E51D38" w:rsidRPr="00134961" w:rsidRDefault="00E51D38" w:rsidP="00570CF0">
            <w:pPr>
              <w:autoSpaceDE w:val="0"/>
              <w:autoSpaceDN w:val="0"/>
              <w:adjustRightInd w:val="0"/>
              <w:rPr>
                <w:b/>
                <w:bCs/>
                <w:lang w:eastAsia="en-US"/>
              </w:rPr>
            </w:pPr>
            <w:r w:rsidRPr="00524A8B">
              <w:t>Выделен</w:t>
            </w:r>
            <w:r>
              <w:t>ие языковых средств художествен</w:t>
            </w:r>
            <w:r w:rsidRPr="00524A8B">
              <w:t>ной выразительности</w:t>
            </w:r>
          </w:p>
          <w:p w:rsidR="00E51D38" w:rsidRPr="00134961" w:rsidRDefault="00E51D38" w:rsidP="00570CF0">
            <w:pPr>
              <w:rPr>
                <w:lang w:eastAsia="en-US"/>
              </w:rPr>
            </w:pPr>
            <w:r w:rsidRPr="00134961">
              <w:rPr>
                <w:lang w:eastAsia="en-US"/>
              </w:rPr>
              <w:t>Индивидуальная работа</w:t>
            </w:r>
          </w:p>
        </w:tc>
        <w:tc>
          <w:tcPr>
            <w:tcW w:w="1640" w:type="dxa"/>
          </w:tcPr>
          <w:p w:rsidR="00E51D38" w:rsidRPr="00134961" w:rsidRDefault="00E51D38" w:rsidP="00570CF0">
            <w:pPr>
              <w:pStyle w:val="NoSpacing"/>
              <w:rPr>
                <w:rFonts w:ascii="Times New Roman" w:hAnsi="Times New Roman"/>
                <w:sz w:val="24"/>
                <w:szCs w:val="24"/>
                <w:lang w:eastAsia="ru-RU"/>
              </w:rPr>
            </w:pPr>
            <w:r w:rsidRPr="00134961">
              <w:rPr>
                <w:rFonts w:ascii="Times New Roman" w:hAnsi="Times New Roman"/>
                <w:sz w:val="24"/>
                <w:szCs w:val="24"/>
                <w:lang w:eastAsia="ru-RU"/>
              </w:rPr>
              <w:t>Индивидуальный опрос</w:t>
            </w:r>
          </w:p>
          <w:p w:rsidR="00E51D38" w:rsidRPr="00134961" w:rsidRDefault="00E51D38" w:rsidP="00570CF0">
            <w:pPr>
              <w:pStyle w:val="NoSpacing"/>
              <w:rPr>
                <w:rFonts w:ascii="Times New Roman" w:hAnsi="Times New Roman"/>
                <w:sz w:val="24"/>
                <w:szCs w:val="24"/>
                <w:lang w:eastAsia="ru-RU"/>
              </w:rPr>
            </w:pPr>
            <w:r w:rsidRPr="00134961">
              <w:rPr>
                <w:rFonts w:ascii="Times New Roman" w:hAnsi="Times New Roman"/>
                <w:sz w:val="24"/>
                <w:szCs w:val="24"/>
                <w:lang w:eastAsia="ru-RU"/>
              </w:rPr>
              <w:t>Выразительное чтение</w:t>
            </w:r>
          </w:p>
        </w:tc>
        <w:tc>
          <w:tcPr>
            <w:tcW w:w="3118" w:type="dxa"/>
          </w:tcPr>
          <w:p w:rsidR="00E51D38" w:rsidRPr="00134961" w:rsidRDefault="00E51D38" w:rsidP="00570CF0">
            <w:pPr>
              <w:autoSpaceDE w:val="0"/>
              <w:autoSpaceDN w:val="0"/>
              <w:adjustRightInd w:val="0"/>
              <w:rPr>
                <w:lang w:eastAsia="en-US"/>
              </w:rPr>
            </w:pPr>
            <w:r w:rsidRPr="00134961">
              <w:rPr>
                <w:lang w:eastAsia="en-US"/>
              </w:rPr>
              <w:t>Составлять план. Наблюдать за точностью выбора языковых средств писателем.</w:t>
            </w:r>
          </w:p>
          <w:p w:rsidR="00E51D38" w:rsidRPr="005D6013" w:rsidRDefault="00E51D38" w:rsidP="00570CF0">
            <w:pPr>
              <w:spacing w:line="276" w:lineRule="auto"/>
            </w:pPr>
            <w:r w:rsidRPr="00134961">
              <w:rPr>
                <w:lang w:eastAsia="en-US"/>
              </w:rPr>
              <w:t>Читать по ролям.</w:t>
            </w:r>
          </w:p>
        </w:tc>
        <w:tc>
          <w:tcPr>
            <w:tcW w:w="993" w:type="dxa"/>
          </w:tcPr>
          <w:p w:rsidR="00E51D38" w:rsidRDefault="00E51D38" w:rsidP="00570CF0">
            <w:pPr>
              <w:pStyle w:val="NoSpacing"/>
              <w:rPr>
                <w:rFonts w:ascii="Times New Roman" w:hAnsi="Times New Roman"/>
                <w:sz w:val="24"/>
                <w:szCs w:val="24"/>
                <w:lang w:eastAsia="ru-RU"/>
              </w:rPr>
            </w:pPr>
            <w:r>
              <w:rPr>
                <w:rFonts w:ascii="Times New Roman" w:hAnsi="Times New Roman"/>
                <w:sz w:val="24"/>
                <w:szCs w:val="24"/>
                <w:lang w:eastAsia="ru-RU"/>
              </w:rPr>
              <w:t>19.03</w:t>
            </w:r>
          </w:p>
        </w:tc>
        <w:tc>
          <w:tcPr>
            <w:tcW w:w="1984" w:type="dxa"/>
          </w:tcPr>
          <w:p w:rsidR="00E51D38" w:rsidRPr="00134961" w:rsidRDefault="00E51D38" w:rsidP="00570CF0">
            <w:pPr>
              <w:pStyle w:val="NoSpacing"/>
              <w:rPr>
                <w:rFonts w:ascii="Times New Roman" w:hAnsi="Times New Roman"/>
                <w:sz w:val="24"/>
                <w:szCs w:val="24"/>
                <w:lang w:eastAsia="ru-RU"/>
              </w:rPr>
            </w:pPr>
          </w:p>
        </w:tc>
      </w:tr>
      <w:tr w:rsidR="00E51D38" w:rsidRPr="00524A8B" w:rsidTr="0055163B">
        <w:tc>
          <w:tcPr>
            <w:tcW w:w="1260"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104</w:t>
            </w:r>
          </w:p>
        </w:tc>
        <w:tc>
          <w:tcPr>
            <w:tcW w:w="2998" w:type="dxa"/>
          </w:tcPr>
          <w:p w:rsidR="00E51D38" w:rsidRPr="00134961" w:rsidRDefault="00E51D38" w:rsidP="0055163B">
            <w:pPr>
              <w:pStyle w:val="NoSpacing"/>
              <w:spacing w:line="276" w:lineRule="auto"/>
              <w:rPr>
                <w:rFonts w:ascii="Times New Roman" w:hAnsi="Times New Roman"/>
                <w:sz w:val="24"/>
                <w:szCs w:val="24"/>
                <w:lang w:eastAsia="ru-RU"/>
              </w:rPr>
            </w:pPr>
            <w:r>
              <w:rPr>
                <w:rFonts w:ascii="Times New Roman" w:hAnsi="Times New Roman"/>
                <w:sz w:val="24"/>
                <w:szCs w:val="24"/>
                <w:lang w:eastAsia="ru-RU"/>
              </w:rPr>
              <w:t>В. Осеева «Добрая хозяюшка»</w:t>
            </w:r>
          </w:p>
        </w:tc>
        <w:tc>
          <w:tcPr>
            <w:tcW w:w="932"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w:t>
            </w:r>
          </w:p>
        </w:tc>
        <w:tc>
          <w:tcPr>
            <w:tcW w:w="3318" w:type="dxa"/>
          </w:tcPr>
          <w:p w:rsidR="00E51D38" w:rsidRPr="00524A8B" w:rsidRDefault="00E51D38" w:rsidP="0055163B">
            <w:pPr>
              <w:autoSpaceDE w:val="0"/>
              <w:snapToGrid w:val="0"/>
            </w:pPr>
            <w:r w:rsidRPr="00524A8B">
              <w:t>Совершенствование навыка осознанного, правильного,</w:t>
            </w:r>
          </w:p>
          <w:p w:rsidR="00E51D38" w:rsidRPr="00524A8B" w:rsidRDefault="00E51D38" w:rsidP="0055163B">
            <w:pPr>
              <w:autoSpaceDE w:val="0"/>
              <w:spacing w:line="252" w:lineRule="auto"/>
            </w:pPr>
            <w:r w:rsidRPr="00524A8B">
              <w:t xml:space="preserve">быстрого и </w:t>
            </w:r>
          </w:p>
          <w:p w:rsidR="00E51D38" w:rsidRPr="00134961" w:rsidRDefault="00E51D38" w:rsidP="0055163B">
            <w:pPr>
              <w:autoSpaceDE w:val="0"/>
              <w:autoSpaceDN w:val="0"/>
              <w:adjustRightInd w:val="0"/>
              <w:rPr>
                <w:b/>
                <w:bCs/>
                <w:lang w:eastAsia="en-US"/>
              </w:rPr>
            </w:pPr>
            <w:r w:rsidRPr="00524A8B">
              <w:t>выразительного чтения. Прогнозирование содержания текста по его названию  Фронтальная работа</w:t>
            </w:r>
          </w:p>
        </w:tc>
        <w:tc>
          <w:tcPr>
            <w:tcW w:w="164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Фронтальный опрос</w:t>
            </w:r>
          </w:p>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Пересказ</w:t>
            </w:r>
          </w:p>
        </w:tc>
        <w:tc>
          <w:tcPr>
            <w:tcW w:w="3118" w:type="dxa"/>
          </w:tcPr>
          <w:p w:rsidR="00E51D38" w:rsidRPr="00134961" w:rsidRDefault="00E51D38" w:rsidP="0055163B">
            <w:pPr>
              <w:autoSpaceDE w:val="0"/>
              <w:autoSpaceDN w:val="0"/>
              <w:adjustRightInd w:val="0"/>
              <w:rPr>
                <w:lang w:eastAsia="en-US"/>
              </w:rPr>
            </w:pPr>
            <w:r w:rsidRPr="00134961">
              <w:rPr>
                <w:lang w:eastAsia="en-US"/>
              </w:rPr>
              <w:t>Характеризовать</w:t>
            </w:r>
          </w:p>
          <w:p w:rsidR="00E51D38" w:rsidRPr="00134961" w:rsidRDefault="00E51D38" w:rsidP="0055163B">
            <w:pPr>
              <w:autoSpaceDE w:val="0"/>
              <w:autoSpaceDN w:val="0"/>
              <w:adjustRightInd w:val="0"/>
              <w:rPr>
                <w:lang w:eastAsia="en-US"/>
              </w:rPr>
            </w:pPr>
            <w:r w:rsidRPr="00134961">
              <w:rPr>
                <w:lang w:eastAsia="en-US"/>
              </w:rPr>
              <w:t>персонаж.</w:t>
            </w:r>
          </w:p>
          <w:p w:rsidR="00E51D38" w:rsidRPr="00134961" w:rsidRDefault="00E51D38" w:rsidP="0055163B">
            <w:pPr>
              <w:autoSpaceDE w:val="0"/>
              <w:autoSpaceDN w:val="0"/>
              <w:adjustRightInd w:val="0"/>
              <w:rPr>
                <w:lang w:eastAsia="en-US"/>
              </w:rPr>
            </w:pPr>
            <w:r w:rsidRPr="00134961">
              <w:rPr>
                <w:lang w:eastAsia="en-US"/>
              </w:rPr>
              <w:t>Анализировать заглавие.</w:t>
            </w:r>
          </w:p>
          <w:p w:rsidR="00E51D38" w:rsidRPr="00134961" w:rsidRDefault="00E51D38" w:rsidP="0055163B">
            <w:pPr>
              <w:autoSpaceDE w:val="0"/>
              <w:autoSpaceDN w:val="0"/>
              <w:adjustRightInd w:val="0"/>
              <w:rPr>
                <w:lang w:eastAsia="en-US"/>
              </w:rPr>
            </w:pPr>
            <w:r w:rsidRPr="00134961">
              <w:rPr>
                <w:lang w:eastAsia="en-US"/>
              </w:rPr>
              <w:t>Составлять план.</w:t>
            </w:r>
          </w:p>
          <w:p w:rsidR="00E51D38" w:rsidRPr="00134961" w:rsidRDefault="00E51D38" w:rsidP="0055163B">
            <w:pPr>
              <w:autoSpaceDE w:val="0"/>
              <w:autoSpaceDN w:val="0"/>
              <w:adjustRightInd w:val="0"/>
              <w:rPr>
                <w:lang w:eastAsia="en-US"/>
              </w:rPr>
            </w:pPr>
            <w:r w:rsidRPr="00134961">
              <w:rPr>
                <w:lang w:eastAsia="en-US"/>
              </w:rPr>
              <w:t>Инсценировать прочитанное.</w:t>
            </w:r>
          </w:p>
        </w:tc>
        <w:tc>
          <w:tcPr>
            <w:tcW w:w="993"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20.</w:t>
            </w:r>
            <w:r w:rsidRPr="00134961">
              <w:rPr>
                <w:rFonts w:ascii="Times New Roman" w:hAnsi="Times New Roman"/>
                <w:sz w:val="24"/>
                <w:szCs w:val="24"/>
                <w:lang w:eastAsia="ru-RU"/>
              </w:rPr>
              <w:t>03</w:t>
            </w:r>
          </w:p>
        </w:tc>
        <w:tc>
          <w:tcPr>
            <w:tcW w:w="1984" w:type="dxa"/>
          </w:tcPr>
          <w:p w:rsidR="00E51D38" w:rsidRPr="00134961" w:rsidRDefault="00E51D38" w:rsidP="0055163B">
            <w:pPr>
              <w:pStyle w:val="NoSpacing"/>
              <w:rPr>
                <w:rFonts w:ascii="Times New Roman" w:hAnsi="Times New Roman"/>
                <w:sz w:val="24"/>
                <w:szCs w:val="24"/>
                <w:lang w:eastAsia="ru-RU"/>
              </w:rPr>
            </w:pPr>
          </w:p>
        </w:tc>
      </w:tr>
      <w:tr w:rsidR="00E51D38" w:rsidRPr="00524A8B" w:rsidTr="0055163B">
        <w:tc>
          <w:tcPr>
            <w:tcW w:w="1260"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105</w:t>
            </w:r>
          </w:p>
        </w:tc>
        <w:tc>
          <w:tcPr>
            <w:tcW w:w="2998" w:type="dxa"/>
          </w:tcPr>
          <w:p w:rsidR="00E51D38" w:rsidRPr="00134961" w:rsidRDefault="00E51D38" w:rsidP="0055163B">
            <w:pPr>
              <w:pStyle w:val="NoSpacing"/>
              <w:spacing w:line="276" w:lineRule="auto"/>
              <w:rPr>
                <w:rFonts w:ascii="Times New Roman" w:hAnsi="Times New Roman"/>
                <w:b/>
                <w:sz w:val="24"/>
                <w:szCs w:val="24"/>
                <w:lang w:eastAsia="ru-RU"/>
              </w:rPr>
            </w:pPr>
            <w:r w:rsidRPr="00134961">
              <w:rPr>
                <w:rFonts w:ascii="Times New Roman" w:hAnsi="Times New Roman"/>
                <w:sz w:val="24"/>
                <w:szCs w:val="24"/>
                <w:lang w:eastAsia="ru-RU"/>
              </w:rPr>
              <w:t>Б. Житков «Храбрый утенок».</w:t>
            </w:r>
            <w:r>
              <w:rPr>
                <w:rFonts w:ascii="Times New Roman" w:hAnsi="Times New Roman"/>
                <w:sz w:val="24"/>
                <w:szCs w:val="24"/>
                <w:lang w:eastAsia="ru-RU"/>
              </w:rPr>
              <w:t xml:space="preserve"> </w:t>
            </w:r>
            <w:r w:rsidRPr="00134961">
              <w:rPr>
                <w:rFonts w:ascii="Times New Roman" w:hAnsi="Times New Roman"/>
                <w:sz w:val="24"/>
                <w:szCs w:val="24"/>
                <w:lang w:eastAsia="ru-RU"/>
              </w:rPr>
              <w:t>Э. Мошковская «Жадина»</w:t>
            </w:r>
          </w:p>
        </w:tc>
        <w:tc>
          <w:tcPr>
            <w:tcW w:w="932"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w:t>
            </w:r>
          </w:p>
        </w:tc>
        <w:tc>
          <w:tcPr>
            <w:tcW w:w="3318" w:type="dxa"/>
          </w:tcPr>
          <w:p w:rsidR="00E51D38" w:rsidRPr="00524A8B" w:rsidRDefault="00E51D38" w:rsidP="0055163B">
            <w:pPr>
              <w:autoSpaceDE w:val="0"/>
              <w:snapToGrid w:val="0"/>
            </w:pPr>
            <w:r w:rsidRPr="00524A8B">
              <w:t>Понимание содержания литературного произведения. Иллюстрация в книге</w:t>
            </w:r>
          </w:p>
          <w:p w:rsidR="00E51D38" w:rsidRPr="00134961" w:rsidRDefault="00E51D38" w:rsidP="0055163B">
            <w:pPr>
              <w:autoSpaceDE w:val="0"/>
              <w:autoSpaceDN w:val="0"/>
              <w:adjustRightInd w:val="0"/>
              <w:rPr>
                <w:lang w:eastAsia="en-US"/>
              </w:rPr>
            </w:pPr>
            <w:r w:rsidRPr="00524A8B">
              <w:t>и ее роль в понимании произведения. Фронтальная работа</w:t>
            </w:r>
          </w:p>
        </w:tc>
        <w:tc>
          <w:tcPr>
            <w:tcW w:w="164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 xml:space="preserve">Фронтальный опрос </w:t>
            </w:r>
          </w:p>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пересказ</w:t>
            </w:r>
          </w:p>
        </w:tc>
        <w:tc>
          <w:tcPr>
            <w:tcW w:w="3118" w:type="dxa"/>
          </w:tcPr>
          <w:p w:rsidR="00E51D38" w:rsidRPr="00134961" w:rsidRDefault="00E51D38" w:rsidP="0055163B">
            <w:pPr>
              <w:autoSpaceDE w:val="0"/>
              <w:autoSpaceDN w:val="0"/>
              <w:adjustRightInd w:val="0"/>
              <w:rPr>
                <w:lang w:eastAsia="en-US"/>
              </w:rPr>
            </w:pPr>
            <w:r w:rsidRPr="00134961">
              <w:rPr>
                <w:lang w:eastAsia="en-US"/>
              </w:rPr>
              <w:t>Соотносить иллюстрацию с текстом. Ориентироваться в</w:t>
            </w:r>
          </w:p>
          <w:p w:rsidR="00E51D38" w:rsidRPr="00134961" w:rsidRDefault="00E51D38" w:rsidP="0055163B">
            <w:pPr>
              <w:autoSpaceDE w:val="0"/>
              <w:autoSpaceDN w:val="0"/>
              <w:adjustRightInd w:val="0"/>
              <w:rPr>
                <w:lang w:eastAsia="en-US"/>
              </w:rPr>
            </w:pPr>
            <w:r w:rsidRPr="00134961">
              <w:rPr>
                <w:lang w:eastAsia="en-US"/>
              </w:rPr>
              <w:t>книгах. Пользоваться оглавлением.</w:t>
            </w:r>
          </w:p>
          <w:p w:rsidR="00E51D38" w:rsidRPr="005D6013" w:rsidRDefault="00E51D38" w:rsidP="0055163B">
            <w:pPr>
              <w:spacing w:line="276" w:lineRule="auto"/>
            </w:pPr>
            <w:r w:rsidRPr="00134961">
              <w:rPr>
                <w:lang w:eastAsia="en-US"/>
              </w:rPr>
              <w:t>Определять жанр.</w:t>
            </w:r>
          </w:p>
        </w:tc>
        <w:tc>
          <w:tcPr>
            <w:tcW w:w="993"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01.04</w:t>
            </w:r>
          </w:p>
        </w:tc>
        <w:tc>
          <w:tcPr>
            <w:tcW w:w="1984" w:type="dxa"/>
          </w:tcPr>
          <w:p w:rsidR="00E51D38" w:rsidRPr="00134961" w:rsidRDefault="00E51D38" w:rsidP="0055163B">
            <w:pPr>
              <w:pStyle w:val="NoSpacing"/>
              <w:rPr>
                <w:rFonts w:ascii="Times New Roman" w:hAnsi="Times New Roman"/>
                <w:sz w:val="24"/>
                <w:szCs w:val="24"/>
                <w:lang w:eastAsia="ru-RU"/>
              </w:rPr>
            </w:pPr>
          </w:p>
        </w:tc>
      </w:tr>
      <w:tr w:rsidR="00E51D38" w:rsidRPr="00524A8B" w:rsidTr="0055163B">
        <w:tc>
          <w:tcPr>
            <w:tcW w:w="1260"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106</w:t>
            </w:r>
          </w:p>
        </w:tc>
        <w:tc>
          <w:tcPr>
            <w:tcW w:w="2998" w:type="dxa"/>
          </w:tcPr>
          <w:p w:rsidR="00E51D38" w:rsidRPr="00134961" w:rsidRDefault="00E51D38" w:rsidP="0055163B">
            <w:pPr>
              <w:pStyle w:val="NoSpacing"/>
              <w:spacing w:line="276" w:lineRule="auto"/>
              <w:rPr>
                <w:rFonts w:ascii="Times New Roman" w:hAnsi="Times New Roman"/>
                <w:b/>
                <w:sz w:val="24"/>
                <w:szCs w:val="24"/>
                <w:lang w:eastAsia="ru-RU"/>
              </w:rPr>
            </w:pPr>
            <w:r w:rsidRPr="00134961">
              <w:rPr>
                <w:rFonts w:ascii="Times New Roman" w:hAnsi="Times New Roman"/>
                <w:sz w:val="24"/>
                <w:szCs w:val="24"/>
                <w:lang w:eastAsia="ru-RU"/>
              </w:rPr>
              <w:t>Русская народная сказка «Мена»</w:t>
            </w:r>
          </w:p>
          <w:p w:rsidR="00E51D38" w:rsidRPr="00134961" w:rsidRDefault="00E51D38" w:rsidP="0055163B">
            <w:pPr>
              <w:pStyle w:val="NoSpacing"/>
              <w:spacing w:line="276" w:lineRule="auto"/>
              <w:ind w:left="720"/>
              <w:rPr>
                <w:rFonts w:ascii="Times New Roman" w:hAnsi="Times New Roman"/>
                <w:sz w:val="24"/>
                <w:szCs w:val="24"/>
                <w:lang w:eastAsia="ru-RU"/>
              </w:rPr>
            </w:pPr>
          </w:p>
        </w:tc>
        <w:tc>
          <w:tcPr>
            <w:tcW w:w="932"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w:t>
            </w:r>
          </w:p>
        </w:tc>
        <w:tc>
          <w:tcPr>
            <w:tcW w:w="3318" w:type="dxa"/>
          </w:tcPr>
          <w:p w:rsidR="00E51D38" w:rsidRPr="00524A8B" w:rsidRDefault="00E51D38" w:rsidP="0055163B">
            <w:pPr>
              <w:autoSpaceDE w:val="0"/>
              <w:snapToGrid w:val="0"/>
              <w:spacing w:line="252" w:lineRule="auto"/>
            </w:pPr>
            <w:r w:rsidRPr="00524A8B">
              <w:t xml:space="preserve">Герои произведения. Восприятие и </w:t>
            </w:r>
          </w:p>
          <w:p w:rsidR="00E51D38" w:rsidRPr="00524A8B" w:rsidRDefault="00E51D38" w:rsidP="0055163B">
            <w:pPr>
              <w:autoSpaceDE w:val="0"/>
              <w:snapToGrid w:val="0"/>
              <w:spacing w:line="252" w:lineRule="auto"/>
            </w:pPr>
            <w:r w:rsidRPr="00524A8B">
              <w:t>понимание их эмоционально-</w:t>
            </w:r>
          </w:p>
          <w:p w:rsidR="00E51D38" w:rsidRPr="00134961" w:rsidRDefault="00E51D38" w:rsidP="0055163B">
            <w:pPr>
              <w:autoSpaceDE w:val="0"/>
              <w:autoSpaceDN w:val="0"/>
              <w:adjustRightInd w:val="0"/>
              <w:rPr>
                <w:b/>
                <w:bCs/>
                <w:lang w:eastAsia="en-US"/>
              </w:rPr>
            </w:pPr>
            <w:r w:rsidRPr="00524A8B">
              <w:t>нравственных переживаний</w:t>
            </w:r>
          </w:p>
        </w:tc>
        <w:tc>
          <w:tcPr>
            <w:tcW w:w="164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Выразительное чтение</w:t>
            </w:r>
          </w:p>
        </w:tc>
        <w:tc>
          <w:tcPr>
            <w:tcW w:w="3118" w:type="dxa"/>
          </w:tcPr>
          <w:p w:rsidR="00E51D38" w:rsidRPr="00134961" w:rsidRDefault="00E51D38" w:rsidP="0055163B">
            <w:pPr>
              <w:autoSpaceDE w:val="0"/>
              <w:autoSpaceDN w:val="0"/>
              <w:adjustRightInd w:val="0"/>
              <w:rPr>
                <w:lang w:eastAsia="en-US"/>
              </w:rPr>
            </w:pPr>
            <w:r w:rsidRPr="00134961">
              <w:rPr>
                <w:lang w:eastAsia="en-US"/>
              </w:rPr>
              <w:t>Совершенствовать технику чтения, прежде всего правильность и выразительность.</w:t>
            </w:r>
          </w:p>
          <w:p w:rsidR="00E51D38" w:rsidRPr="00134961" w:rsidRDefault="00E51D38" w:rsidP="0055163B">
            <w:pPr>
              <w:autoSpaceDE w:val="0"/>
              <w:autoSpaceDN w:val="0"/>
              <w:adjustRightInd w:val="0"/>
              <w:rPr>
                <w:lang w:eastAsia="en-US"/>
              </w:rPr>
            </w:pPr>
            <w:r w:rsidRPr="00134961">
              <w:rPr>
                <w:lang w:eastAsia="en-US"/>
              </w:rPr>
              <w:t>Совершенствовать</w:t>
            </w:r>
          </w:p>
          <w:p w:rsidR="00E51D38" w:rsidRPr="00134961" w:rsidRDefault="00E51D38" w:rsidP="0055163B">
            <w:pPr>
              <w:autoSpaceDE w:val="0"/>
              <w:autoSpaceDN w:val="0"/>
              <w:adjustRightInd w:val="0"/>
              <w:rPr>
                <w:lang w:eastAsia="en-US"/>
              </w:rPr>
            </w:pPr>
            <w:r w:rsidRPr="00134961">
              <w:rPr>
                <w:lang w:eastAsia="en-US"/>
              </w:rPr>
              <w:t>поисковый способ</w:t>
            </w:r>
          </w:p>
          <w:p w:rsidR="00E51D38" w:rsidRPr="005D6013" w:rsidRDefault="00E51D38" w:rsidP="0055163B">
            <w:pPr>
              <w:spacing w:line="276" w:lineRule="auto"/>
            </w:pPr>
            <w:r w:rsidRPr="00134961">
              <w:rPr>
                <w:lang w:eastAsia="en-US"/>
              </w:rPr>
              <w:t>чтения.</w:t>
            </w:r>
          </w:p>
        </w:tc>
        <w:tc>
          <w:tcPr>
            <w:tcW w:w="993"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02.04</w:t>
            </w:r>
          </w:p>
        </w:tc>
        <w:tc>
          <w:tcPr>
            <w:tcW w:w="1984" w:type="dxa"/>
          </w:tcPr>
          <w:p w:rsidR="00E51D38" w:rsidRPr="00134961" w:rsidRDefault="00E51D38" w:rsidP="0055163B">
            <w:pPr>
              <w:pStyle w:val="NoSpacing"/>
              <w:rPr>
                <w:rFonts w:ascii="Times New Roman" w:hAnsi="Times New Roman"/>
                <w:sz w:val="24"/>
                <w:szCs w:val="24"/>
                <w:lang w:eastAsia="ru-RU"/>
              </w:rPr>
            </w:pPr>
          </w:p>
        </w:tc>
      </w:tr>
      <w:tr w:rsidR="00E51D38" w:rsidRPr="00524A8B" w:rsidTr="0055163B">
        <w:tc>
          <w:tcPr>
            <w:tcW w:w="1260"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107</w:t>
            </w:r>
          </w:p>
        </w:tc>
        <w:tc>
          <w:tcPr>
            <w:tcW w:w="2998" w:type="dxa"/>
          </w:tcPr>
          <w:p w:rsidR="00E51D38" w:rsidRPr="00134961" w:rsidRDefault="00E51D38" w:rsidP="0055163B">
            <w:pPr>
              <w:pStyle w:val="NoSpacing"/>
              <w:spacing w:line="276" w:lineRule="auto"/>
              <w:rPr>
                <w:rFonts w:ascii="Times New Roman" w:hAnsi="Times New Roman"/>
                <w:sz w:val="24"/>
                <w:szCs w:val="24"/>
                <w:lang w:eastAsia="ru-RU"/>
              </w:rPr>
            </w:pPr>
            <w:r w:rsidRPr="00134961">
              <w:rPr>
                <w:rFonts w:ascii="Times New Roman" w:hAnsi="Times New Roman"/>
                <w:sz w:val="24"/>
                <w:szCs w:val="24"/>
                <w:lang w:eastAsia="ru-RU"/>
              </w:rPr>
              <w:t xml:space="preserve">Русская народная сказка </w:t>
            </w:r>
            <w:r>
              <w:rPr>
                <w:rFonts w:ascii="Times New Roman" w:hAnsi="Times New Roman"/>
                <w:sz w:val="24"/>
                <w:szCs w:val="24"/>
                <w:lang w:eastAsia="ru-RU"/>
              </w:rPr>
              <w:t>«Мена»</w:t>
            </w:r>
          </w:p>
        </w:tc>
        <w:tc>
          <w:tcPr>
            <w:tcW w:w="932"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w:t>
            </w:r>
          </w:p>
        </w:tc>
        <w:tc>
          <w:tcPr>
            <w:tcW w:w="3318" w:type="dxa"/>
          </w:tcPr>
          <w:p w:rsidR="00E51D38" w:rsidRPr="00134961" w:rsidRDefault="00E51D38" w:rsidP="0055163B">
            <w:pPr>
              <w:autoSpaceDE w:val="0"/>
              <w:autoSpaceDN w:val="0"/>
              <w:adjustRightInd w:val="0"/>
              <w:rPr>
                <w:bCs/>
                <w:lang w:eastAsia="en-US"/>
              </w:rPr>
            </w:pPr>
            <w:r w:rsidRPr="00134961">
              <w:rPr>
                <w:bCs/>
                <w:lang w:eastAsia="en-US"/>
              </w:rPr>
              <w:t>Чтение по ролям</w:t>
            </w:r>
          </w:p>
          <w:p w:rsidR="00E51D38" w:rsidRPr="00134961" w:rsidRDefault="00E51D38" w:rsidP="0055163B">
            <w:pPr>
              <w:rPr>
                <w:lang w:eastAsia="en-US"/>
              </w:rPr>
            </w:pPr>
            <w:r w:rsidRPr="00134961">
              <w:rPr>
                <w:lang w:eastAsia="en-US"/>
              </w:rPr>
              <w:t>Работа в парах</w:t>
            </w:r>
          </w:p>
        </w:tc>
        <w:tc>
          <w:tcPr>
            <w:tcW w:w="164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Индивидуальный опрос</w:t>
            </w:r>
          </w:p>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Выразительное чтение</w:t>
            </w:r>
          </w:p>
        </w:tc>
        <w:tc>
          <w:tcPr>
            <w:tcW w:w="3118" w:type="dxa"/>
          </w:tcPr>
          <w:p w:rsidR="00E51D38" w:rsidRPr="00134961" w:rsidRDefault="00E51D38" w:rsidP="0055163B">
            <w:pPr>
              <w:autoSpaceDE w:val="0"/>
              <w:autoSpaceDN w:val="0"/>
              <w:adjustRightInd w:val="0"/>
              <w:rPr>
                <w:lang w:eastAsia="en-US"/>
              </w:rPr>
            </w:pPr>
            <w:r w:rsidRPr="00134961">
              <w:rPr>
                <w:lang w:eastAsia="en-US"/>
              </w:rPr>
              <w:t>Составлять план.</w:t>
            </w:r>
          </w:p>
          <w:p w:rsidR="00E51D38" w:rsidRPr="00134961" w:rsidRDefault="00E51D38" w:rsidP="0055163B">
            <w:pPr>
              <w:autoSpaceDE w:val="0"/>
              <w:autoSpaceDN w:val="0"/>
              <w:adjustRightInd w:val="0"/>
              <w:rPr>
                <w:lang w:eastAsia="en-US"/>
              </w:rPr>
            </w:pPr>
            <w:r w:rsidRPr="00134961">
              <w:rPr>
                <w:lang w:eastAsia="en-US"/>
              </w:rPr>
              <w:t>Обогащать словарный запас.</w:t>
            </w:r>
          </w:p>
          <w:p w:rsidR="00E51D38" w:rsidRPr="005D6013" w:rsidRDefault="00E51D38" w:rsidP="0055163B">
            <w:pPr>
              <w:spacing w:line="276" w:lineRule="auto"/>
            </w:pPr>
            <w:r w:rsidRPr="00134961">
              <w:rPr>
                <w:lang w:eastAsia="en-US"/>
              </w:rPr>
              <w:t>Читать по ролям.</w:t>
            </w:r>
          </w:p>
        </w:tc>
        <w:tc>
          <w:tcPr>
            <w:tcW w:w="993"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03</w:t>
            </w:r>
            <w:r w:rsidRPr="00134961">
              <w:rPr>
                <w:rFonts w:ascii="Times New Roman" w:hAnsi="Times New Roman"/>
                <w:sz w:val="24"/>
                <w:szCs w:val="24"/>
                <w:lang w:eastAsia="ru-RU"/>
              </w:rPr>
              <w:t>.04</w:t>
            </w:r>
          </w:p>
        </w:tc>
        <w:tc>
          <w:tcPr>
            <w:tcW w:w="1984" w:type="dxa"/>
          </w:tcPr>
          <w:p w:rsidR="00E51D38" w:rsidRPr="00134961" w:rsidRDefault="00E51D38" w:rsidP="0055163B">
            <w:pPr>
              <w:pStyle w:val="NoSpacing"/>
              <w:rPr>
                <w:rFonts w:ascii="Times New Roman" w:hAnsi="Times New Roman"/>
                <w:sz w:val="24"/>
                <w:szCs w:val="24"/>
                <w:lang w:eastAsia="ru-RU"/>
              </w:rPr>
            </w:pPr>
          </w:p>
        </w:tc>
      </w:tr>
      <w:tr w:rsidR="00E51D38" w:rsidRPr="00524A8B" w:rsidTr="0055163B">
        <w:tc>
          <w:tcPr>
            <w:tcW w:w="1260"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108</w:t>
            </w:r>
          </w:p>
        </w:tc>
        <w:tc>
          <w:tcPr>
            <w:tcW w:w="2998" w:type="dxa"/>
          </w:tcPr>
          <w:p w:rsidR="00E51D38" w:rsidRPr="00134961" w:rsidRDefault="00E51D38" w:rsidP="0055163B">
            <w:pPr>
              <w:pStyle w:val="NoSpacing"/>
              <w:spacing w:line="276" w:lineRule="auto"/>
              <w:rPr>
                <w:rFonts w:ascii="Times New Roman" w:hAnsi="Times New Roman"/>
                <w:sz w:val="24"/>
                <w:szCs w:val="24"/>
                <w:lang w:eastAsia="ru-RU"/>
              </w:rPr>
            </w:pPr>
            <w:r w:rsidRPr="00134961">
              <w:rPr>
                <w:rFonts w:ascii="Times New Roman" w:hAnsi="Times New Roman"/>
                <w:sz w:val="24"/>
                <w:szCs w:val="24"/>
                <w:lang w:eastAsia="ru-RU"/>
              </w:rPr>
              <w:t>В. Сухомлинский «Вьюга». Ю. Ермолаев «Проговорился»</w:t>
            </w:r>
          </w:p>
          <w:p w:rsidR="00E51D38" w:rsidRPr="00134961" w:rsidRDefault="00E51D38" w:rsidP="0055163B">
            <w:pPr>
              <w:pStyle w:val="NoSpacing"/>
              <w:spacing w:line="276" w:lineRule="auto"/>
              <w:rPr>
                <w:rFonts w:ascii="Times New Roman" w:hAnsi="Times New Roman"/>
                <w:sz w:val="24"/>
                <w:szCs w:val="24"/>
                <w:lang w:eastAsia="ru-RU"/>
              </w:rPr>
            </w:pPr>
          </w:p>
        </w:tc>
        <w:tc>
          <w:tcPr>
            <w:tcW w:w="932"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w:t>
            </w:r>
          </w:p>
        </w:tc>
        <w:tc>
          <w:tcPr>
            <w:tcW w:w="3318" w:type="dxa"/>
          </w:tcPr>
          <w:p w:rsidR="00E51D38" w:rsidRPr="00134961" w:rsidRDefault="00E51D38" w:rsidP="0055163B">
            <w:pPr>
              <w:autoSpaceDE w:val="0"/>
              <w:autoSpaceDN w:val="0"/>
              <w:adjustRightInd w:val="0"/>
              <w:rPr>
                <w:b/>
                <w:bCs/>
                <w:lang w:eastAsia="en-US"/>
              </w:rPr>
            </w:pPr>
            <w:r w:rsidRPr="00134961">
              <w:rPr>
                <w:lang w:eastAsia="en-US"/>
              </w:rPr>
              <w:t>Индивидуальная работа</w:t>
            </w:r>
          </w:p>
          <w:p w:rsidR="00E51D38" w:rsidRPr="00134961" w:rsidRDefault="00E51D38" w:rsidP="0055163B">
            <w:pPr>
              <w:rPr>
                <w:lang w:eastAsia="en-US"/>
              </w:rPr>
            </w:pPr>
            <w:r w:rsidRPr="00524A8B">
              <w:t>Приемы правильной самостоятельной читательской деятельности</w:t>
            </w:r>
          </w:p>
        </w:tc>
        <w:tc>
          <w:tcPr>
            <w:tcW w:w="164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Индивидуальный опрос</w:t>
            </w:r>
          </w:p>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Выразительное чтение</w:t>
            </w:r>
          </w:p>
        </w:tc>
        <w:tc>
          <w:tcPr>
            <w:tcW w:w="3118" w:type="dxa"/>
          </w:tcPr>
          <w:p w:rsidR="00E51D38" w:rsidRPr="00134961" w:rsidRDefault="00E51D38" w:rsidP="0055163B">
            <w:pPr>
              <w:autoSpaceDE w:val="0"/>
              <w:autoSpaceDN w:val="0"/>
              <w:adjustRightInd w:val="0"/>
              <w:rPr>
                <w:lang w:eastAsia="en-US"/>
              </w:rPr>
            </w:pPr>
            <w:r w:rsidRPr="00134961">
              <w:rPr>
                <w:lang w:eastAsia="en-US"/>
              </w:rPr>
              <w:t>Совершенствовать поисковый способ чтения.</w:t>
            </w:r>
          </w:p>
          <w:p w:rsidR="00E51D38" w:rsidRPr="00134961" w:rsidRDefault="00E51D38" w:rsidP="0055163B">
            <w:pPr>
              <w:autoSpaceDE w:val="0"/>
              <w:autoSpaceDN w:val="0"/>
              <w:adjustRightInd w:val="0"/>
              <w:rPr>
                <w:lang w:eastAsia="en-US"/>
              </w:rPr>
            </w:pPr>
            <w:r w:rsidRPr="00134961">
              <w:rPr>
                <w:lang w:eastAsia="en-US"/>
              </w:rPr>
              <w:t>Выделять эпизод текста.</w:t>
            </w:r>
          </w:p>
          <w:p w:rsidR="00E51D38" w:rsidRPr="00134961" w:rsidRDefault="00E51D38" w:rsidP="0055163B">
            <w:pPr>
              <w:autoSpaceDE w:val="0"/>
              <w:autoSpaceDN w:val="0"/>
              <w:adjustRightInd w:val="0"/>
              <w:rPr>
                <w:lang w:eastAsia="en-US"/>
              </w:rPr>
            </w:pPr>
            <w:r w:rsidRPr="00134961">
              <w:rPr>
                <w:lang w:eastAsia="en-US"/>
              </w:rPr>
              <w:t>Озаглавливать эпизод.</w:t>
            </w:r>
          </w:p>
          <w:p w:rsidR="00E51D38" w:rsidRPr="005D6013" w:rsidRDefault="00E51D38" w:rsidP="0055163B">
            <w:pPr>
              <w:spacing w:line="276" w:lineRule="auto"/>
            </w:pPr>
            <w:r w:rsidRPr="00134961">
              <w:rPr>
                <w:lang w:eastAsia="en-US"/>
              </w:rPr>
              <w:t>Пересказывать прочитанное.</w:t>
            </w:r>
          </w:p>
        </w:tc>
        <w:tc>
          <w:tcPr>
            <w:tcW w:w="993"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07</w:t>
            </w:r>
            <w:r w:rsidRPr="00134961">
              <w:rPr>
                <w:rFonts w:ascii="Times New Roman" w:hAnsi="Times New Roman"/>
                <w:sz w:val="24"/>
                <w:szCs w:val="24"/>
                <w:lang w:eastAsia="ru-RU"/>
              </w:rPr>
              <w:t>.04</w:t>
            </w:r>
          </w:p>
        </w:tc>
        <w:tc>
          <w:tcPr>
            <w:tcW w:w="1984" w:type="dxa"/>
          </w:tcPr>
          <w:p w:rsidR="00E51D38" w:rsidRPr="00134961" w:rsidRDefault="00E51D38" w:rsidP="0055163B">
            <w:pPr>
              <w:pStyle w:val="NoSpacing"/>
              <w:rPr>
                <w:rFonts w:ascii="Times New Roman" w:hAnsi="Times New Roman"/>
                <w:sz w:val="24"/>
                <w:szCs w:val="24"/>
                <w:lang w:eastAsia="ru-RU"/>
              </w:rPr>
            </w:pPr>
          </w:p>
        </w:tc>
      </w:tr>
      <w:tr w:rsidR="00E51D38" w:rsidRPr="00524A8B" w:rsidTr="0055163B">
        <w:tc>
          <w:tcPr>
            <w:tcW w:w="1260"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109</w:t>
            </w:r>
          </w:p>
        </w:tc>
        <w:tc>
          <w:tcPr>
            <w:tcW w:w="2998" w:type="dxa"/>
          </w:tcPr>
          <w:p w:rsidR="00E51D38" w:rsidRPr="00134961" w:rsidRDefault="00E51D38" w:rsidP="0055163B">
            <w:pPr>
              <w:pStyle w:val="NoSpacing"/>
              <w:spacing w:line="276" w:lineRule="auto"/>
              <w:rPr>
                <w:rFonts w:ascii="Times New Roman" w:hAnsi="Times New Roman"/>
                <w:sz w:val="24"/>
                <w:szCs w:val="24"/>
                <w:lang w:eastAsia="ru-RU"/>
              </w:rPr>
            </w:pPr>
            <w:r>
              <w:rPr>
                <w:rFonts w:ascii="Times New Roman" w:hAnsi="Times New Roman"/>
                <w:sz w:val="24"/>
                <w:szCs w:val="24"/>
                <w:lang w:eastAsia="ru-RU"/>
              </w:rPr>
              <w:t>Н. Носов «На горке»</w:t>
            </w:r>
          </w:p>
          <w:p w:rsidR="00E51D38" w:rsidRPr="00134961" w:rsidRDefault="00E51D38" w:rsidP="0055163B">
            <w:pPr>
              <w:pStyle w:val="NoSpacing"/>
              <w:spacing w:line="276" w:lineRule="auto"/>
              <w:rPr>
                <w:rFonts w:ascii="Times New Roman" w:hAnsi="Times New Roman"/>
                <w:sz w:val="24"/>
                <w:szCs w:val="24"/>
                <w:lang w:eastAsia="ru-RU"/>
              </w:rPr>
            </w:pPr>
          </w:p>
        </w:tc>
        <w:tc>
          <w:tcPr>
            <w:tcW w:w="932"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w:t>
            </w:r>
          </w:p>
        </w:tc>
        <w:tc>
          <w:tcPr>
            <w:tcW w:w="3318" w:type="dxa"/>
          </w:tcPr>
          <w:p w:rsidR="00E51D38" w:rsidRPr="00134961" w:rsidRDefault="00E51D38" w:rsidP="0055163B">
            <w:pPr>
              <w:autoSpaceDE w:val="0"/>
              <w:autoSpaceDN w:val="0"/>
              <w:adjustRightInd w:val="0"/>
              <w:rPr>
                <w:b/>
                <w:bCs/>
                <w:lang w:eastAsia="en-US"/>
              </w:rPr>
            </w:pPr>
            <w:r w:rsidRPr="00134961">
              <w:rPr>
                <w:lang w:eastAsia="en-US"/>
              </w:rPr>
              <w:t>Индивидуальная работа</w:t>
            </w:r>
          </w:p>
          <w:p w:rsidR="00E51D38" w:rsidRPr="00134961" w:rsidRDefault="00E51D38" w:rsidP="0055163B">
            <w:pPr>
              <w:rPr>
                <w:lang w:eastAsia="en-US"/>
              </w:rPr>
            </w:pPr>
            <w:r w:rsidRPr="00524A8B">
              <w:t>Коллективный пересказ всего текста, пересказ по картинному плану Фронтальная работа</w:t>
            </w:r>
          </w:p>
        </w:tc>
        <w:tc>
          <w:tcPr>
            <w:tcW w:w="164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Пересказ</w:t>
            </w:r>
          </w:p>
        </w:tc>
        <w:tc>
          <w:tcPr>
            <w:tcW w:w="3118" w:type="dxa"/>
          </w:tcPr>
          <w:p w:rsidR="00E51D38" w:rsidRPr="00134961" w:rsidRDefault="00E51D38" w:rsidP="0055163B">
            <w:pPr>
              <w:autoSpaceDE w:val="0"/>
              <w:autoSpaceDN w:val="0"/>
              <w:adjustRightInd w:val="0"/>
              <w:rPr>
                <w:lang w:eastAsia="en-US"/>
              </w:rPr>
            </w:pPr>
            <w:r w:rsidRPr="00134961">
              <w:rPr>
                <w:lang w:eastAsia="en-US"/>
              </w:rPr>
              <w:t>Совершенствовать</w:t>
            </w:r>
          </w:p>
          <w:p w:rsidR="00E51D38" w:rsidRPr="00134961" w:rsidRDefault="00E51D38" w:rsidP="0055163B">
            <w:pPr>
              <w:autoSpaceDE w:val="0"/>
              <w:autoSpaceDN w:val="0"/>
              <w:adjustRightInd w:val="0"/>
              <w:rPr>
                <w:lang w:eastAsia="en-US"/>
              </w:rPr>
            </w:pPr>
            <w:r w:rsidRPr="00134961">
              <w:rPr>
                <w:lang w:eastAsia="en-US"/>
              </w:rPr>
              <w:t>технику чтения.</w:t>
            </w:r>
          </w:p>
          <w:p w:rsidR="00E51D38" w:rsidRPr="00134961" w:rsidRDefault="00E51D38" w:rsidP="0055163B">
            <w:pPr>
              <w:autoSpaceDE w:val="0"/>
              <w:autoSpaceDN w:val="0"/>
              <w:adjustRightInd w:val="0"/>
              <w:rPr>
                <w:lang w:eastAsia="en-US"/>
              </w:rPr>
            </w:pPr>
            <w:r w:rsidRPr="00134961">
              <w:rPr>
                <w:lang w:eastAsia="en-US"/>
              </w:rPr>
              <w:t>Совершенствовать</w:t>
            </w:r>
          </w:p>
          <w:p w:rsidR="00E51D38" w:rsidRPr="00134961" w:rsidRDefault="00E51D38" w:rsidP="0055163B">
            <w:pPr>
              <w:autoSpaceDE w:val="0"/>
              <w:autoSpaceDN w:val="0"/>
              <w:adjustRightInd w:val="0"/>
              <w:rPr>
                <w:lang w:eastAsia="en-US"/>
              </w:rPr>
            </w:pPr>
            <w:r w:rsidRPr="00134961">
              <w:rPr>
                <w:lang w:eastAsia="en-US"/>
              </w:rPr>
              <w:t>поисковый способ</w:t>
            </w:r>
          </w:p>
          <w:p w:rsidR="00E51D38" w:rsidRPr="005D6013" w:rsidRDefault="00E51D38" w:rsidP="0055163B">
            <w:pPr>
              <w:spacing w:line="276" w:lineRule="auto"/>
            </w:pPr>
            <w:r w:rsidRPr="00134961">
              <w:rPr>
                <w:lang w:eastAsia="en-US"/>
              </w:rPr>
              <w:t>чтения.</w:t>
            </w:r>
            <w:r>
              <w:rPr>
                <w:lang w:eastAsia="en-US"/>
              </w:rPr>
              <w:t xml:space="preserve"> </w:t>
            </w:r>
            <w:r w:rsidRPr="00134961">
              <w:rPr>
                <w:lang w:eastAsia="en-US"/>
              </w:rPr>
              <w:t>Составлять план.</w:t>
            </w:r>
          </w:p>
        </w:tc>
        <w:tc>
          <w:tcPr>
            <w:tcW w:w="993"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08</w:t>
            </w:r>
            <w:r w:rsidRPr="00134961">
              <w:rPr>
                <w:rFonts w:ascii="Times New Roman" w:hAnsi="Times New Roman"/>
                <w:sz w:val="24"/>
                <w:szCs w:val="24"/>
                <w:lang w:eastAsia="ru-RU"/>
              </w:rPr>
              <w:t>.04</w:t>
            </w:r>
          </w:p>
        </w:tc>
        <w:tc>
          <w:tcPr>
            <w:tcW w:w="1984" w:type="dxa"/>
          </w:tcPr>
          <w:p w:rsidR="00E51D38" w:rsidRPr="00134961" w:rsidRDefault="00E51D38" w:rsidP="0055163B">
            <w:pPr>
              <w:pStyle w:val="NoSpacing"/>
              <w:rPr>
                <w:rFonts w:ascii="Times New Roman" w:hAnsi="Times New Roman"/>
                <w:sz w:val="24"/>
                <w:szCs w:val="24"/>
                <w:lang w:eastAsia="ru-RU"/>
              </w:rPr>
            </w:pPr>
          </w:p>
        </w:tc>
      </w:tr>
      <w:tr w:rsidR="00E51D38" w:rsidRPr="00524A8B" w:rsidTr="0055163B">
        <w:tc>
          <w:tcPr>
            <w:tcW w:w="1260"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110</w:t>
            </w:r>
          </w:p>
        </w:tc>
        <w:tc>
          <w:tcPr>
            <w:tcW w:w="2998" w:type="dxa"/>
          </w:tcPr>
          <w:p w:rsidR="00E51D38" w:rsidRPr="00134961" w:rsidRDefault="00E51D38" w:rsidP="0055163B">
            <w:pPr>
              <w:pStyle w:val="NoSpacing"/>
              <w:spacing w:line="276" w:lineRule="auto"/>
              <w:rPr>
                <w:rFonts w:ascii="Times New Roman" w:hAnsi="Times New Roman"/>
                <w:b/>
                <w:sz w:val="24"/>
                <w:szCs w:val="24"/>
                <w:lang w:eastAsia="ru-RU"/>
              </w:rPr>
            </w:pPr>
            <w:r w:rsidRPr="00134961">
              <w:rPr>
                <w:rFonts w:ascii="Times New Roman" w:hAnsi="Times New Roman"/>
                <w:sz w:val="24"/>
                <w:szCs w:val="24"/>
                <w:lang w:eastAsia="ru-RU"/>
              </w:rPr>
              <w:t>Н. Носов «На горке»</w:t>
            </w:r>
          </w:p>
          <w:p w:rsidR="00E51D38" w:rsidRPr="00134961" w:rsidRDefault="00E51D38" w:rsidP="0055163B">
            <w:pPr>
              <w:pStyle w:val="NoSpacing"/>
              <w:spacing w:line="276" w:lineRule="auto"/>
              <w:rPr>
                <w:rFonts w:ascii="Times New Roman" w:hAnsi="Times New Roman"/>
                <w:sz w:val="24"/>
                <w:szCs w:val="24"/>
                <w:lang w:eastAsia="ru-RU"/>
              </w:rPr>
            </w:pPr>
          </w:p>
        </w:tc>
        <w:tc>
          <w:tcPr>
            <w:tcW w:w="932"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w:t>
            </w:r>
          </w:p>
        </w:tc>
        <w:tc>
          <w:tcPr>
            <w:tcW w:w="3318" w:type="dxa"/>
          </w:tcPr>
          <w:p w:rsidR="00E51D38" w:rsidRPr="00134961" w:rsidRDefault="00E51D38" w:rsidP="0055163B">
            <w:pPr>
              <w:autoSpaceDE w:val="0"/>
              <w:autoSpaceDN w:val="0"/>
              <w:adjustRightInd w:val="0"/>
              <w:rPr>
                <w:bCs/>
                <w:lang w:eastAsia="en-US"/>
              </w:rPr>
            </w:pPr>
            <w:r w:rsidRPr="00524A8B">
              <w:t xml:space="preserve">Составление картинного плана. </w:t>
            </w:r>
            <w:r w:rsidRPr="00134961">
              <w:rPr>
                <w:bCs/>
                <w:lang w:eastAsia="en-US"/>
              </w:rPr>
              <w:t>Чтение по ролям</w:t>
            </w:r>
          </w:p>
          <w:p w:rsidR="00E51D38" w:rsidRPr="00134961" w:rsidRDefault="00E51D38" w:rsidP="0055163B">
            <w:pPr>
              <w:autoSpaceDE w:val="0"/>
              <w:autoSpaceDN w:val="0"/>
              <w:adjustRightInd w:val="0"/>
              <w:rPr>
                <w:b/>
                <w:bCs/>
                <w:lang w:eastAsia="en-US"/>
              </w:rPr>
            </w:pPr>
            <w:r w:rsidRPr="00134961">
              <w:rPr>
                <w:lang w:eastAsia="en-US"/>
              </w:rPr>
              <w:t>Работа в парах</w:t>
            </w:r>
          </w:p>
        </w:tc>
        <w:tc>
          <w:tcPr>
            <w:tcW w:w="164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Составление картинного плана</w:t>
            </w:r>
          </w:p>
        </w:tc>
        <w:tc>
          <w:tcPr>
            <w:tcW w:w="3118" w:type="dxa"/>
          </w:tcPr>
          <w:p w:rsidR="00E51D38" w:rsidRPr="00134961" w:rsidRDefault="00E51D38" w:rsidP="0055163B">
            <w:pPr>
              <w:autoSpaceDE w:val="0"/>
              <w:autoSpaceDN w:val="0"/>
              <w:adjustRightInd w:val="0"/>
              <w:rPr>
                <w:lang w:eastAsia="en-US"/>
              </w:rPr>
            </w:pPr>
            <w:r w:rsidRPr="00134961">
              <w:rPr>
                <w:lang w:eastAsia="en-US"/>
              </w:rPr>
              <w:t>Определять главную мысль.</w:t>
            </w:r>
          </w:p>
          <w:p w:rsidR="00E51D38" w:rsidRPr="00134961" w:rsidRDefault="00E51D38" w:rsidP="0055163B">
            <w:pPr>
              <w:autoSpaceDE w:val="0"/>
              <w:autoSpaceDN w:val="0"/>
              <w:adjustRightInd w:val="0"/>
              <w:rPr>
                <w:lang w:eastAsia="en-US"/>
              </w:rPr>
            </w:pPr>
            <w:r w:rsidRPr="00134961">
              <w:rPr>
                <w:lang w:eastAsia="en-US"/>
              </w:rPr>
              <w:t>Подбирать пословицы в соответствии с текстом.</w:t>
            </w:r>
          </w:p>
          <w:p w:rsidR="00E51D38" w:rsidRPr="00134961" w:rsidRDefault="00E51D38" w:rsidP="0055163B">
            <w:pPr>
              <w:autoSpaceDE w:val="0"/>
              <w:autoSpaceDN w:val="0"/>
              <w:adjustRightInd w:val="0"/>
              <w:rPr>
                <w:lang w:eastAsia="en-US"/>
              </w:rPr>
            </w:pPr>
            <w:r w:rsidRPr="00134961">
              <w:rPr>
                <w:lang w:eastAsia="en-US"/>
              </w:rPr>
              <w:t>Читать по ролям.</w:t>
            </w:r>
          </w:p>
          <w:p w:rsidR="00E51D38" w:rsidRPr="005D6013" w:rsidRDefault="00E51D38" w:rsidP="0055163B">
            <w:pPr>
              <w:spacing w:line="276" w:lineRule="auto"/>
            </w:pPr>
            <w:r w:rsidRPr="00134961">
              <w:rPr>
                <w:lang w:eastAsia="en-US"/>
              </w:rPr>
              <w:t>Инсценировать.</w:t>
            </w:r>
          </w:p>
        </w:tc>
        <w:tc>
          <w:tcPr>
            <w:tcW w:w="993"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09</w:t>
            </w:r>
            <w:r w:rsidRPr="00134961">
              <w:rPr>
                <w:rFonts w:ascii="Times New Roman" w:hAnsi="Times New Roman"/>
                <w:sz w:val="24"/>
                <w:szCs w:val="24"/>
                <w:lang w:eastAsia="ru-RU"/>
              </w:rPr>
              <w:t>.04</w:t>
            </w:r>
          </w:p>
        </w:tc>
        <w:tc>
          <w:tcPr>
            <w:tcW w:w="1984" w:type="dxa"/>
          </w:tcPr>
          <w:p w:rsidR="00E51D38" w:rsidRPr="00134961" w:rsidRDefault="00E51D38" w:rsidP="0055163B">
            <w:pPr>
              <w:pStyle w:val="NoSpacing"/>
              <w:rPr>
                <w:rFonts w:ascii="Times New Roman" w:hAnsi="Times New Roman"/>
                <w:sz w:val="24"/>
                <w:szCs w:val="24"/>
                <w:lang w:eastAsia="ru-RU"/>
              </w:rPr>
            </w:pPr>
          </w:p>
        </w:tc>
      </w:tr>
      <w:tr w:rsidR="00E51D38" w:rsidRPr="00524A8B" w:rsidTr="0055163B">
        <w:tc>
          <w:tcPr>
            <w:tcW w:w="1260"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111</w:t>
            </w:r>
          </w:p>
        </w:tc>
        <w:tc>
          <w:tcPr>
            <w:tcW w:w="2998" w:type="dxa"/>
          </w:tcPr>
          <w:p w:rsidR="00E51D38" w:rsidRPr="00134961" w:rsidRDefault="00E51D38" w:rsidP="0055163B">
            <w:pPr>
              <w:pStyle w:val="NoSpacing"/>
              <w:spacing w:line="276" w:lineRule="auto"/>
              <w:rPr>
                <w:rFonts w:ascii="Times New Roman" w:hAnsi="Times New Roman"/>
                <w:sz w:val="24"/>
                <w:szCs w:val="24"/>
                <w:lang w:eastAsia="ru-RU"/>
              </w:rPr>
            </w:pPr>
            <w:r>
              <w:rPr>
                <w:rFonts w:ascii="Times New Roman" w:hAnsi="Times New Roman"/>
                <w:sz w:val="24"/>
                <w:szCs w:val="24"/>
                <w:lang w:eastAsia="ru-RU"/>
              </w:rPr>
              <w:t>В. Осеева «Хорошее»</w:t>
            </w:r>
          </w:p>
          <w:p w:rsidR="00E51D38" w:rsidRPr="00134961" w:rsidRDefault="00E51D38" w:rsidP="0055163B">
            <w:pPr>
              <w:pStyle w:val="NoSpacing"/>
              <w:spacing w:line="276" w:lineRule="auto"/>
              <w:rPr>
                <w:rFonts w:ascii="Times New Roman" w:hAnsi="Times New Roman"/>
                <w:sz w:val="24"/>
                <w:szCs w:val="24"/>
                <w:lang w:eastAsia="ru-RU"/>
              </w:rPr>
            </w:pPr>
          </w:p>
        </w:tc>
        <w:tc>
          <w:tcPr>
            <w:tcW w:w="932"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w:t>
            </w:r>
          </w:p>
        </w:tc>
        <w:tc>
          <w:tcPr>
            <w:tcW w:w="3318" w:type="dxa"/>
          </w:tcPr>
          <w:p w:rsidR="00E51D38" w:rsidRPr="00134961" w:rsidRDefault="00E51D38" w:rsidP="0055163B">
            <w:pPr>
              <w:autoSpaceDE w:val="0"/>
              <w:autoSpaceDN w:val="0"/>
              <w:adjustRightInd w:val="0"/>
              <w:rPr>
                <w:b/>
                <w:bCs/>
                <w:lang w:eastAsia="en-US"/>
              </w:rPr>
            </w:pPr>
            <w:r w:rsidRPr="00134961">
              <w:rPr>
                <w:lang w:eastAsia="en-US"/>
              </w:rPr>
              <w:t>Индивидуальная работа</w:t>
            </w:r>
          </w:p>
          <w:p w:rsidR="00E51D38" w:rsidRPr="00134961" w:rsidRDefault="00E51D38" w:rsidP="0055163B">
            <w:pPr>
              <w:rPr>
                <w:lang w:eastAsia="en-US"/>
              </w:rPr>
            </w:pPr>
            <w:r w:rsidRPr="00524A8B">
              <w:t>Соотнесение картинок с пословицами. Пересказ текста по картинному плану, словесному плану, без плана</w:t>
            </w:r>
          </w:p>
        </w:tc>
        <w:tc>
          <w:tcPr>
            <w:tcW w:w="164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Индивидуальный опрос</w:t>
            </w:r>
          </w:p>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Выразительное чтение</w:t>
            </w:r>
          </w:p>
        </w:tc>
        <w:tc>
          <w:tcPr>
            <w:tcW w:w="3118" w:type="dxa"/>
          </w:tcPr>
          <w:p w:rsidR="00E51D38" w:rsidRPr="00134961" w:rsidRDefault="00E51D38" w:rsidP="0055163B">
            <w:pPr>
              <w:autoSpaceDE w:val="0"/>
              <w:autoSpaceDN w:val="0"/>
              <w:adjustRightInd w:val="0"/>
              <w:rPr>
                <w:lang w:eastAsia="en-US"/>
              </w:rPr>
            </w:pPr>
            <w:r w:rsidRPr="00134961">
              <w:rPr>
                <w:lang w:eastAsia="en-US"/>
              </w:rPr>
              <w:t>Выявлять главную мысль произведения. Соотносить пословицы с текстом.</w:t>
            </w:r>
          </w:p>
          <w:p w:rsidR="00E51D38" w:rsidRPr="00134961" w:rsidRDefault="00E51D38" w:rsidP="0055163B">
            <w:pPr>
              <w:autoSpaceDE w:val="0"/>
              <w:autoSpaceDN w:val="0"/>
              <w:adjustRightInd w:val="0"/>
              <w:rPr>
                <w:lang w:eastAsia="en-US"/>
              </w:rPr>
            </w:pPr>
            <w:r w:rsidRPr="00134961">
              <w:rPr>
                <w:lang w:eastAsia="en-US"/>
              </w:rPr>
              <w:t>Соотносить иллюстрации с текстом. Озаглавливать иллюстрации.</w:t>
            </w:r>
          </w:p>
          <w:p w:rsidR="00E51D38" w:rsidRPr="00134961" w:rsidRDefault="00E51D38" w:rsidP="0055163B">
            <w:pPr>
              <w:autoSpaceDE w:val="0"/>
              <w:autoSpaceDN w:val="0"/>
              <w:adjustRightInd w:val="0"/>
              <w:rPr>
                <w:lang w:eastAsia="en-US"/>
              </w:rPr>
            </w:pPr>
            <w:r w:rsidRPr="00134961">
              <w:rPr>
                <w:lang w:eastAsia="en-US"/>
              </w:rPr>
              <w:t>Составлять план.</w:t>
            </w:r>
          </w:p>
          <w:p w:rsidR="00E51D38" w:rsidRPr="00134961" w:rsidRDefault="00E51D38" w:rsidP="0055163B">
            <w:pPr>
              <w:autoSpaceDE w:val="0"/>
              <w:autoSpaceDN w:val="0"/>
              <w:adjustRightInd w:val="0"/>
              <w:rPr>
                <w:lang w:eastAsia="en-US"/>
              </w:rPr>
            </w:pPr>
            <w:r w:rsidRPr="00134961">
              <w:rPr>
                <w:lang w:eastAsia="en-US"/>
              </w:rPr>
              <w:t>Пересказывать по</w:t>
            </w:r>
          </w:p>
          <w:p w:rsidR="00E51D38" w:rsidRPr="00134961" w:rsidRDefault="00E51D38" w:rsidP="0055163B">
            <w:pPr>
              <w:autoSpaceDE w:val="0"/>
              <w:autoSpaceDN w:val="0"/>
              <w:adjustRightInd w:val="0"/>
              <w:rPr>
                <w:lang w:eastAsia="en-US"/>
              </w:rPr>
            </w:pPr>
            <w:r w:rsidRPr="00134961">
              <w:rPr>
                <w:lang w:eastAsia="en-US"/>
              </w:rPr>
              <w:t>плану. Инсценировать.</w:t>
            </w:r>
          </w:p>
        </w:tc>
        <w:tc>
          <w:tcPr>
            <w:tcW w:w="993"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10</w:t>
            </w:r>
            <w:r w:rsidRPr="00134961">
              <w:rPr>
                <w:rFonts w:ascii="Times New Roman" w:hAnsi="Times New Roman"/>
                <w:sz w:val="24"/>
                <w:szCs w:val="24"/>
                <w:lang w:eastAsia="ru-RU"/>
              </w:rPr>
              <w:t>.04</w:t>
            </w:r>
          </w:p>
        </w:tc>
        <w:tc>
          <w:tcPr>
            <w:tcW w:w="1984" w:type="dxa"/>
          </w:tcPr>
          <w:p w:rsidR="00E51D38" w:rsidRPr="00134961" w:rsidRDefault="00E51D38" w:rsidP="0055163B">
            <w:pPr>
              <w:pStyle w:val="NoSpacing"/>
              <w:rPr>
                <w:rFonts w:ascii="Times New Roman" w:hAnsi="Times New Roman"/>
                <w:sz w:val="24"/>
                <w:szCs w:val="24"/>
                <w:lang w:eastAsia="ru-RU"/>
              </w:rPr>
            </w:pPr>
          </w:p>
        </w:tc>
      </w:tr>
      <w:tr w:rsidR="00E51D38" w:rsidRPr="00524A8B" w:rsidTr="0055163B">
        <w:tc>
          <w:tcPr>
            <w:tcW w:w="1260"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112</w:t>
            </w:r>
          </w:p>
        </w:tc>
        <w:tc>
          <w:tcPr>
            <w:tcW w:w="2998" w:type="dxa"/>
          </w:tcPr>
          <w:p w:rsidR="00E51D38" w:rsidRPr="00134961" w:rsidRDefault="00E51D38" w:rsidP="0055163B">
            <w:pPr>
              <w:pStyle w:val="NoSpacing"/>
              <w:spacing w:line="276" w:lineRule="auto"/>
              <w:rPr>
                <w:rFonts w:ascii="Times New Roman" w:hAnsi="Times New Roman"/>
                <w:sz w:val="24"/>
                <w:szCs w:val="24"/>
                <w:lang w:eastAsia="ru-RU"/>
              </w:rPr>
            </w:pPr>
            <w:r w:rsidRPr="00134961">
              <w:rPr>
                <w:rFonts w:ascii="Times New Roman" w:hAnsi="Times New Roman"/>
                <w:sz w:val="24"/>
                <w:szCs w:val="24"/>
                <w:lang w:eastAsia="ru-RU"/>
              </w:rPr>
              <w:t xml:space="preserve">Д. Биссет «Про поросенка, </w:t>
            </w:r>
            <w:r>
              <w:rPr>
                <w:rFonts w:ascii="Times New Roman" w:hAnsi="Times New Roman"/>
                <w:sz w:val="24"/>
                <w:szCs w:val="24"/>
                <w:lang w:eastAsia="ru-RU"/>
              </w:rPr>
              <w:t>который учился летать»</w:t>
            </w:r>
          </w:p>
        </w:tc>
        <w:tc>
          <w:tcPr>
            <w:tcW w:w="932"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w:t>
            </w:r>
          </w:p>
        </w:tc>
        <w:tc>
          <w:tcPr>
            <w:tcW w:w="3318" w:type="dxa"/>
          </w:tcPr>
          <w:p w:rsidR="00E51D38" w:rsidRPr="00524A8B" w:rsidRDefault="00E51D38" w:rsidP="0055163B">
            <w:pPr>
              <w:autoSpaceDE w:val="0"/>
              <w:autoSpaceDN w:val="0"/>
              <w:adjustRightInd w:val="0"/>
            </w:pPr>
            <w:r w:rsidRPr="00524A8B">
              <w:t>Навыки работы с текстом</w:t>
            </w:r>
          </w:p>
          <w:p w:rsidR="00E51D38" w:rsidRPr="00134961" w:rsidRDefault="00E51D38" w:rsidP="0055163B">
            <w:pPr>
              <w:autoSpaceDE w:val="0"/>
              <w:autoSpaceDN w:val="0"/>
              <w:adjustRightInd w:val="0"/>
              <w:rPr>
                <w:b/>
                <w:bCs/>
                <w:lang w:eastAsia="en-US"/>
              </w:rPr>
            </w:pPr>
            <w:r w:rsidRPr="00524A8B">
              <w:t>Работа в парах</w:t>
            </w:r>
          </w:p>
        </w:tc>
        <w:tc>
          <w:tcPr>
            <w:tcW w:w="164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Чтение по ролям</w:t>
            </w:r>
          </w:p>
        </w:tc>
        <w:tc>
          <w:tcPr>
            <w:tcW w:w="3118" w:type="dxa"/>
          </w:tcPr>
          <w:p w:rsidR="00E51D38" w:rsidRPr="00134961" w:rsidRDefault="00E51D38" w:rsidP="0055163B">
            <w:pPr>
              <w:autoSpaceDE w:val="0"/>
              <w:autoSpaceDN w:val="0"/>
              <w:adjustRightInd w:val="0"/>
              <w:rPr>
                <w:lang w:eastAsia="en-US"/>
              </w:rPr>
            </w:pPr>
            <w:r w:rsidRPr="00134961">
              <w:rPr>
                <w:lang w:eastAsia="en-US"/>
              </w:rPr>
              <w:t>Соотносить иллюстрацию с текстом. Озаглавливать иллюстрацию.</w:t>
            </w:r>
          </w:p>
          <w:p w:rsidR="00E51D38" w:rsidRPr="00134961" w:rsidRDefault="00E51D38" w:rsidP="0055163B">
            <w:pPr>
              <w:autoSpaceDE w:val="0"/>
              <w:autoSpaceDN w:val="0"/>
              <w:adjustRightInd w:val="0"/>
              <w:rPr>
                <w:lang w:eastAsia="en-US"/>
              </w:rPr>
            </w:pPr>
            <w:r w:rsidRPr="00134961">
              <w:rPr>
                <w:lang w:eastAsia="en-US"/>
              </w:rPr>
              <w:t>Составлять план.</w:t>
            </w:r>
          </w:p>
          <w:p w:rsidR="00E51D38" w:rsidRPr="00134961" w:rsidRDefault="00E51D38" w:rsidP="0055163B">
            <w:pPr>
              <w:autoSpaceDE w:val="0"/>
              <w:autoSpaceDN w:val="0"/>
              <w:adjustRightInd w:val="0"/>
              <w:rPr>
                <w:lang w:eastAsia="en-US"/>
              </w:rPr>
            </w:pPr>
            <w:r w:rsidRPr="00134961">
              <w:rPr>
                <w:lang w:eastAsia="en-US"/>
              </w:rPr>
              <w:t>Пересказывать по плану.</w:t>
            </w:r>
          </w:p>
        </w:tc>
        <w:tc>
          <w:tcPr>
            <w:tcW w:w="993"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14</w:t>
            </w:r>
            <w:r w:rsidRPr="00134961">
              <w:rPr>
                <w:rFonts w:ascii="Times New Roman" w:hAnsi="Times New Roman"/>
                <w:sz w:val="24"/>
                <w:szCs w:val="24"/>
                <w:lang w:eastAsia="ru-RU"/>
              </w:rPr>
              <w:t>.04</w:t>
            </w:r>
          </w:p>
        </w:tc>
        <w:tc>
          <w:tcPr>
            <w:tcW w:w="1984" w:type="dxa"/>
          </w:tcPr>
          <w:p w:rsidR="00E51D38" w:rsidRPr="00134961" w:rsidRDefault="00E51D38" w:rsidP="0055163B">
            <w:pPr>
              <w:pStyle w:val="NoSpacing"/>
              <w:rPr>
                <w:rFonts w:ascii="Times New Roman" w:hAnsi="Times New Roman"/>
                <w:sz w:val="24"/>
                <w:szCs w:val="24"/>
                <w:lang w:eastAsia="ru-RU"/>
              </w:rPr>
            </w:pPr>
          </w:p>
        </w:tc>
      </w:tr>
      <w:tr w:rsidR="00E51D38" w:rsidRPr="00524A8B" w:rsidTr="0055163B">
        <w:tc>
          <w:tcPr>
            <w:tcW w:w="1260"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113</w:t>
            </w:r>
          </w:p>
        </w:tc>
        <w:tc>
          <w:tcPr>
            <w:tcW w:w="2998" w:type="dxa"/>
          </w:tcPr>
          <w:p w:rsidR="00E51D38" w:rsidRPr="00134961" w:rsidRDefault="00E51D38" w:rsidP="0055163B">
            <w:pPr>
              <w:pStyle w:val="NoSpacing"/>
              <w:spacing w:line="276" w:lineRule="auto"/>
              <w:rPr>
                <w:rFonts w:ascii="Times New Roman" w:hAnsi="Times New Roman"/>
                <w:sz w:val="24"/>
                <w:szCs w:val="24"/>
                <w:lang w:eastAsia="ru-RU"/>
              </w:rPr>
            </w:pPr>
            <w:r w:rsidRPr="00134961">
              <w:rPr>
                <w:rFonts w:ascii="Times New Roman" w:hAnsi="Times New Roman"/>
                <w:sz w:val="24"/>
                <w:szCs w:val="24"/>
                <w:lang w:eastAsia="ru-RU"/>
              </w:rPr>
              <w:t>В. Г</w:t>
            </w:r>
            <w:r>
              <w:rPr>
                <w:rFonts w:ascii="Times New Roman" w:hAnsi="Times New Roman"/>
                <w:sz w:val="24"/>
                <w:szCs w:val="24"/>
                <w:lang w:eastAsia="ru-RU"/>
              </w:rPr>
              <w:t>аршин «Лягушка-путешественница»</w:t>
            </w:r>
          </w:p>
          <w:p w:rsidR="00E51D38" w:rsidRPr="00134961" w:rsidRDefault="00E51D38" w:rsidP="0055163B">
            <w:pPr>
              <w:pStyle w:val="NoSpacing"/>
              <w:spacing w:line="276" w:lineRule="auto"/>
              <w:ind w:left="720"/>
              <w:rPr>
                <w:rFonts w:ascii="Times New Roman" w:hAnsi="Times New Roman"/>
                <w:sz w:val="24"/>
                <w:szCs w:val="24"/>
                <w:lang w:eastAsia="ru-RU"/>
              </w:rPr>
            </w:pPr>
          </w:p>
          <w:p w:rsidR="00E51D38" w:rsidRPr="00134961" w:rsidRDefault="00E51D38" w:rsidP="0055163B">
            <w:pPr>
              <w:pStyle w:val="NoSpacing"/>
              <w:spacing w:line="276" w:lineRule="auto"/>
              <w:rPr>
                <w:rFonts w:ascii="Times New Roman" w:hAnsi="Times New Roman"/>
                <w:sz w:val="24"/>
                <w:szCs w:val="24"/>
                <w:lang w:eastAsia="ru-RU"/>
              </w:rPr>
            </w:pPr>
          </w:p>
        </w:tc>
        <w:tc>
          <w:tcPr>
            <w:tcW w:w="932"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w:t>
            </w:r>
          </w:p>
        </w:tc>
        <w:tc>
          <w:tcPr>
            <w:tcW w:w="3318" w:type="dxa"/>
          </w:tcPr>
          <w:p w:rsidR="00E51D38" w:rsidRPr="00134961" w:rsidRDefault="00E51D38" w:rsidP="0055163B">
            <w:pPr>
              <w:autoSpaceDE w:val="0"/>
              <w:autoSpaceDN w:val="0"/>
              <w:adjustRightInd w:val="0"/>
              <w:rPr>
                <w:lang w:eastAsia="en-US"/>
              </w:rPr>
            </w:pPr>
            <w:r w:rsidRPr="00524A8B">
              <w:t>Выборочное чтение текста. Словесное рисование. Составление плана к сказке</w:t>
            </w:r>
          </w:p>
        </w:tc>
        <w:tc>
          <w:tcPr>
            <w:tcW w:w="164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Пересказ от лица главного героя</w:t>
            </w:r>
          </w:p>
        </w:tc>
        <w:tc>
          <w:tcPr>
            <w:tcW w:w="3118" w:type="dxa"/>
          </w:tcPr>
          <w:p w:rsidR="00E51D38" w:rsidRPr="00134961" w:rsidRDefault="00E51D38" w:rsidP="0055163B">
            <w:pPr>
              <w:autoSpaceDE w:val="0"/>
              <w:autoSpaceDN w:val="0"/>
              <w:adjustRightInd w:val="0"/>
              <w:rPr>
                <w:lang w:eastAsia="en-US"/>
              </w:rPr>
            </w:pPr>
            <w:r w:rsidRPr="00134961">
              <w:rPr>
                <w:lang w:eastAsia="en-US"/>
              </w:rPr>
              <w:t>Совершенствовать технику чтения, прежде всего правильность и беглость.</w:t>
            </w:r>
          </w:p>
          <w:p w:rsidR="00E51D38" w:rsidRPr="00134961" w:rsidRDefault="00E51D38" w:rsidP="0055163B">
            <w:pPr>
              <w:autoSpaceDE w:val="0"/>
              <w:autoSpaceDN w:val="0"/>
              <w:adjustRightInd w:val="0"/>
              <w:rPr>
                <w:lang w:eastAsia="en-US"/>
              </w:rPr>
            </w:pPr>
            <w:r w:rsidRPr="00134961">
              <w:rPr>
                <w:lang w:eastAsia="en-US"/>
              </w:rPr>
              <w:t>Совершенствовать</w:t>
            </w:r>
          </w:p>
          <w:p w:rsidR="00E51D38" w:rsidRPr="00134961" w:rsidRDefault="00E51D38" w:rsidP="0055163B">
            <w:pPr>
              <w:autoSpaceDE w:val="0"/>
              <w:autoSpaceDN w:val="0"/>
              <w:adjustRightInd w:val="0"/>
              <w:rPr>
                <w:lang w:eastAsia="en-US"/>
              </w:rPr>
            </w:pPr>
            <w:r w:rsidRPr="00134961">
              <w:rPr>
                <w:lang w:eastAsia="en-US"/>
              </w:rPr>
              <w:t>поисковый способ чтения.</w:t>
            </w:r>
          </w:p>
        </w:tc>
        <w:tc>
          <w:tcPr>
            <w:tcW w:w="993"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15</w:t>
            </w:r>
            <w:r w:rsidRPr="00134961">
              <w:rPr>
                <w:rFonts w:ascii="Times New Roman" w:hAnsi="Times New Roman"/>
                <w:sz w:val="24"/>
                <w:szCs w:val="24"/>
                <w:lang w:eastAsia="ru-RU"/>
              </w:rPr>
              <w:t>.04</w:t>
            </w:r>
          </w:p>
        </w:tc>
        <w:tc>
          <w:tcPr>
            <w:tcW w:w="1984" w:type="dxa"/>
          </w:tcPr>
          <w:p w:rsidR="00E51D38" w:rsidRPr="00134961" w:rsidRDefault="00E51D38" w:rsidP="0055163B">
            <w:pPr>
              <w:pStyle w:val="NoSpacing"/>
              <w:rPr>
                <w:rFonts w:ascii="Times New Roman" w:hAnsi="Times New Roman"/>
                <w:sz w:val="24"/>
                <w:szCs w:val="24"/>
                <w:lang w:eastAsia="ru-RU"/>
              </w:rPr>
            </w:pPr>
          </w:p>
        </w:tc>
      </w:tr>
      <w:tr w:rsidR="00E51D38" w:rsidRPr="00524A8B" w:rsidTr="0055163B">
        <w:tc>
          <w:tcPr>
            <w:tcW w:w="1260"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114</w:t>
            </w:r>
          </w:p>
        </w:tc>
        <w:tc>
          <w:tcPr>
            <w:tcW w:w="2998" w:type="dxa"/>
          </w:tcPr>
          <w:p w:rsidR="00E51D38" w:rsidRPr="00134961" w:rsidRDefault="00E51D38" w:rsidP="0055163B">
            <w:pPr>
              <w:pStyle w:val="NoSpacing"/>
              <w:spacing w:line="276" w:lineRule="auto"/>
              <w:rPr>
                <w:rFonts w:ascii="Times New Roman" w:hAnsi="Times New Roman"/>
                <w:sz w:val="24"/>
                <w:szCs w:val="24"/>
                <w:lang w:eastAsia="ru-RU"/>
              </w:rPr>
            </w:pPr>
            <w:r w:rsidRPr="00134961">
              <w:rPr>
                <w:rFonts w:ascii="Times New Roman" w:hAnsi="Times New Roman"/>
                <w:sz w:val="24"/>
                <w:szCs w:val="24"/>
                <w:lang w:eastAsia="ru-RU"/>
              </w:rPr>
              <w:t xml:space="preserve"> В. Г</w:t>
            </w:r>
            <w:r>
              <w:rPr>
                <w:rFonts w:ascii="Times New Roman" w:hAnsi="Times New Roman"/>
                <w:sz w:val="24"/>
                <w:szCs w:val="24"/>
                <w:lang w:eastAsia="ru-RU"/>
              </w:rPr>
              <w:t>аршин «Лягушка-путешественница»</w:t>
            </w:r>
          </w:p>
          <w:p w:rsidR="00E51D38" w:rsidRPr="00134961" w:rsidRDefault="00E51D38" w:rsidP="0055163B">
            <w:pPr>
              <w:pStyle w:val="NoSpacing"/>
              <w:spacing w:line="276" w:lineRule="auto"/>
              <w:rPr>
                <w:rFonts w:ascii="Times New Roman" w:hAnsi="Times New Roman"/>
                <w:sz w:val="24"/>
                <w:szCs w:val="24"/>
                <w:lang w:eastAsia="ru-RU"/>
              </w:rPr>
            </w:pPr>
          </w:p>
        </w:tc>
        <w:tc>
          <w:tcPr>
            <w:tcW w:w="932"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w:t>
            </w:r>
          </w:p>
        </w:tc>
        <w:tc>
          <w:tcPr>
            <w:tcW w:w="3318" w:type="dxa"/>
          </w:tcPr>
          <w:p w:rsidR="00E51D38" w:rsidRPr="00134961" w:rsidRDefault="00E51D38" w:rsidP="0055163B">
            <w:pPr>
              <w:autoSpaceDE w:val="0"/>
              <w:autoSpaceDN w:val="0"/>
              <w:adjustRightInd w:val="0"/>
              <w:rPr>
                <w:bCs/>
                <w:lang w:eastAsia="en-US"/>
              </w:rPr>
            </w:pPr>
            <w:r w:rsidRPr="00134961">
              <w:rPr>
                <w:bCs/>
                <w:lang w:eastAsia="en-US"/>
              </w:rPr>
              <w:t>Творческий пересказ</w:t>
            </w:r>
          </w:p>
          <w:p w:rsidR="00E51D38" w:rsidRPr="00134961" w:rsidRDefault="00E51D38" w:rsidP="0055163B">
            <w:pPr>
              <w:rPr>
                <w:lang w:eastAsia="en-US"/>
              </w:rPr>
            </w:pPr>
            <w:r w:rsidRPr="00134961">
              <w:rPr>
                <w:lang w:eastAsia="en-US"/>
              </w:rPr>
              <w:t>Работа в группах</w:t>
            </w:r>
          </w:p>
        </w:tc>
        <w:tc>
          <w:tcPr>
            <w:tcW w:w="164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Индивидуальный опрос</w:t>
            </w:r>
          </w:p>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Выразительное чтение</w:t>
            </w:r>
          </w:p>
        </w:tc>
        <w:tc>
          <w:tcPr>
            <w:tcW w:w="3118" w:type="dxa"/>
          </w:tcPr>
          <w:p w:rsidR="00E51D38" w:rsidRPr="00134961" w:rsidRDefault="00E51D38" w:rsidP="0055163B">
            <w:pPr>
              <w:autoSpaceDE w:val="0"/>
              <w:autoSpaceDN w:val="0"/>
              <w:adjustRightInd w:val="0"/>
              <w:rPr>
                <w:lang w:eastAsia="en-US"/>
              </w:rPr>
            </w:pPr>
            <w:r w:rsidRPr="00134961">
              <w:rPr>
                <w:lang w:eastAsia="en-US"/>
              </w:rPr>
              <w:t>Формировать воссоздающее воображение.</w:t>
            </w:r>
          </w:p>
          <w:p w:rsidR="00E51D38" w:rsidRPr="00134961" w:rsidRDefault="00E51D38" w:rsidP="0055163B">
            <w:pPr>
              <w:autoSpaceDE w:val="0"/>
              <w:autoSpaceDN w:val="0"/>
              <w:adjustRightInd w:val="0"/>
              <w:rPr>
                <w:lang w:eastAsia="en-US"/>
              </w:rPr>
            </w:pPr>
            <w:r w:rsidRPr="00134961">
              <w:rPr>
                <w:lang w:eastAsia="en-US"/>
              </w:rPr>
              <w:t>Обогащать словарный запас.</w:t>
            </w:r>
          </w:p>
          <w:p w:rsidR="00E51D38" w:rsidRPr="00134961" w:rsidRDefault="00E51D38" w:rsidP="0055163B">
            <w:pPr>
              <w:autoSpaceDE w:val="0"/>
              <w:autoSpaceDN w:val="0"/>
              <w:adjustRightInd w:val="0"/>
              <w:rPr>
                <w:lang w:eastAsia="en-US"/>
              </w:rPr>
            </w:pPr>
            <w:r w:rsidRPr="00134961">
              <w:rPr>
                <w:lang w:eastAsia="en-US"/>
              </w:rPr>
              <w:t>Делать творческий пересказ (от иного лица).</w:t>
            </w:r>
          </w:p>
        </w:tc>
        <w:tc>
          <w:tcPr>
            <w:tcW w:w="993"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16</w:t>
            </w:r>
            <w:r w:rsidRPr="00134961">
              <w:rPr>
                <w:rFonts w:ascii="Times New Roman" w:hAnsi="Times New Roman"/>
                <w:sz w:val="24"/>
                <w:szCs w:val="24"/>
                <w:lang w:eastAsia="ru-RU"/>
              </w:rPr>
              <w:t>.04</w:t>
            </w:r>
          </w:p>
        </w:tc>
        <w:tc>
          <w:tcPr>
            <w:tcW w:w="1984" w:type="dxa"/>
          </w:tcPr>
          <w:p w:rsidR="00E51D38" w:rsidRPr="00134961" w:rsidRDefault="00E51D38" w:rsidP="0055163B">
            <w:pPr>
              <w:pStyle w:val="NoSpacing"/>
              <w:rPr>
                <w:rFonts w:ascii="Times New Roman" w:hAnsi="Times New Roman"/>
                <w:sz w:val="24"/>
                <w:szCs w:val="24"/>
                <w:lang w:eastAsia="ru-RU"/>
              </w:rPr>
            </w:pPr>
          </w:p>
        </w:tc>
      </w:tr>
      <w:tr w:rsidR="00E51D38" w:rsidRPr="00524A8B" w:rsidTr="0055163B">
        <w:tc>
          <w:tcPr>
            <w:tcW w:w="1260"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115</w:t>
            </w:r>
          </w:p>
        </w:tc>
        <w:tc>
          <w:tcPr>
            <w:tcW w:w="2998" w:type="dxa"/>
          </w:tcPr>
          <w:p w:rsidR="00E51D38" w:rsidRPr="00134961" w:rsidRDefault="00E51D38" w:rsidP="0055163B">
            <w:pPr>
              <w:pStyle w:val="NoSpacing"/>
              <w:spacing w:line="276" w:lineRule="auto"/>
              <w:rPr>
                <w:rFonts w:ascii="Times New Roman" w:hAnsi="Times New Roman"/>
                <w:b/>
                <w:sz w:val="24"/>
                <w:szCs w:val="24"/>
                <w:lang w:eastAsia="ru-RU"/>
              </w:rPr>
            </w:pPr>
            <w:r w:rsidRPr="00134961">
              <w:rPr>
                <w:rFonts w:ascii="Times New Roman" w:hAnsi="Times New Roman"/>
                <w:sz w:val="24"/>
                <w:szCs w:val="24"/>
                <w:lang w:eastAsia="ru-RU"/>
              </w:rPr>
              <w:t>С. Михалков</w:t>
            </w:r>
          </w:p>
          <w:p w:rsidR="00E51D38" w:rsidRPr="00134961" w:rsidRDefault="00E51D38" w:rsidP="0055163B">
            <w:pPr>
              <w:pStyle w:val="NoSpacing"/>
              <w:spacing w:line="276" w:lineRule="auto"/>
              <w:rPr>
                <w:rFonts w:ascii="Times New Roman" w:hAnsi="Times New Roman"/>
                <w:sz w:val="24"/>
                <w:szCs w:val="24"/>
                <w:lang w:eastAsia="ru-RU"/>
              </w:rPr>
            </w:pPr>
            <w:r w:rsidRPr="00134961">
              <w:rPr>
                <w:rFonts w:ascii="Times New Roman" w:hAnsi="Times New Roman"/>
                <w:sz w:val="24"/>
                <w:szCs w:val="24"/>
                <w:lang w:eastAsia="ru-RU"/>
              </w:rPr>
              <w:t>«Бараны»;</w:t>
            </w:r>
            <w:r>
              <w:rPr>
                <w:rFonts w:ascii="Times New Roman" w:hAnsi="Times New Roman"/>
                <w:sz w:val="24"/>
                <w:szCs w:val="24"/>
                <w:lang w:eastAsia="ru-RU"/>
              </w:rPr>
              <w:t xml:space="preserve"> К. Ушинский «Два козлика»</w:t>
            </w:r>
          </w:p>
          <w:p w:rsidR="00E51D38" w:rsidRPr="00134961" w:rsidRDefault="00E51D38" w:rsidP="0055163B">
            <w:pPr>
              <w:pStyle w:val="NoSpacing"/>
              <w:spacing w:line="276" w:lineRule="auto"/>
              <w:rPr>
                <w:rFonts w:ascii="Times New Roman" w:hAnsi="Times New Roman"/>
                <w:sz w:val="24"/>
                <w:szCs w:val="24"/>
                <w:lang w:eastAsia="ru-RU"/>
              </w:rPr>
            </w:pPr>
          </w:p>
        </w:tc>
        <w:tc>
          <w:tcPr>
            <w:tcW w:w="932"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w:t>
            </w:r>
          </w:p>
        </w:tc>
        <w:tc>
          <w:tcPr>
            <w:tcW w:w="3318" w:type="dxa"/>
          </w:tcPr>
          <w:p w:rsidR="00E51D38" w:rsidRPr="00524A8B" w:rsidRDefault="00E51D38" w:rsidP="0055163B">
            <w:pPr>
              <w:autoSpaceDE w:val="0"/>
              <w:snapToGrid w:val="0"/>
            </w:pPr>
            <w:r w:rsidRPr="00524A8B">
              <w:t xml:space="preserve">Понимание содержания литературного произведения. Герои  </w:t>
            </w:r>
          </w:p>
          <w:p w:rsidR="00E51D38" w:rsidRPr="00134961" w:rsidRDefault="00E51D38" w:rsidP="0055163B">
            <w:pPr>
              <w:autoSpaceDE w:val="0"/>
              <w:autoSpaceDN w:val="0"/>
              <w:adjustRightInd w:val="0"/>
              <w:rPr>
                <w:b/>
                <w:bCs/>
                <w:lang w:eastAsia="en-US"/>
              </w:rPr>
            </w:pPr>
            <w:r w:rsidRPr="00524A8B">
              <w:t>произведения</w:t>
            </w:r>
          </w:p>
          <w:p w:rsidR="00E51D38" w:rsidRPr="00134961" w:rsidRDefault="00E51D38" w:rsidP="0055163B">
            <w:pPr>
              <w:autoSpaceDE w:val="0"/>
              <w:autoSpaceDN w:val="0"/>
              <w:adjustRightInd w:val="0"/>
              <w:rPr>
                <w:b/>
                <w:bCs/>
                <w:lang w:eastAsia="en-US"/>
              </w:rPr>
            </w:pPr>
            <w:r w:rsidRPr="00134961">
              <w:rPr>
                <w:lang w:eastAsia="en-US"/>
              </w:rPr>
              <w:t>Индивидуальная работа</w:t>
            </w:r>
          </w:p>
          <w:p w:rsidR="00E51D38" w:rsidRPr="00134961" w:rsidRDefault="00E51D38" w:rsidP="0055163B">
            <w:pPr>
              <w:rPr>
                <w:lang w:eastAsia="en-US"/>
              </w:rPr>
            </w:pPr>
          </w:p>
        </w:tc>
        <w:tc>
          <w:tcPr>
            <w:tcW w:w="164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Индивидуальный опрос</w:t>
            </w:r>
          </w:p>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Выразительное чтение</w:t>
            </w:r>
          </w:p>
        </w:tc>
        <w:tc>
          <w:tcPr>
            <w:tcW w:w="3118" w:type="dxa"/>
          </w:tcPr>
          <w:p w:rsidR="00E51D38" w:rsidRPr="00134961" w:rsidRDefault="00E51D38" w:rsidP="0055163B">
            <w:pPr>
              <w:autoSpaceDE w:val="0"/>
              <w:autoSpaceDN w:val="0"/>
              <w:adjustRightInd w:val="0"/>
              <w:rPr>
                <w:lang w:eastAsia="en-US"/>
              </w:rPr>
            </w:pPr>
            <w:r w:rsidRPr="00134961">
              <w:rPr>
                <w:lang w:eastAsia="en-US"/>
              </w:rPr>
              <w:t>Сравнивать два произведения.</w:t>
            </w:r>
          </w:p>
          <w:p w:rsidR="00E51D38" w:rsidRPr="00134961" w:rsidRDefault="00E51D38" w:rsidP="0055163B">
            <w:pPr>
              <w:autoSpaceDE w:val="0"/>
              <w:autoSpaceDN w:val="0"/>
              <w:adjustRightInd w:val="0"/>
              <w:rPr>
                <w:lang w:eastAsia="en-US"/>
              </w:rPr>
            </w:pPr>
            <w:r w:rsidRPr="00134961">
              <w:rPr>
                <w:lang w:eastAsia="en-US"/>
              </w:rPr>
              <w:t>Заучивать наизусть и декламировать стихотворный текст. Читать по ролям.</w:t>
            </w:r>
          </w:p>
          <w:p w:rsidR="00E51D38" w:rsidRPr="005D6013" w:rsidRDefault="00E51D38" w:rsidP="0055163B">
            <w:pPr>
              <w:spacing w:line="276" w:lineRule="auto"/>
            </w:pPr>
            <w:r w:rsidRPr="00134961">
              <w:rPr>
                <w:lang w:eastAsia="en-US"/>
              </w:rPr>
              <w:t>Подробно пересказывать прочитанное. Делать творческий пересказ по изменённому плану.</w:t>
            </w:r>
          </w:p>
        </w:tc>
        <w:tc>
          <w:tcPr>
            <w:tcW w:w="993"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17</w:t>
            </w:r>
            <w:r w:rsidRPr="00134961">
              <w:rPr>
                <w:rFonts w:ascii="Times New Roman" w:hAnsi="Times New Roman"/>
                <w:sz w:val="24"/>
                <w:szCs w:val="24"/>
                <w:lang w:eastAsia="ru-RU"/>
              </w:rPr>
              <w:t>.04</w:t>
            </w:r>
          </w:p>
        </w:tc>
        <w:tc>
          <w:tcPr>
            <w:tcW w:w="1984" w:type="dxa"/>
          </w:tcPr>
          <w:p w:rsidR="00E51D38" w:rsidRPr="00134961" w:rsidRDefault="00E51D38" w:rsidP="0055163B">
            <w:pPr>
              <w:pStyle w:val="NoSpacing"/>
              <w:rPr>
                <w:rFonts w:ascii="Times New Roman" w:hAnsi="Times New Roman"/>
                <w:sz w:val="24"/>
                <w:szCs w:val="24"/>
                <w:lang w:eastAsia="ru-RU"/>
              </w:rPr>
            </w:pPr>
          </w:p>
        </w:tc>
      </w:tr>
      <w:tr w:rsidR="00E51D38" w:rsidRPr="00524A8B" w:rsidTr="0055163B">
        <w:tc>
          <w:tcPr>
            <w:tcW w:w="1260"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116</w:t>
            </w:r>
          </w:p>
        </w:tc>
        <w:tc>
          <w:tcPr>
            <w:tcW w:w="2998" w:type="dxa"/>
          </w:tcPr>
          <w:p w:rsidR="00E51D38" w:rsidRPr="00134961" w:rsidRDefault="00E51D38" w:rsidP="0055163B">
            <w:pPr>
              <w:pStyle w:val="NoSpacing"/>
              <w:spacing w:line="276" w:lineRule="auto"/>
              <w:rPr>
                <w:rFonts w:ascii="Times New Roman" w:hAnsi="Times New Roman"/>
                <w:sz w:val="24"/>
                <w:szCs w:val="24"/>
                <w:lang w:eastAsia="ru-RU"/>
              </w:rPr>
            </w:pPr>
            <w:r>
              <w:rPr>
                <w:rFonts w:ascii="Times New Roman" w:hAnsi="Times New Roman"/>
                <w:sz w:val="24"/>
                <w:szCs w:val="24"/>
                <w:lang w:eastAsia="ru-RU"/>
              </w:rPr>
              <w:t>С. Козлов «Черный Омут»</w:t>
            </w:r>
          </w:p>
          <w:p w:rsidR="00E51D38" w:rsidRPr="00134961" w:rsidRDefault="00E51D38" w:rsidP="0055163B">
            <w:pPr>
              <w:pStyle w:val="NoSpacing"/>
              <w:spacing w:line="276" w:lineRule="auto"/>
              <w:rPr>
                <w:rFonts w:ascii="Times New Roman" w:hAnsi="Times New Roman"/>
                <w:sz w:val="24"/>
                <w:szCs w:val="24"/>
                <w:lang w:eastAsia="ru-RU"/>
              </w:rPr>
            </w:pPr>
          </w:p>
        </w:tc>
        <w:tc>
          <w:tcPr>
            <w:tcW w:w="932"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w:t>
            </w:r>
          </w:p>
        </w:tc>
        <w:tc>
          <w:tcPr>
            <w:tcW w:w="3318" w:type="dxa"/>
          </w:tcPr>
          <w:p w:rsidR="00E51D38" w:rsidRPr="00134961" w:rsidRDefault="00E51D38" w:rsidP="0055163B">
            <w:pPr>
              <w:autoSpaceDE w:val="0"/>
              <w:autoSpaceDN w:val="0"/>
              <w:adjustRightInd w:val="0"/>
              <w:rPr>
                <w:lang w:eastAsia="en-US"/>
              </w:rPr>
            </w:pPr>
            <w:r w:rsidRPr="00524A8B">
              <w:t xml:space="preserve">Выборочное чтение текста. Словесное рисование. </w:t>
            </w:r>
          </w:p>
          <w:p w:rsidR="00E51D38" w:rsidRPr="00134961" w:rsidRDefault="00E51D38" w:rsidP="0055163B">
            <w:pPr>
              <w:autoSpaceDE w:val="0"/>
              <w:autoSpaceDN w:val="0"/>
              <w:adjustRightInd w:val="0"/>
              <w:rPr>
                <w:b/>
                <w:bCs/>
                <w:lang w:eastAsia="en-US"/>
              </w:rPr>
            </w:pPr>
            <w:r w:rsidRPr="00134961">
              <w:rPr>
                <w:lang w:eastAsia="en-US"/>
              </w:rPr>
              <w:t>Индивидуальная работа</w:t>
            </w:r>
          </w:p>
          <w:p w:rsidR="00E51D38" w:rsidRPr="00134961" w:rsidRDefault="00E51D38" w:rsidP="0055163B">
            <w:pPr>
              <w:rPr>
                <w:lang w:eastAsia="en-US"/>
              </w:rPr>
            </w:pPr>
          </w:p>
        </w:tc>
        <w:tc>
          <w:tcPr>
            <w:tcW w:w="164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Чтение наизусть</w:t>
            </w:r>
          </w:p>
        </w:tc>
        <w:tc>
          <w:tcPr>
            <w:tcW w:w="3118" w:type="dxa"/>
          </w:tcPr>
          <w:p w:rsidR="00E51D38" w:rsidRPr="00134961" w:rsidRDefault="00E51D38" w:rsidP="0055163B">
            <w:pPr>
              <w:autoSpaceDE w:val="0"/>
              <w:autoSpaceDN w:val="0"/>
              <w:adjustRightInd w:val="0"/>
              <w:rPr>
                <w:lang w:eastAsia="en-US"/>
              </w:rPr>
            </w:pPr>
            <w:r w:rsidRPr="00134961">
              <w:rPr>
                <w:lang w:eastAsia="en-US"/>
              </w:rPr>
              <w:t>Совершенствовать</w:t>
            </w:r>
          </w:p>
          <w:p w:rsidR="00E51D38" w:rsidRPr="00134961" w:rsidRDefault="00E51D38" w:rsidP="0055163B">
            <w:pPr>
              <w:autoSpaceDE w:val="0"/>
              <w:autoSpaceDN w:val="0"/>
              <w:adjustRightInd w:val="0"/>
              <w:rPr>
                <w:lang w:eastAsia="en-US"/>
              </w:rPr>
            </w:pPr>
            <w:r w:rsidRPr="00134961">
              <w:rPr>
                <w:lang w:eastAsia="en-US"/>
              </w:rPr>
              <w:t>технику чтения.</w:t>
            </w:r>
          </w:p>
          <w:p w:rsidR="00E51D38" w:rsidRPr="00134961" w:rsidRDefault="00E51D38" w:rsidP="0055163B">
            <w:pPr>
              <w:autoSpaceDE w:val="0"/>
              <w:autoSpaceDN w:val="0"/>
              <w:adjustRightInd w:val="0"/>
              <w:rPr>
                <w:lang w:eastAsia="en-US"/>
              </w:rPr>
            </w:pPr>
            <w:r w:rsidRPr="00134961">
              <w:rPr>
                <w:lang w:eastAsia="en-US"/>
              </w:rPr>
              <w:t>Совершенствовать</w:t>
            </w:r>
          </w:p>
          <w:p w:rsidR="00E51D38" w:rsidRPr="00134961" w:rsidRDefault="00E51D38" w:rsidP="0055163B">
            <w:pPr>
              <w:autoSpaceDE w:val="0"/>
              <w:autoSpaceDN w:val="0"/>
              <w:adjustRightInd w:val="0"/>
              <w:rPr>
                <w:lang w:eastAsia="en-US"/>
              </w:rPr>
            </w:pPr>
            <w:r w:rsidRPr="00134961">
              <w:rPr>
                <w:lang w:eastAsia="en-US"/>
              </w:rPr>
              <w:t>поисковый способ</w:t>
            </w:r>
          </w:p>
          <w:p w:rsidR="00E51D38" w:rsidRPr="005D6013" w:rsidRDefault="00E51D38" w:rsidP="0055163B">
            <w:pPr>
              <w:spacing w:line="276" w:lineRule="auto"/>
            </w:pPr>
            <w:r w:rsidRPr="00134961">
              <w:rPr>
                <w:lang w:eastAsia="en-US"/>
              </w:rPr>
              <w:t>чтения. Анализировать заглавие произведения.</w:t>
            </w:r>
          </w:p>
        </w:tc>
        <w:tc>
          <w:tcPr>
            <w:tcW w:w="993"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21</w:t>
            </w:r>
            <w:r w:rsidRPr="00134961">
              <w:rPr>
                <w:rFonts w:ascii="Times New Roman" w:hAnsi="Times New Roman"/>
                <w:sz w:val="24"/>
                <w:szCs w:val="24"/>
                <w:lang w:eastAsia="ru-RU"/>
              </w:rPr>
              <w:t>.04</w:t>
            </w:r>
          </w:p>
        </w:tc>
        <w:tc>
          <w:tcPr>
            <w:tcW w:w="1984" w:type="dxa"/>
          </w:tcPr>
          <w:p w:rsidR="00E51D38" w:rsidRPr="00134961" w:rsidRDefault="00E51D38" w:rsidP="0055163B">
            <w:pPr>
              <w:pStyle w:val="NoSpacing"/>
              <w:rPr>
                <w:rFonts w:ascii="Times New Roman" w:hAnsi="Times New Roman"/>
                <w:sz w:val="24"/>
                <w:szCs w:val="24"/>
                <w:lang w:eastAsia="ru-RU"/>
              </w:rPr>
            </w:pPr>
          </w:p>
        </w:tc>
      </w:tr>
      <w:tr w:rsidR="00E51D38" w:rsidRPr="00524A8B" w:rsidTr="0055163B">
        <w:tc>
          <w:tcPr>
            <w:tcW w:w="1260"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117</w:t>
            </w:r>
          </w:p>
        </w:tc>
        <w:tc>
          <w:tcPr>
            <w:tcW w:w="2998" w:type="dxa"/>
          </w:tcPr>
          <w:p w:rsidR="00E51D38" w:rsidRPr="00134961" w:rsidRDefault="00E51D38" w:rsidP="0055163B">
            <w:pPr>
              <w:pStyle w:val="NoSpacing"/>
              <w:spacing w:line="276" w:lineRule="auto"/>
              <w:rPr>
                <w:rFonts w:ascii="Times New Roman" w:hAnsi="Times New Roman"/>
                <w:sz w:val="24"/>
                <w:szCs w:val="24"/>
                <w:lang w:eastAsia="ru-RU"/>
              </w:rPr>
            </w:pPr>
            <w:r w:rsidRPr="00134961">
              <w:rPr>
                <w:rFonts w:ascii="Times New Roman" w:hAnsi="Times New Roman"/>
                <w:sz w:val="24"/>
                <w:szCs w:val="24"/>
                <w:lang w:eastAsia="ru-RU"/>
              </w:rPr>
              <w:t>С. Козлов</w:t>
            </w:r>
            <w:r>
              <w:rPr>
                <w:rFonts w:ascii="Times New Roman" w:hAnsi="Times New Roman"/>
                <w:sz w:val="24"/>
                <w:szCs w:val="24"/>
                <w:lang w:eastAsia="ru-RU"/>
              </w:rPr>
              <w:t xml:space="preserve"> «Черный Омут»</w:t>
            </w:r>
          </w:p>
          <w:p w:rsidR="00E51D38" w:rsidRPr="00134961" w:rsidRDefault="00E51D38" w:rsidP="0055163B">
            <w:pPr>
              <w:pStyle w:val="NoSpacing"/>
              <w:spacing w:line="276" w:lineRule="auto"/>
              <w:rPr>
                <w:rFonts w:ascii="Times New Roman" w:hAnsi="Times New Roman"/>
                <w:sz w:val="24"/>
                <w:szCs w:val="24"/>
                <w:lang w:eastAsia="ru-RU"/>
              </w:rPr>
            </w:pPr>
          </w:p>
        </w:tc>
        <w:tc>
          <w:tcPr>
            <w:tcW w:w="932"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w:t>
            </w:r>
          </w:p>
        </w:tc>
        <w:tc>
          <w:tcPr>
            <w:tcW w:w="3318" w:type="dxa"/>
          </w:tcPr>
          <w:p w:rsidR="00E51D38" w:rsidRPr="00134961" w:rsidRDefault="00E51D38" w:rsidP="0055163B">
            <w:pPr>
              <w:autoSpaceDE w:val="0"/>
              <w:autoSpaceDN w:val="0"/>
              <w:adjustRightInd w:val="0"/>
              <w:rPr>
                <w:b/>
                <w:bCs/>
                <w:lang w:eastAsia="en-US"/>
              </w:rPr>
            </w:pPr>
            <w:r w:rsidRPr="00134961">
              <w:rPr>
                <w:lang w:eastAsia="en-US"/>
              </w:rPr>
              <w:t>Индивидуальная работа</w:t>
            </w:r>
          </w:p>
          <w:p w:rsidR="00E51D38" w:rsidRPr="00134961" w:rsidRDefault="00E51D38" w:rsidP="0055163B">
            <w:pPr>
              <w:autoSpaceDE w:val="0"/>
              <w:autoSpaceDN w:val="0"/>
              <w:adjustRightInd w:val="0"/>
              <w:rPr>
                <w:b/>
                <w:bCs/>
                <w:lang w:eastAsia="en-US"/>
              </w:rPr>
            </w:pPr>
            <w:r w:rsidRPr="00524A8B">
              <w:t>Составление плана к сказке</w:t>
            </w:r>
          </w:p>
        </w:tc>
        <w:tc>
          <w:tcPr>
            <w:tcW w:w="164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Индивидуальный опрос</w:t>
            </w:r>
          </w:p>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Выразительное чтение</w:t>
            </w:r>
          </w:p>
        </w:tc>
        <w:tc>
          <w:tcPr>
            <w:tcW w:w="3118" w:type="dxa"/>
          </w:tcPr>
          <w:p w:rsidR="00E51D38" w:rsidRPr="00134961" w:rsidRDefault="00E51D38" w:rsidP="0055163B">
            <w:pPr>
              <w:autoSpaceDE w:val="0"/>
              <w:autoSpaceDN w:val="0"/>
              <w:adjustRightInd w:val="0"/>
              <w:rPr>
                <w:lang w:eastAsia="en-US"/>
              </w:rPr>
            </w:pPr>
            <w:r w:rsidRPr="00134961">
              <w:rPr>
                <w:lang w:eastAsia="en-US"/>
              </w:rPr>
              <w:t>Формировать воссоздающее воображение.</w:t>
            </w:r>
          </w:p>
          <w:p w:rsidR="00E51D38" w:rsidRPr="00134961" w:rsidRDefault="00E51D38" w:rsidP="0055163B">
            <w:pPr>
              <w:autoSpaceDE w:val="0"/>
              <w:autoSpaceDN w:val="0"/>
              <w:adjustRightInd w:val="0"/>
              <w:rPr>
                <w:lang w:eastAsia="en-US"/>
              </w:rPr>
            </w:pPr>
            <w:r w:rsidRPr="00134961">
              <w:rPr>
                <w:lang w:eastAsia="en-US"/>
              </w:rPr>
              <w:t>Делать словесное</w:t>
            </w:r>
          </w:p>
          <w:p w:rsidR="00E51D38" w:rsidRPr="00134961" w:rsidRDefault="00E51D38" w:rsidP="0055163B">
            <w:pPr>
              <w:autoSpaceDE w:val="0"/>
              <w:autoSpaceDN w:val="0"/>
              <w:adjustRightInd w:val="0"/>
              <w:rPr>
                <w:lang w:eastAsia="en-US"/>
              </w:rPr>
            </w:pPr>
            <w:r w:rsidRPr="00134961">
              <w:rPr>
                <w:lang w:eastAsia="en-US"/>
              </w:rPr>
              <w:t>описание. Выявлять причинно-</w:t>
            </w:r>
          </w:p>
          <w:p w:rsidR="00E51D38" w:rsidRPr="00134961" w:rsidRDefault="00E51D38" w:rsidP="0055163B">
            <w:pPr>
              <w:autoSpaceDE w:val="0"/>
              <w:autoSpaceDN w:val="0"/>
              <w:adjustRightInd w:val="0"/>
              <w:rPr>
                <w:lang w:eastAsia="en-US"/>
              </w:rPr>
            </w:pPr>
            <w:r w:rsidRPr="00134961">
              <w:rPr>
                <w:lang w:eastAsia="en-US"/>
              </w:rPr>
              <w:t>следственные связи.</w:t>
            </w:r>
          </w:p>
          <w:p w:rsidR="00E51D38" w:rsidRPr="00134961" w:rsidRDefault="00E51D38" w:rsidP="0055163B">
            <w:pPr>
              <w:autoSpaceDE w:val="0"/>
              <w:autoSpaceDN w:val="0"/>
              <w:adjustRightInd w:val="0"/>
              <w:rPr>
                <w:lang w:eastAsia="en-US"/>
              </w:rPr>
            </w:pPr>
            <w:r w:rsidRPr="00134961">
              <w:rPr>
                <w:lang w:eastAsia="en-US"/>
              </w:rPr>
              <w:t>Инсценировать прочитанное.</w:t>
            </w:r>
          </w:p>
          <w:p w:rsidR="00E51D38" w:rsidRPr="00134961" w:rsidRDefault="00E51D38" w:rsidP="0055163B">
            <w:pPr>
              <w:autoSpaceDE w:val="0"/>
              <w:autoSpaceDN w:val="0"/>
              <w:adjustRightInd w:val="0"/>
              <w:rPr>
                <w:lang w:eastAsia="en-US"/>
              </w:rPr>
            </w:pPr>
            <w:r w:rsidRPr="00134961">
              <w:rPr>
                <w:lang w:eastAsia="en-US"/>
              </w:rPr>
              <w:t>Пересказывать с опорой на план.</w:t>
            </w:r>
          </w:p>
        </w:tc>
        <w:tc>
          <w:tcPr>
            <w:tcW w:w="993"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22</w:t>
            </w:r>
            <w:r w:rsidRPr="00134961">
              <w:rPr>
                <w:rFonts w:ascii="Times New Roman" w:hAnsi="Times New Roman"/>
                <w:sz w:val="24"/>
                <w:szCs w:val="24"/>
                <w:lang w:eastAsia="ru-RU"/>
              </w:rPr>
              <w:t>.04</w:t>
            </w:r>
          </w:p>
        </w:tc>
        <w:tc>
          <w:tcPr>
            <w:tcW w:w="1984" w:type="dxa"/>
          </w:tcPr>
          <w:p w:rsidR="00E51D38" w:rsidRPr="00134961" w:rsidRDefault="00E51D38" w:rsidP="0055163B">
            <w:pPr>
              <w:pStyle w:val="NoSpacing"/>
              <w:rPr>
                <w:rFonts w:ascii="Times New Roman" w:hAnsi="Times New Roman"/>
                <w:sz w:val="24"/>
                <w:szCs w:val="24"/>
                <w:lang w:eastAsia="ru-RU"/>
              </w:rPr>
            </w:pPr>
          </w:p>
        </w:tc>
      </w:tr>
      <w:tr w:rsidR="00E51D38" w:rsidRPr="00524A8B" w:rsidTr="0055163B">
        <w:tc>
          <w:tcPr>
            <w:tcW w:w="1260"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118</w:t>
            </w:r>
          </w:p>
        </w:tc>
        <w:tc>
          <w:tcPr>
            <w:tcW w:w="2998" w:type="dxa"/>
          </w:tcPr>
          <w:p w:rsidR="00E51D38" w:rsidRPr="00134961" w:rsidRDefault="00E51D38" w:rsidP="0055163B">
            <w:pPr>
              <w:pStyle w:val="NoSpacing"/>
              <w:spacing w:line="276" w:lineRule="auto"/>
              <w:rPr>
                <w:rFonts w:ascii="Times New Roman" w:hAnsi="Times New Roman"/>
                <w:sz w:val="24"/>
                <w:szCs w:val="24"/>
                <w:lang w:eastAsia="ru-RU"/>
              </w:rPr>
            </w:pPr>
            <w:r w:rsidRPr="00134961">
              <w:rPr>
                <w:rFonts w:ascii="Times New Roman" w:hAnsi="Times New Roman"/>
                <w:sz w:val="24"/>
                <w:szCs w:val="24"/>
                <w:lang w:eastAsia="ru-RU"/>
              </w:rPr>
              <w:t>М. Пляцковский</w:t>
            </w:r>
            <w:r>
              <w:rPr>
                <w:rFonts w:ascii="Times New Roman" w:hAnsi="Times New Roman"/>
                <w:sz w:val="24"/>
                <w:szCs w:val="24"/>
                <w:lang w:eastAsia="ru-RU"/>
              </w:rPr>
              <w:t xml:space="preserve"> «Как Утенок свою тень потерял»</w:t>
            </w:r>
          </w:p>
          <w:p w:rsidR="00E51D38" w:rsidRPr="00134961" w:rsidRDefault="00E51D38" w:rsidP="0055163B">
            <w:pPr>
              <w:pStyle w:val="NoSpacing"/>
              <w:spacing w:line="276" w:lineRule="auto"/>
              <w:rPr>
                <w:rFonts w:ascii="Times New Roman" w:hAnsi="Times New Roman"/>
                <w:sz w:val="24"/>
                <w:szCs w:val="24"/>
                <w:lang w:eastAsia="ru-RU"/>
              </w:rPr>
            </w:pPr>
          </w:p>
        </w:tc>
        <w:tc>
          <w:tcPr>
            <w:tcW w:w="932"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w:t>
            </w:r>
          </w:p>
        </w:tc>
        <w:tc>
          <w:tcPr>
            <w:tcW w:w="3318" w:type="dxa"/>
          </w:tcPr>
          <w:p w:rsidR="00E51D38" w:rsidRPr="00134961" w:rsidRDefault="00E51D38" w:rsidP="0055163B">
            <w:pPr>
              <w:autoSpaceDE w:val="0"/>
              <w:autoSpaceDN w:val="0"/>
              <w:adjustRightInd w:val="0"/>
              <w:rPr>
                <w:b/>
                <w:bCs/>
                <w:lang w:eastAsia="en-US"/>
              </w:rPr>
            </w:pPr>
            <w:r w:rsidRPr="00134961">
              <w:rPr>
                <w:lang w:eastAsia="en-US"/>
              </w:rPr>
              <w:t>Индивидуальная работа</w:t>
            </w:r>
          </w:p>
          <w:p w:rsidR="00E51D38" w:rsidRPr="00524A8B" w:rsidRDefault="00E51D38" w:rsidP="0055163B">
            <w:pPr>
              <w:autoSpaceDE w:val="0"/>
              <w:snapToGrid w:val="0"/>
            </w:pPr>
            <w:r w:rsidRPr="00524A8B">
              <w:t>Осознание позиции автора,</w:t>
            </w:r>
          </w:p>
          <w:p w:rsidR="00E51D38" w:rsidRPr="00524A8B" w:rsidRDefault="00E51D38" w:rsidP="0055163B">
            <w:pPr>
              <w:autoSpaceDE w:val="0"/>
              <w:autoSpaceDN w:val="0"/>
              <w:adjustRightInd w:val="0"/>
            </w:pPr>
            <w:r w:rsidRPr="00524A8B">
              <w:t>понимание идеи произведения</w:t>
            </w:r>
          </w:p>
          <w:p w:rsidR="00E51D38" w:rsidRPr="00134961" w:rsidRDefault="00E51D38" w:rsidP="0055163B">
            <w:pPr>
              <w:autoSpaceDE w:val="0"/>
              <w:autoSpaceDN w:val="0"/>
              <w:adjustRightInd w:val="0"/>
              <w:rPr>
                <w:b/>
                <w:bCs/>
                <w:lang w:eastAsia="en-US"/>
              </w:rPr>
            </w:pPr>
            <w:r w:rsidRPr="00524A8B">
              <w:t>Работа в группах</w:t>
            </w:r>
          </w:p>
        </w:tc>
        <w:tc>
          <w:tcPr>
            <w:tcW w:w="164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Пересказ по картинному плану</w:t>
            </w:r>
          </w:p>
        </w:tc>
        <w:tc>
          <w:tcPr>
            <w:tcW w:w="3118" w:type="dxa"/>
          </w:tcPr>
          <w:p w:rsidR="00E51D38" w:rsidRPr="00134961" w:rsidRDefault="00E51D38" w:rsidP="0055163B">
            <w:pPr>
              <w:autoSpaceDE w:val="0"/>
              <w:autoSpaceDN w:val="0"/>
              <w:adjustRightInd w:val="0"/>
              <w:rPr>
                <w:lang w:eastAsia="en-US"/>
              </w:rPr>
            </w:pPr>
            <w:r w:rsidRPr="00134961">
              <w:rPr>
                <w:lang w:eastAsia="en-US"/>
              </w:rPr>
              <w:t>Совершенствовать</w:t>
            </w:r>
          </w:p>
          <w:p w:rsidR="00E51D38" w:rsidRPr="00134961" w:rsidRDefault="00E51D38" w:rsidP="0055163B">
            <w:pPr>
              <w:autoSpaceDE w:val="0"/>
              <w:autoSpaceDN w:val="0"/>
              <w:adjustRightInd w:val="0"/>
              <w:rPr>
                <w:lang w:eastAsia="en-US"/>
              </w:rPr>
            </w:pPr>
            <w:r w:rsidRPr="00134961">
              <w:rPr>
                <w:lang w:eastAsia="en-US"/>
              </w:rPr>
              <w:t>технику чтения. Совершенствовать</w:t>
            </w:r>
          </w:p>
          <w:p w:rsidR="00E51D38" w:rsidRPr="00134961" w:rsidRDefault="00E51D38" w:rsidP="0055163B">
            <w:pPr>
              <w:autoSpaceDE w:val="0"/>
              <w:autoSpaceDN w:val="0"/>
              <w:adjustRightInd w:val="0"/>
              <w:rPr>
                <w:lang w:eastAsia="en-US"/>
              </w:rPr>
            </w:pPr>
            <w:r w:rsidRPr="00134961">
              <w:rPr>
                <w:lang w:eastAsia="en-US"/>
              </w:rPr>
              <w:t>поисковый способ чтения.</w:t>
            </w:r>
          </w:p>
          <w:p w:rsidR="00E51D38" w:rsidRPr="00134961" w:rsidRDefault="00E51D38" w:rsidP="0055163B">
            <w:pPr>
              <w:autoSpaceDE w:val="0"/>
              <w:autoSpaceDN w:val="0"/>
              <w:adjustRightInd w:val="0"/>
              <w:rPr>
                <w:lang w:eastAsia="en-US"/>
              </w:rPr>
            </w:pPr>
            <w:r w:rsidRPr="00134961">
              <w:rPr>
                <w:lang w:eastAsia="en-US"/>
              </w:rPr>
              <w:t>Составлять план. Соотносить иллюстрацию с текстом.</w:t>
            </w:r>
          </w:p>
          <w:p w:rsidR="00E51D38" w:rsidRPr="005D6013" w:rsidRDefault="00E51D38" w:rsidP="0055163B">
            <w:pPr>
              <w:spacing w:line="276" w:lineRule="auto"/>
            </w:pPr>
            <w:r w:rsidRPr="00134961">
              <w:rPr>
                <w:lang w:eastAsia="en-US"/>
              </w:rPr>
              <w:t>Озаглавливать иллюстрацию.</w:t>
            </w:r>
          </w:p>
        </w:tc>
        <w:tc>
          <w:tcPr>
            <w:tcW w:w="993"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23</w:t>
            </w:r>
            <w:r w:rsidRPr="00134961">
              <w:rPr>
                <w:rFonts w:ascii="Times New Roman" w:hAnsi="Times New Roman"/>
                <w:sz w:val="24"/>
                <w:szCs w:val="24"/>
                <w:lang w:eastAsia="ru-RU"/>
              </w:rPr>
              <w:t>.04</w:t>
            </w:r>
          </w:p>
        </w:tc>
        <w:tc>
          <w:tcPr>
            <w:tcW w:w="1984" w:type="dxa"/>
          </w:tcPr>
          <w:p w:rsidR="00E51D38" w:rsidRPr="00134961" w:rsidRDefault="00E51D38" w:rsidP="0055163B">
            <w:pPr>
              <w:pStyle w:val="NoSpacing"/>
              <w:rPr>
                <w:rFonts w:ascii="Times New Roman" w:hAnsi="Times New Roman"/>
                <w:sz w:val="24"/>
                <w:szCs w:val="24"/>
                <w:lang w:eastAsia="ru-RU"/>
              </w:rPr>
            </w:pPr>
          </w:p>
        </w:tc>
      </w:tr>
      <w:tr w:rsidR="00E51D38" w:rsidRPr="00524A8B" w:rsidTr="0055163B">
        <w:tc>
          <w:tcPr>
            <w:tcW w:w="1260"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119</w:t>
            </w:r>
          </w:p>
        </w:tc>
        <w:tc>
          <w:tcPr>
            <w:tcW w:w="2998" w:type="dxa"/>
          </w:tcPr>
          <w:p w:rsidR="00E51D38" w:rsidRPr="00134961" w:rsidRDefault="00E51D38" w:rsidP="0055163B">
            <w:pPr>
              <w:pStyle w:val="NoSpacing"/>
              <w:spacing w:line="276" w:lineRule="auto"/>
              <w:rPr>
                <w:rFonts w:ascii="Times New Roman" w:hAnsi="Times New Roman"/>
                <w:sz w:val="24"/>
                <w:szCs w:val="24"/>
                <w:lang w:eastAsia="ru-RU"/>
              </w:rPr>
            </w:pPr>
            <w:r>
              <w:rPr>
                <w:rFonts w:ascii="Times New Roman" w:hAnsi="Times New Roman"/>
                <w:sz w:val="24"/>
                <w:szCs w:val="24"/>
                <w:lang w:eastAsia="ru-RU"/>
              </w:rPr>
              <w:t>Е. Карганова «Как Ц</w:t>
            </w:r>
            <w:r w:rsidRPr="00134961">
              <w:rPr>
                <w:rFonts w:ascii="Times New Roman" w:hAnsi="Times New Roman"/>
                <w:sz w:val="24"/>
                <w:szCs w:val="24"/>
                <w:lang w:eastAsia="ru-RU"/>
              </w:rPr>
              <w:t>ыпленок голос искал»</w:t>
            </w:r>
          </w:p>
          <w:p w:rsidR="00E51D38" w:rsidRPr="00134961" w:rsidRDefault="00E51D38" w:rsidP="0055163B">
            <w:pPr>
              <w:pStyle w:val="NoSpacing"/>
              <w:spacing w:line="276" w:lineRule="auto"/>
              <w:rPr>
                <w:rFonts w:ascii="Times New Roman" w:hAnsi="Times New Roman"/>
                <w:sz w:val="24"/>
                <w:szCs w:val="24"/>
                <w:lang w:eastAsia="ru-RU"/>
              </w:rPr>
            </w:pPr>
          </w:p>
        </w:tc>
        <w:tc>
          <w:tcPr>
            <w:tcW w:w="932"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w:t>
            </w:r>
          </w:p>
        </w:tc>
        <w:tc>
          <w:tcPr>
            <w:tcW w:w="3318" w:type="dxa"/>
          </w:tcPr>
          <w:p w:rsidR="00E51D38" w:rsidRPr="00524A8B" w:rsidRDefault="00E51D38" w:rsidP="0055163B">
            <w:pPr>
              <w:autoSpaceDE w:val="0"/>
              <w:autoSpaceDN w:val="0"/>
              <w:adjustRightInd w:val="0"/>
            </w:pPr>
            <w:r w:rsidRPr="00524A8B">
              <w:t>Составление комикса к сказке. Сравнительная характеристика героев</w:t>
            </w:r>
          </w:p>
          <w:p w:rsidR="00E51D38" w:rsidRPr="00134961" w:rsidRDefault="00E51D38" w:rsidP="0055163B">
            <w:pPr>
              <w:autoSpaceDE w:val="0"/>
              <w:autoSpaceDN w:val="0"/>
              <w:adjustRightInd w:val="0"/>
              <w:rPr>
                <w:b/>
                <w:bCs/>
                <w:lang w:eastAsia="en-US"/>
              </w:rPr>
            </w:pPr>
            <w:r w:rsidRPr="00524A8B">
              <w:t>Работа в группах</w:t>
            </w:r>
          </w:p>
        </w:tc>
        <w:tc>
          <w:tcPr>
            <w:tcW w:w="164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 xml:space="preserve">Составление картинного плана </w:t>
            </w:r>
          </w:p>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Пересказ</w:t>
            </w:r>
          </w:p>
        </w:tc>
        <w:tc>
          <w:tcPr>
            <w:tcW w:w="3118" w:type="dxa"/>
          </w:tcPr>
          <w:p w:rsidR="00E51D38" w:rsidRPr="00134961" w:rsidRDefault="00E51D38" w:rsidP="0055163B">
            <w:pPr>
              <w:autoSpaceDE w:val="0"/>
              <w:autoSpaceDN w:val="0"/>
              <w:adjustRightInd w:val="0"/>
              <w:rPr>
                <w:lang w:eastAsia="en-US"/>
              </w:rPr>
            </w:pPr>
            <w:r w:rsidRPr="00134961">
              <w:rPr>
                <w:lang w:eastAsia="en-US"/>
              </w:rPr>
              <w:t>Определять место логического ударения во фразе.</w:t>
            </w:r>
          </w:p>
          <w:p w:rsidR="00E51D38" w:rsidRPr="00134961" w:rsidRDefault="00E51D38" w:rsidP="0055163B">
            <w:pPr>
              <w:autoSpaceDE w:val="0"/>
              <w:autoSpaceDN w:val="0"/>
              <w:adjustRightInd w:val="0"/>
              <w:rPr>
                <w:lang w:eastAsia="en-US"/>
              </w:rPr>
            </w:pPr>
            <w:r w:rsidRPr="00134961">
              <w:rPr>
                <w:lang w:eastAsia="en-US"/>
              </w:rPr>
              <w:t>Наблюдать над использованием приёма звукоподражания.</w:t>
            </w:r>
          </w:p>
        </w:tc>
        <w:tc>
          <w:tcPr>
            <w:tcW w:w="993"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24</w:t>
            </w:r>
            <w:r w:rsidRPr="00134961">
              <w:rPr>
                <w:rFonts w:ascii="Times New Roman" w:hAnsi="Times New Roman"/>
                <w:sz w:val="24"/>
                <w:szCs w:val="24"/>
                <w:lang w:eastAsia="ru-RU"/>
              </w:rPr>
              <w:t>.04</w:t>
            </w:r>
          </w:p>
        </w:tc>
        <w:tc>
          <w:tcPr>
            <w:tcW w:w="1984" w:type="dxa"/>
          </w:tcPr>
          <w:p w:rsidR="00E51D38" w:rsidRPr="00134961" w:rsidRDefault="00E51D38" w:rsidP="0055163B">
            <w:pPr>
              <w:pStyle w:val="NoSpacing"/>
              <w:rPr>
                <w:rFonts w:ascii="Times New Roman" w:hAnsi="Times New Roman"/>
                <w:sz w:val="24"/>
                <w:szCs w:val="24"/>
                <w:lang w:eastAsia="ru-RU"/>
              </w:rPr>
            </w:pPr>
          </w:p>
        </w:tc>
      </w:tr>
      <w:tr w:rsidR="00E51D38" w:rsidRPr="00524A8B" w:rsidTr="0055163B">
        <w:tc>
          <w:tcPr>
            <w:tcW w:w="1260"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120</w:t>
            </w:r>
          </w:p>
        </w:tc>
        <w:tc>
          <w:tcPr>
            <w:tcW w:w="2998" w:type="dxa"/>
          </w:tcPr>
          <w:p w:rsidR="00E51D38" w:rsidRPr="00134961" w:rsidRDefault="00E51D38" w:rsidP="0055163B">
            <w:pPr>
              <w:pStyle w:val="NoSpacing"/>
              <w:spacing w:line="276" w:lineRule="auto"/>
              <w:rPr>
                <w:rFonts w:ascii="Times New Roman" w:hAnsi="Times New Roman"/>
                <w:sz w:val="24"/>
                <w:szCs w:val="24"/>
                <w:lang w:eastAsia="ru-RU"/>
              </w:rPr>
            </w:pPr>
            <w:r w:rsidRPr="00134961">
              <w:rPr>
                <w:rFonts w:ascii="Times New Roman" w:hAnsi="Times New Roman"/>
                <w:sz w:val="24"/>
                <w:szCs w:val="24"/>
                <w:lang w:eastAsia="ru-RU"/>
              </w:rPr>
              <w:t>Обобщающий урок по теме: «План и пересказ»</w:t>
            </w:r>
          </w:p>
        </w:tc>
        <w:tc>
          <w:tcPr>
            <w:tcW w:w="932"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w:t>
            </w:r>
          </w:p>
        </w:tc>
        <w:tc>
          <w:tcPr>
            <w:tcW w:w="3318" w:type="dxa"/>
          </w:tcPr>
          <w:p w:rsidR="00E51D38" w:rsidRPr="00134961" w:rsidRDefault="00E51D38" w:rsidP="0055163B">
            <w:pPr>
              <w:autoSpaceDE w:val="0"/>
              <w:autoSpaceDN w:val="0"/>
              <w:adjustRightInd w:val="0"/>
              <w:rPr>
                <w:b/>
                <w:bCs/>
                <w:lang w:eastAsia="en-US"/>
              </w:rPr>
            </w:pPr>
            <w:r w:rsidRPr="00134961">
              <w:rPr>
                <w:lang w:eastAsia="en-US"/>
              </w:rPr>
              <w:t>Индивидуальная работа</w:t>
            </w:r>
          </w:p>
          <w:p w:rsidR="00E51D38" w:rsidRPr="00134961" w:rsidRDefault="00E51D38" w:rsidP="0055163B">
            <w:pPr>
              <w:autoSpaceDE w:val="0"/>
              <w:autoSpaceDN w:val="0"/>
              <w:adjustRightInd w:val="0"/>
              <w:rPr>
                <w:b/>
                <w:bCs/>
                <w:lang w:eastAsia="en-US"/>
              </w:rPr>
            </w:pPr>
          </w:p>
        </w:tc>
        <w:tc>
          <w:tcPr>
            <w:tcW w:w="164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Тест</w:t>
            </w:r>
          </w:p>
        </w:tc>
        <w:tc>
          <w:tcPr>
            <w:tcW w:w="3118" w:type="dxa"/>
          </w:tcPr>
          <w:p w:rsidR="00E51D38" w:rsidRPr="00134961" w:rsidRDefault="00E51D38" w:rsidP="0055163B">
            <w:pPr>
              <w:autoSpaceDE w:val="0"/>
              <w:autoSpaceDN w:val="0"/>
              <w:adjustRightInd w:val="0"/>
              <w:rPr>
                <w:lang w:eastAsia="en-US"/>
              </w:rPr>
            </w:pPr>
            <w:r w:rsidRPr="00134961">
              <w:rPr>
                <w:lang w:eastAsia="en-US"/>
              </w:rPr>
              <w:t>Совершенствовать</w:t>
            </w:r>
          </w:p>
          <w:p w:rsidR="00E51D38" w:rsidRPr="00134961" w:rsidRDefault="00E51D38" w:rsidP="0055163B">
            <w:pPr>
              <w:autoSpaceDE w:val="0"/>
              <w:autoSpaceDN w:val="0"/>
              <w:adjustRightInd w:val="0"/>
              <w:rPr>
                <w:lang w:eastAsia="en-US"/>
              </w:rPr>
            </w:pPr>
            <w:r w:rsidRPr="00134961">
              <w:rPr>
                <w:lang w:eastAsia="en-US"/>
              </w:rPr>
              <w:t>технику чтения. Совершенствовать</w:t>
            </w:r>
          </w:p>
          <w:p w:rsidR="00E51D38" w:rsidRPr="00134961" w:rsidRDefault="00E51D38" w:rsidP="0055163B">
            <w:pPr>
              <w:autoSpaceDE w:val="0"/>
              <w:autoSpaceDN w:val="0"/>
              <w:adjustRightInd w:val="0"/>
              <w:rPr>
                <w:lang w:eastAsia="en-US"/>
              </w:rPr>
            </w:pPr>
            <w:r w:rsidRPr="00134961">
              <w:rPr>
                <w:lang w:eastAsia="en-US"/>
              </w:rPr>
              <w:t>поисковый способ чтения.</w:t>
            </w:r>
          </w:p>
          <w:p w:rsidR="00E51D38" w:rsidRPr="00134961" w:rsidRDefault="00E51D38" w:rsidP="0055163B">
            <w:pPr>
              <w:autoSpaceDE w:val="0"/>
              <w:autoSpaceDN w:val="0"/>
              <w:adjustRightInd w:val="0"/>
              <w:rPr>
                <w:lang w:eastAsia="en-US"/>
              </w:rPr>
            </w:pPr>
            <w:r w:rsidRPr="00134961">
              <w:rPr>
                <w:lang w:eastAsia="en-US"/>
              </w:rPr>
              <w:t>Читать по ролям.</w:t>
            </w:r>
          </w:p>
          <w:p w:rsidR="00E51D38" w:rsidRPr="00134961" w:rsidRDefault="00E51D38" w:rsidP="0055163B">
            <w:pPr>
              <w:autoSpaceDE w:val="0"/>
              <w:autoSpaceDN w:val="0"/>
              <w:adjustRightInd w:val="0"/>
              <w:rPr>
                <w:lang w:eastAsia="en-US"/>
              </w:rPr>
            </w:pPr>
            <w:r w:rsidRPr="00134961">
              <w:rPr>
                <w:lang w:eastAsia="en-US"/>
              </w:rPr>
              <w:t>Сравнивать произведения.</w:t>
            </w:r>
          </w:p>
        </w:tc>
        <w:tc>
          <w:tcPr>
            <w:tcW w:w="993"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28</w:t>
            </w:r>
            <w:r w:rsidRPr="00134961">
              <w:rPr>
                <w:rFonts w:ascii="Times New Roman" w:hAnsi="Times New Roman"/>
                <w:sz w:val="24"/>
                <w:szCs w:val="24"/>
                <w:lang w:eastAsia="ru-RU"/>
              </w:rPr>
              <w:t>.04</w:t>
            </w:r>
          </w:p>
        </w:tc>
        <w:tc>
          <w:tcPr>
            <w:tcW w:w="1984" w:type="dxa"/>
          </w:tcPr>
          <w:p w:rsidR="00E51D38" w:rsidRPr="00134961" w:rsidRDefault="00E51D38" w:rsidP="0055163B">
            <w:pPr>
              <w:pStyle w:val="NoSpacing"/>
              <w:rPr>
                <w:rFonts w:ascii="Times New Roman" w:hAnsi="Times New Roman"/>
                <w:sz w:val="24"/>
                <w:szCs w:val="24"/>
                <w:lang w:eastAsia="ru-RU"/>
              </w:rPr>
            </w:pPr>
          </w:p>
        </w:tc>
      </w:tr>
      <w:tr w:rsidR="00E51D38" w:rsidRPr="00524A8B" w:rsidTr="0055163B">
        <w:tc>
          <w:tcPr>
            <w:tcW w:w="16243" w:type="dxa"/>
            <w:gridSpan w:val="8"/>
          </w:tcPr>
          <w:p w:rsidR="00E51D38" w:rsidRPr="00134961" w:rsidRDefault="00E51D38" w:rsidP="0055163B">
            <w:pPr>
              <w:pStyle w:val="NoSpacing"/>
              <w:spacing w:line="276" w:lineRule="auto"/>
              <w:jc w:val="center"/>
              <w:rPr>
                <w:rFonts w:ascii="Times New Roman" w:hAnsi="Times New Roman"/>
                <w:b/>
                <w:sz w:val="24"/>
                <w:szCs w:val="24"/>
                <w:lang w:eastAsia="ru-RU"/>
              </w:rPr>
            </w:pPr>
            <w:r>
              <w:rPr>
                <w:rFonts w:ascii="Times New Roman" w:hAnsi="Times New Roman"/>
                <w:b/>
                <w:sz w:val="24"/>
                <w:szCs w:val="24"/>
                <w:lang w:eastAsia="ru-RU"/>
              </w:rPr>
              <w:t xml:space="preserve">Раздел 8: В мире книг - (14 </w:t>
            </w:r>
            <w:r w:rsidRPr="00134961">
              <w:rPr>
                <w:rFonts w:ascii="Times New Roman" w:hAnsi="Times New Roman"/>
                <w:b/>
                <w:sz w:val="24"/>
                <w:szCs w:val="24"/>
                <w:lang w:eastAsia="ru-RU"/>
              </w:rPr>
              <w:t>ч)</w:t>
            </w:r>
          </w:p>
        </w:tc>
      </w:tr>
      <w:tr w:rsidR="00E51D38" w:rsidRPr="00524A8B" w:rsidTr="0055163B">
        <w:tc>
          <w:tcPr>
            <w:tcW w:w="1260"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121</w:t>
            </w:r>
          </w:p>
        </w:tc>
        <w:tc>
          <w:tcPr>
            <w:tcW w:w="2998" w:type="dxa"/>
          </w:tcPr>
          <w:p w:rsidR="00E51D38" w:rsidRPr="00134961" w:rsidRDefault="00E51D38" w:rsidP="0055163B">
            <w:pPr>
              <w:pStyle w:val="NoSpacing"/>
              <w:spacing w:line="276" w:lineRule="auto"/>
              <w:rPr>
                <w:rFonts w:ascii="Times New Roman" w:hAnsi="Times New Roman"/>
                <w:sz w:val="24"/>
                <w:szCs w:val="24"/>
                <w:lang w:eastAsia="ru-RU"/>
              </w:rPr>
            </w:pPr>
            <w:r>
              <w:rPr>
                <w:rFonts w:ascii="Times New Roman" w:hAnsi="Times New Roman"/>
                <w:sz w:val="24"/>
                <w:szCs w:val="24"/>
                <w:lang w:eastAsia="ru-RU"/>
              </w:rPr>
              <w:t>К. Ушинский «Два плуга»</w:t>
            </w:r>
          </w:p>
          <w:p w:rsidR="00E51D38" w:rsidRPr="00134961" w:rsidRDefault="00E51D38" w:rsidP="0055163B">
            <w:pPr>
              <w:pStyle w:val="NoSpacing"/>
              <w:spacing w:line="276" w:lineRule="auto"/>
              <w:rPr>
                <w:rFonts w:ascii="Times New Roman" w:hAnsi="Times New Roman"/>
                <w:sz w:val="24"/>
                <w:szCs w:val="24"/>
                <w:lang w:eastAsia="ru-RU"/>
              </w:rPr>
            </w:pPr>
          </w:p>
        </w:tc>
        <w:tc>
          <w:tcPr>
            <w:tcW w:w="932"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w:t>
            </w:r>
          </w:p>
        </w:tc>
        <w:tc>
          <w:tcPr>
            <w:tcW w:w="3318" w:type="dxa"/>
          </w:tcPr>
          <w:p w:rsidR="00E51D38" w:rsidRPr="00524A8B" w:rsidRDefault="00E51D38" w:rsidP="0055163B">
            <w:pPr>
              <w:autoSpaceDE w:val="0"/>
              <w:snapToGrid w:val="0"/>
            </w:pPr>
            <w:r w:rsidRPr="00524A8B">
              <w:t>Работа с текстом,</w:t>
            </w:r>
          </w:p>
          <w:p w:rsidR="00E51D38" w:rsidRPr="00524A8B" w:rsidRDefault="00E51D38" w:rsidP="0055163B">
            <w:pPr>
              <w:autoSpaceDE w:val="0"/>
              <w:spacing w:line="252" w:lineRule="auto"/>
            </w:pPr>
            <w:r w:rsidRPr="00524A8B">
              <w:t>анализ, выводы. Понимание</w:t>
            </w:r>
          </w:p>
          <w:p w:rsidR="00E51D38" w:rsidRPr="00134961" w:rsidRDefault="00E51D38" w:rsidP="0055163B">
            <w:pPr>
              <w:autoSpaceDE w:val="0"/>
              <w:autoSpaceDN w:val="0"/>
              <w:adjustRightInd w:val="0"/>
              <w:rPr>
                <w:lang w:eastAsia="en-US"/>
              </w:rPr>
            </w:pPr>
            <w:r w:rsidRPr="00524A8B">
              <w:t xml:space="preserve"> содержания литературного произведения.</w:t>
            </w:r>
          </w:p>
          <w:p w:rsidR="00E51D38" w:rsidRPr="00134961" w:rsidRDefault="00E51D38" w:rsidP="0055163B">
            <w:pPr>
              <w:autoSpaceDE w:val="0"/>
              <w:autoSpaceDN w:val="0"/>
              <w:adjustRightInd w:val="0"/>
              <w:rPr>
                <w:b/>
                <w:bCs/>
                <w:lang w:eastAsia="en-US"/>
              </w:rPr>
            </w:pPr>
            <w:r w:rsidRPr="00134961">
              <w:rPr>
                <w:lang w:eastAsia="en-US"/>
              </w:rPr>
              <w:t>Индивидуальная работа</w:t>
            </w:r>
          </w:p>
          <w:p w:rsidR="00E51D38" w:rsidRPr="00134961" w:rsidRDefault="00E51D38" w:rsidP="0055163B">
            <w:pPr>
              <w:rPr>
                <w:lang w:eastAsia="en-US"/>
              </w:rPr>
            </w:pPr>
          </w:p>
        </w:tc>
        <w:tc>
          <w:tcPr>
            <w:tcW w:w="164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Индивидуальный опрос</w:t>
            </w:r>
          </w:p>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Выразительное чтение</w:t>
            </w:r>
          </w:p>
        </w:tc>
        <w:tc>
          <w:tcPr>
            <w:tcW w:w="3118" w:type="dxa"/>
          </w:tcPr>
          <w:p w:rsidR="00E51D38" w:rsidRPr="00134961" w:rsidRDefault="00E51D38" w:rsidP="0055163B">
            <w:pPr>
              <w:autoSpaceDE w:val="0"/>
              <w:autoSpaceDN w:val="0"/>
              <w:adjustRightInd w:val="0"/>
              <w:rPr>
                <w:lang w:eastAsia="en-US"/>
              </w:rPr>
            </w:pPr>
            <w:r w:rsidRPr="00134961">
              <w:rPr>
                <w:lang w:eastAsia="en-US"/>
              </w:rPr>
              <w:t>Анализировать иллюстрации.</w:t>
            </w:r>
          </w:p>
          <w:p w:rsidR="00E51D38" w:rsidRPr="00134961" w:rsidRDefault="00E51D38" w:rsidP="0055163B">
            <w:pPr>
              <w:autoSpaceDE w:val="0"/>
              <w:autoSpaceDN w:val="0"/>
              <w:adjustRightInd w:val="0"/>
              <w:rPr>
                <w:lang w:eastAsia="en-US"/>
              </w:rPr>
            </w:pPr>
            <w:r w:rsidRPr="00134961">
              <w:rPr>
                <w:lang w:eastAsia="en-US"/>
              </w:rPr>
              <w:t>Расширять словарный запас.</w:t>
            </w:r>
          </w:p>
          <w:p w:rsidR="00E51D38" w:rsidRPr="00134961" w:rsidRDefault="00E51D38" w:rsidP="0055163B">
            <w:pPr>
              <w:autoSpaceDE w:val="0"/>
              <w:autoSpaceDN w:val="0"/>
              <w:adjustRightInd w:val="0"/>
              <w:rPr>
                <w:lang w:eastAsia="en-US"/>
              </w:rPr>
            </w:pPr>
            <w:r w:rsidRPr="00134961">
              <w:rPr>
                <w:lang w:eastAsia="en-US"/>
              </w:rPr>
              <w:t>Выявлять идею произведения.</w:t>
            </w:r>
          </w:p>
          <w:p w:rsidR="00E51D38" w:rsidRPr="00134961" w:rsidRDefault="00E51D38" w:rsidP="0055163B">
            <w:pPr>
              <w:autoSpaceDE w:val="0"/>
              <w:autoSpaceDN w:val="0"/>
              <w:adjustRightInd w:val="0"/>
              <w:rPr>
                <w:lang w:eastAsia="en-US"/>
              </w:rPr>
            </w:pPr>
            <w:r w:rsidRPr="00134961">
              <w:rPr>
                <w:lang w:eastAsia="en-US"/>
              </w:rPr>
              <w:t>Соотносить пословицы с произведением.</w:t>
            </w:r>
          </w:p>
          <w:p w:rsidR="00E51D38" w:rsidRPr="00134961" w:rsidRDefault="00E51D38" w:rsidP="0055163B">
            <w:pPr>
              <w:autoSpaceDE w:val="0"/>
              <w:autoSpaceDN w:val="0"/>
              <w:adjustRightInd w:val="0"/>
              <w:rPr>
                <w:lang w:eastAsia="en-US"/>
              </w:rPr>
            </w:pPr>
            <w:r w:rsidRPr="00134961">
              <w:rPr>
                <w:lang w:eastAsia="en-US"/>
              </w:rPr>
              <w:t>Ориентироваться в</w:t>
            </w:r>
          </w:p>
          <w:p w:rsidR="00E51D38" w:rsidRPr="005D6013" w:rsidRDefault="00E51D38" w:rsidP="0055163B">
            <w:r w:rsidRPr="00134961">
              <w:rPr>
                <w:lang w:eastAsia="en-US"/>
              </w:rPr>
              <w:t>книгах по обложкам.</w:t>
            </w:r>
          </w:p>
        </w:tc>
        <w:tc>
          <w:tcPr>
            <w:tcW w:w="993"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29</w:t>
            </w:r>
            <w:r w:rsidRPr="00134961">
              <w:rPr>
                <w:rFonts w:ascii="Times New Roman" w:hAnsi="Times New Roman"/>
                <w:sz w:val="24"/>
                <w:szCs w:val="24"/>
                <w:lang w:eastAsia="ru-RU"/>
              </w:rPr>
              <w:t>.04</w:t>
            </w:r>
          </w:p>
        </w:tc>
        <w:tc>
          <w:tcPr>
            <w:tcW w:w="1984" w:type="dxa"/>
          </w:tcPr>
          <w:p w:rsidR="00E51D38" w:rsidRPr="00134961" w:rsidRDefault="00E51D38" w:rsidP="0055163B">
            <w:pPr>
              <w:pStyle w:val="NoSpacing"/>
              <w:rPr>
                <w:rFonts w:ascii="Times New Roman" w:hAnsi="Times New Roman"/>
                <w:sz w:val="24"/>
                <w:szCs w:val="24"/>
                <w:lang w:eastAsia="ru-RU"/>
              </w:rPr>
            </w:pPr>
          </w:p>
        </w:tc>
      </w:tr>
      <w:tr w:rsidR="00E51D38" w:rsidRPr="00524A8B" w:rsidTr="0055163B">
        <w:tc>
          <w:tcPr>
            <w:tcW w:w="1260"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122</w:t>
            </w:r>
          </w:p>
        </w:tc>
        <w:tc>
          <w:tcPr>
            <w:tcW w:w="2998" w:type="dxa"/>
          </w:tcPr>
          <w:p w:rsidR="00E51D38" w:rsidRPr="00134961" w:rsidRDefault="00E51D38" w:rsidP="0055163B">
            <w:pPr>
              <w:pStyle w:val="NoSpacing"/>
              <w:spacing w:line="276" w:lineRule="auto"/>
              <w:rPr>
                <w:rFonts w:ascii="Times New Roman" w:hAnsi="Times New Roman"/>
                <w:sz w:val="24"/>
                <w:szCs w:val="24"/>
                <w:lang w:eastAsia="ru-RU"/>
              </w:rPr>
            </w:pPr>
            <w:r>
              <w:rPr>
                <w:rFonts w:ascii="Times New Roman" w:hAnsi="Times New Roman"/>
                <w:sz w:val="24"/>
                <w:szCs w:val="24"/>
                <w:lang w:eastAsia="ru-RU"/>
              </w:rPr>
              <w:t>Л. Толстой «Филипок»</w:t>
            </w:r>
          </w:p>
          <w:p w:rsidR="00E51D38" w:rsidRPr="00134961" w:rsidRDefault="00E51D38" w:rsidP="0055163B">
            <w:pPr>
              <w:pStyle w:val="NoSpacing"/>
              <w:spacing w:line="276" w:lineRule="auto"/>
              <w:rPr>
                <w:rFonts w:ascii="Times New Roman" w:hAnsi="Times New Roman"/>
                <w:sz w:val="24"/>
                <w:szCs w:val="24"/>
                <w:lang w:eastAsia="ru-RU"/>
              </w:rPr>
            </w:pPr>
          </w:p>
        </w:tc>
        <w:tc>
          <w:tcPr>
            <w:tcW w:w="932"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w:t>
            </w:r>
          </w:p>
        </w:tc>
        <w:tc>
          <w:tcPr>
            <w:tcW w:w="3318" w:type="dxa"/>
          </w:tcPr>
          <w:p w:rsidR="00E51D38" w:rsidRPr="00134961" w:rsidRDefault="00E51D38" w:rsidP="0055163B">
            <w:pPr>
              <w:autoSpaceDE w:val="0"/>
              <w:autoSpaceDN w:val="0"/>
              <w:adjustRightInd w:val="0"/>
              <w:rPr>
                <w:b/>
                <w:bCs/>
                <w:lang w:eastAsia="en-US"/>
              </w:rPr>
            </w:pPr>
            <w:r w:rsidRPr="00134961">
              <w:rPr>
                <w:lang w:eastAsia="en-US"/>
              </w:rPr>
              <w:t>Индивидуальная работа</w:t>
            </w:r>
          </w:p>
          <w:p w:rsidR="00E51D38" w:rsidRPr="00134961" w:rsidRDefault="00E51D38" w:rsidP="0055163B">
            <w:pPr>
              <w:autoSpaceDE w:val="0"/>
              <w:autoSpaceDN w:val="0"/>
              <w:adjustRightInd w:val="0"/>
              <w:rPr>
                <w:lang w:eastAsia="en-US"/>
              </w:rPr>
            </w:pPr>
            <w:r w:rsidRPr="00524A8B">
              <w:t>Выборочное чтение текста. Словесное рисование. Составление плана</w:t>
            </w:r>
          </w:p>
        </w:tc>
        <w:tc>
          <w:tcPr>
            <w:tcW w:w="164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Индивидуальный опрос</w:t>
            </w:r>
          </w:p>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Выразительное чтение</w:t>
            </w:r>
          </w:p>
        </w:tc>
        <w:tc>
          <w:tcPr>
            <w:tcW w:w="3118" w:type="dxa"/>
          </w:tcPr>
          <w:p w:rsidR="00E51D38" w:rsidRPr="00134961" w:rsidRDefault="00E51D38" w:rsidP="0055163B">
            <w:pPr>
              <w:autoSpaceDE w:val="0"/>
              <w:autoSpaceDN w:val="0"/>
              <w:adjustRightInd w:val="0"/>
              <w:rPr>
                <w:lang w:eastAsia="en-US"/>
              </w:rPr>
            </w:pPr>
            <w:r w:rsidRPr="00134961">
              <w:rPr>
                <w:lang w:eastAsia="en-US"/>
              </w:rPr>
              <w:t>Анализировать иллюстрации.</w:t>
            </w:r>
          </w:p>
          <w:p w:rsidR="00E51D38" w:rsidRPr="00134961" w:rsidRDefault="00E51D38" w:rsidP="0055163B">
            <w:pPr>
              <w:autoSpaceDE w:val="0"/>
              <w:autoSpaceDN w:val="0"/>
              <w:adjustRightInd w:val="0"/>
              <w:rPr>
                <w:lang w:eastAsia="en-US"/>
              </w:rPr>
            </w:pPr>
            <w:r w:rsidRPr="00134961">
              <w:rPr>
                <w:lang w:eastAsia="en-US"/>
              </w:rPr>
              <w:t>Расширять словарный запас.</w:t>
            </w:r>
          </w:p>
          <w:p w:rsidR="00E51D38" w:rsidRPr="00134961" w:rsidRDefault="00E51D38" w:rsidP="0055163B">
            <w:pPr>
              <w:autoSpaceDE w:val="0"/>
              <w:autoSpaceDN w:val="0"/>
              <w:adjustRightInd w:val="0"/>
              <w:rPr>
                <w:lang w:eastAsia="en-US"/>
              </w:rPr>
            </w:pPr>
            <w:r w:rsidRPr="00134961">
              <w:rPr>
                <w:lang w:eastAsia="en-US"/>
              </w:rPr>
              <w:t>Выявлять идею произведения.</w:t>
            </w:r>
          </w:p>
          <w:p w:rsidR="00E51D38" w:rsidRPr="00134961" w:rsidRDefault="00E51D38" w:rsidP="0055163B">
            <w:pPr>
              <w:autoSpaceDE w:val="0"/>
              <w:autoSpaceDN w:val="0"/>
              <w:adjustRightInd w:val="0"/>
              <w:rPr>
                <w:lang w:eastAsia="en-US"/>
              </w:rPr>
            </w:pPr>
            <w:r w:rsidRPr="00134961">
              <w:rPr>
                <w:lang w:eastAsia="en-US"/>
              </w:rPr>
              <w:t>Определять отношение к персонажу. Ориентироваться в</w:t>
            </w:r>
          </w:p>
          <w:p w:rsidR="00E51D38" w:rsidRPr="005D6013" w:rsidRDefault="00E51D38" w:rsidP="0055163B">
            <w:pPr>
              <w:spacing w:line="276" w:lineRule="auto"/>
            </w:pPr>
            <w:r w:rsidRPr="00134961">
              <w:rPr>
                <w:lang w:eastAsia="en-US"/>
              </w:rPr>
              <w:t>книгах по обложкам.</w:t>
            </w:r>
          </w:p>
        </w:tc>
        <w:tc>
          <w:tcPr>
            <w:tcW w:w="993"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30</w:t>
            </w:r>
            <w:r w:rsidRPr="00134961">
              <w:rPr>
                <w:rFonts w:ascii="Times New Roman" w:hAnsi="Times New Roman"/>
                <w:sz w:val="24"/>
                <w:szCs w:val="24"/>
                <w:lang w:eastAsia="ru-RU"/>
              </w:rPr>
              <w:t>.04</w:t>
            </w:r>
          </w:p>
        </w:tc>
        <w:tc>
          <w:tcPr>
            <w:tcW w:w="1984" w:type="dxa"/>
          </w:tcPr>
          <w:p w:rsidR="00E51D38" w:rsidRPr="00134961" w:rsidRDefault="00E51D38" w:rsidP="0055163B">
            <w:pPr>
              <w:pStyle w:val="NoSpacing"/>
              <w:rPr>
                <w:rFonts w:ascii="Times New Roman" w:hAnsi="Times New Roman"/>
                <w:sz w:val="24"/>
                <w:szCs w:val="24"/>
                <w:lang w:eastAsia="ru-RU"/>
              </w:rPr>
            </w:pPr>
          </w:p>
        </w:tc>
      </w:tr>
      <w:tr w:rsidR="00E51D38" w:rsidRPr="00524A8B" w:rsidTr="0055163B">
        <w:tc>
          <w:tcPr>
            <w:tcW w:w="1260"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123</w:t>
            </w:r>
          </w:p>
        </w:tc>
        <w:tc>
          <w:tcPr>
            <w:tcW w:w="2998" w:type="dxa"/>
          </w:tcPr>
          <w:p w:rsidR="00E51D38" w:rsidRPr="00134961" w:rsidRDefault="00E51D38" w:rsidP="0055163B">
            <w:pPr>
              <w:pStyle w:val="NoSpacing"/>
              <w:spacing w:line="276" w:lineRule="auto"/>
              <w:rPr>
                <w:rFonts w:ascii="Times New Roman" w:hAnsi="Times New Roman"/>
                <w:sz w:val="24"/>
                <w:szCs w:val="24"/>
                <w:lang w:eastAsia="ru-RU"/>
              </w:rPr>
            </w:pPr>
            <w:r w:rsidRPr="00134961">
              <w:rPr>
                <w:rFonts w:ascii="Times New Roman" w:hAnsi="Times New Roman"/>
                <w:sz w:val="24"/>
                <w:szCs w:val="24"/>
                <w:lang w:eastAsia="ru-RU"/>
              </w:rPr>
              <w:t>В</w:t>
            </w:r>
            <w:r>
              <w:rPr>
                <w:rFonts w:ascii="Times New Roman" w:hAnsi="Times New Roman"/>
                <w:sz w:val="24"/>
                <w:szCs w:val="24"/>
                <w:lang w:eastAsia="ru-RU"/>
              </w:rPr>
              <w:t>. Авдеенко «Маленькая Баба-Яга»</w:t>
            </w:r>
          </w:p>
          <w:p w:rsidR="00E51D38" w:rsidRPr="00134961" w:rsidRDefault="00E51D38" w:rsidP="0055163B">
            <w:pPr>
              <w:pStyle w:val="NoSpacing"/>
              <w:spacing w:line="276" w:lineRule="auto"/>
              <w:rPr>
                <w:rFonts w:ascii="Times New Roman" w:hAnsi="Times New Roman"/>
                <w:sz w:val="24"/>
                <w:szCs w:val="24"/>
                <w:lang w:eastAsia="ru-RU"/>
              </w:rPr>
            </w:pPr>
          </w:p>
        </w:tc>
        <w:tc>
          <w:tcPr>
            <w:tcW w:w="932"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w:t>
            </w:r>
          </w:p>
        </w:tc>
        <w:tc>
          <w:tcPr>
            <w:tcW w:w="3318" w:type="dxa"/>
          </w:tcPr>
          <w:p w:rsidR="00E51D38" w:rsidRPr="00524A8B" w:rsidRDefault="00E51D38" w:rsidP="0055163B">
            <w:pPr>
              <w:autoSpaceDE w:val="0"/>
              <w:snapToGrid w:val="0"/>
            </w:pPr>
            <w:r w:rsidRPr="00524A8B">
              <w:t>Выделение языковых средств художественной выразительности Работа по картинке Фронтальная работа</w:t>
            </w:r>
          </w:p>
        </w:tc>
        <w:tc>
          <w:tcPr>
            <w:tcW w:w="164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Фронтальный опрос</w:t>
            </w:r>
          </w:p>
        </w:tc>
        <w:tc>
          <w:tcPr>
            <w:tcW w:w="3118" w:type="dxa"/>
          </w:tcPr>
          <w:p w:rsidR="00E51D38" w:rsidRPr="00134961" w:rsidRDefault="00E51D38" w:rsidP="0055163B">
            <w:pPr>
              <w:autoSpaceDE w:val="0"/>
              <w:autoSpaceDN w:val="0"/>
              <w:adjustRightInd w:val="0"/>
              <w:rPr>
                <w:lang w:eastAsia="en-US"/>
              </w:rPr>
            </w:pPr>
            <w:r w:rsidRPr="00134961">
              <w:rPr>
                <w:lang w:eastAsia="en-US"/>
              </w:rPr>
              <w:t>Формировать поисковый способ чтения. Формировать воссоздающее воображение.</w:t>
            </w:r>
          </w:p>
          <w:p w:rsidR="00E51D38" w:rsidRPr="00134961" w:rsidRDefault="00E51D38" w:rsidP="0055163B">
            <w:pPr>
              <w:autoSpaceDE w:val="0"/>
              <w:autoSpaceDN w:val="0"/>
              <w:adjustRightInd w:val="0"/>
              <w:rPr>
                <w:lang w:eastAsia="en-US"/>
              </w:rPr>
            </w:pPr>
            <w:r w:rsidRPr="00134961">
              <w:rPr>
                <w:lang w:eastAsia="en-US"/>
              </w:rPr>
              <w:t>Прогнозировать в процессе чтения. Выявлять причинно-</w:t>
            </w:r>
          </w:p>
          <w:p w:rsidR="00E51D38" w:rsidRPr="00835BDC" w:rsidRDefault="00E51D38" w:rsidP="0055163B">
            <w:pPr>
              <w:spacing w:line="276" w:lineRule="auto"/>
            </w:pPr>
            <w:r w:rsidRPr="00134961">
              <w:rPr>
                <w:lang w:eastAsia="en-US"/>
              </w:rPr>
              <w:t>следственные связи.</w:t>
            </w:r>
          </w:p>
        </w:tc>
        <w:tc>
          <w:tcPr>
            <w:tcW w:w="993"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05.05</w:t>
            </w:r>
          </w:p>
        </w:tc>
        <w:tc>
          <w:tcPr>
            <w:tcW w:w="1984" w:type="dxa"/>
          </w:tcPr>
          <w:p w:rsidR="00E51D38" w:rsidRPr="00134961" w:rsidRDefault="00E51D38" w:rsidP="0055163B">
            <w:pPr>
              <w:pStyle w:val="NoSpacing"/>
              <w:rPr>
                <w:rFonts w:ascii="Times New Roman" w:hAnsi="Times New Roman"/>
                <w:sz w:val="24"/>
                <w:szCs w:val="24"/>
                <w:lang w:eastAsia="ru-RU"/>
              </w:rPr>
            </w:pPr>
          </w:p>
        </w:tc>
      </w:tr>
      <w:tr w:rsidR="00E51D38" w:rsidRPr="00524A8B" w:rsidTr="0055163B">
        <w:tc>
          <w:tcPr>
            <w:tcW w:w="1260"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124</w:t>
            </w:r>
          </w:p>
        </w:tc>
        <w:tc>
          <w:tcPr>
            <w:tcW w:w="2998" w:type="dxa"/>
          </w:tcPr>
          <w:p w:rsidR="00E51D38" w:rsidRPr="00134961" w:rsidRDefault="00E51D38" w:rsidP="0055163B">
            <w:pPr>
              <w:pStyle w:val="NoSpacing"/>
              <w:spacing w:line="276" w:lineRule="auto"/>
              <w:rPr>
                <w:rFonts w:ascii="Times New Roman" w:hAnsi="Times New Roman"/>
                <w:sz w:val="24"/>
                <w:szCs w:val="24"/>
                <w:lang w:eastAsia="ru-RU"/>
              </w:rPr>
            </w:pPr>
            <w:r w:rsidRPr="00134961">
              <w:rPr>
                <w:rFonts w:ascii="Times New Roman" w:hAnsi="Times New Roman"/>
                <w:sz w:val="24"/>
                <w:szCs w:val="24"/>
                <w:lang w:eastAsia="ru-RU"/>
              </w:rPr>
              <w:t>Русская народна</w:t>
            </w:r>
            <w:r>
              <w:rPr>
                <w:rFonts w:ascii="Times New Roman" w:hAnsi="Times New Roman"/>
                <w:sz w:val="24"/>
                <w:szCs w:val="24"/>
                <w:lang w:eastAsia="ru-RU"/>
              </w:rPr>
              <w:t>я сказка «Лисичка со скалочкой»</w:t>
            </w:r>
          </w:p>
          <w:p w:rsidR="00E51D38" w:rsidRPr="00134961" w:rsidRDefault="00E51D38" w:rsidP="0055163B">
            <w:pPr>
              <w:pStyle w:val="ListParagraph"/>
              <w:rPr>
                <w:rFonts w:ascii="Times New Roman" w:hAnsi="Times New Roman"/>
                <w:sz w:val="24"/>
                <w:szCs w:val="24"/>
              </w:rPr>
            </w:pPr>
          </w:p>
          <w:p w:rsidR="00E51D38" w:rsidRPr="00134961" w:rsidRDefault="00E51D38" w:rsidP="0055163B">
            <w:pPr>
              <w:pStyle w:val="NoSpacing"/>
              <w:spacing w:line="276" w:lineRule="auto"/>
              <w:rPr>
                <w:rFonts w:ascii="Times New Roman" w:hAnsi="Times New Roman"/>
                <w:sz w:val="24"/>
                <w:szCs w:val="24"/>
                <w:lang w:eastAsia="ru-RU"/>
              </w:rPr>
            </w:pPr>
          </w:p>
        </w:tc>
        <w:tc>
          <w:tcPr>
            <w:tcW w:w="932"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w:t>
            </w:r>
          </w:p>
        </w:tc>
        <w:tc>
          <w:tcPr>
            <w:tcW w:w="3318" w:type="dxa"/>
          </w:tcPr>
          <w:p w:rsidR="00E51D38" w:rsidRPr="00134961" w:rsidRDefault="00E51D38" w:rsidP="0055163B">
            <w:pPr>
              <w:autoSpaceDE w:val="0"/>
              <w:autoSpaceDN w:val="0"/>
              <w:adjustRightInd w:val="0"/>
              <w:rPr>
                <w:lang w:eastAsia="en-US"/>
              </w:rPr>
            </w:pPr>
            <w:r w:rsidRPr="00524A8B">
              <w:t>Фронтальная работа</w:t>
            </w:r>
          </w:p>
          <w:p w:rsidR="00E51D38" w:rsidRPr="00134961" w:rsidRDefault="00E51D38" w:rsidP="0055163B">
            <w:pPr>
              <w:rPr>
                <w:lang w:eastAsia="en-US"/>
              </w:rPr>
            </w:pPr>
            <w:r w:rsidRPr="00524A8B">
              <w:t>Понимание содержания сказки: тема, главная мысль (идея), события, их последовательность. Выразительное чтение</w:t>
            </w:r>
          </w:p>
        </w:tc>
        <w:tc>
          <w:tcPr>
            <w:tcW w:w="164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Фронтальный опрос</w:t>
            </w:r>
          </w:p>
        </w:tc>
        <w:tc>
          <w:tcPr>
            <w:tcW w:w="3118" w:type="dxa"/>
          </w:tcPr>
          <w:p w:rsidR="00E51D38" w:rsidRPr="00134961" w:rsidRDefault="00E51D38" w:rsidP="0055163B">
            <w:pPr>
              <w:autoSpaceDE w:val="0"/>
              <w:autoSpaceDN w:val="0"/>
              <w:adjustRightInd w:val="0"/>
              <w:rPr>
                <w:lang w:eastAsia="en-US"/>
              </w:rPr>
            </w:pPr>
            <w:r w:rsidRPr="00134961">
              <w:rPr>
                <w:lang w:eastAsia="en-US"/>
              </w:rPr>
              <w:t>Формировать поисковый способ чтения. Выявлять причинно-</w:t>
            </w:r>
          </w:p>
          <w:p w:rsidR="00E51D38" w:rsidRPr="00134961" w:rsidRDefault="00E51D38" w:rsidP="0055163B">
            <w:pPr>
              <w:autoSpaceDE w:val="0"/>
              <w:autoSpaceDN w:val="0"/>
              <w:adjustRightInd w:val="0"/>
              <w:rPr>
                <w:lang w:eastAsia="en-US"/>
              </w:rPr>
            </w:pPr>
            <w:r w:rsidRPr="00134961">
              <w:rPr>
                <w:lang w:eastAsia="en-US"/>
              </w:rPr>
              <w:t>следственные связи.</w:t>
            </w:r>
          </w:p>
          <w:p w:rsidR="00E51D38" w:rsidRPr="00134961" w:rsidRDefault="00E51D38" w:rsidP="0055163B">
            <w:pPr>
              <w:autoSpaceDE w:val="0"/>
              <w:autoSpaceDN w:val="0"/>
              <w:adjustRightInd w:val="0"/>
              <w:rPr>
                <w:lang w:eastAsia="en-US"/>
              </w:rPr>
            </w:pPr>
            <w:r w:rsidRPr="00134961">
              <w:rPr>
                <w:lang w:eastAsia="en-US"/>
              </w:rPr>
              <w:t>Читать по ролям.</w:t>
            </w:r>
          </w:p>
          <w:p w:rsidR="00E51D38" w:rsidRPr="00835BDC" w:rsidRDefault="00E51D38" w:rsidP="0055163B">
            <w:pPr>
              <w:spacing w:line="276" w:lineRule="auto"/>
            </w:pPr>
            <w:r w:rsidRPr="00134961">
              <w:rPr>
                <w:lang w:eastAsia="en-US"/>
              </w:rPr>
              <w:t>Инсценировать.</w:t>
            </w:r>
          </w:p>
        </w:tc>
        <w:tc>
          <w:tcPr>
            <w:tcW w:w="993"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06.05</w:t>
            </w:r>
          </w:p>
        </w:tc>
        <w:tc>
          <w:tcPr>
            <w:tcW w:w="1984" w:type="dxa"/>
          </w:tcPr>
          <w:p w:rsidR="00E51D38" w:rsidRPr="00134961" w:rsidRDefault="00E51D38" w:rsidP="0055163B">
            <w:pPr>
              <w:pStyle w:val="NoSpacing"/>
              <w:rPr>
                <w:rFonts w:ascii="Times New Roman" w:hAnsi="Times New Roman"/>
                <w:sz w:val="24"/>
                <w:szCs w:val="24"/>
                <w:lang w:eastAsia="ru-RU"/>
              </w:rPr>
            </w:pPr>
          </w:p>
        </w:tc>
      </w:tr>
      <w:tr w:rsidR="00E51D38" w:rsidRPr="00524A8B" w:rsidTr="0055163B">
        <w:tc>
          <w:tcPr>
            <w:tcW w:w="1260"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125</w:t>
            </w:r>
          </w:p>
        </w:tc>
        <w:tc>
          <w:tcPr>
            <w:tcW w:w="2998" w:type="dxa"/>
          </w:tcPr>
          <w:p w:rsidR="00E51D38" w:rsidRPr="00134961" w:rsidRDefault="00E51D38" w:rsidP="0055163B">
            <w:pPr>
              <w:pStyle w:val="NoSpacing"/>
              <w:spacing w:line="276" w:lineRule="auto"/>
              <w:rPr>
                <w:rFonts w:ascii="Times New Roman" w:hAnsi="Times New Roman"/>
                <w:sz w:val="24"/>
                <w:szCs w:val="24"/>
                <w:lang w:eastAsia="ru-RU"/>
              </w:rPr>
            </w:pPr>
            <w:r w:rsidRPr="00134961">
              <w:rPr>
                <w:rFonts w:ascii="Times New Roman" w:hAnsi="Times New Roman"/>
                <w:sz w:val="24"/>
                <w:szCs w:val="24"/>
                <w:lang w:eastAsia="ru-RU"/>
              </w:rPr>
              <w:t>Д. Мами</w:t>
            </w:r>
            <w:r>
              <w:rPr>
                <w:rFonts w:ascii="Times New Roman" w:hAnsi="Times New Roman"/>
                <w:sz w:val="24"/>
                <w:szCs w:val="24"/>
                <w:lang w:eastAsia="ru-RU"/>
              </w:rPr>
              <w:t>н-Сибиряк «Сказка про храброго Зайца»</w:t>
            </w:r>
          </w:p>
          <w:p w:rsidR="00E51D38" w:rsidRPr="00134961" w:rsidRDefault="00E51D38" w:rsidP="0055163B">
            <w:pPr>
              <w:pStyle w:val="NoSpacing"/>
              <w:spacing w:line="276" w:lineRule="auto"/>
              <w:rPr>
                <w:rFonts w:ascii="Times New Roman" w:hAnsi="Times New Roman"/>
                <w:sz w:val="24"/>
                <w:szCs w:val="24"/>
                <w:lang w:eastAsia="ru-RU"/>
              </w:rPr>
            </w:pPr>
          </w:p>
        </w:tc>
        <w:tc>
          <w:tcPr>
            <w:tcW w:w="932"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w:t>
            </w:r>
          </w:p>
        </w:tc>
        <w:tc>
          <w:tcPr>
            <w:tcW w:w="3318" w:type="dxa"/>
          </w:tcPr>
          <w:p w:rsidR="00E51D38" w:rsidRPr="00134961" w:rsidRDefault="00E51D38" w:rsidP="0055163B">
            <w:pPr>
              <w:autoSpaceDE w:val="0"/>
              <w:autoSpaceDN w:val="0"/>
              <w:adjustRightInd w:val="0"/>
              <w:rPr>
                <w:b/>
                <w:bCs/>
                <w:lang w:eastAsia="en-US"/>
              </w:rPr>
            </w:pPr>
            <w:r w:rsidRPr="00524A8B">
              <w:t>Фронтальная работа</w:t>
            </w:r>
          </w:p>
          <w:p w:rsidR="00E51D38" w:rsidRPr="00134961" w:rsidRDefault="00E51D38" w:rsidP="0055163B">
            <w:pPr>
              <w:rPr>
                <w:lang w:eastAsia="en-US"/>
              </w:rPr>
            </w:pPr>
            <w:r w:rsidRPr="00524A8B">
              <w:t>Выборочное чтение текста. Словесное рисование. Составление плана</w:t>
            </w:r>
          </w:p>
        </w:tc>
        <w:tc>
          <w:tcPr>
            <w:tcW w:w="164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Фронтальный опрос</w:t>
            </w:r>
          </w:p>
        </w:tc>
        <w:tc>
          <w:tcPr>
            <w:tcW w:w="3118" w:type="dxa"/>
          </w:tcPr>
          <w:p w:rsidR="00E51D38" w:rsidRPr="00134961" w:rsidRDefault="00E51D38" w:rsidP="0055163B">
            <w:pPr>
              <w:autoSpaceDE w:val="0"/>
              <w:autoSpaceDN w:val="0"/>
              <w:adjustRightInd w:val="0"/>
              <w:rPr>
                <w:lang w:eastAsia="en-US"/>
              </w:rPr>
            </w:pPr>
            <w:r w:rsidRPr="00134961">
              <w:rPr>
                <w:lang w:eastAsia="en-US"/>
              </w:rPr>
              <w:t>Наблюдать над использованием художественного повтора.</w:t>
            </w:r>
          </w:p>
          <w:p w:rsidR="00E51D38" w:rsidRPr="00134961" w:rsidRDefault="00E51D38" w:rsidP="0055163B">
            <w:pPr>
              <w:autoSpaceDE w:val="0"/>
              <w:autoSpaceDN w:val="0"/>
              <w:adjustRightInd w:val="0"/>
              <w:rPr>
                <w:lang w:eastAsia="en-US"/>
              </w:rPr>
            </w:pPr>
            <w:r w:rsidRPr="00134961">
              <w:rPr>
                <w:lang w:eastAsia="en-US"/>
              </w:rPr>
              <w:t>Инсценировать эпизод.</w:t>
            </w:r>
          </w:p>
          <w:p w:rsidR="00E51D38" w:rsidRPr="00134961" w:rsidRDefault="00E51D38" w:rsidP="0055163B">
            <w:pPr>
              <w:autoSpaceDE w:val="0"/>
              <w:autoSpaceDN w:val="0"/>
              <w:adjustRightInd w:val="0"/>
              <w:rPr>
                <w:lang w:eastAsia="en-US"/>
              </w:rPr>
            </w:pPr>
            <w:r w:rsidRPr="00134961">
              <w:rPr>
                <w:lang w:eastAsia="en-US"/>
              </w:rPr>
              <w:t>Делать художественный пересказ. Прогнозировать характер книги по</w:t>
            </w:r>
            <w:r>
              <w:rPr>
                <w:lang w:eastAsia="en-US"/>
              </w:rPr>
              <w:t xml:space="preserve"> </w:t>
            </w:r>
            <w:r w:rsidRPr="00134961">
              <w:rPr>
                <w:lang w:eastAsia="en-US"/>
              </w:rPr>
              <w:t>её</w:t>
            </w:r>
          </w:p>
          <w:p w:rsidR="00E51D38" w:rsidRPr="00835BDC" w:rsidRDefault="00E51D38" w:rsidP="0055163B">
            <w:pPr>
              <w:spacing w:line="276" w:lineRule="auto"/>
            </w:pPr>
            <w:r w:rsidRPr="00134961">
              <w:rPr>
                <w:lang w:eastAsia="en-US"/>
              </w:rPr>
              <w:t>обложке. Ориентироваться в</w:t>
            </w:r>
            <w:r>
              <w:rPr>
                <w:lang w:eastAsia="en-US"/>
              </w:rPr>
              <w:t xml:space="preserve"> </w:t>
            </w:r>
            <w:r w:rsidRPr="00134961">
              <w:rPr>
                <w:lang w:eastAsia="en-US"/>
              </w:rPr>
              <w:t>книгах по обложкам.</w:t>
            </w:r>
          </w:p>
        </w:tc>
        <w:tc>
          <w:tcPr>
            <w:tcW w:w="993"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07</w:t>
            </w:r>
            <w:r w:rsidRPr="00134961">
              <w:rPr>
                <w:rFonts w:ascii="Times New Roman" w:hAnsi="Times New Roman"/>
                <w:sz w:val="24"/>
                <w:szCs w:val="24"/>
                <w:lang w:eastAsia="ru-RU"/>
              </w:rPr>
              <w:t>.05</w:t>
            </w:r>
          </w:p>
        </w:tc>
        <w:tc>
          <w:tcPr>
            <w:tcW w:w="1984" w:type="dxa"/>
          </w:tcPr>
          <w:p w:rsidR="00E51D38" w:rsidRPr="00134961" w:rsidRDefault="00E51D38" w:rsidP="0055163B">
            <w:pPr>
              <w:pStyle w:val="NoSpacing"/>
              <w:rPr>
                <w:rFonts w:ascii="Times New Roman" w:hAnsi="Times New Roman"/>
                <w:sz w:val="24"/>
                <w:szCs w:val="24"/>
                <w:lang w:eastAsia="ru-RU"/>
              </w:rPr>
            </w:pPr>
          </w:p>
        </w:tc>
      </w:tr>
      <w:tr w:rsidR="00E51D38" w:rsidRPr="00524A8B" w:rsidTr="007329A7">
        <w:trPr>
          <w:trHeight w:val="354"/>
        </w:trPr>
        <w:tc>
          <w:tcPr>
            <w:tcW w:w="1260"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126</w:t>
            </w:r>
          </w:p>
        </w:tc>
        <w:tc>
          <w:tcPr>
            <w:tcW w:w="2998" w:type="dxa"/>
          </w:tcPr>
          <w:p w:rsidR="00E51D38" w:rsidRPr="00134961" w:rsidRDefault="00E51D38" w:rsidP="0055163B">
            <w:pPr>
              <w:pStyle w:val="NoSpacing"/>
              <w:spacing w:line="276" w:lineRule="auto"/>
              <w:rPr>
                <w:rFonts w:ascii="Times New Roman" w:hAnsi="Times New Roman"/>
                <w:sz w:val="24"/>
                <w:szCs w:val="24"/>
                <w:lang w:eastAsia="ru-RU"/>
              </w:rPr>
            </w:pPr>
            <w:r w:rsidRPr="00134961">
              <w:rPr>
                <w:rFonts w:ascii="Times New Roman" w:hAnsi="Times New Roman"/>
                <w:sz w:val="24"/>
                <w:szCs w:val="24"/>
                <w:lang w:eastAsia="ru-RU"/>
              </w:rPr>
              <w:t>Н. Сладков «Бежал ежик по дорожке».</w:t>
            </w:r>
            <w:r>
              <w:rPr>
                <w:rFonts w:ascii="Times New Roman" w:hAnsi="Times New Roman"/>
                <w:sz w:val="24"/>
                <w:szCs w:val="24"/>
                <w:lang w:eastAsia="ru-RU"/>
              </w:rPr>
              <w:t xml:space="preserve"> </w:t>
            </w:r>
            <w:r w:rsidRPr="00134961">
              <w:rPr>
                <w:rFonts w:ascii="Times New Roman" w:hAnsi="Times New Roman"/>
                <w:sz w:val="24"/>
                <w:szCs w:val="24"/>
                <w:lang w:eastAsia="ru-RU"/>
              </w:rPr>
              <w:t>М. Пришвин «Еж».</w:t>
            </w:r>
          </w:p>
          <w:p w:rsidR="00E51D38" w:rsidRPr="00134961" w:rsidRDefault="00E51D38" w:rsidP="0055163B">
            <w:pPr>
              <w:pStyle w:val="ListParagraph"/>
              <w:rPr>
                <w:rFonts w:ascii="Times New Roman" w:hAnsi="Times New Roman"/>
                <w:sz w:val="24"/>
                <w:szCs w:val="24"/>
              </w:rPr>
            </w:pPr>
          </w:p>
          <w:p w:rsidR="00E51D38" w:rsidRPr="00134961" w:rsidRDefault="00E51D38" w:rsidP="0055163B">
            <w:pPr>
              <w:pStyle w:val="NoSpacing"/>
              <w:spacing w:line="276" w:lineRule="auto"/>
              <w:rPr>
                <w:rFonts w:ascii="Times New Roman" w:hAnsi="Times New Roman"/>
                <w:sz w:val="24"/>
                <w:szCs w:val="24"/>
                <w:lang w:eastAsia="ru-RU"/>
              </w:rPr>
            </w:pPr>
          </w:p>
        </w:tc>
        <w:tc>
          <w:tcPr>
            <w:tcW w:w="932"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w:t>
            </w:r>
          </w:p>
        </w:tc>
        <w:tc>
          <w:tcPr>
            <w:tcW w:w="3318" w:type="dxa"/>
          </w:tcPr>
          <w:p w:rsidR="00E51D38" w:rsidRPr="00524A8B" w:rsidRDefault="00E51D38" w:rsidP="0055163B">
            <w:pPr>
              <w:autoSpaceDE w:val="0"/>
              <w:autoSpaceDN w:val="0"/>
              <w:adjustRightInd w:val="0"/>
            </w:pPr>
            <w:r w:rsidRPr="00524A8B">
              <w:t>Выборочное чтение текста; чтение текста, деление его на части. Беседа по содержанию</w:t>
            </w:r>
          </w:p>
          <w:p w:rsidR="00E51D38" w:rsidRPr="00134961" w:rsidRDefault="00E51D38" w:rsidP="0055163B">
            <w:pPr>
              <w:rPr>
                <w:lang w:eastAsia="en-US"/>
              </w:rPr>
            </w:pPr>
            <w:r w:rsidRPr="00524A8B">
              <w:t>Индивидуальная работа</w:t>
            </w:r>
          </w:p>
        </w:tc>
        <w:tc>
          <w:tcPr>
            <w:tcW w:w="164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Индивидуальный опрос</w:t>
            </w:r>
          </w:p>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Выразительное чтение</w:t>
            </w:r>
          </w:p>
        </w:tc>
        <w:tc>
          <w:tcPr>
            <w:tcW w:w="3118" w:type="dxa"/>
          </w:tcPr>
          <w:p w:rsidR="00E51D38" w:rsidRPr="00134961" w:rsidRDefault="00E51D38" w:rsidP="0055163B">
            <w:pPr>
              <w:autoSpaceDE w:val="0"/>
              <w:autoSpaceDN w:val="0"/>
              <w:adjustRightInd w:val="0"/>
              <w:rPr>
                <w:lang w:eastAsia="en-US"/>
              </w:rPr>
            </w:pPr>
            <w:r w:rsidRPr="00134961">
              <w:rPr>
                <w:lang w:eastAsia="en-US"/>
              </w:rPr>
              <w:t>Формировать поисковый способ чтения. Характеризовать</w:t>
            </w:r>
          </w:p>
          <w:p w:rsidR="00E51D38" w:rsidRPr="00134961" w:rsidRDefault="00E51D38" w:rsidP="0055163B">
            <w:pPr>
              <w:autoSpaceDE w:val="0"/>
              <w:autoSpaceDN w:val="0"/>
              <w:adjustRightInd w:val="0"/>
              <w:rPr>
                <w:lang w:eastAsia="en-US"/>
              </w:rPr>
            </w:pPr>
            <w:r w:rsidRPr="00134961">
              <w:rPr>
                <w:lang w:eastAsia="en-US"/>
              </w:rPr>
              <w:t>персонаж. Определять идею</w:t>
            </w:r>
          </w:p>
          <w:p w:rsidR="00E51D38" w:rsidRPr="00134961" w:rsidRDefault="00E51D38" w:rsidP="0055163B">
            <w:pPr>
              <w:autoSpaceDE w:val="0"/>
              <w:autoSpaceDN w:val="0"/>
              <w:adjustRightInd w:val="0"/>
              <w:rPr>
                <w:lang w:eastAsia="en-US"/>
              </w:rPr>
            </w:pPr>
            <w:r w:rsidRPr="00134961">
              <w:rPr>
                <w:lang w:eastAsia="en-US"/>
              </w:rPr>
              <w:t>произведения. Составлять план. Прогнозировать характер книги по её</w:t>
            </w:r>
            <w:r>
              <w:rPr>
                <w:lang w:eastAsia="en-US"/>
              </w:rPr>
              <w:t xml:space="preserve"> </w:t>
            </w:r>
            <w:r w:rsidRPr="00134961">
              <w:rPr>
                <w:lang w:eastAsia="en-US"/>
              </w:rPr>
              <w:t>обложке, по титульному листу и по со-</w:t>
            </w:r>
          </w:p>
          <w:p w:rsidR="00E51D38" w:rsidRPr="00835BDC" w:rsidRDefault="00E51D38" w:rsidP="0055163B">
            <w:pPr>
              <w:rPr>
                <w:lang w:eastAsia="en-US"/>
              </w:rPr>
            </w:pPr>
            <w:r w:rsidRPr="00134961">
              <w:rPr>
                <w:lang w:eastAsia="en-US"/>
              </w:rPr>
              <w:t>держанию (оглавлению).</w:t>
            </w:r>
          </w:p>
        </w:tc>
        <w:tc>
          <w:tcPr>
            <w:tcW w:w="993"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08</w:t>
            </w:r>
            <w:r w:rsidRPr="00134961">
              <w:rPr>
                <w:rFonts w:ascii="Times New Roman" w:hAnsi="Times New Roman"/>
                <w:sz w:val="24"/>
                <w:szCs w:val="24"/>
                <w:lang w:eastAsia="ru-RU"/>
              </w:rPr>
              <w:t>.05</w:t>
            </w:r>
          </w:p>
        </w:tc>
        <w:tc>
          <w:tcPr>
            <w:tcW w:w="1984" w:type="dxa"/>
          </w:tcPr>
          <w:p w:rsidR="00E51D38" w:rsidRPr="00134961" w:rsidRDefault="00E51D38" w:rsidP="0055163B">
            <w:pPr>
              <w:pStyle w:val="NoSpacing"/>
              <w:rPr>
                <w:rFonts w:ascii="Times New Roman" w:hAnsi="Times New Roman"/>
                <w:sz w:val="24"/>
                <w:szCs w:val="24"/>
                <w:lang w:eastAsia="ru-RU"/>
              </w:rPr>
            </w:pPr>
          </w:p>
        </w:tc>
      </w:tr>
      <w:tr w:rsidR="00E51D38" w:rsidRPr="00524A8B" w:rsidTr="0055163B">
        <w:tc>
          <w:tcPr>
            <w:tcW w:w="1260"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127</w:t>
            </w:r>
          </w:p>
        </w:tc>
        <w:tc>
          <w:tcPr>
            <w:tcW w:w="2998" w:type="dxa"/>
          </w:tcPr>
          <w:p w:rsidR="00E51D38" w:rsidRPr="00134961" w:rsidRDefault="00E51D38" w:rsidP="0055163B">
            <w:pPr>
              <w:pStyle w:val="NoSpacing"/>
              <w:spacing w:line="276" w:lineRule="auto"/>
              <w:rPr>
                <w:rFonts w:ascii="Times New Roman" w:hAnsi="Times New Roman"/>
                <w:sz w:val="24"/>
                <w:szCs w:val="24"/>
                <w:lang w:eastAsia="ru-RU"/>
              </w:rPr>
            </w:pPr>
            <w:r w:rsidRPr="00134961">
              <w:rPr>
                <w:rFonts w:ascii="Times New Roman" w:hAnsi="Times New Roman"/>
                <w:sz w:val="24"/>
                <w:szCs w:val="24"/>
                <w:lang w:eastAsia="ru-RU"/>
              </w:rPr>
              <w:t xml:space="preserve">Б. Заходер «Птичья </w:t>
            </w:r>
            <w:r>
              <w:rPr>
                <w:rFonts w:ascii="Times New Roman" w:hAnsi="Times New Roman"/>
                <w:sz w:val="24"/>
                <w:szCs w:val="24"/>
                <w:lang w:eastAsia="ru-RU"/>
              </w:rPr>
              <w:t>школа»</w:t>
            </w:r>
          </w:p>
          <w:p w:rsidR="00E51D38" w:rsidRPr="00134961" w:rsidRDefault="00E51D38" w:rsidP="0055163B">
            <w:pPr>
              <w:pStyle w:val="NoSpacing"/>
              <w:spacing w:line="276" w:lineRule="auto"/>
              <w:rPr>
                <w:rFonts w:ascii="Times New Roman" w:hAnsi="Times New Roman"/>
                <w:sz w:val="24"/>
                <w:szCs w:val="24"/>
                <w:lang w:eastAsia="ru-RU"/>
              </w:rPr>
            </w:pPr>
          </w:p>
        </w:tc>
        <w:tc>
          <w:tcPr>
            <w:tcW w:w="932"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w:t>
            </w:r>
          </w:p>
        </w:tc>
        <w:tc>
          <w:tcPr>
            <w:tcW w:w="3318" w:type="dxa"/>
          </w:tcPr>
          <w:p w:rsidR="00E51D38" w:rsidRPr="00524A8B" w:rsidRDefault="00E51D38" w:rsidP="0055163B">
            <w:pPr>
              <w:autoSpaceDE w:val="0"/>
              <w:autoSpaceDN w:val="0"/>
              <w:adjustRightInd w:val="0"/>
            </w:pPr>
            <w:r w:rsidRPr="00524A8B">
              <w:t>Выборочное чтение текста. Словесное рисование. Прогнозирование содержания текста по его названию</w:t>
            </w:r>
          </w:p>
          <w:p w:rsidR="00E51D38" w:rsidRPr="00134961" w:rsidRDefault="00E51D38" w:rsidP="0055163B">
            <w:pPr>
              <w:autoSpaceDE w:val="0"/>
              <w:autoSpaceDN w:val="0"/>
              <w:adjustRightInd w:val="0"/>
              <w:rPr>
                <w:b/>
                <w:bCs/>
                <w:lang w:eastAsia="en-US"/>
              </w:rPr>
            </w:pPr>
            <w:r w:rsidRPr="00524A8B">
              <w:t>Фронтальная работа</w:t>
            </w:r>
          </w:p>
        </w:tc>
        <w:tc>
          <w:tcPr>
            <w:tcW w:w="164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Фронтальный опрос</w:t>
            </w:r>
          </w:p>
        </w:tc>
        <w:tc>
          <w:tcPr>
            <w:tcW w:w="3118" w:type="dxa"/>
          </w:tcPr>
          <w:p w:rsidR="00E51D38" w:rsidRPr="00134961" w:rsidRDefault="00E51D38" w:rsidP="0055163B">
            <w:pPr>
              <w:autoSpaceDE w:val="0"/>
              <w:autoSpaceDN w:val="0"/>
              <w:adjustRightInd w:val="0"/>
              <w:rPr>
                <w:lang w:eastAsia="en-US"/>
              </w:rPr>
            </w:pPr>
            <w:r w:rsidRPr="00134961">
              <w:rPr>
                <w:lang w:eastAsia="en-US"/>
              </w:rPr>
              <w:t>Формировать навык</w:t>
            </w:r>
          </w:p>
          <w:p w:rsidR="00E51D38" w:rsidRPr="00134961" w:rsidRDefault="00E51D38" w:rsidP="0055163B">
            <w:pPr>
              <w:autoSpaceDE w:val="0"/>
              <w:autoSpaceDN w:val="0"/>
              <w:adjustRightInd w:val="0"/>
              <w:rPr>
                <w:lang w:eastAsia="en-US"/>
              </w:rPr>
            </w:pPr>
            <w:r w:rsidRPr="00134961">
              <w:rPr>
                <w:lang w:eastAsia="en-US"/>
              </w:rPr>
              <w:t>чтения, прежде всего</w:t>
            </w:r>
          </w:p>
          <w:p w:rsidR="00E51D38" w:rsidRPr="00134961" w:rsidRDefault="00E51D38" w:rsidP="0055163B">
            <w:pPr>
              <w:autoSpaceDE w:val="0"/>
              <w:autoSpaceDN w:val="0"/>
              <w:adjustRightInd w:val="0"/>
              <w:rPr>
                <w:lang w:eastAsia="en-US"/>
              </w:rPr>
            </w:pPr>
            <w:r w:rsidRPr="00134961">
              <w:rPr>
                <w:lang w:eastAsia="en-US"/>
              </w:rPr>
              <w:t>выразительность.</w:t>
            </w:r>
          </w:p>
          <w:p w:rsidR="00E51D38" w:rsidRPr="00835BDC" w:rsidRDefault="00E51D38" w:rsidP="0055163B">
            <w:pPr>
              <w:spacing w:line="276" w:lineRule="auto"/>
            </w:pPr>
            <w:r w:rsidRPr="00134961">
              <w:rPr>
                <w:lang w:eastAsia="en-US"/>
              </w:rPr>
              <w:t>Формировать поисковый способ чтения. Прогнозировать характер книги по</w:t>
            </w:r>
            <w:r>
              <w:rPr>
                <w:lang w:eastAsia="en-US"/>
              </w:rPr>
              <w:t xml:space="preserve"> </w:t>
            </w:r>
            <w:r w:rsidRPr="00134961">
              <w:rPr>
                <w:lang w:eastAsia="en-US"/>
              </w:rPr>
              <w:t>её</w:t>
            </w:r>
            <w:r>
              <w:rPr>
                <w:lang w:eastAsia="en-US"/>
              </w:rPr>
              <w:t xml:space="preserve"> о</w:t>
            </w:r>
            <w:r w:rsidRPr="00134961">
              <w:rPr>
                <w:lang w:eastAsia="en-US"/>
              </w:rPr>
              <w:t>бложке.</w:t>
            </w:r>
          </w:p>
        </w:tc>
        <w:tc>
          <w:tcPr>
            <w:tcW w:w="993"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12.05</w:t>
            </w:r>
          </w:p>
        </w:tc>
        <w:tc>
          <w:tcPr>
            <w:tcW w:w="1984" w:type="dxa"/>
          </w:tcPr>
          <w:p w:rsidR="00E51D38" w:rsidRPr="00134961" w:rsidRDefault="00E51D38" w:rsidP="0055163B">
            <w:pPr>
              <w:pStyle w:val="NoSpacing"/>
              <w:rPr>
                <w:rFonts w:ascii="Times New Roman" w:hAnsi="Times New Roman"/>
                <w:sz w:val="24"/>
                <w:szCs w:val="24"/>
                <w:lang w:eastAsia="ru-RU"/>
              </w:rPr>
            </w:pPr>
          </w:p>
        </w:tc>
      </w:tr>
      <w:tr w:rsidR="00E51D38" w:rsidRPr="00524A8B" w:rsidTr="0055163B">
        <w:tc>
          <w:tcPr>
            <w:tcW w:w="1260"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128</w:t>
            </w:r>
          </w:p>
        </w:tc>
        <w:tc>
          <w:tcPr>
            <w:tcW w:w="2998" w:type="dxa"/>
          </w:tcPr>
          <w:p w:rsidR="00E51D38" w:rsidRPr="00134961" w:rsidRDefault="00E51D38" w:rsidP="0055163B">
            <w:pPr>
              <w:pStyle w:val="NoSpacing"/>
              <w:spacing w:line="276" w:lineRule="auto"/>
              <w:rPr>
                <w:rFonts w:ascii="Times New Roman" w:hAnsi="Times New Roman"/>
                <w:sz w:val="24"/>
                <w:szCs w:val="24"/>
                <w:lang w:eastAsia="ru-RU"/>
              </w:rPr>
            </w:pPr>
            <w:r>
              <w:rPr>
                <w:rFonts w:ascii="Times New Roman" w:hAnsi="Times New Roman"/>
                <w:sz w:val="24"/>
                <w:szCs w:val="24"/>
                <w:lang w:eastAsia="ru-RU"/>
              </w:rPr>
              <w:t>Н. Носов «Затейники»,</w:t>
            </w:r>
          </w:p>
          <w:p w:rsidR="00E51D38" w:rsidRPr="00134961" w:rsidRDefault="00E51D38" w:rsidP="0055163B">
            <w:pPr>
              <w:pStyle w:val="NoSpacing"/>
              <w:spacing w:line="276" w:lineRule="auto"/>
              <w:rPr>
                <w:rFonts w:ascii="Times New Roman" w:hAnsi="Times New Roman"/>
                <w:sz w:val="24"/>
                <w:szCs w:val="24"/>
                <w:lang w:eastAsia="ru-RU"/>
              </w:rPr>
            </w:pPr>
            <w:r>
              <w:rPr>
                <w:rFonts w:ascii="Times New Roman" w:hAnsi="Times New Roman"/>
                <w:sz w:val="24"/>
                <w:szCs w:val="24"/>
                <w:lang w:eastAsia="ru-RU"/>
              </w:rPr>
              <w:t>«Живая шляпа»</w:t>
            </w:r>
          </w:p>
        </w:tc>
        <w:tc>
          <w:tcPr>
            <w:tcW w:w="932"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w:t>
            </w:r>
          </w:p>
        </w:tc>
        <w:tc>
          <w:tcPr>
            <w:tcW w:w="3318" w:type="dxa"/>
          </w:tcPr>
          <w:p w:rsidR="00E51D38" w:rsidRPr="00134961" w:rsidRDefault="00E51D38" w:rsidP="0055163B">
            <w:pPr>
              <w:autoSpaceDE w:val="0"/>
              <w:autoSpaceDN w:val="0"/>
              <w:adjustRightInd w:val="0"/>
              <w:rPr>
                <w:b/>
                <w:bCs/>
                <w:lang w:eastAsia="en-US"/>
              </w:rPr>
            </w:pPr>
            <w:r w:rsidRPr="00524A8B">
              <w:t>Характер героя, его поступки и их мотивы. Обсуждение вопроса: что делает рассказ смешным?  Индивидуальная работа</w:t>
            </w:r>
          </w:p>
        </w:tc>
        <w:tc>
          <w:tcPr>
            <w:tcW w:w="164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Чтение наизусть</w:t>
            </w:r>
          </w:p>
        </w:tc>
        <w:tc>
          <w:tcPr>
            <w:tcW w:w="3118" w:type="dxa"/>
          </w:tcPr>
          <w:p w:rsidR="00E51D38" w:rsidRPr="00134961" w:rsidRDefault="00E51D38" w:rsidP="0055163B">
            <w:pPr>
              <w:autoSpaceDE w:val="0"/>
              <w:autoSpaceDN w:val="0"/>
              <w:adjustRightInd w:val="0"/>
              <w:rPr>
                <w:lang w:eastAsia="en-US"/>
              </w:rPr>
            </w:pPr>
            <w:r w:rsidRPr="00134961">
              <w:rPr>
                <w:lang w:eastAsia="en-US"/>
              </w:rPr>
              <w:t>Формировать поисковый способ чтения. Формировать контекстный способ чтения.</w:t>
            </w:r>
          </w:p>
          <w:p w:rsidR="00E51D38" w:rsidRPr="00134961" w:rsidRDefault="00E51D38" w:rsidP="0055163B">
            <w:pPr>
              <w:autoSpaceDE w:val="0"/>
              <w:autoSpaceDN w:val="0"/>
              <w:adjustRightInd w:val="0"/>
              <w:rPr>
                <w:lang w:eastAsia="en-US"/>
              </w:rPr>
            </w:pPr>
            <w:r w:rsidRPr="00134961">
              <w:rPr>
                <w:lang w:eastAsia="en-US"/>
              </w:rPr>
              <w:t>Определять повествователя.</w:t>
            </w:r>
          </w:p>
          <w:p w:rsidR="00E51D38" w:rsidRPr="00134961" w:rsidRDefault="00E51D38" w:rsidP="0055163B">
            <w:pPr>
              <w:autoSpaceDE w:val="0"/>
              <w:autoSpaceDN w:val="0"/>
              <w:adjustRightInd w:val="0"/>
              <w:rPr>
                <w:lang w:eastAsia="en-US"/>
              </w:rPr>
            </w:pPr>
            <w:r w:rsidRPr="00134961">
              <w:rPr>
                <w:lang w:eastAsia="en-US"/>
              </w:rPr>
              <w:t>Прогнозировать характер книги по её обложке.</w:t>
            </w:r>
          </w:p>
          <w:p w:rsidR="00E51D38" w:rsidRPr="00134961" w:rsidRDefault="00E51D38" w:rsidP="0055163B">
            <w:pPr>
              <w:autoSpaceDE w:val="0"/>
              <w:autoSpaceDN w:val="0"/>
              <w:adjustRightInd w:val="0"/>
              <w:rPr>
                <w:lang w:eastAsia="en-US"/>
              </w:rPr>
            </w:pPr>
            <w:r w:rsidRPr="00134961">
              <w:rPr>
                <w:lang w:eastAsia="en-US"/>
              </w:rPr>
              <w:t>Ориентироваться в</w:t>
            </w:r>
          </w:p>
          <w:p w:rsidR="00E51D38" w:rsidRPr="00134961" w:rsidRDefault="00E51D38" w:rsidP="0055163B">
            <w:pPr>
              <w:autoSpaceDE w:val="0"/>
              <w:autoSpaceDN w:val="0"/>
              <w:adjustRightInd w:val="0"/>
              <w:rPr>
                <w:lang w:eastAsia="en-US"/>
              </w:rPr>
            </w:pPr>
            <w:r w:rsidRPr="00134961">
              <w:rPr>
                <w:lang w:eastAsia="en-US"/>
              </w:rPr>
              <w:t>книгах по обложкам.</w:t>
            </w:r>
          </w:p>
          <w:p w:rsidR="00E51D38" w:rsidRPr="00134961" w:rsidRDefault="00E51D38" w:rsidP="0055163B">
            <w:pPr>
              <w:autoSpaceDE w:val="0"/>
              <w:autoSpaceDN w:val="0"/>
              <w:adjustRightInd w:val="0"/>
              <w:rPr>
                <w:lang w:eastAsia="en-US"/>
              </w:rPr>
            </w:pPr>
            <w:r w:rsidRPr="00134961">
              <w:rPr>
                <w:lang w:eastAsia="en-US"/>
              </w:rPr>
              <w:t>Расширять литературный кругозор.</w:t>
            </w:r>
          </w:p>
        </w:tc>
        <w:tc>
          <w:tcPr>
            <w:tcW w:w="993"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13.05</w:t>
            </w:r>
          </w:p>
          <w:p w:rsidR="00E51D38" w:rsidRPr="00134961" w:rsidRDefault="00E51D38" w:rsidP="0055163B">
            <w:pPr>
              <w:pStyle w:val="NoSpacing"/>
              <w:rPr>
                <w:rFonts w:ascii="Times New Roman" w:hAnsi="Times New Roman"/>
                <w:sz w:val="24"/>
                <w:szCs w:val="24"/>
                <w:lang w:eastAsia="ru-RU"/>
              </w:rPr>
            </w:pPr>
          </w:p>
        </w:tc>
        <w:tc>
          <w:tcPr>
            <w:tcW w:w="1984" w:type="dxa"/>
          </w:tcPr>
          <w:p w:rsidR="00E51D38" w:rsidRPr="00134961" w:rsidRDefault="00E51D38" w:rsidP="0055163B">
            <w:pPr>
              <w:pStyle w:val="NoSpacing"/>
              <w:rPr>
                <w:rFonts w:ascii="Times New Roman" w:hAnsi="Times New Roman"/>
                <w:sz w:val="24"/>
                <w:szCs w:val="24"/>
                <w:lang w:eastAsia="ru-RU"/>
              </w:rPr>
            </w:pPr>
          </w:p>
        </w:tc>
      </w:tr>
      <w:tr w:rsidR="00E51D38" w:rsidRPr="00524A8B" w:rsidTr="0055163B">
        <w:tc>
          <w:tcPr>
            <w:tcW w:w="1260"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129</w:t>
            </w:r>
          </w:p>
        </w:tc>
        <w:tc>
          <w:tcPr>
            <w:tcW w:w="2998" w:type="dxa"/>
          </w:tcPr>
          <w:p w:rsidR="00E51D38" w:rsidRPr="00134961" w:rsidRDefault="00E51D38" w:rsidP="0055163B">
            <w:pPr>
              <w:pStyle w:val="NoSpacing"/>
              <w:spacing w:line="276" w:lineRule="auto"/>
              <w:rPr>
                <w:rFonts w:ascii="Times New Roman" w:hAnsi="Times New Roman"/>
                <w:sz w:val="24"/>
                <w:szCs w:val="24"/>
                <w:lang w:eastAsia="ru-RU"/>
              </w:rPr>
            </w:pPr>
            <w:r w:rsidRPr="00134961">
              <w:rPr>
                <w:rFonts w:ascii="Times New Roman" w:hAnsi="Times New Roman"/>
                <w:sz w:val="24"/>
                <w:szCs w:val="24"/>
                <w:lang w:eastAsia="ru-RU"/>
              </w:rPr>
              <w:t>Е. Пермяк «Торопливый ножик»; «Самое страшное».</w:t>
            </w:r>
          </w:p>
          <w:p w:rsidR="00E51D38" w:rsidRPr="00134961" w:rsidRDefault="00E51D38" w:rsidP="0055163B">
            <w:pPr>
              <w:pStyle w:val="NoSpacing"/>
              <w:spacing w:line="276" w:lineRule="auto"/>
              <w:rPr>
                <w:rFonts w:ascii="Times New Roman" w:hAnsi="Times New Roman"/>
                <w:sz w:val="24"/>
                <w:szCs w:val="24"/>
                <w:lang w:eastAsia="ru-RU"/>
              </w:rPr>
            </w:pPr>
          </w:p>
        </w:tc>
        <w:tc>
          <w:tcPr>
            <w:tcW w:w="932"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w:t>
            </w:r>
          </w:p>
        </w:tc>
        <w:tc>
          <w:tcPr>
            <w:tcW w:w="3318" w:type="dxa"/>
          </w:tcPr>
          <w:p w:rsidR="00E51D38" w:rsidRPr="00524A8B" w:rsidRDefault="00E51D38" w:rsidP="0055163B">
            <w:pPr>
              <w:autoSpaceDE w:val="0"/>
              <w:autoSpaceDN w:val="0"/>
              <w:adjustRightInd w:val="0"/>
            </w:pPr>
            <w:r w:rsidRPr="00524A8B">
              <w:t>Выборочное чтение текста. Сло</w:t>
            </w:r>
            <w:r>
              <w:t xml:space="preserve">весное рисование. </w:t>
            </w:r>
            <w:r w:rsidRPr="00524A8B">
              <w:t>Чтение по ролям</w:t>
            </w:r>
          </w:p>
          <w:p w:rsidR="00E51D38" w:rsidRPr="00134961" w:rsidRDefault="00E51D38" w:rsidP="0055163B">
            <w:pPr>
              <w:autoSpaceDE w:val="0"/>
              <w:autoSpaceDN w:val="0"/>
              <w:adjustRightInd w:val="0"/>
              <w:rPr>
                <w:b/>
                <w:bCs/>
                <w:lang w:eastAsia="en-US"/>
              </w:rPr>
            </w:pPr>
            <w:r w:rsidRPr="00524A8B">
              <w:t>Работа в парах</w:t>
            </w:r>
          </w:p>
        </w:tc>
        <w:tc>
          <w:tcPr>
            <w:tcW w:w="164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Фронтальный опрос</w:t>
            </w:r>
          </w:p>
        </w:tc>
        <w:tc>
          <w:tcPr>
            <w:tcW w:w="3118" w:type="dxa"/>
          </w:tcPr>
          <w:p w:rsidR="00E51D38" w:rsidRPr="00134961" w:rsidRDefault="00E51D38" w:rsidP="0055163B">
            <w:pPr>
              <w:autoSpaceDE w:val="0"/>
              <w:autoSpaceDN w:val="0"/>
              <w:adjustRightInd w:val="0"/>
              <w:rPr>
                <w:lang w:eastAsia="en-US"/>
              </w:rPr>
            </w:pPr>
            <w:r w:rsidRPr="00134961">
              <w:rPr>
                <w:lang w:eastAsia="en-US"/>
              </w:rPr>
              <w:t>Формировать навык чтения, прежде всего правильность и выразительность.</w:t>
            </w:r>
          </w:p>
          <w:p w:rsidR="00E51D38" w:rsidRPr="00134961" w:rsidRDefault="00E51D38" w:rsidP="0055163B">
            <w:pPr>
              <w:autoSpaceDE w:val="0"/>
              <w:autoSpaceDN w:val="0"/>
              <w:adjustRightInd w:val="0"/>
              <w:rPr>
                <w:lang w:eastAsia="en-US"/>
              </w:rPr>
            </w:pPr>
            <w:r w:rsidRPr="00134961">
              <w:rPr>
                <w:lang w:eastAsia="en-US"/>
              </w:rPr>
              <w:t>Формировать поисковый способ чтения. Определять тему тек-</w:t>
            </w:r>
          </w:p>
          <w:p w:rsidR="00E51D38" w:rsidRPr="00134961" w:rsidRDefault="00E51D38" w:rsidP="0055163B">
            <w:pPr>
              <w:autoSpaceDE w:val="0"/>
              <w:autoSpaceDN w:val="0"/>
              <w:adjustRightInd w:val="0"/>
              <w:rPr>
                <w:lang w:eastAsia="en-US"/>
              </w:rPr>
            </w:pPr>
            <w:r w:rsidRPr="00134961">
              <w:rPr>
                <w:lang w:eastAsia="en-US"/>
              </w:rPr>
              <w:t>ста. Определять идею</w:t>
            </w:r>
          </w:p>
          <w:p w:rsidR="00E51D38" w:rsidRPr="00835BDC" w:rsidRDefault="00E51D38" w:rsidP="0055163B">
            <w:r w:rsidRPr="00134961">
              <w:rPr>
                <w:lang w:eastAsia="en-US"/>
              </w:rPr>
              <w:t>произведения.</w:t>
            </w:r>
          </w:p>
        </w:tc>
        <w:tc>
          <w:tcPr>
            <w:tcW w:w="993"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14.05</w:t>
            </w:r>
          </w:p>
        </w:tc>
        <w:tc>
          <w:tcPr>
            <w:tcW w:w="1984" w:type="dxa"/>
          </w:tcPr>
          <w:p w:rsidR="00E51D38" w:rsidRPr="00134961" w:rsidRDefault="00E51D38" w:rsidP="0055163B">
            <w:pPr>
              <w:pStyle w:val="NoSpacing"/>
              <w:rPr>
                <w:rFonts w:ascii="Times New Roman" w:hAnsi="Times New Roman"/>
                <w:sz w:val="24"/>
                <w:szCs w:val="24"/>
                <w:lang w:eastAsia="ru-RU"/>
              </w:rPr>
            </w:pPr>
          </w:p>
        </w:tc>
      </w:tr>
      <w:tr w:rsidR="00E51D38" w:rsidRPr="00524A8B" w:rsidTr="0055163B">
        <w:tc>
          <w:tcPr>
            <w:tcW w:w="1260" w:type="dxa"/>
          </w:tcPr>
          <w:p w:rsidR="00E51D38" w:rsidRDefault="00E51D38" w:rsidP="007329A7">
            <w:pPr>
              <w:pStyle w:val="NoSpacing"/>
              <w:rPr>
                <w:rFonts w:ascii="Times New Roman" w:hAnsi="Times New Roman"/>
                <w:sz w:val="24"/>
                <w:szCs w:val="24"/>
                <w:lang w:eastAsia="ru-RU"/>
              </w:rPr>
            </w:pPr>
            <w:r>
              <w:rPr>
                <w:rFonts w:ascii="Times New Roman" w:hAnsi="Times New Roman"/>
                <w:sz w:val="24"/>
                <w:szCs w:val="24"/>
                <w:lang w:eastAsia="ru-RU"/>
              </w:rPr>
              <w:t>130</w:t>
            </w:r>
          </w:p>
        </w:tc>
        <w:tc>
          <w:tcPr>
            <w:tcW w:w="2998" w:type="dxa"/>
          </w:tcPr>
          <w:p w:rsidR="00E51D38" w:rsidRPr="00134961" w:rsidRDefault="00E51D38" w:rsidP="007329A7">
            <w:pPr>
              <w:pStyle w:val="NoSpacing"/>
              <w:spacing w:line="276" w:lineRule="auto"/>
              <w:rPr>
                <w:rFonts w:ascii="Times New Roman" w:hAnsi="Times New Roman"/>
                <w:sz w:val="24"/>
                <w:szCs w:val="24"/>
                <w:lang w:eastAsia="ru-RU"/>
              </w:rPr>
            </w:pPr>
            <w:r w:rsidRPr="00134961">
              <w:rPr>
                <w:rFonts w:ascii="Times New Roman" w:hAnsi="Times New Roman"/>
                <w:sz w:val="24"/>
                <w:szCs w:val="24"/>
                <w:lang w:eastAsia="ru-RU"/>
              </w:rPr>
              <w:t>Н. Носов «Фантазе</w:t>
            </w:r>
            <w:r>
              <w:rPr>
                <w:rFonts w:ascii="Times New Roman" w:hAnsi="Times New Roman"/>
                <w:sz w:val="24"/>
                <w:szCs w:val="24"/>
                <w:lang w:eastAsia="ru-RU"/>
              </w:rPr>
              <w:t>ры»</w:t>
            </w:r>
          </w:p>
          <w:p w:rsidR="00E51D38" w:rsidRPr="00134961" w:rsidRDefault="00E51D38" w:rsidP="007329A7">
            <w:pPr>
              <w:pStyle w:val="NoSpacing"/>
              <w:spacing w:line="276" w:lineRule="auto"/>
              <w:rPr>
                <w:rFonts w:ascii="Times New Roman" w:hAnsi="Times New Roman"/>
                <w:sz w:val="24"/>
                <w:szCs w:val="24"/>
                <w:lang w:eastAsia="ru-RU"/>
              </w:rPr>
            </w:pPr>
          </w:p>
        </w:tc>
        <w:tc>
          <w:tcPr>
            <w:tcW w:w="932" w:type="dxa"/>
          </w:tcPr>
          <w:p w:rsidR="00E51D38" w:rsidRPr="00134961" w:rsidRDefault="00E51D38" w:rsidP="007329A7">
            <w:pPr>
              <w:pStyle w:val="NoSpacing"/>
              <w:rPr>
                <w:rFonts w:ascii="Times New Roman" w:hAnsi="Times New Roman"/>
                <w:sz w:val="24"/>
                <w:szCs w:val="24"/>
                <w:lang w:eastAsia="ru-RU"/>
              </w:rPr>
            </w:pPr>
            <w:r w:rsidRPr="00134961">
              <w:rPr>
                <w:rFonts w:ascii="Times New Roman" w:hAnsi="Times New Roman"/>
                <w:sz w:val="24"/>
                <w:szCs w:val="24"/>
                <w:lang w:eastAsia="ru-RU"/>
              </w:rPr>
              <w:t>1</w:t>
            </w:r>
          </w:p>
        </w:tc>
        <w:tc>
          <w:tcPr>
            <w:tcW w:w="3318" w:type="dxa"/>
          </w:tcPr>
          <w:p w:rsidR="00E51D38" w:rsidRPr="00524A8B" w:rsidRDefault="00E51D38" w:rsidP="007329A7">
            <w:pPr>
              <w:autoSpaceDE w:val="0"/>
              <w:autoSpaceDN w:val="0"/>
              <w:adjustRightInd w:val="0"/>
            </w:pPr>
            <w:r w:rsidRPr="00524A8B">
              <w:t>Выборочное чтени</w:t>
            </w:r>
            <w:r>
              <w:t xml:space="preserve">е текста. Словесное рисование. </w:t>
            </w:r>
            <w:r w:rsidRPr="00524A8B">
              <w:t>Чтение по ролям. Придумывание историй (творческая работа)</w:t>
            </w:r>
          </w:p>
          <w:p w:rsidR="00E51D38" w:rsidRPr="00134961" w:rsidRDefault="00E51D38" w:rsidP="007329A7">
            <w:pPr>
              <w:autoSpaceDE w:val="0"/>
              <w:autoSpaceDN w:val="0"/>
              <w:adjustRightInd w:val="0"/>
              <w:rPr>
                <w:b/>
                <w:bCs/>
                <w:lang w:eastAsia="en-US"/>
              </w:rPr>
            </w:pPr>
            <w:r w:rsidRPr="00524A8B">
              <w:t>Работа в группах</w:t>
            </w:r>
          </w:p>
        </w:tc>
        <w:tc>
          <w:tcPr>
            <w:tcW w:w="1640" w:type="dxa"/>
          </w:tcPr>
          <w:p w:rsidR="00E51D38" w:rsidRPr="00134961" w:rsidRDefault="00E51D38" w:rsidP="007329A7">
            <w:pPr>
              <w:pStyle w:val="NoSpacing"/>
              <w:rPr>
                <w:rFonts w:ascii="Times New Roman" w:hAnsi="Times New Roman"/>
                <w:sz w:val="24"/>
                <w:szCs w:val="24"/>
                <w:lang w:eastAsia="ru-RU"/>
              </w:rPr>
            </w:pPr>
            <w:r w:rsidRPr="00134961">
              <w:rPr>
                <w:rFonts w:ascii="Times New Roman" w:hAnsi="Times New Roman"/>
                <w:sz w:val="24"/>
                <w:szCs w:val="24"/>
                <w:lang w:eastAsia="ru-RU"/>
              </w:rPr>
              <w:t>Инсценировка</w:t>
            </w:r>
          </w:p>
          <w:p w:rsidR="00E51D38" w:rsidRPr="00524A8B" w:rsidRDefault="00E51D38" w:rsidP="007329A7">
            <w:r w:rsidRPr="00524A8B">
              <w:t>Пересказ</w:t>
            </w:r>
          </w:p>
        </w:tc>
        <w:tc>
          <w:tcPr>
            <w:tcW w:w="3118" w:type="dxa"/>
          </w:tcPr>
          <w:p w:rsidR="00E51D38" w:rsidRPr="00134961" w:rsidRDefault="00E51D38" w:rsidP="007329A7">
            <w:pPr>
              <w:autoSpaceDE w:val="0"/>
              <w:autoSpaceDN w:val="0"/>
              <w:adjustRightInd w:val="0"/>
              <w:rPr>
                <w:lang w:eastAsia="en-US"/>
              </w:rPr>
            </w:pPr>
            <w:r w:rsidRPr="00134961">
              <w:rPr>
                <w:lang w:eastAsia="en-US"/>
              </w:rPr>
              <w:t>Формировать навык</w:t>
            </w:r>
          </w:p>
          <w:p w:rsidR="00E51D38" w:rsidRPr="00134961" w:rsidRDefault="00E51D38" w:rsidP="007329A7">
            <w:pPr>
              <w:autoSpaceDE w:val="0"/>
              <w:autoSpaceDN w:val="0"/>
              <w:adjustRightInd w:val="0"/>
              <w:rPr>
                <w:lang w:eastAsia="en-US"/>
              </w:rPr>
            </w:pPr>
            <w:r w:rsidRPr="00134961">
              <w:rPr>
                <w:lang w:eastAsia="en-US"/>
              </w:rPr>
              <w:t>чтения, прежде всего</w:t>
            </w:r>
          </w:p>
          <w:p w:rsidR="00E51D38" w:rsidRPr="00134961" w:rsidRDefault="00E51D38" w:rsidP="007329A7">
            <w:pPr>
              <w:autoSpaceDE w:val="0"/>
              <w:autoSpaceDN w:val="0"/>
              <w:adjustRightInd w:val="0"/>
              <w:rPr>
                <w:lang w:eastAsia="en-US"/>
              </w:rPr>
            </w:pPr>
            <w:r w:rsidRPr="00134961">
              <w:rPr>
                <w:lang w:eastAsia="en-US"/>
              </w:rPr>
              <w:t>правильность и выразительность. Определять эмоциональный характер</w:t>
            </w:r>
          </w:p>
          <w:p w:rsidR="00E51D38" w:rsidRPr="00134961" w:rsidRDefault="00E51D38" w:rsidP="007329A7">
            <w:pPr>
              <w:autoSpaceDE w:val="0"/>
              <w:autoSpaceDN w:val="0"/>
              <w:adjustRightInd w:val="0"/>
              <w:rPr>
                <w:lang w:eastAsia="en-US"/>
              </w:rPr>
            </w:pPr>
            <w:r w:rsidRPr="00134961">
              <w:rPr>
                <w:lang w:eastAsia="en-US"/>
              </w:rPr>
              <w:t>текста. Прогнозировать читаемое. Определять личное</w:t>
            </w:r>
          </w:p>
          <w:p w:rsidR="00E51D38" w:rsidRPr="00134961" w:rsidRDefault="00E51D38" w:rsidP="007329A7">
            <w:pPr>
              <w:autoSpaceDE w:val="0"/>
              <w:autoSpaceDN w:val="0"/>
              <w:adjustRightInd w:val="0"/>
              <w:rPr>
                <w:lang w:eastAsia="en-US"/>
              </w:rPr>
            </w:pPr>
            <w:r w:rsidRPr="00134961">
              <w:rPr>
                <w:lang w:eastAsia="en-US"/>
              </w:rPr>
              <w:t>отношение к персонажам.</w:t>
            </w:r>
          </w:p>
          <w:p w:rsidR="00E51D38" w:rsidRPr="00134961" w:rsidRDefault="00E51D38" w:rsidP="007329A7">
            <w:pPr>
              <w:autoSpaceDE w:val="0"/>
              <w:autoSpaceDN w:val="0"/>
              <w:adjustRightInd w:val="0"/>
              <w:rPr>
                <w:lang w:eastAsia="en-US"/>
              </w:rPr>
            </w:pPr>
            <w:r w:rsidRPr="00134961">
              <w:rPr>
                <w:lang w:eastAsia="en-US"/>
              </w:rPr>
              <w:t>Определять жанр произведения.</w:t>
            </w:r>
          </w:p>
        </w:tc>
        <w:tc>
          <w:tcPr>
            <w:tcW w:w="993" w:type="dxa"/>
          </w:tcPr>
          <w:p w:rsidR="00E51D38" w:rsidRPr="00134961" w:rsidRDefault="00E51D38" w:rsidP="007329A7">
            <w:pPr>
              <w:pStyle w:val="NoSpacing"/>
              <w:rPr>
                <w:rFonts w:ascii="Times New Roman" w:hAnsi="Times New Roman"/>
                <w:sz w:val="24"/>
                <w:szCs w:val="24"/>
                <w:lang w:eastAsia="ru-RU"/>
              </w:rPr>
            </w:pPr>
            <w:r>
              <w:rPr>
                <w:rFonts w:ascii="Times New Roman" w:hAnsi="Times New Roman"/>
                <w:sz w:val="24"/>
                <w:szCs w:val="24"/>
                <w:lang w:eastAsia="ru-RU"/>
              </w:rPr>
              <w:t>15</w:t>
            </w:r>
            <w:r w:rsidRPr="00134961">
              <w:rPr>
                <w:rFonts w:ascii="Times New Roman" w:hAnsi="Times New Roman"/>
                <w:sz w:val="24"/>
                <w:szCs w:val="24"/>
                <w:lang w:eastAsia="ru-RU"/>
              </w:rPr>
              <w:t>.05</w:t>
            </w:r>
          </w:p>
        </w:tc>
        <w:tc>
          <w:tcPr>
            <w:tcW w:w="1984" w:type="dxa"/>
          </w:tcPr>
          <w:p w:rsidR="00E51D38" w:rsidRPr="00134961" w:rsidRDefault="00E51D38" w:rsidP="007329A7">
            <w:pPr>
              <w:pStyle w:val="NoSpacing"/>
              <w:rPr>
                <w:rFonts w:ascii="Times New Roman" w:hAnsi="Times New Roman"/>
                <w:sz w:val="24"/>
                <w:szCs w:val="24"/>
                <w:lang w:eastAsia="ru-RU"/>
              </w:rPr>
            </w:pPr>
          </w:p>
        </w:tc>
      </w:tr>
      <w:tr w:rsidR="00E51D38" w:rsidRPr="00524A8B" w:rsidTr="0055163B">
        <w:tc>
          <w:tcPr>
            <w:tcW w:w="1260" w:type="dxa"/>
          </w:tcPr>
          <w:p w:rsidR="00E51D38" w:rsidRPr="00134961" w:rsidRDefault="00E51D38" w:rsidP="007329A7">
            <w:pPr>
              <w:pStyle w:val="NoSpacing"/>
              <w:rPr>
                <w:rFonts w:ascii="Times New Roman" w:hAnsi="Times New Roman"/>
                <w:sz w:val="24"/>
                <w:szCs w:val="24"/>
                <w:lang w:eastAsia="ru-RU"/>
              </w:rPr>
            </w:pPr>
            <w:r>
              <w:rPr>
                <w:rFonts w:ascii="Times New Roman" w:hAnsi="Times New Roman"/>
                <w:sz w:val="24"/>
                <w:szCs w:val="24"/>
                <w:lang w:eastAsia="ru-RU"/>
              </w:rPr>
              <w:t>131</w:t>
            </w:r>
          </w:p>
        </w:tc>
        <w:tc>
          <w:tcPr>
            <w:tcW w:w="2998" w:type="dxa"/>
          </w:tcPr>
          <w:p w:rsidR="00E51D38" w:rsidRPr="0035538C" w:rsidRDefault="00E51D38" w:rsidP="007329A7">
            <w:pPr>
              <w:pStyle w:val="NoSpacing"/>
              <w:spacing w:line="276" w:lineRule="auto"/>
              <w:rPr>
                <w:rFonts w:ascii="Times New Roman" w:hAnsi="Times New Roman"/>
                <w:i/>
                <w:sz w:val="24"/>
                <w:szCs w:val="24"/>
                <w:lang w:eastAsia="ru-RU"/>
              </w:rPr>
            </w:pPr>
            <w:r w:rsidRPr="0035538C">
              <w:rPr>
                <w:rFonts w:ascii="Times New Roman" w:hAnsi="Times New Roman"/>
                <w:i/>
                <w:sz w:val="24"/>
                <w:szCs w:val="24"/>
                <w:lang w:eastAsia="ru-RU"/>
              </w:rPr>
              <w:t>Подготовка к контрольной работе</w:t>
            </w:r>
          </w:p>
        </w:tc>
        <w:tc>
          <w:tcPr>
            <w:tcW w:w="932" w:type="dxa"/>
          </w:tcPr>
          <w:p w:rsidR="00E51D38" w:rsidRPr="00134961" w:rsidRDefault="00E51D38" w:rsidP="007329A7">
            <w:pPr>
              <w:pStyle w:val="NoSpacing"/>
              <w:rPr>
                <w:rFonts w:ascii="Times New Roman" w:hAnsi="Times New Roman"/>
                <w:sz w:val="24"/>
                <w:szCs w:val="24"/>
                <w:lang w:eastAsia="ru-RU"/>
              </w:rPr>
            </w:pPr>
            <w:r>
              <w:rPr>
                <w:rFonts w:ascii="Times New Roman" w:hAnsi="Times New Roman"/>
                <w:sz w:val="24"/>
                <w:szCs w:val="24"/>
                <w:lang w:eastAsia="ru-RU"/>
              </w:rPr>
              <w:t>1</w:t>
            </w:r>
          </w:p>
        </w:tc>
        <w:tc>
          <w:tcPr>
            <w:tcW w:w="3318" w:type="dxa"/>
          </w:tcPr>
          <w:p w:rsidR="00E51D38" w:rsidRPr="00134961" w:rsidRDefault="00E51D38" w:rsidP="007329A7">
            <w:pPr>
              <w:pStyle w:val="NoSpacing"/>
              <w:rPr>
                <w:rFonts w:ascii="Times New Roman" w:hAnsi="Times New Roman"/>
                <w:sz w:val="24"/>
                <w:szCs w:val="24"/>
                <w:lang w:eastAsia="ru-RU"/>
              </w:rPr>
            </w:pPr>
            <w:r w:rsidRPr="00134961">
              <w:rPr>
                <w:rFonts w:ascii="Times New Roman" w:hAnsi="Times New Roman"/>
                <w:sz w:val="24"/>
                <w:szCs w:val="24"/>
                <w:lang w:eastAsia="ru-RU"/>
              </w:rPr>
              <w:t xml:space="preserve">Выразительное чтение </w:t>
            </w:r>
          </w:p>
          <w:p w:rsidR="00E51D38" w:rsidRPr="00134961" w:rsidRDefault="00E51D38" w:rsidP="007329A7">
            <w:pPr>
              <w:autoSpaceDE w:val="0"/>
              <w:autoSpaceDN w:val="0"/>
              <w:adjustRightInd w:val="0"/>
              <w:rPr>
                <w:lang w:eastAsia="en-US"/>
              </w:rPr>
            </w:pPr>
            <w:r w:rsidRPr="00524A8B">
              <w:t>Индивидуальная работа</w:t>
            </w:r>
          </w:p>
          <w:p w:rsidR="00E51D38" w:rsidRPr="00134961" w:rsidRDefault="00E51D38" w:rsidP="007329A7">
            <w:pPr>
              <w:autoSpaceDE w:val="0"/>
              <w:autoSpaceDN w:val="0"/>
              <w:adjustRightInd w:val="0"/>
              <w:rPr>
                <w:bCs/>
                <w:lang w:eastAsia="en-US"/>
              </w:rPr>
            </w:pPr>
            <w:r>
              <w:rPr>
                <w:bCs/>
                <w:lang w:eastAsia="en-US"/>
              </w:rPr>
              <w:t>Фронтальная работа</w:t>
            </w:r>
          </w:p>
        </w:tc>
        <w:tc>
          <w:tcPr>
            <w:tcW w:w="1640" w:type="dxa"/>
          </w:tcPr>
          <w:p w:rsidR="00E51D38" w:rsidRPr="00134961" w:rsidRDefault="00E51D38" w:rsidP="007329A7">
            <w:pPr>
              <w:pStyle w:val="NoSpacing"/>
              <w:rPr>
                <w:rFonts w:ascii="Times New Roman" w:hAnsi="Times New Roman"/>
                <w:sz w:val="24"/>
                <w:szCs w:val="24"/>
                <w:lang w:eastAsia="ru-RU"/>
              </w:rPr>
            </w:pPr>
            <w:r w:rsidRPr="00134961">
              <w:rPr>
                <w:rFonts w:ascii="Times New Roman" w:hAnsi="Times New Roman"/>
                <w:sz w:val="24"/>
                <w:szCs w:val="24"/>
                <w:lang w:eastAsia="ru-RU"/>
              </w:rPr>
              <w:t>Фронтальный опрос</w:t>
            </w:r>
          </w:p>
        </w:tc>
        <w:tc>
          <w:tcPr>
            <w:tcW w:w="3118" w:type="dxa"/>
          </w:tcPr>
          <w:p w:rsidR="00E51D38" w:rsidRPr="00134961" w:rsidRDefault="00E51D38" w:rsidP="007329A7">
            <w:pPr>
              <w:autoSpaceDE w:val="0"/>
              <w:autoSpaceDN w:val="0"/>
              <w:adjustRightInd w:val="0"/>
              <w:rPr>
                <w:lang w:eastAsia="en-US"/>
              </w:rPr>
            </w:pPr>
            <w:r w:rsidRPr="00134961">
              <w:rPr>
                <w:lang w:eastAsia="en-US"/>
              </w:rPr>
              <w:t>Совершенствовать</w:t>
            </w:r>
          </w:p>
          <w:p w:rsidR="00E51D38" w:rsidRPr="00134961" w:rsidRDefault="00E51D38" w:rsidP="007329A7">
            <w:pPr>
              <w:autoSpaceDE w:val="0"/>
              <w:autoSpaceDN w:val="0"/>
              <w:adjustRightInd w:val="0"/>
              <w:rPr>
                <w:lang w:eastAsia="en-US"/>
              </w:rPr>
            </w:pPr>
            <w:r w:rsidRPr="00134961">
              <w:rPr>
                <w:lang w:eastAsia="en-US"/>
              </w:rPr>
              <w:t>качество понимания</w:t>
            </w:r>
          </w:p>
          <w:p w:rsidR="00E51D38" w:rsidRPr="00134961" w:rsidRDefault="00E51D38" w:rsidP="007329A7">
            <w:pPr>
              <w:autoSpaceDE w:val="0"/>
              <w:autoSpaceDN w:val="0"/>
              <w:adjustRightInd w:val="0"/>
              <w:rPr>
                <w:lang w:eastAsia="en-US"/>
              </w:rPr>
            </w:pPr>
            <w:r w:rsidRPr="00134961">
              <w:rPr>
                <w:lang w:eastAsia="en-US"/>
              </w:rPr>
              <w:t>читаемого</w:t>
            </w:r>
          </w:p>
        </w:tc>
        <w:tc>
          <w:tcPr>
            <w:tcW w:w="993" w:type="dxa"/>
          </w:tcPr>
          <w:p w:rsidR="00E51D38" w:rsidRPr="00134961" w:rsidRDefault="00E51D38" w:rsidP="007329A7">
            <w:pPr>
              <w:pStyle w:val="NoSpacing"/>
              <w:rPr>
                <w:rFonts w:ascii="Times New Roman" w:hAnsi="Times New Roman"/>
                <w:sz w:val="24"/>
                <w:szCs w:val="24"/>
                <w:lang w:eastAsia="ru-RU"/>
              </w:rPr>
            </w:pPr>
            <w:r w:rsidRPr="00134961">
              <w:rPr>
                <w:rFonts w:ascii="Times New Roman" w:hAnsi="Times New Roman"/>
                <w:sz w:val="24"/>
                <w:szCs w:val="24"/>
                <w:lang w:eastAsia="ru-RU"/>
              </w:rPr>
              <w:t>19.05</w:t>
            </w:r>
          </w:p>
        </w:tc>
        <w:tc>
          <w:tcPr>
            <w:tcW w:w="1984" w:type="dxa"/>
          </w:tcPr>
          <w:p w:rsidR="00E51D38" w:rsidRPr="00134961" w:rsidRDefault="00E51D38" w:rsidP="007329A7">
            <w:pPr>
              <w:pStyle w:val="NoSpacing"/>
              <w:rPr>
                <w:rFonts w:ascii="Times New Roman" w:hAnsi="Times New Roman"/>
                <w:sz w:val="24"/>
                <w:szCs w:val="24"/>
                <w:lang w:eastAsia="ru-RU"/>
              </w:rPr>
            </w:pPr>
          </w:p>
        </w:tc>
      </w:tr>
      <w:tr w:rsidR="00E51D38" w:rsidRPr="00524A8B" w:rsidTr="0055163B">
        <w:trPr>
          <w:trHeight w:val="699"/>
        </w:trPr>
        <w:tc>
          <w:tcPr>
            <w:tcW w:w="1260" w:type="dxa"/>
          </w:tcPr>
          <w:p w:rsidR="00E51D38" w:rsidRPr="00134961" w:rsidRDefault="00E51D38" w:rsidP="007329A7">
            <w:pPr>
              <w:pStyle w:val="NoSpacing"/>
              <w:rPr>
                <w:rFonts w:ascii="Times New Roman" w:hAnsi="Times New Roman"/>
                <w:sz w:val="24"/>
                <w:szCs w:val="24"/>
                <w:lang w:eastAsia="ru-RU"/>
              </w:rPr>
            </w:pPr>
            <w:r>
              <w:rPr>
                <w:rFonts w:ascii="Times New Roman" w:hAnsi="Times New Roman"/>
                <w:sz w:val="24"/>
                <w:szCs w:val="24"/>
                <w:lang w:eastAsia="ru-RU"/>
              </w:rPr>
              <w:t>132</w:t>
            </w:r>
          </w:p>
        </w:tc>
        <w:tc>
          <w:tcPr>
            <w:tcW w:w="2998" w:type="dxa"/>
          </w:tcPr>
          <w:p w:rsidR="00E51D38" w:rsidRPr="00134961" w:rsidRDefault="00E51D38" w:rsidP="007329A7">
            <w:pPr>
              <w:pStyle w:val="NoSpacing"/>
              <w:spacing w:line="276" w:lineRule="auto"/>
              <w:rPr>
                <w:rFonts w:ascii="Times New Roman" w:hAnsi="Times New Roman"/>
                <w:i/>
                <w:sz w:val="24"/>
                <w:szCs w:val="24"/>
                <w:lang w:eastAsia="ru-RU"/>
              </w:rPr>
            </w:pPr>
            <w:r w:rsidRPr="00134961">
              <w:rPr>
                <w:rFonts w:ascii="Times New Roman" w:hAnsi="Times New Roman"/>
                <w:b/>
                <w:i/>
                <w:sz w:val="24"/>
                <w:szCs w:val="24"/>
                <w:lang w:eastAsia="ru-RU"/>
              </w:rPr>
              <w:t>Промежуточный контроль качества знаний учащихся за 4 четверть.</w:t>
            </w:r>
          </w:p>
          <w:p w:rsidR="00E51D38" w:rsidRPr="00134961" w:rsidRDefault="00E51D38" w:rsidP="007329A7">
            <w:pPr>
              <w:pStyle w:val="NoSpacing"/>
              <w:spacing w:line="276" w:lineRule="auto"/>
              <w:rPr>
                <w:rFonts w:ascii="Times New Roman" w:hAnsi="Times New Roman"/>
                <w:sz w:val="24"/>
                <w:szCs w:val="24"/>
                <w:lang w:eastAsia="ru-RU"/>
              </w:rPr>
            </w:pPr>
          </w:p>
        </w:tc>
        <w:tc>
          <w:tcPr>
            <w:tcW w:w="932" w:type="dxa"/>
          </w:tcPr>
          <w:p w:rsidR="00E51D38" w:rsidRPr="00134961" w:rsidRDefault="00E51D38" w:rsidP="007329A7">
            <w:pPr>
              <w:pStyle w:val="NoSpacing"/>
              <w:rPr>
                <w:rFonts w:ascii="Times New Roman" w:hAnsi="Times New Roman"/>
                <w:sz w:val="24"/>
                <w:szCs w:val="24"/>
                <w:lang w:eastAsia="ru-RU"/>
              </w:rPr>
            </w:pPr>
            <w:r w:rsidRPr="00134961">
              <w:rPr>
                <w:rFonts w:ascii="Times New Roman" w:hAnsi="Times New Roman"/>
                <w:sz w:val="24"/>
                <w:szCs w:val="24"/>
                <w:lang w:eastAsia="ru-RU"/>
              </w:rPr>
              <w:t>1</w:t>
            </w:r>
          </w:p>
        </w:tc>
        <w:tc>
          <w:tcPr>
            <w:tcW w:w="3318" w:type="dxa"/>
          </w:tcPr>
          <w:p w:rsidR="00E51D38" w:rsidRPr="00134961" w:rsidRDefault="00E51D38" w:rsidP="007329A7">
            <w:pPr>
              <w:autoSpaceDE w:val="0"/>
              <w:autoSpaceDN w:val="0"/>
              <w:adjustRightInd w:val="0"/>
              <w:rPr>
                <w:b/>
                <w:bCs/>
                <w:lang w:eastAsia="en-US"/>
              </w:rPr>
            </w:pPr>
            <w:r w:rsidRPr="00524A8B">
              <w:t>Индивидуальная работа</w:t>
            </w:r>
          </w:p>
        </w:tc>
        <w:tc>
          <w:tcPr>
            <w:tcW w:w="1640" w:type="dxa"/>
          </w:tcPr>
          <w:p w:rsidR="00E51D38" w:rsidRPr="006C72B1" w:rsidRDefault="00E51D38" w:rsidP="007329A7">
            <w:r w:rsidRPr="006C72B1">
              <w:t>Тест</w:t>
            </w:r>
          </w:p>
          <w:p w:rsidR="00E51D38" w:rsidRPr="006C72B1" w:rsidRDefault="00E51D38" w:rsidP="007329A7">
            <w:pPr>
              <w:pStyle w:val="NoSpacing"/>
              <w:rPr>
                <w:rFonts w:ascii="Times New Roman" w:hAnsi="Times New Roman"/>
                <w:sz w:val="24"/>
                <w:szCs w:val="24"/>
                <w:lang w:eastAsia="ru-RU"/>
              </w:rPr>
            </w:pPr>
          </w:p>
        </w:tc>
        <w:tc>
          <w:tcPr>
            <w:tcW w:w="3118" w:type="dxa"/>
          </w:tcPr>
          <w:p w:rsidR="00E51D38" w:rsidRPr="00134961" w:rsidRDefault="00E51D38" w:rsidP="007329A7">
            <w:pPr>
              <w:autoSpaceDE w:val="0"/>
              <w:autoSpaceDN w:val="0"/>
              <w:adjustRightInd w:val="0"/>
              <w:rPr>
                <w:lang w:eastAsia="en-US"/>
              </w:rPr>
            </w:pPr>
            <w:r w:rsidRPr="00134961">
              <w:rPr>
                <w:lang w:eastAsia="en-US"/>
              </w:rPr>
              <w:t>Совершенствовать</w:t>
            </w:r>
          </w:p>
          <w:p w:rsidR="00E51D38" w:rsidRPr="00134961" w:rsidRDefault="00E51D38" w:rsidP="007329A7">
            <w:pPr>
              <w:autoSpaceDE w:val="0"/>
              <w:autoSpaceDN w:val="0"/>
              <w:adjustRightInd w:val="0"/>
              <w:rPr>
                <w:lang w:eastAsia="en-US"/>
              </w:rPr>
            </w:pPr>
            <w:r w:rsidRPr="00134961">
              <w:rPr>
                <w:lang w:eastAsia="en-US"/>
              </w:rPr>
              <w:t>качество понимания</w:t>
            </w:r>
          </w:p>
          <w:p w:rsidR="00E51D38" w:rsidRPr="00134961" w:rsidRDefault="00E51D38" w:rsidP="007329A7">
            <w:pPr>
              <w:autoSpaceDE w:val="0"/>
              <w:autoSpaceDN w:val="0"/>
              <w:adjustRightInd w:val="0"/>
              <w:rPr>
                <w:lang w:eastAsia="en-US"/>
              </w:rPr>
            </w:pPr>
            <w:r w:rsidRPr="00134961">
              <w:rPr>
                <w:lang w:eastAsia="en-US"/>
              </w:rPr>
              <w:t>читаемого, а также</w:t>
            </w:r>
          </w:p>
          <w:p w:rsidR="00E51D38" w:rsidRPr="00134961" w:rsidRDefault="00E51D38" w:rsidP="007329A7">
            <w:pPr>
              <w:autoSpaceDE w:val="0"/>
              <w:autoSpaceDN w:val="0"/>
              <w:adjustRightInd w:val="0"/>
              <w:rPr>
                <w:lang w:eastAsia="en-US"/>
              </w:rPr>
            </w:pPr>
            <w:r w:rsidRPr="00134961">
              <w:rPr>
                <w:lang w:eastAsia="en-US"/>
              </w:rPr>
              <w:t>правильность и вы-</w:t>
            </w:r>
          </w:p>
          <w:p w:rsidR="00E51D38" w:rsidRPr="00835BDC" w:rsidRDefault="00E51D38" w:rsidP="007329A7">
            <w:r w:rsidRPr="00134961">
              <w:rPr>
                <w:lang w:eastAsia="en-US"/>
              </w:rPr>
              <w:t>разительность чтения.</w:t>
            </w:r>
          </w:p>
        </w:tc>
        <w:tc>
          <w:tcPr>
            <w:tcW w:w="993" w:type="dxa"/>
          </w:tcPr>
          <w:p w:rsidR="00E51D38" w:rsidRPr="00134961" w:rsidRDefault="00E51D38" w:rsidP="007329A7">
            <w:pPr>
              <w:pStyle w:val="NoSpacing"/>
              <w:rPr>
                <w:rFonts w:ascii="Times New Roman" w:hAnsi="Times New Roman"/>
                <w:sz w:val="24"/>
                <w:szCs w:val="24"/>
                <w:lang w:eastAsia="ru-RU"/>
              </w:rPr>
            </w:pPr>
            <w:r>
              <w:rPr>
                <w:rFonts w:ascii="Times New Roman" w:hAnsi="Times New Roman"/>
                <w:sz w:val="24"/>
                <w:szCs w:val="24"/>
                <w:lang w:eastAsia="ru-RU"/>
              </w:rPr>
              <w:t>20.05</w:t>
            </w:r>
          </w:p>
        </w:tc>
        <w:tc>
          <w:tcPr>
            <w:tcW w:w="1984" w:type="dxa"/>
          </w:tcPr>
          <w:p w:rsidR="00E51D38" w:rsidRPr="00134961" w:rsidRDefault="00E51D38" w:rsidP="007329A7">
            <w:pPr>
              <w:pStyle w:val="NoSpacing"/>
              <w:rPr>
                <w:rFonts w:ascii="Times New Roman" w:hAnsi="Times New Roman"/>
                <w:sz w:val="24"/>
                <w:szCs w:val="24"/>
                <w:lang w:eastAsia="ru-RU"/>
              </w:rPr>
            </w:pPr>
          </w:p>
        </w:tc>
      </w:tr>
      <w:tr w:rsidR="00E51D38" w:rsidRPr="00524A8B" w:rsidTr="0055163B">
        <w:tc>
          <w:tcPr>
            <w:tcW w:w="126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w:t>
            </w:r>
            <w:r>
              <w:rPr>
                <w:rFonts w:ascii="Times New Roman" w:hAnsi="Times New Roman"/>
                <w:sz w:val="24"/>
                <w:szCs w:val="24"/>
                <w:lang w:eastAsia="ru-RU"/>
              </w:rPr>
              <w:t>33</w:t>
            </w:r>
          </w:p>
        </w:tc>
        <w:tc>
          <w:tcPr>
            <w:tcW w:w="2998" w:type="dxa"/>
          </w:tcPr>
          <w:p w:rsidR="00E51D38" w:rsidRPr="00134961" w:rsidRDefault="00E51D38" w:rsidP="0055163B">
            <w:pPr>
              <w:pStyle w:val="NoSpacing"/>
              <w:spacing w:line="276" w:lineRule="auto"/>
              <w:rPr>
                <w:rFonts w:ascii="Times New Roman" w:hAnsi="Times New Roman"/>
                <w:sz w:val="24"/>
                <w:szCs w:val="24"/>
                <w:lang w:eastAsia="ru-RU"/>
              </w:rPr>
            </w:pPr>
            <w:r w:rsidRPr="00134961">
              <w:rPr>
                <w:rFonts w:ascii="Times New Roman" w:hAnsi="Times New Roman"/>
                <w:sz w:val="24"/>
                <w:szCs w:val="24"/>
                <w:lang w:eastAsia="ru-RU"/>
              </w:rPr>
              <w:t>Б. Емельянов «Зеленая</w:t>
            </w:r>
            <w:r>
              <w:rPr>
                <w:rFonts w:ascii="Times New Roman" w:hAnsi="Times New Roman"/>
                <w:sz w:val="24"/>
                <w:szCs w:val="24"/>
                <w:lang w:eastAsia="ru-RU"/>
              </w:rPr>
              <w:t xml:space="preserve"> букашина». Книги о детях</w:t>
            </w:r>
          </w:p>
          <w:p w:rsidR="00E51D38" w:rsidRPr="00134961" w:rsidRDefault="00E51D38" w:rsidP="0055163B">
            <w:pPr>
              <w:pStyle w:val="NoSpacing"/>
              <w:spacing w:line="276" w:lineRule="auto"/>
              <w:rPr>
                <w:rFonts w:ascii="Times New Roman" w:hAnsi="Times New Roman"/>
                <w:sz w:val="24"/>
                <w:szCs w:val="24"/>
                <w:lang w:eastAsia="ru-RU"/>
              </w:rPr>
            </w:pPr>
          </w:p>
        </w:tc>
        <w:tc>
          <w:tcPr>
            <w:tcW w:w="932"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w:t>
            </w:r>
          </w:p>
        </w:tc>
        <w:tc>
          <w:tcPr>
            <w:tcW w:w="3318" w:type="dxa"/>
          </w:tcPr>
          <w:p w:rsidR="00E51D38" w:rsidRPr="00524A8B" w:rsidRDefault="00E51D38" w:rsidP="0055163B">
            <w:pPr>
              <w:autoSpaceDE w:val="0"/>
              <w:autoSpaceDN w:val="0"/>
              <w:adjustRightInd w:val="0"/>
            </w:pPr>
            <w:r w:rsidRPr="00524A8B">
              <w:t>Работа с текстом. Понимание содержания литературного произведения</w:t>
            </w:r>
          </w:p>
          <w:p w:rsidR="00E51D38" w:rsidRPr="00134961" w:rsidRDefault="00E51D38" w:rsidP="0055163B">
            <w:pPr>
              <w:autoSpaceDE w:val="0"/>
              <w:autoSpaceDN w:val="0"/>
              <w:adjustRightInd w:val="0"/>
              <w:rPr>
                <w:lang w:eastAsia="en-US"/>
              </w:rPr>
            </w:pPr>
            <w:r w:rsidRPr="00524A8B">
              <w:t>Индивидуальная работа</w:t>
            </w:r>
            <w:r>
              <w:t xml:space="preserve"> </w:t>
            </w:r>
            <w:r w:rsidRPr="00134961">
              <w:rPr>
                <w:bCs/>
                <w:lang w:eastAsia="en-US"/>
              </w:rPr>
              <w:t>Классификация</w:t>
            </w:r>
            <w:r>
              <w:rPr>
                <w:bCs/>
                <w:lang w:eastAsia="en-US"/>
              </w:rPr>
              <w:t xml:space="preserve"> </w:t>
            </w:r>
            <w:r w:rsidRPr="00134961">
              <w:rPr>
                <w:lang w:eastAsia="en-US"/>
              </w:rPr>
              <w:t>книг на выставке.</w:t>
            </w:r>
          </w:p>
          <w:p w:rsidR="00E51D38" w:rsidRPr="00134961" w:rsidRDefault="00E51D38" w:rsidP="0055163B">
            <w:pPr>
              <w:autoSpaceDE w:val="0"/>
              <w:autoSpaceDN w:val="0"/>
              <w:adjustRightInd w:val="0"/>
              <w:rPr>
                <w:lang w:eastAsia="en-US"/>
              </w:rPr>
            </w:pPr>
            <w:r w:rsidRPr="00134961">
              <w:rPr>
                <w:bCs/>
                <w:lang w:eastAsia="en-US"/>
              </w:rPr>
              <w:t>Выразительное чтение</w:t>
            </w:r>
          </w:p>
        </w:tc>
        <w:tc>
          <w:tcPr>
            <w:tcW w:w="164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Индивидуальный опрос</w:t>
            </w:r>
          </w:p>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Выразительное чтение</w:t>
            </w:r>
          </w:p>
        </w:tc>
        <w:tc>
          <w:tcPr>
            <w:tcW w:w="3118" w:type="dxa"/>
          </w:tcPr>
          <w:p w:rsidR="00E51D38" w:rsidRPr="00134961" w:rsidRDefault="00E51D38" w:rsidP="0055163B">
            <w:pPr>
              <w:autoSpaceDE w:val="0"/>
              <w:autoSpaceDN w:val="0"/>
              <w:adjustRightInd w:val="0"/>
              <w:rPr>
                <w:lang w:eastAsia="en-US"/>
              </w:rPr>
            </w:pPr>
            <w:r w:rsidRPr="00134961">
              <w:rPr>
                <w:lang w:eastAsia="en-US"/>
              </w:rPr>
              <w:t>Формировать навык чтения, прежде всего осмысленность, правильность и выразительность.</w:t>
            </w:r>
          </w:p>
          <w:p w:rsidR="00E51D38" w:rsidRPr="00134961" w:rsidRDefault="00E51D38" w:rsidP="0055163B">
            <w:pPr>
              <w:autoSpaceDE w:val="0"/>
              <w:autoSpaceDN w:val="0"/>
              <w:adjustRightInd w:val="0"/>
              <w:rPr>
                <w:lang w:eastAsia="en-US"/>
              </w:rPr>
            </w:pPr>
            <w:r w:rsidRPr="00134961">
              <w:rPr>
                <w:lang w:eastAsia="en-US"/>
              </w:rPr>
              <w:t>Формировать поисковый способ чтения. Ориентироваться в книгах по обложкам,</w:t>
            </w:r>
          </w:p>
          <w:p w:rsidR="00E51D38" w:rsidRPr="00134961" w:rsidRDefault="00E51D38" w:rsidP="0055163B">
            <w:pPr>
              <w:autoSpaceDE w:val="0"/>
              <w:autoSpaceDN w:val="0"/>
              <w:adjustRightInd w:val="0"/>
              <w:rPr>
                <w:lang w:eastAsia="en-US"/>
              </w:rPr>
            </w:pPr>
            <w:r w:rsidRPr="00134961">
              <w:rPr>
                <w:lang w:eastAsia="en-US"/>
              </w:rPr>
              <w:t>титульным листам и</w:t>
            </w:r>
          </w:p>
          <w:p w:rsidR="00E51D38" w:rsidRDefault="00E51D38" w:rsidP="0055163B">
            <w:pPr>
              <w:autoSpaceDE w:val="0"/>
              <w:autoSpaceDN w:val="0"/>
              <w:adjustRightInd w:val="0"/>
              <w:rPr>
                <w:lang w:eastAsia="en-US"/>
              </w:rPr>
            </w:pPr>
            <w:r w:rsidRPr="00134961">
              <w:rPr>
                <w:lang w:eastAsia="en-US"/>
              </w:rPr>
              <w:t>предисловиям. Выбирать книги по заданным параметрам.</w:t>
            </w:r>
          </w:p>
          <w:p w:rsidR="00E51D38" w:rsidRPr="00134961" w:rsidRDefault="00E51D38" w:rsidP="0055163B">
            <w:pPr>
              <w:autoSpaceDE w:val="0"/>
              <w:autoSpaceDN w:val="0"/>
              <w:adjustRightInd w:val="0"/>
              <w:rPr>
                <w:lang w:eastAsia="en-US"/>
              </w:rPr>
            </w:pPr>
          </w:p>
        </w:tc>
        <w:tc>
          <w:tcPr>
            <w:tcW w:w="993"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21</w:t>
            </w:r>
            <w:r w:rsidRPr="00134961">
              <w:rPr>
                <w:rFonts w:ascii="Times New Roman" w:hAnsi="Times New Roman"/>
                <w:sz w:val="24"/>
                <w:szCs w:val="24"/>
                <w:lang w:eastAsia="ru-RU"/>
              </w:rPr>
              <w:t>.05</w:t>
            </w:r>
          </w:p>
        </w:tc>
        <w:tc>
          <w:tcPr>
            <w:tcW w:w="1984" w:type="dxa"/>
          </w:tcPr>
          <w:p w:rsidR="00E51D38" w:rsidRPr="00134961" w:rsidRDefault="00E51D38" w:rsidP="0055163B">
            <w:pPr>
              <w:pStyle w:val="NoSpacing"/>
              <w:rPr>
                <w:rFonts w:ascii="Times New Roman" w:hAnsi="Times New Roman"/>
                <w:sz w:val="24"/>
                <w:szCs w:val="24"/>
                <w:lang w:eastAsia="ru-RU"/>
              </w:rPr>
            </w:pPr>
          </w:p>
        </w:tc>
      </w:tr>
      <w:tr w:rsidR="00E51D38" w:rsidRPr="00524A8B" w:rsidTr="0055163B">
        <w:tc>
          <w:tcPr>
            <w:tcW w:w="1260"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134</w:t>
            </w:r>
          </w:p>
        </w:tc>
        <w:tc>
          <w:tcPr>
            <w:tcW w:w="2998" w:type="dxa"/>
          </w:tcPr>
          <w:p w:rsidR="00E51D38" w:rsidRPr="00134961" w:rsidRDefault="00E51D38" w:rsidP="0055163B">
            <w:pPr>
              <w:pStyle w:val="NoSpacing"/>
              <w:spacing w:line="276" w:lineRule="auto"/>
              <w:rPr>
                <w:rFonts w:ascii="Times New Roman" w:hAnsi="Times New Roman"/>
                <w:sz w:val="24"/>
                <w:szCs w:val="24"/>
                <w:lang w:eastAsia="ru-RU"/>
              </w:rPr>
            </w:pPr>
            <w:r>
              <w:rPr>
                <w:rFonts w:ascii="Times New Roman" w:hAnsi="Times New Roman"/>
                <w:sz w:val="24"/>
                <w:szCs w:val="24"/>
                <w:lang w:eastAsia="ru-RU"/>
              </w:rPr>
              <w:t>К.</w:t>
            </w:r>
            <w:r w:rsidRPr="00134961">
              <w:rPr>
                <w:rFonts w:ascii="Times New Roman" w:hAnsi="Times New Roman"/>
                <w:sz w:val="24"/>
                <w:szCs w:val="24"/>
                <w:lang w:eastAsia="ru-RU"/>
              </w:rPr>
              <w:t xml:space="preserve"> Булычёв «Путешествие Алисы»</w:t>
            </w:r>
          </w:p>
        </w:tc>
        <w:tc>
          <w:tcPr>
            <w:tcW w:w="932"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1</w:t>
            </w:r>
          </w:p>
        </w:tc>
        <w:tc>
          <w:tcPr>
            <w:tcW w:w="3318" w:type="dxa"/>
          </w:tcPr>
          <w:p w:rsidR="00E51D38" w:rsidRPr="00524A8B" w:rsidRDefault="00E51D38" w:rsidP="0055163B">
            <w:pPr>
              <w:autoSpaceDE w:val="0"/>
              <w:autoSpaceDN w:val="0"/>
              <w:adjustRightInd w:val="0"/>
            </w:pPr>
            <w:r w:rsidRPr="00524A8B">
              <w:t>Работа с текстом. Понимание содержания литературного произведения</w:t>
            </w:r>
          </w:p>
          <w:p w:rsidR="00E51D38" w:rsidRPr="00134961" w:rsidRDefault="00E51D38" w:rsidP="0055163B">
            <w:pPr>
              <w:autoSpaceDE w:val="0"/>
              <w:autoSpaceDN w:val="0"/>
              <w:adjustRightInd w:val="0"/>
              <w:rPr>
                <w:bCs/>
                <w:lang w:eastAsia="en-US"/>
              </w:rPr>
            </w:pPr>
            <w:r w:rsidRPr="00524A8B">
              <w:t>Индивидуальная работа</w:t>
            </w:r>
          </w:p>
        </w:tc>
        <w:tc>
          <w:tcPr>
            <w:tcW w:w="1640" w:type="dxa"/>
          </w:tcPr>
          <w:p w:rsidR="00E51D38" w:rsidRPr="00134961" w:rsidRDefault="00E51D38" w:rsidP="0055163B">
            <w:pPr>
              <w:pStyle w:val="NoSpacing"/>
              <w:rPr>
                <w:rFonts w:ascii="Times New Roman" w:hAnsi="Times New Roman"/>
                <w:sz w:val="24"/>
                <w:szCs w:val="24"/>
                <w:lang w:eastAsia="ru-RU"/>
              </w:rPr>
            </w:pPr>
            <w:r w:rsidRPr="00134961">
              <w:rPr>
                <w:rFonts w:ascii="Times New Roman" w:hAnsi="Times New Roman"/>
                <w:sz w:val="24"/>
                <w:szCs w:val="24"/>
                <w:lang w:eastAsia="ru-RU"/>
              </w:rPr>
              <w:t>Работа с книгой</w:t>
            </w:r>
          </w:p>
        </w:tc>
        <w:tc>
          <w:tcPr>
            <w:tcW w:w="3118" w:type="dxa"/>
          </w:tcPr>
          <w:p w:rsidR="00E51D38" w:rsidRPr="00134961" w:rsidRDefault="00E51D38" w:rsidP="0055163B">
            <w:pPr>
              <w:autoSpaceDE w:val="0"/>
              <w:autoSpaceDN w:val="0"/>
              <w:adjustRightInd w:val="0"/>
              <w:rPr>
                <w:lang w:eastAsia="en-US"/>
              </w:rPr>
            </w:pPr>
            <w:r w:rsidRPr="00134961">
              <w:rPr>
                <w:lang w:eastAsia="en-US"/>
              </w:rPr>
              <w:t>Расширять словарный запас.</w:t>
            </w:r>
          </w:p>
          <w:p w:rsidR="00E51D38" w:rsidRPr="00134961" w:rsidRDefault="00E51D38" w:rsidP="0055163B">
            <w:pPr>
              <w:autoSpaceDE w:val="0"/>
              <w:autoSpaceDN w:val="0"/>
              <w:adjustRightInd w:val="0"/>
              <w:rPr>
                <w:lang w:eastAsia="en-US"/>
              </w:rPr>
            </w:pPr>
            <w:r w:rsidRPr="00134961">
              <w:rPr>
                <w:lang w:eastAsia="en-US"/>
              </w:rPr>
              <w:t>Знакомиться со спецификой фантастического рассказа.</w:t>
            </w:r>
          </w:p>
          <w:p w:rsidR="00E51D38" w:rsidRPr="00134961" w:rsidRDefault="00E51D38" w:rsidP="0055163B">
            <w:pPr>
              <w:autoSpaceDE w:val="0"/>
              <w:autoSpaceDN w:val="0"/>
              <w:adjustRightInd w:val="0"/>
              <w:rPr>
                <w:lang w:eastAsia="en-US"/>
              </w:rPr>
            </w:pPr>
            <w:r w:rsidRPr="00134961">
              <w:rPr>
                <w:lang w:eastAsia="en-US"/>
              </w:rPr>
              <w:t>Ориентироваться в книгах по обложкам, титульным листам, предисловиям, оглавлениям.</w:t>
            </w:r>
          </w:p>
        </w:tc>
        <w:tc>
          <w:tcPr>
            <w:tcW w:w="993" w:type="dxa"/>
          </w:tcPr>
          <w:p w:rsidR="00E51D38" w:rsidRPr="00134961" w:rsidRDefault="00E51D38" w:rsidP="0055163B">
            <w:pPr>
              <w:pStyle w:val="NoSpacing"/>
              <w:rPr>
                <w:rFonts w:ascii="Times New Roman" w:hAnsi="Times New Roman"/>
                <w:sz w:val="24"/>
                <w:szCs w:val="24"/>
                <w:lang w:eastAsia="ru-RU"/>
              </w:rPr>
            </w:pPr>
            <w:r>
              <w:rPr>
                <w:rFonts w:ascii="Times New Roman" w:hAnsi="Times New Roman"/>
                <w:sz w:val="24"/>
                <w:szCs w:val="24"/>
                <w:lang w:eastAsia="ru-RU"/>
              </w:rPr>
              <w:t>22</w:t>
            </w:r>
            <w:r w:rsidRPr="00134961">
              <w:rPr>
                <w:rFonts w:ascii="Times New Roman" w:hAnsi="Times New Roman"/>
                <w:sz w:val="24"/>
                <w:szCs w:val="24"/>
                <w:lang w:eastAsia="ru-RU"/>
              </w:rPr>
              <w:t>.05</w:t>
            </w:r>
          </w:p>
        </w:tc>
        <w:tc>
          <w:tcPr>
            <w:tcW w:w="1984" w:type="dxa"/>
          </w:tcPr>
          <w:p w:rsidR="00E51D38" w:rsidRPr="00134961" w:rsidRDefault="00E51D38" w:rsidP="0055163B">
            <w:pPr>
              <w:pStyle w:val="NoSpacing"/>
              <w:rPr>
                <w:rFonts w:ascii="Times New Roman" w:hAnsi="Times New Roman"/>
                <w:sz w:val="24"/>
                <w:szCs w:val="24"/>
                <w:lang w:eastAsia="ru-RU"/>
              </w:rPr>
            </w:pPr>
          </w:p>
        </w:tc>
      </w:tr>
      <w:tr w:rsidR="00E51D38" w:rsidRPr="00524A8B" w:rsidTr="0055163B">
        <w:tc>
          <w:tcPr>
            <w:tcW w:w="1260" w:type="dxa"/>
          </w:tcPr>
          <w:p w:rsidR="00E51D38" w:rsidRPr="00AC6641" w:rsidRDefault="00E51D38" w:rsidP="0055163B">
            <w:pPr>
              <w:pStyle w:val="NoSpacing"/>
              <w:rPr>
                <w:rFonts w:ascii="Times New Roman" w:hAnsi="Times New Roman"/>
                <w:sz w:val="24"/>
                <w:szCs w:val="24"/>
                <w:lang w:eastAsia="ru-RU"/>
              </w:rPr>
            </w:pPr>
            <w:r w:rsidRPr="00AC6641">
              <w:rPr>
                <w:rFonts w:ascii="Times New Roman" w:hAnsi="Times New Roman"/>
                <w:sz w:val="24"/>
                <w:szCs w:val="24"/>
                <w:lang w:eastAsia="ru-RU"/>
              </w:rPr>
              <w:t>135</w:t>
            </w:r>
            <w:r>
              <w:rPr>
                <w:rFonts w:ascii="Times New Roman" w:hAnsi="Times New Roman"/>
                <w:sz w:val="24"/>
                <w:szCs w:val="24"/>
                <w:lang w:eastAsia="ru-RU"/>
              </w:rPr>
              <w:t>-136</w:t>
            </w:r>
          </w:p>
        </w:tc>
        <w:tc>
          <w:tcPr>
            <w:tcW w:w="2998" w:type="dxa"/>
          </w:tcPr>
          <w:p w:rsidR="00E51D38" w:rsidRPr="00AC6641" w:rsidRDefault="00E51D38" w:rsidP="0055163B">
            <w:pPr>
              <w:pStyle w:val="NoSpacing"/>
              <w:spacing w:line="276" w:lineRule="auto"/>
              <w:rPr>
                <w:rFonts w:ascii="Times New Roman" w:hAnsi="Times New Roman"/>
                <w:sz w:val="24"/>
                <w:szCs w:val="24"/>
                <w:lang w:eastAsia="ru-RU"/>
              </w:rPr>
            </w:pPr>
            <w:r w:rsidRPr="00AC6641">
              <w:rPr>
                <w:rFonts w:ascii="Times New Roman" w:hAnsi="Times New Roman"/>
                <w:sz w:val="24"/>
                <w:szCs w:val="24"/>
                <w:lang w:eastAsia="ru-RU"/>
              </w:rPr>
              <w:t>Резерв</w:t>
            </w:r>
          </w:p>
          <w:p w:rsidR="00E51D38" w:rsidRPr="00AC6641" w:rsidRDefault="00E51D38" w:rsidP="0055163B">
            <w:pPr>
              <w:pStyle w:val="NoSpacing"/>
              <w:spacing w:line="276" w:lineRule="auto"/>
              <w:rPr>
                <w:rFonts w:ascii="Times New Roman" w:hAnsi="Times New Roman"/>
                <w:sz w:val="24"/>
                <w:szCs w:val="24"/>
                <w:lang w:eastAsia="ru-RU"/>
              </w:rPr>
            </w:pPr>
          </w:p>
        </w:tc>
        <w:tc>
          <w:tcPr>
            <w:tcW w:w="932" w:type="dxa"/>
          </w:tcPr>
          <w:p w:rsidR="00E51D38" w:rsidRPr="00AC6641" w:rsidRDefault="00E51D38" w:rsidP="0055163B">
            <w:pPr>
              <w:pStyle w:val="NoSpacing"/>
              <w:rPr>
                <w:rFonts w:ascii="Times New Roman" w:hAnsi="Times New Roman"/>
                <w:sz w:val="24"/>
                <w:szCs w:val="24"/>
                <w:lang w:eastAsia="ru-RU"/>
              </w:rPr>
            </w:pPr>
            <w:r w:rsidRPr="00AC6641">
              <w:rPr>
                <w:rFonts w:ascii="Times New Roman" w:hAnsi="Times New Roman"/>
                <w:sz w:val="24"/>
                <w:szCs w:val="24"/>
                <w:lang w:eastAsia="ru-RU"/>
              </w:rPr>
              <w:t>2</w:t>
            </w:r>
          </w:p>
        </w:tc>
        <w:tc>
          <w:tcPr>
            <w:tcW w:w="3318" w:type="dxa"/>
          </w:tcPr>
          <w:p w:rsidR="00E51D38" w:rsidRPr="00134961" w:rsidRDefault="00E51D38" w:rsidP="0055163B">
            <w:pPr>
              <w:autoSpaceDE w:val="0"/>
              <w:autoSpaceDN w:val="0"/>
              <w:adjustRightInd w:val="0"/>
              <w:rPr>
                <w:b/>
                <w:bCs/>
                <w:color w:val="FF0000"/>
                <w:lang w:eastAsia="en-US"/>
              </w:rPr>
            </w:pPr>
          </w:p>
        </w:tc>
        <w:tc>
          <w:tcPr>
            <w:tcW w:w="1640" w:type="dxa"/>
          </w:tcPr>
          <w:p w:rsidR="00E51D38" w:rsidRPr="00134961" w:rsidRDefault="00E51D38" w:rsidP="0055163B">
            <w:pPr>
              <w:pStyle w:val="NoSpacing"/>
              <w:rPr>
                <w:rFonts w:ascii="Times New Roman" w:hAnsi="Times New Roman"/>
                <w:color w:val="FF0000"/>
                <w:sz w:val="24"/>
                <w:szCs w:val="24"/>
                <w:lang w:eastAsia="ru-RU"/>
              </w:rPr>
            </w:pPr>
          </w:p>
        </w:tc>
        <w:tc>
          <w:tcPr>
            <w:tcW w:w="3118" w:type="dxa"/>
          </w:tcPr>
          <w:p w:rsidR="00E51D38" w:rsidRPr="00134961" w:rsidRDefault="00E51D38" w:rsidP="0055163B">
            <w:pPr>
              <w:spacing w:line="276" w:lineRule="auto"/>
              <w:rPr>
                <w:color w:val="FF0000"/>
              </w:rPr>
            </w:pPr>
          </w:p>
        </w:tc>
        <w:tc>
          <w:tcPr>
            <w:tcW w:w="993" w:type="dxa"/>
          </w:tcPr>
          <w:p w:rsidR="00E51D38" w:rsidRPr="00134961" w:rsidRDefault="00E51D38" w:rsidP="0055163B">
            <w:pPr>
              <w:pStyle w:val="NoSpacing"/>
              <w:rPr>
                <w:rFonts w:ascii="Times New Roman" w:hAnsi="Times New Roman"/>
                <w:color w:val="FF0000"/>
                <w:sz w:val="24"/>
                <w:szCs w:val="24"/>
                <w:lang w:eastAsia="ru-RU"/>
              </w:rPr>
            </w:pPr>
          </w:p>
        </w:tc>
        <w:tc>
          <w:tcPr>
            <w:tcW w:w="1984" w:type="dxa"/>
          </w:tcPr>
          <w:p w:rsidR="00E51D38" w:rsidRPr="00134961" w:rsidRDefault="00E51D38" w:rsidP="0055163B">
            <w:pPr>
              <w:pStyle w:val="NoSpacing"/>
              <w:rPr>
                <w:rFonts w:ascii="Times New Roman" w:hAnsi="Times New Roman"/>
                <w:color w:val="FF0000"/>
                <w:sz w:val="24"/>
                <w:szCs w:val="24"/>
                <w:lang w:eastAsia="ru-RU"/>
              </w:rPr>
            </w:pPr>
          </w:p>
        </w:tc>
      </w:tr>
    </w:tbl>
    <w:p w:rsidR="00E51D38" w:rsidRDefault="00E51D38" w:rsidP="005375FE">
      <w:pPr>
        <w:rPr>
          <w:b/>
          <w:u w:val="single"/>
        </w:rPr>
      </w:pPr>
    </w:p>
    <w:p w:rsidR="00E51D38" w:rsidRDefault="00E51D38" w:rsidP="005375FE">
      <w:pPr>
        <w:rPr>
          <w:b/>
          <w:u w:val="single"/>
        </w:rPr>
      </w:pPr>
    </w:p>
    <w:p w:rsidR="00E51D38" w:rsidRDefault="00E51D38" w:rsidP="005375FE">
      <w:pPr>
        <w:rPr>
          <w:b/>
          <w:u w:val="single"/>
        </w:rPr>
      </w:pPr>
    </w:p>
    <w:p w:rsidR="00E51D38" w:rsidRDefault="00E51D38" w:rsidP="005375FE">
      <w:pPr>
        <w:rPr>
          <w:b/>
          <w:u w:val="single"/>
        </w:rPr>
      </w:pPr>
    </w:p>
    <w:p w:rsidR="00E51D38" w:rsidRDefault="00E51D38" w:rsidP="005375FE">
      <w:pPr>
        <w:rPr>
          <w:b/>
          <w:u w:val="single"/>
        </w:rPr>
      </w:pPr>
    </w:p>
    <w:p w:rsidR="00E51D38" w:rsidRDefault="00E51D38" w:rsidP="005375FE">
      <w:pPr>
        <w:rPr>
          <w:b/>
          <w:u w:val="single"/>
        </w:rPr>
      </w:pPr>
    </w:p>
    <w:p w:rsidR="00E51D38" w:rsidRDefault="00E51D38" w:rsidP="005375FE">
      <w:pPr>
        <w:rPr>
          <w:b/>
          <w:u w:val="single"/>
        </w:rPr>
      </w:pPr>
    </w:p>
    <w:p w:rsidR="00E51D38" w:rsidRDefault="00E51D38" w:rsidP="005375FE">
      <w:pPr>
        <w:rPr>
          <w:b/>
          <w:u w:val="single"/>
        </w:rPr>
      </w:pPr>
    </w:p>
    <w:p w:rsidR="00E51D38" w:rsidRPr="003F6FCC" w:rsidRDefault="00E51D38" w:rsidP="00CE302D">
      <w:pPr>
        <w:pStyle w:val="11"/>
        <w:shd w:val="clear" w:color="auto" w:fill="auto"/>
        <w:spacing w:after="300"/>
        <w:ind w:left="20" w:right="20"/>
        <w:rPr>
          <w:sz w:val="28"/>
          <w:szCs w:val="28"/>
        </w:rPr>
      </w:pPr>
      <w:r w:rsidRPr="003F6FCC">
        <w:rPr>
          <w:rStyle w:val="a"/>
          <w:sz w:val="28"/>
          <w:szCs w:val="28"/>
        </w:rPr>
        <w:t>Раздел №7 «Учебно-методическое и материально-техническое обеспечение образовательного процесса»</w:t>
      </w:r>
    </w:p>
    <w:p w:rsidR="00E51D38" w:rsidRPr="00161F84" w:rsidRDefault="00E51D38" w:rsidP="00CE302D">
      <w:pPr>
        <w:pStyle w:val="NoSpacing"/>
        <w:spacing w:line="276" w:lineRule="auto"/>
        <w:ind w:firstLine="708"/>
        <w:jc w:val="both"/>
        <w:rPr>
          <w:rFonts w:ascii="Times New Roman" w:hAnsi="Times New Roman"/>
          <w:sz w:val="24"/>
          <w:szCs w:val="24"/>
        </w:rPr>
      </w:pPr>
      <w:r w:rsidRPr="00161F84">
        <w:rPr>
          <w:rFonts w:ascii="Times New Roman" w:hAnsi="Times New Roman"/>
          <w:sz w:val="24"/>
          <w:szCs w:val="24"/>
        </w:rPr>
        <w:t>Оснащение учебного процесса</w:t>
      </w:r>
      <w:r>
        <w:rPr>
          <w:rFonts w:ascii="Times New Roman" w:hAnsi="Times New Roman"/>
          <w:sz w:val="24"/>
          <w:szCs w:val="24"/>
        </w:rPr>
        <w:t xml:space="preserve"> </w:t>
      </w:r>
      <w:r w:rsidRPr="00161F84">
        <w:rPr>
          <w:rFonts w:ascii="Times New Roman" w:hAnsi="Times New Roman"/>
          <w:sz w:val="24"/>
          <w:szCs w:val="24"/>
        </w:rPr>
        <w:t>имеет свои особенности, определяемые как спецификой обучения и воспитания младших школьников в целом, та</w:t>
      </w:r>
      <w:r>
        <w:rPr>
          <w:rFonts w:ascii="Times New Roman" w:hAnsi="Times New Roman"/>
          <w:sz w:val="24"/>
          <w:szCs w:val="24"/>
        </w:rPr>
        <w:t>к и спецификой курса «литературное чтение</w:t>
      </w:r>
      <w:r w:rsidRPr="00161F84">
        <w:rPr>
          <w:rFonts w:ascii="Times New Roman" w:hAnsi="Times New Roman"/>
          <w:sz w:val="24"/>
          <w:szCs w:val="24"/>
        </w:rPr>
        <w:t>» в частности.</w:t>
      </w:r>
    </w:p>
    <w:p w:rsidR="00E51D38" w:rsidRPr="00161F84" w:rsidRDefault="00E51D38" w:rsidP="00CE302D">
      <w:pPr>
        <w:pStyle w:val="NoSpacing"/>
        <w:spacing w:line="276" w:lineRule="auto"/>
        <w:ind w:firstLine="708"/>
        <w:jc w:val="both"/>
        <w:rPr>
          <w:rFonts w:ascii="Times New Roman" w:hAnsi="Times New Roman"/>
          <w:sz w:val="24"/>
          <w:szCs w:val="24"/>
        </w:rPr>
      </w:pPr>
      <w:r w:rsidRPr="00161F84">
        <w:rPr>
          <w:rFonts w:ascii="Times New Roman" w:hAnsi="Times New Roman"/>
          <w:sz w:val="24"/>
          <w:szCs w:val="24"/>
        </w:rPr>
        <w:t>Принцип наглядности является одним из ведущих принципов обучения в начальной школе, так как именно наглядность лежит в основе формирования умения работать с моделями.</w:t>
      </w:r>
    </w:p>
    <w:p w:rsidR="00E51D38" w:rsidRPr="00E614BC" w:rsidRDefault="00E51D38" w:rsidP="00CE302D">
      <w:pPr>
        <w:pStyle w:val="NoSpacing"/>
        <w:spacing w:line="276" w:lineRule="auto"/>
        <w:ind w:firstLine="708"/>
        <w:jc w:val="both"/>
        <w:rPr>
          <w:rFonts w:ascii="Times New Roman" w:hAnsi="Times New Roman"/>
          <w:sz w:val="24"/>
          <w:szCs w:val="24"/>
        </w:rPr>
      </w:pPr>
      <w:r w:rsidRPr="00E614BC">
        <w:rPr>
          <w:rFonts w:ascii="Times New Roman" w:hAnsi="Times New Roman"/>
          <w:sz w:val="24"/>
          <w:szCs w:val="24"/>
        </w:rPr>
        <w:t xml:space="preserve">В связи с этим главную роль играют средства обучения, включающие наглядные пособия: </w:t>
      </w:r>
    </w:p>
    <w:p w:rsidR="00E51D38" w:rsidRPr="00E614BC" w:rsidRDefault="00E51D38" w:rsidP="00E614BC">
      <w:pPr>
        <w:pStyle w:val="NoSpacing"/>
        <w:numPr>
          <w:ilvl w:val="0"/>
          <w:numId w:val="37"/>
        </w:numPr>
        <w:spacing w:line="276" w:lineRule="auto"/>
        <w:jc w:val="both"/>
        <w:rPr>
          <w:rFonts w:ascii="Times New Roman" w:hAnsi="Times New Roman"/>
          <w:sz w:val="24"/>
          <w:szCs w:val="24"/>
        </w:rPr>
      </w:pPr>
      <w:r w:rsidRPr="00E614BC">
        <w:rPr>
          <w:rFonts w:ascii="Times New Roman" w:hAnsi="Times New Roman"/>
          <w:sz w:val="24"/>
          <w:szCs w:val="24"/>
        </w:rPr>
        <w:t>изобразительные наглядные пособия (рисунки, схематические рисунки, схемы, таблицы);</w:t>
      </w:r>
    </w:p>
    <w:p w:rsidR="00E51D38" w:rsidRPr="00E614BC" w:rsidRDefault="00E51D38" w:rsidP="00E614BC">
      <w:pPr>
        <w:pStyle w:val="NoSpacing"/>
        <w:numPr>
          <w:ilvl w:val="0"/>
          <w:numId w:val="37"/>
        </w:numPr>
        <w:spacing w:line="276" w:lineRule="auto"/>
        <w:jc w:val="both"/>
        <w:rPr>
          <w:rFonts w:ascii="Times New Roman" w:hAnsi="Times New Roman"/>
          <w:sz w:val="24"/>
          <w:szCs w:val="24"/>
        </w:rPr>
      </w:pPr>
      <w:r w:rsidRPr="00E614BC">
        <w:rPr>
          <w:rFonts w:ascii="Times New Roman" w:hAnsi="Times New Roman"/>
          <w:sz w:val="24"/>
          <w:szCs w:val="24"/>
        </w:rPr>
        <w:t>оборудование для мультимедийных демонстраций (ноутбук, телевизор)</w:t>
      </w:r>
    </w:p>
    <w:p w:rsidR="00E51D38" w:rsidRPr="00E614BC" w:rsidRDefault="00E51D38" w:rsidP="00E614BC">
      <w:pPr>
        <w:pStyle w:val="NoSpacing"/>
        <w:numPr>
          <w:ilvl w:val="0"/>
          <w:numId w:val="37"/>
        </w:numPr>
        <w:spacing w:line="276" w:lineRule="auto"/>
        <w:jc w:val="both"/>
        <w:rPr>
          <w:rFonts w:ascii="Times New Roman" w:hAnsi="Times New Roman"/>
          <w:sz w:val="24"/>
          <w:szCs w:val="24"/>
        </w:rPr>
      </w:pPr>
      <w:r w:rsidRPr="00E614BC">
        <w:rPr>
          <w:rFonts w:ascii="Times New Roman" w:hAnsi="Times New Roman"/>
          <w:sz w:val="24"/>
          <w:szCs w:val="24"/>
        </w:rPr>
        <w:t xml:space="preserve">репродукции картин русских и зарубежных художников; </w:t>
      </w:r>
    </w:p>
    <w:p w:rsidR="00E51D38" w:rsidRPr="00E614BC" w:rsidRDefault="00E51D38" w:rsidP="00E614BC">
      <w:pPr>
        <w:pStyle w:val="NoSpacing"/>
        <w:numPr>
          <w:ilvl w:val="0"/>
          <w:numId w:val="37"/>
        </w:numPr>
        <w:spacing w:line="276" w:lineRule="auto"/>
        <w:jc w:val="both"/>
        <w:rPr>
          <w:rFonts w:ascii="Times New Roman" w:hAnsi="Times New Roman"/>
          <w:sz w:val="24"/>
          <w:szCs w:val="24"/>
        </w:rPr>
      </w:pPr>
      <w:r w:rsidRPr="00E614BC">
        <w:rPr>
          <w:rFonts w:ascii="Times New Roman" w:hAnsi="Times New Roman"/>
          <w:sz w:val="24"/>
          <w:szCs w:val="24"/>
        </w:rPr>
        <w:t>портреты детских писателей.</w:t>
      </w:r>
    </w:p>
    <w:p w:rsidR="00E51D38" w:rsidRPr="00E614BC" w:rsidRDefault="00E51D38" w:rsidP="00CE302D">
      <w:pPr>
        <w:pStyle w:val="NoSpacing"/>
        <w:spacing w:line="276" w:lineRule="auto"/>
        <w:rPr>
          <w:rFonts w:ascii="Times New Roman" w:hAnsi="Times New Roman"/>
          <w:sz w:val="24"/>
          <w:szCs w:val="24"/>
        </w:rPr>
      </w:pPr>
      <w:r w:rsidRPr="00E614BC">
        <w:rPr>
          <w:rFonts w:ascii="Times New Roman" w:hAnsi="Times New Roman"/>
          <w:sz w:val="24"/>
          <w:szCs w:val="24"/>
        </w:rPr>
        <w:t>Список литературы:</w:t>
      </w:r>
    </w:p>
    <w:p w:rsidR="00E51D38" w:rsidRDefault="00E51D38" w:rsidP="00CE302D">
      <w:pPr>
        <w:pStyle w:val="NoSpacing"/>
        <w:spacing w:line="276" w:lineRule="auto"/>
        <w:rPr>
          <w:rFonts w:ascii="Times New Roman" w:hAnsi="Times New Roman"/>
          <w:i/>
          <w:sz w:val="24"/>
          <w:szCs w:val="24"/>
        </w:rPr>
      </w:pPr>
      <w:r w:rsidRPr="00245AB8">
        <w:rPr>
          <w:rFonts w:ascii="Times New Roman" w:hAnsi="Times New Roman"/>
          <w:i/>
          <w:sz w:val="24"/>
          <w:szCs w:val="24"/>
        </w:rPr>
        <w:t>для учителя</w:t>
      </w:r>
      <w:r>
        <w:rPr>
          <w:rFonts w:ascii="Times New Roman" w:hAnsi="Times New Roman"/>
          <w:i/>
          <w:sz w:val="24"/>
          <w:szCs w:val="24"/>
        </w:rPr>
        <w:t>:</w:t>
      </w:r>
    </w:p>
    <w:p w:rsidR="00E51D38" w:rsidRPr="002C6E6D" w:rsidRDefault="00E51D38" w:rsidP="00CE302D">
      <w:pPr>
        <w:pStyle w:val="ListParagraph"/>
        <w:numPr>
          <w:ilvl w:val="0"/>
          <w:numId w:val="12"/>
        </w:numPr>
        <w:autoSpaceDE w:val="0"/>
        <w:autoSpaceDN w:val="0"/>
        <w:adjustRightInd w:val="0"/>
        <w:spacing w:after="0"/>
        <w:jc w:val="both"/>
        <w:rPr>
          <w:rFonts w:ascii="Times New Roman" w:hAnsi="Times New Roman"/>
          <w:sz w:val="24"/>
          <w:szCs w:val="24"/>
        </w:rPr>
      </w:pPr>
      <w:r w:rsidRPr="00DA391E">
        <w:rPr>
          <w:rFonts w:ascii="Times New Roman" w:hAnsi="Times New Roman"/>
          <w:sz w:val="24"/>
          <w:szCs w:val="24"/>
        </w:rPr>
        <w:t>Соловейчик М. С. Литературное</w:t>
      </w:r>
      <w:r>
        <w:rPr>
          <w:rFonts w:ascii="Times New Roman" w:hAnsi="Times New Roman"/>
          <w:sz w:val="24"/>
          <w:szCs w:val="24"/>
        </w:rPr>
        <w:t xml:space="preserve"> чтение. </w:t>
      </w:r>
      <w:r w:rsidRPr="00E568A2">
        <w:rPr>
          <w:rFonts w:ascii="Times New Roman" w:hAnsi="Times New Roman"/>
          <w:sz w:val="24"/>
          <w:szCs w:val="24"/>
        </w:rPr>
        <w:t xml:space="preserve"> 2 класс. Содержание курса. Планирование ур</w:t>
      </w:r>
      <w:r>
        <w:rPr>
          <w:rFonts w:ascii="Times New Roman" w:hAnsi="Times New Roman"/>
          <w:sz w:val="24"/>
          <w:szCs w:val="24"/>
        </w:rPr>
        <w:t>оков. Методические рекомендации/</w:t>
      </w:r>
      <w:r w:rsidRPr="00E568A2">
        <w:rPr>
          <w:rFonts w:ascii="Times New Roman" w:hAnsi="Times New Roman"/>
          <w:sz w:val="24"/>
          <w:szCs w:val="24"/>
        </w:rPr>
        <w:t>Пособие для учителей. – См</w:t>
      </w:r>
      <w:r>
        <w:rPr>
          <w:rFonts w:ascii="Times New Roman" w:hAnsi="Times New Roman"/>
          <w:sz w:val="24"/>
          <w:szCs w:val="24"/>
        </w:rPr>
        <w:t>оленск: Ассоциация XXI век, 2012</w:t>
      </w:r>
    </w:p>
    <w:p w:rsidR="00E51D38" w:rsidRPr="002C6E6D" w:rsidRDefault="00E51D38" w:rsidP="00CE302D">
      <w:pPr>
        <w:pStyle w:val="ListParagraph"/>
        <w:numPr>
          <w:ilvl w:val="0"/>
          <w:numId w:val="12"/>
        </w:numPr>
        <w:autoSpaceDE w:val="0"/>
        <w:autoSpaceDN w:val="0"/>
        <w:adjustRightInd w:val="0"/>
        <w:spacing w:after="0"/>
        <w:jc w:val="both"/>
        <w:rPr>
          <w:rFonts w:ascii="Times New Roman" w:hAnsi="Times New Roman"/>
          <w:sz w:val="24"/>
          <w:szCs w:val="24"/>
        </w:rPr>
      </w:pPr>
      <w:r w:rsidRPr="002C6E6D">
        <w:rPr>
          <w:rFonts w:ascii="Times New Roman" w:hAnsi="Times New Roman"/>
          <w:sz w:val="24"/>
          <w:szCs w:val="24"/>
        </w:rPr>
        <w:t>Кубасова О. В. Литературное чтение. 2 класс. Учебник «Любимые страницы»  – См</w:t>
      </w:r>
      <w:r>
        <w:rPr>
          <w:rFonts w:ascii="Times New Roman" w:hAnsi="Times New Roman"/>
          <w:sz w:val="24"/>
          <w:szCs w:val="24"/>
        </w:rPr>
        <w:t>оленск: Ассоциация ХХI век, 2011</w:t>
      </w:r>
      <w:r w:rsidRPr="002C6E6D">
        <w:rPr>
          <w:rFonts w:ascii="Times New Roman" w:hAnsi="Times New Roman"/>
          <w:sz w:val="24"/>
          <w:szCs w:val="24"/>
        </w:rPr>
        <w:t xml:space="preserve"> г.</w:t>
      </w:r>
    </w:p>
    <w:p w:rsidR="00E51D38" w:rsidRPr="002C6E6D" w:rsidRDefault="00E51D38" w:rsidP="00CE302D">
      <w:pPr>
        <w:numPr>
          <w:ilvl w:val="0"/>
          <w:numId w:val="12"/>
        </w:numPr>
        <w:autoSpaceDE w:val="0"/>
        <w:autoSpaceDN w:val="0"/>
        <w:adjustRightInd w:val="0"/>
        <w:spacing w:line="276" w:lineRule="auto"/>
        <w:jc w:val="both"/>
      </w:pPr>
      <w:r w:rsidRPr="002C6E6D">
        <w:t>Кубасова О. В. Литературное чтение. 2 класс. Рабочая тетрадь. – См</w:t>
      </w:r>
      <w:r>
        <w:t>оленск: Ассоциация ХХI век, 2011</w:t>
      </w:r>
      <w:r w:rsidRPr="002C6E6D">
        <w:t xml:space="preserve"> г..</w:t>
      </w:r>
    </w:p>
    <w:p w:rsidR="00E51D38" w:rsidRDefault="00E51D38" w:rsidP="00CE302D">
      <w:pPr>
        <w:numPr>
          <w:ilvl w:val="0"/>
          <w:numId w:val="12"/>
        </w:numPr>
        <w:autoSpaceDE w:val="0"/>
        <w:autoSpaceDN w:val="0"/>
        <w:adjustRightInd w:val="0"/>
        <w:spacing w:line="276" w:lineRule="auto"/>
        <w:jc w:val="both"/>
      </w:pPr>
      <w:r w:rsidRPr="002C6E6D">
        <w:t>Кубасова О. В.Литературное чтение. Тестовые задания  – Смо</w:t>
      </w:r>
      <w:r>
        <w:t>ленск: Ассоциация ХХI век, 2011</w:t>
      </w:r>
      <w:r w:rsidRPr="002C6E6D">
        <w:t>г.</w:t>
      </w:r>
    </w:p>
    <w:p w:rsidR="00E51D38" w:rsidRPr="004B7DDC" w:rsidRDefault="00E51D38" w:rsidP="00CE302D">
      <w:pPr>
        <w:pStyle w:val="ListParagraph"/>
        <w:numPr>
          <w:ilvl w:val="0"/>
          <w:numId w:val="12"/>
        </w:numPr>
        <w:autoSpaceDE w:val="0"/>
        <w:autoSpaceDN w:val="0"/>
        <w:adjustRightInd w:val="0"/>
        <w:spacing w:after="0"/>
        <w:jc w:val="both"/>
        <w:rPr>
          <w:rFonts w:ascii="Times New Roman" w:hAnsi="Times New Roman"/>
          <w:sz w:val="24"/>
          <w:szCs w:val="24"/>
        </w:rPr>
      </w:pPr>
      <w:r w:rsidRPr="004B7DDC">
        <w:rPr>
          <w:rFonts w:ascii="Times New Roman" w:hAnsi="Times New Roman"/>
          <w:iCs/>
          <w:sz w:val="24"/>
          <w:szCs w:val="24"/>
        </w:rPr>
        <w:t>Кубасова, О. В.</w:t>
      </w:r>
      <w:r w:rsidRPr="004B7DDC">
        <w:rPr>
          <w:rFonts w:ascii="Times New Roman" w:hAnsi="Times New Roman"/>
          <w:sz w:val="24"/>
          <w:szCs w:val="24"/>
        </w:rPr>
        <w:t xml:space="preserve"> Учим читать : метод.рекомендации. – См</w:t>
      </w:r>
      <w:r>
        <w:rPr>
          <w:rFonts w:ascii="Times New Roman" w:hAnsi="Times New Roman"/>
          <w:sz w:val="24"/>
          <w:szCs w:val="24"/>
        </w:rPr>
        <w:t>оленск: Ассоциация XXI век, 2012</w:t>
      </w:r>
      <w:r w:rsidRPr="004B7DDC">
        <w:rPr>
          <w:rFonts w:ascii="Times New Roman" w:hAnsi="Times New Roman"/>
          <w:sz w:val="24"/>
          <w:szCs w:val="24"/>
        </w:rPr>
        <w:t xml:space="preserve">. </w:t>
      </w:r>
    </w:p>
    <w:p w:rsidR="00E51D38" w:rsidRDefault="00E51D38" w:rsidP="00CE302D">
      <w:pPr>
        <w:rPr>
          <w:b/>
          <w:color w:val="000000"/>
          <w:lang w:eastAsia="en-US"/>
        </w:rPr>
      </w:pPr>
    </w:p>
    <w:p w:rsidR="00E51D38" w:rsidRDefault="00E51D38" w:rsidP="00CE302D">
      <w:pPr>
        <w:rPr>
          <w:b/>
          <w:color w:val="000000"/>
          <w:lang w:eastAsia="en-US"/>
        </w:rPr>
      </w:pPr>
    </w:p>
    <w:p w:rsidR="00E51D38" w:rsidRDefault="00E51D38" w:rsidP="00CE302D">
      <w:pPr>
        <w:rPr>
          <w:b/>
          <w:color w:val="000000"/>
          <w:lang w:eastAsia="en-US"/>
        </w:rPr>
      </w:pPr>
    </w:p>
    <w:p w:rsidR="00E51D38" w:rsidRDefault="00E51D38" w:rsidP="00CE302D">
      <w:pPr>
        <w:rPr>
          <w:b/>
          <w:color w:val="000000"/>
          <w:lang w:eastAsia="en-US"/>
        </w:rPr>
      </w:pPr>
    </w:p>
    <w:p w:rsidR="00E51D38" w:rsidRDefault="00E51D38" w:rsidP="00CE302D">
      <w:pPr>
        <w:rPr>
          <w:b/>
          <w:color w:val="000000"/>
          <w:lang w:eastAsia="en-US"/>
        </w:rPr>
      </w:pPr>
    </w:p>
    <w:p w:rsidR="00E51D38" w:rsidRDefault="00E51D38" w:rsidP="00CE302D">
      <w:pPr>
        <w:rPr>
          <w:b/>
          <w:color w:val="000000"/>
          <w:lang w:eastAsia="en-US"/>
        </w:rPr>
      </w:pPr>
    </w:p>
    <w:p w:rsidR="00E51D38" w:rsidRDefault="00E51D38" w:rsidP="00CE302D">
      <w:pPr>
        <w:rPr>
          <w:b/>
          <w:color w:val="000000"/>
          <w:lang w:eastAsia="en-US"/>
        </w:rPr>
      </w:pPr>
    </w:p>
    <w:p w:rsidR="00E51D38" w:rsidRDefault="00E51D38" w:rsidP="00CE302D">
      <w:pPr>
        <w:rPr>
          <w:b/>
          <w:color w:val="000000"/>
          <w:lang w:eastAsia="en-US"/>
        </w:rPr>
      </w:pPr>
    </w:p>
    <w:p w:rsidR="00E51D38" w:rsidRDefault="00E51D38" w:rsidP="00CE302D">
      <w:pPr>
        <w:rPr>
          <w:b/>
          <w:color w:val="000000"/>
          <w:lang w:eastAsia="en-US"/>
        </w:rPr>
      </w:pPr>
    </w:p>
    <w:p w:rsidR="00E51D38" w:rsidRDefault="00E51D38" w:rsidP="00CE302D">
      <w:pPr>
        <w:pStyle w:val="NoSpacing"/>
        <w:jc w:val="center"/>
      </w:pPr>
    </w:p>
    <w:p w:rsidR="00E51D38" w:rsidRPr="00524A8B" w:rsidRDefault="00E51D38" w:rsidP="00CE302D">
      <w:pPr>
        <w:shd w:val="clear" w:color="auto" w:fill="FFFFFF"/>
        <w:jc w:val="both"/>
        <w:rPr>
          <w:color w:val="000000"/>
        </w:rPr>
      </w:pPr>
    </w:p>
    <w:p w:rsidR="00E51D38" w:rsidRDefault="00E51D38" w:rsidP="00CE302D">
      <w:pPr>
        <w:pStyle w:val="11"/>
        <w:shd w:val="clear" w:color="auto" w:fill="auto"/>
        <w:ind w:left="20" w:right="20"/>
        <w:rPr>
          <w:rStyle w:val="a"/>
          <w:sz w:val="28"/>
          <w:szCs w:val="28"/>
        </w:rPr>
      </w:pPr>
    </w:p>
    <w:p w:rsidR="00E51D38" w:rsidRDefault="00E51D38" w:rsidP="00CE302D">
      <w:pPr>
        <w:pStyle w:val="11"/>
        <w:shd w:val="clear" w:color="auto" w:fill="auto"/>
        <w:ind w:left="20" w:right="20"/>
        <w:rPr>
          <w:rStyle w:val="a"/>
          <w:sz w:val="28"/>
          <w:szCs w:val="28"/>
        </w:rPr>
      </w:pPr>
    </w:p>
    <w:p w:rsidR="00E51D38" w:rsidRDefault="00E51D38" w:rsidP="00CE302D">
      <w:pPr>
        <w:pStyle w:val="11"/>
        <w:shd w:val="clear" w:color="auto" w:fill="auto"/>
        <w:ind w:left="20" w:right="20"/>
        <w:rPr>
          <w:rStyle w:val="a"/>
          <w:sz w:val="28"/>
          <w:szCs w:val="28"/>
        </w:rPr>
      </w:pPr>
    </w:p>
    <w:p w:rsidR="00E51D38" w:rsidRDefault="00E51D38" w:rsidP="00CE302D">
      <w:pPr>
        <w:pStyle w:val="11"/>
        <w:shd w:val="clear" w:color="auto" w:fill="auto"/>
        <w:ind w:left="20" w:right="20"/>
        <w:rPr>
          <w:rStyle w:val="a"/>
          <w:sz w:val="28"/>
          <w:szCs w:val="28"/>
        </w:rPr>
      </w:pPr>
    </w:p>
    <w:p w:rsidR="00E51D38" w:rsidRPr="003F6FCC" w:rsidRDefault="00E51D38" w:rsidP="00CE302D">
      <w:pPr>
        <w:pStyle w:val="11"/>
        <w:shd w:val="clear" w:color="auto" w:fill="auto"/>
        <w:ind w:left="20" w:right="20"/>
        <w:rPr>
          <w:sz w:val="28"/>
          <w:szCs w:val="28"/>
        </w:rPr>
      </w:pPr>
      <w:r w:rsidRPr="003F6FCC">
        <w:rPr>
          <w:rStyle w:val="a"/>
          <w:sz w:val="28"/>
          <w:szCs w:val="28"/>
        </w:rPr>
        <w:t>Раздел</w:t>
      </w:r>
      <w:r>
        <w:rPr>
          <w:rStyle w:val="a"/>
          <w:sz w:val="28"/>
          <w:szCs w:val="28"/>
        </w:rPr>
        <w:t xml:space="preserve"> </w:t>
      </w:r>
      <w:r w:rsidRPr="003F6FCC">
        <w:rPr>
          <w:rStyle w:val="a"/>
          <w:sz w:val="28"/>
          <w:szCs w:val="28"/>
        </w:rPr>
        <w:t>№8 «Результаты освоения учебного предмета  и система их оценки»</w:t>
      </w:r>
    </w:p>
    <w:p w:rsidR="00E51D38" w:rsidRPr="00524A8B" w:rsidRDefault="00E51D38" w:rsidP="00CE302D">
      <w:pPr>
        <w:shd w:val="clear" w:color="auto" w:fill="FFFFFF"/>
        <w:jc w:val="both"/>
        <w:rPr>
          <w:color w:val="000000"/>
        </w:rPr>
      </w:pPr>
    </w:p>
    <w:p w:rsidR="00E51D38" w:rsidRDefault="00E51D38" w:rsidP="00CE302D">
      <w:pPr>
        <w:jc w:val="center"/>
        <w:rPr>
          <w:b/>
        </w:rPr>
      </w:pPr>
      <w:r w:rsidRPr="00AC49F7">
        <w:rPr>
          <w:b/>
        </w:rPr>
        <w:t>Темп и оценивание техники чтения</w:t>
      </w:r>
    </w:p>
    <w:p w:rsidR="00E51D38" w:rsidRPr="00AC49F7" w:rsidRDefault="00E51D38" w:rsidP="00CE302D">
      <w:pPr>
        <w:jc w:val="center"/>
        <w:rPr>
          <w:b/>
        </w:rPr>
      </w:pPr>
    </w:p>
    <w:tbl>
      <w:tblPr>
        <w:tblW w:w="0" w:type="auto"/>
        <w:tblLook w:val="01E0"/>
      </w:tblPr>
      <w:tblGrid>
        <w:gridCol w:w="1914"/>
        <w:gridCol w:w="1914"/>
        <w:gridCol w:w="1914"/>
        <w:gridCol w:w="1914"/>
        <w:gridCol w:w="1915"/>
      </w:tblGrid>
      <w:tr w:rsidR="00E51D38" w:rsidRPr="00AC49F7" w:rsidTr="00D265AE">
        <w:tc>
          <w:tcPr>
            <w:tcW w:w="1914" w:type="dxa"/>
            <w:tcBorders>
              <w:top w:val="single" w:sz="4" w:space="0" w:color="auto"/>
              <w:left w:val="single" w:sz="4" w:space="0" w:color="auto"/>
              <w:bottom w:val="single" w:sz="4" w:space="0" w:color="auto"/>
              <w:right w:val="single" w:sz="4" w:space="0" w:color="auto"/>
            </w:tcBorders>
          </w:tcPr>
          <w:p w:rsidR="00E51D38" w:rsidRPr="00AC49F7" w:rsidRDefault="00E51D38" w:rsidP="00D265AE">
            <w:pPr>
              <w:jc w:val="both"/>
              <w:rPr>
                <w:b/>
                <w:i/>
              </w:rPr>
            </w:pPr>
          </w:p>
        </w:tc>
        <w:tc>
          <w:tcPr>
            <w:tcW w:w="1914" w:type="dxa"/>
            <w:tcBorders>
              <w:top w:val="single" w:sz="4" w:space="0" w:color="auto"/>
              <w:left w:val="single" w:sz="4" w:space="0" w:color="auto"/>
              <w:bottom w:val="single" w:sz="4" w:space="0" w:color="auto"/>
              <w:right w:val="single" w:sz="4" w:space="0" w:color="auto"/>
            </w:tcBorders>
          </w:tcPr>
          <w:p w:rsidR="00E51D38" w:rsidRPr="00AC49F7" w:rsidRDefault="00E51D38" w:rsidP="00D265AE">
            <w:pPr>
              <w:jc w:val="both"/>
            </w:pPr>
            <w:r w:rsidRPr="00AC49F7">
              <w:t>1 класс</w:t>
            </w:r>
          </w:p>
        </w:tc>
        <w:tc>
          <w:tcPr>
            <w:tcW w:w="1914" w:type="dxa"/>
            <w:tcBorders>
              <w:top w:val="single" w:sz="4" w:space="0" w:color="auto"/>
              <w:left w:val="single" w:sz="4" w:space="0" w:color="auto"/>
              <w:bottom w:val="single" w:sz="4" w:space="0" w:color="auto"/>
              <w:right w:val="single" w:sz="4" w:space="0" w:color="auto"/>
            </w:tcBorders>
          </w:tcPr>
          <w:p w:rsidR="00E51D38" w:rsidRPr="00AC49F7" w:rsidRDefault="00E51D38" w:rsidP="00D265AE">
            <w:pPr>
              <w:jc w:val="both"/>
            </w:pPr>
            <w:r w:rsidRPr="00AC49F7">
              <w:t>2 класс</w:t>
            </w:r>
          </w:p>
        </w:tc>
        <w:tc>
          <w:tcPr>
            <w:tcW w:w="1914" w:type="dxa"/>
            <w:tcBorders>
              <w:top w:val="single" w:sz="4" w:space="0" w:color="auto"/>
              <w:left w:val="single" w:sz="4" w:space="0" w:color="auto"/>
              <w:bottom w:val="single" w:sz="4" w:space="0" w:color="auto"/>
              <w:right w:val="single" w:sz="4" w:space="0" w:color="auto"/>
            </w:tcBorders>
          </w:tcPr>
          <w:p w:rsidR="00E51D38" w:rsidRPr="00AC49F7" w:rsidRDefault="00E51D38" w:rsidP="00D265AE">
            <w:pPr>
              <w:jc w:val="both"/>
            </w:pPr>
            <w:r w:rsidRPr="00AC49F7">
              <w:t>3 класс</w:t>
            </w:r>
          </w:p>
        </w:tc>
        <w:tc>
          <w:tcPr>
            <w:tcW w:w="1915" w:type="dxa"/>
            <w:tcBorders>
              <w:top w:val="single" w:sz="4" w:space="0" w:color="auto"/>
              <w:left w:val="single" w:sz="4" w:space="0" w:color="auto"/>
              <w:bottom w:val="single" w:sz="4" w:space="0" w:color="auto"/>
              <w:right w:val="single" w:sz="4" w:space="0" w:color="auto"/>
            </w:tcBorders>
          </w:tcPr>
          <w:p w:rsidR="00E51D38" w:rsidRPr="00AC49F7" w:rsidRDefault="00E51D38" w:rsidP="00D265AE">
            <w:pPr>
              <w:jc w:val="both"/>
            </w:pPr>
            <w:r w:rsidRPr="00AC49F7">
              <w:t>4 класс</w:t>
            </w:r>
          </w:p>
        </w:tc>
      </w:tr>
      <w:tr w:rsidR="00E51D38" w:rsidRPr="00AC49F7" w:rsidTr="00D265AE">
        <w:tc>
          <w:tcPr>
            <w:tcW w:w="1914" w:type="dxa"/>
            <w:tcBorders>
              <w:top w:val="single" w:sz="4" w:space="0" w:color="auto"/>
              <w:left w:val="single" w:sz="4" w:space="0" w:color="auto"/>
              <w:bottom w:val="single" w:sz="4" w:space="0" w:color="auto"/>
              <w:right w:val="single" w:sz="4" w:space="0" w:color="auto"/>
            </w:tcBorders>
          </w:tcPr>
          <w:p w:rsidR="00E51D38" w:rsidRPr="00AC49F7" w:rsidRDefault="00E51D38" w:rsidP="00D265AE">
            <w:pPr>
              <w:jc w:val="both"/>
              <w:rPr>
                <w:b/>
                <w:i/>
              </w:rPr>
            </w:pPr>
            <w:r w:rsidRPr="00AC49F7">
              <w:rPr>
                <w:b/>
                <w:i/>
              </w:rPr>
              <w:t>Входная проверка</w:t>
            </w:r>
          </w:p>
        </w:tc>
        <w:tc>
          <w:tcPr>
            <w:tcW w:w="1914" w:type="dxa"/>
            <w:tcBorders>
              <w:top w:val="single" w:sz="4" w:space="0" w:color="auto"/>
              <w:left w:val="single" w:sz="4" w:space="0" w:color="auto"/>
              <w:bottom w:val="single" w:sz="4" w:space="0" w:color="auto"/>
              <w:right w:val="single" w:sz="4" w:space="0" w:color="auto"/>
            </w:tcBorders>
          </w:tcPr>
          <w:p w:rsidR="00E51D38" w:rsidRPr="00AC49F7" w:rsidRDefault="00E51D38" w:rsidP="00D265AE">
            <w:pPr>
              <w:jc w:val="both"/>
            </w:pPr>
          </w:p>
        </w:tc>
        <w:tc>
          <w:tcPr>
            <w:tcW w:w="1914" w:type="dxa"/>
            <w:tcBorders>
              <w:top w:val="single" w:sz="4" w:space="0" w:color="auto"/>
              <w:left w:val="single" w:sz="4" w:space="0" w:color="auto"/>
              <w:bottom w:val="single" w:sz="4" w:space="0" w:color="auto"/>
              <w:right w:val="single" w:sz="4" w:space="0" w:color="auto"/>
            </w:tcBorders>
          </w:tcPr>
          <w:p w:rsidR="00E51D38" w:rsidRPr="00AC49F7" w:rsidRDefault="00E51D38" w:rsidP="00D265AE">
            <w:pPr>
              <w:jc w:val="both"/>
            </w:pPr>
            <w:r w:rsidRPr="00AC49F7">
              <w:t>25-30 слов</w:t>
            </w:r>
          </w:p>
        </w:tc>
        <w:tc>
          <w:tcPr>
            <w:tcW w:w="1914" w:type="dxa"/>
            <w:tcBorders>
              <w:top w:val="single" w:sz="4" w:space="0" w:color="auto"/>
              <w:left w:val="single" w:sz="4" w:space="0" w:color="auto"/>
              <w:bottom w:val="single" w:sz="4" w:space="0" w:color="auto"/>
              <w:right w:val="single" w:sz="4" w:space="0" w:color="auto"/>
            </w:tcBorders>
          </w:tcPr>
          <w:p w:rsidR="00E51D38" w:rsidRPr="00AC49F7" w:rsidRDefault="00E51D38" w:rsidP="00D265AE">
            <w:pPr>
              <w:jc w:val="both"/>
            </w:pPr>
            <w:r w:rsidRPr="00AC49F7">
              <w:t>40-50 слов</w:t>
            </w:r>
          </w:p>
        </w:tc>
        <w:tc>
          <w:tcPr>
            <w:tcW w:w="1915" w:type="dxa"/>
            <w:tcBorders>
              <w:top w:val="single" w:sz="4" w:space="0" w:color="auto"/>
              <w:left w:val="single" w:sz="4" w:space="0" w:color="auto"/>
              <w:bottom w:val="single" w:sz="4" w:space="0" w:color="auto"/>
              <w:right w:val="single" w:sz="4" w:space="0" w:color="auto"/>
            </w:tcBorders>
          </w:tcPr>
          <w:p w:rsidR="00E51D38" w:rsidRPr="00AC49F7" w:rsidRDefault="00E51D38" w:rsidP="00D265AE">
            <w:pPr>
              <w:jc w:val="both"/>
            </w:pPr>
            <w:r w:rsidRPr="00AC49F7">
              <w:t>65-75 слов</w:t>
            </w:r>
          </w:p>
        </w:tc>
      </w:tr>
      <w:tr w:rsidR="00E51D38" w:rsidRPr="00AC49F7" w:rsidTr="00D265AE">
        <w:tc>
          <w:tcPr>
            <w:tcW w:w="1914" w:type="dxa"/>
            <w:tcBorders>
              <w:top w:val="single" w:sz="4" w:space="0" w:color="auto"/>
              <w:left w:val="single" w:sz="4" w:space="0" w:color="auto"/>
              <w:bottom w:val="single" w:sz="4" w:space="0" w:color="auto"/>
              <w:right w:val="single" w:sz="4" w:space="0" w:color="auto"/>
            </w:tcBorders>
          </w:tcPr>
          <w:p w:rsidR="00E51D38" w:rsidRPr="00AC49F7" w:rsidRDefault="00E51D38" w:rsidP="00D265AE">
            <w:pPr>
              <w:jc w:val="both"/>
              <w:rPr>
                <w:b/>
                <w:i/>
              </w:rPr>
            </w:pPr>
            <w:r w:rsidRPr="00AC49F7">
              <w:rPr>
                <w:b/>
                <w:i/>
              </w:rPr>
              <w:t xml:space="preserve">2 четверть </w:t>
            </w:r>
          </w:p>
          <w:p w:rsidR="00E51D38" w:rsidRPr="00AC49F7" w:rsidRDefault="00E51D38" w:rsidP="00D265AE">
            <w:pPr>
              <w:jc w:val="both"/>
              <w:rPr>
                <w:b/>
                <w:i/>
              </w:rPr>
            </w:pPr>
            <w:r w:rsidRPr="00AC49F7">
              <w:rPr>
                <w:b/>
                <w:i/>
              </w:rPr>
              <w:t>(1 полугодие)</w:t>
            </w:r>
          </w:p>
        </w:tc>
        <w:tc>
          <w:tcPr>
            <w:tcW w:w="1914" w:type="dxa"/>
            <w:tcBorders>
              <w:top w:val="single" w:sz="4" w:space="0" w:color="auto"/>
              <w:left w:val="single" w:sz="4" w:space="0" w:color="auto"/>
              <w:bottom w:val="single" w:sz="4" w:space="0" w:color="auto"/>
              <w:right w:val="single" w:sz="4" w:space="0" w:color="auto"/>
            </w:tcBorders>
          </w:tcPr>
          <w:p w:rsidR="00E51D38" w:rsidRPr="00AC49F7" w:rsidRDefault="00E51D38" w:rsidP="00D265AE">
            <w:pPr>
              <w:jc w:val="both"/>
            </w:pPr>
          </w:p>
        </w:tc>
        <w:tc>
          <w:tcPr>
            <w:tcW w:w="1914" w:type="dxa"/>
            <w:tcBorders>
              <w:top w:val="single" w:sz="4" w:space="0" w:color="auto"/>
              <w:left w:val="single" w:sz="4" w:space="0" w:color="auto"/>
              <w:bottom w:val="single" w:sz="4" w:space="0" w:color="auto"/>
              <w:right w:val="single" w:sz="4" w:space="0" w:color="auto"/>
            </w:tcBorders>
          </w:tcPr>
          <w:p w:rsidR="00E51D38" w:rsidRPr="00AC49F7" w:rsidRDefault="00E51D38" w:rsidP="00D265AE">
            <w:pPr>
              <w:jc w:val="both"/>
            </w:pPr>
            <w:r w:rsidRPr="00AC49F7">
              <w:t>30-40 слов</w:t>
            </w:r>
          </w:p>
        </w:tc>
        <w:tc>
          <w:tcPr>
            <w:tcW w:w="1914" w:type="dxa"/>
            <w:tcBorders>
              <w:top w:val="single" w:sz="4" w:space="0" w:color="auto"/>
              <w:left w:val="single" w:sz="4" w:space="0" w:color="auto"/>
              <w:bottom w:val="single" w:sz="4" w:space="0" w:color="auto"/>
              <w:right w:val="single" w:sz="4" w:space="0" w:color="auto"/>
            </w:tcBorders>
          </w:tcPr>
          <w:p w:rsidR="00E51D38" w:rsidRPr="00AC49F7" w:rsidRDefault="00E51D38" w:rsidP="00D265AE">
            <w:pPr>
              <w:jc w:val="both"/>
            </w:pPr>
            <w:r w:rsidRPr="00AC49F7">
              <w:t>50-60 слов</w:t>
            </w:r>
          </w:p>
        </w:tc>
        <w:tc>
          <w:tcPr>
            <w:tcW w:w="1915" w:type="dxa"/>
            <w:tcBorders>
              <w:top w:val="single" w:sz="4" w:space="0" w:color="auto"/>
              <w:left w:val="single" w:sz="4" w:space="0" w:color="auto"/>
              <w:bottom w:val="single" w:sz="4" w:space="0" w:color="auto"/>
              <w:right w:val="single" w:sz="4" w:space="0" w:color="auto"/>
            </w:tcBorders>
          </w:tcPr>
          <w:p w:rsidR="00E51D38" w:rsidRPr="00AC49F7" w:rsidRDefault="00E51D38" w:rsidP="00D265AE">
            <w:pPr>
              <w:jc w:val="both"/>
            </w:pPr>
            <w:r w:rsidRPr="00AC49F7">
              <w:t>70-80 слов</w:t>
            </w:r>
          </w:p>
        </w:tc>
      </w:tr>
      <w:tr w:rsidR="00E51D38" w:rsidRPr="00AC49F7" w:rsidTr="00D265AE">
        <w:tc>
          <w:tcPr>
            <w:tcW w:w="1914" w:type="dxa"/>
            <w:tcBorders>
              <w:top w:val="single" w:sz="4" w:space="0" w:color="auto"/>
              <w:left w:val="single" w:sz="4" w:space="0" w:color="auto"/>
              <w:bottom w:val="single" w:sz="4" w:space="0" w:color="auto"/>
              <w:right w:val="single" w:sz="4" w:space="0" w:color="auto"/>
            </w:tcBorders>
          </w:tcPr>
          <w:p w:rsidR="00E51D38" w:rsidRPr="00AC49F7" w:rsidRDefault="00E51D38" w:rsidP="00D265AE">
            <w:pPr>
              <w:jc w:val="both"/>
              <w:rPr>
                <w:b/>
                <w:i/>
              </w:rPr>
            </w:pPr>
            <w:r w:rsidRPr="00AC49F7">
              <w:rPr>
                <w:b/>
                <w:i/>
              </w:rPr>
              <w:t xml:space="preserve">4 четверть </w:t>
            </w:r>
          </w:p>
          <w:p w:rsidR="00E51D38" w:rsidRPr="00AC49F7" w:rsidRDefault="00E51D38" w:rsidP="00D265AE">
            <w:pPr>
              <w:jc w:val="both"/>
              <w:rPr>
                <w:b/>
                <w:i/>
              </w:rPr>
            </w:pPr>
            <w:r w:rsidRPr="00AC49F7">
              <w:rPr>
                <w:b/>
                <w:i/>
              </w:rPr>
              <w:t>(2 полугодие)</w:t>
            </w:r>
          </w:p>
        </w:tc>
        <w:tc>
          <w:tcPr>
            <w:tcW w:w="1914" w:type="dxa"/>
            <w:tcBorders>
              <w:top w:val="single" w:sz="4" w:space="0" w:color="auto"/>
              <w:left w:val="single" w:sz="4" w:space="0" w:color="auto"/>
              <w:bottom w:val="single" w:sz="4" w:space="0" w:color="auto"/>
              <w:right w:val="single" w:sz="4" w:space="0" w:color="auto"/>
            </w:tcBorders>
          </w:tcPr>
          <w:p w:rsidR="00E51D38" w:rsidRPr="00AC49F7" w:rsidRDefault="00E51D38" w:rsidP="00D265AE">
            <w:pPr>
              <w:jc w:val="both"/>
            </w:pPr>
            <w:r w:rsidRPr="00AC49F7">
              <w:t>25-30 слов</w:t>
            </w:r>
          </w:p>
        </w:tc>
        <w:tc>
          <w:tcPr>
            <w:tcW w:w="1914" w:type="dxa"/>
            <w:tcBorders>
              <w:top w:val="single" w:sz="4" w:space="0" w:color="auto"/>
              <w:left w:val="single" w:sz="4" w:space="0" w:color="auto"/>
              <w:bottom w:val="single" w:sz="4" w:space="0" w:color="auto"/>
              <w:right w:val="single" w:sz="4" w:space="0" w:color="auto"/>
            </w:tcBorders>
          </w:tcPr>
          <w:p w:rsidR="00E51D38" w:rsidRPr="00AC49F7" w:rsidRDefault="00E51D38" w:rsidP="00D265AE">
            <w:pPr>
              <w:jc w:val="both"/>
            </w:pPr>
            <w:r w:rsidRPr="00AC49F7">
              <w:t>40-50 слов</w:t>
            </w:r>
          </w:p>
        </w:tc>
        <w:tc>
          <w:tcPr>
            <w:tcW w:w="1914" w:type="dxa"/>
            <w:tcBorders>
              <w:top w:val="single" w:sz="4" w:space="0" w:color="auto"/>
              <w:left w:val="single" w:sz="4" w:space="0" w:color="auto"/>
              <w:bottom w:val="single" w:sz="4" w:space="0" w:color="auto"/>
              <w:right w:val="single" w:sz="4" w:space="0" w:color="auto"/>
            </w:tcBorders>
          </w:tcPr>
          <w:p w:rsidR="00E51D38" w:rsidRPr="00AC49F7" w:rsidRDefault="00E51D38" w:rsidP="00D265AE">
            <w:pPr>
              <w:jc w:val="both"/>
            </w:pPr>
            <w:r w:rsidRPr="00AC49F7">
              <w:t>65-75 слов</w:t>
            </w:r>
          </w:p>
        </w:tc>
        <w:tc>
          <w:tcPr>
            <w:tcW w:w="1915" w:type="dxa"/>
            <w:tcBorders>
              <w:top w:val="single" w:sz="4" w:space="0" w:color="auto"/>
              <w:left w:val="single" w:sz="4" w:space="0" w:color="auto"/>
              <w:bottom w:val="single" w:sz="4" w:space="0" w:color="auto"/>
              <w:right w:val="single" w:sz="4" w:space="0" w:color="auto"/>
            </w:tcBorders>
          </w:tcPr>
          <w:p w:rsidR="00E51D38" w:rsidRPr="00AC49F7" w:rsidRDefault="00E51D38" w:rsidP="00D265AE">
            <w:pPr>
              <w:jc w:val="both"/>
            </w:pPr>
            <w:r w:rsidRPr="00AC49F7">
              <w:t>85-95 слов</w:t>
            </w:r>
          </w:p>
        </w:tc>
      </w:tr>
    </w:tbl>
    <w:p w:rsidR="00E51D38" w:rsidRPr="00AC49F7" w:rsidRDefault="00E51D38" w:rsidP="00CE302D">
      <w:pPr>
        <w:shd w:val="clear" w:color="auto" w:fill="FFFFFF"/>
        <w:ind w:left="11" w:right="-6"/>
        <w:jc w:val="both"/>
        <w:rPr>
          <w:color w:val="000000"/>
        </w:rPr>
      </w:pPr>
    </w:p>
    <w:p w:rsidR="00E51D38" w:rsidRPr="00AC49F7" w:rsidRDefault="00E51D38" w:rsidP="00CE302D">
      <w:pPr>
        <w:shd w:val="clear" w:color="auto" w:fill="FFFFFF"/>
        <w:jc w:val="both"/>
        <w:rPr>
          <w:b/>
          <w:bCs/>
          <w:color w:val="000000"/>
        </w:rPr>
      </w:pPr>
      <w:r w:rsidRPr="00AC49F7">
        <w:rPr>
          <w:b/>
          <w:bCs/>
          <w:i/>
          <w:iCs/>
          <w:color w:val="000000"/>
          <w:spacing w:val="-5"/>
        </w:rPr>
        <w:t>Подготовка к выразительному чтению — разметка текста:</w:t>
      </w:r>
    </w:p>
    <w:p w:rsidR="00E51D38" w:rsidRPr="00AC49F7" w:rsidRDefault="00E51D38" w:rsidP="00CE302D">
      <w:pPr>
        <w:shd w:val="clear" w:color="auto" w:fill="FFFFFF"/>
        <w:ind w:right="-5"/>
        <w:jc w:val="both"/>
        <w:rPr>
          <w:color w:val="000000"/>
        </w:rPr>
      </w:pPr>
      <w:r w:rsidRPr="00AC49F7">
        <w:rPr>
          <w:color w:val="000000"/>
          <w:spacing w:val="9"/>
        </w:rPr>
        <w:t>Логическое</w:t>
      </w:r>
      <w:r>
        <w:rPr>
          <w:color w:val="000000"/>
          <w:spacing w:val="9"/>
        </w:rPr>
        <w:t xml:space="preserve"> </w:t>
      </w:r>
      <w:r w:rsidRPr="00AC49F7">
        <w:rPr>
          <w:color w:val="000000"/>
        </w:rPr>
        <w:t>у</w:t>
      </w:r>
      <w:r w:rsidRPr="00AC49F7">
        <w:rPr>
          <w:color w:val="000000"/>
          <w:spacing w:val="13"/>
        </w:rPr>
        <w:t>дарение</w:t>
      </w:r>
      <w:r>
        <w:rPr>
          <w:color w:val="000000"/>
          <w:spacing w:val="13"/>
        </w:rPr>
        <w:t xml:space="preserve"> </w:t>
      </w:r>
      <w:r w:rsidRPr="00AC49F7">
        <w:rPr>
          <w:color w:val="000000"/>
          <w:spacing w:val="6"/>
        </w:rPr>
        <w:t>фразовое</w:t>
      </w:r>
      <w:r w:rsidRPr="00AC49F7">
        <w:rPr>
          <w:color w:val="000000"/>
        </w:rPr>
        <w:t>:</w:t>
      </w:r>
    </w:p>
    <w:p w:rsidR="00E51D38" w:rsidRPr="00AC49F7" w:rsidRDefault="00E51D38" w:rsidP="00CE302D">
      <w:pPr>
        <w:shd w:val="clear" w:color="auto" w:fill="FFFFFF"/>
        <w:ind w:right="-5" w:firstLine="180"/>
        <w:jc w:val="both"/>
        <w:rPr>
          <w:color w:val="000000"/>
        </w:rPr>
      </w:pPr>
      <w:r w:rsidRPr="00AC49F7">
        <w:rPr>
          <w:color w:val="000000"/>
          <w:spacing w:val="5"/>
        </w:rPr>
        <w:t>первое</w:t>
      </w:r>
      <w:r w:rsidRPr="00AC49F7">
        <w:rPr>
          <w:color w:val="000000"/>
          <w:spacing w:val="-9"/>
        </w:rPr>
        <w:t xml:space="preserve">- ударное слово подчеркивается пунктиром --—, </w:t>
      </w:r>
    </w:p>
    <w:p w:rsidR="00E51D38" w:rsidRPr="00AC49F7" w:rsidRDefault="00E51D38" w:rsidP="00CE302D">
      <w:pPr>
        <w:shd w:val="clear" w:color="auto" w:fill="FFFFFF"/>
        <w:ind w:right="-5" w:firstLine="180"/>
        <w:jc w:val="both"/>
        <w:rPr>
          <w:color w:val="000000"/>
        </w:rPr>
      </w:pPr>
      <w:r w:rsidRPr="00AC49F7">
        <w:rPr>
          <w:color w:val="000000"/>
        </w:rPr>
        <w:t xml:space="preserve">второе - одной чертой ______, </w:t>
      </w:r>
    </w:p>
    <w:p w:rsidR="00E51D38" w:rsidRPr="00AC49F7" w:rsidRDefault="00E51D38" w:rsidP="00CE302D">
      <w:pPr>
        <w:shd w:val="clear" w:color="auto" w:fill="FFFFFF"/>
        <w:ind w:right="-5" w:firstLine="180"/>
        <w:jc w:val="both"/>
        <w:rPr>
          <w:color w:val="000000"/>
        </w:rPr>
      </w:pPr>
      <w:r w:rsidRPr="00AC49F7">
        <w:rPr>
          <w:color w:val="000000"/>
        </w:rPr>
        <w:t xml:space="preserve">третье — двумя чертами                    </w:t>
      </w:r>
    </w:p>
    <w:p w:rsidR="00E51D38" w:rsidRPr="00AC49F7" w:rsidRDefault="00E51D38" w:rsidP="00CE302D">
      <w:pPr>
        <w:shd w:val="clear" w:color="auto" w:fill="FFFFFF"/>
        <w:ind w:right="-5"/>
        <w:jc w:val="both"/>
        <w:rPr>
          <w:color w:val="000000"/>
        </w:rPr>
      </w:pPr>
      <w:r w:rsidRPr="00AC49F7">
        <w:rPr>
          <w:color w:val="000000"/>
          <w:spacing w:val="-2"/>
        </w:rPr>
        <w:t>Пауза: короткая - расположенными по вертикали точками</w:t>
      </w:r>
    </w:p>
    <w:p w:rsidR="00E51D38" w:rsidRPr="00AC49F7" w:rsidRDefault="00E51D38" w:rsidP="00CE302D">
      <w:pPr>
        <w:shd w:val="clear" w:color="auto" w:fill="FFFFFF"/>
        <w:jc w:val="both"/>
        <w:rPr>
          <w:color w:val="000000"/>
        </w:rPr>
      </w:pPr>
      <w:r w:rsidRPr="00AC49F7">
        <w:rPr>
          <w:color w:val="000000"/>
          <w:spacing w:val="-5"/>
        </w:rPr>
        <w:t>средняя — одной вертикальной чертой |</w:t>
      </w:r>
    </w:p>
    <w:p w:rsidR="00E51D38" w:rsidRPr="00AC49F7" w:rsidRDefault="00E51D38" w:rsidP="00CE302D">
      <w:pPr>
        <w:shd w:val="clear" w:color="auto" w:fill="FFFFFF"/>
        <w:jc w:val="both"/>
        <w:rPr>
          <w:color w:val="000000"/>
        </w:rPr>
      </w:pPr>
      <w:r w:rsidRPr="00AC49F7">
        <w:rPr>
          <w:color w:val="000000"/>
          <w:spacing w:val="-3"/>
        </w:rPr>
        <w:t>длинная - двумя вертикальными чертами  | |</w:t>
      </w:r>
    </w:p>
    <w:p w:rsidR="00E51D38" w:rsidRPr="00AC49F7" w:rsidRDefault="00E51D38" w:rsidP="00CE302D">
      <w:pPr>
        <w:shd w:val="clear" w:color="auto" w:fill="FFFFFF"/>
        <w:ind w:right="-5"/>
        <w:jc w:val="both"/>
        <w:rPr>
          <w:color w:val="000000"/>
        </w:rPr>
      </w:pPr>
      <w:r>
        <w:rPr>
          <w:noProof/>
        </w:rPr>
      </w:r>
      <w:r w:rsidRPr="007C4BA9">
        <w:rPr>
          <w:noProof/>
        </w:rPr>
        <w:pict>
          <v:rect id="Прямоугольник 2" o:spid="_x0000_s1026" alt="Описание: otvet_2" style="width:9pt;height:1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" filled="f" stroked="f">
            <o:lock v:ext="edit" aspectratio="t"/>
            <w10:anchorlock/>
          </v:rect>
        </w:pict>
      </w:r>
      <w:r w:rsidRPr="00AC49F7">
        <w:rPr>
          <w:color w:val="000000"/>
          <w:spacing w:val="-3"/>
        </w:rPr>
        <w:t>Высота голоса: понижение</w:t>
      </w:r>
      <w:r w:rsidRPr="00AC49F7">
        <w:rPr>
          <w:i/>
          <w:iCs/>
          <w:color w:val="000000"/>
          <w:spacing w:val="-3"/>
        </w:rPr>
        <w:t xml:space="preserve">, </w:t>
      </w:r>
      <w:r w:rsidRPr="00AC49F7">
        <w:rPr>
          <w:color w:val="000000"/>
          <w:spacing w:val="-3"/>
        </w:rPr>
        <w:t xml:space="preserve">стрелка над словом с наклоном вправо вниз </w:t>
      </w:r>
    </w:p>
    <w:p w:rsidR="00E51D38" w:rsidRPr="00AC49F7" w:rsidRDefault="00E51D38" w:rsidP="00CE302D">
      <w:pPr>
        <w:shd w:val="clear" w:color="auto" w:fill="FFFFFF"/>
        <w:ind w:right="-5"/>
        <w:jc w:val="both"/>
        <w:rPr>
          <w:color w:val="000000"/>
        </w:rPr>
      </w:pPr>
      <w:r>
        <w:rPr>
          <w:noProof/>
        </w:rPr>
      </w:r>
      <w:r w:rsidRPr="007C4BA9">
        <w:rPr>
          <w:noProof/>
        </w:rPr>
        <w:pict>
          <v:rect id="Прямоугольник 1" o:spid="_x0000_s1027" alt="Описание: otvet_3" style="width:9pt;height:11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" filled="f" stroked="f">
            <o:lock v:ext="edit" aspectratio="t"/>
            <w10:anchorlock/>
          </v:rect>
        </w:pict>
      </w:r>
      <w:r w:rsidRPr="00AC49F7">
        <w:rPr>
          <w:color w:val="000000"/>
          <w:spacing w:val="-2"/>
        </w:rPr>
        <w:t xml:space="preserve">повышение, стрелка над словом с наклоном вправо вверх </w:t>
      </w:r>
    </w:p>
    <w:p w:rsidR="00E51D38" w:rsidRPr="00AC49F7" w:rsidRDefault="00E51D38" w:rsidP="00CE302D">
      <w:pPr>
        <w:shd w:val="clear" w:color="auto" w:fill="FFFFFF"/>
        <w:ind w:right="-5"/>
        <w:jc w:val="both"/>
        <w:rPr>
          <w:color w:val="000000"/>
        </w:rPr>
      </w:pPr>
      <w:r w:rsidRPr="00AC49F7">
        <w:rPr>
          <w:color w:val="000000"/>
        </w:rPr>
        <w:t>Темп: замедление - на полях словом - медл. или --—--</w:t>
      </w:r>
    </w:p>
    <w:p w:rsidR="00E51D38" w:rsidRPr="00AC49F7" w:rsidRDefault="00E51D38" w:rsidP="00CE302D">
      <w:pPr>
        <w:shd w:val="clear" w:color="auto" w:fill="FFFFFF"/>
        <w:jc w:val="both"/>
        <w:rPr>
          <w:color w:val="000000"/>
        </w:rPr>
      </w:pPr>
      <w:r w:rsidRPr="00AC49F7">
        <w:rPr>
          <w:color w:val="000000"/>
        </w:rPr>
        <w:t>убыстрение - на полях словом - быстро или ____</w:t>
      </w:r>
    </w:p>
    <w:p w:rsidR="00E51D38" w:rsidRPr="00AC49F7" w:rsidRDefault="00E51D38" w:rsidP="00CE302D">
      <w:pPr>
        <w:shd w:val="clear" w:color="auto" w:fill="FFFFFF"/>
        <w:jc w:val="both"/>
        <w:rPr>
          <w:color w:val="000000"/>
        </w:rPr>
      </w:pPr>
      <w:r w:rsidRPr="00AC49F7">
        <w:rPr>
          <w:color w:val="000000"/>
          <w:spacing w:val="-3"/>
        </w:rPr>
        <w:t xml:space="preserve">Отличительной чертой произнесения </w:t>
      </w:r>
      <w:r w:rsidRPr="00AC49F7">
        <w:rPr>
          <w:b/>
          <w:bCs/>
          <w:i/>
          <w:iCs/>
          <w:color w:val="000000"/>
          <w:spacing w:val="-3"/>
        </w:rPr>
        <w:t xml:space="preserve">басни </w:t>
      </w:r>
      <w:r w:rsidRPr="00AC49F7">
        <w:rPr>
          <w:color w:val="000000"/>
          <w:spacing w:val="-3"/>
        </w:rPr>
        <w:t xml:space="preserve">является </w:t>
      </w:r>
      <w:r w:rsidRPr="00AC49F7">
        <w:rPr>
          <w:b/>
          <w:bCs/>
          <w:color w:val="000000"/>
          <w:spacing w:val="-3"/>
        </w:rPr>
        <w:t>бытовая интонация.</w:t>
      </w:r>
    </w:p>
    <w:p w:rsidR="00E51D38" w:rsidRPr="00AC49F7" w:rsidRDefault="00E51D38" w:rsidP="00CE302D">
      <w:pPr>
        <w:shd w:val="clear" w:color="auto" w:fill="FFFFFF"/>
        <w:jc w:val="center"/>
        <w:rPr>
          <w:b/>
          <w:bCs/>
          <w:i/>
          <w:iCs/>
          <w:color w:val="000000"/>
          <w:spacing w:val="-6"/>
        </w:rPr>
      </w:pPr>
      <w:r w:rsidRPr="00AC49F7">
        <w:rPr>
          <w:b/>
          <w:bCs/>
          <w:i/>
          <w:iCs/>
          <w:color w:val="000000"/>
          <w:spacing w:val="-6"/>
        </w:rPr>
        <w:t>Чтение наизусть</w:t>
      </w:r>
    </w:p>
    <w:p w:rsidR="00E51D38" w:rsidRPr="00AC49F7" w:rsidRDefault="00E51D38" w:rsidP="00CE302D">
      <w:pPr>
        <w:shd w:val="clear" w:color="auto" w:fill="FFFFFF"/>
        <w:ind w:left="77"/>
        <w:rPr>
          <w:color w:val="000000"/>
        </w:rPr>
      </w:pPr>
      <w:r w:rsidRPr="00AC49F7">
        <w:rPr>
          <w:b/>
          <w:bCs/>
          <w:color w:val="000000"/>
          <w:spacing w:val="-2"/>
        </w:rPr>
        <w:t>Оценка "5"</w:t>
      </w:r>
      <w:r w:rsidRPr="00AC49F7">
        <w:rPr>
          <w:color w:val="000000"/>
          <w:spacing w:val="-2"/>
        </w:rPr>
        <w:t xml:space="preserve">   -  твердо, </w:t>
      </w:r>
      <w:r w:rsidRPr="00AC49F7">
        <w:rPr>
          <w:color w:val="000000"/>
          <w:spacing w:val="8"/>
        </w:rPr>
        <w:t>без</w:t>
      </w:r>
      <w:r>
        <w:rPr>
          <w:color w:val="000000"/>
          <w:spacing w:val="8"/>
        </w:rPr>
        <w:t xml:space="preserve"> </w:t>
      </w:r>
      <w:r w:rsidRPr="00AC49F7">
        <w:rPr>
          <w:color w:val="000000"/>
          <w:spacing w:val="-2"/>
        </w:rPr>
        <w:t xml:space="preserve">подсказок, </w:t>
      </w:r>
      <w:r w:rsidRPr="00AC49F7">
        <w:rPr>
          <w:color w:val="000000"/>
          <w:spacing w:val="14"/>
        </w:rPr>
        <w:t>знает</w:t>
      </w:r>
      <w:r>
        <w:rPr>
          <w:color w:val="000000"/>
          <w:spacing w:val="14"/>
        </w:rPr>
        <w:t xml:space="preserve"> </w:t>
      </w:r>
      <w:r w:rsidRPr="00AC49F7">
        <w:rPr>
          <w:color w:val="000000"/>
          <w:spacing w:val="-2"/>
        </w:rPr>
        <w:t>наизусть, выразительно  читает.</w:t>
      </w:r>
    </w:p>
    <w:p w:rsidR="00E51D38" w:rsidRPr="00AC49F7" w:rsidRDefault="00E51D38" w:rsidP="00CE302D">
      <w:pPr>
        <w:shd w:val="clear" w:color="auto" w:fill="FFFFFF"/>
        <w:ind w:left="1260" w:hanging="1188"/>
        <w:rPr>
          <w:color w:val="000000"/>
        </w:rPr>
      </w:pPr>
      <w:r w:rsidRPr="00AC49F7">
        <w:rPr>
          <w:b/>
          <w:bCs/>
          <w:color w:val="000000"/>
        </w:rPr>
        <w:t xml:space="preserve">Оценка  </w:t>
      </w:r>
      <w:r w:rsidRPr="00AC49F7">
        <w:rPr>
          <w:b/>
          <w:color w:val="000000"/>
        </w:rPr>
        <w:t>"4"</w:t>
      </w:r>
      <w:r w:rsidRPr="00AC49F7">
        <w:rPr>
          <w:color w:val="000000"/>
        </w:rPr>
        <w:t xml:space="preserve">  - знает стихотворение  наизусть,  но допускает при  чтении  перестановку  слов,  самостоятельно </w:t>
      </w:r>
      <w:r w:rsidRPr="00AC49F7">
        <w:rPr>
          <w:color w:val="000000"/>
          <w:spacing w:val="-5"/>
        </w:rPr>
        <w:t>исправляет допущенные неточности.</w:t>
      </w:r>
    </w:p>
    <w:p w:rsidR="00E51D38" w:rsidRPr="00AC49F7" w:rsidRDefault="00E51D38" w:rsidP="00CE302D">
      <w:pPr>
        <w:shd w:val="clear" w:color="auto" w:fill="FFFFFF"/>
        <w:ind w:left="72"/>
        <w:rPr>
          <w:color w:val="000000"/>
        </w:rPr>
      </w:pPr>
      <w:r w:rsidRPr="00AC49F7">
        <w:rPr>
          <w:b/>
          <w:bCs/>
          <w:color w:val="000000"/>
          <w:spacing w:val="-3"/>
        </w:rPr>
        <w:t xml:space="preserve">Оценка </w:t>
      </w:r>
      <w:r w:rsidRPr="00AC49F7">
        <w:rPr>
          <w:b/>
          <w:color w:val="000000"/>
          <w:spacing w:val="-3"/>
        </w:rPr>
        <w:t>"3"</w:t>
      </w:r>
      <w:r w:rsidRPr="00AC49F7">
        <w:rPr>
          <w:color w:val="000000"/>
          <w:spacing w:val="-3"/>
        </w:rPr>
        <w:t xml:space="preserve"> - читает наизусть, но при чтении обнаруживает нетвердое усвоение текста.</w:t>
      </w:r>
    </w:p>
    <w:p w:rsidR="00E51D38" w:rsidRPr="00AC49F7" w:rsidRDefault="00E51D38" w:rsidP="00CE302D">
      <w:pPr>
        <w:shd w:val="clear" w:color="auto" w:fill="FFFFFF"/>
        <w:ind w:left="72"/>
        <w:rPr>
          <w:b/>
          <w:bCs/>
          <w:i/>
          <w:iCs/>
          <w:color w:val="000000"/>
          <w:spacing w:val="-4"/>
        </w:rPr>
      </w:pPr>
      <w:r w:rsidRPr="00AC49F7">
        <w:rPr>
          <w:b/>
          <w:bCs/>
          <w:color w:val="000000"/>
          <w:spacing w:val="-2"/>
        </w:rPr>
        <w:t xml:space="preserve">Оценка </w:t>
      </w:r>
      <w:r w:rsidRPr="00AC49F7">
        <w:rPr>
          <w:b/>
          <w:color w:val="000000"/>
          <w:spacing w:val="-2"/>
        </w:rPr>
        <w:t>"2"</w:t>
      </w:r>
      <w:r w:rsidRPr="00AC49F7">
        <w:rPr>
          <w:color w:val="000000"/>
          <w:spacing w:val="-2"/>
        </w:rPr>
        <w:t xml:space="preserve"> - нарушает последовательность при чтении, не полностью воспроизводит текст</w:t>
      </w:r>
    </w:p>
    <w:p w:rsidR="00E51D38" w:rsidRPr="00AC49F7" w:rsidRDefault="00E51D38" w:rsidP="00CE302D">
      <w:pPr>
        <w:shd w:val="clear" w:color="auto" w:fill="FFFFFF"/>
        <w:jc w:val="center"/>
        <w:rPr>
          <w:b/>
          <w:bCs/>
          <w:i/>
          <w:iCs/>
          <w:color w:val="000000"/>
          <w:spacing w:val="-4"/>
        </w:rPr>
      </w:pPr>
      <w:r w:rsidRPr="00AC49F7">
        <w:rPr>
          <w:b/>
          <w:bCs/>
          <w:i/>
          <w:iCs/>
          <w:color w:val="000000"/>
          <w:spacing w:val="-4"/>
        </w:rPr>
        <w:t>Выразительное чтение стихотворения</w:t>
      </w:r>
    </w:p>
    <w:p w:rsidR="00E51D38" w:rsidRPr="00AC49F7" w:rsidRDefault="00E51D38" w:rsidP="00CE302D">
      <w:pPr>
        <w:shd w:val="clear" w:color="auto" w:fill="FFFFFF"/>
        <w:ind w:left="91"/>
        <w:rPr>
          <w:color w:val="000000"/>
        </w:rPr>
      </w:pPr>
      <w:r w:rsidRPr="00AC49F7">
        <w:rPr>
          <w:color w:val="000000"/>
          <w:spacing w:val="-5"/>
        </w:rPr>
        <w:t>1.    Правильная постановка логического ударения</w:t>
      </w:r>
    </w:p>
    <w:p w:rsidR="00E51D38" w:rsidRPr="00AC49F7" w:rsidRDefault="00E51D38" w:rsidP="00CE302D">
      <w:pPr>
        <w:shd w:val="clear" w:color="auto" w:fill="FFFFFF"/>
        <w:ind w:left="58"/>
        <w:rPr>
          <w:color w:val="000000"/>
        </w:rPr>
      </w:pPr>
      <w:r w:rsidRPr="00AC49F7">
        <w:rPr>
          <w:color w:val="000000"/>
          <w:spacing w:val="-7"/>
        </w:rPr>
        <w:t>2.    Соблюдение пауз</w:t>
      </w:r>
    </w:p>
    <w:p w:rsidR="00E51D38" w:rsidRPr="00AC49F7" w:rsidRDefault="00E51D38" w:rsidP="00CE302D">
      <w:pPr>
        <w:shd w:val="clear" w:color="auto" w:fill="FFFFFF"/>
        <w:ind w:left="58"/>
        <w:rPr>
          <w:color w:val="000000"/>
        </w:rPr>
      </w:pPr>
      <w:r w:rsidRPr="00AC49F7">
        <w:rPr>
          <w:color w:val="000000"/>
          <w:spacing w:val="-6"/>
        </w:rPr>
        <w:t>3.    Правильный выбор темпа</w:t>
      </w:r>
    </w:p>
    <w:p w:rsidR="00E51D38" w:rsidRPr="00AC49F7" w:rsidRDefault="00E51D38" w:rsidP="00CE302D">
      <w:pPr>
        <w:shd w:val="clear" w:color="auto" w:fill="FFFFFF"/>
        <w:ind w:left="53"/>
        <w:rPr>
          <w:color w:val="000000"/>
        </w:rPr>
      </w:pPr>
      <w:r w:rsidRPr="00AC49F7">
        <w:rPr>
          <w:color w:val="000000"/>
          <w:spacing w:val="-5"/>
        </w:rPr>
        <w:t>4.    Соблюдение нужной интонации</w:t>
      </w:r>
    </w:p>
    <w:p w:rsidR="00E51D38" w:rsidRPr="00AC49F7" w:rsidRDefault="00E51D38" w:rsidP="00CE302D">
      <w:pPr>
        <w:shd w:val="clear" w:color="auto" w:fill="FFFFFF"/>
        <w:ind w:left="58"/>
        <w:rPr>
          <w:color w:val="000000"/>
        </w:rPr>
      </w:pPr>
      <w:r w:rsidRPr="00AC49F7">
        <w:rPr>
          <w:color w:val="000000"/>
          <w:spacing w:val="-6"/>
        </w:rPr>
        <w:t>5.    Безошибочное чтение</w:t>
      </w:r>
    </w:p>
    <w:p w:rsidR="00E51D38" w:rsidRPr="00AC49F7" w:rsidRDefault="00E51D38" w:rsidP="00CE302D">
      <w:pPr>
        <w:shd w:val="clear" w:color="auto" w:fill="FFFFFF"/>
        <w:ind w:left="53"/>
        <w:jc w:val="both"/>
        <w:rPr>
          <w:color w:val="000000"/>
        </w:rPr>
      </w:pPr>
      <w:r w:rsidRPr="00AC49F7">
        <w:rPr>
          <w:b/>
          <w:bCs/>
          <w:color w:val="000000"/>
          <w:spacing w:val="-2"/>
        </w:rPr>
        <w:t>Оценка "5"</w:t>
      </w:r>
      <w:r w:rsidRPr="00AC49F7">
        <w:rPr>
          <w:color w:val="000000"/>
          <w:spacing w:val="-2"/>
        </w:rPr>
        <w:t xml:space="preserve"> - выполнены правильно все требования</w:t>
      </w:r>
    </w:p>
    <w:p w:rsidR="00E51D38" w:rsidRPr="00AC49F7" w:rsidRDefault="00E51D38" w:rsidP="00CE302D">
      <w:pPr>
        <w:shd w:val="clear" w:color="auto" w:fill="FFFFFF"/>
        <w:ind w:left="48"/>
        <w:rPr>
          <w:color w:val="000000"/>
        </w:rPr>
      </w:pPr>
      <w:r w:rsidRPr="00AC49F7">
        <w:rPr>
          <w:b/>
          <w:bCs/>
          <w:color w:val="000000"/>
          <w:spacing w:val="-3"/>
        </w:rPr>
        <w:t xml:space="preserve">Оценка "4" </w:t>
      </w:r>
      <w:r w:rsidRPr="00AC49F7">
        <w:rPr>
          <w:color w:val="000000"/>
          <w:spacing w:val="-3"/>
        </w:rPr>
        <w:t>- не соблюдены 1-2 требования</w:t>
      </w:r>
    </w:p>
    <w:p w:rsidR="00E51D38" w:rsidRPr="00AC49F7" w:rsidRDefault="00E51D38" w:rsidP="00CE302D">
      <w:pPr>
        <w:shd w:val="clear" w:color="auto" w:fill="FFFFFF"/>
        <w:ind w:left="43"/>
        <w:rPr>
          <w:color w:val="000000"/>
        </w:rPr>
      </w:pPr>
      <w:r w:rsidRPr="00AC49F7">
        <w:rPr>
          <w:b/>
          <w:bCs/>
          <w:color w:val="000000"/>
          <w:spacing w:val="-1"/>
        </w:rPr>
        <w:t>Оценка "3"</w:t>
      </w:r>
      <w:r w:rsidRPr="00AC49F7">
        <w:rPr>
          <w:color w:val="000000"/>
          <w:spacing w:val="-1"/>
        </w:rPr>
        <w:t xml:space="preserve"> -допущены ошибки по трем требованиям</w:t>
      </w:r>
    </w:p>
    <w:p w:rsidR="00E51D38" w:rsidRPr="00AC49F7" w:rsidRDefault="00E51D38" w:rsidP="00CE302D">
      <w:pPr>
        <w:shd w:val="clear" w:color="auto" w:fill="FFFFFF"/>
        <w:ind w:left="43"/>
        <w:rPr>
          <w:color w:val="000000"/>
        </w:rPr>
      </w:pPr>
      <w:r w:rsidRPr="00AC49F7">
        <w:rPr>
          <w:b/>
          <w:bCs/>
          <w:color w:val="000000"/>
          <w:spacing w:val="-3"/>
        </w:rPr>
        <w:t>Оценка "2"</w:t>
      </w:r>
      <w:r w:rsidRPr="00AC49F7">
        <w:rPr>
          <w:color w:val="000000"/>
          <w:spacing w:val="-3"/>
        </w:rPr>
        <w:t xml:space="preserve"> - допущены ошибки более, чем по трем требованиям</w:t>
      </w:r>
    </w:p>
    <w:p w:rsidR="00E51D38" w:rsidRPr="00AC49F7" w:rsidRDefault="00E51D38" w:rsidP="00CE302D">
      <w:pPr>
        <w:shd w:val="clear" w:color="auto" w:fill="FFFFFF"/>
        <w:jc w:val="center"/>
        <w:rPr>
          <w:color w:val="000000"/>
        </w:rPr>
      </w:pPr>
      <w:r w:rsidRPr="00AC49F7">
        <w:rPr>
          <w:b/>
          <w:bCs/>
          <w:i/>
          <w:iCs/>
          <w:color w:val="000000"/>
          <w:spacing w:val="-2"/>
        </w:rPr>
        <w:t>Чтение по ролям</w:t>
      </w:r>
    </w:p>
    <w:p w:rsidR="00E51D38" w:rsidRPr="00AC49F7" w:rsidRDefault="00E51D38" w:rsidP="00CE302D">
      <w:pPr>
        <w:shd w:val="clear" w:color="auto" w:fill="FFFFFF"/>
        <w:rPr>
          <w:color w:val="000000"/>
        </w:rPr>
      </w:pPr>
      <w:r w:rsidRPr="00AC49F7">
        <w:rPr>
          <w:color w:val="000000"/>
          <w:spacing w:val="-5"/>
        </w:rPr>
        <w:t>1.    Своевременно начинать читать свои слова</w:t>
      </w:r>
    </w:p>
    <w:p w:rsidR="00E51D38" w:rsidRPr="00AC49F7" w:rsidRDefault="00E51D38" w:rsidP="00CE302D">
      <w:pPr>
        <w:shd w:val="clear" w:color="auto" w:fill="FFFFFF"/>
        <w:rPr>
          <w:color w:val="000000"/>
        </w:rPr>
      </w:pPr>
      <w:r w:rsidRPr="00AC49F7">
        <w:rPr>
          <w:color w:val="000000"/>
          <w:spacing w:val="-5"/>
        </w:rPr>
        <w:t>2.   Подбирать правильную интонацию</w:t>
      </w:r>
    </w:p>
    <w:p w:rsidR="00E51D38" w:rsidRPr="00AC49F7" w:rsidRDefault="00E51D38" w:rsidP="00CE302D">
      <w:pPr>
        <w:shd w:val="clear" w:color="auto" w:fill="FFFFFF"/>
        <w:rPr>
          <w:color w:val="000000"/>
        </w:rPr>
      </w:pPr>
      <w:r w:rsidRPr="00AC49F7">
        <w:rPr>
          <w:color w:val="000000"/>
          <w:spacing w:val="-6"/>
        </w:rPr>
        <w:t>3.    Читать безошибочно</w:t>
      </w:r>
    </w:p>
    <w:p w:rsidR="00E51D38" w:rsidRPr="00AC49F7" w:rsidRDefault="00E51D38" w:rsidP="00CE302D">
      <w:pPr>
        <w:shd w:val="clear" w:color="auto" w:fill="FFFFFF"/>
        <w:rPr>
          <w:color w:val="000000"/>
        </w:rPr>
      </w:pPr>
      <w:r w:rsidRPr="00AC49F7">
        <w:rPr>
          <w:color w:val="000000"/>
          <w:spacing w:val="-5"/>
        </w:rPr>
        <w:t>4.    Читать выразительно</w:t>
      </w:r>
    </w:p>
    <w:p w:rsidR="00E51D38" w:rsidRPr="00AC49F7" w:rsidRDefault="00E51D38" w:rsidP="00CE302D">
      <w:pPr>
        <w:shd w:val="clear" w:color="auto" w:fill="FFFFFF"/>
        <w:ind w:left="110"/>
        <w:rPr>
          <w:color w:val="000000"/>
        </w:rPr>
      </w:pPr>
      <w:r w:rsidRPr="00AC49F7">
        <w:rPr>
          <w:b/>
          <w:bCs/>
          <w:color w:val="000000"/>
          <w:spacing w:val="-2"/>
        </w:rPr>
        <w:t xml:space="preserve">Оценка </w:t>
      </w:r>
      <w:r w:rsidRPr="00AC49F7">
        <w:rPr>
          <w:b/>
          <w:color w:val="000000"/>
          <w:spacing w:val="-2"/>
        </w:rPr>
        <w:t>"5"</w:t>
      </w:r>
      <w:r w:rsidRPr="00AC49F7">
        <w:rPr>
          <w:color w:val="000000"/>
          <w:spacing w:val="-2"/>
        </w:rPr>
        <w:t xml:space="preserve"> - выполнены все требования</w:t>
      </w:r>
    </w:p>
    <w:p w:rsidR="00E51D38" w:rsidRPr="00AC49F7" w:rsidRDefault="00E51D38" w:rsidP="00CE302D">
      <w:pPr>
        <w:shd w:val="clear" w:color="auto" w:fill="FFFFFF"/>
        <w:ind w:left="110"/>
        <w:rPr>
          <w:color w:val="000000"/>
        </w:rPr>
      </w:pPr>
      <w:r w:rsidRPr="00AC49F7">
        <w:rPr>
          <w:b/>
          <w:bCs/>
          <w:color w:val="000000"/>
          <w:spacing w:val="-3"/>
        </w:rPr>
        <w:t xml:space="preserve">Оценка </w:t>
      </w:r>
      <w:r w:rsidRPr="00AC49F7">
        <w:rPr>
          <w:b/>
          <w:color w:val="000000"/>
          <w:spacing w:val="-3"/>
        </w:rPr>
        <w:t>"4"</w:t>
      </w:r>
      <w:r w:rsidRPr="00AC49F7">
        <w:rPr>
          <w:color w:val="000000"/>
          <w:spacing w:val="-3"/>
        </w:rPr>
        <w:t xml:space="preserve"> - допущены ошибки по одному какому-то требованию</w:t>
      </w:r>
    </w:p>
    <w:p w:rsidR="00E51D38" w:rsidRPr="00AC49F7" w:rsidRDefault="00E51D38" w:rsidP="00CE302D">
      <w:pPr>
        <w:shd w:val="clear" w:color="auto" w:fill="FFFFFF"/>
        <w:ind w:left="110"/>
        <w:rPr>
          <w:color w:val="000000"/>
        </w:rPr>
      </w:pPr>
      <w:r w:rsidRPr="00AC49F7">
        <w:rPr>
          <w:b/>
          <w:bCs/>
          <w:color w:val="000000"/>
          <w:spacing w:val="-2"/>
        </w:rPr>
        <w:t xml:space="preserve">Оценка </w:t>
      </w:r>
      <w:r w:rsidRPr="00AC49F7">
        <w:rPr>
          <w:b/>
          <w:color w:val="000000"/>
          <w:spacing w:val="-2"/>
        </w:rPr>
        <w:t>"3"</w:t>
      </w:r>
      <w:r w:rsidRPr="00AC49F7">
        <w:rPr>
          <w:color w:val="000000"/>
          <w:spacing w:val="-2"/>
        </w:rPr>
        <w:t xml:space="preserve"> - допущены ошибки по двум требованиям</w:t>
      </w:r>
    </w:p>
    <w:p w:rsidR="00E51D38" w:rsidRPr="00AC49F7" w:rsidRDefault="00E51D38" w:rsidP="00CE302D">
      <w:pPr>
        <w:shd w:val="clear" w:color="auto" w:fill="FFFFFF"/>
        <w:ind w:left="106"/>
        <w:rPr>
          <w:color w:val="000000"/>
          <w:spacing w:val="-1"/>
        </w:rPr>
      </w:pPr>
      <w:r w:rsidRPr="00AC49F7">
        <w:rPr>
          <w:b/>
          <w:bCs/>
          <w:color w:val="000000"/>
          <w:spacing w:val="-1"/>
        </w:rPr>
        <w:t xml:space="preserve">Оценка </w:t>
      </w:r>
      <w:r w:rsidRPr="00AC49F7">
        <w:rPr>
          <w:b/>
          <w:color w:val="000000"/>
          <w:spacing w:val="-1"/>
        </w:rPr>
        <w:t>"2"</w:t>
      </w:r>
      <w:r w:rsidRPr="00AC49F7">
        <w:rPr>
          <w:color w:val="000000"/>
          <w:spacing w:val="-1"/>
        </w:rPr>
        <w:t xml:space="preserve"> -допущены ошибки по трем требованиям</w:t>
      </w:r>
    </w:p>
    <w:p w:rsidR="00E51D38" w:rsidRPr="00AC49F7" w:rsidRDefault="00E51D38" w:rsidP="00CE302D">
      <w:pPr>
        <w:shd w:val="clear" w:color="auto" w:fill="FFFFFF"/>
        <w:ind w:left="106"/>
        <w:rPr>
          <w:color w:val="000000"/>
        </w:rPr>
      </w:pPr>
    </w:p>
    <w:p w:rsidR="00E51D38" w:rsidRPr="00AC49F7" w:rsidRDefault="00E51D38" w:rsidP="00CE302D">
      <w:pPr>
        <w:shd w:val="clear" w:color="auto" w:fill="FFFFFF"/>
        <w:tabs>
          <w:tab w:val="left" w:pos="3885"/>
          <w:tab w:val="center" w:pos="4677"/>
        </w:tabs>
        <w:jc w:val="center"/>
        <w:rPr>
          <w:b/>
          <w:bCs/>
          <w:i/>
          <w:iCs/>
          <w:color w:val="000000"/>
        </w:rPr>
      </w:pPr>
      <w:r w:rsidRPr="00AC49F7">
        <w:rPr>
          <w:b/>
          <w:bCs/>
          <w:i/>
          <w:iCs/>
          <w:color w:val="000000"/>
        </w:rPr>
        <w:t>Пересказ</w:t>
      </w:r>
    </w:p>
    <w:p w:rsidR="00E51D38" w:rsidRPr="00AC49F7" w:rsidRDefault="00E51D38" w:rsidP="00CE302D">
      <w:pPr>
        <w:shd w:val="clear" w:color="auto" w:fill="FFFFFF"/>
        <w:tabs>
          <w:tab w:val="left" w:pos="3885"/>
          <w:tab w:val="center" w:pos="4677"/>
        </w:tabs>
        <w:rPr>
          <w:color w:val="000000"/>
        </w:rPr>
      </w:pPr>
      <w:r w:rsidRPr="00AC49F7">
        <w:rPr>
          <w:b/>
          <w:bCs/>
          <w:color w:val="000000"/>
          <w:spacing w:val="-2"/>
        </w:rPr>
        <w:t>Оценка "5"</w:t>
      </w:r>
      <w:r w:rsidRPr="00AC49F7">
        <w:rPr>
          <w:color w:val="000000"/>
          <w:spacing w:val="-2"/>
        </w:rPr>
        <w:t xml:space="preserve"> - пересказывает содержание прочитанного самостоятельно, последовательно, не упуская главного (подробно или кратко, или по плану), правильно отвечает на вопрос, умеет подкрепить ответ на вопрос чтением </w:t>
      </w:r>
      <w:r w:rsidRPr="00AC49F7">
        <w:rPr>
          <w:color w:val="000000"/>
          <w:spacing w:val="-5"/>
        </w:rPr>
        <w:t>соответствующих отрывков.</w:t>
      </w:r>
    </w:p>
    <w:p w:rsidR="00E51D38" w:rsidRPr="00AC49F7" w:rsidRDefault="00E51D38" w:rsidP="00CE302D">
      <w:pPr>
        <w:shd w:val="clear" w:color="auto" w:fill="FFFFFF"/>
        <w:ind w:left="82"/>
        <w:jc w:val="both"/>
        <w:rPr>
          <w:color w:val="000000"/>
        </w:rPr>
      </w:pPr>
      <w:r w:rsidRPr="00AC49F7">
        <w:rPr>
          <w:b/>
          <w:bCs/>
          <w:color w:val="000000"/>
          <w:spacing w:val="-3"/>
        </w:rPr>
        <w:t>Оценка "4"</w:t>
      </w:r>
      <w:r w:rsidRPr="00AC49F7">
        <w:rPr>
          <w:color w:val="000000"/>
          <w:spacing w:val="-3"/>
        </w:rPr>
        <w:t xml:space="preserve"> - допускает </w:t>
      </w:r>
      <w:r w:rsidRPr="00AC49F7">
        <w:rPr>
          <w:color w:val="000000"/>
          <w:spacing w:val="8"/>
        </w:rPr>
        <w:t>1-2</w:t>
      </w:r>
      <w:r w:rsidRPr="00AC49F7">
        <w:rPr>
          <w:color w:val="000000"/>
          <w:spacing w:val="-3"/>
        </w:rPr>
        <w:t>ошибки, неточности, сам исправляет их</w:t>
      </w:r>
    </w:p>
    <w:p w:rsidR="00E51D38" w:rsidRPr="00AC49F7" w:rsidRDefault="00E51D38" w:rsidP="00CE302D">
      <w:pPr>
        <w:shd w:val="clear" w:color="auto" w:fill="FFFFFF"/>
        <w:ind w:left="77"/>
        <w:jc w:val="both"/>
        <w:rPr>
          <w:color w:val="000000"/>
        </w:rPr>
      </w:pPr>
      <w:r w:rsidRPr="00AC49F7">
        <w:rPr>
          <w:b/>
          <w:bCs/>
          <w:color w:val="000000"/>
        </w:rPr>
        <w:t>Оценка  "3"</w:t>
      </w:r>
      <w:r w:rsidRPr="00AC49F7">
        <w:rPr>
          <w:color w:val="000000"/>
        </w:rPr>
        <w:t xml:space="preserve"> - пересказывает при  помощи  наводящих вопросов учителя,  не умеет последовательно  передать </w:t>
      </w:r>
      <w:r w:rsidRPr="00AC49F7">
        <w:rPr>
          <w:color w:val="000000"/>
          <w:spacing w:val="-4"/>
        </w:rPr>
        <w:t xml:space="preserve">содержание прочитанного, допускает речевые ошибки. </w:t>
      </w:r>
    </w:p>
    <w:p w:rsidR="00E51D38" w:rsidRPr="00AC49F7" w:rsidRDefault="00E51D38" w:rsidP="00CE302D">
      <w:pPr>
        <w:shd w:val="clear" w:color="auto" w:fill="FFFFFF"/>
        <w:ind w:left="77"/>
        <w:jc w:val="both"/>
        <w:rPr>
          <w:color w:val="000000"/>
        </w:rPr>
      </w:pPr>
      <w:r w:rsidRPr="00AC49F7">
        <w:rPr>
          <w:b/>
          <w:bCs/>
          <w:color w:val="000000"/>
          <w:spacing w:val="-3"/>
        </w:rPr>
        <w:t>Оценка "2"</w:t>
      </w:r>
      <w:r w:rsidRPr="00AC49F7">
        <w:rPr>
          <w:color w:val="000000"/>
          <w:spacing w:val="-3"/>
        </w:rPr>
        <w:t xml:space="preserve"> - не может передать содержание прочитанного.</w:t>
      </w:r>
    </w:p>
    <w:p w:rsidR="00E51D38" w:rsidRPr="00AC49F7" w:rsidRDefault="00E51D38" w:rsidP="00CE302D">
      <w:pPr>
        <w:shd w:val="clear" w:color="auto" w:fill="FFFFFF"/>
        <w:jc w:val="both"/>
        <w:rPr>
          <w:color w:val="000000"/>
        </w:rPr>
      </w:pPr>
    </w:p>
    <w:p w:rsidR="00E51D38" w:rsidRPr="00381D30" w:rsidRDefault="00E51D38" w:rsidP="00E614BC">
      <w:pPr>
        <w:pStyle w:val="NormalWeb"/>
        <w:spacing w:before="0" w:after="0"/>
        <w:jc w:val="both"/>
        <w:rPr>
          <w:b/>
          <w:bCs/>
          <w:u w:val="single"/>
        </w:rPr>
      </w:pPr>
      <w:r w:rsidRPr="00381D30">
        <w:rPr>
          <w:b/>
          <w:bCs/>
          <w:u w:val="single"/>
        </w:rPr>
        <w:t>Критерии оценки содержания проекта:</w:t>
      </w:r>
    </w:p>
    <w:tbl>
      <w:tblPr>
        <w:tblW w:w="0" w:type="auto"/>
        <w:tblInd w:w="40" w:type="dxa"/>
        <w:tblLayout w:type="fixed"/>
        <w:tblCellMar>
          <w:left w:w="40" w:type="dxa"/>
          <w:right w:w="40" w:type="dxa"/>
        </w:tblCellMar>
        <w:tblLook w:val="0000"/>
      </w:tblPr>
      <w:tblGrid>
        <w:gridCol w:w="461"/>
        <w:gridCol w:w="2239"/>
        <w:gridCol w:w="12184"/>
      </w:tblGrid>
      <w:tr w:rsidR="00E51D38" w:rsidRPr="00C66A08" w:rsidTr="00E614BC">
        <w:trPr>
          <w:trHeight w:val="235"/>
        </w:trPr>
        <w:tc>
          <w:tcPr>
            <w:tcW w:w="461" w:type="dxa"/>
            <w:tcBorders>
              <w:top w:val="single" w:sz="4" w:space="0" w:color="000000"/>
              <w:left w:val="single" w:sz="4" w:space="0" w:color="000000"/>
              <w:bottom w:val="single" w:sz="4" w:space="0" w:color="000000"/>
            </w:tcBorders>
            <w:shd w:val="clear" w:color="auto" w:fill="FFFFFF"/>
          </w:tcPr>
          <w:p w:rsidR="00E51D38" w:rsidRPr="00C66A08" w:rsidRDefault="00E51D38" w:rsidP="00E614BC">
            <w:pPr>
              <w:pStyle w:val="NormalWeb"/>
              <w:snapToGrid w:val="0"/>
              <w:spacing w:before="0" w:after="0"/>
              <w:jc w:val="both"/>
              <w:rPr>
                <w:b/>
                <w:bCs/>
              </w:rPr>
            </w:pPr>
            <w:r w:rsidRPr="00C66A08">
              <w:rPr>
                <w:b/>
                <w:bCs/>
              </w:rPr>
              <w:t>№</w:t>
            </w:r>
          </w:p>
        </w:tc>
        <w:tc>
          <w:tcPr>
            <w:tcW w:w="2239" w:type="dxa"/>
            <w:tcBorders>
              <w:top w:val="single" w:sz="4" w:space="0" w:color="000000"/>
              <w:left w:val="single" w:sz="4" w:space="0" w:color="000000"/>
              <w:bottom w:val="single" w:sz="4" w:space="0" w:color="000000"/>
            </w:tcBorders>
            <w:shd w:val="clear" w:color="auto" w:fill="FFFFFF"/>
          </w:tcPr>
          <w:p w:rsidR="00E51D38" w:rsidRPr="00C66A08" w:rsidRDefault="00E51D38" w:rsidP="00E614BC">
            <w:pPr>
              <w:pStyle w:val="NormalWeb"/>
              <w:snapToGrid w:val="0"/>
              <w:spacing w:before="0" w:after="0"/>
              <w:jc w:val="both"/>
              <w:rPr>
                <w:b/>
                <w:bCs/>
              </w:rPr>
            </w:pPr>
            <w:r w:rsidRPr="00C66A08">
              <w:rPr>
                <w:b/>
                <w:bCs/>
              </w:rPr>
              <w:t>Критерий</w:t>
            </w:r>
          </w:p>
        </w:tc>
        <w:tc>
          <w:tcPr>
            <w:tcW w:w="12184" w:type="dxa"/>
            <w:tcBorders>
              <w:top w:val="single" w:sz="4" w:space="0" w:color="000000"/>
              <w:left w:val="single" w:sz="4" w:space="0" w:color="000000"/>
              <w:bottom w:val="single" w:sz="4" w:space="0" w:color="000000"/>
              <w:right w:val="single" w:sz="4" w:space="0" w:color="000000"/>
            </w:tcBorders>
            <w:shd w:val="clear" w:color="auto" w:fill="FFFFFF"/>
          </w:tcPr>
          <w:p w:rsidR="00E51D38" w:rsidRPr="00C66A08" w:rsidRDefault="00E51D38" w:rsidP="00E614BC">
            <w:pPr>
              <w:pStyle w:val="NormalWeb"/>
              <w:snapToGrid w:val="0"/>
              <w:spacing w:before="0" w:after="0"/>
              <w:jc w:val="both"/>
              <w:rPr>
                <w:b/>
                <w:bCs/>
              </w:rPr>
            </w:pPr>
            <w:r w:rsidRPr="00C66A08">
              <w:rPr>
                <w:b/>
                <w:bCs/>
              </w:rPr>
              <w:t>Оценка (в баллах)</w:t>
            </w:r>
          </w:p>
        </w:tc>
      </w:tr>
      <w:tr w:rsidR="00E51D38" w:rsidRPr="00C66A08" w:rsidTr="00E614BC">
        <w:trPr>
          <w:trHeight w:val="446"/>
        </w:trPr>
        <w:tc>
          <w:tcPr>
            <w:tcW w:w="461" w:type="dxa"/>
            <w:tcBorders>
              <w:top w:val="single" w:sz="4" w:space="0" w:color="000000"/>
              <w:left w:val="single" w:sz="4" w:space="0" w:color="000000"/>
              <w:bottom w:val="single" w:sz="4" w:space="0" w:color="000000"/>
            </w:tcBorders>
            <w:shd w:val="clear" w:color="auto" w:fill="FFFFFF"/>
          </w:tcPr>
          <w:p w:rsidR="00E51D38" w:rsidRPr="00C66A08" w:rsidRDefault="00E51D38" w:rsidP="00E614BC">
            <w:pPr>
              <w:pStyle w:val="NormalWeb"/>
              <w:snapToGrid w:val="0"/>
              <w:spacing w:before="0" w:after="0"/>
              <w:jc w:val="both"/>
              <w:rPr>
                <w:bCs/>
              </w:rPr>
            </w:pPr>
            <w:r w:rsidRPr="00C66A08">
              <w:rPr>
                <w:bCs/>
              </w:rPr>
              <w:t>1.</w:t>
            </w:r>
          </w:p>
        </w:tc>
        <w:tc>
          <w:tcPr>
            <w:tcW w:w="2239" w:type="dxa"/>
            <w:tcBorders>
              <w:top w:val="single" w:sz="4" w:space="0" w:color="000000"/>
              <w:left w:val="single" w:sz="4" w:space="0" w:color="000000"/>
              <w:bottom w:val="single" w:sz="4" w:space="0" w:color="000000"/>
            </w:tcBorders>
            <w:shd w:val="clear" w:color="auto" w:fill="FFFFFF"/>
          </w:tcPr>
          <w:p w:rsidR="00E51D38" w:rsidRPr="00C66A08" w:rsidRDefault="00E51D38" w:rsidP="00E614BC">
            <w:pPr>
              <w:pStyle w:val="NormalWeb"/>
              <w:snapToGrid w:val="0"/>
              <w:spacing w:before="0" w:after="0"/>
              <w:jc w:val="both"/>
              <w:rPr>
                <w:bCs/>
              </w:rPr>
            </w:pPr>
            <w:r w:rsidRPr="00C66A08">
              <w:rPr>
                <w:bCs/>
              </w:rPr>
              <w:t>Тип работы</w:t>
            </w:r>
          </w:p>
        </w:tc>
        <w:tc>
          <w:tcPr>
            <w:tcW w:w="12184" w:type="dxa"/>
            <w:tcBorders>
              <w:top w:val="single" w:sz="4" w:space="0" w:color="000000"/>
              <w:left w:val="single" w:sz="4" w:space="0" w:color="000000"/>
              <w:bottom w:val="single" w:sz="4" w:space="0" w:color="000000"/>
              <w:right w:val="single" w:sz="4" w:space="0" w:color="000000"/>
            </w:tcBorders>
            <w:shd w:val="clear" w:color="auto" w:fill="FFFFFF"/>
          </w:tcPr>
          <w:p w:rsidR="00E51D38" w:rsidRPr="00C66A08" w:rsidRDefault="00E51D38" w:rsidP="00E614BC">
            <w:pPr>
              <w:pStyle w:val="NormalWeb"/>
              <w:snapToGrid w:val="0"/>
              <w:spacing w:before="0" w:after="0"/>
              <w:jc w:val="both"/>
              <w:rPr>
                <w:bCs/>
              </w:rPr>
            </w:pPr>
            <w:r w:rsidRPr="00C66A08">
              <w:rPr>
                <w:bCs/>
              </w:rPr>
              <w:t>1 - реферативная работа,</w:t>
            </w:r>
          </w:p>
          <w:p w:rsidR="00E51D38" w:rsidRPr="00C66A08" w:rsidRDefault="00E51D38" w:rsidP="00E614BC">
            <w:pPr>
              <w:pStyle w:val="NormalWeb"/>
              <w:spacing w:before="0" w:after="0"/>
              <w:jc w:val="both"/>
              <w:rPr>
                <w:bCs/>
              </w:rPr>
            </w:pPr>
            <w:r w:rsidRPr="00C66A08">
              <w:rPr>
                <w:bCs/>
              </w:rPr>
              <w:t>2 - работа носит исследовательский характер</w:t>
            </w:r>
          </w:p>
        </w:tc>
      </w:tr>
      <w:tr w:rsidR="00E51D38" w:rsidRPr="00C66A08" w:rsidTr="00E614BC">
        <w:trPr>
          <w:trHeight w:val="704"/>
        </w:trPr>
        <w:tc>
          <w:tcPr>
            <w:tcW w:w="461" w:type="dxa"/>
            <w:tcBorders>
              <w:top w:val="single" w:sz="4" w:space="0" w:color="000000"/>
              <w:left w:val="single" w:sz="4" w:space="0" w:color="000000"/>
              <w:bottom w:val="single" w:sz="4" w:space="0" w:color="000000"/>
            </w:tcBorders>
            <w:shd w:val="clear" w:color="auto" w:fill="FFFFFF"/>
          </w:tcPr>
          <w:p w:rsidR="00E51D38" w:rsidRPr="00C66A08" w:rsidRDefault="00E51D38" w:rsidP="00E614BC">
            <w:pPr>
              <w:pStyle w:val="NormalWeb"/>
              <w:snapToGrid w:val="0"/>
              <w:spacing w:before="0" w:after="0"/>
              <w:jc w:val="both"/>
              <w:rPr>
                <w:bCs/>
              </w:rPr>
            </w:pPr>
            <w:r w:rsidRPr="00C66A08">
              <w:rPr>
                <w:bCs/>
              </w:rPr>
              <w:t>2.</w:t>
            </w:r>
          </w:p>
        </w:tc>
        <w:tc>
          <w:tcPr>
            <w:tcW w:w="2239" w:type="dxa"/>
            <w:tcBorders>
              <w:top w:val="single" w:sz="4" w:space="0" w:color="000000"/>
              <w:left w:val="single" w:sz="4" w:space="0" w:color="000000"/>
              <w:bottom w:val="single" w:sz="4" w:space="0" w:color="000000"/>
            </w:tcBorders>
            <w:shd w:val="clear" w:color="auto" w:fill="FFFFFF"/>
          </w:tcPr>
          <w:p w:rsidR="00E51D38" w:rsidRPr="00C66A08" w:rsidRDefault="00E51D38" w:rsidP="00E614BC">
            <w:pPr>
              <w:pStyle w:val="NormalWeb"/>
              <w:snapToGrid w:val="0"/>
              <w:spacing w:before="0" w:after="0"/>
              <w:jc w:val="both"/>
              <w:rPr>
                <w:bCs/>
              </w:rPr>
            </w:pPr>
            <w:r w:rsidRPr="00C66A08">
              <w:rPr>
                <w:bCs/>
              </w:rPr>
              <w:t>Использование     науч</w:t>
            </w:r>
            <w:r w:rsidRPr="00C66A08">
              <w:rPr>
                <w:bCs/>
              </w:rPr>
              <w:softHyphen/>
              <w:t>ных фактов и данных</w:t>
            </w:r>
          </w:p>
        </w:tc>
        <w:tc>
          <w:tcPr>
            <w:tcW w:w="12184" w:type="dxa"/>
            <w:tcBorders>
              <w:top w:val="single" w:sz="4" w:space="0" w:color="000000"/>
              <w:left w:val="single" w:sz="4" w:space="0" w:color="000000"/>
              <w:bottom w:val="single" w:sz="4" w:space="0" w:color="000000"/>
              <w:right w:val="single" w:sz="4" w:space="0" w:color="000000"/>
            </w:tcBorders>
            <w:shd w:val="clear" w:color="auto" w:fill="FFFFFF"/>
          </w:tcPr>
          <w:p w:rsidR="00E51D38" w:rsidRPr="00C66A08" w:rsidRDefault="00E51D38" w:rsidP="00E614BC">
            <w:pPr>
              <w:pStyle w:val="NormalWeb"/>
              <w:snapToGrid w:val="0"/>
              <w:spacing w:before="0" w:after="0"/>
              <w:jc w:val="both"/>
              <w:rPr>
                <w:bCs/>
              </w:rPr>
            </w:pPr>
            <w:r w:rsidRPr="00C66A08">
              <w:rPr>
                <w:bCs/>
              </w:rPr>
              <w:t>1  - используются широко известные научные данные,</w:t>
            </w:r>
          </w:p>
          <w:p w:rsidR="00E51D38" w:rsidRPr="00C66A08" w:rsidRDefault="00E51D38" w:rsidP="00E614BC">
            <w:pPr>
              <w:pStyle w:val="NormalWeb"/>
              <w:spacing w:before="0" w:after="0"/>
              <w:jc w:val="both"/>
              <w:rPr>
                <w:bCs/>
              </w:rPr>
            </w:pPr>
            <w:r w:rsidRPr="00C66A08">
              <w:rPr>
                <w:bCs/>
              </w:rPr>
              <w:t>2  - используются уникальные научные дан</w:t>
            </w:r>
            <w:r w:rsidRPr="00C66A08">
              <w:rPr>
                <w:bCs/>
              </w:rPr>
              <w:softHyphen/>
              <w:t>ные</w:t>
            </w:r>
          </w:p>
        </w:tc>
      </w:tr>
      <w:tr w:rsidR="00E51D38" w:rsidRPr="00C66A08" w:rsidTr="00E614BC">
        <w:trPr>
          <w:trHeight w:val="667"/>
        </w:trPr>
        <w:tc>
          <w:tcPr>
            <w:tcW w:w="461" w:type="dxa"/>
            <w:tcBorders>
              <w:top w:val="single" w:sz="4" w:space="0" w:color="000000"/>
              <w:left w:val="single" w:sz="4" w:space="0" w:color="000000"/>
              <w:bottom w:val="single" w:sz="4" w:space="0" w:color="000000"/>
            </w:tcBorders>
            <w:shd w:val="clear" w:color="auto" w:fill="FFFFFF"/>
          </w:tcPr>
          <w:p w:rsidR="00E51D38" w:rsidRPr="00C66A08" w:rsidRDefault="00E51D38" w:rsidP="00E614BC">
            <w:pPr>
              <w:pStyle w:val="NormalWeb"/>
              <w:snapToGrid w:val="0"/>
              <w:spacing w:before="0" w:after="0"/>
              <w:jc w:val="both"/>
              <w:rPr>
                <w:bCs/>
              </w:rPr>
            </w:pPr>
            <w:r w:rsidRPr="00C66A08">
              <w:rPr>
                <w:bCs/>
              </w:rPr>
              <w:t>3.</w:t>
            </w:r>
          </w:p>
        </w:tc>
        <w:tc>
          <w:tcPr>
            <w:tcW w:w="2239" w:type="dxa"/>
            <w:tcBorders>
              <w:top w:val="single" w:sz="4" w:space="0" w:color="000000"/>
              <w:left w:val="single" w:sz="4" w:space="0" w:color="000000"/>
              <w:bottom w:val="single" w:sz="4" w:space="0" w:color="000000"/>
            </w:tcBorders>
            <w:shd w:val="clear" w:color="auto" w:fill="FFFFFF"/>
          </w:tcPr>
          <w:p w:rsidR="00E51D38" w:rsidRPr="00C66A08" w:rsidRDefault="00E51D38" w:rsidP="00E614BC">
            <w:pPr>
              <w:pStyle w:val="NormalWeb"/>
              <w:snapToGrid w:val="0"/>
              <w:spacing w:before="0" w:after="0"/>
              <w:jc w:val="both"/>
              <w:rPr>
                <w:bCs/>
              </w:rPr>
            </w:pPr>
            <w:r w:rsidRPr="00C66A08">
              <w:rPr>
                <w:bCs/>
              </w:rPr>
              <w:t>Использование  знаний вне     школьной про</w:t>
            </w:r>
            <w:r w:rsidRPr="00C66A08">
              <w:rPr>
                <w:bCs/>
              </w:rPr>
              <w:softHyphen/>
              <w:t>граммы</w:t>
            </w:r>
          </w:p>
        </w:tc>
        <w:tc>
          <w:tcPr>
            <w:tcW w:w="12184" w:type="dxa"/>
            <w:tcBorders>
              <w:top w:val="single" w:sz="4" w:space="0" w:color="000000"/>
              <w:left w:val="single" w:sz="4" w:space="0" w:color="000000"/>
              <w:bottom w:val="single" w:sz="4" w:space="0" w:color="000000"/>
              <w:right w:val="single" w:sz="4" w:space="0" w:color="000000"/>
            </w:tcBorders>
            <w:shd w:val="clear" w:color="auto" w:fill="FFFFFF"/>
          </w:tcPr>
          <w:p w:rsidR="00E51D38" w:rsidRPr="00C66A08" w:rsidRDefault="00E51D38" w:rsidP="00E614BC">
            <w:pPr>
              <w:pStyle w:val="NormalWeb"/>
              <w:snapToGrid w:val="0"/>
              <w:spacing w:before="0" w:after="0"/>
              <w:jc w:val="both"/>
              <w:rPr>
                <w:bCs/>
              </w:rPr>
            </w:pPr>
            <w:r w:rsidRPr="00C66A08">
              <w:rPr>
                <w:bCs/>
              </w:rPr>
              <w:t>1  - использованы знания школьной программы,</w:t>
            </w:r>
          </w:p>
          <w:p w:rsidR="00E51D38" w:rsidRPr="00C66A08" w:rsidRDefault="00E51D38" w:rsidP="00E614BC">
            <w:pPr>
              <w:pStyle w:val="NormalWeb"/>
              <w:spacing w:before="0" w:after="0"/>
              <w:jc w:val="both"/>
              <w:rPr>
                <w:bCs/>
              </w:rPr>
            </w:pPr>
            <w:r w:rsidRPr="00C66A08">
              <w:rPr>
                <w:bCs/>
              </w:rPr>
              <w:t>2 - использованы знания за рамками школьной программы</w:t>
            </w:r>
          </w:p>
        </w:tc>
      </w:tr>
      <w:tr w:rsidR="00E51D38" w:rsidRPr="00C66A08" w:rsidTr="00E614BC">
        <w:trPr>
          <w:trHeight w:val="416"/>
        </w:trPr>
        <w:tc>
          <w:tcPr>
            <w:tcW w:w="461" w:type="dxa"/>
            <w:tcBorders>
              <w:top w:val="single" w:sz="4" w:space="0" w:color="000000"/>
              <w:left w:val="single" w:sz="4" w:space="0" w:color="000000"/>
              <w:bottom w:val="single" w:sz="4" w:space="0" w:color="000000"/>
            </w:tcBorders>
            <w:shd w:val="clear" w:color="auto" w:fill="FFFFFF"/>
          </w:tcPr>
          <w:p w:rsidR="00E51D38" w:rsidRPr="00C66A08" w:rsidRDefault="00E51D38" w:rsidP="00E614BC">
            <w:pPr>
              <w:pStyle w:val="NormalWeb"/>
              <w:snapToGrid w:val="0"/>
              <w:spacing w:before="0" w:after="0"/>
              <w:jc w:val="both"/>
              <w:rPr>
                <w:bCs/>
              </w:rPr>
            </w:pPr>
            <w:r w:rsidRPr="00C66A08">
              <w:rPr>
                <w:bCs/>
              </w:rPr>
              <w:t>4.</w:t>
            </w:r>
          </w:p>
        </w:tc>
        <w:tc>
          <w:tcPr>
            <w:tcW w:w="2239" w:type="dxa"/>
            <w:tcBorders>
              <w:top w:val="single" w:sz="4" w:space="0" w:color="000000"/>
              <w:left w:val="single" w:sz="4" w:space="0" w:color="000000"/>
              <w:bottom w:val="single" w:sz="4" w:space="0" w:color="000000"/>
            </w:tcBorders>
            <w:shd w:val="clear" w:color="auto" w:fill="FFFFFF"/>
          </w:tcPr>
          <w:p w:rsidR="00E51D38" w:rsidRPr="00C66A08" w:rsidRDefault="00E51D38" w:rsidP="00E614BC">
            <w:pPr>
              <w:pStyle w:val="NormalWeb"/>
              <w:snapToGrid w:val="0"/>
              <w:spacing w:before="0" w:after="0"/>
              <w:jc w:val="both"/>
              <w:rPr>
                <w:bCs/>
              </w:rPr>
            </w:pPr>
            <w:r w:rsidRPr="00C66A08">
              <w:rPr>
                <w:bCs/>
              </w:rPr>
              <w:t>Качество исследования</w:t>
            </w:r>
          </w:p>
        </w:tc>
        <w:tc>
          <w:tcPr>
            <w:tcW w:w="12184" w:type="dxa"/>
            <w:tcBorders>
              <w:top w:val="single" w:sz="4" w:space="0" w:color="000000"/>
              <w:left w:val="single" w:sz="4" w:space="0" w:color="000000"/>
              <w:bottom w:val="single" w:sz="4" w:space="0" w:color="000000"/>
              <w:right w:val="single" w:sz="4" w:space="0" w:color="000000"/>
            </w:tcBorders>
            <w:shd w:val="clear" w:color="auto" w:fill="FFFFFF"/>
          </w:tcPr>
          <w:p w:rsidR="00E51D38" w:rsidRPr="00C66A08" w:rsidRDefault="00E51D38" w:rsidP="00E614BC">
            <w:pPr>
              <w:pStyle w:val="NormalWeb"/>
              <w:snapToGrid w:val="0"/>
              <w:spacing w:before="0" w:after="0"/>
              <w:jc w:val="both"/>
              <w:rPr>
                <w:bCs/>
              </w:rPr>
            </w:pPr>
            <w:r w:rsidRPr="00C66A08">
              <w:rPr>
                <w:bCs/>
              </w:rPr>
              <w:t>1  - результаты могут быть доложены на школьной конференции,</w:t>
            </w:r>
          </w:p>
          <w:p w:rsidR="00E51D38" w:rsidRPr="00C66A08" w:rsidRDefault="00E51D38" w:rsidP="00E614BC">
            <w:pPr>
              <w:pStyle w:val="NormalWeb"/>
              <w:spacing w:before="0" w:after="0"/>
              <w:jc w:val="both"/>
              <w:rPr>
                <w:bCs/>
              </w:rPr>
            </w:pPr>
            <w:r w:rsidRPr="00C66A08">
              <w:rPr>
                <w:bCs/>
              </w:rPr>
              <w:t>2 - результаты могут быть доложены на районной конференции,</w:t>
            </w:r>
          </w:p>
          <w:p w:rsidR="00E51D38" w:rsidRPr="00C66A08" w:rsidRDefault="00E51D38" w:rsidP="00E614BC">
            <w:pPr>
              <w:pStyle w:val="NormalWeb"/>
              <w:spacing w:before="0" w:after="0"/>
              <w:jc w:val="both"/>
              <w:rPr>
                <w:bCs/>
              </w:rPr>
            </w:pPr>
            <w:r w:rsidRPr="00C66A08">
              <w:rPr>
                <w:bCs/>
              </w:rPr>
              <w:t>3  - результаты могут быть доложены на региональной конференции</w:t>
            </w:r>
          </w:p>
        </w:tc>
      </w:tr>
      <w:tr w:rsidR="00E51D38" w:rsidRPr="00C66A08" w:rsidTr="00E614BC">
        <w:trPr>
          <w:trHeight w:val="1414"/>
        </w:trPr>
        <w:tc>
          <w:tcPr>
            <w:tcW w:w="461" w:type="dxa"/>
            <w:tcBorders>
              <w:top w:val="single" w:sz="4" w:space="0" w:color="000000"/>
              <w:left w:val="single" w:sz="4" w:space="0" w:color="000000"/>
              <w:bottom w:val="single" w:sz="4" w:space="0" w:color="000000"/>
            </w:tcBorders>
            <w:shd w:val="clear" w:color="auto" w:fill="FFFFFF"/>
          </w:tcPr>
          <w:p w:rsidR="00E51D38" w:rsidRPr="00C66A08" w:rsidRDefault="00E51D38" w:rsidP="00E614BC">
            <w:pPr>
              <w:pStyle w:val="NormalWeb"/>
              <w:snapToGrid w:val="0"/>
              <w:spacing w:before="0" w:after="0"/>
              <w:jc w:val="both"/>
              <w:rPr>
                <w:bCs/>
              </w:rPr>
            </w:pPr>
            <w:r w:rsidRPr="00C66A08">
              <w:rPr>
                <w:bCs/>
              </w:rPr>
              <w:t>5.</w:t>
            </w:r>
          </w:p>
        </w:tc>
        <w:tc>
          <w:tcPr>
            <w:tcW w:w="2239" w:type="dxa"/>
            <w:tcBorders>
              <w:top w:val="single" w:sz="4" w:space="0" w:color="000000"/>
              <w:left w:val="single" w:sz="4" w:space="0" w:color="000000"/>
              <w:bottom w:val="single" w:sz="4" w:space="0" w:color="000000"/>
            </w:tcBorders>
            <w:shd w:val="clear" w:color="auto" w:fill="FFFFFF"/>
          </w:tcPr>
          <w:p w:rsidR="00E51D38" w:rsidRPr="00C66A08" w:rsidRDefault="00E51D38" w:rsidP="00E614BC">
            <w:pPr>
              <w:pStyle w:val="NormalWeb"/>
              <w:snapToGrid w:val="0"/>
              <w:spacing w:before="0" w:after="0"/>
              <w:jc w:val="both"/>
              <w:rPr>
                <w:bCs/>
              </w:rPr>
            </w:pPr>
            <w:r w:rsidRPr="00C66A08">
              <w:rPr>
                <w:bCs/>
              </w:rPr>
              <w:t>Структура       проекта: введение,    постановка проблемы,      решение, выводы</w:t>
            </w:r>
          </w:p>
        </w:tc>
        <w:tc>
          <w:tcPr>
            <w:tcW w:w="12184" w:type="dxa"/>
            <w:tcBorders>
              <w:top w:val="single" w:sz="4" w:space="0" w:color="000000"/>
              <w:left w:val="single" w:sz="4" w:space="0" w:color="000000"/>
              <w:bottom w:val="single" w:sz="4" w:space="0" w:color="000000"/>
              <w:right w:val="single" w:sz="4" w:space="0" w:color="000000"/>
            </w:tcBorders>
            <w:shd w:val="clear" w:color="auto" w:fill="FFFFFF"/>
          </w:tcPr>
          <w:p w:rsidR="00E51D38" w:rsidRPr="00C66A08" w:rsidRDefault="00E51D38" w:rsidP="00E614BC">
            <w:pPr>
              <w:pStyle w:val="NormalWeb"/>
              <w:snapToGrid w:val="0"/>
              <w:spacing w:before="0" w:after="0"/>
              <w:jc w:val="both"/>
              <w:rPr>
                <w:bCs/>
              </w:rPr>
            </w:pPr>
            <w:r w:rsidRPr="00C66A08">
              <w:rPr>
                <w:bCs/>
              </w:rPr>
              <w:t>0 - в работе плохо просматривается структу</w:t>
            </w:r>
            <w:r w:rsidRPr="00C66A08">
              <w:rPr>
                <w:bCs/>
              </w:rPr>
              <w:softHyphen/>
              <w:t xml:space="preserve">ра, </w:t>
            </w:r>
          </w:p>
          <w:p w:rsidR="00E51D38" w:rsidRPr="00C66A08" w:rsidRDefault="00E51D38" w:rsidP="00E614BC">
            <w:pPr>
              <w:pStyle w:val="NormalWeb"/>
              <w:spacing w:before="0" w:after="0"/>
              <w:jc w:val="both"/>
              <w:rPr>
                <w:bCs/>
              </w:rPr>
            </w:pPr>
            <w:r w:rsidRPr="00C66A08">
              <w:rPr>
                <w:bCs/>
              </w:rPr>
              <w:t>1  -   в   работе   присутствует   большинство структурных элементов,</w:t>
            </w:r>
          </w:p>
          <w:p w:rsidR="00E51D38" w:rsidRPr="00C66A08" w:rsidRDefault="00E51D38" w:rsidP="00E614BC">
            <w:pPr>
              <w:pStyle w:val="NormalWeb"/>
              <w:spacing w:before="0" w:after="0"/>
              <w:jc w:val="both"/>
              <w:rPr>
                <w:bCs/>
              </w:rPr>
            </w:pPr>
            <w:r w:rsidRPr="00C66A08">
              <w:rPr>
                <w:bCs/>
              </w:rPr>
              <w:t>2 - работа четко структурирована</w:t>
            </w:r>
          </w:p>
        </w:tc>
      </w:tr>
      <w:tr w:rsidR="00E51D38" w:rsidRPr="00C66A08" w:rsidTr="00E614BC">
        <w:trPr>
          <w:trHeight w:val="368"/>
        </w:trPr>
        <w:tc>
          <w:tcPr>
            <w:tcW w:w="461" w:type="dxa"/>
            <w:tcBorders>
              <w:top w:val="single" w:sz="4" w:space="0" w:color="000000"/>
              <w:left w:val="single" w:sz="4" w:space="0" w:color="000000"/>
              <w:bottom w:val="single" w:sz="4" w:space="0" w:color="000000"/>
            </w:tcBorders>
            <w:shd w:val="clear" w:color="auto" w:fill="FFFFFF"/>
          </w:tcPr>
          <w:p w:rsidR="00E51D38" w:rsidRPr="00C66A08" w:rsidRDefault="00E51D38" w:rsidP="00E614BC">
            <w:pPr>
              <w:pStyle w:val="NormalWeb"/>
              <w:snapToGrid w:val="0"/>
              <w:spacing w:before="0" w:after="0"/>
              <w:jc w:val="both"/>
              <w:rPr>
                <w:bCs/>
              </w:rPr>
            </w:pPr>
            <w:r w:rsidRPr="00C66A08">
              <w:rPr>
                <w:bCs/>
              </w:rPr>
              <w:t>6.</w:t>
            </w:r>
          </w:p>
        </w:tc>
        <w:tc>
          <w:tcPr>
            <w:tcW w:w="2239" w:type="dxa"/>
            <w:tcBorders>
              <w:top w:val="single" w:sz="4" w:space="0" w:color="000000"/>
              <w:left w:val="single" w:sz="4" w:space="0" w:color="000000"/>
              <w:bottom w:val="single" w:sz="4" w:space="0" w:color="000000"/>
            </w:tcBorders>
            <w:shd w:val="clear" w:color="auto" w:fill="FFFFFF"/>
          </w:tcPr>
          <w:p w:rsidR="00E51D38" w:rsidRPr="00C66A08" w:rsidRDefault="00E51D38" w:rsidP="00E614BC">
            <w:pPr>
              <w:pStyle w:val="NormalWeb"/>
              <w:snapToGrid w:val="0"/>
              <w:spacing w:before="0" w:after="0"/>
              <w:jc w:val="both"/>
              <w:rPr>
                <w:bCs/>
              </w:rPr>
            </w:pPr>
            <w:r w:rsidRPr="00C66A08">
              <w:rPr>
                <w:bCs/>
              </w:rPr>
              <w:t>Оригинальность и новизна темы</w:t>
            </w:r>
          </w:p>
        </w:tc>
        <w:tc>
          <w:tcPr>
            <w:tcW w:w="12184" w:type="dxa"/>
            <w:tcBorders>
              <w:top w:val="single" w:sz="4" w:space="0" w:color="000000"/>
              <w:left w:val="single" w:sz="4" w:space="0" w:color="000000"/>
              <w:bottom w:val="single" w:sz="4" w:space="0" w:color="000000"/>
              <w:right w:val="single" w:sz="4" w:space="0" w:color="000000"/>
            </w:tcBorders>
            <w:shd w:val="clear" w:color="auto" w:fill="FFFFFF"/>
          </w:tcPr>
          <w:p w:rsidR="00E51D38" w:rsidRPr="00C66A08" w:rsidRDefault="00E51D38" w:rsidP="00E614BC">
            <w:pPr>
              <w:pStyle w:val="NormalWeb"/>
              <w:snapToGrid w:val="0"/>
              <w:spacing w:before="0" w:after="0"/>
              <w:jc w:val="both"/>
              <w:rPr>
                <w:bCs/>
              </w:rPr>
            </w:pPr>
            <w:r w:rsidRPr="00C66A08">
              <w:rPr>
                <w:bCs/>
              </w:rPr>
              <w:t>1 - тема традиционна,</w:t>
            </w:r>
          </w:p>
          <w:p w:rsidR="00E51D38" w:rsidRPr="00C66A08" w:rsidRDefault="00E51D38" w:rsidP="00E614BC">
            <w:pPr>
              <w:pStyle w:val="NormalWeb"/>
              <w:spacing w:before="0" w:after="0"/>
              <w:jc w:val="both"/>
              <w:rPr>
                <w:bCs/>
              </w:rPr>
            </w:pPr>
            <w:r w:rsidRPr="00C66A08">
              <w:rPr>
                <w:bCs/>
              </w:rPr>
              <w:t>2 - работа строится вокруг новой темы и но</w:t>
            </w:r>
            <w:r w:rsidRPr="00C66A08">
              <w:rPr>
                <w:bCs/>
              </w:rPr>
              <w:softHyphen/>
              <w:t xml:space="preserve">вых идей                                                            </w:t>
            </w:r>
          </w:p>
        </w:tc>
      </w:tr>
      <w:tr w:rsidR="00E51D38" w:rsidRPr="00C66A08" w:rsidTr="00E614BC">
        <w:trPr>
          <w:trHeight w:val="667"/>
        </w:trPr>
        <w:tc>
          <w:tcPr>
            <w:tcW w:w="461" w:type="dxa"/>
            <w:tcBorders>
              <w:top w:val="single" w:sz="4" w:space="0" w:color="000000"/>
              <w:left w:val="single" w:sz="4" w:space="0" w:color="000000"/>
              <w:bottom w:val="single" w:sz="4" w:space="0" w:color="000000"/>
            </w:tcBorders>
            <w:shd w:val="clear" w:color="auto" w:fill="FFFFFF"/>
          </w:tcPr>
          <w:p w:rsidR="00E51D38" w:rsidRPr="00C66A08" w:rsidRDefault="00E51D38" w:rsidP="00E614BC">
            <w:pPr>
              <w:pStyle w:val="NormalWeb"/>
              <w:snapToGrid w:val="0"/>
              <w:spacing w:before="0" w:after="0"/>
              <w:jc w:val="both"/>
              <w:rPr>
                <w:bCs/>
              </w:rPr>
            </w:pPr>
            <w:r w:rsidRPr="00C66A08">
              <w:rPr>
                <w:bCs/>
              </w:rPr>
              <w:t>7.</w:t>
            </w:r>
          </w:p>
        </w:tc>
        <w:tc>
          <w:tcPr>
            <w:tcW w:w="2239" w:type="dxa"/>
            <w:tcBorders>
              <w:top w:val="single" w:sz="4" w:space="0" w:color="000000"/>
              <w:left w:val="single" w:sz="4" w:space="0" w:color="000000"/>
              <w:bottom w:val="single" w:sz="4" w:space="0" w:color="000000"/>
            </w:tcBorders>
            <w:shd w:val="clear" w:color="auto" w:fill="FFFFFF"/>
          </w:tcPr>
          <w:p w:rsidR="00E51D38" w:rsidRPr="00C66A08" w:rsidRDefault="00E51D38" w:rsidP="00E614BC">
            <w:pPr>
              <w:pStyle w:val="NormalWeb"/>
              <w:snapToGrid w:val="0"/>
              <w:spacing w:before="0" w:after="0"/>
              <w:jc w:val="both"/>
              <w:rPr>
                <w:bCs/>
              </w:rPr>
            </w:pPr>
            <w:r w:rsidRPr="00C66A08">
              <w:rPr>
                <w:bCs/>
              </w:rPr>
              <w:t>Владение автором тер</w:t>
            </w:r>
            <w:r w:rsidRPr="00C66A08">
              <w:rPr>
                <w:bCs/>
              </w:rPr>
              <w:softHyphen/>
              <w:t>минологическим аппа</w:t>
            </w:r>
            <w:r w:rsidRPr="00C66A08">
              <w:rPr>
                <w:bCs/>
              </w:rPr>
              <w:softHyphen/>
              <w:t>ратом</w:t>
            </w:r>
          </w:p>
        </w:tc>
        <w:tc>
          <w:tcPr>
            <w:tcW w:w="12184" w:type="dxa"/>
            <w:tcBorders>
              <w:top w:val="single" w:sz="4" w:space="0" w:color="000000"/>
              <w:left w:val="single" w:sz="4" w:space="0" w:color="000000"/>
              <w:bottom w:val="single" w:sz="4" w:space="0" w:color="000000"/>
              <w:right w:val="single" w:sz="4" w:space="0" w:color="000000"/>
            </w:tcBorders>
            <w:shd w:val="clear" w:color="auto" w:fill="FFFFFF"/>
          </w:tcPr>
          <w:p w:rsidR="00E51D38" w:rsidRPr="00C66A08" w:rsidRDefault="00E51D38" w:rsidP="00E614BC">
            <w:pPr>
              <w:pStyle w:val="NormalWeb"/>
              <w:snapToGrid w:val="0"/>
              <w:spacing w:before="0" w:after="0"/>
              <w:jc w:val="both"/>
              <w:rPr>
                <w:bCs/>
              </w:rPr>
            </w:pPr>
            <w:r w:rsidRPr="00C66A08">
              <w:rPr>
                <w:bCs/>
              </w:rPr>
              <w:t>1 - автор владеет базовым аппаратом,</w:t>
            </w:r>
          </w:p>
          <w:p w:rsidR="00E51D38" w:rsidRPr="00C66A08" w:rsidRDefault="00E51D38" w:rsidP="00E614BC">
            <w:pPr>
              <w:pStyle w:val="NormalWeb"/>
              <w:spacing w:before="0" w:after="0"/>
              <w:jc w:val="both"/>
              <w:rPr>
                <w:bCs/>
              </w:rPr>
            </w:pPr>
            <w:r w:rsidRPr="00C66A08">
              <w:rPr>
                <w:bCs/>
              </w:rPr>
              <w:t>2 - автор свободно оперирует базовым аппа</w:t>
            </w:r>
            <w:r w:rsidRPr="00C66A08">
              <w:rPr>
                <w:bCs/>
              </w:rPr>
              <w:softHyphen/>
              <w:t>ратом в беседе</w:t>
            </w:r>
          </w:p>
        </w:tc>
      </w:tr>
      <w:tr w:rsidR="00E51D38" w:rsidRPr="00C66A08" w:rsidTr="00E614BC">
        <w:trPr>
          <w:trHeight w:val="1776"/>
        </w:trPr>
        <w:tc>
          <w:tcPr>
            <w:tcW w:w="461" w:type="dxa"/>
            <w:tcBorders>
              <w:top w:val="single" w:sz="4" w:space="0" w:color="000000"/>
              <w:left w:val="single" w:sz="4" w:space="0" w:color="000000"/>
              <w:bottom w:val="single" w:sz="4" w:space="0" w:color="000000"/>
            </w:tcBorders>
            <w:shd w:val="clear" w:color="auto" w:fill="FFFFFF"/>
          </w:tcPr>
          <w:p w:rsidR="00E51D38" w:rsidRPr="00C66A08" w:rsidRDefault="00E51D38" w:rsidP="00E614BC">
            <w:pPr>
              <w:pStyle w:val="NormalWeb"/>
              <w:snapToGrid w:val="0"/>
              <w:spacing w:before="0" w:after="0"/>
              <w:jc w:val="both"/>
              <w:rPr>
                <w:bCs/>
              </w:rPr>
            </w:pPr>
            <w:r w:rsidRPr="00C66A08">
              <w:rPr>
                <w:bCs/>
              </w:rPr>
              <w:t>8.</w:t>
            </w:r>
          </w:p>
          <w:p w:rsidR="00E51D38" w:rsidRPr="00C66A08" w:rsidRDefault="00E51D38" w:rsidP="00E614BC">
            <w:pPr>
              <w:pStyle w:val="NormalWeb"/>
              <w:spacing w:before="0" w:after="0"/>
              <w:jc w:val="both"/>
              <w:rPr>
                <w:bCs/>
              </w:rPr>
            </w:pPr>
          </w:p>
        </w:tc>
        <w:tc>
          <w:tcPr>
            <w:tcW w:w="2239" w:type="dxa"/>
            <w:tcBorders>
              <w:top w:val="single" w:sz="4" w:space="0" w:color="000000"/>
              <w:left w:val="single" w:sz="4" w:space="0" w:color="000000"/>
              <w:bottom w:val="single" w:sz="4" w:space="0" w:color="000000"/>
            </w:tcBorders>
            <w:shd w:val="clear" w:color="auto" w:fill="FFFFFF"/>
          </w:tcPr>
          <w:p w:rsidR="00E51D38" w:rsidRPr="00C66A08" w:rsidRDefault="00E51D38" w:rsidP="00E614BC">
            <w:pPr>
              <w:pStyle w:val="NormalWeb"/>
              <w:snapToGrid w:val="0"/>
              <w:spacing w:before="0" w:after="0"/>
              <w:jc w:val="both"/>
              <w:rPr>
                <w:bCs/>
              </w:rPr>
            </w:pPr>
            <w:r w:rsidRPr="00C66A08">
              <w:rPr>
                <w:bCs/>
              </w:rPr>
              <w:t>Качество   оформления работы</w:t>
            </w:r>
          </w:p>
        </w:tc>
        <w:tc>
          <w:tcPr>
            <w:tcW w:w="12184" w:type="dxa"/>
            <w:tcBorders>
              <w:top w:val="single" w:sz="4" w:space="0" w:color="000000"/>
              <w:left w:val="single" w:sz="4" w:space="0" w:color="000000"/>
              <w:bottom w:val="single" w:sz="4" w:space="0" w:color="000000"/>
              <w:right w:val="single" w:sz="4" w:space="0" w:color="000000"/>
            </w:tcBorders>
            <w:shd w:val="clear" w:color="auto" w:fill="FFFFFF"/>
          </w:tcPr>
          <w:p w:rsidR="00E51D38" w:rsidRPr="00C66A08" w:rsidRDefault="00E51D38" w:rsidP="00E614BC">
            <w:pPr>
              <w:pStyle w:val="NormalWeb"/>
              <w:snapToGrid w:val="0"/>
              <w:spacing w:before="0" w:after="0"/>
              <w:jc w:val="both"/>
              <w:rPr>
                <w:bCs/>
              </w:rPr>
            </w:pPr>
            <w:r w:rsidRPr="00C66A08">
              <w:rPr>
                <w:bCs/>
              </w:rPr>
              <w:t>1 - работа оформлена аккуратно, но без «изысков», описание непонятно, есть ошибки,</w:t>
            </w:r>
          </w:p>
          <w:p w:rsidR="00E51D38" w:rsidRPr="00C66A08" w:rsidRDefault="00E51D38" w:rsidP="00E614BC">
            <w:pPr>
              <w:pStyle w:val="NormalWeb"/>
              <w:spacing w:before="0" w:after="0"/>
              <w:jc w:val="both"/>
              <w:rPr>
                <w:bCs/>
              </w:rPr>
            </w:pPr>
            <w:r w:rsidRPr="00C66A08">
              <w:rPr>
                <w:bCs/>
              </w:rPr>
              <w:t>2  - работа оформлена аккуратно, описание четко, понятно, грамотно,</w:t>
            </w:r>
          </w:p>
          <w:p w:rsidR="00E51D38" w:rsidRPr="00C66A08" w:rsidRDefault="00E51D38" w:rsidP="00E614BC">
            <w:pPr>
              <w:pStyle w:val="NormalWeb"/>
              <w:spacing w:before="0" w:after="0"/>
              <w:jc w:val="both"/>
              <w:rPr>
                <w:bCs/>
              </w:rPr>
            </w:pPr>
            <w:r w:rsidRPr="00C66A08">
              <w:rPr>
                <w:bCs/>
              </w:rPr>
              <w:t>3  - работа оформлена изобретательно, при</w:t>
            </w:r>
            <w:r w:rsidRPr="00C66A08">
              <w:rPr>
                <w:bCs/>
              </w:rPr>
              <w:softHyphen/>
              <w:t xml:space="preserve">менены  приемы  и  средства,  повышающие презентабельность работы, описание четко, понятно, грамотно      </w:t>
            </w:r>
          </w:p>
        </w:tc>
      </w:tr>
    </w:tbl>
    <w:p w:rsidR="00E51D38" w:rsidRPr="00381D30" w:rsidRDefault="00E51D38" w:rsidP="00E614BC">
      <w:pPr>
        <w:pStyle w:val="NormalWeb"/>
        <w:spacing w:before="0" w:after="0"/>
        <w:jc w:val="both"/>
        <w:rPr>
          <w:b/>
          <w:bCs/>
          <w:u w:val="single"/>
        </w:rPr>
      </w:pPr>
      <w:r w:rsidRPr="00381D30">
        <w:rPr>
          <w:b/>
          <w:bCs/>
          <w:u w:val="single"/>
        </w:rPr>
        <w:t xml:space="preserve"> Критерии оценки защиты проекта:</w:t>
      </w:r>
    </w:p>
    <w:tbl>
      <w:tblPr>
        <w:tblW w:w="0" w:type="auto"/>
        <w:tblInd w:w="40" w:type="dxa"/>
        <w:tblLayout w:type="fixed"/>
        <w:tblCellMar>
          <w:left w:w="40" w:type="dxa"/>
          <w:right w:w="40" w:type="dxa"/>
        </w:tblCellMar>
        <w:tblLook w:val="0000"/>
      </w:tblPr>
      <w:tblGrid>
        <w:gridCol w:w="446"/>
        <w:gridCol w:w="2069"/>
        <w:gridCol w:w="12511"/>
      </w:tblGrid>
      <w:tr w:rsidR="00E51D38" w:rsidRPr="00C66A08" w:rsidTr="00E614BC">
        <w:trPr>
          <w:trHeight w:val="240"/>
        </w:trPr>
        <w:tc>
          <w:tcPr>
            <w:tcW w:w="446" w:type="dxa"/>
            <w:tcBorders>
              <w:top w:val="single" w:sz="4" w:space="0" w:color="000000"/>
              <w:left w:val="single" w:sz="4" w:space="0" w:color="000000"/>
              <w:bottom w:val="single" w:sz="4" w:space="0" w:color="000000"/>
            </w:tcBorders>
            <w:shd w:val="clear" w:color="auto" w:fill="FFFFFF"/>
          </w:tcPr>
          <w:p w:rsidR="00E51D38" w:rsidRPr="00C66A08" w:rsidRDefault="00E51D38" w:rsidP="00E614BC">
            <w:pPr>
              <w:pStyle w:val="NormalWeb"/>
              <w:snapToGrid w:val="0"/>
              <w:spacing w:before="0" w:after="0"/>
              <w:jc w:val="both"/>
              <w:rPr>
                <w:b/>
                <w:bCs/>
              </w:rPr>
            </w:pPr>
            <w:r w:rsidRPr="00C66A08">
              <w:rPr>
                <w:b/>
                <w:bCs/>
              </w:rPr>
              <w:t>№</w:t>
            </w:r>
          </w:p>
        </w:tc>
        <w:tc>
          <w:tcPr>
            <w:tcW w:w="2069" w:type="dxa"/>
            <w:tcBorders>
              <w:top w:val="single" w:sz="4" w:space="0" w:color="000000"/>
              <w:left w:val="single" w:sz="4" w:space="0" w:color="000000"/>
              <w:bottom w:val="single" w:sz="4" w:space="0" w:color="000000"/>
            </w:tcBorders>
            <w:shd w:val="clear" w:color="auto" w:fill="FFFFFF"/>
          </w:tcPr>
          <w:p w:rsidR="00E51D38" w:rsidRPr="00C66A08" w:rsidRDefault="00E51D38" w:rsidP="00E614BC">
            <w:pPr>
              <w:pStyle w:val="NormalWeb"/>
              <w:snapToGrid w:val="0"/>
              <w:spacing w:before="0" w:after="0"/>
              <w:jc w:val="both"/>
              <w:rPr>
                <w:b/>
                <w:bCs/>
              </w:rPr>
            </w:pPr>
            <w:r w:rsidRPr="00C66A08">
              <w:rPr>
                <w:b/>
                <w:bCs/>
              </w:rPr>
              <w:t>Критерий</w:t>
            </w:r>
          </w:p>
        </w:tc>
        <w:tc>
          <w:tcPr>
            <w:tcW w:w="12511" w:type="dxa"/>
            <w:tcBorders>
              <w:top w:val="single" w:sz="4" w:space="0" w:color="000000"/>
              <w:left w:val="single" w:sz="4" w:space="0" w:color="000000"/>
              <w:bottom w:val="single" w:sz="4" w:space="0" w:color="000000"/>
              <w:right w:val="single" w:sz="4" w:space="0" w:color="000000"/>
            </w:tcBorders>
            <w:shd w:val="clear" w:color="auto" w:fill="FFFFFF"/>
          </w:tcPr>
          <w:p w:rsidR="00E51D38" w:rsidRPr="00C66A08" w:rsidRDefault="00E51D38" w:rsidP="00E614BC">
            <w:pPr>
              <w:pStyle w:val="NormalWeb"/>
              <w:snapToGrid w:val="0"/>
              <w:spacing w:before="0" w:after="0"/>
              <w:jc w:val="both"/>
              <w:rPr>
                <w:b/>
                <w:bCs/>
              </w:rPr>
            </w:pPr>
            <w:r w:rsidRPr="00C66A08">
              <w:rPr>
                <w:b/>
                <w:bCs/>
              </w:rPr>
              <w:t>Оценка (в баллах)</w:t>
            </w:r>
          </w:p>
        </w:tc>
      </w:tr>
      <w:tr w:rsidR="00E51D38" w:rsidRPr="00C66A08" w:rsidTr="00E614BC">
        <w:trPr>
          <w:trHeight w:val="1785"/>
        </w:trPr>
        <w:tc>
          <w:tcPr>
            <w:tcW w:w="446" w:type="dxa"/>
            <w:tcBorders>
              <w:top w:val="single" w:sz="4" w:space="0" w:color="000000"/>
              <w:left w:val="single" w:sz="4" w:space="0" w:color="000000"/>
              <w:bottom w:val="single" w:sz="4" w:space="0" w:color="000000"/>
            </w:tcBorders>
            <w:shd w:val="clear" w:color="auto" w:fill="FFFFFF"/>
          </w:tcPr>
          <w:p w:rsidR="00E51D38" w:rsidRPr="00C66A08" w:rsidRDefault="00E51D38" w:rsidP="00E614BC">
            <w:pPr>
              <w:pStyle w:val="NormalWeb"/>
              <w:snapToGrid w:val="0"/>
              <w:spacing w:before="0" w:after="0"/>
              <w:jc w:val="both"/>
              <w:rPr>
                <w:bCs/>
              </w:rPr>
            </w:pPr>
            <w:r w:rsidRPr="00C66A08">
              <w:rPr>
                <w:bCs/>
              </w:rPr>
              <w:t>1.</w:t>
            </w:r>
          </w:p>
        </w:tc>
        <w:tc>
          <w:tcPr>
            <w:tcW w:w="2069" w:type="dxa"/>
            <w:tcBorders>
              <w:top w:val="single" w:sz="4" w:space="0" w:color="000000"/>
              <w:left w:val="single" w:sz="4" w:space="0" w:color="000000"/>
              <w:bottom w:val="single" w:sz="4" w:space="0" w:color="000000"/>
            </w:tcBorders>
            <w:shd w:val="clear" w:color="auto" w:fill="FFFFFF"/>
          </w:tcPr>
          <w:p w:rsidR="00E51D38" w:rsidRPr="00C66A08" w:rsidRDefault="00E51D38" w:rsidP="00E614BC">
            <w:pPr>
              <w:pStyle w:val="NormalWeb"/>
              <w:snapToGrid w:val="0"/>
              <w:spacing w:before="0" w:after="0"/>
              <w:jc w:val="both"/>
              <w:rPr>
                <w:bCs/>
              </w:rPr>
            </w:pPr>
            <w:r w:rsidRPr="00C66A08">
              <w:rPr>
                <w:bCs/>
              </w:rPr>
              <w:t>Качество доклада</w:t>
            </w:r>
          </w:p>
        </w:tc>
        <w:tc>
          <w:tcPr>
            <w:tcW w:w="12511" w:type="dxa"/>
            <w:tcBorders>
              <w:top w:val="single" w:sz="4" w:space="0" w:color="000000"/>
              <w:left w:val="single" w:sz="4" w:space="0" w:color="000000"/>
              <w:bottom w:val="single" w:sz="4" w:space="0" w:color="000000"/>
              <w:right w:val="single" w:sz="4" w:space="0" w:color="000000"/>
            </w:tcBorders>
            <w:shd w:val="clear" w:color="auto" w:fill="FFFFFF"/>
          </w:tcPr>
          <w:p w:rsidR="00E51D38" w:rsidRPr="00C66A08" w:rsidRDefault="00E51D38" w:rsidP="00E614BC">
            <w:pPr>
              <w:pStyle w:val="NormalWeb"/>
              <w:snapToGrid w:val="0"/>
              <w:spacing w:before="0" w:after="0"/>
              <w:jc w:val="both"/>
              <w:rPr>
                <w:bCs/>
              </w:rPr>
            </w:pPr>
            <w:r w:rsidRPr="00C66A08">
              <w:rPr>
                <w:bCs/>
              </w:rPr>
              <w:t>1 - доклад зачитывает,</w:t>
            </w:r>
          </w:p>
          <w:p w:rsidR="00E51D38" w:rsidRPr="00C66A08" w:rsidRDefault="00E51D38" w:rsidP="00E614BC">
            <w:pPr>
              <w:pStyle w:val="NormalWeb"/>
              <w:spacing w:before="0" w:after="0"/>
              <w:jc w:val="both"/>
              <w:rPr>
                <w:bCs/>
              </w:rPr>
            </w:pPr>
            <w:r w:rsidRPr="00C66A08">
              <w:rPr>
                <w:bCs/>
              </w:rPr>
              <w:t>2  - доклад рассказывает, но не объяснена суть работы,</w:t>
            </w:r>
          </w:p>
          <w:p w:rsidR="00E51D38" w:rsidRPr="00C66A08" w:rsidRDefault="00E51D38" w:rsidP="00E614BC">
            <w:pPr>
              <w:pStyle w:val="NormalWeb"/>
              <w:spacing w:before="0" w:after="0"/>
              <w:jc w:val="both"/>
              <w:rPr>
                <w:bCs/>
              </w:rPr>
            </w:pPr>
            <w:r w:rsidRPr="00C66A08">
              <w:rPr>
                <w:bCs/>
              </w:rPr>
              <w:t>3  - доклад рассказывает, суть работы объяс</w:t>
            </w:r>
            <w:r w:rsidRPr="00C66A08">
              <w:rPr>
                <w:bCs/>
              </w:rPr>
              <w:softHyphen/>
              <w:t>нена,</w:t>
            </w:r>
          </w:p>
          <w:p w:rsidR="00E51D38" w:rsidRPr="00C66A08" w:rsidRDefault="00E51D38" w:rsidP="00E614BC">
            <w:pPr>
              <w:pStyle w:val="NormalWeb"/>
              <w:spacing w:before="0" w:after="0"/>
              <w:jc w:val="both"/>
              <w:rPr>
                <w:bCs/>
              </w:rPr>
            </w:pPr>
            <w:r w:rsidRPr="00C66A08">
              <w:rPr>
                <w:bCs/>
              </w:rPr>
              <w:t>4 - кроме хорошего доклада владеет иллюст</w:t>
            </w:r>
            <w:r w:rsidRPr="00C66A08">
              <w:rPr>
                <w:bCs/>
              </w:rPr>
              <w:softHyphen/>
              <w:t>ративным материалом.</w:t>
            </w:r>
          </w:p>
        </w:tc>
      </w:tr>
      <w:tr w:rsidR="00E51D38" w:rsidRPr="00C66A08" w:rsidTr="00E614BC">
        <w:trPr>
          <w:trHeight w:val="847"/>
        </w:trPr>
        <w:tc>
          <w:tcPr>
            <w:tcW w:w="446" w:type="dxa"/>
            <w:tcBorders>
              <w:top w:val="single" w:sz="4" w:space="0" w:color="000000"/>
              <w:left w:val="single" w:sz="4" w:space="0" w:color="000000"/>
              <w:bottom w:val="single" w:sz="4" w:space="0" w:color="000000"/>
            </w:tcBorders>
            <w:shd w:val="clear" w:color="auto" w:fill="FFFFFF"/>
          </w:tcPr>
          <w:p w:rsidR="00E51D38" w:rsidRPr="00C66A08" w:rsidRDefault="00E51D38" w:rsidP="00E614BC">
            <w:pPr>
              <w:pStyle w:val="NormalWeb"/>
              <w:snapToGrid w:val="0"/>
              <w:spacing w:before="0" w:after="0"/>
              <w:jc w:val="both"/>
              <w:rPr>
                <w:bCs/>
              </w:rPr>
            </w:pPr>
            <w:r w:rsidRPr="00C66A08">
              <w:rPr>
                <w:bCs/>
              </w:rPr>
              <w:t>2.</w:t>
            </w:r>
          </w:p>
        </w:tc>
        <w:tc>
          <w:tcPr>
            <w:tcW w:w="2069" w:type="dxa"/>
            <w:tcBorders>
              <w:top w:val="single" w:sz="4" w:space="0" w:color="000000"/>
              <w:left w:val="single" w:sz="4" w:space="0" w:color="000000"/>
              <w:bottom w:val="single" w:sz="4" w:space="0" w:color="000000"/>
            </w:tcBorders>
            <w:shd w:val="clear" w:color="auto" w:fill="FFFFFF"/>
          </w:tcPr>
          <w:p w:rsidR="00E51D38" w:rsidRPr="00C66A08" w:rsidRDefault="00E51D38" w:rsidP="00E614BC">
            <w:pPr>
              <w:pStyle w:val="NormalWeb"/>
              <w:snapToGrid w:val="0"/>
              <w:spacing w:before="0" w:after="0"/>
              <w:jc w:val="both"/>
              <w:rPr>
                <w:bCs/>
              </w:rPr>
            </w:pPr>
            <w:r w:rsidRPr="00C66A08">
              <w:rPr>
                <w:bCs/>
              </w:rPr>
              <w:t>Качество   ответов   на вопросы</w:t>
            </w:r>
          </w:p>
        </w:tc>
        <w:tc>
          <w:tcPr>
            <w:tcW w:w="12511" w:type="dxa"/>
            <w:tcBorders>
              <w:top w:val="single" w:sz="4" w:space="0" w:color="000000"/>
              <w:left w:val="single" w:sz="4" w:space="0" w:color="000000"/>
              <w:bottom w:val="single" w:sz="4" w:space="0" w:color="000000"/>
              <w:right w:val="single" w:sz="4" w:space="0" w:color="000000"/>
            </w:tcBorders>
            <w:shd w:val="clear" w:color="auto" w:fill="FFFFFF"/>
          </w:tcPr>
          <w:p w:rsidR="00E51D38" w:rsidRPr="00C66A08" w:rsidRDefault="00E51D38" w:rsidP="00E614BC">
            <w:pPr>
              <w:pStyle w:val="NormalWeb"/>
              <w:snapToGrid w:val="0"/>
              <w:spacing w:before="0" w:after="0"/>
              <w:jc w:val="both"/>
              <w:rPr>
                <w:bCs/>
              </w:rPr>
            </w:pPr>
            <w:r w:rsidRPr="00C66A08">
              <w:rPr>
                <w:bCs/>
              </w:rPr>
              <w:t>1  - не может четко ответить на большинство вопросов,</w:t>
            </w:r>
          </w:p>
          <w:p w:rsidR="00E51D38" w:rsidRPr="00C66A08" w:rsidRDefault="00E51D38" w:rsidP="00E614BC">
            <w:pPr>
              <w:pStyle w:val="NormalWeb"/>
              <w:spacing w:before="0" w:after="0"/>
              <w:jc w:val="both"/>
              <w:rPr>
                <w:bCs/>
              </w:rPr>
            </w:pPr>
            <w:r w:rsidRPr="00C66A08">
              <w:rPr>
                <w:bCs/>
              </w:rPr>
              <w:t>2 - отвечает на большинство вопросов,</w:t>
            </w:r>
          </w:p>
          <w:p w:rsidR="00E51D38" w:rsidRPr="00C66A08" w:rsidRDefault="00E51D38" w:rsidP="00E614BC">
            <w:pPr>
              <w:pStyle w:val="NormalWeb"/>
              <w:spacing w:before="0" w:after="0"/>
              <w:jc w:val="both"/>
              <w:rPr>
                <w:bCs/>
              </w:rPr>
            </w:pPr>
            <w:r w:rsidRPr="00C66A08">
              <w:rPr>
                <w:bCs/>
              </w:rPr>
              <w:t>3 - отвечает на все вопросы убедительно, аргументировано</w:t>
            </w:r>
          </w:p>
        </w:tc>
      </w:tr>
      <w:tr w:rsidR="00E51D38" w:rsidRPr="00C66A08" w:rsidTr="00E614BC">
        <w:trPr>
          <w:trHeight w:val="451"/>
        </w:trPr>
        <w:tc>
          <w:tcPr>
            <w:tcW w:w="446" w:type="dxa"/>
            <w:tcBorders>
              <w:top w:val="single" w:sz="4" w:space="0" w:color="000000"/>
              <w:left w:val="single" w:sz="4" w:space="0" w:color="000000"/>
              <w:bottom w:val="single" w:sz="4" w:space="0" w:color="000000"/>
            </w:tcBorders>
            <w:shd w:val="clear" w:color="auto" w:fill="FFFFFF"/>
          </w:tcPr>
          <w:p w:rsidR="00E51D38" w:rsidRPr="00C66A08" w:rsidRDefault="00E51D38" w:rsidP="00E614BC">
            <w:pPr>
              <w:pStyle w:val="NormalWeb"/>
              <w:snapToGrid w:val="0"/>
              <w:spacing w:before="0" w:after="0"/>
              <w:jc w:val="both"/>
              <w:rPr>
                <w:bCs/>
              </w:rPr>
            </w:pPr>
            <w:r w:rsidRPr="00C66A08">
              <w:rPr>
                <w:bCs/>
              </w:rPr>
              <w:t>3.</w:t>
            </w:r>
          </w:p>
        </w:tc>
        <w:tc>
          <w:tcPr>
            <w:tcW w:w="2069" w:type="dxa"/>
            <w:tcBorders>
              <w:top w:val="single" w:sz="4" w:space="0" w:color="000000"/>
              <w:left w:val="single" w:sz="4" w:space="0" w:color="000000"/>
              <w:bottom w:val="single" w:sz="4" w:space="0" w:color="000000"/>
            </w:tcBorders>
            <w:shd w:val="clear" w:color="auto" w:fill="FFFFFF"/>
          </w:tcPr>
          <w:p w:rsidR="00E51D38" w:rsidRPr="00C66A08" w:rsidRDefault="00E51D38" w:rsidP="00E614BC">
            <w:pPr>
              <w:pStyle w:val="NormalWeb"/>
              <w:snapToGrid w:val="0"/>
              <w:spacing w:before="0" w:after="0"/>
              <w:jc w:val="both"/>
              <w:rPr>
                <w:bCs/>
              </w:rPr>
            </w:pPr>
            <w:r w:rsidRPr="00C66A08">
              <w:rPr>
                <w:bCs/>
              </w:rPr>
              <w:t>Использование демон</w:t>
            </w:r>
            <w:r w:rsidRPr="00C66A08">
              <w:rPr>
                <w:bCs/>
              </w:rPr>
              <w:softHyphen/>
              <w:t>страционного материала</w:t>
            </w:r>
          </w:p>
        </w:tc>
        <w:tc>
          <w:tcPr>
            <w:tcW w:w="12511" w:type="dxa"/>
            <w:tcBorders>
              <w:top w:val="single" w:sz="4" w:space="0" w:color="000000"/>
              <w:left w:val="single" w:sz="4" w:space="0" w:color="000000"/>
              <w:bottom w:val="single" w:sz="4" w:space="0" w:color="000000"/>
              <w:right w:val="single" w:sz="4" w:space="0" w:color="000000"/>
            </w:tcBorders>
            <w:shd w:val="clear" w:color="auto" w:fill="FFFFFF"/>
          </w:tcPr>
          <w:p w:rsidR="00E51D38" w:rsidRPr="00C66A08" w:rsidRDefault="00E51D38" w:rsidP="00E614BC">
            <w:pPr>
              <w:pStyle w:val="NormalWeb"/>
              <w:snapToGrid w:val="0"/>
              <w:spacing w:before="0" w:after="0"/>
              <w:jc w:val="both"/>
              <w:rPr>
                <w:bCs/>
              </w:rPr>
            </w:pPr>
            <w:r w:rsidRPr="00C66A08">
              <w:rPr>
                <w:bCs/>
              </w:rPr>
              <w:t>1 - представленный демонстрационный материал не используется в докладе,</w:t>
            </w:r>
          </w:p>
          <w:p w:rsidR="00E51D38" w:rsidRPr="00C66A08" w:rsidRDefault="00E51D38" w:rsidP="00E614BC">
            <w:pPr>
              <w:shd w:val="clear" w:color="auto" w:fill="FFFFFF"/>
              <w:autoSpaceDE w:val="0"/>
              <w:jc w:val="both"/>
            </w:pPr>
            <w:r w:rsidRPr="00C66A08">
              <w:t xml:space="preserve">2 </w:t>
            </w:r>
            <w:r w:rsidRPr="00C66A08">
              <w:rPr>
                <w:bCs/>
              </w:rPr>
              <w:t>- представленный демонстрационный мате</w:t>
            </w:r>
            <w:r w:rsidRPr="00C66A08">
              <w:rPr>
                <w:bCs/>
              </w:rPr>
              <w:softHyphen/>
              <w:t>риал используется в докладе</w:t>
            </w:r>
            <w:r w:rsidRPr="00C66A08">
              <w:t>,</w:t>
            </w:r>
          </w:p>
          <w:p w:rsidR="00E51D38" w:rsidRPr="00C66A08" w:rsidRDefault="00E51D38" w:rsidP="00E614BC">
            <w:pPr>
              <w:pStyle w:val="NormalWeb"/>
              <w:spacing w:before="0" w:after="0"/>
              <w:jc w:val="both"/>
            </w:pPr>
            <w:r w:rsidRPr="00C66A08">
              <w:t>3 - представленный демонстрационный мате</w:t>
            </w:r>
            <w:r w:rsidRPr="00C66A08">
              <w:softHyphen/>
              <w:t>риал используется в докладе, информативен, автор свободно в нем ориентируется</w:t>
            </w:r>
          </w:p>
        </w:tc>
      </w:tr>
      <w:tr w:rsidR="00E51D38" w:rsidRPr="00C66A08" w:rsidTr="00E614BC">
        <w:trPr>
          <w:trHeight w:val="451"/>
        </w:trPr>
        <w:tc>
          <w:tcPr>
            <w:tcW w:w="446" w:type="dxa"/>
            <w:tcBorders>
              <w:top w:val="single" w:sz="4" w:space="0" w:color="000000"/>
              <w:left w:val="single" w:sz="4" w:space="0" w:color="000000"/>
              <w:bottom w:val="single" w:sz="4" w:space="0" w:color="000000"/>
            </w:tcBorders>
            <w:shd w:val="clear" w:color="auto" w:fill="FFFFFF"/>
          </w:tcPr>
          <w:p w:rsidR="00E51D38" w:rsidRPr="00C66A08" w:rsidRDefault="00E51D38" w:rsidP="00E614BC">
            <w:pPr>
              <w:pStyle w:val="NormalWeb"/>
              <w:snapToGrid w:val="0"/>
              <w:spacing w:before="0" w:after="0"/>
              <w:jc w:val="both"/>
              <w:rPr>
                <w:bCs/>
              </w:rPr>
            </w:pPr>
            <w:r w:rsidRPr="00C66A08">
              <w:rPr>
                <w:bCs/>
              </w:rPr>
              <w:t>4.</w:t>
            </w:r>
          </w:p>
        </w:tc>
        <w:tc>
          <w:tcPr>
            <w:tcW w:w="2069" w:type="dxa"/>
            <w:tcBorders>
              <w:top w:val="single" w:sz="4" w:space="0" w:color="000000"/>
              <w:left w:val="single" w:sz="4" w:space="0" w:color="000000"/>
              <w:bottom w:val="single" w:sz="4" w:space="0" w:color="000000"/>
            </w:tcBorders>
            <w:shd w:val="clear" w:color="auto" w:fill="FFFFFF"/>
          </w:tcPr>
          <w:p w:rsidR="00E51D38" w:rsidRPr="00C66A08" w:rsidRDefault="00E51D38" w:rsidP="00E614BC">
            <w:pPr>
              <w:pStyle w:val="NormalWeb"/>
              <w:snapToGrid w:val="0"/>
              <w:spacing w:before="0" w:after="0"/>
              <w:jc w:val="both"/>
              <w:rPr>
                <w:bCs/>
              </w:rPr>
            </w:pPr>
            <w:r w:rsidRPr="00C66A08">
              <w:rPr>
                <w:bCs/>
              </w:rPr>
              <w:t>Оформление   демонст</w:t>
            </w:r>
            <w:r w:rsidRPr="00C66A08">
              <w:rPr>
                <w:bCs/>
              </w:rPr>
              <w:softHyphen/>
              <w:t>рационного материала</w:t>
            </w:r>
          </w:p>
        </w:tc>
        <w:tc>
          <w:tcPr>
            <w:tcW w:w="12511" w:type="dxa"/>
            <w:tcBorders>
              <w:top w:val="single" w:sz="4" w:space="0" w:color="000000"/>
              <w:left w:val="single" w:sz="4" w:space="0" w:color="000000"/>
              <w:bottom w:val="single" w:sz="4" w:space="0" w:color="000000"/>
              <w:right w:val="single" w:sz="4" w:space="0" w:color="000000"/>
            </w:tcBorders>
            <w:shd w:val="clear" w:color="auto" w:fill="FFFFFF"/>
          </w:tcPr>
          <w:p w:rsidR="00E51D38" w:rsidRPr="00C66A08" w:rsidRDefault="00E51D38" w:rsidP="00E614BC">
            <w:pPr>
              <w:pStyle w:val="NormalWeb"/>
              <w:snapToGrid w:val="0"/>
              <w:spacing w:before="0" w:after="0"/>
              <w:jc w:val="both"/>
              <w:rPr>
                <w:bCs/>
              </w:rPr>
            </w:pPr>
            <w:r w:rsidRPr="00C66A08">
              <w:rPr>
                <w:bCs/>
              </w:rPr>
              <w:t>1  - представлен плохо оформленный демонстрационный материал,</w:t>
            </w:r>
          </w:p>
          <w:p w:rsidR="00E51D38" w:rsidRPr="00C66A08" w:rsidRDefault="00E51D38" w:rsidP="00E614BC">
            <w:pPr>
              <w:pStyle w:val="NormalWeb"/>
              <w:spacing w:before="0" w:after="0"/>
              <w:jc w:val="both"/>
              <w:rPr>
                <w:bCs/>
              </w:rPr>
            </w:pPr>
            <w:r w:rsidRPr="00C66A08">
              <w:rPr>
                <w:bCs/>
              </w:rPr>
              <w:t>2  - демонстрационный    материал    хорошо оформлен, но есть отдельные претензии,</w:t>
            </w:r>
          </w:p>
          <w:p w:rsidR="00E51D38" w:rsidRPr="00C66A08" w:rsidRDefault="00E51D38" w:rsidP="00E614BC">
            <w:pPr>
              <w:pStyle w:val="NormalWeb"/>
              <w:spacing w:before="0" w:after="0"/>
              <w:jc w:val="both"/>
              <w:rPr>
                <w:bCs/>
              </w:rPr>
            </w:pPr>
            <w:r w:rsidRPr="00C66A08">
              <w:rPr>
                <w:bCs/>
              </w:rPr>
              <w:t>3  -  к демонстрационному материалу нет пре</w:t>
            </w:r>
            <w:r w:rsidRPr="00C66A08">
              <w:rPr>
                <w:bCs/>
              </w:rPr>
              <w:softHyphen/>
              <w:t xml:space="preserve">тензий                                                                </w:t>
            </w:r>
          </w:p>
        </w:tc>
      </w:tr>
    </w:tbl>
    <w:p w:rsidR="00E51D38" w:rsidRDefault="00E51D38" w:rsidP="00E614BC">
      <w:pPr>
        <w:jc w:val="both"/>
        <w:rPr>
          <w:bCs/>
        </w:rPr>
      </w:pPr>
      <w:r w:rsidRPr="00C66A08">
        <w:rPr>
          <w:bCs/>
        </w:rPr>
        <w:t>Отметка «удовлетворительно» (базовый уровень) выставляется учащемуся в случае набора им 4 -6 баллов согласно критериям</w:t>
      </w:r>
      <w:r>
        <w:rPr>
          <w:bCs/>
        </w:rPr>
        <w:t>.</w:t>
      </w:r>
    </w:p>
    <w:p w:rsidR="00E51D38" w:rsidRDefault="00E51D38" w:rsidP="00E614BC">
      <w:pPr>
        <w:jc w:val="both"/>
        <w:rPr>
          <w:bCs/>
        </w:rPr>
      </w:pPr>
      <w:r w:rsidRPr="00C66A08">
        <w:rPr>
          <w:bCs/>
        </w:rPr>
        <w:t>Отметка «хорошо» (повышенный уровень) выставляется учащемуся в случае набора им 7 – 9 баллов согласно критериям</w:t>
      </w:r>
      <w:r>
        <w:rPr>
          <w:bCs/>
        </w:rPr>
        <w:t>.</w:t>
      </w:r>
    </w:p>
    <w:p w:rsidR="00E51D38" w:rsidRPr="00C66A08" w:rsidRDefault="00E51D38" w:rsidP="00E614BC">
      <w:pPr>
        <w:jc w:val="both"/>
        <w:rPr>
          <w:bCs/>
          <w:color w:val="FF0000"/>
        </w:rPr>
      </w:pPr>
      <w:r w:rsidRPr="00C66A08">
        <w:rPr>
          <w:bCs/>
        </w:rPr>
        <w:t>Отметка «отлично» (высокий уровень) выставляется учащемуся, который набрал 10 и более баллов согласно критериям</w:t>
      </w:r>
      <w:r>
        <w:rPr>
          <w:bCs/>
        </w:rPr>
        <w:t>.</w:t>
      </w:r>
    </w:p>
    <w:p w:rsidR="00E51D38" w:rsidRPr="00C66A08" w:rsidRDefault="00E51D38" w:rsidP="00E614BC">
      <w:pPr>
        <w:jc w:val="both"/>
      </w:pPr>
      <w:r>
        <w:rPr>
          <w:bCs/>
        </w:rPr>
        <w:t xml:space="preserve">      </w:t>
      </w:r>
      <w:r w:rsidRPr="00C66A08">
        <w:rPr>
          <w:bCs/>
        </w:rPr>
        <w:t xml:space="preserve">Отметка за выполнение проекта выставляется в графу «проектная деятельность» в классном журнале. </w:t>
      </w:r>
    </w:p>
    <w:p w:rsidR="00E51D38" w:rsidRPr="00595142" w:rsidRDefault="00E51D38" w:rsidP="00CE302D">
      <w:pPr>
        <w:pStyle w:val="ListParagraph"/>
        <w:spacing w:after="0" w:line="240" w:lineRule="auto"/>
        <w:ind w:left="0"/>
        <w:jc w:val="both"/>
        <w:rPr>
          <w:rFonts w:ascii="Cambria" w:hAnsi="Cambria"/>
          <w:b/>
          <w:bCs/>
          <w:sz w:val="24"/>
          <w:szCs w:val="24"/>
        </w:rPr>
      </w:pPr>
    </w:p>
    <w:p w:rsidR="00E51D38" w:rsidRDefault="00E51D38" w:rsidP="00CE302D">
      <w:pPr>
        <w:jc w:val="both"/>
        <w:rPr>
          <w:b/>
          <w:sz w:val="28"/>
          <w:szCs w:val="28"/>
          <w:u w:val="single"/>
        </w:rPr>
      </w:pPr>
    </w:p>
    <w:p w:rsidR="00E51D38" w:rsidRDefault="00E51D38" w:rsidP="00CE302D">
      <w:pPr>
        <w:jc w:val="both"/>
        <w:rPr>
          <w:b/>
          <w:sz w:val="28"/>
          <w:szCs w:val="28"/>
          <w:u w:val="single"/>
        </w:rPr>
      </w:pPr>
    </w:p>
    <w:p w:rsidR="00E51D38" w:rsidRDefault="00E51D38" w:rsidP="00CE302D">
      <w:pPr>
        <w:jc w:val="both"/>
        <w:rPr>
          <w:b/>
          <w:sz w:val="28"/>
          <w:szCs w:val="28"/>
          <w:u w:val="single"/>
        </w:rPr>
      </w:pPr>
    </w:p>
    <w:p w:rsidR="00E51D38" w:rsidRDefault="00E51D38" w:rsidP="00CE302D">
      <w:pPr>
        <w:jc w:val="both"/>
        <w:rPr>
          <w:b/>
          <w:sz w:val="28"/>
          <w:szCs w:val="28"/>
          <w:u w:val="single"/>
        </w:rPr>
      </w:pPr>
    </w:p>
    <w:p w:rsidR="00E51D38" w:rsidRDefault="00E51D38" w:rsidP="00CE302D">
      <w:pPr>
        <w:jc w:val="both"/>
        <w:rPr>
          <w:b/>
          <w:sz w:val="28"/>
          <w:szCs w:val="28"/>
          <w:u w:val="single"/>
        </w:rPr>
      </w:pPr>
    </w:p>
    <w:p w:rsidR="00E51D38" w:rsidRDefault="00E51D38" w:rsidP="00CE302D">
      <w:pPr>
        <w:jc w:val="both"/>
        <w:rPr>
          <w:b/>
          <w:sz w:val="28"/>
          <w:szCs w:val="28"/>
          <w:u w:val="single"/>
        </w:rPr>
      </w:pPr>
    </w:p>
    <w:p w:rsidR="00E51D38" w:rsidRDefault="00E51D38" w:rsidP="00CE302D">
      <w:pPr>
        <w:jc w:val="both"/>
        <w:rPr>
          <w:b/>
          <w:sz w:val="28"/>
          <w:szCs w:val="28"/>
          <w:u w:val="single"/>
        </w:rPr>
      </w:pPr>
    </w:p>
    <w:p w:rsidR="00E51D38" w:rsidRDefault="00E51D38" w:rsidP="00CE302D">
      <w:pPr>
        <w:jc w:val="both"/>
        <w:rPr>
          <w:b/>
          <w:sz w:val="28"/>
          <w:szCs w:val="28"/>
          <w:u w:val="single"/>
        </w:rPr>
      </w:pPr>
    </w:p>
    <w:p w:rsidR="00E51D38" w:rsidRDefault="00E51D38" w:rsidP="00CE302D">
      <w:pPr>
        <w:jc w:val="both"/>
        <w:rPr>
          <w:b/>
          <w:sz w:val="28"/>
          <w:szCs w:val="28"/>
          <w:u w:val="single"/>
        </w:rPr>
      </w:pPr>
    </w:p>
    <w:p w:rsidR="00E51D38" w:rsidRDefault="00E51D38" w:rsidP="00CE302D">
      <w:pPr>
        <w:jc w:val="both"/>
        <w:rPr>
          <w:b/>
          <w:sz w:val="28"/>
          <w:szCs w:val="28"/>
          <w:u w:val="single"/>
        </w:rPr>
      </w:pPr>
    </w:p>
    <w:p w:rsidR="00E51D38" w:rsidRDefault="00E51D38" w:rsidP="00CE302D">
      <w:pPr>
        <w:jc w:val="both"/>
        <w:rPr>
          <w:b/>
          <w:sz w:val="28"/>
          <w:szCs w:val="28"/>
          <w:u w:val="single"/>
        </w:rPr>
      </w:pPr>
    </w:p>
    <w:p w:rsidR="00E51D38" w:rsidRDefault="00E51D38" w:rsidP="00CE302D">
      <w:pPr>
        <w:jc w:val="both"/>
        <w:rPr>
          <w:b/>
          <w:sz w:val="28"/>
          <w:szCs w:val="28"/>
          <w:u w:val="single"/>
        </w:rPr>
      </w:pPr>
    </w:p>
    <w:p w:rsidR="00E51D38" w:rsidRDefault="00E51D38" w:rsidP="00CE302D">
      <w:pPr>
        <w:jc w:val="both"/>
        <w:rPr>
          <w:b/>
          <w:sz w:val="28"/>
          <w:szCs w:val="28"/>
          <w:u w:val="single"/>
        </w:rPr>
      </w:pPr>
    </w:p>
    <w:p w:rsidR="00E51D38" w:rsidRDefault="00E51D38" w:rsidP="00CE302D">
      <w:pPr>
        <w:jc w:val="both"/>
        <w:rPr>
          <w:b/>
          <w:sz w:val="28"/>
          <w:szCs w:val="28"/>
          <w:u w:val="single"/>
        </w:rPr>
      </w:pPr>
    </w:p>
    <w:sectPr w:rsidR="00E51D38" w:rsidSect="00E839C1">
      <w:pgSz w:w="16838" w:h="11906" w:orient="landscape"/>
      <w:pgMar w:top="397" w:right="1134" w:bottom="397"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Franklin Gothic Medium">
    <w:panose1 w:val="020B0603020102020204"/>
    <w:charset w:val="CC"/>
    <w:family w:val="swiss"/>
    <w:pitch w:val="variable"/>
    <w:sig w:usb0="00000287" w:usb1="00000000" w:usb2="00000000" w:usb3="00000000" w:csb0="0000009F" w:csb1="00000000"/>
  </w:font>
  <w:font w:name="Verdana">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NewtonCSanPin-Regular">
    <w:panose1 w:val="00000000000000000000"/>
    <w:charset w:val="CC"/>
    <w:family w:val="auto"/>
    <w:notTrueType/>
    <w:pitch w:val="default"/>
    <w:sig w:usb0="00000201" w:usb1="00000000" w:usb2="00000000" w:usb3="00000000" w:csb0="00000004"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bullet"/>
      <w:lvlText w:val=""/>
      <w:lvlJc w:val="left"/>
      <w:pPr>
        <w:tabs>
          <w:tab w:val="num" w:pos="720"/>
        </w:tabs>
        <w:ind w:left="720" w:hanging="360"/>
      </w:pPr>
      <w:rPr>
        <w:rFonts w:ascii="Symbol" w:hAnsi="Symbol"/>
        <w:b w:val="0"/>
        <w:i w:val="0"/>
      </w:rPr>
    </w:lvl>
  </w:abstractNum>
  <w:abstractNum w:abstractNumId="1">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2">
    <w:nsid w:val="00000004"/>
    <w:multiLevelType w:val="singleLevel"/>
    <w:tmpl w:val="00000004"/>
    <w:name w:val="WW8Num4"/>
    <w:lvl w:ilvl="0">
      <w:start w:val="1"/>
      <w:numFmt w:val="bullet"/>
      <w:lvlText w:val=""/>
      <w:lvlJc w:val="left"/>
      <w:pPr>
        <w:tabs>
          <w:tab w:val="num" w:pos="720"/>
        </w:tabs>
        <w:ind w:left="720" w:hanging="360"/>
      </w:pPr>
      <w:rPr>
        <w:rFonts w:ascii="Symbol" w:hAnsi="Symbol"/>
      </w:rPr>
    </w:lvl>
  </w:abstractNum>
  <w:abstractNum w:abstractNumId="3">
    <w:nsid w:val="00000007"/>
    <w:multiLevelType w:val="singleLevel"/>
    <w:tmpl w:val="00000007"/>
    <w:name w:val="WW8Num8"/>
    <w:lvl w:ilvl="0">
      <w:start w:val="1"/>
      <w:numFmt w:val="bullet"/>
      <w:lvlText w:val=""/>
      <w:lvlJc w:val="left"/>
      <w:pPr>
        <w:tabs>
          <w:tab w:val="num" w:pos="720"/>
        </w:tabs>
        <w:ind w:left="720" w:hanging="360"/>
      </w:pPr>
      <w:rPr>
        <w:rFonts w:ascii="Symbol" w:hAnsi="Symbol"/>
      </w:rPr>
    </w:lvl>
  </w:abstractNum>
  <w:abstractNum w:abstractNumId="4">
    <w:nsid w:val="0000000B"/>
    <w:multiLevelType w:val="singleLevel"/>
    <w:tmpl w:val="0000000B"/>
    <w:name w:val="WW8Num13"/>
    <w:lvl w:ilvl="0">
      <w:start w:val="1"/>
      <w:numFmt w:val="bullet"/>
      <w:lvlText w:val=""/>
      <w:lvlJc w:val="left"/>
      <w:pPr>
        <w:tabs>
          <w:tab w:val="num" w:pos="0"/>
        </w:tabs>
        <w:ind w:left="720" w:hanging="360"/>
      </w:pPr>
      <w:rPr>
        <w:rFonts w:ascii="Symbol" w:hAnsi="Symbol"/>
        <w:color w:val="000000"/>
      </w:rPr>
    </w:lvl>
  </w:abstractNum>
  <w:abstractNum w:abstractNumId="5">
    <w:nsid w:val="032C4DA9"/>
    <w:multiLevelType w:val="hybridMultilevel"/>
    <w:tmpl w:val="F4CE2C1E"/>
    <w:lvl w:ilvl="0" w:tplc="EAA2D2CC">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0412633C"/>
    <w:multiLevelType w:val="hybridMultilevel"/>
    <w:tmpl w:val="95C8C94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B184A85"/>
    <w:multiLevelType w:val="hybridMultilevel"/>
    <w:tmpl w:val="F7DC7E72"/>
    <w:lvl w:ilvl="0" w:tplc="0419000F">
      <w:start w:val="1"/>
      <w:numFmt w:val="decimal"/>
      <w:lvlText w:val="%1."/>
      <w:lvlJc w:val="left"/>
      <w:pPr>
        <w:ind w:left="644"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0F8924D9"/>
    <w:multiLevelType w:val="hybridMultilevel"/>
    <w:tmpl w:val="3FA4F0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7F41CDF"/>
    <w:multiLevelType w:val="hybridMultilevel"/>
    <w:tmpl w:val="B5D6519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1A027F6A"/>
    <w:multiLevelType w:val="hybridMultilevel"/>
    <w:tmpl w:val="8CFE85D2"/>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1">
    <w:nsid w:val="1A5022A4"/>
    <w:multiLevelType w:val="hybridMultilevel"/>
    <w:tmpl w:val="8D128F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3B64712"/>
    <w:multiLevelType w:val="hybridMultilevel"/>
    <w:tmpl w:val="E4E4A48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24284529"/>
    <w:multiLevelType w:val="hybridMultilevel"/>
    <w:tmpl w:val="16A4E4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65C5E63"/>
    <w:multiLevelType w:val="hybridMultilevel"/>
    <w:tmpl w:val="DA4AF9F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27577B4F"/>
    <w:multiLevelType w:val="hybridMultilevel"/>
    <w:tmpl w:val="A2D6859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7FA681C"/>
    <w:multiLevelType w:val="hybridMultilevel"/>
    <w:tmpl w:val="8A52D134"/>
    <w:lvl w:ilvl="0" w:tplc="6F5A348E">
      <w:start w:val="1"/>
      <w:numFmt w:val="decimal"/>
      <w:lvlText w:val="%1."/>
      <w:lvlJc w:val="left"/>
      <w:pPr>
        <w:ind w:left="1353" w:hanging="360"/>
      </w:pPr>
      <w:rPr>
        <w:rFonts w:cs="Times New Roman" w:hint="default"/>
      </w:rPr>
    </w:lvl>
    <w:lvl w:ilvl="1" w:tplc="04190019" w:tentative="1">
      <w:start w:val="1"/>
      <w:numFmt w:val="lowerLetter"/>
      <w:lvlText w:val="%2."/>
      <w:lvlJc w:val="left"/>
      <w:pPr>
        <w:ind w:left="2073" w:hanging="360"/>
      </w:pPr>
      <w:rPr>
        <w:rFonts w:cs="Times New Roman"/>
      </w:rPr>
    </w:lvl>
    <w:lvl w:ilvl="2" w:tplc="0419001B" w:tentative="1">
      <w:start w:val="1"/>
      <w:numFmt w:val="lowerRoman"/>
      <w:lvlText w:val="%3."/>
      <w:lvlJc w:val="right"/>
      <w:pPr>
        <w:ind w:left="2793" w:hanging="180"/>
      </w:pPr>
      <w:rPr>
        <w:rFonts w:cs="Times New Roman"/>
      </w:rPr>
    </w:lvl>
    <w:lvl w:ilvl="3" w:tplc="0419000F" w:tentative="1">
      <w:start w:val="1"/>
      <w:numFmt w:val="decimal"/>
      <w:lvlText w:val="%4."/>
      <w:lvlJc w:val="left"/>
      <w:pPr>
        <w:ind w:left="3513" w:hanging="360"/>
      </w:pPr>
      <w:rPr>
        <w:rFonts w:cs="Times New Roman"/>
      </w:rPr>
    </w:lvl>
    <w:lvl w:ilvl="4" w:tplc="04190019" w:tentative="1">
      <w:start w:val="1"/>
      <w:numFmt w:val="lowerLetter"/>
      <w:lvlText w:val="%5."/>
      <w:lvlJc w:val="left"/>
      <w:pPr>
        <w:ind w:left="4233" w:hanging="360"/>
      </w:pPr>
      <w:rPr>
        <w:rFonts w:cs="Times New Roman"/>
      </w:rPr>
    </w:lvl>
    <w:lvl w:ilvl="5" w:tplc="0419001B" w:tentative="1">
      <w:start w:val="1"/>
      <w:numFmt w:val="lowerRoman"/>
      <w:lvlText w:val="%6."/>
      <w:lvlJc w:val="right"/>
      <w:pPr>
        <w:ind w:left="4953" w:hanging="180"/>
      </w:pPr>
      <w:rPr>
        <w:rFonts w:cs="Times New Roman"/>
      </w:rPr>
    </w:lvl>
    <w:lvl w:ilvl="6" w:tplc="0419000F" w:tentative="1">
      <w:start w:val="1"/>
      <w:numFmt w:val="decimal"/>
      <w:lvlText w:val="%7."/>
      <w:lvlJc w:val="left"/>
      <w:pPr>
        <w:ind w:left="5673" w:hanging="360"/>
      </w:pPr>
      <w:rPr>
        <w:rFonts w:cs="Times New Roman"/>
      </w:rPr>
    </w:lvl>
    <w:lvl w:ilvl="7" w:tplc="04190019" w:tentative="1">
      <w:start w:val="1"/>
      <w:numFmt w:val="lowerLetter"/>
      <w:lvlText w:val="%8."/>
      <w:lvlJc w:val="left"/>
      <w:pPr>
        <w:ind w:left="6393" w:hanging="360"/>
      </w:pPr>
      <w:rPr>
        <w:rFonts w:cs="Times New Roman"/>
      </w:rPr>
    </w:lvl>
    <w:lvl w:ilvl="8" w:tplc="0419001B" w:tentative="1">
      <w:start w:val="1"/>
      <w:numFmt w:val="lowerRoman"/>
      <w:lvlText w:val="%9."/>
      <w:lvlJc w:val="right"/>
      <w:pPr>
        <w:ind w:left="7113" w:hanging="180"/>
      </w:pPr>
      <w:rPr>
        <w:rFonts w:cs="Times New Roman"/>
      </w:rPr>
    </w:lvl>
  </w:abstractNum>
  <w:abstractNum w:abstractNumId="17">
    <w:nsid w:val="2818679C"/>
    <w:multiLevelType w:val="hybridMultilevel"/>
    <w:tmpl w:val="39806360"/>
    <w:lvl w:ilvl="0" w:tplc="05C4761E">
      <w:start w:val="1"/>
      <w:numFmt w:val="bullet"/>
      <w:lvlText w:val=""/>
      <w:lvlJc w:val="left"/>
      <w:pPr>
        <w:tabs>
          <w:tab w:val="num" w:pos="540"/>
        </w:tabs>
        <w:ind w:left="540" w:hanging="360"/>
      </w:pPr>
      <w:rPr>
        <w:rFonts w:ascii="Symbol" w:hAnsi="Symbol" w:hint="default"/>
        <w:b/>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29112E41"/>
    <w:multiLevelType w:val="hybridMultilevel"/>
    <w:tmpl w:val="995CF75E"/>
    <w:lvl w:ilvl="0" w:tplc="0419000F">
      <w:start w:val="1"/>
      <w:numFmt w:val="decimal"/>
      <w:lvlText w:val="%1."/>
      <w:lvlJc w:val="left"/>
      <w:pPr>
        <w:ind w:left="536" w:hanging="360"/>
      </w:pPr>
      <w:rPr>
        <w:rFonts w:cs="Times New Roman" w:hint="default"/>
      </w:rPr>
    </w:lvl>
    <w:lvl w:ilvl="1" w:tplc="04190019" w:tentative="1">
      <w:start w:val="1"/>
      <w:numFmt w:val="lowerLetter"/>
      <w:lvlText w:val="%2."/>
      <w:lvlJc w:val="left"/>
      <w:pPr>
        <w:ind w:left="1256" w:hanging="360"/>
      </w:pPr>
      <w:rPr>
        <w:rFonts w:cs="Times New Roman"/>
      </w:rPr>
    </w:lvl>
    <w:lvl w:ilvl="2" w:tplc="0419001B" w:tentative="1">
      <w:start w:val="1"/>
      <w:numFmt w:val="lowerRoman"/>
      <w:lvlText w:val="%3."/>
      <w:lvlJc w:val="right"/>
      <w:pPr>
        <w:ind w:left="1976" w:hanging="180"/>
      </w:pPr>
      <w:rPr>
        <w:rFonts w:cs="Times New Roman"/>
      </w:rPr>
    </w:lvl>
    <w:lvl w:ilvl="3" w:tplc="0419000F" w:tentative="1">
      <w:start w:val="1"/>
      <w:numFmt w:val="decimal"/>
      <w:lvlText w:val="%4."/>
      <w:lvlJc w:val="left"/>
      <w:pPr>
        <w:ind w:left="2696" w:hanging="360"/>
      </w:pPr>
      <w:rPr>
        <w:rFonts w:cs="Times New Roman"/>
      </w:rPr>
    </w:lvl>
    <w:lvl w:ilvl="4" w:tplc="04190019" w:tentative="1">
      <w:start w:val="1"/>
      <w:numFmt w:val="lowerLetter"/>
      <w:lvlText w:val="%5."/>
      <w:lvlJc w:val="left"/>
      <w:pPr>
        <w:ind w:left="3416" w:hanging="360"/>
      </w:pPr>
      <w:rPr>
        <w:rFonts w:cs="Times New Roman"/>
      </w:rPr>
    </w:lvl>
    <w:lvl w:ilvl="5" w:tplc="0419001B" w:tentative="1">
      <w:start w:val="1"/>
      <w:numFmt w:val="lowerRoman"/>
      <w:lvlText w:val="%6."/>
      <w:lvlJc w:val="right"/>
      <w:pPr>
        <w:ind w:left="4136" w:hanging="180"/>
      </w:pPr>
      <w:rPr>
        <w:rFonts w:cs="Times New Roman"/>
      </w:rPr>
    </w:lvl>
    <w:lvl w:ilvl="6" w:tplc="0419000F" w:tentative="1">
      <w:start w:val="1"/>
      <w:numFmt w:val="decimal"/>
      <w:lvlText w:val="%7."/>
      <w:lvlJc w:val="left"/>
      <w:pPr>
        <w:ind w:left="4856" w:hanging="360"/>
      </w:pPr>
      <w:rPr>
        <w:rFonts w:cs="Times New Roman"/>
      </w:rPr>
    </w:lvl>
    <w:lvl w:ilvl="7" w:tplc="04190019" w:tentative="1">
      <w:start w:val="1"/>
      <w:numFmt w:val="lowerLetter"/>
      <w:lvlText w:val="%8."/>
      <w:lvlJc w:val="left"/>
      <w:pPr>
        <w:ind w:left="5576" w:hanging="360"/>
      </w:pPr>
      <w:rPr>
        <w:rFonts w:cs="Times New Roman"/>
      </w:rPr>
    </w:lvl>
    <w:lvl w:ilvl="8" w:tplc="0419001B" w:tentative="1">
      <w:start w:val="1"/>
      <w:numFmt w:val="lowerRoman"/>
      <w:lvlText w:val="%9."/>
      <w:lvlJc w:val="right"/>
      <w:pPr>
        <w:ind w:left="6296" w:hanging="180"/>
      </w:pPr>
      <w:rPr>
        <w:rFonts w:cs="Times New Roman"/>
      </w:rPr>
    </w:lvl>
  </w:abstractNum>
  <w:abstractNum w:abstractNumId="19">
    <w:nsid w:val="2CFF60E7"/>
    <w:multiLevelType w:val="hybridMultilevel"/>
    <w:tmpl w:val="67F468B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2F1F69F4"/>
    <w:multiLevelType w:val="hybridMultilevel"/>
    <w:tmpl w:val="B802DE3A"/>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1">
    <w:nsid w:val="37E2283F"/>
    <w:multiLevelType w:val="hybridMultilevel"/>
    <w:tmpl w:val="72A254DA"/>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2">
    <w:nsid w:val="3BFA2EC8"/>
    <w:multiLevelType w:val="hybridMultilevel"/>
    <w:tmpl w:val="C7A8158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417326D7"/>
    <w:multiLevelType w:val="hybridMultilevel"/>
    <w:tmpl w:val="B464FD88"/>
    <w:lvl w:ilvl="0" w:tplc="05E0ADC2">
      <w:start w:val="1"/>
      <w:numFmt w:val="decimal"/>
      <w:lvlText w:val="%1."/>
      <w:lvlJc w:val="left"/>
      <w:pPr>
        <w:ind w:left="644"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43BC4382"/>
    <w:multiLevelType w:val="hybridMultilevel"/>
    <w:tmpl w:val="DA4AF9F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504F1F60"/>
    <w:multiLevelType w:val="hybridMultilevel"/>
    <w:tmpl w:val="42CAC6FC"/>
    <w:lvl w:ilvl="0" w:tplc="F3A83750">
      <w:start w:val="1"/>
      <w:numFmt w:val="decimal"/>
      <w:lvlText w:val="%1."/>
      <w:lvlJc w:val="left"/>
      <w:pPr>
        <w:ind w:left="786" w:hanging="360"/>
      </w:pPr>
      <w:rPr>
        <w:rFonts w:ascii="Calibri" w:hAnsi="Calibri" w:cs="Times New Roman" w:hint="default"/>
        <w:sz w:val="22"/>
      </w:rPr>
    </w:lvl>
    <w:lvl w:ilvl="1" w:tplc="04190019" w:tentative="1">
      <w:start w:val="1"/>
      <w:numFmt w:val="lowerLetter"/>
      <w:lvlText w:val="%2."/>
      <w:lvlJc w:val="left"/>
      <w:pPr>
        <w:ind w:left="1497" w:hanging="360"/>
      </w:pPr>
      <w:rPr>
        <w:rFonts w:cs="Times New Roman"/>
      </w:rPr>
    </w:lvl>
    <w:lvl w:ilvl="2" w:tplc="0419001B" w:tentative="1">
      <w:start w:val="1"/>
      <w:numFmt w:val="lowerRoman"/>
      <w:lvlText w:val="%3."/>
      <w:lvlJc w:val="right"/>
      <w:pPr>
        <w:ind w:left="2217" w:hanging="180"/>
      </w:pPr>
      <w:rPr>
        <w:rFonts w:cs="Times New Roman"/>
      </w:rPr>
    </w:lvl>
    <w:lvl w:ilvl="3" w:tplc="0419000F" w:tentative="1">
      <w:start w:val="1"/>
      <w:numFmt w:val="decimal"/>
      <w:lvlText w:val="%4."/>
      <w:lvlJc w:val="left"/>
      <w:pPr>
        <w:ind w:left="2937" w:hanging="360"/>
      </w:pPr>
      <w:rPr>
        <w:rFonts w:cs="Times New Roman"/>
      </w:rPr>
    </w:lvl>
    <w:lvl w:ilvl="4" w:tplc="04190019" w:tentative="1">
      <w:start w:val="1"/>
      <w:numFmt w:val="lowerLetter"/>
      <w:lvlText w:val="%5."/>
      <w:lvlJc w:val="left"/>
      <w:pPr>
        <w:ind w:left="3657" w:hanging="360"/>
      </w:pPr>
      <w:rPr>
        <w:rFonts w:cs="Times New Roman"/>
      </w:rPr>
    </w:lvl>
    <w:lvl w:ilvl="5" w:tplc="0419001B" w:tentative="1">
      <w:start w:val="1"/>
      <w:numFmt w:val="lowerRoman"/>
      <w:lvlText w:val="%6."/>
      <w:lvlJc w:val="right"/>
      <w:pPr>
        <w:ind w:left="4377" w:hanging="180"/>
      </w:pPr>
      <w:rPr>
        <w:rFonts w:cs="Times New Roman"/>
      </w:rPr>
    </w:lvl>
    <w:lvl w:ilvl="6" w:tplc="0419000F" w:tentative="1">
      <w:start w:val="1"/>
      <w:numFmt w:val="decimal"/>
      <w:lvlText w:val="%7."/>
      <w:lvlJc w:val="left"/>
      <w:pPr>
        <w:ind w:left="5097" w:hanging="360"/>
      </w:pPr>
      <w:rPr>
        <w:rFonts w:cs="Times New Roman"/>
      </w:rPr>
    </w:lvl>
    <w:lvl w:ilvl="7" w:tplc="04190019" w:tentative="1">
      <w:start w:val="1"/>
      <w:numFmt w:val="lowerLetter"/>
      <w:lvlText w:val="%8."/>
      <w:lvlJc w:val="left"/>
      <w:pPr>
        <w:ind w:left="5817" w:hanging="360"/>
      </w:pPr>
      <w:rPr>
        <w:rFonts w:cs="Times New Roman"/>
      </w:rPr>
    </w:lvl>
    <w:lvl w:ilvl="8" w:tplc="0419001B" w:tentative="1">
      <w:start w:val="1"/>
      <w:numFmt w:val="lowerRoman"/>
      <w:lvlText w:val="%9."/>
      <w:lvlJc w:val="right"/>
      <w:pPr>
        <w:ind w:left="6537" w:hanging="180"/>
      </w:pPr>
      <w:rPr>
        <w:rFonts w:cs="Times New Roman"/>
      </w:rPr>
    </w:lvl>
  </w:abstractNum>
  <w:abstractNum w:abstractNumId="26">
    <w:nsid w:val="51352B28"/>
    <w:multiLevelType w:val="hybridMultilevel"/>
    <w:tmpl w:val="B202A9A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7">
    <w:nsid w:val="518D4A70"/>
    <w:multiLevelType w:val="hybridMultilevel"/>
    <w:tmpl w:val="DA4AF9F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54D12E80"/>
    <w:multiLevelType w:val="hybridMultilevel"/>
    <w:tmpl w:val="3DE4BB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61F2A3A"/>
    <w:multiLevelType w:val="hybridMultilevel"/>
    <w:tmpl w:val="8A52D134"/>
    <w:lvl w:ilvl="0" w:tplc="6F5A348E">
      <w:start w:val="1"/>
      <w:numFmt w:val="decimal"/>
      <w:lvlText w:val="%1."/>
      <w:lvlJc w:val="left"/>
      <w:pPr>
        <w:ind w:left="1353" w:hanging="360"/>
      </w:pPr>
      <w:rPr>
        <w:rFonts w:cs="Times New Roman" w:hint="default"/>
      </w:rPr>
    </w:lvl>
    <w:lvl w:ilvl="1" w:tplc="04190019" w:tentative="1">
      <w:start w:val="1"/>
      <w:numFmt w:val="lowerLetter"/>
      <w:lvlText w:val="%2."/>
      <w:lvlJc w:val="left"/>
      <w:pPr>
        <w:ind w:left="2073" w:hanging="360"/>
      </w:pPr>
      <w:rPr>
        <w:rFonts w:cs="Times New Roman"/>
      </w:rPr>
    </w:lvl>
    <w:lvl w:ilvl="2" w:tplc="0419001B" w:tentative="1">
      <w:start w:val="1"/>
      <w:numFmt w:val="lowerRoman"/>
      <w:lvlText w:val="%3."/>
      <w:lvlJc w:val="right"/>
      <w:pPr>
        <w:ind w:left="2793" w:hanging="180"/>
      </w:pPr>
      <w:rPr>
        <w:rFonts w:cs="Times New Roman"/>
      </w:rPr>
    </w:lvl>
    <w:lvl w:ilvl="3" w:tplc="0419000F" w:tentative="1">
      <w:start w:val="1"/>
      <w:numFmt w:val="decimal"/>
      <w:lvlText w:val="%4."/>
      <w:lvlJc w:val="left"/>
      <w:pPr>
        <w:ind w:left="3513" w:hanging="360"/>
      </w:pPr>
      <w:rPr>
        <w:rFonts w:cs="Times New Roman"/>
      </w:rPr>
    </w:lvl>
    <w:lvl w:ilvl="4" w:tplc="04190019" w:tentative="1">
      <w:start w:val="1"/>
      <w:numFmt w:val="lowerLetter"/>
      <w:lvlText w:val="%5."/>
      <w:lvlJc w:val="left"/>
      <w:pPr>
        <w:ind w:left="4233" w:hanging="360"/>
      </w:pPr>
      <w:rPr>
        <w:rFonts w:cs="Times New Roman"/>
      </w:rPr>
    </w:lvl>
    <w:lvl w:ilvl="5" w:tplc="0419001B" w:tentative="1">
      <w:start w:val="1"/>
      <w:numFmt w:val="lowerRoman"/>
      <w:lvlText w:val="%6."/>
      <w:lvlJc w:val="right"/>
      <w:pPr>
        <w:ind w:left="4953" w:hanging="180"/>
      </w:pPr>
      <w:rPr>
        <w:rFonts w:cs="Times New Roman"/>
      </w:rPr>
    </w:lvl>
    <w:lvl w:ilvl="6" w:tplc="0419000F" w:tentative="1">
      <w:start w:val="1"/>
      <w:numFmt w:val="decimal"/>
      <w:lvlText w:val="%7."/>
      <w:lvlJc w:val="left"/>
      <w:pPr>
        <w:ind w:left="5673" w:hanging="360"/>
      </w:pPr>
      <w:rPr>
        <w:rFonts w:cs="Times New Roman"/>
      </w:rPr>
    </w:lvl>
    <w:lvl w:ilvl="7" w:tplc="04190019" w:tentative="1">
      <w:start w:val="1"/>
      <w:numFmt w:val="lowerLetter"/>
      <w:lvlText w:val="%8."/>
      <w:lvlJc w:val="left"/>
      <w:pPr>
        <w:ind w:left="6393" w:hanging="360"/>
      </w:pPr>
      <w:rPr>
        <w:rFonts w:cs="Times New Roman"/>
      </w:rPr>
    </w:lvl>
    <w:lvl w:ilvl="8" w:tplc="0419001B" w:tentative="1">
      <w:start w:val="1"/>
      <w:numFmt w:val="lowerRoman"/>
      <w:lvlText w:val="%9."/>
      <w:lvlJc w:val="right"/>
      <w:pPr>
        <w:ind w:left="7113" w:hanging="180"/>
      </w:pPr>
      <w:rPr>
        <w:rFonts w:cs="Times New Roman"/>
      </w:rPr>
    </w:lvl>
  </w:abstractNum>
  <w:abstractNum w:abstractNumId="30">
    <w:nsid w:val="59734C8C"/>
    <w:multiLevelType w:val="hybridMultilevel"/>
    <w:tmpl w:val="D6143504"/>
    <w:lvl w:ilvl="0" w:tplc="05C4761E">
      <w:start w:val="1"/>
      <w:numFmt w:val="bullet"/>
      <w:lvlText w:val=""/>
      <w:lvlJc w:val="left"/>
      <w:pPr>
        <w:tabs>
          <w:tab w:val="num" w:pos="540"/>
        </w:tabs>
        <w:ind w:left="540" w:hanging="360"/>
      </w:pPr>
      <w:rPr>
        <w:rFonts w:ascii="Symbol" w:hAnsi="Symbol" w:hint="default"/>
        <w:b/>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5FCE2A75"/>
    <w:multiLevelType w:val="hybridMultilevel"/>
    <w:tmpl w:val="1E7247D2"/>
    <w:lvl w:ilvl="0" w:tplc="04190001">
      <w:start w:val="1"/>
      <w:numFmt w:val="bullet"/>
      <w:lvlText w:val=""/>
      <w:lvlJc w:val="left"/>
      <w:pPr>
        <w:tabs>
          <w:tab w:val="num" w:pos="927"/>
        </w:tabs>
        <w:ind w:left="92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2">
    <w:nsid w:val="60EA45B3"/>
    <w:multiLevelType w:val="hybridMultilevel"/>
    <w:tmpl w:val="335A607C"/>
    <w:lvl w:ilvl="0" w:tplc="04190001">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33">
    <w:nsid w:val="623735A3"/>
    <w:multiLevelType w:val="hybridMultilevel"/>
    <w:tmpl w:val="B65679FC"/>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34">
    <w:nsid w:val="6AE06232"/>
    <w:multiLevelType w:val="hybridMultilevel"/>
    <w:tmpl w:val="3EA6D63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nsid w:val="77AC44D5"/>
    <w:multiLevelType w:val="hybridMultilevel"/>
    <w:tmpl w:val="A17C94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C0B79D5"/>
    <w:multiLevelType w:val="hybridMultilevel"/>
    <w:tmpl w:val="8BA4BA3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36"/>
  </w:num>
  <w:num w:numId="2">
    <w:abstractNumId w:val="25"/>
  </w:num>
  <w:num w:numId="3">
    <w:abstractNumId w:val="31"/>
  </w:num>
  <w:num w:numId="4">
    <w:abstractNumId w:val="30"/>
  </w:num>
  <w:num w:numId="5">
    <w:abstractNumId w:val="17"/>
  </w:num>
  <w:num w:numId="6">
    <w:abstractNumId w:val="26"/>
  </w:num>
  <w:num w:numId="7">
    <w:abstractNumId w:val="22"/>
  </w:num>
  <w:num w:numId="8">
    <w:abstractNumId w:val="32"/>
  </w:num>
  <w:num w:numId="9">
    <w:abstractNumId w:val="0"/>
  </w:num>
  <w:num w:numId="10">
    <w:abstractNumId w:val="1"/>
  </w:num>
  <w:num w:numId="11">
    <w:abstractNumId w:val="2"/>
  </w:num>
  <w:num w:numId="12">
    <w:abstractNumId w:val="7"/>
  </w:num>
  <w:num w:numId="13">
    <w:abstractNumId w:val="19"/>
  </w:num>
  <w:num w:numId="14">
    <w:abstractNumId w:val="18"/>
  </w:num>
  <w:num w:numId="15">
    <w:abstractNumId w:val="5"/>
  </w:num>
  <w:num w:numId="16">
    <w:abstractNumId w:val="23"/>
  </w:num>
  <w:num w:numId="17">
    <w:abstractNumId w:val="3"/>
  </w:num>
  <w:num w:numId="18">
    <w:abstractNumId w:val="4"/>
  </w:num>
  <w:num w:numId="19">
    <w:abstractNumId w:val="28"/>
  </w:num>
  <w:num w:numId="20">
    <w:abstractNumId w:val="9"/>
  </w:num>
  <w:num w:numId="21">
    <w:abstractNumId w:val="33"/>
  </w:num>
  <w:num w:numId="22">
    <w:abstractNumId w:val="20"/>
  </w:num>
  <w:num w:numId="23">
    <w:abstractNumId w:val="13"/>
  </w:num>
  <w:num w:numId="24">
    <w:abstractNumId w:val="24"/>
  </w:num>
  <w:num w:numId="25">
    <w:abstractNumId w:val="27"/>
  </w:num>
  <w:num w:numId="26">
    <w:abstractNumId w:val="14"/>
  </w:num>
  <w:num w:numId="27">
    <w:abstractNumId w:val="29"/>
  </w:num>
  <w:num w:numId="28">
    <w:abstractNumId w:val="16"/>
  </w:num>
  <w:num w:numId="29">
    <w:abstractNumId w:val="21"/>
  </w:num>
  <w:num w:numId="30">
    <w:abstractNumId w:val="34"/>
  </w:num>
  <w:num w:numId="31">
    <w:abstractNumId w:val="11"/>
  </w:num>
  <w:num w:numId="32">
    <w:abstractNumId w:val="8"/>
  </w:num>
  <w:num w:numId="33">
    <w:abstractNumId w:val="15"/>
  </w:num>
  <w:num w:numId="34">
    <w:abstractNumId w:val="6"/>
  </w:num>
  <w:num w:numId="35">
    <w:abstractNumId w:val="35"/>
  </w:num>
  <w:num w:numId="36">
    <w:abstractNumId w:val="12"/>
  </w:num>
  <w:num w:numId="37">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E302D"/>
    <w:rsid w:val="00012214"/>
    <w:rsid w:val="00055E7A"/>
    <w:rsid w:val="000766BC"/>
    <w:rsid w:val="000767D5"/>
    <w:rsid w:val="000C615F"/>
    <w:rsid w:val="000D08C4"/>
    <w:rsid w:val="000D67F1"/>
    <w:rsid w:val="000E2068"/>
    <w:rsid w:val="000E5357"/>
    <w:rsid w:val="000E7C9E"/>
    <w:rsid w:val="001000FB"/>
    <w:rsid w:val="00123AA5"/>
    <w:rsid w:val="00134961"/>
    <w:rsid w:val="00145675"/>
    <w:rsid w:val="00161F84"/>
    <w:rsid w:val="0016576B"/>
    <w:rsid w:val="001834C9"/>
    <w:rsid w:val="00185ABF"/>
    <w:rsid w:val="00190F6D"/>
    <w:rsid w:val="001B3EBC"/>
    <w:rsid w:val="001E0DB1"/>
    <w:rsid w:val="00202821"/>
    <w:rsid w:val="00203CD4"/>
    <w:rsid w:val="0021085E"/>
    <w:rsid w:val="00213CF8"/>
    <w:rsid w:val="00240EDE"/>
    <w:rsid w:val="00245AB8"/>
    <w:rsid w:val="00247286"/>
    <w:rsid w:val="00254807"/>
    <w:rsid w:val="002656B4"/>
    <w:rsid w:val="0027155B"/>
    <w:rsid w:val="00274BF2"/>
    <w:rsid w:val="00280224"/>
    <w:rsid w:val="00281331"/>
    <w:rsid w:val="0028159A"/>
    <w:rsid w:val="00282C7C"/>
    <w:rsid w:val="0028315D"/>
    <w:rsid w:val="00283CFE"/>
    <w:rsid w:val="002A6B12"/>
    <w:rsid w:val="002A7555"/>
    <w:rsid w:val="002C6E6D"/>
    <w:rsid w:val="002D526F"/>
    <w:rsid w:val="002D62A5"/>
    <w:rsid w:val="002F64BB"/>
    <w:rsid w:val="00344336"/>
    <w:rsid w:val="00346C82"/>
    <w:rsid w:val="0035538C"/>
    <w:rsid w:val="003601F6"/>
    <w:rsid w:val="00381D30"/>
    <w:rsid w:val="003858A5"/>
    <w:rsid w:val="003A09BB"/>
    <w:rsid w:val="003C5D57"/>
    <w:rsid w:val="003F6B28"/>
    <w:rsid w:val="003F6FCC"/>
    <w:rsid w:val="003F767B"/>
    <w:rsid w:val="003F77A9"/>
    <w:rsid w:val="00403AD8"/>
    <w:rsid w:val="004124CA"/>
    <w:rsid w:val="004317F7"/>
    <w:rsid w:val="00440A15"/>
    <w:rsid w:val="0045307F"/>
    <w:rsid w:val="00460FE0"/>
    <w:rsid w:val="00477F79"/>
    <w:rsid w:val="00486AC9"/>
    <w:rsid w:val="00487237"/>
    <w:rsid w:val="004A3EA0"/>
    <w:rsid w:val="004B7DDC"/>
    <w:rsid w:val="004C1741"/>
    <w:rsid w:val="004C2BB6"/>
    <w:rsid w:val="004E121C"/>
    <w:rsid w:val="004E730D"/>
    <w:rsid w:val="004F0405"/>
    <w:rsid w:val="005019B3"/>
    <w:rsid w:val="00507400"/>
    <w:rsid w:val="005074B7"/>
    <w:rsid w:val="00524A8B"/>
    <w:rsid w:val="0053158D"/>
    <w:rsid w:val="005375FE"/>
    <w:rsid w:val="00540A7A"/>
    <w:rsid w:val="0054486C"/>
    <w:rsid w:val="0055163B"/>
    <w:rsid w:val="0055199D"/>
    <w:rsid w:val="005557BC"/>
    <w:rsid w:val="00566D18"/>
    <w:rsid w:val="00570CF0"/>
    <w:rsid w:val="00595142"/>
    <w:rsid w:val="00596A92"/>
    <w:rsid w:val="005A6C9B"/>
    <w:rsid w:val="005B3BA2"/>
    <w:rsid w:val="005B7A43"/>
    <w:rsid w:val="005D6013"/>
    <w:rsid w:val="005F54C9"/>
    <w:rsid w:val="00604067"/>
    <w:rsid w:val="00614F0C"/>
    <w:rsid w:val="00617BDB"/>
    <w:rsid w:val="0062022A"/>
    <w:rsid w:val="006219A9"/>
    <w:rsid w:val="00644057"/>
    <w:rsid w:val="00647EC0"/>
    <w:rsid w:val="00656B48"/>
    <w:rsid w:val="0067005F"/>
    <w:rsid w:val="00671DBA"/>
    <w:rsid w:val="0068303E"/>
    <w:rsid w:val="006C72B1"/>
    <w:rsid w:val="006D7867"/>
    <w:rsid w:val="00705E16"/>
    <w:rsid w:val="007253AA"/>
    <w:rsid w:val="0072777D"/>
    <w:rsid w:val="00731115"/>
    <w:rsid w:val="007329A7"/>
    <w:rsid w:val="0073586F"/>
    <w:rsid w:val="00753758"/>
    <w:rsid w:val="007718C1"/>
    <w:rsid w:val="00773B8D"/>
    <w:rsid w:val="00773CFE"/>
    <w:rsid w:val="007B5B05"/>
    <w:rsid w:val="007C2B72"/>
    <w:rsid w:val="007C4BA9"/>
    <w:rsid w:val="00814001"/>
    <w:rsid w:val="00835BDC"/>
    <w:rsid w:val="00835F76"/>
    <w:rsid w:val="00845A53"/>
    <w:rsid w:val="008728F5"/>
    <w:rsid w:val="0089329D"/>
    <w:rsid w:val="00896B83"/>
    <w:rsid w:val="008A4067"/>
    <w:rsid w:val="008A7A73"/>
    <w:rsid w:val="008A7F0E"/>
    <w:rsid w:val="008D0220"/>
    <w:rsid w:val="008D3BEE"/>
    <w:rsid w:val="00904741"/>
    <w:rsid w:val="00910851"/>
    <w:rsid w:val="00920AE8"/>
    <w:rsid w:val="00930525"/>
    <w:rsid w:val="009460F4"/>
    <w:rsid w:val="009500EE"/>
    <w:rsid w:val="00953F82"/>
    <w:rsid w:val="0095724F"/>
    <w:rsid w:val="0096661C"/>
    <w:rsid w:val="00987718"/>
    <w:rsid w:val="00995969"/>
    <w:rsid w:val="009A5D5E"/>
    <w:rsid w:val="009A64DD"/>
    <w:rsid w:val="009B132E"/>
    <w:rsid w:val="009B2002"/>
    <w:rsid w:val="009B70FA"/>
    <w:rsid w:val="009C7CAD"/>
    <w:rsid w:val="009D104B"/>
    <w:rsid w:val="009D2F40"/>
    <w:rsid w:val="009D31E7"/>
    <w:rsid w:val="009E77C4"/>
    <w:rsid w:val="00A15469"/>
    <w:rsid w:val="00A22EAE"/>
    <w:rsid w:val="00A30380"/>
    <w:rsid w:val="00A43B0C"/>
    <w:rsid w:val="00A50B6B"/>
    <w:rsid w:val="00A54523"/>
    <w:rsid w:val="00A62536"/>
    <w:rsid w:val="00A67295"/>
    <w:rsid w:val="00A8056F"/>
    <w:rsid w:val="00A80E60"/>
    <w:rsid w:val="00AA13F0"/>
    <w:rsid w:val="00AA717B"/>
    <w:rsid w:val="00AB105D"/>
    <w:rsid w:val="00AB5B34"/>
    <w:rsid w:val="00AC49F7"/>
    <w:rsid w:val="00AC6641"/>
    <w:rsid w:val="00AD28D8"/>
    <w:rsid w:val="00AD2D83"/>
    <w:rsid w:val="00B0414B"/>
    <w:rsid w:val="00B1261E"/>
    <w:rsid w:val="00B315C4"/>
    <w:rsid w:val="00B44E1D"/>
    <w:rsid w:val="00B97859"/>
    <w:rsid w:val="00B97D02"/>
    <w:rsid w:val="00BA0973"/>
    <w:rsid w:val="00BC335E"/>
    <w:rsid w:val="00BD499C"/>
    <w:rsid w:val="00BE03E3"/>
    <w:rsid w:val="00BE1E05"/>
    <w:rsid w:val="00C16D3A"/>
    <w:rsid w:val="00C42E37"/>
    <w:rsid w:val="00C57775"/>
    <w:rsid w:val="00C66A08"/>
    <w:rsid w:val="00C821BB"/>
    <w:rsid w:val="00C83049"/>
    <w:rsid w:val="00C87E74"/>
    <w:rsid w:val="00CC6409"/>
    <w:rsid w:val="00CD5734"/>
    <w:rsid w:val="00CD59DE"/>
    <w:rsid w:val="00CD747B"/>
    <w:rsid w:val="00CE1C11"/>
    <w:rsid w:val="00CE302D"/>
    <w:rsid w:val="00D00ABA"/>
    <w:rsid w:val="00D265AE"/>
    <w:rsid w:val="00D27661"/>
    <w:rsid w:val="00D45984"/>
    <w:rsid w:val="00D469AA"/>
    <w:rsid w:val="00D6100B"/>
    <w:rsid w:val="00D63C66"/>
    <w:rsid w:val="00DA391E"/>
    <w:rsid w:val="00DB246A"/>
    <w:rsid w:val="00DD3CAA"/>
    <w:rsid w:val="00DE0BBB"/>
    <w:rsid w:val="00DF0E10"/>
    <w:rsid w:val="00E1059C"/>
    <w:rsid w:val="00E108F6"/>
    <w:rsid w:val="00E26CC5"/>
    <w:rsid w:val="00E51D38"/>
    <w:rsid w:val="00E568A2"/>
    <w:rsid w:val="00E614BC"/>
    <w:rsid w:val="00E722AF"/>
    <w:rsid w:val="00E74F09"/>
    <w:rsid w:val="00E80941"/>
    <w:rsid w:val="00E839C1"/>
    <w:rsid w:val="00E93B21"/>
    <w:rsid w:val="00EA78A6"/>
    <w:rsid w:val="00EC692F"/>
    <w:rsid w:val="00EE1D27"/>
    <w:rsid w:val="00EE2396"/>
    <w:rsid w:val="00EE5284"/>
    <w:rsid w:val="00EF3877"/>
    <w:rsid w:val="00EF7F03"/>
    <w:rsid w:val="00F11F4E"/>
    <w:rsid w:val="00F54C7E"/>
    <w:rsid w:val="00F87B70"/>
    <w:rsid w:val="00FC4775"/>
    <w:rsid w:val="00FD381D"/>
    <w:rsid w:val="00FF7F06"/>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CE302D"/>
    <w:rPr>
      <w:rFonts w:ascii="Times New Roman" w:eastAsia="Times New Roman" w:hAnsi="Times New Roman"/>
      <w:sz w:val="24"/>
      <w:szCs w:val="24"/>
    </w:rPr>
  </w:style>
  <w:style w:type="paragraph" w:styleId="Heading1">
    <w:name w:val="heading 1"/>
    <w:basedOn w:val="Normal"/>
    <w:next w:val="Normal"/>
    <w:link w:val="Heading1Char"/>
    <w:uiPriority w:val="99"/>
    <w:qFormat/>
    <w:rsid w:val="00CE302D"/>
    <w:pPr>
      <w:keepNext/>
      <w:jc w:val="right"/>
      <w:outlineLvl w:val="0"/>
    </w:pPr>
    <w:rPr>
      <w:b/>
      <w:bCs/>
      <w:i/>
      <w:iCs/>
    </w:rPr>
  </w:style>
  <w:style w:type="paragraph" w:styleId="Heading2">
    <w:name w:val="heading 2"/>
    <w:basedOn w:val="Normal"/>
    <w:next w:val="Normal"/>
    <w:link w:val="Heading2Char"/>
    <w:uiPriority w:val="99"/>
    <w:qFormat/>
    <w:rsid w:val="00CE302D"/>
    <w:pPr>
      <w:keepNext/>
      <w:keepLines/>
      <w:spacing w:before="200" w:line="276" w:lineRule="auto"/>
      <w:outlineLvl w:val="1"/>
    </w:pPr>
    <w:rPr>
      <w:rFonts w:ascii="Cambria" w:hAnsi="Cambria"/>
      <w:b/>
      <w:bCs/>
      <w:color w:val="4F81BD"/>
      <w:sz w:val="26"/>
      <w:szCs w:val="26"/>
    </w:rPr>
  </w:style>
  <w:style w:type="paragraph" w:styleId="Heading3">
    <w:name w:val="heading 3"/>
    <w:basedOn w:val="Normal"/>
    <w:next w:val="Normal"/>
    <w:link w:val="Heading3Char"/>
    <w:uiPriority w:val="99"/>
    <w:qFormat/>
    <w:rsid w:val="00CE302D"/>
    <w:pPr>
      <w:keepNext/>
      <w:keepLines/>
      <w:spacing w:before="200" w:line="276" w:lineRule="auto"/>
      <w:outlineLvl w:val="2"/>
    </w:pPr>
    <w:rPr>
      <w:rFonts w:ascii="Cambria" w:hAnsi="Cambria"/>
      <w:b/>
      <w:bCs/>
      <w:color w:val="4F81BD"/>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E302D"/>
    <w:rPr>
      <w:rFonts w:ascii="Times New Roman" w:hAnsi="Times New Roman" w:cs="Times New Roman"/>
      <w:b/>
      <w:bCs/>
      <w:i/>
      <w:iCs/>
      <w:sz w:val="24"/>
      <w:szCs w:val="24"/>
      <w:lang w:eastAsia="ru-RU"/>
    </w:rPr>
  </w:style>
  <w:style w:type="character" w:customStyle="1" w:styleId="Heading2Char">
    <w:name w:val="Heading 2 Char"/>
    <w:basedOn w:val="DefaultParagraphFont"/>
    <w:link w:val="Heading2"/>
    <w:uiPriority w:val="99"/>
    <w:locked/>
    <w:rsid w:val="00CE302D"/>
    <w:rPr>
      <w:rFonts w:ascii="Cambria" w:hAnsi="Cambria" w:cs="Times New Roman"/>
      <w:b/>
      <w:bCs/>
      <w:color w:val="4F81BD"/>
      <w:sz w:val="26"/>
      <w:szCs w:val="26"/>
      <w:lang w:eastAsia="ru-RU"/>
    </w:rPr>
  </w:style>
  <w:style w:type="character" w:customStyle="1" w:styleId="Heading3Char">
    <w:name w:val="Heading 3 Char"/>
    <w:basedOn w:val="DefaultParagraphFont"/>
    <w:link w:val="Heading3"/>
    <w:uiPriority w:val="99"/>
    <w:locked/>
    <w:rsid w:val="00CE302D"/>
    <w:rPr>
      <w:rFonts w:ascii="Cambria" w:hAnsi="Cambria" w:cs="Times New Roman"/>
      <w:b/>
      <w:bCs/>
      <w:color w:val="4F81BD"/>
      <w:lang w:eastAsia="ru-RU"/>
    </w:rPr>
  </w:style>
  <w:style w:type="paragraph" w:styleId="NoSpacing">
    <w:name w:val="No Spacing"/>
    <w:link w:val="NoSpacingChar"/>
    <w:uiPriority w:val="99"/>
    <w:qFormat/>
    <w:rsid w:val="00CE302D"/>
    <w:rPr>
      <w:lang w:eastAsia="en-US"/>
    </w:rPr>
  </w:style>
  <w:style w:type="paragraph" w:styleId="Header">
    <w:name w:val="header"/>
    <w:basedOn w:val="Normal"/>
    <w:link w:val="HeaderChar"/>
    <w:uiPriority w:val="99"/>
    <w:rsid w:val="00CE302D"/>
    <w:pPr>
      <w:tabs>
        <w:tab w:val="center" w:pos="4677"/>
        <w:tab w:val="right" w:pos="9355"/>
      </w:tabs>
    </w:pPr>
  </w:style>
  <w:style w:type="character" w:customStyle="1" w:styleId="HeaderChar">
    <w:name w:val="Header Char"/>
    <w:basedOn w:val="DefaultParagraphFont"/>
    <w:link w:val="Header"/>
    <w:uiPriority w:val="99"/>
    <w:locked/>
    <w:rsid w:val="00CE302D"/>
    <w:rPr>
      <w:rFonts w:ascii="Times New Roman" w:hAnsi="Times New Roman" w:cs="Times New Roman"/>
      <w:sz w:val="24"/>
      <w:szCs w:val="24"/>
      <w:lang w:eastAsia="ru-RU"/>
    </w:rPr>
  </w:style>
  <w:style w:type="paragraph" w:styleId="Footer">
    <w:name w:val="footer"/>
    <w:basedOn w:val="Normal"/>
    <w:link w:val="FooterChar"/>
    <w:uiPriority w:val="99"/>
    <w:rsid w:val="00CE302D"/>
    <w:pPr>
      <w:tabs>
        <w:tab w:val="center" w:pos="4677"/>
        <w:tab w:val="right" w:pos="9355"/>
      </w:tabs>
    </w:pPr>
  </w:style>
  <w:style w:type="character" w:customStyle="1" w:styleId="FooterChar">
    <w:name w:val="Footer Char"/>
    <w:basedOn w:val="DefaultParagraphFont"/>
    <w:link w:val="Footer"/>
    <w:uiPriority w:val="99"/>
    <w:locked/>
    <w:rsid w:val="00CE302D"/>
    <w:rPr>
      <w:rFonts w:ascii="Times New Roman" w:hAnsi="Times New Roman" w:cs="Times New Roman"/>
      <w:sz w:val="24"/>
      <w:szCs w:val="24"/>
      <w:lang w:eastAsia="ru-RU"/>
    </w:rPr>
  </w:style>
  <w:style w:type="paragraph" w:styleId="ListParagraph">
    <w:name w:val="List Paragraph"/>
    <w:basedOn w:val="Normal"/>
    <w:uiPriority w:val="99"/>
    <w:qFormat/>
    <w:rsid w:val="00CE302D"/>
    <w:pPr>
      <w:spacing w:after="200" w:line="276" w:lineRule="auto"/>
      <w:ind w:left="720"/>
      <w:contextualSpacing/>
    </w:pPr>
    <w:rPr>
      <w:rFonts w:ascii="Calibri" w:hAnsi="Calibri"/>
      <w:sz w:val="22"/>
      <w:szCs w:val="22"/>
    </w:rPr>
  </w:style>
  <w:style w:type="table" w:styleId="TableGrid">
    <w:name w:val="Table Grid"/>
    <w:basedOn w:val="TableNormal"/>
    <w:uiPriority w:val="99"/>
    <w:rsid w:val="00CE302D"/>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CE302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E302D"/>
    <w:rPr>
      <w:rFonts w:ascii="Tahoma" w:hAnsi="Tahoma" w:cs="Tahoma"/>
      <w:sz w:val="16"/>
      <w:szCs w:val="16"/>
      <w:lang w:eastAsia="ru-RU"/>
    </w:rPr>
  </w:style>
  <w:style w:type="paragraph" w:styleId="NormalWeb">
    <w:name w:val="Normal (Web)"/>
    <w:basedOn w:val="Normal"/>
    <w:uiPriority w:val="99"/>
    <w:rsid w:val="00CE302D"/>
    <w:pPr>
      <w:spacing w:before="100" w:beforeAutospacing="1" w:after="100" w:afterAutospacing="1"/>
    </w:pPr>
  </w:style>
  <w:style w:type="character" w:customStyle="1" w:styleId="FontStyle95">
    <w:name w:val="Font Style95"/>
    <w:uiPriority w:val="99"/>
    <w:rsid w:val="00CE302D"/>
    <w:rPr>
      <w:rFonts w:ascii="Times New Roman" w:hAnsi="Times New Roman"/>
      <w:sz w:val="20"/>
    </w:rPr>
  </w:style>
  <w:style w:type="character" w:customStyle="1" w:styleId="FontStyle94">
    <w:name w:val="Font Style94"/>
    <w:uiPriority w:val="99"/>
    <w:rsid w:val="00CE302D"/>
    <w:rPr>
      <w:rFonts w:ascii="Franklin Gothic Medium" w:hAnsi="Franklin Gothic Medium"/>
      <w:b/>
      <w:sz w:val="20"/>
    </w:rPr>
  </w:style>
  <w:style w:type="paragraph" w:customStyle="1" w:styleId="Style27">
    <w:name w:val="Style27"/>
    <w:basedOn w:val="Normal"/>
    <w:uiPriority w:val="99"/>
    <w:rsid w:val="00CE302D"/>
    <w:pPr>
      <w:widowControl w:val="0"/>
      <w:autoSpaceDE w:val="0"/>
      <w:autoSpaceDN w:val="0"/>
      <w:adjustRightInd w:val="0"/>
    </w:pPr>
    <w:rPr>
      <w:rFonts w:ascii="Verdana" w:hAnsi="Verdana" w:cs="Verdana"/>
    </w:rPr>
  </w:style>
  <w:style w:type="paragraph" w:styleId="BodyText">
    <w:name w:val="Body Text"/>
    <w:basedOn w:val="Normal"/>
    <w:link w:val="BodyTextChar"/>
    <w:uiPriority w:val="99"/>
    <w:rsid w:val="00CE302D"/>
    <w:pPr>
      <w:spacing w:line="280" w:lineRule="exact"/>
      <w:jc w:val="both"/>
    </w:pPr>
    <w:rPr>
      <w:rFonts w:ascii="Arial" w:hAnsi="Arial"/>
      <w:szCs w:val="20"/>
    </w:rPr>
  </w:style>
  <w:style w:type="character" w:customStyle="1" w:styleId="BodyTextChar">
    <w:name w:val="Body Text Char"/>
    <w:basedOn w:val="DefaultParagraphFont"/>
    <w:link w:val="BodyText"/>
    <w:uiPriority w:val="99"/>
    <w:locked/>
    <w:rsid w:val="00CE302D"/>
    <w:rPr>
      <w:rFonts w:ascii="Arial" w:hAnsi="Arial" w:cs="Times New Roman"/>
      <w:sz w:val="20"/>
      <w:szCs w:val="20"/>
      <w:lang w:eastAsia="ru-RU"/>
    </w:rPr>
  </w:style>
  <w:style w:type="character" w:styleId="PageNumber">
    <w:name w:val="page number"/>
    <w:basedOn w:val="DefaultParagraphFont"/>
    <w:uiPriority w:val="99"/>
    <w:rsid w:val="00CE302D"/>
    <w:rPr>
      <w:rFonts w:cs="Times New Roman"/>
    </w:rPr>
  </w:style>
  <w:style w:type="character" w:customStyle="1" w:styleId="FootnoteTextChar">
    <w:name w:val="Footnote Text Char"/>
    <w:basedOn w:val="DefaultParagraphFont"/>
    <w:link w:val="FootnoteText"/>
    <w:uiPriority w:val="99"/>
    <w:locked/>
    <w:rsid w:val="00CE302D"/>
    <w:rPr>
      <w:rFonts w:ascii="Times New Roman" w:hAnsi="Times New Roman" w:cs="Times New Roman"/>
      <w:sz w:val="20"/>
      <w:szCs w:val="20"/>
      <w:lang w:eastAsia="ru-RU"/>
    </w:rPr>
  </w:style>
  <w:style w:type="paragraph" w:styleId="FootnoteText">
    <w:name w:val="footnote text"/>
    <w:basedOn w:val="Normal"/>
    <w:link w:val="FootnoteTextChar"/>
    <w:uiPriority w:val="99"/>
    <w:rsid w:val="00CE302D"/>
    <w:rPr>
      <w:sz w:val="20"/>
      <w:szCs w:val="20"/>
    </w:rPr>
  </w:style>
  <w:style w:type="character" w:customStyle="1" w:styleId="FootnoteTextChar1">
    <w:name w:val="Footnote Text Char1"/>
    <w:basedOn w:val="DefaultParagraphFont"/>
    <w:link w:val="FootnoteText"/>
    <w:uiPriority w:val="99"/>
    <w:semiHidden/>
    <w:locked/>
    <w:rsid w:val="00753758"/>
    <w:rPr>
      <w:rFonts w:ascii="Times New Roman" w:hAnsi="Times New Roman" w:cs="Times New Roman"/>
      <w:sz w:val="20"/>
      <w:szCs w:val="20"/>
    </w:rPr>
  </w:style>
  <w:style w:type="character" w:customStyle="1" w:styleId="1">
    <w:name w:val="Текст сноски Знак1"/>
    <w:basedOn w:val="DefaultParagraphFont"/>
    <w:uiPriority w:val="99"/>
    <w:semiHidden/>
    <w:rsid w:val="00CE302D"/>
    <w:rPr>
      <w:rFonts w:ascii="Times New Roman" w:hAnsi="Times New Roman" w:cs="Times New Roman"/>
      <w:sz w:val="20"/>
      <w:szCs w:val="20"/>
      <w:lang w:eastAsia="ru-RU"/>
    </w:rPr>
  </w:style>
  <w:style w:type="paragraph" w:styleId="Title">
    <w:name w:val="Title"/>
    <w:basedOn w:val="Normal"/>
    <w:link w:val="TitleChar"/>
    <w:uiPriority w:val="99"/>
    <w:qFormat/>
    <w:rsid w:val="00CE302D"/>
    <w:pPr>
      <w:jc w:val="center"/>
    </w:pPr>
    <w:rPr>
      <w:rFonts w:ascii="Arial" w:hAnsi="Arial"/>
      <w:b/>
      <w:sz w:val="28"/>
      <w:szCs w:val="20"/>
    </w:rPr>
  </w:style>
  <w:style w:type="character" w:customStyle="1" w:styleId="TitleChar">
    <w:name w:val="Title Char"/>
    <w:basedOn w:val="DefaultParagraphFont"/>
    <w:link w:val="Title"/>
    <w:uiPriority w:val="99"/>
    <w:locked/>
    <w:rsid w:val="00CE302D"/>
    <w:rPr>
      <w:rFonts w:ascii="Arial" w:hAnsi="Arial" w:cs="Times New Roman"/>
      <w:b/>
      <w:sz w:val="20"/>
      <w:szCs w:val="20"/>
      <w:lang w:eastAsia="ru-RU"/>
    </w:rPr>
  </w:style>
  <w:style w:type="paragraph" w:styleId="BodyText2">
    <w:name w:val="Body Text 2"/>
    <w:basedOn w:val="Normal"/>
    <w:link w:val="BodyText2Char"/>
    <w:uiPriority w:val="99"/>
    <w:rsid w:val="00CE302D"/>
    <w:pPr>
      <w:spacing w:after="120" w:line="480" w:lineRule="auto"/>
    </w:pPr>
  </w:style>
  <w:style w:type="character" w:customStyle="1" w:styleId="BodyText2Char">
    <w:name w:val="Body Text 2 Char"/>
    <w:basedOn w:val="DefaultParagraphFont"/>
    <w:link w:val="BodyText2"/>
    <w:uiPriority w:val="99"/>
    <w:locked/>
    <w:rsid w:val="00CE302D"/>
    <w:rPr>
      <w:rFonts w:ascii="Times New Roman" w:hAnsi="Times New Roman" w:cs="Times New Roman"/>
      <w:sz w:val="24"/>
      <w:szCs w:val="24"/>
      <w:lang w:eastAsia="ru-RU"/>
    </w:rPr>
  </w:style>
  <w:style w:type="paragraph" w:customStyle="1" w:styleId="Default">
    <w:name w:val="Default"/>
    <w:uiPriority w:val="99"/>
    <w:rsid w:val="00CE302D"/>
    <w:pPr>
      <w:autoSpaceDE w:val="0"/>
      <w:autoSpaceDN w:val="0"/>
      <w:adjustRightInd w:val="0"/>
    </w:pPr>
    <w:rPr>
      <w:rFonts w:ascii="Times New Roman" w:eastAsia="Times New Roman" w:hAnsi="Times New Roman"/>
      <w:color w:val="000000"/>
      <w:sz w:val="24"/>
      <w:szCs w:val="24"/>
    </w:rPr>
  </w:style>
  <w:style w:type="character" w:customStyle="1" w:styleId="BodyText3Char">
    <w:name w:val="Body Text 3 Char"/>
    <w:basedOn w:val="DefaultParagraphFont"/>
    <w:link w:val="BodyText3"/>
    <w:uiPriority w:val="99"/>
    <w:semiHidden/>
    <w:locked/>
    <w:rsid w:val="00CE302D"/>
    <w:rPr>
      <w:rFonts w:ascii="Times New Roman" w:hAnsi="Times New Roman" w:cs="Times New Roman"/>
      <w:sz w:val="20"/>
      <w:szCs w:val="20"/>
    </w:rPr>
  </w:style>
  <w:style w:type="paragraph" w:styleId="BodyText3">
    <w:name w:val="Body Text 3"/>
    <w:basedOn w:val="Normal"/>
    <w:link w:val="BodyText3Char"/>
    <w:uiPriority w:val="99"/>
    <w:semiHidden/>
    <w:rsid w:val="00CE302D"/>
    <w:pPr>
      <w:jc w:val="both"/>
    </w:pPr>
    <w:rPr>
      <w:sz w:val="20"/>
      <w:szCs w:val="20"/>
      <w:lang w:eastAsia="en-US"/>
    </w:rPr>
  </w:style>
  <w:style w:type="character" w:customStyle="1" w:styleId="BodyText3Char1">
    <w:name w:val="Body Text 3 Char1"/>
    <w:basedOn w:val="DefaultParagraphFont"/>
    <w:link w:val="BodyText3"/>
    <w:uiPriority w:val="99"/>
    <w:semiHidden/>
    <w:locked/>
    <w:rsid w:val="00753758"/>
    <w:rPr>
      <w:rFonts w:ascii="Times New Roman" w:hAnsi="Times New Roman" w:cs="Times New Roman"/>
      <w:sz w:val="16"/>
      <w:szCs w:val="16"/>
    </w:rPr>
  </w:style>
  <w:style w:type="character" w:customStyle="1" w:styleId="31">
    <w:name w:val="Основной текст 3 Знак1"/>
    <w:basedOn w:val="DefaultParagraphFont"/>
    <w:uiPriority w:val="99"/>
    <w:semiHidden/>
    <w:rsid w:val="00CE302D"/>
    <w:rPr>
      <w:rFonts w:ascii="Times New Roman" w:hAnsi="Times New Roman" w:cs="Times New Roman"/>
      <w:sz w:val="16"/>
      <w:szCs w:val="16"/>
      <w:lang w:eastAsia="ru-RU"/>
    </w:rPr>
  </w:style>
  <w:style w:type="character" w:customStyle="1" w:styleId="BodyTextIndent3Char">
    <w:name w:val="Body Text Indent 3 Char"/>
    <w:basedOn w:val="DefaultParagraphFont"/>
    <w:link w:val="BodyTextIndent3"/>
    <w:uiPriority w:val="99"/>
    <w:semiHidden/>
    <w:locked/>
    <w:rsid w:val="00CE302D"/>
    <w:rPr>
      <w:rFonts w:ascii="Times New Roman" w:hAnsi="Times New Roman" w:cs="Times New Roman"/>
      <w:color w:val="000000"/>
      <w:sz w:val="20"/>
      <w:szCs w:val="20"/>
    </w:rPr>
  </w:style>
  <w:style w:type="paragraph" w:styleId="BodyTextIndent3">
    <w:name w:val="Body Text Indent 3"/>
    <w:basedOn w:val="Normal"/>
    <w:link w:val="BodyTextIndent3Char"/>
    <w:uiPriority w:val="99"/>
    <w:semiHidden/>
    <w:rsid w:val="00CE302D"/>
    <w:pPr>
      <w:ind w:left="126"/>
      <w:jc w:val="both"/>
    </w:pPr>
    <w:rPr>
      <w:color w:val="000000"/>
      <w:sz w:val="20"/>
      <w:szCs w:val="20"/>
      <w:lang w:eastAsia="en-US"/>
    </w:rPr>
  </w:style>
  <w:style w:type="character" w:customStyle="1" w:styleId="BodyTextIndent3Char1">
    <w:name w:val="Body Text Indent 3 Char1"/>
    <w:basedOn w:val="DefaultParagraphFont"/>
    <w:link w:val="BodyTextIndent3"/>
    <w:uiPriority w:val="99"/>
    <w:semiHidden/>
    <w:locked/>
    <w:rsid w:val="00753758"/>
    <w:rPr>
      <w:rFonts w:ascii="Times New Roman" w:hAnsi="Times New Roman" w:cs="Times New Roman"/>
      <w:sz w:val="16"/>
      <w:szCs w:val="16"/>
    </w:rPr>
  </w:style>
  <w:style w:type="character" w:customStyle="1" w:styleId="310">
    <w:name w:val="Основной текст с отступом 3 Знак1"/>
    <w:basedOn w:val="DefaultParagraphFont"/>
    <w:uiPriority w:val="99"/>
    <w:semiHidden/>
    <w:rsid w:val="00CE302D"/>
    <w:rPr>
      <w:rFonts w:ascii="Times New Roman" w:hAnsi="Times New Roman" w:cs="Times New Roman"/>
      <w:sz w:val="16"/>
      <w:szCs w:val="16"/>
      <w:lang w:eastAsia="ru-RU"/>
    </w:rPr>
  </w:style>
  <w:style w:type="character" w:customStyle="1" w:styleId="10">
    <w:name w:val="Основной шрифт абзаца1"/>
    <w:uiPriority w:val="99"/>
    <w:rsid w:val="00CE302D"/>
  </w:style>
  <w:style w:type="paragraph" w:styleId="PlainText">
    <w:name w:val="Plain Text"/>
    <w:basedOn w:val="Normal"/>
    <w:link w:val="PlainTextChar"/>
    <w:uiPriority w:val="99"/>
    <w:rsid w:val="00CE302D"/>
    <w:pPr>
      <w:spacing w:line="360" w:lineRule="auto"/>
      <w:outlineLvl w:val="0"/>
    </w:pPr>
    <w:rPr>
      <w:sz w:val="28"/>
      <w:szCs w:val="20"/>
    </w:rPr>
  </w:style>
  <w:style w:type="character" w:customStyle="1" w:styleId="PlainTextChar">
    <w:name w:val="Plain Text Char"/>
    <w:basedOn w:val="DefaultParagraphFont"/>
    <w:link w:val="PlainText"/>
    <w:uiPriority w:val="99"/>
    <w:locked/>
    <w:rsid w:val="00CE302D"/>
    <w:rPr>
      <w:rFonts w:ascii="Times New Roman" w:hAnsi="Times New Roman" w:cs="Times New Roman"/>
      <w:sz w:val="20"/>
      <w:szCs w:val="20"/>
      <w:lang w:eastAsia="ru-RU"/>
    </w:rPr>
  </w:style>
  <w:style w:type="character" w:styleId="FootnoteReference">
    <w:name w:val="footnote reference"/>
    <w:basedOn w:val="DefaultParagraphFont"/>
    <w:uiPriority w:val="99"/>
    <w:semiHidden/>
    <w:rsid w:val="00CE302D"/>
    <w:rPr>
      <w:rFonts w:cs="Times New Roman"/>
      <w:vertAlign w:val="superscript"/>
    </w:rPr>
  </w:style>
  <w:style w:type="character" w:customStyle="1" w:styleId="FontStyle68">
    <w:name w:val="Font Style68"/>
    <w:uiPriority w:val="99"/>
    <w:rsid w:val="00CE302D"/>
    <w:rPr>
      <w:rFonts w:ascii="Times New Roman" w:hAnsi="Times New Roman"/>
      <w:sz w:val="22"/>
    </w:rPr>
  </w:style>
  <w:style w:type="character" w:styleId="Emphasis">
    <w:name w:val="Emphasis"/>
    <w:basedOn w:val="DefaultParagraphFont"/>
    <w:uiPriority w:val="99"/>
    <w:qFormat/>
    <w:rsid w:val="00CE302D"/>
    <w:rPr>
      <w:rFonts w:cs="Times New Roman"/>
      <w:i/>
    </w:rPr>
  </w:style>
  <w:style w:type="paragraph" w:customStyle="1" w:styleId="3">
    <w:name w:val="Заголовок 3+"/>
    <w:basedOn w:val="Normal"/>
    <w:uiPriority w:val="99"/>
    <w:rsid w:val="00CE302D"/>
    <w:pPr>
      <w:widowControl w:val="0"/>
      <w:overflowPunct w:val="0"/>
      <w:autoSpaceDE w:val="0"/>
      <w:autoSpaceDN w:val="0"/>
      <w:adjustRightInd w:val="0"/>
      <w:spacing w:before="240"/>
      <w:jc w:val="center"/>
    </w:pPr>
    <w:rPr>
      <w:rFonts w:eastAsia="Calibri"/>
      <w:b/>
      <w:sz w:val="28"/>
      <w:szCs w:val="20"/>
    </w:rPr>
  </w:style>
  <w:style w:type="character" w:customStyle="1" w:styleId="c0">
    <w:name w:val="c0"/>
    <w:basedOn w:val="DefaultParagraphFont"/>
    <w:uiPriority w:val="99"/>
    <w:rsid w:val="00CE302D"/>
    <w:rPr>
      <w:rFonts w:cs="Times New Roman"/>
    </w:rPr>
  </w:style>
  <w:style w:type="character" w:customStyle="1" w:styleId="4">
    <w:name w:val="Основной текст (4)"/>
    <w:basedOn w:val="DefaultParagraphFont"/>
    <w:uiPriority w:val="99"/>
    <w:rsid w:val="00CE302D"/>
    <w:rPr>
      <w:rFonts w:ascii="Times New Roman" w:hAnsi="Times New Roman" w:cs="Times New Roman"/>
      <w:spacing w:val="2"/>
      <w:sz w:val="21"/>
      <w:szCs w:val="21"/>
    </w:rPr>
  </w:style>
  <w:style w:type="character" w:customStyle="1" w:styleId="30">
    <w:name w:val="Заголовок №3"/>
    <w:basedOn w:val="DefaultParagraphFont"/>
    <w:uiPriority w:val="99"/>
    <w:rsid w:val="00CE302D"/>
    <w:rPr>
      <w:rFonts w:ascii="Times New Roman" w:hAnsi="Times New Roman" w:cs="Times New Roman"/>
      <w:spacing w:val="3"/>
      <w:sz w:val="25"/>
      <w:szCs w:val="25"/>
    </w:rPr>
  </w:style>
  <w:style w:type="character" w:customStyle="1" w:styleId="NoSpacingChar">
    <w:name w:val="No Spacing Char"/>
    <w:basedOn w:val="DefaultParagraphFont"/>
    <w:link w:val="NoSpacing"/>
    <w:uiPriority w:val="99"/>
    <w:locked/>
    <w:rsid w:val="00CE302D"/>
    <w:rPr>
      <w:rFonts w:cs="Times New Roman"/>
      <w:sz w:val="22"/>
      <w:szCs w:val="22"/>
      <w:lang w:val="ru-RU" w:eastAsia="en-US" w:bidi="ar-SA"/>
    </w:rPr>
  </w:style>
  <w:style w:type="character" w:styleId="Strong">
    <w:name w:val="Strong"/>
    <w:basedOn w:val="DefaultParagraphFont"/>
    <w:uiPriority w:val="99"/>
    <w:qFormat/>
    <w:rsid w:val="00CE302D"/>
    <w:rPr>
      <w:rFonts w:cs="Times New Roman"/>
      <w:b/>
      <w:bCs/>
    </w:rPr>
  </w:style>
  <w:style w:type="character" w:customStyle="1" w:styleId="a">
    <w:name w:val="Основной текст + Полужирный"/>
    <w:basedOn w:val="DefaultParagraphFont"/>
    <w:uiPriority w:val="99"/>
    <w:rsid w:val="00CE302D"/>
    <w:rPr>
      <w:rFonts w:ascii="Times New Roman" w:hAnsi="Times New Roman" w:cs="Times New Roman"/>
      <w:b/>
      <w:bCs/>
      <w:spacing w:val="5"/>
      <w:sz w:val="26"/>
      <w:szCs w:val="26"/>
      <w:shd w:val="clear" w:color="auto" w:fill="FFFFFF"/>
    </w:rPr>
  </w:style>
  <w:style w:type="character" w:customStyle="1" w:styleId="a0">
    <w:name w:val="Основной текст_"/>
    <w:basedOn w:val="DefaultParagraphFont"/>
    <w:link w:val="11"/>
    <w:uiPriority w:val="99"/>
    <w:locked/>
    <w:rsid w:val="00CE302D"/>
    <w:rPr>
      <w:rFonts w:ascii="Times New Roman" w:hAnsi="Times New Roman" w:cs="Times New Roman"/>
      <w:spacing w:val="2"/>
      <w:sz w:val="25"/>
      <w:szCs w:val="25"/>
      <w:shd w:val="clear" w:color="auto" w:fill="FFFFFF"/>
    </w:rPr>
  </w:style>
  <w:style w:type="paragraph" w:customStyle="1" w:styleId="11">
    <w:name w:val="Основной текст1"/>
    <w:basedOn w:val="Normal"/>
    <w:link w:val="a0"/>
    <w:uiPriority w:val="99"/>
    <w:rsid w:val="00CE302D"/>
    <w:pPr>
      <w:shd w:val="clear" w:color="auto" w:fill="FFFFFF"/>
      <w:spacing w:line="317" w:lineRule="exact"/>
    </w:pPr>
    <w:rPr>
      <w:spacing w:val="2"/>
      <w:sz w:val="25"/>
      <w:szCs w:val="25"/>
      <w:lang w:eastAsia="en-US"/>
    </w:rPr>
  </w:style>
  <w:style w:type="character" w:customStyle="1" w:styleId="12">
    <w:name w:val="Заголовок №1"/>
    <w:basedOn w:val="DefaultParagraphFont"/>
    <w:uiPriority w:val="99"/>
    <w:rsid w:val="00CE302D"/>
    <w:rPr>
      <w:rFonts w:ascii="Times New Roman" w:hAnsi="Times New Roman" w:cs="Times New Roman"/>
      <w:spacing w:val="5"/>
      <w:sz w:val="26"/>
      <w:szCs w:val="26"/>
    </w:rPr>
  </w:style>
  <w:style w:type="paragraph" w:styleId="BodyTextIndent">
    <w:name w:val="Body Text Indent"/>
    <w:basedOn w:val="Normal"/>
    <w:link w:val="BodyTextIndentChar"/>
    <w:uiPriority w:val="99"/>
    <w:semiHidden/>
    <w:rsid w:val="00CE302D"/>
    <w:pPr>
      <w:spacing w:after="120"/>
      <w:ind w:left="283"/>
    </w:pPr>
  </w:style>
  <w:style w:type="character" w:customStyle="1" w:styleId="BodyTextIndentChar">
    <w:name w:val="Body Text Indent Char"/>
    <w:basedOn w:val="DefaultParagraphFont"/>
    <w:link w:val="BodyTextIndent"/>
    <w:uiPriority w:val="99"/>
    <w:semiHidden/>
    <w:locked/>
    <w:rsid w:val="00CE302D"/>
    <w:rPr>
      <w:rFonts w:ascii="Times New Roman" w:hAnsi="Times New Roman" w:cs="Times New Roman"/>
      <w:sz w:val="24"/>
      <w:szCs w:val="24"/>
      <w:lang w:eastAsia="ru-RU"/>
    </w:rPr>
  </w:style>
  <w:style w:type="paragraph" w:styleId="Subtitle">
    <w:name w:val="Subtitle"/>
    <w:basedOn w:val="Normal"/>
    <w:next w:val="Normal"/>
    <w:link w:val="SubtitleChar"/>
    <w:uiPriority w:val="99"/>
    <w:qFormat/>
    <w:rsid w:val="00CE302D"/>
    <w:pPr>
      <w:numPr>
        <w:ilvl w:val="1"/>
      </w:numPr>
      <w:spacing w:after="200" w:line="276" w:lineRule="auto"/>
    </w:pPr>
    <w:rPr>
      <w:rFonts w:ascii="Cambria" w:hAnsi="Cambria"/>
      <w:i/>
      <w:iCs/>
      <w:color w:val="4F81BD"/>
      <w:spacing w:val="15"/>
      <w:lang w:eastAsia="en-US"/>
    </w:rPr>
  </w:style>
  <w:style w:type="character" w:customStyle="1" w:styleId="SubtitleChar">
    <w:name w:val="Subtitle Char"/>
    <w:basedOn w:val="DefaultParagraphFont"/>
    <w:link w:val="Subtitle"/>
    <w:uiPriority w:val="99"/>
    <w:locked/>
    <w:rsid w:val="00CE302D"/>
    <w:rPr>
      <w:rFonts w:ascii="Cambria" w:hAnsi="Cambria" w:cs="Times New Roman"/>
      <w:i/>
      <w:iCs/>
      <w:color w:val="4F81BD"/>
      <w:spacing w:val="15"/>
      <w:sz w:val="24"/>
      <w:szCs w:val="24"/>
    </w:rPr>
  </w:style>
</w:styles>
</file>

<file path=word/webSettings.xml><?xml version="1.0" encoding="utf-8"?>
<w:webSettings xmlns:r="http://schemas.openxmlformats.org/officeDocument/2006/relationships" xmlns:w="http://schemas.openxmlformats.org/wordprocessingml/2006/main">
  <w:divs>
    <w:div w:id="1941138238">
      <w:marLeft w:val="0"/>
      <w:marRight w:val="0"/>
      <w:marTop w:val="0"/>
      <w:marBottom w:val="0"/>
      <w:divBdr>
        <w:top w:val="none" w:sz="0" w:space="0" w:color="auto"/>
        <w:left w:val="none" w:sz="0" w:space="0" w:color="auto"/>
        <w:bottom w:val="none" w:sz="0" w:space="0" w:color="auto"/>
        <w:right w:val="none" w:sz="0" w:space="0" w:color="auto"/>
      </w:divBdr>
    </w:div>
    <w:div w:id="194113823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506</TotalTime>
  <Pages>50</Pages>
  <Words>14577</Words>
  <Characters>-32766</Characters>
  <Application>Microsoft Office Outlook</Application>
  <DocSecurity>0</DocSecurity>
  <Lines>0</Lines>
  <Paragraphs>0</Paragraphs>
  <ScaleCrop>false</ScaleCrop>
  <Company>Home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uzer</dc:creator>
  <cp:keywords/>
  <dc:description/>
  <cp:lastModifiedBy>Татьяна</cp:lastModifiedBy>
  <cp:revision>74</cp:revision>
  <cp:lastPrinted>2014-12-10T16:14:00Z</cp:lastPrinted>
  <dcterms:created xsi:type="dcterms:W3CDTF">2014-08-31T18:48:00Z</dcterms:created>
  <dcterms:modified xsi:type="dcterms:W3CDTF">2015-01-25T16:38:00Z</dcterms:modified>
</cp:coreProperties>
</file>