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425" w:rsidRPr="00B8769F" w:rsidRDefault="00BF7436">
      <w:pPr>
        <w:pStyle w:val="a0"/>
        <w:jc w:val="center"/>
        <w:rPr>
          <w:rFonts w:ascii="Times New Roman" w:hAnsi="Times New Roman"/>
          <w:sz w:val="28"/>
          <w:szCs w:val="28"/>
          <w:lang w:val="ru-RU"/>
        </w:rPr>
      </w:pPr>
      <w:r w:rsidRPr="00B8769F">
        <w:rPr>
          <w:rFonts w:ascii="Times New Roman" w:hAnsi="Times New Roman"/>
          <w:b/>
          <w:color w:val="C0504D"/>
          <w:sz w:val="28"/>
          <w:szCs w:val="28"/>
          <w:lang w:val="ru-RU"/>
        </w:rPr>
        <w:t>Муниципальное бюджетное общеобразовательное учреждение</w:t>
      </w:r>
    </w:p>
    <w:p w:rsidR="00814425" w:rsidRPr="00B8769F" w:rsidRDefault="00BF7436">
      <w:pPr>
        <w:pStyle w:val="a0"/>
        <w:jc w:val="center"/>
        <w:rPr>
          <w:rFonts w:ascii="Times New Roman" w:hAnsi="Times New Roman"/>
          <w:sz w:val="28"/>
          <w:szCs w:val="28"/>
          <w:lang w:val="ru-RU"/>
        </w:rPr>
      </w:pPr>
      <w:r w:rsidRPr="00B8769F">
        <w:rPr>
          <w:rFonts w:ascii="Times New Roman" w:hAnsi="Times New Roman"/>
          <w:b/>
          <w:color w:val="C0504D"/>
          <w:sz w:val="28"/>
          <w:szCs w:val="28"/>
          <w:lang w:val="ru-RU"/>
        </w:rPr>
        <w:t>г. Ак-Довурак</w:t>
      </w:r>
    </w:p>
    <w:p w:rsidR="00814425" w:rsidRPr="00A000A5" w:rsidRDefault="00BF7436">
      <w:pPr>
        <w:pStyle w:val="a0"/>
        <w:jc w:val="center"/>
        <w:rPr>
          <w:rFonts w:ascii="Times New Roman" w:hAnsi="Times New Roman"/>
          <w:sz w:val="28"/>
          <w:szCs w:val="28"/>
          <w:lang w:val="ru-RU"/>
        </w:rPr>
      </w:pPr>
      <w:r w:rsidRPr="00A000A5">
        <w:rPr>
          <w:rFonts w:ascii="Times New Roman" w:hAnsi="Times New Roman"/>
          <w:b/>
          <w:color w:val="C0504D"/>
          <w:sz w:val="28"/>
          <w:szCs w:val="28"/>
          <w:lang w:val="ru-RU"/>
        </w:rPr>
        <w:t>средняя общеобразовательная школа №1</w:t>
      </w:r>
    </w:p>
    <w:p w:rsidR="00814425" w:rsidRPr="00A000A5" w:rsidRDefault="00814425">
      <w:pPr>
        <w:pStyle w:val="af"/>
        <w:ind w:left="1080"/>
        <w:jc w:val="both"/>
        <w:rPr>
          <w:rFonts w:ascii="Times New Roman" w:hAnsi="Times New Roman"/>
          <w:sz w:val="28"/>
          <w:szCs w:val="28"/>
          <w:lang w:val="ru-RU"/>
        </w:rPr>
      </w:pPr>
    </w:p>
    <w:p w:rsidR="00814425" w:rsidRPr="00A000A5" w:rsidRDefault="00814425">
      <w:pPr>
        <w:pStyle w:val="af"/>
        <w:ind w:left="1080"/>
        <w:jc w:val="both"/>
        <w:rPr>
          <w:rFonts w:ascii="Times New Roman" w:hAnsi="Times New Roman"/>
          <w:sz w:val="28"/>
          <w:szCs w:val="28"/>
          <w:lang w:val="ru-RU"/>
        </w:rPr>
      </w:pPr>
    </w:p>
    <w:p w:rsidR="00814425" w:rsidRPr="00A000A5" w:rsidRDefault="00814425">
      <w:pPr>
        <w:pStyle w:val="af"/>
        <w:ind w:left="1080"/>
        <w:jc w:val="both"/>
        <w:rPr>
          <w:rFonts w:ascii="Times New Roman" w:hAnsi="Times New Roman"/>
          <w:sz w:val="28"/>
          <w:szCs w:val="28"/>
          <w:lang w:val="ru-RU"/>
        </w:rPr>
      </w:pPr>
    </w:p>
    <w:p w:rsidR="00814425" w:rsidRPr="00A000A5" w:rsidRDefault="00814425">
      <w:pPr>
        <w:pStyle w:val="af"/>
        <w:ind w:left="1080"/>
        <w:jc w:val="both"/>
        <w:rPr>
          <w:rFonts w:ascii="Times New Roman" w:hAnsi="Times New Roman"/>
          <w:sz w:val="28"/>
          <w:szCs w:val="28"/>
          <w:lang w:val="ru-RU"/>
        </w:rPr>
      </w:pPr>
    </w:p>
    <w:p w:rsidR="00814425" w:rsidRPr="00A000A5" w:rsidRDefault="00814425">
      <w:pPr>
        <w:pStyle w:val="af"/>
        <w:ind w:left="1080"/>
        <w:jc w:val="both"/>
        <w:rPr>
          <w:rFonts w:ascii="Times New Roman" w:hAnsi="Times New Roman"/>
          <w:sz w:val="28"/>
          <w:szCs w:val="28"/>
          <w:lang w:val="ru-RU"/>
        </w:rPr>
      </w:pPr>
    </w:p>
    <w:p w:rsidR="00814425" w:rsidRPr="00A000A5" w:rsidRDefault="00AE764F" w:rsidP="00AE764F">
      <w:pPr>
        <w:pStyle w:val="af"/>
        <w:ind w:left="1080"/>
        <w:jc w:val="both"/>
        <w:rPr>
          <w:rFonts w:ascii="Times New Roman" w:hAnsi="Times New Roman"/>
          <w:sz w:val="28"/>
          <w:szCs w:val="28"/>
          <w:lang w:val="ru-RU"/>
        </w:rPr>
      </w:pPr>
      <w:r>
        <w:rPr>
          <w:rFonts w:ascii="Times New Roman" w:hAnsi="Times New Roman"/>
          <w:noProof/>
          <w:sz w:val="28"/>
          <w:szCs w:val="28"/>
          <w:lang w:val="ru-RU"/>
        </w:rPr>
        <w:drawing>
          <wp:inline distT="0" distB="0" distL="0" distR="0">
            <wp:extent cx="2228850" cy="2228850"/>
            <wp:effectExtent l="19050" t="0" r="0" b="0"/>
            <wp:docPr id="1" name="Рисунок 15" descr="H:\f17991221047e111a1c20019bbd299a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f17991221047e111a1c20019bbd299a0.l.jpg"/>
                    <pic:cNvPicPr>
                      <a:picLocks noChangeAspect="1" noChangeArrowheads="1"/>
                    </pic:cNvPicPr>
                  </pic:nvPicPr>
                  <pic:blipFill>
                    <a:blip r:embed="rId6" cstate="print"/>
                    <a:srcRect/>
                    <a:stretch>
                      <a:fillRect/>
                    </a:stretch>
                  </pic:blipFill>
                  <pic:spPr bwMode="auto">
                    <a:xfrm>
                      <a:off x="0" y="0"/>
                      <a:ext cx="2228850" cy="2228850"/>
                    </a:xfrm>
                    <a:prstGeom prst="rect">
                      <a:avLst/>
                    </a:prstGeom>
                    <a:noFill/>
                    <a:ln w="9525">
                      <a:noFill/>
                      <a:miter lim="800000"/>
                      <a:headEnd/>
                      <a:tailEnd/>
                    </a:ln>
                  </pic:spPr>
                </pic:pic>
              </a:graphicData>
            </a:graphic>
          </wp:inline>
        </w:drawing>
      </w:r>
    </w:p>
    <w:p w:rsidR="00814425" w:rsidRPr="00B8769F" w:rsidRDefault="00814425">
      <w:pPr>
        <w:pStyle w:val="af"/>
        <w:ind w:left="1080"/>
        <w:rPr>
          <w:rFonts w:ascii="Times New Roman" w:hAnsi="Times New Roman"/>
          <w:sz w:val="28"/>
          <w:szCs w:val="28"/>
          <w:lang w:val="ru-RU"/>
        </w:rPr>
      </w:pPr>
    </w:p>
    <w:p w:rsidR="00814425" w:rsidRPr="00B8769F" w:rsidRDefault="00814425">
      <w:pPr>
        <w:pStyle w:val="af"/>
        <w:ind w:left="1080"/>
        <w:jc w:val="right"/>
        <w:rPr>
          <w:rFonts w:ascii="Times New Roman" w:hAnsi="Times New Roman"/>
          <w:sz w:val="28"/>
          <w:szCs w:val="28"/>
          <w:lang w:val="ru-RU"/>
        </w:rPr>
      </w:pPr>
    </w:p>
    <w:p w:rsidR="00655B6D" w:rsidRPr="00655B6D" w:rsidRDefault="00655B6D" w:rsidP="00655B6D">
      <w:pPr>
        <w:spacing w:after="0" w:line="240" w:lineRule="auto"/>
        <w:rPr>
          <w:rFonts w:ascii="Times New Roman" w:hAnsi="Times New Roman"/>
          <w:bCs/>
          <w:sz w:val="28"/>
          <w:szCs w:val="28"/>
        </w:rPr>
      </w:pPr>
      <w:r w:rsidRPr="00655B6D">
        <w:rPr>
          <w:rFonts w:ascii="Times New Roman" w:hAnsi="Times New Roman"/>
          <w:bCs/>
          <w:sz w:val="28"/>
          <w:szCs w:val="28"/>
        </w:rPr>
        <w:t xml:space="preserve">Фамилия, имя, </w:t>
      </w:r>
      <w:proofErr w:type="spellStart"/>
      <w:r w:rsidRPr="00655B6D">
        <w:rPr>
          <w:rFonts w:ascii="Times New Roman" w:hAnsi="Times New Roman"/>
          <w:bCs/>
          <w:sz w:val="28"/>
          <w:szCs w:val="28"/>
        </w:rPr>
        <w:t>отчество_</w:t>
      </w:r>
      <w:r w:rsidRPr="00655B6D">
        <w:rPr>
          <w:rFonts w:ascii="Times New Roman" w:hAnsi="Times New Roman"/>
          <w:bCs/>
          <w:sz w:val="28"/>
          <w:szCs w:val="28"/>
          <w:u w:val="single"/>
        </w:rPr>
        <w:t>Кужугет</w:t>
      </w:r>
      <w:proofErr w:type="spellEnd"/>
      <w:r w:rsidRPr="00655B6D">
        <w:rPr>
          <w:rFonts w:ascii="Times New Roman" w:hAnsi="Times New Roman"/>
          <w:bCs/>
          <w:sz w:val="28"/>
          <w:szCs w:val="28"/>
          <w:u w:val="single"/>
        </w:rPr>
        <w:t xml:space="preserve"> </w:t>
      </w:r>
      <w:proofErr w:type="spellStart"/>
      <w:r w:rsidRPr="00655B6D">
        <w:rPr>
          <w:rFonts w:ascii="Times New Roman" w:hAnsi="Times New Roman"/>
          <w:bCs/>
          <w:sz w:val="28"/>
          <w:szCs w:val="28"/>
          <w:u w:val="single"/>
        </w:rPr>
        <w:t>Чинчи</w:t>
      </w:r>
      <w:proofErr w:type="spellEnd"/>
      <w:r w:rsidRPr="00655B6D">
        <w:rPr>
          <w:rFonts w:ascii="Times New Roman" w:hAnsi="Times New Roman"/>
          <w:bCs/>
          <w:sz w:val="28"/>
          <w:szCs w:val="28"/>
          <w:u w:val="single"/>
        </w:rPr>
        <w:t xml:space="preserve"> </w:t>
      </w:r>
      <w:proofErr w:type="spellStart"/>
      <w:r w:rsidRPr="00655B6D">
        <w:rPr>
          <w:rFonts w:ascii="Times New Roman" w:hAnsi="Times New Roman"/>
          <w:bCs/>
          <w:sz w:val="28"/>
          <w:szCs w:val="28"/>
          <w:u w:val="single"/>
        </w:rPr>
        <w:t>Монгун-ооловна</w:t>
      </w:r>
      <w:proofErr w:type="spellEnd"/>
      <w:r w:rsidRPr="00655B6D">
        <w:rPr>
          <w:rFonts w:ascii="Times New Roman" w:hAnsi="Times New Roman"/>
          <w:bCs/>
          <w:sz w:val="28"/>
          <w:szCs w:val="28"/>
        </w:rPr>
        <w:t>_</w:t>
      </w:r>
    </w:p>
    <w:p w:rsidR="00655B6D" w:rsidRPr="00655B6D" w:rsidRDefault="00655B6D" w:rsidP="00655B6D">
      <w:pPr>
        <w:spacing w:after="0" w:line="240" w:lineRule="auto"/>
        <w:rPr>
          <w:rFonts w:ascii="Times New Roman" w:hAnsi="Times New Roman"/>
          <w:bCs/>
          <w:sz w:val="28"/>
          <w:szCs w:val="28"/>
        </w:rPr>
      </w:pPr>
      <w:r w:rsidRPr="00655B6D">
        <w:rPr>
          <w:rFonts w:ascii="Times New Roman" w:hAnsi="Times New Roman"/>
          <w:bCs/>
          <w:sz w:val="28"/>
          <w:szCs w:val="28"/>
        </w:rPr>
        <w:t xml:space="preserve">Муниципальное образование </w:t>
      </w:r>
      <w:proofErr w:type="spellStart"/>
      <w:r w:rsidRPr="00655B6D">
        <w:rPr>
          <w:rFonts w:ascii="Times New Roman" w:hAnsi="Times New Roman"/>
          <w:bCs/>
          <w:sz w:val="28"/>
          <w:szCs w:val="28"/>
        </w:rPr>
        <w:t>_</w:t>
      </w:r>
      <w:r w:rsidRPr="00655B6D">
        <w:rPr>
          <w:rFonts w:ascii="Times New Roman" w:hAnsi="Times New Roman"/>
          <w:bCs/>
          <w:sz w:val="28"/>
          <w:szCs w:val="28"/>
          <w:u w:val="single"/>
        </w:rPr>
        <w:t>Муниципальное</w:t>
      </w:r>
      <w:proofErr w:type="spellEnd"/>
      <w:r w:rsidRPr="00655B6D">
        <w:rPr>
          <w:rFonts w:ascii="Times New Roman" w:hAnsi="Times New Roman"/>
          <w:bCs/>
          <w:sz w:val="28"/>
          <w:szCs w:val="28"/>
          <w:u w:val="single"/>
        </w:rPr>
        <w:t xml:space="preserve"> бюджетное общеобразовательное учреждение средняя </w:t>
      </w:r>
      <w:r>
        <w:rPr>
          <w:rFonts w:ascii="Times New Roman" w:hAnsi="Times New Roman"/>
          <w:bCs/>
          <w:sz w:val="28"/>
          <w:szCs w:val="28"/>
          <w:u w:val="single"/>
        </w:rPr>
        <w:t xml:space="preserve">  </w:t>
      </w:r>
      <w:r w:rsidRPr="00655B6D">
        <w:rPr>
          <w:rFonts w:ascii="Times New Roman" w:hAnsi="Times New Roman"/>
          <w:bCs/>
          <w:sz w:val="28"/>
          <w:szCs w:val="28"/>
          <w:u w:val="single"/>
        </w:rPr>
        <w:t xml:space="preserve">  общеобразовательная школа №1г.   Ак-Довурак  РТ</w:t>
      </w:r>
    </w:p>
    <w:p w:rsidR="00655B6D" w:rsidRPr="00655B6D" w:rsidRDefault="00655B6D" w:rsidP="00655B6D">
      <w:pPr>
        <w:spacing w:after="0" w:line="240" w:lineRule="auto"/>
        <w:rPr>
          <w:rFonts w:ascii="Times New Roman" w:hAnsi="Times New Roman"/>
          <w:bCs/>
          <w:sz w:val="28"/>
          <w:szCs w:val="28"/>
        </w:rPr>
      </w:pPr>
      <w:proofErr w:type="spellStart"/>
      <w:r w:rsidRPr="00655B6D">
        <w:rPr>
          <w:rFonts w:ascii="Times New Roman" w:hAnsi="Times New Roman"/>
          <w:bCs/>
          <w:sz w:val="28"/>
          <w:szCs w:val="28"/>
        </w:rPr>
        <w:t>Местоработы__</w:t>
      </w:r>
      <w:r w:rsidRPr="00655B6D">
        <w:rPr>
          <w:rFonts w:ascii="Times New Roman" w:hAnsi="Times New Roman"/>
          <w:bCs/>
          <w:sz w:val="28"/>
          <w:szCs w:val="28"/>
          <w:u w:val="single"/>
        </w:rPr>
        <w:t>МБОУ</w:t>
      </w:r>
      <w:proofErr w:type="spellEnd"/>
      <w:r w:rsidRPr="00655B6D">
        <w:rPr>
          <w:rFonts w:ascii="Times New Roman" w:hAnsi="Times New Roman"/>
          <w:bCs/>
          <w:sz w:val="28"/>
          <w:szCs w:val="28"/>
          <w:u w:val="single"/>
        </w:rPr>
        <w:t xml:space="preserve">  СОШ№1 г. Ак-Довурак</w:t>
      </w:r>
      <w:r w:rsidRPr="00655B6D">
        <w:rPr>
          <w:rFonts w:ascii="Times New Roman" w:hAnsi="Times New Roman"/>
          <w:bCs/>
          <w:sz w:val="28"/>
          <w:szCs w:val="28"/>
        </w:rPr>
        <w:t>______</w:t>
      </w:r>
    </w:p>
    <w:p w:rsidR="00655B6D" w:rsidRPr="00655B6D" w:rsidRDefault="00655B6D" w:rsidP="00655B6D">
      <w:pPr>
        <w:spacing w:after="0" w:line="240" w:lineRule="auto"/>
        <w:jc w:val="both"/>
        <w:rPr>
          <w:rFonts w:ascii="Times New Roman" w:hAnsi="Times New Roman"/>
          <w:bCs/>
          <w:sz w:val="28"/>
          <w:szCs w:val="28"/>
        </w:rPr>
      </w:pPr>
      <w:proofErr w:type="spellStart"/>
      <w:r w:rsidRPr="00655B6D">
        <w:rPr>
          <w:rFonts w:ascii="Times New Roman" w:hAnsi="Times New Roman"/>
          <w:bCs/>
          <w:sz w:val="28"/>
          <w:szCs w:val="28"/>
        </w:rPr>
        <w:t>Должность__</w:t>
      </w:r>
      <w:r w:rsidRPr="00655B6D">
        <w:rPr>
          <w:rFonts w:ascii="Times New Roman" w:hAnsi="Times New Roman"/>
          <w:bCs/>
          <w:sz w:val="28"/>
          <w:szCs w:val="28"/>
          <w:u w:val="single"/>
        </w:rPr>
        <w:t>учитель</w:t>
      </w:r>
      <w:proofErr w:type="spellEnd"/>
      <w:r w:rsidRPr="00655B6D">
        <w:rPr>
          <w:rFonts w:ascii="Times New Roman" w:hAnsi="Times New Roman"/>
          <w:bCs/>
          <w:sz w:val="28"/>
          <w:szCs w:val="28"/>
          <w:u w:val="single"/>
        </w:rPr>
        <w:t xml:space="preserve"> математики</w:t>
      </w:r>
      <w:r w:rsidRPr="00655B6D">
        <w:rPr>
          <w:rFonts w:ascii="Times New Roman" w:hAnsi="Times New Roman"/>
          <w:bCs/>
          <w:sz w:val="28"/>
          <w:szCs w:val="28"/>
        </w:rPr>
        <w:t>____</w:t>
      </w:r>
    </w:p>
    <w:p w:rsidR="00655B6D" w:rsidRPr="00655B6D" w:rsidRDefault="00655B6D" w:rsidP="00655B6D">
      <w:pPr>
        <w:spacing w:after="0" w:line="240" w:lineRule="auto"/>
        <w:jc w:val="both"/>
        <w:rPr>
          <w:rFonts w:ascii="Times New Roman" w:hAnsi="Times New Roman"/>
          <w:bCs/>
          <w:sz w:val="28"/>
          <w:szCs w:val="28"/>
        </w:rPr>
      </w:pPr>
      <w:r w:rsidRPr="00655B6D">
        <w:rPr>
          <w:rFonts w:ascii="Times New Roman" w:hAnsi="Times New Roman"/>
          <w:bCs/>
          <w:sz w:val="28"/>
          <w:szCs w:val="28"/>
        </w:rPr>
        <w:t>Год, число и месяц рождения __</w:t>
      </w:r>
      <w:r w:rsidRPr="00655B6D">
        <w:rPr>
          <w:rFonts w:ascii="Times New Roman" w:hAnsi="Times New Roman"/>
          <w:bCs/>
          <w:sz w:val="28"/>
          <w:szCs w:val="28"/>
          <w:u w:val="single"/>
        </w:rPr>
        <w:t>27 октября 1982 г</w:t>
      </w:r>
      <w:r w:rsidRPr="00655B6D">
        <w:rPr>
          <w:rFonts w:ascii="Times New Roman" w:hAnsi="Times New Roman"/>
          <w:bCs/>
          <w:sz w:val="28"/>
          <w:szCs w:val="28"/>
        </w:rPr>
        <w:t>_________</w:t>
      </w:r>
    </w:p>
    <w:p w:rsidR="00655B6D" w:rsidRPr="00655B6D" w:rsidRDefault="00655B6D" w:rsidP="00655B6D">
      <w:pPr>
        <w:spacing w:after="0" w:line="240" w:lineRule="auto"/>
        <w:rPr>
          <w:rFonts w:ascii="Times New Roman" w:hAnsi="Times New Roman"/>
          <w:bCs/>
          <w:sz w:val="28"/>
          <w:szCs w:val="28"/>
        </w:rPr>
      </w:pPr>
      <w:r w:rsidRPr="00655B6D">
        <w:rPr>
          <w:rFonts w:ascii="Times New Roman" w:hAnsi="Times New Roman"/>
          <w:bCs/>
          <w:sz w:val="28"/>
          <w:szCs w:val="28"/>
        </w:rPr>
        <w:t>Стаж педагогической работы (по специальности): __</w:t>
      </w:r>
      <w:r w:rsidRPr="00655B6D">
        <w:rPr>
          <w:rFonts w:ascii="Times New Roman" w:hAnsi="Times New Roman"/>
          <w:bCs/>
          <w:sz w:val="28"/>
          <w:szCs w:val="28"/>
          <w:u w:val="single"/>
        </w:rPr>
        <w:t>7 лет</w:t>
      </w:r>
      <w:r w:rsidRPr="00655B6D">
        <w:rPr>
          <w:rFonts w:ascii="Times New Roman" w:hAnsi="Times New Roman"/>
          <w:bCs/>
          <w:sz w:val="28"/>
          <w:szCs w:val="28"/>
        </w:rPr>
        <w:t>____</w:t>
      </w:r>
    </w:p>
    <w:p w:rsidR="00655B6D" w:rsidRPr="00655B6D" w:rsidRDefault="00655B6D" w:rsidP="00655B6D">
      <w:pPr>
        <w:spacing w:after="0" w:line="240" w:lineRule="auto"/>
        <w:rPr>
          <w:rFonts w:ascii="Times New Roman" w:hAnsi="Times New Roman"/>
          <w:bCs/>
          <w:sz w:val="28"/>
          <w:szCs w:val="28"/>
        </w:rPr>
      </w:pPr>
      <w:r w:rsidRPr="00655B6D">
        <w:rPr>
          <w:rFonts w:ascii="Times New Roman" w:hAnsi="Times New Roman"/>
          <w:bCs/>
          <w:sz w:val="28"/>
          <w:szCs w:val="28"/>
        </w:rPr>
        <w:t>Общий трудовой стаж: __</w:t>
      </w:r>
      <w:r w:rsidRPr="00655B6D">
        <w:rPr>
          <w:rFonts w:ascii="Times New Roman" w:hAnsi="Times New Roman"/>
          <w:bCs/>
          <w:sz w:val="28"/>
          <w:szCs w:val="28"/>
          <w:u w:val="single"/>
        </w:rPr>
        <w:t>7 лет</w:t>
      </w:r>
      <w:r w:rsidRPr="00655B6D">
        <w:rPr>
          <w:rFonts w:ascii="Times New Roman" w:hAnsi="Times New Roman"/>
          <w:bCs/>
          <w:sz w:val="28"/>
          <w:szCs w:val="28"/>
        </w:rPr>
        <w:t>____</w:t>
      </w:r>
    </w:p>
    <w:p w:rsidR="00655B6D" w:rsidRPr="00655B6D" w:rsidRDefault="00655B6D" w:rsidP="00655B6D">
      <w:pPr>
        <w:spacing w:after="0" w:line="240" w:lineRule="auto"/>
        <w:rPr>
          <w:rFonts w:ascii="Times New Roman" w:hAnsi="Times New Roman"/>
          <w:bCs/>
          <w:sz w:val="28"/>
          <w:szCs w:val="28"/>
        </w:rPr>
      </w:pPr>
      <w:r w:rsidRPr="00655B6D">
        <w:rPr>
          <w:rFonts w:ascii="Times New Roman" w:hAnsi="Times New Roman"/>
          <w:bCs/>
          <w:sz w:val="28"/>
          <w:szCs w:val="28"/>
        </w:rPr>
        <w:t>Сведения о профессиональном образовании (когда и какое учебное заведение окончил</w:t>
      </w:r>
      <w:proofErr w:type="gramStart"/>
      <w:r w:rsidRPr="00655B6D">
        <w:rPr>
          <w:rFonts w:ascii="Times New Roman" w:hAnsi="Times New Roman"/>
          <w:bCs/>
          <w:sz w:val="28"/>
          <w:szCs w:val="28"/>
        </w:rPr>
        <w:t xml:space="preserve"> (-</w:t>
      </w:r>
      <w:proofErr w:type="gramEnd"/>
      <w:r w:rsidRPr="00655B6D">
        <w:rPr>
          <w:rFonts w:ascii="Times New Roman" w:hAnsi="Times New Roman"/>
          <w:bCs/>
          <w:sz w:val="28"/>
          <w:szCs w:val="28"/>
        </w:rPr>
        <w:t>а), специальность, квалификация по диплому)</w:t>
      </w:r>
      <w:proofErr w:type="spellStart"/>
      <w:r w:rsidRPr="00655B6D">
        <w:rPr>
          <w:rFonts w:ascii="Times New Roman" w:hAnsi="Times New Roman"/>
          <w:bCs/>
          <w:sz w:val="28"/>
          <w:szCs w:val="28"/>
        </w:rPr>
        <w:t>_</w:t>
      </w:r>
      <w:r w:rsidRPr="00655B6D">
        <w:rPr>
          <w:rFonts w:ascii="Times New Roman" w:hAnsi="Times New Roman"/>
          <w:bCs/>
          <w:sz w:val="28"/>
          <w:szCs w:val="28"/>
          <w:u w:val="single"/>
        </w:rPr>
        <w:t>ТывГУ</w:t>
      </w:r>
      <w:proofErr w:type="spellEnd"/>
      <w:r w:rsidRPr="00655B6D">
        <w:rPr>
          <w:rFonts w:ascii="Times New Roman" w:hAnsi="Times New Roman"/>
          <w:bCs/>
          <w:sz w:val="28"/>
          <w:szCs w:val="28"/>
          <w:u w:val="single"/>
        </w:rPr>
        <w:t>, 2006г, учитель математики и информатики</w:t>
      </w:r>
      <w:r w:rsidRPr="00655B6D">
        <w:rPr>
          <w:rFonts w:ascii="Times New Roman" w:hAnsi="Times New Roman"/>
          <w:bCs/>
          <w:sz w:val="28"/>
          <w:szCs w:val="28"/>
        </w:rPr>
        <w:t xml:space="preserve"> </w:t>
      </w:r>
    </w:p>
    <w:p w:rsidR="00655B6D" w:rsidRDefault="00655B6D" w:rsidP="00655B6D">
      <w:pPr>
        <w:spacing w:after="0" w:line="240" w:lineRule="auto"/>
        <w:jc w:val="both"/>
        <w:rPr>
          <w:rFonts w:ascii="Times New Roman" w:hAnsi="Times New Roman"/>
          <w:bCs/>
          <w:sz w:val="28"/>
          <w:szCs w:val="28"/>
        </w:rPr>
      </w:pPr>
      <w:r w:rsidRPr="00655B6D">
        <w:rPr>
          <w:rFonts w:ascii="Times New Roman" w:hAnsi="Times New Roman"/>
          <w:bCs/>
          <w:sz w:val="28"/>
          <w:szCs w:val="28"/>
        </w:rPr>
        <w:t xml:space="preserve">Общее количество </w:t>
      </w:r>
      <w:proofErr w:type="gramStart"/>
      <w:r w:rsidRPr="00655B6D">
        <w:rPr>
          <w:rFonts w:ascii="Times New Roman" w:hAnsi="Times New Roman"/>
          <w:bCs/>
          <w:sz w:val="28"/>
          <w:szCs w:val="28"/>
        </w:rPr>
        <w:t>часов прохождения курсов повышения квалификации</w:t>
      </w:r>
      <w:proofErr w:type="gramEnd"/>
      <w:r w:rsidRPr="00655B6D">
        <w:rPr>
          <w:rFonts w:ascii="Times New Roman" w:hAnsi="Times New Roman"/>
          <w:bCs/>
          <w:sz w:val="28"/>
          <w:szCs w:val="28"/>
        </w:rPr>
        <w:t xml:space="preserve"> за последние </w:t>
      </w:r>
    </w:p>
    <w:p w:rsidR="00655B6D" w:rsidRPr="00655B6D" w:rsidRDefault="00655B6D" w:rsidP="00655B6D">
      <w:pPr>
        <w:spacing w:after="0" w:line="240" w:lineRule="auto"/>
        <w:jc w:val="both"/>
        <w:rPr>
          <w:sz w:val="28"/>
          <w:szCs w:val="28"/>
        </w:rPr>
      </w:pPr>
      <w:r w:rsidRPr="00655B6D">
        <w:rPr>
          <w:rFonts w:ascii="Times New Roman" w:hAnsi="Times New Roman"/>
          <w:bCs/>
          <w:sz w:val="28"/>
          <w:szCs w:val="28"/>
        </w:rPr>
        <w:t>5 лет:__</w:t>
      </w:r>
      <w:r w:rsidRPr="00655B6D">
        <w:rPr>
          <w:rFonts w:ascii="Times New Roman" w:hAnsi="Times New Roman"/>
          <w:bCs/>
          <w:sz w:val="28"/>
          <w:szCs w:val="28"/>
          <w:u w:val="single"/>
        </w:rPr>
        <w:t>246 ч</w:t>
      </w:r>
    </w:p>
    <w:p w:rsidR="00FD0BEF" w:rsidRDefault="00FD0BEF" w:rsidP="00FD0BEF">
      <w:pPr>
        <w:jc w:val="both"/>
        <w:rPr>
          <w:rFonts w:ascii="Times New Roman" w:hAnsi="Times New Roman"/>
          <w:sz w:val="28"/>
          <w:szCs w:val="28"/>
        </w:rPr>
      </w:pPr>
    </w:p>
    <w:p w:rsidR="00655B6D" w:rsidRDefault="00655B6D" w:rsidP="00FD0BEF">
      <w:pPr>
        <w:jc w:val="both"/>
        <w:rPr>
          <w:rFonts w:ascii="Times New Roman" w:hAnsi="Times New Roman"/>
          <w:sz w:val="28"/>
          <w:szCs w:val="28"/>
        </w:rPr>
      </w:pPr>
    </w:p>
    <w:p w:rsidR="00655B6D" w:rsidRDefault="00655B6D" w:rsidP="00FD0BEF">
      <w:pPr>
        <w:jc w:val="both"/>
        <w:rPr>
          <w:rFonts w:ascii="Times New Roman" w:hAnsi="Times New Roman"/>
          <w:sz w:val="28"/>
          <w:szCs w:val="28"/>
        </w:rPr>
      </w:pPr>
    </w:p>
    <w:p w:rsidR="00655B6D" w:rsidRDefault="00655B6D" w:rsidP="00FD0BEF">
      <w:pPr>
        <w:jc w:val="both"/>
        <w:rPr>
          <w:rFonts w:ascii="Times New Roman" w:hAnsi="Times New Roman"/>
          <w:sz w:val="28"/>
          <w:szCs w:val="28"/>
        </w:rPr>
      </w:pPr>
    </w:p>
    <w:p w:rsidR="00655B6D" w:rsidRDefault="00655B6D" w:rsidP="00FD0BEF">
      <w:pPr>
        <w:jc w:val="both"/>
        <w:rPr>
          <w:rFonts w:ascii="Times New Roman" w:hAnsi="Times New Roman"/>
          <w:sz w:val="28"/>
          <w:szCs w:val="28"/>
        </w:rPr>
      </w:pPr>
    </w:p>
    <w:p w:rsidR="00655B6D" w:rsidRPr="00655B6D" w:rsidRDefault="00655B6D" w:rsidP="00FD0BEF">
      <w:pPr>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lang w:val="ru-RU"/>
        </w:rPr>
      </w:pPr>
    </w:p>
    <w:p w:rsidR="00E92549" w:rsidRPr="00B8769F" w:rsidRDefault="00E92549">
      <w:pPr>
        <w:pStyle w:val="a0"/>
        <w:jc w:val="both"/>
        <w:rPr>
          <w:rFonts w:ascii="Times New Roman" w:hAnsi="Times New Roman"/>
          <w:sz w:val="28"/>
          <w:szCs w:val="28"/>
          <w:lang w:val="ru-RU"/>
        </w:rPr>
      </w:pPr>
    </w:p>
    <w:p w:rsidR="00814425" w:rsidRPr="00B8769F" w:rsidRDefault="00B8769F" w:rsidP="00505646">
      <w:pPr>
        <w:pStyle w:val="a0"/>
        <w:spacing w:line="120" w:lineRule="atLeast"/>
        <w:jc w:val="right"/>
        <w:rPr>
          <w:rFonts w:ascii="Times New Roman" w:hAnsi="Times New Roman"/>
          <w:color w:val="FF0000"/>
          <w:sz w:val="28"/>
          <w:szCs w:val="28"/>
          <w:lang w:val="ru-RU"/>
        </w:rPr>
      </w:pPr>
      <w:r>
        <w:rPr>
          <w:rFonts w:ascii="Times New Roman" w:hAnsi="Times New Roman"/>
          <w:b/>
          <w:color w:val="17365D"/>
          <w:sz w:val="28"/>
          <w:szCs w:val="28"/>
          <w:lang w:val="ru-RU"/>
        </w:rPr>
        <w:lastRenderedPageBreak/>
        <w:t xml:space="preserve">           </w:t>
      </w:r>
      <w:r w:rsidR="00BF7436" w:rsidRPr="00B8769F">
        <w:rPr>
          <w:rFonts w:ascii="Times New Roman" w:hAnsi="Times New Roman"/>
          <w:b/>
          <w:color w:val="17365D"/>
          <w:sz w:val="28"/>
          <w:szCs w:val="28"/>
          <w:lang w:val="ru-RU"/>
        </w:rPr>
        <w:t xml:space="preserve">                                                                                        </w:t>
      </w:r>
      <w:r w:rsidR="00BF7436" w:rsidRPr="00B8769F">
        <w:rPr>
          <w:rFonts w:ascii="Times New Roman" w:hAnsi="Times New Roman"/>
          <w:b/>
          <w:color w:val="FF0000"/>
          <w:sz w:val="28"/>
          <w:szCs w:val="28"/>
          <w:lang w:val="ru-RU"/>
        </w:rPr>
        <w:t>Дети и учителя-</w:t>
      </w:r>
    </w:p>
    <w:p w:rsidR="00814425" w:rsidRPr="00B8769F" w:rsidRDefault="00505646" w:rsidP="00505646">
      <w:pPr>
        <w:pStyle w:val="a0"/>
        <w:spacing w:line="120" w:lineRule="atLeast"/>
        <w:jc w:val="center"/>
        <w:rPr>
          <w:rFonts w:ascii="Times New Roman" w:hAnsi="Times New Roman"/>
          <w:color w:val="FF0000"/>
          <w:sz w:val="28"/>
          <w:szCs w:val="28"/>
          <w:lang w:val="ru-RU"/>
        </w:rPr>
      </w:pPr>
      <w:r>
        <w:rPr>
          <w:rFonts w:ascii="Times New Roman" w:hAnsi="Times New Roman"/>
          <w:b/>
          <w:color w:val="FF0000"/>
          <w:sz w:val="28"/>
          <w:szCs w:val="28"/>
          <w:lang w:val="ru-RU"/>
        </w:rPr>
        <w:t xml:space="preserve">                                                                                          </w:t>
      </w:r>
      <w:r w:rsidR="00BF7436" w:rsidRPr="00B8769F">
        <w:rPr>
          <w:rFonts w:ascii="Times New Roman" w:hAnsi="Times New Roman"/>
          <w:b/>
          <w:color w:val="FF0000"/>
          <w:sz w:val="28"/>
          <w:szCs w:val="28"/>
          <w:lang w:val="ru-RU"/>
        </w:rPr>
        <w:t>Два слагаемых на свете,</w:t>
      </w:r>
    </w:p>
    <w:p w:rsidR="00814425" w:rsidRPr="00B8769F" w:rsidRDefault="00505646" w:rsidP="00505646">
      <w:pPr>
        <w:pStyle w:val="a0"/>
        <w:spacing w:line="120" w:lineRule="atLeast"/>
        <w:jc w:val="center"/>
        <w:rPr>
          <w:rFonts w:ascii="Times New Roman" w:hAnsi="Times New Roman"/>
          <w:color w:val="FF0000"/>
          <w:sz w:val="28"/>
          <w:szCs w:val="28"/>
          <w:lang w:val="ru-RU"/>
        </w:rPr>
      </w:pPr>
      <w:r>
        <w:rPr>
          <w:rFonts w:ascii="Times New Roman" w:hAnsi="Times New Roman"/>
          <w:b/>
          <w:color w:val="FF0000"/>
          <w:sz w:val="28"/>
          <w:szCs w:val="28"/>
          <w:lang w:val="ru-RU"/>
        </w:rPr>
        <w:t xml:space="preserve">                                                                                        </w:t>
      </w:r>
      <w:r w:rsidR="00BF7436" w:rsidRPr="00B8769F">
        <w:rPr>
          <w:rFonts w:ascii="Times New Roman" w:hAnsi="Times New Roman"/>
          <w:b/>
          <w:color w:val="FF0000"/>
          <w:sz w:val="28"/>
          <w:szCs w:val="28"/>
          <w:lang w:val="ru-RU"/>
        </w:rPr>
        <w:t>Потому что там, где дети,</w:t>
      </w:r>
    </w:p>
    <w:p w:rsidR="00814425" w:rsidRPr="00B8769F" w:rsidRDefault="00BF7436" w:rsidP="00505646">
      <w:pPr>
        <w:pStyle w:val="a0"/>
        <w:spacing w:line="120" w:lineRule="atLeast"/>
        <w:jc w:val="right"/>
        <w:rPr>
          <w:rFonts w:ascii="Times New Roman" w:hAnsi="Times New Roman"/>
          <w:color w:val="FF0000"/>
          <w:sz w:val="28"/>
          <w:szCs w:val="28"/>
          <w:lang w:val="ru-RU"/>
        </w:rPr>
      </w:pPr>
      <w:r w:rsidRPr="00B8769F">
        <w:rPr>
          <w:rFonts w:ascii="Times New Roman" w:hAnsi="Times New Roman"/>
          <w:b/>
          <w:color w:val="FF0000"/>
          <w:sz w:val="28"/>
          <w:szCs w:val="28"/>
          <w:lang w:val="ru-RU"/>
        </w:rPr>
        <w:t xml:space="preserve">                                                                                              Начинается земля,</w:t>
      </w:r>
    </w:p>
    <w:p w:rsidR="00814425" w:rsidRPr="00B8769F" w:rsidRDefault="00505646" w:rsidP="00505646">
      <w:pPr>
        <w:pStyle w:val="a0"/>
        <w:spacing w:line="120" w:lineRule="atLeast"/>
        <w:jc w:val="center"/>
        <w:rPr>
          <w:rFonts w:ascii="Times New Roman" w:hAnsi="Times New Roman"/>
          <w:color w:val="FF0000"/>
          <w:sz w:val="28"/>
          <w:szCs w:val="28"/>
          <w:lang w:val="ru-RU"/>
        </w:rPr>
      </w:pPr>
      <w:r>
        <w:rPr>
          <w:rFonts w:ascii="Times New Roman" w:hAnsi="Times New Roman"/>
          <w:b/>
          <w:color w:val="FF0000"/>
          <w:sz w:val="28"/>
          <w:szCs w:val="28"/>
          <w:lang w:val="ru-RU"/>
        </w:rPr>
        <w:t xml:space="preserve">                                                                                           </w:t>
      </w:r>
      <w:r w:rsidR="00BF7436" w:rsidRPr="00B8769F">
        <w:rPr>
          <w:rFonts w:ascii="Times New Roman" w:hAnsi="Times New Roman"/>
          <w:b/>
          <w:color w:val="FF0000"/>
          <w:sz w:val="28"/>
          <w:szCs w:val="28"/>
          <w:lang w:val="ru-RU"/>
        </w:rPr>
        <w:t>Начинаются проблемы,</w:t>
      </w:r>
    </w:p>
    <w:p w:rsidR="00814425" w:rsidRPr="00B8769F" w:rsidRDefault="00505646" w:rsidP="00505646">
      <w:pPr>
        <w:pStyle w:val="a0"/>
        <w:spacing w:line="120" w:lineRule="atLeast"/>
        <w:jc w:val="center"/>
        <w:rPr>
          <w:rFonts w:ascii="Times New Roman" w:hAnsi="Times New Roman"/>
          <w:color w:val="FF0000"/>
          <w:sz w:val="28"/>
          <w:szCs w:val="28"/>
          <w:lang w:val="ru-RU"/>
        </w:rPr>
      </w:pPr>
      <w:r>
        <w:rPr>
          <w:rFonts w:ascii="Times New Roman" w:hAnsi="Times New Roman"/>
          <w:b/>
          <w:color w:val="FF0000"/>
          <w:sz w:val="28"/>
          <w:szCs w:val="28"/>
          <w:lang w:val="ru-RU"/>
        </w:rPr>
        <w:t xml:space="preserve">                                                                                          </w:t>
      </w:r>
      <w:r w:rsidR="00BF7436" w:rsidRPr="00B8769F">
        <w:rPr>
          <w:rFonts w:ascii="Times New Roman" w:hAnsi="Times New Roman"/>
          <w:b/>
          <w:color w:val="FF0000"/>
          <w:sz w:val="28"/>
          <w:szCs w:val="28"/>
          <w:lang w:val="ru-RU"/>
        </w:rPr>
        <w:t>И приходят непременно</w:t>
      </w:r>
    </w:p>
    <w:p w:rsidR="00814425" w:rsidRPr="00B8769F" w:rsidRDefault="00BF7436" w:rsidP="00505646">
      <w:pPr>
        <w:pStyle w:val="a0"/>
        <w:spacing w:line="120" w:lineRule="atLeast"/>
        <w:jc w:val="right"/>
        <w:rPr>
          <w:rFonts w:ascii="Times New Roman" w:hAnsi="Times New Roman"/>
          <w:color w:val="FF0000"/>
          <w:sz w:val="28"/>
          <w:szCs w:val="28"/>
          <w:lang w:val="ru-RU"/>
        </w:rPr>
      </w:pPr>
      <w:r w:rsidRPr="00B8769F">
        <w:rPr>
          <w:rFonts w:ascii="Times New Roman" w:hAnsi="Times New Roman"/>
          <w:b/>
          <w:color w:val="FF0000"/>
          <w:sz w:val="28"/>
          <w:szCs w:val="28"/>
          <w:lang w:val="ru-RU"/>
        </w:rPr>
        <w:t xml:space="preserve">                                                                                                   К детям, их Учителя!</w:t>
      </w:r>
    </w:p>
    <w:p w:rsidR="00814425" w:rsidRPr="00B8769F" w:rsidRDefault="00BF7436" w:rsidP="00505646">
      <w:pPr>
        <w:pStyle w:val="a0"/>
        <w:tabs>
          <w:tab w:val="center" w:pos="4677"/>
          <w:tab w:val="left" w:pos="5641"/>
        </w:tabs>
        <w:spacing w:line="120" w:lineRule="atLeast"/>
        <w:jc w:val="right"/>
        <w:rPr>
          <w:rFonts w:ascii="Times New Roman" w:hAnsi="Times New Roman"/>
          <w:color w:val="FF0000"/>
          <w:sz w:val="28"/>
          <w:szCs w:val="28"/>
          <w:lang w:val="ru-RU"/>
        </w:rPr>
      </w:pPr>
      <w:r w:rsidRPr="00B8769F">
        <w:rPr>
          <w:rFonts w:ascii="Times New Roman" w:hAnsi="Times New Roman"/>
          <w:b/>
          <w:color w:val="FF0000"/>
          <w:sz w:val="28"/>
          <w:szCs w:val="28"/>
          <w:lang w:val="ru-RU"/>
        </w:rPr>
        <w:t xml:space="preserve">                                                                                                                          И. Львова.</w:t>
      </w:r>
    </w:p>
    <w:p w:rsidR="00814425" w:rsidRDefault="00BF7436">
      <w:pPr>
        <w:pStyle w:val="a0"/>
        <w:shd w:val="clear" w:color="auto" w:fill="FFFFFF"/>
        <w:spacing w:before="5"/>
        <w:ind w:left="142"/>
        <w:jc w:val="both"/>
        <w:rPr>
          <w:rFonts w:ascii="Times New Roman" w:hAnsi="Times New Roman"/>
          <w:i/>
          <w:color w:val="1F497D" w:themeColor="text2"/>
          <w:sz w:val="24"/>
          <w:szCs w:val="24"/>
          <w:lang w:val="ru-RU"/>
        </w:rPr>
      </w:pPr>
      <w:r w:rsidRPr="00B8769F">
        <w:rPr>
          <w:rFonts w:ascii="Times New Roman" w:hAnsi="Times New Roman"/>
          <w:color w:val="17365D"/>
          <w:sz w:val="24"/>
          <w:szCs w:val="24"/>
          <w:lang w:val="ru-RU"/>
        </w:rPr>
        <w:t xml:space="preserve">      </w:t>
      </w:r>
      <w:proofErr w:type="gramStart"/>
      <w:r w:rsidRPr="00B8769F">
        <w:rPr>
          <w:rFonts w:ascii="Times New Roman" w:hAnsi="Times New Roman"/>
          <w:i/>
          <w:color w:val="1F497D" w:themeColor="text2"/>
          <w:sz w:val="24"/>
          <w:szCs w:val="24"/>
          <w:lang w:val="ru-RU"/>
        </w:rPr>
        <w:t>Если ты сможешь увлечь равнодушного, убедить сомневающегося, защитить слабого, доказать правоту, поговорить по душам, дорожить дружбой, любить своё дело до самозабвения – ты учитель!</w:t>
      </w:r>
      <w:proofErr w:type="gramEnd"/>
      <w:r w:rsidRPr="00B8769F">
        <w:rPr>
          <w:rFonts w:ascii="Times New Roman" w:hAnsi="Times New Roman"/>
          <w:i/>
          <w:color w:val="1F497D" w:themeColor="text2"/>
          <w:sz w:val="24"/>
          <w:szCs w:val="24"/>
          <w:lang w:val="ru-RU"/>
        </w:rPr>
        <w:t xml:space="preserve"> Я, </w:t>
      </w:r>
      <w:proofErr w:type="spellStart"/>
      <w:r w:rsidRPr="00B8769F">
        <w:rPr>
          <w:rFonts w:ascii="Times New Roman" w:hAnsi="Times New Roman"/>
          <w:i/>
          <w:color w:val="1F497D" w:themeColor="text2"/>
          <w:sz w:val="24"/>
          <w:szCs w:val="24"/>
          <w:lang w:val="ru-RU"/>
        </w:rPr>
        <w:t>Чинчи</w:t>
      </w:r>
      <w:proofErr w:type="spellEnd"/>
      <w:r w:rsidRPr="00B8769F">
        <w:rPr>
          <w:rFonts w:ascii="Times New Roman" w:hAnsi="Times New Roman"/>
          <w:i/>
          <w:color w:val="1F497D" w:themeColor="text2"/>
          <w:sz w:val="24"/>
          <w:szCs w:val="24"/>
          <w:lang w:val="ru-RU"/>
        </w:rPr>
        <w:t xml:space="preserve"> </w:t>
      </w:r>
      <w:proofErr w:type="spellStart"/>
      <w:r w:rsidRPr="00B8769F">
        <w:rPr>
          <w:rFonts w:ascii="Times New Roman" w:hAnsi="Times New Roman"/>
          <w:i/>
          <w:color w:val="1F497D" w:themeColor="text2"/>
          <w:sz w:val="24"/>
          <w:szCs w:val="24"/>
          <w:lang w:val="ru-RU"/>
        </w:rPr>
        <w:t>Монгун-ооловна</w:t>
      </w:r>
      <w:proofErr w:type="spellEnd"/>
      <w:proofErr w:type="gramStart"/>
      <w:r w:rsidRPr="00B8769F">
        <w:rPr>
          <w:rFonts w:ascii="Times New Roman" w:hAnsi="Times New Roman"/>
          <w:i/>
          <w:color w:val="1F497D" w:themeColor="text2"/>
          <w:sz w:val="24"/>
          <w:szCs w:val="24"/>
          <w:lang w:val="ru-RU"/>
        </w:rPr>
        <w:t xml:space="preserve"> ,</w:t>
      </w:r>
      <w:proofErr w:type="gramEnd"/>
      <w:r w:rsidRPr="00B8769F">
        <w:rPr>
          <w:rFonts w:ascii="Times New Roman" w:hAnsi="Times New Roman"/>
          <w:i/>
          <w:color w:val="1F497D" w:themeColor="text2"/>
          <w:sz w:val="24"/>
          <w:szCs w:val="24"/>
          <w:lang w:val="ru-RU"/>
        </w:rPr>
        <w:t xml:space="preserve"> работаю в школе учителем математики. Учитель, нам мой взгляд, это самая благороднейшая профессия, требующая от человека, посвятившего ей жизнь, неиссякаемой жизненной энергии, большого творческого потенциала, душевной щедрости, безграничной любви к детям и верности своему делу. Быть учителем в наше время трудно! Но о своем выборе я не жалела никогда, потому что он сделан неслучайно! Любовь к этой профессии во мне зажгла моя учительница математики </w:t>
      </w:r>
      <w:proofErr w:type="spellStart"/>
      <w:r w:rsidRPr="00B8769F">
        <w:rPr>
          <w:rFonts w:ascii="Times New Roman" w:hAnsi="Times New Roman"/>
          <w:b/>
          <w:i/>
          <w:color w:val="1F497D" w:themeColor="text2"/>
          <w:sz w:val="24"/>
          <w:szCs w:val="24"/>
          <w:lang w:val="ru-RU"/>
        </w:rPr>
        <w:t>Араптан</w:t>
      </w:r>
      <w:proofErr w:type="spellEnd"/>
      <w:r w:rsidRPr="00B8769F">
        <w:rPr>
          <w:rFonts w:ascii="Times New Roman" w:hAnsi="Times New Roman"/>
          <w:b/>
          <w:i/>
          <w:color w:val="1F497D" w:themeColor="text2"/>
          <w:sz w:val="24"/>
          <w:szCs w:val="24"/>
          <w:lang w:val="ru-RU"/>
        </w:rPr>
        <w:t xml:space="preserve"> </w:t>
      </w:r>
      <w:proofErr w:type="spellStart"/>
      <w:r w:rsidRPr="00B8769F">
        <w:rPr>
          <w:rFonts w:ascii="Times New Roman" w:hAnsi="Times New Roman"/>
          <w:b/>
          <w:i/>
          <w:color w:val="1F497D" w:themeColor="text2"/>
          <w:sz w:val="24"/>
          <w:szCs w:val="24"/>
          <w:lang w:val="ru-RU"/>
        </w:rPr>
        <w:t>Долума</w:t>
      </w:r>
      <w:proofErr w:type="spellEnd"/>
      <w:r w:rsidRPr="00B8769F">
        <w:rPr>
          <w:rFonts w:ascii="Times New Roman" w:hAnsi="Times New Roman"/>
          <w:b/>
          <w:i/>
          <w:color w:val="1F497D" w:themeColor="text2"/>
          <w:sz w:val="24"/>
          <w:szCs w:val="24"/>
          <w:lang w:val="ru-RU"/>
        </w:rPr>
        <w:t xml:space="preserve"> </w:t>
      </w:r>
      <w:proofErr w:type="spellStart"/>
      <w:r w:rsidRPr="00B8769F">
        <w:rPr>
          <w:rFonts w:ascii="Times New Roman" w:hAnsi="Times New Roman"/>
          <w:b/>
          <w:i/>
          <w:color w:val="1F497D" w:themeColor="text2"/>
          <w:sz w:val="24"/>
          <w:szCs w:val="24"/>
          <w:lang w:val="ru-RU"/>
        </w:rPr>
        <w:t>Байкараевна</w:t>
      </w:r>
      <w:proofErr w:type="spellEnd"/>
      <w:r w:rsidRPr="00B8769F">
        <w:rPr>
          <w:rFonts w:ascii="Times New Roman" w:hAnsi="Times New Roman"/>
          <w:i/>
          <w:color w:val="1F497D" w:themeColor="text2"/>
          <w:sz w:val="24"/>
          <w:szCs w:val="24"/>
          <w:lang w:val="ru-RU"/>
        </w:rPr>
        <w:t xml:space="preserve">. Она была для меня идеалом доброты, справедливости, требовательности. Мне так хотелось быть на нее похожей. Она помогла выбрать главное — профессию. Другой профессии в своем будущем я даже и не представляла - только учителем! А поскольку любимым предметом для меня в школе была математика, то и специальность была выбрана однозначно. И сейчас я живу жизнью своей мечты – я учитель математики. У каждого человека в этом мире есть своё предназначение. </w:t>
      </w:r>
      <w:proofErr w:type="gramStart"/>
      <w:r w:rsidRPr="00B8769F">
        <w:rPr>
          <w:rFonts w:ascii="Times New Roman" w:hAnsi="Times New Roman"/>
          <w:i/>
          <w:color w:val="1F497D" w:themeColor="text2"/>
          <w:sz w:val="24"/>
          <w:szCs w:val="24"/>
          <w:lang w:val="ru-RU"/>
        </w:rPr>
        <w:t>Моё</w:t>
      </w:r>
      <w:proofErr w:type="gramEnd"/>
      <w:r w:rsidRPr="00B8769F">
        <w:rPr>
          <w:rFonts w:ascii="Times New Roman" w:hAnsi="Times New Roman"/>
          <w:i/>
          <w:color w:val="1F497D" w:themeColor="text2"/>
          <w:sz w:val="24"/>
          <w:szCs w:val="24"/>
          <w:lang w:val="ru-RU"/>
        </w:rPr>
        <w:t xml:space="preserve"> –  учить детей Математике, этой сложной и увлекательной науке.    Позади  7  лет работы в школе, удивительной по насыщенности, интенсивности, по обилию радостных эмоций, сомнений, тревог и волнений. За это время много найдено мною приемов и методов обучения, но каждый день нахожусь в поисках новых задач урока, стремление к достижению  которых добавило бы уроку значительности, возвышенности, праздничности. Ведь урок рождается со звонком и умирает со звонком, но в душе и в уме каждого ученика оставляет свой собственный след.  Моя задача – помочь ученику найти себя, сделать первое и самое важное открытие – открыть свои способности, а может быть, и талант. Я понимаю, что это требует от меня знаний, навыков, педагогического мастерства. Есть множество способов сделать свои уроки интересными и красивыми, но самым главным на этом пути, на мой взгляд, является вера в себя, вера в свои возможности, вера в свое большое предназначение. Не ошибается только тот, кто ничего не делает. Надо лишь научиться воспринимать свои ошибки как опыт. Для меня радость заниматься математикой, но еще большая радость, если удастся воспитать ученика, любящего математику или хотя бы такого, который с интересом учит математику. Человека всегда воспитывала только правда, а проводником к ней была нежная любовь педагога к предмету и ученику. Детям нужно тепло, осознание своей необходимости, и если я могу дать это, значит,  связь с ними будет многолетней. И пока ученик хочет видеть во мне не только школьного преподавателя, но и учителя жизни, то я готова до конца жизни этому служению.</w:t>
      </w:r>
    </w:p>
    <w:p w:rsidR="00505646" w:rsidRDefault="00505646">
      <w:pPr>
        <w:pStyle w:val="a0"/>
        <w:shd w:val="clear" w:color="auto" w:fill="FFFFFF"/>
        <w:spacing w:before="5"/>
        <w:ind w:left="142"/>
        <w:jc w:val="both"/>
        <w:rPr>
          <w:rFonts w:ascii="Times New Roman" w:hAnsi="Times New Roman"/>
          <w:i/>
          <w:color w:val="1F497D" w:themeColor="text2"/>
          <w:sz w:val="24"/>
          <w:szCs w:val="24"/>
          <w:lang w:val="ru-RU"/>
        </w:rPr>
      </w:pPr>
    </w:p>
    <w:p w:rsidR="00505646" w:rsidRDefault="00505646">
      <w:pPr>
        <w:pStyle w:val="a0"/>
        <w:shd w:val="clear" w:color="auto" w:fill="FFFFFF"/>
        <w:spacing w:before="5"/>
        <w:ind w:left="142"/>
        <w:jc w:val="both"/>
        <w:rPr>
          <w:rFonts w:ascii="Times New Roman" w:hAnsi="Times New Roman"/>
          <w:i/>
          <w:color w:val="1F497D" w:themeColor="text2"/>
          <w:sz w:val="24"/>
          <w:szCs w:val="24"/>
          <w:lang w:val="ru-RU"/>
        </w:rPr>
      </w:pPr>
    </w:p>
    <w:p w:rsidR="00505646" w:rsidRDefault="00505646">
      <w:pPr>
        <w:pStyle w:val="a0"/>
        <w:shd w:val="clear" w:color="auto" w:fill="FFFFFF"/>
        <w:spacing w:before="5"/>
        <w:ind w:left="142"/>
        <w:jc w:val="both"/>
        <w:rPr>
          <w:rFonts w:ascii="Times New Roman" w:hAnsi="Times New Roman"/>
          <w:i/>
          <w:color w:val="1F497D" w:themeColor="text2"/>
          <w:sz w:val="24"/>
          <w:szCs w:val="24"/>
          <w:lang w:val="ru-RU"/>
        </w:rPr>
      </w:pPr>
    </w:p>
    <w:p w:rsidR="00FD0BEF" w:rsidRDefault="00FD0BEF">
      <w:pPr>
        <w:pStyle w:val="a0"/>
        <w:shd w:val="clear" w:color="auto" w:fill="FFFFFF"/>
        <w:spacing w:before="5"/>
        <w:ind w:left="142"/>
        <w:jc w:val="both"/>
        <w:rPr>
          <w:rFonts w:ascii="Times New Roman" w:hAnsi="Times New Roman"/>
          <w:i/>
          <w:color w:val="1F497D" w:themeColor="text2"/>
          <w:sz w:val="24"/>
          <w:szCs w:val="24"/>
          <w:lang w:val="ru-RU"/>
        </w:rPr>
      </w:pPr>
    </w:p>
    <w:p w:rsidR="00FD0BEF" w:rsidRDefault="00FD0BEF">
      <w:pPr>
        <w:pStyle w:val="a0"/>
        <w:shd w:val="clear" w:color="auto" w:fill="FFFFFF"/>
        <w:spacing w:before="5"/>
        <w:ind w:left="142"/>
        <w:jc w:val="both"/>
        <w:rPr>
          <w:rFonts w:ascii="Times New Roman" w:hAnsi="Times New Roman"/>
          <w:i/>
          <w:color w:val="1F497D" w:themeColor="text2"/>
          <w:sz w:val="24"/>
          <w:szCs w:val="24"/>
          <w:lang w:val="ru-RU"/>
        </w:rPr>
      </w:pPr>
    </w:p>
    <w:p w:rsidR="00FD0BEF" w:rsidRDefault="00FD0BEF">
      <w:pPr>
        <w:pStyle w:val="a0"/>
        <w:shd w:val="clear" w:color="auto" w:fill="FFFFFF"/>
        <w:spacing w:before="5"/>
        <w:ind w:left="142"/>
        <w:jc w:val="both"/>
        <w:rPr>
          <w:rFonts w:ascii="Times New Roman" w:hAnsi="Times New Roman"/>
          <w:i/>
          <w:color w:val="1F497D" w:themeColor="text2"/>
          <w:sz w:val="24"/>
          <w:szCs w:val="24"/>
          <w:lang w:val="ru-RU"/>
        </w:rPr>
      </w:pPr>
    </w:p>
    <w:p w:rsidR="00FD0BEF" w:rsidRDefault="00FD0BEF">
      <w:pPr>
        <w:pStyle w:val="a0"/>
        <w:shd w:val="clear" w:color="auto" w:fill="FFFFFF"/>
        <w:spacing w:before="5"/>
        <w:ind w:left="142"/>
        <w:jc w:val="both"/>
        <w:rPr>
          <w:rFonts w:ascii="Times New Roman" w:hAnsi="Times New Roman"/>
          <w:i/>
          <w:color w:val="1F497D" w:themeColor="text2"/>
          <w:sz w:val="24"/>
          <w:szCs w:val="24"/>
          <w:lang w:val="ru-RU"/>
        </w:rPr>
      </w:pPr>
    </w:p>
    <w:p w:rsidR="00FD0BEF" w:rsidRDefault="00FD0BEF">
      <w:pPr>
        <w:pStyle w:val="a0"/>
        <w:shd w:val="clear" w:color="auto" w:fill="FFFFFF"/>
        <w:spacing w:before="5"/>
        <w:ind w:left="142"/>
        <w:jc w:val="both"/>
        <w:rPr>
          <w:rFonts w:ascii="Times New Roman" w:hAnsi="Times New Roman"/>
          <w:i/>
          <w:color w:val="1F497D" w:themeColor="text2"/>
          <w:sz w:val="24"/>
          <w:szCs w:val="24"/>
          <w:lang w:val="ru-RU"/>
        </w:rPr>
      </w:pPr>
    </w:p>
    <w:p w:rsidR="00FD0BEF" w:rsidRDefault="00FD0BEF">
      <w:pPr>
        <w:pStyle w:val="a0"/>
        <w:shd w:val="clear" w:color="auto" w:fill="FFFFFF"/>
        <w:spacing w:before="5"/>
        <w:ind w:left="142"/>
        <w:jc w:val="both"/>
        <w:rPr>
          <w:rFonts w:ascii="Times New Roman" w:hAnsi="Times New Roman"/>
          <w:i/>
          <w:color w:val="1F497D" w:themeColor="text2"/>
          <w:sz w:val="24"/>
          <w:szCs w:val="24"/>
          <w:lang w:val="ru-RU"/>
        </w:rPr>
      </w:pPr>
    </w:p>
    <w:p w:rsidR="00FD0BEF" w:rsidRDefault="00FD0BEF">
      <w:pPr>
        <w:pStyle w:val="a0"/>
        <w:shd w:val="clear" w:color="auto" w:fill="FFFFFF"/>
        <w:spacing w:before="5"/>
        <w:ind w:left="142"/>
        <w:jc w:val="both"/>
        <w:rPr>
          <w:rFonts w:ascii="Times New Roman" w:hAnsi="Times New Roman"/>
          <w:i/>
          <w:color w:val="1F497D" w:themeColor="text2"/>
          <w:sz w:val="24"/>
          <w:szCs w:val="24"/>
          <w:lang w:val="ru-RU"/>
        </w:rPr>
      </w:pPr>
    </w:p>
    <w:p w:rsidR="00FD0BEF" w:rsidRDefault="00FD0BEF">
      <w:pPr>
        <w:pStyle w:val="a0"/>
        <w:shd w:val="clear" w:color="auto" w:fill="FFFFFF"/>
        <w:spacing w:before="5"/>
        <w:ind w:left="142"/>
        <w:jc w:val="both"/>
        <w:rPr>
          <w:rFonts w:ascii="Times New Roman" w:hAnsi="Times New Roman"/>
          <w:i/>
          <w:color w:val="1F497D" w:themeColor="text2"/>
          <w:sz w:val="24"/>
          <w:szCs w:val="24"/>
          <w:lang w:val="ru-RU"/>
        </w:rPr>
      </w:pPr>
    </w:p>
    <w:p w:rsidR="00505646" w:rsidRDefault="00505646">
      <w:pPr>
        <w:pStyle w:val="a0"/>
        <w:shd w:val="clear" w:color="auto" w:fill="FFFFFF"/>
        <w:spacing w:before="5"/>
        <w:ind w:left="142"/>
        <w:jc w:val="both"/>
        <w:rPr>
          <w:rFonts w:ascii="Times New Roman" w:hAnsi="Times New Roman"/>
          <w:i/>
          <w:color w:val="1F497D" w:themeColor="text2"/>
          <w:sz w:val="24"/>
          <w:szCs w:val="24"/>
          <w:lang w:val="ru-RU"/>
        </w:rPr>
      </w:pPr>
    </w:p>
    <w:p w:rsidR="00505646" w:rsidRPr="00B8769F" w:rsidRDefault="00505646">
      <w:pPr>
        <w:pStyle w:val="a0"/>
        <w:shd w:val="clear" w:color="auto" w:fill="FFFFFF"/>
        <w:spacing w:before="5"/>
        <w:ind w:left="142"/>
        <w:jc w:val="both"/>
        <w:rPr>
          <w:rFonts w:ascii="Times New Roman" w:hAnsi="Times New Roman"/>
          <w:i/>
          <w:color w:val="1F497D" w:themeColor="text2"/>
          <w:sz w:val="24"/>
          <w:szCs w:val="24"/>
          <w:lang w:val="ru-RU"/>
        </w:rPr>
      </w:pPr>
    </w:p>
    <w:p w:rsidR="00814425" w:rsidRPr="00B8769F" w:rsidRDefault="00814425">
      <w:pPr>
        <w:pStyle w:val="a0"/>
        <w:ind w:left="360"/>
        <w:jc w:val="both"/>
        <w:rPr>
          <w:rFonts w:ascii="Times New Roman" w:hAnsi="Times New Roman"/>
          <w:color w:val="548DD4" w:themeColor="text2" w:themeTint="99"/>
          <w:sz w:val="24"/>
          <w:szCs w:val="24"/>
          <w:lang w:val="ru-RU"/>
        </w:rPr>
      </w:pPr>
    </w:p>
    <w:p w:rsidR="00814425" w:rsidRPr="00B8769F" w:rsidRDefault="00814425">
      <w:pPr>
        <w:pStyle w:val="a0"/>
        <w:ind w:left="360"/>
        <w:jc w:val="both"/>
        <w:rPr>
          <w:rFonts w:ascii="Times New Roman" w:hAnsi="Times New Roman"/>
          <w:sz w:val="28"/>
          <w:szCs w:val="28"/>
          <w:lang w:val="ru-RU"/>
        </w:rPr>
      </w:pPr>
    </w:p>
    <w:p w:rsidR="00E92549" w:rsidRDefault="00E92549" w:rsidP="00B8769F">
      <w:pPr>
        <w:jc w:val="center"/>
        <w:rPr>
          <w:rFonts w:ascii="Times New Roman" w:hAnsi="Times New Roman" w:cs="Times New Roman"/>
          <w:sz w:val="28"/>
          <w:szCs w:val="28"/>
        </w:rPr>
      </w:pPr>
      <w:r w:rsidRPr="00B8769F">
        <w:rPr>
          <w:rFonts w:ascii="Times New Roman" w:hAnsi="Times New Roman" w:cs="Times New Roman"/>
          <w:sz w:val="28"/>
          <w:szCs w:val="28"/>
        </w:rPr>
        <w:lastRenderedPageBreak/>
        <w:t>Список выпускников, окончивших школу с «Золотой»  и «Серебряной» медалью</w:t>
      </w:r>
      <w:r w:rsidR="00B8769F">
        <w:rPr>
          <w:rFonts w:ascii="Times New Roman" w:hAnsi="Times New Roman" w:cs="Times New Roman"/>
          <w:sz w:val="28"/>
          <w:szCs w:val="28"/>
        </w:rPr>
        <w:t>.</w:t>
      </w:r>
    </w:p>
    <w:tbl>
      <w:tblPr>
        <w:tblW w:w="10920" w:type="dxa"/>
        <w:tblInd w:w="-39" w:type="dxa"/>
        <w:tblLayout w:type="fixed"/>
        <w:tblLook w:val="0000"/>
      </w:tblPr>
      <w:tblGrid>
        <w:gridCol w:w="1281"/>
        <w:gridCol w:w="1418"/>
        <w:gridCol w:w="3402"/>
        <w:gridCol w:w="1984"/>
        <w:gridCol w:w="2835"/>
      </w:tblGrid>
      <w:tr w:rsidR="00E92549" w:rsidRPr="00B8769F" w:rsidTr="00E92549">
        <w:trPr>
          <w:trHeight w:val="664"/>
        </w:trPr>
        <w:tc>
          <w:tcPr>
            <w:tcW w:w="1281" w:type="dxa"/>
            <w:tcBorders>
              <w:top w:val="single" w:sz="4" w:space="0" w:color="000000"/>
              <w:left w:val="single" w:sz="4" w:space="0" w:color="000000"/>
              <w:bottom w:val="single" w:sz="4" w:space="0" w:color="000000"/>
            </w:tcBorders>
            <w:shd w:val="clear" w:color="auto" w:fill="auto"/>
          </w:tcPr>
          <w:p w:rsidR="00E92549" w:rsidRPr="00B8769F" w:rsidRDefault="00E92549" w:rsidP="00E92549">
            <w:pPr>
              <w:pStyle w:val="af"/>
              <w:snapToGrid w:val="0"/>
              <w:spacing w:line="240" w:lineRule="auto"/>
              <w:jc w:val="center"/>
              <w:rPr>
                <w:rFonts w:ascii="Times New Roman" w:hAnsi="Times New Roman"/>
                <w:b/>
                <w:sz w:val="24"/>
                <w:szCs w:val="24"/>
              </w:rPr>
            </w:pPr>
            <w:proofErr w:type="spellStart"/>
            <w:r w:rsidRPr="00B8769F">
              <w:rPr>
                <w:rFonts w:ascii="Times New Roman" w:hAnsi="Times New Roman"/>
                <w:b/>
                <w:sz w:val="24"/>
                <w:szCs w:val="24"/>
              </w:rPr>
              <w:t>Учебный</w:t>
            </w:r>
            <w:proofErr w:type="spellEnd"/>
            <w:r w:rsidRPr="00B8769F">
              <w:rPr>
                <w:rFonts w:ascii="Times New Roman" w:hAnsi="Times New Roman"/>
                <w:b/>
                <w:sz w:val="24"/>
                <w:szCs w:val="24"/>
              </w:rPr>
              <w:t xml:space="preserve">  </w:t>
            </w:r>
            <w:proofErr w:type="spellStart"/>
            <w:r w:rsidRPr="00B8769F">
              <w:rPr>
                <w:rFonts w:ascii="Times New Roman" w:hAnsi="Times New Roman"/>
                <w:b/>
                <w:sz w:val="24"/>
                <w:szCs w:val="24"/>
              </w:rPr>
              <w:t>год</w:t>
            </w:r>
            <w:proofErr w:type="spellEnd"/>
          </w:p>
        </w:tc>
        <w:tc>
          <w:tcPr>
            <w:tcW w:w="1418" w:type="dxa"/>
            <w:tcBorders>
              <w:top w:val="single" w:sz="4" w:space="0" w:color="000000"/>
              <w:left w:val="single" w:sz="4" w:space="0" w:color="000000"/>
              <w:bottom w:val="single" w:sz="4" w:space="0" w:color="000000"/>
            </w:tcBorders>
            <w:shd w:val="clear" w:color="auto" w:fill="auto"/>
          </w:tcPr>
          <w:p w:rsidR="00E92549" w:rsidRPr="00B8769F" w:rsidRDefault="00E92549" w:rsidP="00E92549">
            <w:pPr>
              <w:pStyle w:val="af"/>
              <w:snapToGrid w:val="0"/>
              <w:spacing w:line="240" w:lineRule="auto"/>
              <w:jc w:val="center"/>
              <w:rPr>
                <w:rFonts w:ascii="Times New Roman" w:hAnsi="Times New Roman"/>
                <w:b/>
                <w:sz w:val="24"/>
                <w:szCs w:val="24"/>
              </w:rPr>
            </w:pPr>
            <w:r w:rsidRPr="00B8769F">
              <w:rPr>
                <w:rFonts w:ascii="Times New Roman" w:hAnsi="Times New Roman"/>
                <w:b/>
                <w:sz w:val="24"/>
                <w:szCs w:val="24"/>
                <w:lang w:val="ru-RU"/>
              </w:rPr>
              <w:t>К</w:t>
            </w:r>
            <w:proofErr w:type="spellStart"/>
            <w:r w:rsidRPr="00B8769F">
              <w:rPr>
                <w:rFonts w:ascii="Times New Roman" w:hAnsi="Times New Roman"/>
                <w:b/>
                <w:sz w:val="24"/>
                <w:szCs w:val="24"/>
              </w:rPr>
              <w:t>оличество</w:t>
            </w:r>
            <w:proofErr w:type="spellEnd"/>
          </w:p>
        </w:tc>
        <w:tc>
          <w:tcPr>
            <w:tcW w:w="3402" w:type="dxa"/>
            <w:tcBorders>
              <w:top w:val="single" w:sz="4" w:space="0" w:color="000000"/>
              <w:left w:val="single" w:sz="4" w:space="0" w:color="000000"/>
              <w:bottom w:val="single" w:sz="4" w:space="0" w:color="000000"/>
            </w:tcBorders>
            <w:shd w:val="clear" w:color="auto" w:fill="auto"/>
          </w:tcPr>
          <w:p w:rsidR="00E92549" w:rsidRPr="00B8769F" w:rsidRDefault="00E92549" w:rsidP="00E92549">
            <w:pPr>
              <w:pStyle w:val="af"/>
              <w:snapToGrid w:val="0"/>
              <w:spacing w:line="240" w:lineRule="auto"/>
              <w:jc w:val="center"/>
              <w:rPr>
                <w:rFonts w:ascii="Times New Roman" w:hAnsi="Times New Roman"/>
                <w:b/>
                <w:sz w:val="24"/>
                <w:szCs w:val="24"/>
              </w:rPr>
            </w:pPr>
            <w:r w:rsidRPr="00B8769F">
              <w:rPr>
                <w:rFonts w:ascii="Times New Roman" w:hAnsi="Times New Roman"/>
                <w:b/>
                <w:sz w:val="24"/>
                <w:szCs w:val="24"/>
                <w:lang w:val="ru-RU"/>
              </w:rPr>
              <w:t>С</w:t>
            </w:r>
            <w:proofErr w:type="spellStart"/>
            <w:r w:rsidRPr="00B8769F">
              <w:rPr>
                <w:rFonts w:ascii="Times New Roman" w:hAnsi="Times New Roman"/>
                <w:b/>
                <w:sz w:val="24"/>
                <w:szCs w:val="24"/>
              </w:rPr>
              <w:t>еребро</w:t>
            </w:r>
            <w:proofErr w:type="spellEnd"/>
          </w:p>
        </w:tc>
        <w:tc>
          <w:tcPr>
            <w:tcW w:w="1984" w:type="dxa"/>
            <w:tcBorders>
              <w:top w:val="single" w:sz="4" w:space="0" w:color="000000"/>
              <w:left w:val="single" w:sz="4" w:space="0" w:color="000000"/>
              <w:bottom w:val="single" w:sz="4" w:space="0" w:color="000000"/>
            </w:tcBorders>
            <w:shd w:val="clear" w:color="auto" w:fill="auto"/>
          </w:tcPr>
          <w:p w:rsidR="00E92549" w:rsidRPr="00B8769F" w:rsidRDefault="00E92549" w:rsidP="00E92549">
            <w:pPr>
              <w:pStyle w:val="af"/>
              <w:snapToGrid w:val="0"/>
              <w:spacing w:line="240" w:lineRule="auto"/>
              <w:jc w:val="center"/>
              <w:rPr>
                <w:rFonts w:ascii="Times New Roman" w:hAnsi="Times New Roman"/>
                <w:b/>
                <w:sz w:val="24"/>
                <w:szCs w:val="24"/>
              </w:rPr>
            </w:pPr>
            <w:r w:rsidRPr="00B8769F">
              <w:rPr>
                <w:rFonts w:ascii="Times New Roman" w:hAnsi="Times New Roman"/>
                <w:b/>
                <w:sz w:val="24"/>
                <w:szCs w:val="24"/>
                <w:lang w:val="ru-RU"/>
              </w:rPr>
              <w:t>З</w:t>
            </w:r>
            <w:proofErr w:type="spellStart"/>
            <w:r w:rsidRPr="00B8769F">
              <w:rPr>
                <w:rFonts w:ascii="Times New Roman" w:hAnsi="Times New Roman"/>
                <w:b/>
                <w:sz w:val="24"/>
                <w:szCs w:val="24"/>
              </w:rPr>
              <w:t>олото</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92549" w:rsidRPr="00B8769F" w:rsidRDefault="00E92549" w:rsidP="00E92549">
            <w:pPr>
              <w:snapToGrid w:val="0"/>
              <w:jc w:val="center"/>
              <w:rPr>
                <w:rFonts w:ascii="Times New Roman" w:hAnsi="Times New Roman" w:cs="Times New Roman"/>
                <w:b/>
                <w:sz w:val="24"/>
                <w:szCs w:val="24"/>
              </w:rPr>
            </w:pPr>
            <w:r w:rsidRPr="00B8769F">
              <w:rPr>
                <w:rFonts w:ascii="Times New Roman" w:hAnsi="Times New Roman" w:cs="Times New Roman"/>
                <w:b/>
                <w:sz w:val="24"/>
                <w:szCs w:val="24"/>
              </w:rPr>
              <w:t>Подтверждающие документы</w:t>
            </w:r>
          </w:p>
          <w:p w:rsidR="00E92549" w:rsidRPr="00B8769F" w:rsidRDefault="00E92549" w:rsidP="00E92549">
            <w:pPr>
              <w:pStyle w:val="af"/>
              <w:spacing w:line="240" w:lineRule="auto"/>
              <w:jc w:val="center"/>
              <w:rPr>
                <w:rFonts w:ascii="Times New Roman" w:hAnsi="Times New Roman"/>
                <w:b/>
                <w:sz w:val="24"/>
                <w:szCs w:val="24"/>
              </w:rPr>
            </w:pPr>
          </w:p>
        </w:tc>
      </w:tr>
      <w:tr w:rsidR="00E92549" w:rsidRPr="00B8769F" w:rsidTr="00E92549">
        <w:tc>
          <w:tcPr>
            <w:tcW w:w="1281" w:type="dxa"/>
            <w:tcBorders>
              <w:top w:val="single" w:sz="4" w:space="0" w:color="000000"/>
              <w:left w:val="single" w:sz="4" w:space="0" w:color="000000"/>
              <w:bottom w:val="single" w:sz="4" w:space="0" w:color="000000"/>
            </w:tcBorders>
            <w:shd w:val="clear" w:color="auto" w:fill="auto"/>
          </w:tcPr>
          <w:p w:rsidR="00E92549" w:rsidRPr="00B8769F" w:rsidRDefault="00E92549" w:rsidP="00A000A5">
            <w:pPr>
              <w:pStyle w:val="af"/>
              <w:snapToGrid w:val="0"/>
              <w:spacing w:line="240" w:lineRule="auto"/>
              <w:rPr>
                <w:rFonts w:ascii="Times New Roman" w:hAnsi="Times New Roman"/>
                <w:sz w:val="24"/>
                <w:szCs w:val="24"/>
              </w:rPr>
            </w:pPr>
            <w:r w:rsidRPr="00B8769F">
              <w:rPr>
                <w:rFonts w:ascii="Times New Roman" w:hAnsi="Times New Roman"/>
                <w:sz w:val="24"/>
                <w:szCs w:val="24"/>
              </w:rPr>
              <w:t>2009-2010</w:t>
            </w:r>
          </w:p>
        </w:tc>
        <w:tc>
          <w:tcPr>
            <w:tcW w:w="1418" w:type="dxa"/>
            <w:tcBorders>
              <w:top w:val="single" w:sz="4" w:space="0" w:color="000000"/>
              <w:left w:val="single" w:sz="4" w:space="0" w:color="000000"/>
              <w:bottom w:val="single" w:sz="4" w:space="0" w:color="000000"/>
            </w:tcBorders>
            <w:shd w:val="clear" w:color="auto" w:fill="auto"/>
          </w:tcPr>
          <w:p w:rsidR="00E92549" w:rsidRPr="00B8769F" w:rsidRDefault="00E92549" w:rsidP="00A000A5">
            <w:pPr>
              <w:pStyle w:val="af"/>
              <w:snapToGrid w:val="0"/>
              <w:spacing w:line="240" w:lineRule="auto"/>
              <w:jc w:val="center"/>
              <w:rPr>
                <w:rFonts w:ascii="Times New Roman" w:hAnsi="Times New Roman"/>
                <w:sz w:val="24"/>
                <w:szCs w:val="24"/>
              </w:rPr>
            </w:pPr>
          </w:p>
          <w:p w:rsidR="00E92549" w:rsidRPr="00B8769F" w:rsidRDefault="00E92549" w:rsidP="00A000A5">
            <w:pPr>
              <w:pStyle w:val="af"/>
              <w:spacing w:line="240" w:lineRule="auto"/>
              <w:jc w:val="center"/>
              <w:rPr>
                <w:rFonts w:ascii="Times New Roman" w:hAnsi="Times New Roman"/>
                <w:sz w:val="24"/>
                <w:szCs w:val="24"/>
              </w:rPr>
            </w:pPr>
          </w:p>
          <w:p w:rsidR="00E92549" w:rsidRPr="00B8769F" w:rsidRDefault="00E92549" w:rsidP="00A000A5">
            <w:pPr>
              <w:pStyle w:val="af"/>
              <w:spacing w:line="240" w:lineRule="auto"/>
              <w:jc w:val="center"/>
              <w:rPr>
                <w:rFonts w:ascii="Times New Roman" w:hAnsi="Times New Roman"/>
                <w:sz w:val="24"/>
                <w:szCs w:val="24"/>
              </w:rPr>
            </w:pPr>
            <w:r w:rsidRPr="00B8769F">
              <w:rPr>
                <w:rFonts w:ascii="Times New Roman" w:hAnsi="Times New Roman"/>
                <w:sz w:val="24"/>
                <w:szCs w:val="24"/>
              </w:rPr>
              <w:t>3</w:t>
            </w:r>
          </w:p>
        </w:tc>
        <w:tc>
          <w:tcPr>
            <w:tcW w:w="3402" w:type="dxa"/>
            <w:tcBorders>
              <w:top w:val="single" w:sz="4" w:space="0" w:color="000000"/>
              <w:left w:val="single" w:sz="4" w:space="0" w:color="000000"/>
              <w:bottom w:val="single" w:sz="4" w:space="0" w:color="000000"/>
            </w:tcBorders>
            <w:shd w:val="clear" w:color="auto" w:fill="auto"/>
          </w:tcPr>
          <w:p w:rsidR="00E92549" w:rsidRPr="00B8769F" w:rsidRDefault="00E92549" w:rsidP="00E92549">
            <w:pPr>
              <w:numPr>
                <w:ilvl w:val="0"/>
                <w:numId w:val="11"/>
              </w:numPr>
              <w:snapToGrid w:val="0"/>
              <w:spacing w:after="0" w:line="240" w:lineRule="auto"/>
              <w:rPr>
                <w:rFonts w:ascii="Times New Roman" w:eastAsia="Calibri" w:hAnsi="Times New Roman" w:cs="Times New Roman"/>
                <w:sz w:val="24"/>
                <w:szCs w:val="24"/>
              </w:rPr>
            </w:pPr>
            <w:proofErr w:type="spellStart"/>
            <w:r w:rsidRPr="00B8769F">
              <w:rPr>
                <w:rFonts w:ascii="Times New Roman" w:eastAsia="Calibri" w:hAnsi="Times New Roman" w:cs="Times New Roman"/>
                <w:sz w:val="24"/>
                <w:szCs w:val="24"/>
              </w:rPr>
              <w:t>Валеева</w:t>
            </w:r>
            <w:proofErr w:type="spellEnd"/>
            <w:r w:rsidRPr="00B8769F">
              <w:rPr>
                <w:rFonts w:ascii="Times New Roman" w:eastAsia="Calibri" w:hAnsi="Times New Roman" w:cs="Times New Roman"/>
                <w:sz w:val="24"/>
                <w:szCs w:val="24"/>
              </w:rPr>
              <w:t xml:space="preserve"> </w:t>
            </w:r>
            <w:proofErr w:type="spellStart"/>
            <w:r w:rsidRPr="00B8769F">
              <w:rPr>
                <w:rFonts w:ascii="Times New Roman" w:eastAsia="Calibri" w:hAnsi="Times New Roman" w:cs="Times New Roman"/>
                <w:sz w:val="24"/>
                <w:szCs w:val="24"/>
              </w:rPr>
              <w:t>Лориса</w:t>
            </w:r>
            <w:proofErr w:type="spellEnd"/>
            <w:r w:rsidRPr="00B8769F">
              <w:rPr>
                <w:rFonts w:ascii="Times New Roman" w:eastAsia="Calibri" w:hAnsi="Times New Roman" w:cs="Times New Roman"/>
                <w:sz w:val="24"/>
                <w:szCs w:val="24"/>
              </w:rPr>
              <w:t xml:space="preserve"> </w:t>
            </w:r>
            <w:proofErr w:type="spellStart"/>
            <w:r w:rsidRPr="00B8769F">
              <w:rPr>
                <w:rFonts w:ascii="Times New Roman" w:eastAsia="Calibri" w:hAnsi="Times New Roman" w:cs="Times New Roman"/>
                <w:sz w:val="24"/>
                <w:szCs w:val="24"/>
              </w:rPr>
              <w:t>Ринатовна</w:t>
            </w:r>
            <w:proofErr w:type="spellEnd"/>
          </w:p>
          <w:p w:rsidR="00E92549" w:rsidRPr="00B8769F" w:rsidRDefault="00E92549" w:rsidP="00E92549">
            <w:pPr>
              <w:numPr>
                <w:ilvl w:val="0"/>
                <w:numId w:val="11"/>
              </w:numPr>
              <w:spacing w:after="0" w:line="240" w:lineRule="auto"/>
              <w:rPr>
                <w:rFonts w:ascii="Times New Roman" w:eastAsia="Calibri" w:hAnsi="Times New Roman" w:cs="Times New Roman"/>
                <w:sz w:val="24"/>
                <w:szCs w:val="24"/>
              </w:rPr>
            </w:pPr>
            <w:proofErr w:type="spellStart"/>
            <w:r w:rsidRPr="00B8769F">
              <w:rPr>
                <w:rFonts w:ascii="Times New Roman" w:eastAsia="Calibri" w:hAnsi="Times New Roman" w:cs="Times New Roman"/>
                <w:sz w:val="24"/>
                <w:szCs w:val="24"/>
              </w:rPr>
              <w:t>Ооржак</w:t>
            </w:r>
            <w:proofErr w:type="spellEnd"/>
            <w:r w:rsidRPr="00B8769F">
              <w:rPr>
                <w:rFonts w:ascii="Times New Roman" w:eastAsia="Calibri" w:hAnsi="Times New Roman" w:cs="Times New Roman"/>
                <w:sz w:val="24"/>
                <w:szCs w:val="24"/>
              </w:rPr>
              <w:t xml:space="preserve"> </w:t>
            </w:r>
            <w:proofErr w:type="spellStart"/>
            <w:r w:rsidRPr="00B8769F">
              <w:rPr>
                <w:rFonts w:ascii="Times New Roman" w:eastAsia="Calibri" w:hAnsi="Times New Roman" w:cs="Times New Roman"/>
                <w:sz w:val="24"/>
                <w:szCs w:val="24"/>
              </w:rPr>
              <w:t>Шенне</w:t>
            </w:r>
            <w:proofErr w:type="spellEnd"/>
            <w:r w:rsidRPr="00B8769F">
              <w:rPr>
                <w:rFonts w:ascii="Times New Roman" w:eastAsia="Calibri" w:hAnsi="Times New Roman" w:cs="Times New Roman"/>
                <w:sz w:val="24"/>
                <w:szCs w:val="24"/>
              </w:rPr>
              <w:t xml:space="preserve"> Алексеевна</w:t>
            </w:r>
          </w:p>
          <w:p w:rsidR="00E92549" w:rsidRPr="00B8769F" w:rsidRDefault="00E92549" w:rsidP="00E92549">
            <w:pPr>
              <w:numPr>
                <w:ilvl w:val="0"/>
                <w:numId w:val="11"/>
              </w:numPr>
              <w:spacing w:after="0" w:line="240" w:lineRule="auto"/>
              <w:rPr>
                <w:rFonts w:ascii="Times New Roman" w:eastAsia="Calibri" w:hAnsi="Times New Roman" w:cs="Times New Roman"/>
                <w:sz w:val="24"/>
                <w:szCs w:val="24"/>
              </w:rPr>
            </w:pPr>
            <w:proofErr w:type="spellStart"/>
            <w:r w:rsidRPr="00B8769F">
              <w:rPr>
                <w:rFonts w:ascii="Times New Roman" w:eastAsia="Calibri" w:hAnsi="Times New Roman" w:cs="Times New Roman"/>
                <w:sz w:val="24"/>
                <w:szCs w:val="24"/>
              </w:rPr>
              <w:t>Дуктуг-Бора</w:t>
            </w:r>
            <w:proofErr w:type="spellEnd"/>
            <w:r w:rsidRPr="00B8769F">
              <w:rPr>
                <w:rFonts w:ascii="Times New Roman" w:eastAsia="Calibri" w:hAnsi="Times New Roman" w:cs="Times New Roman"/>
                <w:sz w:val="24"/>
                <w:szCs w:val="24"/>
              </w:rPr>
              <w:t xml:space="preserve"> Улана </w:t>
            </w:r>
            <w:proofErr w:type="spellStart"/>
            <w:r w:rsidRPr="00B8769F">
              <w:rPr>
                <w:rFonts w:ascii="Times New Roman" w:eastAsia="Calibri" w:hAnsi="Times New Roman" w:cs="Times New Roman"/>
                <w:sz w:val="24"/>
                <w:szCs w:val="24"/>
              </w:rPr>
              <w:t>Монгун-ооловна</w:t>
            </w:r>
            <w:proofErr w:type="spellEnd"/>
          </w:p>
        </w:tc>
        <w:tc>
          <w:tcPr>
            <w:tcW w:w="1984" w:type="dxa"/>
            <w:tcBorders>
              <w:top w:val="single" w:sz="4" w:space="0" w:color="000000"/>
              <w:left w:val="single" w:sz="4" w:space="0" w:color="000000"/>
              <w:bottom w:val="single" w:sz="4" w:space="0" w:color="000000"/>
            </w:tcBorders>
            <w:shd w:val="clear" w:color="auto" w:fill="auto"/>
          </w:tcPr>
          <w:p w:rsidR="00E92549" w:rsidRPr="00B8769F" w:rsidRDefault="00E92549" w:rsidP="00A000A5">
            <w:pPr>
              <w:pStyle w:val="af"/>
              <w:snapToGrid w:val="0"/>
              <w:spacing w:line="240" w:lineRule="auto"/>
              <w:rPr>
                <w:rFonts w:ascii="Times New Roman" w:hAnsi="Times New Roman"/>
                <w:sz w:val="24"/>
                <w:szCs w:val="24"/>
                <w:lang w:val="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92549" w:rsidRPr="00B8769F" w:rsidRDefault="00E92549" w:rsidP="00A000A5">
            <w:pPr>
              <w:pStyle w:val="af"/>
              <w:snapToGrid w:val="0"/>
              <w:spacing w:line="240" w:lineRule="auto"/>
              <w:rPr>
                <w:rFonts w:ascii="Times New Roman" w:hAnsi="Times New Roman"/>
                <w:sz w:val="24"/>
                <w:szCs w:val="24"/>
                <w:lang w:val="ru-RU"/>
              </w:rPr>
            </w:pPr>
          </w:p>
          <w:p w:rsidR="00E92549" w:rsidRPr="00B8769F" w:rsidRDefault="00E92549" w:rsidP="00A000A5">
            <w:pPr>
              <w:pStyle w:val="af"/>
              <w:spacing w:after="200"/>
              <w:rPr>
                <w:rFonts w:ascii="Times New Roman" w:hAnsi="Times New Roman"/>
                <w:sz w:val="24"/>
                <w:szCs w:val="24"/>
              </w:rPr>
            </w:pPr>
            <w:proofErr w:type="spellStart"/>
            <w:r w:rsidRPr="00B8769F">
              <w:rPr>
                <w:rFonts w:ascii="Times New Roman" w:hAnsi="Times New Roman"/>
                <w:sz w:val="24"/>
                <w:szCs w:val="24"/>
              </w:rPr>
              <w:t>Приказ</w:t>
            </w:r>
            <w:proofErr w:type="spellEnd"/>
            <w:r w:rsidRPr="00B8769F">
              <w:rPr>
                <w:rFonts w:ascii="Times New Roman" w:hAnsi="Times New Roman"/>
                <w:sz w:val="24"/>
                <w:szCs w:val="24"/>
              </w:rPr>
              <w:t xml:space="preserve"> №156 </w:t>
            </w:r>
            <w:proofErr w:type="spellStart"/>
            <w:r w:rsidRPr="00B8769F">
              <w:rPr>
                <w:rFonts w:ascii="Times New Roman" w:hAnsi="Times New Roman"/>
                <w:sz w:val="24"/>
                <w:szCs w:val="24"/>
              </w:rPr>
              <w:t>от</w:t>
            </w:r>
            <w:proofErr w:type="spellEnd"/>
            <w:r w:rsidRPr="00B8769F">
              <w:rPr>
                <w:rFonts w:ascii="Times New Roman" w:hAnsi="Times New Roman"/>
                <w:sz w:val="24"/>
                <w:szCs w:val="24"/>
              </w:rPr>
              <w:t xml:space="preserve"> 21.06.2010г</w:t>
            </w:r>
          </w:p>
        </w:tc>
      </w:tr>
      <w:tr w:rsidR="00E92549" w:rsidRPr="00B8769F" w:rsidTr="00E92549">
        <w:tc>
          <w:tcPr>
            <w:tcW w:w="1281" w:type="dxa"/>
            <w:tcBorders>
              <w:top w:val="single" w:sz="4" w:space="0" w:color="000000"/>
              <w:left w:val="single" w:sz="4" w:space="0" w:color="000000"/>
              <w:bottom w:val="single" w:sz="4" w:space="0" w:color="000000"/>
            </w:tcBorders>
            <w:shd w:val="clear" w:color="auto" w:fill="auto"/>
          </w:tcPr>
          <w:p w:rsidR="00E92549" w:rsidRPr="00B8769F" w:rsidRDefault="00E92549" w:rsidP="00A000A5">
            <w:pPr>
              <w:pStyle w:val="af"/>
              <w:snapToGrid w:val="0"/>
              <w:spacing w:line="240" w:lineRule="auto"/>
              <w:rPr>
                <w:rFonts w:ascii="Times New Roman" w:hAnsi="Times New Roman"/>
                <w:sz w:val="24"/>
                <w:szCs w:val="24"/>
              </w:rPr>
            </w:pPr>
            <w:r w:rsidRPr="00B8769F">
              <w:rPr>
                <w:rFonts w:ascii="Times New Roman" w:hAnsi="Times New Roman"/>
                <w:sz w:val="24"/>
                <w:szCs w:val="24"/>
              </w:rPr>
              <w:t>2010-2011</w:t>
            </w:r>
          </w:p>
        </w:tc>
        <w:tc>
          <w:tcPr>
            <w:tcW w:w="1418" w:type="dxa"/>
            <w:tcBorders>
              <w:top w:val="single" w:sz="4" w:space="0" w:color="000000"/>
              <w:left w:val="single" w:sz="4" w:space="0" w:color="000000"/>
              <w:bottom w:val="single" w:sz="4" w:space="0" w:color="000000"/>
            </w:tcBorders>
            <w:shd w:val="clear" w:color="auto" w:fill="auto"/>
          </w:tcPr>
          <w:p w:rsidR="00E92549" w:rsidRPr="00B8769F" w:rsidRDefault="00E92549" w:rsidP="00A000A5">
            <w:pPr>
              <w:pStyle w:val="af"/>
              <w:snapToGrid w:val="0"/>
              <w:spacing w:line="240" w:lineRule="auto"/>
              <w:jc w:val="center"/>
              <w:rPr>
                <w:rFonts w:ascii="Times New Roman" w:hAnsi="Times New Roman"/>
                <w:sz w:val="24"/>
                <w:szCs w:val="24"/>
              </w:rPr>
            </w:pPr>
            <w:r w:rsidRPr="00B8769F">
              <w:rPr>
                <w:rFonts w:ascii="Times New Roman" w:hAnsi="Times New Roman"/>
                <w:sz w:val="24"/>
                <w:szCs w:val="24"/>
              </w:rPr>
              <w:t>1</w:t>
            </w:r>
          </w:p>
        </w:tc>
        <w:tc>
          <w:tcPr>
            <w:tcW w:w="3402" w:type="dxa"/>
            <w:tcBorders>
              <w:top w:val="single" w:sz="4" w:space="0" w:color="000000"/>
              <w:left w:val="single" w:sz="4" w:space="0" w:color="000000"/>
              <w:bottom w:val="single" w:sz="4" w:space="0" w:color="000000"/>
            </w:tcBorders>
            <w:shd w:val="clear" w:color="auto" w:fill="auto"/>
          </w:tcPr>
          <w:p w:rsidR="00E92549" w:rsidRPr="00B8769F" w:rsidRDefault="00E92549" w:rsidP="00B8769F">
            <w:pPr>
              <w:pStyle w:val="af"/>
              <w:numPr>
                <w:ilvl w:val="0"/>
                <w:numId w:val="17"/>
              </w:numPr>
              <w:snapToGrid w:val="0"/>
              <w:spacing w:line="240" w:lineRule="auto"/>
              <w:rPr>
                <w:rFonts w:ascii="Times New Roman" w:eastAsia="Calibri" w:hAnsi="Times New Roman"/>
                <w:sz w:val="24"/>
                <w:szCs w:val="24"/>
              </w:rPr>
            </w:pPr>
            <w:proofErr w:type="spellStart"/>
            <w:r w:rsidRPr="00B8769F">
              <w:rPr>
                <w:rFonts w:ascii="Times New Roman" w:eastAsia="Calibri" w:hAnsi="Times New Roman"/>
                <w:sz w:val="24"/>
                <w:szCs w:val="24"/>
              </w:rPr>
              <w:t>Салчак</w:t>
            </w:r>
            <w:proofErr w:type="spellEnd"/>
            <w:r w:rsidRPr="00B8769F">
              <w:rPr>
                <w:rFonts w:ascii="Times New Roman" w:eastAsia="Calibri" w:hAnsi="Times New Roman"/>
                <w:sz w:val="24"/>
                <w:szCs w:val="24"/>
              </w:rPr>
              <w:t xml:space="preserve"> </w:t>
            </w:r>
            <w:proofErr w:type="spellStart"/>
            <w:r w:rsidRPr="00B8769F">
              <w:rPr>
                <w:rFonts w:ascii="Times New Roman" w:eastAsia="Calibri" w:hAnsi="Times New Roman"/>
                <w:sz w:val="24"/>
                <w:szCs w:val="24"/>
              </w:rPr>
              <w:t>Чечек</w:t>
            </w:r>
            <w:proofErr w:type="spellEnd"/>
            <w:r w:rsidRPr="00B8769F">
              <w:rPr>
                <w:rFonts w:ascii="Times New Roman" w:eastAsia="Calibri" w:hAnsi="Times New Roman"/>
                <w:sz w:val="24"/>
                <w:szCs w:val="24"/>
              </w:rPr>
              <w:t xml:space="preserve"> </w:t>
            </w:r>
            <w:proofErr w:type="spellStart"/>
            <w:r w:rsidRPr="00B8769F">
              <w:rPr>
                <w:rFonts w:ascii="Times New Roman" w:eastAsia="Calibri" w:hAnsi="Times New Roman"/>
                <w:sz w:val="24"/>
                <w:szCs w:val="24"/>
              </w:rPr>
              <w:t>Декабрьевна</w:t>
            </w:r>
            <w:proofErr w:type="spellEnd"/>
          </w:p>
        </w:tc>
        <w:tc>
          <w:tcPr>
            <w:tcW w:w="1984" w:type="dxa"/>
            <w:tcBorders>
              <w:top w:val="single" w:sz="4" w:space="0" w:color="000000"/>
              <w:left w:val="single" w:sz="4" w:space="0" w:color="000000"/>
              <w:bottom w:val="single" w:sz="4" w:space="0" w:color="000000"/>
            </w:tcBorders>
            <w:shd w:val="clear" w:color="auto" w:fill="auto"/>
          </w:tcPr>
          <w:p w:rsidR="00E92549" w:rsidRPr="00B8769F" w:rsidRDefault="00E92549" w:rsidP="00A000A5">
            <w:pPr>
              <w:pStyle w:val="af"/>
              <w:snapToGrid w:val="0"/>
              <w:spacing w:line="240" w:lineRule="auto"/>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92549" w:rsidRPr="00B8769F" w:rsidRDefault="00E92549" w:rsidP="00A000A5">
            <w:pPr>
              <w:pStyle w:val="af"/>
              <w:snapToGrid w:val="0"/>
              <w:spacing w:line="240" w:lineRule="auto"/>
              <w:rPr>
                <w:rFonts w:ascii="Times New Roman" w:hAnsi="Times New Roman"/>
                <w:sz w:val="24"/>
                <w:szCs w:val="24"/>
              </w:rPr>
            </w:pPr>
            <w:proofErr w:type="spellStart"/>
            <w:r w:rsidRPr="00B8769F">
              <w:rPr>
                <w:rFonts w:ascii="Times New Roman" w:hAnsi="Times New Roman"/>
                <w:sz w:val="24"/>
                <w:szCs w:val="24"/>
              </w:rPr>
              <w:t>Приказ</w:t>
            </w:r>
            <w:proofErr w:type="spellEnd"/>
            <w:r w:rsidRPr="00B8769F">
              <w:rPr>
                <w:rFonts w:ascii="Times New Roman" w:hAnsi="Times New Roman"/>
                <w:sz w:val="24"/>
                <w:szCs w:val="24"/>
              </w:rPr>
              <w:t xml:space="preserve"> №64 </w:t>
            </w:r>
            <w:proofErr w:type="spellStart"/>
            <w:r w:rsidRPr="00B8769F">
              <w:rPr>
                <w:rFonts w:ascii="Times New Roman" w:hAnsi="Times New Roman"/>
                <w:sz w:val="24"/>
                <w:szCs w:val="24"/>
              </w:rPr>
              <w:t>от</w:t>
            </w:r>
            <w:proofErr w:type="spellEnd"/>
            <w:r w:rsidRPr="00B8769F">
              <w:rPr>
                <w:rFonts w:ascii="Times New Roman" w:hAnsi="Times New Roman"/>
                <w:sz w:val="24"/>
                <w:szCs w:val="24"/>
              </w:rPr>
              <w:t xml:space="preserve"> 24.05.2012 г</w:t>
            </w:r>
          </w:p>
        </w:tc>
      </w:tr>
      <w:tr w:rsidR="00E92549" w:rsidRPr="00B8769F" w:rsidTr="00E92549">
        <w:tc>
          <w:tcPr>
            <w:tcW w:w="1281" w:type="dxa"/>
            <w:tcBorders>
              <w:top w:val="single" w:sz="4" w:space="0" w:color="000000"/>
              <w:left w:val="single" w:sz="4" w:space="0" w:color="000000"/>
              <w:bottom w:val="single" w:sz="4" w:space="0" w:color="000000"/>
            </w:tcBorders>
            <w:shd w:val="clear" w:color="auto" w:fill="auto"/>
          </w:tcPr>
          <w:p w:rsidR="00E92549" w:rsidRPr="00B8769F" w:rsidRDefault="00E92549" w:rsidP="00A000A5">
            <w:pPr>
              <w:pStyle w:val="af"/>
              <w:snapToGrid w:val="0"/>
              <w:spacing w:line="240" w:lineRule="auto"/>
              <w:rPr>
                <w:rFonts w:ascii="Times New Roman" w:hAnsi="Times New Roman"/>
                <w:sz w:val="24"/>
                <w:szCs w:val="24"/>
                <w:lang w:val="ru-RU"/>
              </w:rPr>
            </w:pPr>
          </w:p>
          <w:p w:rsidR="00E92549" w:rsidRPr="00B8769F" w:rsidRDefault="00E92549" w:rsidP="00A000A5">
            <w:pPr>
              <w:pStyle w:val="af"/>
              <w:snapToGrid w:val="0"/>
              <w:spacing w:line="240" w:lineRule="auto"/>
              <w:rPr>
                <w:rFonts w:ascii="Times New Roman" w:hAnsi="Times New Roman"/>
                <w:sz w:val="24"/>
                <w:szCs w:val="24"/>
                <w:lang w:val="ru-RU"/>
              </w:rPr>
            </w:pPr>
          </w:p>
          <w:p w:rsidR="00E92549" w:rsidRPr="00B8769F" w:rsidRDefault="00E92549" w:rsidP="00A000A5">
            <w:pPr>
              <w:pStyle w:val="af"/>
              <w:snapToGrid w:val="0"/>
              <w:spacing w:line="240" w:lineRule="auto"/>
              <w:rPr>
                <w:rFonts w:ascii="Times New Roman" w:hAnsi="Times New Roman"/>
                <w:sz w:val="24"/>
                <w:szCs w:val="24"/>
              </w:rPr>
            </w:pPr>
            <w:r w:rsidRPr="00B8769F">
              <w:rPr>
                <w:rFonts w:ascii="Times New Roman" w:hAnsi="Times New Roman"/>
                <w:sz w:val="24"/>
                <w:szCs w:val="24"/>
              </w:rPr>
              <w:t>2011-2012</w:t>
            </w:r>
          </w:p>
        </w:tc>
        <w:tc>
          <w:tcPr>
            <w:tcW w:w="1418" w:type="dxa"/>
            <w:tcBorders>
              <w:top w:val="single" w:sz="4" w:space="0" w:color="000000"/>
              <w:left w:val="single" w:sz="4" w:space="0" w:color="000000"/>
              <w:bottom w:val="single" w:sz="4" w:space="0" w:color="000000"/>
            </w:tcBorders>
            <w:shd w:val="clear" w:color="auto" w:fill="auto"/>
          </w:tcPr>
          <w:p w:rsidR="00E92549" w:rsidRPr="00B8769F" w:rsidRDefault="00E92549" w:rsidP="00A000A5">
            <w:pPr>
              <w:pStyle w:val="af"/>
              <w:snapToGrid w:val="0"/>
              <w:spacing w:line="240" w:lineRule="auto"/>
              <w:jc w:val="center"/>
              <w:rPr>
                <w:rFonts w:ascii="Times New Roman" w:hAnsi="Times New Roman"/>
                <w:sz w:val="24"/>
                <w:szCs w:val="24"/>
              </w:rPr>
            </w:pPr>
          </w:p>
          <w:p w:rsidR="00E92549" w:rsidRPr="00B8769F" w:rsidRDefault="00E92549" w:rsidP="00A000A5">
            <w:pPr>
              <w:pStyle w:val="af"/>
              <w:spacing w:line="240" w:lineRule="auto"/>
              <w:jc w:val="center"/>
              <w:rPr>
                <w:rFonts w:ascii="Times New Roman" w:hAnsi="Times New Roman"/>
                <w:sz w:val="24"/>
                <w:szCs w:val="24"/>
              </w:rPr>
            </w:pPr>
          </w:p>
          <w:p w:rsidR="00E92549" w:rsidRPr="00B8769F" w:rsidRDefault="00E92549" w:rsidP="00A000A5">
            <w:pPr>
              <w:pStyle w:val="af"/>
              <w:spacing w:line="240" w:lineRule="auto"/>
              <w:jc w:val="center"/>
              <w:rPr>
                <w:rFonts w:ascii="Times New Roman" w:hAnsi="Times New Roman"/>
                <w:sz w:val="24"/>
                <w:szCs w:val="24"/>
              </w:rPr>
            </w:pPr>
            <w:r w:rsidRPr="00B8769F">
              <w:rPr>
                <w:rFonts w:ascii="Times New Roman" w:hAnsi="Times New Roman"/>
                <w:sz w:val="24"/>
                <w:szCs w:val="24"/>
              </w:rPr>
              <w:t>6</w:t>
            </w:r>
          </w:p>
        </w:tc>
        <w:tc>
          <w:tcPr>
            <w:tcW w:w="3402" w:type="dxa"/>
            <w:tcBorders>
              <w:top w:val="single" w:sz="4" w:space="0" w:color="000000"/>
              <w:left w:val="single" w:sz="4" w:space="0" w:color="000000"/>
              <w:bottom w:val="single" w:sz="4" w:space="0" w:color="000000"/>
            </w:tcBorders>
            <w:shd w:val="clear" w:color="auto" w:fill="auto"/>
          </w:tcPr>
          <w:p w:rsidR="00E92549" w:rsidRPr="00B8769F" w:rsidRDefault="00E92549" w:rsidP="00E92549">
            <w:pPr>
              <w:numPr>
                <w:ilvl w:val="0"/>
                <w:numId w:val="12"/>
              </w:numPr>
              <w:snapToGrid w:val="0"/>
              <w:spacing w:after="0" w:line="240" w:lineRule="auto"/>
              <w:rPr>
                <w:rFonts w:ascii="Times New Roman" w:eastAsia="Calibri" w:hAnsi="Times New Roman" w:cs="Times New Roman"/>
                <w:sz w:val="24"/>
                <w:szCs w:val="24"/>
              </w:rPr>
            </w:pPr>
            <w:proofErr w:type="spellStart"/>
            <w:r w:rsidRPr="00B8769F">
              <w:rPr>
                <w:rFonts w:ascii="Times New Roman" w:eastAsia="Calibri" w:hAnsi="Times New Roman" w:cs="Times New Roman"/>
                <w:sz w:val="24"/>
                <w:szCs w:val="24"/>
              </w:rPr>
              <w:t>Сарыглар</w:t>
            </w:r>
            <w:proofErr w:type="spellEnd"/>
            <w:r w:rsidRPr="00B8769F">
              <w:rPr>
                <w:rFonts w:ascii="Times New Roman" w:eastAsia="Calibri" w:hAnsi="Times New Roman" w:cs="Times New Roman"/>
                <w:sz w:val="24"/>
                <w:szCs w:val="24"/>
              </w:rPr>
              <w:t xml:space="preserve"> </w:t>
            </w:r>
            <w:proofErr w:type="spellStart"/>
            <w:r w:rsidRPr="00B8769F">
              <w:rPr>
                <w:rFonts w:ascii="Times New Roman" w:eastAsia="Calibri" w:hAnsi="Times New Roman" w:cs="Times New Roman"/>
                <w:sz w:val="24"/>
                <w:szCs w:val="24"/>
              </w:rPr>
              <w:t>Артыш</w:t>
            </w:r>
            <w:proofErr w:type="spellEnd"/>
            <w:r w:rsidRPr="00B8769F">
              <w:rPr>
                <w:rFonts w:ascii="Times New Roman" w:eastAsia="Calibri" w:hAnsi="Times New Roman" w:cs="Times New Roman"/>
                <w:sz w:val="24"/>
                <w:szCs w:val="24"/>
              </w:rPr>
              <w:t xml:space="preserve"> Робертович</w:t>
            </w:r>
          </w:p>
          <w:p w:rsidR="00E92549" w:rsidRPr="00B8769F" w:rsidRDefault="00E92549" w:rsidP="00E92549">
            <w:pPr>
              <w:numPr>
                <w:ilvl w:val="0"/>
                <w:numId w:val="12"/>
              </w:numPr>
              <w:spacing w:after="0" w:line="240" w:lineRule="auto"/>
              <w:rPr>
                <w:rFonts w:ascii="Times New Roman" w:eastAsia="Calibri" w:hAnsi="Times New Roman" w:cs="Times New Roman"/>
                <w:sz w:val="24"/>
                <w:szCs w:val="24"/>
              </w:rPr>
            </w:pPr>
            <w:proofErr w:type="spellStart"/>
            <w:r w:rsidRPr="00B8769F">
              <w:rPr>
                <w:rFonts w:ascii="Times New Roman" w:eastAsia="Calibri" w:hAnsi="Times New Roman" w:cs="Times New Roman"/>
                <w:sz w:val="24"/>
                <w:szCs w:val="24"/>
              </w:rPr>
              <w:t>Саая</w:t>
            </w:r>
            <w:proofErr w:type="spellEnd"/>
            <w:r w:rsidRPr="00B8769F">
              <w:rPr>
                <w:rFonts w:ascii="Times New Roman" w:eastAsia="Calibri" w:hAnsi="Times New Roman" w:cs="Times New Roman"/>
                <w:sz w:val="24"/>
                <w:szCs w:val="24"/>
              </w:rPr>
              <w:t xml:space="preserve"> Бай-Белек </w:t>
            </w:r>
            <w:proofErr w:type="spellStart"/>
            <w:r w:rsidRPr="00B8769F">
              <w:rPr>
                <w:rFonts w:ascii="Times New Roman" w:eastAsia="Calibri" w:hAnsi="Times New Roman" w:cs="Times New Roman"/>
                <w:sz w:val="24"/>
                <w:szCs w:val="24"/>
              </w:rPr>
              <w:t>Каадырович</w:t>
            </w:r>
            <w:proofErr w:type="spellEnd"/>
          </w:p>
          <w:p w:rsidR="00E92549" w:rsidRPr="00B8769F" w:rsidRDefault="00E92549" w:rsidP="00E92549">
            <w:pPr>
              <w:numPr>
                <w:ilvl w:val="0"/>
                <w:numId w:val="12"/>
              </w:numPr>
              <w:spacing w:after="0" w:line="240" w:lineRule="auto"/>
              <w:rPr>
                <w:rFonts w:ascii="Times New Roman" w:eastAsia="Calibri" w:hAnsi="Times New Roman" w:cs="Times New Roman"/>
                <w:sz w:val="24"/>
                <w:szCs w:val="24"/>
              </w:rPr>
            </w:pPr>
            <w:proofErr w:type="spellStart"/>
            <w:r w:rsidRPr="00B8769F">
              <w:rPr>
                <w:rFonts w:ascii="Times New Roman" w:eastAsia="Calibri" w:hAnsi="Times New Roman" w:cs="Times New Roman"/>
                <w:sz w:val="24"/>
                <w:szCs w:val="24"/>
              </w:rPr>
              <w:t>Сарыглар</w:t>
            </w:r>
            <w:proofErr w:type="spellEnd"/>
            <w:r w:rsidRPr="00B8769F">
              <w:rPr>
                <w:rFonts w:ascii="Times New Roman" w:eastAsia="Calibri" w:hAnsi="Times New Roman" w:cs="Times New Roman"/>
                <w:sz w:val="24"/>
                <w:szCs w:val="24"/>
              </w:rPr>
              <w:t xml:space="preserve">  </w:t>
            </w:r>
            <w:proofErr w:type="spellStart"/>
            <w:r w:rsidRPr="00B8769F">
              <w:rPr>
                <w:rFonts w:ascii="Times New Roman" w:eastAsia="Calibri" w:hAnsi="Times New Roman" w:cs="Times New Roman"/>
                <w:sz w:val="24"/>
                <w:szCs w:val="24"/>
              </w:rPr>
              <w:t>Юлияна</w:t>
            </w:r>
            <w:proofErr w:type="spellEnd"/>
            <w:r w:rsidRPr="00B8769F">
              <w:rPr>
                <w:rFonts w:ascii="Times New Roman" w:eastAsia="Calibri" w:hAnsi="Times New Roman" w:cs="Times New Roman"/>
                <w:sz w:val="24"/>
                <w:szCs w:val="24"/>
              </w:rPr>
              <w:t xml:space="preserve"> </w:t>
            </w:r>
            <w:proofErr w:type="spellStart"/>
            <w:r w:rsidRPr="00B8769F">
              <w:rPr>
                <w:rFonts w:ascii="Times New Roman" w:eastAsia="Calibri" w:hAnsi="Times New Roman" w:cs="Times New Roman"/>
                <w:sz w:val="24"/>
                <w:szCs w:val="24"/>
              </w:rPr>
              <w:t>Окээновна</w:t>
            </w:r>
            <w:proofErr w:type="spellEnd"/>
          </w:p>
          <w:p w:rsidR="00E92549" w:rsidRPr="00B8769F" w:rsidRDefault="00E92549" w:rsidP="00E92549">
            <w:pPr>
              <w:numPr>
                <w:ilvl w:val="0"/>
                <w:numId w:val="12"/>
              </w:numPr>
              <w:spacing w:after="0" w:line="240" w:lineRule="auto"/>
              <w:rPr>
                <w:rFonts w:ascii="Times New Roman" w:eastAsia="Calibri" w:hAnsi="Times New Roman" w:cs="Times New Roman"/>
                <w:sz w:val="24"/>
                <w:szCs w:val="24"/>
              </w:rPr>
            </w:pPr>
            <w:proofErr w:type="spellStart"/>
            <w:r w:rsidRPr="00B8769F">
              <w:rPr>
                <w:rFonts w:ascii="Times New Roman" w:eastAsia="Calibri" w:hAnsi="Times New Roman" w:cs="Times New Roman"/>
                <w:sz w:val="24"/>
                <w:szCs w:val="24"/>
              </w:rPr>
              <w:t>Куулар</w:t>
            </w:r>
            <w:proofErr w:type="spellEnd"/>
            <w:r w:rsidRPr="00B8769F">
              <w:rPr>
                <w:rFonts w:ascii="Times New Roman" w:eastAsia="Calibri" w:hAnsi="Times New Roman" w:cs="Times New Roman"/>
                <w:sz w:val="24"/>
                <w:szCs w:val="24"/>
              </w:rPr>
              <w:t xml:space="preserve"> Алина Владимировна</w:t>
            </w:r>
          </w:p>
        </w:tc>
        <w:tc>
          <w:tcPr>
            <w:tcW w:w="1984" w:type="dxa"/>
            <w:tcBorders>
              <w:top w:val="single" w:sz="4" w:space="0" w:color="000000"/>
              <w:left w:val="single" w:sz="4" w:space="0" w:color="000000"/>
              <w:bottom w:val="single" w:sz="4" w:space="0" w:color="000000"/>
            </w:tcBorders>
            <w:shd w:val="clear" w:color="auto" w:fill="auto"/>
          </w:tcPr>
          <w:p w:rsidR="00E92549" w:rsidRPr="00B8769F" w:rsidRDefault="00E92549" w:rsidP="00E92549">
            <w:pPr>
              <w:pStyle w:val="af"/>
              <w:numPr>
                <w:ilvl w:val="0"/>
                <w:numId w:val="14"/>
              </w:numPr>
              <w:tabs>
                <w:tab w:val="clear" w:pos="709"/>
              </w:tabs>
              <w:suppressAutoHyphens w:val="0"/>
              <w:snapToGrid w:val="0"/>
              <w:spacing w:line="240" w:lineRule="auto"/>
              <w:rPr>
                <w:rFonts w:ascii="Times New Roman" w:hAnsi="Times New Roman"/>
                <w:sz w:val="24"/>
                <w:szCs w:val="24"/>
              </w:rPr>
            </w:pPr>
            <w:proofErr w:type="spellStart"/>
            <w:r w:rsidRPr="00B8769F">
              <w:rPr>
                <w:rFonts w:ascii="Times New Roman" w:hAnsi="Times New Roman"/>
                <w:sz w:val="24"/>
                <w:szCs w:val="24"/>
              </w:rPr>
              <w:t>Кужугет</w:t>
            </w:r>
            <w:proofErr w:type="spellEnd"/>
            <w:r w:rsidRPr="00B8769F">
              <w:rPr>
                <w:rFonts w:ascii="Times New Roman" w:hAnsi="Times New Roman"/>
                <w:sz w:val="24"/>
                <w:szCs w:val="24"/>
              </w:rPr>
              <w:t xml:space="preserve"> </w:t>
            </w:r>
            <w:proofErr w:type="spellStart"/>
            <w:r w:rsidRPr="00B8769F">
              <w:rPr>
                <w:rFonts w:ascii="Times New Roman" w:hAnsi="Times New Roman"/>
                <w:sz w:val="24"/>
                <w:szCs w:val="24"/>
              </w:rPr>
              <w:t>Ай-Шет</w:t>
            </w:r>
            <w:proofErr w:type="spellEnd"/>
            <w:r w:rsidRPr="00B8769F">
              <w:rPr>
                <w:rFonts w:ascii="Times New Roman" w:hAnsi="Times New Roman"/>
                <w:sz w:val="24"/>
                <w:szCs w:val="24"/>
              </w:rPr>
              <w:t xml:space="preserve"> </w:t>
            </w:r>
            <w:proofErr w:type="spellStart"/>
            <w:r w:rsidRPr="00B8769F">
              <w:rPr>
                <w:rFonts w:ascii="Times New Roman" w:hAnsi="Times New Roman"/>
                <w:sz w:val="24"/>
                <w:szCs w:val="24"/>
              </w:rPr>
              <w:t>Леонидовна</w:t>
            </w:r>
            <w:proofErr w:type="spellEnd"/>
          </w:p>
          <w:p w:rsidR="00E92549" w:rsidRPr="00B8769F" w:rsidRDefault="00E92549" w:rsidP="00E92549">
            <w:pPr>
              <w:pStyle w:val="af"/>
              <w:numPr>
                <w:ilvl w:val="0"/>
                <w:numId w:val="14"/>
              </w:numPr>
              <w:tabs>
                <w:tab w:val="clear" w:pos="709"/>
              </w:tabs>
              <w:suppressAutoHyphens w:val="0"/>
              <w:spacing w:line="240" w:lineRule="auto"/>
              <w:rPr>
                <w:rFonts w:ascii="Times New Roman" w:hAnsi="Times New Roman"/>
                <w:sz w:val="24"/>
                <w:szCs w:val="24"/>
              </w:rPr>
            </w:pPr>
            <w:proofErr w:type="spellStart"/>
            <w:r w:rsidRPr="00B8769F">
              <w:rPr>
                <w:rFonts w:ascii="Times New Roman" w:hAnsi="Times New Roman"/>
                <w:sz w:val="24"/>
                <w:szCs w:val="24"/>
              </w:rPr>
              <w:t>Думен-Байыр</w:t>
            </w:r>
            <w:proofErr w:type="spellEnd"/>
            <w:r w:rsidRPr="00B8769F">
              <w:rPr>
                <w:rFonts w:ascii="Times New Roman" w:hAnsi="Times New Roman"/>
                <w:sz w:val="24"/>
                <w:szCs w:val="24"/>
              </w:rPr>
              <w:t xml:space="preserve"> </w:t>
            </w:r>
            <w:proofErr w:type="spellStart"/>
            <w:r w:rsidRPr="00B8769F">
              <w:rPr>
                <w:rFonts w:ascii="Times New Roman" w:hAnsi="Times New Roman"/>
                <w:sz w:val="24"/>
                <w:szCs w:val="24"/>
              </w:rPr>
              <w:t>Сюзана</w:t>
            </w:r>
            <w:proofErr w:type="spellEnd"/>
            <w:r w:rsidRPr="00B8769F">
              <w:rPr>
                <w:rFonts w:ascii="Times New Roman" w:hAnsi="Times New Roman"/>
                <w:sz w:val="24"/>
                <w:szCs w:val="24"/>
              </w:rPr>
              <w:t xml:space="preserve"> </w:t>
            </w:r>
            <w:proofErr w:type="spellStart"/>
            <w:r w:rsidRPr="00B8769F">
              <w:rPr>
                <w:rFonts w:ascii="Times New Roman" w:hAnsi="Times New Roman"/>
                <w:sz w:val="24"/>
                <w:szCs w:val="24"/>
              </w:rPr>
              <w:t>Омаковна</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92549" w:rsidRPr="00B8769F" w:rsidRDefault="00E92549" w:rsidP="00A000A5">
            <w:pPr>
              <w:pStyle w:val="af"/>
              <w:snapToGrid w:val="0"/>
              <w:spacing w:line="240" w:lineRule="auto"/>
              <w:rPr>
                <w:rFonts w:ascii="Times New Roman" w:hAnsi="Times New Roman"/>
                <w:sz w:val="24"/>
                <w:szCs w:val="24"/>
              </w:rPr>
            </w:pPr>
            <w:proofErr w:type="spellStart"/>
            <w:r w:rsidRPr="00B8769F">
              <w:rPr>
                <w:rFonts w:ascii="Times New Roman" w:hAnsi="Times New Roman"/>
                <w:sz w:val="24"/>
                <w:szCs w:val="24"/>
              </w:rPr>
              <w:t>Приказ</w:t>
            </w:r>
            <w:proofErr w:type="spellEnd"/>
            <w:r w:rsidRPr="00B8769F">
              <w:rPr>
                <w:rFonts w:ascii="Times New Roman" w:hAnsi="Times New Roman"/>
                <w:sz w:val="24"/>
                <w:szCs w:val="24"/>
              </w:rPr>
              <w:t xml:space="preserve"> №69 </w:t>
            </w:r>
            <w:proofErr w:type="spellStart"/>
            <w:r w:rsidRPr="00B8769F">
              <w:rPr>
                <w:rFonts w:ascii="Times New Roman" w:hAnsi="Times New Roman"/>
                <w:sz w:val="24"/>
                <w:szCs w:val="24"/>
              </w:rPr>
              <w:t>от</w:t>
            </w:r>
            <w:proofErr w:type="spellEnd"/>
            <w:r w:rsidRPr="00B8769F">
              <w:rPr>
                <w:rFonts w:ascii="Times New Roman" w:hAnsi="Times New Roman"/>
                <w:sz w:val="24"/>
                <w:szCs w:val="24"/>
              </w:rPr>
              <w:t xml:space="preserve"> 22.06.2012 г</w:t>
            </w:r>
          </w:p>
        </w:tc>
      </w:tr>
    </w:tbl>
    <w:p w:rsidR="00814425" w:rsidRPr="00B8769F" w:rsidRDefault="00814425">
      <w:pPr>
        <w:pStyle w:val="a0"/>
        <w:ind w:left="360"/>
        <w:jc w:val="both"/>
        <w:rPr>
          <w:rFonts w:ascii="Times New Roman" w:hAnsi="Times New Roman"/>
          <w:sz w:val="28"/>
          <w:szCs w:val="28"/>
          <w:lang w:val="ru-RU"/>
        </w:rPr>
      </w:pPr>
    </w:p>
    <w:p w:rsidR="00814425" w:rsidRPr="00B8769F" w:rsidRDefault="00814425">
      <w:pPr>
        <w:pStyle w:val="a0"/>
        <w:ind w:left="360"/>
        <w:jc w:val="both"/>
        <w:rPr>
          <w:rFonts w:ascii="Times New Roman" w:hAnsi="Times New Roman"/>
          <w:sz w:val="28"/>
          <w:szCs w:val="28"/>
          <w:lang w:val="ru-RU"/>
        </w:rPr>
      </w:pPr>
    </w:p>
    <w:p w:rsidR="00B8769F" w:rsidRDefault="00B8769F">
      <w:pPr>
        <w:pStyle w:val="a0"/>
        <w:ind w:left="360"/>
        <w:jc w:val="both"/>
        <w:rPr>
          <w:rFonts w:ascii="Times New Roman" w:hAnsi="Times New Roman"/>
          <w:sz w:val="28"/>
          <w:szCs w:val="28"/>
          <w:lang w:val="ru-RU"/>
        </w:rPr>
      </w:pPr>
    </w:p>
    <w:p w:rsidR="00B8769F" w:rsidRPr="00B8769F" w:rsidRDefault="00B8769F">
      <w:pPr>
        <w:pStyle w:val="a0"/>
        <w:ind w:left="360"/>
        <w:jc w:val="both"/>
        <w:rPr>
          <w:rFonts w:ascii="Times New Roman" w:hAnsi="Times New Roman"/>
          <w:sz w:val="28"/>
          <w:szCs w:val="28"/>
          <w:lang w:val="ru-RU"/>
        </w:rPr>
      </w:pPr>
    </w:p>
    <w:p w:rsidR="00E92549" w:rsidRPr="00B8769F" w:rsidRDefault="00E92549" w:rsidP="00AE764F">
      <w:pPr>
        <w:jc w:val="center"/>
        <w:rPr>
          <w:rFonts w:ascii="Times New Roman" w:hAnsi="Times New Roman" w:cs="Times New Roman"/>
          <w:b/>
          <w:sz w:val="28"/>
          <w:szCs w:val="28"/>
        </w:rPr>
      </w:pPr>
      <w:r w:rsidRPr="00B8769F">
        <w:rPr>
          <w:rFonts w:ascii="Times New Roman" w:hAnsi="Times New Roman" w:cs="Times New Roman"/>
          <w:b/>
          <w:sz w:val="28"/>
          <w:szCs w:val="28"/>
        </w:rPr>
        <w:t>Список выпускников, окончивших 9 класс с «отличием»</w:t>
      </w:r>
    </w:p>
    <w:tbl>
      <w:tblPr>
        <w:tblW w:w="10070" w:type="dxa"/>
        <w:tblInd w:w="-39" w:type="dxa"/>
        <w:tblLayout w:type="fixed"/>
        <w:tblLook w:val="0000"/>
      </w:tblPr>
      <w:tblGrid>
        <w:gridCol w:w="2269"/>
        <w:gridCol w:w="1139"/>
        <w:gridCol w:w="4961"/>
        <w:gridCol w:w="1701"/>
      </w:tblGrid>
      <w:tr w:rsidR="00E92549" w:rsidRPr="00B8769F" w:rsidTr="00B8769F">
        <w:tc>
          <w:tcPr>
            <w:tcW w:w="2269" w:type="dxa"/>
            <w:tcBorders>
              <w:top w:val="single" w:sz="4" w:space="0" w:color="000000"/>
              <w:left w:val="single" w:sz="4" w:space="0" w:color="000000"/>
              <w:bottom w:val="single" w:sz="4" w:space="0" w:color="000000"/>
            </w:tcBorders>
            <w:shd w:val="clear" w:color="auto" w:fill="auto"/>
          </w:tcPr>
          <w:p w:rsidR="00E92549" w:rsidRPr="00B8769F" w:rsidRDefault="00E92549" w:rsidP="00A000A5">
            <w:pPr>
              <w:snapToGrid w:val="0"/>
              <w:jc w:val="center"/>
              <w:rPr>
                <w:rFonts w:ascii="Times New Roman" w:hAnsi="Times New Roman" w:cs="Times New Roman"/>
                <w:b/>
                <w:sz w:val="24"/>
                <w:szCs w:val="24"/>
              </w:rPr>
            </w:pPr>
            <w:r w:rsidRPr="00B8769F">
              <w:rPr>
                <w:rFonts w:ascii="Times New Roman" w:hAnsi="Times New Roman" w:cs="Times New Roman"/>
                <w:b/>
                <w:sz w:val="24"/>
                <w:szCs w:val="24"/>
              </w:rPr>
              <w:t>Учебный год</w:t>
            </w:r>
          </w:p>
        </w:tc>
        <w:tc>
          <w:tcPr>
            <w:tcW w:w="1139" w:type="dxa"/>
            <w:tcBorders>
              <w:top w:val="single" w:sz="4" w:space="0" w:color="000000"/>
              <w:left w:val="single" w:sz="4" w:space="0" w:color="000000"/>
              <w:bottom w:val="single" w:sz="4" w:space="0" w:color="000000"/>
            </w:tcBorders>
            <w:shd w:val="clear" w:color="auto" w:fill="auto"/>
          </w:tcPr>
          <w:p w:rsidR="00E92549" w:rsidRPr="00B8769F" w:rsidRDefault="00B8769F" w:rsidP="00B8769F">
            <w:pPr>
              <w:snapToGrid w:val="0"/>
              <w:rPr>
                <w:rFonts w:ascii="Times New Roman" w:hAnsi="Times New Roman" w:cs="Times New Roman"/>
                <w:b/>
                <w:sz w:val="24"/>
                <w:szCs w:val="24"/>
              </w:rPr>
            </w:pPr>
            <w:r w:rsidRPr="00B8769F">
              <w:rPr>
                <w:rFonts w:ascii="Times New Roman" w:hAnsi="Times New Roman" w:cs="Times New Roman"/>
                <w:b/>
                <w:sz w:val="24"/>
                <w:szCs w:val="24"/>
              </w:rPr>
              <w:t>Количество</w:t>
            </w:r>
          </w:p>
        </w:tc>
        <w:tc>
          <w:tcPr>
            <w:tcW w:w="4961" w:type="dxa"/>
            <w:tcBorders>
              <w:top w:val="single" w:sz="4" w:space="0" w:color="000000"/>
              <w:left w:val="single" w:sz="4" w:space="0" w:color="000000"/>
              <w:bottom w:val="single" w:sz="4" w:space="0" w:color="000000"/>
            </w:tcBorders>
            <w:shd w:val="clear" w:color="auto" w:fill="auto"/>
          </w:tcPr>
          <w:p w:rsidR="00E92549" w:rsidRPr="00B8769F" w:rsidRDefault="00E92549" w:rsidP="00A000A5">
            <w:pPr>
              <w:snapToGrid w:val="0"/>
              <w:jc w:val="center"/>
              <w:rPr>
                <w:rFonts w:ascii="Times New Roman" w:hAnsi="Times New Roman" w:cs="Times New Roman"/>
                <w:b/>
                <w:sz w:val="24"/>
                <w:szCs w:val="24"/>
              </w:rPr>
            </w:pPr>
            <w:r w:rsidRPr="00B8769F">
              <w:rPr>
                <w:rFonts w:ascii="Times New Roman" w:hAnsi="Times New Roman" w:cs="Times New Roman"/>
                <w:b/>
                <w:sz w:val="24"/>
                <w:szCs w:val="24"/>
              </w:rPr>
              <w:t>С «отличием»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92549" w:rsidRPr="00B8769F" w:rsidRDefault="00E92549" w:rsidP="00A000A5">
            <w:pPr>
              <w:snapToGrid w:val="0"/>
              <w:rPr>
                <w:rFonts w:ascii="Times New Roman" w:hAnsi="Times New Roman" w:cs="Times New Roman"/>
                <w:b/>
                <w:sz w:val="24"/>
                <w:szCs w:val="24"/>
              </w:rPr>
            </w:pPr>
            <w:r w:rsidRPr="00B8769F">
              <w:rPr>
                <w:rFonts w:ascii="Times New Roman" w:hAnsi="Times New Roman" w:cs="Times New Roman"/>
                <w:b/>
                <w:sz w:val="24"/>
                <w:szCs w:val="24"/>
              </w:rPr>
              <w:t>Подтверждающие документы</w:t>
            </w:r>
          </w:p>
          <w:p w:rsidR="00E92549" w:rsidRPr="00B8769F" w:rsidRDefault="00E92549" w:rsidP="00A000A5">
            <w:pPr>
              <w:jc w:val="center"/>
              <w:rPr>
                <w:rFonts w:ascii="Times New Roman" w:eastAsia="Calibri" w:hAnsi="Times New Roman" w:cs="Times New Roman"/>
                <w:b/>
                <w:sz w:val="24"/>
                <w:szCs w:val="24"/>
              </w:rPr>
            </w:pPr>
          </w:p>
        </w:tc>
      </w:tr>
      <w:tr w:rsidR="00E92549" w:rsidRPr="00B8769F" w:rsidTr="00B8769F">
        <w:tc>
          <w:tcPr>
            <w:tcW w:w="2269" w:type="dxa"/>
            <w:tcBorders>
              <w:top w:val="single" w:sz="4" w:space="0" w:color="000000"/>
              <w:left w:val="single" w:sz="4" w:space="0" w:color="000000"/>
              <w:bottom w:val="single" w:sz="4" w:space="0" w:color="000000"/>
            </w:tcBorders>
            <w:shd w:val="clear" w:color="auto" w:fill="auto"/>
          </w:tcPr>
          <w:p w:rsidR="00E92549" w:rsidRPr="00B8769F" w:rsidRDefault="00E92549" w:rsidP="00A000A5">
            <w:pPr>
              <w:snapToGrid w:val="0"/>
              <w:jc w:val="center"/>
              <w:rPr>
                <w:rFonts w:ascii="Times New Roman" w:hAnsi="Times New Roman" w:cs="Times New Roman"/>
                <w:sz w:val="24"/>
                <w:szCs w:val="24"/>
              </w:rPr>
            </w:pPr>
            <w:r w:rsidRPr="00B8769F">
              <w:rPr>
                <w:rFonts w:ascii="Times New Roman" w:hAnsi="Times New Roman" w:cs="Times New Roman"/>
                <w:sz w:val="24"/>
                <w:szCs w:val="24"/>
              </w:rPr>
              <w:t>2009-2010</w:t>
            </w:r>
          </w:p>
          <w:p w:rsidR="00E92549" w:rsidRPr="00B8769F" w:rsidRDefault="00E92549" w:rsidP="00A000A5">
            <w:pPr>
              <w:jc w:val="center"/>
              <w:rPr>
                <w:rFonts w:ascii="Times New Roman" w:eastAsia="Calibri" w:hAnsi="Times New Roman" w:cs="Times New Roman"/>
                <w:sz w:val="24"/>
                <w:szCs w:val="24"/>
              </w:rPr>
            </w:pPr>
          </w:p>
        </w:tc>
        <w:tc>
          <w:tcPr>
            <w:tcW w:w="1139" w:type="dxa"/>
            <w:tcBorders>
              <w:top w:val="single" w:sz="4" w:space="0" w:color="000000"/>
              <w:left w:val="single" w:sz="4" w:space="0" w:color="000000"/>
              <w:bottom w:val="single" w:sz="4" w:space="0" w:color="000000"/>
            </w:tcBorders>
            <w:shd w:val="clear" w:color="auto" w:fill="auto"/>
          </w:tcPr>
          <w:p w:rsidR="00E92549" w:rsidRPr="00B8769F" w:rsidRDefault="00E92549" w:rsidP="00A000A5">
            <w:pPr>
              <w:snapToGrid w:val="0"/>
              <w:jc w:val="center"/>
              <w:rPr>
                <w:rFonts w:ascii="Times New Roman" w:hAnsi="Times New Roman" w:cs="Times New Roman"/>
                <w:sz w:val="24"/>
                <w:szCs w:val="24"/>
              </w:rPr>
            </w:pPr>
            <w:r w:rsidRPr="00B8769F">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tcBorders>
            <w:shd w:val="clear" w:color="auto" w:fill="auto"/>
          </w:tcPr>
          <w:p w:rsidR="00E92549" w:rsidRPr="00B8769F" w:rsidRDefault="00E92549" w:rsidP="00E92549">
            <w:pPr>
              <w:numPr>
                <w:ilvl w:val="0"/>
                <w:numId w:val="16"/>
              </w:numPr>
              <w:snapToGrid w:val="0"/>
              <w:spacing w:after="0" w:line="240" w:lineRule="auto"/>
              <w:rPr>
                <w:rFonts w:ascii="Times New Roman" w:eastAsia="Calibri" w:hAnsi="Times New Roman" w:cs="Times New Roman"/>
                <w:sz w:val="24"/>
                <w:szCs w:val="24"/>
              </w:rPr>
            </w:pPr>
            <w:proofErr w:type="spellStart"/>
            <w:r w:rsidRPr="00B8769F">
              <w:rPr>
                <w:rFonts w:ascii="Times New Roman" w:eastAsia="Calibri" w:hAnsi="Times New Roman" w:cs="Times New Roman"/>
                <w:sz w:val="24"/>
                <w:szCs w:val="24"/>
              </w:rPr>
              <w:t>Куулар</w:t>
            </w:r>
            <w:proofErr w:type="spellEnd"/>
            <w:r w:rsidRPr="00B8769F">
              <w:rPr>
                <w:rFonts w:ascii="Times New Roman" w:eastAsia="Calibri" w:hAnsi="Times New Roman" w:cs="Times New Roman"/>
                <w:sz w:val="24"/>
                <w:szCs w:val="24"/>
              </w:rPr>
              <w:t xml:space="preserve"> Алина Владимировна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92549" w:rsidRPr="00B8769F" w:rsidRDefault="00E92549" w:rsidP="00A000A5">
            <w:pPr>
              <w:snapToGrid w:val="0"/>
              <w:rPr>
                <w:rFonts w:ascii="Times New Roman" w:eastAsia="Calibri" w:hAnsi="Times New Roman" w:cs="Times New Roman"/>
                <w:sz w:val="28"/>
                <w:szCs w:val="28"/>
              </w:rPr>
            </w:pPr>
            <w:r w:rsidRPr="00B8769F">
              <w:rPr>
                <w:rFonts w:ascii="Times New Roman" w:eastAsia="Calibri" w:hAnsi="Times New Roman" w:cs="Times New Roman"/>
                <w:sz w:val="28"/>
                <w:szCs w:val="28"/>
              </w:rPr>
              <w:t xml:space="preserve">  </w:t>
            </w:r>
          </w:p>
          <w:p w:rsidR="00B8769F" w:rsidRDefault="00B8769F" w:rsidP="00A000A5">
            <w:pPr>
              <w:rPr>
                <w:rFonts w:ascii="Times New Roman" w:eastAsia="Calibri" w:hAnsi="Times New Roman" w:cs="Times New Roman"/>
                <w:sz w:val="28"/>
                <w:szCs w:val="28"/>
              </w:rPr>
            </w:pPr>
          </w:p>
          <w:p w:rsidR="00E92549" w:rsidRPr="00B8769F" w:rsidRDefault="00B8769F" w:rsidP="00A000A5">
            <w:pPr>
              <w:rPr>
                <w:rFonts w:ascii="Times New Roman" w:eastAsia="Calibri" w:hAnsi="Times New Roman" w:cs="Times New Roman"/>
                <w:sz w:val="28"/>
                <w:szCs w:val="28"/>
              </w:rPr>
            </w:pPr>
            <w:r>
              <w:rPr>
                <w:rFonts w:ascii="Times New Roman" w:eastAsia="Calibri" w:hAnsi="Times New Roman" w:cs="Times New Roman"/>
                <w:sz w:val="28"/>
                <w:szCs w:val="28"/>
              </w:rPr>
              <w:t>П</w:t>
            </w:r>
            <w:r w:rsidR="00E92549" w:rsidRPr="00B8769F">
              <w:rPr>
                <w:rFonts w:ascii="Times New Roman" w:eastAsia="Calibri" w:hAnsi="Times New Roman" w:cs="Times New Roman"/>
                <w:sz w:val="28"/>
                <w:szCs w:val="28"/>
              </w:rPr>
              <w:t>риказ №70 от 21 мая 2010г</w:t>
            </w:r>
          </w:p>
        </w:tc>
      </w:tr>
      <w:tr w:rsidR="00E92549" w:rsidRPr="00B8769F" w:rsidTr="00B8769F">
        <w:tc>
          <w:tcPr>
            <w:tcW w:w="2269" w:type="dxa"/>
            <w:tcBorders>
              <w:top w:val="single" w:sz="4" w:space="0" w:color="000000"/>
              <w:left w:val="single" w:sz="4" w:space="0" w:color="000000"/>
              <w:bottom w:val="single" w:sz="4" w:space="0" w:color="000000"/>
            </w:tcBorders>
            <w:shd w:val="clear" w:color="auto" w:fill="auto"/>
          </w:tcPr>
          <w:p w:rsidR="00E92549" w:rsidRPr="00B8769F" w:rsidRDefault="00E92549" w:rsidP="00A000A5">
            <w:pPr>
              <w:snapToGrid w:val="0"/>
              <w:jc w:val="center"/>
              <w:rPr>
                <w:rFonts w:ascii="Times New Roman" w:eastAsia="Calibri" w:hAnsi="Times New Roman" w:cs="Times New Roman"/>
                <w:sz w:val="24"/>
                <w:szCs w:val="24"/>
              </w:rPr>
            </w:pPr>
          </w:p>
          <w:p w:rsidR="00E92549" w:rsidRPr="00B8769F" w:rsidRDefault="00E92549" w:rsidP="00A000A5">
            <w:pPr>
              <w:jc w:val="center"/>
              <w:rPr>
                <w:rFonts w:ascii="Times New Roman" w:hAnsi="Times New Roman" w:cs="Times New Roman"/>
                <w:sz w:val="24"/>
                <w:szCs w:val="24"/>
              </w:rPr>
            </w:pPr>
          </w:p>
          <w:p w:rsidR="00E92549" w:rsidRPr="00B8769F" w:rsidRDefault="00E92549" w:rsidP="00A000A5">
            <w:pPr>
              <w:jc w:val="center"/>
              <w:rPr>
                <w:rFonts w:ascii="Times New Roman" w:hAnsi="Times New Roman" w:cs="Times New Roman"/>
                <w:sz w:val="24"/>
                <w:szCs w:val="24"/>
              </w:rPr>
            </w:pPr>
            <w:r w:rsidRPr="00B8769F">
              <w:rPr>
                <w:rFonts w:ascii="Times New Roman" w:hAnsi="Times New Roman" w:cs="Times New Roman"/>
                <w:sz w:val="24"/>
                <w:szCs w:val="24"/>
              </w:rPr>
              <w:t>2010-2011</w:t>
            </w:r>
          </w:p>
        </w:tc>
        <w:tc>
          <w:tcPr>
            <w:tcW w:w="1139" w:type="dxa"/>
            <w:tcBorders>
              <w:top w:val="single" w:sz="4" w:space="0" w:color="000000"/>
              <w:left w:val="single" w:sz="4" w:space="0" w:color="000000"/>
              <w:bottom w:val="single" w:sz="4" w:space="0" w:color="000000"/>
            </w:tcBorders>
            <w:shd w:val="clear" w:color="auto" w:fill="auto"/>
          </w:tcPr>
          <w:p w:rsidR="00E92549" w:rsidRPr="00B8769F" w:rsidRDefault="00E92549" w:rsidP="00A000A5">
            <w:pPr>
              <w:snapToGrid w:val="0"/>
              <w:jc w:val="center"/>
              <w:rPr>
                <w:rFonts w:ascii="Times New Roman" w:hAnsi="Times New Roman" w:cs="Times New Roman"/>
                <w:sz w:val="24"/>
                <w:szCs w:val="24"/>
              </w:rPr>
            </w:pPr>
          </w:p>
          <w:p w:rsidR="00E92549" w:rsidRPr="00B8769F" w:rsidRDefault="00E92549" w:rsidP="00A000A5">
            <w:pPr>
              <w:jc w:val="center"/>
              <w:rPr>
                <w:rFonts w:ascii="Times New Roman" w:hAnsi="Times New Roman" w:cs="Times New Roman"/>
                <w:sz w:val="24"/>
                <w:szCs w:val="24"/>
              </w:rPr>
            </w:pPr>
          </w:p>
          <w:p w:rsidR="00E92549" w:rsidRPr="00B8769F" w:rsidRDefault="00E92549" w:rsidP="00A000A5">
            <w:pPr>
              <w:jc w:val="center"/>
              <w:rPr>
                <w:rFonts w:ascii="Times New Roman" w:hAnsi="Times New Roman" w:cs="Times New Roman"/>
                <w:sz w:val="24"/>
                <w:szCs w:val="24"/>
              </w:rPr>
            </w:pPr>
            <w:r w:rsidRPr="00B8769F">
              <w:rPr>
                <w:rFonts w:ascii="Times New Roman" w:hAnsi="Times New Roman" w:cs="Times New Roman"/>
                <w:sz w:val="24"/>
                <w:szCs w:val="24"/>
              </w:rPr>
              <w:t>7</w:t>
            </w:r>
          </w:p>
          <w:p w:rsidR="00E92549" w:rsidRPr="00B8769F" w:rsidRDefault="00E92549" w:rsidP="00A000A5">
            <w:pPr>
              <w:jc w:val="center"/>
              <w:rPr>
                <w:rFonts w:ascii="Times New Roman" w:eastAsia="Calibri" w:hAnsi="Times New Roman" w:cs="Times New Roman"/>
                <w:sz w:val="24"/>
                <w:szCs w:val="24"/>
              </w:rPr>
            </w:pPr>
          </w:p>
        </w:tc>
        <w:tc>
          <w:tcPr>
            <w:tcW w:w="4961" w:type="dxa"/>
            <w:tcBorders>
              <w:top w:val="single" w:sz="4" w:space="0" w:color="000000"/>
              <w:left w:val="single" w:sz="4" w:space="0" w:color="000000"/>
              <w:bottom w:val="single" w:sz="4" w:space="0" w:color="000000"/>
            </w:tcBorders>
            <w:shd w:val="clear" w:color="auto" w:fill="auto"/>
          </w:tcPr>
          <w:p w:rsidR="00E92549" w:rsidRPr="00B8769F" w:rsidRDefault="00E92549" w:rsidP="00E92549">
            <w:pPr>
              <w:numPr>
                <w:ilvl w:val="0"/>
                <w:numId w:val="15"/>
              </w:numPr>
              <w:snapToGrid w:val="0"/>
              <w:spacing w:after="0" w:line="240" w:lineRule="auto"/>
              <w:rPr>
                <w:rFonts w:ascii="Times New Roman" w:eastAsia="Calibri" w:hAnsi="Times New Roman" w:cs="Times New Roman"/>
                <w:sz w:val="24"/>
                <w:szCs w:val="24"/>
              </w:rPr>
            </w:pPr>
            <w:proofErr w:type="spellStart"/>
            <w:r w:rsidRPr="00B8769F">
              <w:rPr>
                <w:rFonts w:ascii="Times New Roman" w:eastAsia="Calibri" w:hAnsi="Times New Roman" w:cs="Times New Roman"/>
                <w:sz w:val="24"/>
                <w:szCs w:val="24"/>
              </w:rPr>
              <w:t>Донгак</w:t>
            </w:r>
            <w:proofErr w:type="spellEnd"/>
            <w:r w:rsidRPr="00B8769F">
              <w:rPr>
                <w:rFonts w:ascii="Times New Roman" w:eastAsia="Calibri" w:hAnsi="Times New Roman" w:cs="Times New Roman"/>
                <w:sz w:val="24"/>
                <w:szCs w:val="24"/>
              </w:rPr>
              <w:t xml:space="preserve"> </w:t>
            </w:r>
            <w:proofErr w:type="spellStart"/>
            <w:r w:rsidRPr="00B8769F">
              <w:rPr>
                <w:rFonts w:ascii="Times New Roman" w:eastAsia="Calibri" w:hAnsi="Times New Roman" w:cs="Times New Roman"/>
                <w:sz w:val="24"/>
                <w:szCs w:val="24"/>
              </w:rPr>
              <w:t>Олча</w:t>
            </w:r>
            <w:proofErr w:type="spellEnd"/>
            <w:r w:rsidRPr="00B8769F">
              <w:rPr>
                <w:rFonts w:ascii="Times New Roman" w:eastAsia="Calibri" w:hAnsi="Times New Roman" w:cs="Times New Roman"/>
                <w:sz w:val="24"/>
                <w:szCs w:val="24"/>
              </w:rPr>
              <w:t xml:space="preserve"> </w:t>
            </w:r>
            <w:proofErr w:type="spellStart"/>
            <w:r w:rsidRPr="00B8769F">
              <w:rPr>
                <w:rFonts w:ascii="Times New Roman" w:eastAsia="Calibri" w:hAnsi="Times New Roman" w:cs="Times New Roman"/>
                <w:sz w:val="24"/>
                <w:szCs w:val="24"/>
              </w:rPr>
              <w:t>Орлановна</w:t>
            </w:r>
            <w:proofErr w:type="spellEnd"/>
          </w:p>
          <w:p w:rsidR="00E92549" w:rsidRPr="00B8769F" w:rsidRDefault="00E92549" w:rsidP="00E92549">
            <w:pPr>
              <w:numPr>
                <w:ilvl w:val="0"/>
                <w:numId w:val="15"/>
              </w:numPr>
              <w:spacing w:after="0" w:line="240" w:lineRule="auto"/>
              <w:rPr>
                <w:rFonts w:ascii="Times New Roman" w:eastAsia="Calibri" w:hAnsi="Times New Roman" w:cs="Times New Roman"/>
                <w:sz w:val="24"/>
                <w:szCs w:val="24"/>
              </w:rPr>
            </w:pPr>
            <w:proofErr w:type="spellStart"/>
            <w:r w:rsidRPr="00B8769F">
              <w:rPr>
                <w:rFonts w:ascii="Times New Roman" w:eastAsia="Calibri" w:hAnsi="Times New Roman" w:cs="Times New Roman"/>
                <w:sz w:val="24"/>
                <w:szCs w:val="24"/>
              </w:rPr>
              <w:t>Лопсан</w:t>
            </w:r>
            <w:proofErr w:type="spellEnd"/>
            <w:r w:rsidRPr="00B8769F">
              <w:rPr>
                <w:rFonts w:ascii="Times New Roman" w:eastAsia="Calibri" w:hAnsi="Times New Roman" w:cs="Times New Roman"/>
                <w:sz w:val="24"/>
                <w:szCs w:val="24"/>
              </w:rPr>
              <w:t xml:space="preserve"> </w:t>
            </w:r>
            <w:proofErr w:type="spellStart"/>
            <w:r w:rsidRPr="00B8769F">
              <w:rPr>
                <w:rFonts w:ascii="Times New Roman" w:eastAsia="Calibri" w:hAnsi="Times New Roman" w:cs="Times New Roman"/>
                <w:sz w:val="24"/>
                <w:szCs w:val="24"/>
              </w:rPr>
              <w:t>Алдынай</w:t>
            </w:r>
            <w:proofErr w:type="spellEnd"/>
            <w:r w:rsidRPr="00B8769F">
              <w:rPr>
                <w:rFonts w:ascii="Times New Roman" w:eastAsia="Calibri" w:hAnsi="Times New Roman" w:cs="Times New Roman"/>
                <w:sz w:val="24"/>
                <w:szCs w:val="24"/>
              </w:rPr>
              <w:t xml:space="preserve"> </w:t>
            </w:r>
            <w:proofErr w:type="spellStart"/>
            <w:r w:rsidRPr="00B8769F">
              <w:rPr>
                <w:rFonts w:ascii="Times New Roman" w:eastAsia="Calibri" w:hAnsi="Times New Roman" w:cs="Times New Roman"/>
                <w:sz w:val="24"/>
                <w:szCs w:val="24"/>
              </w:rPr>
              <w:t>Отчугашовна</w:t>
            </w:r>
            <w:proofErr w:type="spellEnd"/>
          </w:p>
          <w:p w:rsidR="00E92549" w:rsidRPr="00B8769F" w:rsidRDefault="00E92549" w:rsidP="00E92549">
            <w:pPr>
              <w:numPr>
                <w:ilvl w:val="0"/>
                <w:numId w:val="15"/>
              </w:numPr>
              <w:spacing w:after="0" w:line="240" w:lineRule="auto"/>
              <w:rPr>
                <w:rFonts w:ascii="Times New Roman" w:eastAsia="Calibri" w:hAnsi="Times New Roman" w:cs="Times New Roman"/>
                <w:sz w:val="24"/>
                <w:szCs w:val="24"/>
              </w:rPr>
            </w:pPr>
            <w:proofErr w:type="spellStart"/>
            <w:r w:rsidRPr="00B8769F">
              <w:rPr>
                <w:rFonts w:ascii="Times New Roman" w:eastAsia="Calibri" w:hAnsi="Times New Roman" w:cs="Times New Roman"/>
                <w:sz w:val="24"/>
                <w:szCs w:val="24"/>
              </w:rPr>
              <w:t>Донгак</w:t>
            </w:r>
            <w:proofErr w:type="spellEnd"/>
            <w:r w:rsidRPr="00B8769F">
              <w:rPr>
                <w:rFonts w:ascii="Times New Roman" w:eastAsia="Calibri" w:hAnsi="Times New Roman" w:cs="Times New Roman"/>
                <w:sz w:val="24"/>
                <w:szCs w:val="24"/>
              </w:rPr>
              <w:t xml:space="preserve"> </w:t>
            </w:r>
            <w:proofErr w:type="spellStart"/>
            <w:r w:rsidRPr="00B8769F">
              <w:rPr>
                <w:rFonts w:ascii="Times New Roman" w:eastAsia="Calibri" w:hAnsi="Times New Roman" w:cs="Times New Roman"/>
                <w:sz w:val="24"/>
                <w:szCs w:val="24"/>
              </w:rPr>
              <w:t>Анай-Хаак</w:t>
            </w:r>
            <w:proofErr w:type="spellEnd"/>
            <w:r w:rsidRPr="00B8769F">
              <w:rPr>
                <w:rFonts w:ascii="Times New Roman" w:eastAsia="Calibri" w:hAnsi="Times New Roman" w:cs="Times New Roman"/>
                <w:sz w:val="24"/>
                <w:szCs w:val="24"/>
              </w:rPr>
              <w:t xml:space="preserve"> </w:t>
            </w:r>
            <w:proofErr w:type="spellStart"/>
            <w:r w:rsidRPr="00B8769F">
              <w:rPr>
                <w:rFonts w:ascii="Times New Roman" w:eastAsia="Calibri" w:hAnsi="Times New Roman" w:cs="Times New Roman"/>
                <w:sz w:val="24"/>
                <w:szCs w:val="24"/>
              </w:rPr>
              <w:t>Айдыновна</w:t>
            </w:r>
            <w:proofErr w:type="spellEnd"/>
          </w:p>
          <w:p w:rsidR="00E92549" w:rsidRPr="00B8769F" w:rsidRDefault="00E92549" w:rsidP="00E92549">
            <w:pPr>
              <w:numPr>
                <w:ilvl w:val="0"/>
                <w:numId w:val="15"/>
              </w:numPr>
              <w:spacing w:after="0" w:line="240" w:lineRule="auto"/>
              <w:rPr>
                <w:rFonts w:ascii="Times New Roman" w:eastAsia="Calibri" w:hAnsi="Times New Roman" w:cs="Times New Roman"/>
                <w:sz w:val="24"/>
                <w:szCs w:val="24"/>
              </w:rPr>
            </w:pPr>
            <w:proofErr w:type="spellStart"/>
            <w:r w:rsidRPr="00B8769F">
              <w:rPr>
                <w:rFonts w:ascii="Times New Roman" w:eastAsia="Calibri" w:hAnsi="Times New Roman" w:cs="Times New Roman"/>
                <w:sz w:val="24"/>
                <w:szCs w:val="24"/>
              </w:rPr>
              <w:t>Донгак</w:t>
            </w:r>
            <w:proofErr w:type="spellEnd"/>
            <w:r w:rsidRPr="00B8769F">
              <w:rPr>
                <w:rFonts w:ascii="Times New Roman" w:eastAsia="Calibri" w:hAnsi="Times New Roman" w:cs="Times New Roman"/>
                <w:sz w:val="24"/>
                <w:szCs w:val="24"/>
              </w:rPr>
              <w:t xml:space="preserve"> </w:t>
            </w:r>
            <w:proofErr w:type="spellStart"/>
            <w:r w:rsidRPr="00B8769F">
              <w:rPr>
                <w:rFonts w:ascii="Times New Roman" w:eastAsia="Calibri" w:hAnsi="Times New Roman" w:cs="Times New Roman"/>
                <w:sz w:val="24"/>
                <w:szCs w:val="24"/>
              </w:rPr>
              <w:t>Анджела</w:t>
            </w:r>
            <w:proofErr w:type="spellEnd"/>
            <w:r w:rsidRPr="00B8769F">
              <w:rPr>
                <w:rFonts w:ascii="Times New Roman" w:eastAsia="Calibri" w:hAnsi="Times New Roman" w:cs="Times New Roman"/>
                <w:sz w:val="24"/>
                <w:szCs w:val="24"/>
              </w:rPr>
              <w:t xml:space="preserve"> </w:t>
            </w:r>
            <w:proofErr w:type="spellStart"/>
            <w:r w:rsidRPr="00B8769F">
              <w:rPr>
                <w:rFonts w:ascii="Times New Roman" w:eastAsia="Calibri" w:hAnsi="Times New Roman" w:cs="Times New Roman"/>
                <w:sz w:val="24"/>
                <w:szCs w:val="24"/>
              </w:rPr>
              <w:t>Алекссевна</w:t>
            </w:r>
            <w:proofErr w:type="spellEnd"/>
          </w:p>
          <w:p w:rsidR="00E92549" w:rsidRPr="00B8769F" w:rsidRDefault="00E92549" w:rsidP="00E92549">
            <w:pPr>
              <w:numPr>
                <w:ilvl w:val="0"/>
                <w:numId w:val="15"/>
              </w:numPr>
              <w:spacing w:after="0" w:line="240" w:lineRule="auto"/>
              <w:rPr>
                <w:rFonts w:ascii="Times New Roman" w:eastAsia="Calibri" w:hAnsi="Times New Roman" w:cs="Times New Roman"/>
                <w:sz w:val="24"/>
                <w:szCs w:val="24"/>
              </w:rPr>
            </w:pPr>
            <w:r w:rsidRPr="00B8769F">
              <w:rPr>
                <w:rFonts w:ascii="Times New Roman" w:eastAsia="Calibri" w:hAnsi="Times New Roman" w:cs="Times New Roman"/>
                <w:sz w:val="24"/>
                <w:szCs w:val="24"/>
              </w:rPr>
              <w:t>Саая Буяна Геннадьевна</w:t>
            </w:r>
          </w:p>
          <w:p w:rsidR="00E92549" w:rsidRPr="00B8769F" w:rsidRDefault="00E92549" w:rsidP="00E92549">
            <w:pPr>
              <w:numPr>
                <w:ilvl w:val="0"/>
                <w:numId w:val="15"/>
              </w:numPr>
              <w:spacing w:after="0" w:line="240" w:lineRule="auto"/>
              <w:rPr>
                <w:rFonts w:ascii="Times New Roman" w:eastAsia="Calibri" w:hAnsi="Times New Roman" w:cs="Times New Roman"/>
                <w:sz w:val="24"/>
                <w:szCs w:val="24"/>
              </w:rPr>
            </w:pPr>
            <w:proofErr w:type="spellStart"/>
            <w:r w:rsidRPr="00B8769F">
              <w:rPr>
                <w:rFonts w:ascii="Times New Roman" w:eastAsia="Calibri" w:hAnsi="Times New Roman" w:cs="Times New Roman"/>
                <w:sz w:val="24"/>
                <w:szCs w:val="24"/>
              </w:rPr>
              <w:t>Бышкак</w:t>
            </w:r>
            <w:proofErr w:type="spellEnd"/>
            <w:r w:rsidRPr="00B8769F">
              <w:rPr>
                <w:rFonts w:ascii="Times New Roman" w:eastAsia="Calibri" w:hAnsi="Times New Roman" w:cs="Times New Roman"/>
                <w:sz w:val="24"/>
                <w:szCs w:val="24"/>
              </w:rPr>
              <w:t xml:space="preserve"> Белек Васильевич</w:t>
            </w:r>
          </w:p>
          <w:p w:rsidR="00E92549" w:rsidRPr="00B8769F" w:rsidRDefault="00E92549" w:rsidP="00E92549">
            <w:pPr>
              <w:numPr>
                <w:ilvl w:val="0"/>
                <w:numId w:val="15"/>
              </w:numPr>
              <w:spacing w:after="0" w:line="240" w:lineRule="auto"/>
              <w:rPr>
                <w:rFonts w:ascii="Times New Roman" w:eastAsia="Calibri" w:hAnsi="Times New Roman" w:cs="Times New Roman"/>
                <w:sz w:val="24"/>
                <w:szCs w:val="24"/>
              </w:rPr>
            </w:pPr>
            <w:r w:rsidRPr="00B8769F">
              <w:rPr>
                <w:rFonts w:ascii="Times New Roman" w:eastAsia="Calibri" w:hAnsi="Times New Roman" w:cs="Times New Roman"/>
                <w:sz w:val="24"/>
                <w:szCs w:val="24"/>
              </w:rPr>
              <w:t xml:space="preserve">Михневич Елена </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E92549" w:rsidRPr="00B8769F" w:rsidRDefault="00E92549" w:rsidP="00A000A5">
            <w:pPr>
              <w:snapToGrid w:val="0"/>
              <w:jc w:val="center"/>
              <w:rPr>
                <w:rFonts w:ascii="Times New Roman" w:eastAsia="Calibri" w:hAnsi="Times New Roman" w:cs="Times New Roman"/>
                <w:sz w:val="28"/>
                <w:szCs w:val="28"/>
              </w:rPr>
            </w:pPr>
          </w:p>
        </w:tc>
      </w:tr>
    </w:tbl>
    <w:p w:rsidR="00B8769F" w:rsidRDefault="00B8769F" w:rsidP="00E92549">
      <w:pPr>
        <w:pStyle w:val="af2"/>
        <w:rPr>
          <w:rFonts w:ascii="Times New Roman" w:hAnsi="Times New Roman" w:cs="Times New Roman"/>
          <w:sz w:val="28"/>
          <w:szCs w:val="28"/>
        </w:rPr>
      </w:pPr>
    </w:p>
    <w:p w:rsidR="00B8769F" w:rsidRDefault="00B8769F" w:rsidP="00E92549">
      <w:pPr>
        <w:pStyle w:val="af2"/>
        <w:rPr>
          <w:rFonts w:ascii="Times New Roman" w:hAnsi="Times New Roman" w:cs="Times New Roman"/>
          <w:sz w:val="28"/>
          <w:szCs w:val="28"/>
        </w:rPr>
      </w:pPr>
    </w:p>
    <w:p w:rsidR="00FD0BEF" w:rsidRDefault="00FD0BEF" w:rsidP="00E92549">
      <w:pPr>
        <w:pStyle w:val="af2"/>
        <w:rPr>
          <w:rFonts w:ascii="Times New Roman" w:hAnsi="Times New Roman" w:cs="Times New Roman"/>
          <w:sz w:val="28"/>
          <w:szCs w:val="28"/>
        </w:rPr>
      </w:pPr>
    </w:p>
    <w:p w:rsidR="00FD0BEF" w:rsidRDefault="00FD0BEF" w:rsidP="00E92549">
      <w:pPr>
        <w:pStyle w:val="af2"/>
        <w:rPr>
          <w:rFonts w:ascii="Times New Roman" w:hAnsi="Times New Roman" w:cs="Times New Roman"/>
          <w:sz w:val="28"/>
          <w:szCs w:val="28"/>
        </w:rPr>
      </w:pPr>
    </w:p>
    <w:p w:rsidR="00FD0BEF" w:rsidRDefault="00FD0BEF" w:rsidP="00E92549">
      <w:pPr>
        <w:pStyle w:val="af2"/>
        <w:rPr>
          <w:rFonts w:ascii="Times New Roman" w:hAnsi="Times New Roman" w:cs="Times New Roman"/>
          <w:sz w:val="28"/>
          <w:szCs w:val="28"/>
        </w:rPr>
      </w:pPr>
    </w:p>
    <w:p w:rsidR="00E92549" w:rsidRPr="00B8769F" w:rsidRDefault="00E92549" w:rsidP="00E92549">
      <w:pPr>
        <w:pStyle w:val="af2"/>
        <w:rPr>
          <w:rFonts w:ascii="Times New Roman" w:hAnsi="Times New Roman" w:cs="Times New Roman"/>
          <w:sz w:val="28"/>
          <w:szCs w:val="28"/>
        </w:rPr>
      </w:pPr>
      <w:r w:rsidRPr="00B8769F">
        <w:rPr>
          <w:rFonts w:ascii="Times New Roman" w:hAnsi="Times New Roman" w:cs="Times New Roman"/>
          <w:sz w:val="28"/>
          <w:szCs w:val="28"/>
        </w:rPr>
        <w:t>Список учащихся, поступивших в ВУЗы</w:t>
      </w:r>
    </w:p>
    <w:tbl>
      <w:tblPr>
        <w:tblW w:w="0" w:type="auto"/>
        <w:tblInd w:w="686" w:type="dxa"/>
        <w:tblLayout w:type="fixed"/>
        <w:tblLook w:val="0000"/>
      </w:tblPr>
      <w:tblGrid>
        <w:gridCol w:w="556"/>
        <w:gridCol w:w="3402"/>
        <w:gridCol w:w="1985"/>
        <w:gridCol w:w="4678"/>
      </w:tblGrid>
      <w:tr w:rsidR="005D0E96" w:rsidTr="005A0DE8">
        <w:trPr>
          <w:trHeight w:val="270"/>
        </w:trPr>
        <w:tc>
          <w:tcPr>
            <w:tcW w:w="556"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rPr>
                <w:rFonts w:ascii="Times New Roman" w:hAnsi="Times New Roman"/>
                <w:szCs w:val="24"/>
              </w:rPr>
            </w:pPr>
            <w:r>
              <w:rPr>
                <w:rFonts w:ascii="Times New Roman" w:hAnsi="Times New Roman"/>
                <w:szCs w:val="24"/>
              </w:rPr>
              <w:t>№</w:t>
            </w:r>
          </w:p>
        </w:tc>
        <w:tc>
          <w:tcPr>
            <w:tcW w:w="3402"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ФИО</w:t>
            </w:r>
          </w:p>
        </w:tc>
        <w:tc>
          <w:tcPr>
            <w:tcW w:w="1985"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Год выпуска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ВУЗ, специальность</w:t>
            </w:r>
          </w:p>
        </w:tc>
      </w:tr>
      <w:tr w:rsidR="005D0E96" w:rsidTr="005A0DE8">
        <w:trPr>
          <w:trHeight w:val="238"/>
        </w:trPr>
        <w:tc>
          <w:tcPr>
            <w:tcW w:w="556"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1</w:t>
            </w:r>
          </w:p>
        </w:tc>
        <w:tc>
          <w:tcPr>
            <w:tcW w:w="3402" w:type="dxa"/>
            <w:tcBorders>
              <w:top w:val="single" w:sz="4" w:space="0" w:color="000000"/>
              <w:left w:val="single" w:sz="4" w:space="0" w:color="000000"/>
              <w:bottom w:val="single" w:sz="4" w:space="0" w:color="000000"/>
            </w:tcBorders>
            <w:shd w:val="clear" w:color="auto" w:fill="auto"/>
          </w:tcPr>
          <w:p w:rsidR="005D0E96" w:rsidRPr="008C3E53" w:rsidRDefault="005D0E96" w:rsidP="005A0DE8">
            <w:pPr>
              <w:rPr>
                <w:rFonts w:ascii="Times New Roman" w:hAnsi="Times New Roman"/>
                <w:szCs w:val="24"/>
              </w:rPr>
            </w:pPr>
            <w:proofErr w:type="spellStart"/>
            <w:r w:rsidRPr="008C3E53">
              <w:rPr>
                <w:rFonts w:ascii="Times New Roman" w:hAnsi="Times New Roman"/>
                <w:szCs w:val="24"/>
              </w:rPr>
              <w:t>Монгуш</w:t>
            </w:r>
            <w:proofErr w:type="spellEnd"/>
            <w:r w:rsidRPr="008C3E53">
              <w:rPr>
                <w:rFonts w:ascii="Times New Roman" w:hAnsi="Times New Roman"/>
                <w:szCs w:val="24"/>
              </w:rPr>
              <w:t xml:space="preserve"> </w:t>
            </w:r>
            <w:proofErr w:type="spellStart"/>
            <w:r w:rsidRPr="008C3E53">
              <w:rPr>
                <w:rFonts w:ascii="Times New Roman" w:hAnsi="Times New Roman"/>
                <w:szCs w:val="24"/>
              </w:rPr>
              <w:t>Айдысмаа</w:t>
            </w:r>
            <w:proofErr w:type="spellEnd"/>
            <w:r w:rsidRPr="008C3E53">
              <w:rPr>
                <w:rFonts w:ascii="Times New Roman" w:hAnsi="Times New Roman"/>
                <w:szCs w:val="24"/>
              </w:rPr>
              <w:t xml:space="preserve"> </w:t>
            </w:r>
            <w:proofErr w:type="spellStart"/>
            <w:r w:rsidRPr="008C3E53">
              <w:rPr>
                <w:rFonts w:ascii="Times New Roman" w:hAnsi="Times New Roman"/>
                <w:szCs w:val="24"/>
              </w:rPr>
              <w:t>Мергено</w:t>
            </w:r>
            <w:r w:rsidRPr="008C3E53">
              <w:rPr>
                <w:rFonts w:ascii="Times New Roman" w:hAnsi="Times New Roman"/>
                <w:szCs w:val="24"/>
              </w:rPr>
              <w:t>в</w:t>
            </w:r>
            <w:r w:rsidRPr="008C3E53">
              <w:rPr>
                <w:rFonts w:ascii="Times New Roman" w:hAnsi="Times New Roman"/>
                <w:szCs w:val="24"/>
              </w:rPr>
              <w:t>на</w:t>
            </w:r>
            <w:proofErr w:type="spellEnd"/>
          </w:p>
          <w:p w:rsidR="005D0E96" w:rsidRPr="008C3E53" w:rsidRDefault="005D0E96" w:rsidP="005A0DE8">
            <w:pPr>
              <w:snapToGrid w:val="0"/>
              <w:ind w:right="-54"/>
              <w:rPr>
                <w:rFonts w:ascii="Times New Roman" w:hAnsi="Times New Roman"/>
                <w:szCs w:val="24"/>
              </w:rPr>
            </w:pPr>
          </w:p>
        </w:tc>
        <w:tc>
          <w:tcPr>
            <w:tcW w:w="1985"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2009-2010</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D0E96" w:rsidRDefault="005D0E96" w:rsidP="005A0DE8">
            <w:pPr>
              <w:snapToGrid w:val="0"/>
              <w:ind w:right="-54"/>
              <w:rPr>
                <w:rFonts w:ascii="Times New Roman" w:hAnsi="Times New Roman"/>
                <w:szCs w:val="24"/>
              </w:rPr>
            </w:pPr>
            <w:proofErr w:type="spellStart"/>
            <w:r>
              <w:rPr>
                <w:rFonts w:ascii="Times New Roman" w:hAnsi="Times New Roman"/>
                <w:szCs w:val="24"/>
              </w:rPr>
              <w:t>ТывГУ</w:t>
            </w:r>
            <w:proofErr w:type="spellEnd"/>
            <w:r>
              <w:rPr>
                <w:rFonts w:ascii="Times New Roman" w:hAnsi="Times New Roman"/>
                <w:szCs w:val="24"/>
              </w:rPr>
              <w:t>, физико-математический факультет</w:t>
            </w:r>
          </w:p>
        </w:tc>
      </w:tr>
      <w:tr w:rsidR="005D0E96" w:rsidTr="005A0DE8">
        <w:trPr>
          <w:trHeight w:val="270"/>
        </w:trPr>
        <w:tc>
          <w:tcPr>
            <w:tcW w:w="556"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2</w:t>
            </w:r>
          </w:p>
        </w:tc>
        <w:tc>
          <w:tcPr>
            <w:tcW w:w="3402" w:type="dxa"/>
            <w:tcBorders>
              <w:top w:val="single" w:sz="4" w:space="0" w:color="000000"/>
              <w:left w:val="single" w:sz="4" w:space="0" w:color="000000"/>
              <w:bottom w:val="single" w:sz="4" w:space="0" w:color="000000"/>
            </w:tcBorders>
            <w:shd w:val="clear" w:color="auto" w:fill="auto"/>
          </w:tcPr>
          <w:p w:rsidR="005D0E96" w:rsidRPr="008C3E53" w:rsidRDefault="005D0E96" w:rsidP="005A0DE8">
            <w:pPr>
              <w:rPr>
                <w:rFonts w:ascii="Times New Roman" w:hAnsi="Times New Roman"/>
                <w:szCs w:val="24"/>
              </w:rPr>
            </w:pPr>
            <w:proofErr w:type="spellStart"/>
            <w:r w:rsidRPr="008C3E53">
              <w:rPr>
                <w:rFonts w:ascii="Times New Roman" w:hAnsi="Times New Roman"/>
                <w:szCs w:val="24"/>
              </w:rPr>
              <w:t>Монгуш</w:t>
            </w:r>
            <w:proofErr w:type="spellEnd"/>
            <w:r w:rsidRPr="008C3E53">
              <w:rPr>
                <w:rFonts w:ascii="Times New Roman" w:hAnsi="Times New Roman"/>
                <w:szCs w:val="24"/>
              </w:rPr>
              <w:t xml:space="preserve"> Милана Руслановна</w:t>
            </w:r>
          </w:p>
          <w:p w:rsidR="005D0E96" w:rsidRPr="008C3E53" w:rsidRDefault="005D0E96" w:rsidP="005A0DE8">
            <w:pPr>
              <w:snapToGrid w:val="0"/>
              <w:ind w:right="-54"/>
              <w:rPr>
                <w:rFonts w:ascii="Times New Roman" w:hAnsi="Times New Roman"/>
                <w:szCs w:val="24"/>
              </w:rPr>
            </w:pPr>
          </w:p>
        </w:tc>
        <w:tc>
          <w:tcPr>
            <w:tcW w:w="1985"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2009-2010</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D0E96" w:rsidRPr="00B870BF" w:rsidRDefault="005D0E96" w:rsidP="005A0DE8">
            <w:pPr>
              <w:snapToGrid w:val="0"/>
              <w:ind w:right="-54"/>
              <w:rPr>
                <w:rFonts w:ascii="Times New Roman" w:hAnsi="Times New Roman"/>
                <w:sz w:val="16"/>
                <w:szCs w:val="16"/>
              </w:rPr>
            </w:pPr>
            <w:proofErr w:type="spellStart"/>
            <w:r w:rsidRPr="00B870BF">
              <w:rPr>
                <w:rFonts w:ascii="Times New Roman" w:hAnsi="Times New Roman"/>
                <w:szCs w:val="24"/>
              </w:rPr>
              <w:t>ТывГУ</w:t>
            </w:r>
            <w:proofErr w:type="spellEnd"/>
            <w:r w:rsidRPr="00B870BF">
              <w:rPr>
                <w:rFonts w:ascii="Times New Roman" w:hAnsi="Times New Roman"/>
                <w:szCs w:val="24"/>
              </w:rPr>
              <w:t>,    бухгалтерский  учет и экономика</w:t>
            </w:r>
          </w:p>
          <w:p w:rsidR="005D0E96" w:rsidRPr="00B870BF" w:rsidRDefault="005D0E96" w:rsidP="005A0DE8">
            <w:pPr>
              <w:snapToGrid w:val="0"/>
              <w:ind w:right="-54"/>
              <w:rPr>
                <w:rFonts w:ascii="Times New Roman" w:hAnsi="Times New Roman"/>
                <w:szCs w:val="24"/>
              </w:rPr>
            </w:pPr>
          </w:p>
        </w:tc>
      </w:tr>
      <w:tr w:rsidR="005D0E96" w:rsidTr="005A0DE8">
        <w:trPr>
          <w:trHeight w:val="270"/>
        </w:trPr>
        <w:tc>
          <w:tcPr>
            <w:tcW w:w="556"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3</w:t>
            </w:r>
          </w:p>
        </w:tc>
        <w:tc>
          <w:tcPr>
            <w:tcW w:w="3402" w:type="dxa"/>
            <w:tcBorders>
              <w:top w:val="single" w:sz="4" w:space="0" w:color="000000"/>
              <w:left w:val="single" w:sz="4" w:space="0" w:color="000000"/>
              <w:bottom w:val="single" w:sz="4" w:space="0" w:color="000000"/>
            </w:tcBorders>
            <w:shd w:val="clear" w:color="auto" w:fill="auto"/>
          </w:tcPr>
          <w:p w:rsidR="005D0E96" w:rsidRDefault="005D0E96" w:rsidP="005A0DE8">
            <w:pPr>
              <w:rPr>
                <w:rFonts w:ascii="Arial CYR" w:hAnsi="Arial CYR" w:cs="Arial CYR"/>
              </w:rPr>
            </w:pPr>
            <w:proofErr w:type="spellStart"/>
            <w:r>
              <w:rPr>
                <w:rFonts w:ascii="Arial CYR" w:hAnsi="Arial CYR" w:cs="Arial CYR"/>
              </w:rPr>
              <w:t>Халбаев</w:t>
            </w:r>
            <w:proofErr w:type="spellEnd"/>
            <w:r>
              <w:rPr>
                <w:rFonts w:ascii="Arial CYR" w:hAnsi="Arial CYR" w:cs="Arial CYR"/>
              </w:rPr>
              <w:t xml:space="preserve"> </w:t>
            </w:r>
            <w:proofErr w:type="spellStart"/>
            <w:r>
              <w:rPr>
                <w:rFonts w:ascii="Arial CYR" w:hAnsi="Arial CYR" w:cs="Arial CYR"/>
              </w:rPr>
              <w:t>Чингис</w:t>
            </w:r>
            <w:proofErr w:type="spellEnd"/>
            <w:r>
              <w:rPr>
                <w:rFonts w:ascii="Arial CYR" w:hAnsi="Arial CYR" w:cs="Arial CYR"/>
              </w:rPr>
              <w:t xml:space="preserve"> Родионович</w:t>
            </w:r>
          </w:p>
          <w:p w:rsidR="005D0E96" w:rsidRDefault="005D0E96" w:rsidP="005A0DE8">
            <w:pPr>
              <w:snapToGrid w:val="0"/>
              <w:ind w:right="-54"/>
              <w:rPr>
                <w:rFonts w:ascii="Times New Roman" w:hAnsi="Times New Roman"/>
                <w:szCs w:val="24"/>
              </w:rPr>
            </w:pPr>
          </w:p>
        </w:tc>
        <w:tc>
          <w:tcPr>
            <w:tcW w:w="1985"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2010-2011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D0E96" w:rsidRPr="00B870BF" w:rsidRDefault="005D0E96" w:rsidP="005A0DE8">
            <w:pPr>
              <w:rPr>
                <w:rFonts w:ascii="Times New Roman" w:hAnsi="Times New Roman"/>
                <w:szCs w:val="24"/>
              </w:rPr>
            </w:pPr>
            <w:r w:rsidRPr="00B870BF">
              <w:rPr>
                <w:rFonts w:ascii="Times New Roman" w:hAnsi="Times New Roman"/>
                <w:szCs w:val="24"/>
              </w:rPr>
              <w:t>сеть связи и систем коммуникаций</w:t>
            </w:r>
            <w:r>
              <w:rPr>
                <w:rFonts w:ascii="Times New Roman" w:hAnsi="Times New Roman"/>
                <w:szCs w:val="24"/>
              </w:rPr>
              <w:t>, НГУ</w:t>
            </w:r>
          </w:p>
          <w:p w:rsidR="005D0E96" w:rsidRPr="00B870BF" w:rsidRDefault="005D0E96" w:rsidP="005A0DE8">
            <w:pPr>
              <w:snapToGrid w:val="0"/>
              <w:ind w:right="-54"/>
              <w:rPr>
                <w:rFonts w:ascii="Times New Roman" w:hAnsi="Times New Roman"/>
                <w:szCs w:val="24"/>
              </w:rPr>
            </w:pPr>
          </w:p>
        </w:tc>
      </w:tr>
      <w:tr w:rsidR="005D0E96" w:rsidTr="005A0DE8">
        <w:trPr>
          <w:trHeight w:val="270"/>
        </w:trPr>
        <w:tc>
          <w:tcPr>
            <w:tcW w:w="556"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4</w:t>
            </w:r>
          </w:p>
        </w:tc>
        <w:tc>
          <w:tcPr>
            <w:tcW w:w="3402" w:type="dxa"/>
            <w:tcBorders>
              <w:top w:val="single" w:sz="4" w:space="0" w:color="000000"/>
              <w:left w:val="single" w:sz="4" w:space="0" w:color="000000"/>
              <w:bottom w:val="single" w:sz="4" w:space="0" w:color="000000"/>
            </w:tcBorders>
            <w:shd w:val="clear" w:color="auto" w:fill="auto"/>
          </w:tcPr>
          <w:p w:rsidR="005D0E96" w:rsidRDefault="005D0E96" w:rsidP="005A0DE8">
            <w:pPr>
              <w:rPr>
                <w:rFonts w:ascii="Calibri" w:hAnsi="Calibri" w:cs="Arial CYR"/>
                <w:color w:val="000000"/>
                <w:szCs w:val="24"/>
              </w:rPr>
            </w:pPr>
            <w:proofErr w:type="spellStart"/>
            <w:r>
              <w:rPr>
                <w:rFonts w:ascii="Calibri" w:hAnsi="Calibri" w:cs="Arial CYR"/>
                <w:color w:val="000000"/>
              </w:rPr>
              <w:t>Соян</w:t>
            </w:r>
            <w:proofErr w:type="spellEnd"/>
            <w:r>
              <w:rPr>
                <w:rFonts w:ascii="Calibri" w:hAnsi="Calibri" w:cs="Arial CYR"/>
                <w:color w:val="000000"/>
              </w:rPr>
              <w:t xml:space="preserve"> </w:t>
            </w:r>
            <w:proofErr w:type="spellStart"/>
            <w:r>
              <w:rPr>
                <w:rFonts w:ascii="Calibri" w:hAnsi="Calibri" w:cs="Arial CYR"/>
                <w:color w:val="000000"/>
              </w:rPr>
              <w:t>Ай-Мерген</w:t>
            </w:r>
            <w:proofErr w:type="spellEnd"/>
            <w:r>
              <w:rPr>
                <w:rFonts w:ascii="Calibri" w:hAnsi="Calibri" w:cs="Arial CYR"/>
                <w:color w:val="000000"/>
              </w:rPr>
              <w:t xml:space="preserve"> Валерьянович</w:t>
            </w:r>
          </w:p>
          <w:p w:rsidR="005D0E96" w:rsidRDefault="005D0E96" w:rsidP="005A0DE8">
            <w:pPr>
              <w:snapToGrid w:val="0"/>
              <w:ind w:right="-54"/>
              <w:rPr>
                <w:rFonts w:ascii="Times New Roman" w:hAnsi="Times New Roman"/>
                <w:szCs w:val="24"/>
              </w:rPr>
            </w:pPr>
          </w:p>
        </w:tc>
        <w:tc>
          <w:tcPr>
            <w:tcW w:w="1985"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2011-2012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D0E96" w:rsidRDefault="005D0E96" w:rsidP="005A0DE8">
            <w:pPr>
              <w:snapToGrid w:val="0"/>
              <w:ind w:right="-54"/>
              <w:rPr>
                <w:rFonts w:ascii="Times New Roman" w:hAnsi="Times New Roman"/>
                <w:szCs w:val="24"/>
              </w:rPr>
            </w:pPr>
            <w:r>
              <w:rPr>
                <w:rFonts w:ascii="Times New Roman" w:hAnsi="Times New Roman"/>
                <w:szCs w:val="24"/>
              </w:rPr>
              <w:t>Информатика и ИКТ, СФУ</w:t>
            </w:r>
          </w:p>
        </w:tc>
      </w:tr>
      <w:tr w:rsidR="005D0E96" w:rsidTr="005A0DE8">
        <w:trPr>
          <w:trHeight w:val="270"/>
        </w:trPr>
        <w:tc>
          <w:tcPr>
            <w:tcW w:w="556"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5</w:t>
            </w:r>
          </w:p>
        </w:tc>
        <w:tc>
          <w:tcPr>
            <w:tcW w:w="3402" w:type="dxa"/>
            <w:tcBorders>
              <w:top w:val="single" w:sz="4" w:space="0" w:color="000000"/>
              <w:left w:val="single" w:sz="4" w:space="0" w:color="000000"/>
              <w:bottom w:val="single" w:sz="4" w:space="0" w:color="000000"/>
            </w:tcBorders>
            <w:shd w:val="clear" w:color="auto" w:fill="auto"/>
          </w:tcPr>
          <w:p w:rsidR="005D0E96" w:rsidRDefault="005D0E96" w:rsidP="005A0DE8">
            <w:pPr>
              <w:rPr>
                <w:rFonts w:ascii="Calibri" w:hAnsi="Calibri" w:cs="Arial CYR"/>
                <w:color w:val="000000"/>
                <w:szCs w:val="24"/>
              </w:rPr>
            </w:pPr>
            <w:proofErr w:type="spellStart"/>
            <w:r>
              <w:rPr>
                <w:rFonts w:ascii="Calibri" w:hAnsi="Calibri" w:cs="Arial CYR"/>
                <w:color w:val="000000"/>
              </w:rPr>
              <w:t>Хертек</w:t>
            </w:r>
            <w:proofErr w:type="spellEnd"/>
            <w:r>
              <w:rPr>
                <w:rFonts w:ascii="Calibri" w:hAnsi="Calibri" w:cs="Arial CYR"/>
                <w:color w:val="000000"/>
              </w:rPr>
              <w:t xml:space="preserve">  </w:t>
            </w:r>
            <w:proofErr w:type="spellStart"/>
            <w:r>
              <w:rPr>
                <w:rFonts w:ascii="Calibri" w:hAnsi="Calibri" w:cs="Arial CYR"/>
                <w:color w:val="000000"/>
              </w:rPr>
              <w:t>Амыр-санаа</w:t>
            </w:r>
            <w:proofErr w:type="spellEnd"/>
            <w:r>
              <w:rPr>
                <w:rFonts w:ascii="Calibri" w:hAnsi="Calibri" w:cs="Arial CYR"/>
                <w:color w:val="000000"/>
              </w:rPr>
              <w:t xml:space="preserve"> Юрьевич</w:t>
            </w:r>
          </w:p>
          <w:p w:rsidR="005D0E96" w:rsidRDefault="005D0E96" w:rsidP="005A0DE8">
            <w:pPr>
              <w:snapToGrid w:val="0"/>
              <w:ind w:right="-54"/>
              <w:rPr>
                <w:rFonts w:ascii="Times New Roman" w:hAnsi="Times New Roman"/>
                <w:szCs w:val="24"/>
              </w:rPr>
            </w:pPr>
          </w:p>
        </w:tc>
        <w:tc>
          <w:tcPr>
            <w:tcW w:w="1985"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2011-2012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D0E96" w:rsidRDefault="005D0E96" w:rsidP="005A0DE8">
            <w:pPr>
              <w:snapToGrid w:val="0"/>
              <w:ind w:right="-54"/>
              <w:rPr>
                <w:rFonts w:ascii="Times New Roman" w:hAnsi="Times New Roman"/>
                <w:szCs w:val="24"/>
              </w:rPr>
            </w:pPr>
            <w:r>
              <w:rPr>
                <w:rFonts w:ascii="Times New Roman" w:hAnsi="Times New Roman"/>
                <w:szCs w:val="24"/>
              </w:rPr>
              <w:t>Прикладная математика, НГУ</w:t>
            </w:r>
          </w:p>
        </w:tc>
      </w:tr>
      <w:tr w:rsidR="005D0E96" w:rsidTr="005A0DE8">
        <w:trPr>
          <w:trHeight w:val="270"/>
        </w:trPr>
        <w:tc>
          <w:tcPr>
            <w:tcW w:w="556"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6</w:t>
            </w:r>
          </w:p>
        </w:tc>
        <w:tc>
          <w:tcPr>
            <w:tcW w:w="3402" w:type="dxa"/>
            <w:tcBorders>
              <w:top w:val="single" w:sz="4" w:space="0" w:color="000000"/>
              <w:left w:val="single" w:sz="4" w:space="0" w:color="000000"/>
              <w:bottom w:val="single" w:sz="4" w:space="0" w:color="000000"/>
            </w:tcBorders>
            <w:shd w:val="clear" w:color="auto" w:fill="auto"/>
          </w:tcPr>
          <w:p w:rsidR="005D0E96" w:rsidRDefault="005D0E96" w:rsidP="005A0DE8">
            <w:pPr>
              <w:rPr>
                <w:rFonts w:ascii="Calibri" w:hAnsi="Calibri" w:cs="Arial CYR"/>
                <w:color w:val="000000"/>
                <w:szCs w:val="24"/>
              </w:rPr>
            </w:pPr>
            <w:proofErr w:type="spellStart"/>
            <w:r>
              <w:rPr>
                <w:rFonts w:ascii="Calibri" w:hAnsi="Calibri" w:cs="Arial CYR"/>
                <w:color w:val="000000"/>
              </w:rPr>
              <w:t>Ламажык</w:t>
            </w:r>
            <w:proofErr w:type="spellEnd"/>
            <w:r>
              <w:rPr>
                <w:rFonts w:ascii="Calibri" w:hAnsi="Calibri" w:cs="Arial CYR"/>
                <w:color w:val="000000"/>
              </w:rPr>
              <w:t xml:space="preserve">  </w:t>
            </w:r>
            <w:proofErr w:type="spellStart"/>
            <w:r>
              <w:rPr>
                <w:rFonts w:ascii="Calibri" w:hAnsi="Calibri" w:cs="Arial CYR"/>
                <w:color w:val="000000"/>
              </w:rPr>
              <w:t>Адыя</w:t>
            </w:r>
            <w:proofErr w:type="spellEnd"/>
            <w:r>
              <w:rPr>
                <w:rFonts w:ascii="Calibri" w:hAnsi="Calibri" w:cs="Arial CYR"/>
                <w:color w:val="000000"/>
              </w:rPr>
              <w:t xml:space="preserve"> Олегович</w:t>
            </w:r>
          </w:p>
          <w:p w:rsidR="005D0E96" w:rsidRDefault="005D0E96" w:rsidP="005A0DE8">
            <w:pPr>
              <w:snapToGrid w:val="0"/>
              <w:ind w:right="-54"/>
              <w:rPr>
                <w:rFonts w:ascii="Times New Roman" w:hAnsi="Times New Roman"/>
                <w:szCs w:val="24"/>
              </w:rPr>
            </w:pPr>
          </w:p>
        </w:tc>
        <w:tc>
          <w:tcPr>
            <w:tcW w:w="1985"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2011-2012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D0E96" w:rsidRDefault="005D0E96" w:rsidP="005A0DE8">
            <w:pPr>
              <w:snapToGrid w:val="0"/>
              <w:ind w:right="-54"/>
              <w:rPr>
                <w:rFonts w:ascii="Times New Roman" w:hAnsi="Times New Roman"/>
                <w:szCs w:val="24"/>
              </w:rPr>
            </w:pPr>
            <w:r>
              <w:rPr>
                <w:rFonts w:ascii="Times New Roman" w:hAnsi="Times New Roman"/>
                <w:szCs w:val="24"/>
              </w:rPr>
              <w:t>Электротехника, СФУ</w:t>
            </w:r>
          </w:p>
        </w:tc>
      </w:tr>
      <w:tr w:rsidR="005D0E96" w:rsidTr="005A0DE8">
        <w:trPr>
          <w:trHeight w:val="270"/>
        </w:trPr>
        <w:tc>
          <w:tcPr>
            <w:tcW w:w="556"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7</w:t>
            </w:r>
          </w:p>
        </w:tc>
        <w:tc>
          <w:tcPr>
            <w:tcW w:w="3402" w:type="dxa"/>
            <w:tcBorders>
              <w:top w:val="single" w:sz="4" w:space="0" w:color="000000"/>
              <w:left w:val="single" w:sz="4" w:space="0" w:color="000000"/>
              <w:bottom w:val="single" w:sz="4" w:space="0" w:color="000000"/>
            </w:tcBorders>
            <w:shd w:val="clear" w:color="auto" w:fill="auto"/>
          </w:tcPr>
          <w:p w:rsidR="005D0E96" w:rsidRDefault="005D0E96" w:rsidP="005A0DE8">
            <w:pPr>
              <w:rPr>
                <w:rFonts w:ascii="Calibri" w:hAnsi="Calibri" w:cs="Arial CYR"/>
                <w:color w:val="000000"/>
                <w:szCs w:val="24"/>
              </w:rPr>
            </w:pPr>
            <w:proofErr w:type="spellStart"/>
            <w:r>
              <w:rPr>
                <w:rFonts w:ascii="Calibri" w:hAnsi="Calibri" w:cs="Arial CYR"/>
                <w:color w:val="000000"/>
              </w:rPr>
              <w:t>Куулар</w:t>
            </w:r>
            <w:proofErr w:type="spellEnd"/>
            <w:r>
              <w:rPr>
                <w:rFonts w:ascii="Calibri" w:hAnsi="Calibri" w:cs="Arial CYR"/>
                <w:color w:val="000000"/>
              </w:rPr>
              <w:t xml:space="preserve"> </w:t>
            </w:r>
            <w:proofErr w:type="spellStart"/>
            <w:r>
              <w:rPr>
                <w:rFonts w:ascii="Calibri" w:hAnsi="Calibri" w:cs="Arial CYR"/>
                <w:color w:val="000000"/>
              </w:rPr>
              <w:t>Алдын-Херел</w:t>
            </w:r>
            <w:proofErr w:type="spellEnd"/>
            <w:r>
              <w:rPr>
                <w:rFonts w:ascii="Calibri" w:hAnsi="Calibri" w:cs="Arial CYR"/>
                <w:color w:val="000000"/>
              </w:rPr>
              <w:t xml:space="preserve"> Вячесл</w:t>
            </w:r>
            <w:r>
              <w:rPr>
                <w:rFonts w:ascii="Calibri" w:hAnsi="Calibri" w:cs="Arial CYR"/>
                <w:color w:val="000000"/>
              </w:rPr>
              <w:t>а</w:t>
            </w:r>
            <w:r>
              <w:rPr>
                <w:rFonts w:ascii="Calibri" w:hAnsi="Calibri" w:cs="Arial CYR"/>
                <w:color w:val="000000"/>
              </w:rPr>
              <w:t>вович</w:t>
            </w:r>
          </w:p>
          <w:p w:rsidR="005D0E96" w:rsidRDefault="005D0E96" w:rsidP="005A0DE8">
            <w:pPr>
              <w:snapToGrid w:val="0"/>
              <w:ind w:right="-54"/>
              <w:rPr>
                <w:rFonts w:ascii="Times New Roman" w:hAnsi="Times New Roman"/>
                <w:szCs w:val="24"/>
              </w:rPr>
            </w:pPr>
          </w:p>
        </w:tc>
        <w:tc>
          <w:tcPr>
            <w:tcW w:w="1985"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r>
              <w:rPr>
                <w:rFonts w:ascii="Times New Roman" w:hAnsi="Times New Roman"/>
                <w:szCs w:val="24"/>
              </w:rPr>
              <w:t>2011-2012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D0E96" w:rsidRDefault="005D0E96" w:rsidP="005A0DE8">
            <w:pPr>
              <w:snapToGrid w:val="0"/>
              <w:ind w:right="-54"/>
              <w:rPr>
                <w:rFonts w:ascii="Times New Roman" w:hAnsi="Times New Roman"/>
                <w:szCs w:val="24"/>
              </w:rPr>
            </w:pPr>
            <w:r>
              <w:rPr>
                <w:rFonts w:ascii="Times New Roman" w:hAnsi="Times New Roman"/>
                <w:szCs w:val="24"/>
              </w:rPr>
              <w:t>Электротехника, СФУ</w:t>
            </w:r>
          </w:p>
        </w:tc>
      </w:tr>
      <w:tr w:rsidR="005D0E96" w:rsidTr="005A0DE8">
        <w:trPr>
          <w:trHeight w:val="270"/>
        </w:trPr>
        <w:tc>
          <w:tcPr>
            <w:tcW w:w="556"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p>
        </w:tc>
        <w:tc>
          <w:tcPr>
            <w:tcW w:w="3402"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rPr>
                <w:rFonts w:ascii="Times New Roman" w:hAnsi="Times New Roman"/>
                <w:szCs w:val="24"/>
              </w:rPr>
            </w:pPr>
          </w:p>
        </w:tc>
        <w:tc>
          <w:tcPr>
            <w:tcW w:w="1985" w:type="dxa"/>
            <w:tcBorders>
              <w:top w:val="single" w:sz="4" w:space="0" w:color="000000"/>
              <w:left w:val="single" w:sz="4" w:space="0" w:color="000000"/>
              <w:bottom w:val="single" w:sz="4" w:space="0" w:color="000000"/>
            </w:tcBorders>
            <w:shd w:val="clear" w:color="auto" w:fill="auto"/>
          </w:tcPr>
          <w:p w:rsidR="005D0E96" w:rsidRDefault="005D0E96" w:rsidP="005A0DE8">
            <w:pPr>
              <w:snapToGrid w:val="0"/>
              <w:ind w:right="-54"/>
              <w:jc w:val="center"/>
              <w:rPr>
                <w:rFonts w:ascii="Times New Roman" w:hAnsi="Times New Roman"/>
                <w:szCs w:val="24"/>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D0E96" w:rsidRDefault="005D0E96" w:rsidP="005A0DE8">
            <w:pPr>
              <w:snapToGrid w:val="0"/>
              <w:ind w:right="-54"/>
              <w:rPr>
                <w:rFonts w:ascii="Times New Roman" w:hAnsi="Times New Roman"/>
                <w:szCs w:val="24"/>
              </w:rPr>
            </w:pPr>
          </w:p>
        </w:tc>
      </w:tr>
    </w:tbl>
    <w:p w:rsidR="00AE764F" w:rsidRDefault="00AE764F" w:rsidP="00B8769F">
      <w:pPr>
        <w:pStyle w:val="ab"/>
        <w:rPr>
          <w:b/>
          <w:color w:val="FF0000"/>
          <w:sz w:val="28"/>
          <w:szCs w:val="28"/>
          <w:lang w:val="ru-RU"/>
        </w:rPr>
      </w:pPr>
    </w:p>
    <w:p w:rsidR="00AE764F" w:rsidRDefault="00AE764F" w:rsidP="00B8769F">
      <w:pPr>
        <w:pStyle w:val="ab"/>
        <w:rPr>
          <w:b/>
          <w:color w:val="FF0000"/>
          <w:sz w:val="28"/>
          <w:szCs w:val="28"/>
          <w:lang w:val="ru-RU"/>
        </w:rPr>
      </w:pPr>
    </w:p>
    <w:p w:rsidR="00FD0BEF" w:rsidRDefault="00FD0BEF" w:rsidP="00FD0BEF">
      <w:pPr>
        <w:pStyle w:val="a1"/>
        <w:rPr>
          <w:lang w:val="ru-RU"/>
        </w:rPr>
      </w:pPr>
    </w:p>
    <w:p w:rsidR="00FD0BEF" w:rsidRDefault="00FD0BEF" w:rsidP="00FD0BEF">
      <w:pPr>
        <w:pStyle w:val="a1"/>
        <w:rPr>
          <w:lang w:val="ru-RU"/>
        </w:rPr>
      </w:pPr>
    </w:p>
    <w:p w:rsidR="00FD0BEF" w:rsidRDefault="00FD0BEF" w:rsidP="00FD0BEF">
      <w:pPr>
        <w:pStyle w:val="a1"/>
        <w:rPr>
          <w:lang w:val="ru-RU"/>
        </w:rPr>
      </w:pPr>
    </w:p>
    <w:p w:rsidR="00FD0BEF" w:rsidRPr="00FD0BEF" w:rsidRDefault="00FD0BEF" w:rsidP="00FD0BEF">
      <w:pPr>
        <w:pStyle w:val="a1"/>
        <w:rPr>
          <w:lang w:val="ru-RU"/>
        </w:rPr>
      </w:pPr>
    </w:p>
    <w:p w:rsidR="00AE764F" w:rsidRDefault="00AE764F" w:rsidP="00B8769F">
      <w:pPr>
        <w:pStyle w:val="ab"/>
        <w:rPr>
          <w:b/>
          <w:color w:val="FF0000"/>
          <w:sz w:val="28"/>
          <w:szCs w:val="28"/>
          <w:lang w:val="ru-RU"/>
        </w:rPr>
      </w:pPr>
    </w:p>
    <w:p w:rsidR="00FD0BEF" w:rsidRDefault="00FD0BEF" w:rsidP="00FD0BEF">
      <w:pPr>
        <w:pStyle w:val="a1"/>
        <w:rPr>
          <w:lang w:val="ru-RU"/>
        </w:rPr>
      </w:pPr>
    </w:p>
    <w:p w:rsidR="00FD0BEF" w:rsidRPr="00FD0BEF" w:rsidRDefault="00FD0BEF" w:rsidP="00FD0BEF">
      <w:pPr>
        <w:pStyle w:val="a1"/>
        <w:rPr>
          <w:lang w:val="ru-RU"/>
        </w:rPr>
      </w:pPr>
    </w:p>
    <w:p w:rsidR="00814425" w:rsidRPr="00B8769F" w:rsidRDefault="00814425">
      <w:pPr>
        <w:pStyle w:val="a0"/>
        <w:ind w:left="360"/>
        <w:jc w:val="center"/>
        <w:rPr>
          <w:rFonts w:ascii="Times New Roman" w:hAnsi="Times New Roman"/>
          <w:sz w:val="28"/>
          <w:szCs w:val="28"/>
          <w:lang w:val="ru-RU"/>
        </w:rPr>
      </w:pPr>
    </w:p>
    <w:tbl>
      <w:tblPr>
        <w:tblStyle w:val="af5"/>
        <w:tblW w:w="0" w:type="auto"/>
        <w:tblInd w:w="-176" w:type="dxa"/>
        <w:tblLook w:val="04A0"/>
      </w:tblPr>
      <w:tblGrid>
        <w:gridCol w:w="2411"/>
        <w:gridCol w:w="6237"/>
        <w:gridCol w:w="1417"/>
      </w:tblGrid>
      <w:tr w:rsidR="00CD744D" w:rsidRPr="00B8769F" w:rsidTr="00B8769F">
        <w:tc>
          <w:tcPr>
            <w:tcW w:w="2411" w:type="dxa"/>
          </w:tcPr>
          <w:p w:rsidR="00CD744D" w:rsidRPr="00B8769F" w:rsidRDefault="00CD744D" w:rsidP="00CD744D">
            <w:pPr>
              <w:pStyle w:val="ab"/>
              <w:rPr>
                <w:sz w:val="28"/>
                <w:szCs w:val="28"/>
              </w:rPr>
            </w:pPr>
            <w:proofErr w:type="spellStart"/>
            <w:r w:rsidRPr="00B8769F">
              <w:rPr>
                <w:b/>
                <w:color w:val="244061"/>
                <w:sz w:val="28"/>
                <w:szCs w:val="28"/>
              </w:rPr>
              <w:lastRenderedPageBreak/>
              <w:t>Уровень</w:t>
            </w:r>
            <w:proofErr w:type="spellEnd"/>
          </w:p>
        </w:tc>
        <w:tc>
          <w:tcPr>
            <w:tcW w:w="6237" w:type="dxa"/>
          </w:tcPr>
          <w:p w:rsidR="00CD744D" w:rsidRPr="00B8769F" w:rsidRDefault="00CD744D" w:rsidP="00CD744D">
            <w:pPr>
              <w:pStyle w:val="ab"/>
              <w:rPr>
                <w:sz w:val="28"/>
                <w:szCs w:val="28"/>
              </w:rPr>
            </w:pPr>
            <w:proofErr w:type="spellStart"/>
            <w:r w:rsidRPr="00B8769F">
              <w:rPr>
                <w:b/>
                <w:color w:val="244061"/>
                <w:sz w:val="28"/>
                <w:szCs w:val="28"/>
              </w:rPr>
              <w:t>Название</w:t>
            </w:r>
            <w:proofErr w:type="spellEnd"/>
            <w:r w:rsidRPr="00B8769F">
              <w:rPr>
                <w:b/>
                <w:color w:val="244061"/>
                <w:sz w:val="28"/>
                <w:szCs w:val="28"/>
              </w:rPr>
              <w:t xml:space="preserve"> </w:t>
            </w:r>
            <w:proofErr w:type="spellStart"/>
            <w:r w:rsidRPr="00B8769F">
              <w:rPr>
                <w:b/>
                <w:color w:val="244061"/>
                <w:sz w:val="28"/>
                <w:szCs w:val="28"/>
              </w:rPr>
              <w:t>выступлений</w:t>
            </w:r>
            <w:proofErr w:type="spellEnd"/>
            <w:r w:rsidRPr="00B8769F">
              <w:rPr>
                <w:b/>
                <w:color w:val="244061"/>
                <w:sz w:val="28"/>
                <w:szCs w:val="28"/>
              </w:rPr>
              <w:t xml:space="preserve">, </w:t>
            </w:r>
            <w:proofErr w:type="spellStart"/>
            <w:r w:rsidRPr="00B8769F">
              <w:rPr>
                <w:b/>
                <w:color w:val="244061"/>
                <w:sz w:val="28"/>
                <w:szCs w:val="28"/>
              </w:rPr>
              <w:t>докладов</w:t>
            </w:r>
            <w:proofErr w:type="spellEnd"/>
          </w:p>
        </w:tc>
        <w:tc>
          <w:tcPr>
            <w:tcW w:w="1417" w:type="dxa"/>
          </w:tcPr>
          <w:p w:rsidR="00CD744D" w:rsidRPr="00B8769F" w:rsidRDefault="00CD744D" w:rsidP="00CD744D">
            <w:pPr>
              <w:pStyle w:val="ab"/>
              <w:rPr>
                <w:sz w:val="28"/>
                <w:szCs w:val="28"/>
              </w:rPr>
            </w:pPr>
            <w:proofErr w:type="spellStart"/>
            <w:r w:rsidRPr="00B8769F">
              <w:rPr>
                <w:b/>
                <w:color w:val="244061"/>
                <w:sz w:val="28"/>
                <w:szCs w:val="28"/>
              </w:rPr>
              <w:t>Год</w:t>
            </w:r>
            <w:proofErr w:type="spellEnd"/>
          </w:p>
        </w:tc>
      </w:tr>
      <w:tr w:rsidR="00CD744D" w:rsidRPr="00B8769F" w:rsidTr="00B8769F">
        <w:tc>
          <w:tcPr>
            <w:tcW w:w="2411" w:type="dxa"/>
            <w:vMerge w:val="restart"/>
          </w:tcPr>
          <w:p w:rsidR="00CD744D" w:rsidRPr="00B8769F" w:rsidRDefault="00CD744D" w:rsidP="00A000A5">
            <w:pPr>
              <w:pStyle w:val="ab"/>
              <w:jc w:val="both"/>
              <w:rPr>
                <w:sz w:val="28"/>
                <w:szCs w:val="28"/>
              </w:rPr>
            </w:pPr>
          </w:p>
          <w:p w:rsidR="00CD744D" w:rsidRPr="00B8769F" w:rsidRDefault="00CD744D" w:rsidP="00A000A5">
            <w:pPr>
              <w:pStyle w:val="ab"/>
              <w:jc w:val="both"/>
              <w:rPr>
                <w:sz w:val="28"/>
                <w:szCs w:val="28"/>
              </w:rPr>
            </w:pPr>
          </w:p>
          <w:p w:rsidR="00CD744D" w:rsidRPr="00B8769F" w:rsidRDefault="00CD744D" w:rsidP="00A000A5">
            <w:pPr>
              <w:pStyle w:val="ab"/>
              <w:jc w:val="both"/>
              <w:rPr>
                <w:sz w:val="28"/>
                <w:szCs w:val="28"/>
              </w:rPr>
            </w:pPr>
          </w:p>
          <w:p w:rsidR="00CD744D" w:rsidRPr="00B8769F" w:rsidRDefault="00CD744D" w:rsidP="00A000A5">
            <w:pPr>
              <w:pStyle w:val="ab"/>
              <w:jc w:val="both"/>
              <w:rPr>
                <w:sz w:val="28"/>
                <w:szCs w:val="28"/>
              </w:rPr>
            </w:pPr>
            <w:r w:rsidRPr="00B8769F">
              <w:rPr>
                <w:color w:val="17365D"/>
                <w:sz w:val="28"/>
                <w:szCs w:val="28"/>
                <w:lang w:val="ru-RU"/>
              </w:rPr>
              <w:t xml:space="preserve">            </w:t>
            </w:r>
            <w:proofErr w:type="spellStart"/>
            <w:r w:rsidRPr="00B8769F">
              <w:rPr>
                <w:color w:val="17365D"/>
                <w:sz w:val="28"/>
                <w:szCs w:val="28"/>
              </w:rPr>
              <w:t>Муниципальный</w:t>
            </w:r>
            <w:proofErr w:type="spellEnd"/>
            <w:r w:rsidRPr="00B8769F">
              <w:rPr>
                <w:color w:val="17365D"/>
                <w:sz w:val="28"/>
                <w:szCs w:val="28"/>
              </w:rPr>
              <w:t xml:space="preserve"> </w:t>
            </w:r>
          </w:p>
        </w:tc>
        <w:tc>
          <w:tcPr>
            <w:tcW w:w="6237" w:type="dxa"/>
          </w:tcPr>
          <w:p w:rsidR="00CD744D" w:rsidRPr="00B8769F" w:rsidRDefault="00CD744D" w:rsidP="00A000A5">
            <w:pPr>
              <w:pStyle w:val="ab"/>
              <w:jc w:val="both"/>
              <w:rPr>
                <w:sz w:val="28"/>
                <w:szCs w:val="28"/>
              </w:rPr>
            </w:pPr>
            <w:r w:rsidRPr="00B8769F">
              <w:rPr>
                <w:color w:val="17365D"/>
                <w:sz w:val="28"/>
                <w:szCs w:val="28"/>
              </w:rPr>
              <w:t xml:space="preserve">"ИКТ </w:t>
            </w:r>
            <w:proofErr w:type="spellStart"/>
            <w:r w:rsidRPr="00B8769F">
              <w:rPr>
                <w:color w:val="17365D"/>
                <w:sz w:val="28"/>
                <w:szCs w:val="28"/>
              </w:rPr>
              <w:t>на</w:t>
            </w:r>
            <w:proofErr w:type="spellEnd"/>
            <w:r w:rsidRPr="00B8769F">
              <w:rPr>
                <w:color w:val="17365D"/>
                <w:sz w:val="28"/>
                <w:szCs w:val="28"/>
              </w:rPr>
              <w:t xml:space="preserve"> </w:t>
            </w:r>
            <w:proofErr w:type="spellStart"/>
            <w:r w:rsidRPr="00B8769F">
              <w:rPr>
                <w:color w:val="17365D"/>
                <w:sz w:val="28"/>
                <w:szCs w:val="28"/>
              </w:rPr>
              <w:t>уроках</w:t>
            </w:r>
            <w:proofErr w:type="spellEnd"/>
            <w:r w:rsidRPr="00B8769F">
              <w:rPr>
                <w:color w:val="17365D"/>
                <w:sz w:val="28"/>
                <w:szCs w:val="28"/>
              </w:rPr>
              <w:t xml:space="preserve"> </w:t>
            </w:r>
            <w:proofErr w:type="spellStart"/>
            <w:r w:rsidRPr="00B8769F">
              <w:rPr>
                <w:color w:val="17365D"/>
                <w:sz w:val="28"/>
                <w:szCs w:val="28"/>
              </w:rPr>
              <w:t>математики</w:t>
            </w:r>
            <w:proofErr w:type="spellEnd"/>
            <w:r w:rsidRPr="00B8769F">
              <w:rPr>
                <w:color w:val="17365D"/>
                <w:sz w:val="28"/>
                <w:szCs w:val="28"/>
              </w:rPr>
              <w:t>"</w:t>
            </w:r>
          </w:p>
        </w:tc>
        <w:tc>
          <w:tcPr>
            <w:tcW w:w="1417" w:type="dxa"/>
          </w:tcPr>
          <w:p w:rsidR="00CD744D" w:rsidRPr="00B8769F" w:rsidRDefault="00CD744D" w:rsidP="00A000A5">
            <w:pPr>
              <w:pStyle w:val="ab"/>
              <w:jc w:val="both"/>
              <w:rPr>
                <w:sz w:val="28"/>
                <w:szCs w:val="28"/>
              </w:rPr>
            </w:pPr>
            <w:r w:rsidRPr="00B8769F">
              <w:rPr>
                <w:color w:val="17365D"/>
                <w:sz w:val="28"/>
                <w:szCs w:val="28"/>
              </w:rPr>
              <w:t>2009</w:t>
            </w:r>
          </w:p>
        </w:tc>
      </w:tr>
      <w:tr w:rsidR="00CD744D" w:rsidRPr="00B8769F" w:rsidTr="00B8769F">
        <w:tc>
          <w:tcPr>
            <w:tcW w:w="2411" w:type="dxa"/>
            <w:vMerge/>
          </w:tcPr>
          <w:p w:rsidR="00CD744D" w:rsidRPr="00B8769F" w:rsidRDefault="00CD744D" w:rsidP="00A000A5">
            <w:pPr>
              <w:pStyle w:val="ab"/>
              <w:jc w:val="both"/>
              <w:rPr>
                <w:sz w:val="28"/>
                <w:szCs w:val="28"/>
              </w:rPr>
            </w:pPr>
          </w:p>
        </w:tc>
        <w:tc>
          <w:tcPr>
            <w:tcW w:w="6237" w:type="dxa"/>
          </w:tcPr>
          <w:p w:rsidR="00CD744D" w:rsidRPr="00B8769F" w:rsidRDefault="00CD744D" w:rsidP="00A000A5">
            <w:pPr>
              <w:pStyle w:val="ab"/>
              <w:jc w:val="both"/>
              <w:rPr>
                <w:sz w:val="28"/>
                <w:szCs w:val="28"/>
                <w:lang w:val="ru-RU"/>
              </w:rPr>
            </w:pPr>
            <w:r w:rsidRPr="00B8769F">
              <w:rPr>
                <w:color w:val="17365D"/>
                <w:sz w:val="28"/>
                <w:szCs w:val="28"/>
                <w:lang w:val="ru-RU"/>
              </w:rPr>
              <w:t>"Современный урок математики. Использование информационно-коммуникационных технологий"</w:t>
            </w:r>
          </w:p>
        </w:tc>
        <w:tc>
          <w:tcPr>
            <w:tcW w:w="1417" w:type="dxa"/>
          </w:tcPr>
          <w:p w:rsidR="00CD744D" w:rsidRPr="00B8769F" w:rsidRDefault="00CD744D" w:rsidP="00A000A5">
            <w:pPr>
              <w:pStyle w:val="ab"/>
              <w:jc w:val="both"/>
              <w:rPr>
                <w:sz w:val="28"/>
                <w:szCs w:val="28"/>
              </w:rPr>
            </w:pPr>
            <w:r w:rsidRPr="00B8769F">
              <w:rPr>
                <w:color w:val="17365D"/>
                <w:sz w:val="28"/>
                <w:szCs w:val="28"/>
              </w:rPr>
              <w:t>2010</w:t>
            </w:r>
          </w:p>
        </w:tc>
      </w:tr>
      <w:tr w:rsidR="00CD744D" w:rsidRPr="00B8769F" w:rsidTr="00B8769F">
        <w:tc>
          <w:tcPr>
            <w:tcW w:w="2411" w:type="dxa"/>
            <w:vMerge/>
          </w:tcPr>
          <w:p w:rsidR="00CD744D" w:rsidRPr="00B8769F" w:rsidRDefault="00CD744D" w:rsidP="00A000A5">
            <w:pPr>
              <w:pStyle w:val="ab"/>
              <w:jc w:val="both"/>
              <w:rPr>
                <w:sz w:val="28"/>
                <w:szCs w:val="28"/>
              </w:rPr>
            </w:pPr>
          </w:p>
        </w:tc>
        <w:tc>
          <w:tcPr>
            <w:tcW w:w="6237" w:type="dxa"/>
          </w:tcPr>
          <w:p w:rsidR="00CD744D" w:rsidRPr="00B8769F" w:rsidRDefault="00CD744D" w:rsidP="00A000A5">
            <w:pPr>
              <w:pStyle w:val="ab"/>
              <w:jc w:val="both"/>
              <w:rPr>
                <w:sz w:val="28"/>
                <w:szCs w:val="28"/>
                <w:lang w:val="ru-RU"/>
              </w:rPr>
            </w:pPr>
            <w:r w:rsidRPr="00B8769F">
              <w:rPr>
                <w:color w:val="17365D"/>
                <w:sz w:val="28"/>
                <w:szCs w:val="28"/>
                <w:lang w:val="ru-RU"/>
              </w:rPr>
              <w:t>"Дифференцированное обучение на уроках математики"</w:t>
            </w:r>
          </w:p>
        </w:tc>
        <w:tc>
          <w:tcPr>
            <w:tcW w:w="1417" w:type="dxa"/>
          </w:tcPr>
          <w:p w:rsidR="00CD744D" w:rsidRPr="00B8769F" w:rsidRDefault="00CD744D" w:rsidP="00A000A5">
            <w:pPr>
              <w:pStyle w:val="ab"/>
              <w:jc w:val="both"/>
              <w:rPr>
                <w:sz w:val="28"/>
                <w:szCs w:val="28"/>
              </w:rPr>
            </w:pPr>
            <w:r w:rsidRPr="00B8769F">
              <w:rPr>
                <w:color w:val="17365D"/>
                <w:sz w:val="28"/>
                <w:szCs w:val="28"/>
              </w:rPr>
              <w:t>2010</w:t>
            </w:r>
          </w:p>
        </w:tc>
      </w:tr>
      <w:tr w:rsidR="00CD744D" w:rsidRPr="00B8769F" w:rsidTr="00B8769F">
        <w:tc>
          <w:tcPr>
            <w:tcW w:w="2411" w:type="dxa"/>
            <w:vMerge/>
          </w:tcPr>
          <w:p w:rsidR="00CD744D" w:rsidRPr="00B8769F" w:rsidRDefault="00CD744D" w:rsidP="00A000A5">
            <w:pPr>
              <w:pStyle w:val="ab"/>
              <w:jc w:val="both"/>
              <w:rPr>
                <w:sz w:val="28"/>
                <w:szCs w:val="28"/>
              </w:rPr>
            </w:pPr>
          </w:p>
        </w:tc>
        <w:tc>
          <w:tcPr>
            <w:tcW w:w="6237" w:type="dxa"/>
          </w:tcPr>
          <w:p w:rsidR="00CD744D" w:rsidRPr="00B8769F" w:rsidRDefault="00CD744D" w:rsidP="00A000A5">
            <w:pPr>
              <w:pStyle w:val="ab"/>
              <w:jc w:val="both"/>
              <w:rPr>
                <w:sz w:val="28"/>
                <w:szCs w:val="28"/>
                <w:lang w:val="ru-RU"/>
              </w:rPr>
            </w:pPr>
            <w:r w:rsidRPr="00B8769F">
              <w:rPr>
                <w:color w:val="17365D"/>
                <w:sz w:val="28"/>
                <w:szCs w:val="28"/>
                <w:lang w:val="ru-RU"/>
              </w:rPr>
              <w:t>"Развитие творческого потенциала личности школьника в инновационном образовательном учреждении"</w:t>
            </w:r>
          </w:p>
        </w:tc>
        <w:tc>
          <w:tcPr>
            <w:tcW w:w="1417" w:type="dxa"/>
          </w:tcPr>
          <w:p w:rsidR="00CD744D" w:rsidRPr="00B8769F" w:rsidRDefault="00CD744D" w:rsidP="00A000A5">
            <w:pPr>
              <w:pStyle w:val="ab"/>
              <w:jc w:val="both"/>
              <w:rPr>
                <w:sz w:val="28"/>
                <w:szCs w:val="28"/>
              </w:rPr>
            </w:pPr>
            <w:r w:rsidRPr="00B8769F">
              <w:rPr>
                <w:color w:val="17365D"/>
                <w:sz w:val="28"/>
                <w:szCs w:val="28"/>
              </w:rPr>
              <w:t>2011</w:t>
            </w:r>
          </w:p>
        </w:tc>
      </w:tr>
      <w:tr w:rsidR="00CD744D" w:rsidRPr="00B8769F" w:rsidTr="00B8769F">
        <w:tc>
          <w:tcPr>
            <w:tcW w:w="2411" w:type="dxa"/>
            <w:vMerge w:val="restart"/>
          </w:tcPr>
          <w:p w:rsidR="00CD744D" w:rsidRPr="00B8769F" w:rsidRDefault="00CD744D">
            <w:pPr>
              <w:pStyle w:val="a0"/>
              <w:jc w:val="center"/>
              <w:rPr>
                <w:rFonts w:ascii="Times New Roman" w:hAnsi="Times New Roman"/>
                <w:color w:val="17365D"/>
                <w:sz w:val="28"/>
                <w:szCs w:val="28"/>
                <w:lang w:val="ru-RU"/>
              </w:rPr>
            </w:pPr>
          </w:p>
          <w:p w:rsidR="00CD744D" w:rsidRPr="00B8769F" w:rsidRDefault="00CD744D">
            <w:pPr>
              <w:pStyle w:val="a0"/>
              <w:jc w:val="center"/>
              <w:rPr>
                <w:rFonts w:ascii="Times New Roman" w:hAnsi="Times New Roman"/>
                <w:color w:val="17365D"/>
                <w:sz w:val="28"/>
                <w:szCs w:val="28"/>
                <w:lang w:val="ru-RU"/>
              </w:rPr>
            </w:pPr>
          </w:p>
          <w:p w:rsidR="00CD744D" w:rsidRPr="00B8769F" w:rsidRDefault="00CD744D">
            <w:pPr>
              <w:pStyle w:val="a0"/>
              <w:jc w:val="center"/>
              <w:rPr>
                <w:rFonts w:ascii="Times New Roman" w:hAnsi="Times New Roman"/>
                <w:sz w:val="28"/>
                <w:szCs w:val="28"/>
              </w:rPr>
            </w:pPr>
            <w:proofErr w:type="spellStart"/>
            <w:r w:rsidRPr="00B8769F">
              <w:rPr>
                <w:rFonts w:ascii="Times New Roman" w:hAnsi="Times New Roman"/>
                <w:color w:val="17365D"/>
                <w:sz w:val="28"/>
                <w:szCs w:val="28"/>
              </w:rPr>
              <w:t>Школьный</w:t>
            </w:r>
            <w:proofErr w:type="spellEnd"/>
          </w:p>
        </w:tc>
        <w:tc>
          <w:tcPr>
            <w:tcW w:w="6237" w:type="dxa"/>
          </w:tcPr>
          <w:p w:rsidR="00CD744D" w:rsidRPr="00B8769F" w:rsidRDefault="00CD744D" w:rsidP="00A000A5">
            <w:pPr>
              <w:pStyle w:val="ab"/>
              <w:jc w:val="both"/>
              <w:rPr>
                <w:sz w:val="28"/>
                <w:szCs w:val="28"/>
                <w:lang w:val="ru-RU"/>
              </w:rPr>
            </w:pPr>
            <w:r w:rsidRPr="00B8769F">
              <w:rPr>
                <w:color w:val="17365D"/>
                <w:sz w:val="28"/>
                <w:szCs w:val="28"/>
                <w:lang w:val="ru-RU"/>
              </w:rPr>
              <w:t>"Современные педагогические и информационные технологии в образовательном процессе</w:t>
            </w:r>
            <w:proofErr w:type="gramStart"/>
            <w:r w:rsidRPr="00B8769F">
              <w:rPr>
                <w:color w:val="17365D"/>
                <w:sz w:val="28"/>
                <w:szCs w:val="28"/>
                <w:lang w:val="ru-RU"/>
              </w:rPr>
              <w:t>"-</w:t>
            </w:r>
            <w:proofErr w:type="gramEnd"/>
            <w:r w:rsidRPr="00B8769F">
              <w:rPr>
                <w:color w:val="17365D"/>
                <w:sz w:val="28"/>
                <w:szCs w:val="28"/>
                <w:lang w:val="ru-RU"/>
              </w:rPr>
              <w:t>семинар</w:t>
            </w:r>
          </w:p>
        </w:tc>
        <w:tc>
          <w:tcPr>
            <w:tcW w:w="1417" w:type="dxa"/>
          </w:tcPr>
          <w:p w:rsidR="00CD744D" w:rsidRPr="00B8769F" w:rsidRDefault="00CD744D" w:rsidP="00A000A5">
            <w:pPr>
              <w:pStyle w:val="ab"/>
              <w:jc w:val="both"/>
              <w:rPr>
                <w:sz w:val="28"/>
                <w:szCs w:val="28"/>
              </w:rPr>
            </w:pPr>
            <w:r w:rsidRPr="00B8769F">
              <w:rPr>
                <w:color w:val="17365D"/>
                <w:sz w:val="28"/>
                <w:szCs w:val="28"/>
              </w:rPr>
              <w:t>2010</w:t>
            </w:r>
          </w:p>
        </w:tc>
      </w:tr>
      <w:tr w:rsidR="00CD744D" w:rsidRPr="00B8769F" w:rsidTr="00B8769F">
        <w:tc>
          <w:tcPr>
            <w:tcW w:w="2411" w:type="dxa"/>
            <w:vMerge/>
          </w:tcPr>
          <w:p w:rsidR="00CD744D" w:rsidRPr="00B8769F" w:rsidRDefault="00CD744D">
            <w:pPr>
              <w:pStyle w:val="a0"/>
              <w:jc w:val="center"/>
              <w:rPr>
                <w:rFonts w:ascii="Times New Roman" w:hAnsi="Times New Roman"/>
                <w:sz w:val="28"/>
                <w:szCs w:val="28"/>
              </w:rPr>
            </w:pPr>
          </w:p>
        </w:tc>
        <w:tc>
          <w:tcPr>
            <w:tcW w:w="6237" w:type="dxa"/>
          </w:tcPr>
          <w:p w:rsidR="00CD744D" w:rsidRPr="00B8769F" w:rsidRDefault="00CD744D" w:rsidP="00A000A5">
            <w:pPr>
              <w:pStyle w:val="ab"/>
              <w:jc w:val="both"/>
              <w:rPr>
                <w:sz w:val="28"/>
                <w:szCs w:val="28"/>
                <w:lang w:val="ru-RU"/>
              </w:rPr>
            </w:pPr>
            <w:r w:rsidRPr="00B8769F">
              <w:rPr>
                <w:color w:val="17365D"/>
                <w:sz w:val="28"/>
                <w:szCs w:val="28"/>
                <w:lang w:val="ru-RU"/>
              </w:rPr>
              <w:t>«Создание единого информационного пространства школы</w:t>
            </w:r>
            <w:proofErr w:type="gramStart"/>
            <w:r w:rsidRPr="00B8769F">
              <w:rPr>
                <w:color w:val="17365D"/>
                <w:sz w:val="28"/>
                <w:szCs w:val="28"/>
                <w:lang w:val="ru-RU"/>
              </w:rPr>
              <w:t>»-</w:t>
            </w:r>
            <w:proofErr w:type="gramEnd"/>
            <w:r w:rsidRPr="00B8769F">
              <w:rPr>
                <w:color w:val="17365D"/>
                <w:sz w:val="28"/>
                <w:szCs w:val="28"/>
                <w:lang w:val="ru-RU"/>
              </w:rPr>
              <w:t>педсовет</w:t>
            </w:r>
          </w:p>
        </w:tc>
        <w:tc>
          <w:tcPr>
            <w:tcW w:w="1417" w:type="dxa"/>
          </w:tcPr>
          <w:p w:rsidR="00CD744D" w:rsidRPr="00B8769F" w:rsidRDefault="00CD744D" w:rsidP="00A000A5">
            <w:pPr>
              <w:pStyle w:val="ab"/>
              <w:jc w:val="both"/>
              <w:rPr>
                <w:sz w:val="28"/>
                <w:szCs w:val="28"/>
              </w:rPr>
            </w:pPr>
            <w:r w:rsidRPr="00B8769F">
              <w:rPr>
                <w:color w:val="17365D"/>
                <w:sz w:val="28"/>
                <w:szCs w:val="28"/>
              </w:rPr>
              <w:t>2011</w:t>
            </w:r>
          </w:p>
        </w:tc>
      </w:tr>
    </w:tbl>
    <w:p w:rsidR="00814425" w:rsidRPr="00FD0BEF" w:rsidRDefault="00814425">
      <w:pPr>
        <w:pStyle w:val="a0"/>
        <w:ind w:right="-426"/>
        <w:jc w:val="both"/>
        <w:rPr>
          <w:rFonts w:ascii="Times New Roman" w:hAnsi="Times New Roman"/>
          <w:sz w:val="28"/>
          <w:szCs w:val="28"/>
          <w:lang w:val="ru-RU"/>
        </w:rPr>
      </w:pPr>
    </w:p>
    <w:tbl>
      <w:tblPr>
        <w:tblStyle w:val="af5"/>
        <w:tblpPr w:leftFromText="180" w:rightFromText="180" w:vertAnchor="text" w:horzAnchor="margin" w:tblpXSpec="center" w:tblpY="83"/>
        <w:tblW w:w="10670" w:type="dxa"/>
        <w:tblLook w:val="04A0"/>
      </w:tblPr>
      <w:tblGrid>
        <w:gridCol w:w="2518"/>
        <w:gridCol w:w="4345"/>
        <w:gridCol w:w="1398"/>
        <w:gridCol w:w="2409"/>
      </w:tblGrid>
      <w:tr w:rsidR="00CD744D" w:rsidRPr="00B8769F" w:rsidTr="00FD0BEF">
        <w:tc>
          <w:tcPr>
            <w:tcW w:w="2518" w:type="dxa"/>
          </w:tcPr>
          <w:p w:rsidR="00CD744D" w:rsidRPr="00B8769F" w:rsidRDefault="00CD744D" w:rsidP="00CD744D">
            <w:pPr>
              <w:pStyle w:val="a0"/>
              <w:jc w:val="both"/>
              <w:rPr>
                <w:rFonts w:ascii="Times New Roman" w:hAnsi="Times New Roman"/>
                <w:sz w:val="28"/>
                <w:szCs w:val="28"/>
              </w:rPr>
            </w:pPr>
            <w:proofErr w:type="spellStart"/>
            <w:r w:rsidRPr="00B8769F">
              <w:rPr>
                <w:rFonts w:ascii="Times New Roman" w:hAnsi="Times New Roman"/>
                <w:b/>
                <w:color w:val="17365D"/>
                <w:sz w:val="28"/>
                <w:szCs w:val="28"/>
              </w:rPr>
              <w:t>Учебные</w:t>
            </w:r>
            <w:proofErr w:type="spellEnd"/>
            <w:r w:rsidRPr="00B8769F">
              <w:rPr>
                <w:rFonts w:ascii="Times New Roman" w:hAnsi="Times New Roman"/>
                <w:b/>
                <w:color w:val="17365D"/>
                <w:sz w:val="28"/>
                <w:szCs w:val="28"/>
              </w:rPr>
              <w:t xml:space="preserve"> </w:t>
            </w:r>
            <w:proofErr w:type="spellStart"/>
            <w:r w:rsidRPr="00B8769F">
              <w:rPr>
                <w:rFonts w:ascii="Times New Roman" w:hAnsi="Times New Roman"/>
                <w:b/>
                <w:color w:val="17365D"/>
                <w:sz w:val="28"/>
                <w:szCs w:val="28"/>
              </w:rPr>
              <w:t>предметы</w:t>
            </w:r>
            <w:proofErr w:type="spellEnd"/>
          </w:p>
        </w:tc>
        <w:tc>
          <w:tcPr>
            <w:tcW w:w="4345" w:type="dxa"/>
          </w:tcPr>
          <w:p w:rsidR="00CD744D" w:rsidRPr="00B8769F" w:rsidRDefault="00CD744D" w:rsidP="00CD744D">
            <w:pPr>
              <w:pStyle w:val="a0"/>
              <w:jc w:val="both"/>
              <w:rPr>
                <w:rFonts w:ascii="Times New Roman" w:hAnsi="Times New Roman"/>
                <w:sz w:val="28"/>
                <w:szCs w:val="28"/>
                <w:lang w:val="ru-RU"/>
              </w:rPr>
            </w:pPr>
            <w:r w:rsidRPr="00B8769F">
              <w:rPr>
                <w:rFonts w:ascii="Times New Roman" w:hAnsi="Times New Roman"/>
                <w:b/>
                <w:color w:val="17365D"/>
                <w:sz w:val="28"/>
                <w:szCs w:val="28"/>
                <w:lang w:val="ru-RU"/>
              </w:rPr>
              <w:t>Авторы и названия программ (в том числе собственные разработки)</w:t>
            </w:r>
          </w:p>
        </w:tc>
        <w:tc>
          <w:tcPr>
            <w:tcW w:w="1398" w:type="dxa"/>
          </w:tcPr>
          <w:p w:rsidR="00CD744D" w:rsidRPr="00B8769F" w:rsidRDefault="00CD744D" w:rsidP="00CD744D">
            <w:pPr>
              <w:pStyle w:val="a0"/>
              <w:jc w:val="both"/>
              <w:rPr>
                <w:rFonts w:ascii="Times New Roman" w:hAnsi="Times New Roman"/>
                <w:sz w:val="28"/>
                <w:szCs w:val="28"/>
              </w:rPr>
            </w:pPr>
            <w:proofErr w:type="spellStart"/>
            <w:r w:rsidRPr="00B8769F">
              <w:rPr>
                <w:rFonts w:ascii="Times New Roman" w:hAnsi="Times New Roman"/>
                <w:b/>
                <w:color w:val="17365D"/>
                <w:sz w:val="28"/>
                <w:szCs w:val="28"/>
              </w:rPr>
              <w:t>Год</w:t>
            </w:r>
            <w:proofErr w:type="spellEnd"/>
            <w:r w:rsidRPr="00B8769F">
              <w:rPr>
                <w:rFonts w:ascii="Times New Roman" w:hAnsi="Times New Roman"/>
                <w:b/>
                <w:color w:val="17365D"/>
                <w:sz w:val="28"/>
                <w:szCs w:val="28"/>
              </w:rPr>
              <w:t xml:space="preserve"> </w:t>
            </w:r>
            <w:proofErr w:type="spellStart"/>
            <w:r w:rsidRPr="00B8769F">
              <w:rPr>
                <w:rFonts w:ascii="Times New Roman" w:hAnsi="Times New Roman"/>
                <w:b/>
                <w:color w:val="17365D"/>
                <w:sz w:val="28"/>
                <w:szCs w:val="28"/>
              </w:rPr>
              <w:t>запуска</w:t>
            </w:r>
            <w:proofErr w:type="spellEnd"/>
          </w:p>
        </w:tc>
        <w:tc>
          <w:tcPr>
            <w:tcW w:w="2409" w:type="dxa"/>
          </w:tcPr>
          <w:p w:rsidR="00CD744D" w:rsidRPr="00B8769F" w:rsidRDefault="00CD744D" w:rsidP="00CD744D">
            <w:pPr>
              <w:pStyle w:val="a0"/>
              <w:jc w:val="both"/>
              <w:rPr>
                <w:rFonts w:ascii="Times New Roman" w:hAnsi="Times New Roman"/>
                <w:sz w:val="28"/>
                <w:szCs w:val="28"/>
                <w:lang w:val="ru-RU"/>
              </w:rPr>
            </w:pPr>
            <w:r w:rsidRPr="00B8769F">
              <w:rPr>
                <w:rFonts w:ascii="Times New Roman" w:hAnsi="Times New Roman"/>
                <w:b/>
                <w:color w:val="17365D"/>
                <w:sz w:val="28"/>
                <w:szCs w:val="28"/>
                <w:lang w:val="ru-RU"/>
              </w:rPr>
              <w:t>Авторы и названия учебных пособий</w:t>
            </w:r>
          </w:p>
        </w:tc>
      </w:tr>
      <w:tr w:rsidR="00CD744D" w:rsidRPr="00B8769F" w:rsidTr="00FD0BEF">
        <w:tc>
          <w:tcPr>
            <w:tcW w:w="2518" w:type="dxa"/>
          </w:tcPr>
          <w:p w:rsidR="00CD744D" w:rsidRPr="00B8769F" w:rsidRDefault="00CD744D" w:rsidP="00CD744D">
            <w:pPr>
              <w:pStyle w:val="a0"/>
              <w:jc w:val="both"/>
              <w:rPr>
                <w:rFonts w:ascii="Times New Roman" w:hAnsi="Times New Roman"/>
                <w:sz w:val="28"/>
                <w:szCs w:val="28"/>
              </w:rPr>
            </w:pPr>
            <w:proofErr w:type="spellStart"/>
            <w:r w:rsidRPr="00B8769F">
              <w:rPr>
                <w:rFonts w:ascii="Times New Roman" w:hAnsi="Times New Roman"/>
                <w:color w:val="17365D"/>
                <w:sz w:val="28"/>
                <w:szCs w:val="28"/>
              </w:rPr>
              <w:t>Алгебра</w:t>
            </w:r>
            <w:proofErr w:type="spellEnd"/>
          </w:p>
        </w:tc>
        <w:tc>
          <w:tcPr>
            <w:tcW w:w="4345" w:type="dxa"/>
          </w:tcPr>
          <w:p w:rsidR="00CD744D" w:rsidRPr="00B8769F" w:rsidRDefault="00CD744D" w:rsidP="00CD744D">
            <w:pPr>
              <w:pStyle w:val="a0"/>
              <w:jc w:val="both"/>
              <w:rPr>
                <w:rFonts w:ascii="Times New Roman" w:hAnsi="Times New Roman"/>
                <w:sz w:val="28"/>
                <w:szCs w:val="28"/>
                <w:lang w:val="ru-RU"/>
              </w:rPr>
            </w:pPr>
            <w:r w:rsidRPr="00B8769F">
              <w:rPr>
                <w:rFonts w:ascii="Times New Roman" w:hAnsi="Times New Roman"/>
                <w:color w:val="17365D"/>
                <w:sz w:val="28"/>
                <w:szCs w:val="28"/>
                <w:lang w:val="ru-RU"/>
              </w:rPr>
              <w:t>Текстовые задачи и их решение.</w:t>
            </w:r>
          </w:p>
        </w:tc>
        <w:tc>
          <w:tcPr>
            <w:tcW w:w="1398" w:type="dxa"/>
          </w:tcPr>
          <w:p w:rsidR="00CD744D" w:rsidRPr="00B8769F" w:rsidRDefault="00CD744D" w:rsidP="00CD744D">
            <w:pPr>
              <w:pStyle w:val="a0"/>
              <w:jc w:val="both"/>
              <w:rPr>
                <w:rFonts w:ascii="Times New Roman" w:hAnsi="Times New Roman"/>
                <w:sz w:val="28"/>
                <w:szCs w:val="28"/>
              </w:rPr>
            </w:pPr>
            <w:r w:rsidRPr="00B8769F">
              <w:rPr>
                <w:rFonts w:ascii="Times New Roman" w:hAnsi="Times New Roman"/>
                <w:color w:val="17365D"/>
                <w:sz w:val="28"/>
                <w:szCs w:val="28"/>
              </w:rPr>
              <w:t>2009</w:t>
            </w:r>
          </w:p>
        </w:tc>
        <w:tc>
          <w:tcPr>
            <w:tcW w:w="2409" w:type="dxa"/>
          </w:tcPr>
          <w:p w:rsidR="00CD744D" w:rsidRPr="00B8769F" w:rsidRDefault="00CD744D" w:rsidP="00CD744D">
            <w:pPr>
              <w:pStyle w:val="a0"/>
              <w:jc w:val="both"/>
              <w:rPr>
                <w:rFonts w:ascii="Times New Roman" w:hAnsi="Times New Roman"/>
                <w:sz w:val="28"/>
                <w:szCs w:val="28"/>
                <w:lang w:val="ru-RU"/>
              </w:rPr>
            </w:pPr>
            <w:r w:rsidRPr="00B8769F">
              <w:rPr>
                <w:rFonts w:ascii="Times New Roman" w:hAnsi="Times New Roman"/>
                <w:color w:val="17365D"/>
                <w:sz w:val="28"/>
                <w:szCs w:val="28"/>
                <w:lang w:val="ru-RU"/>
              </w:rPr>
              <w:t xml:space="preserve">Кужугет Ч М. </w:t>
            </w:r>
          </w:p>
          <w:p w:rsidR="00CD744D" w:rsidRPr="00B8769F" w:rsidRDefault="00CD744D" w:rsidP="00CD744D">
            <w:pPr>
              <w:pStyle w:val="a0"/>
              <w:jc w:val="both"/>
              <w:rPr>
                <w:rFonts w:ascii="Times New Roman" w:hAnsi="Times New Roman"/>
                <w:sz w:val="28"/>
                <w:szCs w:val="28"/>
                <w:lang w:val="ru-RU"/>
              </w:rPr>
            </w:pPr>
            <w:r w:rsidRPr="00B8769F">
              <w:rPr>
                <w:rFonts w:ascii="Times New Roman" w:hAnsi="Times New Roman"/>
                <w:color w:val="17365D"/>
                <w:sz w:val="28"/>
                <w:szCs w:val="28"/>
                <w:lang w:val="ru-RU"/>
              </w:rPr>
              <w:t>элективный  курс</w:t>
            </w:r>
          </w:p>
        </w:tc>
      </w:tr>
      <w:tr w:rsidR="00CD744D" w:rsidRPr="00B8769F" w:rsidTr="00FD0BEF">
        <w:tc>
          <w:tcPr>
            <w:tcW w:w="2518" w:type="dxa"/>
          </w:tcPr>
          <w:p w:rsidR="00CD744D" w:rsidRPr="00B8769F" w:rsidRDefault="00CD744D" w:rsidP="00CD744D">
            <w:pPr>
              <w:pStyle w:val="a0"/>
              <w:jc w:val="both"/>
              <w:rPr>
                <w:rFonts w:ascii="Times New Roman" w:hAnsi="Times New Roman"/>
                <w:sz w:val="28"/>
                <w:szCs w:val="28"/>
              </w:rPr>
            </w:pPr>
            <w:proofErr w:type="spellStart"/>
            <w:r w:rsidRPr="00B8769F">
              <w:rPr>
                <w:rFonts w:ascii="Times New Roman" w:hAnsi="Times New Roman"/>
                <w:color w:val="17365D"/>
                <w:sz w:val="28"/>
                <w:szCs w:val="28"/>
              </w:rPr>
              <w:t>Алгебра</w:t>
            </w:r>
            <w:proofErr w:type="spellEnd"/>
            <w:r w:rsidRPr="00B8769F">
              <w:rPr>
                <w:rFonts w:ascii="Times New Roman" w:hAnsi="Times New Roman"/>
                <w:color w:val="17365D"/>
                <w:sz w:val="28"/>
                <w:szCs w:val="28"/>
              </w:rPr>
              <w:t xml:space="preserve"> </w:t>
            </w:r>
          </w:p>
        </w:tc>
        <w:tc>
          <w:tcPr>
            <w:tcW w:w="4345" w:type="dxa"/>
          </w:tcPr>
          <w:p w:rsidR="00CD744D" w:rsidRPr="00B8769F" w:rsidRDefault="00CD744D" w:rsidP="00CD744D">
            <w:pPr>
              <w:pStyle w:val="a0"/>
              <w:jc w:val="both"/>
              <w:rPr>
                <w:rFonts w:ascii="Times New Roman" w:hAnsi="Times New Roman"/>
                <w:sz w:val="28"/>
                <w:szCs w:val="28"/>
              </w:rPr>
            </w:pPr>
            <w:proofErr w:type="spellStart"/>
            <w:r w:rsidRPr="00B8769F">
              <w:rPr>
                <w:rFonts w:ascii="Times New Roman" w:hAnsi="Times New Roman"/>
                <w:color w:val="17365D"/>
                <w:sz w:val="28"/>
                <w:szCs w:val="28"/>
              </w:rPr>
              <w:t>Решение</w:t>
            </w:r>
            <w:proofErr w:type="spellEnd"/>
            <w:r w:rsidRPr="00B8769F">
              <w:rPr>
                <w:rFonts w:ascii="Times New Roman" w:hAnsi="Times New Roman"/>
                <w:color w:val="17365D"/>
                <w:sz w:val="28"/>
                <w:szCs w:val="28"/>
              </w:rPr>
              <w:t xml:space="preserve"> </w:t>
            </w:r>
            <w:proofErr w:type="spellStart"/>
            <w:r w:rsidRPr="00B8769F">
              <w:rPr>
                <w:rFonts w:ascii="Times New Roman" w:hAnsi="Times New Roman"/>
                <w:color w:val="17365D"/>
                <w:sz w:val="28"/>
                <w:szCs w:val="28"/>
              </w:rPr>
              <w:t>задач</w:t>
            </w:r>
            <w:proofErr w:type="spellEnd"/>
            <w:r w:rsidRPr="00B8769F">
              <w:rPr>
                <w:rFonts w:ascii="Times New Roman" w:hAnsi="Times New Roman"/>
                <w:color w:val="17365D"/>
                <w:sz w:val="28"/>
                <w:szCs w:val="28"/>
              </w:rPr>
              <w:t xml:space="preserve"> с </w:t>
            </w:r>
            <w:proofErr w:type="spellStart"/>
            <w:r w:rsidRPr="00B8769F">
              <w:rPr>
                <w:rFonts w:ascii="Times New Roman" w:hAnsi="Times New Roman"/>
                <w:color w:val="17365D"/>
                <w:sz w:val="28"/>
                <w:szCs w:val="28"/>
              </w:rPr>
              <w:t>параметрами</w:t>
            </w:r>
            <w:proofErr w:type="spellEnd"/>
          </w:p>
        </w:tc>
        <w:tc>
          <w:tcPr>
            <w:tcW w:w="1398" w:type="dxa"/>
          </w:tcPr>
          <w:p w:rsidR="00CD744D" w:rsidRPr="00B8769F" w:rsidRDefault="00CD744D" w:rsidP="00CD744D">
            <w:pPr>
              <w:pStyle w:val="a0"/>
              <w:jc w:val="both"/>
              <w:rPr>
                <w:rFonts w:ascii="Times New Roman" w:hAnsi="Times New Roman"/>
                <w:sz w:val="28"/>
                <w:szCs w:val="28"/>
              </w:rPr>
            </w:pPr>
            <w:r w:rsidRPr="00B8769F">
              <w:rPr>
                <w:rFonts w:ascii="Times New Roman" w:hAnsi="Times New Roman"/>
                <w:color w:val="17365D"/>
                <w:sz w:val="28"/>
                <w:szCs w:val="28"/>
              </w:rPr>
              <w:t>2010</w:t>
            </w:r>
          </w:p>
        </w:tc>
        <w:tc>
          <w:tcPr>
            <w:tcW w:w="2409" w:type="dxa"/>
          </w:tcPr>
          <w:p w:rsidR="00CD744D" w:rsidRPr="00B8769F" w:rsidRDefault="00CD744D" w:rsidP="00CD744D">
            <w:pPr>
              <w:pStyle w:val="a0"/>
              <w:jc w:val="both"/>
              <w:rPr>
                <w:rFonts w:ascii="Times New Roman" w:hAnsi="Times New Roman"/>
                <w:sz w:val="28"/>
                <w:szCs w:val="28"/>
                <w:lang w:val="ru-RU"/>
              </w:rPr>
            </w:pPr>
            <w:r w:rsidRPr="00B8769F">
              <w:rPr>
                <w:rFonts w:ascii="Times New Roman" w:hAnsi="Times New Roman"/>
                <w:color w:val="17365D"/>
                <w:sz w:val="28"/>
                <w:szCs w:val="28"/>
                <w:lang w:val="ru-RU"/>
              </w:rPr>
              <w:t xml:space="preserve">Кужугет Ч М. </w:t>
            </w:r>
          </w:p>
          <w:p w:rsidR="00CD744D" w:rsidRPr="00B8769F" w:rsidRDefault="00CD744D" w:rsidP="00CD744D">
            <w:pPr>
              <w:pStyle w:val="a0"/>
              <w:jc w:val="both"/>
              <w:rPr>
                <w:rFonts w:ascii="Times New Roman" w:hAnsi="Times New Roman"/>
                <w:sz w:val="28"/>
                <w:szCs w:val="28"/>
                <w:lang w:val="ru-RU"/>
              </w:rPr>
            </w:pPr>
            <w:r w:rsidRPr="00B8769F">
              <w:rPr>
                <w:rFonts w:ascii="Times New Roman" w:hAnsi="Times New Roman"/>
                <w:color w:val="17365D"/>
                <w:sz w:val="28"/>
                <w:szCs w:val="28"/>
                <w:lang w:val="ru-RU"/>
              </w:rPr>
              <w:t>элективный  курс</w:t>
            </w:r>
          </w:p>
        </w:tc>
      </w:tr>
      <w:tr w:rsidR="00CD744D" w:rsidRPr="00B8769F" w:rsidTr="00FD0BEF">
        <w:tc>
          <w:tcPr>
            <w:tcW w:w="2518" w:type="dxa"/>
          </w:tcPr>
          <w:p w:rsidR="00CD744D" w:rsidRPr="00B8769F" w:rsidRDefault="00CD744D" w:rsidP="00CD744D">
            <w:pPr>
              <w:pStyle w:val="a0"/>
              <w:rPr>
                <w:rFonts w:ascii="Times New Roman" w:hAnsi="Times New Roman"/>
                <w:sz w:val="28"/>
                <w:szCs w:val="28"/>
              </w:rPr>
            </w:pPr>
            <w:proofErr w:type="spellStart"/>
            <w:r w:rsidRPr="00B8769F">
              <w:rPr>
                <w:rFonts w:ascii="Times New Roman" w:hAnsi="Times New Roman"/>
                <w:color w:val="17365D"/>
                <w:sz w:val="28"/>
                <w:szCs w:val="28"/>
              </w:rPr>
              <w:t>Алгебра</w:t>
            </w:r>
            <w:proofErr w:type="spellEnd"/>
            <w:r w:rsidRPr="00B8769F">
              <w:rPr>
                <w:rFonts w:ascii="Times New Roman" w:hAnsi="Times New Roman"/>
                <w:color w:val="17365D"/>
                <w:sz w:val="28"/>
                <w:szCs w:val="28"/>
              </w:rPr>
              <w:t xml:space="preserve"> и </w:t>
            </w:r>
            <w:proofErr w:type="spellStart"/>
            <w:r w:rsidRPr="00B8769F">
              <w:rPr>
                <w:rFonts w:ascii="Times New Roman" w:hAnsi="Times New Roman"/>
                <w:color w:val="17365D"/>
                <w:sz w:val="28"/>
                <w:szCs w:val="28"/>
              </w:rPr>
              <w:t>начала</w:t>
            </w:r>
            <w:proofErr w:type="spellEnd"/>
            <w:r w:rsidRPr="00B8769F">
              <w:rPr>
                <w:rFonts w:ascii="Times New Roman" w:hAnsi="Times New Roman"/>
                <w:color w:val="17365D"/>
                <w:sz w:val="28"/>
                <w:szCs w:val="28"/>
              </w:rPr>
              <w:t xml:space="preserve"> </w:t>
            </w:r>
            <w:proofErr w:type="spellStart"/>
            <w:r w:rsidRPr="00B8769F">
              <w:rPr>
                <w:rFonts w:ascii="Times New Roman" w:hAnsi="Times New Roman"/>
                <w:color w:val="17365D"/>
                <w:sz w:val="28"/>
                <w:szCs w:val="28"/>
              </w:rPr>
              <w:t>анализа</w:t>
            </w:r>
            <w:proofErr w:type="spellEnd"/>
          </w:p>
        </w:tc>
        <w:tc>
          <w:tcPr>
            <w:tcW w:w="4345" w:type="dxa"/>
          </w:tcPr>
          <w:p w:rsidR="00CD744D" w:rsidRPr="00B8769F" w:rsidRDefault="00CD744D" w:rsidP="00CD744D">
            <w:pPr>
              <w:pStyle w:val="a0"/>
              <w:jc w:val="both"/>
              <w:rPr>
                <w:rFonts w:ascii="Times New Roman" w:hAnsi="Times New Roman"/>
                <w:sz w:val="28"/>
                <w:szCs w:val="28"/>
              </w:rPr>
            </w:pPr>
            <w:r w:rsidRPr="00B8769F">
              <w:rPr>
                <w:rFonts w:ascii="Times New Roman" w:hAnsi="Times New Roman"/>
                <w:color w:val="17365D"/>
                <w:sz w:val="28"/>
                <w:szCs w:val="28"/>
              </w:rPr>
              <w:t xml:space="preserve"> «ЕГЭ </w:t>
            </w:r>
            <w:proofErr w:type="spellStart"/>
            <w:r w:rsidRPr="00B8769F">
              <w:rPr>
                <w:rFonts w:ascii="Times New Roman" w:hAnsi="Times New Roman"/>
                <w:color w:val="17365D"/>
                <w:sz w:val="28"/>
                <w:szCs w:val="28"/>
              </w:rPr>
              <w:t>на</w:t>
            </w:r>
            <w:proofErr w:type="spellEnd"/>
            <w:r w:rsidRPr="00B8769F">
              <w:rPr>
                <w:rFonts w:ascii="Times New Roman" w:hAnsi="Times New Roman"/>
                <w:color w:val="17365D"/>
                <w:sz w:val="28"/>
                <w:szCs w:val="28"/>
              </w:rPr>
              <w:t xml:space="preserve"> 100 %»</w:t>
            </w:r>
          </w:p>
        </w:tc>
        <w:tc>
          <w:tcPr>
            <w:tcW w:w="1398" w:type="dxa"/>
          </w:tcPr>
          <w:p w:rsidR="00CD744D" w:rsidRPr="00B8769F" w:rsidRDefault="00CD744D" w:rsidP="00CD744D">
            <w:pPr>
              <w:pStyle w:val="a0"/>
              <w:jc w:val="both"/>
              <w:rPr>
                <w:rFonts w:ascii="Times New Roman" w:hAnsi="Times New Roman"/>
                <w:sz w:val="28"/>
                <w:szCs w:val="28"/>
              </w:rPr>
            </w:pPr>
            <w:r w:rsidRPr="00B8769F">
              <w:rPr>
                <w:rFonts w:ascii="Times New Roman" w:hAnsi="Times New Roman"/>
                <w:color w:val="17365D"/>
                <w:sz w:val="28"/>
                <w:szCs w:val="28"/>
              </w:rPr>
              <w:t>2011</w:t>
            </w:r>
          </w:p>
        </w:tc>
        <w:tc>
          <w:tcPr>
            <w:tcW w:w="2409" w:type="dxa"/>
          </w:tcPr>
          <w:p w:rsidR="00CD744D" w:rsidRPr="00B8769F" w:rsidRDefault="00CD744D" w:rsidP="00CD744D">
            <w:pPr>
              <w:pStyle w:val="a0"/>
              <w:jc w:val="both"/>
              <w:rPr>
                <w:rFonts w:ascii="Times New Roman" w:hAnsi="Times New Roman"/>
                <w:sz w:val="28"/>
                <w:szCs w:val="28"/>
              </w:rPr>
            </w:pPr>
            <w:r w:rsidRPr="00B8769F">
              <w:rPr>
                <w:rFonts w:ascii="Times New Roman" w:hAnsi="Times New Roman"/>
                <w:color w:val="17365D"/>
                <w:sz w:val="28"/>
                <w:szCs w:val="28"/>
              </w:rPr>
              <w:t>Кужугет Ч М</w:t>
            </w:r>
          </w:p>
          <w:p w:rsidR="00CD744D" w:rsidRPr="00B8769F" w:rsidRDefault="00CD744D" w:rsidP="00CD744D">
            <w:pPr>
              <w:pStyle w:val="a0"/>
              <w:jc w:val="both"/>
              <w:rPr>
                <w:rFonts w:ascii="Times New Roman" w:hAnsi="Times New Roman"/>
                <w:sz w:val="28"/>
                <w:szCs w:val="28"/>
              </w:rPr>
            </w:pPr>
            <w:proofErr w:type="spellStart"/>
            <w:r w:rsidRPr="00B8769F">
              <w:rPr>
                <w:rFonts w:ascii="Times New Roman" w:hAnsi="Times New Roman"/>
                <w:color w:val="17365D"/>
                <w:sz w:val="28"/>
                <w:szCs w:val="28"/>
              </w:rPr>
              <w:t>курс</w:t>
            </w:r>
            <w:proofErr w:type="spellEnd"/>
          </w:p>
        </w:tc>
      </w:tr>
      <w:tr w:rsidR="00CD744D" w:rsidRPr="00B8769F" w:rsidTr="00FD0BEF">
        <w:tc>
          <w:tcPr>
            <w:tcW w:w="2518" w:type="dxa"/>
          </w:tcPr>
          <w:p w:rsidR="00CD744D" w:rsidRPr="00B8769F" w:rsidRDefault="00CD744D" w:rsidP="00CD744D">
            <w:pPr>
              <w:pStyle w:val="a0"/>
              <w:jc w:val="both"/>
              <w:rPr>
                <w:rFonts w:ascii="Times New Roman" w:hAnsi="Times New Roman"/>
                <w:sz w:val="28"/>
                <w:szCs w:val="28"/>
              </w:rPr>
            </w:pPr>
            <w:proofErr w:type="spellStart"/>
            <w:r w:rsidRPr="00B8769F">
              <w:rPr>
                <w:rFonts w:ascii="Times New Roman" w:hAnsi="Times New Roman"/>
                <w:color w:val="17365D"/>
                <w:sz w:val="28"/>
                <w:szCs w:val="28"/>
              </w:rPr>
              <w:t>Алгебра</w:t>
            </w:r>
            <w:proofErr w:type="spellEnd"/>
          </w:p>
        </w:tc>
        <w:tc>
          <w:tcPr>
            <w:tcW w:w="4345" w:type="dxa"/>
          </w:tcPr>
          <w:p w:rsidR="00CD744D" w:rsidRPr="00B8769F" w:rsidRDefault="00CD744D" w:rsidP="00CD744D">
            <w:pPr>
              <w:pStyle w:val="a0"/>
              <w:jc w:val="both"/>
              <w:rPr>
                <w:rFonts w:ascii="Times New Roman" w:hAnsi="Times New Roman"/>
                <w:sz w:val="28"/>
                <w:szCs w:val="28"/>
                <w:lang w:val="ru-RU"/>
              </w:rPr>
            </w:pPr>
            <w:r w:rsidRPr="00B8769F">
              <w:rPr>
                <w:rFonts w:ascii="Times New Roman" w:hAnsi="Times New Roman"/>
                <w:color w:val="17365D"/>
                <w:sz w:val="28"/>
                <w:szCs w:val="28"/>
                <w:lang w:val="ru-RU"/>
              </w:rPr>
              <w:t>Формы и методы подготовки к ЕГЭ</w:t>
            </w:r>
          </w:p>
        </w:tc>
        <w:tc>
          <w:tcPr>
            <w:tcW w:w="1398" w:type="dxa"/>
          </w:tcPr>
          <w:p w:rsidR="00CD744D" w:rsidRPr="00B8769F" w:rsidRDefault="00CD744D" w:rsidP="00CD744D">
            <w:pPr>
              <w:pStyle w:val="a0"/>
              <w:jc w:val="both"/>
              <w:rPr>
                <w:rFonts w:ascii="Times New Roman" w:hAnsi="Times New Roman"/>
                <w:sz w:val="28"/>
                <w:szCs w:val="28"/>
              </w:rPr>
            </w:pPr>
            <w:r w:rsidRPr="00B8769F">
              <w:rPr>
                <w:rFonts w:ascii="Times New Roman" w:hAnsi="Times New Roman"/>
                <w:color w:val="17365D"/>
                <w:sz w:val="28"/>
                <w:szCs w:val="28"/>
              </w:rPr>
              <w:t>2013</w:t>
            </w:r>
          </w:p>
        </w:tc>
        <w:tc>
          <w:tcPr>
            <w:tcW w:w="2409" w:type="dxa"/>
          </w:tcPr>
          <w:p w:rsidR="00CD744D" w:rsidRPr="00B8769F" w:rsidRDefault="00CD744D" w:rsidP="00CD744D">
            <w:pPr>
              <w:pStyle w:val="a0"/>
              <w:rPr>
                <w:rFonts w:ascii="Times New Roman" w:hAnsi="Times New Roman"/>
                <w:sz w:val="28"/>
                <w:szCs w:val="28"/>
                <w:lang w:val="ru-RU"/>
              </w:rPr>
            </w:pPr>
            <w:r w:rsidRPr="00B8769F">
              <w:rPr>
                <w:rFonts w:ascii="Times New Roman" w:hAnsi="Times New Roman"/>
                <w:color w:val="17365D"/>
                <w:sz w:val="28"/>
                <w:szCs w:val="28"/>
                <w:lang w:val="ru-RU"/>
              </w:rPr>
              <w:t>Кужугет Ч М., элективный курс</w:t>
            </w:r>
          </w:p>
        </w:tc>
      </w:tr>
      <w:tr w:rsidR="00CD744D" w:rsidRPr="00B8769F" w:rsidTr="00FD0BEF">
        <w:tc>
          <w:tcPr>
            <w:tcW w:w="2518" w:type="dxa"/>
          </w:tcPr>
          <w:p w:rsidR="003F6FF5" w:rsidRPr="00B8769F" w:rsidRDefault="00CD744D" w:rsidP="00505646">
            <w:pPr>
              <w:pStyle w:val="a0"/>
              <w:rPr>
                <w:rFonts w:ascii="Times New Roman" w:hAnsi="Times New Roman"/>
                <w:color w:val="17365D"/>
                <w:sz w:val="28"/>
                <w:szCs w:val="28"/>
                <w:lang w:val="ru-RU"/>
              </w:rPr>
            </w:pPr>
            <w:proofErr w:type="spellStart"/>
            <w:r w:rsidRPr="00B8769F">
              <w:rPr>
                <w:rFonts w:ascii="Times New Roman" w:hAnsi="Times New Roman"/>
                <w:color w:val="17365D"/>
                <w:sz w:val="28"/>
                <w:szCs w:val="28"/>
              </w:rPr>
              <w:t>Алгебра</w:t>
            </w:r>
            <w:proofErr w:type="spellEnd"/>
            <w:r w:rsidR="00505646">
              <w:rPr>
                <w:rFonts w:ascii="Times New Roman" w:hAnsi="Times New Roman"/>
                <w:color w:val="17365D"/>
                <w:sz w:val="28"/>
                <w:szCs w:val="28"/>
                <w:lang w:val="ru-RU"/>
              </w:rPr>
              <w:t xml:space="preserve"> </w:t>
            </w:r>
            <w:r w:rsidRPr="00B8769F">
              <w:rPr>
                <w:rFonts w:ascii="Times New Roman" w:hAnsi="Times New Roman"/>
                <w:color w:val="17365D"/>
                <w:sz w:val="28"/>
                <w:szCs w:val="28"/>
              </w:rPr>
              <w:t xml:space="preserve"> и </w:t>
            </w:r>
            <w:proofErr w:type="spellStart"/>
            <w:r w:rsidRPr="00B8769F">
              <w:rPr>
                <w:rFonts w:ascii="Times New Roman" w:hAnsi="Times New Roman"/>
                <w:color w:val="17365D"/>
                <w:sz w:val="28"/>
                <w:szCs w:val="28"/>
              </w:rPr>
              <w:t>геометрия</w:t>
            </w:r>
            <w:proofErr w:type="spellEnd"/>
            <w:r w:rsidRPr="00B8769F">
              <w:rPr>
                <w:rFonts w:ascii="Times New Roman" w:hAnsi="Times New Roman"/>
                <w:color w:val="17365D"/>
                <w:sz w:val="28"/>
                <w:szCs w:val="28"/>
              </w:rPr>
              <w:t xml:space="preserve"> </w:t>
            </w:r>
          </w:p>
          <w:p w:rsidR="00CD744D" w:rsidRPr="00B8769F" w:rsidRDefault="00CD744D" w:rsidP="00CD744D">
            <w:pPr>
              <w:pStyle w:val="a0"/>
              <w:jc w:val="both"/>
              <w:rPr>
                <w:rFonts w:ascii="Times New Roman" w:hAnsi="Times New Roman"/>
                <w:sz w:val="28"/>
                <w:szCs w:val="28"/>
              </w:rPr>
            </w:pPr>
            <w:r w:rsidRPr="00B8769F">
              <w:rPr>
                <w:rFonts w:ascii="Times New Roman" w:hAnsi="Times New Roman"/>
                <w:color w:val="17365D"/>
                <w:sz w:val="28"/>
                <w:szCs w:val="28"/>
              </w:rPr>
              <w:t>5-11</w:t>
            </w:r>
          </w:p>
        </w:tc>
        <w:tc>
          <w:tcPr>
            <w:tcW w:w="4345" w:type="dxa"/>
          </w:tcPr>
          <w:p w:rsidR="00CD744D" w:rsidRPr="00B8769F" w:rsidRDefault="00CD744D" w:rsidP="00CD744D">
            <w:pPr>
              <w:pStyle w:val="a0"/>
              <w:jc w:val="both"/>
              <w:rPr>
                <w:rFonts w:ascii="Times New Roman" w:hAnsi="Times New Roman"/>
                <w:sz w:val="28"/>
                <w:szCs w:val="28"/>
              </w:rPr>
            </w:pPr>
            <w:proofErr w:type="spellStart"/>
            <w:r w:rsidRPr="00B8769F">
              <w:rPr>
                <w:rFonts w:ascii="Times New Roman" w:hAnsi="Times New Roman"/>
                <w:color w:val="17365D"/>
                <w:sz w:val="28"/>
                <w:szCs w:val="28"/>
              </w:rPr>
              <w:t>Авторская</w:t>
            </w:r>
            <w:proofErr w:type="spellEnd"/>
            <w:r w:rsidRPr="00B8769F">
              <w:rPr>
                <w:rFonts w:ascii="Times New Roman" w:hAnsi="Times New Roman"/>
                <w:color w:val="17365D"/>
                <w:sz w:val="28"/>
                <w:szCs w:val="28"/>
              </w:rPr>
              <w:t xml:space="preserve"> </w:t>
            </w:r>
            <w:proofErr w:type="spellStart"/>
            <w:r w:rsidRPr="00B8769F">
              <w:rPr>
                <w:rFonts w:ascii="Times New Roman" w:hAnsi="Times New Roman"/>
                <w:color w:val="17365D"/>
                <w:sz w:val="28"/>
                <w:szCs w:val="28"/>
              </w:rPr>
              <w:t>программа</w:t>
            </w:r>
            <w:proofErr w:type="spellEnd"/>
          </w:p>
        </w:tc>
        <w:tc>
          <w:tcPr>
            <w:tcW w:w="1398" w:type="dxa"/>
          </w:tcPr>
          <w:p w:rsidR="00CD744D" w:rsidRPr="00B8769F" w:rsidRDefault="003F6FF5" w:rsidP="00CD744D">
            <w:pPr>
              <w:pStyle w:val="a0"/>
              <w:jc w:val="both"/>
              <w:rPr>
                <w:rFonts w:ascii="Times New Roman" w:hAnsi="Times New Roman"/>
                <w:sz w:val="28"/>
                <w:szCs w:val="28"/>
              </w:rPr>
            </w:pPr>
            <w:r w:rsidRPr="00B8769F">
              <w:rPr>
                <w:rFonts w:ascii="Times New Roman" w:hAnsi="Times New Roman"/>
                <w:color w:val="17365D"/>
                <w:sz w:val="28"/>
                <w:szCs w:val="28"/>
                <w:lang w:val="ru-RU"/>
              </w:rPr>
              <w:t xml:space="preserve">с </w:t>
            </w:r>
            <w:r w:rsidR="00CD744D" w:rsidRPr="00B8769F">
              <w:rPr>
                <w:rFonts w:ascii="Times New Roman" w:hAnsi="Times New Roman"/>
                <w:color w:val="17365D"/>
                <w:sz w:val="28"/>
                <w:szCs w:val="28"/>
              </w:rPr>
              <w:t>2006</w:t>
            </w:r>
          </w:p>
        </w:tc>
        <w:tc>
          <w:tcPr>
            <w:tcW w:w="2409" w:type="dxa"/>
          </w:tcPr>
          <w:p w:rsidR="00CD744D" w:rsidRPr="00B8769F" w:rsidRDefault="00CD744D" w:rsidP="00CD744D">
            <w:pPr>
              <w:pStyle w:val="a0"/>
              <w:jc w:val="both"/>
              <w:rPr>
                <w:rFonts w:ascii="Times New Roman" w:hAnsi="Times New Roman"/>
                <w:sz w:val="28"/>
                <w:szCs w:val="28"/>
                <w:lang w:val="ru-RU"/>
              </w:rPr>
            </w:pPr>
            <w:r w:rsidRPr="00B8769F">
              <w:rPr>
                <w:rFonts w:ascii="Times New Roman" w:hAnsi="Times New Roman"/>
                <w:color w:val="17365D"/>
                <w:sz w:val="28"/>
                <w:szCs w:val="28"/>
                <w:lang w:val="ru-RU"/>
              </w:rPr>
              <w:t xml:space="preserve">Кужугет Ч М. </w:t>
            </w:r>
          </w:p>
          <w:p w:rsidR="00CD744D" w:rsidRPr="00B8769F" w:rsidRDefault="003F6FF5" w:rsidP="003F6FF5">
            <w:pPr>
              <w:pStyle w:val="a0"/>
              <w:rPr>
                <w:rFonts w:ascii="Times New Roman" w:hAnsi="Times New Roman"/>
                <w:sz w:val="28"/>
                <w:szCs w:val="28"/>
                <w:lang w:val="ru-RU"/>
              </w:rPr>
            </w:pPr>
            <w:r w:rsidRPr="00B8769F">
              <w:rPr>
                <w:rFonts w:ascii="Times New Roman" w:hAnsi="Times New Roman"/>
                <w:color w:val="17365D"/>
                <w:sz w:val="28"/>
                <w:szCs w:val="28"/>
                <w:lang w:val="ru-RU"/>
              </w:rPr>
              <w:t>Поурочные  и  темати</w:t>
            </w:r>
            <w:r w:rsidR="00CD744D" w:rsidRPr="00B8769F">
              <w:rPr>
                <w:rFonts w:ascii="Times New Roman" w:hAnsi="Times New Roman"/>
                <w:color w:val="17365D"/>
                <w:sz w:val="28"/>
                <w:szCs w:val="28"/>
                <w:lang w:val="ru-RU"/>
              </w:rPr>
              <w:t>ческие планирования</w:t>
            </w:r>
          </w:p>
        </w:tc>
      </w:tr>
      <w:tr w:rsidR="00CD744D" w:rsidRPr="00B8769F" w:rsidTr="00FD0BEF">
        <w:tc>
          <w:tcPr>
            <w:tcW w:w="2518" w:type="dxa"/>
          </w:tcPr>
          <w:p w:rsidR="00CD744D" w:rsidRPr="00B8769F" w:rsidRDefault="00CD744D" w:rsidP="00CD744D">
            <w:pPr>
              <w:pStyle w:val="a0"/>
              <w:ind w:right="-426"/>
              <w:jc w:val="both"/>
              <w:rPr>
                <w:rFonts w:ascii="Times New Roman" w:hAnsi="Times New Roman"/>
                <w:sz w:val="28"/>
                <w:szCs w:val="28"/>
                <w:lang w:val="ru-RU"/>
              </w:rPr>
            </w:pPr>
          </w:p>
        </w:tc>
        <w:tc>
          <w:tcPr>
            <w:tcW w:w="4345" w:type="dxa"/>
          </w:tcPr>
          <w:p w:rsidR="00CD744D" w:rsidRPr="00B8769F" w:rsidRDefault="00CD744D" w:rsidP="00CD744D">
            <w:pPr>
              <w:pStyle w:val="a0"/>
              <w:ind w:right="-426"/>
              <w:jc w:val="both"/>
              <w:rPr>
                <w:rFonts w:ascii="Times New Roman" w:hAnsi="Times New Roman"/>
                <w:sz w:val="28"/>
                <w:szCs w:val="28"/>
                <w:lang w:val="ru-RU"/>
              </w:rPr>
            </w:pPr>
          </w:p>
        </w:tc>
        <w:tc>
          <w:tcPr>
            <w:tcW w:w="1398" w:type="dxa"/>
          </w:tcPr>
          <w:p w:rsidR="00CD744D" w:rsidRPr="00B8769F" w:rsidRDefault="00CD744D" w:rsidP="00CD744D">
            <w:pPr>
              <w:pStyle w:val="a0"/>
              <w:ind w:right="-426"/>
              <w:jc w:val="both"/>
              <w:rPr>
                <w:rFonts w:ascii="Times New Roman" w:hAnsi="Times New Roman"/>
                <w:sz w:val="28"/>
                <w:szCs w:val="28"/>
                <w:lang w:val="ru-RU"/>
              </w:rPr>
            </w:pPr>
          </w:p>
        </w:tc>
        <w:tc>
          <w:tcPr>
            <w:tcW w:w="2409" w:type="dxa"/>
          </w:tcPr>
          <w:p w:rsidR="00CD744D" w:rsidRPr="00B8769F" w:rsidRDefault="00CD744D" w:rsidP="00CD744D">
            <w:pPr>
              <w:pStyle w:val="a0"/>
              <w:ind w:right="-426"/>
              <w:jc w:val="both"/>
              <w:rPr>
                <w:rFonts w:ascii="Times New Roman" w:hAnsi="Times New Roman"/>
                <w:sz w:val="28"/>
                <w:szCs w:val="28"/>
                <w:lang w:val="ru-RU"/>
              </w:rPr>
            </w:pPr>
          </w:p>
        </w:tc>
      </w:tr>
    </w:tbl>
    <w:p w:rsidR="00CD744D" w:rsidRPr="00B8769F" w:rsidRDefault="00CD744D">
      <w:pPr>
        <w:pStyle w:val="a0"/>
        <w:tabs>
          <w:tab w:val="left" w:pos="0"/>
          <w:tab w:val="left" w:pos="1080"/>
        </w:tabs>
        <w:ind w:firstLine="720"/>
        <w:jc w:val="both"/>
        <w:rPr>
          <w:rFonts w:ascii="Times New Roman" w:hAnsi="Times New Roman"/>
          <w:color w:val="17365D"/>
          <w:sz w:val="28"/>
          <w:szCs w:val="28"/>
          <w:lang w:val="ru-RU"/>
        </w:rPr>
      </w:pPr>
    </w:p>
    <w:p w:rsidR="00CD744D" w:rsidRPr="00B8769F" w:rsidRDefault="00CD744D">
      <w:pPr>
        <w:pStyle w:val="a0"/>
        <w:tabs>
          <w:tab w:val="left" w:pos="0"/>
          <w:tab w:val="left" w:pos="1080"/>
        </w:tabs>
        <w:ind w:firstLine="720"/>
        <w:jc w:val="both"/>
        <w:rPr>
          <w:rFonts w:ascii="Times New Roman" w:hAnsi="Times New Roman"/>
          <w:color w:val="17365D"/>
          <w:sz w:val="28"/>
          <w:szCs w:val="28"/>
          <w:lang w:val="ru-RU"/>
        </w:rPr>
      </w:pPr>
    </w:p>
    <w:p w:rsidR="00CD744D" w:rsidRPr="00B8769F" w:rsidRDefault="00CD744D">
      <w:pPr>
        <w:pStyle w:val="a0"/>
        <w:tabs>
          <w:tab w:val="left" w:pos="0"/>
          <w:tab w:val="left" w:pos="1080"/>
        </w:tabs>
        <w:ind w:firstLine="720"/>
        <w:jc w:val="both"/>
        <w:rPr>
          <w:rFonts w:ascii="Times New Roman" w:hAnsi="Times New Roman"/>
          <w:color w:val="17365D"/>
          <w:sz w:val="28"/>
          <w:szCs w:val="28"/>
          <w:lang w:val="ru-RU"/>
        </w:rPr>
      </w:pPr>
    </w:p>
    <w:p w:rsidR="00CD744D" w:rsidRPr="00B8769F" w:rsidRDefault="00CD744D">
      <w:pPr>
        <w:pStyle w:val="a0"/>
        <w:tabs>
          <w:tab w:val="left" w:pos="0"/>
          <w:tab w:val="left" w:pos="1080"/>
        </w:tabs>
        <w:ind w:firstLine="720"/>
        <w:jc w:val="both"/>
        <w:rPr>
          <w:rFonts w:ascii="Times New Roman" w:hAnsi="Times New Roman"/>
          <w:color w:val="17365D"/>
          <w:sz w:val="28"/>
          <w:szCs w:val="28"/>
          <w:lang w:val="ru-RU"/>
        </w:rPr>
      </w:pPr>
    </w:p>
    <w:p w:rsidR="00CD744D" w:rsidRPr="00B8769F" w:rsidRDefault="00CD744D">
      <w:pPr>
        <w:pStyle w:val="a0"/>
        <w:tabs>
          <w:tab w:val="left" w:pos="0"/>
          <w:tab w:val="left" w:pos="1080"/>
        </w:tabs>
        <w:ind w:firstLine="720"/>
        <w:jc w:val="both"/>
        <w:rPr>
          <w:rFonts w:ascii="Times New Roman" w:hAnsi="Times New Roman"/>
          <w:color w:val="17365D"/>
          <w:sz w:val="28"/>
          <w:szCs w:val="28"/>
          <w:lang w:val="ru-RU"/>
        </w:rPr>
      </w:pPr>
    </w:p>
    <w:p w:rsidR="00814425" w:rsidRPr="00B8769F" w:rsidRDefault="00814425">
      <w:pPr>
        <w:pStyle w:val="a0"/>
        <w:ind w:right="-426"/>
        <w:jc w:val="both"/>
        <w:rPr>
          <w:rFonts w:ascii="Times New Roman" w:hAnsi="Times New Roman"/>
          <w:sz w:val="28"/>
          <w:szCs w:val="28"/>
          <w:lang w:val="ru-RU"/>
        </w:rPr>
      </w:pPr>
    </w:p>
    <w:p w:rsidR="00814425" w:rsidRPr="00B8769F" w:rsidRDefault="00814425">
      <w:pPr>
        <w:pStyle w:val="a0"/>
        <w:ind w:right="-426"/>
        <w:jc w:val="both"/>
        <w:rPr>
          <w:rFonts w:ascii="Times New Roman" w:hAnsi="Times New Roman"/>
          <w:sz w:val="28"/>
          <w:szCs w:val="28"/>
          <w:lang w:val="ru-RU"/>
        </w:rPr>
      </w:pPr>
    </w:p>
    <w:p w:rsidR="00814425" w:rsidRPr="00B8769F" w:rsidRDefault="00814425">
      <w:pPr>
        <w:pStyle w:val="a0"/>
        <w:ind w:right="-426"/>
        <w:jc w:val="both"/>
        <w:rPr>
          <w:rFonts w:ascii="Times New Roman" w:hAnsi="Times New Roman"/>
          <w:sz w:val="28"/>
          <w:szCs w:val="28"/>
          <w:lang w:val="ru-RU"/>
        </w:rPr>
      </w:pPr>
    </w:p>
    <w:p w:rsidR="00814425" w:rsidRPr="00B8769F" w:rsidRDefault="00814425">
      <w:pPr>
        <w:pStyle w:val="a0"/>
        <w:ind w:right="-426"/>
        <w:jc w:val="both"/>
        <w:rPr>
          <w:rFonts w:ascii="Times New Roman" w:hAnsi="Times New Roman"/>
          <w:sz w:val="28"/>
          <w:szCs w:val="28"/>
          <w:lang w:val="ru-RU"/>
        </w:rPr>
      </w:pPr>
    </w:p>
    <w:p w:rsidR="00814425" w:rsidRPr="00B8769F" w:rsidRDefault="00814425">
      <w:pPr>
        <w:pStyle w:val="a0"/>
        <w:ind w:right="-426"/>
        <w:jc w:val="both"/>
        <w:rPr>
          <w:rFonts w:ascii="Times New Roman" w:hAnsi="Times New Roman"/>
          <w:sz w:val="28"/>
          <w:szCs w:val="28"/>
          <w:lang w:val="ru-RU"/>
        </w:rPr>
      </w:pPr>
    </w:p>
    <w:p w:rsidR="00814425" w:rsidRPr="008242F1" w:rsidRDefault="00814425">
      <w:pPr>
        <w:pStyle w:val="a0"/>
        <w:ind w:right="-426"/>
        <w:jc w:val="both"/>
        <w:rPr>
          <w:rFonts w:ascii="Times New Roman" w:hAnsi="Times New Roman"/>
          <w:sz w:val="28"/>
          <w:szCs w:val="28"/>
          <w:lang w:val="ru-RU"/>
        </w:rPr>
      </w:pPr>
    </w:p>
    <w:p w:rsidR="00814425" w:rsidRPr="008242F1" w:rsidRDefault="00814425">
      <w:pPr>
        <w:pStyle w:val="a0"/>
        <w:ind w:right="-426"/>
        <w:jc w:val="both"/>
        <w:rPr>
          <w:rFonts w:ascii="Times New Roman" w:hAnsi="Times New Roman"/>
          <w:sz w:val="28"/>
          <w:szCs w:val="28"/>
          <w:lang w:val="ru-RU"/>
        </w:rPr>
      </w:pPr>
    </w:p>
    <w:tbl>
      <w:tblPr>
        <w:tblpPr w:leftFromText="180" w:rightFromText="180" w:vertAnchor="text" w:horzAnchor="margin" w:tblpY="55"/>
        <w:tblW w:w="0" w:type="auto"/>
        <w:tblBorders>
          <w:top w:val="single" w:sz="2" w:space="0" w:color="000001"/>
          <w:left w:val="single" w:sz="2" w:space="0" w:color="000001"/>
          <w:bottom w:val="single" w:sz="2" w:space="0" w:color="000001"/>
        </w:tblBorders>
        <w:tblCellMar>
          <w:left w:w="10" w:type="dxa"/>
          <w:right w:w="10" w:type="dxa"/>
        </w:tblCellMar>
        <w:tblLook w:val="0000"/>
      </w:tblPr>
      <w:tblGrid>
        <w:gridCol w:w="378"/>
        <w:gridCol w:w="1745"/>
        <w:gridCol w:w="1839"/>
        <w:gridCol w:w="2387"/>
        <w:gridCol w:w="1898"/>
        <w:gridCol w:w="2116"/>
      </w:tblGrid>
      <w:tr w:rsidR="00FD0BEF" w:rsidRPr="00B8769F" w:rsidTr="00FD0BEF">
        <w:tc>
          <w:tcPr>
            <w:tcW w:w="378" w:type="dxa"/>
            <w:tcBorders>
              <w:top w:val="single" w:sz="2" w:space="0" w:color="000001"/>
              <w:left w:val="single" w:sz="2" w:space="0" w:color="000001"/>
              <w:bottom w:val="single" w:sz="2" w:space="0" w:color="000001"/>
            </w:tcBorders>
            <w:shd w:val="clear" w:color="auto" w:fill="auto"/>
            <w:tcMar>
              <w:top w:w="55" w:type="dxa"/>
              <w:left w:w="55" w:type="dxa"/>
              <w:bottom w:w="55" w:type="dxa"/>
              <w:right w:w="55" w:type="dxa"/>
            </w:tcMar>
          </w:tcPr>
          <w:p w:rsidR="00FD0BEF" w:rsidRPr="00B8769F" w:rsidRDefault="00FD0BEF" w:rsidP="00FD0BEF">
            <w:pPr>
              <w:pStyle w:val="a0"/>
              <w:suppressLineNumbers/>
              <w:jc w:val="center"/>
              <w:rPr>
                <w:rFonts w:ascii="Times New Roman" w:hAnsi="Times New Roman"/>
                <w:sz w:val="28"/>
                <w:szCs w:val="28"/>
              </w:rPr>
            </w:pPr>
            <w:r w:rsidRPr="00B8769F">
              <w:rPr>
                <w:rFonts w:ascii="Times New Roman" w:eastAsia="DejaVu Sans" w:hAnsi="Times New Roman"/>
                <w:sz w:val="28"/>
                <w:szCs w:val="28"/>
                <w:lang w:eastAsia="hi-IN" w:bidi="hi-IN"/>
              </w:rPr>
              <w:t>№</w:t>
            </w:r>
          </w:p>
        </w:tc>
        <w:tc>
          <w:tcPr>
            <w:tcW w:w="1745" w:type="dxa"/>
            <w:tcBorders>
              <w:top w:val="single" w:sz="2" w:space="0" w:color="000001"/>
              <w:left w:val="single" w:sz="2" w:space="0" w:color="000001"/>
              <w:bottom w:val="single" w:sz="2" w:space="0" w:color="000001"/>
            </w:tcBorders>
            <w:shd w:val="clear" w:color="auto" w:fill="auto"/>
            <w:tcMar>
              <w:top w:w="55" w:type="dxa"/>
              <w:left w:w="55" w:type="dxa"/>
              <w:bottom w:w="55" w:type="dxa"/>
              <w:right w:w="55" w:type="dxa"/>
            </w:tcMar>
          </w:tcPr>
          <w:p w:rsidR="00FD0BEF" w:rsidRPr="00B8769F" w:rsidRDefault="00FD0BEF" w:rsidP="00FD0BEF">
            <w:pPr>
              <w:pStyle w:val="a0"/>
              <w:suppressLineNumbers/>
              <w:jc w:val="center"/>
              <w:rPr>
                <w:rFonts w:ascii="Times New Roman" w:hAnsi="Times New Roman"/>
                <w:sz w:val="28"/>
                <w:szCs w:val="28"/>
              </w:rPr>
            </w:pPr>
            <w:proofErr w:type="spellStart"/>
            <w:r w:rsidRPr="00B8769F">
              <w:rPr>
                <w:rFonts w:ascii="Times New Roman" w:eastAsia="DejaVu Sans" w:hAnsi="Times New Roman"/>
                <w:sz w:val="28"/>
                <w:szCs w:val="28"/>
                <w:lang w:eastAsia="hi-IN" w:bidi="hi-IN"/>
              </w:rPr>
              <w:t>Название</w:t>
            </w:r>
            <w:proofErr w:type="spellEnd"/>
            <w:r w:rsidRPr="00B8769F">
              <w:rPr>
                <w:rFonts w:ascii="Times New Roman" w:eastAsia="DejaVu Sans" w:hAnsi="Times New Roman"/>
                <w:sz w:val="28"/>
                <w:szCs w:val="28"/>
                <w:lang w:eastAsia="hi-IN" w:bidi="hi-IN"/>
              </w:rPr>
              <w:t xml:space="preserve"> </w:t>
            </w:r>
            <w:proofErr w:type="spellStart"/>
            <w:r w:rsidRPr="00B8769F">
              <w:rPr>
                <w:rFonts w:ascii="Times New Roman" w:eastAsia="DejaVu Sans" w:hAnsi="Times New Roman"/>
                <w:sz w:val="28"/>
                <w:szCs w:val="28"/>
                <w:lang w:eastAsia="hi-IN" w:bidi="hi-IN"/>
              </w:rPr>
              <w:t>публикации</w:t>
            </w:r>
            <w:proofErr w:type="spellEnd"/>
          </w:p>
        </w:tc>
        <w:tc>
          <w:tcPr>
            <w:tcW w:w="1674" w:type="dxa"/>
            <w:tcBorders>
              <w:top w:val="single" w:sz="2" w:space="0" w:color="000001"/>
              <w:left w:val="single" w:sz="2" w:space="0" w:color="000001"/>
              <w:bottom w:val="single" w:sz="2" w:space="0" w:color="000001"/>
            </w:tcBorders>
            <w:shd w:val="clear" w:color="auto" w:fill="auto"/>
            <w:tcMar>
              <w:top w:w="55" w:type="dxa"/>
              <w:left w:w="55" w:type="dxa"/>
              <w:bottom w:w="55" w:type="dxa"/>
              <w:right w:w="55" w:type="dxa"/>
            </w:tcMar>
          </w:tcPr>
          <w:p w:rsidR="00FD0BEF" w:rsidRPr="00B8769F" w:rsidRDefault="00FD0BEF" w:rsidP="00FD0BEF">
            <w:pPr>
              <w:pStyle w:val="a0"/>
              <w:suppressLineNumbers/>
              <w:jc w:val="center"/>
              <w:rPr>
                <w:rFonts w:ascii="Times New Roman" w:hAnsi="Times New Roman"/>
                <w:sz w:val="28"/>
                <w:szCs w:val="28"/>
              </w:rPr>
            </w:pPr>
            <w:proofErr w:type="spellStart"/>
            <w:r w:rsidRPr="00B8769F">
              <w:rPr>
                <w:rFonts w:ascii="Times New Roman" w:eastAsia="DejaVu Sans" w:hAnsi="Times New Roman"/>
                <w:sz w:val="28"/>
                <w:szCs w:val="28"/>
                <w:lang w:eastAsia="hi-IN" w:bidi="hi-IN"/>
              </w:rPr>
              <w:t>Название</w:t>
            </w:r>
            <w:proofErr w:type="spellEnd"/>
            <w:r w:rsidRPr="00B8769F">
              <w:rPr>
                <w:rFonts w:ascii="Times New Roman" w:eastAsia="DejaVu Sans" w:hAnsi="Times New Roman"/>
                <w:sz w:val="28"/>
                <w:szCs w:val="28"/>
                <w:lang w:eastAsia="hi-IN" w:bidi="hi-IN"/>
              </w:rPr>
              <w:t xml:space="preserve"> </w:t>
            </w:r>
            <w:proofErr w:type="spellStart"/>
            <w:r w:rsidRPr="00B8769F">
              <w:rPr>
                <w:rFonts w:ascii="Times New Roman" w:eastAsia="DejaVu Sans" w:hAnsi="Times New Roman"/>
                <w:sz w:val="28"/>
                <w:szCs w:val="28"/>
                <w:lang w:eastAsia="hi-IN" w:bidi="hi-IN"/>
              </w:rPr>
              <w:t>издания</w:t>
            </w:r>
            <w:proofErr w:type="spellEnd"/>
          </w:p>
        </w:tc>
        <w:tc>
          <w:tcPr>
            <w:tcW w:w="2387" w:type="dxa"/>
            <w:tcBorders>
              <w:top w:val="single" w:sz="2" w:space="0" w:color="000001"/>
              <w:left w:val="single" w:sz="2" w:space="0" w:color="000001"/>
              <w:bottom w:val="single" w:sz="2" w:space="0" w:color="000001"/>
            </w:tcBorders>
            <w:shd w:val="clear" w:color="auto" w:fill="auto"/>
            <w:tcMar>
              <w:top w:w="55" w:type="dxa"/>
              <w:left w:w="55" w:type="dxa"/>
              <w:bottom w:w="55" w:type="dxa"/>
              <w:right w:w="55" w:type="dxa"/>
            </w:tcMar>
          </w:tcPr>
          <w:p w:rsidR="00FD0BEF" w:rsidRPr="00B8769F" w:rsidRDefault="00FD0BEF" w:rsidP="00FD0BEF">
            <w:pPr>
              <w:pStyle w:val="a0"/>
              <w:suppressLineNumbers/>
              <w:jc w:val="center"/>
              <w:rPr>
                <w:rFonts w:ascii="Times New Roman" w:hAnsi="Times New Roman"/>
                <w:sz w:val="28"/>
                <w:szCs w:val="28"/>
              </w:rPr>
            </w:pPr>
            <w:proofErr w:type="spellStart"/>
            <w:r w:rsidRPr="00B8769F">
              <w:rPr>
                <w:rFonts w:ascii="Times New Roman" w:eastAsia="DejaVu Sans" w:hAnsi="Times New Roman"/>
                <w:sz w:val="28"/>
                <w:szCs w:val="28"/>
                <w:lang w:eastAsia="hi-IN" w:bidi="hi-IN"/>
              </w:rPr>
              <w:t>Издательство</w:t>
            </w:r>
            <w:proofErr w:type="spellEnd"/>
          </w:p>
        </w:tc>
        <w:tc>
          <w:tcPr>
            <w:tcW w:w="1898" w:type="dxa"/>
            <w:tcBorders>
              <w:top w:val="single" w:sz="2" w:space="0" w:color="000001"/>
              <w:left w:val="single" w:sz="2" w:space="0" w:color="000001"/>
              <w:bottom w:val="single" w:sz="2" w:space="0" w:color="000001"/>
            </w:tcBorders>
            <w:shd w:val="clear" w:color="auto" w:fill="auto"/>
            <w:tcMar>
              <w:top w:w="55" w:type="dxa"/>
              <w:left w:w="55" w:type="dxa"/>
              <w:bottom w:w="55" w:type="dxa"/>
              <w:right w:w="55" w:type="dxa"/>
            </w:tcMar>
          </w:tcPr>
          <w:p w:rsidR="00FD0BEF" w:rsidRPr="00B8769F" w:rsidRDefault="00FD0BEF" w:rsidP="00FD0BEF">
            <w:pPr>
              <w:pStyle w:val="a0"/>
              <w:suppressLineNumbers/>
              <w:jc w:val="center"/>
              <w:rPr>
                <w:rFonts w:ascii="Times New Roman" w:hAnsi="Times New Roman"/>
                <w:sz w:val="28"/>
                <w:szCs w:val="28"/>
              </w:rPr>
            </w:pPr>
            <w:proofErr w:type="spellStart"/>
            <w:r w:rsidRPr="00B8769F">
              <w:rPr>
                <w:rFonts w:ascii="Times New Roman" w:eastAsia="DejaVu Sans" w:hAnsi="Times New Roman"/>
                <w:sz w:val="28"/>
                <w:szCs w:val="28"/>
                <w:lang w:eastAsia="hi-IN" w:bidi="hi-IN"/>
              </w:rPr>
              <w:t>Год</w:t>
            </w:r>
            <w:proofErr w:type="spellEnd"/>
            <w:r w:rsidRPr="00B8769F">
              <w:rPr>
                <w:rFonts w:ascii="Times New Roman" w:eastAsia="DejaVu Sans" w:hAnsi="Times New Roman"/>
                <w:sz w:val="28"/>
                <w:szCs w:val="28"/>
                <w:lang w:eastAsia="hi-IN" w:bidi="hi-IN"/>
              </w:rPr>
              <w:t xml:space="preserve"> </w:t>
            </w:r>
            <w:proofErr w:type="spellStart"/>
            <w:r w:rsidRPr="00B8769F">
              <w:rPr>
                <w:rFonts w:ascii="Times New Roman" w:eastAsia="DejaVu Sans" w:hAnsi="Times New Roman"/>
                <w:sz w:val="28"/>
                <w:szCs w:val="28"/>
                <w:lang w:eastAsia="hi-IN" w:bidi="hi-IN"/>
              </w:rPr>
              <w:t>выпуска</w:t>
            </w:r>
            <w:proofErr w:type="spellEnd"/>
            <w:r w:rsidRPr="00B8769F">
              <w:rPr>
                <w:rFonts w:ascii="Times New Roman" w:eastAsia="DejaVu Sans" w:hAnsi="Times New Roman"/>
                <w:sz w:val="28"/>
                <w:szCs w:val="28"/>
                <w:lang w:eastAsia="hi-IN" w:bidi="hi-IN"/>
              </w:rPr>
              <w:t xml:space="preserve"> </w:t>
            </w:r>
          </w:p>
        </w:tc>
        <w:tc>
          <w:tcPr>
            <w:tcW w:w="2116" w:type="dxa"/>
            <w:tcBorders>
              <w:top w:val="single" w:sz="2" w:space="0" w:color="000001"/>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rsidR="00FD0BEF" w:rsidRPr="00B8769F" w:rsidRDefault="00FD0BEF" w:rsidP="00FD0BEF">
            <w:pPr>
              <w:pStyle w:val="a0"/>
              <w:suppressLineNumbers/>
              <w:jc w:val="center"/>
              <w:rPr>
                <w:rFonts w:ascii="Times New Roman" w:hAnsi="Times New Roman"/>
                <w:sz w:val="28"/>
                <w:szCs w:val="28"/>
              </w:rPr>
            </w:pPr>
            <w:proofErr w:type="spellStart"/>
            <w:r w:rsidRPr="00B8769F">
              <w:rPr>
                <w:rFonts w:ascii="Times New Roman" w:eastAsia="DejaVu Sans" w:hAnsi="Times New Roman"/>
                <w:sz w:val="28"/>
                <w:szCs w:val="28"/>
                <w:lang w:eastAsia="hi-IN" w:bidi="hi-IN"/>
              </w:rPr>
              <w:t>Кол-во</w:t>
            </w:r>
            <w:proofErr w:type="spellEnd"/>
            <w:r w:rsidRPr="00B8769F">
              <w:rPr>
                <w:rFonts w:ascii="Times New Roman" w:eastAsia="DejaVu Sans" w:hAnsi="Times New Roman"/>
                <w:sz w:val="28"/>
                <w:szCs w:val="28"/>
                <w:lang w:eastAsia="hi-IN" w:bidi="hi-IN"/>
              </w:rPr>
              <w:t xml:space="preserve"> </w:t>
            </w:r>
            <w:proofErr w:type="spellStart"/>
            <w:r w:rsidRPr="00B8769F">
              <w:rPr>
                <w:rFonts w:ascii="Times New Roman" w:eastAsia="DejaVu Sans" w:hAnsi="Times New Roman"/>
                <w:sz w:val="28"/>
                <w:szCs w:val="28"/>
                <w:lang w:eastAsia="hi-IN" w:bidi="hi-IN"/>
              </w:rPr>
              <w:t>стр</w:t>
            </w:r>
            <w:proofErr w:type="spellEnd"/>
            <w:r w:rsidRPr="00B8769F">
              <w:rPr>
                <w:rFonts w:ascii="Times New Roman" w:eastAsia="DejaVu Sans" w:hAnsi="Times New Roman"/>
                <w:sz w:val="28"/>
                <w:szCs w:val="28"/>
                <w:lang w:eastAsia="hi-IN" w:bidi="hi-IN"/>
              </w:rPr>
              <w:t>.</w:t>
            </w:r>
          </w:p>
          <w:p w:rsidR="00FD0BEF" w:rsidRPr="00B8769F" w:rsidRDefault="00FD0BEF" w:rsidP="00FD0BEF">
            <w:pPr>
              <w:pStyle w:val="a0"/>
              <w:suppressLineNumbers/>
              <w:jc w:val="center"/>
              <w:rPr>
                <w:rFonts w:ascii="Times New Roman" w:hAnsi="Times New Roman"/>
                <w:sz w:val="28"/>
                <w:szCs w:val="28"/>
              </w:rPr>
            </w:pPr>
            <w:r w:rsidRPr="00B8769F">
              <w:rPr>
                <w:rFonts w:ascii="Times New Roman" w:eastAsia="DejaVu Sans" w:hAnsi="Times New Roman"/>
                <w:sz w:val="28"/>
                <w:szCs w:val="28"/>
                <w:lang w:eastAsia="hi-IN" w:bidi="hi-IN"/>
              </w:rPr>
              <w:t xml:space="preserve">№№ </w:t>
            </w:r>
            <w:proofErr w:type="spellStart"/>
            <w:r w:rsidRPr="00B8769F">
              <w:rPr>
                <w:rFonts w:ascii="Times New Roman" w:eastAsia="DejaVu Sans" w:hAnsi="Times New Roman"/>
                <w:sz w:val="28"/>
                <w:szCs w:val="28"/>
                <w:lang w:eastAsia="hi-IN" w:bidi="hi-IN"/>
              </w:rPr>
              <w:t>страниц</w:t>
            </w:r>
            <w:proofErr w:type="spellEnd"/>
          </w:p>
        </w:tc>
      </w:tr>
      <w:tr w:rsidR="00FD0BEF" w:rsidRPr="00B8769F" w:rsidTr="00FD0BEF">
        <w:tc>
          <w:tcPr>
            <w:tcW w:w="378" w:type="dxa"/>
            <w:tcBorders>
              <w:left w:val="single" w:sz="2" w:space="0" w:color="000001"/>
              <w:bottom w:val="single" w:sz="2" w:space="0" w:color="000001"/>
            </w:tcBorders>
            <w:shd w:val="clear" w:color="auto" w:fill="auto"/>
            <w:tcMar>
              <w:top w:w="55" w:type="dxa"/>
              <w:left w:w="55" w:type="dxa"/>
              <w:bottom w:w="55" w:type="dxa"/>
              <w:right w:w="55" w:type="dxa"/>
            </w:tcMar>
          </w:tcPr>
          <w:p w:rsidR="00FD0BEF" w:rsidRPr="00B8769F" w:rsidRDefault="00FD0BEF" w:rsidP="00FD0BEF">
            <w:pPr>
              <w:pStyle w:val="a0"/>
              <w:suppressLineNumbers/>
              <w:rPr>
                <w:rFonts w:ascii="Times New Roman" w:hAnsi="Times New Roman"/>
                <w:sz w:val="28"/>
                <w:szCs w:val="28"/>
              </w:rPr>
            </w:pPr>
          </w:p>
        </w:tc>
        <w:tc>
          <w:tcPr>
            <w:tcW w:w="1745" w:type="dxa"/>
            <w:tcBorders>
              <w:left w:val="single" w:sz="2" w:space="0" w:color="000001"/>
              <w:bottom w:val="single" w:sz="2" w:space="0" w:color="000001"/>
            </w:tcBorders>
            <w:shd w:val="clear" w:color="auto" w:fill="auto"/>
            <w:tcMar>
              <w:top w:w="55" w:type="dxa"/>
              <w:left w:w="55" w:type="dxa"/>
              <w:bottom w:w="55" w:type="dxa"/>
              <w:right w:w="55" w:type="dxa"/>
            </w:tcMar>
          </w:tcPr>
          <w:p w:rsidR="00FD0BEF" w:rsidRPr="00B8769F" w:rsidRDefault="00FD0BEF" w:rsidP="00FD0BEF">
            <w:pPr>
              <w:pStyle w:val="a0"/>
              <w:suppressLineNumbers/>
              <w:rPr>
                <w:rFonts w:ascii="Times New Roman" w:hAnsi="Times New Roman"/>
                <w:sz w:val="28"/>
                <w:szCs w:val="28"/>
                <w:lang w:val="ru-RU"/>
              </w:rPr>
            </w:pPr>
            <w:r w:rsidRPr="00B8769F">
              <w:rPr>
                <w:rFonts w:ascii="Times New Roman" w:hAnsi="Times New Roman"/>
                <w:sz w:val="28"/>
                <w:szCs w:val="28"/>
                <w:lang w:val="ru-RU"/>
              </w:rPr>
              <w:t xml:space="preserve">Лучший классный руководитель </w:t>
            </w:r>
          </w:p>
        </w:tc>
        <w:tc>
          <w:tcPr>
            <w:tcW w:w="1674" w:type="dxa"/>
            <w:tcBorders>
              <w:left w:val="single" w:sz="2" w:space="0" w:color="000001"/>
              <w:bottom w:val="single" w:sz="2" w:space="0" w:color="000001"/>
            </w:tcBorders>
            <w:shd w:val="clear" w:color="auto" w:fill="auto"/>
            <w:tcMar>
              <w:top w:w="55" w:type="dxa"/>
              <w:left w:w="55" w:type="dxa"/>
              <w:bottom w:w="55" w:type="dxa"/>
              <w:right w:w="55" w:type="dxa"/>
            </w:tcMar>
          </w:tcPr>
          <w:p w:rsidR="00FD0BEF" w:rsidRDefault="005D0E96" w:rsidP="00FD0BEF">
            <w:pPr>
              <w:pStyle w:val="a0"/>
              <w:suppressLineNumbers/>
              <w:rPr>
                <w:rFonts w:ascii="Times New Roman" w:hAnsi="Times New Roman"/>
                <w:sz w:val="28"/>
                <w:szCs w:val="28"/>
                <w:lang w:val="ru-RU"/>
              </w:rPr>
            </w:pPr>
            <w:proofErr w:type="spellStart"/>
            <w:r>
              <w:rPr>
                <w:rFonts w:ascii="Times New Roman" w:hAnsi="Times New Roman"/>
                <w:sz w:val="28"/>
                <w:szCs w:val="28"/>
                <w:lang w:val="ru-RU"/>
              </w:rPr>
              <w:t>ТГИПиПКК</w:t>
            </w:r>
            <w:proofErr w:type="spellEnd"/>
          </w:p>
          <w:p w:rsidR="005D0E96" w:rsidRPr="005D0E96" w:rsidRDefault="005D0E96" w:rsidP="00FD0BEF">
            <w:pPr>
              <w:pStyle w:val="a0"/>
              <w:suppressLineNumbers/>
              <w:rPr>
                <w:rFonts w:ascii="Times New Roman" w:hAnsi="Times New Roman"/>
                <w:sz w:val="28"/>
                <w:szCs w:val="28"/>
                <w:lang w:val="ru-RU"/>
              </w:rPr>
            </w:pPr>
            <w:r>
              <w:rPr>
                <w:rFonts w:ascii="Times New Roman" w:hAnsi="Times New Roman"/>
                <w:sz w:val="28"/>
                <w:szCs w:val="28"/>
                <w:lang w:val="ru-RU"/>
              </w:rPr>
              <w:t>Министерство образования</w:t>
            </w:r>
          </w:p>
        </w:tc>
        <w:tc>
          <w:tcPr>
            <w:tcW w:w="2387" w:type="dxa"/>
            <w:tcBorders>
              <w:left w:val="single" w:sz="2" w:space="0" w:color="000001"/>
              <w:bottom w:val="single" w:sz="2" w:space="0" w:color="000001"/>
            </w:tcBorders>
            <w:shd w:val="clear" w:color="auto" w:fill="auto"/>
            <w:tcMar>
              <w:top w:w="55" w:type="dxa"/>
              <w:left w:w="55" w:type="dxa"/>
              <w:bottom w:w="55" w:type="dxa"/>
              <w:right w:w="55" w:type="dxa"/>
            </w:tcMar>
          </w:tcPr>
          <w:p w:rsidR="00FD0BEF" w:rsidRPr="005D0E96" w:rsidRDefault="005D0E96" w:rsidP="005D0E96">
            <w:pPr>
              <w:pStyle w:val="a0"/>
              <w:suppressLineNumbers/>
              <w:jc w:val="center"/>
              <w:rPr>
                <w:rFonts w:ascii="Times New Roman" w:hAnsi="Times New Roman"/>
                <w:sz w:val="28"/>
                <w:szCs w:val="28"/>
                <w:lang w:val="ru-RU"/>
              </w:rPr>
            </w:pPr>
            <w:r>
              <w:rPr>
                <w:rFonts w:ascii="Times New Roman" w:hAnsi="Times New Roman"/>
                <w:sz w:val="28"/>
                <w:szCs w:val="28"/>
                <w:lang w:val="ru-RU"/>
              </w:rPr>
              <w:t>Кызыл</w:t>
            </w:r>
          </w:p>
        </w:tc>
        <w:tc>
          <w:tcPr>
            <w:tcW w:w="1898" w:type="dxa"/>
            <w:tcBorders>
              <w:left w:val="single" w:sz="2" w:space="0" w:color="000001"/>
              <w:bottom w:val="single" w:sz="2" w:space="0" w:color="000001"/>
            </w:tcBorders>
            <w:shd w:val="clear" w:color="auto" w:fill="auto"/>
            <w:tcMar>
              <w:top w:w="55" w:type="dxa"/>
              <w:left w:w="55" w:type="dxa"/>
              <w:bottom w:w="55" w:type="dxa"/>
              <w:right w:w="55" w:type="dxa"/>
            </w:tcMar>
          </w:tcPr>
          <w:p w:rsidR="00FD0BEF" w:rsidRPr="005D0E96" w:rsidRDefault="005D0E96" w:rsidP="00FD0BEF">
            <w:pPr>
              <w:pStyle w:val="a0"/>
              <w:suppressLineNumbers/>
              <w:rPr>
                <w:rFonts w:ascii="Times New Roman" w:hAnsi="Times New Roman"/>
                <w:sz w:val="28"/>
                <w:szCs w:val="28"/>
                <w:lang w:val="ru-RU"/>
              </w:rPr>
            </w:pPr>
            <w:r>
              <w:rPr>
                <w:rFonts w:ascii="Times New Roman" w:hAnsi="Times New Roman"/>
                <w:sz w:val="28"/>
                <w:szCs w:val="28"/>
                <w:lang w:val="ru-RU"/>
              </w:rPr>
              <w:t>2010</w:t>
            </w:r>
          </w:p>
        </w:tc>
        <w:tc>
          <w:tcPr>
            <w:tcW w:w="2116" w:type="dxa"/>
            <w:tcBorders>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rsidR="00FD0BEF" w:rsidRPr="005D0E96" w:rsidRDefault="005D0E96" w:rsidP="005D0E96">
            <w:pPr>
              <w:pStyle w:val="a0"/>
              <w:suppressLineNumbers/>
              <w:jc w:val="center"/>
              <w:rPr>
                <w:rFonts w:ascii="Times New Roman" w:hAnsi="Times New Roman"/>
                <w:sz w:val="28"/>
                <w:szCs w:val="28"/>
                <w:lang w:val="ru-RU"/>
              </w:rPr>
            </w:pPr>
            <w:r>
              <w:rPr>
                <w:rFonts w:ascii="Times New Roman" w:hAnsi="Times New Roman"/>
                <w:sz w:val="28"/>
                <w:szCs w:val="28"/>
                <w:lang w:val="ru-RU"/>
              </w:rPr>
              <w:t>3</w:t>
            </w:r>
          </w:p>
        </w:tc>
      </w:tr>
    </w:tbl>
    <w:p w:rsidR="00814425" w:rsidRPr="00B8769F" w:rsidRDefault="00814425">
      <w:pPr>
        <w:pStyle w:val="af"/>
        <w:ind w:left="1080"/>
        <w:jc w:val="both"/>
        <w:rPr>
          <w:rFonts w:ascii="Times New Roman" w:hAnsi="Times New Roman"/>
          <w:sz w:val="28"/>
          <w:szCs w:val="28"/>
        </w:rPr>
      </w:pPr>
    </w:p>
    <w:p w:rsidR="00814425" w:rsidRDefault="00814425">
      <w:pPr>
        <w:pStyle w:val="af"/>
        <w:ind w:left="1080"/>
        <w:jc w:val="both"/>
        <w:rPr>
          <w:rFonts w:ascii="Times New Roman" w:hAnsi="Times New Roman"/>
          <w:sz w:val="28"/>
          <w:szCs w:val="28"/>
          <w:lang w:val="ru-RU"/>
        </w:rPr>
      </w:pPr>
    </w:p>
    <w:p w:rsidR="00FD0BEF" w:rsidRDefault="00FD0BEF">
      <w:pPr>
        <w:pStyle w:val="af"/>
        <w:ind w:left="1080"/>
        <w:jc w:val="both"/>
        <w:rPr>
          <w:rFonts w:ascii="Times New Roman" w:hAnsi="Times New Roman"/>
          <w:sz w:val="28"/>
          <w:szCs w:val="28"/>
          <w:lang w:val="ru-RU"/>
        </w:rPr>
      </w:pPr>
    </w:p>
    <w:p w:rsidR="00FD0BEF" w:rsidRDefault="00FD0BEF">
      <w:pPr>
        <w:pStyle w:val="af"/>
        <w:ind w:left="1080"/>
        <w:jc w:val="both"/>
        <w:rPr>
          <w:rFonts w:ascii="Times New Roman" w:hAnsi="Times New Roman"/>
          <w:sz w:val="28"/>
          <w:szCs w:val="28"/>
          <w:lang w:val="ru-RU"/>
        </w:rPr>
      </w:pPr>
    </w:p>
    <w:p w:rsidR="00FD0BEF" w:rsidRDefault="00FD0BEF">
      <w:pPr>
        <w:pStyle w:val="af"/>
        <w:ind w:left="1080"/>
        <w:jc w:val="both"/>
        <w:rPr>
          <w:rFonts w:ascii="Times New Roman" w:hAnsi="Times New Roman"/>
          <w:sz w:val="28"/>
          <w:szCs w:val="28"/>
          <w:lang w:val="ru-RU"/>
        </w:rPr>
      </w:pPr>
    </w:p>
    <w:p w:rsidR="00FD0BEF" w:rsidRPr="00FD0BEF" w:rsidRDefault="00FD0BEF">
      <w:pPr>
        <w:pStyle w:val="af"/>
        <w:ind w:left="1080"/>
        <w:jc w:val="both"/>
        <w:rPr>
          <w:rFonts w:ascii="Times New Roman" w:hAnsi="Times New Roman"/>
          <w:sz w:val="28"/>
          <w:szCs w:val="28"/>
          <w:lang w:val="ru-RU"/>
        </w:rPr>
      </w:pPr>
    </w:p>
    <w:p w:rsidR="00814425" w:rsidRPr="00B8769F" w:rsidRDefault="00814425">
      <w:pPr>
        <w:pStyle w:val="a0"/>
        <w:ind w:right="-426"/>
        <w:jc w:val="both"/>
        <w:rPr>
          <w:rFonts w:ascii="Times New Roman" w:hAnsi="Times New Roman"/>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FD0BEF" w:rsidRDefault="00FD0BEF">
      <w:pPr>
        <w:pStyle w:val="a0"/>
        <w:jc w:val="center"/>
        <w:rPr>
          <w:rFonts w:ascii="Times New Roman" w:hAnsi="Times New Roman"/>
          <w:b/>
          <w:color w:val="FF0000"/>
          <w:sz w:val="28"/>
          <w:szCs w:val="28"/>
          <w:lang w:val="ru-RU"/>
        </w:rPr>
      </w:pPr>
    </w:p>
    <w:p w:rsidR="00157979" w:rsidRDefault="00157979">
      <w:pPr>
        <w:pStyle w:val="a0"/>
        <w:jc w:val="center"/>
        <w:rPr>
          <w:rFonts w:ascii="Times New Roman" w:hAnsi="Times New Roman"/>
          <w:b/>
          <w:color w:val="FF0000"/>
          <w:sz w:val="28"/>
          <w:szCs w:val="28"/>
          <w:lang w:val="ru-RU"/>
        </w:rPr>
      </w:pPr>
    </w:p>
    <w:p w:rsidR="00157979" w:rsidRDefault="00157979">
      <w:pPr>
        <w:pStyle w:val="a0"/>
        <w:jc w:val="center"/>
        <w:rPr>
          <w:rFonts w:ascii="Times New Roman" w:hAnsi="Times New Roman"/>
          <w:b/>
          <w:color w:val="FF0000"/>
          <w:sz w:val="28"/>
          <w:szCs w:val="28"/>
          <w:lang w:val="ru-RU"/>
        </w:rPr>
      </w:pPr>
    </w:p>
    <w:p w:rsidR="005D0E96" w:rsidRDefault="005D0E96">
      <w:pPr>
        <w:pStyle w:val="a0"/>
        <w:jc w:val="center"/>
        <w:rPr>
          <w:rFonts w:ascii="Times New Roman" w:hAnsi="Times New Roman"/>
          <w:b/>
          <w:color w:val="FF0000"/>
          <w:sz w:val="28"/>
          <w:szCs w:val="28"/>
          <w:lang w:val="ru-RU"/>
        </w:rPr>
      </w:pPr>
    </w:p>
    <w:p w:rsidR="005D0E96" w:rsidRDefault="005D0E96">
      <w:pPr>
        <w:pStyle w:val="a0"/>
        <w:jc w:val="center"/>
        <w:rPr>
          <w:rFonts w:ascii="Times New Roman" w:hAnsi="Times New Roman"/>
          <w:b/>
          <w:color w:val="FF0000"/>
          <w:sz w:val="28"/>
          <w:szCs w:val="28"/>
          <w:lang w:val="ru-RU"/>
        </w:rPr>
      </w:pPr>
    </w:p>
    <w:p w:rsidR="005D0E96" w:rsidRDefault="005D0E96">
      <w:pPr>
        <w:pStyle w:val="a0"/>
        <w:jc w:val="center"/>
        <w:rPr>
          <w:rFonts w:ascii="Times New Roman" w:hAnsi="Times New Roman"/>
          <w:b/>
          <w:color w:val="FF0000"/>
          <w:sz w:val="28"/>
          <w:szCs w:val="28"/>
          <w:lang w:val="ru-RU"/>
        </w:rPr>
      </w:pPr>
    </w:p>
    <w:p w:rsidR="005D0E96" w:rsidRDefault="005D0E96">
      <w:pPr>
        <w:pStyle w:val="a0"/>
        <w:jc w:val="center"/>
        <w:rPr>
          <w:rFonts w:ascii="Times New Roman" w:hAnsi="Times New Roman"/>
          <w:b/>
          <w:color w:val="FF0000"/>
          <w:sz w:val="28"/>
          <w:szCs w:val="28"/>
          <w:lang w:val="ru-RU"/>
        </w:rPr>
      </w:pPr>
    </w:p>
    <w:p w:rsidR="005D0E96" w:rsidRDefault="005D0E96">
      <w:pPr>
        <w:pStyle w:val="a0"/>
        <w:jc w:val="center"/>
        <w:rPr>
          <w:rFonts w:ascii="Times New Roman" w:hAnsi="Times New Roman"/>
          <w:b/>
          <w:color w:val="FF0000"/>
          <w:sz w:val="28"/>
          <w:szCs w:val="28"/>
          <w:lang w:val="ru-RU"/>
        </w:rPr>
      </w:pPr>
    </w:p>
    <w:p w:rsidR="005D0E96" w:rsidRDefault="005D0E96">
      <w:pPr>
        <w:pStyle w:val="a0"/>
        <w:jc w:val="center"/>
        <w:rPr>
          <w:rFonts w:ascii="Times New Roman" w:hAnsi="Times New Roman"/>
          <w:b/>
          <w:color w:val="FF0000"/>
          <w:sz w:val="28"/>
          <w:szCs w:val="28"/>
          <w:lang w:val="ru-RU"/>
        </w:rPr>
      </w:pPr>
    </w:p>
    <w:p w:rsidR="005D0E96" w:rsidRDefault="005D0E96">
      <w:pPr>
        <w:pStyle w:val="a0"/>
        <w:jc w:val="center"/>
        <w:rPr>
          <w:rFonts w:ascii="Times New Roman" w:hAnsi="Times New Roman"/>
          <w:b/>
          <w:color w:val="FF0000"/>
          <w:sz w:val="28"/>
          <w:szCs w:val="28"/>
          <w:lang w:val="ru-RU"/>
        </w:rPr>
      </w:pPr>
    </w:p>
    <w:tbl>
      <w:tblPr>
        <w:tblStyle w:val="af5"/>
        <w:tblpPr w:leftFromText="180" w:rightFromText="180" w:vertAnchor="text" w:horzAnchor="margin" w:tblpXSpec="center" w:tblpY="1375"/>
        <w:tblW w:w="11475" w:type="dxa"/>
        <w:tblLook w:val="04A0"/>
      </w:tblPr>
      <w:tblGrid>
        <w:gridCol w:w="3942"/>
        <w:gridCol w:w="1268"/>
        <w:gridCol w:w="2157"/>
        <w:gridCol w:w="1847"/>
        <w:gridCol w:w="2261"/>
      </w:tblGrid>
      <w:tr w:rsidR="00FD0BEF" w:rsidRPr="00B8769F" w:rsidTr="00157979">
        <w:tc>
          <w:tcPr>
            <w:tcW w:w="3942" w:type="dxa"/>
          </w:tcPr>
          <w:p w:rsidR="00FD0BEF" w:rsidRPr="00AE764F" w:rsidRDefault="00FD0BEF" w:rsidP="003F6FF5">
            <w:pPr>
              <w:pStyle w:val="a0"/>
              <w:jc w:val="both"/>
              <w:rPr>
                <w:rFonts w:ascii="Times New Roman" w:hAnsi="Times New Roman"/>
                <w:sz w:val="36"/>
                <w:szCs w:val="36"/>
              </w:rPr>
            </w:pPr>
            <w:proofErr w:type="spellStart"/>
            <w:r w:rsidRPr="00AE764F">
              <w:rPr>
                <w:rFonts w:ascii="Times New Roman" w:hAnsi="Times New Roman"/>
                <w:b/>
                <w:color w:val="244061"/>
                <w:sz w:val="36"/>
                <w:szCs w:val="36"/>
              </w:rPr>
              <w:lastRenderedPageBreak/>
              <w:t>Название</w:t>
            </w:r>
            <w:proofErr w:type="spellEnd"/>
            <w:r w:rsidRPr="00AE764F">
              <w:rPr>
                <w:rFonts w:ascii="Times New Roman" w:hAnsi="Times New Roman"/>
                <w:b/>
                <w:color w:val="244061"/>
                <w:sz w:val="36"/>
                <w:szCs w:val="36"/>
              </w:rPr>
              <w:t xml:space="preserve"> </w:t>
            </w:r>
            <w:proofErr w:type="spellStart"/>
            <w:r w:rsidRPr="00AE764F">
              <w:rPr>
                <w:rFonts w:ascii="Times New Roman" w:hAnsi="Times New Roman"/>
                <w:b/>
                <w:color w:val="244061"/>
                <w:sz w:val="36"/>
                <w:szCs w:val="36"/>
              </w:rPr>
              <w:t>мероприятия</w:t>
            </w:r>
            <w:proofErr w:type="spellEnd"/>
          </w:p>
        </w:tc>
        <w:tc>
          <w:tcPr>
            <w:tcW w:w="1268" w:type="dxa"/>
          </w:tcPr>
          <w:p w:rsidR="00FD0BEF" w:rsidRPr="00AE764F" w:rsidRDefault="00FD0BEF" w:rsidP="003F6FF5">
            <w:pPr>
              <w:pStyle w:val="a0"/>
              <w:jc w:val="both"/>
              <w:rPr>
                <w:rFonts w:ascii="Times New Roman" w:hAnsi="Times New Roman"/>
                <w:sz w:val="36"/>
                <w:szCs w:val="36"/>
              </w:rPr>
            </w:pPr>
            <w:proofErr w:type="spellStart"/>
            <w:r w:rsidRPr="00AE764F">
              <w:rPr>
                <w:rFonts w:ascii="Times New Roman" w:hAnsi="Times New Roman"/>
                <w:b/>
                <w:color w:val="244061"/>
                <w:sz w:val="36"/>
                <w:szCs w:val="36"/>
              </w:rPr>
              <w:t>Год</w:t>
            </w:r>
            <w:proofErr w:type="spellEnd"/>
          </w:p>
        </w:tc>
        <w:tc>
          <w:tcPr>
            <w:tcW w:w="2157" w:type="dxa"/>
          </w:tcPr>
          <w:p w:rsidR="00FD0BEF" w:rsidRPr="00FD0BEF" w:rsidRDefault="00FD0BEF" w:rsidP="003F6FF5">
            <w:pPr>
              <w:pStyle w:val="a0"/>
              <w:jc w:val="both"/>
              <w:rPr>
                <w:rFonts w:ascii="Times New Roman" w:hAnsi="Times New Roman"/>
                <w:b/>
                <w:color w:val="244061"/>
                <w:sz w:val="36"/>
                <w:szCs w:val="36"/>
                <w:lang w:val="ru-RU"/>
              </w:rPr>
            </w:pPr>
            <w:r>
              <w:rPr>
                <w:rFonts w:ascii="Times New Roman" w:hAnsi="Times New Roman"/>
                <w:b/>
                <w:color w:val="244061"/>
                <w:sz w:val="36"/>
                <w:szCs w:val="36"/>
                <w:lang w:val="ru-RU"/>
              </w:rPr>
              <w:t>Уровень</w:t>
            </w:r>
          </w:p>
        </w:tc>
        <w:tc>
          <w:tcPr>
            <w:tcW w:w="1847" w:type="dxa"/>
          </w:tcPr>
          <w:p w:rsidR="00FD0BEF" w:rsidRPr="00FD0BEF" w:rsidRDefault="00FD0BEF" w:rsidP="003F6FF5">
            <w:pPr>
              <w:pStyle w:val="a0"/>
              <w:jc w:val="both"/>
              <w:rPr>
                <w:rFonts w:ascii="Times New Roman" w:hAnsi="Times New Roman"/>
                <w:b/>
                <w:color w:val="244061"/>
                <w:sz w:val="36"/>
                <w:szCs w:val="36"/>
                <w:lang w:val="ru-RU"/>
              </w:rPr>
            </w:pPr>
            <w:r>
              <w:rPr>
                <w:rFonts w:ascii="Times New Roman" w:hAnsi="Times New Roman"/>
                <w:b/>
                <w:color w:val="244061"/>
                <w:sz w:val="36"/>
                <w:szCs w:val="36"/>
                <w:lang w:val="ru-RU"/>
              </w:rPr>
              <w:t>Результат</w:t>
            </w:r>
          </w:p>
        </w:tc>
        <w:tc>
          <w:tcPr>
            <w:tcW w:w="2261" w:type="dxa"/>
          </w:tcPr>
          <w:p w:rsidR="00FD0BEF" w:rsidRPr="00AE764F" w:rsidRDefault="00FD0BEF" w:rsidP="003F6FF5">
            <w:pPr>
              <w:pStyle w:val="a0"/>
              <w:jc w:val="both"/>
              <w:rPr>
                <w:rFonts w:ascii="Times New Roman" w:hAnsi="Times New Roman"/>
                <w:sz w:val="36"/>
                <w:szCs w:val="36"/>
              </w:rPr>
            </w:pPr>
            <w:proofErr w:type="spellStart"/>
            <w:r w:rsidRPr="00AE764F">
              <w:rPr>
                <w:rFonts w:ascii="Times New Roman" w:hAnsi="Times New Roman"/>
                <w:b/>
                <w:color w:val="244061"/>
                <w:sz w:val="36"/>
                <w:szCs w:val="36"/>
              </w:rPr>
              <w:t>Участник</w:t>
            </w:r>
            <w:proofErr w:type="spellEnd"/>
          </w:p>
        </w:tc>
      </w:tr>
      <w:tr w:rsidR="00FD0BEF" w:rsidRPr="00B8769F" w:rsidTr="00157979">
        <w:tc>
          <w:tcPr>
            <w:tcW w:w="3942" w:type="dxa"/>
          </w:tcPr>
          <w:p w:rsidR="00FD0BEF" w:rsidRPr="00AE764F" w:rsidRDefault="00FD0BEF" w:rsidP="003F6FF5">
            <w:pPr>
              <w:pStyle w:val="a0"/>
              <w:jc w:val="both"/>
              <w:rPr>
                <w:rFonts w:ascii="Times New Roman" w:hAnsi="Times New Roman"/>
                <w:sz w:val="36"/>
                <w:szCs w:val="36"/>
              </w:rPr>
            </w:pPr>
            <w:proofErr w:type="spellStart"/>
            <w:r w:rsidRPr="00AE764F">
              <w:rPr>
                <w:rFonts w:ascii="Times New Roman" w:hAnsi="Times New Roman"/>
                <w:color w:val="17365D"/>
                <w:sz w:val="36"/>
                <w:szCs w:val="36"/>
              </w:rPr>
              <w:t>Симметрия</w:t>
            </w:r>
            <w:proofErr w:type="spellEnd"/>
            <w:r w:rsidRPr="00AE764F">
              <w:rPr>
                <w:rFonts w:ascii="Times New Roman" w:hAnsi="Times New Roman"/>
                <w:color w:val="17365D"/>
                <w:sz w:val="36"/>
                <w:szCs w:val="36"/>
              </w:rPr>
              <w:t xml:space="preserve"> </w:t>
            </w:r>
            <w:proofErr w:type="spellStart"/>
            <w:r w:rsidRPr="00AE764F">
              <w:rPr>
                <w:rFonts w:ascii="Times New Roman" w:hAnsi="Times New Roman"/>
                <w:color w:val="17365D"/>
                <w:sz w:val="36"/>
                <w:szCs w:val="36"/>
              </w:rPr>
              <w:t>вокруг</w:t>
            </w:r>
            <w:proofErr w:type="spellEnd"/>
            <w:r w:rsidRPr="00AE764F">
              <w:rPr>
                <w:rFonts w:ascii="Times New Roman" w:hAnsi="Times New Roman"/>
                <w:color w:val="17365D"/>
                <w:sz w:val="36"/>
                <w:szCs w:val="36"/>
              </w:rPr>
              <w:t xml:space="preserve"> </w:t>
            </w:r>
            <w:proofErr w:type="spellStart"/>
            <w:r w:rsidRPr="00AE764F">
              <w:rPr>
                <w:rFonts w:ascii="Times New Roman" w:hAnsi="Times New Roman"/>
                <w:color w:val="17365D"/>
                <w:sz w:val="36"/>
                <w:szCs w:val="36"/>
              </w:rPr>
              <w:t>нас</w:t>
            </w:r>
            <w:proofErr w:type="spellEnd"/>
          </w:p>
        </w:tc>
        <w:tc>
          <w:tcPr>
            <w:tcW w:w="1268" w:type="dxa"/>
          </w:tcPr>
          <w:p w:rsidR="00FD0BEF" w:rsidRPr="00AE764F" w:rsidRDefault="00FD0BEF" w:rsidP="003F6FF5">
            <w:pPr>
              <w:pStyle w:val="a0"/>
              <w:jc w:val="both"/>
              <w:rPr>
                <w:rFonts w:ascii="Times New Roman" w:hAnsi="Times New Roman"/>
                <w:sz w:val="36"/>
                <w:szCs w:val="36"/>
              </w:rPr>
            </w:pPr>
            <w:r w:rsidRPr="00AE764F">
              <w:rPr>
                <w:rFonts w:ascii="Times New Roman" w:hAnsi="Times New Roman"/>
                <w:color w:val="17365D"/>
                <w:sz w:val="36"/>
                <w:szCs w:val="36"/>
              </w:rPr>
              <w:t>2009</w:t>
            </w:r>
          </w:p>
        </w:tc>
        <w:tc>
          <w:tcPr>
            <w:tcW w:w="2157" w:type="dxa"/>
          </w:tcPr>
          <w:p w:rsidR="00FD0BEF" w:rsidRDefault="00FD0BEF" w:rsidP="003F6FF5">
            <w:pPr>
              <w:pStyle w:val="a0"/>
              <w:jc w:val="both"/>
              <w:rPr>
                <w:rFonts w:ascii="Times New Roman" w:hAnsi="Times New Roman"/>
                <w:color w:val="17365D"/>
                <w:sz w:val="36"/>
                <w:szCs w:val="36"/>
                <w:lang w:val="ru-RU"/>
              </w:rPr>
            </w:pPr>
            <w:r>
              <w:rPr>
                <w:rFonts w:ascii="Times New Roman" w:hAnsi="Times New Roman"/>
                <w:color w:val="17365D"/>
                <w:sz w:val="36"/>
                <w:szCs w:val="36"/>
                <w:lang w:val="ru-RU"/>
              </w:rPr>
              <w:t>Школьный</w:t>
            </w:r>
          </w:p>
          <w:p w:rsidR="00FD0BEF" w:rsidRPr="00FD0BEF" w:rsidRDefault="00FD0BEF" w:rsidP="003F6FF5">
            <w:pPr>
              <w:pStyle w:val="a0"/>
              <w:jc w:val="both"/>
              <w:rPr>
                <w:rFonts w:ascii="Times New Roman" w:hAnsi="Times New Roman"/>
                <w:color w:val="17365D"/>
                <w:sz w:val="36"/>
                <w:szCs w:val="36"/>
                <w:lang w:val="ru-RU"/>
              </w:rPr>
            </w:pPr>
            <w:r>
              <w:rPr>
                <w:rFonts w:ascii="Times New Roman" w:hAnsi="Times New Roman"/>
                <w:color w:val="17365D"/>
                <w:sz w:val="36"/>
                <w:szCs w:val="36"/>
                <w:lang w:val="ru-RU"/>
              </w:rPr>
              <w:t xml:space="preserve">Городской </w:t>
            </w:r>
          </w:p>
        </w:tc>
        <w:tc>
          <w:tcPr>
            <w:tcW w:w="1847" w:type="dxa"/>
          </w:tcPr>
          <w:p w:rsidR="00FD0BEF" w:rsidRDefault="00FD0BEF" w:rsidP="003F6FF5">
            <w:pPr>
              <w:pStyle w:val="a0"/>
              <w:jc w:val="both"/>
              <w:rPr>
                <w:rFonts w:ascii="Times New Roman" w:hAnsi="Times New Roman"/>
                <w:color w:val="17365D"/>
                <w:sz w:val="36"/>
                <w:szCs w:val="36"/>
                <w:lang w:val="ru-RU"/>
              </w:rPr>
            </w:pPr>
            <w:r>
              <w:rPr>
                <w:rFonts w:ascii="Times New Roman" w:hAnsi="Times New Roman"/>
                <w:color w:val="17365D"/>
                <w:sz w:val="36"/>
                <w:szCs w:val="36"/>
                <w:lang w:val="ru-RU"/>
              </w:rPr>
              <w:t>3 место</w:t>
            </w:r>
          </w:p>
          <w:p w:rsidR="00FD0BEF" w:rsidRPr="00FD0BEF" w:rsidRDefault="00157979" w:rsidP="003F6FF5">
            <w:pPr>
              <w:pStyle w:val="a0"/>
              <w:jc w:val="both"/>
              <w:rPr>
                <w:rFonts w:ascii="Times New Roman" w:hAnsi="Times New Roman"/>
                <w:color w:val="17365D"/>
                <w:sz w:val="36"/>
                <w:szCs w:val="36"/>
                <w:lang w:val="ru-RU"/>
              </w:rPr>
            </w:pPr>
            <w:r>
              <w:rPr>
                <w:rFonts w:ascii="Times New Roman" w:hAnsi="Times New Roman"/>
                <w:color w:val="17365D"/>
                <w:sz w:val="36"/>
                <w:szCs w:val="36"/>
                <w:lang w:val="ru-RU"/>
              </w:rPr>
              <w:t>у</w:t>
            </w:r>
            <w:r w:rsidR="00FD0BEF">
              <w:rPr>
                <w:rFonts w:ascii="Times New Roman" w:hAnsi="Times New Roman"/>
                <w:color w:val="17365D"/>
                <w:sz w:val="36"/>
                <w:szCs w:val="36"/>
                <w:lang w:val="ru-RU"/>
              </w:rPr>
              <w:t>частие</w:t>
            </w:r>
          </w:p>
        </w:tc>
        <w:tc>
          <w:tcPr>
            <w:tcW w:w="2261" w:type="dxa"/>
          </w:tcPr>
          <w:p w:rsidR="00FD0BEF" w:rsidRPr="00AE764F" w:rsidRDefault="00FD0BEF" w:rsidP="003F6FF5">
            <w:pPr>
              <w:pStyle w:val="a0"/>
              <w:jc w:val="both"/>
              <w:rPr>
                <w:rFonts w:ascii="Times New Roman" w:hAnsi="Times New Roman"/>
                <w:sz w:val="36"/>
                <w:szCs w:val="36"/>
              </w:rPr>
            </w:pPr>
            <w:proofErr w:type="spellStart"/>
            <w:r w:rsidRPr="00AE764F">
              <w:rPr>
                <w:rFonts w:ascii="Times New Roman" w:hAnsi="Times New Roman"/>
                <w:color w:val="17365D"/>
                <w:sz w:val="36"/>
                <w:szCs w:val="36"/>
              </w:rPr>
              <w:t>Донгак</w:t>
            </w:r>
            <w:proofErr w:type="spellEnd"/>
            <w:r w:rsidRPr="00AE764F">
              <w:rPr>
                <w:rFonts w:ascii="Times New Roman" w:hAnsi="Times New Roman"/>
                <w:color w:val="17365D"/>
                <w:sz w:val="36"/>
                <w:szCs w:val="36"/>
              </w:rPr>
              <w:t xml:space="preserve"> </w:t>
            </w:r>
            <w:proofErr w:type="spellStart"/>
            <w:r w:rsidRPr="00AE764F">
              <w:rPr>
                <w:rFonts w:ascii="Times New Roman" w:hAnsi="Times New Roman"/>
                <w:color w:val="17365D"/>
                <w:sz w:val="36"/>
                <w:szCs w:val="36"/>
              </w:rPr>
              <w:t>Анджела</w:t>
            </w:r>
            <w:proofErr w:type="spellEnd"/>
          </w:p>
        </w:tc>
      </w:tr>
      <w:tr w:rsidR="00FD0BEF" w:rsidRPr="00B8769F" w:rsidTr="00157979">
        <w:tc>
          <w:tcPr>
            <w:tcW w:w="3942" w:type="dxa"/>
          </w:tcPr>
          <w:p w:rsidR="00FD0BEF" w:rsidRPr="00FD0BEF" w:rsidRDefault="00FD0BEF" w:rsidP="003F6FF5">
            <w:pPr>
              <w:pStyle w:val="a0"/>
              <w:jc w:val="both"/>
              <w:rPr>
                <w:rFonts w:ascii="Times New Roman" w:hAnsi="Times New Roman"/>
                <w:color w:val="17365D"/>
                <w:sz w:val="36"/>
                <w:szCs w:val="36"/>
                <w:lang w:val="ru-RU"/>
              </w:rPr>
            </w:pPr>
            <w:r>
              <w:rPr>
                <w:rFonts w:ascii="Times New Roman" w:hAnsi="Times New Roman"/>
                <w:color w:val="17365D"/>
                <w:sz w:val="36"/>
                <w:szCs w:val="36"/>
                <w:lang w:val="ru-RU"/>
              </w:rPr>
              <w:t>Удивительный квадрат</w:t>
            </w:r>
          </w:p>
        </w:tc>
        <w:tc>
          <w:tcPr>
            <w:tcW w:w="1268" w:type="dxa"/>
          </w:tcPr>
          <w:p w:rsidR="00FD0BEF" w:rsidRPr="00FD0BEF" w:rsidRDefault="00FD0BEF" w:rsidP="003F6FF5">
            <w:pPr>
              <w:pStyle w:val="a0"/>
              <w:jc w:val="both"/>
              <w:rPr>
                <w:rFonts w:ascii="Times New Roman" w:hAnsi="Times New Roman"/>
                <w:color w:val="17365D"/>
                <w:sz w:val="36"/>
                <w:szCs w:val="36"/>
                <w:lang w:val="ru-RU"/>
              </w:rPr>
            </w:pPr>
            <w:r>
              <w:rPr>
                <w:rFonts w:ascii="Times New Roman" w:hAnsi="Times New Roman"/>
                <w:color w:val="17365D"/>
                <w:sz w:val="36"/>
                <w:szCs w:val="36"/>
                <w:lang w:val="ru-RU"/>
              </w:rPr>
              <w:t>2009</w:t>
            </w:r>
          </w:p>
        </w:tc>
        <w:tc>
          <w:tcPr>
            <w:tcW w:w="2157" w:type="dxa"/>
          </w:tcPr>
          <w:p w:rsidR="00FD0BEF" w:rsidRPr="00FD0BEF" w:rsidRDefault="00FD0BEF" w:rsidP="003F6FF5">
            <w:pPr>
              <w:pStyle w:val="a0"/>
              <w:jc w:val="both"/>
              <w:rPr>
                <w:rFonts w:ascii="Times New Roman" w:hAnsi="Times New Roman"/>
                <w:color w:val="17365D"/>
                <w:sz w:val="36"/>
                <w:szCs w:val="36"/>
                <w:lang w:val="ru-RU"/>
              </w:rPr>
            </w:pPr>
            <w:r>
              <w:rPr>
                <w:rFonts w:ascii="Times New Roman" w:hAnsi="Times New Roman"/>
                <w:color w:val="17365D"/>
                <w:sz w:val="36"/>
                <w:szCs w:val="36"/>
                <w:lang w:val="ru-RU"/>
              </w:rPr>
              <w:t>Школьный</w:t>
            </w:r>
          </w:p>
        </w:tc>
        <w:tc>
          <w:tcPr>
            <w:tcW w:w="1847" w:type="dxa"/>
          </w:tcPr>
          <w:p w:rsidR="00FD0BEF" w:rsidRPr="00FD0BEF" w:rsidRDefault="00FD0BEF" w:rsidP="003F6FF5">
            <w:pPr>
              <w:pStyle w:val="a0"/>
              <w:jc w:val="both"/>
              <w:rPr>
                <w:rFonts w:ascii="Times New Roman" w:hAnsi="Times New Roman"/>
                <w:color w:val="17365D"/>
                <w:sz w:val="36"/>
                <w:szCs w:val="36"/>
                <w:lang w:val="ru-RU"/>
              </w:rPr>
            </w:pPr>
            <w:r>
              <w:rPr>
                <w:rFonts w:ascii="Times New Roman" w:hAnsi="Times New Roman"/>
                <w:color w:val="17365D"/>
                <w:sz w:val="36"/>
                <w:szCs w:val="36"/>
                <w:lang w:val="ru-RU"/>
              </w:rPr>
              <w:t>1 место</w:t>
            </w:r>
          </w:p>
        </w:tc>
        <w:tc>
          <w:tcPr>
            <w:tcW w:w="2261" w:type="dxa"/>
          </w:tcPr>
          <w:p w:rsidR="00FD0BEF" w:rsidRPr="00FD0BEF" w:rsidRDefault="00FD0BEF" w:rsidP="003F6FF5">
            <w:pPr>
              <w:pStyle w:val="a0"/>
              <w:jc w:val="both"/>
              <w:rPr>
                <w:rFonts w:ascii="Times New Roman" w:hAnsi="Times New Roman"/>
                <w:color w:val="17365D"/>
                <w:sz w:val="36"/>
                <w:szCs w:val="36"/>
                <w:lang w:val="ru-RU"/>
              </w:rPr>
            </w:pPr>
            <w:proofErr w:type="spellStart"/>
            <w:r>
              <w:rPr>
                <w:rFonts w:ascii="Times New Roman" w:hAnsi="Times New Roman"/>
                <w:color w:val="17365D"/>
                <w:sz w:val="36"/>
                <w:szCs w:val="36"/>
                <w:lang w:val="ru-RU"/>
              </w:rPr>
              <w:t>Бакук</w:t>
            </w:r>
            <w:proofErr w:type="spellEnd"/>
            <w:r>
              <w:rPr>
                <w:rFonts w:ascii="Times New Roman" w:hAnsi="Times New Roman"/>
                <w:color w:val="17365D"/>
                <w:sz w:val="36"/>
                <w:szCs w:val="36"/>
                <w:lang w:val="ru-RU"/>
              </w:rPr>
              <w:t xml:space="preserve"> </w:t>
            </w:r>
            <w:proofErr w:type="spellStart"/>
            <w:r>
              <w:rPr>
                <w:rFonts w:ascii="Times New Roman" w:hAnsi="Times New Roman"/>
                <w:color w:val="17365D"/>
                <w:sz w:val="36"/>
                <w:szCs w:val="36"/>
                <w:lang w:val="ru-RU"/>
              </w:rPr>
              <w:t>Аяс</w:t>
            </w:r>
            <w:proofErr w:type="spellEnd"/>
          </w:p>
        </w:tc>
      </w:tr>
      <w:tr w:rsidR="00FD0BEF" w:rsidRPr="00B8769F" w:rsidTr="00157979">
        <w:tc>
          <w:tcPr>
            <w:tcW w:w="3942" w:type="dxa"/>
          </w:tcPr>
          <w:p w:rsidR="00FD0BEF" w:rsidRPr="00AE764F" w:rsidRDefault="00FD0BEF" w:rsidP="003F6FF5">
            <w:pPr>
              <w:pStyle w:val="a0"/>
              <w:jc w:val="both"/>
              <w:rPr>
                <w:rFonts w:ascii="Times New Roman" w:hAnsi="Times New Roman"/>
                <w:sz w:val="36"/>
                <w:szCs w:val="36"/>
              </w:rPr>
            </w:pPr>
            <w:proofErr w:type="spellStart"/>
            <w:r w:rsidRPr="00AE764F">
              <w:rPr>
                <w:rFonts w:ascii="Times New Roman" w:hAnsi="Times New Roman"/>
                <w:color w:val="17365D"/>
                <w:sz w:val="36"/>
                <w:szCs w:val="36"/>
              </w:rPr>
              <w:t>Жизнь</w:t>
            </w:r>
            <w:proofErr w:type="spellEnd"/>
            <w:r w:rsidRPr="00AE764F">
              <w:rPr>
                <w:rFonts w:ascii="Times New Roman" w:hAnsi="Times New Roman"/>
                <w:color w:val="17365D"/>
                <w:sz w:val="36"/>
                <w:szCs w:val="36"/>
              </w:rPr>
              <w:t xml:space="preserve"> и </w:t>
            </w:r>
            <w:proofErr w:type="spellStart"/>
            <w:r w:rsidRPr="00AE764F">
              <w:rPr>
                <w:rFonts w:ascii="Times New Roman" w:hAnsi="Times New Roman"/>
                <w:color w:val="17365D"/>
                <w:sz w:val="36"/>
                <w:szCs w:val="36"/>
              </w:rPr>
              <w:t>деятельность</w:t>
            </w:r>
            <w:proofErr w:type="spellEnd"/>
            <w:r w:rsidRPr="00AE764F">
              <w:rPr>
                <w:rFonts w:ascii="Times New Roman" w:hAnsi="Times New Roman"/>
                <w:color w:val="17365D"/>
                <w:sz w:val="36"/>
                <w:szCs w:val="36"/>
              </w:rPr>
              <w:t xml:space="preserve"> </w:t>
            </w:r>
            <w:proofErr w:type="spellStart"/>
            <w:r w:rsidRPr="00AE764F">
              <w:rPr>
                <w:rFonts w:ascii="Times New Roman" w:hAnsi="Times New Roman"/>
                <w:color w:val="17365D"/>
                <w:sz w:val="36"/>
                <w:szCs w:val="36"/>
              </w:rPr>
              <w:t>Пифагора</w:t>
            </w:r>
            <w:proofErr w:type="spellEnd"/>
            <w:r w:rsidRPr="00AE764F">
              <w:rPr>
                <w:rFonts w:ascii="Times New Roman" w:hAnsi="Times New Roman"/>
                <w:color w:val="17365D"/>
                <w:sz w:val="36"/>
                <w:szCs w:val="36"/>
              </w:rPr>
              <w:t>.</w:t>
            </w:r>
          </w:p>
        </w:tc>
        <w:tc>
          <w:tcPr>
            <w:tcW w:w="1268" w:type="dxa"/>
          </w:tcPr>
          <w:p w:rsidR="00FD0BEF" w:rsidRPr="00AE764F" w:rsidRDefault="00FD0BEF" w:rsidP="003F6FF5">
            <w:pPr>
              <w:pStyle w:val="a0"/>
              <w:jc w:val="both"/>
              <w:rPr>
                <w:rFonts w:ascii="Times New Roman" w:hAnsi="Times New Roman"/>
                <w:sz w:val="36"/>
                <w:szCs w:val="36"/>
              </w:rPr>
            </w:pPr>
            <w:r w:rsidRPr="00AE764F">
              <w:rPr>
                <w:rFonts w:ascii="Times New Roman" w:hAnsi="Times New Roman"/>
                <w:color w:val="17365D"/>
                <w:sz w:val="36"/>
                <w:szCs w:val="36"/>
              </w:rPr>
              <w:t>2010</w:t>
            </w:r>
          </w:p>
        </w:tc>
        <w:tc>
          <w:tcPr>
            <w:tcW w:w="2157" w:type="dxa"/>
          </w:tcPr>
          <w:p w:rsidR="00FD0BEF" w:rsidRDefault="00FD0BEF" w:rsidP="003F6FF5">
            <w:pPr>
              <w:pStyle w:val="a0"/>
              <w:jc w:val="both"/>
              <w:rPr>
                <w:rFonts w:ascii="Times New Roman" w:hAnsi="Times New Roman"/>
                <w:sz w:val="36"/>
                <w:szCs w:val="36"/>
                <w:lang w:val="ru-RU"/>
              </w:rPr>
            </w:pPr>
            <w:r>
              <w:rPr>
                <w:rFonts w:ascii="Times New Roman" w:hAnsi="Times New Roman"/>
                <w:sz w:val="36"/>
                <w:szCs w:val="36"/>
                <w:lang w:val="ru-RU"/>
              </w:rPr>
              <w:t xml:space="preserve">Школьный </w:t>
            </w:r>
          </w:p>
        </w:tc>
        <w:tc>
          <w:tcPr>
            <w:tcW w:w="1847" w:type="dxa"/>
          </w:tcPr>
          <w:p w:rsidR="00FD0BEF" w:rsidRDefault="00FD0BEF" w:rsidP="003F6FF5">
            <w:pPr>
              <w:pStyle w:val="a0"/>
              <w:jc w:val="both"/>
              <w:rPr>
                <w:rFonts w:ascii="Times New Roman" w:hAnsi="Times New Roman"/>
                <w:sz w:val="36"/>
                <w:szCs w:val="36"/>
                <w:lang w:val="ru-RU"/>
              </w:rPr>
            </w:pPr>
            <w:r>
              <w:rPr>
                <w:rFonts w:ascii="Times New Roman" w:hAnsi="Times New Roman"/>
                <w:sz w:val="36"/>
                <w:szCs w:val="36"/>
                <w:lang w:val="ru-RU"/>
              </w:rPr>
              <w:t>3 место</w:t>
            </w:r>
          </w:p>
        </w:tc>
        <w:tc>
          <w:tcPr>
            <w:tcW w:w="2261" w:type="dxa"/>
          </w:tcPr>
          <w:p w:rsidR="00FD0BEF" w:rsidRPr="00FD0BEF" w:rsidRDefault="00FD0BEF" w:rsidP="003F6FF5">
            <w:pPr>
              <w:pStyle w:val="a0"/>
              <w:jc w:val="both"/>
              <w:rPr>
                <w:rFonts w:ascii="Times New Roman" w:hAnsi="Times New Roman"/>
                <w:sz w:val="36"/>
                <w:szCs w:val="36"/>
                <w:lang w:val="ru-RU"/>
              </w:rPr>
            </w:pPr>
            <w:proofErr w:type="spellStart"/>
            <w:r>
              <w:rPr>
                <w:rFonts w:ascii="Times New Roman" w:hAnsi="Times New Roman"/>
                <w:sz w:val="36"/>
                <w:szCs w:val="36"/>
                <w:lang w:val="ru-RU"/>
              </w:rPr>
              <w:t>Саая</w:t>
            </w:r>
            <w:proofErr w:type="spellEnd"/>
            <w:r>
              <w:rPr>
                <w:rFonts w:ascii="Times New Roman" w:hAnsi="Times New Roman"/>
                <w:sz w:val="36"/>
                <w:szCs w:val="36"/>
                <w:lang w:val="ru-RU"/>
              </w:rPr>
              <w:t xml:space="preserve"> Буяна</w:t>
            </w:r>
          </w:p>
        </w:tc>
      </w:tr>
      <w:tr w:rsidR="00FD0BEF" w:rsidRPr="00B8769F" w:rsidTr="00157979">
        <w:tc>
          <w:tcPr>
            <w:tcW w:w="3942" w:type="dxa"/>
          </w:tcPr>
          <w:p w:rsidR="00FD0BEF" w:rsidRPr="00AE764F" w:rsidRDefault="00FD0BEF" w:rsidP="003F6FF5">
            <w:pPr>
              <w:pStyle w:val="a0"/>
              <w:rPr>
                <w:rFonts w:ascii="Times New Roman" w:hAnsi="Times New Roman"/>
                <w:sz w:val="36"/>
                <w:szCs w:val="36"/>
              </w:rPr>
            </w:pPr>
            <w:proofErr w:type="spellStart"/>
            <w:r w:rsidRPr="00AE764F">
              <w:rPr>
                <w:rFonts w:ascii="Times New Roman" w:hAnsi="Times New Roman"/>
                <w:color w:val="17365D"/>
                <w:sz w:val="36"/>
                <w:szCs w:val="36"/>
              </w:rPr>
              <w:t>Загадки</w:t>
            </w:r>
            <w:proofErr w:type="spellEnd"/>
            <w:r w:rsidRPr="00AE764F">
              <w:rPr>
                <w:rFonts w:ascii="Times New Roman" w:hAnsi="Times New Roman"/>
                <w:color w:val="17365D"/>
                <w:sz w:val="36"/>
                <w:szCs w:val="36"/>
              </w:rPr>
              <w:t xml:space="preserve">, </w:t>
            </w:r>
            <w:proofErr w:type="spellStart"/>
            <w:r w:rsidRPr="00AE764F">
              <w:rPr>
                <w:rFonts w:ascii="Times New Roman" w:hAnsi="Times New Roman"/>
                <w:color w:val="17365D"/>
                <w:sz w:val="36"/>
                <w:szCs w:val="36"/>
              </w:rPr>
              <w:t>содержащие</w:t>
            </w:r>
            <w:proofErr w:type="spellEnd"/>
            <w:r w:rsidRPr="00AE764F">
              <w:rPr>
                <w:rFonts w:ascii="Times New Roman" w:hAnsi="Times New Roman"/>
                <w:color w:val="17365D"/>
                <w:sz w:val="36"/>
                <w:szCs w:val="36"/>
              </w:rPr>
              <w:t xml:space="preserve"> </w:t>
            </w:r>
            <w:proofErr w:type="spellStart"/>
            <w:r w:rsidRPr="00AE764F">
              <w:rPr>
                <w:rFonts w:ascii="Times New Roman" w:hAnsi="Times New Roman"/>
                <w:color w:val="17365D"/>
                <w:sz w:val="36"/>
                <w:szCs w:val="36"/>
              </w:rPr>
              <w:t>числа</w:t>
            </w:r>
            <w:proofErr w:type="spellEnd"/>
            <w:r w:rsidRPr="00AE764F">
              <w:rPr>
                <w:rFonts w:ascii="Times New Roman" w:hAnsi="Times New Roman"/>
                <w:color w:val="17365D"/>
                <w:sz w:val="36"/>
                <w:szCs w:val="36"/>
              </w:rPr>
              <w:t>.</w:t>
            </w:r>
          </w:p>
        </w:tc>
        <w:tc>
          <w:tcPr>
            <w:tcW w:w="1268" w:type="dxa"/>
          </w:tcPr>
          <w:p w:rsidR="00FD0BEF" w:rsidRPr="00AE764F" w:rsidRDefault="00FD0BEF" w:rsidP="003F6FF5">
            <w:pPr>
              <w:pStyle w:val="a0"/>
              <w:jc w:val="both"/>
              <w:rPr>
                <w:rFonts w:ascii="Times New Roman" w:hAnsi="Times New Roman"/>
                <w:sz w:val="36"/>
                <w:szCs w:val="36"/>
              </w:rPr>
            </w:pPr>
            <w:r w:rsidRPr="00AE764F">
              <w:rPr>
                <w:rFonts w:ascii="Times New Roman" w:hAnsi="Times New Roman"/>
                <w:color w:val="17365D"/>
                <w:sz w:val="36"/>
                <w:szCs w:val="36"/>
              </w:rPr>
              <w:t>2011</w:t>
            </w:r>
          </w:p>
        </w:tc>
        <w:tc>
          <w:tcPr>
            <w:tcW w:w="2157" w:type="dxa"/>
          </w:tcPr>
          <w:p w:rsidR="00FD0BEF" w:rsidRPr="00FD0BEF" w:rsidRDefault="00FD0BEF" w:rsidP="003F6FF5">
            <w:pPr>
              <w:pStyle w:val="a0"/>
              <w:jc w:val="both"/>
              <w:rPr>
                <w:rFonts w:ascii="Times New Roman" w:hAnsi="Times New Roman"/>
                <w:sz w:val="36"/>
                <w:szCs w:val="36"/>
                <w:lang w:val="ru-RU"/>
              </w:rPr>
            </w:pPr>
            <w:r>
              <w:rPr>
                <w:rFonts w:ascii="Times New Roman" w:hAnsi="Times New Roman"/>
                <w:sz w:val="36"/>
                <w:szCs w:val="36"/>
                <w:lang w:val="ru-RU"/>
              </w:rPr>
              <w:t>Школьный</w:t>
            </w:r>
          </w:p>
        </w:tc>
        <w:tc>
          <w:tcPr>
            <w:tcW w:w="1847" w:type="dxa"/>
          </w:tcPr>
          <w:p w:rsidR="00FD0BEF" w:rsidRPr="00FD0BEF" w:rsidRDefault="00FD0BEF" w:rsidP="003F6FF5">
            <w:pPr>
              <w:pStyle w:val="a0"/>
              <w:jc w:val="both"/>
              <w:rPr>
                <w:rFonts w:ascii="Times New Roman" w:hAnsi="Times New Roman"/>
                <w:sz w:val="36"/>
                <w:szCs w:val="36"/>
                <w:lang w:val="ru-RU"/>
              </w:rPr>
            </w:pPr>
            <w:r>
              <w:rPr>
                <w:rFonts w:ascii="Times New Roman" w:hAnsi="Times New Roman"/>
                <w:sz w:val="36"/>
                <w:szCs w:val="36"/>
                <w:lang w:val="ru-RU"/>
              </w:rPr>
              <w:t>3 место</w:t>
            </w:r>
          </w:p>
        </w:tc>
        <w:tc>
          <w:tcPr>
            <w:tcW w:w="2261" w:type="dxa"/>
          </w:tcPr>
          <w:p w:rsidR="00FD0BEF" w:rsidRPr="00FD0BEF" w:rsidRDefault="00FD0BEF" w:rsidP="003F6FF5">
            <w:pPr>
              <w:pStyle w:val="a0"/>
              <w:jc w:val="both"/>
              <w:rPr>
                <w:rFonts w:ascii="Times New Roman" w:hAnsi="Times New Roman"/>
                <w:sz w:val="36"/>
                <w:szCs w:val="36"/>
                <w:lang w:val="ru-RU"/>
              </w:rPr>
            </w:pPr>
            <w:proofErr w:type="spellStart"/>
            <w:r>
              <w:rPr>
                <w:rFonts w:ascii="Times New Roman" w:hAnsi="Times New Roman"/>
                <w:sz w:val="36"/>
                <w:szCs w:val="36"/>
                <w:lang w:val="ru-RU"/>
              </w:rPr>
              <w:t>Донгак</w:t>
            </w:r>
            <w:proofErr w:type="spellEnd"/>
            <w:r>
              <w:rPr>
                <w:rFonts w:ascii="Times New Roman" w:hAnsi="Times New Roman"/>
                <w:sz w:val="36"/>
                <w:szCs w:val="36"/>
                <w:lang w:val="ru-RU"/>
              </w:rPr>
              <w:t xml:space="preserve"> </w:t>
            </w:r>
            <w:proofErr w:type="spellStart"/>
            <w:r>
              <w:rPr>
                <w:rFonts w:ascii="Times New Roman" w:hAnsi="Times New Roman"/>
                <w:sz w:val="36"/>
                <w:szCs w:val="36"/>
                <w:lang w:val="ru-RU"/>
              </w:rPr>
              <w:t>Айыраана</w:t>
            </w:r>
            <w:proofErr w:type="spellEnd"/>
            <w:r>
              <w:rPr>
                <w:rFonts w:ascii="Times New Roman" w:hAnsi="Times New Roman"/>
                <w:sz w:val="36"/>
                <w:szCs w:val="36"/>
                <w:lang w:val="ru-RU"/>
              </w:rPr>
              <w:t xml:space="preserve"> </w:t>
            </w:r>
          </w:p>
        </w:tc>
      </w:tr>
      <w:tr w:rsidR="00FD0BEF" w:rsidRPr="00B8769F" w:rsidTr="00157979">
        <w:tc>
          <w:tcPr>
            <w:tcW w:w="3942" w:type="dxa"/>
          </w:tcPr>
          <w:p w:rsidR="00FD0BEF" w:rsidRPr="00157979" w:rsidRDefault="00157979" w:rsidP="003F6FF5">
            <w:pPr>
              <w:pStyle w:val="a0"/>
              <w:jc w:val="both"/>
              <w:rPr>
                <w:rFonts w:ascii="Times New Roman" w:hAnsi="Times New Roman"/>
                <w:sz w:val="36"/>
                <w:szCs w:val="36"/>
                <w:lang w:val="ru-RU"/>
              </w:rPr>
            </w:pPr>
            <w:r>
              <w:rPr>
                <w:rFonts w:ascii="Times New Roman" w:hAnsi="Times New Roman"/>
                <w:sz w:val="36"/>
                <w:szCs w:val="36"/>
                <w:lang w:val="ru-RU"/>
              </w:rPr>
              <w:t>Характер человека</w:t>
            </w:r>
          </w:p>
        </w:tc>
        <w:tc>
          <w:tcPr>
            <w:tcW w:w="1268" w:type="dxa"/>
          </w:tcPr>
          <w:p w:rsidR="00FD0BEF" w:rsidRPr="00157979" w:rsidRDefault="00157979" w:rsidP="003F6FF5">
            <w:pPr>
              <w:pStyle w:val="a0"/>
              <w:jc w:val="both"/>
              <w:rPr>
                <w:rFonts w:ascii="Times New Roman" w:hAnsi="Times New Roman"/>
                <w:sz w:val="36"/>
                <w:szCs w:val="36"/>
                <w:lang w:val="ru-RU"/>
              </w:rPr>
            </w:pPr>
            <w:r>
              <w:rPr>
                <w:rFonts w:ascii="Times New Roman" w:hAnsi="Times New Roman"/>
                <w:sz w:val="36"/>
                <w:szCs w:val="36"/>
                <w:lang w:val="ru-RU"/>
              </w:rPr>
              <w:t>2012</w:t>
            </w:r>
          </w:p>
        </w:tc>
        <w:tc>
          <w:tcPr>
            <w:tcW w:w="2157" w:type="dxa"/>
          </w:tcPr>
          <w:p w:rsidR="00FD0BEF" w:rsidRDefault="00157979" w:rsidP="003F6FF5">
            <w:pPr>
              <w:pStyle w:val="a0"/>
              <w:jc w:val="both"/>
              <w:rPr>
                <w:rFonts w:ascii="Times New Roman" w:hAnsi="Times New Roman"/>
                <w:color w:val="17365D"/>
                <w:sz w:val="36"/>
                <w:szCs w:val="36"/>
                <w:lang w:val="ru-RU"/>
              </w:rPr>
            </w:pPr>
            <w:r>
              <w:rPr>
                <w:rFonts w:ascii="Times New Roman" w:hAnsi="Times New Roman"/>
                <w:color w:val="17365D"/>
                <w:sz w:val="36"/>
                <w:szCs w:val="36"/>
                <w:lang w:val="ru-RU"/>
              </w:rPr>
              <w:t xml:space="preserve">Школьный </w:t>
            </w:r>
          </w:p>
          <w:p w:rsidR="00157979" w:rsidRPr="00157979" w:rsidRDefault="00157979" w:rsidP="003F6FF5">
            <w:pPr>
              <w:pStyle w:val="a0"/>
              <w:jc w:val="both"/>
              <w:rPr>
                <w:rFonts w:ascii="Times New Roman" w:hAnsi="Times New Roman"/>
                <w:color w:val="17365D"/>
                <w:sz w:val="36"/>
                <w:szCs w:val="36"/>
                <w:lang w:val="ru-RU"/>
              </w:rPr>
            </w:pPr>
            <w:r>
              <w:rPr>
                <w:rFonts w:ascii="Times New Roman" w:hAnsi="Times New Roman"/>
                <w:color w:val="17365D"/>
                <w:sz w:val="36"/>
                <w:szCs w:val="36"/>
                <w:lang w:val="ru-RU"/>
              </w:rPr>
              <w:t xml:space="preserve">Городской </w:t>
            </w:r>
          </w:p>
        </w:tc>
        <w:tc>
          <w:tcPr>
            <w:tcW w:w="1847" w:type="dxa"/>
          </w:tcPr>
          <w:p w:rsidR="00FD0BEF" w:rsidRDefault="00157979" w:rsidP="003F6FF5">
            <w:pPr>
              <w:pStyle w:val="a0"/>
              <w:jc w:val="both"/>
              <w:rPr>
                <w:rFonts w:ascii="Times New Roman" w:hAnsi="Times New Roman"/>
                <w:color w:val="17365D"/>
                <w:sz w:val="36"/>
                <w:szCs w:val="36"/>
                <w:lang w:val="ru-RU"/>
              </w:rPr>
            </w:pPr>
            <w:r>
              <w:rPr>
                <w:rFonts w:ascii="Times New Roman" w:hAnsi="Times New Roman"/>
                <w:color w:val="17365D"/>
                <w:sz w:val="36"/>
                <w:szCs w:val="36"/>
                <w:lang w:val="ru-RU"/>
              </w:rPr>
              <w:t>1 место</w:t>
            </w:r>
          </w:p>
          <w:p w:rsidR="00157979" w:rsidRPr="00157979" w:rsidRDefault="00157979" w:rsidP="003F6FF5">
            <w:pPr>
              <w:pStyle w:val="a0"/>
              <w:jc w:val="both"/>
              <w:rPr>
                <w:rFonts w:ascii="Times New Roman" w:hAnsi="Times New Roman"/>
                <w:color w:val="17365D"/>
                <w:sz w:val="36"/>
                <w:szCs w:val="36"/>
                <w:lang w:val="ru-RU"/>
              </w:rPr>
            </w:pPr>
            <w:r>
              <w:rPr>
                <w:rFonts w:ascii="Times New Roman" w:hAnsi="Times New Roman"/>
                <w:color w:val="17365D"/>
                <w:sz w:val="36"/>
                <w:szCs w:val="36"/>
                <w:lang w:val="ru-RU"/>
              </w:rPr>
              <w:t>2 место</w:t>
            </w:r>
          </w:p>
        </w:tc>
        <w:tc>
          <w:tcPr>
            <w:tcW w:w="2261" w:type="dxa"/>
          </w:tcPr>
          <w:p w:rsidR="00FD0BEF" w:rsidRPr="00AE764F" w:rsidRDefault="00FD0BEF" w:rsidP="003F6FF5">
            <w:pPr>
              <w:pStyle w:val="a0"/>
              <w:jc w:val="both"/>
              <w:rPr>
                <w:rFonts w:ascii="Times New Roman" w:hAnsi="Times New Roman"/>
                <w:sz w:val="36"/>
                <w:szCs w:val="36"/>
              </w:rPr>
            </w:pPr>
            <w:proofErr w:type="spellStart"/>
            <w:r w:rsidRPr="00AE764F">
              <w:rPr>
                <w:rFonts w:ascii="Times New Roman" w:hAnsi="Times New Roman"/>
                <w:color w:val="17365D"/>
                <w:sz w:val="36"/>
                <w:szCs w:val="36"/>
              </w:rPr>
              <w:t>Бакук</w:t>
            </w:r>
            <w:proofErr w:type="spellEnd"/>
            <w:r w:rsidRPr="00AE764F">
              <w:rPr>
                <w:rFonts w:ascii="Times New Roman" w:hAnsi="Times New Roman"/>
                <w:color w:val="17365D"/>
                <w:sz w:val="36"/>
                <w:szCs w:val="36"/>
              </w:rPr>
              <w:t xml:space="preserve"> </w:t>
            </w:r>
            <w:proofErr w:type="spellStart"/>
            <w:r w:rsidRPr="00AE764F">
              <w:rPr>
                <w:rFonts w:ascii="Times New Roman" w:hAnsi="Times New Roman"/>
                <w:color w:val="17365D"/>
                <w:sz w:val="36"/>
                <w:szCs w:val="36"/>
              </w:rPr>
              <w:t>Аяс</w:t>
            </w:r>
            <w:proofErr w:type="spellEnd"/>
          </w:p>
        </w:tc>
      </w:tr>
    </w:tbl>
    <w:p w:rsidR="003F6FF5" w:rsidRPr="00B8769F" w:rsidRDefault="003F6FF5">
      <w:pPr>
        <w:pStyle w:val="a0"/>
        <w:jc w:val="center"/>
        <w:rPr>
          <w:rFonts w:ascii="Times New Roman" w:hAnsi="Times New Roman"/>
          <w:sz w:val="28"/>
          <w:szCs w:val="28"/>
          <w:lang w:val="ru-RU"/>
        </w:rPr>
      </w:pPr>
    </w:p>
    <w:p w:rsidR="00814425" w:rsidRPr="00B8769F" w:rsidRDefault="00BF7436">
      <w:pPr>
        <w:pStyle w:val="af1"/>
        <w:jc w:val="both"/>
        <w:rPr>
          <w:rFonts w:ascii="Times New Roman" w:hAnsi="Times New Roman"/>
          <w:sz w:val="28"/>
          <w:szCs w:val="28"/>
          <w:lang w:val="ru-RU"/>
        </w:rPr>
      </w:pPr>
      <w:r w:rsidRPr="00B8769F">
        <w:rPr>
          <w:rFonts w:ascii="Times New Roman" w:hAnsi="Times New Roman"/>
          <w:color w:val="365F91"/>
          <w:sz w:val="28"/>
          <w:szCs w:val="28"/>
          <w:lang w:val="ru-RU"/>
        </w:rPr>
        <w:t xml:space="preserve">      </w:t>
      </w: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Default="00814425">
      <w:pPr>
        <w:pStyle w:val="a0"/>
        <w:jc w:val="both"/>
        <w:rPr>
          <w:rFonts w:ascii="Times New Roman" w:hAnsi="Times New Roman"/>
          <w:sz w:val="28"/>
          <w:szCs w:val="28"/>
          <w:lang w:val="ru-RU"/>
        </w:rPr>
      </w:pPr>
    </w:p>
    <w:p w:rsidR="003F0C5F" w:rsidRDefault="003F0C5F">
      <w:pPr>
        <w:pStyle w:val="a0"/>
        <w:jc w:val="both"/>
        <w:rPr>
          <w:rFonts w:ascii="Times New Roman" w:hAnsi="Times New Roman"/>
          <w:sz w:val="28"/>
          <w:szCs w:val="28"/>
          <w:lang w:val="ru-RU"/>
        </w:rPr>
      </w:pPr>
    </w:p>
    <w:p w:rsidR="003F0C5F" w:rsidRDefault="003F0C5F">
      <w:pPr>
        <w:pStyle w:val="a0"/>
        <w:jc w:val="both"/>
        <w:rPr>
          <w:rFonts w:ascii="Times New Roman" w:hAnsi="Times New Roman"/>
          <w:sz w:val="28"/>
          <w:szCs w:val="28"/>
          <w:lang w:val="ru-RU"/>
        </w:rPr>
      </w:pPr>
    </w:p>
    <w:p w:rsidR="003F0C5F" w:rsidRDefault="003F0C5F">
      <w:pPr>
        <w:pStyle w:val="a0"/>
        <w:jc w:val="both"/>
        <w:rPr>
          <w:rFonts w:ascii="Times New Roman" w:hAnsi="Times New Roman"/>
          <w:sz w:val="28"/>
          <w:szCs w:val="28"/>
          <w:lang w:val="ru-RU"/>
        </w:rPr>
      </w:pPr>
    </w:p>
    <w:p w:rsidR="003F0C5F" w:rsidRDefault="003F0C5F">
      <w:pPr>
        <w:pStyle w:val="a0"/>
        <w:jc w:val="both"/>
        <w:rPr>
          <w:rFonts w:ascii="Times New Roman" w:hAnsi="Times New Roman"/>
          <w:sz w:val="28"/>
          <w:szCs w:val="28"/>
          <w:lang w:val="ru-RU"/>
        </w:rPr>
      </w:pPr>
    </w:p>
    <w:p w:rsidR="003F0C5F" w:rsidRDefault="003F0C5F">
      <w:pPr>
        <w:pStyle w:val="a0"/>
        <w:jc w:val="both"/>
        <w:rPr>
          <w:rFonts w:ascii="Times New Roman" w:hAnsi="Times New Roman"/>
          <w:sz w:val="28"/>
          <w:szCs w:val="28"/>
          <w:lang w:val="ru-RU"/>
        </w:rPr>
      </w:pPr>
    </w:p>
    <w:p w:rsidR="003F0C5F" w:rsidRPr="003F0C5F" w:rsidRDefault="003F0C5F">
      <w:pPr>
        <w:pStyle w:val="a0"/>
        <w:jc w:val="both"/>
        <w:rPr>
          <w:rFonts w:ascii="Times New Roman" w:hAnsi="Times New Roman"/>
          <w:sz w:val="28"/>
          <w:szCs w:val="28"/>
          <w:lang w:val="ru-RU"/>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jc w:val="both"/>
        <w:rPr>
          <w:rFonts w:ascii="Times New Roman" w:hAnsi="Times New Roman"/>
          <w:sz w:val="28"/>
          <w:szCs w:val="28"/>
        </w:rPr>
      </w:pPr>
    </w:p>
    <w:p w:rsidR="00814425" w:rsidRPr="00B8769F" w:rsidRDefault="00814425">
      <w:pPr>
        <w:pStyle w:val="a0"/>
        <w:ind w:right="-426"/>
        <w:jc w:val="both"/>
        <w:rPr>
          <w:rFonts w:ascii="Times New Roman" w:hAnsi="Times New Roman"/>
          <w:sz w:val="28"/>
          <w:szCs w:val="28"/>
        </w:rPr>
      </w:pPr>
    </w:p>
    <w:p w:rsidR="00157979" w:rsidRDefault="00157979">
      <w:pPr>
        <w:pStyle w:val="a0"/>
        <w:spacing w:after="280"/>
        <w:rPr>
          <w:rStyle w:val="a7"/>
          <w:rFonts w:ascii="Times New Roman" w:hAnsi="Times New Roman"/>
          <w:color w:val="17365D"/>
          <w:sz w:val="28"/>
          <w:szCs w:val="28"/>
          <w:lang w:val="ru-RU"/>
        </w:rPr>
      </w:pPr>
    </w:p>
    <w:p w:rsidR="00157979" w:rsidRDefault="00157979" w:rsidP="00157979">
      <w:pPr>
        <w:pStyle w:val="ab"/>
        <w:rPr>
          <w:b/>
          <w:sz w:val="28"/>
          <w:szCs w:val="28"/>
          <w:lang w:val="ru-RU"/>
        </w:rPr>
      </w:pPr>
      <w:r w:rsidRPr="00157979">
        <w:rPr>
          <w:b/>
          <w:sz w:val="28"/>
          <w:szCs w:val="28"/>
          <w:lang w:val="ru-RU"/>
        </w:rPr>
        <w:lastRenderedPageBreak/>
        <w:t>Открытые уроки</w:t>
      </w:r>
    </w:p>
    <w:p w:rsidR="00157979" w:rsidRPr="00157979" w:rsidRDefault="00157979" w:rsidP="00157979">
      <w:pPr>
        <w:pStyle w:val="a1"/>
        <w:rPr>
          <w:lang w:val="ru-RU"/>
        </w:rPr>
      </w:pPr>
    </w:p>
    <w:tbl>
      <w:tblPr>
        <w:tblStyle w:val="af5"/>
        <w:tblW w:w="0" w:type="auto"/>
        <w:tblLook w:val="04A0"/>
      </w:tblPr>
      <w:tblGrid>
        <w:gridCol w:w="959"/>
        <w:gridCol w:w="4135"/>
        <w:gridCol w:w="2547"/>
        <w:gridCol w:w="2547"/>
      </w:tblGrid>
      <w:tr w:rsidR="00157979" w:rsidRPr="00B8769F" w:rsidTr="008242F1">
        <w:tc>
          <w:tcPr>
            <w:tcW w:w="959" w:type="dxa"/>
          </w:tcPr>
          <w:p w:rsidR="00157979" w:rsidRPr="00B8769F" w:rsidRDefault="00157979" w:rsidP="008242F1">
            <w:pPr>
              <w:pStyle w:val="a1"/>
              <w:rPr>
                <w:szCs w:val="28"/>
                <w:lang w:val="ru-RU"/>
              </w:rPr>
            </w:pPr>
            <w:r w:rsidRPr="00B8769F">
              <w:rPr>
                <w:szCs w:val="28"/>
                <w:lang w:val="ru-RU"/>
              </w:rPr>
              <w:t>№</w:t>
            </w:r>
          </w:p>
        </w:tc>
        <w:tc>
          <w:tcPr>
            <w:tcW w:w="4135" w:type="dxa"/>
          </w:tcPr>
          <w:p w:rsidR="00157979" w:rsidRPr="00B8769F" w:rsidRDefault="00157979" w:rsidP="008242F1">
            <w:pPr>
              <w:pStyle w:val="a1"/>
              <w:rPr>
                <w:szCs w:val="28"/>
                <w:lang w:val="ru-RU"/>
              </w:rPr>
            </w:pPr>
            <w:r w:rsidRPr="00B8769F">
              <w:rPr>
                <w:szCs w:val="28"/>
                <w:lang w:val="ru-RU"/>
              </w:rPr>
              <w:t>Тема урока</w:t>
            </w:r>
          </w:p>
        </w:tc>
        <w:tc>
          <w:tcPr>
            <w:tcW w:w="2547" w:type="dxa"/>
          </w:tcPr>
          <w:p w:rsidR="00157979" w:rsidRPr="00B8769F" w:rsidRDefault="00157979" w:rsidP="008242F1">
            <w:pPr>
              <w:pStyle w:val="a1"/>
              <w:rPr>
                <w:szCs w:val="28"/>
                <w:lang w:val="ru-RU"/>
              </w:rPr>
            </w:pPr>
            <w:r w:rsidRPr="00B8769F">
              <w:rPr>
                <w:szCs w:val="28"/>
                <w:lang w:val="ru-RU"/>
              </w:rPr>
              <w:t>Класс</w:t>
            </w:r>
          </w:p>
        </w:tc>
        <w:tc>
          <w:tcPr>
            <w:tcW w:w="2547" w:type="dxa"/>
          </w:tcPr>
          <w:p w:rsidR="00157979" w:rsidRPr="00B8769F" w:rsidRDefault="00157979" w:rsidP="008242F1">
            <w:pPr>
              <w:pStyle w:val="a1"/>
              <w:rPr>
                <w:szCs w:val="28"/>
                <w:lang w:val="ru-RU"/>
              </w:rPr>
            </w:pPr>
            <w:r w:rsidRPr="00B8769F">
              <w:rPr>
                <w:szCs w:val="28"/>
                <w:lang w:val="ru-RU"/>
              </w:rPr>
              <w:t>Учебный год</w:t>
            </w:r>
          </w:p>
        </w:tc>
      </w:tr>
      <w:tr w:rsidR="00157979" w:rsidRPr="00B8769F" w:rsidTr="008242F1">
        <w:tc>
          <w:tcPr>
            <w:tcW w:w="959" w:type="dxa"/>
          </w:tcPr>
          <w:p w:rsidR="00157979" w:rsidRPr="00B8769F" w:rsidRDefault="00157979" w:rsidP="008242F1">
            <w:pPr>
              <w:pStyle w:val="a1"/>
              <w:rPr>
                <w:szCs w:val="28"/>
                <w:lang w:val="ru-RU"/>
              </w:rPr>
            </w:pPr>
            <w:r w:rsidRPr="00B8769F">
              <w:rPr>
                <w:szCs w:val="28"/>
                <w:lang w:val="ru-RU"/>
              </w:rPr>
              <w:t>1</w:t>
            </w:r>
          </w:p>
        </w:tc>
        <w:tc>
          <w:tcPr>
            <w:tcW w:w="4135" w:type="dxa"/>
          </w:tcPr>
          <w:p w:rsidR="00157979" w:rsidRPr="00B8769F" w:rsidRDefault="00157979" w:rsidP="008242F1">
            <w:pPr>
              <w:pStyle w:val="a1"/>
              <w:rPr>
                <w:szCs w:val="28"/>
                <w:lang w:val="ru-RU"/>
              </w:rPr>
            </w:pPr>
            <w:r w:rsidRPr="00B8769F">
              <w:rPr>
                <w:szCs w:val="28"/>
                <w:lang w:val="ru-RU"/>
              </w:rPr>
              <w:t>Объем прямоугольного параллелепипеда</w:t>
            </w:r>
          </w:p>
        </w:tc>
        <w:tc>
          <w:tcPr>
            <w:tcW w:w="2547" w:type="dxa"/>
          </w:tcPr>
          <w:p w:rsidR="00157979" w:rsidRPr="00B8769F" w:rsidRDefault="00157979" w:rsidP="008242F1">
            <w:pPr>
              <w:pStyle w:val="a1"/>
              <w:rPr>
                <w:szCs w:val="28"/>
                <w:lang w:val="ru-RU"/>
              </w:rPr>
            </w:pPr>
            <w:r w:rsidRPr="00B8769F">
              <w:rPr>
                <w:szCs w:val="28"/>
                <w:lang w:val="ru-RU"/>
              </w:rPr>
              <w:t>5</w:t>
            </w:r>
          </w:p>
        </w:tc>
        <w:tc>
          <w:tcPr>
            <w:tcW w:w="2547" w:type="dxa"/>
          </w:tcPr>
          <w:p w:rsidR="00157979" w:rsidRPr="00B8769F" w:rsidRDefault="00157979" w:rsidP="008242F1">
            <w:pPr>
              <w:pStyle w:val="a1"/>
              <w:rPr>
                <w:szCs w:val="28"/>
                <w:lang w:val="ru-RU"/>
              </w:rPr>
            </w:pPr>
            <w:r w:rsidRPr="00B8769F">
              <w:rPr>
                <w:szCs w:val="28"/>
                <w:lang w:val="ru-RU"/>
              </w:rPr>
              <w:t>2009-2010</w:t>
            </w:r>
          </w:p>
        </w:tc>
      </w:tr>
      <w:tr w:rsidR="00157979" w:rsidRPr="00B8769F" w:rsidTr="008242F1">
        <w:tc>
          <w:tcPr>
            <w:tcW w:w="959" w:type="dxa"/>
          </w:tcPr>
          <w:p w:rsidR="00157979" w:rsidRPr="00B8769F" w:rsidRDefault="00157979" w:rsidP="008242F1">
            <w:pPr>
              <w:pStyle w:val="a1"/>
              <w:rPr>
                <w:szCs w:val="28"/>
                <w:lang w:val="ru-RU"/>
              </w:rPr>
            </w:pPr>
            <w:r w:rsidRPr="00B8769F">
              <w:rPr>
                <w:szCs w:val="28"/>
                <w:lang w:val="ru-RU"/>
              </w:rPr>
              <w:t>2</w:t>
            </w:r>
          </w:p>
        </w:tc>
        <w:tc>
          <w:tcPr>
            <w:tcW w:w="4135" w:type="dxa"/>
          </w:tcPr>
          <w:p w:rsidR="00157979" w:rsidRPr="00B8769F" w:rsidRDefault="00157979" w:rsidP="008242F1">
            <w:pPr>
              <w:pStyle w:val="a1"/>
              <w:rPr>
                <w:szCs w:val="28"/>
                <w:lang w:val="ru-RU"/>
              </w:rPr>
            </w:pPr>
            <w:r w:rsidRPr="00B8769F">
              <w:rPr>
                <w:szCs w:val="28"/>
                <w:lang w:val="ru-RU"/>
              </w:rPr>
              <w:t>Решение задач на нахождение дроби от числа и числа по его дроби</w:t>
            </w:r>
          </w:p>
        </w:tc>
        <w:tc>
          <w:tcPr>
            <w:tcW w:w="2547" w:type="dxa"/>
          </w:tcPr>
          <w:p w:rsidR="00157979" w:rsidRPr="00B8769F" w:rsidRDefault="00157979" w:rsidP="008242F1">
            <w:pPr>
              <w:pStyle w:val="a1"/>
              <w:rPr>
                <w:szCs w:val="28"/>
                <w:lang w:val="ru-RU"/>
              </w:rPr>
            </w:pPr>
            <w:r w:rsidRPr="00B8769F">
              <w:rPr>
                <w:szCs w:val="28"/>
                <w:lang w:val="ru-RU"/>
              </w:rPr>
              <w:t>6</w:t>
            </w:r>
          </w:p>
        </w:tc>
        <w:tc>
          <w:tcPr>
            <w:tcW w:w="2547" w:type="dxa"/>
          </w:tcPr>
          <w:p w:rsidR="00157979" w:rsidRPr="00B8769F" w:rsidRDefault="00157979" w:rsidP="008242F1">
            <w:pPr>
              <w:pStyle w:val="a1"/>
              <w:rPr>
                <w:szCs w:val="28"/>
                <w:lang w:val="ru-RU"/>
              </w:rPr>
            </w:pPr>
            <w:r w:rsidRPr="00B8769F">
              <w:rPr>
                <w:szCs w:val="28"/>
                <w:lang w:val="ru-RU"/>
              </w:rPr>
              <w:t>2009-2010</w:t>
            </w:r>
          </w:p>
        </w:tc>
      </w:tr>
      <w:tr w:rsidR="00157979" w:rsidRPr="00B8769F" w:rsidTr="008242F1">
        <w:tc>
          <w:tcPr>
            <w:tcW w:w="959" w:type="dxa"/>
          </w:tcPr>
          <w:p w:rsidR="00157979" w:rsidRPr="00B8769F" w:rsidRDefault="00157979" w:rsidP="008242F1">
            <w:pPr>
              <w:pStyle w:val="a1"/>
              <w:rPr>
                <w:szCs w:val="28"/>
                <w:lang w:val="ru-RU"/>
              </w:rPr>
            </w:pPr>
            <w:r w:rsidRPr="00B8769F">
              <w:rPr>
                <w:szCs w:val="28"/>
                <w:lang w:val="ru-RU"/>
              </w:rPr>
              <w:t>3</w:t>
            </w:r>
          </w:p>
        </w:tc>
        <w:tc>
          <w:tcPr>
            <w:tcW w:w="4135" w:type="dxa"/>
          </w:tcPr>
          <w:p w:rsidR="00157979" w:rsidRPr="00B8769F" w:rsidRDefault="00157979" w:rsidP="008242F1">
            <w:pPr>
              <w:pStyle w:val="a1"/>
              <w:rPr>
                <w:szCs w:val="28"/>
                <w:lang w:val="ru-RU"/>
              </w:rPr>
            </w:pPr>
            <w:r w:rsidRPr="00B8769F">
              <w:rPr>
                <w:szCs w:val="28"/>
                <w:lang w:val="ru-RU"/>
              </w:rPr>
              <w:t>Урок-сказка «Правильные и неправильные дроби»</w:t>
            </w:r>
          </w:p>
        </w:tc>
        <w:tc>
          <w:tcPr>
            <w:tcW w:w="2547" w:type="dxa"/>
          </w:tcPr>
          <w:p w:rsidR="00157979" w:rsidRPr="00B8769F" w:rsidRDefault="00157979" w:rsidP="008242F1">
            <w:pPr>
              <w:pStyle w:val="a1"/>
              <w:rPr>
                <w:szCs w:val="28"/>
                <w:lang w:val="ru-RU"/>
              </w:rPr>
            </w:pPr>
            <w:r w:rsidRPr="00B8769F">
              <w:rPr>
                <w:szCs w:val="28"/>
                <w:lang w:val="ru-RU"/>
              </w:rPr>
              <w:t>5</w:t>
            </w:r>
          </w:p>
        </w:tc>
        <w:tc>
          <w:tcPr>
            <w:tcW w:w="2547" w:type="dxa"/>
          </w:tcPr>
          <w:p w:rsidR="00157979" w:rsidRPr="00B8769F" w:rsidRDefault="00157979" w:rsidP="008242F1">
            <w:pPr>
              <w:pStyle w:val="a1"/>
              <w:rPr>
                <w:szCs w:val="28"/>
                <w:lang w:val="ru-RU"/>
              </w:rPr>
            </w:pPr>
            <w:r w:rsidRPr="00B8769F">
              <w:rPr>
                <w:szCs w:val="28"/>
                <w:lang w:val="ru-RU"/>
              </w:rPr>
              <w:t>2010-2011</w:t>
            </w:r>
          </w:p>
        </w:tc>
      </w:tr>
      <w:tr w:rsidR="00157979" w:rsidRPr="00B8769F" w:rsidTr="008242F1">
        <w:tc>
          <w:tcPr>
            <w:tcW w:w="959" w:type="dxa"/>
          </w:tcPr>
          <w:p w:rsidR="00157979" w:rsidRPr="00B8769F" w:rsidRDefault="00157979" w:rsidP="008242F1">
            <w:pPr>
              <w:pStyle w:val="a1"/>
              <w:rPr>
                <w:szCs w:val="28"/>
                <w:lang w:val="ru-RU"/>
              </w:rPr>
            </w:pPr>
            <w:r w:rsidRPr="00B8769F">
              <w:rPr>
                <w:szCs w:val="28"/>
                <w:lang w:val="ru-RU"/>
              </w:rPr>
              <w:t>4</w:t>
            </w:r>
          </w:p>
        </w:tc>
        <w:tc>
          <w:tcPr>
            <w:tcW w:w="4135" w:type="dxa"/>
          </w:tcPr>
          <w:p w:rsidR="00157979" w:rsidRPr="00B8769F" w:rsidRDefault="00157979" w:rsidP="008242F1">
            <w:pPr>
              <w:pStyle w:val="a1"/>
              <w:rPr>
                <w:szCs w:val="28"/>
                <w:lang w:val="ru-RU"/>
              </w:rPr>
            </w:pPr>
            <w:r w:rsidRPr="00B8769F">
              <w:rPr>
                <w:szCs w:val="28"/>
                <w:lang w:val="ru-RU"/>
              </w:rPr>
              <w:t>Процент</w:t>
            </w:r>
          </w:p>
        </w:tc>
        <w:tc>
          <w:tcPr>
            <w:tcW w:w="2547" w:type="dxa"/>
          </w:tcPr>
          <w:p w:rsidR="00157979" w:rsidRPr="00B8769F" w:rsidRDefault="00157979" w:rsidP="008242F1">
            <w:pPr>
              <w:pStyle w:val="a1"/>
              <w:rPr>
                <w:szCs w:val="28"/>
                <w:lang w:val="ru-RU"/>
              </w:rPr>
            </w:pPr>
            <w:r w:rsidRPr="00B8769F">
              <w:rPr>
                <w:szCs w:val="28"/>
                <w:lang w:val="ru-RU"/>
              </w:rPr>
              <w:t>9</w:t>
            </w:r>
          </w:p>
        </w:tc>
        <w:tc>
          <w:tcPr>
            <w:tcW w:w="2547" w:type="dxa"/>
          </w:tcPr>
          <w:p w:rsidR="00157979" w:rsidRPr="00B8769F" w:rsidRDefault="00157979" w:rsidP="008242F1">
            <w:pPr>
              <w:pStyle w:val="a1"/>
              <w:rPr>
                <w:szCs w:val="28"/>
                <w:lang w:val="ru-RU"/>
              </w:rPr>
            </w:pPr>
            <w:r w:rsidRPr="00B8769F">
              <w:rPr>
                <w:szCs w:val="28"/>
                <w:lang w:val="ru-RU"/>
              </w:rPr>
              <w:t>2010-2011</w:t>
            </w:r>
          </w:p>
        </w:tc>
      </w:tr>
      <w:tr w:rsidR="00157979" w:rsidRPr="00B8769F" w:rsidTr="008242F1">
        <w:tc>
          <w:tcPr>
            <w:tcW w:w="959" w:type="dxa"/>
          </w:tcPr>
          <w:p w:rsidR="00157979" w:rsidRPr="00B8769F" w:rsidRDefault="00157979" w:rsidP="008242F1">
            <w:pPr>
              <w:pStyle w:val="a1"/>
              <w:rPr>
                <w:szCs w:val="28"/>
                <w:lang w:val="ru-RU"/>
              </w:rPr>
            </w:pPr>
            <w:r w:rsidRPr="00B8769F">
              <w:rPr>
                <w:szCs w:val="28"/>
                <w:lang w:val="ru-RU"/>
              </w:rPr>
              <w:t>5</w:t>
            </w:r>
          </w:p>
        </w:tc>
        <w:tc>
          <w:tcPr>
            <w:tcW w:w="4135" w:type="dxa"/>
          </w:tcPr>
          <w:p w:rsidR="00157979" w:rsidRPr="00B8769F" w:rsidRDefault="00157979" w:rsidP="008242F1">
            <w:pPr>
              <w:pStyle w:val="a1"/>
              <w:rPr>
                <w:szCs w:val="28"/>
                <w:lang w:val="ru-RU"/>
              </w:rPr>
            </w:pPr>
            <w:r w:rsidRPr="00B8769F">
              <w:rPr>
                <w:szCs w:val="28"/>
                <w:lang w:val="ru-RU"/>
              </w:rPr>
              <w:t>Задачи с параметрами</w:t>
            </w:r>
          </w:p>
        </w:tc>
        <w:tc>
          <w:tcPr>
            <w:tcW w:w="2547" w:type="dxa"/>
          </w:tcPr>
          <w:p w:rsidR="00157979" w:rsidRPr="00B8769F" w:rsidRDefault="00157979" w:rsidP="008242F1">
            <w:pPr>
              <w:pStyle w:val="a1"/>
              <w:rPr>
                <w:szCs w:val="28"/>
                <w:lang w:val="ru-RU"/>
              </w:rPr>
            </w:pPr>
            <w:r w:rsidRPr="00B8769F">
              <w:rPr>
                <w:szCs w:val="28"/>
                <w:lang w:val="ru-RU"/>
              </w:rPr>
              <w:t>11</w:t>
            </w:r>
          </w:p>
        </w:tc>
        <w:tc>
          <w:tcPr>
            <w:tcW w:w="2547" w:type="dxa"/>
          </w:tcPr>
          <w:p w:rsidR="00157979" w:rsidRPr="00B8769F" w:rsidRDefault="00157979" w:rsidP="008242F1">
            <w:pPr>
              <w:pStyle w:val="a1"/>
              <w:rPr>
                <w:szCs w:val="28"/>
                <w:lang w:val="ru-RU"/>
              </w:rPr>
            </w:pPr>
            <w:r w:rsidRPr="00B8769F">
              <w:rPr>
                <w:szCs w:val="28"/>
                <w:lang w:val="ru-RU"/>
              </w:rPr>
              <w:t>2011-2012</w:t>
            </w:r>
          </w:p>
        </w:tc>
      </w:tr>
      <w:tr w:rsidR="00157979" w:rsidRPr="00B8769F" w:rsidTr="008242F1">
        <w:tc>
          <w:tcPr>
            <w:tcW w:w="959" w:type="dxa"/>
          </w:tcPr>
          <w:p w:rsidR="00157979" w:rsidRPr="00B8769F" w:rsidRDefault="00157979" w:rsidP="008242F1">
            <w:pPr>
              <w:pStyle w:val="a1"/>
              <w:rPr>
                <w:szCs w:val="28"/>
                <w:lang w:val="ru-RU"/>
              </w:rPr>
            </w:pPr>
            <w:r w:rsidRPr="00B8769F">
              <w:rPr>
                <w:szCs w:val="28"/>
                <w:lang w:val="ru-RU"/>
              </w:rPr>
              <w:t>6</w:t>
            </w:r>
          </w:p>
        </w:tc>
        <w:tc>
          <w:tcPr>
            <w:tcW w:w="4135" w:type="dxa"/>
          </w:tcPr>
          <w:p w:rsidR="00157979" w:rsidRPr="00B8769F" w:rsidRDefault="00157979" w:rsidP="008242F1">
            <w:pPr>
              <w:pStyle w:val="a1"/>
              <w:rPr>
                <w:szCs w:val="28"/>
                <w:lang w:val="ru-RU"/>
              </w:rPr>
            </w:pPr>
            <w:r w:rsidRPr="00B8769F">
              <w:rPr>
                <w:szCs w:val="28"/>
                <w:lang w:val="ru-RU"/>
              </w:rPr>
              <w:t>Цилиндр</w:t>
            </w:r>
          </w:p>
        </w:tc>
        <w:tc>
          <w:tcPr>
            <w:tcW w:w="2547" w:type="dxa"/>
          </w:tcPr>
          <w:p w:rsidR="00157979" w:rsidRPr="00B8769F" w:rsidRDefault="00157979" w:rsidP="008242F1">
            <w:pPr>
              <w:pStyle w:val="a1"/>
              <w:rPr>
                <w:szCs w:val="28"/>
                <w:lang w:val="ru-RU"/>
              </w:rPr>
            </w:pPr>
            <w:r w:rsidRPr="00B8769F">
              <w:rPr>
                <w:szCs w:val="28"/>
                <w:lang w:val="ru-RU"/>
              </w:rPr>
              <w:t>11</w:t>
            </w:r>
          </w:p>
        </w:tc>
        <w:tc>
          <w:tcPr>
            <w:tcW w:w="2547" w:type="dxa"/>
          </w:tcPr>
          <w:p w:rsidR="00157979" w:rsidRPr="00B8769F" w:rsidRDefault="00157979" w:rsidP="008242F1">
            <w:pPr>
              <w:pStyle w:val="a1"/>
              <w:rPr>
                <w:szCs w:val="28"/>
                <w:lang w:val="ru-RU"/>
              </w:rPr>
            </w:pPr>
            <w:r w:rsidRPr="00B8769F">
              <w:rPr>
                <w:szCs w:val="28"/>
                <w:lang w:val="ru-RU"/>
              </w:rPr>
              <w:t>2011-2012</w:t>
            </w:r>
          </w:p>
        </w:tc>
      </w:tr>
      <w:tr w:rsidR="00157979" w:rsidRPr="00B8769F" w:rsidTr="008242F1">
        <w:tc>
          <w:tcPr>
            <w:tcW w:w="959" w:type="dxa"/>
          </w:tcPr>
          <w:p w:rsidR="00157979" w:rsidRPr="00B8769F" w:rsidRDefault="00157979" w:rsidP="008242F1">
            <w:pPr>
              <w:pStyle w:val="a1"/>
              <w:rPr>
                <w:szCs w:val="28"/>
                <w:lang w:val="ru-RU"/>
              </w:rPr>
            </w:pPr>
            <w:r w:rsidRPr="00B8769F">
              <w:rPr>
                <w:szCs w:val="28"/>
                <w:lang w:val="ru-RU"/>
              </w:rPr>
              <w:t>7</w:t>
            </w:r>
          </w:p>
        </w:tc>
        <w:tc>
          <w:tcPr>
            <w:tcW w:w="4135" w:type="dxa"/>
          </w:tcPr>
          <w:p w:rsidR="00157979" w:rsidRPr="00B8769F" w:rsidRDefault="00157979" w:rsidP="008242F1">
            <w:pPr>
              <w:pStyle w:val="a1"/>
              <w:rPr>
                <w:szCs w:val="28"/>
                <w:lang w:val="ru-RU"/>
              </w:rPr>
            </w:pPr>
          </w:p>
        </w:tc>
        <w:tc>
          <w:tcPr>
            <w:tcW w:w="2547" w:type="dxa"/>
          </w:tcPr>
          <w:p w:rsidR="00157979" w:rsidRPr="00B8769F" w:rsidRDefault="00157979" w:rsidP="008242F1">
            <w:pPr>
              <w:pStyle w:val="a1"/>
              <w:rPr>
                <w:szCs w:val="28"/>
                <w:lang w:val="ru-RU"/>
              </w:rPr>
            </w:pPr>
          </w:p>
        </w:tc>
        <w:tc>
          <w:tcPr>
            <w:tcW w:w="2547" w:type="dxa"/>
          </w:tcPr>
          <w:p w:rsidR="00157979" w:rsidRPr="00B8769F" w:rsidRDefault="00157979" w:rsidP="008242F1">
            <w:pPr>
              <w:pStyle w:val="a1"/>
              <w:rPr>
                <w:szCs w:val="28"/>
                <w:lang w:val="ru-RU"/>
              </w:rPr>
            </w:pPr>
          </w:p>
        </w:tc>
      </w:tr>
    </w:tbl>
    <w:p w:rsidR="00157979" w:rsidRPr="00B8769F" w:rsidRDefault="00157979" w:rsidP="00157979">
      <w:pPr>
        <w:pStyle w:val="a1"/>
        <w:rPr>
          <w:szCs w:val="28"/>
          <w:lang w:val="ru-RU"/>
        </w:rPr>
      </w:pPr>
    </w:p>
    <w:p w:rsidR="00157979" w:rsidRPr="00B8769F" w:rsidRDefault="00157979">
      <w:pPr>
        <w:pStyle w:val="a0"/>
        <w:spacing w:after="280"/>
        <w:rPr>
          <w:rFonts w:ascii="Times New Roman" w:hAnsi="Times New Roman"/>
          <w:sz w:val="28"/>
          <w:szCs w:val="28"/>
          <w:lang w:val="ru-RU"/>
        </w:rPr>
      </w:pPr>
    </w:p>
    <w:p w:rsidR="00814425" w:rsidRPr="00B8769F" w:rsidRDefault="00BF7436">
      <w:pPr>
        <w:pStyle w:val="ab"/>
        <w:jc w:val="both"/>
        <w:rPr>
          <w:sz w:val="28"/>
          <w:szCs w:val="28"/>
          <w:lang w:val="ru-RU"/>
        </w:rPr>
      </w:pPr>
      <w:r w:rsidRPr="00B8769F">
        <w:rPr>
          <w:iCs/>
          <w:color w:val="17365D"/>
          <w:sz w:val="28"/>
          <w:szCs w:val="28"/>
          <w:lang w:val="ru-RU"/>
        </w:rPr>
        <w:lastRenderedPageBreak/>
        <w:t xml:space="preserve">            З</w:t>
      </w:r>
      <w:r w:rsidRPr="00B8769F">
        <w:rPr>
          <w:color w:val="17365D"/>
          <w:sz w:val="28"/>
          <w:szCs w:val="28"/>
          <w:lang w:val="ru-RU"/>
        </w:rPr>
        <w:t>абочусь о том, чтобы на уроках каждый ученик работал активно. Немаловажную роль отвожу дидактическим играм на уроках математики - современному и признанному методу обучения, воспитания, обладающей образовательной, развивающей функциям, которые действуют в органическом единстве. Использую такие</w:t>
      </w:r>
      <w:r w:rsidRPr="00B8769F">
        <w:rPr>
          <w:sz w:val="28"/>
          <w:szCs w:val="28"/>
          <w:lang w:val="ru-RU"/>
        </w:rPr>
        <w:t xml:space="preserve"> </w:t>
      </w:r>
      <w:r w:rsidRPr="00B8769F">
        <w:rPr>
          <w:color w:val="FF0000"/>
          <w:sz w:val="28"/>
          <w:szCs w:val="28"/>
          <w:lang w:val="ru-RU"/>
        </w:rPr>
        <w:t>формы работы на уроке</w:t>
      </w:r>
      <w:r w:rsidRPr="00B8769F">
        <w:rPr>
          <w:color w:val="244061"/>
          <w:sz w:val="28"/>
          <w:szCs w:val="28"/>
          <w:lang w:val="ru-RU"/>
        </w:rPr>
        <w:t xml:space="preserve">, </w:t>
      </w:r>
      <w:r w:rsidRPr="00B8769F">
        <w:rPr>
          <w:color w:val="17365D"/>
          <w:sz w:val="28"/>
          <w:szCs w:val="28"/>
          <w:lang w:val="ru-RU"/>
        </w:rPr>
        <w:t>как:</w:t>
      </w:r>
    </w:p>
    <w:p w:rsidR="00814425" w:rsidRPr="00B8769F" w:rsidRDefault="00BF7436">
      <w:pPr>
        <w:pStyle w:val="ab"/>
        <w:jc w:val="both"/>
        <w:rPr>
          <w:sz w:val="28"/>
          <w:szCs w:val="28"/>
          <w:lang w:val="ru-RU"/>
        </w:rPr>
      </w:pPr>
      <w:r w:rsidRPr="00B8769F">
        <w:rPr>
          <w:sz w:val="28"/>
          <w:szCs w:val="28"/>
          <w:lang w:val="ru-RU"/>
        </w:rPr>
        <w:t xml:space="preserve">      а) </w:t>
      </w:r>
      <w:r w:rsidRPr="00B8769F">
        <w:rPr>
          <w:color w:val="FF0000"/>
          <w:sz w:val="28"/>
          <w:szCs w:val="28"/>
          <w:lang w:val="ru-RU"/>
        </w:rPr>
        <w:t>урок-зачет</w:t>
      </w:r>
      <w:r w:rsidRPr="00B8769F">
        <w:rPr>
          <w:color w:val="0F243E"/>
          <w:sz w:val="28"/>
          <w:szCs w:val="28"/>
          <w:lang w:val="ru-RU"/>
        </w:rPr>
        <w:t xml:space="preserve"> </w:t>
      </w:r>
      <w:r w:rsidRPr="00B8769F">
        <w:rPr>
          <w:color w:val="17365D"/>
          <w:sz w:val="28"/>
          <w:szCs w:val="28"/>
          <w:lang w:val="ru-RU"/>
        </w:rPr>
        <w:t>является эффективным средством, способствующим повышению качества обучения; призван проверять уяснение теоретических основ изучаемой темы. В зачеты включается тот материал, которым должны владеть все ученики класса после изучения темы;</w:t>
      </w:r>
    </w:p>
    <w:p w:rsidR="00814425" w:rsidRPr="00B8769F" w:rsidRDefault="00BF7436">
      <w:pPr>
        <w:pStyle w:val="ab"/>
        <w:jc w:val="both"/>
        <w:rPr>
          <w:sz w:val="28"/>
          <w:szCs w:val="28"/>
          <w:lang w:val="ru-RU"/>
        </w:rPr>
      </w:pPr>
      <w:r w:rsidRPr="00B8769F">
        <w:rPr>
          <w:sz w:val="28"/>
          <w:szCs w:val="28"/>
          <w:lang w:val="ru-RU"/>
        </w:rPr>
        <w:t xml:space="preserve">      б) </w:t>
      </w:r>
      <w:r w:rsidRPr="00B8769F">
        <w:rPr>
          <w:color w:val="FF0000"/>
          <w:sz w:val="28"/>
          <w:szCs w:val="28"/>
          <w:lang w:val="ru-RU"/>
        </w:rPr>
        <w:t>урок – тестовый контроль,</w:t>
      </w:r>
      <w:r w:rsidRPr="00B8769F">
        <w:rPr>
          <w:sz w:val="28"/>
          <w:szCs w:val="28"/>
          <w:lang w:val="ru-RU"/>
        </w:rPr>
        <w:t xml:space="preserve"> </w:t>
      </w:r>
      <w:r w:rsidRPr="00B8769F">
        <w:rPr>
          <w:color w:val="17365D"/>
          <w:sz w:val="28"/>
          <w:szCs w:val="28"/>
          <w:lang w:val="ru-RU"/>
        </w:rPr>
        <w:t>как и любая другая проверяющая работа, должен отвечать своему месту в программе, быть своевременным, а также согласовываться с целями и задачами, которые ставит учитель в данном конкретном случае, то есть быть результативным;</w:t>
      </w:r>
    </w:p>
    <w:p w:rsidR="00814425" w:rsidRPr="00B8769F" w:rsidRDefault="00BF7436">
      <w:pPr>
        <w:pStyle w:val="ab"/>
        <w:jc w:val="both"/>
        <w:rPr>
          <w:sz w:val="28"/>
          <w:szCs w:val="28"/>
          <w:lang w:val="ru-RU"/>
        </w:rPr>
      </w:pPr>
      <w:r w:rsidRPr="00B8769F">
        <w:rPr>
          <w:sz w:val="28"/>
          <w:szCs w:val="28"/>
          <w:lang w:val="ru-RU"/>
        </w:rPr>
        <w:t xml:space="preserve">      в) </w:t>
      </w:r>
      <w:r w:rsidRPr="00B8769F">
        <w:rPr>
          <w:color w:val="FF0000"/>
          <w:sz w:val="28"/>
          <w:szCs w:val="28"/>
          <w:lang w:val="ru-RU"/>
        </w:rPr>
        <w:t xml:space="preserve">урок – лекция </w:t>
      </w:r>
      <w:r w:rsidRPr="00B8769F">
        <w:rPr>
          <w:color w:val="17365D"/>
          <w:sz w:val="28"/>
          <w:szCs w:val="28"/>
          <w:lang w:val="ru-RU"/>
        </w:rPr>
        <w:t xml:space="preserve">это, прежде всего, урок приобщения школьников к творческой деятельности на учебном материале. Это урок </w:t>
      </w:r>
      <w:proofErr w:type="spellStart"/>
      <w:r w:rsidRPr="00B8769F">
        <w:rPr>
          <w:color w:val="17365D"/>
          <w:sz w:val="28"/>
          <w:szCs w:val="28"/>
          <w:lang w:val="ru-RU"/>
        </w:rPr>
        <w:t>соразмышления</w:t>
      </w:r>
      <w:proofErr w:type="spellEnd"/>
      <w:r w:rsidRPr="00B8769F">
        <w:rPr>
          <w:color w:val="17365D"/>
          <w:sz w:val="28"/>
          <w:szCs w:val="28"/>
          <w:lang w:val="ru-RU"/>
        </w:rPr>
        <w:t xml:space="preserve"> учителя и учеников;</w:t>
      </w:r>
    </w:p>
    <w:p w:rsidR="00814425" w:rsidRPr="00B8769F" w:rsidRDefault="00BF7436">
      <w:pPr>
        <w:pStyle w:val="ab"/>
        <w:jc w:val="both"/>
        <w:rPr>
          <w:sz w:val="28"/>
          <w:szCs w:val="28"/>
          <w:lang w:val="ru-RU"/>
        </w:rPr>
      </w:pPr>
      <w:r w:rsidRPr="00B8769F">
        <w:rPr>
          <w:sz w:val="28"/>
          <w:szCs w:val="28"/>
          <w:lang w:val="ru-RU"/>
        </w:rPr>
        <w:t xml:space="preserve">       г) </w:t>
      </w:r>
      <w:r w:rsidRPr="00B8769F">
        <w:rPr>
          <w:color w:val="FF0000"/>
          <w:sz w:val="28"/>
          <w:szCs w:val="28"/>
          <w:lang w:val="ru-RU"/>
        </w:rPr>
        <w:t xml:space="preserve">урок-презентация: </w:t>
      </w:r>
      <w:r w:rsidRPr="00B8769F">
        <w:rPr>
          <w:color w:val="17365D"/>
          <w:sz w:val="28"/>
          <w:szCs w:val="28"/>
          <w:lang w:val="ru-RU"/>
        </w:rPr>
        <w:t>при изучении некоторых тем больше времени уделяется возможности давать материал большими блоками, использованию всех сре</w:t>
      </w:r>
      <w:proofErr w:type="gramStart"/>
      <w:r w:rsidRPr="00B8769F">
        <w:rPr>
          <w:color w:val="17365D"/>
          <w:sz w:val="28"/>
          <w:szCs w:val="28"/>
          <w:lang w:val="ru-RU"/>
        </w:rPr>
        <w:t>дств пр</w:t>
      </w:r>
      <w:proofErr w:type="gramEnd"/>
      <w:r w:rsidRPr="00B8769F">
        <w:rPr>
          <w:color w:val="17365D"/>
          <w:sz w:val="28"/>
          <w:szCs w:val="28"/>
          <w:lang w:val="ru-RU"/>
        </w:rPr>
        <w:t xml:space="preserve">ограммы </w:t>
      </w:r>
      <w:r w:rsidRPr="00B8769F">
        <w:rPr>
          <w:color w:val="17365D"/>
          <w:sz w:val="28"/>
          <w:szCs w:val="28"/>
        </w:rPr>
        <w:t>Power</w:t>
      </w:r>
      <w:r w:rsidRPr="00B8769F">
        <w:rPr>
          <w:color w:val="17365D"/>
          <w:sz w:val="28"/>
          <w:szCs w:val="28"/>
          <w:lang w:val="ru-RU"/>
        </w:rPr>
        <w:t xml:space="preserve"> </w:t>
      </w:r>
      <w:r w:rsidRPr="00B8769F">
        <w:rPr>
          <w:color w:val="17365D"/>
          <w:sz w:val="28"/>
          <w:szCs w:val="28"/>
        </w:rPr>
        <w:t>Point</w:t>
      </w:r>
      <w:r w:rsidRPr="00B8769F">
        <w:rPr>
          <w:color w:val="17365D"/>
          <w:sz w:val="28"/>
          <w:szCs w:val="28"/>
          <w:lang w:val="ru-RU"/>
        </w:rPr>
        <w:t xml:space="preserve"> данный материал может быть использован многократно, не только для изложения нового материала, но и для повторения пройденного материала в последующих классах;</w:t>
      </w:r>
    </w:p>
    <w:p w:rsidR="00814425" w:rsidRPr="00B8769F" w:rsidRDefault="00BF7436">
      <w:pPr>
        <w:pStyle w:val="ab"/>
        <w:jc w:val="both"/>
        <w:rPr>
          <w:sz w:val="28"/>
          <w:szCs w:val="28"/>
          <w:lang w:val="ru-RU"/>
        </w:rPr>
      </w:pPr>
      <w:r w:rsidRPr="00B8769F">
        <w:rPr>
          <w:sz w:val="28"/>
          <w:szCs w:val="28"/>
          <w:lang w:val="ru-RU"/>
        </w:rPr>
        <w:t xml:space="preserve">        </w:t>
      </w:r>
      <w:proofErr w:type="spellStart"/>
      <w:r w:rsidRPr="00B8769F">
        <w:rPr>
          <w:sz w:val="28"/>
          <w:szCs w:val="28"/>
          <w:lang w:val="ru-RU"/>
        </w:rPr>
        <w:t>д</w:t>
      </w:r>
      <w:proofErr w:type="spellEnd"/>
      <w:r w:rsidRPr="00B8769F">
        <w:rPr>
          <w:sz w:val="28"/>
          <w:szCs w:val="28"/>
          <w:lang w:val="ru-RU"/>
        </w:rPr>
        <w:t xml:space="preserve">)  </w:t>
      </w:r>
      <w:r w:rsidRPr="00B8769F">
        <w:rPr>
          <w:color w:val="FF0000"/>
          <w:sz w:val="28"/>
          <w:szCs w:val="28"/>
          <w:lang w:val="ru-RU"/>
        </w:rPr>
        <w:t>урок-турнир</w:t>
      </w:r>
      <w:r w:rsidRPr="00B8769F">
        <w:rPr>
          <w:color w:val="0F243E"/>
          <w:sz w:val="28"/>
          <w:szCs w:val="28"/>
          <w:lang w:val="ru-RU"/>
        </w:rPr>
        <w:t xml:space="preserve"> </w:t>
      </w:r>
      <w:r w:rsidRPr="00B8769F">
        <w:rPr>
          <w:color w:val="17365D"/>
          <w:sz w:val="28"/>
          <w:szCs w:val="28"/>
          <w:lang w:val="ru-RU"/>
        </w:rPr>
        <w:t>– это урок-игра, а «игра» наряду с трудом и умением – один из видов деятельности человека, удивительной феномен нашего существования;</w:t>
      </w:r>
    </w:p>
    <w:p w:rsidR="00814425" w:rsidRPr="00B8769F" w:rsidRDefault="00BF7436">
      <w:pPr>
        <w:pStyle w:val="ab"/>
        <w:jc w:val="both"/>
        <w:rPr>
          <w:sz w:val="28"/>
          <w:szCs w:val="28"/>
          <w:lang w:val="ru-RU"/>
        </w:rPr>
      </w:pPr>
      <w:r w:rsidRPr="00B8769F">
        <w:rPr>
          <w:color w:val="0F243E"/>
          <w:sz w:val="28"/>
          <w:szCs w:val="28"/>
          <w:lang w:val="ru-RU"/>
        </w:rPr>
        <w:t xml:space="preserve">        е) </w:t>
      </w:r>
      <w:r w:rsidRPr="00B8769F">
        <w:rPr>
          <w:color w:val="FF0000"/>
          <w:sz w:val="28"/>
          <w:szCs w:val="28"/>
          <w:lang w:val="ru-RU"/>
        </w:rPr>
        <w:t xml:space="preserve">урок-исследование </w:t>
      </w:r>
      <w:r w:rsidRPr="00B8769F">
        <w:rPr>
          <w:color w:val="17365D"/>
          <w:sz w:val="28"/>
          <w:szCs w:val="28"/>
          <w:lang w:val="ru-RU"/>
        </w:rPr>
        <w:t>как составная часть формирования исследовательского типа мышления учащихся и средство получения новых прочных знаний по математике;</w:t>
      </w:r>
    </w:p>
    <w:p w:rsidR="00814425" w:rsidRPr="00B8769F" w:rsidRDefault="00BF7436">
      <w:pPr>
        <w:pStyle w:val="ab"/>
        <w:jc w:val="both"/>
        <w:rPr>
          <w:sz w:val="28"/>
          <w:szCs w:val="28"/>
          <w:lang w:val="ru-RU"/>
        </w:rPr>
      </w:pPr>
      <w:r w:rsidRPr="00B8769F">
        <w:rPr>
          <w:color w:val="17365D"/>
          <w:sz w:val="28"/>
          <w:szCs w:val="28"/>
          <w:lang w:val="ru-RU"/>
        </w:rPr>
        <w:t xml:space="preserve">       ж) урок-практикум - усиление практической направленности обучения. Он должен быть не только тесно связан с изученным материалом, по и способствовать его прочному, неформальному усвоению;</w:t>
      </w:r>
    </w:p>
    <w:p w:rsidR="00814425" w:rsidRPr="00B8769F" w:rsidRDefault="00BF7436">
      <w:pPr>
        <w:pStyle w:val="ab"/>
        <w:jc w:val="both"/>
        <w:rPr>
          <w:sz w:val="28"/>
          <w:szCs w:val="28"/>
          <w:lang w:val="ru-RU"/>
        </w:rPr>
      </w:pPr>
      <w:r w:rsidRPr="00B8769F">
        <w:rPr>
          <w:sz w:val="28"/>
          <w:szCs w:val="28"/>
          <w:lang w:val="ru-RU"/>
        </w:rPr>
        <w:t xml:space="preserve">        </w:t>
      </w:r>
      <w:proofErr w:type="spellStart"/>
      <w:r w:rsidRPr="00B8769F">
        <w:rPr>
          <w:sz w:val="28"/>
          <w:szCs w:val="28"/>
          <w:lang w:val="ru-RU"/>
        </w:rPr>
        <w:t>з</w:t>
      </w:r>
      <w:proofErr w:type="spellEnd"/>
      <w:r w:rsidRPr="00B8769F">
        <w:rPr>
          <w:sz w:val="28"/>
          <w:szCs w:val="28"/>
          <w:lang w:val="ru-RU"/>
        </w:rPr>
        <w:t xml:space="preserve">) </w:t>
      </w:r>
      <w:r w:rsidRPr="00B8769F">
        <w:rPr>
          <w:color w:val="FF0000"/>
          <w:sz w:val="28"/>
          <w:szCs w:val="28"/>
          <w:lang w:val="ru-RU"/>
        </w:rPr>
        <w:t xml:space="preserve">урок-семинар </w:t>
      </w:r>
      <w:r w:rsidRPr="00B8769F">
        <w:rPr>
          <w:color w:val="17365D"/>
          <w:sz w:val="28"/>
          <w:szCs w:val="28"/>
          <w:lang w:val="ru-RU"/>
        </w:rPr>
        <w:t xml:space="preserve">применение </w:t>
      </w:r>
      <w:proofErr w:type="spellStart"/>
      <w:r w:rsidRPr="00B8769F">
        <w:rPr>
          <w:color w:val="17365D"/>
          <w:sz w:val="28"/>
          <w:szCs w:val="28"/>
          <w:lang w:val="ru-RU"/>
        </w:rPr>
        <w:t>мультимедийных</w:t>
      </w:r>
      <w:proofErr w:type="spellEnd"/>
      <w:r w:rsidRPr="00B8769F">
        <w:rPr>
          <w:color w:val="17365D"/>
          <w:sz w:val="28"/>
          <w:szCs w:val="28"/>
          <w:lang w:val="ru-RU"/>
        </w:rPr>
        <w:t xml:space="preserve"> и  компьютерных программ и презентаций (в основном этот вид деятельности использую в 8-11 классах).</w:t>
      </w:r>
    </w:p>
    <w:p w:rsidR="00814425" w:rsidRPr="00B8769F" w:rsidRDefault="00BF7436">
      <w:pPr>
        <w:pStyle w:val="a0"/>
        <w:ind w:firstLine="567"/>
        <w:jc w:val="both"/>
        <w:rPr>
          <w:rFonts w:ascii="Times New Roman" w:hAnsi="Times New Roman"/>
          <w:sz w:val="28"/>
          <w:szCs w:val="28"/>
          <w:lang w:val="ru-RU"/>
        </w:rPr>
      </w:pPr>
      <w:r w:rsidRPr="00B8769F">
        <w:rPr>
          <w:rFonts w:ascii="Times New Roman" w:hAnsi="Times New Roman"/>
          <w:color w:val="17365D"/>
          <w:sz w:val="28"/>
          <w:szCs w:val="28"/>
          <w:lang w:val="ru-RU"/>
        </w:rPr>
        <w:t>На уроках использую три формы организации учебного процесса:</w:t>
      </w:r>
    </w:p>
    <w:p w:rsidR="00814425" w:rsidRPr="00B8769F" w:rsidRDefault="00BF7436">
      <w:pPr>
        <w:pStyle w:val="a0"/>
        <w:numPr>
          <w:ilvl w:val="0"/>
          <w:numId w:val="2"/>
        </w:numPr>
        <w:ind w:left="0" w:firstLine="567"/>
        <w:jc w:val="both"/>
        <w:rPr>
          <w:rFonts w:ascii="Times New Roman" w:hAnsi="Times New Roman"/>
          <w:sz w:val="28"/>
          <w:szCs w:val="28"/>
        </w:rPr>
      </w:pPr>
      <w:proofErr w:type="spellStart"/>
      <w:r w:rsidRPr="00B8769F">
        <w:rPr>
          <w:rFonts w:ascii="Times New Roman" w:hAnsi="Times New Roman"/>
          <w:color w:val="17365D"/>
          <w:sz w:val="28"/>
          <w:szCs w:val="28"/>
        </w:rPr>
        <w:t>групповая</w:t>
      </w:r>
      <w:proofErr w:type="spellEnd"/>
      <w:r w:rsidRPr="00B8769F">
        <w:rPr>
          <w:rFonts w:ascii="Times New Roman" w:hAnsi="Times New Roman"/>
          <w:color w:val="17365D"/>
          <w:sz w:val="28"/>
          <w:szCs w:val="28"/>
        </w:rPr>
        <w:t>;</w:t>
      </w:r>
    </w:p>
    <w:p w:rsidR="00814425" w:rsidRPr="00B8769F" w:rsidRDefault="00BF7436">
      <w:pPr>
        <w:pStyle w:val="a0"/>
        <w:numPr>
          <w:ilvl w:val="0"/>
          <w:numId w:val="2"/>
        </w:numPr>
        <w:ind w:left="0" w:firstLine="567"/>
        <w:jc w:val="both"/>
        <w:rPr>
          <w:rFonts w:ascii="Times New Roman" w:hAnsi="Times New Roman"/>
          <w:sz w:val="28"/>
          <w:szCs w:val="28"/>
        </w:rPr>
      </w:pPr>
      <w:proofErr w:type="spellStart"/>
      <w:r w:rsidRPr="00B8769F">
        <w:rPr>
          <w:rFonts w:ascii="Times New Roman" w:hAnsi="Times New Roman"/>
          <w:color w:val="17365D"/>
          <w:sz w:val="28"/>
          <w:szCs w:val="28"/>
        </w:rPr>
        <w:t>индивидуальная</w:t>
      </w:r>
      <w:proofErr w:type="spellEnd"/>
      <w:r w:rsidRPr="00B8769F">
        <w:rPr>
          <w:rFonts w:ascii="Times New Roman" w:hAnsi="Times New Roman"/>
          <w:color w:val="17365D"/>
          <w:sz w:val="28"/>
          <w:szCs w:val="28"/>
        </w:rPr>
        <w:t>;</w:t>
      </w:r>
    </w:p>
    <w:p w:rsidR="00814425" w:rsidRPr="00B8769F" w:rsidRDefault="00BF7436">
      <w:pPr>
        <w:pStyle w:val="a0"/>
        <w:numPr>
          <w:ilvl w:val="0"/>
          <w:numId w:val="2"/>
        </w:numPr>
        <w:ind w:left="1287" w:firstLine="567"/>
        <w:jc w:val="both"/>
        <w:rPr>
          <w:rFonts w:ascii="Times New Roman" w:hAnsi="Times New Roman"/>
          <w:sz w:val="28"/>
          <w:szCs w:val="28"/>
        </w:rPr>
      </w:pPr>
      <w:proofErr w:type="spellStart"/>
      <w:r w:rsidRPr="00B8769F">
        <w:rPr>
          <w:rFonts w:ascii="Times New Roman" w:hAnsi="Times New Roman"/>
          <w:color w:val="17365D"/>
          <w:sz w:val="28"/>
          <w:szCs w:val="28"/>
        </w:rPr>
        <w:t>комбинированная</w:t>
      </w:r>
      <w:proofErr w:type="spellEnd"/>
      <w:r w:rsidRPr="00B8769F">
        <w:rPr>
          <w:rFonts w:ascii="Times New Roman" w:hAnsi="Times New Roman"/>
          <w:color w:val="17365D"/>
          <w:sz w:val="28"/>
          <w:szCs w:val="28"/>
        </w:rPr>
        <w:t>;</w:t>
      </w:r>
    </w:p>
    <w:p w:rsidR="00814425" w:rsidRPr="00B8769F" w:rsidRDefault="00BF7436">
      <w:pPr>
        <w:pStyle w:val="a0"/>
        <w:ind w:firstLine="567"/>
        <w:jc w:val="both"/>
        <w:rPr>
          <w:rFonts w:ascii="Times New Roman" w:hAnsi="Times New Roman"/>
          <w:sz w:val="28"/>
          <w:szCs w:val="28"/>
          <w:lang w:val="ru-RU"/>
        </w:rPr>
      </w:pPr>
      <w:r w:rsidRPr="00B8769F">
        <w:rPr>
          <w:rFonts w:ascii="Times New Roman" w:hAnsi="Times New Roman"/>
          <w:color w:val="17365D"/>
          <w:sz w:val="28"/>
          <w:szCs w:val="28"/>
          <w:lang w:val="ru-RU"/>
        </w:rPr>
        <w:t>Все три формы направлены на достижение всеми учащимися обязательных результатов обучения, хотя в большей степени предпочитаю комбинированную работу.</w:t>
      </w:r>
    </w:p>
    <w:p w:rsidR="00814425" w:rsidRPr="00B8769F" w:rsidRDefault="00BF7436">
      <w:pPr>
        <w:pStyle w:val="a0"/>
        <w:ind w:firstLine="567"/>
        <w:jc w:val="both"/>
        <w:rPr>
          <w:rFonts w:ascii="Times New Roman" w:hAnsi="Times New Roman"/>
          <w:sz w:val="28"/>
          <w:szCs w:val="28"/>
          <w:lang w:val="ru-RU"/>
        </w:rPr>
      </w:pPr>
      <w:r w:rsidRPr="00B8769F">
        <w:rPr>
          <w:rFonts w:ascii="Times New Roman" w:hAnsi="Times New Roman"/>
          <w:color w:val="17365D"/>
          <w:sz w:val="28"/>
          <w:szCs w:val="28"/>
          <w:lang w:val="ru-RU"/>
        </w:rPr>
        <w:t xml:space="preserve">В течение всей моей работы по качеству обучения и воспитания учащихся не имела замечаний. Показатели знаний моих учащихся были лучшими при всевозможных проверках. Они не раз занимали призовые места на школьных, муниципальных, региональных, всероссийских и международных олимпиадах в разные </w:t>
      </w:r>
      <w:proofErr w:type="spellStart"/>
      <w:r w:rsidRPr="00B8769F">
        <w:rPr>
          <w:rFonts w:ascii="Times New Roman" w:hAnsi="Times New Roman"/>
          <w:color w:val="17365D"/>
          <w:sz w:val="28"/>
          <w:szCs w:val="28"/>
          <w:lang w:val="ru-RU"/>
        </w:rPr>
        <w:t>времена</w:t>
      </w:r>
      <w:proofErr w:type="gramStart"/>
      <w:r w:rsidRPr="00B8769F">
        <w:rPr>
          <w:rFonts w:ascii="Times New Roman" w:hAnsi="Times New Roman"/>
          <w:color w:val="17365D"/>
          <w:sz w:val="28"/>
          <w:szCs w:val="28"/>
          <w:lang w:val="ru-RU"/>
        </w:rPr>
        <w:t>.О</w:t>
      </w:r>
      <w:proofErr w:type="gramEnd"/>
      <w:r w:rsidRPr="00B8769F">
        <w:rPr>
          <w:rFonts w:ascii="Times New Roman" w:hAnsi="Times New Roman"/>
          <w:color w:val="17365D"/>
          <w:sz w:val="28"/>
          <w:szCs w:val="28"/>
          <w:lang w:val="ru-RU"/>
        </w:rPr>
        <w:t>б</w:t>
      </w:r>
      <w:proofErr w:type="spellEnd"/>
      <w:r w:rsidRPr="00B8769F">
        <w:rPr>
          <w:rFonts w:ascii="Times New Roman" w:hAnsi="Times New Roman"/>
          <w:color w:val="17365D"/>
          <w:sz w:val="28"/>
          <w:szCs w:val="28"/>
          <w:lang w:val="ru-RU"/>
        </w:rPr>
        <w:t xml:space="preserve"> этом свидетельствуют дипломы и грамоты.</w:t>
      </w:r>
    </w:p>
    <w:p w:rsidR="00814425" w:rsidRPr="00B8769F" w:rsidRDefault="00814425">
      <w:pPr>
        <w:pStyle w:val="a0"/>
        <w:ind w:firstLine="567"/>
        <w:jc w:val="both"/>
        <w:rPr>
          <w:rFonts w:ascii="Times New Roman" w:hAnsi="Times New Roman"/>
          <w:sz w:val="28"/>
          <w:szCs w:val="28"/>
          <w:lang w:val="ru-RU"/>
        </w:rPr>
      </w:pPr>
    </w:p>
    <w:p w:rsidR="00814425" w:rsidRPr="00B8769F" w:rsidRDefault="00814425">
      <w:pPr>
        <w:pStyle w:val="a0"/>
        <w:ind w:firstLine="567"/>
        <w:jc w:val="both"/>
        <w:rPr>
          <w:rFonts w:ascii="Times New Roman" w:hAnsi="Times New Roman"/>
          <w:sz w:val="28"/>
          <w:szCs w:val="28"/>
          <w:lang w:val="ru-RU"/>
        </w:rPr>
      </w:pPr>
    </w:p>
    <w:p w:rsidR="00BF7436" w:rsidRPr="00B8769F" w:rsidRDefault="00BF7436">
      <w:pPr>
        <w:pStyle w:val="a0"/>
        <w:ind w:firstLine="567"/>
        <w:jc w:val="center"/>
        <w:rPr>
          <w:rFonts w:ascii="Times New Roman" w:hAnsi="Times New Roman"/>
          <w:b/>
          <w:color w:val="FF0000"/>
          <w:sz w:val="28"/>
          <w:szCs w:val="28"/>
          <w:lang w:val="ru-RU"/>
        </w:rPr>
      </w:pPr>
    </w:p>
    <w:p w:rsidR="00814425" w:rsidRPr="00B8769F" w:rsidRDefault="00BF7436">
      <w:pPr>
        <w:pStyle w:val="a0"/>
        <w:ind w:firstLine="567"/>
        <w:jc w:val="center"/>
        <w:rPr>
          <w:rFonts w:ascii="Times New Roman" w:hAnsi="Times New Roman"/>
          <w:sz w:val="28"/>
          <w:szCs w:val="28"/>
          <w:lang w:val="ru-RU"/>
        </w:rPr>
      </w:pPr>
      <w:r w:rsidRPr="00B8769F">
        <w:rPr>
          <w:rFonts w:ascii="Times New Roman" w:hAnsi="Times New Roman"/>
          <w:b/>
          <w:color w:val="FF0000"/>
          <w:sz w:val="28"/>
          <w:szCs w:val="28"/>
          <w:lang w:val="ru-RU"/>
        </w:rPr>
        <w:t>Участие учащихся  в предметных олимпиадах.</w:t>
      </w:r>
    </w:p>
    <w:p w:rsidR="00814425" w:rsidRPr="00B8769F" w:rsidRDefault="00814425">
      <w:pPr>
        <w:pStyle w:val="a0"/>
        <w:ind w:firstLine="567"/>
        <w:jc w:val="both"/>
        <w:rPr>
          <w:rFonts w:ascii="Times New Roman" w:hAnsi="Times New Roman"/>
          <w:sz w:val="28"/>
          <w:szCs w:val="28"/>
          <w:lang w:val="ru-RU"/>
        </w:rPr>
      </w:pPr>
    </w:p>
    <w:p w:rsidR="00814425" w:rsidRPr="00B8769F" w:rsidRDefault="00814425">
      <w:pPr>
        <w:pStyle w:val="a0"/>
        <w:ind w:firstLine="567"/>
        <w:jc w:val="both"/>
        <w:rPr>
          <w:rFonts w:ascii="Times New Roman" w:hAnsi="Times New Roman"/>
          <w:sz w:val="28"/>
          <w:szCs w:val="28"/>
          <w:lang w:val="ru-RU"/>
        </w:rPr>
      </w:pPr>
    </w:p>
    <w:tbl>
      <w:tblPr>
        <w:tblStyle w:val="af5"/>
        <w:tblW w:w="0" w:type="auto"/>
        <w:tblLook w:val="04A0"/>
      </w:tblPr>
      <w:tblGrid>
        <w:gridCol w:w="2037"/>
        <w:gridCol w:w="2037"/>
        <w:gridCol w:w="2038"/>
        <w:gridCol w:w="2038"/>
        <w:gridCol w:w="2038"/>
      </w:tblGrid>
      <w:tr w:rsidR="00BF7436" w:rsidRPr="00B8769F" w:rsidTr="00BF7436">
        <w:tc>
          <w:tcPr>
            <w:tcW w:w="2037" w:type="dxa"/>
          </w:tcPr>
          <w:p w:rsidR="00BF7436" w:rsidRPr="00B8769F" w:rsidRDefault="00BF7436">
            <w:pPr>
              <w:pStyle w:val="a0"/>
              <w:jc w:val="both"/>
              <w:rPr>
                <w:rFonts w:ascii="Times New Roman" w:hAnsi="Times New Roman"/>
                <w:sz w:val="28"/>
                <w:szCs w:val="28"/>
                <w:lang w:val="ru-RU"/>
              </w:rPr>
            </w:pPr>
            <w:r w:rsidRPr="00B8769F">
              <w:rPr>
                <w:rFonts w:ascii="Times New Roman" w:hAnsi="Times New Roman"/>
                <w:sz w:val="28"/>
                <w:szCs w:val="28"/>
                <w:lang w:val="ru-RU"/>
              </w:rPr>
              <w:t>Фамилия Имя</w:t>
            </w:r>
          </w:p>
        </w:tc>
        <w:tc>
          <w:tcPr>
            <w:tcW w:w="2037" w:type="dxa"/>
          </w:tcPr>
          <w:p w:rsidR="00BF7436" w:rsidRPr="00B8769F" w:rsidRDefault="00BF7436">
            <w:pPr>
              <w:pStyle w:val="a0"/>
              <w:jc w:val="both"/>
              <w:rPr>
                <w:rFonts w:ascii="Times New Roman" w:hAnsi="Times New Roman"/>
                <w:sz w:val="28"/>
                <w:szCs w:val="28"/>
                <w:lang w:val="ru-RU"/>
              </w:rPr>
            </w:pPr>
            <w:r w:rsidRPr="00B8769F">
              <w:rPr>
                <w:rFonts w:ascii="Times New Roman" w:hAnsi="Times New Roman"/>
                <w:sz w:val="28"/>
                <w:szCs w:val="28"/>
                <w:lang w:val="ru-RU"/>
              </w:rPr>
              <w:t>Класс</w:t>
            </w:r>
          </w:p>
        </w:tc>
        <w:tc>
          <w:tcPr>
            <w:tcW w:w="2038" w:type="dxa"/>
          </w:tcPr>
          <w:p w:rsidR="00BF7436" w:rsidRPr="00B8769F" w:rsidRDefault="009113F9" w:rsidP="00BF7436">
            <w:pPr>
              <w:pStyle w:val="a0"/>
              <w:jc w:val="center"/>
              <w:rPr>
                <w:rFonts w:ascii="Times New Roman" w:hAnsi="Times New Roman"/>
                <w:sz w:val="28"/>
                <w:szCs w:val="28"/>
              </w:rPr>
            </w:pPr>
            <w:proofErr w:type="spellStart"/>
            <w:r>
              <w:rPr>
                <w:rFonts w:ascii="Times New Roman" w:hAnsi="Times New Roman"/>
                <w:sz w:val="28"/>
                <w:szCs w:val="28"/>
              </w:rPr>
              <w:t>у</w:t>
            </w:r>
            <w:r w:rsidR="00BF7436" w:rsidRPr="00B8769F">
              <w:rPr>
                <w:rFonts w:ascii="Times New Roman" w:hAnsi="Times New Roman"/>
                <w:sz w:val="28"/>
                <w:szCs w:val="28"/>
              </w:rPr>
              <w:t>чебный</w:t>
            </w:r>
            <w:proofErr w:type="spellEnd"/>
            <w:r w:rsidR="00BF7436" w:rsidRPr="00B8769F">
              <w:rPr>
                <w:rFonts w:ascii="Times New Roman" w:hAnsi="Times New Roman"/>
                <w:sz w:val="28"/>
                <w:szCs w:val="28"/>
              </w:rPr>
              <w:t xml:space="preserve"> </w:t>
            </w:r>
            <w:proofErr w:type="spellStart"/>
            <w:r w:rsidR="00BF7436" w:rsidRPr="00B8769F">
              <w:rPr>
                <w:rFonts w:ascii="Times New Roman" w:hAnsi="Times New Roman"/>
                <w:sz w:val="28"/>
                <w:szCs w:val="28"/>
              </w:rPr>
              <w:t>год</w:t>
            </w:r>
            <w:proofErr w:type="spellEnd"/>
            <w:r w:rsidR="00BF7436" w:rsidRPr="00B8769F">
              <w:rPr>
                <w:rFonts w:ascii="Times New Roman" w:hAnsi="Times New Roman"/>
                <w:sz w:val="28"/>
                <w:szCs w:val="28"/>
              </w:rPr>
              <w:t xml:space="preserve"> </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Уровень</w:t>
            </w:r>
            <w:proofErr w:type="spellEnd"/>
            <w:r w:rsidRPr="00B8769F">
              <w:rPr>
                <w:rFonts w:ascii="Times New Roman" w:hAnsi="Times New Roman"/>
                <w:sz w:val="28"/>
                <w:szCs w:val="28"/>
              </w:rPr>
              <w:t xml:space="preserve"> </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Результат</w:t>
            </w:r>
            <w:proofErr w:type="spellEnd"/>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Михневич</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Елена</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9 а</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2009-2010</w:t>
            </w:r>
          </w:p>
        </w:tc>
        <w:tc>
          <w:tcPr>
            <w:tcW w:w="2038" w:type="dxa"/>
          </w:tcPr>
          <w:p w:rsidR="00BF7436" w:rsidRPr="00B8769F" w:rsidRDefault="000E69E1"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Региональный</w:t>
            </w:r>
          </w:p>
        </w:tc>
        <w:tc>
          <w:tcPr>
            <w:tcW w:w="2038" w:type="dxa"/>
          </w:tcPr>
          <w:p w:rsidR="00BF7436" w:rsidRPr="00B8769F" w:rsidRDefault="000E69E1"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Участие</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Донгак</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Анджела</w:t>
            </w:r>
            <w:proofErr w:type="spellEnd"/>
          </w:p>
        </w:tc>
        <w:tc>
          <w:tcPr>
            <w:tcW w:w="2037" w:type="dxa"/>
          </w:tcPr>
          <w:p w:rsidR="00BF7436" w:rsidRPr="00B8769F" w:rsidRDefault="000E69E1"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9 в</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2009-2010</w:t>
            </w:r>
          </w:p>
        </w:tc>
        <w:tc>
          <w:tcPr>
            <w:tcW w:w="2038" w:type="dxa"/>
          </w:tcPr>
          <w:p w:rsidR="00BF7436" w:rsidRPr="00B8769F" w:rsidRDefault="000E69E1"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Региональный</w:t>
            </w:r>
          </w:p>
        </w:tc>
        <w:tc>
          <w:tcPr>
            <w:tcW w:w="2038" w:type="dxa"/>
          </w:tcPr>
          <w:p w:rsidR="00BF7436" w:rsidRPr="00B8769F" w:rsidRDefault="000E69E1"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Участие</w:t>
            </w:r>
          </w:p>
        </w:tc>
      </w:tr>
      <w:tr w:rsidR="00BF7436" w:rsidRPr="00B8769F" w:rsidTr="00BF7436">
        <w:tc>
          <w:tcPr>
            <w:tcW w:w="2037" w:type="dxa"/>
          </w:tcPr>
          <w:p w:rsidR="00BF7436" w:rsidRPr="00B8769F" w:rsidRDefault="000E69E1" w:rsidP="00BF7436">
            <w:pPr>
              <w:pStyle w:val="a0"/>
              <w:rPr>
                <w:rFonts w:ascii="Times New Roman" w:hAnsi="Times New Roman"/>
                <w:sz w:val="28"/>
                <w:szCs w:val="28"/>
                <w:lang w:val="ru-RU"/>
              </w:rPr>
            </w:pPr>
            <w:r w:rsidRPr="00B8769F">
              <w:rPr>
                <w:rFonts w:ascii="Times New Roman" w:hAnsi="Times New Roman"/>
                <w:sz w:val="28"/>
                <w:szCs w:val="28"/>
                <w:lang w:val="ru-RU"/>
              </w:rPr>
              <w:t>Монгуш Чаяна</w:t>
            </w:r>
          </w:p>
        </w:tc>
        <w:tc>
          <w:tcPr>
            <w:tcW w:w="2037" w:type="dxa"/>
          </w:tcPr>
          <w:p w:rsidR="00BF7436" w:rsidRPr="00B8769F" w:rsidRDefault="000E69E1"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9 а</w:t>
            </w:r>
          </w:p>
        </w:tc>
        <w:tc>
          <w:tcPr>
            <w:tcW w:w="2038" w:type="dxa"/>
          </w:tcPr>
          <w:p w:rsidR="00BF7436" w:rsidRPr="00B8769F" w:rsidRDefault="000E69E1"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2009-2010</w:t>
            </w:r>
          </w:p>
        </w:tc>
        <w:tc>
          <w:tcPr>
            <w:tcW w:w="2038" w:type="dxa"/>
          </w:tcPr>
          <w:p w:rsidR="00BF7436" w:rsidRPr="00B8769F" w:rsidRDefault="000E69E1"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Региональный</w:t>
            </w:r>
          </w:p>
        </w:tc>
        <w:tc>
          <w:tcPr>
            <w:tcW w:w="2038" w:type="dxa"/>
          </w:tcPr>
          <w:p w:rsidR="00BF7436" w:rsidRPr="00B8769F" w:rsidRDefault="000E69E1"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Участие</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Иргит</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Маадыр</w:t>
            </w:r>
            <w:proofErr w:type="spellEnd"/>
            <w:r w:rsidRPr="00B8769F">
              <w:rPr>
                <w:rFonts w:ascii="Times New Roman" w:hAnsi="Times New Roman"/>
                <w:sz w:val="28"/>
                <w:szCs w:val="28"/>
              </w:rPr>
              <w:t xml:space="preserve"> </w:t>
            </w:r>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5 б</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Участие</w:t>
            </w:r>
            <w:proofErr w:type="spellEnd"/>
            <w:r w:rsidRPr="00B8769F">
              <w:rPr>
                <w:rFonts w:ascii="Times New Roman" w:hAnsi="Times New Roman"/>
                <w:sz w:val="28"/>
                <w:szCs w:val="28"/>
              </w:rPr>
              <w:t xml:space="preserve"> </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Ооржак</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Начын</w:t>
            </w:r>
            <w:proofErr w:type="spellEnd"/>
            <w:r w:rsidRPr="00B8769F">
              <w:rPr>
                <w:rFonts w:ascii="Times New Roman" w:hAnsi="Times New Roman"/>
                <w:sz w:val="28"/>
                <w:szCs w:val="28"/>
              </w:rPr>
              <w:t xml:space="preserve"> </w:t>
            </w:r>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5 б</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r w:rsidRPr="00B8769F">
              <w:rPr>
                <w:rFonts w:ascii="Times New Roman" w:hAnsi="Times New Roman"/>
                <w:sz w:val="28"/>
                <w:szCs w:val="28"/>
              </w:rPr>
              <w:t xml:space="preserve"> </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Участие</w:t>
            </w:r>
            <w:proofErr w:type="spellEnd"/>
            <w:r w:rsidRPr="00B8769F">
              <w:rPr>
                <w:rFonts w:ascii="Times New Roman" w:hAnsi="Times New Roman"/>
                <w:sz w:val="28"/>
                <w:szCs w:val="28"/>
              </w:rPr>
              <w:t xml:space="preserve"> </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Даскый</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Кежик</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6 в</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 xml:space="preserve">3 </w:t>
            </w:r>
            <w:proofErr w:type="spellStart"/>
            <w:r w:rsidRPr="00B8769F">
              <w:rPr>
                <w:rFonts w:ascii="Times New Roman" w:hAnsi="Times New Roman"/>
                <w:sz w:val="28"/>
                <w:szCs w:val="28"/>
              </w:rPr>
              <w:t>место</w:t>
            </w:r>
            <w:proofErr w:type="spellEnd"/>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Саая</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Арбак</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6 в</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 xml:space="preserve">3 </w:t>
            </w:r>
            <w:proofErr w:type="spellStart"/>
            <w:r w:rsidRPr="00B8769F">
              <w:rPr>
                <w:rFonts w:ascii="Times New Roman" w:hAnsi="Times New Roman"/>
                <w:sz w:val="28"/>
                <w:szCs w:val="28"/>
              </w:rPr>
              <w:t>место</w:t>
            </w:r>
            <w:proofErr w:type="spellEnd"/>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Кончук</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Виктория</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 xml:space="preserve">6 в </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r w:rsidRPr="00B8769F">
              <w:rPr>
                <w:rFonts w:ascii="Times New Roman" w:hAnsi="Times New Roman"/>
                <w:sz w:val="28"/>
                <w:szCs w:val="28"/>
              </w:rPr>
              <w:t xml:space="preserve"> </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 xml:space="preserve">2 </w:t>
            </w:r>
            <w:proofErr w:type="spellStart"/>
            <w:r w:rsidRPr="00B8769F">
              <w:rPr>
                <w:rFonts w:ascii="Times New Roman" w:hAnsi="Times New Roman"/>
                <w:sz w:val="28"/>
                <w:szCs w:val="28"/>
              </w:rPr>
              <w:t>место</w:t>
            </w:r>
            <w:proofErr w:type="spellEnd"/>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Бавуу</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Олча</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6 в</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 xml:space="preserve">2 </w:t>
            </w:r>
            <w:proofErr w:type="spellStart"/>
            <w:r w:rsidRPr="00B8769F">
              <w:rPr>
                <w:rFonts w:ascii="Times New Roman" w:hAnsi="Times New Roman"/>
                <w:sz w:val="28"/>
                <w:szCs w:val="28"/>
              </w:rPr>
              <w:t>место</w:t>
            </w:r>
            <w:proofErr w:type="spellEnd"/>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Саакпан</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Чимис</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8 б</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 xml:space="preserve">2 </w:t>
            </w:r>
            <w:proofErr w:type="spellStart"/>
            <w:r w:rsidRPr="00B8769F">
              <w:rPr>
                <w:rFonts w:ascii="Times New Roman" w:hAnsi="Times New Roman"/>
                <w:sz w:val="28"/>
                <w:szCs w:val="28"/>
              </w:rPr>
              <w:t>место</w:t>
            </w:r>
            <w:proofErr w:type="spellEnd"/>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Ооржак</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Буянмаа</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8 б</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 xml:space="preserve">2  </w:t>
            </w:r>
            <w:proofErr w:type="spellStart"/>
            <w:r w:rsidRPr="00B8769F">
              <w:rPr>
                <w:rFonts w:ascii="Times New Roman" w:hAnsi="Times New Roman"/>
                <w:sz w:val="28"/>
                <w:szCs w:val="28"/>
              </w:rPr>
              <w:t>место</w:t>
            </w:r>
            <w:proofErr w:type="spellEnd"/>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Серен-Чимит</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Олча</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8 б</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 xml:space="preserve">1 </w:t>
            </w:r>
            <w:proofErr w:type="spellStart"/>
            <w:r w:rsidRPr="00B8769F">
              <w:rPr>
                <w:rFonts w:ascii="Times New Roman" w:hAnsi="Times New Roman"/>
                <w:sz w:val="28"/>
                <w:szCs w:val="28"/>
              </w:rPr>
              <w:t>место</w:t>
            </w:r>
            <w:proofErr w:type="spellEnd"/>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Бакук</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Аяс</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9 б</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p>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Городской</w:t>
            </w:r>
            <w:proofErr w:type="spellEnd"/>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 xml:space="preserve">2 </w:t>
            </w:r>
            <w:proofErr w:type="spellStart"/>
            <w:r w:rsidRPr="00B8769F">
              <w:rPr>
                <w:rFonts w:ascii="Times New Roman" w:hAnsi="Times New Roman"/>
                <w:sz w:val="28"/>
                <w:szCs w:val="28"/>
              </w:rPr>
              <w:t>место</w:t>
            </w:r>
            <w:proofErr w:type="spellEnd"/>
          </w:p>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Участие</w:t>
            </w:r>
            <w:proofErr w:type="spellEnd"/>
            <w:r w:rsidRPr="00B8769F">
              <w:rPr>
                <w:rFonts w:ascii="Times New Roman" w:hAnsi="Times New Roman"/>
                <w:sz w:val="28"/>
                <w:szCs w:val="28"/>
              </w:rPr>
              <w:t xml:space="preserve"> </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Донгак</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Айыраана</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9 б</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Участие</w:t>
            </w:r>
            <w:proofErr w:type="spellEnd"/>
            <w:r w:rsidRPr="00B8769F">
              <w:rPr>
                <w:rFonts w:ascii="Times New Roman" w:hAnsi="Times New Roman"/>
                <w:sz w:val="28"/>
                <w:szCs w:val="28"/>
              </w:rPr>
              <w:t xml:space="preserve"> </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Монге</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Сырга</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9 б</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 xml:space="preserve">2 </w:t>
            </w:r>
            <w:proofErr w:type="spellStart"/>
            <w:r w:rsidRPr="00B8769F">
              <w:rPr>
                <w:rFonts w:ascii="Times New Roman" w:hAnsi="Times New Roman"/>
                <w:sz w:val="28"/>
                <w:szCs w:val="28"/>
              </w:rPr>
              <w:t>место</w:t>
            </w:r>
            <w:proofErr w:type="spellEnd"/>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Ооржак</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Айхаана</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11 б</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r w:rsidRPr="00B8769F">
              <w:rPr>
                <w:rFonts w:ascii="Times New Roman" w:hAnsi="Times New Roman"/>
                <w:sz w:val="28"/>
                <w:szCs w:val="28"/>
              </w:rPr>
              <w:t xml:space="preserve"> </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 xml:space="preserve">3 </w:t>
            </w:r>
            <w:proofErr w:type="spellStart"/>
            <w:r w:rsidRPr="00B8769F">
              <w:rPr>
                <w:rFonts w:ascii="Times New Roman" w:hAnsi="Times New Roman"/>
                <w:sz w:val="28"/>
                <w:szCs w:val="28"/>
              </w:rPr>
              <w:t>место</w:t>
            </w:r>
            <w:proofErr w:type="spellEnd"/>
          </w:p>
        </w:tc>
      </w:tr>
      <w:tr w:rsidR="00BF7436" w:rsidRPr="00B8769F" w:rsidTr="00BF7436">
        <w:tc>
          <w:tcPr>
            <w:tcW w:w="2037" w:type="dxa"/>
            <w:vMerge w:val="restart"/>
          </w:tcPr>
          <w:p w:rsidR="00BF7436" w:rsidRPr="00B8769F" w:rsidRDefault="00BF7436" w:rsidP="00BF7436">
            <w:pPr>
              <w:pStyle w:val="a0"/>
              <w:rPr>
                <w:rFonts w:ascii="Times New Roman" w:hAnsi="Times New Roman"/>
                <w:sz w:val="28"/>
                <w:szCs w:val="28"/>
                <w:lang w:val="ru-RU"/>
              </w:rPr>
            </w:pPr>
          </w:p>
          <w:p w:rsidR="00BF7436" w:rsidRPr="00B8769F" w:rsidRDefault="00BF7436" w:rsidP="00BF7436">
            <w:pPr>
              <w:pStyle w:val="a0"/>
              <w:rPr>
                <w:rFonts w:ascii="Times New Roman" w:hAnsi="Times New Roman"/>
                <w:sz w:val="28"/>
                <w:szCs w:val="28"/>
                <w:lang w:val="ru-RU"/>
              </w:rPr>
            </w:pPr>
          </w:p>
          <w:p w:rsidR="00BF7436" w:rsidRPr="00B8769F" w:rsidRDefault="00BF7436" w:rsidP="00BF7436">
            <w:pPr>
              <w:pStyle w:val="a0"/>
              <w:rPr>
                <w:rFonts w:ascii="Times New Roman" w:hAnsi="Times New Roman"/>
                <w:sz w:val="28"/>
                <w:szCs w:val="28"/>
                <w:lang w:val="ru-RU"/>
              </w:rPr>
            </w:pPr>
          </w:p>
          <w:p w:rsidR="00BF7436" w:rsidRPr="00B8769F" w:rsidRDefault="00BF7436" w:rsidP="00BF7436">
            <w:pPr>
              <w:pStyle w:val="a0"/>
              <w:rPr>
                <w:rFonts w:ascii="Times New Roman" w:hAnsi="Times New Roman"/>
                <w:sz w:val="28"/>
                <w:szCs w:val="28"/>
                <w:lang w:val="ru-RU"/>
              </w:rPr>
            </w:pPr>
          </w:p>
          <w:p w:rsidR="00BF7436" w:rsidRPr="00B8769F" w:rsidRDefault="00BF7436" w:rsidP="00BF7436">
            <w:pPr>
              <w:pStyle w:val="a0"/>
              <w:rPr>
                <w:rFonts w:ascii="Times New Roman" w:hAnsi="Times New Roman"/>
                <w:sz w:val="28"/>
                <w:szCs w:val="28"/>
                <w:lang w:val="ru-RU"/>
              </w:rPr>
            </w:pPr>
          </w:p>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Бышкак</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Белек</w:t>
            </w:r>
            <w:proofErr w:type="spellEnd"/>
            <w:r w:rsidRPr="00B8769F">
              <w:rPr>
                <w:rFonts w:ascii="Times New Roman" w:hAnsi="Times New Roman"/>
                <w:sz w:val="28"/>
                <w:szCs w:val="28"/>
              </w:rPr>
              <w:t xml:space="preserve"> </w:t>
            </w:r>
          </w:p>
        </w:tc>
        <w:tc>
          <w:tcPr>
            <w:tcW w:w="2037" w:type="dxa"/>
            <w:vMerge w:val="restart"/>
          </w:tcPr>
          <w:p w:rsidR="00BF7436" w:rsidRPr="00B8769F" w:rsidRDefault="00BF7436" w:rsidP="00BF7436">
            <w:pPr>
              <w:pStyle w:val="a0"/>
              <w:jc w:val="center"/>
              <w:rPr>
                <w:rFonts w:ascii="Times New Roman" w:hAnsi="Times New Roman"/>
                <w:sz w:val="28"/>
                <w:szCs w:val="28"/>
                <w:lang w:val="ru-RU"/>
              </w:rPr>
            </w:pPr>
          </w:p>
          <w:p w:rsidR="00BF7436" w:rsidRPr="00B8769F" w:rsidRDefault="00BF7436" w:rsidP="00BF7436">
            <w:pPr>
              <w:pStyle w:val="a0"/>
              <w:jc w:val="center"/>
              <w:rPr>
                <w:rFonts w:ascii="Times New Roman" w:hAnsi="Times New Roman"/>
                <w:sz w:val="28"/>
                <w:szCs w:val="28"/>
                <w:lang w:val="ru-RU"/>
              </w:rPr>
            </w:pPr>
          </w:p>
          <w:p w:rsidR="00BF7436" w:rsidRPr="00B8769F" w:rsidRDefault="00BF7436" w:rsidP="00BF7436">
            <w:pPr>
              <w:pStyle w:val="a0"/>
              <w:jc w:val="center"/>
              <w:rPr>
                <w:rFonts w:ascii="Times New Roman" w:hAnsi="Times New Roman"/>
                <w:sz w:val="28"/>
                <w:szCs w:val="28"/>
                <w:lang w:val="ru-RU"/>
              </w:rPr>
            </w:pPr>
          </w:p>
          <w:p w:rsidR="00BF7436" w:rsidRPr="00B8769F" w:rsidRDefault="00BF7436" w:rsidP="00BF7436">
            <w:pPr>
              <w:pStyle w:val="a0"/>
              <w:jc w:val="center"/>
              <w:rPr>
                <w:rFonts w:ascii="Times New Roman" w:hAnsi="Times New Roman"/>
                <w:sz w:val="28"/>
                <w:szCs w:val="28"/>
                <w:lang w:val="ru-RU"/>
              </w:rPr>
            </w:pPr>
          </w:p>
          <w:p w:rsidR="00BF7436" w:rsidRPr="00B8769F" w:rsidRDefault="00BF7436" w:rsidP="00BF7436">
            <w:pPr>
              <w:pStyle w:val="a0"/>
              <w:jc w:val="center"/>
              <w:rPr>
                <w:rFonts w:ascii="Times New Roman" w:hAnsi="Times New Roman"/>
                <w:sz w:val="28"/>
                <w:szCs w:val="28"/>
                <w:lang w:val="ru-RU"/>
              </w:rPr>
            </w:pPr>
          </w:p>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11 б</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r w:rsidRPr="00B8769F">
              <w:rPr>
                <w:rFonts w:ascii="Times New Roman" w:hAnsi="Times New Roman"/>
                <w:sz w:val="28"/>
                <w:szCs w:val="28"/>
              </w:rPr>
              <w:t xml:space="preserve"> </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 xml:space="preserve">1 </w:t>
            </w:r>
            <w:proofErr w:type="spellStart"/>
            <w:r w:rsidRPr="00B8769F">
              <w:rPr>
                <w:rFonts w:ascii="Times New Roman" w:hAnsi="Times New Roman"/>
                <w:sz w:val="28"/>
                <w:szCs w:val="28"/>
              </w:rPr>
              <w:t>место</w:t>
            </w:r>
            <w:proofErr w:type="spellEnd"/>
          </w:p>
          <w:p w:rsidR="00BF7436" w:rsidRPr="00B8769F" w:rsidRDefault="00BF7436" w:rsidP="003F6FF5">
            <w:pPr>
              <w:pStyle w:val="a0"/>
              <w:jc w:val="center"/>
              <w:rPr>
                <w:rFonts w:ascii="Times New Roman" w:hAnsi="Times New Roman"/>
                <w:sz w:val="28"/>
                <w:szCs w:val="28"/>
              </w:rPr>
            </w:pPr>
          </w:p>
        </w:tc>
      </w:tr>
      <w:tr w:rsidR="00BF7436" w:rsidRPr="00B8769F" w:rsidTr="00BF7436">
        <w:tc>
          <w:tcPr>
            <w:tcW w:w="2037" w:type="dxa"/>
            <w:vMerge/>
          </w:tcPr>
          <w:p w:rsidR="00BF7436" w:rsidRPr="00B8769F" w:rsidRDefault="00BF7436" w:rsidP="00BF7436">
            <w:pPr>
              <w:pStyle w:val="a0"/>
              <w:rPr>
                <w:rFonts w:ascii="Times New Roman" w:hAnsi="Times New Roman"/>
                <w:sz w:val="28"/>
                <w:szCs w:val="28"/>
              </w:rPr>
            </w:pPr>
          </w:p>
        </w:tc>
        <w:tc>
          <w:tcPr>
            <w:tcW w:w="2037" w:type="dxa"/>
            <w:vMerge/>
          </w:tcPr>
          <w:p w:rsidR="00BF7436" w:rsidRPr="00B8769F" w:rsidRDefault="00BF7436" w:rsidP="00BF7436">
            <w:pPr>
              <w:pStyle w:val="a0"/>
              <w:jc w:val="center"/>
              <w:rPr>
                <w:rFonts w:ascii="Times New Roman" w:hAnsi="Times New Roman"/>
                <w:sz w:val="28"/>
                <w:szCs w:val="28"/>
              </w:rPr>
            </w:pPr>
          </w:p>
        </w:tc>
        <w:tc>
          <w:tcPr>
            <w:tcW w:w="2038" w:type="dxa"/>
          </w:tcPr>
          <w:p w:rsidR="00BF7436" w:rsidRPr="00B8769F" w:rsidRDefault="00BF7436" w:rsidP="00BF7436">
            <w:pPr>
              <w:pStyle w:val="a0"/>
              <w:jc w:val="center"/>
              <w:rPr>
                <w:rFonts w:ascii="Times New Roman" w:hAnsi="Times New Roman"/>
                <w:sz w:val="28"/>
                <w:szCs w:val="28"/>
              </w:rPr>
            </w:pP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Городской</w:t>
            </w:r>
            <w:proofErr w:type="spellEnd"/>
          </w:p>
        </w:tc>
        <w:tc>
          <w:tcPr>
            <w:tcW w:w="2038" w:type="dxa"/>
          </w:tcPr>
          <w:p w:rsidR="003F6FF5" w:rsidRPr="00B8769F" w:rsidRDefault="003F6FF5" w:rsidP="003F6FF5">
            <w:pPr>
              <w:pStyle w:val="a0"/>
              <w:jc w:val="center"/>
              <w:rPr>
                <w:rFonts w:ascii="Times New Roman" w:hAnsi="Times New Roman"/>
                <w:sz w:val="28"/>
                <w:szCs w:val="28"/>
              </w:rPr>
            </w:pPr>
            <w:proofErr w:type="spellStart"/>
            <w:r w:rsidRPr="00B8769F">
              <w:rPr>
                <w:rFonts w:ascii="Times New Roman" w:hAnsi="Times New Roman"/>
                <w:sz w:val="28"/>
                <w:szCs w:val="28"/>
              </w:rPr>
              <w:t>Участие</w:t>
            </w:r>
            <w:proofErr w:type="spellEnd"/>
          </w:p>
          <w:p w:rsidR="00BF7436" w:rsidRPr="00B8769F" w:rsidRDefault="00BF7436" w:rsidP="00BF7436">
            <w:pPr>
              <w:pStyle w:val="a0"/>
              <w:jc w:val="center"/>
              <w:rPr>
                <w:rFonts w:ascii="Times New Roman" w:hAnsi="Times New Roman"/>
                <w:sz w:val="28"/>
                <w:szCs w:val="28"/>
              </w:rPr>
            </w:pPr>
          </w:p>
        </w:tc>
      </w:tr>
      <w:tr w:rsidR="00BF7436" w:rsidRPr="00B8769F" w:rsidTr="00BF7436">
        <w:tc>
          <w:tcPr>
            <w:tcW w:w="2037" w:type="dxa"/>
            <w:vMerge/>
          </w:tcPr>
          <w:p w:rsidR="00BF7436" w:rsidRPr="00B8769F" w:rsidRDefault="00BF7436" w:rsidP="00BF7436">
            <w:pPr>
              <w:pStyle w:val="a0"/>
              <w:rPr>
                <w:rFonts w:ascii="Times New Roman" w:hAnsi="Times New Roman"/>
                <w:sz w:val="28"/>
                <w:szCs w:val="28"/>
              </w:rPr>
            </w:pPr>
          </w:p>
        </w:tc>
        <w:tc>
          <w:tcPr>
            <w:tcW w:w="2037" w:type="dxa"/>
            <w:vMerge/>
          </w:tcPr>
          <w:p w:rsidR="00BF7436" w:rsidRPr="00B8769F" w:rsidRDefault="00BF7436" w:rsidP="00BF7436">
            <w:pPr>
              <w:pStyle w:val="a0"/>
              <w:jc w:val="center"/>
              <w:rPr>
                <w:rFonts w:ascii="Times New Roman" w:hAnsi="Times New Roman"/>
                <w:sz w:val="28"/>
                <w:szCs w:val="28"/>
              </w:rPr>
            </w:pPr>
          </w:p>
        </w:tc>
        <w:tc>
          <w:tcPr>
            <w:tcW w:w="2038" w:type="dxa"/>
          </w:tcPr>
          <w:p w:rsidR="00BF7436" w:rsidRPr="00B8769F" w:rsidRDefault="00BF7436" w:rsidP="00BF7436">
            <w:pPr>
              <w:pStyle w:val="a0"/>
              <w:jc w:val="center"/>
              <w:rPr>
                <w:rFonts w:ascii="Times New Roman" w:hAnsi="Times New Roman"/>
                <w:sz w:val="28"/>
                <w:szCs w:val="28"/>
              </w:rPr>
            </w:pP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p>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Всесибирская</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заочная</w:t>
            </w:r>
            <w:proofErr w:type="spellEnd"/>
            <w:r w:rsidRPr="00B8769F">
              <w:rPr>
                <w:rFonts w:ascii="Times New Roman" w:hAnsi="Times New Roman"/>
                <w:sz w:val="28"/>
                <w:szCs w:val="28"/>
              </w:rPr>
              <w:t xml:space="preserve"> </w:t>
            </w:r>
          </w:p>
        </w:tc>
        <w:tc>
          <w:tcPr>
            <w:tcW w:w="2038" w:type="dxa"/>
          </w:tcPr>
          <w:p w:rsidR="00BF7436" w:rsidRPr="00B8769F" w:rsidRDefault="00BF7436" w:rsidP="00BF7436">
            <w:pPr>
              <w:pStyle w:val="a0"/>
              <w:jc w:val="center"/>
              <w:rPr>
                <w:rFonts w:ascii="Times New Roman" w:hAnsi="Times New Roman"/>
                <w:sz w:val="28"/>
                <w:szCs w:val="28"/>
              </w:rPr>
            </w:pPr>
          </w:p>
        </w:tc>
      </w:tr>
      <w:tr w:rsidR="00BF7436" w:rsidRPr="00B8769F" w:rsidTr="00BF7436">
        <w:tc>
          <w:tcPr>
            <w:tcW w:w="2037" w:type="dxa"/>
            <w:vMerge/>
          </w:tcPr>
          <w:p w:rsidR="00BF7436" w:rsidRPr="00B8769F" w:rsidRDefault="00BF7436" w:rsidP="00BF7436">
            <w:pPr>
              <w:pStyle w:val="a0"/>
              <w:rPr>
                <w:rFonts w:ascii="Times New Roman" w:hAnsi="Times New Roman"/>
                <w:sz w:val="28"/>
                <w:szCs w:val="28"/>
              </w:rPr>
            </w:pPr>
          </w:p>
        </w:tc>
        <w:tc>
          <w:tcPr>
            <w:tcW w:w="2037" w:type="dxa"/>
            <w:vMerge/>
          </w:tcPr>
          <w:p w:rsidR="00BF7436" w:rsidRPr="00B8769F" w:rsidRDefault="00BF7436" w:rsidP="00BF7436">
            <w:pPr>
              <w:pStyle w:val="a0"/>
              <w:jc w:val="center"/>
              <w:rPr>
                <w:rFonts w:ascii="Times New Roman" w:hAnsi="Times New Roman"/>
                <w:sz w:val="28"/>
                <w:szCs w:val="28"/>
              </w:rPr>
            </w:pPr>
          </w:p>
        </w:tc>
        <w:tc>
          <w:tcPr>
            <w:tcW w:w="2038" w:type="dxa"/>
          </w:tcPr>
          <w:p w:rsidR="00BF7436" w:rsidRPr="00B8769F" w:rsidRDefault="00BF7436" w:rsidP="00BF7436">
            <w:pPr>
              <w:pStyle w:val="a0"/>
              <w:jc w:val="center"/>
              <w:rPr>
                <w:rFonts w:ascii="Times New Roman" w:hAnsi="Times New Roman"/>
                <w:sz w:val="28"/>
                <w:szCs w:val="28"/>
              </w:rPr>
            </w:pP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олимпиада</w:t>
            </w:r>
            <w:proofErr w:type="spellEnd"/>
          </w:p>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Ломоносов</w:t>
            </w:r>
            <w:proofErr w:type="spellEnd"/>
          </w:p>
          <w:p w:rsidR="00BF7436" w:rsidRPr="00B8769F" w:rsidRDefault="00BF7436" w:rsidP="00BF7436">
            <w:pPr>
              <w:pStyle w:val="a0"/>
              <w:jc w:val="center"/>
              <w:rPr>
                <w:rFonts w:ascii="Times New Roman" w:hAnsi="Times New Roman"/>
                <w:sz w:val="28"/>
                <w:szCs w:val="28"/>
              </w:rPr>
            </w:pPr>
          </w:p>
          <w:p w:rsidR="00BF7436" w:rsidRPr="00B8769F" w:rsidRDefault="00BF7436" w:rsidP="00BF7436">
            <w:pPr>
              <w:pStyle w:val="a0"/>
              <w:jc w:val="center"/>
              <w:rPr>
                <w:rFonts w:ascii="Times New Roman" w:hAnsi="Times New Roman"/>
                <w:sz w:val="28"/>
                <w:szCs w:val="28"/>
              </w:rPr>
            </w:pPr>
          </w:p>
        </w:tc>
        <w:tc>
          <w:tcPr>
            <w:tcW w:w="2038" w:type="dxa"/>
          </w:tcPr>
          <w:p w:rsidR="00BF7436" w:rsidRPr="00B8769F" w:rsidRDefault="00BF7436" w:rsidP="00BF7436">
            <w:pPr>
              <w:pStyle w:val="a0"/>
              <w:jc w:val="center"/>
              <w:rPr>
                <w:rFonts w:ascii="Times New Roman" w:hAnsi="Times New Roman"/>
                <w:sz w:val="28"/>
                <w:szCs w:val="28"/>
              </w:rPr>
            </w:pPr>
          </w:p>
        </w:tc>
      </w:tr>
      <w:tr w:rsidR="000E69E1" w:rsidRPr="00B8769F" w:rsidTr="00FA4744">
        <w:trPr>
          <w:trHeight w:val="270"/>
        </w:trPr>
        <w:tc>
          <w:tcPr>
            <w:tcW w:w="2037" w:type="dxa"/>
            <w:vMerge w:val="restart"/>
          </w:tcPr>
          <w:p w:rsidR="000E69E1" w:rsidRPr="00B8769F" w:rsidRDefault="000E69E1" w:rsidP="00BF7436">
            <w:pPr>
              <w:pStyle w:val="a0"/>
              <w:rPr>
                <w:rFonts w:ascii="Times New Roman" w:hAnsi="Times New Roman"/>
                <w:sz w:val="28"/>
                <w:szCs w:val="28"/>
              </w:rPr>
            </w:pPr>
            <w:proofErr w:type="spellStart"/>
            <w:r w:rsidRPr="00B8769F">
              <w:rPr>
                <w:rFonts w:ascii="Times New Roman" w:hAnsi="Times New Roman"/>
                <w:sz w:val="28"/>
                <w:szCs w:val="28"/>
              </w:rPr>
              <w:t>Ярын</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Владлен</w:t>
            </w:r>
            <w:proofErr w:type="spellEnd"/>
          </w:p>
        </w:tc>
        <w:tc>
          <w:tcPr>
            <w:tcW w:w="2037" w:type="dxa"/>
            <w:vMerge w:val="restart"/>
          </w:tcPr>
          <w:p w:rsidR="000E69E1" w:rsidRPr="00B8769F" w:rsidRDefault="000E69E1" w:rsidP="00BF7436">
            <w:pPr>
              <w:pStyle w:val="a0"/>
              <w:jc w:val="center"/>
              <w:rPr>
                <w:rFonts w:ascii="Times New Roman" w:hAnsi="Times New Roman"/>
                <w:sz w:val="28"/>
                <w:szCs w:val="28"/>
              </w:rPr>
            </w:pPr>
            <w:r w:rsidRPr="00B8769F">
              <w:rPr>
                <w:rFonts w:ascii="Times New Roman" w:hAnsi="Times New Roman"/>
                <w:sz w:val="28"/>
                <w:szCs w:val="28"/>
              </w:rPr>
              <w:t>11 б</w:t>
            </w:r>
          </w:p>
        </w:tc>
        <w:tc>
          <w:tcPr>
            <w:tcW w:w="2038" w:type="dxa"/>
          </w:tcPr>
          <w:p w:rsidR="000E69E1" w:rsidRPr="00B8769F" w:rsidRDefault="000E69E1" w:rsidP="00BF7436">
            <w:pPr>
              <w:pStyle w:val="a0"/>
              <w:jc w:val="center"/>
              <w:rPr>
                <w:rFonts w:ascii="Times New Roman" w:hAnsi="Times New Roman"/>
                <w:sz w:val="28"/>
                <w:szCs w:val="28"/>
              </w:rPr>
            </w:pPr>
            <w:r w:rsidRPr="00B8769F">
              <w:rPr>
                <w:rFonts w:ascii="Times New Roman" w:hAnsi="Times New Roman"/>
                <w:sz w:val="28"/>
                <w:szCs w:val="28"/>
                <w:lang w:val="ru-RU"/>
              </w:rPr>
              <w:t>2010-2011</w:t>
            </w:r>
          </w:p>
        </w:tc>
        <w:tc>
          <w:tcPr>
            <w:tcW w:w="2038" w:type="dxa"/>
          </w:tcPr>
          <w:p w:rsidR="000E69E1" w:rsidRPr="00B8769F" w:rsidRDefault="000E69E1" w:rsidP="00BF7436">
            <w:pPr>
              <w:pStyle w:val="a0"/>
              <w:jc w:val="center"/>
              <w:rPr>
                <w:rFonts w:ascii="Times New Roman" w:hAnsi="Times New Roman"/>
                <w:sz w:val="28"/>
                <w:szCs w:val="28"/>
              </w:rPr>
            </w:pPr>
            <w:r w:rsidRPr="00B8769F">
              <w:rPr>
                <w:rFonts w:ascii="Times New Roman" w:hAnsi="Times New Roman"/>
                <w:sz w:val="28"/>
                <w:szCs w:val="28"/>
                <w:lang w:val="ru-RU"/>
              </w:rPr>
              <w:t xml:space="preserve">Школьный </w:t>
            </w:r>
          </w:p>
        </w:tc>
        <w:tc>
          <w:tcPr>
            <w:tcW w:w="2038" w:type="dxa"/>
          </w:tcPr>
          <w:p w:rsidR="000E69E1" w:rsidRPr="00B8769F" w:rsidRDefault="000E69E1"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1 место</w:t>
            </w:r>
          </w:p>
        </w:tc>
      </w:tr>
      <w:tr w:rsidR="00FA4744" w:rsidRPr="00B8769F" w:rsidTr="00FA4744">
        <w:trPr>
          <w:trHeight w:val="330"/>
        </w:trPr>
        <w:tc>
          <w:tcPr>
            <w:tcW w:w="2037" w:type="dxa"/>
            <w:vMerge/>
          </w:tcPr>
          <w:p w:rsidR="00FA4744" w:rsidRPr="00B8769F" w:rsidRDefault="00FA4744" w:rsidP="00BF7436">
            <w:pPr>
              <w:pStyle w:val="a0"/>
              <w:rPr>
                <w:rFonts w:ascii="Times New Roman" w:hAnsi="Times New Roman"/>
                <w:sz w:val="28"/>
                <w:szCs w:val="28"/>
              </w:rPr>
            </w:pPr>
          </w:p>
        </w:tc>
        <w:tc>
          <w:tcPr>
            <w:tcW w:w="2037" w:type="dxa"/>
            <w:vMerge/>
          </w:tcPr>
          <w:p w:rsidR="00FA4744" w:rsidRPr="00B8769F" w:rsidRDefault="00FA4744" w:rsidP="00BF7436">
            <w:pPr>
              <w:pStyle w:val="a0"/>
              <w:jc w:val="center"/>
              <w:rPr>
                <w:rFonts w:ascii="Times New Roman" w:hAnsi="Times New Roman"/>
                <w:sz w:val="28"/>
                <w:szCs w:val="28"/>
              </w:rPr>
            </w:pPr>
          </w:p>
        </w:tc>
        <w:tc>
          <w:tcPr>
            <w:tcW w:w="2038" w:type="dxa"/>
          </w:tcPr>
          <w:p w:rsidR="00FA4744" w:rsidRPr="00B8769F" w:rsidRDefault="00FA4744"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2010-2011</w:t>
            </w:r>
          </w:p>
        </w:tc>
        <w:tc>
          <w:tcPr>
            <w:tcW w:w="2038" w:type="dxa"/>
          </w:tcPr>
          <w:p w:rsidR="00FA4744" w:rsidRPr="00B8769F" w:rsidRDefault="00FA4744"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Городской</w:t>
            </w:r>
          </w:p>
        </w:tc>
        <w:tc>
          <w:tcPr>
            <w:tcW w:w="2038" w:type="dxa"/>
          </w:tcPr>
          <w:p w:rsidR="00FA4744" w:rsidRPr="00B8769F" w:rsidRDefault="00FA4744"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1 место</w:t>
            </w:r>
          </w:p>
        </w:tc>
      </w:tr>
      <w:tr w:rsidR="00FA4744" w:rsidRPr="00B8769F" w:rsidTr="000E69E1">
        <w:trPr>
          <w:trHeight w:val="495"/>
        </w:trPr>
        <w:tc>
          <w:tcPr>
            <w:tcW w:w="2037" w:type="dxa"/>
            <w:vMerge/>
          </w:tcPr>
          <w:p w:rsidR="00FA4744" w:rsidRPr="00B8769F" w:rsidRDefault="00FA4744" w:rsidP="00BF7436">
            <w:pPr>
              <w:pStyle w:val="a0"/>
              <w:rPr>
                <w:rFonts w:ascii="Times New Roman" w:hAnsi="Times New Roman"/>
                <w:sz w:val="28"/>
                <w:szCs w:val="28"/>
              </w:rPr>
            </w:pPr>
          </w:p>
        </w:tc>
        <w:tc>
          <w:tcPr>
            <w:tcW w:w="2037" w:type="dxa"/>
            <w:vMerge/>
          </w:tcPr>
          <w:p w:rsidR="00FA4744" w:rsidRPr="00B8769F" w:rsidRDefault="00FA4744" w:rsidP="00BF7436">
            <w:pPr>
              <w:pStyle w:val="a0"/>
              <w:jc w:val="center"/>
              <w:rPr>
                <w:rFonts w:ascii="Times New Roman" w:hAnsi="Times New Roman"/>
                <w:sz w:val="28"/>
                <w:szCs w:val="28"/>
              </w:rPr>
            </w:pPr>
          </w:p>
        </w:tc>
        <w:tc>
          <w:tcPr>
            <w:tcW w:w="2038" w:type="dxa"/>
          </w:tcPr>
          <w:p w:rsidR="00FA4744" w:rsidRPr="00B8769F" w:rsidRDefault="00FA4744"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2012-2013</w:t>
            </w:r>
          </w:p>
        </w:tc>
        <w:tc>
          <w:tcPr>
            <w:tcW w:w="2038" w:type="dxa"/>
          </w:tcPr>
          <w:p w:rsidR="00FA4744" w:rsidRPr="00B8769F" w:rsidRDefault="00FA4744"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Ломоносов</w:t>
            </w:r>
          </w:p>
          <w:p w:rsidR="00FA4744" w:rsidRPr="00B8769F" w:rsidRDefault="00FA4744" w:rsidP="00BF7436">
            <w:pPr>
              <w:pStyle w:val="a0"/>
              <w:jc w:val="center"/>
              <w:rPr>
                <w:rFonts w:ascii="Times New Roman" w:hAnsi="Times New Roman"/>
                <w:sz w:val="28"/>
                <w:szCs w:val="28"/>
                <w:lang w:val="ru-RU"/>
              </w:rPr>
            </w:pPr>
          </w:p>
        </w:tc>
        <w:tc>
          <w:tcPr>
            <w:tcW w:w="2038" w:type="dxa"/>
          </w:tcPr>
          <w:p w:rsidR="00FA4744" w:rsidRPr="00B8769F" w:rsidRDefault="00FA4744"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Участие</w:t>
            </w:r>
          </w:p>
        </w:tc>
      </w:tr>
      <w:tr w:rsidR="000E69E1" w:rsidRPr="00B8769F" w:rsidTr="000E69E1">
        <w:trPr>
          <w:trHeight w:val="727"/>
        </w:trPr>
        <w:tc>
          <w:tcPr>
            <w:tcW w:w="2037" w:type="dxa"/>
            <w:vMerge/>
          </w:tcPr>
          <w:p w:rsidR="000E69E1" w:rsidRPr="00B8769F" w:rsidRDefault="000E69E1" w:rsidP="00BF7436">
            <w:pPr>
              <w:pStyle w:val="a0"/>
              <w:rPr>
                <w:rFonts w:ascii="Times New Roman" w:hAnsi="Times New Roman"/>
                <w:sz w:val="28"/>
                <w:szCs w:val="28"/>
              </w:rPr>
            </w:pPr>
          </w:p>
        </w:tc>
        <w:tc>
          <w:tcPr>
            <w:tcW w:w="2037" w:type="dxa"/>
            <w:vMerge/>
          </w:tcPr>
          <w:p w:rsidR="000E69E1" w:rsidRPr="00B8769F" w:rsidRDefault="000E69E1" w:rsidP="00BF7436">
            <w:pPr>
              <w:pStyle w:val="a0"/>
              <w:jc w:val="center"/>
              <w:rPr>
                <w:rFonts w:ascii="Times New Roman" w:hAnsi="Times New Roman"/>
                <w:sz w:val="28"/>
                <w:szCs w:val="28"/>
              </w:rPr>
            </w:pPr>
          </w:p>
        </w:tc>
        <w:tc>
          <w:tcPr>
            <w:tcW w:w="2038" w:type="dxa"/>
          </w:tcPr>
          <w:p w:rsidR="000E69E1" w:rsidRPr="00B8769F" w:rsidRDefault="000E69E1" w:rsidP="00BF7436">
            <w:pPr>
              <w:pStyle w:val="a0"/>
              <w:jc w:val="center"/>
              <w:rPr>
                <w:rFonts w:ascii="Times New Roman" w:hAnsi="Times New Roman"/>
                <w:sz w:val="28"/>
                <w:szCs w:val="28"/>
                <w:lang w:val="ru-RU"/>
              </w:rPr>
            </w:pPr>
            <w:r w:rsidRPr="00B8769F">
              <w:rPr>
                <w:rFonts w:ascii="Times New Roman" w:hAnsi="Times New Roman"/>
                <w:sz w:val="28"/>
                <w:szCs w:val="28"/>
              </w:rPr>
              <w:t>2012-2013</w:t>
            </w:r>
          </w:p>
        </w:tc>
        <w:tc>
          <w:tcPr>
            <w:tcW w:w="2038" w:type="dxa"/>
          </w:tcPr>
          <w:p w:rsidR="000E69E1" w:rsidRPr="00B8769F" w:rsidRDefault="000E69E1" w:rsidP="00BF7436">
            <w:pPr>
              <w:pStyle w:val="a0"/>
              <w:jc w:val="center"/>
              <w:rPr>
                <w:rFonts w:ascii="Times New Roman" w:hAnsi="Times New Roman"/>
                <w:sz w:val="28"/>
                <w:szCs w:val="28"/>
              </w:rPr>
            </w:pPr>
            <w:proofErr w:type="spellStart"/>
            <w:r w:rsidRPr="00B8769F">
              <w:rPr>
                <w:rFonts w:ascii="Times New Roman" w:hAnsi="Times New Roman"/>
                <w:sz w:val="28"/>
                <w:szCs w:val="28"/>
              </w:rPr>
              <w:t>Школьный</w:t>
            </w:r>
            <w:proofErr w:type="spellEnd"/>
          </w:p>
          <w:p w:rsidR="000E69E1" w:rsidRPr="00B8769F" w:rsidRDefault="000E69E1" w:rsidP="00BF7436">
            <w:pPr>
              <w:pStyle w:val="a0"/>
              <w:jc w:val="center"/>
              <w:rPr>
                <w:rFonts w:ascii="Times New Roman" w:hAnsi="Times New Roman"/>
                <w:sz w:val="28"/>
                <w:szCs w:val="28"/>
                <w:lang w:val="ru-RU"/>
              </w:rPr>
            </w:pPr>
            <w:proofErr w:type="spellStart"/>
            <w:r w:rsidRPr="00B8769F">
              <w:rPr>
                <w:rFonts w:ascii="Times New Roman" w:hAnsi="Times New Roman"/>
                <w:sz w:val="28"/>
                <w:szCs w:val="28"/>
              </w:rPr>
              <w:t>Городской</w:t>
            </w:r>
            <w:proofErr w:type="spellEnd"/>
            <w:r w:rsidRPr="00B8769F">
              <w:rPr>
                <w:rFonts w:ascii="Times New Roman" w:hAnsi="Times New Roman"/>
                <w:sz w:val="28"/>
                <w:szCs w:val="28"/>
              </w:rPr>
              <w:t xml:space="preserve"> </w:t>
            </w:r>
          </w:p>
        </w:tc>
        <w:tc>
          <w:tcPr>
            <w:tcW w:w="2038" w:type="dxa"/>
          </w:tcPr>
          <w:p w:rsidR="000E69E1" w:rsidRPr="00B8769F" w:rsidRDefault="000E69E1" w:rsidP="000E69E1">
            <w:pPr>
              <w:pStyle w:val="a0"/>
              <w:jc w:val="center"/>
              <w:rPr>
                <w:rFonts w:ascii="Times New Roman" w:hAnsi="Times New Roman"/>
                <w:sz w:val="28"/>
                <w:szCs w:val="28"/>
              </w:rPr>
            </w:pPr>
            <w:r w:rsidRPr="00B8769F">
              <w:rPr>
                <w:rFonts w:ascii="Times New Roman" w:hAnsi="Times New Roman"/>
                <w:sz w:val="28"/>
                <w:szCs w:val="28"/>
              </w:rPr>
              <w:t xml:space="preserve">2 </w:t>
            </w:r>
            <w:proofErr w:type="spellStart"/>
            <w:r w:rsidRPr="00B8769F">
              <w:rPr>
                <w:rFonts w:ascii="Times New Roman" w:hAnsi="Times New Roman"/>
                <w:sz w:val="28"/>
                <w:szCs w:val="28"/>
              </w:rPr>
              <w:t>место</w:t>
            </w:r>
            <w:proofErr w:type="spellEnd"/>
          </w:p>
          <w:p w:rsidR="000E69E1" w:rsidRPr="00B8769F" w:rsidRDefault="000E69E1" w:rsidP="000E69E1">
            <w:pPr>
              <w:pStyle w:val="a0"/>
              <w:jc w:val="center"/>
              <w:rPr>
                <w:rFonts w:ascii="Times New Roman" w:hAnsi="Times New Roman"/>
                <w:sz w:val="28"/>
                <w:szCs w:val="28"/>
              </w:rPr>
            </w:pPr>
            <w:r w:rsidRPr="00B8769F">
              <w:rPr>
                <w:rFonts w:ascii="Times New Roman" w:hAnsi="Times New Roman"/>
                <w:sz w:val="28"/>
                <w:szCs w:val="28"/>
              </w:rPr>
              <w:t xml:space="preserve">2 </w:t>
            </w:r>
            <w:proofErr w:type="spellStart"/>
            <w:r w:rsidRPr="00B8769F">
              <w:rPr>
                <w:rFonts w:ascii="Times New Roman" w:hAnsi="Times New Roman"/>
                <w:sz w:val="28"/>
                <w:szCs w:val="28"/>
              </w:rPr>
              <w:t>место</w:t>
            </w:r>
            <w:proofErr w:type="spellEnd"/>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Салчак</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Саяна</w:t>
            </w:r>
            <w:proofErr w:type="spellEnd"/>
            <w:r w:rsidRPr="00B8769F">
              <w:rPr>
                <w:rFonts w:ascii="Times New Roman" w:hAnsi="Times New Roman"/>
                <w:sz w:val="28"/>
                <w:szCs w:val="28"/>
              </w:rPr>
              <w:t xml:space="preserve"> </w:t>
            </w:r>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6 в</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r w:rsidRPr="00B8769F">
              <w:rPr>
                <w:rFonts w:ascii="Times New Roman" w:hAnsi="Times New Roman"/>
                <w:sz w:val="28"/>
                <w:szCs w:val="28"/>
              </w:rPr>
              <w:t xml:space="preserve"> </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 xml:space="preserve">67 </w:t>
            </w:r>
            <w:proofErr w:type="spellStart"/>
            <w:r w:rsidRPr="00B8769F">
              <w:rPr>
                <w:rFonts w:ascii="Times New Roman" w:hAnsi="Times New Roman"/>
                <w:sz w:val="28"/>
                <w:szCs w:val="28"/>
              </w:rPr>
              <w:t>балла</w:t>
            </w:r>
            <w:proofErr w:type="spellEnd"/>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Самба-Люндуп</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Виктория</w:t>
            </w:r>
            <w:proofErr w:type="spellEnd"/>
            <w:r w:rsidRPr="00B8769F">
              <w:rPr>
                <w:rFonts w:ascii="Times New Roman" w:hAnsi="Times New Roman"/>
                <w:sz w:val="28"/>
                <w:szCs w:val="28"/>
              </w:rPr>
              <w:t xml:space="preserve"> </w:t>
            </w:r>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6 в</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p>
        </w:tc>
        <w:tc>
          <w:tcPr>
            <w:tcW w:w="2038" w:type="dxa"/>
          </w:tcPr>
          <w:p w:rsidR="00BF7436" w:rsidRPr="00B8769F" w:rsidRDefault="00FA4744"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64 балла</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Бавуу</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Олча</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6 в</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r w:rsidRPr="00B8769F">
              <w:rPr>
                <w:rFonts w:ascii="Times New Roman" w:hAnsi="Times New Roman"/>
                <w:sz w:val="28"/>
                <w:szCs w:val="28"/>
              </w:rPr>
              <w:t xml:space="preserve"> </w:t>
            </w:r>
          </w:p>
        </w:tc>
        <w:tc>
          <w:tcPr>
            <w:tcW w:w="2038" w:type="dxa"/>
          </w:tcPr>
          <w:p w:rsidR="00BF7436" w:rsidRPr="00B8769F" w:rsidRDefault="00FA4744"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71 балла</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Тогус-оол</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Айлаана</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6 в</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p>
        </w:tc>
        <w:tc>
          <w:tcPr>
            <w:tcW w:w="2038" w:type="dxa"/>
          </w:tcPr>
          <w:p w:rsidR="00BF7436" w:rsidRPr="00B8769F" w:rsidRDefault="00FA4744" w:rsidP="00BF7436">
            <w:pPr>
              <w:pStyle w:val="a0"/>
              <w:jc w:val="center"/>
              <w:rPr>
                <w:rFonts w:ascii="Times New Roman" w:hAnsi="Times New Roman"/>
                <w:sz w:val="28"/>
                <w:szCs w:val="28"/>
                <w:lang w:val="ru-RU"/>
              </w:rPr>
            </w:pPr>
            <w:r w:rsidRPr="00B8769F">
              <w:rPr>
                <w:rFonts w:ascii="Times New Roman" w:hAnsi="Times New Roman"/>
                <w:sz w:val="28"/>
                <w:szCs w:val="28"/>
                <w:lang w:val="ru-RU"/>
              </w:rPr>
              <w:t>67</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Ооржак</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Айдаш</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6 в</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r w:rsidRPr="00B8769F">
              <w:rPr>
                <w:rFonts w:ascii="Times New Roman" w:hAnsi="Times New Roman"/>
                <w:sz w:val="28"/>
                <w:szCs w:val="28"/>
              </w:rPr>
              <w:t xml:space="preserve"> </w:t>
            </w:r>
          </w:p>
        </w:tc>
        <w:tc>
          <w:tcPr>
            <w:tcW w:w="2038" w:type="dxa"/>
          </w:tcPr>
          <w:p w:rsidR="00BF7436" w:rsidRPr="00D26E93" w:rsidRDefault="00D26E93" w:rsidP="00BF7436">
            <w:pPr>
              <w:pStyle w:val="a0"/>
              <w:jc w:val="center"/>
              <w:rPr>
                <w:rFonts w:ascii="Times New Roman" w:hAnsi="Times New Roman"/>
                <w:sz w:val="28"/>
                <w:szCs w:val="28"/>
                <w:lang w:val="ru-RU"/>
              </w:rPr>
            </w:pPr>
            <w:r>
              <w:rPr>
                <w:rFonts w:ascii="Times New Roman" w:hAnsi="Times New Roman"/>
                <w:sz w:val="28"/>
                <w:szCs w:val="28"/>
                <w:lang w:val="ru-RU"/>
              </w:rPr>
              <w:t>Участие</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Саая</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Амир</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6 в</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p>
        </w:tc>
        <w:tc>
          <w:tcPr>
            <w:tcW w:w="2038" w:type="dxa"/>
          </w:tcPr>
          <w:p w:rsidR="00BF7436" w:rsidRPr="00B8769F" w:rsidRDefault="00D26E93" w:rsidP="00BF7436">
            <w:pPr>
              <w:pStyle w:val="a0"/>
              <w:jc w:val="center"/>
              <w:rPr>
                <w:rFonts w:ascii="Times New Roman" w:hAnsi="Times New Roman"/>
                <w:sz w:val="28"/>
                <w:szCs w:val="28"/>
              </w:rPr>
            </w:pPr>
            <w:r>
              <w:rPr>
                <w:rFonts w:ascii="Times New Roman" w:hAnsi="Times New Roman"/>
                <w:sz w:val="28"/>
                <w:szCs w:val="28"/>
                <w:lang w:val="ru-RU"/>
              </w:rPr>
              <w:t>Участие</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Саая</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Арбак</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6 в</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r w:rsidRPr="00B8769F">
              <w:rPr>
                <w:rFonts w:ascii="Times New Roman" w:hAnsi="Times New Roman"/>
                <w:sz w:val="28"/>
                <w:szCs w:val="28"/>
              </w:rPr>
              <w:t xml:space="preserve"> </w:t>
            </w:r>
          </w:p>
        </w:tc>
        <w:tc>
          <w:tcPr>
            <w:tcW w:w="2038" w:type="dxa"/>
          </w:tcPr>
          <w:p w:rsidR="00BF7436" w:rsidRPr="00B8769F" w:rsidRDefault="00D26E93" w:rsidP="00BF7436">
            <w:pPr>
              <w:pStyle w:val="a0"/>
              <w:jc w:val="center"/>
              <w:rPr>
                <w:rFonts w:ascii="Times New Roman" w:hAnsi="Times New Roman"/>
                <w:sz w:val="28"/>
                <w:szCs w:val="28"/>
              </w:rPr>
            </w:pPr>
            <w:r>
              <w:rPr>
                <w:rFonts w:ascii="Times New Roman" w:hAnsi="Times New Roman"/>
                <w:sz w:val="28"/>
                <w:szCs w:val="28"/>
                <w:lang w:val="ru-RU"/>
              </w:rPr>
              <w:t>Участие</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Хомушку</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Айдаш</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6 в</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p>
        </w:tc>
        <w:tc>
          <w:tcPr>
            <w:tcW w:w="2038" w:type="dxa"/>
          </w:tcPr>
          <w:p w:rsidR="00BF7436" w:rsidRPr="00B8769F" w:rsidRDefault="00D26E93" w:rsidP="00BF7436">
            <w:pPr>
              <w:pStyle w:val="a0"/>
              <w:jc w:val="center"/>
              <w:rPr>
                <w:rFonts w:ascii="Times New Roman" w:hAnsi="Times New Roman"/>
                <w:sz w:val="28"/>
                <w:szCs w:val="28"/>
              </w:rPr>
            </w:pPr>
            <w:r>
              <w:rPr>
                <w:rFonts w:ascii="Times New Roman" w:hAnsi="Times New Roman"/>
                <w:sz w:val="28"/>
                <w:szCs w:val="28"/>
                <w:lang w:val="ru-RU"/>
              </w:rPr>
              <w:t>Участие</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Тогус-оол</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Айлаана</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6 в</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r w:rsidRPr="00B8769F">
              <w:rPr>
                <w:rFonts w:ascii="Times New Roman" w:hAnsi="Times New Roman"/>
                <w:sz w:val="28"/>
                <w:szCs w:val="28"/>
              </w:rPr>
              <w:t xml:space="preserve"> </w:t>
            </w:r>
          </w:p>
        </w:tc>
        <w:tc>
          <w:tcPr>
            <w:tcW w:w="2038" w:type="dxa"/>
          </w:tcPr>
          <w:p w:rsidR="00BF7436" w:rsidRPr="00B8769F" w:rsidRDefault="00D26E93" w:rsidP="00BF7436">
            <w:pPr>
              <w:pStyle w:val="a0"/>
              <w:jc w:val="center"/>
              <w:rPr>
                <w:rFonts w:ascii="Times New Roman" w:hAnsi="Times New Roman"/>
                <w:sz w:val="28"/>
                <w:szCs w:val="28"/>
              </w:rPr>
            </w:pPr>
            <w:r>
              <w:rPr>
                <w:rFonts w:ascii="Times New Roman" w:hAnsi="Times New Roman"/>
                <w:sz w:val="28"/>
                <w:szCs w:val="28"/>
                <w:lang w:val="ru-RU"/>
              </w:rPr>
              <w:t>Участие</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Донгак</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Анджела</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11 б</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p>
        </w:tc>
        <w:tc>
          <w:tcPr>
            <w:tcW w:w="2038" w:type="dxa"/>
          </w:tcPr>
          <w:p w:rsidR="00BF7436" w:rsidRPr="00B8769F" w:rsidRDefault="00D26E93" w:rsidP="00BF7436">
            <w:pPr>
              <w:pStyle w:val="a0"/>
              <w:jc w:val="center"/>
              <w:rPr>
                <w:rFonts w:ascii="Times New Roman" w:hAnsi="Times New Roman"/>
                <w:sz w:val="28"/>
                <w:szCs w:val="28"/>
              </w:rPr>
            </w:pPr>
            <w:r>
              <w:rPr>
                <w:rFonts w:ascii="Times New Roman" w:hAnsi="Times New Roman"/>
                <w:sz w:val="28"/>
                <w:szCs w:val="28"/>
                <w:lang w:val="ru-RU"/>
              </w:rPr>
              <w:t>Участие</w:t>
            </w:r>
          </w:p>
        </w:tc>
      </w:tr>
      <w:tr w:rsidR="000E69E1" w:rsidRPr="00B8769F" w:rsidTr="000E69E1">
        <w:trPr>
          <w:trHeight w:val="270"/>
        </w:trPr>
        <w:tc>
          <w:tcPr>
            <w:tcW w:w="2037" w:type="dxa"/>
            <w:vMerge w:val="restart"/>
          </w:tcPr>
          <w:p w:rsidR="000E69E1" w:rsidRPr="00B8769F" w:rsidRDefault="000E69E1" w:rsidP="00BF7436">
            <w:pPr>
              <w:pStyle w:val="a0"/>
              <w:rPr>
                <w:rFonts w:ascii="Times New Roman" w:hAnsi="Times New Roman"/>
                <w:sz w:val="28"/>
                <w:szCs w:val="28"/>
              </w:rPr>
            </w:pPr>
            <w:proofErr w:type="spellStart"/>
            <w:r w:rsidRPr="00B8769F">
              <w:rPr>
                <w:rFonts w:ascii="Times New Roman" w:hAnsi="Times New Roman"/>
                <w:sz w:val="28"/>
                <w:szCs w:val="28"/>
              </w:rPr>
              <w:t>Куулар</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Людмила</w:t>
            </w:r>
            <w:proofErr w:type="spellEnd"/>
          </w:p>
        </w:tc>
        <w:tc>
          <w:tcPr>
            <w:tcW w:w="2037" w:type="dxa"/>
            <w:vMerge w:val="restart"/>
          </w:tcPr>
          <w:p w:rsidR="000E69E1" w:rsidRPr="00B8769F" w:rsidRDefault="000E69E1" w:rsidP="00BF7436">
            <w:pPr>
              <w:pStyle w:val="a0"/>
              <w:jc w:val="center"/>
              <w:rPr>
                <w:rFonts w:ascii="Times New Roman" w:hAnsi="Times New Roman"/>
                <w:sz w:val="28"/>
                <w:szCs w:val="28"/>
              </w:rPr>
            </w:pPr>
            <w:r w:rsidRPr="00B8769F">
              <w:rPr>
                <w:rFonts w:ascii="Times New Roman" w:hAnsi="Times New Roman"/>
                <w:sz w:val="28"/>
                <w:szCs w:val="28"/>
              </w:rPr>
              <w:t>11 б</w:t>
            </w:r>
          </w:p>
        </w:tc>
        <w:tc>
          <w:tcPr>
            <w:tcW w:w="2038" w:type="dxa"/>
          </w:tcPr>
          <w:p w:rsidR="000E69E1" w:rsidRPr="00B8769F" w:rsidRDefault="000E69E1" w:rsidP="00BF7436">
            <w:pPr>
              <w:pStyle w:val="a0"/>
              <w:jc w:val="center"/>
              <w:rPr>
                <w:rFonts w:ascii="Times New Roman" w:hAnsi="Times New Roman"/>
                <w:sz w:val="28"/>
                <w:szCs w:val="28"/>
              </w:rPr>
            </w:pPr>
            <w:r w:rsidRPr="00B8769F">
              <w:rPr>
                <w:rFonts w:ascii="Times New Roman" w:hAnsi="Times New Roman"/>
                <w:sz w:val="28"/>
                <w:szCs w:val="28"/>
                <w:lang w:val="ru-RU"/>
              </w:rPr>
              <w:t>2009-2010</w:t>
            </w:r>
          </w:p>
        </w:tc>
        <w:tc>
          <w:tcPr>
            <w:tcW w:w="2038" w:type="dxa"/>
          </w:tcPr>
          <w:p w:rsidR="000E69E1" w:rsidRPr="00B8769F" w:rsidRDefault="000E69E1" w:rsidP="00BF7436">
            <w:pPr>
              <w:pStyle w:val="a0"/>
              <w:jc w:val="center"/>
              <w:rPr>
                <w:rFonts w:ascii="Times New Roman" w:hAnsi="Times New Roman"/>
                <w:sz w:val="28"/>
                <w:szCs w:val="28"/>
                <w:lang w:val="ru-RU"/>
              </w:rPr>
            </w:pPr>
            <w:proofErr w:type="spellStart"/>
            <w:r w:rsidRPr="00B8769F">
              <w:rPr>
                <w:rFonts w:ascii="Times New Roman" w:hAnsi="Times New Roman"/>
                <w:sz w:val="28"/>
                <w:szCs w:val="28"/>
              </w:rPr>
              <w:t>Региональный</w:t>
            </w:r>
            <w:proofErr w:type="spellEnd"/>
            <w:r w:rsidRPr="00B8769F">
              <w:rPr>
                <w:rFonts w:ascii="Times New Roman" w:hAnsi="Times New Roman"/>
                <w:sz w:val="28"/>
                <w:szCs w:val="28"/>
              </w:rPr>
              <w:t xml:space="preserve"> </w:t>
            </w:r>
          </w:p>
        </w:tc>
        <w:tc>
          <w:tcPr>
            <w:tcW w:w="2038" w:type="dxa"/>
            <w:vMerge w:val="restart"/>
          </w:tcPr>
          <w:p w:rsidR="000E69E1" w:rsidRPr="00B8769F" w:rsidRDefault="00D26E93" w:rsidP="00BF7436">
            <w:pPr>
              <w:pStyle w:val="a0"/>
              <w:jc w:val="center"/>
              <w:rPr>
                <w:rFonts w:ascii="Times New Roman" w:hAnsi="Times New Roman"/>
                <w:sz w:val="28"/>
                <w:szCs w:val="28"/>
              </w:rPr>
            </w:pPr>
            <w:r>
              <w:rPr>
                <w:rFonts w:ascii="Times New Roman" w:hAnsi="Times New Roman"/>
                <w:sz w:val="28"/>
                <w:szCs w:val="28"/>
                <w:lang w:val="ru-RU"/>
              </w:rPr>
              <w:t>Участие</w:t>
            </w:r>
          </w:p>
        </w:tc>
      </w:tr>
      <w:tr w:rsidR="000E69E1" w:rsidRPr="00B8769F" w:rsidTr="00BF7436">
        <w:trPr>
          <w:trHeight w:val="285"/>
        </w:trPr>
        <w:tc>
          <w:tcPr>
            <w:tcW w:w="2037" w:type="dxa"/>
            <w:vMerge/>
          </w:tcPr>
          <w:p w:rsidR="000E69E1" w:rsidRPr="00B8769F" w:rsidRDefault="000E69E1" w:rsidP="00BF7436">
            <w:pPr>
              <w:pStyle w:val="a0"/>
              <w:rPr>
                <w:rFonts w:ascii="Times New Roman" w:hAnsi="Times New Roman"/>
                <w:sz w:val="28"/>
                <w:szCs w:val="28"/>
              </w:rPr>
            </w:pPr>
          </w:p>
        </w:tc>
        <w:tc>
          <w:tcPr>
            <w:tcW w:w="2037" w:type="dxa"/>
            <w:vMerge/>
          </w:tcPr>
          <w:p w:rsidR="000E69E1" w:rsidRPr="00B8769F" w:rsidRDefault="000E69E1" w:rsidP="00BF7436">
            <w:pPr>
              <w:pStyle w:val="a0"/>
              <w:jc w:val="center"/>
              <w:rPr>
                <w:rFonts w:ascii="Times New Roman" w:hAnsi="Times New Roman"/>
                <w:sz w:val="28"/>
                <w:szCs w:val="28"/>
              </w:rPr>
            </w:pPr>
          </w:p>
        </w:tc>
        <w:tc>
          <w:tcPr>
            <w:tcW w:w="2038" w:type="dxa"/>
          </w:tcPr>
          <w:p w:rsidR="000E69E1" w:rsidRPr="00B8769F" w:rsidRDefault="000E69E1" w:rsidP="00BF7436">
            <w:pPr>
              <w:pStyle w:val="a0"/>
              <w:jc w:val="center"/>
              <w:rPr>
                <w:rFonts w:ascii="Times New Roman" w:hAnsi="Times New Roman"/>
                <w:sz w:val="28"/>
                <w:szCs w:val="28"/>
                <w:lang w:val="ru-RU"/>
              </w:rPr>
            </w:pPr>
            <w:r w:rsidRPr="00B8769F">
              <w:rPr>
                <w:rFonts w:ascii="Times New Roman" w:hAnsi="Times New Roman"/>
                <w:sz w:val="28"/>
                <w:szCs w:val="28"/>
              </w:rPr>
              <w:t>2012-2013</w:t>
            </w:r>
          </w:p>
        </w:tc>
        <w:tc>
          <w:tcPr>
            <w:tcW w:w="2038" w:type="dxa"/>
          </w:tcPr>
          <w:p w:rsidR="000E69E1" w:rsidRPr="00B8769F" w:rsidRDefault="000E69E1" w:rsidP="00BF7436">
            <w:pPr>
              <w:pStyle w:val="a0"/>
              <w:jc w:val="center"/>
              <w:rPr>
                <w:rFonts w:ascii="Times New Roman" w:hAnsi="Times New Roman"/>
                <w:sz w:val="28"/>
                <w:szCs w:val="28"/>
                <w:lang w:val="ru-RU"/>
              </w:rPr>
            </w:pPr>
          </w:p>
          <w:p w:rsidR="000E69E1" w:rsidRPr="00B8769F" w:rsidRDefault="000E69E1"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p>
        </w:tc>
        <w:tc>
          <w:tcPr>
            <w:tcW w:w="2038" w:type="dxa"/>
            <w:vMerge/>
          </w:tcPr>
          <w:p w:rsidR="000E69E1" w:rsidRPr="00B8769F" w:rsidRDefault="000E69E1" w:rsidP="00BF7436">
            <w:pPr>
              <w:pStyle w:val="a0"/>
              <w:jc w:val="center"/>
              <w:rPr>
                <w:rFonts w:ascii="Times New Roman" w:hAnsi="Times New Roman"/>
                <w:sz w:val="28"/>
                <w:szCs w:val="28"/>
              </w:rPr>
            </w:pP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Донгак</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Таяна</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11 б</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p>
        </w:tc>
        <w:tc>
          <w:tcPr>
            <w:tcW w:w="2038" w:type="dxa"/>
          </w:tcPr>
          <w:p w:rsidR="00BF7436" w:rsidRPr="00B8769F" w:rsidRDefault="00D26E93" w:rsidP="00BF7436">
            <w:pPr>
              <w:pStyle w:val="a0"/>
              <w:jc w:val="center"/>
              <w:rPr>
                <w:rFonts w:ascii="Times New Roman" w:hAnsi="Times New Roman"/>
                <w:sz w:val="28"/>
                <w:szCs w:val="28"/>
              </w:rPr>
            </w:pPr>
            <w:r>
              <w:rPr>
                <w:rFonts w:ascii="Times New Roman" w:hAnsi="Times New Roman"/>
                <w:sz w:val="28"/>
                <w:szCs w:val="28"/>
                <w:lang w:val="ru-RU"/>
              </w:rPr>
              <w:t>Участие</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Далай</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Ай-Суу</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11 б</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r w:rsidRPr="00B8769F">
              <w:rPr>
                <w:rFonts w:ascii="Times New Roman" w:hAnsi="Times New Roman"/>
                <w:sz w:val="28"/>
                <w:szCs w:val="28"/>
              </w:rPr>
              <w:t xml:space="preserve"> </w:t>
            </w:r>
          </w:p>
        </w:tc>
        <w:tc>
          <w:tcPr>
            <w:tcW w:w="2038" w:type="dxa"/>
          </w:tcPr>
          <w:p w:rsidR="00BF7436" w:rsidRPr="00B8769F" w:rsidRDefault="00D26E93" w:rsidP="00BF7436">
            <w:pPr>
              <w:pStyle w:val="a0"/>
              <w:jc w:val="center"/>
              <w:rPr>
                <w:rFonts w:ascii="Times New Roman" w:hAnsi="Times New Roman"/>
                <w:sz w:val="28"/>
                <w:szCs w:val="28"/>
              </w:rPr>
            </w:pPr>
            <w:r>
              <w:rPr>
                <w:rFonts w:ascii="Times New Roman" w:hAnsi="Times New Roman"/>
                <w:sz w:val="28"/>
                <w:szCs w:val="28"/>
                <w:lang w:val="ru-RU"/>
              </w:rPr>
              <w:t>Участие</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rPr>
            </w:pPr>
            <w:proofErr w:type="spellStart"/>
            <w:r w:rsidRPr="00B8769F">
              <w:rPr>
                <w:rFonts w:ascii="Times New Roman" w:hAnsi="Times New Roman"/>
                <w:sz w:val="28"/>
                <w:szCs w:val="28"/>
              </w:rPr>
              <w:t>Дулуш</w:t>
            </w:r>
            <w:proofErr w:type="spellEnd"/>
            <w:r w:rsidRPr="00B8769F">
              <w:rPr>
                <w:rFonts w:ascii="Times New Roman" w:hAnsi="Times New Roman"/>
                <w:sz w:val="28"/>
                <w:szCs w:val="28"/>
              </w:rPr>
              <w:t xml:space="preserve"> </w:t>
            </w:r>
            <w:proofErr w:type="spellStart"/>
            <w:r w:rsidRPr="00B8769F">
              <w:rPr>
                <w:rFonts w:ascii="Times New Roman" w:hAnsi="Times New Roman"/>
                <w:sz w:val="28"/>
                <w:szCs w:val="28"/>
              </w:rPr>
              <w:t>Омак</w:t>
            </w:r>
            <w:proofErr w:type="spellEnd"/>
          </w:p>
        </w:tc>
        <w:tc>
          <w:tcPr>
            <w:tcW w:w="2037"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5 б</w:t>
            </w:r>
          </w:p>
        </w:tc>
        <w:tc>
          <w:tcPr>
            <w:tcW w:w="2038" w:type="dxa"/>
          </w:tcPr>
          <w:p w:rsidR="00BF7436" w:rsidRPr="00B8769F" w:rsidRDefault="00BF7436" w:rsidP="00BF7436">
            <w:pPr>
              <w:pStyle w:val="a0"/>
              <w:jc w:val="center"/>
              <w:rPr>
                <w:rFonts w:ascii="Times New Roman" w:hAnsi="Times New Roman"/>
                <w:sz w:val="28"/>
                <w:szCs w:val="28"/>
              </w:rPr>
            </w:pPr>
            <w:r w:rsidRPr="00B8769F">
              <w:rPr>
                <w:rFonts w:ascii="Times New Roman" w:hAnsi="Times New Roman"/>
                <w:sz w:val="28"/>
                <w:szCs w:val="28"/>
              </w:rPr>
              <w:t>2012-2013</w:t>
            </w:r>
          </w:p>
        </w:tc>
        <w:tc>
          <w:tcPr>
            <w:tcW w:w="2038" w:type="dxa"/>
          </w:tcPr>
          <w:p w:rsidR="00BF7436" w:rsidRPr="00B8769F" w:rsidRDefault="00BF7436" w:rsidP="00BF7436">
            <w:pPr>
              <w:pStyle w:val="a0"/>
              <w:jc w:val="center"/>
              <w:rPr>
                <w:rFonts w:ascii="Times New Roman" w:hAnsi="Times New Roman"/>
                <w:sz w:val="28"/>
                <w:szCs w:val="28"/>
              </w:rPr>
            </w:pPr>
            <w:proofErr w:type="spellStart"/>
            <w:r w:rsidRPr="00B8769F">
              <w:rPr>
                <w:rFonts w:ascii="Times New Roman" w:hAnsi="Times New Roman"/>
                <w:sz w:val="28"/>
                <w:szCs w:val="28"/>
              </w:rPr>
              <w:t>Региональный</w:t>
            </w:r>
            <w:proofErr w:type="spellEnd"/>
          </w:p>
        </w:tc>
        <w:tc>
          <w:tcPr>
            <w:tcW w:w="2038" w:type="dxa"/>
          </w:tcPr>
          <w:p w:rsidR="00BF7436" w:rsidRPr="00B8769F" w:rsidRDefault="00D26E93" w:rsidP="00BF7436">
            <w:pPr>
              <w:pStyle w:val="a0"/>
              <w:jc w:val="center"/>
              <w:rPr>
                <w:rFonts w:ascii="Times New Roman" w:hAnsi="Times New Roman"/>
                <w:sz w:val="28"/>
                <w:szCs w:val="28"/>
              </w:rPr>
            </w:pPr>
            <w:r>
              <w:rPr>
                <w:rFonts w:ascii="Times New Roman" w:hAnsi="Times New Roman"/>
                <w:sz w:val="28"/>
                <w:szCs w:val="28"/>
                <w:lang w:val="ru-RU"/>
              </w:rPr>
              <w:t>Участие</w:t>
            </w:r>
          </w:p>
        </w:tc>
      </w:tr>
      <w:tr w:rsidR="00BF7436" w:rsidRPr="00B8769F" w:rsidTr="00BF7436">
        <w:tc>
          <w:tcPr>
            <w:tcW w:w="2037" w:type="dxa"/>
          </w:tcPr>
          <w:p w:rsidR="00BF7436" w:rsidRPr="00B8769F" w:rsidRDefault="00BF7436" w:rsidP="00BF7436">
            <w:pPr>
              <w:pStyle w:val="a0"/>
              <w:rPr>
                <w:rFonts w:ascii="Times New Roman" w:hAnsi="Times New Roman"/>
                <w:sz w:val="28"/>
                <w:szCs w:val="28"/>
                <w:lang w:val="ru-RU"/>
              </w:rPr>
            </w:pPr>
          </w:p>
        </w:tc>
        <w:tc>
          <w:tcPr>
            <w:tcW w:w="2037" w:type="dxa"/>
          </w:tcPr>
          <w:p w:rsidR="00BF7436" w:rsidRPr="00B8769F" w:rsidRDefault="00BF7436" w:rsidP="00BF7436">
            <w:pPr>
              <w:pStyle w:val="a0"/>
              <w:jc w:val="center"/>
              <w:rPr>
                <w:rFonts w:ascii="Times New Roman" w:hAnsi="Times New Roman"/>
                <w:sz w:val="28"/>
                <w:szCs w:val="28"/>
              </w:rPr>
            </w:pPr>
          </w:p>
        </w:tc>
        <w:tc>
          <w:tcPr>
            <w:tcW w:w="2038" w:type="dxa"/>
          </w:tcPr>
          <w:p w:rsidR="00BF7436" w:rsidRPr="00B8769F" w:rsidRDefault="00BF7436">
            <w:pPr>
              <w:pStyle w:val="a0"/>
              <w:jc w:val="both"/>
              <w:rPr>
                <w:rFonts w:ascii="Times New Roman" w:hAnsi="Times New Roman"/>
                <w:sz w:val="28"/>
                <w:szCs w:val="28"/>
              </w:rPr>
            </w:pPr>
          </w:p>
        </w:tc>
        <w:tc>
          <w:tcPr>
            <w:tcW w:w="2038" w:type="dxa"/>
          </w:tcPr>
          <w:p w:rsidR="00BF7436" w:rsidRPr="00B8769F" w:rsidRDefault="00BF7436">
            <w:pPr>
              <w:pStyle w:val="a0"/>
              <w:jc w:val="both"/>
              <w:rPr>
                <w:rFonts w:ascii="Times New Roman" w:hAnsi="Times New Roman"/>
                <w:sz w:val="28"/>
                <w:szCs w:val="28"/>
              </w:rPr>
            </w:pPr>
          </w:p>
        </w:tc>
        <w:tc>
          <w:tcPr>
            <w:tcW w:w="2038" w:type="dxa"/>
          </w:tcPr>
          <w:p w:rsidR="00BF7436" w:rsidRPr="00B8769F" w:rsidRDefault="00BF7436">
            <w:pPr>
              <w:pStyle w:val="a0"/>
              <w:jc w:val="both"/>
              <w:rPr>
                <w:rFonts w:ascii="Times New Roman" w:hAnsi="Times New Roman"/>
                <w:sz w:val="28"/>
                <w:szCs w:val="28"/>
              </w:rPr>
            </w:pPr>
          </w:p>
        </w:tc>
      </w:tr>
    </w:tbl>
    <w:p w:rsidR="00814425" w:rsidRPr="00B8769F" w:rsidRDefault="00814425">
      <w:pPr>
        <w:pStyle w:val="a0"/>
        <w:ind w:firstLine="567"/>
        <w:jc w:val="both"/>
        <w:rPr>
          <w:rFonts w:ascii="Times New Roman" w:hAnsi="Times New Roman"/>
          <w:sz w:val="28"/>
          <w:szCs w:val="28"/>
        </w:rPr>
      </w:pPr>
    </w:p>
    <w:p w:rsidR="00814425" w:rsidRPr="00B8769F" w:rsidRDefault="00814425">
      <w:pPr>
        <w:pStyle w:val="a0"/>
        <w:ind w:firstLine="567"/>
        <w:jc w:val="both"/>
        <w:rPr>
          <w:rFonts w:ascii="Times New Roman" w:hAnsi="Times New Roman"/>
          <w:sz w:val="28"/>
          <w:szCs w:val="28"/>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157979" w:rsidRDefault="00157979">
      <w:pPr>
        <w:pStyle w:val="a0"/>
        <w:ind w:firstLine="567"/>
        <w:jc w:val="both"/>
        <w:rPr>
          <w:rFonts w:ascii="Times New Roman" w:hAnsi="Times New Roman"/>
          <w:b/>
          <w:color w:val="FF0000"/>
          <w:sz w:val="28"/>
          <w:szCs w:val="28"/>
          <w:lang w:val="ru-RU"/>
        </w:rPr>
      </w:pPr>
    </w:p>
    <w:p w:rsidR="00814425" w:rsidRPr="00B8769F" w:rsidRDefault="00BF7436">
      <w:pPr>
        <w:pStyle w:val="a0"/>
        <w:ind w:firstLine="567"/>
        <w:jc w:val="both"/>
        <w:rPr>
          <w:rFonts w:ascii="Times New Roman" w:hAnsi="Times New Roman"/>
          <w:sz w:val="28"/>
          <w:szCs w:val="28"/>
        </w:rPr>
      </w:pPr>
      <w:r w:rsidRPr="00B8769F">
        <w:rPr>
          <w:rFonts w:ascii="Times New Roman" w:hAnsi="Times New Roman"/>
          <w:b/>
          <w:color w:val="FF0000"/>
          <w:sz w:val="28"/>
          <w:szCs w:val="28"/>
        </w:rPr>
        <w:lastRenderedPageBreak/>
        <w:t>УЧЕБНЫЕ ДОСТИЖЕНИЯ УЧАЩИХСЯ</w:t>
      </w:r>
    </w:p>
    <w:p w:rsidR="00814425" w:rsidRPr="00B8769F" w:rsidRDefault="00814425">
      <w:pPr>
        <w:pStyle w:val="a0"/>
        <w:ind w:firstLine="567"/>
        <w:jc w:val="both"/>
        <w:rPr>
          <w:rFonts w:ascii="Times New Roman" w:hAnsi="Times New Roman"/>
          <w:sz w:val="28"/>
          <w:szCs w:val="28"/>
        </w:rPr>
      </w:pPr>
    </w:p>
    <w:p w:rsidR="00814425" w:rsidRPr="00B8769F" w:rsidRDefault="00BF7436">
      <w:pPr>
        <w:pStyle w:val="a0"/>
        <w:ind w:firstLine="720"/>
        <w:jc w:val="both"/>
        <w:rPr>
          <w:rFonts w:ascii="Times New Roman" w:hAnsi="Times New Roman"/>
          <w:sz w:val="28"/>
          <w:szCs w:val="28"/>
          <w:lang w:val="ru-RU"/>
        </w:rPr>
      </w:pPr>
      <w:r w:rsidRPr="00B8769F">
        <w:rPr>
          <w:rFonts w:ascii="Times New Roman" w:eastAsia="Calibri" w:hAnsi="Times New Roman"/>
          <w:color w:val="17365D"/>
          <w:sz w:val="28"/>
          <w:szCs w:val="28"/>
          <w:lang w:val="ru-RU"/>
        </w:rPr>
        <w:t xml:space="preserve">С первого года обучения стараюсь развивать стойкий интерес к изучаемому предмету. Интерес побуждает у учащегося мотивацию, направленную на усвоение учебного содержания. Отбор содержания обучения, его доступность, использование наглядности, применение новых технологий, раскрывает учащимся значение знаний по предмету, что приводит к формированию положительного эмоционального отношения к учебе. Сохранение интереса к предмету – залог 100% успеваемости. </w:t>
      </w:r>
      <w:r w:rsidRPr="00B8769F">
        <w:rPr>
          <w:rFonts w:ascii="Times New Roman" w:hAnsi="Times New Roman"/>
          <w:color w:val="17365D"/>
          <w:sz w:val="28"/>
          <w:szCs w:val="28"/>
          <w:lang w:val="ru-RU"/>
        </w:rPr>
        <w:t>Используя</w:t>
      </w:r>
      <w:r w:rsidRPr="00B8769F">
        <w:rPr>
          <w:rFonts w:ascii="Times New Roman" w:eastAsia="Calibri" w:hAnsi="Times New Roman"/>
          <w:color w:val="17365D"/>
          <w:sz w:val="28"/>
          <w:szCs w:val="28"/>
          <w:lang w:val="ru-RU"/>
        </w:rPr>
        <w:t xml:space="preserve"> в своей ра</w:t>
      </w:r>
      <w:r w:rsidRPr="00B8769F">
        <w:rPr>
          <w:rFonts w:ascii="Times New Roman" w:hAnsi="Times New Roman"/>
          <w:color w:val="17365D"/>
          <w:sz w:val="28"/>
          <w:szCs w:val="28"/>
          <w:lang w:val="ru-RU"/>
        </w:rPr>
        <w:t>боте элементы новых технологий,</w:t>
      </w:r>
      <w:r w:rsidRPr="00B8769F">
        <w:rPr>
          <w:rFonts w:ascii="Times New Roman" w:eastAsia="Calibri" w:hAnsi="Times New Roman"/>
          <w:color w:val="17365D"/>
          <w:sz w:val="28"/>
          <w:szCs w:val="28"/>
          <w:lang w:val="ru-RU"/>
        </w:rPr>
        <w:t xml:space="preserve"> наблюдаю рост качества знаний обучающихся по итогам учебного года.</w:t>
      </w:r>
    </w:p>
    <w:p w:rsidR="00814425" w:rsidRPr="00A000A5" w:rsidRDefault="00BF7436">
      <w:pPr>
        <w:pStyle w:val="a0"/>
        <w:ind w:firstLine="720"/>
        <w:jc w:val="both"/>
        <w:rPr>
          <w:rFonts w:ascii="Times New Roman" w:hAnsi="Times New Roman"/>
          <w:sz w:val="28"/>
          <w:szCs w:val="28"/>
          <w:lang w:val="ru-RU"/>
        </w:rPr>
      </w:pPr>
      <w:r w:rsidRPr="00A000A5">
        <w:rPr>
          <w:rFonts w:ascii="Times New Roman" w:hAnsi="Times New Roman"/>
          <w:b/>
          <w:color w:val="FF0000"/>
          <w:sz w:val="28"/>
          <w:szCs w:val="28"/>
          <w:lang w:val="ru-RU"/>
        </w:rPr>
        <w:t>Сводная ведомость годовых оценок</w:t>
      </w:r>
    </w:p>
    <w:p w:rsidR="00814425" w:rsidRPr="00B8769F" w:rsidRDefault="00814425">
      <w:pPr>
        <w:pStyle w:val="a0"/>
        <w:shd w:val="clear" w:color="auto" w:fill="FFFFFF"/>
        <w:spacing w:after="120"/>
        <w:jc w:val="both"/>
        <w:rPr>
          <w:rFonts w:ascii="Times New Roman" w:hAnsi="Times New Roman"/>
          <w:sz w:val="28"/>
          <w:szCs w:val="28"/>
          <w:lang w:val="ru-RU"/>
        </w:rPr>
      </w:pPr>
    </w:p>
    <w:p w:rsidR="00814425" w:rsidRPr="00B8769F" w:rsidRDefault="00814425">
      <w:pPr>
        <w:pStyle w:val="ab"/>
        <w:jc w:val="both"/>
        <w:rPr>
          <w:sz w:val="28"/>
          <w:szCs w:val="28"/>
          <w:lang w:val="ru-RU"/>
        </w:rPr>
      </w:pPr>
    </w:p>
    <w:p w:rsidR="00814425" w:rsidRPr="00B8769F" w:rsidRDefault="00814425">
      <w:pPr>
        <w:pStyle w:val="ab"/>
        <w:jc w:val="both"/>
        <w:rPr>
          <w:sz w:val="28"/>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FA4744" w:rsidRPr="00B8769F" w:rsidRDefault="00FA4744" w:rsidP="00FA4744">
      <w:pPr>
        <w:pStyle w:val="a1"/>
        <w:rPr>
          <w:szCs w:val="28"/>
          <w:lang w:val="ru-RU"/>
        </w:rPr>
      </w:pPr>
    </w:p>
    <w:p w:rsidR="00814425" w:rsidRPr="00B8769F" w:rsidRDefault="00BF7436">
      <w:pPr>
        <w:pStyle w:val="ab"/>
        <w:jc w:val="both"/>
        <w:rPr>
          <w:sz w:val="28"/>
          <w:szCs w:val="28"/>
          <w:lang w:val="ru-RU"/>
        </w:rPr>
      </w:pPr>
      <w:r w:rsidRPr="00B8769F">
        <w:rPr>
          <w:b/>
          <w:color w:val="FF0000"/>
          <w:sz w:val="28"/>
          <w:szCs w:val="28"/>
          <w:lang w:val="ru-RU"/>
        </w:rPr>
        <w:lastRenderedPageBreak/>
        <w:t xml:space="preserve"> Участие в конкурсах разных уровней</w:t>
      </w:r>
    </w:p>
    <w:p w:rsidR="00814425" w:rsidRPr="00B8769F" w:rsidRDefault="00814425">
      <w:pPr>
        <w:pStyle w:val="ab"/>
        <w:jc w:val="both"/>
        <w:rPr>
          <w:sz w:val="28"/>
          <w:szCs w:val="28"/>
          <w:lang w:val="ru-RU"/>
        </w:rPr>
      </w:pPr>
    </w:p>
    <w:p w:rsidR="00814425" w:rsidRPr="00B8769F" w:rsidRDefault="00BF7436">
      <w:pPr>
        <w:pStyle w:val="ab"/>
        <w:jc w:val="both"/>
        <w:rPr>
          <w:sz w:val="28"/>
          <w:szCs w:val="28"/>
          <w:lang w:val="ru-RU"/>
        </w:rPr>
      </w:pPr>
      <w:r w:rsidRPr="00B8769F">
        <w:rPr>
          <w:color w:val="17365D"/>
          <w:sz w:val="28"/>
          <w:szCs w:val="28"/>
          <w:lang w:val="ru-RU"/>
        </w:rPr>
        <w:t xml:space="preserve">       Современный учитель — это профессионал. Профессионализм педагога определяется его профессиональной пригодностью; профессиональным самоопределением; саморазвитием, т. е. целенаправленным формированием в себе тех качеств, которые необходимы для выполнения профессиональной деятельности. Именно это является одной из причин моего личного участия в конкурсах профессионального мастерства.</w:t>
      </w:r>
    </w:p>
    <w:p w:rsidR="00814425" w:rsidRPr="00B8769F" w:rsidRDefault="00814425">
      <w:pPr>
        <w:pStyle w:val="af"/>
        <w:spacing w:line="312" w:lineRule="atLeast"/>
        <w:ind w:left="787"/>
        <w:jc w:val="both"/>
        <w:rPr>
          <w:rFonts w:ascii="Times New Roman" w:hAnsi="Times New Roman"/>
          <w:sz w:val="28"/>
          <w:szCs w:val="28"/>
          <w:lang w:val="ru-RU"/>
        </w:rPr>
      </w:pPr>
    </w:p>
    <w:p w:rsidR="00814425" w:rsidRPr="00B8769F" w:rsidRDefault="00BF7436">
      <w:pPr>
        <w:pStyle w:val="af"/>
        <w:spacing w:line="312" w:lineRule="atLeast"/>
        <w:ind w:left="787"/>
        <w:jc w:val="both"/>
        <w:rPr>
          <w:rFonts w:ascii="Times New Roman" w:hAnsi="Times New Roman"/>
          <w:sz w:val="28"/>
          <w:szCs w:val="28"/>
          <w:lang w:val="ru-RU"/>
        </w:rPr>
      </w:pPr>
      <w:r w:rsidRPr="00B8769F">
        <w:rPr>
          <w:rFonts w:ascii="Times New Roman" w:hAnsi="Times New Roman"/>
          <w:b/>
          <w:color w:val="FF0000"/>
          <w:sz w:val="28"/>
          <w:szCs w:val="28"/>
          <w:lang w:val="ru-RU"/>
        </w:rPr>
        <w:t>Участие в муниципальных, региональных и всероссийских конкурсах профессионального мастерства.</w:t>
      </w:r>
    </w:p>
    <w:p w:rsidR="00814425" w:rsidRPr="00B8769F" w:rsidRDefault="00814425">
      <w:pPr>
        <w:pStyle w:val="ab"/>
        <w:jc w:val="both"/>
        <w:rPr>
          <w:sz w:val="28"/>
          <w:szCs w:val="28"/>
          <w:lang w:val="ru-RU"/>
        </w:rPr>
      </w:pPr>
    </w:p>
    <w:p w:rsidR="00814425" w:rsidRDefault="00814425">
      <w:pPr>
        <w:pStyle w:val="ab"/>
        <w:jc w:val="both"/>
        <w:rPr>
          <w:sz w:val="28"/>
          <w:szCs w:val="28"/>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Default="00170E46" w:rsidP="00170E46">
      <w:pPr>
        <w:pStyle w:val="a1"/>
        <w:rPr>
          <w:lang w:val="ru-RU"/>
        </w:rPr>
      </w:pPr>
    </w:p>
    <w:p w:rsidR="00170E46" w:rsidRPr="00170E46" w:rsidRDefault="00170E46" w:rsidP="00170E46">
      <w:pPr>
        <w:pStyle w:val="a1"/>
        <w:rPr>
          <w:lang w:val="ru-RU"/>
        </w:rPr>
      </w:pPr>
    </w:p>
    <w:p w:rsidR="00814425" w:rsidRPr="00B8769F" w:rsidRDefault="00814425">
      <w:pPr>
        <w:pStyle w:val="ab"/>
        <w:jc w:val="both"/>
        <w:rPr>
          <w:sz w:val="28"/>
          <w:szCs w:val="28"/>
          <w:lang w:val="ru-RU"/>
        </w:rPr>
      </w:pPr>
    </w:p>
    <w:p w:rsidR="00814425" w:rsidRPr="00B8769F" w:rsidRDefault="00814425">
      <w:pPr>
        <w:pStyle w:val="ab"/>
        <w:jc w:val="both"/>
        <w:rPr>
          <w:sz w:val="28"/>
          <w:szCs w:val="28"/>
          <w:lang w:val="ru-RU"/>
        </w:rPr>
      </w:pPr>
    </w:p>
    <w:p w:rsidR="00814425" w:rsidRPr="00B8769F" w:rsidRDefault="00BF7436" w:rsidP="00D26E93">
      <w:pPr>
        <w:pStyle w:val="ab"/>
        <w:rPr>
          <w:b/>
          <w:color w:val="FF0000"/>
          <w:sz w:val="28"/>
          <w:szCs w:val="28"/>
          <w:lang w:val="ru-RU"/>
        </w:rPr>
      </w:pPr>
      <w:r w:rsidRPr="00B8769F">
        <w:rPr>
          <w:b/>
          <w:color w:val="FF0000"/>
          <w:sz w:val="28"/>
          <w:szCs w:val="28"/>
          <w:lang w:val="ru-RU"/>
        </w:rPr>
        <w:t>Показатели успешности учителя  в реализации профессиональной подготовки</w:t>
      </w:r>
    </w:p>
    <w:p w:rsidR="00FA4744" w:rsidRPr="00B8769F" w:rsidRDefault="00FA4744" w:rsidP="00FA4744">
      <w:pPr>
        <w:pStyle w:val="a1"/>
        <w:rPr>
          <w:szCs w:val="28"/>
          <w:lang w:val="ru-RU"/>
        </w:rPr>
      </w:pPr>
    </w:p>
    <w:tbl>
      <w:tblPr>
        <w:tblW w:w="11028" w:type="dxa"/>
        <w:tblLayout w:type="fixed"/>
        <w:tblLook w:val="0000"/>
      </w:tblPr>
      <w:tblGrid>
        <w:gridCol w:w="959"/>
        <w:gridCol w:w="4399"/>
        <w:gridCol w:w="3260"/>
        <w:gridCol w:w="2410"/>
      </w:tblGrid>
      <w:tr w:rsidR="00FA4744" w:rsidRPr="00B8769F" w:rsidTr="00FA4744">
        <w:tc>
          <w:tcPr>
            <w:tcW w:w="95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b/>
                <w:sz w:val="28"/>
                <w:szCs w:val="28"/>
              </w:rPr>
            </w:pPr>
            <w:r w:rsidRPr="00B8769F">
              <w:rPr>
                <w:rFonts w:ascii="Times New Roman" w:hAnsi="Times New Roman" w:cs="Times New Roman"/>
                <w:b/>
                <w:sz w:val="28"/>
                <w:szCs w:val="28"/>
              </w:rPr>
              <w:t>№</w:t>
            </w:r>
          </w:p>
        </w:tc>
        <w:tc>
          <w:tcPr>
            <w:tcW w:w="439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b/>
                <w:sz w:val="28"/>
                <w:szCs w:val="28"/>
              </w:rPr>
            </w:pPr>
            <w:r w:rsidRPr="00B8769F">
              <w:rPr>
                <w:rFonts w:ascii="Times New Roman" w:hAnsi="Times New Roman" w:cs="Times New Roman"/>
                <w:b/>
                <w:sz w:val="28"/>
                <w:szCs w:val="28"/>
              </w:rPr>
              <w:t>Благодарность</w:t>
            </w:r>
          </w:p>
        </w:tc>
        <w:tc>
          <w:tcPr>
            <w:tcW w:w="3260"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b/>
                <w:sz w:val="28"/>
                <w:szCs w:val="28"/>
              </w:rPr>
            </w:pPr>
            <w:r w:rsidRPr="00B8769F">
              <w:rPr>
                <w:rFonts w:ascii="Times New Roman" w:hAnsi="Times New Roman" w:cs="Times New Roman"/>
                <w:b/>
                <w:sz w:val="28"/>
                <w:szCs w:val="28"/>
              </w:rPr>
              <w:t>Откуда, от кого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4744" w:rsidRPr="00B8769F" w:rsidRDefault="00FA4744" w:rsidP="00A000A5">
            <w:pPr>
              <w:snapToGrid w:val="0"/>
              <w:jc w:val="both"/>
              <w:rPr>
                <w:rFonts w:ascii="Times New Roman" w:hAnsi="Times New Roman" w:cs="Times New Roman"/>
                <w:b/>
                <w:sz w:val="28"/>
                <w:szCs w:val="28"/>
              </w:rPr>
            </w:pPr>
            <w:r w:rsidRPr="00B8769F">
              <w:rPr>
                <w:rFonts w:ascii="Times New Roman" w:hAnsi="Times New Roman" w:cs="Times New Roman"/>
                <w:b/>
                <w:sz w:val="28"/>
                <w:szCs w:val="28"/>
              </w:rPr>
              <w:t xml:space="preserve">Подтверждающий документ </w:t>
            </w:r>
          </w:p>
        </w:tc>
      </w:tr>
      <w:tr w:rsidR="00FA4744" w:rsidRPr="00B8769F" w:rsidTr="00FA4744">
        <w:trPr>
          <w:trHeight w:val="1114"/>
        </w:trPr>
        <w:tc>
          <w:tcPr>
            <w:tcW w:w="95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1</w:t>
            </w:r>
          </w:p>
          <w:p w:rsidR="00FA4744" w:rsidRPr="00B8769F" w:rsidRDefault="00FA4744" w:rsidP="00A000A5">
            <w:pPr>
              <w:jc w:val="both"/>
              <w:rPr>
                <w:rFonts w:ascii="Times New Roman" w:hAnsi="Times New Roman" w:cs="Times New Roman"/>
                <w:sz w:val="28"/>
                <w:szCs w:val="28"/>
              </w:rPr>
            </w:pPr>
          </w:p>
          <w:p w:rsidR="00FA4744" w:rsidRPr="00B8769F" w:rsidRDefault="00FA4744" w:rsidP="00A000A5">
            <w:pPr>
              <w:jc w:val="both"/>
              <w:rPr>
                <w:rFonts w:ascii="Times New Roman" w:hAnsi="Times New Roman" w:cs="Times New Roman"/>
                <w:sz w:val="28"/>
                <w:szCs w:val="28"/>
              </w:rPr>
            </w:pPr>
          </w:p>
          <w:p w:rsidR="00FA4744" w:rsidRPr="00B8769F" w:rsidRDefault="00FA4744" w:rsidP="00A000A5">
            <w:pPr>
              <w:jc w:val="both"/>
              <w:rPr>
                <w:rFonts w:ascii="Times New Roman" w:hAnsi="Times New Roman" w:cs="Times New Roman"/>
                <w:sz w:val="28"/>
                <w:szCs w:val="28"/>
              </w:rPr>
            </w:pPr>
          </w:p>
        </w:tc>
        <w:tc>
          <w:tcPr>
            <w:tcW w:w="439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За успешную подготовку участников муниципального этапа Всероссийской предметной олимпиады школьников</w:t>
            </w:r>
          </w:p>
        </w:tc>
        <w:tc>
          <w:tcPr>
            <w:tcW w:w="3260"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«Управлением образования»</w:t>
            </w:r>
          </w:p>
          <w:p w:rsidR="00FA4744" w:rsidRPr="00B8769F" w:rsidRDefault="00FA4744" w:rsidP="00A000A5">
            <w:pPr>
              <w:jc w:val="both"/>
              <w:rPr>
                <w:rFonts w:ascii="Times New Roman" w:hAnsi="Times New Roman" w:cs="Times New Roman"/>
                <w:sz w:val="28"/>
                <w:szCs w:val="28"/>
              </w:rPr>
            </w:pPr>
            <w:r w:rsidRPr="00B8769F">
              <w:rPr>
                <w:rFonts w:ascii="Times New Roman" w:hAnsi="Times New Roman" w:cs="Times New Roman"/>
                <w:sz w:val="28"/>
                <w:szCs w:val="28"/>
              </w:rPr>
              <w:t xml:space="preserve">Администрации городского округа </w:t>
            </w:r>
            <w:proofErr w:type="gramStart"/>
            <w:r w:rsidRPr="00B8769F">
              <w:rPr>
                <w:rFonts w:ascii="Times New Roman" w:hAnsi="Times New Roman" w:cs="Times New Roman"/>
                <w:sz w:val="28"/>
                <w:szCs w:val="28"/>
              </w:rPr>
              <w:t>г</w:t>
            </w:r>
            <w:proofErr w:type="gramEnd"/>
            <w:r w:rsidRPr="00B8769F">
              <w:rPr>
                <w:rFonts w:ascii="Times New Roman" w:hAnsi="Times New Roman" w:cs="Times New Roman"/>
                <w:sz w:val="28"/>
                <w:szCs w:val="28"/>
              </w:rPr>
              <w:t>. Ак-Довурака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 xml:space="preserve"> приказ№251/а</w:t>
            </w:r>
          </w:p>
          <w:p w:rsidR="00FA4744" w:rsidRPr="00B8769F" w:rsidRDefault="00FA4744" w:rsidP="00A000A5">
            <w:pPr>
              <w:jc w:val="both"/>
              <w:rPr>
                <w:rFonts w:ascii="Times New Roman" w:hAnsi="Times New Roman" w:cs="Times New Roman"/>
                <w:sz w:val="28"/>
                <w:szCs w:val="28"/>
              </w:rPr>
            </w:pPr>
            <w:r w:rsidRPr="00B8769F">
              <w:rPr>
                <w:rFonts w:ascii="Times New Roman" w:hAnsi="Times New Roman" w:cs="Times New Roman"/>
                <w:sz w:val="28"/>
                <w:szCs w:val="28"/>
              </w:rPr>
              <w:t xml:space="preserve">от 21 декабря 2009г </w:t>
            </w:r>
          </w:p>
        </w:tc>
      </w:tr>
      <w:tr w:rsidR="00FA4744" w:rsidRPr="00B8769F" w:rsidTr="00FA4744">
        <w:trPr>
          <w:trHeight w:val="977"/>
        </w:trPr>
        <w:tc>
          <w:tcPr>
            <w:tcW w:w="95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2</w:t>
            </w:r>
          </w:p>
          <w:p w:rsidR="00FA4744" w:rsidRPr="00B8769F" w:rsidRDefault="00FA4744" w:rsidP="00A000A5">
            <w:pPr>
              <w:jc w:val="both"/>
              <w:rPr>
                <w:rFonts w:ascii="Times New Roman" w:hAnsi="Times New Roman" w:cs="Times New Roman"/>
                <w:sz w:val="28"/>
                <w:szCs w:val="28"/>
              </w:rPr>
            </w:pPr>
          </w:p>
          <w:p w:rsidR="00FA4744" w:rsidRPr="00B8769F" w:rsidRDefault="00FA4744" w:rsidP="00A000A5">
            <w:pPr>
              <w:jc w:val="both"/>
              <w:rPr>
                <w:rFonts w:ascii="Times New Roman" w:hAnsi="Times New Roman" w:cs="Times New Roman"/>
                <w:sz w:val="28"/>
                <w:szCs w:val="28"/>
              </w:rPr>
            </w:pPr>
          </w:p>
          <w:p w:rsidR="00FA4744" w:rsidRPr="00B8769F" w:rsidRDefault="00FA4744" w:rsidP="00A000A5">
            <w:pPr>
              <w:jc w:val="both"/>
              <w:rPr>
                <w:rFonts w:ascii="Times New Roman" w:hAnsi="Times New Roman" w:cs="Times New Roman"/>
                <w:sz w:val="28"/>
                <w:szCs w:val="28"/>
              </w:rPr>
            </w:pPr>
          </w:p>
        </w:tc>
        <w:tc>
          <w:tcPr>
            <w:tcW w:w="439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 xml:space="preserve">За высокий профессионализм и активное участие в организации интеллектуальной и творческой деятельности школьников «Математика со </w:t>
            </w:r>
            <w:proofErr w:type="spellStart"/>
            <w:r w:rsidRPr="00B8769F">
              <w:rPr>
                <w:rFonts w:ascii="Times New Roman" w:hAnsi="Times New Roman" w:cs="Times New Roman"/>
                <w:sz w:val="28"/>
                <w:szCs w:val="28"/>
              </w:rPr>
              <w:t>Смешариками</w:t>
            </w:r>
            <w:proofErr w:type="spellEnd"/>
            <w:r w:rsidRPr="00B8769F">
              <w:rPr>
                <w:rFonts w:ascii="Times New Roman" w:hAnsi="Times New Roman" w:cs="Times New Roman"/>
                <w:sz w:val="28"/>
                <w:szCs w:val="28"/>
              </w:rPr>
              <w:t>»</w:t>
            </w:r>
          </w:p>
        </w:tc>
        <w:tc>
          <w:tcPr>
            <w:tcW w:w="3260"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Всероссийские дистанционные конкурсы Красноярского края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Благодарность от28.12.10</w:t>
            </w:r>
          </w:p>
        </w:tc>
      </w:tr>
      <w:tr w:rsidR="00FA4744" w:rsidRPr="00B8769F" w:rsidTr="00FA4744">
        <w:trPr>
          <w:trHeight w:val="1012"/>
        </w:trPr>
        <w:tc>
          <w:tcPr>
            <w:tcW w:w="95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3</w:t>
            </w:r>
          </w:p>
          <w:p w:rsidR="00FA4744" w:rsidRPr="00B8769F" w:rsidRDefault="00FA4744" w:rsidP="00A000A5">
            <w:pPr>
              <w:jc w:val="both"/>
              <w:rPr>
                <w:rFonts w:ascii="Times New Roman" w:hAnsi="Times New Roman" w:cs="Times New Roman"/>
                <w:sz w:val="28"/>
                <w:szCs w:val="28"/>
              </w:rPr>
            </w:pPr>
          </w:p>
          <w:p w:rsidR="00FA4744" w:rsidRPr="00B8769F" w:rsidRDefault="00FA4744" w:rsidP="00A000A5">
            <w:pPr>
              <w:jc w:val="both"/>
              <w:rPr>
                <w:rFonts w:ascii="Times New Roman" w:hAnsi="Times New Roman" w:cs="Times New Roman"/>
                <w:sz w:val="28"/>
                <w:szCs w:val="28"/>
              </w:rPr>
            </w:pPr>
          </w:p>
          <w:p w:rsidR="00FA4744" w:rsidRPr="00B8769F" w:rsidRDefault="00FA4744" w:rsidP="00A000A5">
            <w:pPr>
              <w:jc w:val="both"/>
              <w:rPr>
                <w:rFonts w:ascii="Times New Roman" w:hAnsi="Times New Roman" w:cs="Times New Roman"/>
                <w:sz w:val="28"/>
                <w:szCs w:val="28"/>
              </w:rPr>
            </w:pPr>
          </w:p>
        </w:tc>
        <w:tc>
          <w:tcPr>
            <w:tcW w:w="439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За высокий профессионализм и активное участие в организации интеллектуальной и творческой деятельности школьников</w:t>
            </w:r>
          </w:p>
        </w:tc>
        <w:tc>
          <w:tcPr>
            <w:tcW w:w="3260"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Всероссийская дистанционная олимпиада КГОАУ ШКОЛА КОСМОНАВТИКИ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Благодарность 2009-2010г</w:t>
            </w:r>
          </w:p>
        </w:tc>
      </w:tr>
      <w:tr w:rsidR="00FA4744" w:rsidRPr="00B8769F" w:rsidTr="00FA4744">
        <w:trPr>
          <w:trHeight w:val="1012"/>
        </w:trPr>
        <w:tc>
          <w:tcPr>
            <w:tcW w:w="95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4</w:t>
            </w:r>
          </w:p>
        </w:tc>
        <w:tc>
          <w:tcPr>
            <w:tcW w:w="439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 xml:space="preserve"> В честь открытия «Года Учителя» результативность педагогической деятельности в 2009-010 учебном году и совершенствование учебно-воспитательного процесса </w:t>
            </w:r>
          </w:p>
        </w:tc>
        <w:tc>
          <w:tcPr>
            <w:tcW w:w="3260"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 xml:space="preserve">Хурал </w:t>
            </w:r>
            <w:proofErr w:type="gramStart"/>
            <w:r w:rsidRPr="00B8769F">
              <w:rPr>
                <w:rFonts w:ascii="Times New Roman" w:hAnsi="Times New Roman" w:cs="Times New Roman"/>
                <w:sz w:val="28"/>
                <w:szCs w:val="28"/>
              </w:rPr>
              <w:t>представителей городского округа города Ак-Довурака Республики</w:t>
            </w:r>
            <w:proofErr w:type="gramEnd"/>
            <w:r w:rsidRPr="00B8769F">
              <w:rPr>
                <w:rFonts w:ascii="Times New Roman" w:hAnsi="Times New Roman" w:cs="Times New Roman"/>
                <w:sz w:val="28"/>
                <w:szCs w:val="28"/>
              </w:rPr>
              <w:t xml:space="preserve"> Тыва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Почетная грамота 2011 г</w:t>
            </w:r>
          </w:p>
        </w:tc>
      </w:tr>
      <w:tr w:rsidR="00FA4744" w:rsidRPr="00B8769F" w:rsidTr="00FA4744">
        <w:trPr>
          <w:trHeight w:val="903"/>
        </w:trPr>
        <w:tc>
          <w:tcPr>
            <w:tcW w:w="95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p>
          <w:p w:rsidR="00FA4744" w:rsidRPr="00B8769F" w:rsidRDefault="00FA4744" w:rsidP="00A000A5">
            <w:pPr>
              <w:jc w:val="both"/>
              <w:rPr>
                <w:rFonts w:ascii="Times New Roman" w:hAnsi="Times New Roman" w:cs="Times New Roman"/>
                <w:sz w:val="28"/>
                <w:szCs w:val="28"/>
              </w:rPr>
            </w:pPr>
            <w:r w:rsidRPr="00B8769F">
              <w:rPr>
                <w:rFonts w:ascii="Times New Roman" w:hAnsi="Times New Roman" w:cs="Times New Roman"/>
                <w:sz w:val="28"/>
                <w:szCs w:val="28"/>
              </w:rPr>
              <w:t>4</w:t>
            </w:r>
          </w:p>
          <w:p w:rsidR="00FA4744" w:rsidRPr="00B8769F" w:rsidRDefault="00FA4744" w:rsidP="00A000A5">
            <w:pPr>
              <w:jc w:val="both"/>
              <w:rPr>
                <w:rFonts w:ascii="Times New Roman" w:hAnsi="Times New Roman" w:cs="Times New Roman"/>
                <w:sz w:val="28"/>
                <w:szCs w:val="28"/>
              </w:rPr>
            </w:pPr>
          </w:p>
        </w:tc>
        <w:tc>
          <w:tcPr>
            <w:tcW w:w="439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За успешную подготовку участников муниципального этапа Всероссийской предметной олимпиады школьников в 2010-2011 учебном году</w:t>
            </w:r>
          </w:p>
        </w:tc>
        <w:tc>
          <w:tcPr>
            <w:tcW w:w="3260"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«Управлением образования»</w:t>
            </w:r>
          </w:p>
          <w:p w:rsidR="00FA4744" w:rsidRPr="00B8769F" w:rsidRDefault="00FA4744" w:rsidP="00A000A5">
            <w:pPr>
              <w:jc w:val="both"/>
              <w:rPr>
                <w:rFonts w:ascii="Times New Roman" w:hAnsi="Times New Roman" w:cs="Times New Roman"/>
                <w:sz w:val="28"/>
                <w:szCs w:val="28"/>
              </w:rPr>
            </w:pPr>
            <w:r w:rsidRPr="00B8769F">
              <w:rPr>
                <w:rFonts w:ascii="Times New Roman" w:hAnsi="Times New Roman" w:cs="Times New Roman"/>
                <w:sz w:val="28"/>
                <w:szCs w:val="28"/>
              </w:rPr>
              <w:t xml:space="preserve">Администрации городского округа </w:t>
            </w:r>
            <w:proofErr w:type="gramStart"/>
            <w:r w:rsidRPr="00B8769F">
              <w:rPr>
                <w:rFonts w:ascii="Times New Roman" w:hAnsi="Times New Roman" w:cs="Times New Roman"/>
                <w:sz w:val="28"/>
                <w:szCs w:val="28"/>
              </w:rPr>
              <w:t>г</w:t>
            </w:r>
            <w:proofErr w:type="gramEnd"/>
            <w:r w:rsidRPr="00B8769F">
              <w:rPr>
                <w:rFonts w:ascii="Times New Roman" w:hAnsi="Times New Roman" w:cs="Times New Roman"/>
                <w:sz w:val="28"/>
                <w:szCs w:val="28"/>
              </w:rPr>
              <w:t>. Ак-Довурака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приказ№8</w:t>
            </w:r>
          </w:p>
          <w:p w:rsidR="00FA4744" w:rsidRPr="00B8769F" w:rsidRDefault="00FA4744" w:rsidP="00A000A5">
            <w:pPr>
              <w:jc w:val="both"/>
              <w:rPr>
                <w:rFonts w:ascii="Times New Roman" w:hAnsi="Times New Roman" w:cs="Times New Roman"/>
                <w:sz w:val="28"/>
                <w:szCs w:val="28"/>
              </w:rPr>
            </w:pPr>
            <w:r w:rsidRPr="00B8769F">
              <w:rPr>
                <w:rFonts w:ascii="Times New Roman" w:hAnsi="Times New Roman" w:cs="Times New Roman"/>
                <w:sz w:val="28"/>
                <w:szCs w:val="28"/>
              </w:rPr>
              <w:t>от 15января  2011г</w:t>
            </w:r>
          </w:p>
        </w:tc>
      </w:tr>
      <w:tr w:rsidR="00FA4744" w:rsidRPr="00B8769F" w:rsidTr="00FA4744">
        <w:trPr>
          <w:trHeight w:val="669"/>
        </w:trPr>
        <w:tc>
          <w:tcPr>
            <w:tcW w:w="95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5</w:t>
            </w:r>
          </w:p>
        </w:tc>
        <w:tc>
          <w:tcPr>
            <w:tcW w:w="439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 xml:space="preserve">За успешную подготовку призера на </w:t>
            </w:r>
            <w:r w:rsidRPr="00B8769F">
              <w:rPr>
                <w:rFonts w:ascii="Times New Roman" w:hAnsi="Times New Roman" w:cs="Times New Roman"/>
                <w:sz w:val="28"/>
                <w:szCs w:val="28"/>
                <w:lang w:val="en-US"/>
              </w:rPr>
              <w:t>X</w:t>
            </w:r>
            <w:r w:rsidRPr="00B8769F">
              <w:rPr>
                <w:rFonts w:ascii="Times New Roman" w:hAnsi="Times New Roman" w:cs="Times New Roman"/>
                <w:sz w:val="28"/>
                <w:szCs w:val="28"/>
              </w:rPr>
              <w:t xml:space="preserve"> городской научно-практической конференции </w:t>
            </w:r>
            <w:r w:rsidRPr="00B8769F">
              <w:rPr>
                <w:rFonts w:ascii="Times New Roman" w:hAnsi="Times New Roman" w:cs="Times New Roman"/>
                <w:sz w:val="28"/>
                <w:szCs w:val="28"/>
              </w:rPr>
              <w:lastRenderedPageBreak/>
              <w:t>школьников «Шаг Будущее»</w:t>
            </w:r>
          </w:p>
        </w:tc>
        <w:tc>
          <w:tcPr>
            <w:tcW w:w="3260"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rPr>
                <w:rFonts w:ascii="Times New Roman" w:hAnsi="Times New Roman" w:cs="Times New Roman"/>
                <w:sz w:val="28"/>
                <w:szCs w:val="28"/>
              </w:rPr>
            </w:pPr>
            <w:r w:rsidRPr="00B8769F">
              <w:rPr>
                <w:rFonts w:ascii="Times New Roman" w:hAnsi="Times New Roman" w:cs="Times New Roman"/>
                <w:sz w:val="28"/>
                <w:szCs w:val="28"/>
              </w:rPr>
              <w:lastRenderedPageBreak/>
              <w:t xml:space="preserve">Методический кабинет «Управления </w:t>
            </w:r>
            <w:r w:rsidRPr="00B8769F">
              <w:rPr>
                <w:rFonts w:ascii="Times New Roman" w:hAnsi="Times New Roman" w:cs="Times New Roman"/>
                <w:sz w:val="28"/>
                <w:szCs w:val="28"/>
              </w:rPr>
              <w:lastRenderedPageBreak/>
              <w:t>образования»</w:t>
            </w:r>
          </w:p>
          <w:p w:rsidR="00FA4744" w:rsidRPr="00B8769F" w:rsidRDefault="00FA4744" w:rsidP="00A000A5">
            <w:pPr>
              <w:jc w:val="both"/>
              <w:rPr>
                <w:rFonts w:ascii="Times New Roman" w:hAnsi="Times New Roman" w:cs="Times New Roman"/>
                <w:sz w:val="28"/>
                <w:szCs w:val="28"/>
              </w:rPr>
            </w:pPr>
            <w:r w:rsidRPr="00B8769F">
              <w:rPr>
                <w:rFonts w:ascii="Times New Roman" w:hAnsi="Times New Roman" w:cs="Times New Roman"/>
                <w:sz w:val="28"/>
                <w:szCs w:val="28"/>
              </w:rPr>
              <w:t xml:space="preserve">Администрации городского округа </w:t>
            </w:r>
            <w:proofErr w:type="gramStart"/>
            <w:r w:rsidRPr="00B8769F">
              <w:rPr>
                <w:rFonts w:ascii="Times New Roman" w:hAnsi="Times New Roman" w:cs="Times New Roman"/>
                <w:sz w:val="28"/>
                <w:szCs w:val="28"/>
              </w:rPr>
              <w:t>г</w:t>
            </w:r>
            <w:proofErr w:type="gramEnd"/>
            <w:r w:rsidRPr="00B8769F">
              <w:rPr>
                <w:rFonts w:ascii="Times New Roman" w:hAnsi="Times New Roman" w:cs="Times New Roman"/>
                <w:sz w:val="28"/>
                <w:szCs w:val="28"/>
              </w:rPr>
              <w:t>. Ак-Довурака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lastRenderedPageBreak/>
              <w:t xml:space="preserve">Приказ №56 </w:t>
            </w:r>
          </w:p>
          <w:p w:rsidR="00FA4744" w:rsidRPr="00B8769F" w:rsidRDefault="00FA4744" w:rsidP="00A000A5">
            <w:pPr>
              <w:jc w:val="both"/>
              <w:rPr>
                <w:rFonts w:ascii="Times New Roman" w:hAnsi="Times New Roman" w:cs="Times New Roman"/>
                <w:sz w:val="28"/>
                <w:szCs w:val="28"/>
              </w:rPr>
            </w:pPr>
            <w:r w:rsidRPr="00B8769F">
              <w:rPr>
                <w:rFonts w:ascii="Times New Roman" w:hAnsi="Times New Roman" w:cs="Times New Roman"/>
                <w:sz w:val="28"/>
                <w:szCs w:val="28"/>
              </w:rPr>
              <w:t xml:space="preserve">от 20 февраля </w:t>
            </w:r>
            <w:r w:rsidRPr="00B8769F">
              <w:rPr>
                <w:rFonts w:ascii="Times New Roman" w:hAnsi="Times New Roman" w:cs="Times New Roman"/>
                <w:sz w:val="28"/>
                <w:szCs w:val="28"/>
              </w:rPr>
              <w:lastRenderedPageBreak/>
              <w:t>2012г</w:t>
            </w:r>
          </w:p>
        </w:tc>
      </w:tr>
      <w:tr w:rsidR="00FA4744" w:rsidRPr="00B8769F" w:rsidTr="00FA4744">
        <w:trPr>
          <w:trHeight w:val="669"/>
        </w:trPr>
        <w:tc>
          <w:tcPr>
            <w:tcW w:w="95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lastRenderedPageBreak/>
              <w:t>7</w:t>
            </w:r>
          </w:p>
        </w:tc>
        <w:tc>
          <w:tcPr>
            <w:tcW w:w="439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За хорошую подготовку призеров  муниципального этапа Всероссийской предметной олимпиады школьников в 2012-2013 учебном году</w:t>
            </w:r>
          </w:p>
        </w:tc>
        <w:tc>
          <w:tcPr>
            <w:tcW w:w="3260"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«Управлением образования»</w:t>
            </w:r>
          </w:p>
          <w:p w:rsidR="00FA4744" w:rsidRPr="00B8769F" w:rsidRDefault="00FA4744" w:rsidP="00A000A5">
            <w:pPr>
              <w:rPr>
                <w:rFonts w:ascii="Times New Roman" w:hAnsi="Times New Roman" w:cs="Times New Roman"/>
                <w:sz w:val="28"/>
                <w:szCs w:val="28"/>
              </w:rPr>
            </w:pPr>
            <w:r w:rsidRPr="00B8769F">
              <w:rPr>
                <w:rFonts w:ascii="Times New Roman" w:hAnsi="Times New Roman" w:cs="Times New Roman"/>
                <w:sz w:val="28"/>
                <w:szCs w:val="28"/>
              </w:rPr>
              <w:t xml:space="preserve">Администрации городского округа </w:t>
            </w:r>
            <w:proofErr w:type="gramStart"/>
            <w:r w:rsidRPr="00B8769F">
              <w:rPr>
                <w:rFonts w:ascii="Times New Roman" w:hAnsi="Times New Roman" w:cs="Times New Roman"/>
                <w:sz w:val="28"/>
                <w:szCs w:val="28"/>
              </w:rPr>
              <w:t>г</w:t>
            </w:r>
            <w:proofErr w:type="gramEnd"/>
            <w:r w:rsidRPr="00B8769F">
              <w:rPr>
                <w:rFonts w:ascii="Times New Roman" w:hAnsi="Times New Roman" w:cs="Times New Roman"/>
                <w:sz w:val="28"/>
                <w:szCs w:val="28"/>
              </w:rPr>
              <w:t>. Ак-Довурака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 xml:space="preserve">Приказ №239 </w:t>
            </w:r>
          </w:p>
          <w:p w:rsidR="00FA4744" w:rsidRPr="00B8769F" w:rsidRDefault="00FA4744" w:rsidP="00A000A5">
            <w:pPr>
              <w:jc w:val="both"/>
              <w:rPr>
                <w:rFonts w:ascii="Times New Roman" w:hAnsi="Times New Roman" w:cs="Times New Roman"/>
                <w:sz w:val="28"/>
                <w:szCs w:val="28"/>
              </w:rPr>
            </w:pPr>
            <w:r w:rsidRPr="00B8769F">
              <w:rPr>
                <w:rFonts w:ascii="Times New Roman" w:hAnsi="Times New Roman" w:cs="Times New Roman"/>
                <w:sz w:val="28"/>
                <w:szCs w:val="28"/>
              </w:rPr>
              <w:t>от 26 декабря 2012г</w:t>
            </w:r>
          </w:p>
        </w:tc>
      </w:tr>
      <w:tr w:rsidR="00FA4744" w:rsidRPr="00B8769F" w:rsidTr="00FA4744">
        <w:trPr>
          <w:trHeight w:val="669"/>
        </w:trPr>
        <w:tc>
          <w:tcPr>
            <w:tcW w:w="95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p>
        </w:tc>
        <w:tc>
          <w:tcPr>
            <w:tcW w:w="439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p>
        </w:tc>
        <w:tc>
          <w:tcPr>
            <w:tcW w:w="3260"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p>
        </w:tc>
      </w:tr>
      <w:tr w:rsidR="00FA4744" w:rsidRPr="00B8769F" w:rsidTr="00FA4744">
        <w:trPr>
          <w:trHeight w:val="669"/>
        </w:trPr>
        <w:tc>
          <w:tcPr>
            <w:tcW w:w="95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p>
        </w:tc>
        <w:tc>
          <w:tcPr>
            <w:tcW w:w="4399" w:type="dxa"/>
            <w:tcBorders>
              <w:top w:val="single" w:sz="4" w:space="0" w:color="000000"/>
              <w:left w:val="single" w:sz="4" w:space="0" w:color="000000"/>
              <w:bottom w:val="single" w:sz="4" w:space="0" w:color="000000"/>
            </w:tcBorders>
            <w:shd w:val="clear" w:color="auto" w:fill="auto"/>
          </w:tcPr>
          <w:p w:rsidR="00FA4744" w:rsidRPr="00B8769F" w:rsidRDefault="00FA4744" w:rsidP="00FA4744">
            <w:pPr>
              <w:pStyle w:val="a0"/>
              <w:jc w:val="both"/>
              <w:rPr>
                <w:rFonts w:ascii="Times New Roman" w:hAnsi="Times New Roman"/>
                <w:sz w:val="28"/>
                <w:szCs w:val="28"/>
                <w:lang w:val="ru-RU"/>
              </w:rPr>
            </w:pPr>
            <w:r w:rsidRPr="00B8769F">
              <w:rPr>
                <w:rFonts w:ascii="Times New Roman" w:hAnsi="Times New Roman"/>
                <w:sz w:val="28"/>
                <w:szCs w:val="28"/>
                <w:lang w:val="ru-RU"/>
              </w:rPr>
              <w:t>За добросовестный труд в деле воспитания и образования подрастающего поколения</w:t>
            </w:r>
          </w:p>
          <w:p w:rsidR="00FA4744" w:rsidRPr="00A000A5" w:rsidRDefault="00FA4744" w:rsidP="00FA4744">
            <w:pPr>
              <w:pStyle w:val="a0"/>
              <w:jc w:val="both"/>
              <w:rPr>
                <w:rFonts w:ascii="Times New Roman" w:hAnsi="Times New Roman"/>
                <w:sz w:val="28"/>
                <w:szCs w:val="28"/>
                <w:lang w:val="ru-RU"/>
              </w:rPr>
            </w:pPr>
          </w:p>
        </w:tc>
        <w:tc>
          <w:tcPr>
            <w:tcW w:w="3260" w:type="dxa"/>
            <w:tcBorders>
              <w:top w:val="single" w:sz="4" w:space="0" w:color="000000"/>
              <w:left w:val="single" w:sz="4" w:space="0" w:color="000000"/>
              <w:bottom w:val="single" w:sz="4" w:space="0" w:color="000000"/>
            </w:tcBorders>
            <w:shd w:val="clear" w:color="auto" w:fill="auto"/>
          </w:tcPr>
          <w:p w:rsidR="00FA4744" w:rsidRPr="00B8769F" w:rsidRDefault="00FA4744" w:rsidP="00FA4744">
            <w:pPr>
              <w:pStyle w:val="a0"/>
              <w:jc w:val="both"/>
              <w:rPr>
                <w:rFonts w:ascii="Times New Roman" w:hAnsi="Times New Roman"/>
                <w:sz w:val="28"/>
                <w:szCs w:val="28"/>
                <w:lang w:val="ru-RU"/>
              </w:rPr>
            </w:pPr>
            <w:proofErr w:type="spellStart"/>
            <w:r w:rsidRPr="00B8769F">
              <w:rPr>
                <w:rFonts w:ascii="Times New Roman" w:hAnsi="Times New Roman"/>
                <w:sz w:val="28"/>
                <w:szCs w:val="28"/>
                <w:lang w:val="ru-RU"/>
              </w:rPr>
              <w:t>Ак-Довуракский</w:t>
            </w:r>
            <w:proofErr w:type="spellEnd"/>
            <w:r w:rsidRPr="00B8769F">
              <w:rPr>
                <w:rFonts w:ascii="Times New Roman" w:hAnsi="Times New Roman"/>
                <w:sz w:val="28"/>
                <w:szCs w:val="28"/>
                <w:lang w:val="ru-RU"/>
              </w:rPr>
              <w:t xml:space="preserve"> городской комитет профсоюза </w:t>
            </w:r>
            <w:proofErr w:type="spellStart"/>
            <w:r w:rsidRPr="00B8769F">
              <w:rPr>
                <w:rFonts w:ascii="Times New Roman" w:hAnsi="Times New Roman"/>
                <w:sz w:val="28"/>
                <w:szCs w:val="28"/>
                <w:lang w:val="ru-RU"/>
              </w:rPr>
              <w:t>рабртников</w:t>
            </w:r>
            <w:proofErr w:type="spellEnd"/>
            <w:r w:rsidRPr="00B8769F">
              <w:rPr>
                <w:rFonts w:ascii="Times New Roman" w:hAnsi="Times New Roman"/>
                <w:sz w:val="28"/>
                <w:szCs w:val="28"/>
                <w:lang w:val="ru-RU"/>
              </w:rPr>
              <w:t xml:space="preserve"> образования РТ МОУ СОШ№1г. Ак-Довурака</w:t>
            </w:r>
          </w:p>
          <w:p w:rsidR="00FA4744" w:rsidRPr="00B8769F" w:rsidRDefault="00FA4744" w:rsidP="00A000A5">
            <w:pPr>
              <w:snapToGrid w:val="0"/>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4744" w:rsidRPr="00B8769F" w:rsidRDefault="001A6125"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2008г, декабря</w:t>
            </w:r>
          </w:p>
        </w:tc>
      </w:tr>
      <w:tr w:rsidR="00FA4744" w:rsidRPr="00B8769F" w:rsidTr="00FA4744">
        <w:trPr>
          <w:trHeight w:val="669"/>
        </w:trPr>
        <w:tc>
          <w:tcPr>
            <w:tcW w:w="95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p>
        </w:tc>
        <w:tc>
          <w:tcPr>
            <w:tcW w:w="4399" w:type="dxa"/>
            <w:tcBorders>
              <w:top w:val="single" w:sz="4" w:space="0" w:color="000000"/>
              <w:left w:val="single" w:sz="4" w:space="0" w:color="000000"/>
              <w:bottom w:val="single" w:sz="4" w:space="0" w:color="000000"/>
            </w:tcBorders>
            <w:shd w:val="clear" w:color="auto" w:fill="auto"/>
          </w:tcPr>
          <w:p w:rsidR="00FA4744" w:rsidRPr="00B8769F" w:rsidRDefault="00FA4744" w:rsidP="00FA4744">
            <w:pPr>
              <w:pStyle w:val="a0"/>
              <w:jc w:val="both"/>
              <w:rPr>
                <w:rFonts w:ascii="Times New Roman" w:hAnsi="Times New Roman"/>
                <w:sz w:val="28"/>
                <w:szCs w:val="28"/>
                <w:lang w:val="ru-RU"/>
              </w:rPr>
            </w:pPr>
            <w:r w:rsidRPr="00B8769F">
              <w:rPr>
                <w:rFonts w:ascii="Times New Roman" w:hAnsi="Times New Roman"/>
                <w:sz w:val="28"/>
                <w:szCs w:val="28"/>
                <w:lang w:val="ru-RU"/>
              </w:rPr>
              <w:t>За победу в школьном конкурсе «Лучший класс»</w:t>
            </w:r>
          </w:p>
          <w:p w:rsidR="00FA4744" w:rsidRPr="00B8769F" w:rsidRDefault="00FA4744" w:rsidP="00FA4744">
            <w:pPr>
              <w:snapToGrid w:val="0"/>
              <w:jc w:val="both"/>
              <w:rPr>
                <w:rFonts w:ascii="Times New Roman" w:hAnsi="Times New Roman" w:cs="Times New Roman"/>
                <w:sz w:val="28"/>
                <w:szCs w:val="28"/>
              </w:rPr>
            </w:pPr>
          </w:p>
        </w:tc>
        <w:tc>
          <w:tcPr>
            <w:tcW w:w="3260" w:type="dxa"/>
            <w:tcBorders>
              <w:top w:val="single" w:sz="4" w:space="0" w:color="000000"/>
              <w:left w:val="single" w:sz="4" w:space="0" w:color="000000"/>
              <w:bottom w:val="single" w:sz="4" w:space="0" w:color="000000"/>
            </w:tcBorders>
            <w:shd w:val="clear" w:color="auto" w:fill="auto"/>
          </w:tcPr>
          <w:p w:rsidR="00FA4744" w:rsidRPr="00B8769F" w:rsidRDefault="00FA4744" w:rsidP="00FA4744">
            <w:pPr>
              <w:pStyle w:val="a0"/>
              <w:rPr>
                <w:rFonts w:ascii="Times New Roman" w:hAnsi="Times New Roman"/>
                <w:sz w:val="28"/>
                <w:szCs w:val="28"/>
                <w:lang w:val="ru-RU"/>
              </w:rPr>
            </w:pPr>
            <w:r w:rsidRPr="00B8769F">
              <w:rPr>
                <w:rFonts w:ascii="Times New Roman" w:hAnsi="Times New Roman"/>
                <w:sz w:val="28"/>
                <w:szCs w:val="28"/>
                <w:lang w:val="ru-RU"/>
              </w:rPr>
              <w:t xml:space="preserve">Муниципальное общеобразовательное учреждение средняя </w:t>
            </w:r>
            <w:proofErr w:type="spellStart"/>
            <w:proofErr w:type="gramStart"/>
            <w:r w:rsidRPr="00B8769F">
              <w:rPr>
                <w:rFonts w:ascii="Times New Roman" w:hAnsi="Times New Roman"/>
                <w:sz w:val="28"/>
                <w:szCs w:val="28"/>
                <w:lang w:val="ru-RU"/>
              </w:rPr>
              <w:t>общеобразо-вательная</w:t>
            </w:r>
            <w:proofErr w:type="spellEnd"/>
            <w:proofErr w:type="gramEnd"/>
            <w:r w:rsidRPr="00B8769F">
              <w:rPr>
                <w:rFonts w:ascii="Times New Roman" w:hAnsi="Times New Roman"/>
                <w:sz w:val="28"/>
                <w:szCs w:val="28"/>
                <w:lang w:val="ru-RU"/>
              </w:rPr>
              <w:t xml:space="preserve"> школа №1 г. Ак-Довурака</w:t>
            </w:r>
          </w:p>
          <w:p w:rsidR="00FA4744" w:rsidRPr="00B8769F" w:rsidRDefault="00FA4744" w:rsidP="00FA4744">
            <w:pPr>
              <w:snapToGrid w:val="0"/>
              <w:jc w:val="both"/>
              <w:rPr>
                <w:rFonts w:ascii="Times New Roman" w:hAnsi="Times New Roman" w:cs="Times New Roman"/>
                <w:sz w:val="28"/>
                <w:szCs w:val="28"/>
              </w:rPr>
            </w:pPr>
            <w:r w:rsidRPr="00B8769F">
              <w:rPr>
                <w:rFonts w:ascii="Times New Roman" w:hAnsi="Times New Roman" w:cs="Times New Roman"/>
                <w:sz w:val="28"/>
                <w:szCs w:val="28"/>
              </w:rPr>
              <w:t>Грамота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4744" w:rsidRPr="00B8769F" w:rsidRDefault="001A6125"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01 декабря 2010г</w:t>
            </w:r>
          </w:p>
        </w:tc>
      </w:tr>
      <w:tr w:rsidR="00FA4744" w:rsidRPr="00B8769F" w:rsidTr="00FA4744">
        <w:trPr>
          <w:trHeight w:val="669"/>
        </w:trPr>
        <w:tc>
          <w:tcPr>
            <w:tcW w:w="95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p>
        </w:tc>
        <w:tc>
          <w:tcPr>
            <w:tcW w:w="4399" w:type="dxa"/>
            <w:tcBorders>
              <w:top w:val="single" w:sz="4" w:space="0" w:color="000000"/>
              <w:left w:val="single" w:sz="4" w:space="0" w:color="000000"/>
              <w:bottom w:val="single" w:sz="4" w:space="0" w:color="000000"/>
            </w:tcBorders>
            <w:shd w:val="clear" w:color="auto" w:fill="auto"/>
          </w:tcPr>
          <w:p w:rsidR="00FA4744" w:rsidRPr="00B8769F" w:rsidRDefault="00FA4744" w:rsidP="00FA4744">
            <w:pPr>
              <w:pStyle w:val="a0"/>
              <w:jc w:val="both"/>
              <w:rPr>
                <w:rFonts w:ascii="Times New Roman" w:hAnsi="Times New Roman"/>
                <w:sz w:val="28"/>
                <w:szCs w:val="28"/>
                <w:lang w:val="ru-RU"/>
              </w:rPr>
            </w:pPr>
            <w:r w:rsidRPr="00B8769F">
              <w:rPr>
                <w:rFonts w:ascii="Times New Roman" w:hAnsi="Times New Roman"/>
                <w:sz w:val="28"/>
                <w:szCs w:val="28"/>
                <w:lang w:val="ru-RU"/>
              </w:rPr>
              <w:t>За высокие результаты в УВР школы</w:t>
            </w:r>
          </w:p>
          <w:p w:rsidR="00FA4744" w:rsidRPr="00A000A5" w:rsidRDefault="00FA4744" w:rsidP="00FA4744">
            <w:pPr>
              <w:pStyle w:val="a0"/>
              <w:jc w:val="both"/>
              <w:rPr>
                <w:rFonts w:ascii="Times New Roman" w:hAnsi="Times New Roman"/>
                <w:sz w:val="28"/>
                <w:szCs w:val="28"/>
                <w:lang w:val="ru-RU"/>
              </w:rPr>
            </w:pPr>
          </w:p>
        </w:tc>
        <w:tc>
          <w:tcPr>
            <w:tcW w:w="3260" w:type="dxa"/>
            <w:tcBorders>
              <w:top w:val="single" w:sz="4" w:space="0" w:color="000000"/>
              <w:left w:val="single" w:sz="4" w:space="0" w:color="000000"/>
              <w:bottom w:val="single" w:sz="4" w:space="0" w:color="000000"/>
            </w:tcBorders>
            <w:shd w:val="clear" w:color="auto" w:fill="auto"/>
          </w:tcPr>
          <w:p w:rsidR="00FA4744" w:rsidRPr="00B8769F" w:rsidRDefault="00FA4744" w:rsidP="00FA4744">
            <w:pPr>
              <w:pStyle w:val="a0"/>
              <w:jc w:val="both"/>
              <w:rPr>
                <w:rFonts w:ascii="Times New Roman" w:hAnsi="Times New Roman"/>
                <w:sz w:val="28"/>
                <w:szCs w:val="28"/>
                <w:lang w:val="ru-RU"/>
              </w:rPr>
            </w:pPr>
            <w:r w:rsidRPr="00B8769F">
              <w:rPr>
                <w:rFonts w:ascii="Times New Roman" w:hAnsi="Times New Roman"/>
                <w:sz w:val="28"/>
                <w:szCs w:val="28"/>
                <w:lang w:val="ru-RU"/>
              </w:rPr>
              <w:t xml:space="preserve">Муниципальное общеобразовательное учреждение средняя </w:t>
            </w:r>
            <w:proofErr w:type="spellStart"/>
            <w:proofErr w:type="gramStart"/>
            <w:r w:rsidRPr="00B8769F">
              <w:rPr>
                <w:rFonts w:ascii="Times New Roman" w:hAnsi="Times New Roman"/>
                <w:sz w:val="28"/>
                <w:szCs w:val="28"/>
                <w:lang w:val="ru-RU"/>
              </w:rPr>
              <w:t>общеобразо-вательная</w:t>
            </w:r>
            <w:proofErr w:type="spellEnd"/>
            <w:proofErr w:type="gramEnd"/>
            <w:r w:rsidRPr="00B8769F">
              <w:rPr>
                <w:rFonts w:ascii="Times New Roman" w:hAnsi="Times New Roman"/>
                <w:sz w:val="28"/>
                <w:szCs w:val="28"/>
                <w:lang w:val="ru-RU"/>
              </w:rPr>
              <w:t xml:space="preserve"> школа №1 г. Ак-Довурака</w:t>
            </w:r>
          </w:p>
          <w:p w:rsidR="00FA4744" w:rsidRPr="00B8769F" w:rsidRDefault="00FA4744" w:rsidP="00A000A5">
            <w:pPr>
              <w:snapToGrid w:val="0"/>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4744" w:rsidRPr="00B8769F" w:rsidRDefault="001A6125"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01 октября 2010г</w:t>
            </w:r>
          </w:p>
        </w:tc>
      </w:tr>
      <w:tr w:rsidR="00FA4744" w:rsidRPr="00B8769F" w:rsidTr="00FA4744">
        <w:trPr>
          <w:trHeight w:val="669"/>
        </w:trPr>
        <w:tc>
          <w:tcPr>
            <w:tcW w:w="959" w:type="dxa"/>
            <w:tcBorders>
              <w:top w:val="single" w:sz="4" w:space="0" w:color="000000"/>
              <w:left w:val="single" w:sz="4" w:space="0" w:color="000000"/>
              <w:bottom w:val="single" w:sz="4" w:space="0" w:color="000000"/>
            </w:tcBorders>
            <w:shd w:val="clear" w:color="auto" w:fill="auto"/>
          </w:tcPr>
          <w:p w:rsidR="00FA4744" w:rsidRPr="00B8769F" w:rsidRDefault="00FA4744" w:rsidP="00A000A5">
            <w:pPr>
              <w:snapToGrid w:val="0"/>
              <w:jc w:val="both"/>
              <w:rPr>
                <w:rFonts w:ascii="Times New Roman" w:hAnsi="Times New Roman" w:cs="Times New Roman"/>
                <w:sz w:val="28"/>
                <w:szCs w:val="28"/>
              </w:rPr>
            </w:pPr>
          </w:p>
        </w:tc>
        <w:tc>
          <w:tcPr>
            <w:tcW w:w="4399" w:type="dxa"/>
            <w:tcBorders>
              <w:top w:val="single" w:sz="4" w:space="0" w:color="000000"/>
              <w:left w:val="single" w:sz="4" w:space="0" w:color="000000"/>
              <w:bottom w:val="single" w:sz="4" w:space="0" w:color="000000"/>
            </w:tcBorders>
            <w:shd w:val="clear" w:color="auto" w:fill="auto"/>
          </w:tcPr>
          <w:p w:rsidR="00FA4744" w:rsidRPr="00B8769F" w:rsidRDefault="001A6125" w:rsidP="00FA4744">
            <w:pPr>
              <w:pStyle w:val="a0"/>
              <w:jc w:val="both"/>
              <w:rPr>
                <w:rFonts w:ascii="Times New Roman" w:hAnsi="Times New Roman"/>
                <w:sz w:val="28"/>
                <w:szCs w:val="28"/>
                <w:lang w:val="ru-RU"/>
              </w:rPr>
            </w:pPr>
            <w:r w:rsidRPr="00B8769F">
              <w:rPr>
                <w:rFonts w:ascii="Times New Roman" w:hAnsi="Times New Roman"/>
                <w:sz w:val="28"/>
                <w:szCs w:val="28"/>
                <w:lang w:val="ru-RU"/>
              </w:rPr>
              <w:t>За высокий профессионализм и активное участие в организации творческой деятельности школьников</w:t>
            </w:r>
          </w:p>
        </w:tc>
        <w:tc>
          <w:tcPr>
            <w:tcW w:w="3260" w:type="dxa"/>
            <w:tcBorders>
              <w:top w:val="single" w:sz="4" w:space="0" w:color="000000"/>
              <w:left w:val="single" w:sz="4" w:space="0" w:color="000000"/>
              <w:bottom w:val="single" w:sz="4" w:space="0" w:color="000000"/>
            </w:tcBorders>
            <w:shd w:val="clear" w:color="auto" w:fill="auto"/>
          </w:tcPr>
          <w:p w:rsidR="00FA4744" w:rsidRPr="00B8769F" w:rsidRDefault="001A6125" w:rsidP="00FA4744">
            <w:pPr>
              <w:pStyle w:val="a0"/>
              <w:jc w:val="both"/>
              <w:rPr>
                <w:rFonts w:ascii="Times New Roman" w:hAnsi="Times New Roman"/>
                <w:sz w:val="28"/>
                <w:szCs w:val="28"/>
                <w:lang w:val="ru-RU"/>
              </w:rPr>
            </w:pPr>
            <w:r w:rsidRPr="00B8769F">
              <w:rPr>
                <w:rFonts w:ascii="Times New Roman" w:hAnsi="Times New Roman"/>
                <w:sz w:val="28"/>
                <w:szCs w:val="28"/>
                <w:lang w:val="ru-RU"/>
              </w:rPr>
              <w:t xml:space="preserve">Министерство </w:t>
            </w:r>
            <w:proofErr w:type="spellStart"/>
            <w:r w:rsidRPr="00B8769F">
              <w:rPr>
                <w:rFonts w:ascii="Times New Roman" w:hAnsi="Times New Roman"/>
                <w:sz w:val="28"/>
                <w:szCs w:val="28"/>
                <w:lang w:val="ru-RU"/>
              </w:rPr>
              <w:t>образованич</w:t>
            </w:r>
            <w:proofErr w:type="spellEnd"/>
            <w:r w:rsidRPr="00B8769F">
              <w:rPr>
                <w:rFonts w:ascii="Times New Roman" w:hAnsi="Times New Roman"/>
                <w:sz w:val="28"/>
                <w:szCs w:val="28"/>
                <w:lang w:val="ru-RU"/>
              </w:rPr>
              <w:t xml:space="preserve"> и науки Красноярская края, КГОАУ «Школа Космонавтики»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4744" w:rsidRPr="00B8769F" w:rsidRDefault="001A6125"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2009-2010г</w:t>
            </w:r>
          </w:p>
        </w:tc>
      </w:tr>
      <w:tr w:rsidR="000E50F7" w:rsidRPr="00B8769F" w:rsidTr="00FA4744">
        <w:trPr>
          <w:trHeight w:val="669"/>
        </w:trPr>
        <w:tc>
          <w:tcPr>
            <w:tcW w:w="959" w:type="dxa"/>
            <w:tcBorders>
              <w:top w:val="single" w:sz="4" w:space="0" w:color="000000"/>
              <w:left w:val="single" w:sz="4" w:space="0" w:color="000000"/>
              <w:bottom w:val="single" w:sz="4" w:space="0" w:color="000000"/>
            </w:tcBorders>
            <w:shd w:val="clear" w:color="auto" w:fill="auto"/>
          </w:tcPr>
          <w:p w:rsidR="000E50F7" w:rsidRPr="00B8769F" w:rsidRDefault="000E50F7" w:rsidP="00A000A5">
            <w:pPr>
              <w:snapToGrid w:val="0"/>
              <w:jc w:val="both"/>
              <w:rPr>
                <w:rFonts w:ascii="Times New Roman" w:hAnsi="Times New Roman" w:cs="Times New Roman"/>
                <w:sz w:val="28"/>
                <w:szCs w:val="28"/>
              </w:rPr>
            </w:pPr>
          </w:p>
        </w:tc>
        <w:tc>
          <w:tcPr>
            <w:tcW w:w="4399" w:type="dxa"/>
            <w:tcBorders>
              <w:top w:val="single" w:sz="4" w:space="0" w:color="000000"/>
              <w:left w:val="single" w:sz="4" w:space="0" w:color="000000"/>
              <w:bottom w:val="single" w:sz="4" w:space="0" w:color="000000"/>
            </w:tcBorders>
            <w:shd w:val="clear" w:color="auto" w:fill="auto"/>
          </w:tcPr>
          <w:p w:rsidR="000E50F7" w:rsidRPr="00B8769F" w:rsidRDefault="000E50F7" w:rsidP="00FA4744">
            <w:pPr>
              <w:pStyle w:val="a0"/>
              <w:jc w:val="both"/>
              <w:rPr>
                <w:rFonts w:ascii="Times New Roman" w:hAnsi="Times New Roman"/>
                <w:sz w:val="28"/>
                <w:szCs w:val="28"/>
                <w:lang w:val="ru-RU"/>
              </w:rPr>
            </w:pPr>
            <w:r w:rsidRPr="00B8769F">
              <w:rPr>
                <w:rFonts w:ascii="Times New Roman" w:hAnsi="Times New Roman"/>
                <w:sz w:val="28"/>
                <w:szCs w:val="28"/>
                <w:lang w:val="ru-RU"/>
              </w:rPr>
              <w:t>Участие в 1-м Всероссийском дистанционном конкурсе «Мой открытый урок»</w:t>
            </w:r>
          </w:p>
        </w:tc>
        <w:tc>
          <w:tcPr>
            <w:tcW w:w="3260" w:type="dxa"/>
            <w:tcBorders>
              <w:top w:val="single" w:sz="4" w:space="0" w:color="000000"/>
              <w:left w:val="single" w:sz="4" w:space="0" w:color="000000"/>
              <w:bottom w:val="single" w:sz="4" w:space="0" w:color="000000"/>
            </w:tcBorders>
            <w:shd w:val="clear" w:color="auto" w:fill="auto"/>
          </w:tcPr>
          <w:p w:rsidR="000E50F7" w:rsidRPr="00B8769F" w:rsidRDefault="000E50F7" w:rsidP="00FA4744">
            <w:pPr>
              <w:pStyle w:val="a0"/>
              <w:jc w:val="both"/>
              <w:rPr>
                <w:rFonts w:ascii="Times New Roman" w:hAnsi="Times New Roman"/>
                <w:sz w:val="28"/>
                <w:szCs w:val="28"/>
                <w:lang w:val="ru-RU"/>
              </w:rPr>
            </w:pPr>
            <w:r w:rsidRPr="00B8769F">
              <w:rPr>
                <w:rFonts w:ascii="Times New Roman" w:hAnsi="Times New Roman"/>
                <w:sz w:val="28"/>
                <w:szCs w:val="28"/>
                <w:lang w:val="ru-RU"/>
              </w:rPr>
              <w:t>РФ Центр дистанционного образования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E50F7" w:rsidRPr="00B8769F" w:rsidRDefault="000E50F7" w:rsidP="00A000A5">
            <w:pPr>
              <w:snapToGrid w:val="0"/>
              <w:jc w:val="both"/>
              <w:rPr>
                <w:rFonts w:ascii="Times New Roman" w:hAnsi="Times New Roman" w:cs="Times New Roman"/>
                <w:sz w:val="28"/>
                <w:szCs w:val="28"/>
              </w:rPr>
            </w:pPr>
            <w:r w:rsidRPr="00B8769F">
              <w:rPr>
                <w:rFonts w:ascii="Times New Roman" w:hAnsi="Times New Roman" w:cs="Times New Roman"/>
                <w:sz w:val="28"/>
                <w:szCs w:val="28"/>
              </w:rPr>
              <w:t>2012, 31 мая</w:t>
            </w:r>
          </w:p>
        </w:tc>
      </w:tr>
    </w:tbl>
    <w:p w:rsidR="00FA4744" w:rsidRPr="00B8769F" w:rsidRDefault="00FA4744" w:rsidP="00FA4744">
      <w:pPr>
        <w:pStyle w:val="a1"/>
        <w:rPr>
          <w:szCs w:val="28"/>
          <w:lang w:val="ru-RU"/>
        </w:rPr>
      </w:pPr>
    </w:p>
    <w:p w:rsidR="00FA4744" w:rsidRDefault="00FA4744" w:rsidP="00FA4744">
      <w:pPr>
        <w:pStyle w:val="a1"/>
        <w:rPr>
          <w:szCs w:val="28"/>
          <w:lang w:val="ru-RU"/>
        </w:rPr>
      </w:pPr>
    </w:p>
    <w:p w:rsidR="00FA4744" w:rsidRPr="00B8769F" w:rsidRDefault="00FA4744" w:rsidP="00FA4744">
      <w:pPr>
        <w:pStyle w:val="a1"/>
        <w:rPr>
          <w:szCs w:val="28"/>
          <w:lang w:val="ru-RU"/>
        </w:rPr>
      </w:pPr>
    </w:p>
    <w:p w:rsidR="00814425" w:rsidRPr="00B8769F" w:rsidRDefault="000E50F7" w:rsidP="000E50F7">
      <w:pPr>
        <w:pStyle w:val="ab"/>
        <w:rPr>
          <w:sz w:val="28"/>
          <w:szCs w:val="28"/>
          <w:lang w:val="ru-RU"/>
        </w:rPr>
      </w:pPr>
      <w:r w:rsidRPr="00B8769F">
        <w:rPr>
          <w:sz w:val="28"/>
          <w:szCs w:val="28"/>
          <w:lang w:val="ru-RU"/>
        </w:rPr>
        <w:t>Открытые уроки</w:t>
      </w:r>
    </w:p>
    <w:tbl>
      <w:tblPr>
        <w:tblStyle w:val="af5"/>
        <w:tblW w:w="0" w:type="auto"/>
        <w:tblLook w:val="04A0"/>
      </w:tblPr>
      <w:tblGrid>
        <w:gridCol w:w="959"/>
        <w:gridCol w:w="4135"/>
        <w:gridCol w:w="2547"/>
        <w:gridCol w:w="2547"/>
      </w:tblGrid>
      <w:tr w:rsidR="000E50F7" w:rsidRPr="00B8769F" w:rsidTr="000E50F7">
        <w:tc>
          <w:tcPr>
            <w:tcW w:w="959" w:type="dxa"/>
          </w:tcPr>
          <w:p w:rsidR="000E50F7" w:rsidRPr="00B8769F" w:rsidRDefault="000E50F7" w:rsidP="000E50F7">
            <w:pPr>
              <w:pStyle w:val="a1"/>
              <w:rPr>
                <w:szCs w:val="28"/>
                <w:lang w:val="ru-RU"/>
              </w:rPr>
            </w:pPr>
            <w:r w:rsidRPr="00B8769F">
              <w:rPr>
                <w:szCs w:val="28"/>
                <w:lang w:val="ru-RU"/>
              </w:rPr>
              <w:t>№</w:t>
            </w:r>
          </w:p>
        </w:tc>
        <w:tc>
          <w:tcPr>
            <w:tcW w:w="4135" w:type="dxa"/>
          </w:tcPr>
          <w:p w:rsidR="000E50F7" w:rsidRPr="00B8769F" w:rsidRDefault="000E50F7" w:rsidP="000E50F7">
            <w:pPr>
              <w:pStyle w:val="a1"/>
              <w:rPr>
                <w:szCs w:val="28"/>
                <w:lang w:val="ru-RU"/>
              </w:rPr>
            </w:pPr>
            <w:r w:rsidRPr="00B8769F">
              <w:rPr>
                <w:szCs w:val="28"/>
                <w:lang w:val="ru-RU"/>
              </w:rPr>
              <w:t>Тема урока</w:t>
            </w:r>
          </w:p>
        </w:tc>
        <w:tc>
          <w:tcPr>
            <w:tcW w:w="2547" w:type="dxa"/>
          </w:tcPr>
          <w:p w:rsidR="000E50F7" w:rsidRPr="00B8769F" w:rsidRDefault="000E50F7" w:rsidP="000E50F7">
            <w:pPr>
              <w:pStyle w:val="a1"/>
              <w:rPr>
                <w:szCs w:val="28"/>
                <w:lang w:val="ru-RU"/>
              </w:rPr>
            </w:pPr>
            <w:r w:rsidRPr="00B8769F">
              <w:rPr>
                <w:szCs w:val="28"/>
                <w:lang w:val="ru-RU"/>
              </w:rPr>
              <w:t>Класс</w:t>
            </w:r>
          </w:p>
        </w:tc>
        <w:tc>
          <w:tcPr>
            <w:tcW w:w="2547" w:type="dxa"/>
          </w:tcPr>
          <w:p w:rsidR="000E50F7" w:rsidRPr="00B8769F" w:rsidRDefault="000E50F7" w:rsidP="000E50F7">
            <w:pPr>
              <w:pStyle w:val="a1"/>
              <w:rPr>
                <w:szCs w:val="28"/>
                <w:lang w:val="ru-RU"/>
              </w:rPr>
            </w:pPr>
            <w:r w:rsidRPr="00B8769F">
              <w:rPr>
                <w:szCs w:val="28"/>
                <w:lang w:val="ru-RU"/>
              </w:rPr>
              <w:t>Учебный год</w:t>
            </w:r>
          </w:p>
        </w:tc>
      </w:tr>
      <w:tr w:rsidR="000E50F7" w:rsidRPr="00B8769F" w:rsidTr="000E50F7">
        <w:tc>
          <w:tcPr>
            <w:tcW w:w="959" w:type="dxa"/>
          </w:tcPr>
          <w:p w:rsidR="000E50F7" w:rsidRPr="00B8769F" w:rsidRDefault="000E50F7" w:rsidP="000E50F7">
            <w:pPr>
              <w:pStyle w:val="a1"/>
              <w:rPr>
                <w:szCs w:val="28"/>
                <w:lang w:val="ru-RU"/>
              </w:rPr>
            </w:pPr>
            <w:r w:rsidRPr="00B8769F">
              <w:rPr>
                <w:szCs w:val="28"/>
                <w:lang w:val="ru-RU"/>
              </w:rPr>
              <w:t>1</w:t>
            </w:r>
          </w:p>
        </w:tc>
        <w:tc>
          <w:tcPr>
            <w:tcW w:w="4135" w:type="dxa"/>
          </w:tcPr>
          <w:p w:rsidR="000E50F7" w:rsidRPr="00B8769F" w:rsidRDefault="000E50F7" w:rsidP="000E50F7">
            <w:pPr>
              <w:pStyle w:val="a1"/>
              <w:rPr>
                <w:szCs w:val="28"/>
                <w:lang w:val="ru-RU"/>
              </w:rPr>
            </w:pPr>
            <w:r w:rsidRPr="00B8769F">
              <w:rPr>
                <w:szCs w:val="28"/>
                <w:lang w:val="ru-RU"/>
              </w:rPr>
              <w:t>Объем прямоугольного параллелепипеда</w:t>
            </w:r>
          </w:p>
        </w:tc>
        <w:tc>
          <w:tcPr>
            <w:tcW w:w="2547" w:type="dxa"/>
          </w:tcPr>
          <w:p w:rsidR="000E50F7" w:rsidRPr="00B8769F" w:rsidRDefault="000E50F7" w:rsidP="000E50F7">
            <w:pPr>
              <w:pStyle w:val="a1"/>
              <w:rPr>
                <w:szCs w:val="28"/>
                <w:lang w:val="ru-RU"/>
              </w:rPr>
            </w:pPr>
            <w:r w:rsidRPr="00B8769F">
              <w:rPr>
                <w:szCs w:val="28"/>
                <w:lang w:val="ru-RU"/>
              </w:rPr>
              <w:t>5</w:t>
            </w:r>
          </w:p>
        </w:tc>
        <w:tc>
          <w:tcPr>
            <w:tcW w:w="2547" w:type="dxa"/>
          </w:tcPr>
          <w:p w:rsidR="000E50F7" w:rsidRPr="00B8769F" w:rsidRDefault="000E50F7" w:rsidP="000E50F7">
            <w:pPr>
              <w:pStyle w:val="a1"/>
              <w:rPr>
                <w:szCs w:val="28"/>
                <w:lang w:val="ru-RU"/>
              </w:rPr>
            </w:pPr>
            <w:r w:rsidRPr="00B8769F">
              <w:rPr>
                <w:szCs w:val="28"/>
                <w:lang w:val="ru-RU"/>
              </w:rPr>
              <w:t>2009-2010</w:t>
            </w:r>
          </w:p>
        </w:tc>
      </w:tr>
      <w:tr w:rsidR="000E50F7" w:rsidRPr="00B8769F" w:rsidTr="000E50F7">
        <w:tc>
          <w:tcPr>
            <w:tcW w:w="959" w:type="dxa"/>
          </w:tcPr>
          <w:p w:rsidR="000E50F7" w:rsidRPr="00B8769F" w:rsidRDefault="000E50F7" w:rsidP="000E50F7">
            <w:pPr>
              <w:pStyle w:val="a1"/>
              <w:rPr>
                <w:szCs w:val="28"/>
                <w:lang w:val="ru-RU"/>
              </w:rPr>
            </w:pPr>
            <w:r w:rsidRPr="00B8769F">
              <w:rPr>
                <w:szCs w:val="28"/>
                <w:lang w:val="ru-RU"/>
              </w:rPr>
              <w:t>2</w:t>
            </w:r>
          </w:p>
        </w:tc>
        <w:tc>
          <w:tcPr>
            <w:tcW w:w="4135" w:type="dxa"/>
          </w:tcPr>
          <w:p w:rsidR="000E50F7" w:rsidRPr="00B8769F" w:rsidRDefault="000E50F7" w:rsidP="000E50F7">
            <w:pPr>
              <w:pStyle w:val="a1"/>
              <w:rPr>
                <w:szCs w:val="28"/>
                <w:lang w:val="ru-RU"/>
              </w:rPr>
            </w:pPr>
            <w:r w:rsidRPr="00B8769F">
              <w:rPr>
                <w:szCs w:val="28"/>
                <w:lang w:val="ru-RU"/>
              </w:rPr>
              <w:t>Решение задач на нахождение дроби от числа и числа по его дроби</w:t>
            </w:r>
          </w:p>
        </w:tc>
        <w:tc>
          <w:tcPr>
            <w:tcW w:w="2547" w:type="dxa"/>
          </w:tcPr>
          <w:p w:rsidR="000E50F7" w:rsidRPr="00B8769F" w:rsidRDefault="000E50F7" w:rsidP="000E50F7">
            <w:pPr>
              <w:pStyle w:val="a1"/>
              <w:rPr>
                <w:szCs w:val="28"/>
                <w:lang w:val="ru-RU"/>
              </w:rPr>
            </w:pPr>
            <w:r w:rsidRPr="00B8769F">
              <w:rPr>
                <w:szCs w:val="28"/>
                <w:lang w:val="ru-RU"/>
              </w:rPr>
              <w:t>6</w:t>
            </w:r>
          </w:p>
        </w:tc>
        <w:tc>
          <w:tcPr>
            <w:tcW w:w="2547" w:type="dxa"/>
          </w:tcPr>
          <w:p w:rsidR="000E50F7" w:rsidRPr="00B8769F" w:rsidRDefault="000E50F7" w:rsidP="000E50F7">
            <w:pPr>
              <w:pStyle w:val="a1"/>
              <w:rPr>
                <w:szCs w:val="28"/>
                <w:lang w:val="ru-RU"/>
              </w:rPr>
            </w:pPr>
            <w:r w:rsidRPr="00B8769F">
              <w:rPr>
                <w:szCs w:val="28"/>
                <w:lang w:val="ru-RU"/>
              </w:rPr>
              <w:t>2009-2010</w:t>
            </w:r>
          </w:p>
        </w:tc>
      </w:tr>
      <w:tr w:rsidR="000E50F7" w:rsidRPr="00B8769F" w:rsidTr="000E50F7">
        <w:tc>
          <w:tcPr>
            <w:tcW w:w="959" w:type="dxa"/>
          </w:tcPr>
          <w:p w:rsidR="000E50F7" w:rsidRPr="00B8769F" w:rsidRDefault="000E50F7" w:rsidP="000E50F7">
            <w:pPr>
              <w:pStyle w:val="a1"/>
              <w:rPr>
                <w:szCs w:val="28"/>
                <w:lang w:val="ru-RU"/>
              </w:rPr>
            </w:pPr>
            <w:r w:rsidRPr="00B8769F">
              <w:rPr>
                <w:szCs w:val="28"/>
                <w:lang w:val="ru-RU"/>
              </w:rPr>
              <w:t>3</w:t>
            </w:r>
          </w:p>
        </w:tc>
        <w:tc>
          <w:tcPr>
            <w:tcW w:w="4135" w:type="dxa"/>
          </w:tcPr>
          <w:p w:rsidR="000E50F7" w:rsidRPr="00B8769F" w:rsidRDefault="000E50F7" w:rsidP="000E50F7">
            <w:pPr>
              <w:pStyle w:val="a1"/>
              <w:rPr>
                <w:szCs w:val="28"/>
                <w:lang w:val="ru-RU"/>
              </w:rPr>
            </w:pPr>
            <w:r w:rsidRPr="00B8769F">
              <w:rPr>
                <w:szCs w:val="28"/>
                <w:lang w:val="ru-RU"/>
              </w:rPr>
              <w:t>Урок-сказка «Правильные и неправильные дроби»</w:t>
            </w:r>
          </w:p>
        </w:tc>
        <w:tc>
          <w:tcPr>
            <w:tcW w:w="2547" w:type="dxa"/>
          </w:tcPr>
          <w:p w:rsidR="000E50F7" w:rsidRPr="00B8769F" w:rsidRDefault="000E50F7" w:rsidP="000E50F7">
            <w:pPr>
              <w:pStyle w:val="a1"/>
              <w:rPr>
                <w:szCs w:val="28"/>
                <w:lang w:val="ru-RU"/>
              </w:rPr>
            </w:pPr>
            <w:r w:rsidRPr="00B8769F">
              <w:rPr>
                <w:szCs w:val="28"/>
                <w:lang w:val="ru-RU"/>
              </w:rPr>
              <w:t>5</w:t>
            </w:r>
          </w:p>
        </w:tc>
        <w:tc>
          <w:tcPr>
            <w:tcW w:w="2547" w:type="dxa"/>
          </w:tcPr>
          <w:p w:rsidR="000E50F7" w:rsidRPr="00B8769F" w:rsidRDefault="000E50F7" w:rsidP="000E50F7">
            <w:pPr>
              <w:pStyle w:val="a1"/>
              <w:rPr>
                <w:szCs w:val="28"/>
                <w:lang w:val="ru-RU"/>
              </w:rPr>
            </w:pPr>
            <w:r w:rsidRPr="00B8769F">
              <w:rPr>
                <w:szCs w:val="28"/>
                <w:lang w:val="ru-RU"/>
              </w:rPr>
              <w:t>2010-2011</w:t>
            </w:r>
          </w:p>
        </w:tc>
      </w:tr>
      <w:tr w:rsidR="000E50F7" w:rsidRPr="00B8769F" w:rsidTr="000E50F7">
        <w:tc>
          <w:tcPr>
            <w:tcW w:w="959" w:type="dxa"/>
          </w:tcPr>
          <w:p w:rsidR="000E50F7" w:rsidRPr="00B8769F" w:rsidRDefault="000E50F7" w:rsidP="000E50F7">
            <w:pPr>
              <w:pStyle w:val="a1"/>
              <w:rPr>
                <w:szCs w:val="28"/>
                <w:lang w:val="ru-RU"/>
              </w:rPr>
            </w:pPr>
            <w:r w:rsidRPr="00B8769F">
              <w:rPr>
                <w:szCs w:val="28"/>
                <w:lang w:val="ru-RU"/>
              </w:rPr>
              <w:t>4</w:t>
            </w:r>
          </w:p>
        </w:tc>
        <w:tc>
          <w:tcPr>
            <w:tcW w:w="4135" w:type="dxa"/>
          </w:tcPr>
          <w:p w:rsidR="000E50F7" w:rsidRPr="00B8769F" w:rsidRDefault="001736FA" w:rsidP="000E50F7">
            <w:pPr>
              <w:pStyle w:val="a1"/>
              <w:rPr>
                <w:szCs w:val="28"/>
                <w:lang w:val="ru-RU"/>
              </w:rPr>
            </w:pPr>
            <w:r w:rsidRPr="00B8769F">
              <w:rPr>
                <w:szCs w:val="28"/>
                <w:lang w:val="ru-RU"/>
              </w:rPr>
              <w:t>Процент</w:t>
            </w:r>
          </w:p>
        </w:tc>
        <w:tc>
          <w:tcPr>
            <w:tcW w:w="2547" w:type="dxa"/>
          </w:tcPr>
          <w:p w:rsidR="000E50F7" w:rsidRPr="00B8769F" w:rsidRDefault="001736FA" w:rsidP="000E50F7">
            <w:pPr>
              <w:pStyle w:val="a1"/>
              <w:rPr>
                <w:szCs w:val="28"/>
                <w:lang w:val="ru-RU"/>
              </w:rPr>
            </w:pPr>
            <w:r w:rsidRPr="00B8769F">
              <w:rPr>
                <w:szCs w:val="28"/>
                <w:lang w:val="ru-RU"/>
              </w:rPr>
              <w:t>9</w:t>
            </w:r>
          </w:p>
        </w:tc>
        <w:tc>
          <w:tcPr>
            <w:tcW w:w="2547" w:type="dxa"/>
          </w:tcPr>
          <w:p w:rsidR="000E50F7" w:rsidRPr="00B8769F" w:rsidRDefault="001736FA" w:rsidP="000E50F7">
            <w:pPr>
              <w:pStyle w:val="a1"/>
              <w:rPr>
                <w:szCs w:val="28"/>
                <w:lang w:val="ru-RU"/>
              </w:rPr>
            </w:pPr>
            <w:r w:rsidRPr="00B8769F">
              <w:rPr>
                <w:szCs w:val="28"/>
                <w:lang w:val="ru-RU"/>
              </w:rPr>
              <w:t>2010-2011</w:t>
            </w:r>
          </w:p>
        </w:tc>
      </w:tr>
      <w:tr w:rsidR="000E50F7" w:rsidRPr="00B8769F" w:rsidTr="000E50F7">
        <w:tc>
          <w:tcPr>
            <w:tcW w:w="959" w:type="dxa"/>
          </w:tcPr>
          <w:p w:rsidR="000E50F7" w:rsidRPr="00B8769F" w:rsidRDefault="000E50F7" w:rsidP="000E50F7">
            <w:pPr>
              <w:pStyle w:val="a1"/>
              <w:rPr>
                <w:szCs w:val="28"/>
                <w:lang w:val="ru-RU"/>
              </w:rPr>
            </w:pPr>
            <w:r w:rsidRPr="00B8769F">
              <w:rPr>
                <w:szCs w:val="28"/>
                <w:lang w:val="ru-RU"/>
              </w:rPr>
              <w:t>5</w:t>
            </w:r>
          </w:p>
        </w:tc>
        <w:tc>
          <w:tcPr>
            <w:tcW w:w="4135" w:type="dxa"/>
          </w:tcPr>
          <w:p w:rsidR="000E50F7" w:rsidRPr="00B8769F" w:rsidRDefault="001736FA" w:rsidP="000E50F7">
            <w:pPr>
              <w:pStyle w:val="a1"/>
              <w:rPr>
                <w:szCs w:val="28"/>
                <w:lang w:val="ru-RU"/>
              </w:rPr>
            </w:pPr>
            <w:r w:rsidRPr="00B8769F">
              <w:rPr>
                <w:szCs w:val="28"/>
                <w:lang w:val="ru-RU"/>
              </w:rPr>
              <w:t>Задачи с параметрами</w:t>
            </w:r>
          </w:p>
        </w:tc>
        <w:tc>
          <w:tcPr>
            <w:tcW w:w="2547" w:type="dxa"/>
          </w:tcPr>
          <w:p w:rsidR="000E50F7" w:rsidRPr="00B8769F" w:rsidRDefault="001736FA" w:rsidP="000E50F7">
            <w:pPr>
              <w:pStyle w:val="a1"/>
              <w:rPr>
                <w:szCs w:val="28"/>
                <w:lang w:val="ru-RU"/>
              </w:rPr>
            </w:pPr>
            <w:r w:rsidRPr="00B8769F">
              <w:rPr>
                <w:szCs w:val="28"/>
                <w:lang w:val="ru-RU"/>
              </w:rPr>
              <w:t>11</w:t>
            </w:r>
          </w:p>
        </w:tc>
        <w:tc>
          <w:tcPr>
            <w:tcW w:w="2547" w:type="dxa"/>
          </w:tcPr>
          <w:p w:rsidR="000E50F7" w:rsidRPr="00B8769F" w:rsidRDefault="001736FA" w:rsidP="000E50F7">
            <w:pPr>
              <w:pStyle w:val="a1"/>
              <w:rPr>
                <w:szCs w:val="28"/>
                <w:lang w:val="ru-RU"/>
              </w:rPr>
            </w:pPr>
            <w:r w:rsidRPr="00B8769F">
              <w:rPr>
                <w:szCs w:val="28"/>
                <w:lang w:val="ru-RU"/>
              </w:rPr>
              <w:t>2011-2012</w:t>
            </w:r>
          </w:p>
        </w:tc>
      </w:tr>
      <w:tr w:rsidR="000E50F7" w:rsidRPr="00B8769F" w:rsidTr="000E50F7">
        <w:tc>
          <w:tcPr>
            <w:tcW w:w="959" w:type="dxa"/>
          </w:tcPr>
          <w:p w:rsidR="000E50F7" w:rsidRPr="00B8769F" w:rsidRDefault="000E50F7" w:rsidP="000E50F7">
            <w:pPr>
              <w:pStyle w:val="a1"/>
              <w:rPr>
                <w:szCs w:val="28"/>
                <w:lang w:val="ru-RU"/>
              </w:rPr>
            </w:pPr>
            <w:r w:rsidRPr="00B8769F">
              <w:rPr>
                <w:szCs w:val="28"/>
                <w:lang w:val="ru-RU"/>
              </w:rPr>
              <w:t>6</w:t>
            </w:r>
          </w:p>
        </w:tc>
        <w:tc>
          <w:tcPr>
            <w:tcW w:w="4135" w:type="dxa"/>
          </w:tcPr>
          <w:p w:rsidR="000E50F7" w:rsidRPr="00B8769F" w:rsidRDefault="001736FA" w:rsidP="000E50F7">
            <w:pPr>
              <w:pStyle w:val="a1"/>
              <w:rPr>
                <w:szCs w:val="28"/>
                <w:lang w:val="ru-RU"/>
              </w:rPr>
            </w:pPr>
            <w:r w:rsidRPr="00B8769F">
              <w:rPr>
                <w:szCs w:val="28"/>
                <w:lang w:val="ru-RU"/>
              </w:rPr>
              <w:t>Цилиндр</w:t>
            </w:r>
          </w:p>
        </w:tc>
        <w:tc>
          <w:tcPr>
            <w:tcW w:w="2547" w:type="dxa"/>
          </w:tcPr>
          <w:p w:rsidR="000E50F7" w:rsidRPr="00B8769F" w:rsidRDefault="001736FA" w:rsidP="000E50F7">
            <w:pPr>
              <w:pStyle w:val="a1"/>
              <w:rPr>
                <w:szCs w:val="28"/>
                <w:lang w:val="ru-RU"/>
              </w:rPr>
            </w:pPr>
            <w:r w:rsidRPr="00B8769F">
              <w:rPr>
                <w:szCs w:val="28"/>
                <w:lang w:val="ru-RU"/>
              </w:rPr>
              <w:t>11</w:t>
            </w:r>
          </w:p>
        </w:tc>
        <w:tc>
          <w:tcPr>
            <w:tcW w:w="2547" w:type="dxa"/>
          </w:tcPr>
          <w:p w:rsidR="000E50F7" w:rsidRPr="00B8769F" w:rsidRDefault="001736FA" w:rsidP="000E50F7">
            <w:pPr>
              <w:pStyle w:val="a1"/>
              <w:rPr>
                <w:szCs w:val="28"/>
                <w:lang w:val="ru-RU"/>
              </w:rPr>
            </w:pPr>
            <w:r w:rsidRPr="00B8769F">
              <w:rPr>
                <w:szCs w:val="28"/>
                <w:lang w:val="ru-RU"/>
              </w:rPr>
              <w:t>2011-2012</w:t>
            </w:r>
          </w:p>
        </w:tc>
      </w:tr>
      <w:tr w:rsidR="000E50F7" w:rsidRPr="00B8769F" w:rsidTr="000E50F7">
        <w:tc>
          <w:tcPr>
            <w:tcW w:w="959" w:type="dxa"/>
          </w:tcPr>
          <w:p w:rsidR="000E50F7" w:rsidRPr="00B8769F" w:rsidRDefault="000E50F7" w:rsidP="000E50F7">
            <w:pPr>
              <w:pStyle w:val="a1"/>
              <w:rPr>
                <w:szCs w:val="28"/>
                <w:lang w:val="ru-RU"/>
              </w:rPr>
            </w:pPr>
            <w:r w:rsidRPr="00B8769F">
              <w:rPr>
                <w:szCs w:val="28"/>
                <w:lang w:val="ru-RU"/>
              </w:rPr>
              <w:t>7</w:t>
            </w:r>
          </w:p>
        </w:tc>
        <w:tc>
          <w:tcPr>
            <w:tcW w:w="4135" w:type="dxa"/>
          </w:tcPr>
          <w:p w:rsidR="000E50F7" w:rsidRPr="00B8769F" w:rsidRDefault="000E50F7" w:rsidP="000E50F7">
            <w:pPr>
              <w:pStyle w:val="a1"/>
              <w:rPr>
                <w:szCs w:val="28"/>
                <w:lang w:val="ru-RU"/>
              </w:rPr>
            </w:pPr>
          </w:p>
        </w:tc>
        <w:tc>
          <w:tcPr>
            <w:tcW w:w="2547" w:type="dxa"/>
          </w:tcPr>
          <w:p w:rsidR="000E50F7" w:rsidRPr="00B8769F" w:rsidRDefault="000E50F7" w:rsidP="000E50F7">
            <w:pPr>
              <w:pStyle w:val="a1"/>
              <w:rPr>
                <w:szCs w:val="28"/>
                <w:lang w:val="ru-RU"/>
              </w:rPr>
            </w:pPr>
          </w:p>
        </w:tc>
        <w:tc>
          <w:tcPr>
            <w:tcW w:w="2547" w:type="dxa"/>
          </w:tcPr>
          <w:p w:rsidR="000E50F7" w:rsidRPr="00B8769F" w:rsidRDefault="000E50F7" w:rsidP="000E50F7">
            <w:pPr>
              <w:pStyle w:val="a1"/>
              <w:rPr>
                <w:szCs w:val="28"/>
                <w:lang w:val="ru-RU"/>
              </w:rPr>
            </w:pPr>
          </w:p>
        </w:tc>
      </w:tr>
    </w:tbl>
    <w:p w:rsidR="000E50F7" w:rsidRPr="00B8769F" w:rsidRDefault="000E50F7" w:rsidP="000E50F7">
      <w:pPr>
        <w:pStyle w:val="a1"/>
        <w:rPr>
          <w:szCs w:val="28"/>
          <w:lang w:val="ru-RU"/>
        </w:rPr>
      </w:pPr>
    </w:p>
    <w:p w:rsidR="00814425" w:rsidRPr="00B8769F" w:rsidRDefault="00BF7436" w:rsidP="001A6125">
      <w:pPr>
        <w:pStyle w:val="ab"/>
        <w:jc w:val="left"/>
        <w:rPr>
          <w:sz w:val="28"/>
          <w:szCs w:val="28"/>
          <w:lang w:val="ru-RU"/>
        </w:rPr>
      </w:pPr>
      <w:r w:rsidRPr="00B8769F">
        <w:rPr>
          <w:color w:val="17365D"/>
          <w:sz w:val="28"/>
          <w:szCs w:val="28"/>
          <w:lang w:val="ru-RU"/>
        </w:rPr>
        <w:t>Настоящий учитель тот, кто способен спуститься с высот своих знаний до незнания ученика и вместе с ним совершить восхождение. Это стало</w:t>
      </w:r>
      <w:r w:rsidRPr="00B8769F">
        <w:rPr>
          <w:color w:val="244061"/>
          <w:sz w:val="28"/>
          <w:szCs w:val="28"/>
          <w:lang w:val="ru-RU"/>
        </w:rPr>
        <w:t xml:space="preserve"> </w:t>
      </w:r>
      <w:r w:rsidRPr="00B8769F">
        <w:rPr>
          <w:color w:val="C00000"/>
          <w:sz w:val="28"/>
          <w:szCs w:val="28"/>
          <w:lang w:val="ru-RU"/>
        </w:rPr>
        <w:t>первым принципом</w:t>
      </w:r>
      <w:r w:rsidRPr="00B8769F">
        <w:rPr>
          <w:color w:val="17365D"/>
          <w:sz w:val="28"/>
          <w:szCs w:val="28"/>
          <w:lang w:val="ru-RU"/>
        </w:rPr>
        <w:t xml:space="preserve">, которым я сегодня руководствуюсь в своей педагогической деятельности. </w:t>
      </w:r>
      <w:r w:rsidRPr="00B8769F">
        <w:rPr>
          <w:color w:val="17365D"/>
          <w:sz w:val="28"/>
          <w:szCs w:val="28"/>
          <w:lang w:val="ru-RU"/>
        </w:rPr>
        <w:br/>
      </w:r>
      <w:r w:rsidRPr="00B8769F">
        <w:rPr>
          <w:color w:val="C00000"/>
          <w:sz w:val="28"/>
          <w:szCs w:val="28"/>
          <w:lang w:val="ru-RU"/>
        </w:rPr>
        <w:t>Второй мой принцип</w:t>
      </w:r>
      <w:r w:rsidRPr="00B8769F">
        <w:rPr>
          <w:color w:val="244061"/>
          <w:sz w:val="28"/>
          <w:szCs w:val="28"/>
          <w:lang w:val="ru-RU"/>
        </w:rPr>
        <w:t xml:space="preserve"> </w:t>
      </w:r>
      <w:r w:rsidRPr="00B8769F">
        <w:rPr>
          <w:color w:val="17365D"/>
          <w:sz w:val="28"/>
          <w:szCs w:val="28"/>
          <w:lang w:val="ru-RU"/>
        </w:rPr>
        <w:t xml:space="preserve">- быть искренним и честным перед детьми. </w:t>
      </w:r>
    </w:p>
    <w:p w:rsidR="00814425" w:rsidRPr="00B8769F" w:rsidRDefault="00BF7436" w:rsidP="001A6125">
      <w:pPr>
        <w:pStyle w:val="ab"/>
        <w:jc w:val="left"/>
        <w:rPr>
          <w:sz w:val="28"/>
          <w:szCs w:val="28"/>
          <w:lang w:val="ru-RU"/>
        </w:rPr>
      </w:pPr>
      <w:r w:rsidRPr="00B8769F">
        <w:rPr>
          <w:color w:val="17365D"/>
          <w:sz w:val="28"/>
          <w:szCs w:val="28"/>
          <w:lang w:val="ru-RU"/>
        </w:rPr>
        <w:t>Выделить из потока неудач крошечный островок успеха, помочь найти тропинку к пониманию - и у ребенка возникнет вера в свои возможности и желание учиться - это мой</w:t>
      </w:r>
      <w:r w:rsidRPr="00B8769F">
        <w:rPr>
          <w:color w:val="244061"/>
          <w:sz w:val="28"/>
          <w:szCs w:val="28"/>
          <w:lang w:val="ru-RU"/>
        </w:rPr>
        <w:t xml:space="preserve"> </w:t>
      </w:r>
      <w:r w:rsidRPr="00B8769F">
        <w:rPr>
          <w:color w:val="C00000"/>
          <w:sz w:val="28"/>
          <w:szCs w:val="28"/>
          <w:lang w:val="ru-RU"/>
        </w:rPr>
        <w:t>третий принцип</w:t>
      </w:r>
      <w:r w:rsidRPr="00B8769F">
        <w:rPr>
          <w:color w:val="244061"/>
          <w:sz w:val="28"/>
          <w:szCs w:val="28"/>
          <w:lang w:val="ru-RU"/>
        </w:rPr>
        <w:t>.</w:t>
      </w:r>
    </w:p>
    <w:p w:rsidR="00814425" w:rsidRPr="00B8769F" w:rsidRDefault="00BF7436" w:rsidP="001A6125">
      <w:pPr>
        <w:pStyle w:val="ab"/>
        <w:jc w:val="left"/>
        <w:rPr>
          <w:sz w:val="28"/>
          <w:szCs w:val="28"/>
          <w:lang w:val="ru-RU"/>
        </w:rPr>
      </w:pPr>
      <w:r w:rsidRPr="00B8769F">
        <w:rPr>
          <w:color w:val="17365D"/>
          <w:sz w:val="28"/>
          <w:szCs w:val="28"/>
          <w:lang w:val="ru-RU"/>
        </w:rPr>
        <w:t xml:space="preserve">       Умение увлечь учеников своим </w:t>
      </w:r>
      <w:proofErr w:type="gramStart"/>
      <w:r w:rsidRPr="00B8769F">
        <w:rPr>
          <w:color w:val="17365D"/>
          <w:sz w:val="28"/>
          <w:szCs w:val="28"/>
          <w:lang w:val="ru-RU"/>
        </w:rPr>
        <w:t>предметом</w:t>
      </w:r>
      <w:proofErr w:type="gramEnd"/>
      <w:r w:rsidRPr="00B8769F">
        <w:rPr>
          <w:color w:val="17365D"/>
          <w:sz w:val="28"/>
          <w:szCs w:val="28"/>
          <w:lang w:val="ru-RU"/>
        </w:rPr>
        <w:t xml:space="preserve"> и есть педагогическое мастерство, к которому мы все стремимся. И это</w:t>
      </w:r>
      <w:r w:rsidRPr="00B8769F">
        <w:rPr>
          <w:color w:val="244061"/>
          <w:sz w:val="28"/>
          <w:szCs w:val="28"/>
          <w:lang w:val="ru-RU"/>
        </w:rPr>
        <w:t xml:space="preserve"> </w:t>
      </w:r>
      <w:r w:rsidRPr="00B8769F">
        <w:rPr>
          <w:color w:val="C00000"/>
          <w:sz w:val="28"/>
          <w:szCs w:val="28"/>
          <w:lang w:val="ru-RU"/>
        </w:rPr>
        <w:t>четвертый принцип</w:t>
      </w:r>
      <w:r w:rsidRPr="00B8769F">
        <w:rPr>
          <w:color w:val="244061"/>
          <w:sz w:val="28"/>
          <w:szCs w:val="28"/>
          <w:lang w:val="ru-RU"/>
        </w:rPr>
        <w:t xml:space="preserve"> </w:t>
      </w:r>
      <w:r w:rsidRPr="00B8769F">
        <w:rPr>
          <w:color w:val="17365D"/>
          <w:sz w:val="28"/>
          <w:szCs w:val="28"/>
          <w:lang w:val="ru-RU"/>
        </w:rPr>
        <w:t>моей педагогической философии</w:t>
      </w:r>
    </w:p>
    <w:p w:rsidR="00814425" w:rsidRPr="00B8769F" w:rsidRDefault="00BF7436" w:rsidP="001A6125">
      <w:pPr>
        <w:pStyle w:val="ab"/>
        <w:jc w:val="left"/>
        <w:rPr>
          <w:sz w:val="28"/>
          <w:szCs w:val="28"/>
          <w:lang w:val="ru-RU"/>
        </w:rPr>
      </w:pPr>
      <w:r w:rsidRPr="00B8769F">
        <w:rPr>
          <w:color w:val="17365D"/>
          <w:sz w:val="28"/>
          <w:szCs w:val="28"/>
          <w:lang w:val="ru-RU"/>
        </w:rPr>
        <w:t xml:space="preserve">Воспитывай, обучая новому – это мой </w:t>
      </w:r>
      <w:r w:rsidRPr="00B8769F">
        <w:rPr>
          <w:color w:val="C00000"/>
          <w:sz w:val="28"/>
          <w:szCs w:val="28"/>
          <w:lang w:val="ru-RU"/>
        </w:rPr>
        <w:t>пятый принцип</w:t>
      </w:r>
      <w:r w:rsidRPr="00B8769F">
        <w:rPr>
          <w:color w:val="244061"/>
          <w:sz w:val="28"/>
          <w:szCs w:val="28"/>
          <w:lang w:val="ru-RU"/>
        </w:rPr>
        <w:t xml:space="preserve">. </w:t>
      </w:r>
    </w:p>
    <w:p w:rsidR="00814425" w:rsidRPr="00B8769F" w:rsidRDefault="00BF7436" w:rsidP="001A6125">
      <w:pPr>
        <w:pStyle w:val="ab"/>
        <w:jc w:val="left"/>
        <w:rPr>
          <w:sz w:val="28"/>
          <w:szCs w:val="28"/>
          <w:lang w:val="ru-RU"/>
        </w:rPr>
      </w:pPr>
      <w:r w:rsidRPr="00B8769F">
        <w:rPr>
          <w:color w:val="244061"/>
          <w:sz w:val="28"/>
          <w:szCs w:val="28"/>
          <w:lang w:val="ru-RU"/>
        </w:rPr>
        <w:t xml:space="preserve">        </w:t>
      </w:r>
      <w:r w:rsidRPr="00B8769F">
        <w:rPr>
          <w:color w:val="17365D"/>
          <w:sz w:val="28"/>
          <w:szCs w:val="28"/>
          <w:lang w:val="ru-RU"/>
        </w:rPr>
        <w:t xml:space="preserve">Педагогом нельзя быть по понедельникам и пятницам и только на школьном уроке. Учительское попечение, как и </w:t>
      </w:r>
      <w:proofErr w:type="gramStart"/>
      <w:r w:rsidRPr="00B8769F">
        <w:rPr>
          <w:color w:val="17365D"/>
          <w:sz w:val="28"/>
          <w:szCs w:val="28"/>
          <w:lang w:val="ru-RU"/>
        </w:rPr>
        <w:t>любовь, не знает</w:t>
      </w:r>
      <w:proofErr w:type="gramEnd"/>
      <w:r w:rsidRPr="00B8769F">
        <w:rPr>
          <w:color w:val="17365D"/>
          <w:sz w:val="28"/>
          <w:szCs w:val="28"/>
          <w:lang w:val="ru-RU"/>
        </w:rPr>
        <w:t xml:space="preserve"> выходных дней. Вот почему местом моей встречи с учениками является не школа, а раскрытое сердце, отдающее всю свою любовь и тепло детям.</w:t>
      </w:r>
    </w:p>
    <w:p w:rsidR="00814425" w:rsidRPr="00B8769F" w:rsidRDefault="00BF7436" w:rsidP="001A6125">
      <w:pPr>
        <w:pStyle w:val="a0"/>
        <w:tabs>
          <w:tab w:val="left" w:pos="0"/>
          <w:tab w:val="left" w:pos="1080"/>
        </w:tabs>
        <w:rPr>
          <w:rFonts w:ascii="Times New Roman" w:hAnsi="Times New Roman"/>
          <w:sz w:val="28"/>
          <w:szCs w:val="28"/>
          <w:lang w:val="ru-RU"/>
        </w:rPr>
      </w:pPr>
      <w:r w:rsidRPr="00B8769F">
        <w:rPr>
          <w:rFonts w:ascii="Times New Roman" w:hAnsi="Times New Roman"/>
          <w:color w:val="17365D"/>
          <w:sz w:val="28"/>
          <w:szCs w:val="28"/>
          <w:lang w:val="ru-RU"/>
        </w:rPr>
        <w:t xml:space="preserve"> </w:t>
      </w:r>
      <w:r w:rsidRPr="00B8769F">
        <w:rPr>
          <w:rFonts w:ascii="Times New Roman" w:hAnsi="Times New Roman"/>
          <w:color w:val="17365D"/>
          <w:sz w:val="28"/>
          <w:szCs w:val="28"/>
          <w:lang w:val="ru-RU"/>
        </w:rPr>
        <w:br/>
        <w:t xml:space="preserve">             С  опытом работы моя деятельность все больше наполняется другим содержанием, но по-прежнему приходить в класс на урок – это большая радость для меня. И за это – спасибо вам, мои ученики, родители, коллеги! </w:t>
      </w:r>
      <w:r w:rsidRPr="00B8769F">
        <w:rPr>
          <w:rFonts w:ascii="Times New Roman" w:hAnsi="Times New Roman"/>
          <w:color w:val="17365D"/>
          <w:sz w:val="28"/>
          <w:szCs w:val="28"/>
          <w:lang w:val="ru-RU"/>
        </w:rPr>
        <w:br/>
        <w:t>Звенит звонок, окончен рабочий день, а завтра снова урок. Сколько будет еще этих звонков и уроков в моей судьбе? Знаю лишь одно, что мое призвание – школа, ученики, которым я отдаю свою любовь к математике и радость общения! Я рада, что могу  сказать:</w:t>
      </w:r>
      <w:r w:rsidRPr="00B8769F">
        <w:rPr>
          <w:rFonts w:ascii="Times New Roman" w:hAnsi="Times New Roman"/>
          <w:color w:val="244061"/>
          <w:sz w:val="28"/>
          <w:szCs w:val="28"/>
          <w:lang w:val="ru-RU"/>
        </w:rPr>
        <w:t xml:space="preserve"> </w:t>
      </w:r>
      <w:r w:rsidRPr="00B8769F">
        <w:rPr>
          <w:rFonts w:ascii="Times New Roman" w:hAnsi="Times New Roman"/>
          <w:color w:val="C00000"/>
          <w:sz w:val="28"/>
          <w:szCs w:val="28"/>
          <w:lang w:val="ru-RU"/>
        </w:rPr>
        <w:t>«Я счастлива тем, что являюсь педагогом!»</w:t>
      </w:r>
    </w:p>
    <w:p w:rsidR="00814425" w:rsidRPr="00B8769F" w:rsidRDefault="00BF7436">
      <w:pPr>
        <w:pStyle w:val="a0"/>
        <w:tabs>
          <w:tab w:val="left" w:pos="0"/>
          <w:tab w:val="left" w:pos="1080"/>
        </w:tabs>
        <w:ind w:firstLine="720"/>
        <w:jc w:val="both"/>
        <w:rPr>
          <w:rFonts w:ascii="Times New Roman" w:hAnsi="Times New Roman"/>
          <w:sz w:val="28"/>
          <w:szCs w:val="28"/>
          <w:lang w:val="ru-RU"/>
        </w:rPr>
      </w:pPr>
      <w:r w:rsidRPr="00B8769F">
        <w:rPr>
          <w:rFonts w:ascii="Times New Roman" w:hAnsi="Times New Roman"/>
          <w:color w:val="244061"/>
          <w:sz w:val="28"/>
          <w:szCs w:val="28"/>
          <w:lang w:val="ru-RU"/>
        </w:rPr>
        <w:t xml:space="preserve">                 </w:t>
      </w:r>
    </w:p>
    <w:p w:rsidR="00814425" w:rsidRPr="00B8769F" w:rsidRDefault="00814425">
      <w:pPr>
        <w:pStyle w:val="af"/>
        <w:ind w:left="1080"/>
        <w:jc w:val="both"/>
        <w:rPr>
          <w:rFonts w:ascii="Times New Roman" w:hAnsi="Times New Roman"/>
          <w:sz w:val="28"/>
          <w:szCs w:val="28"/>
          <w:lang w:val="ru-RU"/>
        </w:rPr>
      </w:pPr>
    </w:p>
    <w:p w:rsidR="00814425" w:rsidRPr="00B8769F" w:rsidRDefault="00814425">
      <w:pPr>
        <w:pStyle w:val="a0"/>
        <w:jc w:val="both"/>
        <w:rPr>
          <w:rFonts w:ascii="Times New Roman" w:hAnsi="Times New Roman"/>
          <w:sz w:val="28"/>
          <w:szCs w:val="28"/>
          <w:lang w:val="ru-RU"/>
        </w:rPr>
      </w:pPr>
    </w:p>
    <w:p w:rsidR="00814425" w:rsidRPr="00B8769F" w:rsidRDefault="00814425">
      <w:pPr>
        <w:pStyle w:val="a0"/>
        <w:jc w:val="both"/>
        <w:rPr>
          <w:rFonts w:ascii="Times New Roman" w:hAnsi="Times New Roman"/>
          <w:sz w:val="28"/>
          <w:szCs w:val="28"/>
          <w:lang w:val="ru-RU"/>
        </w:rPr>
      </w:pPr>
    </w:p>
    <w:p w:rsidR="00683E26" w:rsidRDefault="00683E26">
      <w:pPr>
        <w:pStyle w:val="a0"/>
        <w:jc w:val="both"/>
        <w:rPr>
          <w:rFonts w:ascii="Times New Roman" w:hAnsi="Times New Roman"/>
          <w:sz w:val="28"/>
          <w:szCs w:val="28"/>
          <w:lang w:val="ru-RU"/>
        </w:rPr>
      </w:pPr>
    </w:p>
    <w:tbl>
      <w:tblPr>
        <w:tblStyle w:val="af5"/>
        <w:tblW w:w="0" w:type="auto"/>
        <w:jc w:val="center"/>
        <w:tblInd w:w="-377" w:type="dxa"/>
        <w:tblLook w:val="04A0"/>
      </w:tblPr>
      <w:tblGrid>
        <w:gridCol w:w="2133"/>
        <w:gridCol w:w="1058"/>
        <w:gridCol w:w="984"/>
        <w:gridCol w:w="2533"/>
        <w:gridCol w:w="1417"/>
      </w:tblGrid>
      <w:tr w:rsidR="00683E26" w:rsidRPr="00B0762E" w:rsidTr="00B0762E">
        <w:trPr>
          <w:jc w:val="center"/>
        </w:trPr>
        <w:tc>
          <w:tcPr>
            <w:tcW w:w="2133" w:type="dxa"/>
          </w:tcPr>
          <w:p w:rsidR="00683E26" w:rsidRPr="00B0762E" w:rsidRDefault="00683E26" w:rsidP="008242F1">
            <w:pPr>
              <w:rPr>
                <w:b/>
                <w:sz w:val="28"/>
                <w:szCs w:val="28"/>
              </w:rPr>
            </w:pPr>
            <w:r w:rsidRPr="00B0762E">
              <w:rPr>
                <w:b/>
                <w:sz w:val="28"/>
                <w:szCs w:val="28"/>
              </w:rPr>
              <w:t>Учебный год</w:t>
            </w:r>
          </w:p>
        </w:tc>
        <w:tc>
          <w:tcPr>
            <w:tcW w:w="1058" w:type="dxa"/>
          </w:tcPr>
          <w:p w:rsidR="00683E26" w:rsidRPr="00B0762E" w:rsidRDefault="00683E26" w:rsidP="008242F1">
            <w:pPr>
              <w:rPr>
                <w:b/>
                <w:sz w:val="28"/>
                <w:szCs w:val="28"/>
              </w:rPr>
            </w:pPr>
            <w:r w:rsidRPr="00B0762E">
              <w:rPr>
                <w:b/>
                <w:sz w:val="28"/>
                <w:szCs w:val="28"/>
              </w:rPr>
              <w:t>Форма</w:t>
            </w:r>
          </w:p>
        </w:tc>
        <w:tc>
          <w:tcPr>
            <w:tcW w:w="984" w:type="dxa"/>
          </w:tcPr>
          <w:p w:rsidR="00683E26" w:rsidRPr="00B0762E" w:rsidRDefault="00683E26" w:rsidP="008242F1">
            <w:pPr>
              <w:rPr>
                <w:b/>
                <w:sz w:val="28"/>
                <w:szCs w:val="28"/>
              </w:rPr>
            </w:pPr>
            <w:r w:rsidRPr="00B0762E">
              <w:rPr>
                <w:b/>
                <w:sz w:val="28"/>
                <w:szCs w:val="28"/>
              </w:rPr>
              <w:t>всего</w:t>
            </w:r>
          </w:p>
        </w:tc>
        <w:tc>
          <w:tcPr>
            <w:tcW w:w="2533" w:type="dxa"/>
          </w:tcPr>
          <w:p w:rsidR="00683E26" w:rsidRPr="00B0762E" w:rsidRDefault="00683E26" w:rsidP="008242F1">
            <w:pPr>
              <w:rPr>
                <w:b/>
                <w:sz w:val="28"/>
                <w:szCs w:val="28"/>
              </w:rPr>
            </w:pPr>
            <w:r w:rsidRPr="00B0762E">
              <w:rPr>
                <w:b/>
                <w:sz w:val="28"/>
                <w:szCs w:val="28"/>
              </w:rPr>
              <w:t>КЗ</w:t>
            </w:r>
          </w:p>
        </w:tc>
        <w:tc>
          <w:tcPr>
            <w:tcW w:w="1417" w:type="dxa"/>
          </w:tcPr>
          <w:p w:rsidR="00683E26" w:rsidRPr="00B0762E" w:rsidRDefault="00683E26" w:rsidP="008242F1">
            <w:pPr>
              <w:rPr>
                <w:b/>
                <w:sz w:val="28"/>
                <w:szCs w:val="28"/>
              </w:rPr>
            </w:pPr>
            <w:r w:rsidRPr="00B0762E">
              <w:rPr>
                <w:b/>
                <w:sz w:val="28"/>
                <w:szCs w:val="28"/>
              </w:rPr>
              <w:t>УО</w:t>
            </w:r>
          </w:p>
        </w:tc>
      </w:tr>
      <w:tr w:rsidR="00683E26" w:rsidRPr="00B0762E" w:rsidTr="00B0762E">
        <w:trPr>
          <w:jc w:val="center"/>
        </w:trPr>
        <w:tc>
          <w:tcPr>
            <w:tcW w:w="2133" w:type="dxa"/>
          </w:tcPr>
          <w:p w:rsidR="00683E26" w:rsidRPr="00B0762E" w:rsidRDefault="00683E26" w:rsidP="008242F1">
            <w:pPr>
              <w:rPr>
                <w:sz w:val="28"/>
                <w:szCs w:val="28"/>
              </w:rPr>
            </w:pPr>
            <w:r w:rsidRPr="00B0762E">
              <w:rPr>
                <w:sz w:val="28"/>
                <w:szCs w:val="28"/>
              </w:rPr>
              <w:t>2009-2010</w:t>
            </w:r>
          </w:p>
        </w:tc>
        <w:tc>
          <w:tcPr>
            <w:tcW w:w="1058" w:type="dxa"/>
          </w:tcPr>
          <w:p w:rsidR="00683E26" w:rsidRPr="00B0762E" w:rsidRDefault="00683E26" w:rsidP="008242F1">
            <w:pPr>
              <w:rPr>
                <w:sz w:val="28"/>
                <w:szCs w:val="28"/>
              </w:rPr>
            </w:pPr>
            <w:r w:rsidRPr="00B0762E">
              <w:rPr>
                <w:sz w:val="28"/>
                <w:szCs w:val="28"/>
              </w:rPr>
              <w:t>ГИА</w:t>
            </w:r>
          </w:p>
        </w:tc>
        <w:tc>
          <w:tcPr>
            <w:tcW w:w="984" w:type="dxa"/>
          </w:tcPr>
          <w:p w:rsidR="00683E26" w:rsidRPr="00B0762E" w:rsidRDefault="00683E26" w:rsidP="008242F1">
            <w:pPr>
              <w:rPr>
                <w:sz w:val="28"/>
                <w:szCs w:val="28"/>
              </w:rPr>
            </w:pPr>
            <w:r w:rsidRPr="00B0762E">
              <w:rPr>
                <w:sz w:val="28"/>
                <w:szCs w:val="28"/>
              </w:rPr>
              <w:t>14</w:t>
            </w:r>
          </w:p>
        </w:tc>
        <w:tc>
          <w:tcPr>
            <w:tcW w:w="2533" w:type="dxa"/>
          </w:tcPr>
          <w:p w:rsidR="00683E26" w:rsidRPr="00B0762E" w:rsidRDefault="00683E26" w:rsidP="008242F1">
            <w:pPr>
              <w:rPr>
                <w:sz w:val="28"/>
                <w:szCs w:val="28"/>
              </w:rPr>
            </w:pPr>
            <w:r w:rsidRPr="00B0762E">
              <w:rPr>
                <w:sz w:val="28"/>
                <w:szCs w:val="28"/>
              </w:rPr>
              <w:t>78</w:t>
            </w:r>
          </w:p>
        </w:tc>
        <w:tc>
          <w:tcPr>
            <w:tcW w:w="1417" w:type="dxa"/>
          </w:tcPr>
          <w:p w:rsidR="00683E26" w:rsidRPr="00B0762E" w:rsidRDefault="00683E26" w:rsidP="008242F1">
            <w:pPr>
              <w:rPr>
                <w:sz w:val="28"/>
                <w:szCs w:val="28"/>
              </w:rPr>
            </w:pPr>
            <w:r w:rsidRPr="00B0762E">
              <w:rPr>
                <w:sz w:val="28"/>
                <w:szCs w:val="28"/>
              </w:rPr>
              <w:t>100</w:t>
            </w:r>
          </w:p>
        </w:tc>
      </w:tr>
      <w:tr w:rsidR="008242F1" w:rsidRPr="00B0762E" w:rsidTr="00B0762E">
        <w:trPr>
          <w:jc w:val="center"/>
        </w:trPr>
        <w:tc>
          <w:tcPr>
            <w:tcW w:w="2133" w:type="dxa"/>
          </w:tcPr>
          <w:p w:rsidR="008242F1" w:rsidRPr="00B0762E" w:rsidRDefault="008242F1" w:rsidP="008242F1">
            <w:pPr>
              <w:rPr>
                <w:sz w:val="28"/>
                <w:szCs w:val="28"/>
              </w:rPr>
            </w:pPr>
            <w:r>
              <w:rPr>
                <w:sz w:val="28"/>
                <w:szCs w:val="28"/>
              </w:rPr>
              <w:t>2010-2011</w:t>
            </w:r>
          </w:p>
        </w:tc>
        <w:tc>
          <w:tcPr>
            <w:tcW w:w="1058" w:type="dxa"/>
          </w:tcPr>
          <w:p w:rsidR="008242F1" w:rsidRPr="00B0762E" w:rsidRDefault="008242F1" w:rsidP="008242F1">
            <w:pPr>
              <w:rPr>
                <w:sz w:val="28"/>
                <w:szCs w:val="28"/>
              </w:rPr>
            </w:pPr>
          </w:p>
        </w:tc>
        <w:tc>
          <w:tcPr>
            <w:tcW w:w="984" w:type="dxa"/>
          </w:tcPr>
          <w:p w:rsidR="008242F1" w:rsidRPr="00B0762E" w:rsidRDefault="008242F1" w:rsidP="008242F1">
            <w:pPr>
              <w:rPr>
                <w:sz w:val="28"/>
                <w:szCs w:val="28"/>
              </w:rPr>
            </w:pPr>
          </w:p>
        </w:tc>
        <w:tc>
          <w:tcPr>
            <w:tcW w:w="2533" w:type="dxa"/>
          </w:tcPr>
          <w:p w:rsidR="008242F1" w:rsidRPr="00B0762E" w:rsidRDefault="008242F1" w:rsidP="008242F1">
            <w:pPr>
              <w:rPr>
                <w:sz w:val="28"/>
                <w:szCs w:val="28"/>
              </w:rPr>
            </w:pPr>
          </w:p>
        </w:tc>
        <w:tc>
          <w:tcPr>
            <w:tcW w:w="1417" w:type="dxa"/>
          </w:tcPr>
          <w:p w:rsidR="008242F1" w:rsidRPr="00B0762E" w:rsidRDefault="008242F1" w:rsidP="008242F1">
            <w:pPr>
              <w:rPr>
                <w:sz w:val="28"/>
                <w:szCs w:val="28"/>
              </w:rPr>
            </w:pPr>
          </w:p>
        </w:tc>
      </w:tr>
      <w:tr w:rsidR="00683E26" w:rsidRPr="00B0762E" w:rsidTr="00B0762E">
        <w:trPr>
          <w:jc w:val="center"/>
        </w:trPr>
        <w:tc>
          <w:tcPr>
            <w:tcW w:w="2133" w:type="dxa"/>
          </w:tcPr>
          <w:p w:rsidR="00683E26" w:rsidRPr="00B0762E" w:rsidRDefault="00683E26" w:rsidP="008242F1">
            <w:pPr>
              <w:rPr>
                <w:sz w:val="28"/>
                <w:szCs w:val="28"/>
              </w:rPr>
            </w:pPr>
            <w:r w:rsidRPr="00B0762E">
              <w:rPr>
                <w:sz w:val="28"/>
                <w:szCs w:val="28"/>
              </w:rPr>
              <w:t>2011-2012</w:t>
            </w:r>
          </w:p>
        </w:tc>
        <w:tc>
          <w:tcPr>
            <w:tcW w:w="1058" w:type="dxa"/>
          </w:tcPr>
          <w:p w:rsidR="00683E26" w:rsidRPr="00B0762E" w:rsidRDefault="00683E26" w:rsidP="008242F1">
            <w:pPr>
              <w:rPr>
                <w:sz w:val="28"/>
                <w:szCs w:val="28"/>
              </w:rPr>
            </w:pPr>
            <w:r w:rsidRPr="00B0762E">
              <w:rPr>
                <w:sz w:val="28"/>
                <w:szCs w:val="28"/>
              </w:rPr>
              <w:t>ЕГЭ</w:t>
            </w:r>
          </w:p>
        </w:tc>
        <w:tc>
          <w:tcPr>
            <w:tcW w:w="984" w:type="dxa"/>
          </w:tcPr>
          <w:p w:rsidR="00683E26" w:rsidRPr="00B0762E" w:rsidRDefault="00683E26" w:rsidP="008242F1">
            <w:pPr>
              <w:rPr>
                <w:sz w:val="28"/>
                <w:szCs w:val="28"/>
              </w:rPr>
            </w:pPr>
            <w:r w:rsidRPr="00B0762E">
              <w:rPr>
                <w:sz w:val="28"/>
                <w:szCs w:val="28"/>
              </w:rPr>
              <w:t>18</w:t>
            </w:r>
          </w:p>
        </w:tc>
        <w:tc>
          <w:tcPr>
            <w:tcW w:w="2533" w:type="dxa"/>
          </w:tcPr>
          <w:p w:rsidR="00683E26" w:rsidRPr="00B0762E" w:rsidRDefault="00683E26" w:rsidP="008242F1">
            <w:pPr>
              <w:rPr>
                <w:sz w:val="28"/>
                <w:szCs w:val="28"/>
              </w:rPr>
            </w:pPr>
            <w:r w:rsidRPr="00B0762E">
              <w:rPr>
                <w:sz w:val="28"/>
                <w:szCs w:val="28"/>
              </w:rPr>
              <w:t>Средний балл</w:t>
            </w:r>
            <w:r w:rsidR="00B0762E">
              <w:rPr>
                <w:sz w:val="28"/>
                <w:szCs w:val="28"/>
              </w:rPr>
              <w:t xml:space="preserve"> - </w:t>
            </w:r>
            <w:r w:rsidRPr="00B0762E">
              <w:rPr>
                <w:sz w:val="28"/>
                <w:szCs w:val="28"/>
              </w:rPr>
              <w:t xml:space="preserve"> 56</w:t>
            </w:r>
          </w:p>
        </w:tc>
        <w:tc>
          <w:tcPr>
            <w:tcW w:w="1417" w:type="dxa"/>
          </w:tcPr>
          <w:p w:rsidR="00683E26" w:rsidRPr="00B0762E" w:rsidRDefault="00683E26" w:rsidP="008242F1">
            <w:pPr>
              <w:rPr>
                <w:sz w:val="28"/>
                <w:szCs w:val="28"/>
              </w:rPr>
            </w:pPr>
            <w:r w:rsidRPr="00B0762E">
              <w:rPr>
                <w:sz w:val="28"/>
                <w:szCs w:val="28"/>
              </w:rPr>
              <w:t>100</w:t>
            </w:r>
          </w:p>
        </w:tc>
      </w:tr>
      <w:tr w:rsidR="00683E26" w:rsidRPr="00B0762E" w:rsidTr="00B0762E">
        <w:trPr>
          <w:jc w:val="center"/>
        </w:trPr>
        <w:tc>
          <w:tcPr>
            <w:tcW w:w="2133" w:type="dxa"/>
          </w:tcPr>
          <w:p w:rsidR="00683E26" w:rsidRPr="00B0762E" w:rsidRDefault="00683E26" w:rsidP="008242F1">
            <w:pPr>
              <w:rPr>
                <w:sz w:val="28"/>
                <w:szCs w:val="28"/>
              </w:rPr>
            </w:pPr>
          </w:p>
        </w:tc>
        <w:tc>
          <w:tcPr>
            <w:tcW w:w="1058" w:type="dxa"/>
          </w:tcPr>
          <w:p w:rsidR="00683E26" w:rsidRPr="00B0762E" w:rsidRDefault="00683E26" w:rsidP="008242F1">
            <w:pPr>
              <w:rPr>
                <w:sz w:val="28"/>
                <w:szCs w:val="28"/>
              </w:rPr>
            </w:pPr>
          </w:p>
        </w:tc>
        <w:tc>
          <w:tcPr>
            <w:tcW w:w="984" w:type="dxa"/>
          </w:tcPr>
          <w:p w:rsidR="00683E26" w:rsidRPr="00B0762E" w:rsidRDefault="00683E26" w:rsidP="008242F1">
            <w:pPr>
              <w:rPr>
                <w:sz w:val="28"/>
                <w:szCs w:val="28"/>
              </w:rPr>
            </w:pPr>
          </w:p>
        </w:tc>
        <w:tc>
          <w:tcPr>
            <w:tcW w:w="2533" w:type="dxa"/>
          </w:tcPr>
          <w:p w:rsidR="00683E26" w:rsidRPr="00B0762E" w:rsidRDefault="00683E26" w:rsidP="008242F1">
            <w:pPr>
              <w:rPr>
                <w:sz w:val="28"/>
                <w:szCs w:val="28"/>
              </w:rPr>
            </w:pPr>
          </w:p>
        </w:tc>
        <w:tc>
          <w:tcPr>
            <w:tcW w:w="1417" w:type="dxa"/>
          </w:tcPr>
          <w:p w:rsidR="00683E26" w:rsidRPr="00B0762E" w:rsidRDefault="00683E26" w:rsidP="008242F1">
            <w:pPr>
              <w:rPr>
                <w:sz w:val="28"/>
                <w:szCs w:val="28"/>
              </w:rPr>
            </w:pPr>
          </w:p>
        </w:tc>
      </w:tr>
    </w:tbl>
    <w:p w:rsidR="00814425" w:rsidRPr="00B0762E" w:rsidRDefault="00814425">
      <w:pPr>
        <w:pStyle w:val="a0"/>
        <w:jc w:val="both"/>
        <w:rPr>
          <w:rFonts w:ascii="Times New Roman" w:hAnsi="Times New Roman"/>
          <w:sz w:val="28"/>
          <w:szCs w:val="28"/>
          <w:lang w:val="ru-RU"/>
        </w:rPr>
      </w:pPr>
    </w:p>
    <w:p w:rsidR="00B0762E" w:rsidRPr="00B8769F" w:rsidRDefault="00B0762E">
      <w:pPr>
        <w:pStyle w:val="a0"/>
        <w:jc w:val="both"/>
        <w:rPr>
          <w:rFonts w:ascii="Times New Roman" w:hAnsi="Times New Roman"/>
          <w:sz w:val="28"/>
          <w:szCs w:val="28"/>
          <w:lang w:val="ru-RU"/>
        </w:rPr>
      </w:pPr>
    </w:p>
    <w:p w:rsidR="00814425" w:rsidRPr="00B8769F" w:rsidRDefault="00BF7436">
      <w:pPr>
        <w:pStyle w:val="a0"/>
        <w:tabs>
          <w:tab w:val="left" w:pos="5182"/>
        </w:tabs>
        <w:jc w:val="center"/>
        <w:rPr>
          <w:rFonts w:ascii="Times New Roman" w:hAnsi="Times New Roman"/>
          <w:sz w:val="28"/>
          <w:szCs w:val="28"/>
          <w:lang w:val="ru-RU"/>
        </w:rPr>
      </w:pPr>
      <w:r w:rsidRPr="00B8769F">
        <w:rPr>
          <w:rFonts w:ascii="Times New Roman" w:hAnsi="Times New Roman"/>
          <w:b/>
          <w:sz w:val="28"/>
          <w:szCs w:val="28"/>
          <w:lang w:val="ru-RU"/>
        </w:rPr>
        <w:t>ЕГЭ по математике (2011-2012 учебный год)</w:t>
      </w:r>
    </w:p>
    <w:p w:rsidR="00814425" w:rsidRPr="00B8769F" w:rsidRDefault="00814425">
      <w:pPr>
        <w:pStyle w:val="a0"/>
        <w:tabs>
          <w:tab w:val="left" w:pos="5182"/>
        </w:tabs>
        <w:jc w:val="center"/>
        <w:rPr>
          <w:rFonts w:ascii="Times New Roman" w:hAnsi="Times New Roman"/>
          <w:sz w:val="28"/>
          <w:szCs w:val="28"/>
          <w:lang w:val="ru-RU"/>
        </w:rPr>
      </w:pPr>
    </w:p>
    <w:p w:rsidR="00814425" w:rsidRPr="00B8769F" w:rsidRDefault="00BF7436">
      <w:pPr>
        <w:pStyle w:val="a0"/>
        <w:tabs>
          <w:tab w:val="left" w:pos="5182"/>
        </w:tabs>
        <w:jc w:val="center"/>
        <w:rPr>
          <w:rFonts w:ascii="Times New Roman" w:hAnsi="Times New Roman"/>
          <w:sz w:val="28"/>
          <w:szCs w:val="28"/>
          <w:lang w:val="ru-RU"/>
        </w:rPr>
      </w:pPr>
      <w:r w:rsidRPr="00B8769F">
        <w:rPr>
          <w:rFonts w:ascii="Times New Roman" w:hAnsi="Times New Roman"/>
          <w:sz w:val="28"/>
          <w:szCs w:val="28"/>
          <w:lang w:val="ru-RU"/>
        </w:rPr>
        <w:t xml:space="preserve">В ЕГЭ по математике в 2012 году приняло участие 18 выпускников 11 «б» класса, в котором преподавала </w:t>
      </w:r>
      <w:proofErr w:type="spellStart"/>
      <w:r w:rsidRPr="00B8769F">
        <w:rPr>
          <w:rFonts w:ascii="Times New Roman" w:hAnsi="Times New Roman"/>
          <w:sz w:val="28"/>
          <w:szCs w:val="28"/>
          <w:lang w:val="ru-RU"/>
        </w:rPr>
        <w:t>Кужугет</w:t>
      </w:r>
      <w:proofErr w:type="spellEnd"/>
      <w:r w:rsidRPr="00B8769F">
        <w:rPr>
          <w:rFonts w:ascii="Times New Roman" w:hAnsi="Times New Roman"/>
          <w:sz w:val="28"/>
          <w:szCs w:val="28"/>
          <w:lang w:val="ru-RU"/>
        </w:rPr>
        <w:t xml:space="preserve"> </w:t>
      </w:r>
      <w:proofErr w:type="spellStart"/>
      <w:r w:rsidRPr="00B8769F">
        <w:rPr>
          <w:rFonts w:ascii="Times New Roman" w:hAnsi="Times New Roman"/>
          <w:sz w:val="28"/>
          <w:szCs w:val="28"/>
          <w:lang w:val="ru-RU"/>
        </w:rPr>
        <w:t>Чинчи</w:t>
      </w:r>
      <w:proofErr w:type="spellEnd"/>
      <w:r w:rsidRPr="00B8769F">
        <w:rPr>
          <w:rFonts w:ascii="Times New Roman" w:hAnsi="Times New Roman"/>
          <w:sz w:val="28"/>
          <w:szCs w:val="28"/>
          <w:lang w:val="ru-RU"/>
        </w:rPr>
        <w:t xml:space="preserve"> </w:t>
      </w:r>
      <w:proofErr w:type="spellStart"/>
      <w:r w:rsidRPr="00B8769F">
        <w:rPr>
          <w:rFonts w:ascii="Times New Roman" w:hAnsi="Times New Roman"/>
          <w:sz w:val="28"/>
          <w:szCs w:val="28"/>
          <w:lang w:val="ru-RU"/>
        </w:rPr>
        <w:t>Монгун-ооловна</w:t>
      </w:r>
      <w:proofErr w:type="spellEnd"/>
      <w:r w:rsidRPr="00B8769F">
        <w:rPr>
          <w:rFonts w:ascii="Times New Roman" w:hAnsi="Times New Roman"/>
          <w:sz w:val="28"/>
          <w:szCs w:val="28"/>
          <w:lang w:val="ru-RU"/>
        </w:rPr>
        <w:t>, учитель математики МБОУ СОШ №1 г. Ак-Довурака.</w:t>
      </w:r>
    </w:p>
    <w:p w:rsidR="00814425" w:rsidRPr="00B8769F" w:rsidRDefault="00BF7436">
      <w:pPr>
        <w:pStyle w:val="a0"/>
        <w:tabs>
          <w:tab w:val="left" w:pos="5182"/>
        </w:tabs>
        <w:rPr>
          <w:rFonts w:ascii="Times New Roman" w:hAnsi="Times New Roman"/>
          <w:sz w:val="28"/>
          <w:szCs w:val="28"/>
          <w:lang w:val="ru-RU"/>
        </w:rPr>
      </w:pPr>
      <w:r w:rsidRPr="00B8769F">
        <w:rPr>
          <w:rFonts w:ascii="Times New Roman" w:hAnsi="Times New Roman"/>
          <w:sz w:val="28"/>
          <w:szCs w:val="28"/>
          <w:lang w:val="ru-RU"/>
        </w:rPr>
        <w:t xml:space="preserve">Средний балл, показанный </w:t>
      </w:r>
      <w:proofErr w:type="gramStart"/>
      <w:r w:rsidRPr="00B8769F">
        <w:rPr>
          <w:rFonts w:ascii="Times New Roman" w:hAnsi="Times New Roman"/>
          <w:sz w:val="28"/>
          <w:szCs w:val="28"/>
          <w:lang w:val="ru-RU"/>
        </w:rPr>
        <w:t>экзаменуемыми</w:t>
      </w:r>
      <w:proofErr w:type="gramEnd"/>
      <w:r w:rsidRPr="00B8769F">
        <w:rPr>
          <w:rFonts w:ascii="Times New Roman" w:hAnsi="Times New Roman"/>
          <w:sz w:val="28"/>
          <w:szCs w:val="28"/>
          <w:lang w:val="ru-RU"/>
        </w:rPr>
        <w:t xml:space="preserve"> – 56.</w:t>
      </w:r>
    </w:p>
    <w:p w:rsidR="00814425" w:rsidRPr="00B8769F" w:rsidRDefault="00BF7436">
      <w:pPr>
        <w:pStyle w:val="a0"/>
        <w:tabs>
          <w:tab w:val="left" w:pos="5182"/>
        </w:tabs>
        <w:rPr>
          <w:rFonts w:ascii="Times New Roman" w:hAnsi="Times New Roman"/>
          <w:sz w:val="28"/>
          <w:szCs w:val="28"/>
          <w:lang w:val="ru-RU"/>
        </w:rPr>
      </w:pPr>
      <w:r w:rsidRPr="00B8769F">
        <w:rPr>
          <w:rFonts w:ascii="Times New Roman" w:hAnsi="Times New Roman"/>
          <w:sz w:val="28"/>
          <w:szCs w:val="28"/>
          <w:lang w:val="ru-RU"/>
        </w:rPr>
        <w:t xml:space="preserve">Минимальный порог преодолело 100% выпускников. </w:t>
      </w:r>
    </w:p>
    <w:p w:rsidR="00814425" w:rsidRPr="00B8769F" w:rsidRDefault="00BF7436">
      <w:pPr>
        <w:pStyle w:val="a0"/>
        <w:tabs>
          <w:tab w:val="left" w:pos="5182"/>
        </w:tabs>
        <w:rPr>
          <w:rFonts w:ascii="Times New Roman" w:hAnsi="Times New Roman"/>
          <w:sz w:val="28"/>
          <w:szCs w:val="28"/>
          <w:lang w:val="ru-RU"/>
        </w:rPr>
      </w:pPr>
      <w:r w:rsidRPr="00B8769F">
        <w:rPr>
          <w:rFonts w:ascii="Times New Roman" w:hAnsi="Times New Roman"/>
          <w:sz w:val="28"/>
          <w:szCs w:val="28"/>
          <w:lang w:val="ru-RU"/>
        </w:rPr>
        <w:t>Процент «</w:t>
      </w:r>
      <w:proofErr w:type="spellStart"/>
      <w:r w:rsidRPr="00B8769F">
        <w:rPr>
          <w:rFonts w:ascii="Times New Roman" w:hAnsi="Times New Roman"/>
          <w:sz w:val="28"/>
          <w:szCs w:val="28"/>
          <w:lang w:val="ru-RU"/>
        </w:rPr>
        <w:t>высокобальных</w:t>
      </w:r>
      <w:proofErr w:type="spellEnd"/>
      <w:r w:rsidRPr="00B8769F">
        <w:rPr>
          <w:rFonts w:ascii="Times New Roman" w:hAnsi="Times New Roman"/>
          <w:sz w:val="28"/>
          <w:szCs w:val="28"/>
          <w:lang w:val="ru-RU"/>
        </w:rPr>
        <w:t xml:space="preserve">» (60-80 и более баллов) работ за ЕГЭ по математика составил </w:t>
      </w:r>
      <w:r w:rsidR="00151CF8" w:rsidRPr="00B8769F">
        <w:rPr>
          <w:rFonts w:ascii="Times New Roman" w:hAnsi="Times New Roman"/>
          <w:sz w:val="28"/>
          <w:szCs w:val="28"/>
          <w:lang w:val="ru-RU"/>
        </w:rPr>
        <w:t xml:space="preserve">44% (8 </w:t>
      </w:r>
      <w:proofErr w:type="spellStart"/>
      <w:r w:rsidR="00151CF8" w:rsidRPr="00B8769F">
        <w:rPr>
          <w:rFonts w:ascii="Times New Roman" w:hAnsi="Times New Roman"/>
          <w:sz w:val="28"/>
          <w:szCs w:val="28"/>
          <w:lang w:val="ru-RU"/>
        </w:rPr>
        <w:t>уч</w:t>
      </w:r>
      <w:proofErr w:type="spellEnd"/>
      <w:r w:rsidR="00151CF8" w:rsidRPr="00B8769F">
        <w:rPr>
          <w:rFonts w:ascii="Times New Roman" w:hAnsi="Times New Roman"/>
          <w:sz w:val="28"/>
          <w:szCs w:val="28"/>
          <w:lang w:val="ru-RU"/>
        </w:rPr>
        <w:t xml:space="preserve">. из 18учащихся) </w:t>
      </w:r>
    </w:p>
    <w:p w:rsidR="00814425" w:rsidRPr="00B8769F" w:rsidRDefault="00814425" w:rsidP="001736FA">
      <w:pPr>
        <w:pStyle w:val="a0"/>
        <w:tabs>
          <w:tab w:val="left" w:pos="5182"/>
        </w:tabs>
        <w:rPr>
          <w:rFonts w:ascii="Times New Roman" w:hAnsi="Times New Roman"/>
          <w:sz w:val="28"/>
          <w:szCs w:val="28"/>
          <w:lang w:val="ru-RU"/>
        </w:rPr>
      </w:pPr>
    </w:p>
    <w:p w:rsidR="00814425" w:rsidRPr="00B8769F" w:rsidRDefault="00BF7436" w:rsidP="001736FA">
      <w:pPr>
        <w:pStyle w:val="a0"/>
        <w:tabs>
          <w:tab w:val="left" w:pos="5182"/>
        </w:tabs>
        <w:rPr>
          <w:rFonts w:ascii="Times New Roman" w:hAnsi="Times New Roman"/>
          <w:sz w:val="28"/>
          <w:szCs w:val="28"/>
          <w:u w:val="single"/>
          <w:lang w:val="ru-RU"/>
        </w:rPr>
      </w:pPr>
      <w:r w:rsidRPr="00B8769F">
        <w:rPr>
          <w:rFonts w:ascii="Times New Roman" w:hAnsi="Times New Roman"/>
          <w:sz w:val="28"/>
          <w:szCs w:val="28"/>
          <w:u w:val="single"/>
          <w:lang w:val="ru-RU"/>
        </w:rPr>
        <w:t>Учебный год</w:t>
      </w:r>
      <w:r w:rsidR="00151CF8" w:rsidRPr="00B8769F">
        <w:rPr>
          <w:rFonts w:ascii="Times New Roman" w:hAnsi="Times New Roman"/>
          <w:sz w:val="28"/>
          <w:szCs w:val="28"/>
          <w:u w:val="single"/>
          <w:lang w:val="ru-RU"/>
        </w:rPr>
        <w:t xml:space="preserve">:     </w:t>
      </w:r>
      <w:r w:rsidR="001736FA" w:rsidRPr="00B8769F">
        <w:rPr>
          <w:rFonts w:ascii="Times New Roman" w:hAnsi="Times New Roman"/>
          <w:sz w:val="28"/>
          <w:szCs w:val="28"/>
          <w:u w:val="single"/>
          <w:lang w:val="ru-RU"/>
        </w:rPr>
        <w:t>2011-2012</w:t>
      </w:r>
    </w:p>
    <w:p w:rsidR="00814425" w:rsidRPr="00B8769F" w:rsidRDefault="00BF7436" w:rsidP="001736FA">
      <w:pPr>
        <w:pStyle w:val="a0"/>
        <w:tabs>
          <w:tab w:val="left" w:pos="5182"/>
        </w:tabs>
        <w:rPr>
          <w:rFonts w:ascii="Times New Roman" w:hAnsi="Times New Roman"/>
          <w:sz w:val="28"/>
          <w:szCs w:val="28"/>
          <w:u w:val="single"/>
          <w:lang w:val="ru-RU"/>
        </w:rPr>
      </w:pPr>
      <w:r w:rsidRPr="00B8769F">
        <w:rPr>
          <w:rFonts w:ascii="Times New Roman" w:hAnsi="Times New Roman"/>
          <w:sz w:val="28"/>
          <w:szCs w:val="28"/>
          <w:u w:val="single"/>
          <w:lang w:val="ru-RU"/>
        </w:rPr>
        <w:t>Класс</w:t>
      </w:r>
      <w:proofErr w:type="gramStart"/>
      <w:r w:rsidR="001736FA" w:rsidRPr="00B8769F">
        <w:rPr>
          <w:rFonts w:ascii="Times New Roman" w:hAnsi="Times New Roman"/>
          <w:sz w:val="28"/>
          <w:szCs w:val="28"/>
          <w:u w:val="single"/>
          <w:lang w:val="ru-RU"/>
        </w:rPr>
        <w:t xml:space="preserve"> </w:t>
      </w:r>
      <w:r w:rsidR="00151CF8" w:rsidRPr="00B8769F">
        <w:rPr>
          <w:rFonts w:ascii="Times New Roman" w:hAnsi="Times New Roman"/>
          <w:sz w:val="28"/>
          <w:szCs w:val="28"/>
          <w:u w:val="single"/>
          <w:lang w:val="ru-RU"/>
        </w:rPr>
        <w:t>:</w:t>
      </w:r>
      <w:proofErr w:type="gramEnd"/>
      <w:r w:rsidR="00151CF8" w:rsidRPr="00B8769F">
        <w:rPr>
          <w:rFonts w:ascii="Times New Roman" w:hAnsi="Times New Roman"/>
          <w:sz w:val="28"/>
          <w:szCs w:val="28"/>
          <w:u w:val="single"/>
          <w:lang w:val="ru-RU"/>
        </w:rPr>
        <w:t xml:space="preserve">  </w:t>
      </w:r>
      <w:r w:rsidR="001736FA" w:rsidRPr="00B8769F">
        <w:rPr>
          <w:rFonts w:ascii="Times New Roman" w:hAnsi="Times New Roman"/>
          <w:sz w:val="28"/>
          <w:szCs w:val="28"/>
          <w:u w:val="single"/>
          <w:lang w:val="ru-RU"/>
        </w:rPr>
        <w:t>11 б</w:t>
      </w:r>
    </w:p>
    <w:p w:rsidR="00814425" w:rsidRPr="00B8769F" w:rsidRDefault="00BF7436" w:rsidP="001736FA">
      <w:pPr>
        <w:pStyle w:val="a0"/>
        <w:tabs>
          <w:tab w:val="left" w:pos="5182"/>
        </w:tabs>
        <w:rPr>
          <w:rFonts w:ascii="Times New Roman" w:hAnsi="Times New Roman"/>
          <w:sz w:val="28"/>
          <w:szCs w:val="28"/>
          <w:u w:val="single"/>
          <w:lang w:val="ru-RU"/>
        </w:rPr>
      </w:pPr>
      <w:r w:rsidRPr="00B8769F">
        <w:rPr>
          <w:rFonts w:ascii="Times New Roman" w:hAnsi="Times New Roman"/>
          <w:sz w:val="28"/>
          <w:szCs w:val="28"/>
          <w:u w:val="single"/>
          <w:lang w:val="ru-RU"/>
        </w:rPr>
        <w:t xml:space="preserve">Количество </w:t>
      </w:r>
      <w:proofErr w:type="gramStart"/>
      <w:r w:rsidRPr="00B8769F">
        <w:rPr>
          <w:rFonts w:ascii="Times New Roman" w:hAnsi="Times New Roman"/>
          <w:sz w:val="28"/>
          <w:szCs w:val="28"/>
          <w:u w:val="single"/>
          <w:lang w:val="ru-RU"/>
        </w:rPr>
        <w:t>тестируемых</w:t>
      </w:r>
      <w:proofErr w:type="gramEnd"/>
      <w:r w:rsidR="00151CF8" w:rsidRPr="00B8769F">
        <w:rPr>
          <w:rFonts w:ascii="Times New Roman" w:hAnsi="Times New Roman"/>
          <w:sz w:val="28"/>
          <w:szCs w:val="28"/>
          <w:u w:val="single"/>
          <w:lang w:val="ru-RU"/>
        </w:rPr>
        <w:t xml:space="preserve">:  </w:t>
      </w:r>
      <w:r w:rsidR="001736FA" w:rsidRPr="00B8769F">
        <w:rPr>
          <w:rFonts w:ascii="Times New Roman" w:hAnsi="Times New Roman"/>
          <w:sz w:val="28"/>
          <w:szCs w:val="28"/>
          <w:u w:val="single"/>
          <w:lang w:val="ru-RU"/>
        </w:rPr>
        <w:t xml:space="preserve">  18</w:t>
      </w:r>
    </w:p>
    <w:p w:rsidR="00814425" w:rsidRPr="00B8769F" w:rsidRDefault="00BF7436" w:rsidP="001736FA">
      <w:pPr>
        <w:pStyle w:val="a0"/>
        <w:tabs>
          <w:tab w:val="left" w:pos="5182"/>
        </w:tabs>
        <w:rPr>
          <w:rFonts w:ascii="Times New Roman" w:hAnsi="Times New Roman"/>
          <w:sz w:val="28"/>
          <w:szCs w:val="28"/>
          <w:u w:val="single"/>
          <w:lang w:val="ru-RU"/>
        </w:rPr>
      </w:pPr>
      <w:r w:rsidRPr="00B8769F">
        <w:rPr>
          <w:rFonts w:ascii="Times New Roman" w:hAnsi="Times New Roman"/>
          <w:sz w:val="28"/>
          <w:szCs w:val="28"/>
          <w:u w:val="single"/>
          <w:lang w:val="ru-RU"/>
        </w:rPr>
        <w:t>Средний балл</w:t>
      </w:r>
      <w:proofErr w:type="gramStart"/>
      <w:r w:rsidR="001736FA" w:rsidRPr="00B8769F">
        <w:rPr>
          <w:rFonts w:ascii="Times New Roman" w:hAnsi="Times New Roman"/>
          <w:sz w:val="28"/>
          <w:szCs w:val="28"/>
          <w:u w:val="single"/>
          <w:lang w:val="ru-RU"/>
        </w:rPr>
        <w:t xml:space="preserve"> </w:t>
      </w:r>
      <w:r w:rsidR="00151CF8" w:rsidRPr="00B8769F">
        <w:rPr>
          <w:rFonts w:ascii="Times New Roman" w:hAnsi="Times New Roman"/>
          <w:sz w:val="28"/>
          <w:szCs w:val="28"/>
          <w:u w:val="single"/>
          <w:lang w:val="ru-RU"/>
        </w:rPr>
        <w:t>:</w:t>
      </w:r>
      <w:proofErr w:type="gramEnd"/>
      <w:r w:rsidR="00151CF8" w:rsidRPr="00B8769F">
        <w:rPr>
          <w:rFonts w:ascii="Times New Roman" w:hAnsi="Times New Roman"/>
          <w:sz w:val="28"/>
          <w:szCs w:val="28"/>
          <w:u w:val="single"/>
          <w:lang w:val="ru-RU"/>
        </w:rPr>
        <w:t xml:space="preserve">  </w:t>
      </w:r>
      <w:r w:rsidR="001736FA" w:rsidRPr="00B8769F">
        <w:rPr>
          <w:rFonts w:ascii="Times New Roman" w:hAnsi="Times New Roman"/>
          <w:sz w:val="28"/>
          <w:szCs w:val="28"/>
          <w:u w:val="single"/>
          <w:lang w:val="ru-RU"/>
        </w:rPr>
        <w:t xml:space="preserve"> </w:t>
      </w:r>
      <w:r w:rsidR="00151CF8" w:rsidRPr="00B8769F">
        <w:rPr>
          <w:rFonts w:ascii="Times New Roman" w:hAnsi="Times New Roman"/>
          <w:sz w:val="28"/>
          <w:szCs w:val="28"/>
          <w:u w:val="single"/>
          <w:lang w:val="ru-RU"/>
        </w:rPr>
        <w:t>56</w:t>
      </w:r>
    </w:p>
    <w:p w:rsidR="00814425" w:rsidRPr="00B8769F" w:rsidRDefault="00BF7436" w:rsidP="001736FA">
      <w:pPr>
        <w:pStyle w:val="a0"/>
        <w:tabs>
          <w:tab w:val="left" w:pos="5182"/>
        </w:tabs>
        <w:rPr>
          <w:rFonts w:ascii="Times New Roman" w:hAnsi="Times New Roman"/>
          <w:sz w:val="28"/>
          <w:szCs w:val="28"/>
          <w:u w:val="single"/>
          <w:lang w:val="ru-RU"/>
        </w:rPr>
      </w:pPr>
      <w:r w:rsidRPr="00B8769F">
        <w:rPr>
          <w:rFonts w:ascii="Times New Roman" w:hAnsi="Times New Roman"/>
          <w:sz w:val="28"/>
          <w:szCs w:val="28"/>
          <w:u w:val="single"/>
          <w:lang w:val="ru-RU"/>
        </w:rPr>
        <w:t>Неуд. Отметки</w:t>
      </w:r>
      <w:proofErr w:type="gramStart"/>
      <w:r w:rsidR="00151CF8" w:rsidRPr="00B8769F">
        <w:rPr>
          <w:rFonts w:ascii="Times New Roman" w:hAnsi="Times New Roman"/>
          <w:sz w:val="28"/>
          <w:szCs w:val="28"/>
          <w:u w:val="single"/>
          <w:lang w:val="ru-RU"/>
        </w:rPr>
        <w:t xml:space="preserve"> :</w:t>
      </w:r>
      <w:proofErr w:type="gramEnd"/>
      <w:r w:rsidR="00151CF8" w:rsidRPr="00B8769F">
        <w:rPr>
          <w:rFonts w:ascii="Times New Roman" w:hAnsi="Times New Roman"/>
          <w:sz w:val="28"/>
          <w:szCs w:val="28"/>
          <w:u w:val="single"/>
          <w:lang w:val="ru-RU"/>
        </w:rPr>
        <w:t xml:space="preserve">  0</w:t>
      </w:r>
    </w:p>
    <w:p w:rsidR="00151CF8" w:rsidRPr="00B8769F" w:rsidRDefault="00151CF8" w:rsidP="001736FA">
      <w:pPr>
        <w:pStyle w:val="a0"/>
        <w:tabs>
          <w:tab w:val="left" w:pos="5182"/>
        </w:tabs>
        <w:rPr>
          <w:rFonts w:ascii="Times New Roman" w:hAnsi="Times New Roman"/>
          <w:sz w:val="28"/>
          <w:szCs w:val="28"/>
          <w:u w:val="single"/>
          <w:lang w:val="ru-RU"/>
        </w:rPr>
      </w:pPr>
      <w:r w:rsidRPr="00B8769F">
        <w:rPr>
          <w:rFonts w:ascii="Times New Roman" w:hAnsi="Times New Roman"/>
          <w:sz w:val="28"/>
          <w:szCs w:val="28"/>
          <w:u w:val="single"/>
          <w:lang w:val="ru-RU"/>
        </w:rPr>
        <w:t xml:space="preserve">% </w:t>
      </w:r>
      <w:proofErr w:type="spellStart"/>
      <w:r w:rsidRPr="00B8769F">
        <w:rPr>
          <w:rFonts w:ascii="Times New Roman" w:hAnsi="Times New Roman"/>
          <w:sz w:val="28"/>
          <w:szCs w:val="28"/>
          <w:u w:val="single"/>
          <w:lang w:val="ru-RU"/>
        </w:rPr>
        <w:t>полож</w:t>
      </w:r>
      <w:proofErr w:type="spellEnd"/>
      <w:r w:rsidRPr="00B8769F">
        <w:rPr>
          <w:rFonts w:ascii="Times New Roman" w:hAnsi="Times New Roman"/>
          <w:sz w:val="28"/>
          <w:szCs w:val="28"/>
          <w:u w:val="single"/>
          <w:lang w:val="ru-RU"/>
        </w:rPr>
        <w:t>. Отметок:   100</w:t>
      </w:r>
    </w:p>
    <w:p w:rsidR="00814425" w:rsidRPr="00B8769F" w:rsidRDefault="00814425">
      <w:pPr>
        <w:pStyle w:val="a0"/>
        <w:tabs>
          <w:tab w:val="left" w:pos="5182"/>
        </w:tabs>
        <w:jc w:val="center"/>
        <w:rPr>
          <w:rFonts w:ascii="Times New Roman" w:hAnsi="Times New Roman"/>
          <w:sz w:val="28"/>
          <w:szCs w:val="28"/>
          <w:lang w:val="ru-RU"/>
        </w:rPr>
      </w:pPr>
    </w:p>
    <w:p w:rsidR="00814425" w:rsidRPr="00B8769F" w:rsidRDefault="00BF7436" w:rsidP="008242F1">
      <w:pPr>
        <w:pStyle w:val="a0"/>
        <w:tabs>
          <w:tab w:val="left" w:pos="5182"/>
        </w:tabs>
        <w:rPr>
          <w:rFonts w:ascii="Times New Roman" w:hAnsi="Times New Roman"/>
          <w:b/>
          <w:sz w:val="28"/>
          <w:szCs w:val="28"/>
          <w:lang w:val="ru-RU"/>
        </w:rPr>
      </w:pPr>
      <w:r w:rsidRPr="00B8769F">
        <w:rPr>
          <w:rFonts w:ascii="Times New Roman" w:hAnsi="Times New Roman"/>
          <w:b/>
          <w:sz w:val="28"/>
          <w:szCs w:val="28"/>
          <w:lang w:val="ru-RU"/>
        </w:rPr>
        <w:t>ГИА по математике (2009-201</w:t>
      </w:r>
      <w:r w:rsidR="00151CF8" w:rsidRPr="00B8769F">
        <w:rPr>
          <w:rFonts w:ascii="Times New Roman" w:hAnsi="Times New Roman"/>
          <w:b/>
          <w:sz w:val="28"/>
          <w:szCs w:val="28"/>
          <w:lang w:val="ru-RU"/>
        </w:rPr>
        <w:t>0</w:t>
      </w:r>
      <w:r w:rsidRPr="00B8769F">
        <w:rPr>
          <w:rFonts w:ascii="Times New Roman" w:hAnsi="Times New Roman"/>
          <w:b/>
          <w:sz w:val="28"/>
          <w:szCs w:val="28"/>
          <w:lang w:val="ru-RU"/>
        </w:rPr>
        <w:t>)</w:t>
      </w:r>
    </w:p>
    <w:p w:rsidR="00151CF8" w:rsidRPr="00B8769F" w:rsidRDefault="00151CF8">
      <w:pPr>
        <w:pStyle w:val="a0"/>
        <w:tabs>
          <w:tab w:val="left" w:pos="5182"/>
        </w:tabs>
        <w:jc w:val="center"/>
        <w:rPr>
          <w:rFonts w:ascii="Times New Roman" w:hAnsi="Times New Roman"/>
          <w:sz w:val="28"/>
          <w:szCs w:val="28"/>
          <w:lang w:val="ru-RU"/>
        </w:rPr>
      </w:pPr>
    </w:p>
    <w:p w:rsidR="00814425" w:rsidRPr="00B8769F" w:rsidRDefault="00BF7436" w:rsidP="007D099D">
      <w:pPr>
        <w:pStyle w:val="a0"/>
        <w:tabs>
          <w:tab w:val="left" w:pos="5182"/>
        </w:tabs>
        <w:rPr>
          <w:rFonts w:ascii="Times New Roman" w:hAnsi="Times New Roman"/>
          <w:sz w:val="28"/>
          <w:szCs w:val="28"/>
          <w:lang w:val="ru-RU"/>
        </w:rPr>
      </w:pPr>
      <w:r w:rsidRPr="00B8769F">
        <w:rPr>
          <w:rFonts w:ascii="Times New Roman" w:hAnsi="Times New Roman"/>
          <w:sz w:val="28"/>
          <w:szCs w:val="28"/>
          <w:lang w:val="ru-RU"/>
        </w:rPr>
        <w:t xml:space="preserve">В ГИА  по математике </w:t>
      </w:r>
      <w:r w:rsidR="007D099D" w:rsidRPr="00B8769F">
        <w:rPr>
          <w:rFonts w:ascii="Times New Roman" w:hAnsi="Times New Roman"/>
          <w:sz w:val="28"/>
          <w:szCs w:val="28"/>
          <w:lang w:val="ru-RU"/>
        </w:rPr>
        <w:t xml:space="preserve"> в 2009 году </w:t>
      </w:r>
      <w:r w:rsidRPr="00B8769F">
        <w:rPr>
          <w:rFonts w:ascii="Times New Roman" w:hAnsi="Times New Roman"/>
          <w:sz w:val="28"/>
          <w:szCs w:val="28"/>
          <w:lang w:val="ru-RU"/>
        </w:rPr>
        <w:t xml:space="preserve"> участие </w:t>
      </w:r>
      <w:r w:rsidR="00151CF8" w:rsidRPr="00B8769F">
        <w:rPr>
          <w:rFonts w:ascii="Times New Roman" w:hAnsi="Times New Roman"/>
          <w:sz w:val="28"/>
          <w:szCs w:val="28"/>
          <w:lang w:val="ru-RU"/>
        </w:rPr>
        <w:t xml:space="preserve">____ выпускников из 9 «а»  и 9 «б» </w:t>
      </w:r>
      <w:r w:rsidRPr="00B8769F">
        <w:rPr>
          <w:rFonts w:ascii="Times New Roman" w:hAnsi="Times New Roman"/>
          <w:sz w:val="28"/>
          <w:szCs w:val="28"/>
          <w:lang w:val="ru-RU"/>
        </w:rPr>
        <w:t>кл</w:t>
      </w:r>
      <w:r w:rsidR="007D099D" w:rsidRPr="00B8769F">
        <w:rPr>
          <w:rFonts w:ascii="Times New Roman" w:hAnsi="Times New Roman"/>
          <w:sz w:val="28"/>
          <w:szCs w:val="28"/>
          <w:lang w:val="ru-RU"/>
        </w:rPr>
        <w:t>.</w:t>
      </w:r>
      <w:proofErr w:type="gramStart"/>
      <w:r w:rsidR="007D099D" w:rsidRPr="00B8769F">
        <w:rPr>
          <w:rFonts w:ascii="Times New Roman" w:hAnsi="Times New Roman"/>
          <w:sz w:val="28"/>
          <w:szCs w:val="28"/>
          <w:lang w:val="ru-RU"/>
        </w:rPr>
        <w:t xml:space="preserve"> </w:t>
      </w:r>
      <w:r w:rsidRPr="00B8769F">
        <w:rPr>
          <w:rFonts w:ascii="Times New Roman" w:hAnsi="Times New Roman"/>
          <w:sz w:val="28"/>
          <w:szCs w:val="28"/>
          <w:lang w:val="ru-RU"/>
        </w:rPr>
        <w:t>,</w:t>
      </w:r>
      <w:proofErr w:type="gramEnd"/>
      <w:r w:rsidRPr="00B8769F">
        <w:rPr>
          <w:rFonts w:ascii="Times New Roman" w:hAnsi="Times New Roman"/>
          <w:sz w:val="28"/>
          <w:szCs w:val="28"/>
          <w:lang w:val="ru-RU"/>
        </w:rPr>
        <w:t xml:space="preserve"> в котором преподавала </w:t>
      </w:r>
      <w:proofErr w:type="spellStart"/>
      <w:r w:rsidRPr="00B8769F">
        <w:rPr>
          <w:rFonts w:ascii="Times New Roman" w:hAnsi="Times New Roman"/>
          <w:sz w:val="28"/>
          <w:szCs w:val="28"/>
          <w:lang w:val="ru-RU"/>
        </w:rPr>
        <w:t>Кужугет</w:t>
      </w:r>
      <w:proofErr w:type="spellEnd"/>
      <w:r w:rsidRPr="00B8769F">
        <w:rPr>
          <w:rFonts w:ascii="Times New Roman" w:hAnsi="Times New Roman"/>
          <w:sz w:val="28"/>
          <w:szCs w:val="28"/>
          <w:lang w:val="ru-RU"/>
        </w:rPr>
        <w:t xml:space="preserve"> </w:t>
      </w:r>
      <w:proofErr w:type="spellStart"/>
      <w:r w:rsidRPr="00B8769F">
        <w:rPr>
          <w:rFonts w:ascii="Times New Roman" w:hAnsi="Times New Roman"/>
          <w:sz w:val="28"/>
          <w:szCs w:val="28"/>
          <w:lang w:val="ru-RU"/>
        </w:rPr>
        <w:t>Чинчи</w:t>
      </w:r>
      <w:proofErr w:type="spellEnd"/>
      <w:r w:rsidRPr="00B8769F">
        <w:rPr>
          <w:rFonts w:ascii="Times New Roman" w:hAnsi="Times New Roman"/>
          <w:sz w:val="28"/>
          <w:szCs w:val="28"/>
          <w:lang w:val="ru-RU"/>
        </w:rPr>
        <w:t xml:space="preserve"> </w:t>
      </w:r>
      <w:proofErr w:type="spellStart"/>
      <w:r w:rsidRPr="00B8769F">
        <w:rPr>
          <w:rFonts w:ascii="Times New Roman" w:hAnsi="Times New Roman"/>
          <w:sz w:val="28"/>
          <w:szCs w:val="28"/>
          <w:lang w:val="ru-RU"/>
        </w:rPr>
        <w:t>Монгун-ооловна</w:t>
      </w:r>
      <w:proofErr w:type="spellEnd"/>
      <w:r w:rsidRPr="00B8769F">
        <w:rPr>
          <w:rFonts w:ascii="Times New Roman" w:hAnsi="Times New Roman"/>
          <w:sz w:val="28"/>
          <w:szCs w:val="28"/>
          <w:lang w:val="ru-RU"/>
        </w:rPr>
        <w:t>, учитель математики МБОУ СОШ №1 г. Ак-Довурака.</w:t>
      </w:r>
    </w:p>
    <w:p w:rsidR="00814425" w:rsidRPr="00B8769F" w:rsidRDefault="00BF7436">
      <w:pPr>
        <w:pStyle w:val="a0"/>
        <w:tabs>
          <w:tab w:val="left" w:pos="5182"/>
        </w:tabs>
        <w:rPr>
          <w:rFonts w:ascii="Times New Roman" w:hAnsi="Times New Roman"/>
          <w:sz w:val="28"/>
          <w:szCs w:val="28"/>
          <w:lang w:val="ru-RU"/>
        </w:rPr>
      </w:pPr>
      <w:r w:rsidRPr="00B8769F">
        <w:rPr>
          <w:rFonts w:ascii="Times New Roman" w:hAnsi="Times New Roman"/>
          <w:sz w:val="28"/>
          <w:szCs w:val="28"/>
          <w:lang w:val="ru-RU"/>
        </w:rPr>
        <w:t>Средний балл, показанный экзаменуемыми</w:t>
      </w:r>
      <w:r w:rsidR="008242F1" w:rsidRPr="00655B6D">
        <w:rPr>
          <w:rFonts w:ascii="Times New Roman" w:hAnsi="Times New Roman"/>
          <w:sz w:val="28"/>
          <w:szCs w:val="28"/>
          <w:lang w:val="ru-RU"/>
        </w:rPr>
        <w:t>_____________</w:t>
      </w:r>
      <w:proofErr w:type="gramStart"/>
      <w:r w:rsidR="007D099D" w:rsidRPr="00B8769F">
        <w:rPr>
          <w:rFonts w:ascii="Times New Roman" w:hAnsi="Times New Roman"/>
          <w:sz w:val="28"/>
          <w:szCs w:val="28"/>
          <w:lang w:val="ru-RU"/>
        </w:rPr>
        <w:t xml:space="preserve">        </w:t>
      </w:r>
      <w:r w:rsidRPr="00B8769F">
        <w:rPr>
          <w:rFonts w:ascii="Times New Roman" w:hAnsi="Times New Roman"/>
          <w:sz w:val="28"/>
          <w:szCs w:val="28"/>
          <w:lang w:val="ru-RU"/>
        </w:rPr>
        <w:t>.</w:t>
      </w:r>
      <w:proofErr w:type="gramEnd"/>
    </w:p>
    <w:p w:rsidR="00814425" w:rsidRPr="00B8769F" w:rsidRDefault="00BF7436">
      <w:pPr>
        <w:pStyle w:val="a0"/>
        <w:tabs>
          <w:tab w:val="left" w:pos="5182"/>
        </w:tabs>
        <w:rPr>
          <w:rFonts w:ascii="Times New Roman" w:hAnsi="Times New Roman"/>
          <w:sz w:val="28"/>
          <w:szCs w:val="28"/>
          <w:lang w:val="ru-RU"/>
        </w:rPr>
      </w:pPr>
      <w:r w:rsidRPr="00B8769F">
        <w:rPr>
          <w:rFonts w:ascii="Times New Roman" w:hAnsi="Times New Roman"/>
          <w:sz w:val="28"/>
          <w:szCs w:val="28"/>
          <w:lang w:val="ru-RU"/>
        </w:rPr>
        <w:t>Минимальный порог преодолело 100% выпускников.</w:t>
      </w:r>
      <w:r w:rsidR="008242F1" w:rsidRPr="00655B6D">
        <w:rPr>
          <w:rFonts w:ascii="Times New Roman" w:hAnsi="Times New Roman"/>
          <w:sz w:val="28"/>
          <w:szCs w:val="28"/>
          <w:lang w:val="ru-RU"/>
        </w:rPr>
        <w:t>_____________</w:t>
      </w:r>
      <w:r w:rsidRPr="00B8769F">
        <w:rPr>
          <w:rFonts w:ascii="Times New Roman" w:hAnsi="Times New Roman"/>
          <w:sz w:val="28"/>
          <w:szCs w:val="28"/>
          <w:lang w:val="ru-RU"/>
        </w:rPr>
        <w:t xml:space="preserve"> </w:t>
      </w:r>
    </w:p>
    <w:p w:rsidR="00814425" w:rsidRPr="00B8769F" w:rsidRDefault="00BF7436">
      <w:pPr>
        <w:pStyle w:val="a0"/>
        <w:tabs>
          <w:tab w:val="left" w:pos="5182"/>
        </w:tabs>
        <w:rPr>
          <w:rFonts w:ascii="Times New Roman" w:hAnsi="Times New Roman"/>
          <w:sz w:val="28"/>
          <w:szCs w:val="28"/>
          <w:lang w:val="ru-RU"/>
        </w:rPr>
      </w:pPr>
      <w:proofErr w:type="gramStart"/>
      <w:r w:rsidRPr="00B8769F">
        <w:rPr>
          <w:rFonts w:ascii="Times New Roman" w:hAnsi="Times New Roman"/>
          <w:sz w:val="28"/>
          <w:szCs w:val="28"/>
          <w:lang w:val="ru-RU"/>
        </w:rPr>
        <w:t>Процент «</w:t>
      </w:r>
      <w:proofErr w:type="spellStart"/>
      <w:r w:rsidRPr="00B8769F">
        <w:rPr>
          <w:rFonts w:ascii="Times New Roman" w:hAnsi="Times New Roman"/>
          <w:sz w:val="28"/>
          <w:szCs w:val="28"/>
          <w:lang w:val="ru-RU"/>
        </w:rPr>
        <w:t>высокобальных</w:t>
      </w:r>
      <w:proofErr w:type="spellEnd"/>
      <w:r w:rsidRPr="00B8769F">
        <w:rPr>
          <w:rFonts w:ascii="Times New Roman" w:hAnsi="Times New Roman"/>
          <w:sz w:val="28"/>
          <w:szCs w:val="28"/>
          <w:lang w:val="ru-RU"/>
        </w:rPr>
        <w:t>» (30-40 и более баллов</w:t>
      </w:r>
      <w:r w:rsidR="008242F1">
        <w:rPr>
          <w:rFonts w:ascii="Times New Roman" w:hAnsi="Times New Roman"/>
          <w:sz w:val="28"/>
          <w:szCs w:val="28"/>
          <w:lang w:val="ru-RU"/>
        </w:rPr>
        <w:t xml:space="preserve">      </w:t>
      </w:r>
      <w:r w:rsidR="008242F1" w:rsidRPr="008242F1">
        <w:rPr>
          <w:rFonts w:ascii="Times New Roman" w:hAnsi="Times New Roman"/>
          <w:sz w:val="28"/>
          <w:szCs w:val="28"/>
          <w:lang w:val="ru-RU"/>
        </w:rPr>
        <w:t>______________</w:t>
      </w:r>
      <w:r w:rsidRPr="00B8769F">
        <w:rPr>
          <w:rFonts w:ascii="Times New Roman" w:hAnsi="Times New Roman"/>
          <w:sz w:val="28"/>
          <w:szCs w:val="28"/>
          <w:lang w:val="ru-RU"/>
        </w:rPr>
        <w:t xml:space="preserve"> </w:t>
      </w:r>
      <w:proofErr w:type="gramEnd"/>
    </w:p>
    <w:p w:rsidR="00814425" w:rsidRPr="00B8769F" w:rsidRDefault="00BF7436" w:rsidP="00151CF8">
      <w:pPr>
        <w:pStyle w:val="a0"/>
        <w:tabs>
          <w:tab w:val="left" w:pos="5182"/>
        </w:tabs>
        <w:rPr>
          <w:rFonts w:ascii="Times New Roman" w:hAnsi="Times New Roman"/>
          <w:sz w:val="28"/>
          <w:szCs w:val="28"/>
          <w:lang w:val="ru-RU"/>
        </w:rPr>
      </w:pPr>
      <w:r w:rsidRPr="00B8769F">
        <w:rPr>
          <w:rFonts w:ascii="Times New Roman" w:hAnsi="Times New Roman"/>
          <w:sz w:val="28"/>
          <w:szCs w:val="28"/>
          <w:lang w:val="ru-RU"/>
        </w:rPr>
        <w:t>Учебный год</w:t>
      </w:r>
      <w:r w:rsidR="008242F1">
        <w:rPr>
          <w:rFonts w:ascii="Times New Roman" w:hAnsi="Times New Roman"/>
          <w:sz w:val="28"/>
          <w:szCs w:val="28"/>
          <w:lang w:val="ru-RU"/>
        </w:rPr>
        <w:t xml:space="preserve"> </w:t>
      </w:r>
      <w:r w:rsidR="008242F1" w:rsidRPr="008242F1">
        <w:rPr>
          <w:rFonts w:ascii="Times New Roman" w:hAnsi="Times New Roman"/>
          <w:sz w:val="28"/>
          <w:szCs w:val="28"/>
          <w:u w:val="single"/>
          <w:lang w:val="ru-RU"/>
        </w:rPr>
        <w:t>2009-2010</w:t>
      </w:r>
    </w:p>
    <w:p w:rsidR="00814425" w:rsidRPr="008242F1" w:rsidRDefault="00BF7436" w:rsidP="00151CF8">
      <w:pPr>
        <w:pStyle w:val="a0"/>
        <w:tabs>
          <w:tab w:val="left" w:pos="5182"/>
        </w:tabs>
        <w:rPr>
          <w:rFonts w:ascii="Times New Roman" w:hAnsi="Times New Roman"/>
          <w:sz w:val="28"/>
          <w:szCs w:val="28"/>
          <w:lang w:val="ru-RU"/>
        </w:rPr>
      </w:pPr>
      <w:r w:rsidRPr="00B8769F">
        <w:rPr>
          <w:rFonts w:ascii="Times New Roman" w:hAnsi="Times New Roman"/>
          <w:sz w:val="28"/>
          <w:szCs w:val="28"/>
          <w:lang w:val="ru-RU"/>
        </w:rPr>
        <w:t>Класс</w:t>
      </w:r>
      <w:r w:rsidR="007D099D" w:rsidRPr="00B8769F">
        <w:rPr>
          <w:rFonts w:ascii="Times New Roman" w:hAnsi="Times New Roman"/>
          <w:sz w:val="28"/>
          <w:szCs w:val="28"/>
          <w:lang w:val="ru-RU"/>
        </w:rPr>
        <w:t xml:space="preserve"> 9 «а», 9 «в»</w:t>
      </w:r>
      <w:r w:rsidR="008242F1" w:rsidRPr="008242F1">
        <w:rPr>
          <w:rFonts w:ascii="Times New Roman" w:hAnsi="Times New Roman"/>
          <w:sz w:val="28"/>
          <w:szCs w:val="28"/>
          <w:lang w:val="ru-RU"/>
        </w:rPr>
        <w:t>___________</w:t>
      </w:r>
    </w:p>
    <w:p w:rsidR="00814425" w:rsidRPr="00655B6D" w:rsidRDefault="00BF7436" w:rsidP="00151CF8">
      <w:pPr>
        <w:pStyle w:val="a0"/>
        <w:tabs>
          <w:tab w:val="left" w:pos="5182"/>
        </w:tabs>
        <w:rPr>
          <w:rFonts w:ascii="Times New Roman" w:hAnsi="Times New Roman"/>
          <w:sz w:val="28"/>
          <w:szCs w:val="28"/>
          <w:lang w:val="ru-RU"/>
        </w:rPr>
      </w:pPr>
      <w:r w:rsidRPr="00B8769F">
        <w:rPr>
          <w:rFonts w:ascii="Times New Roman" w:hAnsi="Times New Roman"/>
          <w:sz w:val="28"/>
          <w:szCs w:val="28"/>
          <w:lang w:val="ru-RU"/>
        </w:rPr>
        <w:t xml:space="preserve">Количество </w:t>
      </w:r>
      <w:proofErr w:type="gramStart"/>
      <w:r w:rsidRPr="00B8769F">
        <w:rPr>
          <w:rFonts w:ascii="Times New Roman" w:hAnsi="Times New Roman"/>
          <w:sz w:val="28"/>
          <w:szCs w:val="28"/>
          <w:lang w:val="ru-RU"/>
        </w:rPr>
        <w:t>тестируемых</w:t>
      </w:r>
      <w:proofErr w:type="gramEnd"/>
      <w:r w:rsidR="008242F1" w:rsidRPr="00655B6D">
        <w:rPr>
          <w:rFonts w:ascii="Times New Roman" w:hAnsi="Times New Roman"/>
          <w:sz w:val="28"/>
          <w:szCs w:val="28"/>
          <w:lang w:val="ru-RU"/>
        </w:rPr>
        <w:t>_________</w:t>
      </w:r>
    </w:p>
    <w:p w:rsidR="00814425" w:rsidRPr="00655B6D" w:rsidRDefault="00BF7436" w:rsidP="00151CF8">
      <w:pPr>
        <w:pStyle w:val="a0"/>
        <w:tabs>
          <w:tab w:val="left" w:pos="5182"/>
        </w:tabs>
        <w:rPr>
          <w:rFonts w:ascii="Times New Roman" w:hAnsi="Times New Roman"/>
          <w:sz w:val="28"/>
          <w:szCs w:val="28"/>
          <w:lang w:val="ru-RU"/>
        </w:rPr>
      </w:pPr>
      <w:r w:rsidRPr="00B8769F">
        <w:rPr>
          <w:rFonts w:ascii="Times New Roman" w:hAnsi="Times New Roman"/>
          <w:sz w:val="28"/>
          <w:szCs w:val="28"/>
          <w:lang w:val="ru-RU"/>
        </w:rPr>
        <w:t>Средний балл</w:t>
      </w:r>
      <w:r w:rsidR="008242F1" w:rsidRPr="00655B6D">
        <w:rPr>
          <w:rFonts w:ascii="Times New Roman" w:hAnsi="Times New Roman"/>
          <w:sz w:val="28"/>
          <w:szCs w:val="28"/>
          <w:lang w:val="ru-RU"/>
        </w:rPr>
        <w:t>_____________</w:t>
      </w:r>
    </w:p>
    <w:p w:rsidR="00814425" w:rsidRPr="00655B6D" w:rsidRDefault="00BF7436" w:rsidP="00151CF8">
      <w:pPr>
        <w:pStyle w:val="a0"/>
        <w:tabs>
          <w:tab w:val="left" w:pos="5182"/>
        </w:tabs>
        <w:rPr>
          <w:rFonts w:ascii="Times New Roman" w:hAnsi="Times New Roman"/>
          <w:sz w:val="28"/>
          <w:szCs w:val="28"/>
          <w:u w:val="single"/>
          <w:lang w:val="ru-RU"/>
        </w:rPr>
      </w:pPr>
      <w:r w:rsidRPr="00B8769F">
        <w:rPr>
          <w:rFonts w:ascii="Times New Roman" w:hAnsi="Times New Roman"/>
          <w:sz w:val="28"/>
          <w:szCs w:val="28"/>
          <w:lang w:val="ru-RU"/>
        </w:rPr>
        <w:t>Неуд. Отметки</w:t>
      </w:r>
      <w:r w:rsidR="008242F1" w:rsidRPr="00655B6D">
        <w:rPr>
          <w:rFonts w:ascii="Times New Roman" w:hAnsi="Times New Roman"/>
          <w:sz w:val="28"/>
          <w:szCs w:val="28"/>
          <w:lang w:val="ru-RU"/>
        </w:rPr>
        <w:t xml:space="preserve"> </w:t>
      </w:r>
      <w:r w:rsidR="008242F1" w:rsidRPr="00655B6D">
        <w:rPr>
          <w:rFonts w:ascii="Times New Roman" w:hAnsi="Times New Roman"/>
          <w:sz w:val="28"/>
          <w:szCs w:val="28"/>
          <w:u w:val="single"/>
          <w:lang w:val="ru-RU"/>
        </w:rPr>
        <w:t>100_________</w:t>
      </w:r>
    </w:p>
    <w:p w:rsidR="00814425" w:rsidRPr="00B8769F" w:rsidRDefault="00814425" w:rsidP="00151CF8">
      <w:pPr>
        <w:pStyle w:val="a0"/>
        <w:tabs>
          <w:tab w:val="left" w:pos="5182"/>
        </w:tabs>
        <w:rPr>
          <w:rFonts w:ascii="Times New Roman" w:hAnsi="Times New Roman"/>
          <w:sz w:val="28"/>
          <w:szCs w:val="28"/>
          <w:lang w:val="ru-RU"/>
        </w:rPr>
      </w:pPr>
    </w:p>
    <w:p w:rsidR="00814425" w:rsidRPr="00B8769F" w:rsidRDefault="00814425" w:rsidP="00151CF8">
      <w:pPr>
        <w:pStyle w:val="a0"/>
        <w:tabs>
          <w:tab w:val="left" w:pos="5182"/>
        </w:tabs>
        <w:rPr>
          <w:rFonts w:ascii="Times New Roman" w:hAnsi="Times New Roman"/>
          <w:sz w:val="28"/>
          <w:szCs w:val="28"/>
          <w:lang w:val="ru-RU"/>
        </w:rPr>
      </w:pPr>
    </w:p>
    <w:p w:rsidR="00814425" w:rsidRPr="00B8769F" w:rsidRDefault="00814425" w:rsidP="00151CF8">
      <w:pPr>
        <w:pStyle w:val="a0"/>
        <w:tabs>
          <w:tab w:val="left" w:pos="5182"/>
        </w:tabs>
        <w:rPr>
          <w:rFonts w:ascii="Times New Roman" w:hAnsi="Times New Roman"/>
          <w:sz w:val="28"/>
          <w:szCs w:val="28"/>
          <w:lang w:val="ru-RU"/>
        </w:rPr>
      </w:pPr>
    </w:p>
    <w:p w:rsidR="00814425" w:rsidRPr="00B8769F" w:rsidRDefault="00814425">
      <w:pPr>
        <w:pStyle w:val="a0"/>
        <w:tabs>
          <w:tab w:val="left" w:pos="5182"/>
        </w:tabs>
        <w:jc w:val="center"/>
        <w:rPr>
          <w:rFonts w:ascii="Times New Roman" w:hAnsi="Times New Roman"/>
          <w:sz w:val="28"/>
          <w:szCs w:val="28"/>
          <w:lang w:val="ru-RU"/>
        </w:rPr>
      </w:pPr>
    </w:p>
    <w:p w:rsidR="00814425" w:rsidRPr="00B8769F" w:rsidRDefault="00814425">
      <w:pPr>
        <w:pStyle w:val="a0"/>
        <w:tabs>
          <w:tab w:val="left" w:pos="5182"/>
        </w:tabs>
        <w:jc w:val="center"/>
        <w:rPr>
          <w:rFonts w:ascii="Times New Roman" w:hAnsi="Times New Roman"/>
          <w:sz w:val="28"/>
          <w:szCs w:val="28"/>
          <w:lang w:val="ru-RU"/>
        </w:rPr>
      </w:pPr>
    </w:p>
    <w:p w:rsidR="00814425" w:rsidRPr="00B8769F" w:rsidRDefault="00814425">
      <w:pPr>
        <w:pStyle w:val="a0"/>
        <w:tabs>
          <w:tab w:val="left" w:pos="5182"/>
        </w:tabs>
        <w:jc w:val="center"/>
        <w:rPr>
          <w:rFonts w:ascii="Times New Roman" w:hAnsi="Times New Roman"/>
          <w:sz w:val="28"/>
          <w:szCs w:val="28"/>
          <w:lang w:val="ru-RU"/>
        </w:rPr>
      </w:pPr>
    </w:p>
    <w:p w:rsidR="00814425" w:rsidRPr="00B8769F" w:rsidRDefault="00814425">
      <w:pPr>
        <w:pStyle w:val="a0"/>
        <w:tabs>
          <w:tab w:val="left" w:pos="5182"/>
        </w:tabs>
        <w:jc w:val="center"/>
        <w:rPr>
          <w:rFonts w:ascii="Times New Roman" w:hAnsi="Times New Roman"/>
          <w:sz w:val="28"/>
          <w:szCs w:val="28"/>
          <w:lang w:val="ru-RU"/>
        </w:rPr>
      </w:pPr>
    </w:p>
    <w:p w:rsidR="00814425" w:rsidRPr="00781280" w:rsidRDefault="00BF7436">
      <w:pPr>
        <w:pStyle w:val="a0"/>
        <w:tabs>
          <w:tab w:val="left" w:pos="5182"/>
        </w:tabs>
        <w:jc w:val="center"/>
        <w:rPr>
          <w:rFonts w:ascii="Times New Roman" w:hAnsi="Times New Roman"/>
          <w:lang w:val="ru-RU"/>
        </w:rPr>
      </w:pPr>
      <w:r w:rsidRPr="00781280">
        <w:rPr>
          <w:rFonts w:ascii="Times New Roman" w:hAnsi="Times New Roman"/>
          <w:b/>
          <w:lang w:val="ru-RU"/>
        </w:rPr>
        <w:lastRenderedPageBreak/>
        <w:t>Отзыв</w:t>
      </w:r>
    </w:p>
    <w:p w:rsidR="00814425" w:rsidRPr="00781280" w:rsidRDefault="00BF7436">
      <w:pPr>
        <w:pStyle w:val="a0"/>
        <w:tabs>
          <w:tab w:val="left" w:pos="5182"/>
        </w:tabs>
        <w:jc w:val="center"/>
        <w:rPr>
          <w:rFonts w:ascii="Times New Roman" w:hAnsi="Times New Roman"/>
          <w:lang w:val="ru-RU"/>
        </w:rPr>
      </w:pPr>
      <w:r w:rsidRPr="00781280">
        <w:rPr>
          <w:rFonts w:ascii="Times New Roman" w:hAnsi="Times New Roman"/>
          <w:lang w:val="ru-RU"/>
        </w:rPr>
        <w:t>об уроке/занятии</w:t>
      </w:r>
    </w:p>
    <w:p w:rsidR="00814425" w:rsidRPr="00781280" w:rsidRDefault="00814425">
      <w:pPr>
        <w:pStyle w:val="a0"/>
        <w:tabs>
          <w:tab w:val="left" w:pos="5182"/>
        </w:tabs>
        <w:jc w:val="center"/>
        <w:rPr>
          <w:rFonts w:ascii="Times New Roman" w:hAnsi="Times New Roman"/>
          <w:lang w:val="ru-RU"/>
        </w:rPr>
      </w:pPr>
    </w:p>
    <w:p w:rsidR="00814425" w:rsidRPr="00781280" w:rsidRDefault="00BF7436">
      <w:pPr>
        <w:pStyle w:val="a0"/>
        <w:pBdr>
          <w:top w:val="single" w:sz="12" w:space="0" w:color="00000A"/>
          <w:bottom w:val="single" w:sz="12" w:space="0" w:color="00000A"/>
        </w:pBdr>
        <w:tabs>
          <w:tab w:val="left" w:pos="5182"/>
        </w:tabs>
        <w:jc w:val="center"/>
        <w:rPr>
          <w:rFonts w:ascii="Times New Roman" w:hAnsi="Times New Roman"/>
          <w:lang w:val="ru-RU"/>
        </w:rPr>
      </w:pPr>
      <w:r w:rsidRPr="00781280">
        <w:rPr>
          <w:rFonts w:ascii="Times New Roman" w:hAnsi="Times New Roman"/>
          <w:lang w:val="ru-RU"/>
        </w:rPr>
        <w:t>(Ф.И.О педагогического работника, должность, место работы)</w:t>
      </w:r>
    </w:p>
    <w:p w:rsidR="00814425" w:rsidRPr="00781280" w:rsidRDefault="00814425">
      <w:pPr>
        <w:pStyle w:val="a0"/>
        <w:pBdr>
          <w:top w:val="single" w:sz="12" w:space="0" w:color="00000A"/>
          <w:bottom w:val="single" w:sz="12" w:space="0" w:color="00000A"/>
        </w:pBdr>
        <w:tabs>
          <w:tab w:val="left" w:pos="5182"/>
        </w:tabs>
        <w:jc w:val="center"/>
        <w:rPr>
          <w:rFonts w:ascii="Times New Roman" w:hAnsi="Times New Roman"/>
          <w:lang w:val="ru-RU"/>
        </w:rPr>
      </w:pPr>
    </w:p>
    <w:p w:rsidR="007D099D" w:rsidRPr="00781280" w:rsidRDefault="00BF7436">
      <w:pPr>
        <w:pStyle w:val="a0"/>
        <w:tabs>
          <w:tab w:val="left" w:pos="5182"/>
        </w:tabs>
        <w:jc w:val="center"/>
        <w:rPr>
          <w:rFonts w:ascii="Times New Roman" w:hAnsi="Times New Roman"/>
          <w:lang w:val="ru-RU"/>
        </w:rPr>
      </w:pPr>
      <w:r w:rsidRPr="00781280">
        <w:rPr>
          <w:rFonts w:ascii="Times New Roman" w:hAnsi="Times New Roman"/>
          <w:lang w:val="ru-RU"/>
        </w:rPr>
        <w:t>(тема  и дата проведения мероприятия)</w:t>
      </w:r>
    </w:p>
    <w:tbl>
      <w:tblPr>
        <w:tblStyle w:val="af5"/>
        <w:tblW w:w="0" w:type="auto"/>
        <w:tblLook w:val="04A0"/>
      </w:tblPr>
      <w:tblGrid>
        <w:gridCol w:w="817"/>
        <w:gridCol w:w="7938"/>
        <w:gridCol w:w="1433"/>
      </w:tblGrid>
      <w:tr w:rsidR="007D099D" w:rsidRPr="00781280" w:rsidTr="00781280">
        <w:tc>
          <w:tcPr>
            <w:tcW w:w="817" w:type="dxa"/>
          </w:tcPr>
          <w:p w:rsidR="007D099D" w:rsidRPr="00A000A5" w:rsidRDefault="007D099D">
            <w:pPr>
              <w:pStyle w:val="a0"/>
              <w:tabs>
                <w:tab w:val="left" w:pos="5182"/>
              </w:tabs>
              <w:jc w:val="center"/>
              <w:rPr>
                <w:rFonts w:ascii="Times New Roman" w:hAnsi="Times New Roman"/>
                <w:sz w:val="18"/>
                <w:szCs w:val="18"/>
                <w:lang w:val="ru-RU"/>
              </w:rPr>
            </w:pPr>
            <w:r w:rsidRPr="00A000A5">
              <w:rPr>
                <w:rFonts w:ascii="Times New Roman" w:hAnsi="Times New Roman"/>
                <w:sz w:val="18"/>
                <w:szCs w:val="18"/>
                <w:lang w:val="ru-RU"/>
              </w:rPr>
              <w:t>№</w:t>
            </w:r>
          </w:p>
        </w:tc>
        <w:tc>
          <w:tcPr>
            <w:tcW w:w="7938" w:type="dxa"/>
          </w:tcPr>
          <w:p w:rsidR="007D099D" w:rsidRPr="00781280" w:rsidRDefault="007D099D">
            <w:pPr>
              <w:pStyle w:val="a0"/>
              <w:tabs>
                <w:tab w:val="left" w:pos="5182"/>
              </w:tabs>
              <w:jc w:val="center"/>
              <w:rPr>
                <w:rFonts w:ascii="Times New Roman" w:hAnsi="Times New Roman"/>
                <w:lang w:val="ru-RU"/>
              </w:rPr>
            </w:pPr>
            <w:r w:rsidRPr="00781280">
              <w:rPr>
                <w:rFonts w:ascii="Times New Roman" w:hAnsi="Times New Roman"/>
                <w:lang w:val="ru-RU"/>
              </w:rPr>
              <w:t>Критерии</w:t>
            </w:r>
          </w:p>
        </w:tc>
        <w:tc>
          <w:tcPr>
            <w:tcW w:w="1433" w:type="dxa"/>
          </w:tcPr>
          <w:p w:rsidR="007D099D" w:rsidRPr="00781280" w:rsidRDefault="007D099D">
            <w:pPr>
              <w:pStyle w:val="a0"/>
              <w:tabs>
                <w:tab w:val="left" w:pos="5182"/>
              </w:tabs>
              <w:jc w:val="center"/>
              <w:rPr>
                <w:rFonts w:ascii="Times New Roman" w:hAnsi="Times New Roman"/>
                <w:lang w:val="ru-RU"/>
              </w:rPr>
            </w:pPr>
            <w:r w:rsidRPr="00781280">
              <w:rPr>
                <w:rFonts w:ascii="Times New Roman" w:hAnsi="Times New Roman"/>
                <w:lang w:val="ru-RU"/>
              </w:rPr>
              <w:t>Баллы</w:t>
            </w:r>
          </w:p>
        </w:tc>
      </w:tr>
      <w:tr w:rsidR="007D099D" w:rsidRPr="00B8769F" w:rsidTr="00781280">
        <w:tc>
          <w:tcPr>
            <w:tcW w:w="817" w:type="dxa"/>
          </w:tcPr>
          <w:p w:rsidR="007D099D" w:rsidRPr="00A000A5" w:rsidRDefault="00A000A5">
            <w:pPr>
              <w:pStyle w:val="a0"/>
              <w:tabs>
                <w:tab w:val="left" w:pos="5182"/>
              </w:tabs>
              <w:jc w:val="center"/>
              <w:rPr>
                <w:rFonts w:ascii="Times New Roman" w:hAnsi="Times New Roman"/>
                <w:sz w:val="18"/>
                <w:szCs w:val="18"/>
              </w:rPr>
            </w:pPr>
            <w:r w:rsidRPr="00A000A5">
              <w:rPr>
                <w:rFonts w:ascii="Times New Roman" w:hAnsi="Times New Roman"/>
                <w:sz w:val="18"/>
                <w:szCs w:val="18"/>
              </w:rPr>
              <w:t>1</w:t>
            </w: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proofErr w:type="gramStart"/>
            <w:r w:rsidRPr="00D26E93">
              <w:rPr>
                <w:rFonts w:ascii="Times New Roman" w:hAnsi="Times New Roman"/>
                <w:sz w:val="18"/>
                <w:szCs w:val="18"/>
                <w:lang w:val="ru-RU"/>
              </w:rPr>
              <w:t xml:space="preserve">Цели занятия, его план </w:t>
            </w:r>
            <w:r w:rsidRPr="00D26E93">
              <w:rPr>
                <w:rFonts w:ascii="Times New Roman" w:hAnsi="Times New Roman"/>
                <w:b/>
                <w:sz w:val="18"/>
                <w:szCs w:val="18"/>
                <w:lang w:val="ru-RU"/>
              </w:rPr>
              <w:t>были открыты</w:t>
            </w:r>
            <w:r w:rsidRPr="00D26E93">
              <w:rPr>
                <w:rFonts w:ascii="Times New Roman" w:hAnsi="Times New Roman"/>
                <w:sz w:val="18"/>
                <w:szCs w:val="18"/>
                <w:lang w:val="ru-RU"/>
              </w:rPr>
              <w:t xml:space="preserve"> обучающимся, </w:t>
            </w:r>
            <w:r w:rsidRPr="00D26E93">
              <w:rPr>
                <w:rFonts w:ascii="Times New Roman" w:hAnsi="Times New Roman"/>
                <w:b/>
                <w:sz w:val="18"/>
                <w:szCs w:val="18"/>
                <w:lang w:val="ru-RU"/>
              </w:rPr>
              <w:t xml:space="preserve">конкретны и </w:t>
            </w:r>
            <w:proofErr w:type="spellStart"/>
            <w:r w:rsidRPr="00D26E93">
              <w:rPr>
                <w:rFonts w:ascii="Times New Roman" w:hAnsi="Times New Roman"/>
                <w:b/>
                <w:sz w:val="18"/>
                <w:szCs w:val="18"/>
                <w:lang w:val="ru-RU"/>
              </w:rPr>
              <w:t>побудительны</w:t>
            </w:r>
            <w:proofErr w:type="spellEnd"/>
            <w:r w:rsidRPr="00D26E93">
              <w:rPr>
                <w:rFonts w:ascii="Times New Roman" w:hAnsi="Times New Roman"/>
                <w:sz w:val="18"/>
                <w:szCs w:val="18"/>
                <w:lang w:val="ru-RU"/>
              </w:rPr>
              <w:t xml:space="preserve"> для них</w:t>
            </w:r>
            <w:proofErr w:type="gramEnd"/>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A000A5">
            <w:pPr>
              <w:pStyle w:val="a0"/>
              <w:tabs>
                <w:tab w:val="left" w:pos="5182"/>
              </w:tabs>
              <w:jc w:val="center"/>
              <w:rPr>
                <w:rFonts w:ascii="Times New Roman" w:hAnsi="Times New Roman"/>
                <w:sz w:val="18"/>
                <w:szCs w:val="18"/>
              </w:rPr>
            </w:pPr>
            <w:r w:rsidRPr="00A000A5">
              <w:rPr>
                <w:rFonts w:ascii="Times New Roman" w:hAnsi="Times New Roman"/>
                <w:sz w:val="18"/>
                <w:szCs w:val="18"/>
              </w:rPr>
              <w:t>2</w:t>
            </w: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sz w:val="18"/>
                <w:szCs w:val="18"/>
                <w:lang w:val="ru-RU"/>
              </w:rPr>
              <w:t>Замысел занятия реализован</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A000A5">
            <w:pPr>
              <w:pStyle w:val="a0"/>
              <w:tabs>
                <w:tab w:val="left" w:pos="5182"/>
              </w:tabs>
              <w:jc w:val="center"/>
              <w:rPr>
                <w:rFonts w:ascii="Times New Roman" w:hAnsi="Times New Roman"/>
                <w:sz w:val="18"/>
                <w:szCs w:val="18"/>
              </w:rPr>
            </w:pPr>
            <w:r w:rsidRPr="00A000A5">
              <w:rPr>
                <w:rFonts w:ascii="Times New Roman" w:hAnsi="Times New Roman"/>
                <w:sz w:val="18"/>
                <w:szCs w:val="18"/>
              </w:rPr>
              <w:t>3</w:t>
            </w: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sz w:val="18"/>
                <w:szCs w:val="18"/>
                <w:lang w:val="ru-RU"/>
              </w:rPr>
              <w:t xml:space="preserve">Содержание урока оптимально (научно, </w:t>
            </w:r>
            <w:proofErr w:type="gramStart"/>
            <w:r w:rsidRPr="00D26E93">
              <w:rPr>
                <w:rFonts w:ascii="Times New Roman" w:hAnsi="Times New Roman"/>
                <w:sz w:val="18"/>
                <w:szCs w:val="18"/>
                <w:lang w:val="ru-RU"/>
              </w:rPr>
              <w:t>доступны</w:t>
            </w:r>
            <w:proofErr w:type="gramEnd"/>
            <w:r w:rsidRPr="00D26E93">
              <w:rPr>
                <w:rFonts w:ascii="Times New Roman" w:hAnsi="Times New Roman"/>
                <w:sz w:val="18"/>
                <w:szCs w:val="18"/>
                <w:lang w:val="ru-RU"/>
              </w:rPr>
              <w:t>)</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A000A5">
            <w:pPr>
              <w:pStyle w:val="a0"/>
              <w:tabs>
                <w:tab w:val="left" w:pos="5182"/>
              </w:tabs>
              <w:jc w:val="center"/>
              <w:rPr>
                <w:rFonts w:ascii="Times New Roman" w:hAnsi="Times New Roman"/>
                <w:sz w:val="18"/>
                <w:szCs w:val="18"/>
              </w:rPr>
            </w:pPr>
            <w:r w:rsidRPr="00A000A5">
              <w:rPr>
                <w:rFonts w:ascii="Times New Roman" w:hAnsi="Times New Roman"/>
                <w:sz w:val="18"/>
                <w:szCs w:val="18"/>
              </w:rPr>
              <w:t>4</w:t>
            </w: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sz w:val="18"/>
                <w:szCs w:val="18"/>
                <w:lang w:val="ru-RU"/>
              </w:rPr>
              <w:t>Проблемный характер изложения учебного материала</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A000A5">
            <w:pPr>
              <w:pStyle w:val="a0"/>
              <w:tabs>
                <w:tab w:val="left" w:pos="5182"/>
              </w:tabs>
              <w:jc w:val="center"/>
              <w:rPr>
                <w:rFonts w:ascii="Times New Roman" w:hAnsi="Times New Roman"/>
                <w:sz w:val="18"/>
                <w:szCs w:val="18"/>
              </w:rPr>
            </w:pPr>
            <w:r w:rsidRPr="00A000A5">
              <w:rPr>
                <w:rFonts w:ascii="Times New Roman" w:hAnsi="Times New Roman"/>
                <w:sz w:val="18"/>
                <w:szCs w:val="18"/>
              </w:rPr>
              <w:t>5</w:t>
            </w: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sz w:val="18"/>
                <w:szCs w:val="18"/>
                <w:lang w:val="ru-RU"/>
              </w:rPr>
              <w:t xml:space="preserve">Обучающиеся имели </w:t>
            </w:r>
            <w:r w:rsidRPr="00D26E93">
              <w:rPr>
                <w:rFonts w:ascii="Times New Roman" w:hAnsi="Times New Roman"/>
                <w:b/>
                <w:sz w:val="18"/>
                <w:szCs w:val="18"/>
                <w:lang w:val="ru-RU"/>
              </w:rPr>
              <w:t>возможность выбора</w:t>
            </w:r>
            <w:r w:rsidRPr="00D26E93">
              <w:rPr>
                <w:rFonts w:ascii="Times New Roman" w:hAnsi="Times New Roman"/>
                <w:sz w:val="18"/>
                <w:szCs w:val="18"/>
                <w:lang w:val="ru-RU"/>
              </w:rPr>
              <w:t xml:space="preserve"> форм и средств работы, вариантов представления  результатов</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A000A5">
            <w:pPr>
              <w:pStyle w:val="a0"/>
              <w:tabs>
                <w:tab w:val="left" w:pos="5182"/>
              </w:tabs>
              <w:jc w:val="center"/>
              <w:rPr>
                <w:rFonts w:ascii="Times New Roman" w:hAnsi="Times New Roman"/>
                <w:sz w:val="18"/>
                <w:szCs w:val="18"/>
              </w:rPr>
            </w:pPr>
            <w:r w:rsidRPr="00A000A5">
              <w:rPr>
                <w:rFonts w:ascii="Times New Roman" w:hAnsi="Times New Roman"/>
                <w:sz w:val="18"/>
                <w:szCs w:val="18"/>
              </w:rPr>
              <w:t>6</w:t>
            </w: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sz w:val="18"/>
                <w:szCs w:val="18"/>
                <w:lang w:val="ru-RU"/>
              </w:rPr>
              <w:t xml:space="preserve">Были созданы условия для </w:t>
            </w:r>
            <w:r w:rsidRPr="00D26E93">
              <w:rPr>
                <w:rFonts w:ascii="Times New Roman" w:hAnsi="Times New Roman"/>
                <w:b/>
                <w:sz w:val="18"/>
                <w:szCs w:val="18"/>
                <w:lang w:val="ru-RU"/>
              </w:rPr>
              <w:t>актуализации опыта</w:t>
            </w:r>
            <w:r w:rsidRPr="00D26E93">
              <w:rPr>
                <w:rFonts w:ascii="Times New Roman" w:hAnsi="Times New Roman"/>
                <w:sz w:val="18"/>
                <w:szCs w:val="18"/>
                <w:lang w:val="ru-RU"/>
              </w:rPr>
              <w:t xml:space="preserve"> обучающихся, их личностного общения</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A000A5">
            <w:pPr>
              <w:pStyle w:val="a0"/>
              <w:tabs>
                <w:tab w:val="left" w:pos="5182"/>
              </w:tabs>
              <w:jc w:val="center"/>
              <w:rPr>
                <w:rFonts w:ascii="Times New Roman" w:hAnsi="Times New Roman"/>
                <w:sz w:val="18"/>
                <w:szCs w:val="18"/>
              </w:rPr>
            </w:pPr>
            <w:r w:rsidRPr="00A000A5">
              <w:rPr>
                <w:rFonts w:ascii="Times New Roman" w:hAnsi="Times New Roman"/>
                <w:sz w:val="18"/>
                <w:szCs w:val="18"/>
              </w:rPr>
              <w:t>7</w:t>
            </w: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sz w:val="18"/>
                <w:szCs w:val="18"/>
                <w:lang w:val="ru-RU"/>
              </w:rPr>
              <w:t xml:space="preserve">Занятие способствовало формированию </w:t>
            </w:r>
            <w:r w:rsidRPr="00D26E93">
              <w:rPr>
                <w:rFonts w:ascii="Times New Roman" w:hAnsi="Times New Roman"/>
                <w:b/>
                <w:sz w:val="18"/>
                <w:szCs w:val="18"/>
                <w:lang w:val="ru-RU"/>
              </w:rPr>
              <w:t>ключевых компетенций:</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7D099D">
            <w:pPr>
              <w:pStyle w:val="a0"/>
              <w:tabs>
                <w:tab w:val="left" w:pos="5182"/>
              </w:tabs>
              <w:jc w:val="center"/>
              <w:rPr>
                <w:rFonts w:ascii="Times New Roman" w:hAnsi="Times New Roman"/>
                <w:sz w:val="18"/>
                <w:szCs w:val="18"/>
                <w:lang w:val="ru-RU"/>
              </w:rPr>
            </w:pP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i/>
                <w:sz w:val="18"/>
                <w:szCs w:val="18"/>
                <w:lang w:val="ru-RU"/>
              </w:rPr>
              <w:t>в предметной области</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7D099D">
            <w:pPr>
              <w:pStyle w:val="a0"/>
              <w:tabs>
                <w:tab w:val="left" w:pos="5182"/>
              </w:tabs>
              <w:jc w:val="center"/>
              <w:rPr>
                <w:rFonts w:ascii="Times New Roman" w:hAnsi="Times New Roman"/>
                <w:sz w:val="18"/>
                <w:szCs w:val="18"/>
                <w:lang w:val="ru-RU"/>
              </w:rPr>
            </w:pP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i/>
                <w:sz w:val="18"/>
                <w:szCs w:val="18"/>
                <w:lang w:val="ru-RU"/>
              </w:rPr>
              <w:t>в области информационных технологий</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7D099D">
            <w:pPr>
              <w:pStyle w:val="a0"/>
              <w:tabs>
                <w:tab w:val="left" w:pos="5182"/>
              </w:tabs>
              <w:jc w:val="center"/>
              <w:rPr>
                <w:rFonts w:ascii="Times New Roman" w:hAnsi="Times New Roman"/>
                <w:sz w:val="18"/>
                <w:szCs w:val="18"/>
                <w:lang w:val="ru-RU"/>
              </w:rPr>
            </w:pP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i/>
                <w:sz w:val="18"/>
                <w:szCs w:val="18"/>
                <w:lang w:val="ru-RU"/>
              </w:rPr>
              <w:t>в проектно-аналитической деятельности</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7D099D">
            <w:pPr>
              <w:pStyle w:val="a0"/>
              <w:tabs>
                <w:tab w:val="left" w:pos="5182"/>
              </w:tabs>
              <w:jc w:val="center"/>
              <w:rPr>
                <w:rFonts w:ascii="Times New Roman" w:hAnsi="Times New Roman"/>
                <w:sz w:val="18"/>
                <w:szCs w:val="18"/>
                <w:lang w:val="ru-RU"/>
              </w:rPr>
            </w:pP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i/>
                <w:sz w:val="18"/>
                <w:szCs w:val="18"/>
                <w:lang w:val="ru-RU"/>
              </w:rPr>
              <w:t>в исследовательской деятельности</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7D099D">
            <w:pPr>
              <w:pStyle w:val="a0"/>
              <w:tabs>
                <w:tab w:val="left" w:pos="5182"/>
              </w:tabs>
              <w:jc w:val="center"/>
              <w:rPr>
                <w:rFonts w:ascii="Times New Roman" w:hAnsi="Times New Roman"/>
                <w:sz w:val="18"/>
                <w:szCs w:val="18"/>
                <w:lang w:val="ru-RU"/>
              </w:rPr>
            </w:pP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i/>
                <w:sz w:val="18"/>
                <w:szCs w:val="18"/>
                <w:lang w:val="ru-RU"/>
              </w:rPr>
              <w:t>в плане продолжения образования и эффективного самообразования</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7D099D">
            <w:pPr>
              <w:pStyle w:val="a0"/>
              <w:tabs>
                <w:tab w:val="left" w:pos="5182"/>
              </w:tabs>
              <w:jc w:val="center"/>
              <w:rPr>
                <w:rFonts w:ascii="Times New Roman" w:hAnsi="Times New Roman"/>
                <w:sz w:val="18"/>
                <w:szCs w:val="18"/>
                <w:lang w:val="ru-RU"/>
              </w:rPr>
            </w:pPr>
            <w:r w:rsidRPr="00A000A5">
              <w:rPr>
                <w:rFonts w:ascii="Times New Roman" w:hAnsi="Times New Roman"/>
                <w:sz w:val="18"/>
                <w:szCs w:val="18"/>
                <w:lang w:val="ru-RU"/>
              </w:rPr>
              <w:t>8</w:t>
            </w: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sz w:val="18"/>
                <w:szCs w:val="18"/>
                <w:lang w:val="ru-RU"/>
              </w:rPr>
              <w:t xml:space="preserve">Занятие способствовало развитию </w:t>
            </w:r>
            <w:r w:rsidRPr="00D26E93">
              <w:rPr>
                <w:rFonts w:ascii="Times New Roman" w:hAnsi="Times New Roman"/>
                <w:b/>
                <w:sz w:val="18"/>
                <w:szCs w:val="18"/>
                <w:lang w:val="ru-RU"/>
              </w:rPr>
              <w:t>качеств личности:</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7D099D">
            <w:pPr>
              <w:pStyle w:val="a0"/>
              <w:tabs>
                <w:tab w:val="left" w:pos="5182"/>
              </w:tabs>
              <w:jc w:val="center"/>
              <w:rPr>
                <w:rFonts w:ascii="Times New Roman" w:hAnsi="Times New Roman"/>
                <w:sz w:val="18"/>
                <w:szCs w:val="18"/>
                <w:lang w:val="ru-RU"/>
              </w:rPr>
            </w:pP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proofErr w:type="spellStart"/>
            <w:r w:rsidRPr="00D26E93">
              <w:rPr>
                <w:rFonts w:ascii="Times New Roman" w:hAnsi="Times New Roman"/>
                <w:i/>
                <w:sz w:val="18"/>
                <w:szCs w:val="18"/>
                <w:lang w:val="ru-RU"/>
              </w:rPr>
              <w:t>коммуникативность</w:t>
            </w:r>
            <w:proofErr w:type="spellEnd"/>
            <w:r w:rsidRPr="00D26E93">
              <w:rPr>
                <w:rFonts w:ascii="Times New Roman" w:hAnsi="Times New Roman"/>
                <w:i/>
                <w:sz w:val="18"/>
                <w:szCs w:val="18"/>
                <w:lang w:val="ru-RU"/>
              </w:rPr>
              <w:t>, способность к эффективному общению, регулированию конфликтов</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7D099D">
            <w:pPr>
              <w:pStyle w:val="a0"/>
              <w:tabs>
                <w:tab w:val="left" w:pos="5182"/>
              </w:tabs>
              <w:jc w:val="center"/>
              <w:rPr>
                <w:rFonts w:ascii="Times New Roman" w:hAnsi="Times New Roman"/>
                <w:sz w:val="18"/>
                <w:szCs w:val="18"/>
                <w:lang w:val="ru-RU"/>
              </w:rPr>
            </w:pP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i/>
                <w:sz w:val="18"/>
                <w:szCs w:val="18"/>
                <w:lang w:val="ru-RU"/>
              </w:rPr>
              <w:t xml:space="preserve">критическое мышление </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7D099D">
            <w:pPr>
              <w:pStyle w:val="a0"/>
              <w:tabs>
                <w:tab w:val="left" w:pos="5182"/>
              </w:tabs>
              <w:jc w:val="center"/>
              <w:rPr>
                <w:rFonts w:ascii="Times New Roman" w:hAnsi="Times New Roman"/>
                <w:sz w:val="18"/>
                <w:szCs w:val="18"/>
                <w:lang w:val="ru-RU"/>
              </w:rPr>
            </w:pP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proofErr w:type="spellStart"/>
            <w:r w:rsidRPr="00D26E93">
              <w:rPr>
                <w:rFonts w:ascii="Times New Roman" w:hAnsi="Times New Roman"/>
                <w:i/>
                <w:sz w:val="18"/>
                <w:szCs w:val="18"/>
                <w:lang w:val="ru-RU"/>
              </w:rPr>
              <w:t>креативность</w:t>
            </w:r>
            <w:proofErr w:type="spellEnd"/>
            <w:r w:rsidRPr="00D26E93">
              <w:rPr>
                <w:rFonts w:ascii="Times New Roman" w:hAnsi="Times New Roman"/>
                <w:i/>
                <w:sz w:val="18"/>
                <w:szCs w:val="18"/>
                <w:lang w:val="ru-RU"/>
              </w:rPr>
              <w:t>, установка на творчество</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7D099D">
            <w:pPr>
              <w:pStyle w:val="a0"/>
              <w:tabs>
                <w:tab w:val="left" w:pos="5182"/>
              </w:tabs>
              <w:jc w:val="center"/>
              <w:rPr>
                <w:rFonts w:ascii="Times New Roman" w:hAnsi="Times New Roman"/>
                <w:sz w:val="18"/>
                <w:szCs w:val="18"/>
                <w:lang w:val="ru-RU"/>
              </w:rPr>
            </w:pP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i/>
                <w:sz w:val="18"/>
                <w:szCs w:val="18"/>
                <w:lang w:val="ru-RU"/>
              </w:rPr>
              <w:t>самостоятельность и ответственность</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7D099D">
            <w:pPr>
              <w:pStyle w:val="a0"/>
              <w:tabs>
                <w:tab w:val="left" w:pos="5182"/>
              </w:tabs>
              <w:jc w:val="center"/>
              <w:rPr>
                <w:rFonts w:ascii="Times New Roman" w:hAnsi="Times New Roman"/>
                <w:sz w:val="18"/>
                <w:szCs w:val="18"/>
                <w:lang w:val="ru-RU"/>
              </w:rPr>
            </w:pP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proofErr w:type="spellStart"/>
            <w:r w:rsidRPr="00D26E93">
              <w:rPr>
                <w:rFonts w:ascii="Times New Roman" w:hAnsi="Times New Roman"/>
                <w:i/>
                <w:sz w:val="18"/>
                <w:szCs w:val="18"/>
                <w:lang w:val="ru-RU"/>
              </w:rPr>
              <w:t>рефлексивность</w:t>
            </w:r>
            <w:proofErr w:type="spellEnd"/>
            <w:r w:rsidRPr="00D26E93">
              <w:rPr>
                <w:rFonts w:ascii="Times New Roman" w:hAnsi="Times New Roman"/>
                <w:i/>
                <w:sz w:val="18"/>
                <w:szCs w:val="18"/>
                <w:lang w:val="ru-RU"/>
              </w:rPr>
              <w:t>, способность к самооценке и самоанализу</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7D099D">
            <w:pPr>
              <w:pStyle w:val="a0"/>
              <w:tabs>
                <w:tab w:val="left" w:pos="5182"/>
              </w:tabs>
              <w:jc w:val="center"/>
              <w:rPr>
                <w:rFonts w:ascii="Times New Roman" w:hAnsi="Times New Roman"/>
                <w:sz w:val="18"/>
                <w:szCs w:val="18"/>
                <w:lang w:val="ru-RU"/>
              </w:rPr>
            </w:pP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i/>
                <w:sz w:val="18"/>
                <w:szCs w:val="18"/>
                <w:lang w:val="ru-RU"/>
              </w:rPr>
              <w:t>толерантность, уважение к межкультурным и прочим различиям</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7D099D">
            <w:pPr>
              <w:pStyle w:val="a0"/>
              <w:tabs>
                <w:tab w:val="left" w:pos="5182"/>
              </w:tabs>
              <w:jc w:val="center"/>
              <w:rPr>
                <w:rFonts w:ascii="Times New Roman" w:hAnsi="Times New Roman"/>
                <w:sz w:val="18"/>
                <w:szCs w:val="18"/>
                <w:lang w:val="ru-RU"/>
              </w:rPr>
            </w:pPr>
            <w:r w:rsidRPr="00A000A5">
              <w:rPr>
                <w:rFonts w:ascii="Times New Roman" w:hAnsi="Times New Roman"/>
                <w:sz w:val="18"/>
                <w:szCs w:val="18"/>
                <w:lang w:val="ru-RU"/>
              </w:rPr>
              <w:t>9</w:t>
            </w:r>
          </w:p>
        </w:tc>
        <w:tc>
          <w:tcPr>
            <w:tcW w:w="7938" w:type="dxa"/>
          </w:tcPr>
          <w:p w:rsidR="007D099D" w:rsidRPr="00D26E93" w:rsidRDefault="007D099D" w:rsidP="00781280">
            <w:pPr>
              <w:pStyle w:val="a0"/>
              <w:tabs>
                <w:tab w:val="left" w:pos="5182"/>
              </w:tabs>
              <w:rPr>
                <w:rFonts w:ascii="Times New Roman" w:hAnsi="Times New Roman"/>
                <w:sz w:val="18"/>
                <w:szCs w:val="18"/>
                <w:lang w:val="ru-RU"/>
              </w:rPr>
            </w:pPr>
            <w:r w:rsidRPr="00D26E93">
              <w:rPr>
                <w:rFonts w:ascii="Times New Roman" w:hAnsi="Times New Roman"/>
                <w:sz w:val="18"/>
                <w:szCs w:val="18"/>
                <w:lang w:val="ru-RU"/>
              </w:rPr>
              <w:t>Занятие способствовало расширению о</w:t>
            </w:r>
            <w:r w:rsidRPr="00D26E93">
              <w:rPr>
                <w:rFonts w:ascii="Times New Roman" w:hAnsi="Times New Roman"/>
                <w:b/>
                <w:sz w:val="18"/>
                <w:szCs w:val="18"/>
                <w:lang w:val="ru-RU"/>
              </w:rPr>
              <w:t>бщекультурного</w:t>
            </w:r>
            <w:r w:rsidRPr="00D26E93">
              <w:rPr>
                <w:rFonts w:ascii="Times New Roman" w:hAnsi="Times New Roman"/>
                <w:sz w:val="18"/>
                <w:szCs w:val="18"/>
                <w:lang w:val="ru-RU"/>
              </w:rPr>
              <w:t xml:space="preserve"> </w:t>
            </w:r>
            <w:r w:rsidRPr="00D26E93">
              <w:rPr>
                <w:rFonts w:ascii="Times New Roman" w:hAnsi="Times New Roman"/>
                <w:b/>
                <w:sz w:val="18"/>
                <w:szCs w:val="18"/>
                <w:lang w:val="ru-RU"/>
              </w:rPr>
              <w:t>кругозора</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A000A5">
            <w:pPr>
              <w:pStyle w:val="a0"/>
              <w:tabs>
                <w:tab w:val="left" w:pos="5182"/>
              </w:tabs>
              <w:jc w:val="center"/>
              <w:rPr>
                <w:rFonts w:ascii="Times New Roman" w:hAnsi="Times New Roman"/>
                <w:sz w:val="18"/>
                <w:szCs w:val="18"/>
              </w:rPr>
            </w:pPr>
            <w:r w:rsidRPr="00A000A5">
              <w:rPr>
                <w:rFonts w:ascii="Times New Roman" w:hAnsi="Times New Roman"/>
                <w:sz w:val="18"/>
                <w:szCs w:val="18"/>
              </w:rPr>
              <w:t>10</w:t>
            </w:r>
          </w:p>
        </w:tc>
        <w:tc>
          <w:tcPr>
            <w:tcW w:w="7938" w:type="dxa"/>
          </w:tcPr>
          <w:p w:rsidR="007D099D" w:rsidRPr="00D26E93" w:rsidRDefault="00B8769F" w:rsidP="00781280">
            <w:pPr>
              <w:pStyle w:val="a0"/>
              <w:tabs>
                <w:tab w:val="left" w:pos="5182"/>
              </w:tabs>
              <w:rPr>
                <w:rFonts w:ascii="Times New Roman" w:hAnsi="Times New Roman"/>
                <w:sz w:val="18"/>
                <w:szCs w:val="18"/>
                <w:lang w:val="ru-RU"/>
              </w:rPr>
            </w:pPr>
            <w:r w:rsidRPr="00D26E93">
              <w:rPr>
                <w:rFonts w:ascii="Times New Roman" w:hAnsi="Times New Roman"/>
                <w:sz w:val="18"/>
                <w:szCs w:val="18"/>
                <w:lang w:val="ru-RU"/>
              </w:rPr>
              <w:t xml:space="preserve">Занятие помогло </w:t>
            </w:r>
            <w:proofErr w:type="gramStart"/>
            <w:r w:rsidRPr="00D26E93">
              <w:rPr>
                <w:rFonts w:ascii="Times New Roman" w:hAnsi="Times New Roman"/>
                <w:sz w:val="18"/>
                <w:szCs w:val="18"/>
                <w:lang w:val="ru-RU"/>
              </w:rPr>
              <w:t>обучающимся</w:t>
            </w:r>
            <w:proofErr w:type="gramEnd"/>
            <w:r w:rsidRPr="00D26E93">
              <w:rPr>
                <w:rFonts w:ascii="Times New Roman" w:hAnsi="Times New Roman"/>
                <w:sz w:val="18"/>
                <w:szCs w:val="18"/>
                <w:lang w:val="ru-RU"/>
              </w:rPr>
              <w:t xml:space="preserve"> в ценностно-смысловом самоопределении</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A000A5">
            <w:pPr>
              <w:pStyle w:val="a0"/>
              <w:tabs>
                <w:tab w:val="left" w:pos="5182"/>
              </w:tabs>
              <w:jc w:val="center"/>
              <w:rPr>
                <w:rFonts w:ascii="Times New Roman" w:hAnsi="Times New Roman"/>
                <w:sz w:val="18"/>
                <w:szCs w:val="18"/>
              </w:rPr>
            </w:pPr>
            <w:r w:rsidRPr="00A000A5">
              <w:rPr>
                <w:rFonts w:ascii="Times New Roman" w:hAnsi="Times New Roman"/>
                <w:sz w:val="18"/>
                <w:szCs w:val="18"/>
              </w:rPr>
              <w:t>11</w:t>
            </w:r>
          </w:p>
        </w:tc>
        <w:tc>
          <w:tcPr>
            <w:tcW w:w="7938" w:type="dxa"/>
          </w:tcPr>
          <w:p w:rsidR="007D099D" w:rsidRPr="00D26E93" w:rsidRDefault="00B8769F" w:rsidP="00781280">
            <w:pPr>
              <w:pStyle w:val="a0"/>
              <w:tabs>
                <w:tab w:val="left" w:pos="5182"/>
              </w:tabs>
              <w:rPr>
                <w:rFonts w:ascii="Times New Roman" w:hAnsi="Times New Roman"/>
                <w:sz w:val="18"/>
                <w:szCs w:val="18"/>
                <w:lang w:val="ru-RU"/>
              </w:rPr>
            </w:pPr>
            <w:proofErr w:type="gramStart"/>
            <w:r w:rsidRPr="00D26E93">
              <w:rPr>
                <w:rFonts w:ascii="Times New Roman" w:hAnsi="Times New Roman"/>
                <w:sz w:val="18"/>
                <w:szCs w:val="18"/>
                <w:lang w:val="ru-RU"/>
              </w:rPr>
              <w:t xml:space="preserve">Обучающиеся получили помощь </w:t>
            </w:r>
            <w:r w:rsidRPr="00D26E93">
              <w:rPr>
                <w:rFonts w:ascii="Times New Roman" w:hAnsi="Times New Roman"/>
                <w:b/>
                <w:sz w:val="18"/>
                <w:szCs w:val="18"/>
                <w:lang w:val="ru-RU"/>
              </w:rPr>
              <w:t>в решении значимых для них проблем</w:t>
            </w:r>
            <w:proofErr w:type="gramEnd"/>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A000A5">
            <w:pPr>
              <w:pStyle w:val="a0"/>
              <w:tabs>
                <w:tab w:val="left" w:pos="5182"/>
              </w:tabs>
              <w:jc w:val="center"/>
              <w:rPr>
                <w:rFonts w:ascii="Times New Roman" w:hAnsi="Times New Roman"/>
                <w:sz w:val="18"/>
                <w:szCs w:val="18"/>
              </w:rPr>
            </w:pPr>
            <w:r w:rsidRPr="00A000A5">
              <w:rPr>
                <w:rFonts w:ascii="Times New Roman" w:hAnsi="Times New Roman"/>
                <w:sz w:val="18"/>
                <w:szCs w:val="18"/>
              </w:rPr>
              <w:t>12</w:t>
            </w:r>
          </w:p>
        </w:tc>
        <w:tc>
          <w:tcPr>
            <w:tcW w:w="7938" w:type="dxa"/>
          </w:tcPr>
          <w:p w:rsidR="007D099D" w:rsidRPr="00D26E93" w:rsidRDefault="00B8769F" w:rsidP="00781280">
            <w:pPr>
              <w:pStyle w:val="a0"/>
              <w:tabs>
                <w:tab w:val="left" w:pos="5182"/>
              </w:tabs>
              <w:rPr>
                <w:rFonts w:ascii="Times New Roman" w:hAnsi="Times New Roman"/>
                <w:sz w:val="18"/>
                <w:szCs w:val="18"/>
                <w:lang w:val="ru-RU"/>
              </w:rPr>
            </w:pPr>
            <w:r w:rsidRPr="00D26E93">
              <w:rPr>
                <w:rFonts w:ascii="Times New Roman" w:hAnsi="Times New Roman"/>
                <w:sz w:val="18"/>
                <w:szCs w:val="18"/>
                <w:lang w:val="ru-RU"/>
              </w:rPr>
              <w:t xml:space="preserve">Педагог  сумел заинтересовать </w:t>
            </w:r>
            <w:proofErr w:type="gramStart"/>
            <w:r w:rsidRPr="00D26E93">
              <w:rPr>
                <w:rFonts w:ascii="Times New Roman" w:hAnsi="Times New Roman"/>
                <w:sz w:val="18"/>
                <w:szCs w:val="18"/>
                <w:lang w:val="ru-RU"/>
              </w:rPr>
              <w:t>обучающихся</w:t>
            </w:r>
            <w:proofErr w:type="gramEnd"/>
            <w:r w:rsidRPr="00D26E93">
              <w:rPr>
                <w:rFonts w:ascii="Times New Roman" w:hAnsi="Times New Roman"/>
                <w:sz w:val="18"/>
                <w:szCs w:val="18"/>
                <w:lang w:val="ru-RU"/>
              </w:rPr>
              <w:t>, владел аудиторией</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7D099D" w:rsidRPr="00B8769F" w:rsidTr="00781280">
        <w:tc>
          <w:tcPr>
            <w:tcW w:w="817" w:type="dxa"/>
          </w:tcPr>
          <w:p w:rsidR="007D099D" w:rsidRPr="00A000A5" w:rsidRDefault="00A000A5">
            <w:pPr>
              <w:pStyle w:val="a0"/>
              <w:tabs>
                <w:tab w:val="left" w:pos="5182"/>
              </w:tabs>
              <w:jc w:val="center"/>
              <w:rPr>
                <w:rFonts w:ascii="Times New Roman" w:hAnsi="Times New Roman"/>
                <w:sz w:val="18"/>
                <w:szCs w:val="18"/>
              </w:rPr>
            </w:pPr>
            <w:r w:rsidRPr="00A000A5">
              <w:rPr>
                <w:rFonts w:ascii="Times New Roman" w:hAnsi="Times New Roman"/>
                <w:sz w:val="18"/>
                <w:szCs w:val="18"/>
              </w:rPr>
              <w:t>13</w:t>
            </w:r>
          </w:p>
        </w:tc>
        <w:tc>
          <w:tcPr>
            <w:tcW w:w="7938" w:type="dxa"/>
          </w:tcPr>
          <w:p w:rsidR="007D099D" w:rsidRPr="00D26E93" w:rsidRDefault="00B8769F" w:rsidP="00781280">
            <w:pPr>
              <w:pStyle w:val="a0"/>
              <w:tabs>
                <w:tab w:val="left" w:pos="5182"/>
              </w:tabs>
              <w:rPr>
                <w:rFonts w:ascii="Times New Roman" w:hAnsi="Times New Roman"/>
                <w:sz w:val="18"/>
                <w:szCs w:val="18"/>
                <w:lang w:val="ru-RU"/>
              </w:rPr>
            </w:pPr>
            <w:r w:rsidRPr="00D26E93">
              <w:rPr>
                <w:rFonts w:ascii="Times New Roman" w:hAnsi="Times New Roman"/>
                <w:b/>
                <w:sz w:val="18"/>
                <w:szCs w:val="18"/>
                <w:lang w:val="ru-RU"/>
              </w:rPr>
              <w:t>Комфортность образовательной среды</w:t>
            </w:r>
            <w:r w:rsidRPr="00D26E93">
              <w:rPr>
                <w:rFonts w:ascii="Times New Roman" w:hAnsi="Times New Roman"/>
                <w:sz w:val="18"/>
                <w:szCs w:val="18"/>
                <w:lang w:val="ru-RU"/>
              </w:rPr>
              <w:t>: материально-техническое обеспечение, удобство расстановки рабочих мест</w:t>
            </w:r>
          </w:p>
        </w:tc>
        <w:tc>
          <w:tcPr>
            <w:tcW w:w="1433" w:type="dxa"/>
          </w:tcPr>
          <w:p w:rsidR="007D099D" w:rsidRPr="00B8769F" w:rsidRDefault="007D099D">
            <w:pPr>
              <w:pStyle w:val="a0"/>
              <w:tabs>
                <w:tab w:val="left" w:pos="5182"/>
              </w:tabs>
              <w:jc w:val="center"/>
              <w:rPr>
                <w:rFonts w:ascii="Times New Roman" w:hAnsi="Times New Roman"/>
                <w:sz w:val="28"/>
                <w:szCs w:val="28"/>
                <w:lang w:val="ru-RU"/>
              </w:rPr>
            </w:pPr>
          </w:p>
        </w:tc>
      </w:tr>
      <w:tr w:rsidR="00B8769F" w:rsidRPr="00B8769F" w:rsidTr="00781280">
        <w:tc>
          <w:tcPr>
            <w:tcW w:w="817" w:type="dxa"/>
          </w:tcPr>
          <w:p w:rsidR="00B8769F" w:rsidRPr="00A000A5" w:rsidRDefault="00A000A5">
            <w:pPr>
              <w:pStyle w:val="a0"/>
              <w:tabs>
                <w:tab w:val="left" w:pos="5182"/>
              </w:tabs>
              <w:jc w:val="center"/>
              <w:rPr>
                <w:rFonts w:ascii="Times New Roman" w:hAnsi="Times New Roman"/>
                <w:sz w:val="18"/>
                <w:szCs w:val="18"/>
              </w:rPr>
            </w:pPr>
            <w:r w:rsidRPr="00A000A5">
              <w:rPr>
                <w:rFonts w:ascii="Times New Roman" w:hAnsi="Times New Roman"/>
                <w:sz w:val="18"/>
                <w:szCs w:val="18"/>
              </w:rPr>
              <w:t>14</w:t>
            </w:r>
          </w:p>
        </w:tc>
        <w:tc>
          <w:tcPr>
            <w:tcW w:w="7938" w:type="dxa"/>
          </w:tcPr>
          <w:p w:rsidR="00B8769F" w:rsidRPr="00D26E93" w:rsidRDefault="00B8769F" w:rsidP="00781280">
            <w:pPr>
              <w:pStyle w:val="a0"/>
              <w:tabs>
                <w:tab w:val="left" w:pos="5182"/>
              </w:tabs>
              <w:rPr>
                <w:rFonts w:ascii="Times New Roman" w:hAnsi="Times New Roman"/>
                <w:b/>
                <w:sz w:val="18"/>
                <w:szCs w:val="18"/>
                <w:lang w:val="ru-RU"/>
              </w:rPr>
            </w:pPr>
            <w:r w:rsidRPr="00D26E93">
              <w:rPr>
                <w:rFonts w:ascii="Times New Roman" w:hAnsi="Times New Roman"/>
                <w:b/>
                <w:sz w:val="18"/>
                <w:szCs w:val="18"/>
                <w:lang w:val="ru-RU"/>
              </w:rPr>
              <w:t>Качество методического обеспечения</w:t>
            </w:r>
            <w:r w:rsidRPr="00D26E93">
              <w:rPr>
                <w:rFonts w:ascii="Times New Roman" w:hAnsi="Times New Roman"/>
                <w:sz w:val="18"/>
                <w:szCs w:val="18"/>
                <w:lang w:val="ru-RU"/>
              </w:rPr>
              <w:t xml:space="preserve"> (пособия, раздаточные материалы, материалы на электронных носителях и пр.) методы обучения и контроля адекватны возможностям обучающихся</w:t>
            </w:r>
          </w:p>
        </w:tc>
        <w:tc>
          <w:tcPr>
            <w:tcW w:w="1433" w:type="dxa"/>
          </w:tcPr>
          <w:p w:rsidR="00B8769F" w:rsidRPr="00B8769F" w:rsidRDefault="00B8769F">
            <w:pPr>
              <w:pStyle w:val="a0"/>
              <w:tabs>
                <w:tab w:val="left" w:pos="5182"/>
              </w:tabs>
              <w:jc w:val="center"/>
              <w:rPr>
                <w:rFonts w:ascii="Times New Roman" w:hAnsi="Times New Roman"/>
                <w:sz w:val="28"/>
                <w:szCs w:val="28"/>
                <w:lang w:val="ru-RU"/>
              </w:rPr>
            </w:pPr>
          </w:p>
        </w:tc>
      </w:tr>
      <w:tr w:rsidR="00B8769F" w:rsidRPr="00B8769F" w:rsidTr="00781280">
        <w:tc>
          <w:tcPr>
            <w:tcW w:w="817" w:type="dxa"/>
          </w:tcPr>
          <w:p w:rsidR="00B8769F" w:rsidRPr="00A000A5" w:rsidRDefault="00A000A5">
            <w:pPr>
              <w:pStyle w:val="a0"/>
              <w:tabs>
                <w:tab w:val="left" w:pos="5182"/>
              </w:tabs>
              <w:jc w:val="center"/>
              <w:rPr>
                <w:rFonts w:ascii="Times New Roman" w:hAnsi="Times New Roman"/>
                <w:sz w:val="18"/>
                <w:szCs w:val="18"/>
              </w:rPr>
            </w:pPr>
            <w:r w:rsidRPr="00A000A5">
              <w:rPr>
                <w:rFonts w:ascii="Times New Roman" w:hAnsi="Times New Roman"/>
                <w:sz w:val="18"/>
                <w:szCs w:val="18"/>
              </w:rPr>
              <w:t>15</w:t>
            </w:r>
          </w:p>
        </w:tc>
        <w:tc>
          <w:tcPr>
            <w:tcW w:w="7938" w:type="dxa"/>
          </w:tcPr>
          <w:p w:rsidR="00B8769F" w:rsidRPr="00D26E93" w:rsidRDefault="00B8769F" w:rsidP="00781280">
            <w:pPr>
              <w:pStyle w:val="a0"/>
              <w:tabs>
                <w:tab w:val="left" w:pos="5182"/>
              </w:tabs>
              <w:rPr>
                <w:rFonts w:ascii="Times New Roman" w:hAnsi="Times New Roman"/>
                <w:b/>
                <w:sz w:val="18"/>
                <w:szCs w:val="18"/>
                <w:lang w:val="ru-RU"/>
              </w:rPr>
            </w:pPr>
            <w:r w:rsidRPr="00D26E93">
              <w:rPr>
                <w:rFonts w:ascii="Times New Roman" w:hAnsi="Times New Roman"/>
                <w:b/>
                <w:sz w:val="18"/>
                <w:szCs w:val="18"/>
                <w:lang w:val="ru-RU"/>
              </w:rPr>
              <w:t>Психологическая комфортность</w:t>
            </w:r>
            <w:r w:rsidRPr="00D26E93">
              <w:rPr>
                <w:rFonts w:ascii="Times New Roman" w:hAnsi="Times New Roman"/>
                <w:sz w:val="18"/>
                <w:szCs w:val="18"/>
                <w:lang w:val="ru-RU"/>
              </w:rPr>
              <w:t xml:space="preserve">: благоприятный климат (доброжелательность,  личностно-гуманное отношение к </w:t>
            </w:r>
            <w:proofErr w:type="gramStart"/>
            <w:r w:rsidRPr="00D26E93">
              <w:rPr>
                <w:rFonts w:ascii="Times New Roman" w:hAnsi="Times New Roman"/>
                <w:sz w:val="18"/>
                <w:szCs w:val="18"/>
                <w:lang w:val="ru-RU"/>
              </w:rPr>
              <w:t>обучающимся</w:t>
            </w:r>
            <w:proofErr w:type="gramEnd"/>
            <w:r w:rsidRPr="00D26E93">
              <w:rPr>
                <w:rFonts w:ascii="Times New Roman" w:hAnsi="Times New Roman"/>
                <w:sz w:val="18"/>
                <w:szCs w:val="18"/>
                <w:lang w:val="ru-RU"/>
              </w:rPr>
              <w:t>)</w:t>
            </w:r>
          </w:p>
        </w:tc>
        <w:tc>
          <w:tcPr>
            <w:tcW w:w="1433" w:type="dxa"/>
          </w:tcPr>
          <w:p w:rsidR="00B8769F" w:rsidRPr="00B8769F" w:rsidRDefault="00B8769F">
            <w:pPr>
              <w:pStyle w:val="a0"/>
              <w:tabs>
                <w:tab w:val="left" w:pos="5182"/>
              </w:tabs>
              <w:jc w:val="center"/>
              <w:rPr>
                <w:rFonts w:ascii="Times New Roman" w:hAnsi="Times New Roman"/>
                <w:sz w:val="28"/>
                <w:szCs w:val="28"/>
                <w:lang w:val="ru-RU"/>
              </w:rPr>
            </w:pPr>
          </w:p>
        </w:tc>
      </w:tr>
      <w:tr w:rsidR="00B8769F" w:rsidRPr="00B8769F" w:rsidTr="00781280">
        <w:tc>
          <w:tcPr>
            <w:tcW w:w="817" w:type="dxa"/>
          </w:tcPr>
          <w:p w:rsidR="00B8769F" w:rsidRPr="00A000A5" w:rsidRDefault="00A000A5">
            <w:pPr>
              <w:pStyle w:val="a0"/>
              <w:tabs>
                <w:tab w:val="left" w:pos="5182"/>
              </w:tabs>
              <w:jc w:val="center"/>
              <w:rPr>
                <w:rFonts w:ascii="Times New Roman" w:hAnsi="Times New Roman"/>
                <w:sz w:val="18"/>
                <w:szCs w:val="18"/>
              </w:rPr>
            </w:pPr>
            <w:r w:rsidRPr="00A000A5">
              <w:rPr>
                <w:rFonts w:ascii="Times New Roman" w:hAnsi="Times New Roman"/>
                <w:sz w:val="18"/>
                <w:szCs w:val="18"/>
              </w:rPr>
              <w:t>16</w:t>
            </w:r>
          </w:p>
        </w:tc>
        <w:tc>
          <w:tcPr>
            <w:tcW w:w="7938" w:type="dxa"/>
          </w:tcPr>
          <w:p w:rsidR="00B8769F" w:rsidRPr="00D26E93" w:rsidRDefault="00B8769F" w:rsidP="00781280">
            <w:pPr>
              <w:pStyle w:val="a0"/>
              <w:tabs>
                <w:tab w:val="left" w:pos="5182"/>
              </w:tabs>
              <w:rPr>
                <w:rFonts w:ascii="Times New Roman" w:hAnsi="Times New Roman"/>
                <w:b/>
                <w:sz w:val="18"/>
                <w:szCs w:val="18"/>
                <w:lang w:val="ru-RU"/>
              </w:rPr>
            </w:pPr>
            <w:r w:rsidRPr="00D26E93">
              <w:rPr>
                <w:rFonts w:ascii="Times New Roman" w:hAnsi="Times New Roman"/>
                <w:b/>
                <w:sz w:val="18"/>
                <w:szCs w:val="18"/>
                <w:lang w:val="ru-RU"/>
              </w:rPr>
              <w:t>Партнерский стиль</w:t>
            </w:r>
            <w:r w:rsidRPr="00D26E93">
              <w:rPr>
                <w:rFonts w:ascii="Times New Roman" w:hAnsi="Times New Roman"/>
                <w:sz w:val="18"/>
                <w:szCs w:val="18"/>
                <w:lang w:val="ru-RU"/>
              </w:rPr>
              <w:t xml:space="preserve"> отношений педагога и обучающихся</w:t>
            </w:r>
          </w:p>
        </w:tc>
        <w:tc>
          <w:tcPr>
            <w:tcW w:w="1433" w:type="dxa"/>
          </w:tcPr>
          <w:p w:rsidR="00B8769F" w:rsidRPr="00B8769F" w:rsidRDefault="00B8769F">
            <w:pPr>
              <w:pStyle w:val="a0"/>
              <w:tabs>
                <w:tab w:val="left" w:pos="5182"/>
              </w:tabs>
              <w:jc w:val="center"/>
              <w:rPr>
                <w:rFonts w:ascii="Times New Roman" w:hAnsi="Times New Roman"/>
                <w:sz w:val="28"/>
                <w:szCs w:val="28"/>
                <w:lang w:val="ru-RU"/>
              </w:rPr>
            </w:pPr>
          </w:p>
        </w:tc>
      </w:tr>
      <w:tr w:rsidR="00B8769F" w:rsidRPr="00B8769F" w:rsidTr="00781280">
        <w:trPr>
          <w:trHeight w:val="375"/>
        </w:trPr>
        <w:tc>
          <w:tcPr>
            <w:tcW w:w="8755" w:type="dxa"/>
            <w:gridSpan w:val="2"/>
          </w:tcPr>
          <w:p w:rsidR="00B8769F" w:rsidRPr="00781280" w:rsidRDefault="00B8769F" w:rsidP="00B8769F">
            <w:pPr>
              <w:pStyle w:val="a0"/>
              <w:tabs>
                <w:tab w:val="left" w:pos="5182"/>
              </w:tabs>
              <w:jc w:val="right"/>
              <w:rPr>
                <w:rFonts w:ascii="Times New Roman" w:hAnsi="Times New Roman"/>
                <w:lang w:val="ru-RU"/>
              </w:rPr>
            </w:pPr>
            <w:r w:rsidRPr="00781280">
              <w:rPr>
                <w:rFonts w:ascii="Times New Roman" w:hAnsi="Times New Roman"/>
                <w:b/>
                <w:lang w:val="ru-RU"/>
              </w:rPr>
              <w:t>Всего баллов:</w:t>
            </w:r>
          </w:p>
          <w:p w:rsidR="00B8769F" w:rsidRPr="00B8769F" w:rsidRDefault="00B8769F" w:rsidP="00B8769F">
            <w:pPr>
              <w:pStyle w:val="a0"/>
              <w:tabs>
                <w:tab w:val="left" w:pos="5182"/>
              </w:tabs>
              <w:rPr>
                <w:rFonts w:ascii="Times New Roman" w:hAnsi="Times New Roman"/>
                <w:b/>
                <w:sz w:val="28"/>
                <w:szCs w:val="28"/>
                <w:lang w:val="ru-RU"/>
              </w:rPr>
            </w:pPr>
          </w:p>
        </w:tc>
        <w:tc>
          <w:tcPr>
            <w:tcW w:w="1433" w:type="dxa"/>
          </w:tcPr>
          <w:p w:rsidR="00B8769F" w:rsidRPr="00B8769F" w:rsidRDefault="00B8769F">
            <w:pPr>
              <w:pStyle w:val="a0"/>
              <w:tabs>
                <w:tab w:val="left" w:pos="5182"/>
              </w:tabs>
              <w:jc w:val="center"/>
              <w:rPr>
                <w:rFonts w:ascii="Times New Roman" w:hAnsi="Times New Roman"/>
                <w:sz w:val="28"/>
                <w:szCs w:val="28"/>
                <w:lang w:val="ru-RU"/>
              </w:rPr>
            </w:pPr>
          </w:p>
        </w:tc>
      </w:tr>
    </w:tbl>
    <w:p w:rsidR="00814425" w:rsidRPr="00781280" w:rsidRDefault="00BF7436">
      <w:pPr>
        <w:pStyle w:val="a0"/>
        <w:tabs>
          <w:tab w:val="left" w:pos="5182"/>
        </w:tabs>
        <w:jc w:val="center"/>
        <w:rPr>
          <w:rFonts w:ascii="Times New Roman" w:hAnsi="Times New Roman"/>
          <w:sz w:val="16"/>
          <w:szCs w:val="16"/>
          <w:lang w:val="ru-RU"/>
        </w:rPr>
      </w:pPr>
      <w:r w:rsidRPr="00781280">
        <w:rPr>
          <w:rFonts w:ascii="Times New Roman" w:hAnsi="Times New Roman"/>
          <w:sz w:val="16"/>
          <w:szCs w:val="16"/>
          <w:lang w:val="ru-RU"/>
        </w:rPr>
        <w:t>Вывод:____________________________________________________________________________</w:t>
      </w:r>
    </w:p>
    <w:p w:rsidR="00814425" w:rsidRPr="00781280" w:rsidRDefault="00BF7436">
      <w:pPr>
        <w:pStyle w:val="a0"/>
        <w:tabs>
          <w:tab w:val="left" w:pos="5182"/>
        </w:tabs>
        <w:jc w:val="center"/>
        <w:rPr>
          <w:rFonts w:ascii="Times New Roman" w:hAnsi="Times New Roman"/>
          <w:sz w:val="16"/>
          <w:szCs w:val="16"/>
          <w:lang w:val="ru-RU"/>
        </w:rPr>
      </w:pPr>
      <w:r w:rsidRPr="00781280">
        <w:rPr>
          <w:rFonts w:ascii="Times New Roman" w:hAnsi="Times New Roman"/>
          <w:sz w:val="16"/>
          <w:szCs w:val="16"/>
          <w:lang w:val="ru-RU"/>
        </w:rPr>
        <w:t>Эксперт____________________________________________________________________________</w:t>
      </w:r>
    </w:p>
    <w:p w:rsidR="00814425" w:rsidRPr="00781280" w:rsidRDefault="00BF7436">
      <w:pPr>
        <w:pStyle w:val="a0"/>
        <w:tabs>
          <w:tab w:val="left" w:pos="5182"/>
        </w:tabs>
        <w:jc w:val="center"/>
        <w:rPr>
          <w:rFonts w:ascii="Times New Roman" w:hAnsi="Times New Roman"/>
          <w:sz w:val="16"/>
          <w:szCs w:val="16"/>
          <w:lang w:val="ru-RU"/>
        </w:rPr>
      </w:pPr>
      <w:r w:rsidRPr="00781280">
        <w:rPr>
          <w:rFonts w:ascii="Times New Roman" w:hAnsi="Times New Roman"/>
          <w:sz w:val="16"/>
          <w:szCs w:val="16"/>
          <w:lang w:val="ru-RU"/>
        </w:rPr>
        <w:t xml:space="preserve"> (Ф.И.О., должность, место работы)</w:t>
      </w:r>
    </w:p>
    <w:p w:rsidR="00814425" w:rsidRPr="00781280" w:rsidRDefault="00BF7436">
      <w:pPr>
        <w:pStyle w:val="a0"/>
        <w:tabs>
          <w:tab w:val="left" w:pos="5182"/>
        </w:tabs>
        <w:jc w:val="center"/>
        <w:rPr>
          <w:rFonts w:ascii="Times New Roman" w:hAnsi="Times New Roman"/>
          <w:sz w:val="16"/>
          <w:szCs w:val="16"/>
          <w:lang w:val="ru-RU"/>
        </w:rPr>
      </w:pPr>
      <w:r w:rsidRPr="00781280">
        <w:rPr>
          <w:rFonts w:ascii="Times New Roman" w:hAnsi="Times New Roman"/>
          <w:b/>
          <w:sz w:val="16"/>
          <w:szCs w:val="16"/>
          <w:lang w:val="ru-RU"/>
        </w:rPr>
        <w:t>Предлагается оценить каждую из позиций по следующей шкале:</w:t>
      </w:r>
    </w:p>
    <w:p w:rsidR="00814425" w:rsidRPr="00781280" w:rsidRDefault="00BF7436">
      <w:pPr>
        <w:pStyle w:val="af"/>
        <w:numPr>
          <w:ilvl w:val="0"/>
          <w:numId w:val="8"/>
        </w:numPr>
        <w:tabs>
          <w:tab w:val="left" w:pos="5182"/>
        </w:tabs>
        <w:rPr>
          <w:rFonts w:ascii="Times New Roman" w:hAnsi="Times New Roman"/>
          <w:sz w:val="16"/>
          <w:szCs w:val="16"/>
          <w:lang w:val="ru-RU"/>
        </w:rPr>
      </w:pPr>
      <w:r w:rsidRPr="00781280">
        <w:rPr>
          <w:rFonts w:ascii="Times New Roman" w:hAnsi="Times New Roman"/>
          <w:sz w:val="16"/>
          <w:szCs w:val="16"/>
          <w:lang w:val="ru-RU"/>
        </w:rPr>
        <w:t xml:space="preserve">Достигнуто в высокой степени </w:t>
      </w:r>
      <w:r w:rsidR="00B8769F" w:rsidRPr="00781280">
        <w:rPr>
          <w:rFonts w:ascii="Times New Roman" w:hAnsi="Times New Roman"/>
          <w:sz w:val="16"/>
          <w:szCs w:val="16"/>
          <w:lang w:val="ru-RU"/>
        </w:rPr>
        <w:t>_____________________</w:t>
      </w:r>
      <w:r w:rsidRPr="00781280">
        <w:rPr>
          <w:rFonts w:ascii="Times New Roman" w:hAnsi="Times New Roman"/>
          <w:sz w:val="16"/>
          <w:szCs w:val="16"/>
          <w:lang w:val="ru-RU"/>
        </w:rPr>
        <w:t>4 балла</w:t>
      </w:r>
    </w:p>
    <w:p w:rsidR="00814425" w:rsidRPr="00781280" w:rsidRDefault="00B8769F" w:rsidP="00B8769F">
      <w:pPr>
        <w:pStyle w:val="af"/>
        <w:numPr>
          <w:ilvl w:val="0"/>
          <w:numId w:val="8"/>
        </w:numPr>
        <w:tabs>
          <w:tab w:val="left" w:pos="5182"/>
        </w:tabs>
        <w:jc w:val="both"/>
        <w:rPr>
          <w:rFonts w:ascii="Times New Roman" w:hAnsi="Times New Roman"/>
          <w:sz w:val="16"/>
          <w:szCs w:val="16"/>
          <w:lang w:val="ru-RU"/>
        </w:rPr>
      </w:pPr>
      <w:r w:rsidRPr="00781280">
        <w:rPr>
          <w:rFonts w:ascii="Times New Roman" w:hAnsi="Times New Roman"/>
          <w:sz w:val="16"/>
          <w:szCs w:val="16"/>
          <w:lang w:val="ru-RU"/>
        </w:rPr>
        <w:t xml:space="preserve">Достигнуто почти в полной </w:t>
      </w:r>
      <w:r w:rsidR="00BF7436" w:rsidRPr="00781280">
        <w:rPr>
          <w:rFonts w:ascii="Times New Roman" w:hAnsi="Times New Roman"/>
          <w:sz w:val="16"/>
          <w:szCs w:val="16"/>
          <w:lang w:val="ru-RU"/>
        </w:rPr>
        <w:t xml:space="preserve"> мере</w:t>
      </w:r>
      <w:r w:rsidRPr="00781280">
        <w:rPr>
          <w:rFonts w:ascii="Times New Roman" w:hAnsi="Times New Roman"/>
          <w:sz w:val="16"/>
          <w:szCs w:val="16"/>
          <w:lang w:val="ru-RU"/>
        </w:rPr>
        <w:t>___________________</w:t>
      </w:r>
      <w:r w:rsidR="00BF7436" w:rsidRPr="00781280">
        <w:rPr>
          <w:rFonts w:ascii="Times New Roman" w:hAnsi="Times New Roman"/>
          <w:sz w:val="16"/>
          <w:szCs w:val="16"/>
          <w:lang w:val="ru-RU"/>
        </w:rPr>
        <w:t>3 балла</w:t>
      </w:r>
    </w:p>
    <w:p w:rsidR="00814425" w:rsidRPr="00781280" w:rsidRDefault="00BF7436">
      <w:pPr>
        <w:pStyle w:val="af"/>
        <w:numPr>
          <w:ilvl w:val="0"/>
          <w:numId w:val="8"/>
        </w:numPr>
        <w:tabs>
          <w:tab w:val="left" w:pos="5182"/>
        </w:tabs>
        <w:rPr>
          <w:rFonts w:ascii="Times New Roman" w:hAnsi="Times New Roman"/>
          <w:sz w:val="16"/>
          <w:szCs w:val="16"/>
        </w:rPr>
      </w:pPr>
      <w:proofErr w:type="spellStart"/>
      <w:r w:rsidRPr="00781280">
        <w:rPr>
          <w:rFonts w:ascii="Times New Roman" w:hAnsi="Times New Roman"/>
          <w:sz w:val="16"/>
          <w:szCs w:val="16"/>
        </w:rPr>
        <w:t>Достигнуто</w:t>
      </w:r>
      <w:proofErr w:type="spellEnd"/>
      <w:r w:rsidRPr="00781280">
        <w:rPr>
          <w:rFonts w:ascii="Times New Roman" w:hAnsi="Times New Roman"/>
          <w:sz w:val="16"/>
          <w:szCs w:val="16"/>
        </w:rPr>
        <w:t xml:space="preserve"> </w:t>
      </w:r>
      <w:proofErr w:type="spellStart"/>
      <w:r w:rsidRPr="00781280">
        <w:rPr>
          <w:rFonts w:ascii="Times New Roman" w:hAnsi="Times New Roman"/>
          <w:sz w:val="16"/>
          <w:szCs w:val="16"/>
        </w:rPr>
        <w:t>частично</w:t>
      </w:r>
      <w:proofErr w:type="spellEnd"/>
      <w:r w:rsidRPr="00781280">
        <w:rPr>
          <w:rFonts w:ascii="Times New Roman" w:hAnsi="Times New Roman"/>
          <w:sz w:val="16"/>
          <w:szCs w:val="16"/>
        </w:rPr>
        <w:t xml:space="preserve"> </w:t>
      </w:r>
      <w:r w:rsidR="00B8769F" w:rsidRPr="00781280">
        <w:rPr>
          <w:rFonts w:ascii="Times New Roman" w:hAnsi="Times New Roman"/>
          <w:sz w:val="16"/>
          <w:szCs w:val="16"/>
          <w:lang w:val="ru-RU"/>
        </w:rPr>
        <w:t>_________________________________</w:t>
      </w:r>
      <w:r w:rsidRPr="00781280">
        <w:rPr>
          <w:rFonts w:ascii="Times New Roman" w:hAnsi="Times New Roman"/>
          <w:sz w:val="16"/>
          <w:szCs w:val="16"/>
        </w:rPr>
        <w:t xml:space="preserve">2 </w:t>
      </w:r>
      <w:proofErr w:type="spellStart"/>
      <w:r w:rsidRPr="00781280">
        <w:rPr>
          <w:rFonts w:ascii="Times New Roman" w:hAnsi="Times New Roman"/>
          <w:sz w:val="16"/>
          <w:szCs w:val="16"/>
        </w:rPr>
        <w:t>балл</w:t>
      </w:r>
      <w:proofErr w:type="spellEnd"/>
    </w:p>
    <w:p w:rsidR="00814425" w:rsidRPr="00781280" w:rsidRDefault="00BF7436">
      <w:pPr>
        <w:pStyle w:val="af"/>
        <w:numPr>
          <w:ilvl w:val="0"/>
          <w:numId w:val="8"/>
        </w:numPr>
        <w:tabs>
          <w:tab w:val="left" w:pos="5182"/>
        </w:tabs>
        <w:rPr>
          <w:rFonts w:ascii="Times New Roman" w:hAnsi="Times New Roman"/>
          <w:sz w:val="16"/>
          <w:szCs w:val="16"/>
          <w:lang w:val="ru-RU"/>
        </w:rPr>
      </w:pPr>
      <w:r w:rsidRPr="00781280">
        <w:rPr>
          <w:rFonts w:ascii="Times New Roman" w:hAnsi="Times New Roman"/>
          <w:sz w:val="16"/>
          <w:szCs w:val="16"/>
          <w:lang w:val="ru-RU"/>
        </w:rPr>
        <w:t xml:space="preserve">Достигнуто в малой степени </w:t>
      </w:r>
      <w:r w:rsidR="00B8769F" w:rsidRPr="00781280">
        <w:rPr>
          <w:rFonts w:ascii="Times New Roman" w:hAnsi="Times New Roman"/>
          <w:sz w:val="16"/>
          <w:szCs w:val="16"/>
          <w:lang w:val="ru-RU"/>
        </w:rPr>
        <w:t>_________________________</w:t>
      </w:r>
      <w:r w:rsidRPr="00781280">
        <w:rPr>
          <w:rFonts w:ascii="Times New Roman" w:hAnsi="Times New Roman"/>
          <w:sz w:val="16"/>
          <w:szCs w:val="16"/>
          <w:lang w:val="ru-RU"/>
        </w:rPr>
        <w:t>1 балл</w:t>
      </w:r>
    </w:p>
    <w:p w:rsidR="00814425" w:rsidRPr="00781280" w:rsidRDefault="00BF7436">
      <w:pPr>
        <w:pStyle w:val="af"/>
        <w:numPr>
          <w:ilvl w:val="0"/>
          <w:numId w:val="8"/>
        </w:numPr>
        <w:tabs>
          <w:tab w:val="left" w:pos="5182"/>
        </w:tabs>
        <w:rPr>
          <w:rFonts w:ascii="Times New Roman" w:hAnsi="Times New Roman"/>
          <w:sz w:val="16"/>
          <w:szCs w:val="16"/>
          <w:lang w:val="ru-RU"/>
        </w:rPr>
      </w:pPr>
      <w:r w:rsidRPr="00781280">
        <w:rPr>
          <w:rFonts w:ascii="Times New Roman" w:hAnsi="Times New Roman"/>
          <w:sz w:val="16"/>
          <w:szCs w:val="16"/>
          <w:lang w:val="ru-RU"/>
        </w:rPr>
        <w:t>Не достигнуто (или не входило в цели)</w:t>
      </w:r>
      <w:r w:rsidR="00B8769F" w:rsidRPr="00781280">
        <w:rPr>
          <w:rFonts w:ascii="Times New Roman" w:hAnsi="Times New Roman"/>
          <w:sz w:val="16"/>
          <w:szCs w:val="16"/>
          <w:lang w:val="ru-RU"/>
        </w:rPr>
        <w:t>_____________</w:t>
      </w:r>
      <w:r w:rsidRPr="00781280">
        <w:rPr>
          <w:rFonts w:ascii="Times New Roman" w:hAnsi="Times New Roman"/>
          <w:sz w:val="16"/>
          <w:szCs w:val="16"/>
          <w:lang w:val="ru-RU"/>
        </w:rPr>
        <w:t xml:space="preserve"> 0 балл</w:t>
      </w:r>
    </w:p>
    <w:p w:rsidR="00814425" w:rsidRPr="00D07E48" w:rsidRDefault="00BF7436" w:rsidP="00781280">
      <w:pPr>
        <w:pStyle w:val="a0"/>
        <w:tabs>
          <w:tab w:val="left" w:pos="5182"/>
        </w:tabs>
        <w:rPr>
          <w:rFonts w:ascii="Times New Roman" w:hAnsi="Times New Roman"/>
          <w:b/>
          <w:sz w:val="16"/>
          <w:szCs w:val="16"/>
          <w:lang w:val="ru-RU"/>
        </w:rPr>
      </w:pPr>
      <w:r w:rsidRPr="00781280">
        <w:rPr>
          <w:rFonts w:ascii="Times New Roman" w:hAnsi="Times New Roman"/>
          <w:b/>
          <w:sz w:val="16"/>
          <w:szCs w:val="16"/>
          <w:lang w:val="ru-RU"/>
        </w:rPr>
        <w:t>Вывод:</w:t>
      </w:r>
      <w:r w:rsidR="00781280">
        <w:rPr>
          <w:rFonts w:ascii="Times New Roman" w:hAnsi="Times New Roman"/>
          <w:b/>
          <w:sz w:val="16"/>
          <w:szCs w:val="16"/>
          <w:lang w:val="ru-RU"/>
        </w:rPr>
        <w:t xml:space="preserve"> </w:t>
      </w:r>
      <w:r w:rsidRPr="00781280">
        <w:rPr>
          <w:rFonts w:ascii="Times New Roman" w:hAnsi="Times New Roman"/>
          <w:b/>
          <w:sz w:val="16"/>
          <w:szCs w:val="16"/>
          <w:lang w:val="ru-RU"/>
        </w:rPr>
        <w:t>От 60 до 80 – отзыв положительный</w:t>
      </w:r>
      <w:proofErr w:type="gramStart"/>
      <w:r w:rsidR="00781280">
        <w:rPr>
          <w:rFonts w:ascii="Times New Roman" w:hAnsi="Times New Roman"/>
          <w:b/>
          <w:sz w:val="16"/>
          <w:szCs w:val="16"/>
          <w:lang w:val="ru-RU"/>
        </w:rPr>
        <w:t xml:space="preserve"> ;</w:t>
      </w:r>
      <w:proofErr w:type="gramEnd"/>
      <w:r w:rsidR="00781280">
        <w:rPr>
          <w:rFonts w:ascii="Times New Roman" w:hAnsi="Times New Roman"/>
          <w:b/>
          <w:sz w:val="16"/>
          <w:szCs w:val="16"/>
          <w:lang w:val="ru-RU"/>
        </w:rPr>
        <w:t xml:space="preserve">                     </w:t>
      </w:r>
      <w:r w:rsidRPr="00781280">
        <w:rPr>
          <w:rFonts w:ascii="Times New Roman" w:hAnsi="Times New Roman"/>
          <w:b/>
          <w:sz w:val="16"/>
          <w:szCs w:val="16"/>
          <w:lang w:val="ru-RU"/>
        </w:rPr>
        <w:t>Свыше 80 баллов – отзыв положительный, рекомендую тиражирование опыта</w:t>
      </w:r>
    </w:p>
    <w:p w:rsidR="00A000A5" w:rsidRDefault="00A000A5" w:rsidP="00781280">
      <w:pPr>
        <w:pStyle w:val="a0"/>
        <w:tabs>
          <w:tab w:val="left" w:pos="5182"/>
        </w:tabs>
        <w:rPr>
          <w:rFonts w:ascii="Times New Roman" w:hAnsi="Times New Roman"/>
          <w:b/>
          <w:sz w:val="16"/>
          <w:szCs w:val="16"/>
          <w:lang w:val="ru-RU"/>
        </w:rPr>
      </w:pPr>
    </w:p>
    <w:p w:rsidR="00AA68D0" w:rsidRDefault="00AA68D0" w:rsidP="00781280">
      <w:pPr>
        <w:pStyle w:val="a0"/>
        <w:tabs>
          <w:tab w:val="left" w:pos="5182"/>
        </w:tabs>
        <w:rPr>
          <w:rFonts w:ascii="Times New Roman" w:hAnsi="Times New Roman"/>
          <w:b/>
          <w:sz w:val="16"/>
          <w:szCs w:val="16"/>
          <w:lang w:val="ru-RU"/>
        </w:rPr>
      </w:pPr>
    </w:p>
    <w:p w:rsidR="00AA68D0" w:rsidRDefault="00AA68D0" w:rsidP="00781280">
      <w:pPr>
        <w:pStyle w:val="a0"/>
        <w:tabs>
          <w:tab w:val="left" w:pos="5182"/>
        </w:tabs>
        <w:rPr>
          <w:rFonts w:ascii="Times New Roman" w:hAnsi="Times New Roman"/>
          <w:b/>
          <w:sz w:val="16"/>
          <w:szCs w:val="16"/>
          <w:lang w:val="ru-RU"/>
        </w:rPr>
      </w:pPr>
    </w:p>
    <w:p w:rsidR="00AA68D0" w:rsidRDefault="00AA68D0" w:rsidP="00781280">
      <w:pPr>
        <w:pStyle w:val="a0"/>
        <w:tabs>
          <w:tab w:val="left" w:pos="5182"/>
        </w:tabs>
        <w:rPr>
          <w:rFonts w:ascii="Times New Roman" w:hAnsi="Times New Roman"/>
          <w:b/>
          <w:sz w:val="16"/>
          <w:szCs w:val="16"/>
          <w:lang w:val="ru-RU"/>
        </w:rPr>
      </w:pPr>
    </w:p>
    <w:p w:rsidR="00AA68D0" w:rsidRDefault="00AA68D0" w:rsidP="00781280">
      <w:pPr>
        <w:pStyle w:val="a0"/>
        <w:tabs>
          <w:tab w:val="left" w:pos="5182"/>
        </w:tabs>
        <w:rPr>
          <w:rFonts w:ascii="Times New Roman" w:hAnsi="Times New Roman"/>
          <w:b/>
          <w:sz w:val="16"/>
          <w:szCs w:val="16"/>
          <w:lang w:val="ru-RU"/>
        </w:rPr>
      </w:pPr>
    </w:p>
    <w:p w:rsidR="00AA68D0" w:rsidRDefault="00AA68D0" w:rsidP="00781280">
      <w:pPr>
        <w:pStyle w:val="a0"/>
        <w:tabs>
          <w:tab w:val="left" w:pos="5182"/>
        </w:tabs>
        <w:rPr>
          <w:rFonts w:ascii="Times New Roman" w:hAnsi="Times New Roman"/>
          <w:b/>
          <w:sz w:val="16"/>
          <w:szCs w:val="16"/>
          <w:lang w:val="ru-RU"/>
        </w:rPr>
      </w:pPr>
    </w:p>
    <w:p w:rsidR="00AA68D0" w:rsidRDefault="00AA68D0" w:rsidP="00781280">
      <w:pPr>
        <w:pStyle w:val="a0"/>
        <w:tabs>
          <w:tab w:val="left" w:pos="5182"/>
        </w:tabs>
        <w:rPr>
          <w:rFonts w:ascii="Times New Roman" w:hAnsi="Times New Roman"/>
          <w:b/>
          <w:sz w:val="16"/>
          <w:szCs w:val="16"/>
          <w:lang w:val="ru-RU"/>
        </w:rPr>
      </w:pPr>
    </w:p>
    <w:p w:rsidR="00505646" w:rsidRDefault="00505646" w:rsidP="00781280">
      <w:pPr>
        <w:pStyle w:val="a0"/>
        <w:tabs>
          <w:tab w:val="left" w:pos="5182"/>
        </w:tabs>
        <w:rPr>
          <w:rFonts w:ascii="Times New Roman" w:hAnsi="Times New Roman"/>
          <w:b/>
          <w:sz w:val="16"/>
          <w:szCs w:val="16"/>
          <w:lang w:val="ru-RU"/>
        </w:rPr>
      </w:pPr>
    </w:p>
    <w:p w:rsidR="00505646" w:rsidRDefault="00505646" w:rsidP="00781280">
      <w:pPr>
        <w:pStyle w:val="a0"/>
        <w:tabs>
          <w:tab w:val="left" w:pos="5182"/>
        </w:tabs>
        <w:rPr>
          <w:rFonts w:ascii="Times New Roman" w:hAnsi="Times New Roman"/>
          <w:b/>
          <w:sz w:val="16"/>
          <w:szCs w:val="16"/>
          <w:lang w:val="ru-RU"/>
        </w:rPr>
      </w:pPr>
    </w:p>
    <w:p w:rsidR="00505646" w:rsidRDefault="00505646" w:rsidP="00781280">
      <w:pPr>
        <w:pStyle w:val="a0"/>
        <w:tabs>
          <w:tab w:val="left" w:pos="5182"/>
        </w:tabs>
        <w:rPr>
          <w:rFonts w:ascii="Times New Roman" w:hAnsi="Times New Roman"/>
          <w:b/>
          <w:sz w:val="16"/>
          <w:szCs w:val="16"/>
          <w:lang w:val="ru-RU"/>
        </w:rPr>
      </w:pPr>
    </w:p>
    <w:p w:rsidR="00505646" w:rsidRPr="00655B6D" w:rsidRDefault="00505646" w:rsidP="00781280">
      <w:pPr>
        <w:pStyle w:val="a0"/>
        <w:tabs>
          <w:tab w:val="left" w:pos="5182"/>
        </w:tabs>
        <w:rPr>
          <w:rFonts w:ascii="Times New Roman" w:hAnsi="Times New Roman"/>
          <w:b/>
          <w:sz w:val="16"/>
          <w:szCs w:val="16"/>
          <w:lang w:val="ru-RU"/>
        </w:rPr>
      </w:pPr>
    </w:p>
    <w:p w:rsidR="002A6B8B" w:rsidRPr="00655B6D" w:rsidRDefault="002A6B8B" w:rsidP="00781280">
      <w:pPr>
        <w:pStyle w:val="a0"/>
        <w:tabs>
          <w:tab w:val="left" w:pos="5182"/>
        </w:tabs>
        <w:rPr>
          <w:rFonts w:ascii="Times New Roman" w:hAnsi="Times New Roman"/>
          <w:b/>
          <w:sz w:val="16"/>
          <w:szCs w:val="16"/>
          <w:lang w:val="ru-RU"/>
        </w:rPr>
      </w:pPr>
    </w:p>
    <w:p w:rsidR="002A6B8B" w:rsidRPr="00655B6D" w:rsidRDefault="002A6B8B" w:rsidP="00781280">
      <w:pPr>
        <w:pStyle w:val="a0"/>
        <w:tabs>
          <w:tab w:val="left" w:pos="5182"/>
        </w:tabs>
        <w:rPr>
          <w:rFonts w:ascii="Times New Roman" w:hAnsi="Times New Roman"/>
          <w:b/>
          <w:sz w:val="16"/>
          <w:szCs w:val="16"/>
          <w:lang w:val="ru-RU"/>
        </w:rPr>
      </w:pPr>
    </w:p>
    <w:p w:rsidR="002A6B8B" w:rsidRPr="00655B6D" w:rsidRDefault="002A6B8B" w:rsidP="00781280">
      <w:pPr>
        <w:pStyle w:val="a0"/>
        <w:tabs>
          <w:tab w:val="left" w:pos="5182"/>
        </w:tabs>
        <w:rPr>
          <w:rFonts w:ascii="Times New Roman" w:hAnsi="Times New Roman"/>
          <w:b/>
          <w:sz w:val="16"/>
          <w:szCs w:val="16"/>
          <w:lang w:val="ru-RU"/>
        </w:rPr>
      </w:pPr>
    </w:p>
    <w:p w:rsidR="002A6B8B" w:rsidRPr="00655B6D" w:rsidRDefault="002A6B8B" w:rsidP="00781280">
      <w:pPr>
        <w:pStyle w:val="a0"/>
        <w:tabs>
          <w:tab w:val="left" w:pos="5182"/>
        </w:tabs>
        <w:rPr>
          <w:rFonts w:ascii="Times New Roman" w:hAnsi="Times New Roman"/>
          <w:b/>
          <w:sz w:val="16"/>
          <w:szCs w:val="16"/>
          <w:lang w:val="ru-RU"/>
        </w:rPr>
      </w:pPr>
    </w:p>
    <w:p w:rsidR="002A6B8B" w:rsidRPr="00655B6D" w:rsidRDefault="002A6B8B" w:rsidP="00781280">
      <w:pPr>
        <w:pStyle w:val="a0"/>
        <w:tabs>
          <w:tab w:val="left" w:pos="5182"/>
        </w:tabs>
        <w:rPr>
          <w:rFonts w:ascii="Times New Roman" w:hAnsi="Times New Roman"/>
          <w:b/>
          <w:sz w:val="16"/>
          <w:szCs w:val="16"/>
          <w:lang w:val="ru-RU"/>
        </w:rPr>
      </w:pPr>
    </w:p>
    <w:p w:rsidR="002A6B8B" w:rsidRPr="00655B6D" w:rsidRDefault="002A6B8B" w:rsidP="00781280">
      <w:pPr>
        <w:pStyle w:val="a0"/>
        <w:tabs>
          <w:tab w:val="left" w:pos="5182"/>
        </w:tabs>
        <w:rPr>
          <w:rFonts w:ascii="Times New Roman" w:hAnsi="Times New Roman"/>
          <w:b/>
          <w:sz w:val="16"/>
          <w:szCs w:val="16"/>
          <w:lang w:val="ru-RU"/>
        </w:rPr>
      </w:pPr>
    </w:p>
    <w:p w:rsidR="002A6B8B" w:rsidRPr="00655B6D" w:rsidRDefault="002A6B8B" w:rsidP="00781280">
      <w:pPr>
        <w:pStyle w:val="a0"/>
        <w:tabs>
          <w:tab w:val="left" w:pos="5182"/>
        </w:tabs>
        <w:rPr>
          <w:rFonts w:ascii="Times New Roman" w:hAnsi="Times New Roman"/>
          <w:b/>
          <w:sz w:val="16"/>
          <w:szCs w:val="16"/>
          <w:lang w:val="ru-RU"/>
        </w:rPr>
      </w:pPr>
    </w:p>
    <w:p w:rsidR="002A6B8B" w:rsidRPr="00655B6D" w:rsidRDefault="002A6B8B" w:rsidP="00781280">
      <w:pPr>
        <w:pStyle w:val="a0"/>
        <w:tabs>
          <w:tab w:val="left" w:pos="5182"/>
        </w:tabs>
        <w:rPr>
          <w:rFonts w:ascii="Times New Roman" w:hAnsi="Times New Roman"/>
          <w:b/>
          <w:sz w:val="16"/>
          <w:szCs w:val="16"/>
          <w:lang w:val="ru-RU"/>
        </w:rPr>
      </w:pPr>
    </w:p>
    <w:p w:rsidR="002A6B8B" w:rsidRPr="00655B6D" w:rsidRDefault="002A6B8B" w:rsidP="00781280">
      <w:pPr>
        <w:pStyle w:val="a0"/>
        <w:tabs>
          <w:tab w:val="left" w:pos="5182"/>
        </w:tabs>
        <w:rPr>
          <w:rFonts w:ascii="Times New Roman" w:hAnsi="Times New Roman"/>
          <w:b/>
          <w:sz w:val="16"/>
          <w:szCs w:val="16"/>
          <w:lang w:val="ru-RU"/>
        </w:rPr>
      </w:pPr>
    </w:p>
    <w:p w:rsidR="002A6B8B" w:rsidRPr="00655B6D" w:rsidRDefault="002A6B8B" w:rsidP="00781280">
      <w:pPr>
        <w:pStyle w:val="a0"/>
        <w:tabs>
          <w:tab w:val="left" w:pos="5182"/>
        </w:tabs>
        <w:rPr>
          <w:rFonts w:ascii="Times New Roman" w:hAnsi="Times New Roman"/>
          <w:b/>
          <w:sz w:val="16"/>
          <w:szCs w:val="16"/>
          <w:lang w:val="ru-RU"/>
        </w:rPr>
      </w:pPr>
    </w:p>
    <w:p w:rsidR="002A6B8B" w:rsidRPr="00655B6D" w:rsidRDefault="002A6B8B" w:rsidP="00781280">
      <w:pPr>
        <w:pStyle w:val="a0"/>
        <w:tabs>
          <w:tab w:val="left" w:pos="5182"/>
        </w:tabs>
        <w:rPr>
          <w:rFonts w:ascii="Times New Roman" w:hAnsi="Times New Roman"/>
          <w:b/>
          <w:sz w:val="16"/>
          <w:szCs w:val="16"/>
          <w:lang w:val="ru-RU"/>
        </w:rPr>
      </w:pPr>
    </w:p>
    <w:p w:rsidR="002A6B8B" w:rsidRPr="00655B6D" w:rsidRDefault="002A6B8B" w:rsidP="00781280">
      <w:pPr>
        <w:pStyle w:val="a0"/>
        <w:tabs>
          <w:tab w:val="left" w:pos="5182"/>
        </w:tabs>
        <w:rPr>
          <w:rFonts w:ascii="Times New Roman" w:hAnsi="Times New Roman"/>
          <w:b/>
          <w:sz w:val="16"/>
          <w:szCs w:val="16"/>
          <w:lang w:val="ru-RU"/>
        </w:rPr>
      </w:pPr>
    </w:p>
    <w:p w:rsidR="002A6B8B" w:rsidRPr="002A6B8B" w:rsidRDefault="00005B29" w:rsidP="00781280">
      <w:pPr>
        <w:pStyle w:val="a0"/>
        <w:tabs>
          <w:tab w:val="left" w:pos="5182"/>
        </w:tabs>
        <w:rPr>
          <w:rFonts w:ascii="Times New Roman" w:hAnsi="Times New Roman"/>
          <w:b/>
          <w:sz w:val="16"/>
          <w:szCs w:val="16"/>
        </w:rPr>
      </w:pPr>
      <w:r>
        <w:rPr>
          <w:rFonts w:ascii="Times New Roman" w:hAnsi="Times New Roman"/>
          <w:b/>
          <w:noProof/>
          <w:sz w:val="16"/>
          <w:szCs w:val="16"/>
          <w:lang w:val="ru-RU"/>
        </w:rPr>
        <w:drawing>
          <wp:inline distT="0" distB="0" distL="0" distR="0">
            <wp:extent cx="7149465" cy="4468416"/>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7149465" cy="4468416"/>
                    </a:xfrm>
                    <a:prstGeom prst="rect">
                      <a:avLst/>
                    </a:prstGeom>
                    <a:noFill/>
                    <a:ln w="9525">
                      <a:noFill/>
                      <a:miter lim="800000"/>
                      <a:headEnd/>
                      <a:tailEnd/>
                    </a:ln>
                  </pic:spPr>
                </pic:pic>
              </a:graphicData>
            </a:graphic>
          </wp:inline>
        </w:drawing>
      </w:r>
    </w:p>
    <w:p w:rsidR="00505646" w:rsidRDefault="00505646" w:rsidP="00781280">
      <w:pPr>
        <w:pStyle w:val="a0"/>
        <w:tabs>
          <w:tab w:val="left" w:pos="5182"/>
        </w:tabs>
        <w:rPr>
          <w:rFonts w:ascii="Times New Roman" w:hAnsi="Times New Roman"/>
          <w:b/>
          <w:sz w:val="16"/>
          <w:szCs w:val="16"/>
          <w:lang w:val="ru-RU"/>
        </w:rPr>
      </w:pPr>
    </w:p>
    <w:p w:rsidR="00505646" w:rsidRDefault="00505646" w:rsidP="00E61299">
      <w:pPr>
        <w:pStyle w:val="a0"/>
        <w:shd w:val="clear" w:color="FFFFFF" w:themeColor="background1" w:fill="FFFFFF" w:themeFill="background1"/>
        <w:tabs>
          <w:tab w:val="left" w:pos="5182"/>
        </w:tabs>
        <w:rPr>
          <w:rFonts w:ascii="Times New Roman" w:hAnsi="Times New Roman"/>
          <w:b/>
          <w:sz w:val="16"/>
          <w:szCs w:val="16"/>
          <w:lang w:val="ru-RU"/>
        </w:rPr>
      </w:pPr>
    </w:p>
    <w:p w:rsidR="00505646" w:rsidRDefault="00505646" w:rsidP="00781280">
      <w:pPr>
        <w:pStyle w:val="a0"/>
        <w:tabs>
          <w:tab w:val="left" w:pos="5182"/>
        </w:tabs>
        <w:rPr>
          <w:rFonts w:ascii="Times New Roman" w:hAnsi="Times New Roman"/>
          <w:b/>
          <w:sz w:val="16"/>
          <w:szCs w:val="16"/>
          <w:lang w:val="ru-RU"/>
        </w:rPr>
      </w:pPr>
    </w:p>
    <w:p w:rsidR="00505646" w:rsidRDefault="00505646" w:rsidP="00781280">
      <w:pPr>
        <w:pStyle w:val="a0"/>
        <w:tabs>
          <w:tab w:val="left" w:pos="5182"/>
        </w:tabs>
        <w:rPr>
          <w:rFonts w:ascii="Times New Roman" w:hAnsi="Times New Roman"/>
          <w:b/>
          <w:sz w:val="16"/>
          <w:szCs w:val="16"/>
          <w:lang w:val="ru-RU"/>
        </w:rPr>
      </w:pPr>
    </w:p>
    <w:p w:rsidR="00505646" w:rsidRDefault="00505646"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71213E" w:rsidRDefault="0071213E" w:rsidP="00781280">
      <w:pPr>
        <w:pStyle w:val="a0"/>
        <w:tabs>
          <w:tab w:val="left" w:pos="5182"/>
        </w:tabs>
        <w:rPr>
          <w:rFonts w:ascii="Times New Roman" w:hAnsi="Times New Roman"/>
          <w:b/>
          <w:sz w:val="16"/>
          <w:szCs w:val="16"/>
        </w:rPr>
      </w:pPr>
    </w:p>
    <w:p w:rsidR="0071213E" w:rsidRDefault="0071213E" w:rsidP="00781280">
      <w:pPr>
        <w:pStyle w:val="a0"/>
        <w:tabs>
          <w:tab w:val="left" w:pos="5182"/>
        </w:tabs>
        <w:rPr>
          <w:rFonts w:ascii="Times New Roman" w:hAnsi="Times New Roman"/>
          <w:b/>
          <w:sz w:val="16"/>
          <w:szCs w:val="16"/>
        </w:rPr>
      </w:pPr>
    </w:p>
    <w:p w:rsidR="0071213E" w:rsidRDefault="0071213E" w:rsidP="00781280">
      <w:pPr>
        <w:pStyle w:val="a0"/>
        <w:tabs>
          <w:tab w:val="left" w:pos="5182"/>
        </w:tabs>
        <w:rPr>
          <w:rFonts w:ascii="Times New Roman" w:hAnsi="Times New Roman"/>
          <w:b/>
          <w:sz w:val="16"/>
          <w:szCs w:val="16"/>
        </w:rPr>
      </w:pPr>
    </w:p>
    <w:p w:rsidR="0071213E" w:rsidRDefault="0071213E"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71213E" w:rsidRDefault="0071213E" w:rsidP="0071213E">
      <w:pPr>
        <w:rPr>
          <w:rFonts w:ascii="Times New Roman" w:hAnsi="Times New Roman"/>
          <w:color w:val="17365D"/>
          <w:sz w:val="28"/>
          <w:szCs w:val="28"/>
        </w:rPr>
      </w:pPr>
    </w:p>
    <w:p w:rsidR="0071213E" w:rsidRDefault="0071213E" w:rsidP="0071213E">
      <w:pPr>
        <w:rPr>
          <w:rFonts w:ascii="Times New Roman" w:hAnsi="Times New Roman"/>
          <w:color w:val="17365D"/>
          <w:sz w:val="28"/>
          <w:szCs w:val="28"/>
        </w:rPr>
      </w:pPr>
    </w:p>
    <w:p w:rsidR="0071213E" w:rsidRDefault="0071213E" w:rsidP="0071213E">
      <w:pPr>
        <w:rPr>
          <w:rFonts w:ascii="Times New Roman" w:hAnsi="Times New Roman"/>
          <w:color w:val="17365D"/>
          <w:sz w:val="28"/>
          <w:szCs w:val="28"/>
        </w:rPr>
      </w:pPr>
    </w:p>
    <w:p w:rsidR="00BC30C0" w:rsidRDefault="0071213E" w:rsidP="00BC30C0">
      <w:pPr>
        <w:jc w:val="center"/>
        <w:rPr>
          <w:rFonts w:ascii="Times New Roman" w:hAnsi="Times New Roman"/>
          <w:color w:val="17365D"/>
          <w:sz w:val="28"/>
          <w:szCs w:val="28"/>
        </w:rPr>
      </w:pPr>
      <w:r>
        <w:rPr>
          <w:rFonts w:ascii="Times New Roman" w:hAnsi="Times New Roman"/>
          <w:color w:val="17365D"/>
          <w:sz w:val="28"/>
          <w:szCs w:val="28"/>
        </w:rPr>
        <w:t>У</w:t>
      </w:r>
      <w:r w:rsidRPr="0071213E">
        <w:rPr>
          <w:rFonts w:ascii="Times New Roman" w:hAnsi="Times New Roman"/>
          <w:color w:val="17365D"/>
          <w:sz w:val="28"/>
          <w:szCs w:val="28"/>
        </w:rPr>
        <w:t xml:space="preserve">частник сообщества учителей математики </w:t>
      </w:r>
      <w:proofErr w:type="gramStart"/>
      <w:r w:rsidRPr="0071213E">
        <w:rPr>
          <w:rFonts w:ascii="Times New Roman" w:hAnsi="Times New Roman"/>
          <w:color w:val="17365D"/>
          <w:sz w:val="28"/>
          <w:szCs w:val="28"/>
        </w:rPr>
        <w:t>в</w:t>
      </w:r>
      <w:proofErr w:type="gramEnd"/>
      <w:r w:rsidRPr="0071213E">
        <w:rPr>
          <w:rFonts w:ascii="Times New Roman" w:hAnsi="Times New Roman"/>
          <w:color w:val="17365D"/>
          <w:sz w:val="28"/>
          <w:szCs w:val="28"/>
        </w:rPr>
        <w:t xml:space="preserve"> социальной</w:t>
      </w:r>
    </w:p>
    <w:p w:rsidR="0071213E" w:rsidRPr="0071213E" w:rsidRDefault="0071213E" w:rsidP="00BC30C0">
      <w:pPr>
        <w:jc w:val="center"/>
        <w:rPr>
          <w:rFonts w:ascii="Times New Roman" w:hAnsi="Times New Roman"/>
          <w:sz w:val="28"/>
          <w:szCs w:val="28"/>
        </w:rPr>
      </w:pPr>
      <w:r w:rsidRPr="0071213E">
        <w:rPr>
          <w:rFonts w:ascii="Times New Roman" w:hAnsi="Times New Roman"/>
          <w:color w:val="17365D"/>
          <w:sz w:val="28"/>
          <w:szCs w:val="28"/>
        </w:rPr>
        <w:t xml:space="preserve">сети работников образования </w:t>
      </w:r>
      <w:proofErr w:type="spellStart"/>
      <w:r w:rsidRPr="0071213E">
        <w:rPr>
          <w:rFonts w:ascii="Times New Roman" w:hAnsi="Times New Roman"/>
          <w:color w:val="17365D"/>
          <w:sz w:val="28"/>
          <w:szCs w:val="28"/>
        </w:rPr>
        <w:t>nsportal.ru</w:t>
      </w:r>
      <w:proofErr w:type="spellEnd"/>
    </w:p>
    <w:p w:rsidR="00005B29" w:rsidRPr="0071213E" w:rsidRDefault="00005B29" w:rsidP="00781280">
      <w:pPr>
        <w:pStyle w:val="a0"/>
        <w:tabs>
          <w:tab w:val="left" w:pos="5182"/>
        </w:tabs>
        <w:rPr>
          <w:rFonts w:ascii="Times New Roman" w:hAnsi="Times New Roman"/>
          <w:b/>
          <w:sz w:val="16"/>
          <w:szCs w:val="16"/>
          <w:lang w:val="ru-RU"/>
        </w:rPr>
      </w:pPr>
    </w:p>
    <w:p w:rsidR="00005B29" w:rsidRPr="0071213E" w:rsidRDefault="00005B29" w:rsidP="00781280">
      <w:pPr>
        <w:pStyle w:val="a0"/>
        <w:tabs>
          <w:tab w:val="left" w:pos="5182"/>
        </w:tabs>
        <w:rPr>
          <w:rFonts w:ascii="Times New Roman" w:hAnsi="Times New Roman"/>
          <w:b/>
          <w:sz w:val="16"/>
          <w:szCs w:val="16"/>
          <w:lang w:val="ru-RU"/>
        </w:rPr>
      </w:pPr>
    </w:p>
    <w:p w:rsidR="00005B29" w:rsidRPr="0071213E" w:rsidRDefault="00005B29" w:rsidP="00781280">
      <w:pPr>
        <w:pStyle w:val="a0"/>
        <w:tabs>
          <w:tab w:val="left" w:pos="5182"/>
        </w:tabs>
        <w:rPr>
          <w:rFonts w:ascii="Times New Roman" w:hAnsi="Times New Roman"/>
          <w:b/>
          <w:sz w:val="16"/>
          <w:szCs w:val="16"/>
          <w:lang w:val="ru-RU"/>
        </w:rPr>
      </w:pPr>
    </w:p>
    <w:p w:rsidR="00005B29" w:rsidRPr="0071213E" w:rsidRDefault="00005B29" w:rsidP="00781280">
      <w:pPr>
        <w:pStyle w:val="a0"/>
        <w:tabs>
          <w:tab w:val="left" w:pos="5182"/>
        </w:tabs>
        <w:rPr>
          <w:rFonts w:ascii="Times New Roman" w:hAnsi="Times New Roman"/>
          <w:b/>
          <w:sz w:val="16"/>
          <w:szCs w:val="16"/>
          <w:lang w:val="ru-RU"/>
        </w:rPr>
      </w:pPr>
    </w:p>
    <w:p w:rsidR="00005B29" w:rsidRDefault="0071213E" w:rsidP="00781280">
      <w:pPr>
        <w:pStyle w:val="a0"/>
        <w:tabs>
          <w:tab w:val="left" w:pos="5182"/>
        </w:tabs>
        <w:rPr>
          <w:rFonts w:ascii="Times New Roman" w:hAnsi="Times New Roman"/>
          <w:b/>
          <w:sz w:val="16"/>
          <w:szCs w:val="16"/>
        </w:rPr>
      </w:pPr>
      <w:r>
        <w:rPr>
          <w:rFonts w:ascii="Times New Roman" w:hAnsi="Times New Roman"/>
          <w:b/>
          <w:noProof/>
          <w:sz w:val="16"/>
          <w:szCs w:val="16"/>
          <w:lang w:val="ru-RU"/>
        </w:rPr>
        <w:drawing>
          <wp:inline distT="0" distB="0" distL="0" distR="0">
            <wp:extent cx="7149465" cy="4468416"/>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7149465" cy="4468416"/>
                    </a:xfrm>
                    <a:prstGeom prst="rect">
                      <a:avLst/>
                    </a:prstGeom>
                    <a:noFill/>
                    <a:ln w="9525">
                      <a:noFill/>
                      <a:miter lim="800000"/>
                      <a:headEnd/>
                      <a:tailEnd/>
                    </a:ln>
                  </pic:spPr>
                </pic:pic>
              </a:graphicData>
            </a:graphic>
          </wp:inline>
        </w:drawing>
      </w: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Default="00005B29" w:rsidP="00781280">
      <w:pPr>
        <w:pStyle w:val="a0"/>
        <w:tabs>
          <w:tab w:val="left" w:pos="5182"/>
        </w:tabs>
        <w:rPr>
          <w:rFonts w:ascii="Times New Roman" w:hAnsi="Times New Roman"/>
          <w:b/>
          <w:sz w:val="16"/>
          <w:szCs w:val="16"/>
        </w:rPr>
      </w:pPr>
    </w:p>
    <w:p w:rsidR="00005B29" w:rsidRPr="00005B29" w:rsidRDefault="00005B29" w:rsidP="00781280">
      <w:pPr>
        <w:pStyle w:val="a0"/>
        <w:tabs>
          <w:tab w:val="left" w:pos="5182"/>
        </w:tabs>
        <w:rPr>
          <w:rFonts w:ascii="Times New Roman" w:hAnsi="Times New Roman"/>
          <w:b/>
          <w:sz w:val="16"/>
          <w:szCs w:val="16"/>
        </w:rPr>
      </w:pPr>
    </w:p>
    <w:p w:rsidR="00505646" w:rsidRDefault="00505646" w:rsidP="00781280">
      <w:pPr>
        <w:pStyle w:val="a0"/>
        <w:tabs>
          <w:tab w:val="left" w:pos="5182"/>
        </w:tabs>
        <w:rPr>
          <w:rFonts w:ascii="Times New Roman" w:hAnsi="Times New Roman"/>
          <w:b/>
          <w:sz w:val="16"/>
          <w:szCs w:val="16"/>
          <w:lang w:val="ru-RU"/>
        </w:rPr>
      </w:pPr>
    </w:p>
    <w:p w:rsidR="00505646" w:rsidRDefault="00505646" w:rsidP="00781280">
      <w:pPr>
        <w:pStyle w:val="a0"/>
        <w:tabs>
          <w:tab w:val="left" w:pos="5182"/>
        </w:tabs>
        <w:rPr>
          <w:rFonts w:ascii="Times New Roman" w:hAnsi="Times New Roman"/>
          <w:b/>
          <w:sz w:val="16"/>
          <w:szCs w:val="16"/>
          <w:lang w:val="ru-RU"/>
        </w:rPr>
      </w:pPr>
    </w:p>
    <w:p w:rsidR="00505646" w:rsidRDefault="00505646" w:rsidP="00781280">
      <w:pPr>
        <w:pStyle w:val="a0"/>
        <w:tabs>
          <w:tab w:val="left" w:pos="5182"/>
        </w:tabs>
        <w:rPr>
          <w:rFonts w:ascii="Times New Roman" w:hAnsi="Times New Roman"/>
          <w:b/>
          <w:sz w:val="16"/>
          <w:szCs w:val="16"/>
          <w:lang w:val="ru-RU"/>
        </w:rPr>
      </w:pPr>
    </w:p>
    <w:p w:rsidR="00505646" w:rsidRDefault="00505646" w:rsidP="00781280">
      <w:pPr>
        <w:pStyle w:val="a0"/>
        <w:tabs>
          <w:tab w:val="left" w:pos="5182"/>
        </w:tabs>
        <w:rPr>
          <w:rFonts w:ascii="Times New Roman" w:hAnsi="Times New Roman"/>
          <w:b/>
          <w:sz w:val="16"/>
          <w:szCs w:val="16"/>
          <w:lang w:val="ru-RU"/>
        </w:rPr>
      </w:pPr>
    </w:p>
    <w:p w:rsidR="00505646" w:rsidRPr="00AA68D0" w:rsidRDefault="00505646" w:rsidP="00781280">
      <w:pPr>
        <w:pStyle w:val="a0"/>
        <w:tabs>
          <w:tab w:val="left" w:pos="5182"/>
        </w:tabs>
        <w:rPr>
          <w:rFonts w:ascii="Times New Roman" w:hAnsi="Times New Roman"/>
          <w:b/>
          <w:sz w:val="16"/>
          <w:szCs w:val="16"/>
          <w:lang w:val="ru-RU"/>
        </w:rPr>
      </w:pPr>
    </w:p>
    <w:p w:rsidR="00A000A5" w:rsidRDefault="007B5280" w:rsidP="00505646">
      <w:pPr>
        <w:pStyle w:val="a0"/>
        <w:tabs>
          <w:tab w:val="left" w:pos="5182"/>
        </w:tabs>
        <w:jc w:val="center"/>
        <w:rPr>
          <w:rFonts w:ascii="Times New Roman" w:hAnsi="Times New Roman"/>
          <w:b/>
          <w:sz w:val="16"/>
          <w:szCs w:val="16"/>
          <w:lang w:val="ru-RU"/>
        </w:rPr>
      </w:pPr>
      <w:r w:rsidRPr="007B5280">
        <w:rPr>
          <w:rFonts w:ascii="Times New Roman" w:hAnsi="Times New Roman"/>
          <w:b/>
          <w:sz w:val="16"/>
          <w:szCs w:val="16"/>
          <w:lang w:val="ru-RU"/>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6pt;height:152.25pt" fillcolor="yellow" strokecolor="red">
            <v:fill color2="#f93"/>
            <v:shadow on="t" color="silver" opacity="52429f"/>
            <v:textpath style="font-family:&quot;Impact&quot;;v-text-kern:t" trim="t" fitpath="t" string="Научно-практические &#10;конференции&#10;"/>
          </v:shape>
        </w:pict>
      </w: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505646" w:rsidRDefault="00505646"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AA68D0" w:rsidRDefault="007B5280" w:rsidP="00505646">
      <w:pPr>
        <w:pStyle w:val="a0"/>
        <w:tabs>
          <w:tab w:val="left" w:pos="5182"/>
        </w:tabs>
        <w:jc w:val="center"/>
        <w:rPr>
          <w:rFonts w:ascii="Times New Roman" w:hAnsi="Times New Roman"/>
          <w:b/>
          <w:sz w:val="16"/>
          <w:szCs w:val="16"/>
          <w:lang w:val="ru-RU"/>
        </w:rPr>
      </w:pPr>
      <w:r w:rsidRPr="007B5280">
        <w:rPr>
          <w:rFonts w:ascii="Times New Roman" w:hAnsi="Times New Roman"/>
          <w:b/>
          <w:sz w:val="16"/>
          <w:szCs w:val="16"/>
          <w:lang w:val="ru-RU"/>
        </w:rPr>
        <w:lastRenderedPageBreak/>
        <w:pict>
          <v:shape id="_x0000_i1026" type="#_x0000_t136" style="width:490.5pt;height:152.25pt" fillcolor="yellow" strokecolor="red">
            <v:fill color2="#f93"/>
            <v:shadow on="t" color="silver" opacity="52429f"/>
            <v:textpath style="font-family:&quot;Impact&quot;;v-text-kern:t" trim="t" fitpath="t" string="Результаты внеурочной&#10;деятельности&#10;"/>
          </v:shape>
        </w:pict>
      </w: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AA68D0" w:rsidRDefault="007B5280" w:rsidP="00CB4A31">
      <w:pPr>
        <w:pStyle w:val="a0"/>
        <w:tabs>
          <w:tab w:val="left" w:pos="5182"/>
        </w:tabs>
        <w:jc w:val="center"/>
        <w:rPr>
          <w:rFonts w:ascii="Times New Roman" w:hAnsi="Times New Roman"/>
          <w:b/>
          <w:sz w:val="16"/>
          <w:szCs w:val="16"/>
          <w:lang w:val="ru-RU"/>
        </w:rPr>
      </w:pPr>
      <w:r w:rsidRPr="007B5280">
        <w:rPr>
          <w:rFonts w:ascii="Times New Roman" w:hAnsi="Times New Roman"/>
          <w:b/>
          <w:sz w:val="16"/>
          <w:szCs w:val="16"/>
          <w:lang w:val="ru-RU"/>
        </w:rPr>
        <w:lastRenderedPageBreak/>
        <w:pict>
          <v:shape id="_x0000_i1027" type="#_x0000_t136" style="width:444pt;height:209.25pt" fillcolor="yellow" strokecolor="red">
            <v:fill color2="#f93"/>
            <v:shadow on="t" color="silver" opacity="52429f"/>
            <v:textpath style="font-family:&quot;Impact&quot;;v-text-kern:t" trim="t" fitpath="t" string="&#10;Результаты &#10;участия обучающихся в&#10; предметной олимпиаде&#10;"/>
          </v:shape>
        </w:pict>
      </w: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D07E48" w:rsidRDefault="00D07E48" w:rsidP="00AA68D0">
      <w:pPr>
        <w:pStyle w:val="a0"/>
        <w:tabs>
          <w:tab w:val="left" w:pos="5182"/>
        </w:tabs>
        <w:rPr>
          <w:rFonts w:ascii="Times New Roman" w:hAnsi="Times New Roman"/>
          <w:b/>
          <w:sz w:val="16"/>
          <w:szCs w:val="16"/>
          <w:lang w:val="ru-RU"/>
        </w:rPr>
      </w:pPr>
    </w:p>
    <w:p w:rsidR="00505646" w:rsidRDefault="00505646" w:rsidP="00AA68D0">
      <w:pPr>
        <w:pStyle w:val="a0"/>
        <w:tabs>
          <w:tab w:val="left" w:pos="5182"/>
        </w:tabs>
        <w:rPr>
          <w:rFonts w:ascii="Times New Roman" w:hAnsi="Times New Roman"/>
          <w:b/>
          <w:sz w:val="16"/>
          <w:szCs w:val="16"/>
          <w:lang w:val="ru-RU"/>
        </w:rPr>
      </w:pPr>
    </w:p>
    <w:p w:rsidR="00505646" w:rsidRDefault="00505646" w:rsidP="00AA68D0">
      <w:pPr>
        <w:pStyle w:val="a0"/>
        <w:tabs>
          <w:tab w:val="left" w:pos="5182"/>
        </w:tabs>
        <w:rPr>
          <w:rFonts w:ascii="Times New Roman" w:hAnsi="Times New Roman"/>
          <w:b/>
          <w:sz w:val="16"/>
          <w:szCs w:val="16"/>
          <w:lang w:val="ru-RU"/>
        </w:rPr>
      </w:pPr>
    </w:p>
    <w:p w:rsidR="00505646" w:rsidRDefault="00505646" w:rsidP="00AA68D0">
      <w:pPr>
        <w:pStyle w:val="a0"/>
        <w:tabs>
          <w:tab w:val="left" w:pos="5182"/>
        </w:tabs>
        <w:rPr>
          <w:rFonts w:ascii="Times New Roman" w:hAnsi="Times New Roman"/>
          <w:b/>
          <w:sz w:val="16"/>
          <w:szCs w:val="16"/>
          <w:lang w:val="ru-RU"/>
        </w:rPr>
      </w:pPr>
    </w:p>
    <w:p w:rsidR="00505646" w:rsidRDefault="00505646" w:rsidP="00AA68D0">
      <w:pPr>
        <w:pStyle w:val="a0"/>
        <w:tabs>
          <w:tab w:val="left" w:pos="5182"/>
        </w:tabs>
        <w:rPr>
          <w:rFonts w:ascii="Times New Roman" w:hAnsi="Times New Roman"/>
          <w:b/>
          <w:sz w:val="16"/>
          <w:szCs w:val="16"/>
          <w:lang w:val="ru-RU"/>
        </w:rPr>
      </w:pPr>
    </w:p>
    <w:p w:rsidR="00505646" w:rsidRDefault="00505646" w:rsidP="00AA68D0">
      <w:pPr>
        <w:pStyle w:val="a0"/>
        <w:tabs>
          <w:tab w:val="left" w:pos="5182"/>
        </w:tabs>
        <w:rPr>
          <w:rFonts w:ascii="Times New Roman" w:hAnsi="Times New Roman"/>
          <w:b/>
          <w:sz w:val="16"/>
          <w:szCs w:val="16"/>
          <w:lang w:val="ru-RU"/>
        </w:rPr>
      </w:pPr>
    </w:p>
    <w:p w:rsidR="00505646" w:rsidRDefault="00505646" w:rsidP="00AA68D0">
      <w:pPr>
        <w:pStyle w:val="a0"/>
        <w:tabs>
          <w:tab w:val="left" w:pos="5182"/>
        </w:tabs>
        <w:rPr>
          <w:rFonts w:ascii="Times New Roman" w:hAnsi="Times New Roman"/>
          <w:b/>
          <w:sz w:val="16"/>
          <w:szCs w:val="16"/>
          <w:lang w:val="ru-RU"/>
        </w:rPr>
      </w:pPr>
    </w:p>
    <w:p w:rsidR="00505646" w:rsidRDefault="00505646" w:rsidP="00AA68D0">
      <w:pPr>
        <w:pStyle w:val="a0"/>
        <w:tabs>
          <w:tab w:val="left" w:pos="5182"/>
        </w:tabs>
        <w:rPr>
          <w:rFonts w:ascii="Times New Roman" w:hAnsi="Times New Roman"/>
          <w:b/>
          <w:sz w:val="16"/>
          <w:szCs w:val="16"/>
          <w:lang w:val="ru-RU"/>
        </w:rPr>
      </w:pPr>
    </w:p>
    <w:p w:rsidR="00AA68D0" w:rsidRDefault="007B5280" w:rsidP="00CB4A31">
      <w:pPr>
        <w:pStyle w:val="a0"/>
        <w:tabs>
          <w:tab w:val="left" w:pos="5182"/>
        </w:tabs>
        <w:jc w:val="center"/>
        <w:rPr>
          <w:rFonts w:ascii="Times New Roman" w:hAnsi="Times New Roman"/>
          <w:b/>
          <w:sz w:val="16"/>
          <w:szCs w:val="16"/>
          <w:lang w:val="ru-RU"/>
        </w:rPr>
      </w:pPr>
      <w:r w:rsidRPr="007B5280">
        <w:rPr>
          <w:rFonts w:ascii="Times New Roman" w:hAnsi="Times New Roman"/>
          <w:b/>
          <w:sz w:val="16"/>
          <w:szCs w:val="16"/>
          <w:lang w:val="ru-RU"/>
        </w:rPr>
        <w:lastRenderedPageBreak/>
        <w:pict>
          <v:shape id="_x0000_i1028" type="#_x0000_t136" style="width:464.25pt;height:255.75pt" fillcolor="yellow" strokecolor="red">
            <v:fill color2="#f93"/>
            <v:shadow on="t" color="silver" opacity="52429f"/>
            <v:textpath style="font-family:&quot;Impact&quot;;v-text-kern:t" trim="t" fitpath="t" string="&#10;  Участие&#10; в деятельности экспертных &#10;комиссий&#10;"/>
          </v:shape>
        </w:pict>
      </w: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505646" w:rsidRDefault="00505646"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6D2081" w:rsidRDefault="006D2081" w:rsidP="00AA68D0">
      <w:pPr>
        <w:pStyle w:val="a0"/>
        <w:tabs>
          <w:tab w:val="left" w:pos="5182"/>
        </w:tabs>
        <w:rPr>
          <w:rFonts w:ascii="Times New Roman" w:hAnsi="Times New Roman"/>
          <w:b/>
          <w:sz w:val="16"/>
          <w:szCs w:val="16"/>
          <w:lang w:val="ru-RU"/>
        </w:rPr>
      </w:pPr>
    </w:p>
    <w:p w:rsidR="00505646" w:rsidRDefault="00505646" w:rsidP="00AA68D0">
      <w:pPr>
        <w:pStyle w:val="a0"/>
        <w:tabs>
          <w:tab w:val="left" w:pos="5182"/>
        </w:tabs>
        <w:rPr>
          <w:rFonts w:ascii="Times New Roman" w:hAnsi="Times New Roman"/>
          <w:b/>
          <w:sz w:val="16"/>
          <w:szCs w:val="16"/>
          <w:lang w:val="ru-RU"/>
        </w:rPr>
      </w:pPr>
    </w:p>
    <w:p w:rsidR="00505646" w:rsidRDefault="00505646" w:rsidP="00AA68D0">
      <w:pPr>
        <w:pStyle w:val="a0"/>
        <w:tabs>
          <w:tab w:val="left" w:pos="5182"/>
        </w:tabs>
        <w:rPr>
          <w:rFonts w:ascii="Times New Roman" w:hAnsi="Times New Roman"/>
          <w:b/>
          <w:sz w:val="16"/>
          <w:szCs w:val="16"/>
          <w:lang w:val="ru-RU"/>
        </w:rPr>
      </w:pPr>
    </w:p>
    <w:p w:rsidR="00505646" w:rsidRDefault="00505646" w:rsidP="00AA68D0">
      <w:pPr>
        <w:pStyle w:val="a0"/>
        <w:tabs>
          <w:tab w:val="left" w:pos="5182"/>
        </w:tabs>
        <w:rPr>
          <w:rFonts w:ascii="Times New Roman" w:hAnsi="Times New Roman"/>
          <w:b/>
          <w:sz w:val="16"/>
          <w:szCs w:val="16"/>
          <w:lang w:val="ru-RU"/>
        </w:rPr>
      </w:pPr>
    </w:p>
    <w:p w:rsidR="00505646" w:rsidRDefault="00505646"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AA68D0">
      <w:pPr>
        <w:pStyle w:val="a0"/>
        <w:tabs>
          <w:tab w:val="left" w:pos="5182"/>
        </w:tabs>
        <w:rPr>
          <w:rFonts w:ascii="Times New Roman" w:hAnsi="Times New Roman"/>
          <w:b/>
          <w:sz w:val="16"/>
          <w:szCs w:val="16"/>
          <w:lang w:val="ru-RU"/>
        </w:rPr>
      </w:pPr>
    </w:p>
    <w:p w:rsidR="00C84DA5" w:rsidRDefault="00C84DA5" w:rsidP="00C84DA5">
      <w:pPr>
        <w:pStyle w:val="a0"/>
        <w:tabs>
          <w:tab w:val="left" w:pos="5182"/>
        </w:tabs>
        <w:jc w:val="center"/>
        <w:rPr>
          <w:rFonts w:ascii="Times New Roman" w:hAnsi="Times New Roman"/>
          <w:b/>
          <w:sz w:val="16"/>
          <w:szCs w:val="16"/>
          <w:lang w:val="ru-RU"/>
        </w:rPr>
      </w:pPr>
    </w:p>
    <w:p w:rsidR="00AA68D0" w:rsidRDefault="007B5280" w:rsidP="00C84DA5">
      <w:pPr>
        <w:pStyle w:val="a0"/>
        <w:tabs>
          <w:tab w:val="left" w:pos="5182"/>
        </w:tabs>
        <w:jc w:val="center"/>
        <w:rPr>
          <w:rFonts w:ascii="Times New Roman" w:hAnsi="Times New Roman"/>
          <w:b/>
          <w:sz w:val="16"/>
          <w:szCs w:val="16"/>
          <w:lang w:val="ru-RU"/>
        </w:rPr>
      </w:pPr>
      <w:r w:rsidRPr="007B5280">
        <w:rPr>
          <w:rFonts w:ascii="Times New Roman" w:hAnsi="Times New Roman"/>
          <w:b/>
          <w:sz w:val="16"/>
          <w:szCs w:val="16"/>
          <w:lang w:val="ru-RU"/>
        </w:rPr>
        <w:lastRenderedPageBreak/>
        <w:pict>
          <v:shape id="_x0000_i1029" type="#_x0000_t136" style="width:452.25pt;height:305.25pt" fillcolor="yellow" strokecolor="red">
            <v:fill color2="#f93"/>
            <v:shadow on="t" color="silver" opacity="52429f"/>
            <v:textpath style="font-family:&quot;Impact&quot;;v-text-kern:t" trim="t" fitpath="t" string="Результаты &#10;на уровне или выше &#10;среднерегиональных &#10;результатов&#10;в форме ГИА и ЕГЭ"/>
          </v:shape>
        </w:pict>
      </w:r>
    </w:p>
    <w:p w:rsidR="00AA68D0" w:rsidRDefault="00AA68D0" w:rsidP="00AA68D0">
      <w:pPr>
        <w:pStyle w:val="a0"/>
        <w:tabs>
          <w:tab w:val="left" w:pos="5182"/>
        </w:tabs>
        <w:rPr>
          <w:rFonts w:ascii="Times New Roman" w:hAnsi="Times New Roman"/>
          <w:b/>
          <w:sz w:val="16"/>
          <w:szCs w:val="16"/>
          <w:lang w:val="ru-RU"/>
        </w:rPr>
      </w:pPr>
    </w:p>
    <w:p w:rsidR="00AA68D0" w:rsidRDefault="00AA68D0"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D07E48" w:rsidRDefault="00D07E48" w:rsidP="00AA68D0">
      <w:pPr>
        <w:pStyle w:val="a0"/>
        <w:tabs>
          <w:tab w:val="left" w:pos="5182"/>
        </w:tabs>
        <w:rPr>
          <w:rFonts w:ascii="Times New Roman" w:hAnsi="Times New Roman"/>
          <w:sz w:val="16"/>
          <w:szCs w:val="16"/>
          <w:lang w:val="ru-RU"/>
        </w:rPr>
      </w:pPr>
    </w:p>
    <w:p w:rsidR="006D2081" w:rsidRDefault="006D2081" w:rsidP="00AA68D0">
      <w:pPr>
        <w:pStyle w:val="a0"/>
        <w:tabs>
          <w:tab w:val="left" w:pos="5182"/>
        </w:tabs>
        <w:rPr>
          <w:rFonts w:ascii="Times New Roman" w:hAnsi="Times New Roman"/>
          <w:sz w:val="16"/>
          <w:szCs w:val="16"/>
          <w:lang w:val="ru-RU"/>
        </w:rPr>
      </w:pPr>
    </w:p>
    <w:p w:rsidR="00D07E48" w:rsidRDefault="00D07E48" w:rsidP="00AA68D0">
      <w:pPr>
        <w:pStyle w:val="a0"/>
        <w:tabs>
          <w:tab w:val="left" w:pos="5182"/>
        </w:tabs>
        <w:rPr>
          <w:rFonts w:ascii="Times New Roman" w:hAnsi="Times New Roman"/>
          <w:sz w:val="16"/>
          <w:szCs w:val="16"/>
          <w:lang w:val="ru-RU"/>
        </w:rPr>
      </w:pPr>
    </w:p>
    <w:p w:rsidR="00D07E48" w:rsidRDefault="00D07E48" w:rsidP="00AA68D0">
      <w:pPr>
        <w:pStyle w:val="a0"/>
        <w:tabs>
          <w:tab w:val="left" w:pos="5182"/>
        </w:tabs>
        <w:rPr>
          <w:rFonts w:ascii="Times New Roman" w:hAnsi="Times New Roman"/>
          <w:sz w:val="16"/>
          <w:szCs w:val="16"/>
          <w:lang w:val="ru-RU"/>
        </w:rPr>
      </w:pPr>
    </w:p>
    <w:p w:rsidR="00D07E48" w:rsidRDefault="00D07E48"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C84DA5" w:rsidRDefault="00C84DA5" w:rsidP="00AA68D0">
      <w:pPr>
        <w:pStyle w:val="a0"/>
        <w:tabs>
          <w:tab w:val="left" w:pos="5182"/>
        </w:tabs>
        <w:rPr>
          <w:rFonts w:ascii="Times New Roman" w:hAnsi="Times New Roman"/>
          <w:sz w:val="16"/>
          <w:szCs w:val="16"/>
          <w:lang w:val="ru-RU"/>
        </w:rPr>
      </w:pPr>
    </w:p>
    <w:p w:rsidR="00D07E48" w:rsidRDefault="007B5280" w:rsidP="00D07E48">
      <w:pPr>
        <w:pStyle w:val="a0"/>
        <w:tabs>
          <w:tab w:val="left" w:pos="5182"/>
        </w:tabs>
        <w:jc w:val="center"/>
        <w:rPr>
          <w:rFonts w:ascii="Times New Roman" w:hAnsi="Times New Roman"/>
          <w:sz w:val="16"/>
          <w:szCs w:val="16"/>
          <w:lang w:val="ru-RU"/>
        </w:rPr>
      </w:pPr>
      <w:r w:rsidRPr="007B5280">
        <w:rPr>
          <w:rFonts w:ascii="Times New Roman" w:hAnsi="Times New Roman"/>
          <w:sz w:val="16"/>
          <w:szCs w:val="16"/>
          <w:lang w:val="ru-RU"/>
        </w:rPr>
        <w:lastRenderedPageBreak/>
        <w:pict>
          <v:shape id="_x0000_i1030" type="#_x0000_t136" style="width:408pt;height:128.25pt" fillcolor="yellow" strokecolor="red">
            <v:fill color2="#f93"/>
            <v:shadow on="t" color="silver" opacity="52429f"/>
            <v:textpath style="font-family:&quot;Impact&quot;;v-text-kern:t" trim="t" fitpath="t" string="Повышение &#10;квалификации&#10;"/>
          </v:shape>
        </w:pict>
      </w:r>
    </w:p>
    <w:p w:rsidR="00D07E48" w:rsidRPr="00D07E48" w:rsidRDefault="00D07E48" w:rsidP="00D07E48"/>
    <w:p w:rsidR="00D07E48" w:rsidRPr="00D07E48" w:rsidRDefault="00D07E48" w:rsidP="00D07E48"/>
    <w:p w:rsidR="00D07E48" w:rsidRPr="00D07E48" w:rsidRDefault="00D07E48" w:rsidP="00D07E48"/>
    <w:p w:rsidR="00D07E48" w:rsidRDefault="00D07E48" w:rsidP="00D07E48"/>
    <w:p w:rsidR="00C84DA5" w:rsidRDefault="00D07E48" w:rsidP="00D07E48">
      <w:pPr>
        <w:tabs>
          <w:tab w:val="left" w:pos="5670"/>
        </w:tabs>
      </w:pPr>
      <w:r>
        <w:tab/>
      </w:r>
    </w:p>
    <w:p w:rsidR="00D07E48" w:rsidRDefault="00D07E48" w:rsidP="00D07E48">
      <w:pPr>
        <w:tabs>
          <w:tab w:val="left" w:pos="5670"/>
        </w:tabs>
      </w:pPr>
    </w:p>
    <w:p w:rsidR="00D07E48" w:rsidRDefault="00D07E48" w:rsidP="00D07E48">
      <w:pPr>
        <w:tabs>
          <w:tab w:val="left" w:pos="5670"/>
        </w:tabs>
      </w:pPr>
    </w:p>
    <w:p w:rsidR="00D07E48" w:rsidRDefault="00D07E48" w:rsidP="00D07E48">
      <w:pPr>
        <w:tabs>
          <w:tab w:val="left" w:pos="5670"/>
        </w:tabs>
      </w:pPr>
    </w:p>
    <w:p w:rsidR="00D07E48" w:rsidRDefault="00D07E48" w:rsidP="00D07E48">
      <w:pPr>
        <w:tabs>
          <w:tab w:val="left" w:pos="5670"/>
        </w:tabs>
      </w:pPr>
    </w:p>
    <w:p w:rsidR="006D2081" w:rsidRDefault="006D2081" w:rsidP="00D07E48">
      <w:pPr>
        <w:tabs>
          <w:tab w:val="left" w:pos="5670"/>
        </w:tabs>
      </w:pPr>
    </w:p>
    <w:p w:rsidR="006D2081" w:rsidRDefault="006D2081" w:rsidP="00D07E48">
      <w:pPr>
        <w:tabs>
          <w:tab w:val="left" w:pos="5670"/>
        </w:tabs>
      </w:pPr>
    </w:p>
    <w:p w:rsidR="006D2081" w:rsidRDefault="006D2081" w:rsidP="00D07E48">
      <w:pPr>
        <w:tabs>
          <w:tab w:val="left" w:pos="5670"/>
        </w:tabs>
      </w:pPr>
    </w:p>
    <w:p w:rsidR="006D2081" w:rsidRDefault="006D2081" w:rsidP="00D07E48">
      <w:pPr>
        <w:tabs>
          <w:tab w:val="left" w:pos="5670"/>
        </w:tabs>
      </w:pPr>
    </w:p>
    <w:p w:rsidR="006D2081" w:rsidRDefault="006D2081" w:rsidP="00D07E48">
      <w:pPr>
        <w:tabs>
          <w:tab w:val="left" w:pos="5670"/>
        </w:tabs>
      </w:pPr>
    </w:p>
    <w:p w:rsidR="00D07E48" w:rsidRDefault="00D07E48" w:rsidP="00D07E48">
      <w:pPr>
        <w:tabs>
          <w:tab w:val="left" w:pos="5670"/>
        </w:tabs>
      </w:pPr>
    </w:p>
    <w:p w:rsidR="00CB4A31" w:rsidRDefault="00CB4A31" w:rsidP="00D07E48">
      <w:pPr>
        <w:tabs>
          <w:tab w:val="left" w:pos="5670"/>
        </w:tabs>
      </w:pPr>
    </w:p>
    <w:p w:rsidR="00CB4A31" w:rsidRDefault="00CB4A31" w:rsidP="00D07E48">
      <w:pPr>
        <w:tabs>
          <w:tab w:val="left" w:pos="5670"/>
        </w:tabs>
      </w:pPr>
    </w:p>
    <w:p w:rsidR="00CB4A31" w:rsidRDefault="00CB4A31" w:rsidP="00D07E48">
      <w:pPr>
        <w:tabs>
          <w:tab w:val="left" w:pos="5670"/>
        </w:tabs>
      </w:pPr>
    </w:p>
    <w:p w:rsidR="00D07E48" w:rsidRDefault="00D07E48" w:rsidP="00D07E48">
      <w:pPr>
        <w:tabs>
          <w:tab w:val="left" w:pos="5670"/>
        </w:tabs>
      </w:pPr>
    </w:p>
    <w:p w:rsidR="00D07E48" w:rsidRDefault="00D07E48" w:rsidP="00D07E48">
      <w:pPr>
        <w:tabs>
          <w:tab w:val="left" w:pos="5670"/>
        </w:tabs>
      </w:pPr>
    </w:p>
    <w:p w:rsidR="00CB4A31" w:rsidRDefault="007B5280" w:rsidP="00D07E48">
      <w:pPr>
        <w:tabs>
          <w:tab w:val="left" w:pos="5670"/>
        </w:tabs>
        <w:jc w:val="center"/>
      </w:pPr>
      <w:r>
        <w:lastRenderedPageBreak/>
        <w:pict>
          <v:shape id="_x0000_i1031" type="#_x0000_t136" style="width:6in;height:159.75pt" fillcolor="yellow" strokecolor="red">
            <v:fill color2="#f93"/>
            <v:shadow on="t" color="silver" opacity="52429f"/>
            <v:textpath style="font-family:&quot;Impact&quot;;v-text-kern:t" trim="t" fitpath="t" string="Динамика&#10; качества знаний"/>
          </v:shape>
        </w:pict>
      </w:r>
    </w:p>
    <w:p w:rsidR="00CB4A31" w:rsidRDefault="00CB4A31" w:rsidP="00CB4A31"/>
    <w:p w:rsidR="00D07E48" w:rsidRDefault="00D07E48"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7B5280" w:rsidP="00CB4A31">
      <w:pPr>
        <w:ind w:firstLine="708"/>
        <w:jc w:val="center"/>
      </w:pPr>
      <w:r>
        <w:lastRenderedPageBreak/>
        <w:pict>
          <v:shape id="_x0000_i1032" type="#_x0000_t136" style="width:363.75pt;height:181.5pt" fillcolor="yellow" strokecolor="red">
            <v:fill color2="#f93"/>
            <v:shadow on="t" color="silver" opacity="52429f"/>
            <v:textpath style="font-family:&quot;Impact&quot;;v-text-kern:t" trim="t" fitpath="t" string="Введение &#10;электронного журнала и &#10;дневника&#10;"/>
          </v:shape>
        </w:pict>
      </w: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7B5280" w:rsidP="00CB4A31">
      <w:pPr>
        <w:ind w:firstLine="708"/>
        <w:jc w:val="center"/>
      </w:pPr>
      <w:r>
        <w:lastRenderedPageBreak/>
        <w:pict>
          <v:shape id="_x0000_i1033" type="#_x0000_t136" style="width:404.25pt;height:126.75pt" fillcolor="yellow" strokecolor="red">
            <v:fill color2="#f93"/>
            <v:shadow on="t" color="silver" opacity="52429f"/>
            <v:textpath style="font-family:&quot;Impact&quot;;v-text-kern:t" trim="t" fitpath="t" string="Почетные звания,&#10; профессиональные награды&#10;"/>
          </v:shape>
        </w:pict>
      </w: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CB4A31" w:rsidP="00CB4A31">
      <w:pPr>
        <w:ind w:firstLine="708"/>
      </w:pPr>
    </w:p>
    <w:p w:rsidR="00CB4A31" w:rsidRDefault="007B5280" w:rsidP="00CB4A31">
      <w:pPr>
        <w:ind w:firstLine="708"/>
        <w:jc w:val="center"/>
      </w:pPr>
      <w:r>
        <w:lastRenderedPageBreak/>
        <w:pict>
          <v:shape id="_x0000_i1034" type="#_x0000_t136" style="width:423.75pt;height:200.25pt" fillcolor="yellow" strokecolor="red">
            <v:fill color2="#f93"/>
            <v:shadow on="t" color="silver" opacity="52429f"/>
            <v:textpath style="font-family:&quot;Impact&quot;;v-text-kern:t" trim="t" fitpath="t" string="Проведение &#10;открытых уроков, &#10;мероприятий и мастер -классов&#10;"/>
          </v:shape>
        </w:pict>
      </w:r>
    </w:p>
    <w:p w:rsidR="00CB4A31" w:rsidRDefault="00CB4A31" w:rsidP="00CB4A31">
      <w:pPr>
        <w:ind w:firstLine="708"/>
        <w:jc w:val="center"/>
      </w:pPr>
    </w:p>
    <w:p w:rsidR="00CB4A31" w:rsidRDefault="00CB4A31" w:rsidP="00CB4A31">
      <w:pPr>
        <w:ind w:firstLine="708"/>
        <w:jc w:val="center"/>
      </w:pPr>
    </w:p>
    <w:p w:rsidR="00CB4A31" w:rsidRDefault="00CB4A31" w:rsidP="00CB4A31">
      <w:pPr>
        <w:ind w:firstLine="708"/>
        <w:jc w:val="center"/>
      </w:pPr>
    </w:p>
    <w:p w:rsidR="00CB4A31" w:rsidRDefault="00CB4A31" w:rsidP="00CB4A31">
      <w:pPr>
        <w:ind w:firstLine="708"/>
        <w:jc w:val="center"/>
      </w:pPr>
    </w:p>
    <w:p w:rsidR="00CB4A31" w:rsidRDefault="00CB4A31" w:rsidP="00CB4A31">
      <w:pPr>
        <w:ind w:firstLine="708"/>
        <w:jc w:val="center"/>
      </w:pPr>
    </w:p>
    <w:p w:rsidR="00CB4A31" w:rsidRDefault="00CB4A31" w:rsidP="00CB4A31">
      <w:pPr>
        <w:ind w:firstLine="708"/>
        <w:jc w:val="center"/>
      </w:pPr>
    </w:p>
    <w:p w:rsidR="00CB4A31" w:rsidRDefault="00CB4A31" w:rsidP="00CB4A31">
      <w:pPr>
        <w:ind w:firstLine="708"/>
        <w:jc w:val="center"/>
      </w:pPr>
    </w:p>
    <w:p w:rsidR="00CB4A31" w:rsidRDefault="00CB4A31" w:rsidP="00CB4A31">
      <w:pPr>
        <w:ind w:firstLine="708"/>
        <w:jc w:val="center"/>
      </w:pPr>
    </w:p>
    <w:p w:rsidR="006D2081" w:rsidRDefault="006D2081" w:rsidP="00CB4A31">
      <w:pPr>
        <w:ind w:firstLine="708"/>
        <w:jc w:val="center"/>
      </w:pPr>
    </w:p>
    <w:p w:rsidR="006D2081" w:rsidRDefault="006D2081" w:rsidP="00CB4A31">
      <w:pPr>
        <w:ind w:firstLine="708"/>
        <w:jc w:val="center"/>
      </w:pPr>
    </w:p>
    <w:p w:rsidR="006D2081" w:rsidRDefault="006D2081" w:rsidP="00CB4A31">
      <w:pPr>
        <w:ind w:firstLine="708"/>
        <w:jc w:val="center"/>
      </w:pPr>
    </w:p>
    <w:p w:rsidR="006D2081" w:rsidRDefault="006D2081" w:rsidP="00CB4A31">
      <w:pPr>
        <w:ind w:firstLine="708"/>
        <w:jc w:val="center"/>
      </w:pPr>
    </w:p>
    <w:p w:rsidR="006D2081" w:rsidRDefault="006D2081" w:rsidP="00CB4A31">
      <w:pPr>
        <w:ind w:firstLine="708"/>
        <w:jc w:val="center"/>
      </w:pPr>
    </w:p>
    <w:p w:rsidR="006D2081" w:rsidRDefault="006D2081" w:rsidP="00CB4A31">
      <w:pPr>
        <w:ind w:firstLine="708"/>
        <w:jc w:val="center"/>
      </w:pPr>
    </w:p>
    <w:p w:rsidR="00CB4A31" w:rsidRDefault="00CB4A31" w:rsidP="00CB4A31">
      <w:pPr>
        <w:ind w:firstLine="708"/>
        <w:jc w:val="center"/>
      </w:pPr>
    </w:p>
    <w:p w:rsidR="00CB4A31" w:rsidRDefault="00CB4A31" w:rsidP="00CB4A31">
      <w:pPr>
        <w:ind w:firstLine="708"/>
        <w:jc w:val="center"/>
      </w:pPr>
    </w:p>
    <w:p w:rsidR="00CB4A31" w:rsidRDefault="00CB4A31" w:rsidP="00CB4A31">
      <w:pPr>
        <w:ind w:firstLine="708"/>
        <w:jc w:val="center"/>
      </w:pPr>
    </w:p>
    <w:p w:rsidR="00CB4A31" w:rsidRDefault="00CB4A31" w:rsidP="00CB4A31">
      <w:pPr>
        <w:ind w:firstLine="708"/>
        <w:jc w:val="center"/>
      </w:pPr>
    </w:p>
    <w:p w:rsidR="00CB4A31" w:rsidRDefault="00CB4A31" w:rsidP="00CB4A31">
      <w:pPr>
        <w:ind w:firstLine="708"/>
        <w:jc w:val="center"/>
      </w:pPr>
    </w:p>
    <w:p w:rsidR="00CB4A31" w:rsidRDefault="007B5280" w:rsidP="00CB4A31">
      <w:pPr>
        <w:ind w:firstLine="708"/>
        <w:jc w:val="center"/>
      </w:pPr>
      <w:r>
        <w:lastRenderedPageBreak/>
        <w:pict>
          <v:shape id="_x0000_i1035" type="#_x0000_t136" style="width:423.75pt;height:202.5pt" fillcolor="yellow" strokecolor="red">
            <v:fill color2="#f93"/>
            <v:shadow on="t" color="silver" opacity="52429f"/>
            <v:textpath style="font-family:&quot;Impact&quot;;v-text-kern:t" trim="t" fitpath="t" string="Научно-методические &#10;и &#10;учебно-методические публикации&#10;"/>
          </v:shape>
        </w:pict>
      </w:r>
    </w:p>
    <w:p w:rsidR="00CB4A31" w:rsidRDefault="00CB4A31" w:rsidP="00CB4A31">
      <w:pPr>
        <w:ind w:firstLine="708"/>
        <w:jc w:val="center"/>
      </w:pPr>
    </w:p>
    <w:p w:rsidR="00CB4A31" w:rsidRDefault="00CB4A31" w:rsidP="00CB4A31">
      <w:pPr>
        <w:ind w:firstLine="708"/>
        <w:jc w:val="center"/>
      </w:pPr>
    </w:p>
    <w:p w:rsidR="00CB4A31" w:rsidRDefault="00CB4A31" w:rsidP="00CB4A31">
      <w:pPr>
        <w:ind w:firstLine="708"/>
      </w:pPr>
    </w:p>
    <w:p w:rsidR="00CB4A31" w:rsidRDefault="00CB4A31" w:rsidP="00CB4A31">
      <w:pPr>
        <w:ind w:firstLine="708"/>
      </w:pPr>
    </w:p>
    <w:p w:rsidR="00870CD1" w:rsidRDefault="00870CD1" w:rsidP="00CB4A31">
      <w:pPr>
        <w:ind w:firstLine="708"/>
      </w:pPr>
    </w:p>
    <w:p w:rsidR="00870CD1" w:rsidRDefault="00870CD1" w:rsidP="00CB4A31">
      <w:pPr>
        <w:ind w:firstLine="708"/>
      </w:pPr>
    </w:p>
    <w:p w:rsidR="00870CD1" w:rsidRDefault="00870CD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870CD1" w:rsidRDefault="00870CD1" w:rsidP="00CB4A31">
      <w:pPr>
        <w:ind w:firstLine="708"/>
      </w:pPr>
    </w:p>
    <w:p w:rsidR="00870CD1" w:rsidRDefault="00870CD1" w:rsidP="00CB4A31">
      <w:pPr>
        <w:ind w:firstLine="708"/>
      </w:pPr>
    </w:p>
    <w:p w:rsidR="00655B6D" w:rsidRDefault="00655B6D" w:rsidP="00CB4A31">
      <w:pPr>
        <w:ind w:firstLine="708"/>
      </w:pPr>
    </w:p>
    <w:p w:rsidR="00655B6D" w:rsidRDefault="00655B6D" w:rsidP="00CB4A31">
      <w:pPr>
        <w:ind w:firstLine="708"/>
      </w:pPr>
    </w:p>
    <w:p w:rsidR="00655B6D" w:rsidRDefault="00655B6D" w:rsidP="00CB4A31">
      <w:pPr>
        <w:ind w:firstLine="708"/>
      </w:pPr>
    </w:p>
    <w:p w:rsidR="00655B6D" w:rsidRDefault="00655B6D" w:rsidP="00CB4A31">
      <w:pPr>
        <w:ind w:firstLine="708"/>
      </w:pPr>
    </w:p>
    <w:p w:rsidR="00655B6D" w:rsidRDefault="00655B6D" w:rsidP="00CB4A31">
      <w:pPr>
        <w:ind w:firstLine="708"/>
      </w:pPr>
    </w:p>
    <w:p w:rsidR="00655B6D" w:rsidRDefault="00655B6D" w:rsidP="00CB4A31">
      <w:pPr>
        <w:ind w:firstLine="708"/>
      </w:pPr>
    </w:p>
    <w:p w:rsidR="00655B6D" w:rsidRDefault="00655B6D" w:rsidP="00CB4A31">
      <w:pPr>
        <w:ind w:firstLine="708"/>
      </w:pPr>
    </w:p>
    <w:p w:rsidR="00655B6D" w:rsidRDefault="00655B6D" w:rsidP="00CB4A31">
      <w:pPr>
        <w:ind w:firstLine="708"/>
      </w:pPr>
    </w:p>
    <w:p w:rsidR="00655B6D" w:rsidRDefault="00655B6D" w:rsidP="00CB4A31">
      <w:pPr>
        <w:ind w:firstLine="708"/>
      </w:pPr>
    </w:p>
    <w:p w:rsidR="00655B6D" w:rsidRDefault="00655B6D" w:rsidP="00CB4A31">
      <w:pPr>
        <w:ind w:firstLine="708"/>
      </w:pPr>
    </w:p>
    <w:p w:rsidR="00CB4A31" w:rsidRDefault="007B5280" w:rsidP="006D2081">
      <w:pPr>
        <w:ind w:firstLine="708"/>
        <w:jc w:val="center"/>
      </w:pPr>
      <w:r>
        <w:pict>
          <v:shape id="_x0000_i1036" type="#_x0000_t136" style="width:441.75pt;height:309pt" fillcolor="yellow" strokecolor="red">
            <v:fill color2="#f93"/>
            <v:shadow on="t" color="silver" opacity="52429f"/>
            <v:textpath style="font-family:&quot;Impact&quot;;v-text-kern:t" trim="t" fitpath="t" string="Выступления&#10; на научно-практических&#10; конференциях, педагогических чтениях, &#10;семинарах, секциях и др."/>
          </v:shape>
        </w:pict>
      </w:r>
    </w:p>
    <w:p w:rsidR="00CB4A31" w:rsidRDefault="00CB4A31" w:rsidP="00CB4A31">
      <w:pPr>
        <w:ind w:firstLine="708"/>
      </w:pPr>
    </w:p>
    <w:p w:rsidR="00870CD1" w:rsidRDefault="00870CD1" w:rsidP="00CB4A31">
      <w:pPr>
        <w:ind w:firstLine="708"/>
      </w:pPr>
    </w:p>
    <w:p w:rsidR="00870CD1" w:rsidRDefault="00870CD1" w:rsidP="00CB4A31">
      <w:pPr>
        <w:ind w:firstLine="708"/>
      </w:pPr>
    </w:p>
    <w:p w:rsidR="00870CD1" w:rsidRDefault="00870CD1" w:rsidP="00CB4A31">
      <w:pPr>
        <w:ind w:firstLine="708"/>
      </w:pPr>
    </w:p>
    <w:p w:rsidR="00870CD1" w:rsidRDefault="00870CD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870CD1" w:rsidRDefault="00870CD1" w:rsidP="00CB4A31">
      <w:pPr>
        <w:ind w:firstLine="708"/>
      </w:pPr>
    </w:p>
    <w:p w:rsidR="00870CD1" w:rsidRDefault="00870CD1" w:rsidP="00CB4A31">
      <w:pPr>
        <w:ind w:firstLine="708"/>
      </w:pPr>
    </w:p>
    <w:p w:rsidR="00870CD1" w:rsidRDefault="00870CD1" w:rsidP="00CB4A31">
      <w:pPr>
        <w:ind w:firstLine="708"/>
      </w:pPr>
    </w:p>
    <w:p w:rsidR="00870CD1" w:rsidRDefault="00870CD1" w:rsidP="00CB4A31">
      <w:pPr>
        <w:ind w:firstLine="708"/>
      </w:pPr>
    </w:p>
    <w:p w:rsidR="00870CD1" w:rsidRDefault="00870CD1" w:rsidP="00CB4A31">
      <w:pPr>
        <w:ind w:firstLine="708"/>
      </w:pPr>
    </w:p>
    <w:p w:rsidR="00870CD1" w:rsidRDefault="00870CD1" w:rsidP="00CB4A31">
      <w:pPr>
        <w:ind w:firstLine="708"/>
      </w:pPr>
    </w:p>
    <w:p w:rsidR="00870CD1" w:rsidRDefault="007B5280" w:rsidP="006D2081">
      <w:pPr>
        <w:ind w:firstLine="708"/>
        <w:jc w:val="center"/>
      </w:pPr>
      <w:r>
        <w:pict>
          <v:shape id="_x0000_i1037" type="#_x0000_t136" style="width:406.5pt;height:164.25pt" fillcolor="yellow" strokecolor="red">
            <v:fill color2="#f93"/>
            <v:shadow on="t" color="silver" opacity="52429f"/>
            <v:textpath style="font-family:&quot;Impact&quot;;v-text-kern:t" trim="t" fitpath="t" string="Участие &#10;в профессиональных&#10; конкурсах"/>
          </v:shape>
        </w:pict>
      </w:r>
    </w:p>
    <w:p w:rsidR="00870CD1" w:rsidRDefault="00870CD1" w:rsidP="00CB4A31">
      <w:pPr>
        <w:ind w:firstLine="708"/>
      </w:pPr>
    </w:p>
    <w:p w:rsidR="00870CD1" w:rsidRDefault="00870CD1" w:rsidP="00CB4A31">
      <w:pPr>
        <w:ind w:firstLine="708"/>
      </w:pPr>
    </w:p>
    <w:p w:rsidR="00870CD1" w:rsidRDefault="00870CD1" w:rsidP="00CB4A31">
      <w:pPr>
        <w:ind w:firstLine="708"/>
      </w:pPr>
    </w:p>
    <w:p w:rsidR="00870CD1" w:rsidRDefault="00870CD1" w:rsidP="00CB4A31">
      <w:pPr>
        <w:ind w:firstLine="708"/>
      </w:pPr>
    </w:p>
    <w:p w:rsidR="00870CD1" w:rsidRDefault="00870CD1" w:rsidP="00CB4A31">
      <w:pPr>
        <w:ind w:firstLine="708"/>
      </w:pPr>
    </w:p>
    <w:p w:rsidR="00870CD1" w:rsidRDefault="00870CD1" w:rsidP="00CB4A31">
      <w:pPr>
        <w:ind w:firstLine="708"/>
      </w:pPr>
    </w:p>
    <w:p w:rsidR="00CB4A31" w:rsidRDefault="00CB4A31" w:rsidP="00CB4A31">
      <w:pPr>
        <w:ind w:firstLine="708"/>
      </w:pPr>
    </w:p>
    <w:p w:rsidR="00870CD1" w:rsidRDefault="00870CD1" w:rsidP="00CB4A31">
      <w:pPr>
        <w:ind w:firstLine="708"/>
      </w:pPr>
    </w:p>
    <w:p w:rsidR="00870CD1" w:rsidRDefault="00870CD1" w:rsidP="00CB4A31">
      <w:pPr>
        <w:ind w:firstLine="708"/>
      </w:pPr>
    </w:p>
    <w:p w:rsidR="00870CD1" w:rsidRDefault="00870CD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6D2081" w:rsidRDefault="006D2081" w:rsidP="00CB4A31">
      <w:pPr>
        <w:ind w:firstLine="708"/>
      </w:pPr>
    </w:p>
    <w:p w:rsidR="00870CD1" w:rsidRDefault="007B5280" w:rsidP="006D2081">
      <w:pPr>
        <w:ind w:firstLine="708"/>
        <w:jc w:val="center"/>
      </w:pPr>
      <w:r>
        <w:pict>
          <v:shape id="_x0000_i1038" type="#_x0000_t136" style="width:378.75pt;height:171.75pt" fillcolor="yellow" strokecolor="red">
            <v:fill color2="#f93"/>
            <v:shadow on="t" color="silver" opacity="52429f"/>
            <v:textpath style="font-family:&quot;Impact&quot;;v-text-kern:t" trim="t" fitpath="t" string="Результаты&#10; деятельности в качестве&#10; классного руководителя&#10;"/>
          </v:shape>
        </w:pict>
      </w:r>
    </w:p>
    <w:p w:rsidR="00870CD1" w:rsidRDefault="00870CD1" w:rsidP="00CB4A31">
      <w:pPr>
        <w:ind w:firstLine="708"/>
      </w:pPr>
    </w:p>
    <w:p w:rsidR="00870CD1" w:rsidRDefault="00870CD1" w:rsidP="00CB4A31">
      <w:pPr>
        <w:ind w:firstLine="708"/>
      </w:pPr>
    </w:p>
    <w:p w:rsidR="00870CD1" w:rsidRDefault="00870CD1" w:rsidP="00CB4A31">
      <w:pPr>
        <w:ind w:firstLine="708"/>
      </w:pPr>
    </w:p>
    <w:p w:rsidR="00870CD1" w:rsidRDefault="00870CD1" w:rsidP="00CB4A31">
      <w:pPr>
        <w:ind w:firstLine="708"/>
      </w:pPr>
    </w:p>
    <w:p w:rsidR="00870CD1" w:rsidRDefault="00870CD1" w:rsidP="00CB4A31">
      <w:pPr>
        <w:ind w:firstLine="708"/>
      </w:pPr>
    </w:p>
    <w:p w:rsidR="00870CD1" w:rsidRPr="00CB4A31" w:rsidRDefault="00870CD1" w:rsidP="00CB4A31">
      <w:pPr>
        <w:ind w:firstLine="708"/>
      </w:pPr>
    </w:p>
    <w:sectPr w:rsidR="00870CD1" w:rsidRPr="00CB4A31" w:rsidSect="00FD0BEF">
      <w:pgSz w:w="12240" w:h="15840"/>
      <w:pgMar w:top="284" w:right="244" w:bottom="510" w:left="737" w:header="720" w:footer="720" w:gutter="0"/>
      <w:cols w:space="720"/>
      <w:formProt w:val="0"/>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DejaVu Sans">
    <w:panose1 w:val="020B0603030804020204"/>
    <w:charset w:val="CC"/>
    <w:family w:val="swiss"/>
    <w:pitch w:val="variable"/>
    <w:sig w:usb0="E7002EFF" w:usb1="5200F5FF" w:usb2="0A042021"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5"/>
    <w:lvl w:ilvl="0">
      <w:start w:val="1"/>
      <w:numFmt w:val="decimal"/>
      <w:lvlText w:val="%1."/>
      <w:lvlJc w:val="left"/>
      <w:pPr>
        <w:tabs>
          <w:tab w:val="num" w:pos="0"/>
        </w:tabs>
        <w:ind w:left="720" w:hanging="360"/>
      </w:pPr>
    </w:lvl>
    <w:lvl w:ilvl="1">
      <w:start w:val="2"/>
      <w:numFmt w:val="decimal"/>
      <w:lvlText w:val="%1.%2."/>
      <w:lvlJc w:val="left"/>
      <w:pPr>
        <w:tabs>
          <w:tab w:val="num" w:pos="0"/>
        </w:tabs>
        <w:ind w:left="780" w:hanging="42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1">
    <w:nsid w:val="00000004"/>
    <w:multiLevelType w:val="multilevel"/>
    <w:tmpl w:val="00000004"/>
    <w:name w:val="WW8Num9"/>
    <w:lvl w:ilvl="0">
      <w:start w:val="1"/>
      <w:numFmt w:val="decimal"/>
      <w:lvlText w:val="%1."/>
      <w:lvlJc w:val="left"/>
      <w:pPr>
        <w:tabs>
          <w:tab w:val="num" w:pos="0"/>
        </w:tabs>
        <w:ind w:left="720" w:hanging="360"/>
      </w:pPr>
    </w:lvl>
    <w:lvl w:ilvl="1">
      <w:start w:val="4"/>
      <w:numFmt w:val="decimal"/>
      <w:lvlText w:val="%1.%2."/>
      <w:lvlJc w:val="left"/>
      <w:pPr>
        <w:tabs>
          <w:tab w:val="num" w:pos="0"/>
        </w:tabs>
        <w:ind w:left="765" w:hanging="405"/>
      </w:pPr>
      <w:rPr>
        <w:b/>
        <w:sz w:val="22"/>
      </w:rPr>
    </w:lvl>
    <w:lvl w:ilvl="2">
      <w:start w:val="1"/>
      <w:numFmt w:val="decimal"/>
      <w:lvlText w:val="%1.%2.%3."/>
      <w:lvlJc w:val="left"/>
      <w:pPr>
        <w:tabs>
          <w:tab w:val="num" w:pos="0"/>
        </w:tabs>
        <w:ind w:left="1080" w:hanging="720"/>
      </w:pPr>
      <w:rPr>
        <w:b/>
        <w:sz w:val="22"/>
      </w:rPr>
    </w:lvl>
    <w:lvl w:ilvl="3">
      <w:start w:val="1"/>
      <w:numFmt w:val="decimal"/>
      <w:lvlText w:val="%1.%2.%3.%4."/>
      <w:lvlJc w:val="left"/>
      <w:pPr>
        <w:tabs>
          <w:tab w:val="num" w:pos="0"/>
        </w:tabs>
        <w:ind w:left="1080" w:hanging="720"/>
      </w:pPr>
      <w:rPr>
        <w:b/>
        <w:sz w:val="22"/>
      </w:rPr>
    </w:lvl>
    <w:lvl w:ilvl="4">
      <w:start w:val="1"/>
      <w:numFmt w:val="decimal"/>
      <w:lvlText w:val="%1.%2.%3.%4.%5."/>
      <w:lvlJc w:val="left"/>
      <w:pPr>
        <w:tabs>
          <w:tab w:val="num" w:pos="0"/>
        </w:tabs>
        <w:ind w:left="1440" w:hanging="1080"/>
      </w:pPr>
      <w:rPr>
        <w:b/>
        <w:sz w:val="22"/>
      </w:rPr>
    </w:lvl>
    <w:lvl w:ilvl="5">
      <w:start w:val="1"/>
      <w:numFmt w:val="decimal"/>
      <w:lvlText w:val="%1.%2.%3.%4.%5.%6."/>
      <w:lvlJc w:val="left"/>
      <w:pPr>
        <w:tabs>
          <w:tab w:val="num" w:pos="0"/>
        </w:tabs>
        <w:ind w:left="1440" w:hanging="1080"/>
      </w:pPr>
      <w:rPr>
        <w:b/>
        <w:sz w:val="22"/>
      </w:rPr>
    </w:lvl>
    <w:lvl w:ilvl="6">
      <w:start w:val="1"/>
      <w:numFmt w:val="decimal"/>
      <w:lvlText w:val="%1.%2.%3.%4.%5.%6.%7."/>
      <w:lvlJc w:val="left"/>
      <w:pPr>
        <w:tabs>
          <w:tab w:val="num" w:pos="0"/>
        </w:tabs>
        <w:ind w:left="1800" w:hanging="1440"/>
      </w:pPr>
      <w:rPr>
        <w:b/>
        <w:sz w:val="22"/>
      </w:rPr>
    </w:lvl>
    <w:lvl w:ilvl="7">
      <w:start w:val="1"/>
      <w:numFmt w:val="decimal"/>
      <w:lvlText w:val="%1.%2.%3.%4.%5.%6.%7.%8."/>
      <w:lvlJc w:val="left"/>
      <w:pPr>
        <w:tabs>
          <w:tab w:val="num" w:pos="0"/>
        </w:tabs>
        <w:ind w:left="1800" w:hanging="1440"/>
      </w:pPr>
      <w:rPr>
        <w:b/>
        <w:sz w:val="22"/>
      </w:rPr>
    </w:lvl>
    <w:lvl w:ilvl="8">
      <w:start w:val="1"/>
      <w:numFmt w:val="decimal"/>
      <w:lvlText w:val="%1.%2.%3.%4.%5.%6.%7.%8.%9."/>
      <w:lvlJc w:val="left"/>
      <w:pPr>
        <w:tabs>
          <w:tab w:val="num" w:pos="0"/>
        </w:tabs>
        <w:ind w:left="2160" w:hanging="1800"/>
      </w:pPr>
      <w:rPr>
        <w:b/>
        <w:sz w:val="22"/>
      </w:rPr>
    </w:lvl>
  </w:abstractNum>
  <w:abstractNum w:abstractNumId="2">
    <w:nsid w:val="00000009"/>
    <w:multiLevelType w:val="singleLevel"/>
    <w:tmpl w:val="00000009"/>
    <w:name w:val="WW8Num17"/>
    <w:lvl w:ilvl="0">
      <w:start w:val="1"/>
      <w:numFmt w:val="decimal"/>
      <w:lvlText w:val="%1."/>
      <w:lvlJc w:val="left"/>
      <w:pPr>
        <w:tabs>
          <w:tab w:val="num" w:pos="0"/>
        </w:tabs>
        <w:ind w:left="720" w:hanging="360"/>
      </w:pPr>
    </w:lvl>
  </w:abstractNum>
  <w:abstractNum w:abstractNumId="3">
    <w:nsid w:val="0000000A"/>
    <w:multiLevelType w:val="singleLevel"/>
    <w:tmpl w:val="0000000A"/>
    <w:name w:val="WW8Num18"/>
    <w:lvl w:ilvl="0">
      <w:start w:val="1"/>
      <w:numFmt w:val="decimal"/>
      <w:lvlText w:val="%1."/>
      <w:lvlJc w:val="left"/>
      <w:pPr>
        <w:tabs>
          <w:tab w:val="num" w:pos="0"/>
        </w:tabs>
        <w:ind w:left="720" w:hanging="360"/>
      </w:pPr>
      <w:rPr>
        <w:rFonts w:ascii="Calibri" w:hAnsi="Calibri"/>
        <w:sz w:val="20"/>
      </w:rPr>
    </w:lvl>
  </w:abstractNum>
  <w:abstractNum w:abstractNumId="4">
    <w:nsid w:val="0000000C"/>
    <w:multiLevelType w:val="singleLevel"/>
    <w:tmpl w:val="0000000C"/>
    <w:name w:val="WW8Num21"/>
    <w:lvl w:ilvl="0">
      <w:start w:val="1"/>
      <w:numFmt w:val="decimal"/>
      <w:lvlText w:val="%1."/>
      <w:lvlJc w:val="left"/>
      <w:pPr>
        <w:tabs>
          <w:tab w:val="num" w:pos="0"/>
        </w:tabs>
        <w:ind w:left="750" w:hanging="360"/>
      </w:pPr>
    </w:lvl>
  </w:abstractNum>
  <w:abstractNum w:abstractNumId="5">
    <w:nsid w:val="0000000D"/>
    <w:multiLevelType w:val="singleLevel"/>
    <w:tmpl w:val="0000000D"/>
    <w:name w:val="WW8Num23"/>
    <w:lvl w:ilvl="0">
      <w:start w:val="1"/>
      <w:numFmt w:val="decimal"/>
      <w:lvlText w:val="%1."/>
      <w:lvlJc w:val="left"/>
      <w:pPr>
        <w:tabs>
          <w:tab w:val="num" w:pos="0"/>
        </w:tabs>
        <w:ind w:left="720" w:hanging="360"/>
      </w:pPr>
    </w:lvl>
  </w:abstractNum>
  <w:abstractNum w:abstractNumId="6">
    <w:nsid w:val="07FB4E67"/>
    <w:multiLevelType w:val="multilevel"/>
    <w:tmpl w:val="276E24EA"/>
    <w:lvl w:ilvl="0">
      <w:start w:val="1"/>
      <w:numFmt w:val="bullet"/>
      <w:lvlText w:val=""/>
      <w:lvlJc w:val="left"/>
      <w:pPr>
        <w:ind w:left="958" w:hanging="360"/>
      </w:pPr>
      <w:rPr>
        <w:rFonts w:ascii="Symbol" w:hAnsi="Symbol" w:cs="Symbol" w:hint="default"/>
      </w:rPr>
    </w:lvl>
    <w:lvl w:ilvl="1">
      <w:start w:val="1"/>
      <w:numFmt w:val="bullet"/>
      <w:lvlText w:val="o"/>
      <w:lvlJc w:val="left"/>
      <w:pPr>
        <w:ind w:left="1678" w:hanging="360"/>
      </w:pPr>
      <w:rPr>
        <w:rFonts w:ascii="Courier New" w:hAnsi="Courier New" w:cs="Courier New" w:hint="default"/>
      </w:rPr>
    </w:lvl>
    <w:lvl w:ilvl="2">
      <w:start w:val="1"/>
      <w:numFmt w:val="bullet"/>
      <w:lvlText w:val=""/>
      <w:lvlJc w:val="left"/>
      <w:pPr>
        <w:ind w:left="2398" w:hanging="360"/>
      </w:pPr>
      <w:rPr>
        <w:rFonts w:ascii="Wingdings" w:hAnsi="Wingdings" w:cs="Wingdings" w:hint="default"/>
      </w:rPr>
    </w:lvl>
    <w:lvl w:ilvl="3">
      <w:start w:val="1"/>
      <w:numFmt w:val="bullet"/>
      <w:lvlText w:val=""/>
      <w:lvlJc w:val="left"/>
      <w:pPr>
        <w:ind w:left="3118" w:hanging="360"/>
      </w:pPr>
      <w:rPr>
        <w:rFonts w:ascii="Symbol" w:hAnsi="Symbol" w:cs="Symbol" w:hint="default"/>
      </w:rPr>
    </w:lvl>
    <w:lvl w:ilvl="4">
      <w:start w:val="1"/>
      <w:numFmt w:val="bullet"/>
      <w:lvlText w:val="o"/>
      <w:lvlJc w:val="left"/>
      <w:pPr>
        <w:ind w:left="3838" w:hanging="360"/>
      </w:pPr>
      <w:rPr>
        <w:rFonts w:ascii="Courier New" w:hAnsi="Courier New" w:cs="Courier New" w:hint="default"/>
      </w:rPr>
    </w:lvl>
    <w:lvl w:ilvl="5">
      <w:start w:val="1"/>
      <w:numFmt w:val="bullet"/>
      <w:lvlText w:val=""/>
      <w:lvlJc w:val="left"/>
      <w:pPr>
        <w:ind w:left="4558" w:hanging="360"/>
      </w:pPr>
      <w:rPr>
        <w:rFonts w:ascii="Wingdings" w:hAnsi="Wingdings" w:cs="Wingdings" w:hint="default"/>
      </w:rPr>
    </w:lvl>
    <w:lvl w:ilvl="6">
      <w:start w:val="1"/>
      <w:numFmt w:val="bullet"/>
      <w:lvlText w:val=""/>
      <w:lvlJc w:val="left"/>
      <w:pPr>
        <w:ind w:left="5278" w:hanging="360"/>
      </w:pPr>
      <w:rPr>
        <w:rFonts w:ascii="Symbol" w:hAnsi="Symbol" w:cs="Symbol" w:hint="default"/>
      </w:rPr>
    </w:lvl>
    <w:lvl w:ilvl="7">
      <w:start w:val="1"/>
      <w:numFmt w:val="bullet"/>
      <w:lvlText w:val="o"/>
      <w:lvlJc w:val="left"/>
      <w:pPr>
        <w:ind w:left="5998" w:hanging="360"/>
      </w:pPr>
      <w:rPr>
        <w:rFonts w:ascii="Courier New" w:hAnsi="Courier New" w:cs="Courier New" w:hint="default"/>
      </w:rPr>
    </w:lvl>
    <w:lvl w:ilvl="8">
      <w:start w:val="1"/>
      <w:numFmt w:val="bullet"/>
      <w:lvlText w:val=""/>
      <w:lvlJc w:val="left"/>
      <w:pPr>
        <w:ind w:left="6718" w:hanging="360"/>
      </w:pPr>
      <w:rPr>
        <w:rFonts w:ascii="Wingdings" w:hAnsi="Wingdings" w:cs="Wingdings" w:hint="default"/>
      </w:rPr>
    </w:lvl>
  </w:abstractNum>
  <w:abstractNum w:abstractNumId="7">
    <w:nsid w:val="17F00DC3"/>
    <w:multiLevelType w:val="multilevel"/>
    <w:tmpl w:val="4AAE4CC0"/>
    <w:lvl w:ilvl="0">
      <w:start w:val="1"/>
      <w:numFmt w:val="upperRoman"/>
      <w:lvlText w:val="%1."/>
      <w:lvlJc w:val="right"/>
      <w:pPr>
        <w:ind w:left="720" w:hanging="360"/>
      </w:pPr>
      <w:rPr>
        <w:color w:val="FF0000"/>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8">
    <w:nsid w:val="211F6053"/>
    <w:multiLevelType w:val="multilevel"/>
    <w:tmpl w:val="44A6F86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sz w:val="20"/>
      </w:rPr>
    </w:lvl>
    <w:lvl w:ilvl="3">
      <w:start w:val="1"/>
      <w:numFmt w:val="bullet"/>
      <w:lvlText w:val=""/>
      <w:lvlJc w:val="left"/>
      <w:pPr>
        <w:ind w:left="2880" w:hanging="360"/>
      </w:pPr>
      <w:rPr>
        <w:rFonts w:ascii="Wingdings" w:hAnsi="Wingdings" w:cs="Wingdings" w:hint="default"/>
        <w:sz w:val="20"/>
      </w:rPr>
    </w:lvl>
    <w:lvl w:ilvl="4">
      <w:start w:val="1"/>
      <w:numFmt w:val="bullet"/>
      <w:lvlText w:val=""/>
      <w:lvlJc w:val="left"/>
      <w:pPr>
        <w:ind w:left="3600" w:hanging="360"/>
      </w:pPr>
      <w:rPr>
        <w:rFonts w:ascii="Wingdings" w:hAnsi="Wingdings" w:cs="Wingdings" w:hint="default"/>
        <w:sz w:val="20"/>
      </w:rPr>
    </w:lvl>
    <w:lvl w:ilvl="5">
      <w:start w:val="1"/>
      <w:numFmt w:val="bullet"/>
      <w:lvlText w:val=""/>
      <w:lvlJc w:val="left"/>
      <w:pPr>
        <w:ind w:left="4320" w:hanging="360"/>
      </w:pPr>
      <w:rPr>
        <w:rFonts w:ascii="Wingdings" w:hAnsi="Wingdings" w:cs="Wingdings" w:hint="default"/>
        <w:sz w:val="20"/>
      </w:rPr>
    </w:lvl>
    <w:lvl w:ilvl="6">
      <w:start w:val="1"/>
      <w:numFmt w:val="bullet"/>
      <w:lvlText w:val=""/>
      <w:lvlJc w:val="left"/>
      <w:pPr>
        <w:ind w:left="5040" w:hanging="360"/>
      </w:pPr>
      <w:rPr>
        <w:rFonts w:ascii="Wingdings" w:hAnsi="Wingdings" w:cs="Wingdings" w:hint="default"/>
        <w:sz w:val="20"/>
      </w:rPr>
    </w:lvl>
    <w:lvl w:ilvl="7">
      <w:start w:val="1"/>
      <w:numFmt w:val="bullet"/>
      <w:lvlText w:val=""/>
      <w:lvlJc w:val="left"/>
      <w:pPr>
        <w:ind w:left="5760" w:hanging="360"/>
      </w:pPr>
      <w:rPr>
        <w:rFonts w:ascii="Wingdings" w:hAnsi="Wingdings" w:cs="Wingdings" w:hint="default"/>
        <w:sz w:val="20"/>
      </w:rPr>
    </w:lvl>
    <w:lvl w:ilvl="8">
      <w:start w:val="1"/>
      <w:numFmt w:val="bullet"/>
      <w:lvlText w:val=""/>
      <w:lvlJc w:val="left"/>
      <w:pPr>
        <w:ind w:left="6480" w:hanging="360"/>
      </w:pPr>
      <w:rPr>
        <w:rFonts w:ascii="Wingdings" w:hAnsi="Wingdings" w:cs="Wingdings" w:hint="default"/>
        <w:sz w:val="20"/>
      </w:rPr>
    </w:lvl>
  </w:abstractNum>
  <w:abstractNum w:abstractNumId="9">
    <w:nsid w:val="250E434E"/>
    <w:multiLevelType w:val="multilevel"/>
    <w:tmpl w:val="B980EFEA"/>
    <w:lvl w:ilvl="0">
      <w:start w:val="1"/>
      <w:numFmt w:val="bullet"/>
      <w:lvlText w:val=""/>
      <w:lvlJc w:val="left"/>
      <w:pPr>
        <w:ind w:left="1890" w:hanging="360"/>
      </w:pPr>
      <w:rPr>
        <w:rFonts w:ascii="Wingdings" w:hAnsi="Wingdings" w:cs="Wingdings" w:hint="default"/>
        <w:color w:val="800000"/>
      </w:rPr>
    </w:lvl>
    <w:lvl w:ilvl="1">
      <w:start w:val="1"/>
      <w:numFmt w:val="bullet"/>
      <w:lvlText w:val="o"/>
      <w:lvlJc w:val="left"/>
      <w:pPr>
        <w:ind w:left="2610" w:hanging="360"/>
      </w:pPr>
      <w:rPr>
        <w:rFonts w:ascii="Courier New" w:hAnsi="Courier New" w:cs="Courier New" w:hint="default"/>
      </w:rPr>
    </w:lvl>
    <w:lvl w:ilvl="2">
      <w:start w:val="1"/>
      <w:numFmt w:val="bullet"/>
      <w:lvlText w:val=""/>
      <w:lvlJc w:val="left"/>
      <w:pPr>
        <w:ind w:left="3330" w:hanging="360"/>
      </w:pPr>
      <w:rPr>
        <w:rFonts w:ascii="Wingdings" w:hAnsi="Wingdings" w:cs="Wingdings" w:hint="default"/>
      </w:rPr>
    </w:lvl>
    <w:lvl w:ilvl="3">
      <w:start w:val="1"/>
      <w:numFmt w:val="bullet"/>
      <w:lvlText w:val=""/>
      <w:lvlJc w:val="left"/>
      <w:pPr>
        <w:ind w:left="4050" w:hanging="360"/>
      </w:pPr>
      <w:rPr>
        <w:rFonts w:ascii="Symbol" w:hAnsi="Symbol" w:cs="Symbol" w:hint="default"/>
      </w:rPr>
    </w:lvl>
    <w:lvl w:ilvl="4">
      <w:start w:val="1"/>
      <w:numFmt w:val="bullet"/>
      <w:lvlText w:val="o"/>
      <w:lvlJc w:val="left"/>
      <w:pPr>
        <w:ind w:left="4770" w:hanging="360"/>
      </w:pPr>
      <w:rPr>
        <w:rFonts w:ascii="Courier New" w:hAnsi="Courier New" w:cs="Courier New" w:hint="default"/>
      </w:rPr>
    </w:lvl>
    <w:lvl w:ilvl="5">
      <w:start w:val="1"/>
      <w:numFmt w:val="bullet"/>
      <w:lvlText w:val=""/>
      <w:lvlJc w:val="left"/>
      <w:pPr>
        <w:ind w:left="5490" w:hanging="360"/>
      </w:pPr>
      <w:rPr>
        <w:rFonts w:ascii="Wingdings" w:hAnsi="Wingdings" w:cs="Wingdings" w:hint="default"/>
      </w:rPr>
    </w:lvl>
    <w:lvl w:ilvl="6">
      <w:start w:val="1"/>
      <w:numFmt w:val="bullet"/>
      <w:lvlText w:val=""/>
      <w:lvlJc w:val="left"/>
      <w:pPr>
        <w:ind w:left="6210" w:hanging="360"/>
      </w:pPr>
      <w:rPr>
        <w:rFonts w:ascii="Symbol" w:hAnsi="Symbol" w:cs="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cs="Wingdings" w:hint="default"/>
      </w:rPr>
    </w:lvl>
  </w:abstractNum>
  <w:abstractNum w:abstractNumId="10">
    <w:nsid w:val="341C48E6"/>
    <w:multiLevelType w:val="multilevel"/>
    <w:tmpl w:val="B7501720"/>
    <w:lvl w:ilvl="0">
      <w:start w:val="1"/>
      <w:numFmt w:val="bullet"/>
      <w:lvlText w:val=""/>
      <w:lvlJc w:val="left"/>
      <w:pPr>
        <w:ind w:left="720" w:hanging="360"/>
      </w:pPr>
      <w:rPr>
        <w:rFonts w:ascii="Wingdings" w:hAnsi="Wingdings" w:cs="Wingdings" w:hint="default"/>
        <w:color w:val="632423"/>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3B170F69"/>
    <w:multiLevelType w:val="multilevel"/>
    <w:tmpl w:val="A9B86106"/>
    <w:lvl w:ilvl="0">
      <w:start w:val="1"/>
      <w:numFmt w:val="bullet"/>
      <w:lvlText w:val=""/>
      <w:lvlJc w:val="left"/>
      <w:pPr>
        <w:ind w:left="2280" w:hanging="360"/>
      </w:pPr>
      <w:rPr>
        <w:rFonts w:ascii="Wingdings" w:hAnsi="Wingdings" w:cs="Wingdings" w:hint="default"/>
        <w:color w:val="800000"/>
      </w:rPr>
    </w:lvl>
    <w:lvl w:ilvl="1">
      <w:start w:val="1"/>
      <w:numFmt w:val="bullet"/>
      <w:lvlText w:val="o"/>
      <w:lvlJc w:val="left"/>
      <w:pPr>
        <w:ind w:left="3000" w:hanging="360"/>
      </w:pPr>
      <w:rPr>
        <w:rFonts w:ascii="Courier New" w:hAnsi="Courier New" w:cs="Courier New" w:hint="default"/>
      </w:rPr>
    </w:lvl>
    <w:lvl w:ilvl="2">
      <w:start w:val="1"/>
      <w:numFmt w:val="bullet"/>
      <w:lvlText w:val=""/>
      <w:lvlJc w:val="left"/>
      <w:pPr>
        <w:ind w:left="3720" w:hanging="360"/>
      </w:pPr>
      <w:rPr>
        <w:rFonts w:ascii="Wingdings" w:hAnsi="Wingdings" w:cs="Wingdings" w:hint="default"/>
      </w:rPr>
    </w:lvl>
    <w:lvl w:ilvl="3">
      <w:start w:val="1"/>
      <w:numFmt w:val="bullet"/>
      <w:lvlText w:val=""/>
      <w:lvlJc w:val="left"/>
      <w:pPr>
        <w:ind w:left="4440" w:hanging="360"/>
      </w:pPr>
      <w:rPr>
        <w:rFonts w:ascii="Symbol" w:hAnsi="Symbol" w:cs="Symbol" w:hint="default"/>
      </w:rPr>
    </w:lvl>
    <w:lvl w:ilvl="4">
      <w:start w:val="1"/>
      <w:numFmt w:val="bullet"/>
      <w:lvlText w:val="o"/>
      <w:lvlJc w:val="left"/>
      <w:pPr>
        <w:ind w:left="5160" w:hanging="360"/>
      </w:pPr>
      <w:rPr>
        <w:rFonts w:ascii="Courier New" w:hAnsi="Courier New" w:cs="Courier New" w:hint="default"/>
      </w:rPr>
    </w:lvl>
    <w:lvl w:ilvl="5">
      <w:start w:val="1"/>
      <w:numFmt w:val="bullet"/>
      <w:lvlText w:val=""/>
      <w:lvlJc w:val="left"/>
      <w:pPr>
        <w:ind w:left="5880" w:hanging="360"/>
      </w:pPr>
      <w:rPr>
        <w:rFonts w:ascii="Wingdings" w:hAnsi="Wingdings" w:cs="Wingdings" w:hint="default"/>
      </w:rPr>
    </w:lvl>
    <w:lvl w:ilvl="6">
      <w:start w:val="1"/>
      <w:numFmt w:val="bullet"/>
      <w:lvlText w:val=""/>
      <w:lvlJc w:val="left"/>
      <w:pPr>
        <w:ind w:left="6600" w:hanging="360"/>
      </w:pPr>
      <w:rPr>
        <w:rFonts w:ascii="Symbol" w:hAnsi="Symbol" w:cs="Symbol" w:hint="default"/>
      </w:rPr>
    </w:lvl>
    <w:lvl w:ilvl="7">
      <w:start w:val="1"/>
      <w:numFmt w:val="bullet"/>
      <w:lvlText w:val="o"/>
      <w:lvlJc w:val="left"/>
      <w:pPr>
        <w:ind w:left="7320" w:hanging="360"/>
      </w:pPr>
      <w:rPr>
        <w:rFonts w:ascii="Courier New" w:hAnsi="Courier New" w:cs="Courier New" w:hint="default"/>
      </w:rPr>
    </w:lvl>
    <w:lvl w:ilvl="8">
      <w:start w:val="1"/>
      <w:numFmt w:val="bullet"/>
      <w:lvlText w:val=""/>
      <w:lvlJc w:val="left"/>
      <w:pPr>
        <w:ind w:left="8040" w:hanging="360"/>
      </w:pPr>
      <w:rPr>
        <w:rFonts w:ascii="Wingdings" w:hAnsi="Wingdings" w:cs="Wingdings" w:hint="default"/>
      </w:rPr>
    </w:lvl>
  </w:abstractNum>
  <w:abstractNum w:abstractNumId="12">
    <w:nsid w:val="40A37E15"/>
    <w:multiLevelType w:val="hybridMultilevel"/>
    <w:tmpl w:val="72383C98"/>
    <w:lvl w:ilvl="0" w:tplc="DC229ADC">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
    <w:nsid w:val="423A611E"/>
    <w:multiLevelType w:val="multilevel"/>
    <w:tmpl w:val="FEE89B6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nsid w:val="447B6D05"/>
    <w:multiLevelType w:val="multilevel"/>
    <w:tmpl w:val="6352A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5">
    <w:nsid w:val="4A6000BD"/>
    <w:multiLevelType w:val="multilevel"/>
    <w:tmpl w:val="206654E4"/>
    <w:lvl w:ilvl="0">
      <w:start w:val="1"/>
      <w:numFmt w:val="decimal"/>
      <w:lvlText w:val="%1."/>
      <w:lvlJc w:val="left"/>
      <w:pPr>
        <w:ind w:left="1353" w:hanging="360"/>
      </w:pPr>
    </w:lvl>
    <w:lvl w:ilvl="1">
      <w:start w:val="1"/>
      <w:numFmt w:val="lowerLetter"/>
      <w:lvlText w:val="%2."/>
      <w:lvlJc w:val="left"/>
      <w:pPr>
        <w:ind w:left="2160" w:hanging="360"/>
      </w:pPr>
    </w:lvl>
    <w:lvl w:ilvl="2">
      <w:start w:val="1"/>
      <w:numFmt w:val="lowerRoman"/>
      <w:lvlText w:val="%2.%3."/>
      <w:lvlJc w:val="right"/>
      <w:pPr>
        <w:ind w:left="2880" w:hanging="180"/>
      </w:pPr>
    </w:lvl>
    <w:lvl w:ilvl="3">
      <w:start w:val="1"/>
      <w:numFmt w:val="decimal"/>
      <w:lvlText w:val="%2.%3.%4."/>
      <w:lvlJc w:val="left"/>
      <w:pPr>
        <w:ind w:left="3600" w:hanging="360"/>
      </w:pPr>
    </w:lvl>
    <w:lvl w:ilvl="4">
      <w:start w:val="1"/>
      <w:numFmt w:val="lowerLetter"/>
      <w:lvlText w:val="%2.%3.%4.%5."/>
      <w:lvlJc w:val="left"/>
      <w:pPr>
        <w:ind w:left="4320" w:hanging="360"/>
      </w:pPr>
    </w:lvl>
    <w:lvl w:ilvl="5">
      <w:start w:val="1"/>
      <w:numFmt w:val="lowerRoman"/>
      <w:lvlText w:val="%2.%3.%4.%5.%6."/>
      <w:lvlJc w:val="right"/>
      <w:pPr>
        <w:ind w:left="5040" w:hanging="180"/>
      </w:pPr>
    </w:lvl>
    <w:lvl w:ilvl="6">
      <w:start w:val="1"/>
      <w:numFmt w:val="decimal"/>
      <w:lvlText w:val="%2.%3.%4.%5.%6.%7."/>
      <w:lvlJc w:val="left"/>
      <w:pPr>
        <w:ind w:left="5760" w:hanging="360"/>
      </w:pPr>
    </w:lvl>
    <w:lvl w:ilvl="7">
      <w:start w:val="1"/>
      <w:numFmt w:val="lowerLetter"/>
      <w:lvlText w:val="%2.%3.%4.%5.%6.%7.%8."/>
      <w:lvlJc w:val="left"/>
      <w:pPr>
        <w:ind w:left="6480" w:hanging="360"/>
      </w:pPr>
    </w:lvl>
    <w:lvl w:ilvl="8">
      <w:start w:val="1"/>
      <w:numFmt w:val="lowerRoman"/>
      <w:lvlText w:val="%2.%3.%4.%5.%6.%7.%8.%9."/>
      <w:lvlJc w:val="right"/>
      <w:pPr>
        <w:ind w:left="7200" w:hanging="180"/>
      </w:pPr>
    </w:lvl>
  </w:abstractNum>
  <w:abstractNum w:abstractNumId="16">
    <w:nsid w:val="75837B46"/>
    <w:multiLevelType w:val="multilevel"/>
    <w:tmpl w:val="E6B2F7C8"/>
    <w:lvl w:ilvl="0">
      <w:start w:val="1"/>
      <w:numFmt w:val="bullet"/>
      <w:lvlText w:val=""/>
      <w:lvlJc w:val="left"/>
      <w:pPr>
        <w:ind w:left="720" w:hanging="360"/>
      </w:pPr>
      <w:rPr>
        <w:rFonts w:ascii="Wingdings" w:hAnsi="Wingdings" w:cs="Wingdings" w:hint="default"/>
        <w:color w:val="8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7"/>
  </w:num>
  <w:num w:numId="2">
    <w:abstractNumId w:val="16"/>
  </w:num>
  <w:num w:numId="3">
    <w:abstractNumId w:val="10"/>
  </w:num>
  <w:num w:numId="4">
    <w:abstractNumId w:val="15"/>
  </w:num>
  <w:num w:numId="5">
    <w:abstractNumId w:val="8"/>
  </w:num>
  <w:num w:numId="6">
    <w:abstractNumId w:val="9"/>
  </w:num>
  <w:num w:numId="7">
    <w:abstractNumId w:val="11"/>
  </w:num>
  <w:num w:numId="8">
    <w:abstractNumId w:val="14"/>
  </w:num>
  <w:num w:numId="9">
    <w:abstractNumId w:val="6"/>
  </w:num>
  <w:num w:numId="10">
    <w:abstractNumId w:val="13"/>
  </w:num>
  <w:num w:numId="11">
    <w:abstractNumId w:val="0"/>
  </w:num>
  <w:num w:numId="12">
    <w:abstractNumId w:val="1"/>
  </w:num>
  <w:num w:numId="13">
    <w:abstractNumId w:val="4"/>
  </w:num>
  <w:num w:numId="14">
    <w:abstractNumId w:val="5"/>
  </w:num>
  <w:num w:numId="15">
    <w:abstractNumId w:val="2"/>
  </w:num>
  <w:num w:numId="16">
    <w:abstractNumId w:val="3"/>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814425"/>
    <w:rsid w:val="00005B29"/>
    <w:rsid w:val="000E50F7"/>
    <w:rsid w:val="000E69E1"/>
    <w:rsid w:val="00115BB4"/>
    <w:rsid w:val="00151CF8"/>
    <w:rsid w:val="00157979"/>
    <w:rsid w:val="001632FD"/>
    <w:rsid w:val="00170E46"/>
    <w:rsid w:val="001736FA"/>
    <w:rsid w:val="001A6125"/>
    <w:rsid w:val="002A6B8B"/>
    <w:rsid w:val="002E2171"/>
    <w:rsid w:val="003F0C5F"/>
    <w:rsid w:val="003F6FF5"/>
    <w:rsid w:val="004642C1"/>
    <w:rsid w:val="004F5248"/>
    <w:rsid w:val="00505646"/>
    <w:rsid w:val="0056781E"/>
    <w:rsid w:val="005D0E96"/>
    <w:rsid w:val="00655B6D"/>
    <w:rsid w:val="00683E26"/>
    <w:rsid w:val="006D2081"/>
    <w:rsid w:val="0071213E"/>
    <w:rsid w:val="007129B9"/>
    <w:rsid w:val="00781280"/>
    <w:rsid w:val="00790B5E"/>
    <w:rsid w:val="007B5280"/>
    <w:rsid w:val="007D099D"/>
    <w:rsid w:val="00814425"/>
    <w:rsid w:val="008242F1"/>
    <w:rsid w:val="00870CD1"/>
    <w:rsid w:val="009113F9"/>
    <w:rsid w:val="009A1906"/>
    <w:rsid w:val="00A000A5"/>
    <w:rsid w:val="00AA68D0"/>
    <w:rsid w:val="00AE764F"/>
    <w:rsid w:val="00B043F1"/>
    <w:rsid w:val="00B0762E"/>
    <w:rsid w:val="00B60B8D"/>
    <w:rsid w:val="00B8769F"/>
    <w:rsid w:val="00BC30C0"/>
    <w:rsid w:val="00BF7436"/>
    <w:rsid w:val="00C2229A"/>
    <w:rsid w:val="00C37889"/>
    <w:rsid w:val="00C61731"/>
    <w:rsid w:val="00C84DA5"/>
    <w:rsid w:val="00CB4A31"/>
    <w:rsid w:val="00CD744D"/>
    <w:rsid w:val="00D07E48"/>
    <w:rsid w:val="00D15D13"/>
    <w:rsid w:val="00D26E93"/>
    <w:rsid w:val="00D3528D"/>
    <w:rsid w:val="00E61299"/>
    <w:rsid w:val="00E92549"/>
    <w:rsid w:val="00FA4744"/>
    <w:rsid w:val="00FD0B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248"/>
  </w:style>
  <w:style w:type="paragraph" w:styleId="1">
    <w:name w:val="heading 1"/>
    <w:basedOn w:val="a0"/>
    <w:next w:val="a1"/>
    <w:rsid w:val="00814425"/>
    <w:pPr>
      <w:spacing w:after="144"/>
      <w:outlineLvl w:val="0"/>
    </w:pPr>
    <w:rPr>
      <w:rFonts w:ascii="Times New Roman" w:hAnsi="Times New Roman"/>
      <w:color w:val="101010"/>
      <w:sz w:val="26"/>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rsid w:val="00814425"/>
    <w:pPr>
      <w:tabs>
        <w:tab w:val="left" w:pos="709"/>
      </w:tabs>
      <w:suppressAutoHyphens/>
      <w:spacing w:after="0" w:line="100" w:lineRule="atLeast"/>
    </w:pPr>
    <w:rPr>
      <w:rFonts w:ascii="Courier" w:eastAsia="Times New Roman" w:hAnsi="Courier" w:cs="Times New Roman"/>
      <w:sz w:val="20"/>
      <w:szCs w:val="20"/>
      <w:lang w:val="en-US"/>
    </w:rPr>
  </w:style>
  <w:style w:type="character" w:customStyle="1" w:styleId="10">
    <w:name w:val="Заголовок 1 Знак"/>
    <w:basedOn w:val="a2"/>
    <w:rsid w:val="00814425"/>
  </w:style>
  <w:style w:type="character" w:customStyle="1" w:styleId="a5">
    <w:name w:val="Текст выноски Знак"/>
    <w:basedOn w:val="a2"/>
    <w:rsid w:val="00814425"/>
  </w:style>
  <w:style w:type="character" w:customStyle="1" w:styleId="a6">
    <w:name w:val="Выделение жирным"/>
    <w:basedOn w:val="a2"/>
    <w:rsid w:val="00814425"/>
    <w:rPr>
      <w:b/>
      <w:bCs/>
    </w:rPr>
  </w:style>
  <w:style w:type="character" w:customStyle="1" w:styleId="a7">
    <w:name w:val="Название Знак"/>
    <w:basedOn w:val="a2"/>
    <w:rsid w:val="00814425"/>
  </w:style>
  <w:style w:type="character" w:customStyle="1" w:styleId="a8">
    <w:name w:val="Основной текст Знак"/>
    <w:basedOn w:val="a2"/>
    <w:rsid w:val="00814425"/>
  </w:style>
  <w:style w:type="character" w:customStyle="1" w:styleId="-">
    <w:name w:val="Интернет-ссылка"/>
    <w:basedOn w:val="a2"/>
    <w:rsid w:val="00814425"/>
    <w:rPr>
      <w:color w:val="298CD0"/>
      <w:u w:val="single"/>
      <w:lang w:val="ru-RU" w:eastAsia="ru-RU" w:bidi="ru-RU"/>
    </w:rPr>
  </w:style>
  <w:style w:type="character" w:customStyle="1" w:styleId="grey2">
    <w:name w:val="grey2"/>
    <w:basedOn w:val="a2"/>
    <w:rsid w:val="00814425"/>
  </w:style>
  <w:style w:type="character" w:customStyle="1" w:styleId="a9">
    <w:name w:val="Верхний колонтитул Знак"/>
    <w:basedOn w:val="a2"/>
    <w:rsid w:val="00814425"/>
  </w:style>
  <w:style w:type="character" w:customStyle="1" w:styleId="aa">
    <w:name w:val="Нижний колонтитул Знак"/>
    <w:basedOn w:val="a2"/>
    <w:rsid w:val="00814425"/>
  </w:style>
  <w:style w:type="character" w:customStyle="1" w:styleId="3">
    <w:name w:val="Основной текст 3 Знак"/>
    <w:basedOn w:val="a2"/>
    <w:rsid w:val="00814425"/>
  </w:style>
  <w:style w:type="character" w:customStyle="1" w:styleId="ListLabel1">
    <w:name w:val="ListLabel 1"/>
    <w:rsid w:val="00814425"/>
    <w:rPr>
      <w:color w:val="FF0000"/>
    </w:rPr>
  </w:style>
  <w:style w:type="character" w:customStyle="1" w:styleId="ListLabel2">
    <w:name w:val="ListLabel 2"/>
    <w:rsid w:val="00814425"/>
    <w:rPr>
      <w:color w:val="800000"/>
    </w:rPr>
  </w:style>
  <w:style w:type="character" w:customStyle="1" w:styleId="ListLabel3">
    <w:name w:val="ListLabel 3"/>
    <w:rsid w:val="00814425"/>
    <w:rPr>
      <w:rFonts w:cs="Courier New"/>
    </w:rPr>
  </w:style>
  <w:style w:type="character" w:customStyle="1" w:styleId="ListLabel4">
    <w:name w:val="ListLabel 4"/>
    <w:rsid w:val="00814425"/>
    <w:rPr>
      <w:color w:val="632423"/>
    </w:rPr>
  </w:style>
  <w:style w:type="character" w:customStyle="1" w:styleId="ListLabel5">
    <w:name w:val="ListLabel 5"/>
    <w:rsid w:val="00814425"/>
    <w:rPr>
      <w:sz w:val="20"/>
    </w:rPr>
  </w:style>
  <w:style w:type="character" w:customStyle="1" w:styleId="ListLabel6">
    <w:name w:val="ListLabel 6"/>
    <w:rsid w:val="00814425"/>
    <w:rPr>
      <w:b/>
      <w:color w:val="FF0000"/>
    </w:rPr>
  </w:style>
  <w:style w:type="paragraph" w:customStyle="1" w:styleId="ab">
    <w:name w:val="Заголовок"/>
    <w:basedOn w:val="a0"/>
    <w:next w:val="a1"/>
    <w:rsid w:val="00814425"/>
    <w:pPr>
      <w:keepNext/>
      <w:spacing w:before="240"/>
      <w:jc w:val="center"/>
    </w:pPr>
    <w:rPr>
      <w:rFonts w:ascii="Times New Roman" w:hAnsi="Times New Roman"/>
      <w:sz w:val="32"/>
    </w:rPr>
  </w:style>
  <w:style w:type="paragraph" w:styleId="a1">
    <w:name w:val="Body Text"/>
    <w:basedOn w:val="a0"/>
    <w:rsid w:val="00814425"/>
    <w:rPr>
      <w:rFonts w:ascii="Times New Roman" w:hAnsi="Times New Roman"/>
      <w:sz w:val="28"/>
    </w:rPr>
  </w:style>
  <w:style w:type="paragraph" w:styleId="ac">
    <w:name w:val="List"/>
    <w:basedOn w:val="a1"/>
    <w:rsid w:val="00814425"/>
  </w:style>
  <w:style w:type="paragraph" w:styleId="ad">
    <w:name w:val="Title"/>
    <w:basedOn w:val="a0"/>
    <w:rsid w:val="00814425"/>
    <w:pPr>
      <w:suppressLineNumbers/>
      <w:spacing w:before="120" w:after="120"/>
    </w:pPr>
    <w:rPr>
      <w:i/>
      <w:iCs/>
      <w:sz w:val="24"/>
      <w:szCs w:val="24"/>
    </w:rPr>
  </w:style>
  <w:style w:type="paragraph" w:styleId="ae">
    <w:name w:val="index heading"/>
    <w:basedOn w:val="a0"/>
    <w:rsid w:val="00814425"/>
    <w:pPr>
      <w:suppressLineNumbers/>
    </w:pPr>
  </w:style>
  <w:style w:type="paragraph" w:styleId="af">
    <w:name w:val="List Paragraph"/>
    <w:basedOn w:val="a0"/>
    <w:qFormat/>
    <w:rsid w:val="00814425"/>
  </w:style>
  <w:style w:type="paragraph" w:styleId="af0">
    <w:name w:val="Balloon Text"/>
    <w:basedOn w:val="a0"/>
    <w:rsid w:val="00814425"/>
  </w:style>
  <w:style w:type="paragraph" w:styleId="af1">
    <w:name w:val="Normal (Web)"/>
    <w:basedOn w:val="a0"/>
    <w:rsid w:val="00814425"/>
  </w:style>
  <w:style w:type="paragraph" w:customStyle="1" w:styleId="text">
    <w:name w:val="text"/>
    <w:basedOn w:val="a0"/>
    <w:rsid w:val="00814425"/>
  </w:style>
  <w:style w:type="paragraph" w:styleId="af2">
    <w:name w:val="No Spacing"/>
    <w:qFormat/>
    <w:rsid w:val="00814425"/>
    <w:pPr>
      <w:widowControl w:val="0"/>
      <w:tabs>
        <w:tab w:val="left" w:pos="709"/>
      </w:tabs>
      <w:suppressAutoHyphens/>
      <w:spacing w:line="276" w:lineRule="atLeast"/>
    </w:pPr>
    <w:rPr>
      <w:rFonts w:ascii="Calibri" w:eastAsia="DejaVu Sans" w:hAnsi="Calibri"/>
      <w:lang w:eastAsia="en-US"/>
    </w:rPr>
  </w:style>
  <w:style w:type="paragraph" w:styleId="af3">
    <w:name w:val="header"/>
    <w:basedOn w:val="a0"/>
    <w:rsid w:val="00814425"/>
    <w:pPr>
      <w:suppressLineNumbers/>
      <w:tabs>
        <w:tab w:val="center" w:pos="4677"/>
        <w:tab w:val="right" w:pos="9355"/>
      </w:tabs>
    </w:pPr>
  </w:style>
  <w:style w:type="paragraph" w:styleId="af4">
    <w:name w:val="footer"/>
    <w:basedOn w:val="a0"/>
    <w:rsid w:val="00814425"/>
    <w:pPr>
      <w:suppressLineNumbers/>
      <w:tabs>
        <w:tab w:val="center" w:pos="4677"/>
        <w:tab w:val="right" w:pos="9355"/>
      </w:tabs>
    </w:pPr>
  </w:style>
  <w:style w:type="paragraph" w:customStyle="1" w:styleId="rtejustify">
    <w:name w:val="rtejustify"/>
    <w:basedOn w:val="a0"/>
    <w:rsid w:val="00814425"/>
  </w:style>
  <w:style w:type="paragraph" w:customStyle="1" w:styleId="buttonheading2">
    <w:name w:val="buttonheading2"/>
    <w:basedOn w:val="a0"/>
    <w:rsid w:val="00814425"/>
  </w:style>
  <w:style w:type="paragraph" w:styleId="30">
    <w:name w:val="Body Text 3"/>
    <w:basedOn w:val="a0"/>
    <w:rsid w:val="00814425"/>
  </w:style>
  <w:style w:type="table" w:styleId="af5">
    <w:name w:val="Table Grid"/>
    <w:basedOn w:val="a3"/>
    <w:uiPriority w:val="59"/>
    <w:rsid w:val="00BF7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DC42D4-C7A8-4498-B22C-D4F2644B5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988</TotalTime>
  <Pages>34</Pages>
  <Words>3380</Words>
  <Characters>19271</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МОУ СОШ №1</Company>
  <LinksUpToDate>false</LinksUpToDate>
  <CharactersWithSpaces>22606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Саая АИ</dc:creator>
  <cp:keywords/>
  <dc:description/>
  <cp:lastModifiedBy>Ученик</cp:lastModifiedBy>
  <cp:revision>10</cp:revision>
  <cp:lastPrinted>2013-01-28T06:15:00Z</cp:lastPrinted>
  <dcterms:created xsi:type="dcterms:W3CDTF">2013-01-14T10:15:00Z</dcterms:created>
  <dcterms:modified xsi:type="dcterms:W3CDTF">2013-02-03T07:36:00Z</dcterms:modified>
</cp:coreProperties>
</file>