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B4" w:rsidRPr="00913AE3" w:rsidRDefault="00316B60" w:rsidP="00331914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  <w:sz w:val="22"/>
          <w:szCs w:val="22"/>
        </w:rPr>
      </w:pPr>
      <w:bookmarkStart w:id="0" w:name="_GoBack"/>
      <w:bookmarkEnd w:id="0"/>
      <w:r w:rsidRPr="00913AE3">
        <w:rPr>
          <w:rStyle w:val="a4"/>
          <w:b/>
          <w:bCs/>
          <w:i w:val="0"/>
          <w:iCs w:val="0"/>
          <w:sz w:val="22"/>
          <w:szCs w:val="22"/>
        </w:rPr>
        <w:t>МУНИЦИПАЛЬНОЕ БЮДЖЕТНОЕ ДОШКОЛЬНОЕ ОБРАЗОВАТЕЛЬНОЕ УЧРЕЖДЕНИЕ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  <w:r>
        <w:rPr>
          <w:rStyle w:val="a4"/>
          <w:b/>
          <w:bCs/>
          <w:i w:val="0"/>
          <w:iCs w:val="0"/>
        </w:rPr>
        <w:t>ДЕТСКИЙ САД «ТЕРЕМОК» п</w:t>
      </w:r>
      <w:proofErr w:type="gramStart"/>
      <w:r>
        <w:rPr>
          <w:rStyle w:val="a4"/>
          <w:b/>
          <w:bCs/>
          <w:i w:val="0"/>
          <w:iCs w:val="0"/>
        </w:rPr>
        <w:t>.У</w:t>
      </w:r>
      <w:proofErr w:type="gramEnd"/>
      <w:r>
        <w:rPr>
          <w:rStyle w:val="a4"/>
          <w:b/>
          <w:bCs/>
          <w:i w:val="0"/>
          <w:iCs w:val="0"/>
        </w:rPr>
        <w:t>ральский</w:t>
      </w: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613CF7" w:rsidRPr="00913AE3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  <w:color w:val="7030A0"/>
          <w:sz w:val="72"/>
          <w:szCs w:val="72"/>
        </w:rPr>
      </w:pPr>
      <w:r w:rsidRPr="00913AE3">
        <w:rPr>
          <w:rStyle w:val="a4"/>
          <w:b/>
          <w:bCs/>
          <w:i w:val="0"/>
          <w:iCs w:val="0"/>
          <w:color w:val="7030A0"/>
          <w:sz w:val="72"/>
          <w:szCs w:val="72"/>
        </w:rPr>
        <w:t>«</w:t>
      </w:r>
      <w:r w:rsidRPr="00913AE3">
        <w:rPr>
          <w:rStyle w:val="a4"/>
          <w:rFonts w:cs="Courier New"/>
          <w:b/>
          <w:bCs/>
          <w:i w:val="0"/>
          <w:iCs w:val="0"/>
          <w:color w:val="7030A0"/>
          <w:sz w:val="72"/>
          <w:szCs w:val="72"/>
        </w:rPr>
        <w:t>Кто сказал «Мяу»?</w:t>
      </w:r>
      <w:r w:rsidRPr="00913AE3">
        <w:rPr>
          <w:rStyle w:val="a4"/>
          <w:b/>
          <w:bCs/>
          <w:i w:val="0"/>
          <w:iCs w:val="0"/>
          <w:color w:val="7030A0"/>
          <w:sz w:val="72"/>
          <w:szCs w:val="72"/>
        </w:rPr>
        <w:t>»</w:t>
      </w:r>
    </w:p>
    <w:p w:rsidR="00A005B4" w:rsidRPr="00613CF7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МУЗЫКАЛЬНАЯ СКАЗКА </w:t>
      </w:r>
      <w:r w:rsidR="00613CF7">
        <w:rPr>
          <w:rStyle w:val="a4"/>
          <w:bCs/>
          <w:iCs w:val="0"/>
        </w:rPr>
        <w:t>(</w:t>
      </w:r>
      <w:r>
        <w:rPr>
          <w:rStyle w:val="a4"/>
        </w:rPr>
        <w:t>ДЛЯ ДЕТЕЙ 4-7 ЛЕТ</w:t>
      </w:r>
      <w:r w:rsidR="00613CF7">
        <w:rPr>
          <w:rStyle w:val="a4"/>
        </w:rPr>
        <w:t>)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rFonts w:cs="Courier New"/>
        </w:rPr>
      </w:pPr>
      <w:r>
        <w:rPr>
          <w:rStyle w:val="a4"/>
        </w:rPr>
        <w:t xml:space="preserve">по сказке </w:t>
      </w:r>
      <w:r w:rsidR="00913AE3">
        <w:rPr>
          <w:rStyle w:val="a4"/>
          <w:rFonts w:cs="Courier New"/>
        </w:rPr>
        <w:t>В.Сутеева</w:t>
      </w:r>
    </w:p>
    <w:p w:rsidR="00A005B4" w:rsidRDefault="00A005B4" w:rsidP="00613CF7">
      <w:pPr>
        <w:pStyle w:val="aa"/>
        <w:snapToGrid w:val="0"/>
        <w:spacing w:line="240" w:lineRule="auto"/>
        <w:jc w:val="right"/>
      </w:pPr>
    </w:p>
    <w:p w:rsidR="00613CF7" w:rsidRDefault="00913AE3" w:rsidP="00913AE3">
      <w:pPr>
        <w:pStyle w:val="aa"/>
        <w:snapToGrid w:val="0"/>
        <w:spacing w:line="240" w:lineRule="auto"/>
        <w:jc w:val="center"/>
        <w:rPr>
          <w:rStyle w:val="a4"/>
          <w:i w:val="0"/>
          <w:iCs w:val="0"/>
        </w:rPr>
      </w:pPr>
      <w:r>
        <w:rPr>
          <w:noProof/>
        </w:rPr>
        <w:drawing>
          <wp:inline distT="0" distB="0" distL="0" distR="0">
            <wp:extent cx="2377440" cy="3154680"/>
            <wp:effectExtent l="19050" t="0" r="3810" b="0"/>
            <wp:docPr id="13" name="Рисунок 1" descr="Книга: Кто сказал `мяу`.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нига: Кто сказал `мяу`. Сказ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E3" w:rsidRPr="00913AE3" w:rsidRDefault="00913AE3" w:rsidP="00913AE3">
      <w:pPr>
        <w:pStyle w:val="aa"/>
        <w:snapToGrid w:val="0"/>
        <w:spacing w:line="240" w:lineRule="auto"/>
        <w:jc w:val="center"/>
        <w:rPr>
          <w:rStyle w:val="a4"/>
          <w:i w:val="0"/>
          <w:iCs w:val="0"/>
        </w:rPr>
      </w:pPr>
    </w:p>
    <w:p w:rsidR="00A005B4" w:rsidRDefault="00316B60" w:rsidP="00613CF7">
      <w:pPr>
        <w:pStyle w:val="aa"/>
        <w:snapToGrid w:val="0"/>
        <w:spacing w:line="240" w:lineRule="auto"/>
        <w:jc w:val="right"/>
        <w:rPr>
          <w:rStyle w:val="a4"/>
          <w:b/>
          <w:bCs/>
        </w:rPr>
      </w:pPr>
      <w:r>
        <w:rPr>
          <w:rStyle w:val="a4"/>
          <w:b/>
          <w:bCs/>
        </w:rPr>
        <w:t>АВТОР: ТИУНОВА ЛИДИЯ ЛЕОНИДОВНА</w:t>
      </w:r>
    </w:p>
    <w:p w:rsidR="00913AE3" w:rsidRDefault="00316B60" w:rsidP="00913AE3">
      <w:pPr>
        <w:pStyle w:val="aa"/>
        <w:snapToGrid w:val="0"/>
        <w:spacing w:line="240" w:lineRule="auto"/>
        <w:jc w:val="right"/>
        <w:rPr>
          <w:rStyle w:val="a4"/>
          <w:b/>
          <w:bCs/>
        </w:rPr>
      </w:pPr>
      <w:r>
        <w:rPr>
          <w:rStyle w:val="a4"/>
          <w:b/>
          <w:bCs/>
        </w:rPr>
        <w:t>МУЗЫКАЛЬНЫЙ РУКОВОДИТЕЛЬ</w:t>
      </w:r>
    </w:p>
    <w:p w:rsidR="00913AE3" w:rsidRDefault="00913AE3" w:rsidP="00913AE3">
      <w:pPr>
        <w:pStyle w:val="aa"/>
        <w:snapToGrid w:val="0"/>
        <w:spacing w:line="240" w:lineRule="auto"/>
        <w:jc w:val="right"/>
        <w:rPr>
          <w:rStyle w:val="a4"/>
          <w:b/>
          <w:bCs/>
        </w:rPr>
      </w:pPr>
      <w:r>
        <w:rPr>
          <w:rStyle w:val="a4"/>
          <w:b/>
          <w:bCs/>
        </w:rPr>
        <w:t>МБДОУ д/с "Теремок"</w:t>
      </w: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613CF7" w:rsidRDefault="00613CF7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913AE3" w:rsidRDefault="00913AE3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</w:p>
    <w:p w:rsidR="00A005B4" w:rsidRDefault="00913AE3" w:rsidP="00613CF7">
      <w:pPr>
        <w:pStyle w:val="aa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napToGrid w:val="0"/>
        <w:spacing w:line="240" w:lineRule="auto"/>
        <w:ind w:left="720"/>
        <w:jc w:val="center"/>
        <w:rPr>
          <w:rStyle w:val="a4"/>
          <w:rFonts w:cs="Courier New"/>
          <w:b/>
          <w:bCs/>
        </w:rPr>
      </w:pPr>
      <w:r>
        <w:rPr>
          <w:rStyle w:val="a4"/>
          <w:rFonts w:cs="Courier New"/>
          <w:b/>
          <w:bCs/>
        </w:rPr>
        <w:t>п</w:t>
      </w:r>
      <w:proofErr w:type="gramStart"/>
      <w:r>
        <w:rPr>
          <w:rStyle w:val="a4"/>
          <w:rFonts w:cs="Courier New"/>
          <w:b/>
          <w:bCs/>
        </w:rPr>
        <w:t>.</w:t>
      </w:r>
      <w:r w:rsidR="00316B60">
        <w:rPr>
          <w:rStyle w:val="a4"/>
          <w:rFonts w:cs="Courier New"/>
          <w:b/>
          <w:bCs/>
        </w:rPr>
        <w:t>У</w:t>
      </w:r>
      <w:proofErr w:type="gramEnd"/>
      <w:r w:rsidR="00316B60">
        <w:rPr>
          <w:rStyle w:val="a4"/>
          <w:rFonts w:cs="Courier New"/>
          <w:b/>
          <w:bCs/>
        </w:rPr>
        <w:t>ральский, 2013г.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lastRenderedPageBreak/>
        <w:t xml:space="preserve">Цель: </w:t>
      </w:r>
      <w:r>
        <w:rPr>
          <w:rStyle w:val="a4"/>
          <w:i w:val="0"/>
          <w:iCs w:val="0"/>
        </w:rPr>
        <w:t>вызвать интерес к театрализованной деятельности и желание выступать вместе с коллективом сверстников.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b/>
          <w:bCs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Задачи: </w:t>
      </w:r>
    </w:p>
    <w:p w:rsidR="00A005B4" w:rsidRDefault="00316B60" w:rsidP="00613CF7">
      <w:pPr>
        <w:pStyle w:val="aa"/>
        <w:numPr>
          <w:ilvl w:val="0"/>
          <w:numId w:val="2"/>
        </w:numPr>
        <w:snapToGrid w:val="0"/>
        <w:spacing w:line="240" w:lineRule="auto"/>
        <w:rPr>
          <w:rStyle w:val="a4"/>
          <w:b/>
          <w:bCs/>
        </w:rPr>
      </w:pPr>
      <w:r>
        <w:rPr>
          <w:rStyle w:val="a4"/>
          <w:b/>
          <w:bCs/>
        </w:rPr>
        <w:t>Образовательные: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1) Учить детей согласовывать свои действия с действиями партнёра (слушать, не перебивая; говорить, обращаясь к партнёру), выполнять движения и действия соответственно логике действия персонажей и с учётом места действия;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2) побуждать детей к импровизации с использованием доступных каждому ребёнку средств выразительности (мимика, жесты, движения и т.п.);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3) создавать условия для эмоционально-психологического раскрепощения детей во время спектакля.</w:t>
      </w:r>
    </w:p>
    <w:p w:rsidR="00A005B4" w:rsidRDefault="00316B60" w:rsidP="00613CF7">
      <w:pPr>
        <w:pStyle w:val="aa"/>
        <w:numPr>
          <w:ilvl w:val="0"/>
          <w:numId w:val="2"/>
        </w:numPr>
        <w:snapToGrid w:val="0"/>
        <w:spacing w:line="240" w:lineRule="auto"/>
        <w:rPr>
          <w:rStyle w:val="a4"/>
          <w:b/>
          <w:bCs/>
        </w:rPr>
      </w:pPr>
      <w:r>
        <w:rPr>
          <w:rStyle w:val="a4"/>
          <w:b/>
          <w:bCs/>
        </w:rPr>
        <w:t xml:space="preserve">Развивающие 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1) развивать двигательное воображение, побуждая детей к разыгрыванию темы или сюжета в форме двигательной импровизации;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 xml:space="preserve">2) развивать творческие способности: выразительность речи, движений, изобразительные навыки. </w:t>
      </w:r>
    </w:p>
    <w:p w:rsidR="00A005B4" w:rsidRDefault="00316B60" w:rsidP="00613CF7">
      <w:pPr>
        <w:pStyle w:val="aa"/>
        <w:numPr>
          <w:ilvl w:val="0"/>
          <w:numId w:val="2"/>
        </w:numPr>
        <w:snapToGrid w:val="0"/>
        <w:spacing w:line="240" w:lineRule="auto"/>
        <w:rPr>
          <w:rStyle w:val="a4"/>
          <w:b/>
          <w:bCs/>
        </w:rPr>
      </w:pPr>
      <w:r>
        <w:rPr>
          <w:rStyle w:val="a4"/>
          <w:b/>
          <w:bCs/>
        </w:rPr>
        <w:t>Воспитательные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 xml:space="preserve">1) воспитывать в детях чувство радости и удовлетворения от процесса </w:t>
      </w:r>
      <w:proofErr w:type="spellStart"/>
      <w:r>
        <w:rPr>
          <w:rStyle w:val="a4"/>
          <w:i w:val="0"/>
          <w:iCs w:val="0"/>
        </w:rPr>
        <w:t>инсценирования</w:t>
      </w:r>
      <w:proofErr w:type="spellEnd"/>
      <w:r>
        <w:rPr>
          <w:rStyle w:val="a4"/>
          <w:i w:val="0"/>
          <w:iCs w:val="0"/>
        </w:rPr>
        <w:t xml:space="preserve"> сказки;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2) воспитывать желание принимать активное участие  в творческих театрализованных постановках;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3) воспитывать бережное, внимательное отношение к окружающим людям, бережное отношение к миру вещей, миру природы.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Методы обучения: </w:t>
      </w:r>
      <w:r>
        <w:rPr>
          <w:rStyle w:val="a4"/>
          <w:i w:val="0"/>
          <w:iCs w:val="0"/>
        </w:rPr>
        <w:t>беседа, художественное слово, показ правильного произношения звуков речи, исполнение песен, показ танцевальных движений.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proofErr w:type="gramStart"/>
      <w:r>
        <w:rPr>
          <w:rStyle w:val="a4"/>
          <w:b/>
          <w:bCs/>
          <w:i w:val="0"/>
          <w:iCs w:val="0"/>
        </w:rPr>
        <w:t xml:space="preserve">Оборудование: </w:t>
      </w:r>
      <w:r>
        <w:rPr>
          <w:rStyle w:val="a4"/>
          <w:i w:val="0"/>
          <w:iCs w:val="0"/>
        </w:rPr>
        <w:t xml:space="preserve">домик, лавочка, озеро с камышами, клумба с цветами, деревянные ложки, коврик, мячик, </w:t>
      </w:r>
      <w:proofErr w:type="gramEnd"/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Продолжительность спектакля: </w:t>
      </w:r>
      <w:r>
        <w:rPr>
          <w:rStyle w:val="a4"/>
          <w:i w:val="0"/>
          <w:iCs w:val="0"/>
        </w:rPr>
        <w:t>15-20 минут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b/>
          <w:bCs/>
          <w:i w:val="0"/>
          <w:iCs w:val="0"/>
        </w:rPr>
        <w:t xml:space="preserve">Действующие лица: </w:t>
      </w:r>
      <w:r>
        <w:rPr>
          <w:rStyle w:val="a4"/>
          <w:rFonts w:cs="Courier New"/>
          <w:i w:val="0"/>
          <w:iCs w:val="0"/>
        </w:rPr>
        <w:t xml:space="preserve">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Весна (взрослый — Цветкова А.А.),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Цветочки (</w:t>
      </w:r>
      <w:proofErr w:type="spellStart"/>
      <w:r>
        <w:rPr>
          <w:rStyle w:val="a4"/>
          <w:rFonts w:cs="Courier New"/>
          <w:i w:val="0"/>
          <w:iCs w:val="0"/>
        </w:rPr>
        <w:t>Байдавлетова</w:t>
      </w:r>
      <w:proofErr w:type="spellEnd"/>
      <w:r>
        <w:rPr>
          <w:rStyle w:val="a4"/>
          <w:rFonts w:cs="Courier New"/>
          <w:i w:val="0"/>
          <w:iCs w:val="0"/>
        </w:rPr>
        <w:t xml:space="preserve"> Кира, Новикова Ирина, </w:t>
      </w:r>
      <w:proofErr w:type="spellStart"/>
      <w:r>
        <w:rPr>
          <w:rStyle w:val="a4"/>
          <w:rFonts w:cs="Courier New"/>
          <w:i w:val="0"/>
          <w:iCs w:val="0"/>
        </w:rPr>
        <w:t>Вотинова</w:t>
      </w:r>
      <w:proofErr w:type="spellEnd"/>
      <w:r>
        <w:rPr>
          <w:rStyle w:val="a4"/>
          <w:rFonts w:cs="Courier New"/>
          <w:i w:val="0"/>
          <w:iCs w:val="0"/>
        </w:rPr>
        <w:t xml:space="preserve"> Ульяна, Мальцева Лиза, </w:t>
      </w:r>
      <w:proofErr w:type="spellStart"/>
      <w:r>
        <w:rPr>
          <w:rStyle w:val="a4"/>
          <w:rFonts w:cs="Courier New"/>
          <w:i w:val="0"/>
          <w:iCs w:val="0"/>
        </w:rPr>
        <w:t>Морщинина</w:t>
      </w:r>
      <w:proofErr w:type="spellEnd"/>
      <w:r>
        <w:rPr>
          <w:rStyle w:val="a4"/>
          <w:rFonts w:cs="Courier New"/>
          <w:i w:val="0"/>
          <w:iCs w:val="0"/>
        </w:rPr>
        <w:t xml:space="preserve"> Маша - подг.гр.№5),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Щенок (Зыбин Арсений, Губин Витя — ст.гр.№8),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Кошка (</w:t>
      </w:r>
      <w:proofErr w:type="spellStart"/>
      <w:r>
        <w:rPr>
          <w:rStyle w:val="a4"/>
          <w:rFonts w:cs="Courier New"/>
          <w:i w:val="0"/>
          <w:iCs w:val="0"/>
        </w:rPr>
        <w:t>Аликина</w:t>
      </w:r>
      <w:proofErr w:type="spellEnd"/>
      <w:r>
        <w:rPr>
          <w:rStyle w:val="a4"/>
          <w:rFonts w:cs="Courier New"/>
          <w:i w:val="0"/>
          <w:iCs w:val="0"/>
        </w:rPr>
        <w:t xml:space="preserve"> Маша — </w:t>
      </w:r>
      <w:proofErr w:type="spellStart"/>
      <w:proofErr w:type="gramStart"/>
      <w:r>
        <w:rPr>
          <w:rStyle w:val="a4"/>
          <w:rFonts w:cs="Courier New"/>
          <w:i w:val="0"/>
          <w:iCs w:val="0"/>
        </w:rPr>
        <w:t>ст</w:t>
      </w:r>
      <w:proofErr w:type="spellEnd"/>
      <w:proofErr w:type="gramEnd"/>
      <w:r>
        <w:rPr>
          <w:rStyle w:val="a4"/>
          <w:rFonts w:cs="Courier New"/>
          <w:i w:val="0"/>
          <w:iCs w:val="0"/>
        </w:rPr>
        <w:t xml:space="preserve"> гр.№8),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Мама Собака (</w:t>
      </w:r>
      <w:proofErr w:type="spellStart"/>
      <w:r>
        <w:rPr>
          <w:rStyle w:val="a4"/>
          <w:rFonts w:cs="Courier New"/>
          <w:i w:val="0"/>
          <w:iCs w:val="0"/>
        </w:rPr>
        <w:t>взролый</w:t>
      </w:r>
      <w:proofErr w:type="spellEnd"/>
      <w:r>
        <w:rPr>
          <w:rStyle w:val="a4"/>
          <w:rFonts w:cs="Courier New"/>
          <w:i w:val="0"/>
          <w:iCs w:val="0"/>
        </w:rPr>
        <w:t xml:space="preserve"> - </w:t>
      </w:r>
      <w:proofErr w:type="spellStart"/>
      <w:r>
        <w:rPr>
          <w:rStyle w:val="a4"/>
          <w:rFonts w:cs="Courier New"/>
          <w:i w:val="0"/>
          <w:iCs w:val="0"/>
        </w:rPr>
        <w:t>Безматерных</w:t>
      </w:r>
      <w:proofErr w:type="spellEnd"/>
      <w:r>
        <w:rPr>
          <w:rStyle w:val="a4"/>
          <w:rFonts w:cs="Courier New"/>
          <w:i w:val="0"/>
          <w:iCs w:val="0"/>
        </w:rPr>
        <w:t xml:space="preserve"> Н.В.),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Петух (взрослый — </w:t>
      </w:r>
      <w:proofErr w:type="spellStart"/>
      <w:r>
        <w:rPr>
          <w:rStyle w:val="a4"/>
          <w:rFonts w:cs="Courier New"/>
          <w:i w:val="0"/>
          <w:iCs w:val="0"/>
        </w:rPr>
        <w:t>Хвищук</w:t>
      </w:r>
      <w:proofErr w:type="spellEnd"/>
      <w:r>
        <w:rPr>
          <w:rStyle w:val="a4"/>
          <w:rFonts w:cs="Courier New"/>
          <w:i w:val="0"/>
          <w:iCs w:val="0"/>
        </w:rPr>
        <w:t xml:space="preserve"> В.А.),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Цыплята (Маркелова Вика, </w:t>
      </w:r>
      <w:proofErr w:type="spellStart"/>
      <w:r>
        <w:rPr>
          <w:rStyle w:val="a4"/>
          <w:rFonts w:cs="Courier New"/>
          <w:i w:val="0"/>
          <w:iCs w:val="0"/>
        </w:rPr>
        <w:t>Пинисова</w:t>
      </w:r>
      <w:proofErr w:type="spellEnd"/>
      <w:r>
        <w:rPr>
          <w:rStyle w:val="a4"/>
          <w:rFonts w:cs="Courier New"/>
          <w:i w:val="0"/>
          <w:iCs w:val="0"/>
        </w:rPr>
        <w:t xml:space="preserve"> Диана, </w:t>
      </w:r>
      <w:proofErr w:type="spellStart"/>
      <w:r>
        <w:rPr>
          <w:rStyle w:val="a4"/>
          <w:rFonts w:cs="Courier New"/>
          <w:i w:val="0"/>
          <w:iCs w:val="0"/>
        </w:rPr>
        <w:t>Салимуллина</w:t>
      </w:r>
      <w:proofErr w:type="spellEnd"/>
      <w:r>
        <w:rPr>
          <w:rStyle w:val="a4"/>
          <w:rFonts w:cs="Courier New"/>
          <w:i w:val="0"/>
          <w:iCs w:val="0"/>
        </w:rPr>
        <w:t xml:space="preserve"> Эля, </w:t>
      </w:r>
      <w:proofErr w:type="spellStart"/>
      <w:r>
        <w:rPr>
          <w:rStyle w:val="a4"/>
          <w:rFonts w:cs="Courier New"/>
          <w:i w:val="0"/>
          <w:iCs w:val="0"/>
        </w:rPr>
        <w:t>Рафикова</w:t>
      </w:r>
      <w:proofErr w:type="spellEnd"/>
      <w:r>
        <w:rPr>
          <w:rStyle w:val="a4"/>
          <w:rFonts w:cs="Courier New"/>
          <w:i w:val="0"/>
          <w:iCs w:val="0"/>
        </w:rPr>
        <w:t xml:space="preserve"> Амина - 2 мл</w:t>
      </w:r>
      <w:proofErr w:type="gramStart"/>
      <w:r>
        <w:rPr>
          <w:rStyle w:val="a4"/>
          <w:rFonts w:cs="Courier New"/>
          <w:i w:val="0"/>
          <w:iCs w:val="0"/>
        </w:rPr>
        <w:t>.г</w:t>
      </w:r>
      <w:proofErr w:type="gramEnd"/>
      <w:r>
        <w:rPr>
          <w:rStyle w:val="a4"/>
          <w:rFonts w:cs="Courier New"/>
          <w:i w:val="0"/>
          <w:iCs w:val="0"/>
        </w:rPr>
        <w:t xml:space="preserve">р.№6),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2 Лягушки (Каменева Влада - ст.гр.№8, </w:t>
      </w:r>
      <w:proofErr w:type="spellStart"/>
      <w:r>
        <w:rPr>
          <w:rStyle w:val="a4"/>
          <w:rFonts w:cs="Courier New"/>
          <w:i w:val="0"/>
          <w:iCs w:val="0"/>
        </w:rPr>
        <w:t>Ратегова</w:t>
      </w:r>
      <w:proofErr w:type="spellEnd"/>
      <w:r>
        <w:rPr>
          <w:rStyle w:val="a4"/>
          <w:rFonts w:cs="Courier New"/>
          <w:i w:val="0"/>
          <w:iCs w:val="0"/>
        </w:rPr>
        <w:t xml:space="preserve"> Карина — ст.гр.№4),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Шмель (взрослый — Каменских Е.В.), 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jc w:val="both"/>
        <w:rPr>
          <w:rStyle w:val="a4"/>
          <w:rFonts w:cs="Courier New"/>
        </w:rPr>
      </w:pPr>
      <w:r>
        <w:rPr>
          <w:rStyle w:val="a4"/>
          <w:rFonts w:cs="Courier New"/>
          <w:i w:val="0"/>
          <w:iCs w:val="0"/>
        </w:rPr>
        <w:t xml:space="preserve">Пчёлки (Новикова Вика, Новикова Лена, Губина Вера, </w:t>
      </w:r>
      <w:proofErr w:type="spellStart"/>
      <w:r>
        <w:rPr>
          <w:rStyle w:val="a4"/>
          <w:rFonts w:cs="Courier New"/>
          <w:i w:val="0"/>
          <w:iCs w:val="0"/>
        </w:rPr>
        <w:t>Паршакова</w:t>
      </w:r>
      <w:proofErr w:type="spellEnd"/>
      <w:r>
        <w:rPr>
          <w:rStyle w:val="a4"/>
          <w:rFonts w:cs="Courier New"/>
          <w:i w:val="0"/>
          <w:iCs w:val="0"/>
        </w:rPr>
        <w:t xml:space="preserve"> Лиза - ср.гр.№7,9)</w:t>
      </w:r>
      <w:r>
        <w:rPr>
          <w:rStyle w:val="a4"/>
          <w:rFonts w:cs="Courier New"/>
        </w:rPr>
        <w:t>.</w:t>
      </w:r>
    </w:p>
    <w:p w:rsidR="00A005B4" w:rsidRDefault="00316B60" w:rsidP="00613CF7">
      <w:pPr>
        <w:pStyle w:val="aa"/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/>
        <w:rPr>
          <w:rStyle w:val="a4"/>
          <w:rFonts w:cs="Courier New"/>
          <w:b/>
          <w:bCs/>
          <w:i w:val="0"/>
          <w:iCs w:val="0"/>
        </w:rPr>
      </w:pPr>
      <w:r>
        <w:rPr>
          <w:rStyle w:val="a4"/>
          <w:rFonts w:cs="Courier New"/>
          <w:b/>
          <w:bCs/>
          <w:i w:val="0"/>
          <w:iCs w:val="0"/>
        </w:rPr>
        <w:t>Музыкальный репертуар: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сказочная музыка — музыка из телепередачи «В гостях у сказки»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Танец Весны и цветов -  «</w:t>
      </w:r>
      <w:proofErr w:type="gramStart"/>
      <w:r>
        <w:rPr>
          <w:rStyle w:val="a4"/>
          <w:rFonts w:cs="Courier New"/>
          <w:i w:val="0"/>
          <w:iCs w:val="0"/>
        </w:rPr>
        <w:t>Весна-красна</w:t>
      </w:r>
      <w:proofErr w:type="gramEnd"/>
      <w:r>
        <w:rPr>
          <w:rStyle w:val="a4"/>
          <w:rFonts w:cs="Courier New"/>
          <w:i w:val="0"/>
          <w:iCs w:val="0"/>
        </w:rPr>
        <w:t xml:space="preserve">», </w:t>
      </w:r>
      <w:proofErr w:type="spellStart"/>
      <w:r>
        <w:rPr>
          <w:rStyle w:val="a4"/>
          <w:rFonts w:cs="Courier New"/>
          <w:i w:val="0"/>
          <w:iCs w:val="0"/>
        </w:rPr>
        <w:t>Т.Морозова</w:t>
      </w:r>
      <w:proofErr w:type="spellEnd"/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звуки окружающего мира — пение лесных птиц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Танец Щенка с мамой 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Колыбельная Мамы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 xml:space="preserve">«Танец Петуха и цыплят» 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Игра на деревянных ложках под русскую народную песню «Трень-брень балалайка»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Песня Лягушки - «Простая песенка»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t>«Танец Шмеля и пчёлок»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proofErr w:type="gramStart"/>
      <w:r>
        <w:rPr>
          <w:rStyle w:val="a4"/>
          <w:rFonts w:cs="Courier New"/>
          <w:i w:val="0"/>
          <w:iCs w:val="0"/>
        </w:rPr>
        <w:t>Песня про маму</w:t>
      </w:r>
      <w:proofErr w:type="gramEnd"/>
      <w:r>
        <w:rPr>
          <w:rStyle w:val="a4"/>
          <w:rFonts w:cs="Courier New"/>
          <w:i w:val="0"/>
          <w:iCs w:val="0"/>
        </w:rPr>
        <w:t xml:space="preserve"> «Мама дорогая» </w:t>
      </w:r>
    </w:p>
    <w:p w:rsidR="00A005B4" w:rsidRDefault="00316B60" w:rsidP="00613CF7">
      <w:pPr>
        <w:pStyle w:val="aa"/>
        <w:numPr>
          <w:ilvl w:val="0"/>
          <w:numId w:val="3"/>
        </w:numPr>
        <w:tabs>
          <w:tab w:val="left" w:pos="961"/>
          <w:tab w:val="left" w:pos="1877"/>
          <w:tab w:val="left" w:pos="2793"/>
          <w:tab w:val="left" w:pos="3709"/>
          <w:tab w:val="left" w:pos="4625"/>
          <w:tab w:val="left" w:pos="5541"/>
          <w:tab w:val="left" w:pos="6457"/>
          <w:tab w:val="left" w:pos="7373"/>
          <w:tab w:val="left" w:pos="8289"/>
          <w:tab w:val="left" w:pos="9205"/>
          <w:tab w:val="left" w:pos="10121"/>
          <w:tab w:val="left" w:pos="11037"/>
          <w:tab w:val="left" w:pos="11953"/>
          <w:tab w:val="left" w:pos="12869"/>
          <w:tab w:val="left" w:pos="13785"/>
          <w:tab w:val="left" w:pos="14701"/>
        </w:tabs>
        <w:snapToGrid w:val="0"/>
        <w:spacing w:line="240" w:lineRule="auto"/>
        <w:ind w:left="45" w:firstLine="0"/>
        <w:rPr>
          <w:rStyle w:val="a4"/>
          <w:rFonts w:cs="Courier New"/>
          <w:i w:val="0"/>
          <w:iCs w:val="0"/>
        </w:rPr>
      </w:pPr>
      <w:r>
        <w:rPr>
          <w:rStyle w:val="a4"/>
          <w:rFonts w:cs="Courier New"/>
          <w:i w:val="0"/>
          <w:iCs w:val="0"/>
        </w:rPr>
        <w:lastRenderedPageBreak/>
        <w:t>Общий танец под песню «Добрые сказки»</w:t>
      </w:r>
    </w:p>
    <w:p w:rsidR="00613CF7" w:rsidRDefault="00613CF7" w:rsidP="00613CF7">
      <w:pPr>
        <w:pStyle w:val="2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before="0" w:after="0"/>
        <w:ind w:left="720" w:firstLine="0"/>
        <w:jc w:val="center"/>
        <w:rPr>
          <w:rStyle w:val="a4"/>
          <w:rFonts w:cs="Courier New"/>
          <w:i w:val="0"/>
          <w:iCs w:val="0"/>
          <w:sz w:val="24"/>
          <w:szCs w:val="24"/>
        </w:rPr>
      </w:pPr>
      <w:bookmarkStart w:id="1" w:name="0"/>
    </w:p>
    <w:p w:rsidR="00613CF7" w:rsidRDefault="00613CF7" w:rsidP="00613CF7">
      <w:pPr>
        <w:pStyle w:val="2"/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before="0" w:after="0"/>
        <w:ind w:left="720" w:firstLine="0"/>
        <w:jc w:val="center"/>
        <w:rPr>
          <w:rStyle w:val="a4"/>
          <w:rFonts w:cs="Courier New"/>
          <w:i w:val="0"/>
          <w:iCs w:val="0"/>
          <w:sz w:val="24"/>
          <w:szCs w:val="24"/>
        </w:rPr>
      </w:pPr>
    </w:p>
    <w:p w:rsidR="00A005B4" w:rsidRDefault="00316B60" w:rsidP="00613CF7">
      <w:pPr>
        <w:pStyle w:val="2"/>
        <w:tabs>
          <w:tab w:val="clear" w:pos="576"/>
          <w:tab w:val="num" w:pos="0"/>
          <w:tab w:val="left" w:pos="1636"/>
          <w:tab w:val="left" w:pos="2552"/>
          <w:tab w:val="left" w:pos="3468"/>
          <w:tab w:val="left" w:pos="3969"/>
          <w:tab w:val="left" w:pos="4253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pacing w:before="0" w:after="0"/>
        <w:ind w:left="0" w:firstLine="0"/>
        <w:jc w:val="center"/>
        <w:rPr>
          <w:rStyle w:val="a4"/>
          <w:rFonts w:cs="Courier New"/>
          <w:i w:val="0"/>
          <w:iCs w:val="0"/>
          <w:sz w:val="24"/>
          <w:szCs w:val="24"/>
        </w:rPr>
      </w:pPr>
      <w:r>
        <w:rPr>
          <w:rStyle w:val="a4"/>
          <w:rFonts w:cs="Courier New"/>
          <w:i w:val="0"/>
          <w:iCs w:val="0"/>
          <w:sz w:val="24"/>
          <w:szCs w:val="24"/>
        </w:rPr>
        <w:t>Ход спектакля</w:t>
      </w:r>
      <w:bookmarkEnd w:id="1"/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Звучит сказочная музыка - «В гостях у сказки». Из-за кулис появляется Весна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Весна: </w:t>
      </w:r>
      <w:r>
        <w:rPr>
          <w:rStyle w:val="a4"/>
          <w:i w:val="0"/>
          <w:iCs w:val="0"/>
        </w:rPr>
        <w:t>Здравствуйте все!</w:t>
      </w:r>
      <w:r>
        <w:rPr>
          <w:rStyle w:val="a4"/>
          <w:b/>
          <w:bCs/>
          <w:i w:val="0"/>
          <w:iCs w:val="0"/>
        </w:rPr>
        <w:t xml:space="preserve"> </w:t>
      </w:r>
      <w:r>
        <w:rPr>
          <w:rStyle w:val="a4"/>
          <w:i w:val="0"/>
          <w:iCs w:val="0"/>
        </w:rPr>
        <w:t>Сказки любите, друзья?</w:t>
      </w:r>
      <w:r>
        <w:rPr>
          <w:rStyle w:val="a4"/>
        </w:rPr>
        <w:br/>
      </w:r>
      <w:r>
        <w:rPr>
          <w:rStyle w:val="a4"/>
          <w:b/>
          <w:bCs/>
          <w:i w:val="0"/>
          <w:iCs w:val="0"/>
        </w:rPr>
        <w:t>Зрители</w:t>
      </w:r>
      <w:r>
        <w:rPr>
          <w:rStyle w:val="a4"/>
        </w:rPr>
        <w:t xml:space="preserve"> (дружно отвечают): </w:t>
      </w:r>
      <w:r>
        <w:rPr>
          <w:rStyle w:val="a4"/>
          <w:i w:val="0"/>
          <w:iCs w:val="0"/>
        </w:rPr>
        <w:t>Да!</w:t>
      </w:r>
      <w:r>
        <w:rPr>
          <w:rStyle w:val="a4"/>
        </w:rPr>
        <w:br/>
      </w:r>
      <w:r>
        <w:rPr>
          <w:rStyle w:val="a4"/>
          <w:b/>
          <w:bCs/>
          <w:i w:val="0"/>
          <w:iCs w:val="0"/>
        </w:rPr>
        <w:t xml:space="preserve">Весна: </w:t>
      </w:r>
      <w:r>
        <w:rPr>
          <w:rStyle w:val="a4"/>
          <w:i w:val="0"/>
          <w:iCs w:val="0"/>
        </w:rPr>
        <w:t>Это замечательно!</w:t>
      </w:r>
      <w:r>
        <w:rPr>
          <w:rStyle w:val="a4"/>
          <w:i w:val="0"/>
          <w:iCs w:val="0"/>
        </w:rPr>
        <w:br/>
        <w:t xml:space="preserve">             Мы расскажем вам одну,</w:t>
      </w:r>
      <w:r>
        <w:rPr>
          <w:rStyle w:val="a4"/>
          <w:i w:val="0"/>
          <w:iCs w:val="0"/>
        </w:rPr>
        <w:br/>
        <w:t xml:space="preserve">             Слушайте внимательно!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>Когда весна приходит в этот зал,</w:t>
      </w:r>
      <w:r>
        <w:rPr>
          <w:rStyle w:val="a4"/>
          <w:i w:val="0"/>
          <w:iCs w:val="0"/>
        </w:rPr>
        <w:br/>
        <w:t>Неся тепло и ласку.</w:t>
      </w:r>
      <w:r>
        <w:rPr>
          <w:rStyle w:val="a4"/>
          <w:i w:val="0"/>
          <w:iCs w:val="0"/>
        </w:rPr>
        <w:br/>
        <w:t>Мы в гости приглашаем к нам</w:t>
      </w:r>
      <w:r>
        <w:rPr>
          <w:rStyle w:val="a4"/>
          <w:i w:val="0"/>
          <w:iCs w:val="0"/>
        </w:rPr>
        <w:br/>
        <w:t>Хорошую добрую сказку.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 xml:space="preserve">Занавес открывается. Картина — В центре зала стоит домик с окном. Около домик стоит лавочка, стол. На полу возле дома лежит коврик. 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На полу сидят девочки-цветочки с дугами-цветами. Звучит весенняя песня «Весна-</w:t>
      </w:r>
      <w:proofErr w:type="spellStart"/>
      <w:r>
        <w:rPr>
          <w:rStyle w:val="a4"/>
          <w:b/>
          <w:bCs/>
        </w:rPr>
        <w:t>красна</w:t>
      </w:r>
      <w:proofErr w:type="gramStart"/>
      <w:r>
        <w:rPr>
          <w:rStyle w:val="a4"/>
          <w:b/>
          <w:bCs/>
        </w:rPr>
        <w:t>»Т</w:t>
      </w:r>
      <w:proofErr w:type="gramEnd"/>
      <w:r>
        <w:rPr>
          <w:rStyle w:val="a4"/>
          <w:b/>
          <w:bCs/>
        </w:rPr>
        <w:t>.Морозовой</w:t>
      </w:r>
      <w:proofErr w:type="spellEnd"/>
      <w:r>
        <w:rPr>
          <w:rStyle w:val="a4"/>
          <w:b/>
          <w:bCs/>
        </w:rPr>
        <w:t>. Исполняется «Танец Весны и цветов». Весна с цветами уходят.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 xml:space="preserve">На фоне лесных птичьих песен Весна говорит слова. </w:t>
      </w:r>
    </w:p>
    <w:p w:rsidR="00A005B4" w:rsidRDefault="00316B60" w:rsidP="00613CF7">
      <w:pPr>
        <w:snapToGrid w:val="0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Весна: </w:t>
      </w:r>
      <w:r>
        <w:rPr>
          <w:rStyle w:val="a4"/>
          <w:i w:val="0"/>
          <w:iCs w:val="0"/>
        </w:rPr>
        <w:t xml:space="preserve">День погожий настаёт. </w:t>
      </w:r>
      <w:r>
        <w:rPr>
          <w:rStyle w:val="a4"/>
          <w:i w:val="0"/>
          <w:iCs w:val="0"/>
        </w:rPr>
        <w:br/>
        <w:t xml:space="preserve">             Ветер песенки поёт.</w:t>
      </w:r>
      <w:r>
        <w:rPr>
          <w:rStyle w:val="a4"/>
          <w:i w:val="0"/>
          <w:iCs w:val="0"/>
        </w:rPr>
        <w:br/>
        <w:t xml:space="preserve">             Солнце с самого утра</w:t>
      </w:r>
      <w:proofErr w:type="gramStart"/>
      <w:r>
        <w:rPr>
          <w:rStyle w:val="a4"/>
          <w:i w:val="0"/>
          <w:iCs w:val="0"/>
        </w:rPr>
        <w:t xml:space="preserve"> </w:t>
      </w:r>
      <w:r>
        <w:rPr>
          <w:rStyle w:val="a4"/>
          <w:i w:val="0"/>
          <w:iCs w:val="0"/>
        </w:rPr>
        <w:br/>
        <w:t xml:space="preserve">             Б</w:t>
      </w:r>
      <w:proofErr w:type="gramEnd"/>
      <w:r>
        <w:rPr>
          <w:rStyle w:val="a4"/>
          <w:i w:val="0"/>
          <w:iCs w:val="0"/>
        </w:rPr>
        <w:t xml:space="preserve">удит всех — вставать пора! 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Весна уходит за кулисы. На фоне слов Весны появляется Щенок с мамой. Щенок прыгает, играет в мяч. Мама прибирается по дому.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Весна: </w:t>
      </w:r>
      <w:r>
        <w:rPr>
          <w:rStyle w:val="a4"/>
          <w:i w:val="0"/>
          <w:iCs w:val="0"/>
        </w:rPr>
        <w:t>Жил в домике Щенок весёлый, озорной.</w:t>
      </w:r>
      <w:r>
        <w:rPr>
          <w:rStyle w:val="a4"/>
          <w:i w:val="0"/>
          <w:iCs w:val="0"/>
        </w:rPr>
        <w:br/>
        <w:t xml:space="preserve">            Он поиграть бы мог с тобою и со мной.</w:t>
      </w:r>
      <w:r>
        <w:rPr>
          <w:rStyle w:val="a4"/>
          <w:i w:val="0"/>
          <w:iCs w:val="0"/>
        </w:rPr>
        <w:br/>
        <w:t xml:space="preserve">            Он лаял очень звонко, нисколько не скучал</w:t>
      </w:r>
      <w:proofErr w:type="gramStart"/>
      <w:r>
        <w:rPr>
          <w:rStyle w:val="a4"/>
          <w:i w:val="0"/>
          <w:iCs w:val="0"/>
        </w:rPr>
        <w:br/>
        <w:t xml:space="preserve">            И</w:t>
      </w:r>
      <w:proofErr w:type="gramEnd"/>
      <w:r>
        <w:rPr>
          <w:rStyle w:val="a4"/>
          <w:i w:val="0"/>
          <w:iCs w:val="0"/>
        </w:rPr>
        <w:t xml:space="preserve"> мамочку родную совсем не огорчал.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</w:t>
      </w:r>
      <w:r>
        <w:t>: Гав, гав, гав! Давайте же будем</w:t>
      </w:r>
      <w:proofErr w:type="gramStart"/>
      <w:r>
        <w:br/>
        <w:t xml:space="preserve">               В</w:t>
      </w:r>
      <w:proofErr w:type="gramEnd"/>
      <w:r>
        <w:t>месте весело играть.</w:t>
      </w:r>
      <w:r>
        <w:br/>
        <w:t xml:space="preserve">               Вместе бегать, вместе прыгать.</w:t>
      </w:r>
      <w:r>
        <w:br/>
        <w:t xml:space="preserve">               Кто же будет начинать?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Исполняется «Танец Щенка с мамой»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Весна:</w:t>
      </w:r>
      <w:r>
        <w:t xml:space="preserve"> Наш Щенок был очень весел,</w:t>
      </w:r>
      <w:r>
        <w:br/>
        <w:t xml:space="preserve">             Очень боек, очень скор,</w:t>
      </w:r>
      <w:r>
        <w:br/>
        <w:t xml:space="preserve">             Но устал. И вот, зевая,</w:t>
      </w:r>
      <w:r>
        <w:br/>
        <w:t xml:space="preserve">             Спать улёгся на ковер.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Мама укладывает Щенка спать. Он сворачивается клубочком на коврике возле домика. Мама поёт Щенку «Колыбельную» и качает кроватку.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После «Колыбельной» Мама уходит. Вбегает Кошка, подкрадывается к Щенку.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Кошка: </w:t>
      </w:r>
      <w:r>
        <w:t>Спать улегся без обеда</w:t>
      </w:r>
      <w:proofErr w:type="gramStart"/>
      <w:r>
        <w:t>…</w:t>
      </w:r>
      <w:r>
        <w:br/>
        <w:t xml:space="preserve">               Р</w:t>
      </w:r>
      <w:proofErr w:type="gramEnd"/>
      <w:r>
        <w:t>азбужу-ка я соседа.</w:t>
      </w:r>
      <w:r>
        <w:br/>
        <w:t xml:space="preserve">               Погоди-ка милый мой,</w:t>
      </w:r>
      <w:r>
        <w:br/>
        <w:t xml:space="preserve">               Пошучу я над тобой</w:t>
      </w:r>
      <w:proofErr w:type="gramStart"/>
      <w:r>
        <w:br/>
        <w:t xml:space="preserve">               М</w:t>
      </w:r>
      <w:proofErr w:type="gramEnd"/>
      <w:r>
        <w:t xml:space="preserve">яу-мяу!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Кошка убегает. Щенок просыпается, встаёт, потягивается.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“Мяу!” кто сейчас сказал?</w:t>
      </w:r>
      <w:r>
        <w:br/>
        <w:t xml:space="preserve">                Кто поспать Щенку не дал?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t xml:space="preserve">Весна: </w:t>
      </w:r>
      <w:r>
        <w:rPr>
          <w:rStyle w:val="a4"/>
          <w:i w:val="0"/>
          <w:iCs w:val="0"/>
        </w:rPr>
        <w:t>Выглянул во двор Щенок,</w:t>
      </w:r>
      <w:r>
        <w:rPr>
          <w:rStyle w:val="a4"/>
          <w:i w:val="0"/>
          <w:iCs w:val="0"/>
        </w:rPr>
        <w:br/>
        <w:t xml:space="preserve">             Видит: Петя-Петушок.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Во двор входит Петух с цыплятками. Исполняется «Танец Петуха и цыплят»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b/>
          <w:bCs/>
          <w:i w:val="0"/>
          <w:iCs w:val="0"/>
        </w:rPr>
        <w:lastRenderedPageBreak/>
        <w:t xml:space="preserve">Цыплёнок: </w:t>
      </w:r>
      <w:r>
        <w:rPr>
          <w:rStyle w:val="a4"/>
          <w:i w:val="0"/>
          <w:iCs w:val="0"/>
        </w:rPr>
        <w:t>Петя, Петя-петушок,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 xml:space="preserve">                     Золотой гребешок</w:t>
      </w:r>
    </w:p>
    <w:p w:rsidR="00A005B4" w:rsidRDefault="00316B60" w:rsidP="00613CF7">
      <w:pPr>
        <w:pStyle w:val="aa"/>
        <w:snapToGrid w:val="0"/>
        <w:spacing w:line="240" w:lineRule="auto"/>
        <w:rPr>
          <w:rStyle w:val="a4"/>
          <w:i w:val="0"/>
          <w:iCs w:val="0"/>
        </w:rPr>
      </w:pPr>
      <w:r>
        <w:rPr>
          <w:rStyle w:val="a4"/>
          <w:i w:val="0"/>
          <w:iCs w:val="0"/>
        </w:rPr>
        <w:t xml:space="preserve">                     В красных новеньких сапожках</w:t>
      </w:r>
      <w:proofErr w:type="gramStart"/>
      <w:r>
        <w:rPr>
          <w:rStyle w:val="a4"/>
          <w:i w:val="0"/>
          <w:iCs w:val="0"/>
        </w:rPr>
        <w:br/>
        <w:t xml:space="preserve">                     У</w:t>
      </w:r>
      <w:proofErr w:type="gramEnd"/>
      <w:r>
        <w:rPr>
          <w:rStyle w:val="a4"/>
          <w:i w:val="0"/>
          <w:iCs w:val="0"/>
        </w:rPr>
        <w:t>чит всех играть на ложках.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Петушок:</w:t>
      </w:r>
      <w:r>
        <w:t xml:space="preserve"> Ко-ко-ко, Ку-ка-ре-ку!</w:t>
      </w:r>
      <w:r>
        <w:br/>
        <w:t xml:space="preserve">                   Научить я всех могу. 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Под русскую народную музыку играют на деревянных ложках. После игры на ложках к Петуху подходит Щенок и спрашивает.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“Мяу!” Ты сейчас сказал?</w:t>
      </w:r>
      <w:r>
        <w:br/>
        <w:t xml:space="preserve">                Ты поспать Щенку не дал?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Петушок:</w:t>
      </w:r>
      <w:r>
        <w:t xml:space="preserve"> Я кричу: Ку-ка-ре-ку!</w:t>
      </w:r>
      <w:r>
        <w:br/>
        <w:t xml:space="preserve">                   По-другому не могу.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Под музыку Петух с цыплятами уходят.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Весна: </w:t>
      </w:r>
      <w:r>
        <w:t>Загрустил совсем Щеночек</w:t>
      </w:r>
      <w:proofErr w:type="gramStart"/>
      <w:r>
        <w:br/>
        <w:t xml:space="preserve">             П</w:t>
      </w:r>
      <w:proofErr w:type="gramEnd"/>
      <w:r>
        <w:t>оскорей узнать он хочет.</w:t>
      </w:r>
      <w:r>
        <w:br/>
        <w:t xml:space="preserve">             Кто же “мяу!” говорит,</w:t>
      </w:r>
      <w:r>
        <w:br/>
        <w:t xml:space="preserve">             И подальше прочь бежит.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Щенок выбегает во двор. За его спиной выглядывает Кошка, мяукает, и прячется. Раздается “Мяу”. Щенок бежит к озеру, где живут 2 Лягушки.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Появляются под музыку Лягушки и поют «Простую песенку».</w:t>
      </w:r>
    </w:p>
    <w:p w:rsidR="00A005B4" w:rsidRDefault="00316B60" w:rsidP="00613CF7">
      <w:pPr>
        <w:numPr>
          <w:ilvl w:val="0"/>
          <w:numId w:val="4"/>
        </w:numPr>
      </w:pPr>
      <w:r>
        <w:t>Ты песенку послушай, как в тине-тишине</w:t>
      </w:r>
    </w:p>
    <w:p w:rsidR="00A005B4" w:rsidRDefault="00316B60" w:rsidP="00613CF7">
      <w:r>
        <w:t>Жила-была лягушка с гитарой на спине.</w:t>
      </w:r>
    </w:p>
    <w:p w:rsidR="00A005B4" w:rsidRDefault="00316B60" w:rsidP="00613CF7">
      <w:r>
        <w:t>Хотя она умела играть не лучше всех,</w:t>
      </w:r>
    </w:p>
    <w:p w:rsidR="00A005B4" w:rsidRDefault="00316B60" w:rsidP="00613CF7">
      <w:r>
        <w:t>Но песенка имела всегда большой успех.</w:t>
      </w:r>
    </w:p>
    <w:p w:rsidR="00A005B4" w:rsidRDefault="00316B60" w:rsidP="00613CF7">
      <w:r>
        <w:t>Припев: Ква-ква, простая песенка.</w:t>
      </w:r>
    </w:p>
    <w:p w:rsidR="00A005B4" w:rsidRDefault="00316B60" w:rsidP="00613CF7">
      <w:r>
        <w:t xml:space="preserve">               Ква-ква, всем очень нравится.</w:t>
      </w:r>
    </w:p>
    <w:p w:rsidR="00A005B4" w:rsidRDefault="00316B60" w:rsidP="00613CF7">
      <w:r>
        <w:t xml:space="preserve">               Любит </w:t>
      </w:r>
      <w:proofErr w:type="gramStart"/>
      <w:r>
        <w:t>не даром</w:t>
      </w:r>
      <w:proofErr w:type="gramEnd"/>
      <w:r>
        <w:t xml:space="preserve"> песенку</w:t>
      </w:r>
    </w:p>
    <w:p w:rsidR="00A005B4" w:rsidRDefault="00316B60" w:rsidP="00613CF7">
      <w:r>
        <w:t xml:space="preserve">               Два смешных весёлых лягушат.</w:t>
      </w:r>
    </w:p>
    <w:p w:rsidR="00A005B4" w:rsidRDefault="00316B60" w:rsidP="00613CF7">
      <w:pPr>
        <w:numPr>
          <w:ilvl w:val="0"/>
          <w:numId w:val="4"/>
        </w:numPr>
      </w:pPr>
      <w:r>
        <w:t>Вода, как из ушата, льёт дождик проливной,</w:t>
      </w:r>
    </w:p>
    <w:p w:rsidR="00A005B4" w:rsidRDefault="00316B60" w:rsidP="00613CF7">
      <w:r>
        <w:t>Но пляшут лягушата на кочках день-деньской.</w:t>
      </w:r>
    </w:p>
    <w:p w:rsidR="00A005B4" w:rsidRDefault="00316B60" w:rsidP="00613CF7">
      <w:r>
        <w:t>И жёлтые кувшинки на озере растут,</w:t>
      </w:r>
    </w:p>
    <w:p w:rsidR="00A005B4" w:rsidRDefault="00316B60" w:rsidP="00613CF7">
      <w:r>
        <w:t>И с песенкой-смешинкой там лилии цветут.</w:t>
      </w:r>
    </w:p>
    <w:p w:rsidR="00A005B4" w:rsidRDefault="00316B60" w:rsidP="00613CF7">
      <w:r>
        <w:t>Припев: Ква-ква, простая песенка.</w:t>
      </w:r>
    </w:p>
    <w:p w:rsidR="00A005B4" w:rsidRDefault="00316B60" w:rsidP="00613CF7">
      <w:r>
        <w:t xml:space="preserve">               Ква-ква, всем очень нравится.</w:t>
      </w:r>
    </w:p>
    <w:p w:rsidR="00A005B4" w:rsidRDefault="00316B60" w:rsidP="00613CF7">
      <w:r>
        <w:t xml:space="preserve">               Любит </w:t>
      </w:r>
      <w:proofErr w:type="gramStart"/>
      <w:r>
        <w:t>не даром</w:t>
      </w:r>
      <w:proofErr w:type="gramEnd"/>
      <w:r>
        <w:t xml:space="preserve"> песенку</w:t>
      </w:r>
    </w:p>
    <w:p w:rsidR="00A005B4" w:rsidRDefault="00316B60" w:rsidP="00613CF7">
      <w:r>
        <w:t xml:space="preserve">               Два смешных весёлых лягушат.</w:t>
      </w:r>
    </w:p>
    <w:p w:rsidR="00A005B4" w:rsidRDefault="00316B60" w:rsidP="00613CF7">
      <w:pPr>
        <w:numPr>
          <w:ilvl w:val="0"/>
          <w:numId w:val="4"/>
        </w:numPr>
      </w:pPr>
      <w:r>
        <w:t xml:space="preserve">У песенки хорошей </w:t>
      </w:r>
      <w:proofErr w:type="gramStart"/>
      <w:r>
        <w:t>не мало</w:t>
      </w:r>
      <w:proofErr w:type="gramEnd"/>
      <w:r>
        <w:t xml:space="preserve"> есть друзей,</w:t>
      </w:r>
    </w:p>
    <w:p w:rsidR="00A005B4" w:rsidRDefault="00316B60" w:rsidP="00613CF7">
      <w:r>
        <w:t>Похлопаем в ладоши и спляшем веселей.</w:t>
      </w:r>
    </w:p>
    <w:p w:rsidR="00A005B4" w:rsidRDefault="00316B60" w:rsidP="00613CF7">
      <w:r>
        <w:t>Зелёная опушка, зелёная трава.</w:t>
      </w:r>
    </w:p>
    <w:p w:rsidR="00A005B4" w:rsidRDefault="00316B60" w:rsidP="00613CF7">
      <w:r>
        <w:t>Придумала лягушка весёлые слова.</w:t>
      </w:r>
    </w:p>
    <w:p w:rsidR="00A005B4" w:rsidRDefault="00316B60" w:rsidP="00613CF7">
      <w:r>
        <w:t>Припев: Ква-ква, простая песенка.</w:t>
      </w:r>
    </w:p>
    <w:p w:rsidR="00A005B4" w:rsidRDefault="00316B60" w:rsidP="00613CF7">
      <w:r>
        <w:t xml:space="preserve">               Ква-ква, всем очень нравится.</w:t>
      </w:r>
    </w:p>
    <w:p w:rsidR="00A005B4" w:rsidRDefault="00316B60" w:rsidP="00613CF7">
      <w:r>
        <w:t xml:space="preserve">               Любит </w:t>
      </w:r>
      <w:proofErr w:type="gramStart"/>
      <w:r>
        <w:t>не даром</w:t>
      </w:r>
      <w:proofErr w:type="gramEnd"/>
      <w:r>
        <w:t xml:space="preserve"> песенку</w:t>
      </w:r>
    </w:p>
    <w:p w:rsidR="00A005B4" w:rsidRDefault="00316B60" w:rsidP="00613CF7">
      <w:r>
        <w:t xml:space="preserve">               Два смешных весёлых лягушат.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“Мяу!” кто сейчас сказал?</w:t>
      </w:r>
      <w:r>
        <w:br/>
        <w:t xml:space="preserve">                Кто поспать Щенку не дал?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Лягушка: </w:t>
      </w:r>
      <w:r>
        <w:t>Я зелененькое брюшко,</w:t>
      </w:r>
      <w:r>
        <w:br/>
        <w:t xml:space="preserve">                   Пучеглазая Лягушка.</w:t>
      </w:r>
      <w:r>
        <w:br/>
        <w:t xml:space="preserve">                   Всем кто спросит без труда,</w:t>
      </w:r>
      <w:r>
        <w:br/>
        <w:t xml:space="preserve">                   Отвечаю: Ква-ква-ква!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Лягушки под музыку убегает. Щенок печальный идёт к цветнику. Около клумбы слышится снова мяуканье.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lastRenderedPageBreak/>
        <w:t xml:space="preserve">Весна: </w:t>
      </w:r>
      <w:r>
        <w:t>Вдруг опять он слышит “Мяу!”……</w:t>
      </w:r>
      <w:r>
        <w:br/>
        <w:t xml:space="preserve">             Видит он цветок в саду,</w:t>
      </w:r>
      <w:r>
        <w:br/>
        <w:t xml:space="preserve">             Подошел Щенок к цветку,</w:t>
      </w:r>
      <w:r>
        <w:br/>
        <w:t xml:space="preserve">             Нос свой сунул, отбежал.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“Мяу!” кто сейчас сказал?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Вылетает мохнатый шмель с пчёлками и исполняет «Танец Шмеля и пчёлок»</w:t>
      </w:r>
    </w:p>
    <w:p w:rsidR="00A005B4" w:rsidRDefault="00316B60" w:rsidP="00613CF7">
      <w:pPr>
        <w:pStyle w:val="aa"/>
        <w:spacing w:line="240" w:lineRule="auto"/>
        <w:rPr>
          <w:rStyle w:val="a4"/>
          <w:b/>
          <w:bCs/>
        </w:rPr>
      </w:pPr>
      <w:r>
        <w:rPr>
          <w:b/>
          <w:bCs/>
        </w:rPr>
        <w:t>Пчела:</w:t>
      </w:r>
      <w:r>
        <w:t xml:space="preserve"> </w:t>
      </w:r>
      <w:r>
        <w:rPr>
          <w:rStyle w:val="a4"/>
          <w:i w:val="0"/>
          <w:iCs w:val="0"/>
        </w:rPr>
        <w:t xml:space="preserve">Ж-Ж-Ж. </w:t>
      </w:r>
      <w:proofErr w:type="spellStart"/>
      <w:r>
        <w:rPr>
          <w:rStyle w:val="a4"/>
          <w:i w:val="0"/>
          <w:iCs w:val="0"/>
        </w:rPr>
        <w:t>Повеж-жлевее</w:t>
      </w:r>
      <w:proofErr w:type="spellEnd"/>
      <w:r>
        <w:rPr>
          <w:rStyle w:val="a4"/>
          <w:i w:val="0"/>
          <w:iCs w:val="0"/>
        </w:rPr>
        <w:t xml:space="preserve"> пёс,</w:t>
      </w:r>
      <w:r>
        <w:rPr>
          <w:rStyle w:val="a4"/>
          <w:i w:val="0"/>
          <w:iCs w:val="0"/>
        </w:rPr>
        <w:br/>
        <w:t xml:space="preserve">              Береги свой бедный нос.</w:t>
      </w:r>
      <w:r>
        <w:rPr>
          <w:rStyle w:val="a4"/>
          <w:i w:val="0"/>
          <w:iCs w:val="0"/>
        </w:rPr>
        <w:br/>
        <w:t xml:space="preserve">              Ж-ж-ж, не будешь зря соваться</w:t>
      </w:r>
      <w:proofErr w:type="gramStart"/>
      <w:r>
        <w:rPr>
          <w:rStyle w:val="a4"/>
          <w:i w:val="0"/>
          <w:iCs w:val="0"/>
        </w:rPr>
        <w:br/>
        <w:t xml:space="preserve">              З</w:t>
      </w:r>
      <w:proofErr w:type="gramEnd"/>
      <w:r>
        <w:rPr>
          <w:rStyle w:val="a4"/>
          <w:i w:val="0"/>
          <w:iCs w:val="0"/>
        </w:rPr>
        <w:t>най, на пчёл нельзя бросаться.</w:t>
      </w:r>
      <w:r>
        <w:rPr>
          <w:rStyle w:val="a4"/>
          <w:b/>
          <w:bCs/>
        </w:rPr>
        <w:t xml:space="preserve">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rStyle w:val="a4"/>
          <w:b/>
          <w:bCs/>
        </w:rPr>
        <w:t xml:space="preserve">Жалит щенка в нос. </w:t>
      </w:r>
      <w:r>
        <w:rPr>
          <w:b/>
          <w:bCs/>
          <w:i/>
          <w:iCs/>
        </w:rPr>
        <w:t>Щенок закрывает свой нос и обегает вокруг домика. Шмель с пчёлками улетают.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Ай, как носик мой болит,</w:t>
      </w:r>
      <w:r>
        <w:br/>
        <w:t xml:space="preserve">               Ай-яй-яй, как он горит!</w:t>
      </w:r>
      <w:r>
        <w:br/>
        <w:t xml:space="preserve">               Я теперь несчастный самый,</w:t>
      </w:r>
      <w:r>
        <w:br/>
        <w:t xml:space="preserve">               Позову на помощь маму.</w:t>
      </w:r>
      <w:r>
        <w:br/>
        <w:t xml:space="preserve">               Мама знает всё на свете,</w:t>
      </w:r>
      <w:r>
        <w:br/>
        <w:t xml:space="preserve">               И на мой вопрос ответит.</w:t>
      </w:r>
      <w:r>
        <w:br/>
        <w:t xml:space="preserve">               Мама! Мама!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Вбегает Мама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Мама: </w:t>
      </w:r>
      <w:r>
        <w:t>Что, сынок?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Я прилёг поспать часок,</w:t>
      </w:r>
      <w:r>
        <w:br/>
        <w:t xml:space="preserve">               Кто-то громко мне сказал:</w:t>
      </w:r>
      <w:r>
        <w:br/>
        <w:t xml:space="preserve">                “Мяу!” - сразу убежал.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В это время появляется Кошка и садится на лавочку около домика.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Мама: </w:t>
      </w:r>
      <w:r>
        <w:t>Просмотри-ка на окошко,</w:t>
      </w:r>
      <w:r>
        <w:br/>
        <w:t xml:space="preserve">            Кто сидит там, видишь?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Щенок: </w:t>
      </w:r>
      <w:r>
        <w:t>Кошка.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Мама: </w:t>
      </w:r>
      <w:r>
        <w:t>Кошка “мяу” говорит,</w:t>
      </w:r>
      <w:r>
        <w:br/>
        <w:t xml:space="preserve">            А еще она урчит.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Кошка: </w:t>
      </w:r>
      <w:r>
        <w:t>Мур-мур, мяу.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Кошка подходит к Щенку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>Щенок:</w:t>
      </w:r>
      <w:r>
        <w:t xml:space="preserve"> Подсказала моя мама</w:t>
      </w:r>
      <w:proofErr w:type="gramStart"/>
      <w:r>
        <w:t xml:space="preserve"> </w:t>
      </w:r>
      <w:r>
        <w:br/>
        <w:t xml:space="preserve">                Э</w:t>
      </w:r>
      <w:proofErr w:type="gramEnd"/>
      <w:r>
        <w:t>то Ты сказала “Мяу!”.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Кошка: </w:t>
      </w:r>
      <w:r>
        <w:t>А сегодня мы вдвоем</w:t>
      </w:r>
      <w:proofErr w:type="gramStart"/>
      <w:r>
        <w:br/>
        <w:t xml:space="preserve">              В</w:t>
      </w:r>
      <w:proofErr w:type="gramEnd"/>
      <w:r>
        <w:t xml:space="preserve">месте песенку споем. </w:t>
      </w: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Мама: </w:t>
      </w:r>
      <w:r>
        <w:t>Мамы деткам помогают,</w:t>
      </w:r>
      <w:r>
        <w:br/>
        <w:t xml:space="preserve">             Мамы их оберегают,</w:t>
      </w:r>
      <w:r>
        <w:br/>
        <w:t xml:space="preserve">             Учат мамы всех детей</w:t>
      </w:r>
      <w:proofErr w:type="gramStart"/>
      <w:r>
        <w:br/>
        <w:t xml:space="preserve">             И</w:t>
      </w:r>
      <w:proofErr w:type="gramEnd"/>
      <w:r>
        <w:t xml:space="preserve"> больших и малышей.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Поют </w:t>
      </w:r>
      <w:proofErr w:type="gramStart"/>
      <w:r>
        <w:rPr>
          <w:b/>
          <w:bCs/>
          <w:i/>
          <w:iCs/>
        </w:rPr>
        <w:t>песню про маму</w:t>
      </w:r>
      <w:proofErr w:type="gramEnd"/>
      <w:r>
        <w:rPr>
          <w:b/>
          <w:bCs/>
          <w:i/>
          <w:iCs/>
        </w:rPr>
        <w:t xml:space="preserve"> «Мама дорогая»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Кто вас, дети, больше любит,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Кто вас нежно так голубит,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Кто заботится о вас,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613CF7">
        <w:rPr>
          <w:rFonts w:ascii="Times New Roman" w:hAnsi="Times New Roman" w:cs="Times New Roman"/>
          <w:color w:val="000000"/>
          <w:sz w:val="24"/>
          <w:szCs w:val="24"/>
        </w:rPr>
        <w:t>Не смыкая ночью глаз?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Припев: Мама дорогая,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мама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дорогая,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Мама дорогая,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мама!                                       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Колыбель кто вам качает,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Кто вам песни напевает,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Кто вам сказки говорит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игрушки вам дарит?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Припев: Мама золотая, мама золотая,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Мама золотая, мама!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Если дети вы ленивы,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Непослушны, шаловливы,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 бывает иногда, -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Кто же слезы льет тогда?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Припев: Все она родная! Мама дорогая,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Мама дорогая, мама!            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Мама дорогая, мама дорогая,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Мама дорогая!</w:t>
      </w:r>
    </w:p>
    <w:p w:rsidR="00A005B4" w:rsidRDefault="00A005B4" w:rsidP="00613CF7">
      <w:pPr>
        <w:pStyle w:val="12"/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005B4" w:rsidRDefault="00316B60" w:rsidP="00613CF7">
      <w:pPr>
        <w:pStyle w:val="aa"/>
        <w:spacing w:line="240" w:lineRule="auto"/>
      </w:pPr>
      <w:r>
        <w:rPr>
          <w:b/>
          <w:bCs/>
        </w:rPr>
        <w:t xml:space="preserve">Мама:  </w:t>
      </w:r>
      <w:r>
        <w:t xml:space="preserve">Мир, как маленькая сказка, </w:t>
      </w:r>
      <w:r>
        <w:rPr>
          <w:b/>
          <w:bCs/>
        </w:rPr>
        <w:br/>
        <w:t xml:space="preserve">              </w:t>
      </w:r>
      <w:r>
        <w:t>Открывает двери нам</w:t>
      </w:r>
      <w:proofErr w:type="gramStart"/>
      <w:r>
        <w:t xml:space="preserve"> </w:t>
      </w:r>
      <w:r>
        <w:br/>
        <w:t xml:space="preserve">              Т</w:t>
      </w:r>
      <w:proofErr w:type="gramEnd"/>
      <w:r>
        <w:t xml:space="preserve">ам цветы раскрыли глазки, </w:t>
      </w:r>
      <w:r>
        <w:br/>
        <w:t xml:space="preserve">              Дарят радость всем гостям. </w:t>
      </w:r>
      <w:r>
        <w:rPr>
          <w:b/>
          <w:bCs/>
          <w:i/>
          <w:iCs/>
        </w:rPr>
        <w:br/>
      </w:r>
      <w:r>
        <w:rPr>
          <w:b/>
          <w:bCs/>
        </w:rPr>
        <w:t>Щенок:</w:t>
      </w:r>
      <w:r>
        <w:rPr>
          <w:b/>
          <w:bCs/>
          <w:i/>
          <w:iCs/>
        </w:rPr>
        <w:t xml:space="preserve"> </w:t>
      </w:r>
      <w:r>
        <w:t xml:space="preserve">Не смолкают птичьи трели, </w:t>
      </w:r>
      <w:r>
        <w:br/>
        <w:t xml:space="preserve">               Розовеют облака, </w:t>
      </w:r>
      <w:r>
        <w:br/>
      </w:r>
      <w:r>
        <w:rPr>
          <w:b/>
          <w:bCs/>
        </w:rPr>
        <w:t xml:space="preserve">              </w:t>
      </w:r>
      <w:r>
        <w:t xml:space="preserve"> Разноцветной акварелью</w:t>
      </w:r>
      <w:proofErr w:type="gramStart"/>
      <w:r>
        <w:t xml:space="preserve"> </w:t>
      </w:r>
      <w:r>
        <w:br/>
        <w:t xml:space="preserve">               В</w:t>
      </w:r>
      <w:proofErr w:type="gramEnd"/>
      <w:r>
        <w:t xml:space="preserve">спыхнет радуга-дуга! </w:t>
      </w:r>
      <w:r>
        <w:rPr>
          <w:b/>
          <w:bCs/>
          <w:i/>
          <w:iCs/>
        </w:rPr>
        <w:br/>
      </w:r>
      <w:r>
        <w:rPr>
          <w:b/>
          <w:bCs/>
        </w:rPr>
        <w:t>Кошка:</w:t>
      </w:r>
      <w:r>
        <w:rPr>
          <w:b/>
          <w:bCs/>
          <w:i/>
          <w:iCs/>
        </w:rPr>
        <w:t xml:space="preserve"> </w:t>
      </w:r>
      <w:r>
        <w:t>Так пускай царит на свете</w:t>
      </w:r>
      <w:proofErr w:type="gramStart"/>
      <w:r>
        <w:t xml:space="preserve"> </w:t>
      </w:r>
      <w:r>
        <w:br/>
        <w:t xml:space="preserve">              В</w:t>
      </w:r>
      <w:proofErr w:type="gramEnd"/>
      <w:r>
        <w:t xml:space="preserve"> каждом сердце доброта, </w:t>
      </w:r>
      <w:r>
        <w:rPr>
          <w:i/>
          <w:iCs/>
        </w:rPr>
        <w:br/>
        <w:t xml:space="preserve">              </w:t>
      </w:r>
      <w:r>
        <w:t xml:space="preserve">Чтобы от улыбок детских </w:t>
      </w:r>
      <w:r>
        <w:br/>
        <w:t xml:space="preserve">              Стала радостней земля!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</w:rPr>
      </w:pPr>
      <w:r>
        <w:rPr>
          <w:b/>
          <w:bCs/>
          <w:i/>
          <w:iCs/>
        </w:rPr>
        <w:t xml:space="preserve">Все герои - </w:t>
      </w:r>
      <w:proofErr w:type="gramStart"/>
      <w:r>
        <w:rPr>
          <w:b/>
          <w:bCs/>
          <w:i/>
          <w:iCs/>
        </w:rPr>
        <w:t>зверюшки</w:t>
      </w:r>
      <w:proofErr w:type="gramEnd"/>
      <w:r>
        <w:rPr>
          <w:b/>
          <w:bCs/>
          <w:i/>
          <w:iCs/>
        </w:rPr>
        <w:t xml:space="preserve">  исполняют общий танец под песню «Добрые сказки»</w:t>
      </w:r>
      <w:r>
        <w:rPr>
          <w:b/>
          <w:bCs/>
        </w:rPr>
        <w:t xml:space="preserve">. </w:t>
      </w:r>
    </w:p>
    <w:p w:rsidR="00A005B4" w:rsidRDefault="00316B60" w:rsidP="00613CF7">
      <w:pPr>
        <w:pStyle w:val="aa"/>
        <w:spacing w:line="24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По очереди выходят, каждый на свой куплет.</w:t>
      </w: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</w:rPr>
      </w:pPr>
      <w:r>
        <w:rPr>
          <w:rStyle w:val="a4"/>
          <w:b/>
          <w:bCs/>
        </w:rPr>
        <w:t>Артисты кланяются. Занавес закрывается.</w:t>
      </w:r>
    </w:p>
    <w:p w:rsidR="00A005B4" w:rsidRDefault="00A005B4" w:rsidP="00613CF7">
      <w:pPr>
        <w:pStyle w:val="aa"/>
        <w:snapToGrid w:val="0"/>
        <w:spacing w:line="240" w:lineRule="auto"/>
        <w:jc w:val="center"/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613CF7" w:rsidRDefault="00613CF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1C0E67" w:rsidRDefault="001C0E6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1C0E67" w:rsidRDefault="001C0E67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</w:p>
    <w:p w:rsidR="00A005B4" w:rsidRDefault="00316B60" w:rsidP="00613CF7">
      <w:pPr>
        <w:pStyle w:val="aa"/>
        <w:snapToGrid w:val="0"/>
        <w:spacing w:line="240" w:lineRule="auto"/>
        <w:jc w:val="center"/>
        <w:rPr>
          <w:rStyle w:val="a4"/>
          <w:b/>
          <w:bCs/>
          <w:i w:val="0"/>
          <w:iCs w:val="0"/>
        </w:rPr>
      </w:pPr>
      <w:r>
        <w:rPr>
          <w:rStyle w:val="a4"/>
          <w:b/>
          <w:bCs/>
          <w:i w:val="0"/>
          <w:iCs w:val="0"/>
        </w:rPr>
        <w:lastRenderedPageBreak/>
        <w:t>Приложение</w:t>
      </w:r>
    </w:p>
    <w:p w:rsidR="00A005B4" w:rsidRDefault="00316B60" w:rsidP="00613CF7">
      <w:pPr>
        <w:jc w:val="center"/>
        <w:rPr>
          <w:b/>
          <w:bCs/>
        </w:rPr>
      </w:pPr>
      <w:r>
        <w:rPr>
          <w:b/>
          <w:bCs/>
        </w:rPr>
        <w:t>«Танец Весны и цветов»</w:t>
      </w:r>
    </w:p>
    <w:p w:rsidR="00A005B4" w:rsidRDefault="00316B60" w:rsidP="00613CF7">
      <w:pPr>
        <w:jc w:val="center"/>
        <w:rPr>
          <w:i/>
          <w:iCs/>
        </w:rPr>
      </w:pPr>
      <w:r>
        <w:rPr>
          <w:i/>
          <w:iCs/>
        </w:rPr>
        <w:t>музыка «</w:t>
      </w:r>
      <w:proofErr w:type="gramStart"/>
      <w:r>
        <w:rPr>
          <w:i/>
          <w:iCs/>
        </w:rPr>
        <w:t>Весна-красна</w:t>
      </w:r>
      <w:proofErr w:type="gramEnd"/>
      <w:r>
        <w:rPr>
          <w:i/>
          <w:iCs/>
        </w:rPr>
        <w:t>». Т.Морозовой</w:t>
      </w:r>
    </w:p>
    <w:p w:rsidR="00A005B4" w:rsidRDefault="00A005B4" w:rsidP="00613CF7">
      <w:pPr>
        <w:jc w:val="center"/>
        <w:rPr>
          <w:i/>
          <w:i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19"/>
      </w:tblGrid>
      <w:tr w:rsidR="00A005B4">
        <w:tc>
          <w:tcPr>
            <w:tcW w:w="48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05B4" w:rsidRDefault="00316B60" w:rsidP="00613CF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Вступление. </w:t>
            </w: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316B60" w:rsidP="00613CF7">
            <w:pPr>
              <w:numPr>
                <w:ilvl w:val="0"/>
                <w:numId w:val="5"/>
              </w:numPr>
            </w:pPr>
            <w:r>
              <w:t>Посмотри, какое небо голубое,</w:t>
            </w:r>
          </w:p>
          <w:p w:rsidR="00A005B4" w:rsidRDefault="00316B60" w:rsidP="00613CF7">
            <w:r>
              <w:t>Отчего так птицы весело поют.</w:t>
            </w:r>
          </w:p>
          <w:p w:rsidR="00A005B4" w:rsidRDefault="00316B60" w:rsidP="00613CF7">
            <w:r>
              <w:t>К нам идёт царица — Красная девица,</w:t>
            </w:r>
          </w:p>
          <w:p w:rsidR="00A005B4" w:rsidRDefault="00316B60" w:rsidP="00613CF7">
            <w:r>
              <w:t xml:space="preserve">Все её Весною ласково зовут. </w:t>
            </w:r>
          </w:p>
          <w:p w:rsidR="00A005B4" w:rsidRDefault="00A005B4" w:rsidP="00613CF7"/>
          <w:p w:rsidR="00A005B4" w:rsidRDefault="00A005B4" w:rsidP="00613CF7"/>
          <w:p w:rsidR="00A005B4" w:rsidRDefault="00316B60" w:rsidP="00613CF7">
            <w:r>
              <w:t xml:space="preserve">припев: </w:t>
            </w:r>
            <w:proofErr w:type="gramStart"/>
            <w:r>
              <w:t>Весна-Красна</w:t>
            </w:r>
            <w:proofErr w:type="gramEnd"/>
            <w:r>
              <w:t xml:space="preserve"> идёт</w:t>
            </w:r>
          </w:p>
          <w:p w:rsidR="00A005B4" w:rsidRDefault="00316B60" w:rsidP="00613CF7">
            <w:r>
              <w:t xml:space="preserve">              </w:t>
            </w:r>
          </w:p>
          <w:p w:rsidR="00A005B4" w:rsidRDefault="00316B60" w:rsidP="00613CF7">
            <w:r>
              <w:t xml:space="preserve">              И песенку поёт.</w:t>
            </w:r>
          </w:p>
          <w:p w:rsidR="00A005B4" w:rsidRDefault="00316B60" w:rsidP="00613CF7">
            <w:r>
              <w:t xml:space="preserve">              </w:t>
            </w:r>
          </w:p>
          <w:p w:rsidR="00A005B4" w:rsidRDefault="00316B60" w:rsidP="00613CF7">
            <w:r>
              <w:t xml:space="preserve">              А в песенке свирель,</w:t>
            </w:r>
          </w:p>
          <w:p w:rsidR="00A005B4" w:rsidRDefault="00316B60" w:rsidP="00613CF7">
            <w:r>
              <w:t xml:space="preserve">              </w:t>
            </w:r>
          </w:p>
          <w:p w:rsidR="00A005B4" w:rsidRDefault="00316B60" w:rsidP="00613CF7">
            <w:r>
              <w:t xml:space="preserve">              Весёлая капель. </w:t>
            </w:r>
          </w:p>
          <w:p w:rsidR="00A005B4" w:rsidRDefault="00A005B4" w:rsidP="00613CF7"/>
          <w:p w:rsidR="00A005B4" w:rsidRDefault="00316B60" w:rsidP="00613CF7">
            <w:proofErr w:type="gramStart"/>
            <w:r>
              <w:t>Весна-Красна</w:t>
            </w:r>
            <w:proofErr w:type="gramEnd"/>
            <w:r>
              <w:t xml:space="preserve"> идёт</w:t>
            </w:r>
          </w:p>
          <w:p w:rsidR="00A005B4" w:rsidRDefault="00316B60" w:rsidP="00613CF7">
            <w:r>
              <w:t>И песенку поёт.</w:t>
            </w:r>
          </w:p>
          <w:p w:rsidR="00A005B4" w:rsidRDefault="00316B60" w:rsidP="00613CF7">
            <w:r>
              <w:t>А в песенке свирель,</w:t>
            </w:r>
          </w:p>
          <w:p w:rsidR="00A005B4" w:rsidRDefault="00316B60" w:rsidP="00613CF7">
            <w:r>
              <w:t xml:space="preserve">Весёлая капель. </w:t>
            </w: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316B60" w:rsidP="00613CF7">
            <w:pPr>
              <w:rPr>
                <w:b/>
                <w:bCs/>
              </w:rPr>
            </w:pPr>
            <w:r>
              <w:rPr>
                <w:b/>
                <w:bCs/>
              </w:rPr>
              <w:t>Проигрыш.</w:t>
            </w:r>
          </w:p>
          <w:p w:rsidR="00A005B4" w:rsidRDefault="00316B60" w:rsidP="00613CF7">
            <w:proofErr w:type="gramStart"/>
            <w:r>
              <w:t>Ля-ля</w:t>
            </w:r>
            <w:proofErr w:type="gramEnd"/>
            <w:r>
              <w:t>, ля-ля-ля,</w:t>
            </w:r>
          </w:p>
          <w:p w:rsidR="00A005B4" w:rsidRDefault="00316B60" w:rsidP="00613CF7">
            <w:r>
              <w:t>Ля-ля-ля-ля-ля.</w:t>
            </w:r>
          </w:p>
          <w:p w:rsidR="00A005B4" w:rsidRDefault="00316B60" w:rsidP="00613CF7">
            <w:proofErr w:type="gramStart"/>
            <w:r>
              <w:t>Ля-ля</w:t>
            </w:r>
            <w:proofErr w:type="gramEnd"/>
            <w:r>
              <w:t>, ля-ля-ля,</w:t>
            </w:r>
          </w:p>
          <w:p w:rsidR="00A005B4" w:rsidRDefault="00316B60" w:rsidP="00613CF7">
            <w:r>
              <w:t>Ля-ля-ля.</w:t>
            </w:r>
          </w:p>
          <w:p w:rsidR="00A005B4" w:rsidRDefault="00316B60" w:rsidP="00613CF7">
            <w:pPr>
              <w:numPr>
                <w:ilvl w:val="0"/>
                <w:numId w:val="5"/>
              </w:numPr>
            </w:pPr>
            <w:r>
              <w:t>Солнышко сияет, лучики играют.</w:t>
            </w:r>
          </w:p>
          <w:p w:rsidR="00A005B4" w:rsidRDefault="00A005B4" w:rsidP="00613CF7"/>
          <w:p w:rsidR="00A005B4" w:rsidRDefault="00A005B4" w:rsidP="00613CF7"/>
          <w:p w:rsidR="00A005B4" w:rsidRDefault="00A005B4" w:rsidP="00613CF7"/>
          <w:p w:rsidR="00A005B4" w:rsidRDefault="00A005B4" w:rsidP="00613CF7"/>
          <w:p w:rsidR="00A005B4" w:rsidRDefault="00A005B4" w:rsidP="00613CF7"/>
          <w:p w:rsidR="00A005B4" w:rsidRDefault="00316B60" w:rsidP="00613CF7">
            <w:r>
              <w:t>В лужицах прозрачных пляшут и поют.</w:t>
            </w:r>
          </w:p>
          <w:p w:rsidR="00A005B4" w:rsidRDefault="00A005B4" w:rsidP="00613CF7"/>
          <w:p w:rsidR="00A005B4" w:rsidRDefault="00A005B4" w:rsidP="00613CF7"/>
          <w:p w:rsidR="00A005B4" w:rsidRDefault="00A005B4" w:rsidP="00613CF7"/>
          <w:p w:rsidR="00A005B4" w:rsidRDefault="00A005B4" w:rsidP="00613CF7"/>
          <w:p w:rsidR="00A005B4" w:rsidRDefault="00316B60" w:rsidP="00613CF7">
            <w:r>
              <w:t>К нам идёт царица — Красная девица,</w:t>
            </w:r>
          </w:p>
          <w:p w:rsidR="00A005B4" w:rsidRDefault="00316B60" w:rsidP="00613CF7">
            <w:r>
              <w:t xml:space="preserve">Все её Весною ласково зовут. </w:t>
            </w:r>
          </w:p>
          <w:p w:rsidR="00A005B4" w:rsidRDefault="00A005B4" w:rsidP="00613CF7"/>
          <w:p w:rsidR="00A005B4" w:rsidRDefault="00316B60" w:rsidP="00613CF7">
            <w:r>
              <w:t xml:space="preserve">припев: </w:t>
            </w:r>
            <w:proofErr w:type="gramStart"/>
            <w:r>
              <w:t>Весна-Красна</w:t>
            </w:r>
            <w:proofErr w:type="gramEnd"/>
            <w:r>
              <w:t xml:space="preserve"> идёт</w:t>
            </w:r>
          </w:p>
          <w:p w:rsidR="00A005B4" w:rsidRDefault="00316B60" w:rsidP="00613CF7">
            <w:r>
              <w:t xml:space="preserve">              </w:t>
            </w:r>
          </w:p>
          <w:p w:rsidR="00A005B4" w:rsidRDefault="00316B60" w:rsidP="00613CF7">
            <w:r>
              <w:t xml:space="preserve">             </w:t>
            </w:r>
          </w:p>
          <w:p w:rsidR="00A005B4" w:rsidRDefault="00316B60" w:rsidP="00613CF7">
            <w:r>
              <w:t xml:space="preserve">              И песенку поёт.</w:t>
            </w:r>
          </w:p>
          <w:p w:rsidR="00A005B4" w:rsidRDefault="00316B60" w:rsidP="00613CF7">
            <w:r>
              <w:lastRenderedPageBreak/>
              <w:t xml:space="preserve">              </w:t>
            </w:r>
          </w:p>
          <w:p w:rsidR="00A005B4" w:rsidRDefault="00316B60" w:rsidP="00613CF7">
            <w:r>
              <w:t xml:space="preserve">              А в песенке свирель,</w:t>
            </w:r>
          </w:p>
          <w:p w:rsidR="00A005B4" w:rsidRDefault="00316B60" w:rsidP="00613CF7">
            <w:r>
              <w:t xml:space="preserve">              Весёлая капель. </w:t>
            </w:r>
          </w:p>
          <w:p w:rsidR="00A005B4" w:rsidRDefault="00A005B4" w:rsidP="00613CF7"/>
          <w:p w:rsidR="00A005B4" w:rsidRDefault="00316B60" w:rsidP="00613CF7">
            <w:proofErr w:type="gramStart"/>
            <w:r>
              <w:t>Весна-Красна</w:t>
            </w:r>
            <w:proofErr w:type="gramEnd"/>
            <w:r>
              <w:t xml:space="preserve"> идёт                    </w:t>
            </w:r>
          </w:p>
          <w:p w:rsidR="00A005B4" w:rsidRDefault="00316B60" w:rsidP="00613CF7">
            <w:r>
              <w:t xml:space="preserve">И песенку поёт.          </w:t>
            </w:r>
          </w:p>
          <w:p w:rsidR="00A005B4" w:rsidRDefault="00316B60" w:rsidP="00613CF7">
            <w:r>
              <w:t>А в песенке свирель,</w:t>
            </w:r>
          </w:p>
          <w:p w:rsidR="00A005B4" w:rsidRDefault="00316B60" w:rsidP="00613CF7">
            <w:r>
              <w:t xml:space="preserve">Весёлая капель. </w:t>
            </w:r>
          </w:p>
          <w:p w:rsidR="00A005B4" w:rsidRDefault="00A005B4" w:rsidP="00613CF7"/>
          <w:p w:rsidR="00A005B4" w:rsidRDefault="00316B60" w:rsidP="00613CF7">
            <w:proofErr w:type="gramStart"/>
            <w:r>
              <w:t>Ля-ля</w:t>
            </w:r>
            <w:proofErr w:type="gramEnd"/>
            <w:r>
              <w:t>, ля-ля-ля,</w:t>
            </w:r>
          </w:p>
          <w:p w:rsidR="00A005B4" w:rsidRDefault="00316B60" w:rsidP="00613CF7">
            <w:r>
              <w:t>Ля-ля-ля-ля-ля.</w:t>
            </w:r>
          </w:p>
          <w:p w:rsidR="00A005B4" w:rsidRDefault="00316B60" w:rsidP="00613CF7">
            <w:proofErr w:type="gramStart"/>
            <w:r>
              <w:t>Ля-ля</w:t>
            </w:r>
            <w:proofErr w:type="gramEnd"/>
            <w:r>
              <w:t>, ля-ля-ля,</w:t>
            </w:r>
          </w:p>
          <w:p w:rsidR="00A005B4" w:rsidRDefault="00316B60" w:rsidP="00613CF7">
            <w:r>
              <w:t>Ля-ля-ля.</w:t>
            </w:r>
          </w:p>
          <w:p w:rsidR="00A005B4" w:rsidRDefault="00A005B4" w:rsidP="00613CF7">
            <w:pPr>
              <w:rPr>
                <w:b/>
                <w:bCs/>
              </w:rPr>
            </w:pPr>
          </w:p>
          <w:p w:rsidR="00A005B4" w:rsidRDefault="00316B60" w:rsidP="00613CF7">
            <w:r>
              <w:t xml:space="preserve">припев: </w:t>
            </w:r>
            <w:proofErr w:type="gramStart"/>
            <w:r>
              <w:t>Весна-Красна</w:t>
            </w:r>
            <w:proofErr w:type="gramEnd"/>
            <w:r>
              <w:t xml:space="preserve"> идёт</w:t>
            </w:r>
          </w:p>
          <w:p w:rsidR="00A005B4" w:rsidRDefault="00316B60" w:rsidP="00613CF7">
            <w:r>
              <w:t xml:space="preserve">              И песенку поёт.</w:t>
            </w:r>
          </w:p>
          <w:p w:rsidR="00A005B4" w:rsidRDefault="00316B60" w:rsidP="00613CF7">
            <w:r>
              <w:t xml:space="preserve">              А в песенке свирель,</w:t>
            </w:r>
          </w:p>
          <w:p w:rsidR="00A005B4" w:rsidRDefault="00316B60" w:rsidP="00613CF7">
            <w:r>
              <w:t xml:space="preserve">              Весёлая капель. </w:t>
            </w:r>
          </w:p>
          <w:p w:rsidR="00A005B4" w:rsidRDefault="00316B60" w:rsidP="00613CF7">
            <w:proofErr w:type="gramStart"/>
            <w:r>
              <w:t>Весна-Красна</w:t>
            </w:r>
            <w:proofErr w:type="gramEnd"/>
            <w:r>
              <w:t xml:space="preserve"> идёт</w:t>
            </w:r>
          </w:p>
          <w:p w:rsidR="00A005B4" w:rsidRDefault="00316B60" w:rsidP="00613CF7">
            <w:r>
              <w:t>И песенку поёт.</w:t>
            </w:r>
          </w:p>
          <w:p w:rsidR="00A005B4" w:rsidRDefault="00316B60" w:rsidP="00613CF7">
            <w:r>
              <w:t>А в песенке свирель,</w:t>
            </w:r>
          </w:p>
          <w:p w:rsidR="00A005B4" w:rsidRDefault="00316B60" w:rsidP="00613CF7">
            <w:r>
              <w:t xml:space="preserve">Весёлая капель. </w:t>
            </w:r>
          </w:p>
          <w:p w:rsidR="00A005B4" w:rsidRDefault="00316B60" w:rsidP="00613CF7">
            <w:pPr>
              <w:rPr>
                <w:b/>
                <w:bCs/>
              </w:rPr>
            </w:pPr>
            <w:r>
              <w:rPr>
                <w:b/>
                <w:bCs/>
              </w:rPr>
              <w:t>Проигрыш.</w:t>
            </w:r>
          </w:p>
          <w:p w:rsidR="00A005B4" w:rsidRDefault="00316B60" w:rsidP="00613CF7">
            <w:proofErr w:type="gramStart"/>
            <w:r>
              <w:t>Ля-ля</w:t>
            </w:r>
            <w:proofErr w:type="gramEnd"/>
            <w:r>
              <w:t>, ля-ля-ля,</w:t>
            </w:r>
          </w:p>
          <w:p w:rsidR="00A005B4" w:rsidRDefault="00316B60" w:rsidP="00613CF7">
            <w:r>
              <w:t>Ля-ля-ля-ля-ля.</w:t>
            </w:r>
          </w:p>
          <w:p w:rsidR="00A005B4" w:rsidRDefault="00316B60" w:rsidP="00613CF7">
            <w:proofErr w:type="gramStart"/>
            <w:r>
              <w:t>Ля-ля</w:t>
            </w:r>
            <w:proofErr w:type="gramEnd"/>
            <w:r>
              <w:t>, ля-ля-ля,</w:t>
            </w:r>
          </w:p>
          <w:p w:rsidR="00A005B4" w:rsidRDefault="00316B60" w:rsidP="00613CF7">
            <w:r>
              <w:t>Ля-ля-ля.</w:t>
            </w:r>
          </w:p>
        </w:tc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05B4" w:rsidRDefault="00316B60" w:rsidP="00613CF7">
            <w:pPr>
              <w:pStyle w:val="ab"/>
            </w:pPr>
            <w:r>
              <w:lastRenderedPageBreak/>
              <w:t xml:space="preserve">Цветы сидят на коленях в квадрате, держат дуги с цветами. </w:t>
            </w:r>
          </w:p>
          <w:p w:rsidR="00A005B4" w:rsidRDefault="00316B60" w:rsidP="00613CF7">
            <w:pPr>
              <w:pStyle w:val="ab"/>
            </w:pPr>
            <w:r>
              <w:t>Весна встаёт в центр цветов.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Весна считает цветы, по очереди, показывая на них. 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по очереди встают на ноги.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идут по кругу (4 шага)</w:t>
            </w:r>
            <w:proofErr w:type="gramStart"/>
            <w:r>
              <w:t xml:space="preserve"> ,</w:t>
            </w:r>
            <w:proofErr w:type="gramEnd"/>
            <w:r>
              <w:t xml:space="preserve"> меняются местами по квадрату делают 2 «пружинки», качая дугами. 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Весна идёт </w:t>
            </w:r>
            <w:proofErr w:type="spellStart"/>
            <w:r>
              <w:t>противоходом</w:t>
            </w:r>
            <w:proofErr w:type="spellEnd"/>
            <w:r>
              <w:t xml:space="preserve"> и кружится. Цветы приходят на свои места. Встают лицом к зрителям.</w:t>
            </w: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316B60" w:rsidP="00613CF7">
            <w:pPr>
              <w:pStyle w:val="ab"/>
              <w:jc w:val="both"/>
            </w:pPr>
            <w:r>
              <w:t>Цветы с Весной идут вперёд — 4 шага. Весна поднимает руки кверху.</w:t>
            </w:r>
          </w:p>
          <w:p w:rsidR="00A005B4" w:rsidRDefault="00316B60" w:rsidP="00613CF7">
            <w:pPr>
              <w:pStyle w:val="ab"/>
              <w:jc w:val="both"/>
            </w:pPr>
            <w:r>
              <w:t>Делают 2 «пружинки», качая дугами. Весна качает руками.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Цветы с Весной идут обратно — 4 шага. </w:t>
            </w:r>
          </w:p>
          <w:p w:rsidR="00A005B4" w:rsidRDefault="00316B60" w:rsidP="00613CF7">
            <w:pPr>
              <w:pStyle w:val="ab"/>
              <w:jc w:val="both"/>
            </w:pPr>
            <w:r>
              <w:t>Делают «пружинку», качая дугами.</w:t>
            </w:r>
          </w:p>
          <w:p w:rsidR="00A005B4" w:rsidRDefault="00316B60" w:rsidP="00613CF7">
            <w:pPr>
              <w:pStyle w:val="ab"/>
              <w:jc w:val="both"/>
            </w:pPr>
            <w:r>
              <w:t>Весна качает руками.</w:t>
            </w:r>
          </w:p>
          <w:p w:rsidR="00A005B4" w:rsidRDefault="00316B60" w:rsidP="00613CF7">
            <w:pPr>
              <w:pStyle w:val="ab"/>
              <w:jc w:val="both"/>
            </w:pPr>
            <w:r>
              <w:t>Кружатся на шаге (4 шага).</w:t>
            </w:r>
          </w:p>
          <w:p w:rsidR="00A005B4" w:rsidRDefault="00316B60" w:rsidP="00613CF7">
            <w:pPr>
              <w:pStyle w:val="ab"/>
              <w:jc w:val="both"/>
            </w:pPr>
            <w:r>
              <w:t>Делают 2 «пружинки», качая дугами.</w:t>
            </w:r>
          </w:p>
          <w:p w:rsidR="00A005B4" w:rsidRDefault="00316B60" w:rsidP="00613CF7">
            <w:pPr>
              <w:pStyle w:val="ab"/>
              <w:jc w:val="both"/>
            </w:pPr>
            <w:r>
              <w:t>Кружатся на шаге (4 шага)</w:t>
            </w:r>
          </w:p>
          <w:p w:rsidR="00A005B4" w:rsidRDefault="00316B60" w:rsidP="00613CF7">
            <w:pPr>
              <w:pStyle w:val="ab"/>
              <w:jc w:val="both"/>
            </w:pPr>
            <w:r>
              <w:t>Делают 2 «пружинки», качая дугами.</w:t>
            </w: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316B60" w:rsidP="00613CF7">
            <w:pPr>
              <w:pStyle w:val="ab"/>
              <w:jc w:val="both"/>
            </w:pPr>
            <w:r>
              <w:t>Перестраиваются в одну колонну.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Через одного проходит в разные </w:t>
            </w:r>
            <w:proofErr w:type="gramStart"/>
            <w:r>
              <w:t>стороны</w:t>
            </w:r>
            <w:proofErr w:type="gramEnd"/>
            <w:r>
              <w:t xml:space="preserve"> и встают в одну линию, лицом к зрителям. </w:t>
            </w: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316B60" w:rsidP="00613CF7">
            <w:pPr>
              <w:pStyle w:val="ab"/>
              <w:jc w:val="both"/>
            </w:pPr>
            <w:r>
              <w:t xml:space="preserve">Цветы с Весной одной линией идут вперёд. 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Цветы делают 2 «пружинки», качая дугами. </w:t>
            </w:r>
          </w:p>
          <w:p w:rsidR="00A005B4" w:rsidRDefault="00316B60" w:rsidP="00613CF7">
            <w:pPr>
              <w:pStyle w:val="ab"/>
              <w:jc w:val="both"/>
            </w:pPr>
            <w:r>
              <w:t>Весна тоже делает 2 «пружинки», качая руками вверху.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Цветы с Весной одной линией идут назад. </w:t>
            </w:r>
          </w:p>
          <w:p w:rsidR="00A005B4" w:rsidRDefault="00316B60" w:rsidP="00613CF7">
            <w:pPr>
              <w:pStyle w:val="ab"/>
              <w:jc w:val="both"/>
            </w:pPr>
            <w:r>
              <w:t xml:space="preserve">Цветы делают «пружинку», качая дугами. </w:t>
            </w:r>
          </w:p>
          <w:p w:rsidR="00A005B4" w:rsidRDefault="00316B60" w:rsidP="00613CF7">
            <w:pPr>
              <w:pStyle w:val="ab"/>
              <w:jc w:val="both"/>
            </w:pPr>
            <w:r>
              <w:t>Весна тоже делает «пружинку», качая руками вверху.</w:t>
            </w:r>
          </w:p>
          <w:p w:rsidR="00A005B4" w:rsidRDefault="00316B60" w:rsidP="00613CF7">
            <w:pPr>
              <w:pStyle w:val="ab"/>
              <w:jc w:val="both"/>
            </w:pPr>
            <w:r>
              <w:t>Весна проходит вперёд, за ней встают цветы, перестраиваются в колонну.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качают дугами, а Весна — руками.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через кружение перестраиваются на квадрат. Весна отходит назад.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качают дугами, а Весна — руками.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кружатся на шаге.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качают дугами, а Весна — руками.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бегут в центр круга к Весне.</w:t>
            </w:r>
          </w:p>
          <w:p w:rsidR="00A005B4" w:rsidRDefault="00316B60" w:rsidP="00613CF7">
            <w:pPr>
              <w:pStyle w:val="ab"/>
              <w:jc w:val="both"/>
            </w:pPr>
            <w:r>
              <w:t>Кружатся на шаге.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отбегают назад.</w:t>
            </w:r>
          </w:p>
          <w:p w:rsidR="00A005B4" w:rsidRDefault="00316B60" w:rsidP="00613CF7">
            <w:pPr>
              <w:pStyle w:val="ab"/>
              <w:jc w:val="both"/>
            </w:pPr>
            <w:r>
              <w:lastRenderedPageBreak/>
              <w:t>Кружатся на шаге.</w:t>
            </w: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316B60" w:rsidP="00613CF7">
            <w:pPr>
              <w:pStyle w:val="ab"/>
              <w:jc w:val="both"/>
            </w:pPr>
            <w:r>
              <w:t>Весна снова считает цветы.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садятся на колени.</w:t>
            </w: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316B60" w:rsidP="00613CF7">
            <w:pPr>
              <w:pStyle w:val="ab"/>
              <w:jc w:val="both"/>
            </w:pPr>
            <w:r>
              <w:t>Весна обходит Цветы вокруг.</w:t>
            </w:r>
          </w:p>
          <w:p w:rsidR="00A005B4" w:rsidRDefault="00316B60" w:rsidP="00613CF7">
            <w:pPr>
              <w:pStyle w:val="ab"/>
              <w:jc w:val="both"/>
            </w:pPr>
            <w:r>
              <w:t>Цветы качают дугами.</w:t>
            </w: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A005B4" w:rsidP="00613CF7">
            <w:pPr>
              <w:pStyle w:val="ab"/>
              <w:jc w:val="both"/>
            </w:pPr>
          </w:p>
          <w:p w:rsidR="00A005B4" w:rsidRDefault="00316B60" w:rsidP="00613CF7">
            <w:pPr>
              <w:pStyle w:val="ab"/>
              <w:jc w:val="both"/>
            </w:pPr>
            <w:r>
              <w:t>Цветы встают на ноги.</w:t>
            </w:r>
          </w:p>
          <w:p w:rsidR="00A005B4" w:rsidRDefault="00316B60" w:rsidP="00613CF7">
            <w:pPr>
              <w:pStyle w:val="ab"/>
              <w:jc w:val="both"/>
            </w:pPr>
            <w:r>
              <w:t>Перестраиваются  в одну колонну.</w:t>
            </w:r>
          </w:p>
          <w:p w:rsidR="00A005B4" w:rsidRDefault="00316B60" w:rsidP="00613CF7">
            <w:pPr>
              <w:pStyle w:val="ab"/>
              <w:jc w:val="both"/>
            </w:pPr>
            <w:r>
              <w:t>Идёт змейкой за Весной.</w:t>
            </w:r>
          </w:p>
          <w:p w:rsidR="00A005B4" w:rsidRDefault="00316B60" w:rsidP="00613CF7">
            <w:pPr>
              <w:pStyle w:val="ab"/>
              <w:jc w:val="both"/>
            </w:pPr>
            <w:r>
              <w:t>Идут линией за Весной и уходят.</w:t>
            </w:r>
          </w:p>
        </w:tc>
      </w:tr>
    </w:tbl>
    <w:p w:rsidR="00A005B4" w:rsidRDefault="00A005B4" w:rsidP="00613CF7">
      <w:pPr>
        <w:snapToGrid w:val="0"/>
        <w:jc w:val="center"/>
        <w:rPr>
          <w:i/>
          <w:iCs/>
          <w:sz w:val="28"/>
          <w:szCs w:val="28"/>
        </w:rPr>
      </w:pPr>
    </w:p>
    <w:p w:rsidR="00A005B4" w:rsidRDefault="00316B60" w:rsidP="00613C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«Танец мамы и щенка»</w:t>
      </w:r>
    </w:p>
    <w:p w:rsidR="00A005B4" w:rsidRDefault="00A005B4" w:rsidP="00613CF7">
      <w:pPr>
        <w:jc w:val="center"/>
        <w:rPr>
          <w:b/>
          <w:bCs/>
          <w:sz w:val="28"/>
          <w:szCs w:val="28"/>
        </w:rPr>
      </w:pPr>
    </w:p>
    <w:p w:rsidR="00A005B4" w:rsidRDefault="00316B60" w:rsidP="00613CF7">
      <w:pPr>
        <w:rPr>
          <w:color w:val="00060A"/>
        </w:rPr>
      </w:pPr>
      <w:r>
        <w:rPr>
          <w:b/>
          <w:bCs/>
          <w:color w:val="00060A"/>
        </w:rPr>
        <w:t>Вступление.</w:t>
      </w:r>
      <w:r>
        <w:rPr>
          <w:color w:val="00060A"/>
        </w:rPr>
        <w:t xml:space="preserve"> Звучит труба 4 раза.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br/>
        <w:t xml:space="preserve">А – 1-16: Лёгким бегом, на носочках выбегает Мама, мяч держат перед грудью. Бежит по кругу и встаёт лицом к зрителям (просчитайте 2 раза по четыре с начала звучания музыки). 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 xml:space="preserve">1-16: Лёгким бегом, на носочках выбегает Щенок с мячом и встаёт рядом с Мамой. </w:t>
      </w:r>
      <w:proofErr w:type="gramStart"/>
      <w:r>
        <w:rPr>
          <w:color w:val="00060A"/>
        </w:rPr>
        <w:t>На</w:t>
      </w:r>
      <w:proofErr w:type="gramEnd"/>
      <w:r>
        <w:rPr>
          <w:color w:val="00060A"/>
        </w:rPr>
        <w:t xml:space="preserve"> следующие 2 раза по четыре (или 8 счетов).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>1-16: Кружится  Мама через правое плечо вокруг себя, руки с мячом вверху. Останавливаются, мяч перед грудью, ждёт, когда то же выполнит Щенок.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 xml:space="preserve">1-16: Мама поднимает мяч кверху в правую сторону и опускает к себе, то же самое в левую сторону. 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>Щенок повторяет движения за Мамой.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br/>
        <w:t xml:space="preserve">А – 1-16: Далее выполняют боковой галоп. 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>1-16: Встают лицом к зрителям, идут вперёд и обратно спиной на свои места.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 xml:space="preserve"> </w:t>
      </w:r>
      <w:r>
        <w:rPr>
          <w:color w:val="00060A"/>
        </w:rPr>
        <w:br/>
        <w:t xml:space="preserve">А – 1-16: Подскоком движутся навстречу друг другу через противоположные стороны (4+4 или 8 счетов), мяч вверху. Прибегают, встают лицом к зрителям. 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t>1-16: Скачут поскоком на места, мяч в вытянутых вперёд руках (8 счетов). Поворачиваются лицом к зрителям.</w:t>
      </w:r>
      <w:r>
        <w:rPr>
          <w:color w:val="00060A"/>
        </w:rPr>
        <w:br/>
      </w:r>
      <w:r>
        <w:rPr>
          <w:color w:val="00060A"/>
        </w:rPr>
        <w:br/>
      </w:r>
      <w:proofErr w:type="gramStart"/>
      <w:r>
        <w:rPr>
          <w:color w:val="00060A"/>
        </w:rPr>
        <w:t>Б</w:t>
      </w:r>
      <w:proofErr w:type="gramEnd"/>
      <w:r>
        <w:rPr>
          <w:color w:val="00060A"/>
        </w:rPr>
        <w:t xml:space="preserve"> – 1-8: Такие движения: пружинка – руки вперёд вытянуть, пружинка – руки вверх, </w:t>
      </w:r>
    </w:p>
    <w:p w:rsidR="00A005B4" w:rsidRDefault="00316B60" w:rsidP="00613CF7">
      <w:pPr>
        <w:rPr>
          <w:color w:val="00060A"/>
        </w:rPr>
      </w:pPr>
      <w:r>
        <w:rPr>
          <w:color w:val="00060A"/>
        </w:rPr>
        <w:lastRenderedPageBreak/>
        <w:t xml:space="preserve">1-8: Кружатся вокруг себя, выполнить вправо по кругу 4 приставных шага – руки вверху (на 8 счетов). </w:t>
      </w:r>
      <w:r>
        <w:rPr>
          <w:color w:val="00060A"/>
        </w:rPr>
        <w:br/>
      </w:r>
      <w:proofErr w:type="gramStart"/>
      <w:r>
        <w:rPr>
          <w:color w:val="00060A"/>
        </w:rPr>
        <w:t>Б</w:t>
      </w:r>
      <w:proofErr w:type="gramEnd"/>
      <w:r>
        <w:rPr>
          <w:color w:val="00060A"/>
        </w:rPr>
        <w:t xml:space="preserve"> - Повторить эту фигуру ещё раз в другую сторону.</w:t>
      </w:r>
    </w:p>
    <w:p w:rsidR="00A005B4" w:rsidRDefault="00316B60" w:rsidP="00613CF7">
      <w:pPr>
        <w:snapToGrid w:val="0"/>
        <w:rPr>
          <w:rStyle w:val="a4"/>
          <w:i w:val="0"/>
          <w:iCs w:val="0"/>
          <w:color w:val="00060A"/>
        </w:rPr>
      </w:pPr>
      <w:r>
        <w:rPr>
          <w:rStyle w:val="a4"/>
          <w:color w:val="00060A"/>
        </w:rPr>
        <w:br/>
      </w:r>
      <w:r>
        <w:rPr>
          <w:rStyle w:val="a4"/>
          <w:i w:val="0"/>
          <w:iCs w:val="0"/>
          <w:color w:val="00060A"/>
        </w:rPr>
        <w:t>С – Движутся по кругу подскоком за Мамой</w:t>
      </w:r>
      <w:proofErr w:type="gramStart"/>
      <w:r>
        <w:rPr>
          <w:rStyle w:val="a4"/>
          <w:i w:val="0"/>
          <w:iCs w:val="0"/>
          <w:color w:val="00060A"/>
        </w:rPr>
        <w:br/>
        <w:t>С</w:t>
      </w:r>
      <w:proofErr w:type="gramEnd"/>
      <w:r>
        <w:rPr>
          <w:rStyle w:val="a4"/>
          <w:i w:val="0"/>
          <w:iCs w:val="0"/>
          <w:color w:val="00060A"/>
        </w:rPr>
        <w:t xml:space="preserve"> – Кружатся вправо (начало танца) и влево.</w:t>
      </w:r>
    </w:p>
    <w:p w:rsidR="00A005B4" w:rsidRDefault="00316B60" w:rsidP="00613CF7">
      <w:pPr>
        <w:pStyle w:val="ab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«Колыбельная»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1. Баю-баю, спи, дружок,</w:t>
      </w:r>
      <w:r>
        <w:rPr>
          <w:color w:val="000000"/>
        </w:rPr>
        <w:br/>
        <w:t>Повернись на правый бок.</w:t>
      </w:r>
      <w:r>
        <w:rPr>
          <w:color w:val="000000"/>
        </w:rPr>
        <w:br/>
        <w:t>Только ты один не спишь,</w:t>
      </w:r>
      <w:r>
        <w:rPr>
          <w:color w:val="000000"/>
        </w:rPr>
        <w:br/>
        <w:t>Закрывай глаза, малыш!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Кашку съел и наигрался,</w:t>
      </w:r>
      <w:r>
        <w:rPr>
          <w:color w:val="000000"/>
        </w:rPr>
        <w:br/>
        <w:t>Нашалился, наболтался.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Так теперь уж засыпай,</w:t>
      </w:r>
      <w:r>
        <w:rPr>
          <w:color w:val="000000"/>
        </w:rPr>
        <w:br/>
        <w:t>Баю-баю-баю-бай.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br/>
        <w:t>2. Баю-бай, баю-бай,</w:t>
      </w:r>
      <w:r>
        <w:rPr>
          <w:color w:val="000000"/>
        </w:rPr>
        <w:br/>
        <w:t>И у ночи будет край.</w:t>
      </w:r>
      <w:r>
        <w:rPr>
          <w:color w:val="000000"/>
        </w:rPr>
        <w:br/>
        <w:t xml:space="preserve">А </w:t>
      </w:r>
      <w:proofErr w:type="gramStart"/>
      <w:r>
        <w:rPr>
          <w:color w:val="000000"/>
        </w:rPr>
        <w:t>покуда</w:t>
      </w:r>
      <w:proofErr w:type="gramEnd"/>
      <w:r>
        <w:rPr>
          <w:color w:val="000000"/>
        </w:rPr>
        <w:t xml:space="preserve"> детвора</w:t>
      </w:r>
      <w:r>
        <w:rPr>
          <w:color w:val="000000"/>
        </w:rPr>
        <w:br/>
        <w:t>Спит в кроватках до утра.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Баю-</w:t>
      </w:r>
      <w:proofErr w:type="spellStart"/>
      <w:r>
        <w:rPr>
          <w:color w:val="000000"/>
        </w:rPr>
        <w:t>баюшки</w:t>
      </w:r>
      <w:proofErr w:type="spellEnd"/>
      <w:r>
        <w:rPr>
          <w:color w:val="000000"/>
        </w:rPr>
        <w:t>-бай-бай,</w:t>
      </w:r>
      <w:r>
        <w:rPr>
          <w:color w:val="000000"/>
        </w:rPr>
        <w:br/>
        <w:t>Мой сыночек, засыпай.</w:t>
      </w:r>
      <w:r>
        <w:rPr>
          <w:color w:val="000000"/>
        </w:rPr>
        <w:br/>
        <w:t>Крепче глазки закрывай,</w:t>
      </w:r>
      <w:r>
        <w:rPr>
          <w:color w:val="000000"/>
        </w:rPr>
        <w:br/>
        <w:t>Баю-баю-баю-бай.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3. Ночь пришла, темно вокруг.</w:t>
      </w:r>
      <w:r>
        <w:rPr>
          <w:color w:val="000000"/>
        </w:rPr>
        <w:br/>
        <w:t>Рыбка спит и спит петух.</w:t>
      </w:r>
      <w:r>
        <w:rPr>
          <w:color w:val="000000"/>
        </w:rPr>
        <w:br/>
        <w:t>Спит коровка, спит щенок.</w:t>
      </w:r>
      <w:r>
        <w:rPr>
          <w:color w:val="000000"/>
        </w:rPr>
        <w:br/>
        <w:t>Засыпай и ты, сынок.</w:t>
      </w:r>
      <w:r>
        <w:rPr>
          <w:color w:val="000000"/>
        </w:rPr>
        <w:br/>
        <w:t>На лужайке спит трава,</w:t>
      </w:r>
      <w:r>
        <w:rPr>
          <w:color w:val="000000"/>
        </w:rPr>
        <w:br/>
        <w:t>На деревьях спит листва,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И котенок рядом с кошкой</w:t>
      </w:r>
      <w:r>
        <w:rPr>
          <w:color w:val="000000"/>
        </w:rPr>
        <w:br/>
        <w:t>Спит за печкою в лукошке.</w:t>
      </w:r>
    </w:p>
    <w:p w:rsidR="00A005B4" w:rsidRDefault="00316B60" w:rsidP="00613CF7">
      <w:pPr>
        <w:pStyle w:val="ab"/>
        <w:rPr>
          <w:color w:val="000000"/>
        </w:rPr>
      </w:pPr>
      <w:r>
        <w:rPr>
          <w:color w:val="000000"/>
        </w:rPr>
        <w:t>4. Лунный лучик-озорник</w:t>
      </w:r>
      <w:proofErr w:type="gramStart"/>
      <w:r>
        <w:rPr>
          <w:color w:val="000000"/>
        </w:rPr>
        <w:br/>
        <w:t>С</w:t>
      </w:r>
      <w:proofErr w:type="gramEnd"/>
      <w:r>
        <w:rPr>
          <w:color w:val="000000"/>
        </w:rPr>
        <w:t>квозь окошечко проник,</w:t>
      </w:r>
      <w:r>
        <w:rPr>
          <w:color w:val="000000"/>
        </w:rPr>
        <w:br/>
        <w:t>Примостился на подушке,</w:t>
      </w:r>
      <w:r>
        <w:rPr>
          <w:color w:val="000000"/>
        </w:rPr>
        <w:br/>
        <w:t>Шепчет песенку на ушко.</w:t>
      </w:r>
    </w:p>
    <w:p w:rsidR="00A005B4" w:rsidRDefault="00316B60" w:rsidP="00613CF7">
      <w:pPr>
        <w:pStyle w:val="ab"/>
        <w:snapToGrid w:val="0"/>
        <w:rPr>
          <w:rStyle w:val="a4"/>
          <w:i w:val="0"/>
          <w:iCs w:val="0"/>
          <w:color w:val="000000"/>
        </w:rPr>
      </w:pPr>
      <w:r>
        <w:rPr>
          <w:rStyle w:val="a4"/>
          <w:i w:val="0"/>
          <w:iCs w:val="0"/>
          <w:color w:val="000000"/>
        </w:rPr>
        <w:t>Баю-бай, крадётся Дрема,</w:t>
      </w:r>
      <w:r>
        <w:rPr>
          <w:rStyle w:val="a4"/>
          <w:i w:val="0"/>
          <w:iCs w:val="0"/>
          <w:color w:val="000000"/>
        </w:rPr>
        <w:br/>
        <w:t>Он разносит сны по дому.</w:t>
      </w:r>
      <w:r>
        <w:rPr>
          <w:rStyle w:val="a4"/>
          <w:i w:val="0"/>
          <w:iCs w:val="0"/>
          <w:color w:val="000000"/>
        </w:rPr>
        <w:br/>
        <w:t>И к тебе пришёл, Малыш,</w:t>
      </w:r>
      <w:r>
        <w:rPr>
          <w:rStyle w:val="a4"/>
          <w:i w:val="0"/>
          <w:iCs w:val="0"/>
          <w:color w:val="000000"/>
        </w:rPr>
        <w:br/>
        <w:t>Ты уже так сладко спишь.</w:t>
      </w:r>
    </w:p>
    <w:p w:rsidR="00A005B4" w:rsidRDefault="00316B60" w:rsidP="00613CF7">
      <w:pPr>
        <w:jc w:val="center"/>
        <w:rPr>
          <w:b/>
          <w:bCs/>
        </w:rPr>
      </w:pPr>
      <w:r>
        <w:rPr>
          <w:b/>
          <w:bCs/>
        </w:rPr>
        <w:t>«Танец Петушка и цыплят»</w:t>
      </w:r>
    </w:p>
    <w:p w:rsidR="00A005B4" w:rsidRDefault="00A005B4" w:rsidP="00613CF7">
      <w:pPr>
        <w:jc w:val="center"/>
        <w:rPr>
          <w:b/>
          <w:bCs/>
        </w:rPr>
      </w:pPr>
    </w:p>
    <w:p w:rsidR="00A005B4" w:rsidRDefault="00316B60" w:rsidP="00613CF7">
      <w:r>
        <w:t xml:space="preserve">1 </w:t>
      </w:r>
      <w:proofErr w:type="spellStart"/>
      <w:r>
        <w:t>часть</w:t>
      </w:r>
      <w:proofErr w:type="gramStart"/>
      <w:r>
        <w:t>.Ц</w:t>
      </w:r>
      <w:proofErr w:type="gramEnd"/>
      <w:r>
        <w:t>ыплята</w:t>
      </w:r>
      <w:proofErr w:type="spellEnd"/>
      <w:r>
        <w:t xml:space="preserve"> выходят за Петухом, друг за другом. Петух машет «крыльями». Цыплята держат «крылышки». Встают лицом перед зрителями.</w:t>
      </w:r>
    </w:p>
    <w:p w:rsidR="00A005B4" w:rsidRDefault="00A005B4" w:rsidP="00613CF7"/>
    <w:p w:rsidR="00A005B4" w:rsidRDefault="00316B60" w:rsidP="00613CF7">
      <w:r>
        <w:t>2 часть. Петух считает цыплят. Цыплята качают головой.</w:t>
      </w:r>
    </w:p>
    <w:p w:rsidR="00A005B4" w:rsidRDefault="00A005B4" w:rsidP="00613CF7"/>
    <w:p w:rsidR="00A005B4" w:rsidRDefault="00316B60" w:rsidP="00613CF7">
      <w:r>
        <w:t>3 часть. Цыплята идут за Петухом по кругу, встают в линию перед зрителями.</w:t>
      </w:r>
    </w:p>
    <w:p w:rsidR="00A005B4" w:rsidRDefault="00A005B4" w:rsidP="00613CF7"/>
    <w:p w:rsidR="00A005B4" w:rsidRDefault="00316B60" w:rsidP="00613CF7">
      <w:r>
        <w:t xml:space="preserve">4 часть. Танцуют: ставят ногу </w:t>
      </w:r>
      <w:proofErr w:type="gramStart"/>
      <w:r>
        <w:t>на</w:t>
      </w:r>
      <w:proofErr w:type="gramEnd"/>
      <w:r>
        <w:t xml:space="preserve"> </w:t>
      </w:r>
      <w:proofErr w:type="gramStart"/>
      <w:r>
        <w:t>пяточку</w:t>
      </w:r>
      <w:proofErr w:type="gramEnd"/>
      <w:r>
        <w:t xml:space="preserve"> и притоп. Кружатся вокруг себя на шаге.</w:t>
      </w:r>
    </w:p>
    <w:p w:rsidR="00A005B4" w:rsidRDefault="00A005B4" w:rsidP="00613CF7"/>
    <w:p w:rsidR="00A005B4" w:rsidRDefault="00316B60" w:rsidP="00613CF7">
      <w:r>
        <w:t xml:space="preserve">5 часть. Наклоняются вперёд и машут «крыльями». Кружатся. </w:t>
      </w:r>
    </w:p>
    <w:p w:rsidR="00A005B4" w:rsidRDefault="00316B60" w:rsidP="00613CF7">
      <w:r>
        <w:lastRenderedPageBreak/>
        <w:t>Прыгают назад себя.</w:t>
      </w:r>
    </w:p>
    <w:p w:rsidR="00A005B4" w:rsidRDefault="00A005B4" w:rsidP="00613CF7"/>
    <w:p w:rsidR="00A005B4" w:rsidRDefault="00316B60" w:rsidP="00613CF7">
      <w:r>
        <w:t xml:space="preserve">6 часть. Танцуют: ставят ногу </w:t>
      </w:r>
      <w:proofErr w:type="gramStart"/>
      <w:r>
        <w:t>на</w:t>
      </w:r>
      <w:proofErr w:type="gramEnd"/>
      <w:r>
        <w:t xml:space="preserve"> </w:t>
      </w:r>
      <w:proofErr w:type="gramStart"/>
      <w:r>
        <w:t>пяточку</w:t>
      </w:r>
      <w:proofErr w:type="gramEnd"/>
      <w:r>
        <w:t xml:space="preserve"> и притоп. Кружатся вокруг себя на шаге. Поворачиваются за Петухом.</w:t>
      </w:r>
    </w:p>
    <w:p w:rsidR="00A005B4" w:rsidRDefault="00A005B4" w:rsidP="00613CF7"/>
    <w:p w:rsidR="00A005B4" w:rsidRDefault="00316B60" w:rsidP="00613CF7">
      <w:pPr>
        <w:snapToGrid w:val="0"/>
        <w:rPr>
          <w:rStyle w:val="a4"/>
          <w:i w:val="0"/>
          <w:iCs w:val="0"/>
          <w:color w:val="000000"/>
        </w:rPr>
      </w:pPr>
      <w:r>
        <w:rPr>
          <w:rStyle w:val="a4"/>
          <w:i w:val="0"/>
          <w:iCs w:val="0"/>
          <w:color w:val="000000"/>
        </w:rPr>
        <w:t>7 часть. Цыплята идут за Петухом. Встают в одну линию.</w:t>
      </w:r>
    </w:p>
    <w:p w:rsidR="00A005B4" w:rsidRDefault="00A005B4" w:rsidP="00613CF7">
      <w:pPr>
        <w:jc w:val="center"/>
        <w:rPr>
          <w:b/>
          <w:bCs/>
          <w:i/>
          <w:iCs/>
          <w:sz w:val="28"/>
          <w:szCs w:val="28"/>
        </w:rPr>
      </w:pPr>
    </w:p>
    <w:p w:rsidR="00A005B4" w:rsidRDefault="00316B60" w:rsidP="00613CF7">
      <w:pPr>
        <w:jc w:val="center"/>
        <w:rPr>
          <w:b/>
          <w:bCs/>
        </w:rPr>
      </w:pPr>
      <w:r>
        <w:rPr>
          <w:b/>
          <w:bCs/>
        </w:rPr>
        <w:t>«Простая песенка»</w:t>
      </w:r>
    </w:p>
    <w:p w:rsidR="00A005B4" w:rsidRDefault="00A005B4" w:rsidP="00613CF7">
      <w:pPr>
        <w:jc w:val="center"/>
        <w:rPr>
          <w:b/>
          <w:bCs/>
        </w:rPr>
      </w:pPr>
    </w:p>
    <w:p w:rsidR="00A005B4" w:rsidRDefault="00316B60" w:rsidP="00613CF7">
      <w:pPr>
        <w:numPr>
          <w:ilvl w:val="0"/>
          <w:numId w:val="6"/>
        </w:numPr>
      </w:pPr>
      <w:r>
        <w:t>Ты песенку послушай, как в тине-тишине</w:t>
      </w:r>
    </w:p>
    <w:p w:rsidR="00A005B4" w:rsidRDefault="00316B60" w:rsidP="00613CF7">
      <w:r>
        <w:t>Жила-была лягушка с гитарой на спине.</w:t>
      </w:r>
    </w:p>
    <w:p w:rsidR="00A005B4" w:rsidRDefault="00316B60" w:rsidP="00613CF7">
      <w:r>
        <w:t>Хотя она умела играть не лучше всех,</w:t>
      </w:r>
    </w:p>
    <w:p w:rsidR="00A005B4" w:rsidRDefault="00316B60" w:rsidP="00613CF7">
      <w:r>
        <w:t>Но песенка имела всегда большой успех.</w:t>
      </w:r>
    </w:p>
    <w:p w:rsidR="00A005B4" w:rsidRDefault="00316B60" w:rsidP="00613CF7">
      <w:r>
        <w:t>Припев: Ква-ква, простая песенка.</w:t>
      </w:r>
    </w:p>
    <w:p w:rsidR="00A005B4" w:rsidRDefault="00316B60" w:rsidP="00613CF7">
      <w:r>
        <w:t xml:space="preserve">               Ква-ква, всем очень нравится.</w:t>
      </w:r>
    </w:p>
    <w:p w:rsidR="00A005B4" w:rsidRDefault="00316B60" w:rsidP="00613CF7">
      <w:r>
        <w:t xml:space="preserve">               Любит </w:t>
      </w:r>
      <w:proofErr w:type="gramStart"/>
      <w:r>
        <w:t>не даром</w:t>
      </w:r>
      <w:proofErr w:type="gramEnd"/>
      <w:r>
        <w:t xml:space="preserve"> песенку</w:t>
      </w:r>
    </w:p>
    <w:p w:rsidR="00A005B4" w:rsidRDefault="00316B60" w:rsidP="00613CF7">
      <w:r>
        <w:t xml:space="preserve">               Два смешных весёлых лягушат.</w:t>
      </w:r>
    </w:p>
    <w:p w:rsidR="00A005B4" w:rsidRDefault="00316B60" w:rsidP="00613CF7">
      <w:pPr>
        <w:numPr>
          <w:ilvl w:val="0"/>
          <w:numId w:val="6"/>
        </w:numPr>
      </w:pPr>
      <w:r>
        <w:t>Вода, как из ушата, льёт дождик проливной,</w:t>
      </w:r>
    </w:p>
    <w:p w:rsidR="00A005B4" w:rsidRDefault="00316B60" w:rsidP="00613CF7">
      <w:r>
        <w:t>Но пляшут лягушата на кочках день-деньской.</w:t>
      </w:r>
    </w:p>
    <w:p w:rsidR="00A005B4" w:rsidRDefault="00316B60" w:rsidP="00613CF7">
      <w:r>
        <w:t>И жёлтые кувшинки на озере растут,</w:t>
      </w:r>
    </w:p>
    <w:p w:rsidR="00A005B4" w:rsidRDefault="00316B60" w:rsidP="00613CF7">
      <w:r>
        <w:t>И с песенкой-смешинкой там лилии цветут.</w:t>
      </w:r>
    </w:p>
    <w:p w:rsidR="00A005B4" w:rsidRDefault="00316B60" w:rsidP="00613CF7">
      <w:r>
        <w:t>Припев: Ква-ква, простая песенка.</w:t>
      </w:r>
    </w:p>
    <w:p w:rsidR="00A005B4" w:rsidRDefault="00316B60" w:rsidP="00613CF7">
      <w:r>
        <w:t xml:space="preserve">               Ква-ква, всем очень нравится.</w:t>
      </w:r>
    </w:p>
    <w:p w:rsidR="00A005B4" w:rsidRDefault="00316B60" w:rsidP="00613CF7">
      <w:r>
        <w:t xml:space="preserve">               Любит </w:t>
      </w:r>
      <w:proofErr w:type="gramStart"/>
      <w:r>
        <w:t>не даром</w:t>
      </w:r>
      <w:proofErr w:type="gramEnd"/>
      <w:r>
        <w:t xml:space="preserve"> песенку</w:t>
      </w:r>
    </w:p>
    <w:p w:rsidR="00A005B4" w:rsidRDefault="00316B60" w:rsidP="00613CF7">
      <w:r>
        <w:t xml:space="preserve">               Два смешных весёлых лягушат.</w:t>
      </w:r>
    </w:p>
    <w:p w:rsidR="00A005B4" w:rsidRDefault="00316B60" w:rsidP="00613CF7">
      <w:pPr>
        <w:numPr>
          <w:ilvl w:val="0"/>
          <w:numId w:val="6"/>
        </w:numPr>
      </w:pPr>
      <w:r>
        <w:t xml:space="preserve">У песенки хорошей </w:t>
      </w:r>
      <w:proofErr w:type="gramStart"/>
      <w:r>
        <w:t>не мало</w:t>
      </w:r>
      <w:proofErr w:type="gramEnd"/>
      <w:r>
        <w:t xml:space="preserve"> есть друзей,</w:t>
      </w:r>
    </w:p>
    <w:p w:rsidR="00A005B4" w:rsidRDefault="00316B60" w:rsidP="00613CF7">
      <w:r>
        <w:t>Похлопаем в ладоши и спляшем веселей.</w:t>
      </w:r>
    </w:p>
    <w:p w:rsidR="00A005B4" w:rsidRDefault="00316B60" w:rsidP="00613CF7">
      <w:r>
        <w:t>Зелёная опушка, зелёная трава.</w:t>
      </w:r>
    </w:p>
    <w:p w:rsidR="00A005B4" w:rsidRDefault="00316B60" w:rsidP="00613CF7">
      <w:r>
        <w:t>Придумала лягушка весёлые слова.</w:t>
      </w:r>
    </w:p>
    <w:p w:rsidR="00A005B4" w:rsidRDefault="00316B60" w:rsidP="00613CF7">
      <w:r>
        <w:t>Припев: Ква-ква, простая песенка.</w:t>
      </w:r>
    </w:p>
    <w:p w:rsidR="00A005B4" w:rsidRDefault="00316B60" w:rsidP="00613CF7">
      <w:r>
        <w:t xml:space="preserve">               Ква-ква, всем очень нравится.</w:t>
      </w:r>
    </w:p>
    <w:p w:rsidR="00A005B4" w:rsidRDefault="00316B60" w:rsidP="00613CF7">
      <w:r>
        <w:t xml:space="preserve">               Любит </w:t>
      </w:r>
      <w:proofErr w:type="gramStart"/>
      <w:r>
        <w:t>не даром</w:t>
      </w:r>
      <w:proofErr w:type="gramEnd"/>
      <w:r>
        <w:t xml:space="preserve"> песенку</w:t>
      </w:r>
    </w:p>
    <w:p w:rsidR="00A005B4" w:rsidRDefault="00316B60" w:rsidP="00613CF7">
      <w:pPr>
        <w:snapToGrid w:val="0"/>
        <w:rPr>
          <w:rStyle w:val="a4"/>
          <w:i w:val="0"/>
          <w:iCs w:val="0"/>
          <w:color w:val="000000"/>
        </w:rPr>
      </w:pPr>
      <w:r>
        <w:rPr>
          <w:rStyle w:val="a4"/>
          <w:i w:val="0"/>
          <w:iCs w:val="0"/>
          <w:color w:val="000000"/>
        </w:rPr>
        <w:t xml:space="preserve">                           Два смешных весёлых лягушат.</w:t>
      </w:r>
    </w:p>
    <w:p w:rsidR="00A005B4" w:rsidRDefault="00A005B4" w:rsidP="00613CF7">
      <w:pPr>
        <w:jc w:val="center"/>
        <w:rPr>
          <w:b/>
          <w:bCs/>
          <w:sz w:val="28"/>
          <w:szCs w:val="28"/>
        </w:rPr>
      </w:pPr>
    </w:p>
    <w:p w:rsidR="00A005B4" w:rsidRDefault="00316B60" w:rsidP="00613CF7">
      <w:pPr>
        <w:jc w:val="center"/>
        <w:rPr>
          <w:b/>
          <w:bCs/>
        </w:rPr>
      </w:pPr>
      <w:r>
        <w:rPr>
          <w:b/>
          <w:bCs/>
        </w:rPr>
        <w:t>«Танец пчёлок»</w:t>
      </w:r>
    </w:p>
    <w:p w:rsidR="00A005B4" w:rsidRDefault="00316B60" w:rsidP="00613CF7">
      <w:pPr>
        <w:jc w:val="center"/>
        <w:rPr>
          <w:i/>
          <w:iCs/>
        </w:rPr>
      </w:pPr>
      <w:r>
        <w:rPr>
          <w:i/>
          <w:iCs/>
        </w:rPr>
        <w:t>(«Полька»)</w:t>
      </w:r>
    </w:p>
    <w:p w:rsidR="00A005B4" w:rsidRDefault="00A005B4" w:rsidP="00613CF7">
      <w:pPr>
        <w:jc w:val="center"/>
        <w:rPr>
          <w:i/>
          <w:iCs/>
        </w:rPr>
      </w:pPr>
    </w:p>
    <w:p w:rsidR="00A005B4" w:rsidRDefault="00316B60" w:rsidP="00613CF7">
      <w:pPr>
        <w:rPr>
          <w:b/>
          <w:bCs/>
        </w:rPr>
      </w:pPr>
      <w:r>
        <w:rPr>
          <w:b/>
          <w:bCs/>
        </w:rPr>
        <w:t xml:space="preserve">Вступление. </w:t>
      </w:r>
    </w:p>
    <w:p w:rsidR="00A005B4" w:rsidRDefault="00316B60" w:rsidP="00613CF7">
      <w:pPr>
        <w:rPr>
          <w:b/>
          <w:bCs/>
        </w:rPr>
      </w:pPr>
      <w:r>
        <w:rPr>
          <w:b/>
          <w:bCs/>
        </w:rPr>
        <w:t>1 часть.</w:t>
      </w:r>
    </w:p>
    <w:p w:rsidR="00A005B4" w:rsidRDefault="00316B60" w:rsidP="00613CF7">
      <w:r>
        <w:rPr>
          <w:b/>
          <w:bCs/>
        </w:rPr>
        <w:t xml:space="preserve">А. 1-8: </w:t>
      </w:r>
      <w:r>
        <w:t>Выходит Большая Пчела на большом шаге.</w:t>
      </w:r>
    </w:p>
    <w:p w:rsidR="00A005B4" w:rsidRDefault="00316B60" w:rsidP="00613CF7">
      <w:r>
        <w:rPr>
          <w:b/>
          <w:bCs/>
        </w:rPr>
        <w:t xml:space="preserve">1-2: </w:t>
      </w:r>
      <w:r>
        <w:t>Чистит крылышки слева</w:t>
      </w:r>
    </w:p>
    <w:p w:rsidR="00A005B4" w:rsidRDefault="00316B60" w:rsidP="00613CF7">
      <w:r>
        <w:rPr>
          <w:b/>
          <w:bCs/>
        </w:rPr>
        <w:t xml:space="preserve">3-4: </w:t>
      </w:r>
      <w:r>
        <w:t>Чистит крылышки справа</w:t>
      </w:r>
    </w:p>
    <w:p w:rsidR="00A005B4" w:rsidRDefault="00316B60" w:rsidP="00613CF7">
      <w:r>
        <w:rPr>
          <w:b/>
          <w:bCs/>
        </w:rPr>
        <w:t xml:space="preserve">5-6: </w:t>
      </w:r>
      <w:r>
        <w:t>Машет рукой слева с приседанием («Зовёт других пчёлок»)</w:t>
      </w:r>
    </w:p>
    <w:p w:rsidR="00A005B4" w:rsidRDefault="00316B60" w:rsidP="00613CF7">
      <w:r>
        <w:rPr>
          <w:b/>
          <w:bCs/>
        </w:rPr>
        <w:t xml:space="preserve">7-8: </w:t>
      </w:r>
      <w:r>
        <w:t>Машет рукой справа с приседанием («Зовёт других пчёлок»)</w:t>
      </w:r>
    </w:p>
    <w:p w:rsidR="00A005B4" w:rsidRDefault="00316B60" w:rsidP="00613CF7">
      <w:pPr>
        <w:jc w:val="both"/>
      </w:pPr>
      <w:r>
        <w:rPr>
          <w:b/>
          <w:bCs/>
        </w:rPr>
        <w:t xml:space="preserve">1-16: </w:t>
      </w:r>
      <w:r>
        <w:t xml:space="preserve">Выбегают маленькие пчёлки с маленькими ведёрками (ведёрки держат параллельно полу), бегут вокруг грядок с подсолнухами, встают в одну линию перед зрителями и ставят на пол ведёрки. </w:t>
      </w:r>
    </w:p>
    <w:p w:rsidR="00A005B4" w:rsidRDefault="00316B60" w:rsidP="00613CF7">
      <w:pPr>
        <w:jc w:val="both"/>
      </w:pPr>
      <w:r>
        <w:t>Большая пчела стоит в центре и считает пчёлок справа и слева.</w:t>
      </w:r>
    </w:p>
    <w:p w:rsidR="00A005B4" w:rsidRDefault="00316B60" w:rsidP="00613CF7">
      <w:r>
        <w:rPr>
          <w:b/>
          <w:bCs/>
        </w:rPr>
        <w:t xml:space="preserve">В. 1-4: </w:t>
      </w:r>
      <w:r>
        <w:t>Делают два приставных шага в правую сторону с приседанием</w:t>
      </w:r>
    </w:p>
    <w:p w:rsidR="00A005B4" w:rsidRDefault="00316B60" w:rsidP="00613CF7">
      <w:r>
        <w:rPr>
          <w:b/>
          <w:bCs/>
        </w:rPr>
        <w:t xml:space="preserve">5-8: </w:t>
      </w:r>
      <w:r>
        <w:t xml:space="preserve">Кружатся вокруг себя, </w:t>
      </w:r>
      <w:proofErr w:type="gramStart"/>
      <w:r>
        <w:t>подняв руки кверху и двигают кистями, как</w:t>
      </w:r>
      <w:proofErr w:type="gramEnd"/>
      <w:r>
        <w:t xml:space="preserve"> будто «летят»</w:t>
      </w:r>
    </w:p>
    <w:p w:rsidR="00A005B4" w:rsidRDefault="00316B60" w:rsidP="00613CF7">
      <w:r>
        <w:rPr>
          <w:b/>
          <w:bCs/>
        </w:rPr>
        <w:t xml:space="preserve">1-4: </w:t>
      </w:r>
      <w:r>
        <w:t>Делают два приставных шага в левую сторону с приседанием</w:t>
      </w:r>
    </w:p>
    <w:p w:rsidR="00A005B4" w:rsidRDefault="00316B60" w:rsidP="00613CF7">
      <w:r>
        <w:rPr>
          <w:b/>
          <w:bCs/>
        </w:rPr>
        <w:t xml:space="preserve">5-8: </w:t>
      </w:r>
      <w:r>
        <w:t xml:space="preserve">Кружатся вокруг себя, </w:t>
      </w:r>
      <w:proofErr w:type="gramStart"/>
      <w:r>
        <w:t>подняв руки кверху и двигают кистями, как</w:t>
      </w:r>
      <w:proofErr w:type="gramEnd"/>
      <w:r>
        <w:t xml:space="preserve"> будто «летят»</w:t>
      </w:r>
    </w:p>
    <w:p w:rsidR="00A005B4" w:rsidRDefault="00316B60" w:rsidP="00613CF7">
      <w:r>
        <w:rPr>
          <w:b/>
          <w:bCs/>
        </w:rPr>
        <w:lastRenderedPageBreak/>
        <w:t xml:space="preserve">1- 16: </w:t>
      </w:r>
      <w:r>
        <w:t>Повторяют движения</w:t>
      </w:r>
    </w:p>
    <w:p w:rsidR="00A005B4" w:rsidRDefault="00316B60" w:rsidP="00613CF7">
      <w:r>
        <w:rPr>
          <w:b/>
          <w:bCs/>
        </w:rPr>
        <w:t xml:space="preserve">С. 1-8: </w:t>
      </w:r>
      <w:r>
        <w:t>Большая пчела показывает движение, пчелки смотрят.</w:t>
      </w:r>
    </w:p>
    <w:p w:rsidR="00A005B4" w:rsidRDefault="00316B60" w:rsidP="00613CF7">
      <w:r>
        <w:rPr>
          <w:b/>
          <w:bCs/>
        </w:rPr>
        <w:t xml:space="preserve">1-8: </w:t>
      </w:r>
      <w:r>
        <w:t>Большая пчела дирижирует, маленькие пчёлки повторяют движение Большой пчелы.</w:t>
      </w:r>
    </w:p>
    <w:p w:rsidR="00A005B4" w:rsidRDefault="00A005B4" w:rsidP="00613CF7"/>
    <w:p w:rsidR="00A005B4" w:rsidRDefault="00316B60" w:rsidP="00613CF7">
      <w:pPr>
        <w:rPr>
          <w:b/>
          <w:bCs/>
        </w:rPr>
      </w:pPr>
      <w:r>
        <w:rPr>
          <w:b/>
          <w:bCs/>
        </w:rPr>
        <w:t>2 часть.</w:t>
      </w:r>
    </w:p>
    <w:p w:rsidR="00A005B4" w:rsidRDefault="00316B60" w:rsidP="00613CF7">
      <w:r>
        <w:rPr>
          <w:b/>
          <w:bCs/>
        </w:rPr>
        <w:t xml:space="preserve">А. 1-8: </w:t>
      </w:r>
      <w:r>
        <w:t>Идут в левую сторону и обмахивают себя руками, как будто «жарко».</w:t>
      </w:r>
    </w:p>
    <w:p w:rsidR="00A005B4" w:rsidRDefault="00316B60" w:rsidP="00613CF7">
      <w:r>
        <w:rPr>
          <w:b/>
          <w:bCs/>
        </w:rPr>
        <w:t xml:space="preserve">1-8: </w:t>
      </w:r>
      <w:r>
        <w:t>Отбегают назад спиной, наклонив корпус вперёд. Машут руками, как крылышками.</w:t>
      </w:r>
    </w:p>
    <w:p w:rsidR="00A005B4" w:rsidRDefault="00316B60" w:rsidP="00613CF7">
      <w:r>
        <w:rPr>
          <w:b/>
          <w:bCs/>
        </w:rPr>
        <w:t xml:space="preserve">1-8: </w:t>
      </w:r>
      <w:r>
        <w:t>Идут в правую сторону и обмахивают себя руками, как будто «жарко».</w:t>
      </w:r>
    </w:p>
    <w:p w:rsidR="00A005B4" w:rsidRDefault="00316B60" w:rsidP="00613CF7">
      <w:r>
        <w:rPr>
          <w:b/>
          <w:bCs/>
        </w:rPr>
        <w:t xml:space="preserve">1-8: </w:t>
      </w:r>
      <w:r>
        <w:t xml:space="preserve">Отбегают назад спиной, наклонив корпус вперёд. Машут руками, как крылышками. </w:t>
      </w:r>
    </w:p>
    <w:p w:rsidR="00A005B4" w:rsidRDefault="00316B60" w:rsidP="00613CF7">
      <w:r>
        <w:rPr>
          <w:b/>
          <w:bCs/>
        </w:rPr>
        <w:t xml:space="preserve">В. 1-4: </w:t>
      </w:r>
      <w:r>
        <w:t>Берут ведёрко в руки</w:t>
      </w:r>
    </w:p>
    <w:p w:rsidR="00A005B4" w:rsidRDefault="00316B60" w:rsidP="00613CF7">
      <w:r>
        <w:rPr>
          <w:b/>
          <w:bCs/>
        </w:rPr>
        <w:t xml:space="preserve">5-8: </w:t>
      </w:r>
      <w:r>
        <w:t>Приседают.</w:t>
      </w:r>
    </w:p>
    <w:p w:rsidR="00A005B4" w:rsidRDefault="00316B60" w:rsidP="00613CF7">
      <w:r>
        <w:rPr>
          <w:b/>
          <w:bCs/>
        </w:rPr>
        <w:t xml:space="preserve">1-8: </w:t>
      </w:r>
      <w:r>
        <w:t>Кружатся  на шаге вокруг себя с ведёрком.</w:t>
      </w:r>
    </w:p>
    <w:p w:rsidR="00A005B4" w:rsidRDefault="00316B60" w:rsidP="00613CF7">
      <w:r>
        <w:rPr>
          <w:b/>
          <w:bCs/>
        </w:rPr>
        <w:t xml:space="preserve">1-8: </w:t>
      </w:r>
      <w:r>
        <w:t>Бегут по две пчёлки вокруг своих грядок. Большая пчела танцует.</w:t>
      </w:r>
    </w:p>
    <w:p w:rsidR="00A005B4" w:rsidRDefault="00316B60" w:rsidP="00613CF7">
      <w:r>
        <w:rPr>
          <w:b/>
          <w:bCs/>
        </w:rPr>
        <w:t xml:space="preserve">1-8: </w:t>
      </w:r>
      <w:r>
        <w:t>Встают в одну линию перед зр</w:t>
      </w:r>
      <w:r w:rsidR="00613CF7">
        <w:t>ителями, ставят ведёрки на пол.</w:t>
      </w:r>
    </w:p>
    <w:p w:rsidR="00A005B4" w:rsidRDefault="00316B60" w:rsidP="00613CF7">
      <w:proofErr w:type="spellStart"/>
      <w:r>
        <w:rPr>
          <w:b/>
          <w:bCs/>
        </w:rPr>
        <w:t>Пригрыш</w:t>
      </w:r>
      <w:proofErr w:type="spellEnd"/>
      <w:r>
        <w:rPr>
          <w:b/>
          <w:bCs/>
        </w:rPr>
        <w:t xml:space="preserve">. </w:t>
      </w:r>
      <w:r>
        <w:t>Убегают к своей гря</w:t>
      </w:r>
      <w:r w:rsidR="00613CF7">
        <w:t xml:space="preserve">дке и садятся на </w:t>
      </w:r>
      <w:proofErr w:type="gramStart"/>
      <w:r w:rsidR="00613CF7">
        <w:t>пол</w:t>
      </w:r>
      <w:proofErr w:type="gramEnd"/>
      <w:r w:rsidR="00613CF7">
        <w:t xml:space="preserve"> на колени.</w:t>
      </w:r>
    </w:p>
    <w:p w:rsidR="00A005B4" w:rsidRDefault="00316B60" w:rsidP="00613CF7">
      <w:pPr>
        <w:rPr>
          <w:b/>
          <w:bCs/>
        </w:rPr>
      </w:pPr>
      <w:r>
        <w:rPr>
          <w:b/>
          <w:bCs/>
        </w:rPr>
        <w:t xml:space="preserve">3 часть. </w:t>
      </w:r>
    </w:p>
    <w:p w:rsidR="00A005B4" w:rsidRDefault="00316B60" w:rsidP="00613CF7">
      <w:r>
        <w:rPr>
          <w:b/>
          <w:bCs/>
        </w:rPr>
        <w:t xml:space="preserve">А. 1-16: </w:t>
      </w:r>
      <w:r>
        <w:t>Маленькие пчёлки плавно поднимают по очереди правую и левую руку. Большая пчела оббегает вокруг маленьких ведёрок и обнюхивает их и улетает.</w:t>
      </w:r>
    </w:p>
    <w:p w:rsidR="00A005B4" w:rsidRDefault="00316B60" w:rsidP="00613CF7">
      <w:r>
        <w:rPr>
          <w:b/>
          <w:bCs/>
        </w:rPr>
        <w:t xml:space="preserve">1-16: </w:t>
      </w:r>
      <w:r>
        <w:t xml:space="preserve">Маленькие пчёлки встают с пола и смотрят на Большую пчелу и качают головой, взявшись руками за неё. </w:t>
      </w:r>
    </w:p>
    <w:p w:rsidR="00A005B4" w:rsidRDefault="00316B60" w:rsidP="00613CF7">
      <w:r>
        <w:t xml:space="preserve">Большая пчела выносит большое жёлтое ведро и ставит его на пол. </w:t>
      </w:r>
    </w:p>
    <w:p w:rsidR="00A005B4" w:rsidRDefault="00316B60" w:rsidP="00613CF7">
      <w:r>
        <w:rPr>
          <w:b/>
          <w:bCs/>
        </w:rPr>
        <w:t xml:space="preserve">В. 1-16: </w:t>
      </w:r>
      <w:r>
        <w:t>Маленькие пчёлки слетаются вокруг большого ведра и с Большой пчелой летают вокруг него.</w:t>
      </w:r>
    </w:p>
    <w:p w:rsidR="00A005B4" w:rsidRDefault="00316B60" w:rsidP="00613CF7">
      <w:r>
        <w:rPr>
          <w:b/>
          <w:bCs/>
        </w:rPr>
        <w:t xml:space="preserve">1-8: </w:t>
      </w:r>
      <w:r>
        <w:t>Маленькие пчёлки подбегают к своему маленькому ведёрку, берут его в руки. Большая пчела тоже берёт большое ведро в руки.</w:t>
      </w:r>
    </w:p>
    <w:p w:rsidR="00A005B4" w:rsidRDefault="00316B60" w:rsidP="00613CF7">
      <w:r>
        <w:rPr>
          <w:b/>
          <w:bCs/>
        </w:rPr>
        <w:t xml:space="preserve">1-8: </w:t>
      </w:r>
      <w:r>
        <w:t>Приседают с ведёрком и кружатся на шаге вокруг себя.</w:t>
      </w:r>
    </w:p>
    <w:p w:rsidR="00A005B4" w:rsidRDefault="00316B60" w:rsidP="00613CF7">
      <w:r>
        <w:rPr>
          <w:b/>
          <w:bCs/>
        </w:rPr>
        <w:t xml:space="preserve">С. 1-16: </w:t>
      </w:r>
      <w:r>
        <w:t>Маленькие пчелки бегут по кругу за Большой</w:t>
      </w:r>
      <w:r w:rsidR="00613CF7">
        <w:t xml:space="preserve"> пчелой.</w:t>
      </w:r>
    </w:p>
    <w:p w:rsidR="00A005B4" w:rsidRDefault="00316B60" w:rsidP="00613CF7">
      <w:pPr>
        <w:snapToGrid w:val="0"/>
        <w:rPr>
          <w:rStyle w:val="a4"/>
          <w:i w:val="0"/>
          <w:iCs w:val="0"/>
          <w:color w:val="000000"/>
        </w:rPr>
      </w:pPr>
      <w:r>
        <w:rPr>
          <w:rStyle w:val="a4"/>
          <w:b/>
          <w:bCs/>
          <w:i w:val="0"/>
          <w:iCs w:val="0"/>
          <w:color w:val="000000"/>
        </w:rPr>
        <w:t xml:space="preserve">Проигрыш: </w:t>
      </w:r>
      <w:r>
        <w:rPr>
          <w:rStyle w:val="a4"/>
          <w:i w:val="0"/>
          <w:iCs w:val="0"/>
          <w:color w:val="000000"/>
        </w:rPr>
        <w:t>Встают в одну линию.</w:t>
      </w:r>
    </w:p>
    <w:p w:rsidR="00613CF7" w:rsidRDefault="00613CF7" w:rsidP="00613CF7">
      <w:pPr>
        <w:jc w:val="center"/>
        <w:rPr>
          <w:b/>
          <w:bCs/>
          <w:i/>
          <w:iCs/>
        </w:rPr>
      </w:pPr>
    </w:p>
    <w:p w:rsidR="00A005B4" w:rsidRDefault="00316B60" w:rsidP="00613CF7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«Мама дорогая»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Кто вас, дети, больше любит,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Кто вас нежно так голубит,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Кто заботится о вас,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Не смыкая ночью глаз?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Припев: Мама дорогая,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мама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дорогая,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Мама дорогая,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мама!                                       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       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Колыбель кто вам качает,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Кто вам песни напевает,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Кто вам сказки говорит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И игрушки вам дарит?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Припев: Мама золотая, мама золотая,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Мама золотая, мама!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Если дети вы ленивы,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Непослушны, шаловливы,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Что бывает иногда, -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Кто же слезы льет тогда?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Припев: Все она родная! Мама дорогая,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Мама дорогая, мама!                                  </w:t>
      </w:r>
    </w:p>
    <w:p w:rsidR="00A005B4" w:rsidRDefault="00316B60" w:rsidP="00613CF7">
      <w:pPr>
        <w:pStyle w:val="12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Мама дорогая, мама дорогая, </w:t>
      </w:r>
    </w:p>
    <w:p w:rsidR="00A005B4" w:rsidRDefault="00316B60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                         Мама дорогая!</w:t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i w:val="0"/>
          <w:iCs w:val="0"/>
          <w:color w:val="000000"/>
          <w:sz w:val="24"/>
          <w:szCs w:val="24"/>
        </w:rPr>
      </w:pP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  <w:lastRenderedPageBreak/>
        <w:t>ФОТО</w:t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76850" cy="2966364"/>
            <wp:effectExtent l="0" t="0" r="0" b="5715"/>
            <wp:docPr id="1" name="Рисунок 1" descr="C:\Users\Лидия Леонидовна\Desktop\ТИУНОВА\праздники и развлечения\праздники - 2012-2013\театральная весна\театральная весна 2013г\1. Начало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 Леонидовна\Desktop\ТИУНОВА\праздники и развлечения\праздники - 2012-2013\театральная весна\театральная весна 2013г\1. Начало сказ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22" cy="29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76850" cy="2966365"/>
            <wp:effectExtent l="0" t="0" r="0" b="5715"/>
            <wp:docPr id="2" name="Рисунок 2" descr="C:\Users\Лидия Леонидовна\Desktop\ТИУНОВА\праздники и развлечения\праздники - 2012-2013\театральная весна\театральная весна 2013г\2. Танец Весны и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 Леонидовна\Desktop\ТИУНОВА\праздники и развлечения\праздники - 2012-2013\театральная весна\театральная весна 2013г\2. Танец Весны и цвет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86" cy="29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29225" cy="2939592"/>
            <wp:effectExtent l="0" t="0" r="0" b="0"/>
            <wp:docPr id="3" name="Рисунок 3" descr="C:\Users\Лидия Леонидовна\Desktop\ТИУНОВА\праздники и развлечения\праздники - 2012-2013\театральная весна\театральная весна 2013г\9. Мама-Собачка и 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 Леонидовна\Desktop\ТИУНОВА\праздники и развлечения\праздники - 2012-2013\театральная весна\театральная весна 2013г\9. Мама-Собачка и Ще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26" cy="29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53025" cy="2896757"/>
            <wp:effectExtent l="0" t="0" r="0" b="0"/>
            <wp:docPr id="4" name="Рисунок 4" descr="C:\Users\Лидия Леонидовна\Desktop\ТИУНОВА\праздники и развлечения\праздники - 2012-2013\театральная весна\театральная весна 2013г\15. Мама-Собачка поёт колыбельну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 Леонидовна\Desktop\ТИУНОВА\праздники и развлечения\праздники - 2012-2013\театральная весна\театральная весна 2013г\15. Мама-Собачка поёт колыбельну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23" cy="290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32300" cy="2885106"/>
            <wp:effectExtent l="0" t="0" r="0" b="0"/>
            <wp:docPr id="5" name="Рисунок 5" descr="C:\Users\Лидия Леонидовна\Desktop\ТИУНОВА\праздники и развлечения\праздники - 2012-2013\театральная весна\театральная весна 2013г\20. Петух с цыпля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ия Леонидовна\Desktop\ТИУНОВА\праздники и развлечения\праздники - 2012-2013\театральная весна\театральная весна 2013г\20. Петух с цыплята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31" cy="28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66188" cy="2904156"/>
            <wp:effectExtent l="0" t="0" r="0" b="0"/>
            <wp:docPr id="6" name="Рисунок 6" descr="C:\Users\Лидия Леонидовна\Desktop\ТИУНОВА\праздники и развлечения\праздники - 2012-2013\театральная весна\театральная весна 2013г\34. Ляг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ия Леонидовна\Desktop\ТИУНОВА\праздники и развлечения\праздники - 2012-2013\театральная весна\театральная весна 2013г\34. Лягуш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943" cy="29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</w:pP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67851" cy="2961306"/>
            <wp:effectExtent l="0" t="0" r="0" b="0"/>
            <wp:docPr id="7" name="Рисунок 7" descr="C:\Users\Лидия Леонидовна\Desktop\ТИУНОВА\праздники и развлечения\праздники - 2012-2013\театральная весна\театральная весна 2013г\45. Пчела с пчёлками собрали м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ия Леонидовна\Desktop\ТИУНОВА\праздники и развлечения\праздники - 2012-2013\театральная весна\театральная весна 2013г\45. Пчела с пчёлками собрали мё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80" cy="29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18683" cy="2989881"/>
            <wp:effectExtent l="0" t="0" r="0" b="1270"/>
            <wp:docPr id="8" name="Рисунок 8" descr="C:\Users\Лидия Леонидовна\Desktop\ТИУНОВА\праздники и развлечения\праздники - 2012-2013\театральная весна\театральная весна 2013г\5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ия Леонидовна\Desktop\ТИУНОВА\праздники и развлечения\праздники - 2012-2013\театральная весна\театральная весна 2013г\52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49" cy="299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CF7" w:rsidRDefault="00613CF7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67325" cy="2961010"/>
            <wp:effectExtent l="0" t="0" r="0" b="0"/>
            <wp:docPr id="9" name="Рисунок 9" descr="C:\Users\Лидия Леонидовна\Desktop\ТИУНОВА\праздники и развлечения\праздники - 2012-2013\театральная весна\театральная весна 2013г\6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ия Леонидовна\Desktop\ТИУНОВА\праздники и развлечения\праздники - 2012-2013\театральная весна\театральная весна 2013г\68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30" cy="296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60" w:rsidRDefault="00316B60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03403" cy="3037506"/>
            <wp:effectExtent l="0" t="0" r="6985" b="0"/>
            <wp:docPr id="10" name="Рисунок 10" descr="C:\Users\Лидия Леонидовна\Desktop\ТИУНОВА\праздники и развлечения\праздники - 2012-2013\театральная весна\театральная весна 2013г\72. Награ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дия Леонидовна\Desktop\ТИУНОВА\праздники и развлечения\праздники - 2012-2013\театральная весна\театральная весна 2013г\72. Награжд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31" cy="30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60" w:rsidRPr="00613CF7" w:rsidRDefault="00316B60" w:rsidP="00613CF7">
      <w:pPr>
        <w:pStyle w:val="12"/>
        <w:snapToGrid w:val="0"/>
        <w:spacing w:line="240" w:lineRule="auto"/>
        <w:rPr>
          <w:rStyle w:val="a4"/>
          <w:rFonts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3403" cy="3037506"/>
            <wp:effectExtent l="0" t="0" r="6985" b="0"/>
            <wp:docPr id="11" name="Рисунок 11" descr="C:\Users\Лидия Леонидовна\Desktop\ТИУНОВА\праздники и развлечения\праздники - 2012-2013\театральная весна\театральная весна 2013г\7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дия Леонидовна\Desktop\ТИУНОВА\праздники и развлечения\праздники - 2012-2013\театральная весна\театральная весна 2013г\75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31" cy="30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B60" w:rsidRPr="00613CF7" w:rsidSect="00E02CEB"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613CF7"/>
    <w:rsid w:val="00045854"/>
    <w:rsid w:val="001C0E67"/>
    <w:rsid w:val="00316B60"/>
    <w:rsid w:val="00331914"/>
    <w:rsid w:val="00613CF7"/>
    <w:rsid w:val="00913AE3"/>
    <w:rsid w:val="009A724C"/>
    <w:rsid w:val="00A005B4"/>
    <w:rsid w:val="00E02CEB"/>
    <w:rsid w:val="00E33763"/>
    <w:rsid w:val="00FC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EB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2">
    <w:name w:val="heading 2"/>
    <w:basedOn w:val="a"/>
    <w:next w:val="a0"/>
    <w:qFormat/>
    <w:rsid w:val="00E02CEB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sid w:val="00E02CEB"/>
    <w:rPr>
      <w:b/>
      <w:bCs/>
      <w:i/>
      <w:iCs/>
    </w:rPr>
  </w:style>
  <w:style w:type="character" w:customStyle="1" w:styleId="Absatz-Standardschriftart">
    <w:name w:val="Absatz-Standardschriftart"/>
    <w:rsid w:val="00E02CEB"/>
  </w:style>
  <w:style w:type="character" w:customStyle="1" w:styleId="WW-Absatz-Standardschriftart">
    <w:name w:val="WW-Absatz-Standardschriftart"/>
    <w:rsid w:val="00E02CEB"/>
  </w:style>
  <w:style w:type="character" w:customStyle="1" w:styleId="1">
    <w:name w:val="Основной шрифт абзаца1"/>
    <w:rsid w:val="00E02CEB"/>
  </w:style>
  <w:style w:type="character" w:styleId="a4">
    <w:name w:val="Emphasis"/>
    <w:basedOn w:val="1"/>
    <w:qFormat/>
    <w:rsid w:val="00E02CEB"/>
    <w:rPr>
      <w:i/>
      <w:iCs/>
    </w:rPr>
  </w:style>
  <w:style w:type="character" w:customStyle="1" w:styleId="a5">
    <w:name w:val="Символ нумерации"/>
    <w:rsid w:val="00E02CEB"/>
  </w:style>
  <w:style w:type="paragraph" w:customStyle="1" w:styleId="a6">
    <w:name w:val="Заголовок"/>
    <w:basedOn w:val="a"/>
    <w:next w:val="a0"/>
    <w:rsid w:val="00E02C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0">
    <w:name w:val="Body Text"/>
    <w:basedOn w:val="a"/>
    <w:rsid w:val="00E02CEB"/>
    <w:pPr>
      <w:spacing w:after="120"/>
    </w:pPr>
  </w:style>
  <w:style w:type="paragraph" w:styleId="a7">
    <w:name w:val="List"/>
    <w:basedOn w:val="a0"/>
    <w:rsid w:val="00E02CEB"/>
    <w:rPr>
      <w:rFonts w:cs="Tahoma"/>
    </w:rPr>
  </w:style>
  <w:style w:type="paragraph" w:customStyle="1" w:styleId="10">
    <w:name w:val="Название1"/>
    <w:basedOn w:val="a"/>
    <w:rsid w:val="00E02CEB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E02CEB"/>
    <w:pPr>
      <w:suppressLineNumbers/>
    </w:pPr>
    <w:rPr>
      <w:rFonts w:cs="Tahoma"/>
    </w:rPr>
  </w:style>
  <w:style w:type="paragraph" w:styleId="a8">
    <w:name w:val="Title"/>
    <w:basedOn w:val="a6"/>
    <w:next w:val="a9"/>
    <w:qFormat/>
    <w:rsid w:val="00E02CEB"/>
  </w:style>
  <w:style w:type="paragraph" w:styleId="a9">
    <w:name w:val="Subtitle"/>
    <w:basedOn w:val="a6"/>
    <w:next w:val="a0"/>
    <w:qFormat/>
    <w:rsid w:val="00E02CEB"/>
    <w:pPr>
      <w:jc w:val="center"/>
    </w:pPr>
    <w:rPr>
      <w:i/>
      <w:iCs/>
    </w:rPr>
  </w:style>
  <w:style w:type="paragraph" w:styleId="aa">
    <w:name w:val="Normal (Web)"/>
    <w:basedOn w:val="a"/>
    <w:rsid w:val="00E02CEB"/>
    <w:pPr>
      <w:spacing w:line="0" w:lineRule="atLeast"/>
    </w:pPr>
  </w:style>
  <w:style w:type="paragraph" w:styleId="HTML">
    <w:name w:val="HTML Preformatted"/>
    <w:basedOn w:val="a"/>
    <w:rsid w:val="00E02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2">
    <w:name w:val="Без интервала1"/>
    <w:rsid w:val="00E02CEB"/>
    <w:pPr>
      <w:suppressAutoHyphens/>
      <w:spacing w:line="100" w:lineRule="atLeast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ab">
    <w:name w:val="Содержимое таблицы"/>
    <w:basedOn w:val="a"/>
    <w:rsid w:val="00E02CEB"/>
    <w:pPr>
      <w:suppressLineNumbers/>
    </w:pPr>
  </w:style>
  <w:style w:type="paragraph" w:styleId="ac">
    <w:name w:val="Balloon Text"/>
    <w:basedOn w:val="a"/>
    <w:link w:val="ad"/>
    <w:uiPriority w:val="99"/>
    <w:semiHidden/>
    <w:unhideWhenUsed/>
    <w:rsid w:val="00613C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613CF7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0">
    <w:name w:val="WW8Num2z0"/>
    <w:rPr>
      <w:b/>
      <w:bCs/>
      <w:i/>
      <w:i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1">
    <w:name w:val="Основной шрифт абзаца1"/>
  </w:style>
  <w:style w:type="character" w:styleId="a4">
    <w:name w:val="Emphasis"/>
    <w:basedOn w:val="1"/>
    <w:qFormat/>
    <w:rPr>
      <w:i/>
      <w:iCs/>
    </w:rPr>
  </w:style>
  <w:style w:type="character" w:customStyle="1" w:styleId="a5">
    <w:name w:val="Символ нумерации"/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7">
    <w:name w:val="List"/>
    <w:basedOn w:val="a0"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8">
    <w:name w:val="Title"/>
    <w:basedOn w:val="a6"/>
    <w:next w:val="a9"/>
    <w:qFormat/>
  </w:style>
  <w:style w:type="paragraph" w:styleId="a9">
    <w:name w:val="Subtitle"/>
    <w:basedOn w:val="a6"/>
    <w:next w:val="a0"/>
    <w:qFormat/>
    <w:pPr>
      <w:jc w:val="center"/>
    </w:pPr>
    <w:rPr>
      <w:i/>
      <w:iCs/>
    </w:rPr>
  </w:style>
  <w:style w:type="paragraph" w:styleId="aa">
    <w:name w:val="Normal (Web)"/>
    <w:basedOn w:val="a"/>
    <w:pPr>
      <w:spacing w:line="0" w:lineRule="atLeast"/>
    </w:p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12">
    <w:name w:val="Без интервала1"/>
    <w:pPr>
      <w:suppressAutoHyphens/>
      <w:spacing w:line="100" w:lineRule="atLeast"/>
    </w:pPr>
    <w:rPr>
      <w:rFonts w:ascii="Calibri" w:eastAsia="Arial Unicode MS" w:hAnsi="Calibri" w:cs="Tahoma"/>
      <w:kern w:val="1"/>
      <w:sz w:val="22"/>
      <w:szCs w:val="22"/>
      <w:lang w:eastAsia="ar-SA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styleId="ac">
    <w:name w:val="Balloon Text"/>
    <w:basedOn w:val="a"/>
    <w:link w:val="ad"/>
    <w:uiPriority w:val="99"/>
    <w:semiHidden/>
    <w:unhideWhenUsed/>
    <w:rsid w:val="00613C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613CF7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2977</Words>
  <Characters>16972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Леонидовна</dc:creator>
  <cp:keywords/>
  <cp:lastModifiedBy>Лидия Леонидовна</cp:lastModifiedBy>
  <cp:revision>8</cp:revision>
  <cp:lastPrinted>2015-03-04T16:16:00Z</cp:lastPrinted>
  <dcterms:created xsi:type="dcterms:W3CDTF">2015-03-03T17:08:00Z</dcterms:created>
  <dcterms:modified xsi:type="dcterms:W3CDTF">2015-03-13T10:03:00Z</dcterms:modified>
</cp:coreProperties>
</file>