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BAE" w:rsidRDefault="005D5BAE" w:rsidP="005D5BAE">
      <w:pPr>
        <w:jc w:val="center"/>
        <w:rPr>
          <w:b/>
          <w:lang w:val="ru-RU"/>
        </w:rPr>
      </w:pPr>
      <w:r>
        <w:rPr>
          <w:lang w:val="ru-RU"/>
        </w:rPr>
        <w:t>Визитная карточка проекта</w:t>
      </w:r>
    </w:p>
    <w:p w:rsidR="005D5BAE" w:rsidRPr="005D5BAE" w:rsidRDefault="005D5BAE" w:rsidP="005D5BAE">
      <w:pPr>
        <w:jc w:val="center"/>
        <w:rPr>
          <w:lang w:val="ru-RU"/>
        </w:rPr>
      </w:pPr>
      <w:r>
        <w:rPr>
          <w:b/>
          <w:lang w:val="ru-RU"/>
        </w:rPr>
        <w:t>«</w:t>
      </w:r>
      <w:r w:rsidRPr="005D5BAE">
        <w:rPr>
          <w:b/>
          <w:lang w:val="ru-RU"/>
        </w:rPr>
        <w:t>Летние детские Олимпийские игры как форма работы по воспитанию толерантности у дошкольников»</w:t>
      </w:r>
    </w:p>
    <w:p w:rsidR="005D5BAE" w:rsidRPr="005D5BAE" w:rsidRDefault="005D5BAE">
      <w:pPr>
        <w:rPr>
          <w:lang w:val="ru-RU"/>
        </w:rPr>
      </w:pPr>
    </w:p>
    <w:tbl>
      <w:tblPr>
        <w:tblW w:w="0" w:type="auto"/>
        <w:tblInd w:w="-25" w:type="dxa"/>
        <w:tblLayout w:type="fixed"/>
        <w:tblLook w:val="0000"/>
      </w:tblPr>
      <w:tblGrid>
        <w:gridCol w:w="2279"/>
        <w:gridCol w:w="1075"/>
        <w:gridCol w:w="7584"/>
      </w:tblGrid>
      <w:tr w:rsidR="00196F74" w:rsidRPr="005059D1">
        <w:trPr>
          <w:trHeight w:val="438"/>
        </w:trPr>
        <w:tc>
          <w:tcPr>
            <w:tcW w:w="1093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211D1E"/>
            <w:vAlign w:val="center"/>
          </w:tcPr>
          <w:p w:rsidR="00196F74" w:rsidRPr="005059D1" w:rsidRDefault="00196F74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5059D1">
              <w:rPr>
                <w:rFonts w:ascii="Times New Roman" w:hAnsi="Times New Roman" w:cs="Times New Roman"/>
                <w:color w:val="auto"/>
              </w:rPr>
              <w:t xml:space="preserve">Автор проекта </w:t>
            </w:r>
          </w:p>
        </w:tc>
      </w:tr>
      <w:tr w:rsidR="00196F74" w:rsidRPr="00994A5A">
        <w:trPr>
          <w:trHeight w:val="425"/>
        </w:trPr>
        <w:tc>
          <w:tcPr>
            <w:tcW w:w="335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6E7E8"/>
            <w:vAlign w:val="center"/>
          </w:tcPr>
          <w:p w:rsidR="00196F74" w:rsidRPr="005059D1" w:rsidRDefault="00196F74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5059D1">
              <w:rPr>
                <w:rFonts w:ascii="Times New Roman" w:hAnsi="Times New Roman" w:cs="Times New Roman"/>
                <w:color w:val="auto"/>
              </w:rPr>
              <w:t>Фамилия, имя отчество</w:t>
            </w:r>
            <w:r w:rsidR="0034046C">
              <w:rPr>
                <w:rFonts w:ascii="Times New Roman" w:hAnsi="Times New Roman" w:cs="Times New Roman"/>
                <w:color w:val="auto"/>
              </w:rPr>
              <w:t>, должность.</w:t>
            </w:r>
          </w:p>
        </w:tc>
        <w:tc>
          <w:tcPr>
            <w:tcW w:w="75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196F74" w:rsidRDefault="0034046C" w:rsidP="0034046C">
            <w:pPr>
              <w:pStyle w:val="Default0"/>
              <w:numPr>
                <w:ilvl w:val="0"/>
                <w:numId w:val="13"/>
              </w:numPr>
              <w:snapToGrid w:val="0"/>
              <w:spacing w:after="12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Смирнова Наталья Валерьевна – воспитатель, педагог дополнительного образования (кружок «Творческая мастерская»</w:t>
            </w:r>
            <w:proofErr w:type="gramStart"/>
            <w:r>
              <w:rPr>
                <w:rFonts w:ascii="Times New Roman" w:hAnsi="Times New Roman" w:cs="Times New Roman"/>
                <w:color w:val="auto"/>
              </w:rPr>
              <w:t xml:space="preserve"> )</w:t>
            </w:r>
            <w:proofErr w:type="gramEnd"/>
          </w:p>
          <w:p w:rsidR="0034046C" w:rsidRPr="005059D1" w:rsidRDefault="0034046C" w:rsidP="0034046C">
            <w:pPr>
              <w:pStyle w:val="Default0"/>
              <w:numPr>
                <w:ilvl w:val="0"/>
                <w:numId w:val="13"/>
              </w:numPr>
              <w:snapToGrid w:val="0"/>
              <w:spacing w:after="120"/>
              <w:rPr>
                <w:rFonts w:ascii="Times New Roman" w:hAnsi="Times New Roman" w:cs="Times New Roman"/>
                <w:color w:val="auto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</w:rPr>
              <w:t>Атнашев</w:t>
            </w:r>
            <w:proofErr w:type="spellEnd"/>
            <w:r>
              <w:rPr>
                <w:rFonts w:ascii="Times New Roman" w:hAnsi="Times New Roman" w:cs="Times New Roman"/>
                <w:color w:val="auto"/>
              </w:rPr>
              <w:t xml:space="preserve"> Александр Анатольевич – воспитатель, педагог дополнительного образования (студия </w:t>
            </w:r>
            <w:proofErr w:type="spellStart"/>
            <w:r>
              <w:rPr>
                <w:rFonts w:ascii="Times New Roman" w:hAnsi="Times New Roman" w:cs="Times New Roman"/>
                <w:color w:val="auto"/>
              </w:rPr>
              <w:t>арттерапии</w:t>
            </w:r>
            <w:proofErr w:type="spellEnd"/>
            <w:r>
              <w:rPr>
                <w:rFonts w:ascii="Times New Roman" w:hAnsi="Times New Roman" w:cs="Times New Roman"/>
                <w:color w:val="auto"/>
              </w:rPr>
              <w:t xml:space="preserve"> « В мире танца и движений»</w:t>
            </w:r>
            <w:proofErr w:type="gramStart"/>
            <w:r>
              <w:rPr>
                <w:rFonts w:ascii="Times New Roman" w:hAnsi="Times New Roman" w:cs="Times New Roman"/>
                <w:color w:val="auto"/>
              </w:rPr>
              <w:t xml:space="preserve"> )</w:t>
            </w:r>
            <w:proofErr w:type="gramEnd"/>
          </w:p>
        </w:tc>
      </w:tr>
      <w:tr w:rsidR="00196F74" w:rsidRPr="005059D1">
        <w:trPr>
          <w:trHeight w:val="425"/>
        </w:trPr>
        <w:tc>
          <w:tcPr>
            <w:tcW w:w="335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6E7E8"/>
            <w:vAlign w:val="center"/>
          </w:tcPr>
          <w:p w:rsidR="00196F74" w:rsidRPr="005059D1" w:rsidRDefault="00196F74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5059D1">
              <w:rPr>
                <w:rFonts w:ascii="Times New Roman" w:hAnsi="Times New Roman" w:cs="Times New Roman"/>
                <w:color w:val="auto"/>
              </w:rPr>
              <w:t>Населенный пун</w:t>
            </w:r>
            <w:r w:rsidR="0034046C">
              <w:rPr>
                <w:rFonts w:ascii="Times New Roman" w:hAnsi="Times New Roman" w:cs="Times New Roman"/>
                <w:color w:val="auto"/>
              </w:rPr>
              <w:t>кт, в котором находится ГБДОУ</w:t>
            </w:r>
          </w:p>
        </w:tc>
        <w:tc>
          <w:tcPr>
            <w:tcW w:w="75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196F74" w:rsidRPr="005059D1" w:rsidRDefault="0034046C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Город Санкт-Петербург</w:t>
            </w:r>
          </w:p>
        </w:tc>
      </w:tr>
      <w:tr w:rsidR="00196F74" w:rsidRPr="00994A5A">
        <w:trPr>
          <w:trHeight w:val="286"/>
        </w:trPr>
        <w:tc>
          <w:tcPr>
            <w:tcW w:w="335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6E7E8"/>
            <w:vAlign w:val="center"/>
          </w:tcPr>
          <w:p w:rsidR="00196F74" w:rsidRPr="005059D1" w:rsidRDefault="00196F74" w:rsidP="0034046C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5059D1">
              <w:rPr>
                <w:rFonts w:ascii="Times New Roman" w:hAnsi="Times New Roman" w:cs="Times New Roman"/>
                <w:color w:val="auto"/>
              </w:rPr>
              <w:t xml:space="preserve">Номер и/или название </w:t>
            </w:r>
            <w:r w:rsidR="0034046C">
              <w:rPr>
                <w:rFonts w:ascii="Times New Roman" w:hAnsi="Times New Roman" w:cs="Times New Roman"/>
                <w:color w:val="auto"/>
              </w:rPr>
              <w:t>ГБДОУ</w:t>
            </w:r>
          </w:p>
        </w:tc>
        <w:tc>
          <w:tcPr>
            <w:tcW w:w="75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196F74" w:rsidRPr="005059D1" w:rsidRDefault="0034046C" w:rsidP="009915CF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ГБДОУ № 27 Красногвардейского р-на, </w:t>
            </w:r>
            <w:proofErr w:type="spellStart"/>
            <w:r>
              <w:rPr>
                <w:rFonts w:ascii="Times New Roman" w:hAnsi="Times New Roman" w:cs="Times New Roman"/>
                <w:color w:val="auto"/>
              </w:rPr>
              <w:t>Ириновский</w:t>
            </w:r>
            <w:proofErr w:type="spellEnd"/>
            <w:r>
              <w:rPr>
                <w:rFonts w:ascii="Times New Roman" w:hAnsi="Times New Roman" w:cs="Times New Roman"/>
                <w:color w:val="auto"/>
              </w:rPr>
              <w:t xml:space="preserve"> пр. 17/4.</w:t>
            </w:r>
          </w:p>
        </w:tc>
      </w:tr>
      <w:tr w:rsidR="00196F74" w:rsidRPr="0034046C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808080"/>
              <w:left w:val="double" w:sz="1" w:space="0" w:color="808080"/>
              <w:bottom w:val="single" w:sz="4" w:space="0" w:color="808080"/>
              <w:right w:val="single" w:sz="4" w:space="0" w:color="808080"/>
            </w:tcBorders>
            <w:shd w:val="clear" w:color="auto" w:fill="211D1E"/>
            <w:vAlign w:val="center"/>
          </w:tcPr>
          <w:p w:rsidR="00196F74" w:rsidRPr="005059D1" w:rsidRDefault="00196F74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5059D1">
              <w:rPr>
                <w:rFonts w:ascii="Times New Roman" w:hAnsi="Times New Roman" w:cs="Times New Roman"/>
                <w:color w:val="auto"/>
              </w:rPr>
              <w:t>Описание проекта</w:t>
            </w:r>
          </w:p>
        </w:tc>
      </w:tr>
      <w:tr w:rsidR="00196F74" w:rsidRPr="005059D1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808080"/>
              <w:left w:val="double" w:sz="1" w:space="0" w:color="808080"/>
              <w:bottom w:val="single" w:sz="4" w:space="0" w:color="808080"/>
              <w:right w:val="single" w:sz="4" w:space="0" w:color="808080"/>
            </w:tcBorders>
            <w:shd w:val="clear" w:color="auto" w:fill="E6E7E8"/>
            <w:vAlign w:val="center"/>
          </w:tcPr>
          <w:p w:rsidR="0034046C" w:rsidRPr="005059D1" w:rsidRDefault="00196F74" w:rsidP="0034046C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5059D1">
              <w:rPr>
                <w:rFonts w:ascii="Times New Roman" w:hAnsi="Times New Roman" w:cs="Times New Roman"/>
                <w:color w:val="auto"/>
              </w:rPr>
              <w:t xml:space="preserve">Название проекта </w:t>
            </w:r>
          </w:p>
        </w:tc>
      </w:tr>
      <w:tr w:rsidR="00196F74" w:rsidRPr="00994A5A" w:rsidTr="00C12337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7F7F7F" w:themeColor="text1" w:themeTint="80"/>
              <w:right w:val="single" w:sz="4" w:space="0" w:color="808080"/>
            </w:tcBorders>
            <w:shd w:val="clear" w:color="auto" w:fill="FFFFFF"/>
            <w:vAlign w:val="center"/>
          </w:tcPr>
          <w:p w:rsidR="006641ED" w:rsidRDefault="0021305D" w:rsidP="0021305D">
            <w:pPr>
              <w:pStyle w:val="Default0"/>
              <w:spacing w:after="12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Практико-ориентированный </w:t>
            </w:r>
            <w:r w:rsidR="0034046C">
              <w:rPr>
                <w:rFonts w:ascii="Times New Roman" w:hAnsi="Times New Roman" w:cs="Times New Roman"/>
                <w:color w:val="auto"/>
              </w:rPr>
              <w:t xml:space="preserve">проект для детей </w:t>
            </w:r>
            <w:r w:rsidR="00FF5578">
              <w:rPr>
                <w:rFonts w:ascii="Times New Roman" w:hAnsi="Times New Roman" w:cs="Times New Roman"/>
                <w:color w:val="auto"/>
              </w:rPr>
              <w:t xml:space="preserve">среднего </w:t>
            </w:r>
            <w:r w:rsidR="0034046C">
              <w:rPr>
                <w:rFonts w:ascii="Times New Roman" w:hAnsi="Times New Roman" w:cs="Times New Roman"/>
                <w:color w:val="auto"/>
              </w:rPr>
              <w:t>и старшего дошкольного возраста</w:t>
            </w:r>
          </w:p>
          <w:p w:rsidR="005D5BAE" w:rsidRDefault="006641ED" w:rsidP="005D5BAE">
            <w:pPr>
              <w:pStyle w:val="Default0"/>
              <w:spacing w:after="12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«</w:t>
            </w:r>
            <w:r w:rsidRPr="006641ED">
              <w:rPr>
                <w:rFonts w:ascii="Times New Roman" w:hAnsi="Times New Roman" w:cs="Times New Roman"/>
                <w:b/>
                <w:color w:val="auto"/>
              </w:rPr>
              <w:t xml:space="preserve">Летние детские Олимпийские игры </w:t>
            </w:r>
            <w:r w:rsidR="0034046C" w:rsidRPr="006641ED">
              <w:rPr>
                <w:rFonts w:ascii="Times New Roman" w:hAnsi="Times New Roman" w:cs="Times New Roman"/>
                <w:b/>
                <w:color w:val="auto"/>
              </w:rPr>
              <w:t xml:space="preserve">как </w:t>
            </w:r>
            <w:r w:rsidRPr="006641ED">
              <w:rPr>
                <w:rFonts w:ascii="Times New Roman" w:hAnsi="Times New Roman" w:cs="Times New Roman"/>
                <w:b/>
                <w:color w:val="auto"/>
              </w:rPr>
              <w:t>форма работы</w:t>
            </w:r>
          </w:p>
          <w:p w:rsidR="00D16361" w:rsidRPr="006641ED" w:rsidRDefault="006641ED" w:rsidP="005D5BAE">
            <w:pPr>
              <w:pStyle w:val="Default0"/>
              <w:spacing w:after="12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6641ED">
              <w:rPr>
                <w:rFonts w:ascii="Times New Roman" w:hAnsi="Times New Roman" w:cs="Times New Roman"/>
                <w:b/>
                <w:color w:val="auto"/>
              </w:rPr>
              <w:t xml:space="preserve"> по воспитанию толерантности у дошкольников»</w:t>
            </w:r>
          </w:p>
        </w:tc>
      </w:tr>
      <w:tr w:rsidR="00EB683E" w:rsidRPr="00994A5A" w:rsidTr="00EB683E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7F7F7F" w:themeColor="text1" w:themeTint="80"/>
              <w:right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EB683E" w:rsidRPr="0021305D" w:rsidRDefault="00EB683E" w:rsidP="00EB683E">
            <w:pPr>
              <w:pStyle w:val="Default0"/>
              <w:spacing w:after="120"/>
              <w:rPr>
                <w:rFonts w:ascii="Times New Roman" w:hAnsi="Times New Roman" w:cs="Times New Roman"/>
                <w:b/>
                <w:color w:val="auto"/>
              </w:rPr>
            </w:pPr>
            <w:r w:rsidRPr="0021305D">
              <w:rPr>
                <w:rFonts w:ascii="Times New Roman" w:hAnsi="Times New Roman" w:cs="Times New Roman"/>
                <w:b/>
                <w:color w:val="auto"/>
              </w:rPr>
              <w:t>Тематика направлений стратегии «Петербургская школа 2020»</w:t>
            </w:r>
          </w:p>
        </w:tc>
      </w:tr>
      <w:tr w:rsidR="00EB683E" w:rsidRPr="0021305D" w:rsidTr="00EB683E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7F7F7F" w:themeColor="text1" w:themeTint="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83E" w:rsidRDefault="0021305D" w:rsidP="00EB683E">
            <w:pPr>
              <w:pStyle w:val="Default0"/>
              <w:spacing w:after="12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Равные и разные</w:t>
            </w:r>
          </w:p>
        </w:tc>
      </w:tr>
      <w:tr w:rsidR="00C12337" w:rsidRPr="005059D1" w:rsidTr="00C12337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C12337" w:rsidRPr="0021305D" w:rsidRDefault="0021305D" w:rsidP="006641ED">
            <w:pPr>
              <w:pStyle w:val="Default0"/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Тип проекта</w:t>
            </w:r>
          </w:p>
        </w:tc>
      </w:tr>
      <w:tr w:rsidR="0021305D" w:rsidRPr="00994A5A" w:rsidTr="0021305D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21305D" w:rsidRDefault="0021305D" w:rsidP="006641ED">
            <w:pPr>
              <w:pStyle w:val="Default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По тематике – смешанный: оздоровительный, творческий</w:t>
            </w:r>
            <w:proofErr w:type="gramStart"/>
            <w:r>
              <w:rPr>
                <w:rFonts w:ascii="Times New Roman" w:hAnsi="Times New Roman" w:cs="Times New Roman"/>
                <w:color w:val="auto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auto"/>
              </w:rPr>
              <w:t xml:space="preserve"> информационный, патриотический</w:t>
            </w:r>
            <w:r w:rsidR="00694A20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694A20" w:rsidRDefault="00694A20" w:rsidP="006641ED">
            <w:pPr>
              <w:pStyle w:val="Default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По срокам реализации – </w:t>
            </w:r>
            <w:proofErr w:type="gramStart"/>
            <w:r>
              <w:rPr>
                <w:rFonts w:ascii="Times New Roman" w:hAnsi="Times New Roman" w:cs="Times New Roman"/>
                <w:color w:val="auto"/>
              </w:rPr>
              <w:t>долгосрочный</w:t>
            </w:r>
            <w:proofErr w:type="gramEnd"/>
            <w:r>
              <w:rPr>
                <w:rFonts w:ascii="Times New Roman" w:hAnsi="Times New Roman" w:cs="Times New Roman"/>
                <w:color w:val="auto"/>
              </w:rPr>
              <w:t>.</w:t>
            </w:r>
          </w:p>
          <w:p w:rsidR="00694A20" w:rsidRPr="0021305D" w:rsidRDefault="00694A20" w:rsidP="006641ED">
            <w:pPr>
              <w:pStyle w:val="Default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По составу участников – </w:t>
            </w:r>
            <w:proofErr w:type="gramStart"/>
            <w:r>
              <w:rPr>
                <w:rFonts w:ascii="Times New Roman" w:hAnsi="Times New Roman" w:cs="Times New Roman"/>
                <w:color w:val="auto"/>
              </w:rPr>
              <w:t>групповой</w:t>
            </w:r>
            <w:proofErr w:type="gramEnd"/>
            <w:r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="00694A20" w:rsidRPr="0021305D" w:rsidTr="001F501D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EEECE1" w:themeFill="background2"/>
            <w:vAlign w:val="center"/>
          </w:tcPr>
          <w:p w:rsidR="00694A20" w:rsidRPr="00694A20" w:rsidRDefault="00694A20" w:rsidP="006641ED">
            <w:pPr>
              <w:pStyle w:val="Default0"/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94A20">
              <w:rPr>
                <w:rFonts w:ascii="Times New Roman" w:hAnsi="Times New Roman" w:cs="Times New Roman"/>
                <w:b/>
                <w:color w:val="auto"/>
              </w:rPr>
              <w:t>Состав проектной группы</w:t>
            </w:r>
          </w:p>
        </w:tc>
      </w:tr>
      <w:tr w:rsidR="00694A20" w:rsidRPr="00994A5A" w:rsidTr="0021305D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694A20" w:rsidRDefault="00694A20" w:rsidP="006641ED">
            <w:pPr>
              <w:pStyle w:val="Default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Все участники образовательного процесса – педагоги, специалисты, дети</w:t>
            </w:r>
            <w:proofErr w:type="gramStart"/>
            <w:r>
              <w:rPr>
                <w:rFonts w:ascii="Times New Roman" w:hAnsi="Times New Roman" w:cs="Times New Roman"/>
                <w:color w:val="auto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auto"/>
              </w:rPr>
              <w:t xml:space="preserve"> родители.</w:t>
            </w:r>
          </w:p>
        </w:tc>
      </w:tr>
      <w:tr w:rsidR="0021305D" w:rsidRPr="005059D1" w:rsidTr="00C12337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21305D" w:rsidRPr="0021305D" w:rsidRDefault="0021305D" w:rsidP="006641ED">
            <w:pPr>
              <w:pStyle w:val="Default0"/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Актуальность проекта</w:t>
            </w:r>
          </w:p>
        </w:tc>
      </w:tr>
      <w:tr w:rsidR="00C12337" w:rsidRPr="00994A5A" w:rsidTr="00C12337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5D5BAE" w:rsidRDefault="0021305D" w:rsidP="0021305D">
            <w:pPr>
              <w:pStyle w:val="Default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     </w:t>
            </w:r>
            <w:r w:rsidR="00281213">
              <w:rPr>
                <w:rFonts w:ascii="Times New Roman" w:hAnsi="Times New Roman" w:cs="Times New Roman"/>
                <w:color w:val="auto"/>
              </w:rPr>
              <w:t xml:space="preserve">Проблема толерантного воспитания подрастающего поколения сегодня особенно актуальна. В нашем городе проживают люди разных национальностей, их дети посещают детские сады. Поэтому в одной группе соседствуют разные мировоззрения, разные культурные традиции, разные языки. </w:t>
            </w:r>
          </w:p>
          <w:p w:rsidR="005D5BAE" w:rsidRDefault="0021305D" w:rsidP="0021305D">
            <w:pPr>
              <w:pStyle w:val="Default0"/>
              <w:spacing w:after="12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      </w:t>
            </w:r>
            <w:r w:rsidR="00281213">
              <w:rPr>
                <w:rFonts w:ascii="Times New Roman" w:hAnsi="Times New Roman" w:cs="Times New Roman"/>
                <w:color w:val="auto"/>
              </w:rPr>
              <w:t>Детям необычайно интересно знакомиться с тем</w:t>
            </w:r>
            <w:proofErr w:type="gramStart"/>
            <w:r w:rsidR="00281213">
              <w:rPr>
                <w:rFonts w:ascii="Times New Roman" w:hAnsi="Times New Roman" w:cs="Times New Roman"/>
                <w:color w:val="auto"/>
              </w:rPr>
              <w:t xml:space="preserve"> ,</w:t>
            </w:r>
            <w:proofErr w:type="gramEnd"/>
            <w:r w:rsidR="00281213">
              <w:rPr>
                <w:rFonts w:ascii="Times New Roman" w:hAnsi="Times New Roman" w:cs="Times New Roman"/>
                <w:color w:val="auto"/>
              </w:rPr>
              <w:t xml:space="preserve"> что отличается от привычного для них. А перед педагогом стоит непростая задача: как в интересной </w:t>
            </w:r>
            <w:r w:rsidR="00C32FA2">
              <w:rPr>
                <w:rFonts w:ascii="Times New Roman" w:hAnsi="Times New Roman" w:cs="Times New Roman"/>
                <w:color w:val="auto"/>
              </w:rPr>
              <w:t xml:space="preserve">и доступной </w:t>
            </w:r>
            <w:r w:rsidR="00281213">
              <w:rPr>
                <w:rFonts w:ascii="Times New Roman" w:hAnsi="Times New Roman" w:cs="Times New Roman"/>
                <w:color w:val="auto"/>
              </w:rPr>
              <w:t>форме рассказать детям о разных народах и их культуре</w:t>
            </w:r>
            <w:r w:rsidR="00FF5578">
              <w:rPr>
                <w:rFonts w:ascii="Times New Roman" w:hAnsi="Times New Roman" w:cs="Times New Roman"/>
                <w:color w:val="auto"/>
              </w:rPr>
              <w:t xml:space="preserve">, сформировать положительное отношение к их представителям. </w:t>
            </w:r>
          </w:p>
          <w:p w:rsidR="005D5BAE" w:rsidRDefault="0021305D" w:rsidP="0021305D">
            <w:pPr>
              <w:pStyle w:val="Default0"/>
              <w:spacing w:after="12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      </w:t>
            </w:r>
            <w:r w:rsidR="00FF5578">
              <w:rPr>
                <w:rFonts w:ascii="Times New Roman" w:hAnsi="Times New Roman" w:cs="Times New Roman"/>
                <w:color w:val="auto"/>
              </w:rPr>
              <w:t>Для того, чтобы работа по воспитанию толерантности была плодотворной</w:t>
            </w:r>
            <w:proofErr w:type="gramStart"/>
            <w:r w:rsidR="00FF5578">
              <w:rPr>
                <w:rFonts w:ascii="Times New Roman" w:hAnsi="Times New Roman" w:cs="Times New Roman"/>
                <w:color w:val="auto"/>
              </w:rPr>
              <w:t xml:space="preserve"> ,</w:t>
            </w:r>
            <w:proofErr w:type="gramEnd"/>
            <w:r w:rsidR="00FF5578">
              <w:rPr>
                <w:rFonts w:ascii="Times New Roman" w:hAnsi="Times New Roman" w:cs="Times New Roman"/>
                <w:color w:val="auto"/>
              </w:rPr>
              <w:t xml:space="preserve"> необходимо задействовать большой спектр мероприятий и разных видов деятельности дошкольников.</w:t>
            </w:r>
            <w:r w:rsidR="00C32FA2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C12337" w:rsidRDefault="0021305D" w:rsidP="0021305D">
            <w:pPr>
              <w:pStyle w:val="Default0"/>
              <w:spacing w:after="12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      </w:t>
            </w:r>
            <w:r w:rsidR="00C32FA2">
              <w:rPr>
                <w:rFonts w:ascii="Times New Roman" w:hAnsi="Times New Roman" w:cs="Times New Roman"/>
                <w:color w:val="auto"/>
              </w:rPr>
              <w:t xml:space="preserve">Проведение детских летних Олимпийских игр – является уникальной </w:t>
            </w:r>
            <w:r w:rsidR="00BD0A75">
              <w:rPr>
                <w:rFonts w:ascii="Times New Roman" w:hAnsi="Times New Roman" w:cs="Times New Roman"/>
                <w:color w:val="auto"/>
              </w:rPr>
              <w:t xml:space="preserve">формой работы по воспитанию толерантности дошкольников, </w:t>
            </w:r>
            <w:r w:rsidR="00213BE9">
              <w:rPr>
                <w:rFonts w:ascii="Times New Roman" w:hAnsi="Times New Roman" w:cs="Times New Roman"/>
                <w:color w:val="auto"/>
              </w:rPr>
              <w:t xml:space="preserve">и охватывает </w:t>
            </w:r>
            <w:r w:rsidR="00BD0A75">
              <w:rPr>
                <w:rFonts w:ascii="Times New Roman" w:hAnsi="Times New Roman" w:cs="Times New Roman"/>
                <w:color w:val="auto"/>
              </w:rPr>
              <w:t>практически все направления образовательной деятельности.</w:t>
            </w:r>
          </w:p>
        </w:tc>
      </w:tr>
      <w:tr w:rsidR="00BD0A75" w:rsidRPr="00281213" w:rsidTr="00BD0A75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7F7F7F" w:themeColor="text1" w:themeTint="80"/>
              <w:left w:val="double" w:sz="1" w:space="0" w:color="808080"/>
              <w:bottom w:val="single" w:sz="4" w:space="0" w:color="7F7F7F" w:themeColor="text1" w:themeTint="80"/>
              <w:right w:val="single" w:sz="4" w:space="0" w:color="808080"/>
            </w:tcBorders>
            <w:shd w:val="clear" w:color="auto" w:fill="E6E7E8"/>
            <w:vAlign w:val="center"/>
          </w:tcPr>
          <w:p w:rsidR="00BD0A75" w:rsidRPr="00213BE9" w:rsidRDefault="00BD0A75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13BE9">
              <w:rPr>
                <w:rFonts w:ascii="Times New Roman" w:hAnsi="Times New Roman" w:cs="Times New Roman"/>
                <w:b/>
                <w:color w:val="auto"/>
              </w:rPr>
              <w:t>Цель п</w:t>
            </w:r>
            <w:r w:rsidR="00213BE9" w:rsidRPr="00213BE9">
              <w:rPr>
                <w:rFonts w:ascii="Times New Roman" w:hAnsi="Times New Roman" w:cs="Times New Roman"/>
                <w:b/>
                <w:color w:val="auto"/>
              </w:rPr>
              <w:t>р</w:t>
            </w:r>
            <w:r w:rsidRPr="00213BE9">
              <w:rPr>
                <w:rFonts w:ascii="Times New Roman" w:hAnsi="Times New Roman" w:cs="Times New Roman"/>
                <w:b/>
                <w:color w:val="auto"/>
              </w:rPr>
              <w:t>оекта</w:t>
            </w:r>
          </w:p>
        </w:tc>
      </w:tr>
      <w:tr w:rsidR="00BD0A75" w:rsidRPr="00994A5A" w:rsidTr="00BD0A75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7F7F7F" w:themeColor="text1" w:themeTint="80"/>
              <w:left w:val="double" w:sz="2" w:space="0" w:color="808080"/>
              <w:bottom w:val="single" w:sz="4" w:space="0" w:color="7F7F7F" w:themeColor="text1" w:themeTint="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BD0A75" w:rsidRDefault="00BD0A75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Воспитывать интерес и уважение к людям разных стран и национальностей.</w:t>
            </w:r>
          </w:p>
          <w:p w:rsidR="001F501D" w:rsidRDefault="001F501D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1F501D" w:rsidRPr="005059D1" w:rsidRDefault="001F501D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196F74" w:rsidRPr="00281213" w:rsidTr="00BD0A75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7F7F7F" w:themeColor="text1" w:themeTint="80"/>
              <w:left w:val="double" w:sz="1" w:space="0" w:color="808080"/>
              <w:bottom w:val="single" w:sz="4" w:space="0" w:color="808080"/>
              <w:right w:val="single" w:sz="4" w:space="0" w:color="808080"/>
            </w:tcBorders>
            <w:shd w:val="clear" w:color="auto" w:fill="E6E7E8"/>
            <w:vAlign w:val="center"/>
          </w:tcPr>
          <w:p w:rsidR="00196F74" w:rsidRPr="00213BE9" w:rsidRDefault="00196F74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13BE9">
              <w:rPr>
                <w:rFonts w:ascii="Times New Roman" w:hAnsi="Times New Roman" w:cs="Times New Roman"/>
                <w:b/>
                <w:color w:val="auto"/>
              </w:rPr>
              <w:lastRenderedPageBreak/>
              <w:t xml:space="preserve">Краткое содержание проекта </w:t>
            </w:r>
          </w:p>
        </w:tc>
      </w:tr>
      <w:tr w:rsidR="00196F74" w:rsidRPr="00994A5A">
        <w:trPr>
          <w:trHeight w:val="895"/>
        </w:trPr>
        <w:tc>
          <w:tcPr>
            <w:tcW w:w="1093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4F4853" w:rsidRDefault="005D5BAE" w:rsidP="008F715F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  <w:spacing w:val="5"/>
              </w:rPr>
            </w:pPr>
            <w:r>
              <w:rPr>
                <w:rFonts w:ascii="Times New Roman" w:hAnsi="Times New Roman" w:cs="Times New Roman"/>
                <w:color w:val="auto"/>
                <w:spacing w:val="5"/>
              </w:rPr>
              <w:t xml:space="preserve">           </w:t>
            </w:r>
            <w:r w:rsidR="008F715F">
              <w:rPr>
                <w:rFonts w:ascii="Times New Roman" w:hAnsi="Times New Roman" w:cs="Times New Roman"/>
                <w:color w:val="auto"/>
                <w:spacing w:val="5"/>
              </w:rPr>
              <w:t>В с</w:t>
            </w:r>
            <w:r w:rsidR="00BD0A75">
              <w:rPr>
                <w:rFonts w:ascii="Times New Roman" w:hAnsi="Times New Roman" w:cs="Times New Roman"/>
                <w:color w:val="auto"/>
                <w:spacing w:val="5"/>
              </w:rPr>
              <w:t>вязи с тем</w:t>
            </w:r>
            <w:proofErr w:type="gramStart"/>
            <w:r w:rsidR="00BD0A75">
              <w:rPr>
                <w:rFonts w:ascii="Times New Roman" w:hAnsi="Times New Roman" w:cs="Times New Roman"/>
                <w:color w:val="auto"/>
                <w:spacing w:val="5"/>
              </w:rPr>
              <w:t xml:space="preserve"> ,</w:t>
            </w:r>
            <w:proofErr w:type="gramEnd"/>
            <w:r w:rsidR="00BD0A75">
              <w:rPr>
                <w:rFonts w:ascii="Times New Roman" w:hAnsi="Times New Roman" w:cs="Times New Roman"/>
                <w:color w:val="auto"/>
                <w:spacing w:val="5"/>
              </w:rPr>
              <w:t xml:space="preserve"> что наш детский сад посещают дети разных национальностей</w:t>
            </w:r>
            <w:r w:rsidR="00CC7193">
              <w:rPr>
                <w:rFonts w:ascii="Times New Roman" w:hAnsi="Times New Roman" w:cs="Times New Roman"/>
                <w:color w:val="auto"/>
                <w:spacing w:val="5"/>
              </w:rPr>
              <w:t xml:space="preserve"> (представители России, Азербайджана, Армении, Монголии</w:t>
            </w:r>
            <w:r w:rsidR="00BD0A75">
              <w:rPr>
                <w:rFonts w:ascii="Times New Roman" w:hAnsi="Times New Roman" w:cs="Times New Roman"/>
                <w:color w:val="auto"/>
                <w:spacing w:val="5"/>
              </w:rPr>
              <w:t>,</w:t>
            </w:r>
            <w:r w:rsidR="00CC7193">
              <w:rPr>
                <w:rFonts w:ascii="Times New Roman" w:hAnsi="Times New Roman" w:cs="Times New Roman"/>
                <w:color w:val="auto"/>
                <w:spacing w:val="5"/>
              </w:rPr>
              <w:t xml:space="preserve"> Турции, Польши, Белоруссии)</w:t>
            </w:r>
            <w:r w:rsidR="00BD0A75">
              <w:rPr>
                <w:rFonts w:ascii="Times New Roman" w:hAnsi="Times New Roman" w:cs="Times New Roman"/>
                <w:color w:val="auto"/>
                <w:spacing w:val="5"/>
              </w:rPr>
              <w:t xml:space="preserve"> возникла идея проведения детских олимпийских игр</w:t>
            </w:r>
            <w:r w:rsidR="00CC7193">
              <w:rPr>
                <w:rFonts w:ascii="Times New Roman" w:hAnsi="Times New Roman" w:cs="Times New Roman"/>
                <w:color w:val="auto"/>
                <w:spacing w:val="5"/>
              </w:rPr>
              <w:t xml:space="preserve">, участниками которых будут представители разных стран. Немаловажную роль в разработке плана мероприятий по проведению игр сыграли предстоящие юбилейные  30 Олимпийские игры в Лондоне. Чтобы ощутить всю важность мероприятия и сопричастность к мировому олимпийскому движению были выбраны основные принципы организации игр, а именно </w:t>
            </w:r>
            <w:r w:rsidR="008F715F">
              <w:rPr>
                <w:rFonts w:ascii="Times New Roman" w:hAnsi="Times New Roman" w:cs="Times New Roman"/>
                <w:color w:val="auto"/>
                <w:spacing w:val="5"/>
              </w:rPr>
              <w:t>с</w:t>
            </w:r>
            <w:r w:rsidR="004F4853">
              <w:rPr>
                <w:rFonts w:ascii="Times New Roman" w:hAnsi="Times New Roman" w:cs="Times New Roman"/>
                <w:color w:val="auto"/>
                <w:spacing w:val="5"/>
              </w:rPr>
              <w:t>облюдение традиционных ритуалов Игр</w:t>
            </w:r>
            <w:r w:rsidR="008F715F">
              <w:rPr>
                <w:rFonts w:ascii="Times New Roman" w:hAnsi="Times New Roman" w:cs="Times New Roman"/>
                <w:color w:val="auto"/>
                <w:spacing w:val="5"/>
              </w:rPr>
              <w:t>:</w:t>
            </w:r>
          </w:p>
          <w:p w:rsidR="004F4853" w:rsidRDefault="004F4853" w:rsidP="008C2173">
            <w:pPr>
              <w:pStyle w:val="Default0"/>
              <w:numPr>
                <w:ilvl w:val="0"/>
                <w:numId w:val="25"/>
              </w:numPr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  <w:spacing w:val="5"/>
              </w:rPr>
            </w:pPr>
            <w:r>
              <w:rPr>
                <w:rFonts w:ascii="Times New Roman" w:hAnsi="Times New Roman" w:cs="Times New Roman"/>
                <w:color w:val="auto"/>
                <w:spacing w:val="5"/>
              </w:rPr>
              <w:t>Торжественные церемонии открытия и закрытия Игр с обязательным театра</w:t>
            </w:r>
            <w:r w:rsidR="008F715F">
              <w:rPr>
                <w:rFonts w:ascii="Times New Roman" w:hAnsi="Times New Roman" w:cs="Times New Roman"/>
                <w:color w:val="auto"/>
                <w:spacing w:val="5"/>
              </w:rPr>
              <w:t>лизованным представлением стран-участниц</w:t>
            </w:r>
            <w:r w:rsidR="008C2173">
              <w:rPr>
                <w:rFonts w:ascii="Times New Roman" w:hAnsi="Times New Roman" w:cs="Times New Roman"/>
                <w:color w:val="auto"/>
                <w:spacing w:val="5"/>
              </w:rPr>
              <w:t xml:space="preserve">, участием </w:t>
            </w:r>
            <w:r w:rsidR="008F715F">
              <w:rPr>
                <w:rFonts w:ascii="Times New Roman" w:hAnsi="Times New Roman" w:cs="Times New Roman"/>
                <w:color w:val="auto"/>
                <w:spacing w:val="5"/>
              </w:rPr>
              <w:t>зрителей и талисманом Олимпийских игр.</w:t>
            </w:r>
          </w:p>
          <w:p w:rsidR="004F4853" w:rsidRDefault="004F4853" w:rsidP="008C2173">
            <w:pPr>
              <w:pStyle w:val="Default0"/>
              <w:numPr>
                <w:ilvl w:val="0"/>
                <w:numId w:val="25"/>
              </w:numPr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  <w:spacing w:val="5"/>
              </w:rPr>
            </w:pPr>
            <w:r>
              <w:rPr>
                <w:rFonts w:ascii="Times New Roman" w:hAnsi="Times New Roman" w:cs="Times New Roman"/>
                <w:color w:val="auto"/>
                <w:spacing w:val="5"/>
              </w:rPr>
              <w:t xml:space="preserve">Торжественный проход спортсменов и членов делегаций </w:t>
            </w:r>
            <w:r w:rsidR="008C2173">
              <w:rPr>
                <w:rFonts w:ascii="Times New Roman" w:hAnsi="Times New Roman" w:cs="Times New Roman"/>
                <w:color w:val="auto"/>
                <w:spacing w:val="5"/>
              </w:rPr>
              <w:t>по импровизированному стадиону в национальных костюмах</w:t>
            </w:r>
            <w:proofErr w:type="gramStart"/>
            <w:r w:rsidR="008C2173">
              <w:rPr>
                <w:rFonts w:ascii="Times New Roman" w:hAnsi="Times New Roman" w:cs="Times New Roman"/>
                <w:color w:val="auto"/>
                <w:spacing w:val="5"/>
              </w:rPr>
              <w:t xml:space="preserve"> .</w:t>
            </w:r>
            <w:proofErr w:type="gramEnd"/>
          </w:p>
          <w:p w:rsidR="004F4853" w:rsidRDefault="004F4853" w:rsidP="008C2173">
            <w:pPr>
              <w:pStyle w:val="Default0"/>
              <w:numPr>
                <w:ilvl w:val="0"/>
                <w:numId w:val="25"/>
              </w:numPr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  <w:spacing w:val="5"/>
              </w:rPr>
            </w:pPr>
            <w:r>
              <w:rPr>
                <w:rFonts w:ascii="Times New Roman" w:hAnsi="Times New Roman" w:cs="Times New Roman"/>
                <w:color w:val="auto"/>
                <w:spacing w:val="5"/>
              </w:rPr>
              <w:t xml:space="preserve">Произнесение приветственных речей, клятвы спортсменов, поднятие </w:t>
            </w:r>
            <w:r w:rsidR="008F715F">
              <w:rPr>
                <w:rFonts w:ascii="Times New Roman" w:hAnsi="Times New Roman" w:cs="Times New Roman"/>
                <w:color w:val="auto"/>
                <w:spacing w:val="5"/>
              </w:rPr>
              <w:t xml:space="preserve">олимпийского </w:t>
            </w:r>
            <w:r>
              <w:rPr>
                <w:rFonts w:ascii="Times New Roman" w:hAnsi="Times New Roman" w:cs="Times New Roman"/>
                <w:color w:val="auto"/>
                <w:spacing w:val="5"/>
              </w:rPr>
              <w:t>флага</w:t>
            </w:r>
            <w:r w:rsidR="008F715F">
              <w:rPr>
                <w:rFonts w:ascii="Times New Roman" w:hAnsi="Times New Roman" w:cs="Times New Roman"/>
                <w:color w:val="auto"/>
                <w:spacing w:val="5"/>
              </w:rPr>
              <w:t xml:space="preserve"> под олимпийский гимн</w:t>
            </w:r>
            <w:r>
              <w:rPr>
                <w:rFonts w:ascii="Times New Roman" w:hAnsi="Times New Roman" w:cs="Times New Roman"/>
                <w:color w:val="auto"/>
                <w:spacing w:val="5"/>
              </w:rPr>
              <w:t>, зажжение олимпийского огня.</w:t>
            </w:r>
          </w:p>
          <w:p w:rsidR="008F715F" w:rsidRDefault="004F4853" w:rsidP="008C2173">
            <w:pPr>
              <w:pStyle w:val="Default0"/>
              <w:numPr>
                <w:ilvl w:val="0"/>
                <w:numId w:val="25"/>
              </w:numPr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  <w:spacing w:val="5"/>
              </w:rPr>
            </w:pPr>
            <w:r>
              <w:rPr>
                <w:rFonts w:ascii="Times New Roman" w:hAnsi="Times New Roman" w:cs="Times New Roman"/>
                <w:color w:val="auto"/>
                <w:spacing w:val="5"/>
              </w:rPr>
              <w:t xml:space="preserve">Вручение победителям </w:t>
            </w:r>
            <w:r w:rsidR="008F715F">
              <w:rPr>
                <w:rFonts w:ascii="Times New Roman" w:hAnsi="Times New Roman" w:cs="Times New Roman"/>
                <w:color w:val="auto"/>
                <w:spacing w:val="5"/>
              </w:rPr>
              <w:t>и призерам соревнований медалей,</w:t>
            </w:r>
            <w:r w:rsidR="008C2173">
              <w:rPr>
                <w:rFonts w:ascii="Times New Roman" w:hAnsi="Times New Roman" w:cs="Times New Roman"/>
                <w:color w:val="auto"/>
                <w:spacing w:val="5"/>
              </w:rPr>
              <w:t xml:space="preserve"> памятных дипломов,</w:t>
            </w:r>
            <w:r w:rsidR="008F715F">
              <w:rPr>
                <w:rFonts w:ascii="Times New Roman" w:hAnsi="Times New Roman" w:cs="Times New Roman"/>
                <w:color w:val="auto"/>
                <w:spacing w:val="5"/>
              </w:rPr>
              <w:t xml:space="preserve"> передача олимпийского флага на</w:t>
            </w:r>
            <w:r w:rsidR="00213BE9">
              <w:rPr>
                <w:rFonts w:ascii="Times New Roman" w:hAnsi="Times New Roman" w:cs="Times New Roman"/>
                <w:color w:val="auto"/>
                <w:spacing w:val="5"/>
              </w:rPr>
              <w:t xml:space="preserve"> 30-е олимпийские игры в Лондоне</w:t>
            </w:r>
          </w:p>
          <w:p w:rsidR="004F4853" w:rsidRDefault="008F715F" w:rsidP="008C2173">
            <w:pPr>
              <w:pStyle w:val="Default0"/>
              <w:numPr>
                <w:ilvl w:val="0"/>
                <w:numId w:val="25"/>
              </w:numPr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  <w:spacing w:val="5"/>
              </w:rPr>
            </w:pPr>
            <w:r>
              <w:rPr>
                <w:rFonts w:ascii="Times New Roman" w:hAnsi="Times New Roman" w:cs="Times New Roman"/>
                <w:color w:val="auto"/>
                <w:spacing w:val="5"/>
              </w:rPr>
              <w:t>Олимп</w:t>
            </w:r>
            <w:r w:rsidR="008C2173">
              <w:rPr>
                <w:rFonts w:ascii="Times New Roman" w:hAnsi="Times New Roman" w:cs="Times New Roman"/>
                <w:color w:val="auto"/>
                <w:spacing w:val="5"/>
              </w:rPr>
              <w:t xml:space="preserve">ийские соревнования спортсменов, </w:t>
            </w:r>
            <w:r w:rsidR="00006E66">
              <w:rPr>
                <w:rFonts w:ascii="Times New Roman" w:hAnsi="Times New Roman" w:cs="Times New Roman"/>
                <w:color w:val="auto"/>
                <w:spacing w:val="5"/>
              </w:rPr>
              <w:t>ведение протоколов соревнований.</w:t>
            </w:r>
          </w:p>
          <w:p w:rsidR="001B1092" w:rsidRDefault="001B1092" w:rsidP="004F4853">
            <w:pPr>
              <w:pStyle w:val="Default0"/>
              <w:snapToGrid w:val="0"/>
              <w:spacing w:after="120"/>
              <w:ind w:left="720"/>
              <w:jc w:val="both"/>
              <w:rPr>
                <w:rFonts w:ascii="Times New Roman" w:hAnsi="Times New Roman" w:cs="Times New Roman"/>
                <w:color w:val="auto"/>
                <w:spacing w:val="5"/>
              </w:rPr>
            </w:pPr>
          </w:p>
          <w:p w:rsidR="009D13ED" w:rsidRPr="00F20F64" w:rsidRDefault="005D5BAE" w:rsidP="005901CB">
            <w:pPr>
              <w:pStyle w:val="Default0"/>
              <w:spacing w:after="120"/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 xml:space="preserve">                </w:t>
            </w:r>
            <w:r w:rsidR="009D13ED">
              <w:rPr>
                <w:rFonts w:ascii="Times New Roman" w:hAnsi="Times New Roman" w:cs="Times New Roman"/>
                <w:iCs/>
                <w:color w:val="auto"/>
              </w:rPr>
              <w:t xml:space="preserve">На начальном этапе разработки проекта очень важным является собрать информацию о </w:t>
            </w:r>
            <w:r w:rsidR="008C2173">
              <w:rPr>
                <w:rFonts w:ascii="Times New Roman" w:hAnsi="Times New Roman" w:cs="Times New Roman"/>
                <w:iCs/>
                <w:color w:val="auto"/>
              </w:rPr>
              <w:t xml:space="preserve">детях </w:t>
            </w:r>
            <w:proofErr w:type="gramStart"/>
            <w:r w:rsidR="008C2173">
              <w:rPr>
                <w:rFonts w:ascii="Times New Roman" w:hAnsi="Times New Roman" w:cs="Times New Roman"/>
                <w:iCs/>
                <w:color w:val="auto"/>
              </w:rPr>
              <w:t>-</w:t>
            </w:r>
            <w:r w:rsidR="009D13ED">
              <w:rPr>
                <w:rFonts w:ascii="Times New Roman" w:hAnsi="Times New Roman" w:cs="Times New Roman"/>
                <w:iCs/>
                <w:color w:val="auto"/>
              </w:rPr>
              <w:t>п</w:t>
            </w:r>
            <w:proofErr w:type="gramEnd"/>
            <w:r w:rsidR="009D13ED">
              <w:rPr>
                <w:rFonts w:ascii="Times New Roman" w:hAnsi="Times New Roman" w:cs="Times New Roman"/>
                <w:iCs/>
                <w:color w:val="auto"/>
              </w:rPr>
              <w:t xml:space="preserve">редставителях разных национальностей, привлечь родителей , людей, желающих принять участие в церемонии открытия и закрытия олимпиады. Важно учесть предпочтения воспитателей, родителей и детей в выборе представления той или иной страны-участницы. </w:t>
            </w:r>
          </w:p>
          <w:p w:rsidR="005D5BAE" w:rsidRDefault="005D5BAE" w:rsidP="001B1092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  <w:spacing w:val="5"/>
              </w:rPr>
            </w:pPr>
            <w:r>
              <w:rPr>
                <w:rFonts w:ascii="Times New Roman" w:hAnsi="Times New Roman" w:cs="Times New Roman"/>
                <w:color w:val="auto"/>
                <w:spacing w:val="5"/>
              </w:rPr>
              <w:t xml:space="preserve">                </w:t>
            </w:r>
            <w:r w:rsidR="0055193F">
              <w:rPr>
                <w:rFonts w:ascii="Times New Roman" w:hAnsi="Times New Roman" w:cs="Times New Roman"/>
                <w:color w:val="auto"/>
                <w:spacing w:val="5"/>
              </w:rPr>
              <w:t>При разработке</w:t>
            </w:r>
            <w:r w:rsidR="009D13ED">
              <w:rPr>
                <w:rFonts w:ascii="Times New Roman" w:hAnsi="Times New Roman" w:cs="Times New Roman"/>
                <w:color w:val="auto"/>
                <w:spacing w:val="5"/>
              </w:rPr>
              <w:t xml:space="preserve"> и осуществлении</w:t>
            </w:r>
            <w:r w:rsidR="0055193F">
              <w:rPr>
                <w:rFonts w:ascii="Times New Roman" w:hAnsi="Times New Roman" w:cs="Times New Roman"/>
                <w:color w:val="auto"/>
                <w:spacing w:val="5"/>
              </w:rPr>
              <w:t xml:space="preserve"> проекта </w:t>
            </w:r>
            <w:r w:rsidR="009D13ED">
              <w:rPr>
                <w:rFonts w:ascii="Times New Roman" w:hAnsi="Times New Roman" w:cs="Times New Roman"/>
                <w:color w:val="auto"/>
                <w:spacing w:val="5"/>
              </w:rPr>
              <w:t xml:space="preserve">следует привлечь </w:t>
            </w:r>
            <w:r w:rsidR="0055193F">
              <w:rPr>
                <w:rFonts w:ascii="Times New Roman" w:hAnsi="Times New Roman" w:cs="Times New Roman"/>
                <w:color w:val="auto"/>
                <w:spacing w:val="5"/>
              </w:rPr>
              <w:t>всех специалистов детского сада: инструктора по физкультуре, педагогов дополнительного образования по художественному труду и танцам, музыкального руководителя, педагогов на группа</w:t>
            </w:r>
            <w:r w:rsidR="00BE71E0">
              <w:rPr>
                <w:rFonts w:ascii="Times New Roman" w:hAnsi="Times New Roman" w:cs="Times New Roman"/>
                <w:color w:val="auto"/>
                <w:spacing w:val="5"/>
              </w:rPr>
              <w:t>х, администрацию</w:t>
            </w:r>
            <w:r w:rsidR="009D13ED">
              <w:rPr>
                <w:rFonts w:ascii="Times New Roman" w:hAnsi="Times New Roman" w:cs="Times New Roman"/>
                <w:color w:val="auto"/>
                <w:spacing w:val="5"/>
              </w:rPr>
              <w:t xml:space="preserve"> детского сада, представителей администрации района, родителей, другие творческие коллективы,</w:t>
            </w:r>
            <w:r w:rsidR="00AA29A6">
              <w:rPr>
                <w:rFonts w:ascii="Times New Roman" w:hAnsi="Times New Roman" w:cs="Times New Roman"/>
                <w:color w:val="auto"/>
                <w:spacing w:val="5"/>
              </w:rPr>
              <w:t xml:space="preserve"> организовать</w:t>
            </w:r>
            <w:r w:rsidR="009D13ED">
              <w:rPr>
                <w:rFonts w:ascii="Times New Roman" w:hAnsi="Times New Roman" w:cs="Times New Roman"/>
                <w:color w:val="auto"/>
                <w:spacing w:val="5"/>
              </w:rPr>
              <w:t xml:space="preserve"> фото и видеосъемку. Тем интересней и ярче получится праздник</w:t>
            </w:r>
            <w:r w:rsidR="00AA29A6">
              <w:rPr>
                <w:rFonts w:ascii="Times New Roman" w:hAnsi="Times New Roman" w:cs="Times New Roman"/>
                <w:color w:val="auto"/>
                <w:spacing w:val="5"/>
              </w:rPr>
              <w:t>.</w:t>
            </w:r>
          </w:p>
          <w:p w:rsidR="001B1092" w:rsidRDefault="005D5BAE" w:rsidP="001B1092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  <w:spacing w:val="5"/>
              </w:rPr>
            </w:pPr>
            <w:r>
              <w:rPr>
                <w:rFonts w:ascii="Times New Roman" w:hAnsi="Times New Roman" w:cs="Times New Roman"/>
                <w:color w:val="auto"/>
                <w:spacing w:val="5"/>
              </w:rPr>
              <w:t xml:space="preserve">                </w:t>
            </w:r>
            <w:r w:rsidR="0055193F">
              <w:rPr>
                <w:rFonts w:ascii="Times New Roman" w:hAnsi="Times New Roman" w:cs="Times New Roman"/>
                <w:color w:val="auto"/>
                <w:spacing w:val="5"/>
              </w:rPr>
              <w:t>Предварительная работа с дошкольниками, подготовка к показательным выступлениям, координация работы всех специалистов состав</w:t>
            </w:r>
            <w:r w:rsidR="00213BE9">
              <w:rPr>
                <w:rFonts w:ascii="Times New Roman" w:hAnsi="Times New Roman" w:cs="Times New Roman"/>
                <w:color w:val="auto"/>
                <w:spacing w:val="5"/>
              </w:rPr>
              <w:t xml:space="preserve">ляет </w:t>
            </w:r>
            <w:r w:rsidR="0055193F">
              <w:rPr>
                <w:rFonts w:ascii="Times New Roman" w:hAnsi="Times New Roman" w:cs="Times New Roman"/>
                <w:color w:val="auto"/>
                <w:spacing w:val="5"/>
              </w:rPr>
              <w:t xml:space="preserve">3 недели. Проведение непосредственно Олимпийских игр – 1 неделя. </w:t>
            </w:r>
          </w:p>
          <w:p w:rsidR="004F4853" w:rsidRDefault="005D5BAE" w:rsidP="001B1092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  <w:spacing w:val="5"/>
              </w:rPr>
            </w:pPr>
            <w:r>
              <w:rPr>
                <w:rFonts w:ascii="Times New Roman" w:hAnsi="Times New Roman" w:cs="Times New Roman"/>
                <w:color w:val="auto"/>
                <w:spacing w:val="5"/>
              </w:rPr>
              <w:t xml:space="preserve">                </w:t>
            </w:r>
            <w:r w:rsidR="0055193F">
              <w:rPr>
                <w:rFonts w:ascii="Times New Roman" w:hAnsi="Times New Roman" w:cs="Times New Roman"/>
                <w:color w:val="auto"/>
                <w:spacing w:val="5"/>
              </w:rPr>
              <w:t>Итог работы коллектива детского сада проводится на педсовете, планируется дальнейшее развитие проекта, обобщение опыта работы, привлечение коллективов других детских учреждений для проведения совместных олимпиад.</w:t>
            </w:r>
            <w:r w:rsidR="005901CB">
              <w:rPr>
                <w:rFonts w:ascii="Times New Roman" w:hAnsi="Times New Roman" w:cs="Times New Roman"/>
                <w:color w:val="auto"/>
                <w:spacing w:val="5"/>
              </w:rPr>
              <w:t xml:space="preserve"> </w:t>
            </w:r>
          </w:p>
          <w:p w:rsidR="005901CB" w:rsidRDefault="005901CB" w:rsidP="001B1092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  <w:spacing w:val="5"/>
              </w:rPr>
            </w:pPr>
          </w:p>
          <w:p w:rsidR="001B1092" w:rsidRPr="005059D1" w:rsidRDefault="001B1092" w:rsidP="001B1092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  <w:spacing w:val="5"/>
              </w:rPr>
            </w:pPr>
          </w:p>
        </w:tc>
      </w:tr>
      <w:tr w:rsidR="00196F74" w:rsidRPr="005059D1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7E8"/>
            <w:vAlign w:val="center"/>
          </w:tcPr>
          <w:p w:rsidR="00196F74" w:rsidRPr="005059D1" w:rsidRDefault="001B1092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Возраст детей</w:t>
            </w:r>
          </w:p>
        </w:tc>
      </w:tr>
      <w:tr w:rsidR="00196F74" w:rsidRPr="00994A5A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D16361" w:rsidRPr="005059D1" w:rsidRDefault="0088782A" w:rsidP="00694A20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Дети </w:t>
            </w:r>
            <w:r w:rsidR="00694A20">
              <w:rPr>
                <w:rFonts w:ascii="Times New Roman" w:hAnsi="Times New Roman" w:cs="Times New Roman"/>
                <w:color w:val="auto"/>
              </w:rPr>
              <w:t>всех возрастов дошкольного детства</w:t>
            </w:r>
          </w:p>
        </w:tc>
      </w:tr>
      <w:tr w:rsidR="00196F74" w:rsidRPr="005059D1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7E8"/>
            <w:vAlign w:val="center"/>
          </w:tcPr>
          <w:p w:rsidR="00196F74" w:rsidRPr="005059D1" w:rsidRDefault="00196F74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5059D1">
              <w:rPr>
                <w:rFonts w:ascii="Times New Roman" w:hAnsi="Times New Roman" w:cs="Times New Roman"/>
                <w:color w:val="auto"/>
              </w:rPr>
              <w:t>Приблизительная продолжительность проекта</w:t>
            </w:r>
          </w:p>
        </w:tc>
      </w:tr>
      <w:tr w:rsidR="00196F74" w:rsidRPr="005059D1">
        <w:trPr>
          <w:trHeight w:val="211"/>
        </w:trPr>
        <w:tc>
          <w:tcPr>
            <w:tcW w:w="1093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D16361" w:rsidRPr="001B1092" w:rsidRDefault="001B1092" w:rsidP="001B1092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 месяц</w:t>
            </w:r>
          </w:p>
        </w:tc>
      </w:tr>
      <w:tr w:rsidR="00196F74" w:rsidRPr="00994A5A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808080"/>
              <w:left w:val="double" w:sz="1" w:space="0" w:color="808080"/>
              <w:bottom w:val="single" w:sz="4" w:space="0" w:color="808080"/>
              <w:right w:val="single" w:sz="4" w:space="0" w:color="808080"/>
            </w:tcBorders>
            <w:shd w:val="clear" w:color="auto" w:fill="211D1E"/>
            <w:vAlign w:val="center"/>
          </w:tcPr>
          <w:p w:rsidR="00196F74" w:rsidRPr="005059D1" w:rsidRDefault="001B1092" w:rsidP="00B70DE7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Основные задачи проекта </w:t>
            </w:r>
            <w:r w:rsidR="00B70DE7">
              <w:rPr>
                <w:rFonts w:ascii="Times New Roman" w:hAnsi="Times New Roman" w:cs="Times New Roman"/>
                <w:color w:val="auto"/>
              </w:rPr>
              <w:t>по направлениям НОД</w:t>
            </w:r>
          </w:p>
        </w:tc>
      </w:tr>
      <w:tr w:rsidR="00196F74" w:rsidRPr="00994A5A">
        <w:trPr>
          <w:trHeight w:val="870"/>
        </w:trPr>
        <w:tc>
          <w:tcPr>
            <w:tcW w:w="10938" w:type="dxa"/>
            <w:gridSpan w:val="3"/>
            <w:tcBorders>
              <w:top w:val="single" w:sz="4" w:space="0" w:color="808080"/>
              <w:left w:val="double" w:sz="1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196F74" w:rsidRPr="003971E8" w:rsidRDefault="00306ACC" w:rsidP="003971E8">
            <w:pPr>
              <w:numPr>
                <w:ilvl w:val="0"/>
                <w:numId w:val="15"/>
              </w:numPr>
              <w:jc w:val="both"/>
              <w:rPr>
                <w:b/>
                <w:spacing w:val="5"/>
                <w:lang w:val="ru-RU"/>
              </w:rPr>
            </w:pPr>
            <w:r w:rsidRPr="003971E8">
              <w:rPr>
                <w:b/>
                <w:spacing w:val="5"/>
                <w:lang w:val="ru-RU"/>
              </w:rPr>
              <w:t>Направление «Физическое развитие»</w:t>
            </w:r>
          </w:p>
          <w:p w:rsidR="00306ACC" w:rsidRDefault="00306ACC" w:rsidP="00DF59D4">
            <w:pPr>
              <w:numPr>
                <w:ilvl w:val="0"/>
                <w:numId w:val="16"/>
              </w:numPr>
              <w:jc w:val="both"/>
              <w:rPr>
                <w:spacing w:val="5"/>
                <w:lang w:val="ru-RU"/>
              </w:rPr>
            </w:pPr>
            <w:r>
              <w:rPr>
                <w:spacing w:val="5"/>
                <w:lang w:val="ru-RU"/>
              </w:rPr>
              <w:t>Формирование у дошкольников интереса и любви к спорту</w:t>
            </w:r>
            <w:r w:rsidR="00DF59D4">
              <w:rPr>
                <w:spacing w:val="5"/>
                <w:lang w:val="ru-RU"/>
              </w:rPr>
              <w:t>, к физическим упражнениям</w:t>
            </w:r>
          </w:p>
          <w:p w:rsidR="00306ACC" w:rsidRDefault="00BB441E" w:rsidP="00DF59D4">
            <w:pPr>
              <w:numPr>
                <w:ilvl w:val="0"/>
                <w:numId w:val="16"/>
              </w:numPr>
              <w:jc w:val="both"/>
              <w:rPr>
                <w:spacing w:val="5"/>
                <w:lang w:val="ru-RU"/>
              </w:rPr>
            </w:pPr>
            <w:r>
              <w:rPr>
                <w:spacing w:val="5"/>
                <w:lang w:val="ru-RU"/>
              </w:rPr>
              <w:t>Создание эмоционально б</w:t>
            </w:r>
            <w:r w:rsidR="00DF59D4">
              <w:rPr>
                <w:spacing w:val="5"/>
                <w:lang w:val="ru-RU"/>
              </w:rPr>
              <w:t>лагополучного климата в группе</w:t>
            </w:r>
          </w:p>
          <w:p w:rsidR="00BB441E" w:rsidRDefault="00BB441E" w:rsidP="00DF59D4">
            <w:pPr>
              <w:numPr>
                <w:ilvl w:val="0"/>
                <w:numId w:val="16"/>
              </w:numPr>
              <w:jc w:val="both"/>
              <w:rPr>
                <w:spacing w:val="5"/>
                <w:lang w:val="ru-RU"/>
              </w:rPr>
            </w:pPr>
            <w:r>
              <w:rPr>
                <w:spacing w:val="5"/>
                <w:lang w:val="ru-RU"/>
              </w:rPr>
              <w:t>Расширение представлений детей о рациональном питании,</w:t>
            </w:r>
            <w:r w:rsidR="005C627B">
              <w:rPr>
                <w:spacing w:val="5"/>
                <w:lang w:val="ru-RU"/>
              </w:rPr>
              <w:t xml:space="preserve"> правильном</w:t>
            </w:r>
            <w:r>
              <w:rPr>
                <w:spacing w:val="5"/>
                <w:lang w:val="ru-RU"/>
              </w:rPr>
              <w:t xml:space="preserve"> питьевом режиме</w:t>
            </w:r>
            <w:r w:rsidR="004B7147">
              <w:rPr>
                <w:spacing w:val="5"/>
                <w:lang w:val="ru-RU"/>
              </w:rPr>
              <w:t xml:space="preserve"> при занятиях</w:t>
            </w:r>
            <w:r w:rsidR="005C627B">
              <w:rPr>
                <w:spacing w:val="5"/>
                <w:lang w:val="ru-RU"/>
              </w:rPr>
              <w:t xml:space="preserve"> спортом</w:t>
            </w:r>
          </w:p>
          <w:p w:rsidR="00BB441E" w:rsidRDefault="00BB441E" w:rsidP="00DF59D4">
            <w:pPr>
              <w:numPr>
                <w:ilvl w:val="0"/>
                <w:numId w:val="16"/>
              </w:numPr>
              <w:jc w:val="both"/>
              <w:rPr>
                <w:spacing w:val="5"/>
                <w:lang w:val="ru-RU"/>
              </w:rPr>
            </w:pPr>
            <w:r>
              <w:rPr>
                <w:spacing w:val="5"/>
                <w:lang w:val="ru-RU"/>
              </w:rPr>
              <w:t xml:space="preserve">Формирование представлений о значении двигательной активности в жизни человека, </w:t>
            </w:r>
            <w:r>
              <w:rPr>
                <w:spacing w:val="5"/>
                <w:lang w:val="ru-RU"/>
              </w:rPr>
              <w:lastRenderedPageBreak/>
              <w:t>умения использовать специальные физические упражнения для укрепления своих органов и систем</w:t>
            </w:r>
          </w:p>
          <w:p w:rsidR="00BB441E" w:rsidRDefault="00BB441E" w:rsidP="00DF59D4">
            <w:pPr>
              <w:numPr>
                <w:ilvl w:val="0"/>
                <w:numId w:val="16"/>
              </w:numPr>
              <w:jc w:val="both"/>
              <w:rPr>
                <w:spacing w:val="5"/>
                <w:lang w:val="ru-RU"/>
              </w:rPr>
            </w:pPr>
            <w:r>
              <w:rPr>
                <w:spacing w:val="5"/>
                <w:lang w:val="ru-RU"/>
              </w:rPr>
              <w:t xml:space="preserve">Развитие физических качеств (скоростных, силовых, гибкости, </w:t>
            </w:r>
            <w:r w:rsidR="008F4F50">
              <w:rPr>
                <w:spacing w:val="5"/>
                <w:lang w:val="ru-RU"/>
              </w:rPr>
              <w:t xml:space="preserve">ловкости, </w:t>
            </w:r>
            <w:r>
              <w:rPr>
                <w:spacing w:val="5"/>
                <w:lang w:val="ru-RU"/>
              </w:rPr>
              <w:t>выносливости и координации)</w:t>
            </w:r>
          </w:p>
          <w:p w:rsidR="008F4F50" w:rsidRDefault="008F4F50" w:rsidP="00DF59D4">
            <w:pPr>
              <w:numPr>
                <w:ilvl w:val="0"/>
                <w:numId w:val="16"/>
              </w:numPr>
              <w:jc w:val="both"/>
              <w:rPr>
                <w:spacing w:val="5"/>
                <w:lang w:val="ru-RU"/>
              </w:rPr>
            </w:pPr>
            <w:r>
              <w:rPr>
                <w:spacing w:val="5"/>
                <w:lang w:val="ru-RU"/>
              </w:rPr>
              <w:t>Поддержание проявления интереса к достижениям в области спорта</w:t>
            </w:r>
          </w:p>
          <w:p w:rsidR="008F4F50" w:rsidRDefault="008F4F50" w:rsidP="00DF59D4">
            <w:pPr>
              <w:numPr>
                <w:ilvl w:val="0"/>
                <w:numId w:val="16"/>
              </w:numPr>
              <w:jc w:val="both"/>
              <w:rPr>
                <w:spacing w:val="5"/>
                <w:lang w:val="ru-RU"/>
              </w:rPr>
            </w:pPr>
            <w:r>
              <w:rPr>
                <w:spacing w:val="5"/>
                <w:lang w:val="ru-RU"/>
              </w:rPr>
              <w:t>Поддержание интереса к командным видам спорта</w:t>
            </w:r>
          </w:p>
          <w:p w:rsidR="00DF59D4" w:rsidRDefault="00DF59D4" w:rsidP="00DF59D4">
            <w:pPr>
              <w:ind w:left="720"/>
              <w:jc w:val="both"/>
              <w:rPr>
                <w:spacing w:val="5"/>
                <w:lang w:val="ru-RU"/>
              </w:rPr>
            </w:pPr>
          </w:p>
          <w:p w:rsidR="00306ACC" w:rsidRDefault="00DF59D4" w:rsidP="006B64F0">
            <w:pPr>
              <w:jc w:val="both"/>
              <w:rPr>
                <w:b/>
                <w:spacing w:val="5"/>
                <w:lang w:val="ru-RU"/>
              </w:rPr>
            </w:pPr>
            <w:r>
              <w:rPr>
                <w:b/>
                <w:spacing w:val="5"/>
                <w:lang w:val="ru-RU"/>
              </w:rPr>
              <w:t xml:space="preserve">      2. </w:t>
            </w:r>
            <w:r w:rsidR="003F66A6" w:rsidRPr="003F66A6">
              <w:rPr>
                <w:b/>
                <w:spacing w:val="5"/>
                <w:lang w:val="ru-RU"/>
              </w:rPr>
              <w:t xml:space="preserve">Направление </w:t>
            </w:r>
            <w:r w:rsidR="003F66A6">
              <w:rPr>
                <w:b/>
                <w:spacing w:val="5"/>
                <w:lang w:val="ru-RU"/>
              </w:rPr>
              <w:t>«Х</w:t>
            </w:r>
            <w:r w:rsidR="003F66A6" w:rsidRPr="003F66A6">
              <w:rPr>
                <w:b/>
                <w:spacing w:val="5"/>
                <w:lang w:val="ru-RU"/>
              </w:rPr>
              <w:t>удожественно-эстетическое развитие</w:t>
            </w:r>
            <w:r w:rsidR="003F66A6">
              <w:rPr>
                <w:b/>
                <w:spacing w:val="5"/>
                <w:lang w:val="ru-RU"/>
              </w:rPr>
              <w:t>»</w:t>
            </w:r>
          </w:p>
          <w:p w:rsidR="003F66A6" w:rsidRDefault="00DF59D4" w:rsidP="00DF59D4">
            <w:pPr>
              <w:numPr>
                <w:ilvl w:val="0"/>
                <w:numId w:val="17"/>
              </w:numPr>
              <w:jc w:val="both"/>
              <w:rPr>
                <w:spacing w:val="5"/>
                <w:lang w:val="ru-RU"/>
              </w:rPr>
            </w:pPr>
            <w:r>
              <w:rPr>
                <w:spacing w:val="5"/>
                <w:lang w:val="ru-RU"/>
              </w:rPr>
              <w:t>Р</w:t>
            </w:r>
            <w:r w:rsidR="003F66A6">
              <w:rPr>
                <w:spacing w:val="5"/>
                <w:lang w:val="ru-RU"/>
              </w:rPr>
              <w:t>азвитие продуктивной деятельности детей при изготовлении атрибутов олимпиады</w:t>
            </w:r>
          </w:p>
          <w:p w:rsidR="003971E8" w:rsidRDefault="00DF59D4" w:rsidP="00DF59D4">
            <w:pPr>
              <w:numPr>
                <w:ilvl w:val="0"/>
                <w:numId w:val="17"/>
              </w:numPr>
              <w:jc w:val="both"/>
              <w:rPr>
                <w:spacing w:val="5"/>
                <w:lang w:val="ru-RU"/>
              </w:rPr>
            </w:pPr>
            <w:r>
              <w:rPr>
                <w:spacing w:val="5"/>
                <w:lang w:val="ru-RU"/>
              </w:rPr>
              <w:t>З</w:t>
            </w:r>
            <w:r w:rsidR="003971E8">
              <w:rPr>
                <w:spacing w:val="5"/>
                <w:lang w:val="ru-RU"/>
              </w:rPr>
              <w:t xml:space="preserve">накомство с национальным костюмом страны-участницы </w:t>
            </w:r>
          </w:p>
          <w:p w:rsidR="003F66A6" w:rsidRDefault="00DF59D4" w:rsidP="00DF59D4">
            <w:pPr>
              <w:numPr>
                <w:ilvl w:val="0"/>
                <w:numId w:val="17"/>
              </w:numPr>
              <w:jc w:val="both"/>
              <w:rPr>
                <w:spacing w:val="5"/>
                <w:lang w:val="ru-RU"/>
              </w:rPr>
            </w:pPr>
            <w:r>
              <w:rPr>
                <w:spacing w:val="5"/>
                <w:lang w:val="ru-RU"/>
              </w:rPr>
              <w:t>П</w:t>
            </w:r>
            <w:r w:rsidR="003F66A6">
              <w:rPr>
                <w:spacing w:val="5"/>
                <w:lang w:val="ru-RU"/>
              </w:rPr>
              <w:t>ривлечение к оформлению помещений импровизированной олимпийской деревни и площадки для соревнований</w:t>
            </w:r>
          </w:p>
          <w:p w:rsidR="00BB109C" w:rsidRDefault="00BB109C" w:rsidP="00BB109C">
            <w:pPr>
              <w:jc w:val="both"/>
              <w:rPr>
                <w:spacing w:val="5"/>
                <w:lang w:val="ru-RU"/>
              </w:rPr>
            </w:pPr>
          </w:p>
          <w:p w:rsidR="00BB109C" w:rsidRDefault="00BB109C" w:rsidP="00BB109C">
            <w:pPr>
              <w:jc w:val="both"/>
              <w:rPr>
                <w:spacing w:val="5"/>
                <w:lang w:val="ru-RU"/>
              </w:rPr>
            </w:pPr>
          </w:p>
          <w:p w:rsidR="003F66A6" w:rsidRDefault="00DF59D4" w:rsidP="00DF59D4">
            <w:pPr>
              <w:numPr>
                <w:ilvl w:val="0"/>
                <w:numId w:val="17"/>
              </w:numPr>
              <w:jc w:val="both"/>
              <w:rPr>
                <w:spacing w:val="5"/>
                <w:lang w:val="ru-RU"/>
              </w:rPr>
            </w:pPr>
            <w:r>
              <w:rPr>
                <w:spacing w:val="5"/>
                <w:lang w:val="ru-RU"/>
              </w:rPr>
              <w:t>П</w:t>
            </w:r>
            <w:r w:rsidR="003F66A6">
              <w:rPr>
                <w:spacing w:val="5"/>
                <w:lang w:val="ru-RU"/>
              </w:rPr>
              <w:t>риобщение детей к музыкальной культуре стран-участниц олимпиады</w:t>
            </w:r>
            <w:r w:rsidR="003971E8">
              <w:rPr>
                <w:spacing w:val="5"/>
                <w:lang w:val="ru-RU"/>
              </w:rPr>
              <w:t>, разучивание гимна России</w:t>
            </w:r>
            <w:proofErr w:type="gramStart"/>
            <w:r w:rsidR="003971E8">
              <w:rPr>
                <w:spacing w:val="5"/>
                <w:lang w:val="ru-RU"/>
              </w:rPr>
              <w:t xml:space="preserve"> ,</w:t>
            </w:r>
            <w:proofErr w:type="gramEnd"/>
            <w:r w:rsidR="003971E8">
              <w:rPr>
                <w:spacing w:val="5"/>
                <w:lang w:val="ru-RU"/>
              </w:rPr>
              <w:t xml:space="preserve"> знакомство с музыкальными произведениями на спортивные и патриотические темы.</w:t>
            </w:r>
          </w:p>
          <w:p w:rsidR="003971E8" w:rsidRDefault="00DF59D4" w:rsidP="00DF59D4">
            <w:pPr>
              <w:numPr>
                <w:ilvl w:val="0"/>
                <w:numId w:val="17"/>
              </w:numPr>
              <w:jc w:val="both"/>
              <w:rPr>
                <w:spacing w:val="5"/>
                <w:lang w:val="ru-RU"/>
              </w:rPr>
            </w:pPr>
            <w:r>
              <w:rPr>
                <w:spacing w:val="5"/>
                <w:lang w:val="ru-RU"/>
              </w:rPr>
              <w:t>З</w:t>
            </w:r>
            <w:r w:rsidR="003971E8">
              <w:rPr>
                <w:spacing w:val="5"/>
                <w:lang w:val="ru-RU"/>
              </w:rPr>
              <w:t xml:space="preserve">накомство с национальными танцами стран-участниц, разучивание и постановка предлагаемого танца. </w:t>
            </w:r>
          </w:p>
          <w:p w:rsidR="003971E8" w:rsidRPr="003F66A6" w:rsidRDefault="00DF59D4" w:rsidP="00DF59D4">
            <w:pPr>
              <w:numPr>
                <w:ilvl w:val="0"/>
                <w:numId w:val="17"/>
              </w:numPr>
              <w:jc w:val="both"/>
              <w:rPr>
                <w:spacing w:val="5"/>
                <w:lang w:val="ru-RU"/>
              </w:rPr>
            </w:pPr>
            <w:r>
              <w:rPr>
                <w:spacing w:val="5"/>
                <w:lang w:val="ru-RU"/>
              </w:rPr>
              <w:t>П</w:t>
            </w:r>
            <w:r w:rsidR="003971E8">
              <w:rPr>
                <w:spacing w:val="5"/>
                <w:lang w:val="ru-RU"/>
              </w:rPr>
              <w:t>оказательное выступление в национальных костюмах, танец по показу.</w:t>
            </w:r>
          </w:p>
          <w:p w:rsidR="00D16361" w:rsidRPr="005059D1" w:rsidRDefault="00D16361" w:rsidP="006B64F0">
            <w:pPr>
              <w:jc w:val="both"/>
              <w:rPr>
                <w:i/>
                <w:spacing w:val="5"/>
                <w:lang w:val="ru-RU"/>
              </w:rPr>
            </w:pPr>
          </w:p>
          <w:p w:rsidR="008F4F50" w:rsidRDefault="00BB109C" w:rsidP="006B64F0">
            <w:pPr>
              <w:pStyle w:val="aa"/>
              <w:spacing w:before="0" w:beforeAutospacing="0" w:after="0" w:afterAutospacing="0"/>
              <w:rPr>
                <w:rStyle w:val="ab"/>
              </w:rPr>
            </w:pPr>
            <w:r>
              <w:t xml:space="preserve">     </w:t>
            </w:r>
            <w:r w:rsidR="00DF59D4">
              <w:rPr>
                <w:rStyle w:val="ab"/>
              </w:rPr>
              <w:t xml:space="preserve"> 3. </w:t>
            </w:r>
            <w:r w:rsidR="008F4F50">
              <w:rPr>
                <w:rStyle w:val="ab"/>
              </w:rPr>
              <w:t>Направление «Социально-личностное развитие»</w:t>
            </w:r>
          </w:p>
          <w:p w:rsidR="00ED5A4F" w:rsidRDefault="00DF59D4" w:rsidP="00DF59D4">
            <w:pPr>
              <w:pStyle w:val="aa"/>
              <w:numPr>
                <w:ilvl w:val="0"/>
                <w:numId w:val="18"/>
              </w:numPr>
              <w:spacing w:before="0" w:beforeAutospacing="0" w:after="0" w:afterAutospacing="0"/>
            </w:pPr>
            <w:r>
              <w:t>Р</w:t>
            </w:r>
            <w:r w:rsidR="00ED5A4F">
              <w:t>азвитие умения действовать в команде, готовно</w:t>
            </w:r>
            <w:r w:rsidR="00BB109C">
              <w:t>сти выручить сверстника</w:t>
            </w:r>
            <w:proofErr w:type="gramStart"/>
            <w:r w:rsidR="00BB109C">
              <w:t xml:space="preserve"> ,</w:t>
            </w:r>
            <w:proofErr w:type="gramEnd"/>
            <w:r w:rsidR="00BB109C">
              <w:t xml:space="preserve"> умения</w:t>
            </w:r>
            <w:r w:rsidR="00ED5A4F">
              <w:t xml:space="preserve"> сопереживать</w:t>
            </w:r>
          </w:p>
          <w:p w:rsidR="006B64F0" w:rsidRPr="005059D1" w:rsidRDefault="00DF59D4" w:rsidP="00DF59D4">
            <w:pPr>
              <w:pStyle w:val="aa"/>
              <w:numPr>
                <w:ilvl w:val="0"/>
                <w:numId w:val="18"/>
              </w:numPr>
              <w:spacing w:before="0" w:beforeAutospacing="0" w:after="0" w:afterAutospacing="0"/>
            </w:pPr>
            <w:r>
              <w:t>Р</w:t>
            </w:r>
            <w:r w:rsidR="00ED5A4F">
              <w:t>азвитие инициативы, организаторских способностей;</w:t>
            </w:r>
          </w:p>
          <w:p w:rsidR="005C627B" w:rsidRDefault="00DF59D4" w:rsidP="00DF59D4">
            <w:pPr>
              <w:pStyle w:val="aa"/>
              <w:numPr>
                <w:ilvl w:val="0"/>
                <w:numId w:val="18"/>
              </w:numPr>
              <w:spacing w:before="0" w:beforeAutospacing="0" w:after="0" w:afterAutospacing="0"/>
            </w:pPr>
            <w:r>
              <w:t>Ф</w:t>
            </w:r>
            <w:r w:rsidR="006B64F0" w:rsidRPr="005059D1">
              <w:t>ормирование гендерной, семейной, гражданской принадлежности,</w:t>
            </w:r>
          </w:p>
          <w:p w:rsidR="005C627B" w:rsidRDefault="00DF59D4" w:rsidP="00DF59D4">
            <w:pPr>
              <w:pStyle w:val="aa"/>
              <w:numPr>
                <w:ilvl w:val="0"/>
                <w:numId w:val="18"/>
              </w:numPr>
              <w:spacing w:before="0" w:beforeAutospacing="0" w:after="0" w:afterAutospacing="0"/>
            </w:pPr>
            <w:r>
              <w:t>Ф</w:t>
            </w:r>
            <w:r w:rsidR="005C627B">
              <w:t>ормирование</w:t>
            </w:r>
            <w:r w:rsidR="00ED5A4F">
              <w:t xml:space="preserve"> патриотических чувств</w:t>
            </w:r>
            <w:r w:rsidR="006B64F0" w:rsidRPr="005059D1">
              <w:t xml:space="preserve"> </w:t>
            </w:r>
            <w:r w:rsidR="005C627B">
              <w:t xml:space="preserve"> через формирование чувства сопричастности к борьбе спортсменов своей Родины на мировых аренах. </w:t>
            </w:r>
          </w:p>
          <w:p w:rsidR="006B64F0" w:rsidRDefault="005C627B" w:rsidP="00DF59D4">
            <w:pPr>
              <w:pStyle w:val="aa"/>
              <w:numPr>
                <w:ilvl w:val="0"/>
                <w:numId w:val="18"/>
              </w:numPr>
              <w:spacing w:before="0" w:beforeAutospacing="0" w:after="0" w:afterAutospacing="0"/>
            </w:pPr>
            <w:r>
              <w:t>Формирование чувства</w:t>
            </w:r>
            <w:r w:rsidR="00ED5A4F">
              <w:t xml:space="preserve"> </w:t>
            </w:r>
            <w:r w:rsidR="006B64F0" w:rsidRPr="005059D1">
              <w:t>прина</w:t>
            </w:r>
            <w:r>
              <w:t>длежности к мировому сообще</w:t>
            </w:r>
            <w:r w:rsidR="00DF59D4">
              <w:t>ству, воспитание в детях понимания</w:t>
            </w:r>
            <w:r>
              <w:t xml:space="preserve"> важности </w:t>
            </w:r>
            <w:r w:rsidR="00067EF8">
              <w:t>жить в мире со всеми народами, знать и уважать</w:t>
            </w:r>
            <w:r w:rsidR="00260ED1">
              <w:t xml:space="preserve"> их культуру, обычаи и традиции, воспитание толерантности</w:t>
            </w:r>
          </w:p>
          <w:p w:rsidR="00ED5A4F" w:rsidRPr="005059D1" w:rsidRDefault="00DF59D4" w:rsidP="00DF59D4">
            <w:pPr>
              <w:pStyle w:val="aa"/>
              <w:numPr>
                <w:ilvl w:val="0"/>
                <w:numId w:val="18"/>
              </w:numPr>
              <w:spacing w:before="0" w:beforeAutospacing="0" w:after="0" w:afterAutospacing="0"/>
            </w:pPr>
            <w:r>
              <w:t>Р</w:t>
            </w:r>
            <w:r w:rsidR="00ED5A4F">
              <w:t>азвитие интереса к играм народов мира.</w:t>
            </w:r>
          </w:p>
          <w:p w:rsidR="006B64F0" w:rsidRDefault="00DF59D4" w:rsidP="00DF59D4">
            <w:pPr>
              <w:pStyle w:val="aa"/>
              <w:numPr>
                <w:ilvl w:val="0"/>
                <w:numId w:val="18"/>
              </w:numPr>
              <w:spacing w:before="0" w:beforeAutospacing="0" w:after="0" w:afterAutospacing="0"/>
            </w:pPr>
            <w:r>
              <w:t>П</w:t>
            </w:r>
            <w:r w:rsidR="006B64F0" w:rsidRPr="005059D1">
              <w:t>риобщение к нормам и правилам взаимоотноше</w:t>
            </w:r>
            <w:r w:rsidR="00ED5A4F">
              <w:t>ния со сверстниками и взрослыми, воспитание уважительного отношения к окружающим.</w:t>
            </w:r>
          </w:p>
          <w:p w:rsidR="003C5CA3" w:rsidRDefault="00DF59D4" w:rsidP="00DF59D4">
            <w:pPr>
              <w:pStyle w:val="aa"/>
              <w:numPr>
                <w:ilvl w:val="0"/>
                <w:numId w:val="18"/>
              </w:numPr>
              <w:spacing w:before="0" w:beforeAutospacing="0" w:after="0" w:afterAutospacing="0"/>
            </w:pPr>
            <w:r>
              <w:t>Ф</w:t>
            </w:r>
            <w:r w:rsidR="003C5CA3">
              <w:t xml:space="preserve">ормирование волевых качеств </w:t>
            </w:r>
            <w:proofErr w:type="gramStart"/>
            <w:r w:rsidR="003C5CA3">
              <w:t>–ц</w:t>
            </w:r>
            <w:proofErr w:type="gramEnd"/>
            <w:r w:rsidR="003C5CA3">
              <w:t>елеустремленность,</w:t>
            </w:r>
            <w:r>
              <w:t xml:space="preserve"> выдержка</w:t>
            </w:r>
            <w:r w:rsidR="003C5CA3">
              <w:t>, желание побеждать.</w:t>
            </w:r>
          </w:p>
          <w:p w:rsidR="00DF59D4" w:rsidRDefault="00DF59D4" w:rsidP="00DF59D4">
            <w:pPr>
              <w:numPr>
                <w:ilvl w:val="0"/>
                <w:numId w:val="21"/>
              </w:numPr>
              <w:jc w:val="both"/>
              <w:rPr>
                <w:spacing w:val="5"/>
                <w:lang w:val="ru-RU"/>
              </w:rPr>
            </w:pPr>
            <w:r>
              <w:rPr>
                <w:spacing w:val="5"/>
                <w:lang w:val="ru-RU"/>
              </w:rPr>
              <w:t>Закрепление правил безопасного поведения во время во время проведения соревнований</w:t>
            </w:r>
          </w:p>
          <w:p w:rsidR="00E7710F" w:rsidRDefault="00E7710F" w:rsidP="00E7710F">
            <w:pPr>
              <w:numPr>
                <w:ilvl w:val="0"/>
                <w:numId w:val="21"/>
              </w:numPr>
              <w:jc w:val="both"/>
              <w:rPr>
                <w:spacing w:val="5"/>
                <w:lang w:val="ru-RU"/>
              </w:rPr>
            </w:pPr>
            <w:r>
              <w:rPr>
                <w:spacing w:val="5"/>
                <w:lang w:val="ru-RU"/>
              </w:rPr>
              <w:t>Развитие трудовой деятельности (хозяйственно-бытовой труд, привлечение детей к подготовке спортивной площадки)</w:t>
            </w:r>
          </w:p>
          <w:p w:rsidR="00E7710F" w:rsidRDefault="00E7710F" w:rsidP="00E7710F">
            <w:pPr>
              <w:numPr>
                <w:ilvl w:val="0"/>
                <w:numId w:val="21"/>
              </w:numPr>
              <w:jc w:val="both"/>
              <w:rPr>
                <w:spacing w:val="5"/>
                <w:lang w:val="ru-RU"/>
              </w:rPr>
            </w:pPr>
            <w:r>
              <w:rPr>
                <w:spacing w:val="5"/>
                <w:lang w:val="ru-RU"/>
              </w:rPr>
              <w:t>Ручной труд (привлечение детей к изготовлению костюмов, атрибутов олимпийских игр)</w:t>
            </w:r>
          </w:p>
          <w:p w:rsidR="00E7710F" w:rsidRDefault="00E7710F" w:rsidP="00E7710F">
            <w:pPr>
              <w:numPr>
                <w:ilvl w:val="0"/>
                <w:numId w:val="21"/>
              </w:numPr>
              <w:jc w:val="both"/>
              <w:rPr>
                <w:spacing w:val="5"/>
                <w:lang w:val="ru-RU"/>
              </w:rPr>
            </w:pPr>
            <w:r>
              <w:rPr>
                <w:spacing w:val="5"/>
                <w:lang w:val="ru-RU"/>
              </w:rPr>
              <w:t>Формирование первичных представлений о труде взрослых, знакомство детей с профессией тренера.</w:t>
            </w:r>
          </w:p>
          <w:p w:rsidR="00067EF8" w:rsidRDefault="00067EF8" w:rsidP="006B64F0">
            <w:pPr>
              <w:pStyle w:val="aa"/>
              <w:spacing w:before="0" w:beforeAutospacing="0" w:after="0" w:afterAutospacing="0"/>
            </w:pPr>
          </w:p>
          <w:p w:rsidR="00ED5A4F" w:rsidRPr="00067EF8" w:rsidRDefault="00067EF8" w:rsidP="00DF59D4">
            <w:pPr>
              <w:pStyle w:val="aa"/>
              <w:numPr>
                <w:ilvl w:val="0"/>
                <w:numId w:val="19"/>
              </w:numPr>
              <w:spacing w:before="0" w:beforeAutospacing="0" w:after="0" w:afterAutospacing="0"/>
              <w:rPr>
                <w:b/>
              </w:rPr>
            </w:pPr>
            <w:r w:rsidRPr="00067EF8">
              <w:rPr>
                <w:b/>
              </w:rPr>
              <w:t xml:space="preserve">Направление </w:t>
            </w:r>
            <w:r w:rsidR="00E7710F">
              <w:rPr>
                <w:b/>
              </w:rPr>
              <w:t>«П</w:t>
            </w:r>
            <w:r w:rsidRPr="00067EF8">
              <w:rPr>
                <w:b/>
              </w:rPr>
              <w:t>ознавательно-речевое развитие</w:t>
            </w:r>
            <w:r w:rsidR="00E7710F">
              <w:rPr>
                <w:b/>
              </w:rPr>
              <w:t>»</w:t>
            </w:r>
            <w:r w:rsidRPr="00067EF8">
              <w:rPr>
                <w:b/>
              </w:rPr>
              <w:t>:</w:t>
            </w:r>
          </w:p>
          <w:p w:rsidR="00067EF8" w:rsidRPr="005059D1" w:rsidRDefault="00067EF8" w:rsidP="006B64F0">
            <w:pPr>
              <w:pStyle w:val="aa"/>
              <w:spacing w:before="0" w:beforeAutospacing="0" w:after="0" w:afterAutospacing="0"/>
            </w:pPr>
          </w:p>
          <w:p w:rsidR="00067EF8" w:rsidRDefault="00DF59D4" w:rsidP="00DF59D4">
            <w:pPr>
              <w:pStyle w:val="aa"/>
              <w:numPr>
                <w:ilvl w:val="0"/>
                <w:numId w:val="20"/>
              </w:numPr>
              <w:spacing w:before="0" w:beforeAutospacing="0" w:after="0" w:afterAutospacing="0"/>
            </w:pPr>
            <w:r>
              <w:t>Ф</w:t>
            </w:r>
            <w:r w:rsidR="00067EF8">
              <w:t>ормирование целостной картины мира, расширение кругозора</w:t>
            </w:r>
            <w:r w:rsidR="00E7710F">
              <w:t xml:space="preserve"> </w:t>
            </w:r>
            <w:r w:rsidR="00067EF8">
              <w:t xml:space="preserve">(формировать представления о планете Земля и жизни людей на планете, учить находить отличительные особенности людей, живущих </w:t>
            </w:r>
            <w:r w:rsidR="00183EFD">
              <w:t>в разных странах и частях света)</w:t>
            </w:r>
            <w:r w:rsidR="00067EF8">
              <w:t xml:space="preserve"> </w:t>
            </w:r>
          </w:p>
          <w:p w:rsidR="00067EF8" w:rsidRDefault="00067EF8" w:rsidP="00DF59D4">
            <w:pPr>
              <w:pStyle w:val="aa"/>
              <w:numPr>
                <w:ilvl w:val="0"/>
                <w:numId w:val="20"/>
              </w:numPr>
              <w:spacing w:before="0" w:beforeAutospacing="0" w:after="0" w:afterAutospacing="0"/>
            </w:pPr>
            <w:r>
              <w:t xml:space="preserve"> Научить (закрепить) умение ориентироваться на карте и на глобусе, ориентироваться в пространстве</w:t>
            </w:r>
          </w:p>
          <w:p w:rsidR="00067EF8" w:rsidRDefault="00067EF8" w:rsidP="00DF59D4">
            <w:pPr>
              <w:pStyle w:val="aa"/>
              <w:numPr>
                <w:ilvl w:val="0"/>
                <w:numId w:val="20"/>
              </w:numPr>
              <w:spacing w:before="0" w:beforeAutospacing="0" w:after="0" w:afterAutospacing="0"/>
            </w:pPr>
            <w:r>
              <w:t xml:space="preserve"> Развитие чувства времени при проведении спортивных соревнований</w:t>
            </w:r>
          </w:p>
          <w:p w:rsidR="009879C3" w:rsidRDefault="009879C3" w:rsidP="00DF59D4">
            <w:pPr>
              <w:pStyle w:val="aa"/>
              <w:numPr>
                <w:ilvl w:val="0"/>
                <w:numId w:val="20"/>
              </w:numPr>
              <w:spacing w:before="0" w:beforeAutospacing="0" w:after="0" w:afterAutospacing="0"/>
            </w:pPr>
            <w:r>
              <w:t xml:space="preserve"> Знакомство с олимпийским движением, (история,</w:t>
            </w:r>
            <w:r w:rsidR="00E7710F">
              <w:t xml:space="preserve"> </w:t>
            </w:r>
            <w:r>
              <w:t>символы,</w:t>
            </w:r>
            <w:r w:rsidR="00E7710F">
              <w:t xml:space="preserve"> </w:t>
            </w:r>
            <w:r>
              <w:t>традиции)</w:t>
            </w:r>
          </w:p>
          <w:p w:rsidR="009879C3" w:rsidRDefault="009879C3" w:rsidP="00DF59D4">
            <w:pPr>
              <w:pStyle w:val="aa"/>
              <w:numPr>
                <w:ilvl w:val="0"/>
                <w:numId w:val="20"/>
              </w:numPr>
              <w:spacing w:before="0" w:beforeAutospacing="0" w:after="0" w:afterAutospacing="0"/>
            </w:pPr>
            <w:r>
              <w:t xml:space="preserve">Закрепление и углубление знаний о странах </w:t>
            </w:r>
            <w:proofErr w:type="gramStart"/>
            <w:r>
              <w:t>–у</w:t>
            </w:r>
            <w:proofErr w:type="gramEnd"/>
            <w:r>
              <w:t>частницах олимпийских соревнований (</w:t>
            </w:r>
            <w:r w:rsidR="00110E2F">
              <w:t xml:space="preserve">столица, </w:t>
            </w:r>
            <w:r>
              <w:t>герб, флаг, гимн, национальный костюм, национальный танец, национальные игры, географическое положение, население, климат, традиции, культура).</w:t>
            </w:r>
          </w:p>
          <w:p w:rsidR="009879C3" w:rsidRDefault="00E7710F" w:rsidP="00DF59D4">
            <w:pPr>
              <w:pStyle w:val="aa"/>
              <w:numPr>
                <w:ilvl w:val="0"/>
                <w:numId w:val="20"/>
              </w:numPr>
              <w:spacing w:before="0" w:beforeAutospacing="0" w:after="0" w:afterAutospacing="0"/>
            </w:pPr>
            <w:r>
              <w:t>О</w:t>
            </w:r>
            <w:r w:rsidR="009879C3">
              <w:t>богащение словаря (талисман, экватор, континент,</w:t>
            </w:r>
            <w:r w:rsidR="00183EFD">
              <w:t xml:space="preserve"> часть света,</w:t>
            </w:r>
            <w:r w:rsidR="009879C3">
              <w:t xml:space="preserve"> </w:t>
            </w:r>
            <w:r w:rsidR="00110E2F">
              <w:t xml:space="preserve">столица, традиция, ритуал, </w:t>
            </w:r>
            <w:r w:rsidR="00110E2F">
              <w:lastRenderedPageBreak/>
              <w:t>национальность, пьедестал,, Олимпия, Гера, олимпийский огонь</w:t>
            </w:r>
            <w:proofErr w:type="gramStart"/>
            <w:r w:rsidR="00110E2F">
              <w:t xml:space="preserve"> </w:t>
            </w:r>
            <w:r w:rsidR="004F3326">
              <w:t>,</w:t>
            </w:r>
            <w:proofErr w:type="gramEnd"/>
            <w:r w:rsidR="004F3326">
              <w:t xml:space="preserve"> олимпийские кольца</w:t>
            </w:r>
            <w:r w:rsidR="00861F16">
              <w:t>, легкая и тяжелая атлетика</w:t>
            </w:r>
            <w:r w:rsidR="004F3326">
              <w:t xml:space="preserve"> </w:t>
            </w:r>
            <w:r w:rsidR="00110E2F">
              <w:t>и т. д.)</w:t>
            </w:r>
          </w:p>
          <w:p w:rsidR="00110E2F" w:rsidRDefault="00795465" w:rsidP="00DF59D4">
            <w:pPr>
              <w:pStyle w:val="aa"/>
              <w:numPr>
                <w:ilvl w:val="0"/>
                <w:numId w:val="20"/>
              </w:numPr>
              <w:spacing w:before="0" w:beforeAutospacing="0" w:after="0" w:afterAutospacing="0"/>
            </w:pPr>
            <w:r>
              <w:t xml:space="preserve"> З</w:t>
            </w:r>
            <w:r w:rsidR="00110E2F">
              <w:t xml:space="preserve">акрепление и углубление </w:t>
            </w:r>
            <w:r>
              <w:t>знаний о различных видах спорта.</w:t>
            </w:r>
          </w:p>
          <w:p w:rsidR="00067EF8" w:rsidRDefault="00067EF8" w:rsidP="00067EF8">
            <w:pPr>
              <w:pStyle w:val="aa"/>
              <w:spacing w:before="0" w:beforeAutospacing="0" w:after="0" w:afterAutospacing="0"/>
            </w:pPr>
          </w:p>
          <w:p w:rsidR="001B2999" w:rsidRPr="005859DD" w:rsidRDefault="001B2999" w:rsidP="00E7710F">
            <w:pPr>
              <w:pStyle w:val="aa"/>
              <w:spacing w:before="0" w:beforeAutospacing="0" w:after="0" w:afterAutospacing="0"/>
              <w:rPr>
                <w:spacing w:val="5"/>
              </w:rPr>
            </w:pPr>
          </w:p>
        </w:tc>
      </w:tr>
      <w:tr w:rsidR="00196F74" w:rsidRPr="005059D1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7E8"/>
            <w:vAlign w:val="center"/>
          </w:tcPr>
          <w:p w:rsidR="00196F74" w:rsidRPr="005059D1" w:rsidRDefault="00196F74" w:rsidP="00486774">
            <w:pPr>
              <w:pStyle w:val="Default0"/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5059D1">
              <w:rPr>
                <w:rFonts w:ascii="Times New Roman" w:hAnsi="Times New Roman" w:cs="Times New Roman"/>
                <w:b/>
              </w:rPr>
              <w:lastRenderedPageBreak/>
              <w:t xml:space="preserve">Ожидаемые результаты </w:t>
            </w:r>
            <w:r w:rsidR="00486774">
              <w:rPr>
                <w:rFonts w:ascii="Times New Roman" w:hAnsi="Times New Roman" w:cs="Times New Roman"/>
                <w:b/>
              </w:rPr>
              <w:t>проекта</w:t>
            </w:r>
          </w:p>
        </w:tc>
      </w:tr>
      <w:tr w:rsidR="00196F74" w:rsidRPr="00994A5A" w:rsidTr="00BA34E6">
        <w:trPr>
          <w:trHeight w:val="976"/>
        </w:trPr>
        <w:tc>
          <w:tcPr>
            <w:tcW w:w="1093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AA29A6" w:rsidRDefault="000F1691" w:rsidP="00F56EEC">
            <w:pPr>
              <w:pStyle w:val="Default0"/>
              <w:numPr>
                <w:ilvl w:val="0"/>
                <w:numId w:val="24"/>
              </w:numPr>
              <w:rPr>
                <w:rFonts w:ascii="Times New Roman" w:hAnsi="Times New Roman" w:cs="Times New Roman"/>
                <w:spacing w:val="5"/>
              </w:rPr>
            </w:pPr>
            <w:r>
              <w:rPr>
                <w:rFonts w:ascii="Times New Roman" w:hAnsi="Times New Roman" w:cs="Times New Roman"/>
                <w:spacing w:val="5"/>
              </w:rPr>
              <w:t xml:space="preserve">Основная цель проекта – воспитание </w:t>
            </w:r>
            <w:r w:rsidR="00F56EEC">
              <w:rPr>
                <w:rFonts w:ascii="Times New Roman" w:hAnsi="Times New Roman" w:cs="Times New Roman"/>
                <w:spacing w:val="5"/>
              </w:rPr>
              <w:t>интереса</w:t>
            </w:r>
            <w:r w:rsidR="0099536E">
              <w:rPr>
                <w:rFonts w:ascii="Times New Roman" w:hAnsi="Times New Roman" w:cs="Times New Roman"/>
                <w:spacing w:val="5"/>
              </w:rPr>
              <w:t>,</w:t>
            </w:r>
            <w:r w:rsidR="00F56EEC">
              <w:rPr>
                <w:rFonts w:ascii="Times New Roman" w:hAnsi="Times New Roman" w:cs="Times New Roman"/>
                <w:spacing w:val="5"/>
              </w:rPr>
              <w:t xml:space="preserve"> уважения</w:t>
            </w:r>
            <w:r w:rsidR="0099536E">
              <w:rPr>
                <w:rFonts w:ascii="Times New Roman" w:hAnsi="Times New Roman" w:cs="Times New Roman"/>
                <w:spacing w:val="5"/>
              </w:rPr>
              <w:t xml:space="preserve">, положительного отношения </w:t>
            </w:r>
            <w:r>
              <w:rPr>
                <w:rFonts w:ascii="Times New Roman" w:hAnsi="Times New Roman" w:cs="Times New Roman"/>
                <w:spacing w:val="5"/>
              </w:rPr>
              <w:t>к людям других национальностей – будет достигнута лишь в том случае, когда дети</w:t>
            </w:r>
            <w:r w:rsidR="0099536E">
              <w:rPr>
                <w:rFonts w:ascii="Times New Roman" w:hAnsi="Times New Roman" w:cs="Times New Roman"/>
                <w:spacing w:val="5"/>
              </w:rPr>
              <w:t xml:space="preserve"> и взрослые</w:t>
            </w:r>
            <w:r>
              <w:rPr>
                <w:rFonts w:ascii="Times New Roman" w:hAnsi="Times New Roman" w:cs="Times New Roman"/>
                <w:spacing w:val="5"/>
              </w:rPr>
              <w:t xml:space="preserve"> овладеют </w:t>
            </w:r>
            <w:r w:rsidR="0099536E">
              <w:rPr>
                <w:rFonts w:ascii="Times New Roman" w:hAnsi="Times New Roman" w:cs="Times New Roman"/>
                <w:spacing w:val="5"/>
              </w:rPr>
              <w:t>необходимыми знаниями о культуре,</w:t>
            </w:r>
            <w:r w:rsidR="009D13ED">
              <w:rPr>
                <w:rFonts w:ascii="Times New Roman" w:hAnsi="Times New Roman" w:cs="Times New Roman"/>
                <w:spacing w:val="5"/>
              </w:rPr>
              <w:t xml:space="preserve"> традициях разных народов</w:t>
            </w:r>
            <w:r w:rsidR="0099536E">
              <w:rPr>
                <w:rFonts w:ascii="Times New Roman" w:hAnsi="Times New Roman" w:cs="Times New Roman"/>
                <w:spacing w:val="5"/>
              </w:rPr>
              <w:t xml:space="preserve">. Детские олимпийские игры – это интереснейшая игра, насыщенная социальным содержанием, которая при правильной организации </w:t>
            </w:r>
            <w:r w:rsidR="00486774">
              <w:rPr>
                <w:rFonts w:ascii="Times New Roman" w:hAnsi="Times New Roman" w:cs="Times New Roman"/>
                <w:spacing w:val="5"/>
              </w:rPr>
              <w:t xml:space="preserve">предварительной </w:t>
            </w:r>
            <w:r w:rsidR="0099536E">
              <w:rPr>
                <w:rFonts w:ascii="Times New Roman" w:hAnsi="Times New Roman" w:cs="Times New Roman"/>
                <w:spacing w:val="5"/>
              </w:rPr>
              <w:t xml:space="preserve">работы </w:t>
            </w:r>
            <w:r w:rsidR="009D13ED">
              <w:rPr>
                <w:rFonts w:ascii="Times New Roman" w:hAnsi="Times New Roman" w:cs="Times New Roman"/>
                <w:spacing w:val="5"/>
              </w:rPr>
              <w:t xml:space="preserve">станет </w:t>
            </w:r>
            <w:r w:rsidR="0099536E">
              <w:rPr>
                <w:rFonts w:ascii="Times New Roman" w:hAnsi="Times New Roman" w:cs="Times New Roman"/>
                <w:spacing w:val="5"/>
              </w:rPr>
              <w:t>важнейшим средством в воспитании толерантности дошкольников, их родителей и педагогов.</w:t>
            </w:r>
          </w:p>
          <w:p w:rsidR="00BB109C" w:rsidRDefault="00BB109C" w:rsidP="00BB109C">
            <w:pPr>
              <w:pStyle w:val="Default0"/>
              <w:ind w:left="720"/>
              <w:rPr>
                <w:rFonts w:ascii="Times New Roman" w:hAnsi="Times New Roman" w:cs="Times New Roman"/>
                <w:spacing w:val="5"/>
              </w:rPr>
            </w:pPr>
          </w:p>
          <w:p w:rsidR="00D33144" w:rsidRPr="008C2173" w:rsidRDefault="00AA29A6" w:rsidP="00F56EEC">
            <w:pPr>
              <w:pStyle w:val="Default0"/>
              <w:jc w:val="center"/>
              <w:rPr>
                <w:rFonts w:ascii="Times New Roman" w:hAnsi="Times New Roman" w:cs="Times New Roman"/>
                <w:b/>
                <w:spacing w:val="5"/>
              </w:rPr>
            </w:pPr>
            <w:r w:rsidRPr="008C2173">
              <w:rPr>
                <w:rFonts w:ascii="Times New Roman" w:hAnsi="Times New Roman" w:cs="Times New Roman"/>
                <w:b/>
                <w:spacing w:val="5"/>
              </w:rPr>
              <w:t xml:space="preserve">Также в </w:t>
            </w:r>
            <w:r w:rsidR="00D33144" w:rsidRPr="008C2173">
              <w:rPr>
                <w:rFonts w:ascii="Times New Roman" w:hAnsi="Times New Roman" w:cs="Times New Roman"/>
                <w:b/>
                <w:spacing w:val="5"/>
              </w:rPr>
              <w:t xml:space="preserve">ходе работы над проектом </w:t>
            </w:r>
            <w:r w:rsidR="008C2173">
              <w:rPr>
                <w:rFonts w:ascii="Times New Roman" w:hAnsi="Times New Roman" w:cs="Times New Roman"/>
                <w:b/>
                <w:spacing w:val="5"/>
              </w:rPr>
              <w:t xml:space="preserve">будут </w:t>
            </w:r>
            <w:r w:rsidRPr="008C2173">
              <w:rPr>
                <w:rFonts w:ascii="Times New Roman" w:hAnsi="Times New Roman" w:cs="Times New Roman"/>
                <w:b/>
                <w:spacing w:val="5"/>
              </w:rPr>
              <w:t>достигнуты следующие цели:</w:t>
            </w:r>
          </w:p>
          <w:p w:rsidR="00AA29A6" w:rsidRDefault="00DF54AF" w:rsidP="00F56EEC">
            <w:pPr>
              <w:pStyle w:val="Default0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</w:t>
            </w:r>
            <w:r w:rsidR="00AA29A6">
              <w:rPr>
                <w:rFonts w:ascii="Times New Roman" w:hAnsi="Times New Roman" w:cs="Times New Roman"/>
              </w:rPr>
              <w:t>ф</w:t>
            </w:r>
            <w:r>
              <w:rPr>
                <w:rFonts w:ascii="Times New Roman" w:hAnsi="Times New Roman" w:cs="Times New Roman"/>
              </w:rPr>
              <w:t>изических</w:t>
            </w:r>
            <w:r w:rsidR="00F56EEC">
              <w:rPr>
                <w:rFonts w:ascii="Times New Roman" w:hAnsi="Times New Roman" w:cs="Times New Roman"/>
              </w:rPr>
              <w:t xml:space="preserve"> качеств</w:t>
            </w:r>
            <w:r w:rsidR="00D33144" w:rsidRPr="005059D1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двигательных умений и навыков, расширение</w:t>
            </w:r>
            <w:r w:rsidR="00AA29A6">
              <w:rPr>
                <w:rFonts w:ascii="Times New Roman" w:hAnsi="Times New Roman" w:cs="Times New Roman"/>
              </w:rPr>
              <w:t xml:space="preserve"> знани</w:t>
            </w:r>
            <w:r>
              <w:rPr>
                <w:rFonts w:ascii="Times New Roman" w:hAnsi="Times New Roman" w:cs="Times New Roman"/>
              </w:rPr>
              <w:t>й</w:t>
            </w:r>
            <w:r w:rsidR="00AA29A6">
              <w:rPr>
                <w:rFonts w:ascii="Times New Roman" w:hAnsi="Times New Roman" w:cs="Times New Roman"/>
              </w:rPr>
              <w:t xml:space="preserve"> о здоровом образе жизни.</w:t>
            </w:r>
          </w:p>
          <w:p w:rsidR="00F56EEC" w:rsidRDefault="00F56EEC" w:rsidP="00F56EEC">
            <w:pPr>
              <w:pStyle w:val="Default0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у детей соревновательных и волевых качеств, чувства взаимовыручки, поддержки.</w:t>
            </w:r>
          </w:p>
          <w:p w:rsidR="00912536" w:rsidRPr="00F56EEC" w:rsidRDefault="00BA34E6" w:rsidP="00F56EEC">
            <w:pPr>
              <w:pStyle w:val="Default0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интереса к различным видам спорта, к предстоящим Олимпийским играм</w:t>
            </w:r>
          </w:p>
          <w:p w:rsidR="00AA29A6" w:rsidRDefault="00DF54AF" w:rsidP="00F56EEC">
            <w:pPr>
              <w:pStyle w:val="Default0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Дети познакомятся </w:t>
            </w:r>
            <w:r w:rsidR="002A12C5" w:rsidRPr="005059D1">
              <w:rPr>
                <w:rFonts w:ascii="Times New Roman" w:hAnsi="Times New Roman" w:cs="Times New Roman"/>
              </w:rPr>
              <w:t xml:space="preserve">с историей </w:t>
            </w:r>
            <w:r w:rsidR="00AA29A6">
              <w:rPr>
                <w:rFonts w:ascii="Times New Roman" w:hAnsi="Times New Roman" w:cs="Times New Roman"/>
              </w:rPr>
              <w:t>Олимпийского движения</w:t>
            </w:r>
            <w:r w:rsidR="00BA34E6">
              <w:rPr>
                <w:rFonts w:ascii="Times New Roman" w:hAnsi="Times New Roman" w:cs="Times New Roman"/>
              </w:rPr>
              <w:t xml:space="preserve">, </w:t>
            </w:r>
            <w:r w:rsidR="00486774">
              <w:rPr>
                <w:rFonts w:ascii="Times New Roman" w:hAnsi="Times New Roman" w:cs="Times New Roman"/>
              </w:rPr>
              <w:t xml:space="preserve">получат </w:t>
            </w:r>
            <w:r w:rsidR="00BA34E6">
              <w:rPr>
                <w:rFonts w:ascii="Times New Roman" w:hAnsi="Times New Roman" w:cs="Times New Roman"/>
              </w:rPr>
              <w:t xml:space="preserve">представления об Олимпийских играх как </w:t>
            </w:r>
            <w:r w:rsidR="00486774">
              <w:rPr>
                <w:rFonts w:ascii="Times New Roman" w:hAnsi="Times New Roman" w:cs="Times New Roman"/>
              </w:rPr>
              <w:t>о мирных</w:t>
            </w:r>
            <w:r w:rsidR="00BA34E6">
              <w:rPr>
                <w:rFonts w:ascii="Times New Roman" w:hAnsi="Times New Roman" w:cs="Times New Roman"/>
              </w:rPr>
              <w:t xml:space="preserve"> соревнования</w:t>
            </w:r>
            <w:r w:rsidR="00486774">
              <w:rPr>
                <w:rFonts w:ascii="Times New Roman" w:hAnsi="Times New Roman" w:cs="Times New Roman"/>
              </w:rPr>
              <w:t>х</w:t>
            </w:r>
            <w:r w:rsidR="00BA34E6">
              <w:rPr>
                <w:rFonts w:ascii="Times New Roman" w:hAnsi="Times New Roman" w:cs="Times New Roman"/>
              </w:rPr>
              <w:t xml:space="preserve"> в целях физического совершенствования людей</w:t>
            </w:r>
            <w:proofErr w:type="gramStart"/>
            <w:r w:rsidR="00BA34E6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BA34E6">
              <w:rPr>
                <w:rFonts w:ascii="Times New Roman" w:hAnsi="Times New Roman" w:cs="Times New Roman"/>
              </w:rPr>
              <w:t xml:space="preserve"> в кото</w:t>
            </w:r>
            <w:r w:rsidR="00486774">
              <w:rPr>
                <w:rFonts w:ascii="Times New Roman" w:hAnsi="Times New Roman" w:cs="Times New Roman"/>
              </w:rPr>
              <w:t>рых</w:t>
            </w:r>
            <w:r w:rsidR="00BA34E6">
              <w:rPr>
                <w:rFonts w:ascii="Times New Roman" w:hAnsi="Times New Roman" w:cs="Times New Roman"/>
              </w:rPr>
              <w:t xml:space="preserve"> участвуют народы всего мира.</w:t>
            </w:r>
          </w:p>
          <w:p w:rsidR="00DF54AF" w:rsidRDefault="00DF54AF" w:rsidP="00F56EEC">
            <w:pPr>
              <w:pStyle w:val="Default0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Дети подготовят показательные </w:t>
            </w:r>
            <w:r w:rsidRPr="005059D1">
              <w:rPr>
                <w:rFonts w:ascii="Times New Roman" w:hAnsi="Times New Roman" w:cs="Times New Roman"/>
              </w:rPr>
              <w:t>выступления для церемонии открытия и закрытия Олимпиады.</w:t>
            </w:r>
          </w:p>
          <w:p w:rsidR="00B50023" w:rsidRPr="00B50023" w:rsidRDefault="00B50023" w:rsidP="007D6155">
            <w:pPr>
              <w:pStyle w:val="Default0"/>
              <w:jc w:val="both"/>
              <w:rPr>
                <w:rFonts w:ascii="Times New Roman" w:hAnsi="Times New Roman" w:cs="Times New Roman"/>
              </w:rPr>
            </w:pPr>
          </w:p>
          <w:p w:rsidR="00D16361" w:rsidRDefault="00AA29A6" w:rsidP="00F56EEC">
            <w:pPr>
              <w:pStyle w:val="Default0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Яркий и незабываемый праздник будет способствовать улучшению эмоционального </w:t>
            </w:r>
            <w:proofErr w:type="gramStart"/>
            <w:r>
              <w:rPr>
                <w:rFonts w:ascii="Times New Roman" w:hAnsi="Times New Roman" w:cs="Times New Roman"/>
              </w:rPr>
              <w:t>климата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как в детск</w:t>
            </w:r>
            <w:r w:rsidR="00486774">
              <w:rPr>
                <w:rFonts w:ascii="Times New Roman" w:hAnsi="Times New Roman" w:cs="Times New Roman"/>
              </w:rPr>
              <w:t>ом так и во взрослом коллективе, укрепит доброжелательные отношения в семье.</w:t>
            </w:r>
          </w:p>
          <w:p w:rsidR="00DF54AF" w:rsidRDefault="00DF54AF" w:rsidP="00F56EEC">
            <w:pPr>
              <w:pStyle w:val="Default0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 фотогазеты</w:t>
            </w:r>
            <w:r w:rsidR="00B70DE7">
              <w:rPr>
                <w:rFonts w:ascii="Times New Roman" w:hAnsi="Times New Roman" w:cs="Times New Roman"/>
              </w:rPr>
              <w:t xml:space="preserve"> «Наши олимпийцы», создание видеофильма и презентации.</w:t>
            </w:r>
          </w:p>
          <w:p w:rsidR="00AA29A6" w:rsidRDefault="00AA29A6" w:rsidP="00F56EEC">
            <w:pPr>
              <w:pStyle w:val="Default0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Обновление и пополнение спор</w:t>
            </w:r>
            <w:r w:rsidR="00486774">
              <w:rPr>
                <w:rFonts w:ascii="Times New Roman" w:hAnsi="Times New Roman" w:cs="Times New Roman"/>
              </w:rPr>
              <w:t>тивного инвентаря детского сада, оборудование новой спортивной площадки</w:t>
            </w:r>
            <w:proofErr w:type="gramStart"/>
            <w:r w:rsidR="00486774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BA34E6" w:rsidRDefault="00015BEB" w:rsidP="00F56EEC">
            <w:pPr>
              <w:pStyle w:val="Default0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педагогов – это возможность отойти от шаблонных, стандартных стереотипов действий, творчески проявить себя</w:t>
            </w:r>
            <w:r w:rsidR="00F56EEC">
              <w:rPr>
                <w:rFonts w:ascii="Times New Roman" w:hAnsi="Times New Roman" w:cs="Times New Roman"/>
              </w:rPr>
              <w:t>.</w:t>
            </w:r>
          </w:p>
          <w:p w:rsidR="008C2173" w:rsidRDefault="008C2173" w:rsidP="00AA29A6">
            <w:pPr>
              <w:pStyle w:val="Default0"/>
              <w:jc w:val="both"/>
              <w:rPr>
                <w:rFonts w:ascii="Times New Roman" w:hAnsi="Times New Roman" w:cs="Times New Roman"/>
              </w:rPr>
            </w:pPr>
          </w:p>
          <w:p w:rsidR="00BA34E6" w:rsidRPr="005059D1" w:rsidRDefault="00BA34E6" w:rsidP="00AA29A6">
            <w:pPr>
              <w:pStyle w:val="Default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94A20" w:rsidRPr="00EB683E" w:rsidTr="00694A20">
        <w:trPr>
          <w:trHeight w:val="549"/>
        </w:trPr>
        <w:tc>
          <w:tcPr>
            <w:tcW w:w="1093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694A20" w:rsidRPr="00694A20" w:rsidRDefault="00694A20" w:rsidP="00694A20">
            <w:pPr>
              <w:pStyle w:val="Default0"/>
              <w:rPr>
                <w:rFonts w:ascii="Times New Roman" w:hAnsi="Times New Roman" w:cs="Times New Roman"/>
                <w:b/>
                <w:spacing w:val="5"/>
              </w:rPr>
            </w:pPr>
            <w:r w:rsidRPr="00694A20">
              <w:rPr>
                <w:rFonts w:ascii="Times New Roman" w:hAnsi="Times New Roman" w:cs="Times New Roman"/>
                <w:b/>
                <w:spacing w:val="5"/>
              </w:rPr>
              <w:t>Продолжение проекта</w:t>
            </w:r>
          </w:p>
        </w:tc>
      </w:tr>
      <w:tr w:rsidR="00694A20" w:rsidRPr="00994A5A" w:rsidTr="00694A20">
        <w:trPr>
          <w:trHeight w:val="549"/>
        </w:trPr>
        <w:tc>
          <w:tcPr>
            <w:tcW w:w="1093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694A20" w:rsidRDefault="00694A20" w:rsidP="001F501D">
            <w:pPr>
              <w:pStyle w:val="Default0"/>
              <w:rPr>
                <w:rFonts w:ascii="Times New Roman" w:hAnsi="Times New Roman" w:cs="Times New Roman"/>
                <w:spacing w:val="5"/>
              </w:rPr>
            </w:pPr>
            <w:r>
              <w:rPr>
                <w:rFonts w:ascii="Times New Roman" w:hAnsi="Times New Roman" w:cs="Times New Roman"/>
                <w:spacing w:val="5"/>
              </w:rPr>
              <w:t xml:space="preserve">Усложнение этапов проектов, выход на районный уровень, привлечение других детских садов, школ. Проведение Олимпийских игр дал неоценимый опыт в проведении массовых мероприятий на улице с участием детей и родителей. </w:t>
            </w:r>
            <w:r w:rsidR="001F501D">
              <w:rPr>
                <w:rFonts w:ascii="Times New Roman" w:hAnsi="Times New Roman" w:cs="Times New Roman"/>
                <w:spacing w:val="5"/>
              </w:rPr>
              <w:t>В дальнейшем планируется преобразовать проект в проведение международных ярмарок</w:t>
            </w:r>
            <w:proofErr w:type="gramStart"/>
            <w:r w:rsidR="001F501D">
              <w:rPr>
                <w:rFonts w:ascii="Times New Roman" w:hAnsi="Times New Roman" w:cs="Times New Roman"/>
                <w:spacing w:val="5"/>
              </w:rPr>
              <w:t xml:space="preserve"> ,</w:t>
            </w:r>
            <w:proofErr w:type="gramEnd"/>
            <w:r w:rsidR="001F501D">
              <w:rPr>
                <w:rFonts w:ascii="Times New Roman" w:hAnsi="Times New Roman" w:cs="Times New Roman"/>
                <w:spacing w:val="5"/>
              </w:rPr>
              <w:t xml:space="preserve"> зимних олимпийских игр, парада Победы, международного карнавала.</w:t>
            </w:r>
          </w:p>
        </w:tc>
      </w:tr>
      <w:tr w:rsidR="00196F74" w:rsidRPr="00694A20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808080"/>
              <w:left w:val="double" w:sz="1" w:space="0" w:color="808080"/>
              <w:bottom w:val="single" w:sz="4" w:space="0" w:color="808080"/>
              <w:right w:val="single" w:sz="4" w:space="0" w:color="808080"/>
            </w:tcBorders>
            <w:shd w:val="clear" w:color="auto" w:fill="211D1E"/>
            <w:vAlign w:val="center"/>
          </w:tcPr>
          <w:p w:rsidR="000B7AB5" w:rsidRPr="005059D1" w:rsidRDefault="000B7AB5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Этапы реализации проекта </w:t>
            </w:r>
          </w:p>
        </w:tc>
      </w:tr>
      <w:tr w:rsidR="00196F74" w:rsidRPr="00994A5A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7E8"/>
            <w:vAlign w:val="center"/>
          </w:tcPr>
          <w:p w:rsidR="00212852" w:rsidRPr="005059D1" w:rsidRDefault="000B7AB5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Подготовительный этап</w:t>
            </w:r>
            <w:r w:rsidR="00212852">
              <w:rPr>
                <w:rFonts w:ascii="Times New Roman" w:hAnsi="Times New Roman" w:cs="Times New Roman"/>
                <w:color w:val="auto"/>
              </w:rPr>
              <w:t xml:space="preserve"> реализации проекта</w:t>
            </w:r>
            <w:r w:rsidR="00795465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BB109C">
              <w:rPr>
                <w:rFonts w:ascii="Times New Roman" w:hAnsi="Times New Roman" w:cs="Times New Roman"/>
                <w:color w:val="auto"/>
              </w:rPr>
              <w:t xml:space="preserve">- </w:t>
            </w:r>
            <w:r w:rsidR="00795465">
              <w:rPr>
                <w:rFonts w:ascii="Times New Roman" w:hAnsi="Times New Roman" w:cs="Times New Roman"/>
                <w:color w:val="auto"/>
              </w:rPr>
              <w:t>1 неделя</w:t>
            </w:r>
          </w:p>
        </w:tc>
      </w:tr>
      <w:tr w:rsidR="00196F74" w:rsidRPr="00994A5A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D16361" w:rsidRDefault="0098268F" w:rsidP="00795465">
            <w:pPr>
              <w:pStyle w:val="Default0"/>
              <w:numPr>
                <w:ilvl w:val="0"/>
                <w:numId w:val="26"/>
              </w:numPr>
              <w:spacing w:after="12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 xml:space="preserve">Сформулировать цели и задачи </w:t>
            </w:r>
            <w:r w:rsidR="00212852">
              <w:rPr>
                <w:rFonts w:ascii="Times New Roman" w:hAnsi="Times New Roman" w:cs="Times New Roman"/>
                <w:iCs/>
                <w:color w:val="auto"/>
              </w:rPr>
              <w:t>проекта</w:t>
            </w:r>
          </w:p>
          <w:p w:rsidR="001552D4" w:rsidRDefault="001552D4" w:rsidP="00795465">
            <w:pPr>
              <w:pStyle w:val="Default0"/>
              <w:numPr>
                <w:ilvl w:val="0"/>
                <w:numId w:val="26"/>
              </w:numPr>
              <w:spacing w:after="12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Выяв</w:t>
            </w:r>
            <w:r w:rsidR="0098268F">
              <w:rPr>
                <w:rFonts w:ascii="Times New Roman" w:hAnsi="Times New Roman" w:cs="Times New Roman"/>
                <w:iCs/>
                <w:color w:val="auto"/>
              </w:rPr>
              <w:t xml:space="preserve">ить уровень </w:t>
            </w:r>
            <w:r>
              <w:rPr>
                <w:rFonts w:ascii="Times New Roman" w:hAnsi="Times New Roman" w:cs="Times New Roman"/>
                <w:iCs/>
                <w:color w:val="auto"/>
              </w:rPr>
              <w:t>знаний детей по данной теме в форме беседы, определ</w:t>
            </w:r>
            <w:r w:rsidR="0098268F">
              <w:rPr>
                <w:rFonts w:ascii="Times New Roman" w:hAnsi="Times New Roman" w:cs="Times New Roman"/>
                <w:iCs/>
                <w:color w:val="auto"/>
              </w:rPr>
              <w:t xml:space="preserve">ить </w:t>
            </w:r>
            <w:r>
              <w:rPr>
                <w:rFonts w:ascii="Times New Roman" w:hAnsi="Times New Roman" w:cs="Times New Roman"/>
                <w:iCs/>
                <w:color w:val="auto"/>
              </w:rPr>
              <w:t>уров</w:t>
            </w:r>
            <w:r w:rsidR="0098268F">
              <w:rPr>
                <w:rFonts w:ascii="Times New Roman" w:hAnsi="Times New Roman" w:cs="Times New Roman"/>
                <w:iCs/>
                <w:color w:val="auto"/>
              </w:rPr>
              <w:t>ень</w:t>
            </w:r>
            <w:r>
              <w:rPr>
                <w:rFonts w:ascii="Times New Roman" w:hAnsi="Times New Roman" w:cs="Times New Roman"/>
                <w:iCs/>
                <w:color w:val="auto"/>
              </w:rPr>
              <w:t xml:space="preserve"> физической подготовленн</w:t>
            </w:r>
            <w:r w:rsidR="00006E66">
              <w:rPr>
                <w:rFonts w:ascii="Times New Roman" w:hAnsi="Times New Roman" w:cs="Times New Roman"/>
                <w:iCs/>
                <w:color w:val="auto"/>
              </w:rPr>
              <w:t>ости детей методом тестирования.</w:t>
            </w:r>
          </w:p>
          <w:p w:rsidR="001552D4" w:rsidRDefault="001552D4" w:rsidP="00795465">
            <w:pPr>
              <w:pStyle w:val="Default0"/>
              <w:numPr>
                <w:ilvl w:val="0"/>
                <w:numId w:val="26"/>
              </w:numPr>
              <w:spacing w:after="12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Выяв</w:t>
            </w:r>
            <w:r w:rsidR="0098268F">
              <w:rPr>
                <w:rFonts w:ascii="Times New Roman" w:hAnsi="Times New Roman" w:cs="Times New Roman"/>
                <w:iCs/>
                <w:color w:val="auto"/>
              </w:rPr>
              <w:t>ить</w:t>
            </w:r>
            <w:r>
              <w:rPr>
                <w:rFonts w:ascii="Times New Roman" w:hAnsi="Times New Roman" w:cs="Times New Roman"/>
                <w:iCs/>
                <w:color w:val="auto"/>
              </w:rPr>
              <w:t xml:space="preserve"> предпочтени</w:t>
            </w:r>
            <w:r w:rsidR="0098268F">
              <w:rPr>
                <w:rFonts w:ascii="Times New Roman" w:hAnsi="Times New Roman" w:cs="Times New Roman"/>
                <w:iCs/>
                <w:color w:val="auto"/>
              </w:rPr>
              <w:t>я</w:t>
            </w:r>
            <w:r>
              <w:rPr>
                <w:rFonts w:ascii="Times New Roman" w:hAnsi="Times New Roman" w:cs="Times New Roman"/>
                <w:iCs/>
                <w:color w:val="auto"/>
              </w:rPr>
              <w:t xml:space="preserve"> детей, родителей, воспитателей, организаторов в выборе страны </w:t>
            </w:r>
            <w:proofErr w:type="gramStart"/>
            <w:r>
              <w:rPr>
                <w:rFonts w:ascii="Times New Roman" w:hAnsi="Times New Roman" w:cs="Times New Roman"/>
                <w:iCs/>
                <w:color w:val="auto"/>
              </w:rPr>
              <w:t>–у</w:t>
            </w:r>
            <w:proofErr w:type="gramEnd"/>
            <w:r>
              <w:rPr>
                <w:rFonts w:ascii="Times New Roman" w:hAnsi="Times New Roman" w:cs="Times New Roman"/>
                <w:iCs/>
                <w:color w:val="auto"/>
              </w:rPr>
              <w:t xml:space="preserve">частницы. </w:t>
            </w:r>
          </w:p>
          <w:p w:rsidR="001552D4" w:rsidRDefault="001552D4" w:rsidP="00795465">
            <w:pPr>
              <w:pStyle w:val="Default0"/>
              <w:numPr>
                <w:ilvl w:val="0"/>
                <w:numId w:val="26"/>
              </w:numPr>
              <w:spacing w:after="12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Разработ</w:t>
            </w:r>
            <w:r w:rsidR="0098268F">
              <w:rPr>
                <w:rFonts w:ascii="Times New Roman" w:hAnsi="Times New Roman" w:cs="Times New Roman"/>
                <w:iCs/>
                <w:color w:val="auto"/>
              </w:rPr>
              <w:t>ать</w:t>
            </w:r>
            <w:r w:rsidR="00795465">
              <w:rPr>
                <w:rFonts w:ascii="Times New Roman" w:hAnsi="Times New Roman" w:cs="Times New Roman"/>
                <w:iCs/>
                <w:color w:val="auto"/>
              </w:rPr>
              <w:t xml:space="preserve"> сценарий</w:t>
            </w:r>
            <w:r>
              <w:rPr>
                <w:rFonts w:ascii="Times New Roman" w:hAnsi="Times New Roman" w:cs="Times New Roman"/>
                <w:iCs/>
                <w:color w:val="auto"/>
              </w:rPr>
              <w:t xml:space="preserve"> открытия</w:t>
            </w:r>
            <w:proofErr w:type="gramStart"/>
            <w:r>
              <w:rPr>
                <w:rFonts w:ascii="Times New Roman" w:hAnsi="Times New Roman" w:cs="Times New Roman"/>
                <w:iCs/>
                <w:color w:val="auto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iCs/>
                <w:color w:val="auto"/>
              </w:rPr>
              <w:t xml:space="preserve"> закрытия Олимпийских игр, соревновательных дней.</w:t>
            </w:r>
            <w:r w:rsidR="00795465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</w:p>
          <w:p w:rsidR="001552D4" w:rsidRDefault="001552D4" w:rsidP="00795465">
            <w:pPr>
              <w:pStyle w:val="Default0"/>
              <w:numPr>
                <w:ilvl w:val="0"/>
                <w:numId w:val="26"/>
              </w:numPr>
              <w:spacing w:after="12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Презентация проекта</w:t>
            </w:r>
            <w:r w:rsidR="00006E66">
              <w:rPr>
                <w:rFonts w:ascii="Times New Roman" w:hAnsi="Times New Roman" w:cs="Times New Roman"/>
                <w:iCs/>
                <w:color w:val="auto"/>
              </w:rPr>
              <w:t>.</w:t>
            </w:r>
          </w:p>
          <w:p w:rsidR="001552D4" w:rsidRDefault="0098268F" w:rsidP="00795465">
            <w:pPr>
              <w:pStyle w:val="Default0"/>
              <w:numPr>
                <w:ilvl w:val="0"/>
                <w:numId w:val="26"/>
              </w:numPr>
              <w:spacing w:after="12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Изготовить</w:t>
            </w:r>
            <w:proofErr w:type="gramStart"/>
            <w:r>
              <w:rPr>
                <w:rFonts w:ascii="Times New Roman" w:hAnsi="Times New Roman" w:cs="Times New Roman"/>
                <w:iCs/>
                <w:color w:val="auto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iCs/>
                <w:color w:val="auto"/>
              </w:rPr>
              <w:t xml:space="preserve"> приобрести атрибутику, костюмы и пособия для проведения Олимпийских игр</w:t>
            </w:r>
            <w:r w:rsidR="00EE3221">
              <w:rPr>
                <w:rFonts w:ascii="Times New Roman" w:hAnsi="Times New Roman" w:cs="Times New Roman"/>
                <w:iCs/>
                <w:color w:val="auto"/>
              </w:rPr>
              <w:t xml:space="preserve"> (Приложение </w:t>
            </w:r>
            <w:r w:rsidR="00183EFD">
              <w:rPr>
                <w:rFonts w:ascii="Times New Roman" w:hAnsi="Times New Roman" w:cs="Times New Roman"/>
                <w:iCs/>
                <w:color w:val="auto"/>
              </w:rPr>
              <w:t>1</w:t>
            </w:r>
            <w:r w:rsidR="00EE3221">
              <w:rPr>
                <w:rFonts w:ascii="Times New Roman" w:hAnsi="Times New Roman" w:cs="Times New Roman"/>
                <w:iCs/>
                <w:color w:val="auto"/>
              </w:rPr>
              <w:t xml:space="preserve"> )</w:t>
            </w:r>
          </w:p>
          <w:p w:rsidR="0098268F" w:rsidRDefault="0098268F" w:rsidP="00795465">
            <w:pPr>
              <w:pStyle w:val="Default0"/>
              <w:numPr>
                <w:ilvl w:val="0"/>
                <w:numId w:val="26"/>
              </w:numPr>
              <w:spacing w:after="12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lastRenderedPageBreak/>
              <w:t>Скорректировать деятельность воспита</w:t>
            </w:r>
            <w:r w:rsidR="00183EFD">
              <w:rPr>
                <w:rFonts w:ascii="Times New Roman" w:hAnsi="Times New Roman" w:cs="Times New Roman"/>
                <w:iCs/>
                <w:color w:val="auto"/>
              </w:rPr>
              <w:t>телей, специалистов и родителей, спланировать предварительную работу.</w:t>
            </w:r>
          </w:p>
          <w:p w:rsidR="0098268F" w:rsidRDefault="0098268F" w:rsidP="00795465">
            <w:pPr>
              <w:pStyle w:val="Default0"/>
              <w:numPr>
                <w:ilvl w:val="0"/>
                <w:numId w:val="26"/>
              </w:numPr>
              <w:spacing w:after="12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 xml:space="preserve">Организовать проведение </w:t>
            </w:r>
            <w:r w:rsidR="00795465">
              <w:rPr>
                <w:rFonts w:ascii="Times New Roman" w:hAnsi="Times New Roman" w:cs="Times New Roman"/>
                <w:iCs/>
                <w:color w:val="auto"/>
              </w:rPr>
              <w:t xml:space="preserve">репетиций и </w:t>
            </w:r>
            <w:r>
              <w:rPr>
                <w:rFonts w:ascii="Times New Roman" w:hAnsi="Times New Roman" w:cs="Times New Roman"/>
                <w:iCs/>
                <w:color w:val="auto"/>
              </w:rPr>
              <w:t xml:space="preserve">тренировок команд для участия в </w:t>
            </w:r>
            <w:r w:rsidR="00183EFD">
              <w:rPr>
                <w:rFonts w:ascii="Times New Roman" w:hAnsi="Times New Roman" w:cs="Times New Roman"/>
                <w:iCs/>
                <w:color w:val="auto"/>
              </w:rPr>
              <w:t xml:space="preserve">церемонии открытия и </w:t>
            </w:r>
            <w:r>
              <w:rPr>
                <w:rFonts w:ascii="Times New Roman" w:hAnsi="Times New Roman" w:cs="Times New Roman"/>
                <w:iCs/>
                <w:color w:val="auto"/>
              </w:rPr>
              <w:t>соревнованиях</w:t>
            </w:r>
            <w:r w:rsidR="00795465">
              <w:rPr>
                <w:rFonts w:ascii="Times New Roman" w:hAnsi="Times New Roman" w:cs="Times New Roman"/>
                <w:iCs/>
                <w:color w:val="auto"/>
              </w:rPr>
              <w:t>.</w:t>
            </w:r>
          </w:p>
          <w:p w:rsidR="00795465" w:rsidRPr="00212852" w:rsidRDefault="00795465" w:rsidP="00183EFD">
            <w:pPr>
              <w:pStyle w:val="Default0"/>
              <w:numPr>
                <w:ilvl w:val="0"/>
                <w:numId w:val="26"/>
              </w:numPr>
              <w:spacing w:after="120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>Подготов</w:t>
            </w:r>
            <w:r w:rsidR="00183EFD">
              <w:rPr>
                <w:rFonts w:ascii="Times New Roman" w:hAnsi="Times New Roman" w:cs="Times New Roman"/>
                <w:iCs/>
                <w:color w:val="auto"/>
              </w:rPr>
              <w:t>ить спортивные площадки</w:t>
            </w:r>
            <w:r>
              <w:rPr>
                <w:rFonts w:ascii="Times New Roman" w:hAnsi="Times New Roman" w:cs="Times New Roman"/>
                <w:iCs/>
                <w:color w:val="auto"/>
              </w:rPr>
              <w:t xml:space="preserve"> для соревнований </w:t>
            </w:r>
          </w:p>
        </w:tc>
      </w:tr>
      <w:tr w:rsidR="00196F74" w:rsidRPr="005059D1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7E8"/>
            <w:vAlign w:val="center"/>
          </w:tcPr>
          <w:p w:rsidR="00196F74" w:rsidRPr="005059D1" w:rsidRDefault="00795465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Основной этап реализации проекта</w:t>
            </w:r>
          </w:p>
        </w:tc>
      </w:tr>
      <w:tr w:rsidR="00196F74" w:rsidRPr="00994A5A" w:rsidTr="00861F16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541B7E" w:rsidRDefault="00795465" w:rsidP="00795465">
            <w:pPr>
              <w:numPr>
                <w:ilvl w:val="0"/>
                <w:numId w:val="27"/>
              </w:numPr>
              <w:snapToGrid w:val="0"/>
              <w:spacing w:after="12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2-3 неделя – Предварительная работа воспитателей и специалистов с детьми и родителями</w:t>
            </w:r>
            <w:r w:rsidR="00994A5A">
              <w:rPr>
                <w:iCs/>
                <w:lang w:val="ru-RU"/>
              </w:rPr>
              <w:t xml:space="preserve"> </w:t>
            </w:r>
          </w:p>
          <w:p w:rsidR="00994A5A" w:rsidRDefault="00994A5A" w:rsidP="00994A5A">
            <w:pPr>
              <w:snapToGrid w:val="0"/>
              <w:spacing w:after="120"/>
              <w:ind w:left="72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Проведение комплексного занятия «Земля </w:t>
            </w:r>
            <w:proofErr w:type="gramStart"/>
            <w:r>
              <w:rPr>
                <w:iCs/>
                <w:lang w:val="ru-RU"/>
              </w:rPr>
              <w:t>-н</w:t>
            </w:r>
            <w:proofErr w:type="gramEnd"/>
            <w:r>
              <w:rPr>
                <w:iCs/>
                <w:lang w:val="ru-RU"/>
              </w:rPr>
              <w:t>аш общий дом» , в котором даются географические представления о странах и континентах, о разных народах, значении олимпийских колец.</w:t>
            </w:r>
          </w:p>
          <w:p w:rsidR="00994A5A" w:rsidRDefault="00994A5A" w:rsidP="00994A5A">
            <w:pPr>
              <w:snapToGrid w:val="0"/>
              <w:spacing w:after="120"/>
              <w:ind w:left="72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Проведение комплексного занятия «История олимпийского движения»</w:t>
            </w:r>
            <w:proofErr w:type="gramStart"/>
            <w:r>
              <w:rPr>
                <w:iCs/>
                <w:lang w:val="ru-RU"/>
              </w:rPr>
              <w:t xml:space="preserve"> ,</w:t>
            </w:r>
            <w:proofErr w:type="gramEnd"/>
            <w:r>
              <w:rPr>
                <w:iCs/>
                <w:lang w:val="ru-RU"/>
              </w:rPr>
              <w:t xml:space="preserve"> в котором даются знания об истории, символике олимпийского движения, демонстрируются церемонии открытия олимпийских игр.</w:t>
            </w:r>
          </w:p>
          <w:p w:rsidR="00994A5A" w:rsidRDefault="00994A5A" w:rsidP="00994A5A">
            <w:pPr>
              <w:snapToGrid w:val="0"/>
              <w:spacing w:after="120"/>
              <w:ind w:left="72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Музыкальные занятия «Разучивание танцев народов мира», разучивание гимна РФ, знакомство с олимпийским гимном.</w:t>
            </w:r>
          </w:p>
          <w:p w:rsidR="00994A5A" w:rsidRDefault="00994A5A" w:rsidP="00994A5A">
            <w:pPr>
              <w:snapToGrid w:val="0"/>
              <w:spacing w:after="120"/>
              <w:ind w:left="72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Занятия по художественному труду «Изготовление флагов</w:t>
            </w:r>
            <w:proofErr w:type="gramStart"/>
            <w:r>
              <w:rPr>
                <w:iCs/>
                <w:lang w:val="ru-RU"/>
              </w:rPr>
              <w:t xml:space="preserve"> ,</w:t>
            </w:r>
            <w:proofErr w:type="gramEnd"/>
            <w:r>
              <w:rPr>
                <w:iCs/>
                <w:lang w:val="ru-RU"/>
              </w:rPr>
              <w:t xml:space="preserve"> элементов костюма, украшение «Олимпийской деревни».»</w:t>
            </w:r>
          </w:p>
          <w:p w:rsidR="00994A5A" w:rsidRDefault="00994A5A" w:rsidP="00994A5A">
            <w:pPr>
              <w:snapToGrid w:val="0"/>
              <w:spacing w:after="120"/>
              <w:ind w:left="72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Физкультурные занятия – тренировки, спортивные игры.</w:t>
            </w:r>
          </w:p>
          <w:p w:rsidR="00994A5A" w:rsidRDefault="00994A5A" w:rsidP="00994A5A">
            <w:pPr>
              <w:snapToGrid w:val="0"/>
              <w:spacing w:after="120"/>
              <w:ind w:left="72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Репетиция торжественной церемонии открытия.</w:t>
            </w:r>
          </w:p>
          <w:p w:rsidR="00795465" w:rsidRDefault="00795465" w:rsidP="00795465">
            <w:pPr>
              <w:numPr>
                <w:ilvl w:val="0"/>
                <w:numId w:val="27"/>
              </w:numPr>
              <w:snapToGrid w:val="0"/>
              <w:spacing w:after="12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4 неделя </w:t>
            </w:r>
          </w:p>
          <w:p w:rsidR="00795465" w:rsidRDefault="00795465" w:rsidP="00795465">
            <w:pPr>
              <w:snapToGrid w:val="0"/>
              <w:spacing w:after="120"/>
              <w:ind w:left="72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День 1 – Торжественная церемония открытия Олимпийских игр</w:t>
            </w:r>
            <w:r w:rsidR="007C4C1F">
              <w:rPr>
                <w:iCs/>
                <w:lang w:val="ru-RU"/>
              </w:rPr>
              <w:t xml:space="preserve"> (Приложение </w:t>
            </w:r>
            <w:r w:rsidR="00BE2CCD">
              <w:rPr>
                <w:iCs/>
                <w:lang w:val="ru-RU"/>
              </w:rPr>
              <w:t>2</w:t>
            </w:r>
            <w:proofErr w:type="gramStart"/>
            <w:r w:rsidR="007C4C1F">
              <w:rPr>
                <w:iCs/>
                <w:lang w:val="ru-RU"/>
              </w:rPr>
              <w:t xml:space="preserve"> )</w:t>
            </w:r>
            <w:proofErr w:type="gramEnd"/>
          </w:p>
          <w:p w:rsidR="00795465" w:rsidRDefault="00795465" w:rsidP="00795465">
            <w:pPr>
              <w:snapToGrid w:val="0"/>
              <w:spacing w:after="120"/>
              <w:ind w:left="72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День 2 – День легкой атлетики</w:t>
            </w:r>
            <w:r w:rsidR="007C4C1F">
              <w:rPr>
                <w:iCs/>
                <w:lang w:val="ru-RU"/>
              </w:rPr>
              <w:t xml:space="preserve"> </w:t>
            </w:r>
            <w:r w:rsidR="00716FB9">
              <w:rPr>
                <w:iCs/>
                <w:lang w:val="ru-RU"/>
              </w:rPr>
              <w:t>(соревнования по прыжкам в длину с места и с разбега</w:t>
            </w:r>
            <w:proofErr w:type="gramStart"/>
            <w:r w:rsidR="00716FB9">
              <w:rPr>
                <w:iCs/>
                <w:lang w:val="ru-RU"/>
              </w:rPr>
              <w:t xml:space="preserve"> ,</w:t>
            </w:r>
            <w:proofErr w:type="gramEnd"/>
            <w:r w:rsidR="00716FB9">
              <w:rPr>
                <w:iCs/>
                <w:lang w:val="ru-RU"/>
              </w:rPr>
              <w:t xml:space="preserve"> прыжки в высоту, метанию мешочков с песком, бегу на короткие дистанции, метанию в цель, эстафеты.)</w:t>
            </w:r>
          </w:p>
          <w:p w:rsidR="00716FB9" w:rsidRDefault="00795465" w:rsidP="00795465">
            <w:pPr>
              <w:snapToGrid w:val="0"/>
              <w:spacing w:after="120"/>
              <w:ind w:left="72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День 3 – День водных и пляжных видов спорта</w:t>
            </w:r>
            <w:r w:rsidR="00716FB9">
              <w:rPr>
                <w:iCs/>
                <w:lang w:val="ru-RU"/>
              </w:rPr>
              <w:t xml:space="preserve"> (шуточные эстафеты, игры с песком, стрельба из водных пистолетов, пляжный волейбол)</w:t>
            </w:r>
          </w:p>
          <w:p w:rsidR="00716FB9" w:rsidRDefault="00861F16" w:rsidP="00795465">
            <w:pPr>
              <w:snapToGrid w:val="0"/>
              <w:spacing w:after="120"/>
              <w:ind w:left="72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День 4 – День командных видов спорт</w:t>
            </w:r>
            <w:proofErr w:type="gramStart"/>
            <w:r>
              <w:rPr>
                <w:iCs/>
                <w:lang w:val="ru-RU"/>
              </w:rPr>
              <w:t>а</w:t>
            </w:r>
            <w:r w:rsidR="00716FB9">
              <w:rPr>
                <w:iCs/>
                <w:lang w:val="ru-RU"/>
              </w:rPr>
              <w:t>(</w:t>
            </w:r>
            <w:proofErr w:type="gramEnd"/>
            <w:r w:rsidR="00716FB9">
              <w:rPr>
                <w:iCs/>
                <w:lang w:val="ru-RU"/>
              </w:rPr>
              <w:t>футбол, баскетбол)</w:t>
            </w:r>
            <w:r>
              <w:rPr>
                <w:iCs/>
                <w:lang w:val="ru-RU"/>
              </w:rPr>
              <w:t>, бокс, стрельба из лука, фехтование</w:t>
            </w:r>
            <w:r w:rsidR="00716FB9">
              <w:rPr>
                <w:iCs/>
                <w:lang w:val="ru-RU"/>
              </w:rPr>
              <w:t xml:space="preserve"> </w:t>
            </w:r>
          </w:p>
          <w:p w:rsidR="00861F16" w:rsidRDefault="00861F16" w:rsidP="00795465">
            <w:pPr>
              <w:snapToGrid w:val="0"/>
              <w:spacing w:after="120"/>
              <w:ind w:left="72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День 5 – Торжественная церемония закрытия Олимпийских игр, награждение призеров.</w:t>
            </w:r>
            <w:r w:rsidR="007C4C1F">
              <w:rPr>
                <w:iCs/>
                <w:lang w:val="ru-RU"/>
              </w:rPr>
              <w:t xml:space="preserve"> </w:t>
            </w:r>
          </w:p>
          <w:p w:rsidR="00861F16" w:rsidRDefault="00861F16" w:rsidP="00861F16">
            <w:pPr>
              <w:snapToGrid w:val="0"/>
              <w:spacing w:after="120"/>
              <w:ind w:left="720"/>
              <w:jc w:val="both"/>
              <w:rPr>
                <w:iCs/>
                <w:lang w:val="ru-RU"/>
              </w:rPr>
            </w:pPr>
          </w:p>
          <w:p w:rsidR="00795465" w:rsidRPr="00541B7E" w:rsidRDefault="00795465" w:rsidP="00795465">
            <w:pPr>
              <w:snapToGrid w:val="0"/>
              <w:spacing w:after="120"/>
              <w:ind w:left="720"/>
              <w:jc w:val="both"/>
              <w:rPr>
                <w:iCs/>
                <w:lang w:val="ru-RU"/>
              </w:rPr>
            </w:pPr>
          </w:p>
        </w:tc>
      </w:tr>
      <w:tr w:rsidR="00861F16" w:rsidRPr="00F20F64" w:rsidTr="00861F16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861F16" w:rsidRDefault="00861F16" w:rsidP="00861F16">
            <w:pPr>
              <w:snapToGrid w:val="0"/>
              <w:spacing w:after="12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Итоговый этап реализации проекта</w:t>
            </w:r>
          </w:p>
        </w:tc>
      </w:tr>
      <w:tr w:rsidR="00861F16" w:rsidRPr="00994A5A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861F16" w:rsidRDefault="00861F16" w:rsidP="00861F16">
            <w:pPr>
              <w:numPr>
                <w:ilvl w:val="0"/>
                <w:numId w:val="28"/>
              </w:numPr>
              <w:snapToGrid w:val="0"/>
              <w:spacing w:after="12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Подведение итогов реализации на педагогическом совете</w:t>
            </w:r>
          </w:p>
          <w:p w:rsidR="00861F16" w:rsidRDefault="00861F16" w:rsidP="00861F16">
            <w:pPr>
              <w:numPr>
                <w:ilvl w:val="0"/>
                <w:numId w:val="28"/>
              </w:numPr>
              <w:snapToGrid w:val="0"/>
              <w:spacing w:after="12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Выпуск газеты «Мы </w:t>
            </w:r>
            <w:proofErr w:type="gramStart"/>
            <w:r>
              <w:rPr>
                <w:iCs/>
                <w:lang w:val="ru-RU"/>
              </w:rPr>
              <w:t>–о</w:t>
            </w:r>
            <w:proofErr w:type="gramEnd"/>
            <w:r>
              <w:rPr>
                <w:iCs/>
                <w:lang w:val="ru-RU"/>
              </w:rPr>
              <w:t>лимпийцы»</w:t>
            </w:r>
          </w:p>
          <w:p w:rsidR="00861F16" w:rsidRDefault="00861F16" w:rsidP="00861F16">
            <w:pPr>
              <w:numPr>
                <w:ilvl w:val="0"/>
                <w:numId w:val="28"/>
              </w:numPr>
              <w:snapToGrid w:val="0"/>
              <w:spacing w:after="12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Монтаж видеофильма, презентации</w:t>
            </w:r>
          </w:p>
          <w:p w:rsidR="00861F16" w:rsidRDefault="00861F16" w:rsidP="00861F16">
            <w:pPr>
              <w:pStyle w:val="Default0"/>
              <w:numPr>
                <w:ilvl w:val="0"/>
                <w:numId w:val="28"/>
              </w:numPr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  <w:spacing w:val="5"/>
              </w:rPr>
            </w:pPr>
            <w:r>
              <w:rPr>
                <w:rFonts w:ascii="Times New Roman" w:hAnsi="Times New Roman" w:cs="Times New Roman"/>
                <w:color w:val="auto"/>
                <w:spacing w:val="5"/>
              </w:rPr>
              <w:t xml:space="preserve">Планирование дальнейшего развития проекта, обобщение опыта работы, привлечение коллективов других детских учреждений для проведения совместных олимпиад. </w:t>
            </w:r>
          </w:p>
          <w:p w:rsidR="00861F16" w:rsidRDefault="00861F16" w:rsidP="00861F16">
            <w:pPr>
              <w:snapToGrid w:val="0"/>
              <w:spacing w:after="120"/>
              <w:ind w:left="720"/>
              <w:jc w:val="both"/>
              <w:rPr>
                <w:iCs/>
                <w:lang w:val="ru-RU"/>
              </w:rPr>
            </w:pPr>
          </w:p>
        </w:tc>
      </w:tr>
      <w:tr w:rsidR="00196F74" w:rsidRPr="00994A5A">
        <w:trPr>
          <w:trHeight w:val="425"/>
        </w:trPr>
        <w:tc>
          <w:tcPr>
            <w:tcW w:w="10938" w:type="dxa"/>
            <w:gridSpan w:val="3"/>
            <w:tcBorders>
              <w:top w:val="single" w:sz="4" w:space="0" w:color="808080"/>
              <w:left w:val="double" w:sz="1" w:space="0" w:color="808080"/>
              <w:bottom w:val="single" w:sz="4" w:space="0" w:color="808080"/>
              <w:right w:val="single" w:sz="4" w:space="0" w:color="808080"/>
            </w:tcBorders>
            <w:shd w:val="clear" w:color="auto" w:fill="211D1E"/>
            <w:vAlign w:val="center"/>
          </w:tcPr>
          <w:p w:rsidR="00196F74" w:rsidRPr="005059D1" w:rsidRDefault="00196F74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5059D1">
              <w:rPr>
                <w:rFonts w:ascii="Times New Roman" w:hAnsi="Times New Roman" w:cs="Times New Roman"/>
                <w:color w:val="auto"/>
              </w:rPr>
              <w:t>Материалы и ресурсы, необходимые для проекта</w:t>
            </w:r>
          </w:p>
        </w:tc>
      </w:tr>
      <w:tr w:rsidR="00196F74" w:rsidRPr="00994A5A">
        <w:trPr>
          <w:trHeight w:val="425"/>
        </w:trPr>
        <w:tc>
          <w:tcPr>
            <w:tcW w:w="22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6E7E8"/>
            <w:vAlign w:val="center"/>
          </w:tcPr>
          <w:p w:rsidR="00196F74" w:rsidRPr="005059D1" w:rsidRDefault="00196F74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5059D1">
              <w:rPr>
                <w:rFonts w:ascii="Times New Roman" w:hAnsi="Times New Roman" w:cs="Times New Roman"/>
                <w:color w:val="auto"/>
              </w:rPr>
              <w:t>Материалы на печатной основе</w:t>
            </w:r>
          </w:p>
        </w:tc>
        <w:tc>
          <w:tcPr>
            <w:tcW w:w="865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196F74" w:rsidRDefault="00006E66" w:rsidP="00006E66">
            <w:pPr>
              <w:numPr>
                <w:ilvl w:val="0"/>
                <w:numId w:val="37"/>
              </w:numPr>
              <w:suppressAutoHyphens w:val="0"/>
              <w:ind w:left="714" w:hanging="357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Примерная основная общеобразовательная программа дошкольного образования « От рождения до школы» под ред. </w:t>
            </w:r>
            <w:proofErr w:type="spellStart"/>
            <w:r>
              <w:rPr>
                <w:lang w:val="ru-RU" w:eastAsia="ru-RU"/>
              </w:rPr>
              <w:t>Вераксы</w:t>
            </w:r>
            <w:proofErr w:type="spellEnd"/>
            <w:r>
              <w:rPr>
                <w:lang w:val="ru-RU" w:eastAsia="ru-RU"/>
              </w:rPr>
              <w:t xml:space="preserve"> Н.Е., Васильевой М.А., Комаровой Т.С., Москва, Мозаика-синтез 2012</w:t>
            </w:r>
          </w:p>
          <w:p w:rsidR="005A68D8" w:rsidRDefault="005A68D8" w:rsidP="00006E66">
            <w:pPr>
              <w:numPr>
                <w:ilvl w:val="0"/>
                <w:numId w:val="37"/>
              </w:numPr>
              <w:suppressAutoHyphens w:val="0"/>
              <w:ind w:left="714" w:hanging="357"/>
              <w:jc w:val="both"/>
              <w:rPr>
                <w:lang w:val="ru-RU" w:eastAsia="ru-RU"/>
              </w:rPr>
            </w:pPr>
            <w:proofErr w:type="spellStart"/>
            <w:r>
              <w:rPr>
                <w:lang w:val="ru-RU" w:eastAsia="ru-RU"/>
              </w:rPr>
              <w:t>Веракса</w:t>
            </w:r>
            <w:proofErr w:type="spellEnd"/>
            <w:r>
              <w:rPr>
                <w:lang w:val="ru-RU" w:eastAsia="ru-RU"/>
              </w:rPr>
              <w:t xml:space="preserve"> Н.Е. Проектная деятельность дошкольников М.: Мозаика-Синтез,2010</w:t>
            </w:r>
          </w:p>
          <w:p w:rsidR="005A68D8" w:rsidRDefault="001F501D" w:rsidP="00006E66">
            <w:pPr>
              <w:numPr>
                <w:ilvl w:val="0"/>
                <w:numId w:val="37"/>
              </w:numPr>
              <w:suppressAutoHyphens w:val="0"/>
              <w:ind w:left="714" w:hanging="357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Губанова Н.Ф. Развити</w:t>
            </w:r>
            <w:r w:rsidR="005A68D8">
              <w:rPr>
                <w:lang w:val="ru-RU" w:eastAsia="ru-RU"/>
              </w:rPr>
              <w:t>е игровой деятельности в детском саду</w:t>
            </w:r>
            <w:proofErr w:type="gramStart"/>
            <w:r w:rsidR="005A68D8">
              <w:rPr>
                <w:lang w:val="ru-RU" w:eastAsia="ru-RU"/>
              </w:rPr>
              <w:t xml:space="preserve"> ,</w:t>
            </w:r>
            <w:proofErr w:type="gramEnd"/>
            <w:r w:rsidR="005A68D8">
              <w:rPr>
                <w:lang w:val="ru-RU" w:eastAsia="ru-RU"/>
              </w:rPr>
              <w:t xml:space="preserve"> Мозаика-синтез 2012</w:t>
            </w:r>
          </w:p>
          <w:p w:rsidR="00465188" w:rsidRDefault="00465188" w:rsidP="00006E66">
            <w:pPr>
              <w:numPr>
                <w:ilvl w:val="0"/>
                <w:numId w:val="37"/>
              </w:numPr>
              <w:suppressAutoHyphens w:val="0"/>
              <w:ind w:left="714" w:hanging="357"/>
              <w:jc w:val="both"/>
              <w:rPr>
                <w:lang w:val="ru-RU" w:eastAsia="ru-RU"/>
              </w:rPr>
            </w:pPr>
            <w:proofErr w:type="spellStart"/>
            <w:r>
              <w:rPr>
                <w:lang w:val="ru-RU" w:eastAsia="ru-RU"/>
              </w:rPr>
              <w:t>Зацепина</w:t>
            </w:r>
            <w:proofErr w:type="spellEnd"/>
            <w:r>
              <w:rPr>
                <w:lang w:val="ru-RU" w:eastAsia="ru-RU"/>
              </w:rPr>
              <w:t xml:space="preserve"> М.Б. </w:t>
            </w:r>
            <w:proofErr w:type="spellStart"/>
            <w:r>
              <w:rPr>
                <w:lang w:val="ru-RU" w:eastAsia="ru-RU"/>
              </w:rPr>
              <w:t>Культурно-досуговая</w:t>
            </w:r>
            <w:proofErr w:type="spellEnd"/>
            <w:r>
              <w:rPr>
                <w:lang w:val="ru-RU" w:eastAsia="ru-RU"/>
              </w:rPr>
              <w:t xml:space="preserve"> деятельность в детском саду. </w:t>
            </w:r>
            <w:r>
              <w:rPr>
                <w:lang w:val="ru-RU" w:eastAsia="ru-RU"/>
              </w:rPr>
              <w:lastRenderedPageBreak/>
              <w:t>Методическое пособие – М.: Мозаика-Синтез,2010</w:t>
            </w:r>
          </w:p>
          <w:p w:rsidR="00465188" w:rsidRDefault="00465188" w:rsidP="00465188">
            <w:pPr>
              <w:numPr>
                <w:ilvl w:val="0"/>
                <w:numId w:val="37"/>
              </w:numPr>
              <w:suppressAutoHyphens w:val="0"/>
              <w:ind w:left="714" w:hanging="357"/>
              <w:jc w:val="both"/>
              <w:rPr>
                <w:lang w:val="ru-RU" w:eastAsia="ru-RU"/>
              </w:rPr>
            </w:pPr>
            <w:proofErr w:type="spellStart"/>
            <w:r>
              <w:rPr>
                <w:lang w:val="ru-RU" w:eastAsia="ru-RU"/>
              </w:rPr>
              <w:t>Дыбина</w:t>
            </w:r>
            <w:proofErr w:type="spellEnd"/>
            <w:r>
              <w:rPr>
                <w:lang w:val="ru-RU" w:eastAsia="ru-RU"/>
              </w:rPr>
              <w:t xml:space="preserve"> А.Б. Занятия по ознакомлению с окружающим миром. </w:t>
            </w:r>
            <w:r w:rsidR="001F501D">
              <w:rPr>
                <w:lang w:val="ru-RU" w:eastAsia="ru-RU"/>
              </w:rPr>
              <w:t>Конс</w:t>
            </w:r>
            <w:r>
              <w:rPr>
                <w:lang w:val="ru-RU" w:eastAsia="ru-RU"/>
              </w:rPr>
              <w:t>пекты заня</w:t>
            </w:r>
            <w:r w:rsidR="001F501D">
              <w:rPr>
                <w:lang w:val="ru-RU" w:eastAsia="ru-RU"/>
              </w:rPr>
              <w:t>т</w:t>
            </w:r>
            <w:r>
              <w:rPr>
                <w:lang w:val="ru-RU" w:eastAsia="ru-RU"/>
              </w:rPr>
              <w:t xml:space="preserve">ий. Средняя, старшая, подготовит. Группы </w:t>
            </w:r>
            <w:proofErr w:type="spellStart"/>
            <w:r>
              <w:rPr>
                <w:lang w:val="ru-RU" w:eastAsia="ru-RU"/>
              </w:rPr>
              <w:t>М.:Мозаика-Синтез</w:t>
            </w:r>
            <w:proofErr w:type="spellEnd"/>
            <w:r>
              <w:rPr>
                <w:lang w:val="ru-RU" w:eastAsia="ru-RU"/>
              </w:rPr>
              <w:t xml:space="preserve"> 2011</w:t>
            </w:r>
          </w:p>
          <w:p w:rsidR="00465188" w:rsidRDefault="00465188" w:rsidP="00465188">
            <w:pPr>
              <w:numPr>
                <w:ilvl w:val="0"/>
                <w:numId w:val="37"/>
              </w:numPr>
              <w:suppressAutoHyphens w:val="0"/>
              <w:ind w:left="714" w:hanging="357"/>
              <w:jc w:val="both"/>
              <w:rPr>
                <w:lang w:val="ru-RU" w:eastAsia="ru-RU"/>
              </w:rPr>
            </w:pPr>
            <w:proofErr w:type="spellStart"/>
            <w:r>
              <w:rPr>
                <w:lang w:val="ru-RU" w:eastAsia="ru-RU"/>
              </w:rPr>
              <w:t>Пензулаева</w:t>
            </w:r>
            <w:proofErr w:type="spellEnd"/>
            <w:r>
              <w:rPr>
                <w:lang w:val="ru-RU" w:eastAsia="ru-RU"/>
              </w:rPr>
              <w:t xml:space="preserve"> Л.И. Физкультурные занятия в детском </w:t>
            </w:r>
            <w:proofErr w:type="spellStart"/>
            <w:r>
              <w:rPr>
                <w:lang w:val="ru-RU" w:eastAsia="ru-RU"/>
              </w:rPr>
              <w:t>саду</w:t>
            </w:r>
            <w:proofErr w:type="gramStart"/>
            <w:r w:rsidR="005A68D8">
              <w:rPr>
                <w:lang w:val="ru-RU" w:eastAsia="ru-RU"/>
              </w:rPr>
              <w:t>.С</w:t>
            </w:r>
            <w:proofErr w:type="gramEnd"/>
            <w:r w:rsidR="005A68D8">
              <w:rPr>
                <w:lang w:val="ru-RU" w:eastAsia="ru-RU"/>
              </w:rPr>
              <w:t>редняя</w:t>
            </w:r>
            <w:proofErr w:type="spellEnd"/>
            <w:r w:rsidR="005A68D8">
              <w:rPr>
                <w:lang w:val="ru-RU" w:eastAsia="ru-RU"/>
              </w:rPr>
              <w:t>, старшая , подготовительная группы. Конспекты занятий М: Мозаика-синтез 2010</w:t>
            </w:r>
          </w:p>
          <w:p w:rsidR="005A68D8" w:rsidRDefault="005A68D8" w:rsidP="00465188">
            <w:pPr>
              <w:numPr>
                <w:ilvl w:val="0"/>
                <w:numId w:val="37"/>
              </w:numPr>
              <w:suppressAutoHyphens w:val="0"/>
              <w:ind w:left="714" w:hanging="357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Серия наглядно-дидактических пособий по изучению целостной картины миры, глобус, географические и политические карты мира, изображения флагов, гербов, представителей разных национальностей в костюмах.</w:t>
            </w:r>
          </w:p>
          <w:p w:rsidR="005A68D8" w:rsidRDefault="005A68D8" w:rsidP="00465188">
            <w:pPr>
              <w:numPr>
                <w:ilvl w:val="0"/>
                <w:numId w:val="37"/>
              </w:numPr>
              <w:suppressAutoHyphens w:val="0"/>
              <w:ind w:left="714" w:hanging="357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Серия наглядно-дидактических пособий по изучению видов спорта, спортивного инвентаря.</w:t>
            </w:r>
            <w:proofErr w:type="gramStart"/>
            <w:r>
              <w:rPr>
                <w:lang w:val="ru-RU" w:eastAsia="ru-RU"/>
              </w:rPr>
              <w:t xml:space="preserve"> ,</w:t>
            </w:r>
            <w:proofErr w:type="gramEnd"/>
            <w:r>
              <w:rPr>
                <w:lang w:val="ru-RU" w:eastAsia="ru-RU"/>
              </w:rPr>
              <w:t xml:space="preserve"> Мозаика-синтез 2012</w:t>
            </w:r>
          </w:p>
          <w:p w:rsidR="005A68D8" w:rsidRPr="00465188" w:rsidRDefault="005A68D8" w:rsidP="00465188">
            <w:pPr>
              <w:numPr>
                <w:ilvl w:val="0"/>
                <w:numId w:val="37"/>
              </w:numPr>
              <w:suppressAutoHyphens w:val="0"/>
              <w:ind w:left="714" w:hanging="357"/>
              <w:jc w:val="both"/>
              <w:rPr>
                <w:lang w:val="ru-RU" w:eastAsia="ru-RU"/>
              </w:rPr>
            </w:pPr>
            <w:proofErr w:type="spellStart"/>
            <w:r>
              <w:rPr>
                <w:lang w:val="ru-RU" w:eastAsia="ru-RU"/>
              </w:rPr>
              <w:t>Степаненкова</w:t>
            </w:r>
            <w:proofErr w:type="spellEnd"/>
            <w:r>
              <w:rPr>
                <w:lang w:val="ru-RU" w:eastAsia="ru-RU"/>
              </w:rPr>
              <w:t xml:space="preserve"> Э.Я. Сборник подвижных игр.</w:t>
            </w:r>
            <w:proofErr w:type="gramStart"/>
            <w:r>
              <w:rPr>
                <w:lang w:val="ru-RU" w:eastAsia="ru-RU"/>
              </w:rPr>
              <w:t xml:space="preserve"> ,</w:t>
            </w:r>
            <w:proofErr w:type="gramEnd"/>
            <w:r>
              <w:rPr>
                <w:lang w:val="ru-RU" w:eastAsia="ru-RU"/>
              </w:rPr>
              <w:t xml:space="preserve"> Мозаика-синтез 2012</w:t>
            </w:r>
          </w:p>
        </w:tc>
      </w:tr>
      <w:tr w:rsidR="00196F74" w:rsidRPr="00006E66">
        <w:trPr>
          <w:trHeight w:val="425"/>
        </w:trPr>
        <w:tc>
          <w:tcPr>
            <w:tcW w:w="22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6E7E8"/>
            <w:vAlign w:val="center"/>
          </w:tcPr>
          <w:p w:rsidR="00196F74" w:rsidRPr="005059D1" w:rsidRDefault="00196F74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5059D1">
              <w:rPr>
                <w:rFonts w:ascii="Times New Roman" w:hAnsi="Times New Roman" w:cs="Times New Roman"/>
                <w:color w:val="auto"/>
              </w:rPr>
              <w:lastRenderedPageBreak/>
              <w:t>Другие принадлежности</w:t>
            </w:r>
          </w:p>
        </w:tc>
        <w:tc>
          <w:tcPr>
            <w:tcW w:w="865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196F74" w:rsidRPr="005059D1" w:rsidRDefault="005A68D8">
            <w:pPr>
              <w:pStyle w:val="Default0"/>
              <w:snapToGrid w:val="0"/>
              <w:spacing w:after="1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BB109C">
              <w:rPr>
                <w:rFonts w:ascii="Times New Roman" w:hAnsi="Times New Roman" w:cs="Times New Roman"/>
              </w:rPr>
              <w:t>Приложение 1</w:t>
            </w:r>
          </w:p>
        </w:tc>
      </w:tr>
    </w:tbl>
    <w:p w:rsidR="00196F74" w:rsidRDefault="00196F74">
      <w:pPr>
        <w:rPr>
          <w:lang w:val="ru-RU"/>
        </w:rPr>
      </w:pPr>
    </w:p>
    <w:p w:rsidR="00EE3221" w:rsidRDefault="00EE3221">
      <w:pPr>
        <w:rPr>
          <w:lang w:val="ru-RU"/>
        </w:rPr>
      </w:pPr>
    </w:p>
    <w:p w:rsidR="00EE3221" w:rsidRDefault="00EE3221">
      <w:pPr>
        <w:rPr>
          <w:lang w:val="ru-RU"/>
        </w:rPr>
      </w:pPr>
    </w:p>
    <w:p w:rsidR="00EE3221" w:rsidRDefault="00BE2CCD">
      <w:pPr>
        <w:rPr>
          <w:b/>
          <w:i/>
          <w:u w:val="single"/>
          <w:lang w:val="ru-RU"/>
        </w:rPr>
      </w:pPr>
      <w:r w:rsidRPr="00BE2CCD">
        <w:rPr>
          <w:b/>
          <w:i/>
          <w:u w:val="single"/>
          <w:lang w:val="ru-RU"/>
        </w:rPr>
        <w:t>Итоги проекта</w:t>
      </w:r>
    </w:p>
    <w:p w:rsidR="00A95220" w:rsidRPr="00BE2CCD" w:rsidRDefault="00AC2D68" w:rsidP="00A95220">
      <w:pPr>
        <w:rPr>
          <w:lang w:val="ru-RU"/>
        </w:rPr>
      </w:pPr>
      <w:r>
        <w:rPr>
          <w:lang w:val="ru-RU"/>
        </w:rPr>
        <w:t xml:space="preserve">          </w:t>
      </w:r>
      <w:r w:rsidR="00BE2CCD">
        <w:rPr>
          <w:lang w:val="ru-RU"/>
        </w:rPr>
        <w:t>Летние Детские Олимпийские игры прошли в детском саду № 27 Красногвардейского района в период с 1 июня по 30 июня. Проект имел невероятный успех у детей, родителей, педагогов и приглашенных гостей. Дети узнали много нового об олимпийском движении, о разных странах и культурах, систематизировали свои знания и представления о мире, видах спорта, здоровье. Получили новый опыт общения со сверстниками</w:t>
      </w:r>
      <w:r w:rsidR="00A95220">
        <w:rPr>
          <w:lang w:val="ru-RU"/>
        </w:rPr>
        <w:t xml:space="preserve">, с воодушевлением окунулись в атмосферу олимпийского движения. Педагоги проявили себя творчески, нестандартно, совместно решали проблемы по ходу проекта, предлагали самые оригинальные решения. В проект были привлечены родители, которые помогали на всех этапах, отложили свои отпуска и с удивлением узнавали о спортивных достижениях своих детей, раскрыли их таланты. Дети показали удивительные для своего возраста спортивные результаты. Так представители Азербайджана </w:t>
      </w:r>
      <w:r>
        <w:rPr>
          <w:lang w:val="ru-RU"/>
        </w:rPr>
        <w:t>прыгали с разбега на 2 метра, метали мешочки с песком на 20 метров, что вызывало у детей восхищение и уважение.</w:t>
      </w:r>
    </w:p>
    <w:p w:rsidR="00AC2D68" w:rsidRDefault="00AC2D68">
      <w:pPr>
        <w:rPr>
          <w:lang w:val="ru-RU"/>
        </w:rPr>
      </w:pPr>
      <w:r>
        <w:rPr>
          <w:lang w:val="ru-RU"/>
        </w:rPr>
        <w:t xml:space="preserve">       </w:t>
      </w:r>
      <w:r w:rsidR="00A95220">
        <w:rPr>
          <w:lang w:val="ru-RU"/>
        </w:rPr>
        <w:t xml:space="preserve">Самым интересным для </w:t>
      </w:r>
      <w:proofErr w:type="gramStart"/>
      <w:r w:rsidR="00A95220">
        <w:rPr>
          <w:lang w:val="ru-RU"/>
        </w:rPr>
        <w:t>детей</w:t>
      </w:r>
      <w:proofErr w:type="gramEnd"/>
      <w:r w:rsidR="00A95220">
        <w:rPr>
          <w:lang w:val="ru-RU"/>
        </w:rPr>
        <w:t xml:space="preserve"> оказалось узнать о своих друзьях других национальностей, узнать о том, что дети знают два язык</w:t>
      </w:r>
      <w:r>
        <w:rPr>
          <w:lang w:val="ru-RU"/>
        </w:rPr>
        <w:t xml:space="preserve">а, принадлежат к иной культуре. </w:t>
      </w:r>
    </w:p>
    <w:p w:rsidR="00EE3221" w:rsidRDefault="00AC2D68">
      <w:pPr>
        <w:rPr>
          <w:lang w:val="ru-RU"/>
        </w:rPr>
      </w:pPr>
      <w:r>
        <w:rPr>
          <w:lang w:val="ru-RU"/>
        </w:rPr>
        <w:t xml:space="preserve">      Яркий праздник на свежем воздухе оставил неизгладимое впечатление у всех участников проекта, воодушевил коллектив детского сада на осуществление новых </w:t>
      </w:r>
      <w:proofErr w:type="spellStart"/>
      <w:r>
        <w:rPr>
          <w:lang w:val="ru-RU"/>
        </w:rPr>
        <w:t>креативных</w:t>
      </w:r>
      <w:proofErr w:type="spellEnd"/>
      <w:r>
        <w:rPr>
          <w:lang w:val="ru-RU"/>
        </w:rPr>
        <w:t xml:space="preserve"> проектов. Считаем, что все поставленные задачи были выполнены в полном объеме, цели достигнуты.</w:t>
      </w:r>
    </w:p>
    <w:p w:rsidR="00EE3221" w:rsidRDefault="00EE3221">
      <w:pPr>
        <w:rPr>
          <w:lang w:val="ru-RU"/>
        </w:rPr>
      </w:pPr>
    </w:p>
    <w:p w:rsidR="00EE3221" w:rsidRDefault="00EE3221">
      <w:pPr>
        <w:rPr>
          <w:lang w:val="ru-RU"/>
        </w:rPr>
      </w:pPr>
    </w:p>
    <w:p w:rsidR="001F501D" w:rsidRDefault="001F501D">
      <w:pPr>
        <w:rPr>
          <w:lang w:val="ru-RU"/>
        </w:rPr>
      </w:pPr>
    </w:p>
    <w:p w:rsidR="001F501D" w:rsidRDefault="001F501D">
      <w:pPr>
        <w:rPr>
          <w:lang w:val="ru-RU"/>
        </w:rPr>
      </w:pPr>
    </w:p>
    <w:p w:rsidR="001F501D" w:rsidRDefault="001F501D">
      <w:pPr>
        <w:rPr>
          <w:lang w:val="ru-RU"/>
        </w:rPr>
      </w:pPr>
    </w:p>
    <w:p w:rsidR="001F501D" w:rsidRDefault="001F501D">
      <w:pPr>
        <w:rPr>
          <w:lang w:val="ru-RU"/>
        </w:rPr>
      </w:pPr>
    </w:p>
    <w:p w:rsidR="001F501D" w:rsidRDefault="001F501D">
      <w:pPr>
        <w:rPr>
          <w:lang w:val="ru-RU"/>
        </w:rPr>
      </w:pPr>
    </w:p>
    <w:p w:rsidR="001F501D" w:rsidRDefault="001F501D">
      <w:pPr>
        <w:rPr>
          <w:lang w:val="ru-RU"/>
        </w:rPr>
      </w:pPr>
    </w:p>
    <w:p w:rsidR="001F501D" w:rsidRDefault="001F501D">
      <w:pPr>
        <w:rPr>
          <w:lang w:val="ru-RU"/>
        </w:rPr>
      </w:pPr>
    </w:p>
    <w:p w:rsidR="001F501D" w:rsidRDefault="001F501D">
      <w:pPr>
        <w:rPr>
          <w:lang w:val="ru-RU"/>
        </w:rPr>
      </w:pPr>
    </w:p>
    <w:p w:rsidR="001F501D" w:rsidRDefault="001F501D">
      <w:pPr>
        <w:rPr>
          <w:lang w:val="ru-RU"/>
        </w:rPr>
      </w:pPr>
    </w:p>
    <w:p w:rsidR="001F501D" w:rsidRDefault="001F501D">
      <w:pPr>
        <w:rPr>
          <w:lang w:val="ru-RU"/>
        </w:rPr>
      </w:pPr>
    </w:p>
    <w:p w:rsidR="001F501D" w:rsidRDefault="001F501D">
      <w:pPr>
        <w:rPr>
          <w:lang w:val="ru-RU"/>
        </w:rPr>
      </w:pPr>
    </w:p>
    <w:p w:rsidR="001F501D" w:rsidRDefault="001F501D">
      <w:pPr>
        <w:rPr>
          <w:lang w:val="ru-RU"/>
        </w:rPr>
      </w:pPr>
    </w:p>
    <w:p w:rsidR="001F501D" w:rsidRDefault="001F501D">
      <w:pPr>
        <w:rPr>
          <w:lang w:val="ru-RU"/>
        </w:rPr>
      </w:pPr>
    </w:p>
    <w:p w:rsidR="001F501D" w:rsidRDefault="001F501D">
      <w:pPr>
        <w:rPr>
          <w:lang w:val="ru-RU"/>
        </w:rPr>
      </w:pPr>
    </w:p>
    <w:p w:rsidR="001F501D" w:rsidRDefault="001F501D">
      <w:pPr>
        <w:rPr>
          <w:lang w:val="ru-RU"/>
        </w:rPr>
      </w:pPr>
    </w:p>
    <w:p w:rsidR="001F501D" w:rsidRDefault="001F501D">
      <w:pPr>
        <w:rPr>
          <w:lang w:val="ru-RU"/>
        </w:rPr>
      </w:pPr>
    </w:p>
    <w:p w:rsidR="001F501D" w:rsidRDefault="001F501D">
      <w:pPr>
        <w:rPr>
          <w:lang w:val="ru-RU"/>
        </w:rPr>
      </w:pPr>
    </w:p>
    <w:p w:rsidR="001F501D" w:rsidRDefault="001F501D">
      <w:pPr>
        <w:rPr>
          <w:lang w:val="ru-RU"/>
        </w:rPr>
      </w:pPr>
    </w:p>
    <w:p w:rsidR="001F501D" w:rsidRDefault="001F501D">
      <w:pPr>
        <w:rPr>
          <w:lang w:val="ru-RU"/>
        </w:rPr>
      </w:pPr>
    </w:p>
    <w:p w:rsidR="001F501D" w:rsidRDefault="001F501D">
      <w:pPr>
        <w:rPr>
          <w:lang w:val="ru-RU"/>
        </w:rPr>
      </w:pPr>
    </w:p>
    <w:p w:rsidR="00716FB9" w:rsidRDefault="00716FB9" w:rsidP="00716FB9">
      <w:pPr>
        <w:rPr>
          <w:lang w:val="ru-RU"/>
        </w:rPr>
      </w:pPr>
    </w:p>
    <w:p w:rsidR="00B534BD" w:rsidRDefault="00716FB9" w:rsidP="00716FB9">
      <w:pPr>
        <w:rPr>
          <w:lang w:val="ru-RU"/>
        </w:rPr>
      </w:pPr>
      <w:r>
        <w:rPr>
          <w:lang w:val="ru-RU"/>
        </w:rPr>
        <w:lastRenderedPageBreak/>
        <w:t xml:space="preserve">                                                                                                                                                      </w:t>
      </w:r>
      <w:r w:rsidR="00B534BD">
        <w:rPr>
          <w:lang w:val="ru-RU"/>
        </w:rPr>
        <w:t>Приложение 1</w:t>
      </w:r>
    </w:p>
    <w:p w:rsidR="00716FB9" w:rsidRDefault="00716FB9" w:rsidP="00716FB9">
      <w:pPr>
        <w:rPr>
          <w:lang w:val="ru-RU"/>
        </w:rPr>
      </w:pPr>
    </w:p>
    <w:p w:rsidR="00EE3221" w:rsidRPr="00B534BD" w:rsidRDefault="00EE3221" w:rsidP="00B534BD">
      <w:pPr>
        <w:ind w:left="720"/>
        <w:jc w:val="center"/>
        <w:rPr>
          <w:b/>
          <w:lang w:val="ru-RU"/>
        </w:rPr>
      </w:pPr>
      <w:r w:rsidRPr="00B534BD">
        <w:rPr>
          <w:b/>
          <w:lang w:val="ru-RU"/>
        </w:rPr>
        <w:t xml:space="preserve">Перечень необходимых </w:t>
      </w:r>
      <w:r w:rsidR="00B534BD">
        <w:rPr>
          <w:b/>
          <w:lang w:val="ru-RU"/>
        </w:rPr>
        <w:t xml:space="preserve">мероприятий, </w:t>
      </w:r>
      <w:r w:rsidRPr="00B534BD">
        <w:rPr>
          <w:b/>
          <w:lang w:val="ru-RU"/>
        </w:rPr>
        <w:t>атрибутов, материалов, костюмов, пособий для проведения Олимпийских игр:</w:t>
      </w:r>
    </w:p>
    <w:p w:rsidR="00EE3221" w:rsidRDefault="00EE3221" w:rsidP="00EE3221">
      <w:pPr>
        <w:numPr>
          <w:ilvl w:val="0"/>
          <w:numId w:val="30"/>
        </w:numPr>
        <w:rPr>
          <w:lang w:val="ru-RU"/>
        </w:rPr>
      </w:pPr>
      <w:r>
        <w:rPr>
          <w:lang w:val="ru-RU"/>
        </w:rPr>
        <w:t xml:space="preserve">Национальные костюмы стран-участниц. </w:t>
      </w:r>
    </w:p>
    <w:p w:rsidR="00EE3221" w:rsidRDefault="00EE3221" w:rsidP="00EE3221">
      <w:pPr>
        <w:ind w:left="1080"/>
        <w:rPr>
          <w:lang w:val="ru-RU"/>
        </w:rPr>
      </w:pPr>
      <w:r>
        <w:rPr>
          <w:lang w:val="ru-RU"/>
        </w:rPr>
        <w:t>Используется ресурс костюмерной детского сада, к изготовлению костюмов привлекаются родители, воспитатели, дети.</w:t>
      </w:r>
    </w:p>
    <w:p w:rsidR="00EE3221" w:rsidRDefault="00EE3221" w:rsidP="00EE3221">
      <w:pPr>
        <w:numPr>
          <w:ilvl w:val="0"/>
          <w:numId w:val="30"/>
        </w:numPr>
        <w:rPr>
          <w:lang w:val="ru-RU"/>
        </w:rPr>
      </w:pPr>
      <w:r>
        <w:rPr>
          <w:lang w:val="ru-RU"/>
        </w:rPr>
        <w:t>Установка флагштока</w:t>
      </w:r>
    </w:p>
    <w:p w:rsidR="00EE3221" w:rsidRDefault="00EE3221" w:rsidP="00EE3221">
      <w:pPr>
        <w:numPr>
          <w:ilvl w:val="0"/>
          <w:numId w:val="30"/>
        </w:numPr>
        <w:rPr>
          <w:lang w:val="ru-RU"/>
        </w:rPr>
      </w:pPr>
      <w:r>
        <w:rPr>
          <w:lang w:val="ru-RU"/>
        </w:rPr>
        <w:t xml:space="preserve">Приобретение флагов стран-участниц, олимпийского флага либо изготовление флагов совместно с детьми, родителями. </w:t>
      </w:r>
    </w:p>
    <w:p w:rsidR="00EE3221" w:rsidRDefault="00EE3221" w:rsidP="00EE3221">
      <w:pPr>
        <w:numPr>
          <w:ilvl w:val="0"/>
          <w:numId w:val="30"/>
        </w:numPr>
        <w:rPr>
          <w:lang w:val="ru-RU"/>
        </w:rPr>
      </w:pPr>
      <w:r>
        <w:rPr>
          <w:lang w:val="ru-RU"/>
        </w:rPr>
        <w:t xml:space="preserve">Изготовление или приобретение олимпийского факела. </w:t>
      </w:r>
    </w:p>
    <w:p w:rsidR="00EE3221" w:rsidRDefault="00EE3221" w:rsidP="00EE3221">
      <w:pPr>
        <w:numPr>
          <w:ilvl w:val="0"/>
          <w:numId w:val="30"/>
        </w:numPr>
        <w:rPr>
          <w:lang w:val="ru-RU"/>
        </w:rPr>
      </w:pPr>
      <w:r>
        <w:rPr>
          <w:lang w:val="ru-RU"/>
        </w:rPr>
        <w:t>Изготовление чаши с олимпийским огнем.</w:t>
      </w:r>
    </w:p>
    <w:p w:rsidR="00EE3221" w:rsidRDefault="00EE3221" w:rsidP="00EE3221">
      <w:pPr>
        <w:numPr>
          <w:ilvl w:val="0"/>
          <w:numId w:val="30"/>
        </w:numPr>
        <w:rPr>
          <w:lang w:val="ru-RU"/>
        </w:rPr>
      </w:pPr>
      <w:r>
        <w:rPr>
          <w:lang w:val="ru-RU"/>
        </w:rPr>
        <w:t>Таблички с названием стран-участниц.</w:t>
      </w:r>
    </w:p>
    <w:p w:rsidR="00EE3221" w:rsidRDefault="00EE3221" w:rsidP="00EE3221">
      <w:pPr>
        <w:numPr>
          <w:ilvl w:val="0"/>
          <w:numId w:val="30"/>
        </w:numPr>
        <w:rPr>
          <w:lang w:val="ru-RU"/>
        </w:rPr>
      </w:pPr>
      <w:r>
        <w:rPr>
          <w:lang w:val="ru-RU"/>
        </w:rPr>
        <w:t>Костюмы для выступления героев открытия, талисмана Игр.</w:t>
      </w:r>
    </w:p>
    <w:p w:rsidR="00EE3221" w:rsidRDefault="00B534BD" w:rsidP="00EE3221">
      <w:pPr>
        <w:numPr>
          <w:ilvl w:val="0"/>
          <w:numId w:val="30"/>
        </w:numPr>
        <w:rPr>
          <w:lang w:val="ru-RU"/>
        </w:rPr>
      </w:pPr>
      <w:r>
        <w:rPr>
          <w:lang w:val="ru-RU"/>
        </w:rPr>
        <w:t>Пьедестал почета</w:t>
      </w:r>
    </w:p>
    <w:p w:rsidR="00B534BD" w:rsidRDefault="00B534BD" w:rsidP="00EE3221">
      <w:pPr>
        <w:numPr>
          <w:ilvl w:val="0"/>
          <w:numId w:val="30"/>
        </w:numPr>
        <w:rPr>
          <w:lang w:val="ru-RU"/>
        </w:rPr>
      </w:pPr>
      <w:r>
        <w:rPr>
          <w:lang w:val="ru-RU"/>
        </w:rPr>
        <w:t>Атрибуты ко всем дня соревнований (спортивный инвентарь, снаряды)</w:t>
      </w:r>
    </w:p>
    <w:p w:rsidR="00B534BD" w:rsidRDefault="00B534BD" w:rsidP="00EE3221">
      <w:pPr>
        <w:numPr>
          <w:ilvl w:val="0"/>
          <w:numId w:val="30"/>
        </w:numPr>
        <w:rPr>
          <w:lang w:val="ru-RU"/>
        </w:rPr>
      </w:pPr>
      <w:r>
        <w:rPr>
          <w:lang w:val="ru-RU"/>
        </w:rPr>
        <w:t>Атрибуты к концертным номерам, музыкальное сопровождение, микрофон.</w:t>
      </w:r>
    </w:p>
    <w:p w:rsidR="00B534BD" w:rsidRDefault="00B534BD" w:rsidP="00EE3221">
      <w:pPr>
        <w:numPr>
          <w:ilvl w:val="0"/>
          <w:numId w:val="30"/>
        </w:numPr>
        <w:rPr>
          <w:lang w:val="ru-RU"/>
        </w:rPr>
      </w:pPr>
      <w:r>
        <w:rPr>
          <w:lang w:val="ru-RU"/>
        </w:rPr>
        <w:t>Атрибуты для украшения площадки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ленты, флажки, шары, скамейки, баннеры, надувные конструкции.</w:t>
      </w:r>
    </w:p>
    <w:p w:rsidR="00B534BD" w:rsidRDefault="00B534BD" w:rsidP="00EE3221">
      <w:pPr>
        <w:numPr>
          <w:ilvl w:val="0"/>
          <w:numId w:val="30"/>
        </w:numPr>
        <w:rPr>
          <w:lang w:val="ru-RU"/>
        </w:rPr>
      </w:pPr>
      <w:r>
        <w:rPr>
          <w:lang w:val="ru-RU"/>
        </w:rPr>
        <w:t>Атрибуты для болельщиков и судей – судейские шапочки, свистки, секундомеры, флажки, плакаты</w:t>
      </w:r>
    </w:p>
    <w:p w:rsidR="00B534BD" w:rsidRDefault="00B534BD" w:rsidP="00EE3221">
      <w:pPr>
        <w:numPr>
          <w:ilvl w:val="0"/>
          <w:numId w:val="30"/>
        </w:numPr>
        <w:rPr>
          <w:lang w:val="ru-RU"/>
        </w:rPr>
      </w:pPr>
      <w:r>
        <w:rPr>
          <w:lang w:val="ru-RU"/>
        </w:rPr>
        <w:t>Организация видео и фотосъемки</w:t>
      </w:r>
    </w:p>
    <w:p w:rsidR="00B534BD" w:rsidRDefault="00B534BD" w:rsidP="00EE3221">
      <w:pPr>
        <w:numPr>
          <w:ilvl w:val="0"/>
          <w:numId w:val="30"/>
        </w:numPr>
        <w:rPr>
          <w:lang w:val="ru-RU"/>
        </w:rPr>
      </w:pPr>
      <w:r>
        <w:rPr>
          <w:lang w:val="ru-RU"/>
        </w:rPr>
        <w:t xml:space="preserve">ЖК панель, ноутбук , </w:t>
      </w:r>
      <w:r>
        <w:t>DVD</w:t>
      </w:r>
      <w:r w:rsidRPr="00B534BD">
        <w:rPr>
          <w:lang w:val="ru-RU"/>
        </w:rPr>
        <w:t xml:space="preserve"> </w:t>
      </w:r>
      <w:r>
        <w:rPr>
          <w:lang w:val="ru-RU"/>
        </w:rPr>
        <w:t>проигрыватель  для просмотра спортивных передач, церемоний открытия игр</w:t>
      </w:r>
      <w:proofErr w:type="gramStart"/>
      <w:r>
        <w:rPr>
          <w:lang w:val="ru-RU"/>
        </w:rPr>
        <w:t xml:space="preserve"> ,</w:t>
      </w:r>
      <w:proofErr w:type="gramEnd"/>
      <w:r>
        <w:rPr>
          <w:lang w:val="ru-RU"/>
        </w:rPr>
        <w:t xml:space="preserve"> для показа программ по обучению национальному танцу.</w:t>
      </w:r>
    </w:p>
    <w:p w:rsidR="00B534BD" w:rsidRDefault="009A0F45" w:rsidP="00EE3221">
      <w:pPr>
        <w:numPr>
          <w:ilvl w:val="0"/>
          <w:numId w:val="30"/>
        </w:numPr>
        <w:rPr>
          <w:lang w:val="ru-RU"/>
        </w:rPr>
      </w:pPr>
      <w:r>
        <w:rPr>
          <w:lang w:val="ru-RU"/>
        </w:rPr>
        <w:t>З</w:t>
      </w:r>
      <w:r w:rsidR="00B534BD">
        <w:rPr>
          <w:lang w:val="ru-RU"/>
        </w:rPr>
        <w:t>аполнение песком прыжковой ямы,</w:t>
      </w:r>
      <w:r>
        <w:rPr>
          <w:lang w:val="ru-RU"/>
        </w:rPr>
        <w:t xml:space="preserve"> подготовка</w:t>
      </w:r>
      <w:r w:rsidR="00B534BD">
        <w:rPr>
          <w:lang w:val="ru-RU"/>
        </w:rPr>
        <w:t xml:space="preserve"> беговой дорожки, </w:t>
      </w:r>
      <w:r w:rsidR="00BE71E0">
        <w:rPr>
          <w:lang w:val="ru-RU"/>
        </w:rPr>
        <w:t>волейбольного поля, приобретение сетки, обновление разметки беговой дорожки, дорожки для прыжков в длину с места, оформление дорожки препятствий.</w:t>
      </w:r>
    </w:p>
    <w:p w:rsidR="00BE71E0" w:rsidRDefault="00BE71E0" w:rsidP="00EE3221">
      <w:pPr>
        <w:numPr>
          <w:ilvl w:val="0"/>
          <w:numId w:val="30"/>
        </w:numPr>
        <w:rPr>
          <w:lang w:val="ru-RU"/>
        </w:rPr>
      </w:pPr>
      <w:r>
        <w:rPr>
          <w:lang w:val="ru-RU"/>
        </w:rPr>
        <w:t>Работа по рекламе (для родителей, гостей, СМИ</w:t>
      </w:r>
      <w:proofErr w:type="gramStart"/>
      <w:r>
        <w:rPr>
          <w:lang w:val="ru-RU"/>
        </w:rPr>
        <w:t xml:space="preserve"> )</w:t>
      </w:r>
      <w:proofErr w:type="gramEnd"/>
    </w:p>
    <w:p w:rsidR="00BE71E0" w:rsidRDefault="00BE71E0" w:rsidP="00EE3221">
      <w:pPr>
        <w:numPr>
          <w:ilvl w:val="0"/>
          <w:numId w:val="30"/>
        </w:numPr>
        <w:rPr>
          <w:lang w:val="ru-RU"/>
        </w:rPr>
      </w:pPr>
      <w:r>
        <w:rPr>
          <w:lang w:val="ru-RU"/>
        </w:rPr>
        <w:t>Подготовка угощения в день закрытия олимпиады.</w:t>
      </w:r>
    </w:p>
    <w:p w:rsidR="00BE71E0" w:rsidRDefault="00BE71E0" w:rsidP="00EE3221">
      <w:pPr>
        <w:numPr>
          <w:ilvl w:val="0"/>
          <w:numId w:val="30"/>
        </w:numPr>
        <w:rPr>
          <w:lang w:val="ru-RU"/>
        </w:rPr>
      </w:pPr>
      <w:r>
        <w:rPr>
          <w:lang w:val="ru-RU"/>
        </w:rPr>
        <w:t>Изготовление или приобретение дипломов, медалей, кубков.</w:t>
      </w: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E2CCD" w:rsidRDefault="00BE2CCD" w:rsidP="00BE2CCD">
      <w:pPr>
        <w:rPr>
          <w:lang w:val="ru-RU"/>
        </w:rPr>
      </w:pPr>
    </w:p>
    <w:p w:rsidR="00B534BD" w:rsidRDefault="00B534BD" w:rsidP="00B534BD">
      <w:pPr>
        <w:rPr>
          <w:lang w:val="ru-RU"/>
        </w:rPr>
      </w:pPr>
    </w:p>
    <w:p w:rsidR="00B534BD" w:rsidRDefault="00B534BD" w:rsidP="00B534BD">
      <w:pPr>
        <w:numPr>
          <w:ilvl w:val="0"/>
          <w:numId w:val="30"/>
        </w:numPr>
        <w:rPr>
          <w:lang w:val="ru-RU"/>
        </w:rPr>
        <w:sectPr w:rsidR="00B534BD" w:rsidSect="00C12337">
          <w:footnotePr>
            <w:pos w:val="beneathText"/>
          </w:footnotePr>
          <w:pgSz w:w="11905" w:h="16837"/>
          <w:pgMar w:top="567" w:right="567" w:bottom="567" w:left="567" w:header="720" w:footer="720" w:gutter="0"/>
          <w:cols w:space="720"/>
          <w:docGrid w:linePitch="360"/>
        </w:sectPr>
      </w:pPr>
    </w:p>
    <w:p w:rsidR="00BE2CCD" w:rsidRDefault="00BE2CCD" w:rsidP="00BE2CCD">
      <w:pPr>
        <w:jc w:val="right"/>
        <w:rPr>
          <w:lang w:val="ru-RU"/>
        </w:rPr>
      </w:pPr>
      <w:r>
        <w:rPr>
          <w:lang w:val="ru-RU"/>
        </w:rPr>
        <w:lastRenderedPageBreak/>
        <w:t>Приложение 2</w:t>
      </w:r>
    </w:p>
    <w:p w:rsidR="00BE2CCD" w:rsidRDefault="00BE2CCD" w:rsidP="00BE2CCD">
      <w:pPr>
        <w:jc w:val="right"/>
        <w:rPr>
          <w:lang w:val="ru-RU"/>
        </w:rPr>
      </w:pPr>
    </w:p>
    <w:p w:rsidR="006F52B4" w:rsidRDefault="006F52B4" w:rsidP="00BE2CCD">
      <w:pPr>
        <w:jc w:val="center"/>
        <w:rPr>
          <w:b/>
          <w:sz w:val="28"/>
          <w:szCs w:val="28"/>
          <w:lang w:val="ru-RU"/>
        </w:rPr>
      </w:pPr>
      <w:r w:rsidRPr="006F52B4">
        <w:rPr>
          <w:b/>
          <w:sz w:val="28"/>
          <w:szCs w:val="28"/>
          <w:lang w:val="ru-RU"/>
        </w:rPr>
        <w:t>Сценарий торжественной церемонии</w:t>
      </w:r>
      <w:r>
        <w:rPr>
          <w:b/>
          <w:sz w:val="28"/>
          <w:szCs w:val="28"/>
          <w:lang w:val="ru-RU"/>
        </w:rPr>
        <w:t xml:space="preserve"> открытия О</w:t>
      </w:r>
      <w:r w:rsidRPr="006F52B4">
        <w:rPr>
          <w:b/>
          <w:sz w:val="28"/>
          <w:szCs w:val="28"/>
          <w:lang w:val="ru-RU"/>
        </w:rPr>
        <w:t>лимпийских игр</w:t>
      </w:r>
    </w:p>
    <w:p w:rsidR="006F52B4" w:rsidRPr="006F52B4" w:rsidRDefault="006F52B4" w:rsidP="006F52B4">
      <w:pPr>
        <w:jc w:val="center"/>
        <w:rPr>
          <w:b/>
          <w:sz w:val="28"/>
          <w:szCs w:val="28"/>
          <w:lang w:val="ru-RU"/>
        </w:rPr>
      </w:pPr>
    </w:p>
    <w:p w:rsidR="006F52B4" w:rsidRDefault="006F52B4" w:rsidP="006F52B4">
      <w:pPr>
        <w:numPr>
          <w:ilvl w:val="0"/>
          <w:numId w:val="31"/>
        </w:numPr>
        <w:rPr>
          <w:b/>
          <w:u w:val="single"/>
          <w:lang w:val="ru-RU"/>
        </w:rPr>
      </w:pPr>
      <w:r>
        <w:rPr>
          <w:b/>
          <w:u w:val="single"/>
          <w:lang w:val="ru-RU"/>
        </w:rPr>
        <w:t>Построение команд стран-участниц на центральной аллее</w:t>
      </w:r>
    </w:p>
    <w:p w:rsidR="006F52B4" w:rsidRPr="006F52B4" w:rsidRDefault="006F52B4" w:rsidP="006F52B4">
      <w:pPr>
        <w:ind w:left="720"/>
        <w:rPr>
          <w:b/>
          <w:u w:val="single"/>
          <w:lang w:val="ru-RU"/>
        </w:rPr>
      </w:pPr>
    </w:p>
    <w:p w:rsidR="006F52B4" w:rsidRDefault="006F52B4" w:rsidP="006F52B4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  <w:r w:rsidRPr="006F52B4">
        <w:rPr>
          <w:lang w:val="ru-RU"/>
        </w:rPr>
        <w:t>Греция</w:t>
      </w:r>
      <w:r>
        <w:rPr>
          <w:lang w:val="ru-RU"/>
        </w:rPr>
        <w:t xml:space="preserve"> (старшая группа),</w:t>
      </w:r>
      <w:r w:rsidRPr="006F52B4">
        <w:rPr>
          <w:lang w:val="ru-RU"/>
        </w:rPr>
        <w:t xml:space="preserve"> Индия (</w:t>
      </w:r>
      <w:r>
        <w:rPr>
          <w:lang w:val="ru-RU"/>
        </w:rPr>
        <w:t>подготовительная группа</w:t>
      </w:r>
      <w:r w:rsidRPr="006F52B4">
        <w:rPr>
          <w:lang w:val="ru-RU"/>
        </w:rPr>
        <w:t>)</w:t>
      </w:r>
      <w:proofErr w:type="gramStart"/>
      <w:r w:rsidRPr="006F52B4">
        <w:rPr>
          <w:lang w:val="ru-RU"/>
        </w:rPr>
        <w:t xml:space="preserve"> </w:t>
      </w:r>
      <w:r>
        <w:rPr>
          <w:lang w:val="ru-RU"/>
        </w:rPr>
        <w:t>,</w:t>
      </w:r>
      <w:proofErr w:type="gramEnd"/>
      <w:r>
        <w:rPr>
          <w:lang w:val="ru-RU"/>
        </w:rPr>
        <w:t>представители Армении, Турции</w:t>
      </w:r>
      <w:r w:rsidRPr="006F52B4">
        <w:rPr>
          <w:lang w:val="ru-RU"/>
        </w:rPr>
        <w:t xml:space="preserve"> </w:t>
      </w:r>
      <w:r>
        <w:rPr>
          <w:lang w:val="ru-RU"/>
        </w:rPr>
        <w:t>.</w:t>
      </w:r>
    </w:p>
    <w:p w:rsidR="00EB5B53" w:rsidRDefault="006F52B4" w:rsidP="003E6546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  <w:proofErr w:type="gramStart"/>
      <w:r>
        <w:rPr>
          <w:lang w:val="ru-RU"/>
        </w:rPr>
        <w:t>Испания (средняя группа), представители Белоруссии, ОАЭ (вторая младшая группа), представители Польши, Бразилия (средняя группа), представители делегации Монголии, Россия (вторая младшая группа), представители Азербайдж</w:t>
      </w:r>
      <w:r w:rsidR="003E6546">
        <w:rPr>
          <w:lang w:val="ru-RU"/>
        </w:rPr>
        <w:t>ана</w:t>
      </w:r>
      <w:proofErr w:type="gramEnd"/>
    </w:p>
    <w:p w:rsidR="00716FB9" w:rsidRDefault="00716FB9" w:rsidP="001B05BD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  <w:r w:rsidRPr="00716FB9">
        <w:rPr>
          <w:lang w:val="ru-RU"/>
        </w:rPr>
        <w:drawing>
          <wp:inline distT="0" distB="0" distL="0" distR="0">
            <wp:extent cx="5586458" cy="3698327"/>
            <wp:effectExtent l="19050" t="0" r="0" b="0"/>
            <wp:docPr id="4" name="Рисунок 2" descr="D:\коп бел фл фото\фотопечать\фотопечать\DSC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п бел фл фото\фотопечать\фотопечать\DSC_059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33" cy="370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5BD" w:rsidRPr="001B05BD" w:rsidRDefault="001B05BD" w:rsidP="001B05BD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</w:p>
    <w:p w:rsidR="009A0F45" w:rsidRPr="009A0F45" w:rsidRDefault="00716FB9" w:rsidP="00716FB9">
      <w:pPr>
        <w:pStyle w:val="ae"/>
        <w:suppressAutoHyphens w:val="0"/>
        <w:spacing w:after="200" w:line="276" w:lineRule="auto"/>
        <w:ind w:left="720"/>
        <w:contextualSpacing/>
        <w:rPr>
          <w:b/>
          <w:u w:val="single"/>
          <w:lang w:val="ru-RU"/>
        </w:rPr>
      </w:pPr>
      <w:r>
        <w:rPr>
          <w:b/>
          <w:u w:val="single"/>
          <w:lang w:val="ru-RU"/>
        </w:rPr>
        <w:t>2.</w:t>
      </w:r>
      <w:r w:rsidR="009A0F45" w:rsidRPr="009A0F45">
        <w:rPr>
          <w:b/>
          <w:u w:val="single"/>
          <w:lang w:val="ru-RU"/>
        </w:rPr>
        <w:t>Торжественный проход спортсменов по стадиону</w:t>
      </w:r>
    </w:p>
    <w:p w:rsidR="001F501D" w:rsidRDefault="00227E9C" w:rsidP="003E6546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  <w:r>
        <w:rPr>
          <w:lang w:val="ru-RU"/>
        </w:rPr>
        <w:t>Под музыку</w:t>
      </w:r>
      <w:r w:rsidR="006F52B4">
        <w:rPr>
          <w:lang w:val="ru-RU"/>
        </w:rPr>
        <w:t xml:space="preserve"> «Стадион моей мечты»</w:t>
      </w:r>
      <w:r>
        <w:rPr>
          <w:lang w:val="ru-RU"/>
        </w:rPr>
        <w:t xml:space="preserve"> участники делегаций в национальных костюмах </w:t>
      </w:r>
      <w:r w:rsidR="006F52B4">
        <w:rPr>
          <w:lang w:val="ru-RU"/>
        </w:rPr>
        <w:t>торжественно проходят на свои места, заранее отведенные для них на стадионе.</w:t>
      </w:r>
      <w:r>
        <w:rPr>
          <w:lang w:val="ru-RU"/>
        </w:rPr>
        <w:t xml:space="preserve"> Зрители приветствуют спортсменов.</w:t>
      </w:r>
      <w:r w:rsidR="009A0F45">
        <w:rPr>
          <w:lang w:val="ru-RU"/>
        </w:rPr>
        <w:t xml:space="preserve"> Спортсмены из каждой страны идут отдельной группой</w:t>
      </w:r>
      <w:r w:rsidR="00EB5B53">
        <w:rPr>
          <w:lang w:val="ru-RU"/>
        </w:rPr>
        <w:t xml:space="preserve">. Традиционно первой идет делегация спортсменов Греции - родоначальницы  Игр. Впереди каждой группы идет представитель, несущий табличку с названием соответствующей страны. За ним во главе группы идет знаменосец, несущий флаг своей страны. Флаг </w:t>
      </w:r>
      <w:proofErr w:type="spellStart"/>
      <w:r w:rsidR="00EB5B53">
        <w:rPr>
          <w:lang w:val="ru-RU"/>
        </w:rPr>
        <w:t>доверют</w:t>
      </w:r>
      <w:proofErr w:type="spellEnd"/>
      <w:r w:rsidR="00EB5B53">
        <w:rPr>
          <w:lang w:val="ru-RU"/>
        </w:rPr>
        <w:t xml:space="preserve"> нести мальчику или девочке, имеющей спортивные достиж</w:t>
      </w:r>
      <w:r w:rsidR="003E6546">
        <w:rPr>
          <w:lang w:val="ru-RU"/>
        </w:rPr>
        <w:t>ения</w:t>
      </w:r>
    </w:p>
    <w:p w:rsidR="001B05BD" w:rsidRDefault="001B05BD" w:rsidP="003E6546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595348" cy="3042196"/>
            <wp:effectExtent l="19050" t="0" r="0" b="0"/>
            <wp:docPr id="60" name="Рисунок 60" descr="D:\коп бел фл фото\фотопечать\DSC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коп бел фл фото\фотопечать\DSC_0340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81" cy="304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46" w:rsidRDefault="003E6546" w:rsidP="003E6546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</w:p>
    <w:p w:rsidR="001F501D" w:rsidRDefault="001F501D" w:rsidP="00716FB9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</w:p>
    <w:p w:rsidR="001F501D" w:rsidRDefault="001F501D" w:rsidP="009A0F45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</w:p>
    <w:p w:rsidR="00EB5B53" w:rsidRPr="00EB5B53" w:rsidRDefault="00EB5B53" w:rsidP="006F52B4">
      <w:pPr>
        <w:pStyle w:val="ae"/>
        <w:numPr>
          <w:ilvl w:val="0"/>
          <w:numId w:val="31"/>
        </w:numPr>
        <w:suppressAutoHyphens w:val="0"/>
        <w:spacing w:after="200" w:line="276" w:lineRule="auto"/>
        <w:contextualSpacing/>
        <w:rPr>
          <w:b/>
          <w:u w:val="single"/>
          <w:lang w:val="ru-RU"/>
        </w:rPr>
      </w:pPr>
      <w:r w:rsidRPr="00EB5B53">
        <w:rPr>
          <w:b/>
          <w:u w:val="single"/>
          <w:lang w:val="ru-RU"/>
        </w:rPr>
        <w:t>Произнесение торжественных речей</w:t>
      </w:r>
      <w:r>
        <w:rPr>
          <w:b/>
          <w:u w:val="single"/>
          <w:lang w:val="ru-RU"/>
        </w:rPr>
        <w:t xml:space="preserve"> председателем О</w:t>
      </w:r>
      <w:r w:rsidRPr="00EB5B53">
        <w:rPr>
          <w:b/>
          <w:u w:val="single"/>
          <w:lang w:val="ru-RU"/>
        </w:rPr>
        <w:t>лимпийского комитета и официальными гостями.</w:t>
      </w:r>
    </w:p>
    <w:p w:rsidR="00227E9C" w:rsidRDefault="00227E9C" w:rsidP="00EB5B53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  <w:r>
        <w:rPr>
          <w:lang w:val="ru-RU"/>
        </w:rPr>
        <w:t>Звучат фанфары на начало праздника.</w:t>
      </w:r>
    </w:p>
    <w:p w:rsidR="00227E9C" w:rsidRPr="00EB5B53" w:rsidRDefault="00227E9C" w:rsidP="00227E9C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EB5B53">
        <w:rPr>
          <w:i/>
          <w:lang w:val="ru-RU"/>
        </w:rPr>
        <w:t>Ведущий</w:t>
      </w:r>
    </w:p>
    <w:p w:rsidR="00227E9C" w:rsidRPr="009338A4" w:rsidRDefault="00227E9C" w:rsidP="00227E9C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>Что такое Олимпиада?</w:t>
      </w:r>
    </w:p>
    <w:p w:rsidR="00227E9C" w:rsidRPr="009338A4" w:rsidRDefault="00227E9C" w:rsidP="00227E9C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>Это честный спортивный бой!</w:t>
      </w:r>
    </w:p>
    <w:p w:rsidR="00227E9C" w:rsidRPr="009338A4" w:rsidRDefault="00227E9C" w:rsidP="00227E9C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>В ней участвовать – это награда!</w:t>
      </w:r>
    </w:p>
    <w:p w:rsidR="00227E9C" w:rsidRPr="009338A4" w:rsidRDefault="00227E9C" w:rsidP="00227E9C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>Победить же может любой!</w:t>
      </w:r>
    </w:p>
    <w:p w:rsidR="00227E9C" w:rsidRPr="009338A4" w:rsidRDefault="00227E9C" w:rsidP="00227E9C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>Ведущий</w:t>
      </w:r>
    </w:p>
    <w:p w:rsidR="00227E9C" w:rsidRDefault="00227E9C" w:rsidP="00227E9C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>Слово предоставляется председателю Олимпийского комитета</w:t>
      </w:r>
      <w:proofErr w:type="gramStart"/>
      <w:r w:rsidRPr="009338A4">
        <w:rPr>
          <w:i/>
          <w:lang w:val="ru-RU"/>
        </w:rPr>
        <w:t xml:space="preserve"> .</w:t>
      </w:r>
      <w:proofErr w:type="gramEnd"/>
    </w:p>
    <w:p w:rsidR="001F501D" w:rsidRPr="00AD0983" w:rsidRDefault="00716FB9" w:rsidP="001B05BD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05475" cy="3778371"/>
            <wp:effectExtent l="19050" t="0" r="9525" b="0"/>
            <wp:docPr id="5" name="Рисунок 3" descr="http://cs308424.vk.me/v308424842/4a4/-8hnwuQBM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08424.vk.me/v308424842/4a4/-8hnwuQBMsI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05" cy="377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01D" w:rsidRPr="009338A4" w:rsidRDefault="001F501D" w:rsidP="003E6546">
      <w:pPr>
        <w:pStyle w:val="ae"/>
        <w:suppressAutoHyphens w:val="0"/>
        <w:spacing w:after="200" w:line="276" w:lineRule="auto"/>
        <w:ind w:left="0"/>
        <w:contextualSpacing/>
        <w:rPr>
          <w:i/>
          <w:lang w:val="ru-RU"/>
        </w:rPr>
      </w:pPr>
    </w:p>
    <w:p w:rsidR="00227E9C" w:rsidRPr="00EB5B53" w:rsidRDefault="00EB5B53" w:rsidP="00227E9C">
      <w:pPr>
        <w:pStyle w:val="ae"/>
        <w:numPr>
          <w:ilvl w:val="0"/>
          <w:numId w:val="31"/>
        </w:numPr>
        <w:suppressAutoHyphens w:val="0"/>
        <w:spacing w:after="200" w:line="276" w:lineRule="auto"/>
        <w:contextualSpacing/>
        <w:rPr>
          <w:b/>
          <w:u w:val="single"/>
          <w:lang w:val="ru-RU"/>
        </w:rPr>
      </w:pPr>
      <w:r w:rsidRPr="00EB5B53">
        <w:rPr>
          <w:b/>
          <w:u w:val="single"/>
          <w:lang w:val="ru-RU"/>
        </w:rPr>
        <w:lastRenderedPageBreak/>
        <w:t xml:space="preserve">Произнесение </w:t>
      </w:r>
      <w:r w:rsidR="00227E9C" w:rsidRPr="00EB5B53">
        <w:rPr>
          <w:b/>
          <w:u w:val="single"/>
          <w:lang w:val="ru-RU"/>
        </w:rPr>
        <w:t>Олимпийск</w:t>
      </w:r>
      <w:r w:rsidRPr="00EB5B53">
        <w:rPr>
          <w:b/>
          <w:u w:val="single"/>
          <w:lang w:val="ru-RU"/>
        </w:rPr>
        <w:t>ой клятвы</w:t>
      </w:r>
      <w:r w:rsidR="00227E9C" w:rsidRPr="00EB5B53">
        <w:rPr>
          <w:b/>
          <w:u w:val="single"/>
          <w:lang w:val="ru-RU"/>
        </w:rPr>
        <w:t xml:space="preserve"> спортсменов</w:t>
      </w:r>
    </w:p>
    <w:p w:rsidR="00227E9C" w:rsidRPr="009338A4" w:rsidRDefault="00227E9C" w:rsidP="00227E9C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>Ведущий</w:t>
      </w:r>
    </w:p>
    <w:p w:rsidR="00227E9C" w:rsidRPr="009338A4" w:rsidRDefault="00227E9C" w:rsidP="00227E9C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>Сейчас от имени всех участников будет дана торжественная клятва.</w:t>
      </w:r>
    </w:p>
    <w:p w:rsidR="00227E9C" w:rsidRPr="009338A4" w:rsidRDefault="00227E9C" w:rsidP="00227E9C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>Спортсмены детских олимпийских игр обещают, что будут участвовать в этих олимпийских играх, уважая и соблюдая правила, по которым они будут проводиться</w:t>
      </w:r>
    </w:p>
    <w:p w:rsidR="00227E9C" w:rsidRPr="009338A4" w:rsidRDefault="00227E9C" w:rsidP="00227E9C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>Дети – Клянемся</w:t>
      </w:r>
    </w:p>
    <w:p w:rsidR="00227E9C" w:rsidRPr="009338A4" w:rsidRDefault="00227E9C" w:rsidP="00227E9C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>В истинно спортивном духе</w:t>
      </w:r>
    </w:p>
    <w:p w:rsidR="00227E9C" w:rsidRPr="009338A4" w:rsidRDefault="00227E9C" w:rsidP="00227E9C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>Дети – Клянемся</w:t>
      </w:r>
    </w:p>
    <w:p w:rsidR="00227E9C" w:rsidRPr="009338A4" w:rsidRDefault="00227E9C" w:rsidP="00227E9C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>Во славу спорта</w:t>
      </w:r>
    </w:p>
    <w:p w:rsidR="00227E9C" w:rsidRPr="009338A4" w:rsidRDefault="00227E9C" w:rsidP="00227E9C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>Дет</w:t>
      </w:r>
      <w:proofErr w:type="gramStart"/>
      <w:r w:rsidRPr="009338A4">
        <w:rPr>
          <w:i/>
          <w:lang w:val="ru-RU"/>
        </w:rPr>
        <w:t>и-</w:t>
      </w:r>
      <w:proofErr w:type="gramEnd"/>
      <w:r w:rsidRPr="009338A4">
        <w:rPr>
          <w:i/>
          <w:lang w:val="ru-RU"/>
        </w:rPr>
        <w:t xml:space="preserve"> Клянемся</w:t>
      </w:r>
    </w:p>
    <w:p w:rsidR="00227E9C" w:rsidRPr="009338A4" w:rsidRDefault="00227E9C" w:rsidP="00227E9C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>Во имя чести своих команд</w:t>
      </w:r>
    </w:p>
    <w:p w:rsidR="00227E9C" w:rsidRPr="009338A4" w:rsidRDefault="00227E9C" w:rsidP="00227E9C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 xml:space="preserve">Дети </w:t>
      </w:r>
      <w:proofErr w:type="gramStart"/>
      <w:r w:rsidR="009A0F45" w:rsidRPr="009338A4">
        <w:rPr>
          <w:i/>
          <w:lang w:val="ru-RU"/>
        </w:rPr>
        <w:t>–</w:t>
      </w:r>
      <w:r w:rsidRPr="009338A4">
        <w:rPr>
          <w:i/>
          <w:lang w:val="ru-RU"/>
        </w:rPr>
        <w:t>К</w:t>
      </w:r>
      <w:proofErr w:type="gramEnd"/>
      <w:r w:rsidRPr="009338A4">
        <w:rPr>
          <w:i/>
          <w:lang w:val="ru-RU"/>
        </w:rPr>
        <w:t>лянемся</w:t>
      </w:r>
    </w:p>
    <w:p w:rsidR="009A0F45" w:rsidRPr="009338A4" w:rsidRDefault="009A0F45" w:rsidP="00227E9C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 xml:space="preserve">Ведущий </w:t>
      </w:r>
    </w:p>
    <w:p w:rsidR="003E6546" w:rsidRPr="00AD0983" w:rsidRDefault="009A0F45" w:rsidP="00AD0983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>Девиз соревнований – Главное не победа, а участие</w:t>
      </w:r>
    </w:p>
    <w:p w:rsidR="009A0F45" w:rsidRDefault="009A0F45" w:rsidP="00227E9C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</w:p>
    <w:p w:rsidR="00227E9C" w:rsidRPr="00EB5B53" w:rsidRDefault="009A0F45" w:rsidP="009A0F45">
      <w:pPr>
        <w:pStyle w:val="ae"/>
        <w:numPr>
          <w:ilvl w:val="0"/>
          <w:numId w:val="31"/>
        </w:numPr>
        <w:suppressAutoHyphens w:val="0"/>
        <w:spacing w:after="200" w:line="276" w:lineRule="auto"/>
        <w:contextualSpacing/>
        <w:rPr>
          <w:b/>
          <w:u w:val="single"/>
          <w:lang w:val="ru-RU"/>
        </w:rPr>
      </w:pPr>
      <w:r w:rsidRPr="00EB5B53">
        <w:rPr>
          <w:b/>
          <w:u w:val="single"/>
          <w:lang w:val="ru-RU"/>
        </w:rPr>
        <w:t>Торжественное поднятие олимпийского флага</w:t>
      </w:r>
      <w:r w:rsidR="00EB5B53" w:rsidRPr="00EB5B53">
        <w:rPr>
          <w:b/>
          <w:u w:val="single"/>
          <w:lang w:val="ru-RU"/>
        </w:rPr>
        <w:t xml:space="preserve"> с исполнением официального Олимпийского гимна</w:t>
      </w:r>
    </w:p>
    <w:p w:rsidR="009A0F45" w:rsidRPr="00EB5B53" w:rsidRDefault="009A0F45" w:rsidP="009A0F45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EB5B53">
        <w:rPr>
          <w:i/>
          <w:lang w:val="ru-RU"/>
        </w:rPr>
        <w:t>Ведущий</w:t>
      </w:r>
    </w:p>
    <w:p w:rsidR="009A0F45" w:rsidRPr="009338A4" w:rsidRDefault="009A0F45" w:rsidP="009A0F45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>Приготовиться к торжественному поднятию олимпийского флага</w:t>
      </w:r>
    </w:p>
    <w:p w:rsidR="009A0F45" w:rsidRPr="009338A4" w:rsidRDefault="009A0F45" w:rsidP="009A0F45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>Флаг поднимает –</w:t>
      </w:r>
    </w:p>
    <w:p w:rsidR="009A0F45" w:rsidRDefault="009A0F45" w:rsidP="009A0F45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  <w:r>
        <w:rPr>
          <w:lang w:val="ru-RU"/>
        </w:rPr>
        <w:t>Флаг поднимает мальчик в спортивной форме, имеющий спортивные достижения, под олимпийский гимн.</w:t>
      </w:r>
    </w:p>
    <w:p w:rsidR="009A0F45" w:rsidRPr="00EB5B53" w:rsidRDefault="00EB5B53" w:rsidP="00EB5B53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EB5B53">
        <w:rPr>
          <w:i/>
          <w:lang w:val="ru-RU"/>
        </w:rPr>
        <w:t>Ведущий</w:t>
      </w:r>
    </w:p>
    <w:p w:rsidR="00EB5B53" w:rsidRDefault="00EB5B53" w:rsidP="00EB5B53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>Считать Детские олимпийские игры открытыми!</w:t>
      </w:r>
    </w:p>
    <w:p w:rsidR="00AD0983" w:rsidRDefault="00AD0983" w:rsidP="00EB5B53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>
        <w:rPr>
          <w:i/>
          <w:noProof/>
          <w:lang w:val="ru-RU" w:eastAsia="ru-RU"/>
        </w:rPr>
        <w:drawing>
          <wp:inline distT="0" distB="0" distL="0" distR="0">
            <wp:extent cx="5700758" cy="3773996"/>
            <wp:effectExtent l="19050" t="0" r="0" b="0"/>
            <wp:docPr id="6" name="Рисунок 6" descr="D:\коп бел фл фото\фотопечать\DSC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п бел фл фото\фотопечать\DSC_033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222" cy="377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46" w:rsidRDefault="003E6546" w:rsidP="00EB5B53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</w:p>
    <w:p w:rsidR="003E6546" w:rsidRDefault="003E6546" w:rsidP="00EB5B53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</w:p>
    <w:p w:rsidR="003E6546" w:rsidRDefault="003E6546" w:rsidP="00EB5B53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</w:p>
    <w:p w:rsidR="003E6546" w:rsidRPr="00AD0983" w:rsidRDefault="003E6546" w:rsidP="00AD0983">
      <w:pPr>
        <w:suppressAutoHyphens w:val="0"/>
        <w:spacing w:after="200" w:line="276" w:lineRule="auto"/>
        <w:contextualSpacing/>
        <w:rPr>
          <w:i/>
          <w:lang w:val="ru-RU"/>
        </w:rPr>
      </w:pPr>
    </w:p>
    <w:p w:rsidR="003E6546" w:rsidRPr="00AD0983" w:rsidRDefault="003E6546" w:rsidP="00AD0983">
      <w:pPr>
        <w:suppressAutoHyphens w:val="0"/>
        <w:spacing w:after="200" w:line="276" w:lineRule="auto"/>
        <w:contextualSpacing/>
        <w:rPr>
          <w:i/>
          <w:lang w:val="ru-RU"/>
        </w:rPr>
      </w:pPr>
    </w:p>
    <w:p w:rsidR="003E6546" w:rsidRPr="009338A4" w:rsidRDefault="003E6546" w:rsidP="00EB5B53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</w:p>
    <w:p w:rsidR="00EB5B53" w:rsidRDefault="0000781B" w:rsidP="00EB5B53">
      <w:pPr>
        <w:pStyle w:val="ae"/>
        <w:numPr>
          <w:ilvl w:val="0"/>
          <w:numId w:val="31"/>
        </w:numPr>
        <w:suppressAutoHyphens w:val="0"/>
        <w:spacing w:after="200" w:line="276" w:lineRule="auto"/>
        <w:contextualSpacing/>
        <w:rPr>
          <w:i/>
          <w:lang w:val="ru-RU"/>
        </w:rPr>
      </w:pPr>
      <w:r w:rsidRPr="0000781B">
        <w:rPr>
          <w:i/>
          <w:lang w:val="ru-RU"/>
        </w:rPr>
        <w:t>Ведущий</w:t>
      </w:r>
    </w:p>
    <w:p w:rsidR="0000781B" w:rsidRPr="009338A4" w:rsidRDefault="0000781B" w:rsidP="0000781B">
      <w:pPr>
        <w:pStyle w:val="ae"/>
        <w:suppressAutoHyphens w:val="0"/>
        <w:spacing w:after="200" w:line="276" w:lineRule="auto"/>
        <w:ind w:left="720"/>
        <w:contextualSpacing/>
        <w:rPr>
          <w:b/>
          <w:i/>
          <w:u w:val="single"/>
          <w:lang w:val="ru-RU"/>
        </w:rPr>
      </w:pPr>
      <w:r w:rsidRPr="009338A4">
        <w:rPr>
          <w:b/>
          <w:i/>
          <w:u w:val="single"/>
          <w:lang w:val="ru-RU"/>
        </w:rPr>
        <w:t xml:space="preserve">Есть такая давняя традиция – выпускать в небо </w:t>
      </w:r>
      <w:proofErr w:type="gramStart"/>
      <w:r w:rsidRPr="009338A4">
        <w:rPr>
          <w:b/>
          <w:i/>
          <w:u w:val="single"/>
          <w:lang w:val="ru-RU"/>
        </w:rPr>
        <w:t>белых</w:t>
      </w:r>
      <w:proofErr w:type="gramEnd"/>
      <w:r w:rsidRPr="009338A4">
        <w:rPr>
          <w:b/>
          <w:i/>
          <w:u w:val="single"/>
          <w:lang w:val="ru-RU"/>
        </w:rPr>
        <w:t xml:space="preserve"> голубей – символ Мира и дружбы!</w:t>
      </w:r>
    </w:p>
    <w:p w:rsidR="0000781B" w:rsidRDefault="0000781B" w:rsidP="0000781B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  <w:r>
        <w:rPr>
          <w:lang w:val="ru-RU"/>
        </w:rPr>
        <w:t xml:space="preserve">Исполняется танцевальный номер девочек «Белые голуби мира» под музыку Сары </w:t>
      </w:r>
      <w:proofErr w:type="spellStart"/>
      <w:r>
        <w:rPr>
          <w:lang w:val="ru-RU"/>
        </w:rPr>
        <w:t>Брайтман</w:t>
      </w:r>
      <w:proofErr w:type="spellEnd"/>
      <w:r>
        <w:rPr>
          <w:lang w:val="ru-RU"/>
        </w:rPr>
        <w:t xml:space="preserve"> «Венский вальс». В конце номера выпускают</w:t>
      </w:r>
      <w:r w:rsidR="00B65CA5">
        <w:rPr>
          <w:lang w:val="ru-RU"/>
        </w:rPr>
        <w:t>с</w:t>
      </w:r>
      <w:r>
        <w:rPr>
          <w:lang w:val="ru-RU"/>
        </w:rPr>
        <w:t xml:space="preserve">я в небо </w:t>
      </w:r>
      <w:proofErr w:type="spellStart"/>
      <w:r>
        <w:rPr>
          <w:lang w:val="ru-RU"/>
        </w:rPr>
        <w:t>голубые</w:t>
      </w:r>
      <w:proofErr w:type="spellEnd"/>
      <w:r>
        <w:rPr>
          <w:lang w:val="ru-RU"/>
        </w:rPr>
        <w:t xml:space="preserve"> воздушные шары с привязанными бумажными голубями. Зрители вместе с девочками имитируют руками полет птиц.</w:t>
      </w:r>
    </w:p>
    <w:p w:rsidR="003E6546" w:rsidRDefault="003E6546" w:rsidP="0000781B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</w:p>
    <w:p w:rsidR="003E6546" w:rsidRDefault="00AD0983" w:rsidP="00AD0983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65534" cy="3618274"/>
            <wp:effectExtent l="19050" t="0" r="1816" b="0"/>
            <wp:docPr id="7" name="Рисунок 7" descr="D:\коп бел фл фото\фотопечать\DSC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п бел фл фото\фотопечать\DSC_042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971" cy="362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983" w:rsidRPr="00AD0983" w:rsidRDefault="00AD0983" w:rsidP="00AD0983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</w:p>
    <w:p w:rsidR="0000781B" w:rsidRDefault="0000781B" w:rsidP="0000781B">
      <w:pPr>
        <w:pStyle w:val="ae"/>
        <w:numPr>
          <w:ilvl w:val="0"/>
          <w:numId w:val="31"/>
        </w:numPr>
        <w:suppressAutoHyphens w:val="0"/>
        <w:spacing w:after="200" w:line="276" w:lineRule="auto"/>
        <w:contextualSpacing/>
        <w:rPr>
          <w:b/>
          <w:u w:val="single"/>
          <w:lang w:val="ru-RU"/>
        </w:rPr>
      </w:pPr>
      <w:r w:rsidRPr="0000781B">
        <w:rPr>
          <w:b/>
          <w:u w:val="single"/>
          <w:lang w:val="ru-RU"/>
        </w:rPr>
        <w:t>Зажжение Олимпийского огня</w:t>
      </w:r>
    </w:p>
    <w:p w:rsidR="0000781B" w:rsidRPr="0000781B" w:rsidRDefault="0000781B" w:rsidP="0000781B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00781B">
        <w:rPr>
          <w:i/>
          <w:lang w:val="ru-RU"/>
        </w:rPr>
        <w:t>Ведущий</w:t>
      </w:r>
    </w:p>
    <w:p w:rsidR="0000781B" w:rsidRPr="009338A4" w:rsidRDefault="0000781B" w:rsidP="0000781B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>К нам прибыл Олимпийский огонь из древней Олимпии, зажженный от лучей солнца. И сейчас девочка в образе богини Геры торжественно передаст его нашим спортсменам.</w:t>
      </w:r>
    </w:p>
    <w:p w:rsidR="009D7999" w:rsidRDefault="009D7999" w:rsidP="0000781B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</w:p>
    <w:p w:rsidR="009D7999" w:rsidRDefault="009D7999" w:rsidP="0000781B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  <w:r>
        <w:rPr>
          <w:lang w:val="ru-RU"/>
        </w:rPr>
        <w:t>Девочка в старинном греческом костюме передает олимпийский факел спортсменам. Мальчики пробегают почетный круг и подбегают к чаше. Под торжественную музыку «Время вперед» зажигают символический Олимпийский огонь.</w:t>
      </w:r>
    </w:p>
    <w:p w:rsidR="003E6546" w:rsidRDefault="00AD0983" w:rsidP="0000781B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533446" cy="5657850"/>
            <wp:effectExtent l="19050" t="0" r="0" b="0"/>
            <wp:docPr id="8" name="Рисунок 8" descr="D:\коп бел фл фото\фотопечать\DSC_0454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п бел фл фото\фотопечать\DSC_0454_cr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152" cy="566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46" w:rsidRDefault="003E6546" w:rsidP="0000781B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</w:p>
    <w:p w:rsidR="003E6546" w:rsidRDefault="00AD0983" w:rsidP="0000781B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648200" cy="4062292"/>
            <wp:effectExtent l="19050" t="0" r="0" b="0"/>
            <wp:docPr id="9" name="Рисунок 9" descr="D:\коп бел фл фото\фотопечать\фотопечать\DSC_0469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п бел фл фото\фотопечать\фотопечать\DSC_0469_cr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32" cy="406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46" w:rsidRDefault="003E6546" w:rsidP="0000781B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</w:p>
    <w:p w:rsidR="003E6546" w:rsidRDefault="003E6546" w:rsidP="0000781B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</w:p>
    <w:p w:rsidR="003E6546" w:rsidRDefault="00AD0983" w:rsidP="0000781B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124086" cy="3629050"/>
            <wp:effectExtent l="19050" t="0" r="0" b="0"/>
            <wp:docPr id="10" name="Рисунок 10" descr="D:\коп бел фл фото\фотопечать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п бел фл фото\фотопечать\DSC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672" cy="362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46" w:rsidRDefault="003E6546" w:rsidP="0000781B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</w:p>
    <w:p w:rsidR="003E6546" w:rsidRDefault="003E6546" w:rsidP="0000781B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</w:p>
    <w:p w:rsidR="003E6546" w:rsidRPr="00AD0983" w:rsidRDefault="00AD0983" w:rsidP="00AD0983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338683" cy="2872280"/>
            <wp:effectExtent l="19050" t="0" r="4717" b="0"/>
            <wp:docPr id="11" name="Рисунок 11" descr="D:\коп бел фл фото\фотопечать\фотопечать\DSC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п бел фл фото\фотопечать\фотопечать\DSC_050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081" cy="287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46" w:rsidRDefault="003E6546" w:rsidP="0000781B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</w:p>
    <w:p w:rsidR="009D7999" w:rsidRPr="009D7999" w:rsidRDefault="009D7999" w:rsidP="009D7999">
      <w:pPr>
        <w:pStyle w:val="ae"/>
        <w:numPr>
          <w:ilvl w:val="0"/>
          <w:numId w:val="31"/>
        </w:numPr>
        <w:suppressAutoHyphens w:val="0"/>
        <w:spacing w:after="200" w:line="276" w:lineRule="auto"/>
        <w:contextualSpacing/>
        <w:rPr>
          <w:i/>
          <w:lang w:val="ru-RU"/>
        </w:rPr>
      </w:pPr>
      <w:r w:rsidRPr="009D7999">
        <w:rPr>
          <w:i/>
          <w:lang w:val="ru-RU"/>
        </w:rPr>
        <w:t>Ведущий</w:t>
      </w:r>
    </w:p>
    <w:p w:rsidR="009D7999" w:rsidRPr="009338A4" w:rsidRDefault="009D7999" w:rsidP="009D7999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  <w:r w:rsidRPr="009338A4">
        <w:rPr>
          <w:i/>
          <w:lang w:val="ru-RU"/>
        </w:rPr>
        <w:t>Поприветствуем наших гимнастов!</w:t>
      </w:r>
    </w:p>
    <w:p w:rsidR="009D7999" w:rsidRPr="009338A4" w:rsidRDefault="009D7999" w:rsidP="009D7999">
      <w:pPr>
        <w:pStyle w:val="ae"/>
        <w:suppressAutoHyphens w:val="0"/>
        <w:spacing w:after="200" w:line="276" w:lineRule="auto"/>
        <w:ind w:left="720"/>
        <w:contextualSpacing/>
        <w:rPr>
          <w:i/>
          <w:lang w:val="ru-RU"/>
        </w:rPr>
      </w:pPr>
    </w:p>
    <w:p w:rsidR="009D7999" w:rsidRDefault="009D7999" w:rsidP="009D7999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  <w:r>
        <w:rPr>
          <w:lang w:val="ru-RU"/>
        </w:rPr>
        <w:t xml:space="preserve">Исполняется гимнастический этюд с лентами и обручами. Из обручей разного цвета выкладываются олимпийские кольца. На заднем плане исполняется акробатический этюд мальчиков </w:t>
      </w:r>
      <w:proofErr w:type="gramStart"/>
      <w:r>
        <w:rPr>
          <w:lang w:val="ru-RU"/>
        </w:rPr>
        <w:t>–г</w:t>
      </w:r>
      <w:proofErr w:type="gramEnd"/>
      <w:r>
        <w:rPr>
          <w:lang w:val="ru-RU"/>
        </w:rPr>
        <w:t>имнастов под музыку «Время вперед».</w:t>
      </w:r>
    </w:p>
    <w:p w:rsidR="003E6546" w:rsidRDefault="003E6546" w:rsidP="009D7999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</w:p>
    <w:p w:rsidR="003E6546" w:rsidRDefault="003E6546" w:rsidP="009D7999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</w:p>
    <w:p w:rsidR="003E6546" w:rsidRDefault="003E6546" w:rsidP="009D7999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</w:p>
    <w:p w:rsidR="003E6546" w:rsidRDefault="003E6546" w:rsidP="009D7999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</w:p>
    <w:p w:rsidR="009D7999" w:rsidRPr="00AD0983" w:rsidRDefault="009D7999" w:rsidP="00AD0983">
      <w:pPr>
        <w:suppressAutoHyphens w:val="0"/>
        <w:spacing w:after="200" w:line="276" w:lineRule="auto"/>
        <w:contextualSpacing/>
        <w:rPr>
          <w:lang w:val="ru-RU"/>
        </w:rPr>
      </w:pPr>
    </w:p>
    <w:p w:rsidR="009D7999" w:rsidRPr="009D7999" w:rsidRDefault="009D7999" w:rsidP="009D7999">
      <w:pPr>
        <w:pStyle w:val="ae"/>
        <w:suppressAutoHyphens w:val="0"/>
        <w:spacing w:after="200" w:line="276" w:lineRule="auto"/>
        <w:ind w:left="720"/>
        <w:contextualSpacing/>
        <w:jc w:val="center"/>
        <w:rPr>
          <w:b/>
          <w:u w:val="single"/>
          <w:lang w:val="ru-RU"/>
        </w:rPr>
      </w:pPr>
      <w:r w:rsidRPr="009D7999">
        <w:rPr>
          <w:b/>
          <w:u w:val="single"/>
          <w:lang w:val="ru-RU"/>
        </w:rPr>
        <w:lastRenderedPageBreak/>
        <w:t>Часть 2-я</w:t>
      </w:r>
    </w:p>
    <w:p w:rsidR="009D7999" w:rsidRPr="009D7999" w:rsidRDefault="009D7999" w:rsidP="009D7999">
      <w:pPr>
        <w:pStyle w:val="ae"/>
        <w:suppressAutoHyphens w:val="0"/>
        <w:spacing w:after="200" w:line="276" w:lineRule="auto"/>
        <w:ind w:left="720"/>
        <w:contextualSpacing/>
        <w:jc w:val="center"/>
        <w:rPr>
          <w:b/>
          <w:u w:val="single"/>
          <w:lang w:val="ru-RU"/>
        </w:rPr>
      </w:pPr>
      <w:r w:rsidRPr="009D7999">
        <w:rPr>
          <w:b/>
          <w:u w:val="single"/>
          <w:lang w:val="ru-RU"/>
        </w:rPr>
        <w:t>Театрализованное приветствие стран-участниц:</w:t>
      </w:r>
    </w:p>
    <w:p w:rsidR="009D7999" w:rsidRPr="0000781B" w:rsidRDefault="009D7999" w:rsidP="009D7999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</w:p>
    <w:p w:rsidR="00B65CA5" w:rsidRPr="00B65CA5" w:rsidRDefault="00B65CA5" w:rsidP="00B65CA5">
      <w:pPr>
        <w:pStyle w:val="aa"/>
        <w:numPr>
          <w:ilvl w:val="0"/>
          <w:numId w:val="36"/>
        </w:numPr>
        <w:spacing w:before="75" w:beforeAutospacing="0" w:after="75" w:afterAutospacing="0"/>
        <w:ind w:right="105"/>
        <w:jc w:val="both"/>
        <w:textAlignment w:val="top"/>
        <w:outlineLvl w:val="5"/>
        <w:rPr>
          <w:i/>
        </w:rPr>
      </w:pPr>
      <w:r w:rsidRPr="00B65CA5">
        <w:rPr>
          <w:i/>
        </w:rPr>
        <w:t>Ведущий</w:t>
      </w:r>
    </w:p>
    <w:p w:rsidR="00B65CA5" w:rsidRDefault="00B65CA5" w:rsidP="00B65CA5">
      <w:pPr>
        <w:pStyle w:val="aa"/>
        <w:spacing w:before="75" w:beforeAutospacing="0" w:after="75" w:afterAutospacing="0"/>
        <w:ind w:left="505" w:right="105"/>
        <w:jc w:val="both"/>
        <w:textAlignment w:val="top"/>
        <w:outlineLvl w:val="5"/>
        <w:rPr>
          <w:i/>
        </w:rPr>
      </w:pPr>
      <w:r w:rsidRPr="00B65CA5">
        <w:rPr>
          <w:i/>
        </w:rPr>
        <w:t>Сегодня на наших детских олимпийских играх присутствуют представители разных стран! Они подготовили свои номера. Почетное право открыть эти игры предоставляется команде</w:t>
      </w:r>
      <w:r>
        <w:rPr>
          <w:b/>
          <w:i/>
        </w:rPr>
        <w:t xml:space="preserve"> </w:t>
      </w:r>
      <w:r w:rsidRPr="00BE2CCD">
        <w:rPr>
          <w:b/>
          <w:i/>
          <w:u w:val="single"/>
        </w:rPr>
        <w:t>России</w:t>
      </w:r>
      <w:r w:rsidRPr="00B65CA5">
        <w:rPr>
          <w:i/>
        </w:rPr>
        <w:t xml:space="preserve">!! </w:t>
      </w:r>
      <w:proofErr w:type="gramStart"/>
      <w:r w:rsidRPr="00B65CA5">
        <w:rPr>
          <w:i/>
        </w:rPr>
        <w:t>Готовы</w:t>
      </w:r>
      <w:proofErr w:type="gramEnd"/>
      <w:r w:rsidRPr="00B65CA5">
        <w:rPr>
          <w:i/>
        </w:rPr>
        <w:t xml:space="preserve"> к Олимпийским играм? (готовы) Тогда давайте проверим вашу готовность и вместе со сказочными героями русских сказок сделаем зарядку.</w:t>
      </w:r>
    </w:p>
    <w:p w:rsidR="00B65CA5" w:rsidRDefault="00B65CA5" w:rsidP="00B65CA5">
      <w:pPr>
        <w:pStyle w:val="aa"/>
        <w:spacing w:before="75" w:beforeAutospacing="0" w:after="75" w:afterAutospacing="0"/>
        <w:ind w:left="505" w:right="105"/>
        <w:jc w:val="both"/>
        <w:textAlignment w:val="top"/>
        <w:outlineLvl w:val="5"/>
      </w:pPr>
      <w:r>
        <w:t>Зрители совместно с делегацией России исполняют номер под шуточную детскую песню.</w:t>
      </w:r>
    </w:p>
    <w:p w:rsidR="003E6546" w:rsidRDefault="00002851" w:rsidP="00AD0983">
      <w:pPr>
        <w:pStyle w:val="aa"/>
        <w:spacing w:before="75" w:beforeAutospacing="0" w:after="75" w:afterAutospacing="0"/>
        <w:ind w:left="505" w:right="105"/>
        <w:jc w:val="both"/>
        <w:textAlignment w:val="top"/>
        <w:outlineLvl w:val="5"/>
      </w:pPr>
      <w:r>
        <w:rPr>
          <w:noProof/>
        </w:rPr>
        <w:drawing>
          <wp:inline distT="0" distB="0" distL="0" distR="0">
            <wp:extent cx="4666684" cy="3089422"/>
            <wp:effectExtent l="19050" t="0" r="566" b="0"/>
            <wp:docPr id="18" name="Рисунок 17" descr="D:\коп бел фл фото\фотопечать\фотопечать\DSC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оп бел фл фото\фотопечать\фотопечать\DSC_053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03" cy="309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B6" w:rsidRDefault="00A16BB6" w:rsidP="00B65CA5">
      <w:pPr>
        <w:pStyle w:val="aa"/>
        <w:spacing w:before="75" w:beforeAutospacing="0" w:after="75" w:afterAutospacing="0"/>
        <w:ind w:left="505" w:right="105"/>
        <w:jc w:val="both"/>
        <w:textAlignment w:val="top"/>
        <w:outlineLvl w:val="5"/>
      </w:pPr>
    </w:p>
    <w:p w:rsidR="00002851" w:rsidRDefault="00002851" w:rsidP="00002851">
      <w:pPr>
        <w:pStyle w:val="aa"/>
        <w:spacing w:before="75" w:beforeAutospacing="0" w:after="75" w:afterAutospacing="0"/>
        <w:ind w:right="105"/>
        <w:jc w:val="both"/>
        <w:textAlignment w:val="top"/>
        <w:outlineLvl w:val="5"/>
      </w:pPr>
    </w:p>
    <w:p w:rsidR="00B65CA5" w:rsidRPr="00B65CA5" w:rsidRDefault="00B65CA5" w:rsidP="00B65CA5">
      <w:pPr>
        <w:pStyle w:val="aa"/>
        <w:numPr>
          <w:ilvl w:val="0"/>
          <w:numId w:val="36"/>
        </w:numPr>
        <w:spacing w:before="75" w:beforeAutospacing="0" w:after="75" w:afterAutospacing="0"/>
        <w:ind w:right="105"/>
        <w:textAlignment w:val="top"/>
        <w:outlineLvl w:val="5"/>
        <w:rPr>
          <w:i/>
        </w:rPr>
      </w:pPr>
      <w:r w:rsidRPr="00B65CA5">
        <w:rPr>
          <w:i/>
        </w:rPr>
        <w:t>Ведущий</w:t>
      </w:r>
    </w:p>
    <w:p w:rsidR="00B65CA5" w:rsidRDefault="00B65CA5" w:rsidP="00B65CA5">
      <w:pPr>
        <w:pStyle w:val="aa"/>
        <w:tabs>
          <w:tab w:val="num" w:pos="900"/>
        </w:tabs>
        <w:spacing w:before="75" w:beforeAutospacing="0" w:after="75" w:afterAutospacing="0"/>
        <w:ind w:left="505" w:right="105"/>
        <w:textAlignment w:val="top"/>
        <w:outlineLvl w:val="5"/>
        <w:rPr>
          <w:i/>
        </w:rPr>
      </w:pPr>
      <w:r w:rsidRPr="00B65CA5">
        <w:rPr>
          <w:i/>
        </w:rPr>
        <w:t xml:space="preserve">Давайте поприветствуем делегацию </w:t>
      </w:r>
      <w:r w:rsidRPr="00BE2CCD">
        <w:rPr>
          <w:b/>
          <w:i/>
          <w:u w:val="single"/>
        </w:rPr>
        <w:t>Греции</w:t>
      </w:r>
      <w:r>
        <w:rPr>
          <w:i/>
        </w:rPr>
        <w:t>, родоначальницы</w:t>
      </w:r>
      <w:r w:rsidRPr="00B65CA5">
        <w:rPr>
          <w:i/>
        </w:rPr>
        <w:t xml:space="preserve"> Олимпийских игр!!!</w:t>
      </w:r>
    </w:p>
    <w:p w:rsidR="00B65CA5" w:rsidRDefault="00B65CA5" w:rsidP="00B65CA5">
      <w:pPr>
        <w:pStyle w:val="aa"/>
        <w:tabs>
          <w:tab w:val="num" w:pos="900"/>
        </w:tabs>
        <w:spacing w:before="75" w:beforeAutospacing="0" w:after="75" w:afterAutospacing="0"/>
        <w:ind w:left="505" w:right="105"/>
        <w:textAlignment w:val="top"/>
        <w:outlineLvl w:val="5"/>
      </w:pPr>
      <w:r>
        <w:t>Делегация Греции исполняет танец Сиртаки</w:t>
      </w:r>
      <w:r w:rsidR="00A16BB6">
        <w:t>.</w:t>
      </w:r>
    </w:p>
    <w:p w:rsidR="003E6546" w:rsidRDefault="003E6546" w:rsidP="00B65CA5">
      <w:pPr>
        <w:pStyle w:val="aa"/>
        <w:tabs>
          <w:tab w:val="num" w:pos="900"/>
        </w:tabs>
        <w:spacing w:before="75" w:beforeAutospacing="0" w:after="75" w:afterAutospacing="0"/>
        <w:ind w:left="505" w:right="105"/>
        <w:textAlignment w:val="top"/>
        <w:outlineLvl w:val="5"/>
      </w:pPr>
    </w:p>
    <w:p w:rsidR="00A16BB6" w:rsidRDefault="00AD0983" w:rsidP="00AD0983">
      <w:pPr>
        <w:pStyle w:val="aa"/>
        <w:tabs>
          <w:tab w:val="num" w:pos="900"/>
        </w:tabs>
        <w:spacing w:before="75" w:beforeAutospacing="0" w:after="75" w:afterAutospacing="0"/>
        <w:ind w:left="505" w:right="105"/>
        <w:textAlignment w:val="top"/>
        <w:outlineLvl w:val="5"/>
      </w:pPr>
      <w:r>
        <w:rPr>
          <w:noProof/>
        </w:rPr>
        <w:drawing>
          <wp:inline distT="0" distB="0" distL="0" distR="0">
            <wp:extent cx="4362450" cy="2888014"/>
            <wp:effectExtent l="19050" t="0" r="0" b="0"/>
            <wp:docPr id="13" name="Рисунок 13" descr="D:\коп бел фл фото\фотопечать\DSC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оп бел фл фото\фотопечать\DSC_032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158" cy="288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51" w:rsidRDefault="00002851" w:rsidP="00AD0983">
      <w:pPr>
        <w:pStyle w:val="aa"/>
        <w:tabs>
          <w:tab w:val="num" w:pos="900"/>
        </w:tabs>
        <w:spacing w:before="75" w:beforeAutospacing="0" w:after="75" w:afterAutospacing="0"/>
        <w:ind w:left="505" w:right="105"/>
        <w:textAlignment w:val="top"/>
        <w:outlineLvl w:val="5"/>
      </w:pPr>
    </w:p>
    <w:p w:rsidR="00002851" w:rsidRDefault="00002851" w:rsidP="00AD0983">
      <w:pPr>
        <w:pStyle w:val="aa"/>
        <w:tabs>
          <w:tab w:val="num" w:pos="900"/>
        </w:tabs>
        <w:spacing w:before="75" w:beforeAutospacing="0" w:after="75" w:afterAutospacing="0"/>
        <w:ind w:left="505" w:right="105"/>
        <w:textAlignment w:val="top"/>
        <w:outlineLvl w:val="5"/>
      </w:pPr>
    </w:p>
    <w:p w:rsidR="00002851" w:rsidRDefault="00002851" w:rsidP="00AD0983">
      <w:pPr>
        <w:pStyle w:val="aa"/>
        <w:tabs>
          <w:tab w:val="num" w:pos="900"/>
        </w:tabs>
        <w:spacing w:before="75" w:beforeAutospacing="0" w:after="75" w:afterAutospacing="0"/>
        <w:ind w:left="505" w:right="105"/>
        <w:textAlignment w:val="top"/>
        <w:outlineLvl w:val="5"/>
      </w:pPr>
    </w:p>
    <w:p w:rsidR="00002851" w:rsidRDefault="00002851" w:rsidP="00AD0983">
      <w:pPr>
        <w:pStyle w:val="aa"/>
        <w:tabs>
          <w:tab w:val="num" w:pos="900"/>
        </w:tabs>
        <w:spacing w:before="75" w:beforeAutospacing="0" w:after="75" w:afterAutospacing="0"/>
        <w:ind w:left="505" w:right="105"/>
        <w:textAlignment w:val="top"/>
        <w:outlineLvl w:val="5"/>
      </w:pPr>
    </w:p>
    <w:p w:rsidR="00A16BB6" w:rsidRPr="00002851" w:rsidRDefault="00A16BB6" w:rsidP="00002851">
      <w:pPr>
        <w:pStyle w:val="aa"/>
        <w:numPr>
          <w:ilvl w:val="0"/>
          <w:numId w:val="36"/>
        </w:numPr>
        <w:spacing w:before="75" w:beforeAutospacing="0" w:after="75" w:afterAutospacing="0"/>
        <w:ind w:right="105"/>
        <w:jc w:val="both"/>
        <w:textAlignment w:val="top"/>
        <w:outlineLvl w:val="5"/>
        <w:rPr>
          <w:i/>
        </w:rPr>
      </w:pPr>
      <w:r w:rsidRPr="00002851">
        <w:rPr>
          <w:i/>
        </w:rPr>
        <w:t>Ведущий</w:t>
      </w:r>
    </w:p>
    <w:p w:rsidR="00A16BB6" w:rsidRPr="00BE2CCD" w:rsidRDefault="00A16BB6" w:rsidP="00A16BB6">
      <w:pPr>
        <w:pStyle w:val="aa"/>
        <w:tabs>
          <w:tab w:val="num" w:pos="900"/>
        </w:tabs>
        <w:spacing w:before="75" w:beforeAutospacing="0" w:after="75" w:afterAutospacing="0"/>
        <w:ind w:left="505" w:right="105"/>
        <w:jc w:val="both"/>
        <w:textAlignment w:val="top"/>
        <w:outlineLvl w:val="5"/>
        <w:rPr>
          <w:i/>
          <w:u w:val="single"/>
        </w:rPr>
      </w:pPr>
      <w:r w:rsidRPr="00A16BB6">
        <w:rPr>
          <w:i/>
        </w:rPr>
        <w:t xml:space="preserve">Посмотрите! Наследный принц </w:t>
      </w:r>
      <w:proofErr w:type="spellStart"/>
      <w:r w:rsidRPr="00A16BB6">
        <w:rPr>
          <w:i/>
        </w:rPr>
        <w:t>Дубая</w:t>
      </w:r>
      <w:proofErr w:type="spellEnd"/>
      <w:r w:rsidRPr="00A16BB6">
        <w:rPr>
          <w:i/>
        </w:rPr>
        <w:t xml:space="preserve"> прислал своих представителей  из </w:t>
      </w:r>
      <w:r w:rsidRPr="00BE2CCD">
        <w:rPr>
          <w:b/>
          <w:i/>
          <w:u w:val="single"/>
        </w:rPr>
        <w:t>Объединенных Арабских Эмиратов</w:t>
      </w:r>
      <w:proofErr w:type="gramStart"/>
      <w:r w:rsidRPr="00BE2CCD">
        <w:rPr>
          <w:i/>
          <w:u w:val="single"/>
        </w:rPr>
        <w:t xml:space="preserve"> .</w:t>
      </w:r>
      <w:proofErr w:type="gramEnd"/>
    </w:p>
    <w:p w:rsidR="00A16BB6" w:rsidRDefault="00A16BB6" w:rsidP="00A16BB6">
      <w:pPr>
        <w:pStyle w:val="aa"/>
        <w:tabs>
          <w:tab w:val="num" w:pos="900"/>
        </w:tabs>
        <w:spacing w:before="75" w:beforeAutospacing="0" w:after="75" w:afterAutospacing="0"/>
        <w:ind w:left="505" w:right="105"/>
        <w:jc w:val="both"/>
        <w:textAlignment w:val="top"/>
        <w:outlineLvl w:val="5"/>
      </w:pPr>
      <w:r>
        <w:t>Делегация ОАЭ исполняет танец под зажигательную арабскую музыку.</w:t>
      </w:r>
    </w:p>
    <w:p w:rsidR="003E6546" w:rsidRDefault="00AD0983" w:rsidP="00002851">
      <w:pPr>
        <w:pStyle w:val="aa"/>
        <w:tabs>
          <w:tab w:val="num" w:pos="900"/>
        </w:tabs>
        <w:spacing w:before="75" w:beforeAutospacing="0" w:after="75" w:afterAutospacing="0"/>
        <w:ind w:left="505" w:right="105"/>
        <w:jc w:val="both"/>
        <w:textAlignment w:val="top"/>
        <w:outlineLvl w:val="5"/>
      </w:pPr>
      <w:r>
        <w:rPr>
          <w:noProof/>
        </w:rPr>
        <w:drawing>
          <wp:inline distT="0" distB="0" distL="0" distR="0">
            <wp:extent cx="4138658" cy="2739860"/>
            <wp:effectExtent l="19050" t="0" r="0" b="0"/>
            <wp:docPr id="14" name="Рисунок 14" descr="D:\коп бел фл фото\фотопечать\DSC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оп бел фл фото\фотопечать\DSC_0368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899" cy="274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B6" w:rsidRPr="00A16BB6" w:rsidRDefault="00A16BB6" w:rsidP="00A16BB6">
      <w:pPr>
        <w:pStyle w:val="aa"/>
        <w:numPr>
          <w:ilvl w:val="0"/>
          <w:numId w:val="36"/>
        </w:numPr>
        <w:spacing w:before="75" w:beforeAutospacing="0" w:after="75" w:afterAutospacing="0"/>
        <w:ind w:right="105"/>
        <w:jc w:val="both"/>
        <w:textAlignment w:val="top"/>
        <w:outlineLvl w:val="5"/>
        <w:rPr>
          <w:i/>
        </w:rPr>
      </w:pPr>
      <w:r w:rsidRPr="00A16BB6">
        <w:rPr>
          <w:i/>
        </w:rPr>
        <w:t>Ведущий</w:t>
      </w:r>
    </w:p>
    <w:p w:rsidR="00A16BB6" w:rsidRPr="00BE2CCD" w:rsidRDefault="004C66FC" w:rsidP="00A16BB6">
      <w:pPr>
        <w:pStyle w:val="aa"/>
        <w:tabs>
          <w:tab w:val="num" w:pos="900"/>
        </w:tabs>
        <w:spacing w:before="75" w:beforeAutospacing="0" w:after="75" w:afterAutospacing="0"/>
        <w:ind w:left="505" w:right="105"/>
        <w:jc w:val="both"/>
        <w:textAlignment w:val="top"/>
        <w:outlineLvl w:val="5"/>
        <w:rPr>
          <w:b/>
          <w:i/>
          <w:u w:val="single"/>
        </w:rPr>
      </w:pPr>
      <w:r>
        <w:rPr>
          <w:i/>
        </w:rPr>
        <w:t xml:space="preserve"> </w:t>
      </w:r>
      <w:r w:rsidR="00A16BB6" w:rsidRPr="00A16BB6">
        <w:rPr>
          <w:i/>
        </w:rPr>
        <w:t xml:space="preserve">Посмотрите на этих красивых представителей </w:t>
      </w:r>
      <w:r w:rsidR="00A16BB6" w:rsidRPr="00BE2CCD">
        <w:rPr>
          <w:b/>
          <w:i/>
          <w:u w:val="single"/>
        </w:rPr>
        <w:t>Испании.</w:t>
      </w:r>
    </w:p>
    <w:p w:rsidR="00A16BB6" w:rsidRDefault="00A16BB6" w:rsidP="00A16BB6">
      <w:pPr>
        <w:pStyle w:val="aa"/>
        <w:tabs>
          <w:tab w:val="num" w:pos="900"/>
        </w:tabs>
        <w:spacing w:before="75" w:beforeAutospacing="0" w:after="75" w:afterAutospacing="0"/>
        <w:ind w:left="505" w:right="105"/>
        <w:jc w:val="both"/>
        <w:textAlignment w:val="top"/>
        <w:outlineLvl w:val="5"/>
        <w:rPr>
          <w:rStyle w:val="ft"/>
          <w:i/>
          <w:color w:val="222222"/>
        </w:rPr>
      </w:pPr>
      <w:r w:rsidRPr="00A16BB6">
        <w:rPr>
          <w:i/>
        </w:rPr>
        <w:t xml:space="preserve"> </w:t>
      </w:r>
      <w:r w:rsidRPr="00A16BB6">
        <w:rPr>
          <w:rStyle w:val="ft"/>
          <w:b/>
          <w:bCs/>
          <w:i/>
          <w:color w:val="000000"/>
        </w:rPr>
        <w:t>Испанский танец</w:t>
      </w:r>
      <w:r w:rsidRPr="00A16BB6">
        <w:rPr>
          <w:rStyle w:val="ft"/>
          <w:i/>
          <w:color w:val="222222"/>
        </w:rPr>
        <w:t xml:space="preserve"> – </w:t>
      </w:r>
      <w:r w:rsidRPr="00A16BB6">
        <w:rPr>
          <w:rStyle w:val="ft"/>
          <w:b/>
          <w:bCs/>
          <w:i/>
          <w:color w:val="000000"/>
        </w:rPr>
        <w:t>это</w:t>
      </w:r>
      <w:r w:rsidRPr="00A16BB6">
        <w:rPr>
          <w:rStyle w:val="ft"/>
          <w:i/>
          <w:color w:val="222222"/>
        </w:rPr>
        <w:t xml:space="preserve"> жгучая страсть, южный темперамент, ритм кастаньет, звуки </w:t>
      </w:r>
      <w:r w:rsidR="004C66FC">
        <w:rPr>
          <w:rStyle w:val="ft"/>
          <w:i/>
          <w:color w:val="222222"/>
        </w:rPr>
        <w:t xml:space="preserve">  </w:t>
      </w:r>
      <w:r w:rsidRPr="00A16BB6">
        <w:rPr>
          <w:rStyle w:val="ft"/>
          <w:i/>
          <w:color w:val="222222"/>
        </w:rPr>
        <w:t>гитары и отточенные движения статных брюнеток.</w:t>
      </w:r>
    </w:p>
    <w:p w:rsidR="00A16BB6" w:rsidRDefault="00A16BB6" w:rsidP="00A16BB6">
      <w:pPr>
        <w:pStyle w:val="aa"/>
        <w:tabs>
          <w:tab w:val="num" w:pos="900"/>
        </w:tabs>
        <w:spacing w:before="75" w:beforeAutospacing="0" w:after="75" w:afterAutospacing="0"/>
        <w:ind w:left="505" w:right="105"/>
        <w:jc w:val="both"/>
        <w:textAlignment w:val="top"/>
        <w:outlineLvl w:val="5"/>
        <w:rPr>
          <w:rStyle w:val="ft"/>
          <w:bCs/>
          <w:color w:val="000000"/>
        </w:rPr>
      </w:pPr>
      <w:r>
        <w:rPr>
          <w:rStyle w:val="ft"/>
          <w:bCs/>
          <w:color w:val="000000"/>
        </w:rPr>
        <w:t>Делегация Испании исполняет испанский танец.</w:t>
      </w:r>
    </w:p>
    <w:p w:rsidR="00A16BB6" w:rsidRDefault="00002851" w:rsidP="00002851">
      <w:pPr>
        <w:pStyle w:val="aa"/>
        <w:tabs>
          <w:tab w:val="num" w:pos="900"/>
        </w:tabs>
        <w:spacing w:before="75" w:beforeAutospacing="0" w:after="75" w:afterAutospacing="0"/>
        <w:ind w:left="505" w:right="105"/>
        <w:jc w:val="both"/>
        <w:textAlignment w:val="top"/>
        <w:outlineLvl w:val="5"/>
        <w:rPr>
          <w:rStyle w:val="ft"/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5005705" cy="3313859"/>
            <wp:effectExtent l="19050" t="0" r="4445" b="0"/>
            <wp:docPr id="16" name="Рисунок 15" descr="D:\коп бел фл фото\фотопечать\DSC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оп бел фл фото\фотопечать\DSC_037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406" cy="331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B6" w:rsidRPr="00A16BB6" w:rsidRDefault="00A16BB6" w:rsidP="00A16BB6">
      <w:pPr>
        <w:pStyle w:val="aa"/>
        <w:numPr>
          <w:ilvl w:val="0"/>
          <w:numId w:val="36"/>
        </w:numPr>
        <w:spacing w:before="75" w:beforeAutospacing="0" w:after="75" w:afterAutospacing="0"/>
        <w:ind w:right="105"/>
        <w:jc w:val="both"/>
        <w:textAlignment w:val="top"/>
        <w:outlineLvl w:val="5"/>
        <w:rPr>
          <w:rStyle w:val="ft"/>
        </w:rPr>
      </w:pPr>
      <w:r>
        <w:rPr>
          <w:rStyle w:val="ft"/>
          <w:bCs/>
          <w:i/>
          <w:color w:val="000000"/>
        </w:rPr>
        <w:t>Ведущий</w:t>
      </w:r>
    </w:p>
    <w:p w:rsidR="00A16BB6" w:rsidRDefault="00A16BB6" w:rsidP="00A16BB6">
      <w:pPr>
        <w:pStyle w:val="aa"/>
        <w:tabs>
          <w:tab w:val="num" w:pos="900"/>
        </w:tabs>
        <w:spacing w:before="75" w:beforeAutospacing="0" w:after="75" w:afterAutospacing="0"/>
        <w:ind w:left="865" w:right="105"/>
        <w:jc w:val="both"/>
        <w:textAlignment w:val="top"/>
        <w:outlineLvl w:val="5"/>
        <w:rPr>
          <w:rStyle w:val="ft"/>
        </w:rPr>
      </w:pPr>
      <w:r w:rsidRPr="00BE2CCD">
        <w:rPr>
          <w:rStyle w:val="ft"/>
          <w:b/>
          <w:i/>
          <w:color w:val="222222"/>
          <w:u w:val="single"/>
        </w:rPr>
        <w:t>Индия</w:t>
      </w:r>
      <w:r w:rsidRPr="00A16BB6">
        <w:rPr>
          <w:rStyle w:val="ft"/>
          <w:i/>
          <w:color w:val="222222"/>
        </w:rPr>
        <w:t xml:space="preserve"> - страна контрастов и открытий, благоухающих ароматов, древних традиций и богатой архитектуры.</w:t>
      </w:r>
      <w:r w:rsidRPr="00A16BB6">
        <w:rPr>
          <w:i/>
        </w:rPr>
        <w:t xml:space="preserve"> Как я люблю музыку и танцы этой загадочной и прекрасной страны! Встречайте делегацию Индии!   </w:t>
      </w:r>
    </w:p>
    <w:p w:rsidR="00A16BB6" w:rsidRDefault="00A16BB6" w:rsidP="00A16BB6">
      <w:pPr>
        <w:pStyle w:val="aa"/>
        <w:tabs>
          <w:tab w:val="num" w:pos="900"/>
        </w:tabs>
        <w:spacing w:before="75" w:beforeAutospacing="0" w:after="75" w:afterAutospacing="0"/>
        <w:ind w:left="865" w:right="105"/>
        <w:jc w:val="both"/>
        <w:textAlignment w:val="top"/>
        <w:outlineLvl w:val="5"/>
        <w:rPr>
          <w:rStyle w:val="ft"/>
          <w:color w:val="222222"/>
        </w:rPr>
      </w:pPr>
      <w:r>
        <w:rPr>
          <w:rStyle w:val="ft"/>
          <w:color w:val="222222"/>
        </w:rPr>
        <w:t>Исполняется индийский танец.</w:t>
      </w:r>
    </w:p>
    <w:p w:rsidR="003E6546" w:rsidRDefault="00002851" w:rsidP="00A16BB6">
      <w:pPr>
        <w:pStyle w:val="aa"/>
        <w:tabs>
          <w:tab w:val="num" w:pos="900"/>
        </w:tabs>
        <w:spacing w:before="75" w:beforeAutospacing="0" w:after="75" w:afterAutospacing="0"/>
        <w:ind w:left="865" w:right="105"/>
        <w:jc w:val="both"/>
        <w:textAlignment w:val="top"/>
        <w:outlineLvl w:val="5"/>
        <w:rPr>
          <w:rStyle w:val="ft"/>
          <w:color w:val="222222"/>
        </w:rPr>
      </w:pPr>
      <w:r>
        <w:rPr>
          <w:noProof/>
          <w:color w:val="222222"/>
        </w:rPr>
        <w:lastRenderedPageBreak/>
        <w:drawing>
          <wp:inline distT="0" distB="0" distL="0" distR="0">
            <wp:extent cx="4333875" cy="2870006"/>
            <wp:effectExtent l="19050" t="0" r="9525" b="0"/>
            <wp:docPr id="17" name="Рисунок 16" descr="D:\коп бел фл фото\фотопечать\DSC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оп бел фл фото\фотопечать\DSC_039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277" cy="287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46" w:rsidRDefault="003E6546" w:rsidP="00A16BB6">
      <w:pPr>
        <w:pStyle w:val="aa"/>
        <w:tabs>
          <w:tab w:val="num" w:pos="900"/>
        </w:tabs>
        <w:spacing w:before="75" w:beforeAutospacing="0" w:after="75" w:afterAutospacing="0"/>
        <w:ind w:left="865" w:right="105"/>
        <w:jc w:val="both"/>
        <w:textAlignment w:val="top"/>
        <w:outlineLvl w:val="5"/>
        <w:rPr>
          <w:rStyle w:val="ft"/>
          <w:color w:val="222222"/>
        </w:rPr>
      </w:pPr>
    </w:p>
    <w:p w:rsidR="003E6546" w:rsidRDefault="003E6546" w:rsidP="00A16BB6">
      <w:pPr>
        <w:pStyle w:val="aa"/>
        <w:tabs>
          <w:tab w:val="num" w:pos="900"/>
        </w:tabs>
        <w:spacing w:before="75" w:beforeAutospacing="0" w:after="75" w:afterAutospacing="0"/>
        <w:ind w:left="865" w:right="105"/>
        <w:jc w:val="both"/>
        <w:textAlignment w:val="top"/>
        <w:outlineLvl w:val="5"/>
        <w:rPr>
          <w:rStyle w:val="ft"/>
          <w:color w:val="222222"/>
        </w:rPr>
      </w:pPr>
    </w:p>
    <w:p w:rsidR="00A16BB6" w:rsidRDefault="00A16BB6" w:rsidP="00A16BB6">
      <w:pPr>
        <w:pStyle w:val="aa"/>
        <w:numPr>
          <w:ilvl w:val="0"/>
          <w:numId w:val="36"/>
        </w:numPr>
        <w:spacing w:before="75" w:beforeAutospacing="0" w:after="75" w:afterAutospacing="0"/>
        <w:ind w:right="105"/>
        <w:jc w:val="both"/>
        <w:textAlignment w:val="top"/>
        <w:outlineLvl w:val="5"/>
        <w:rPr>
          <w:rStyle w:val="ft"/>
          <w:i/>
          <w:color w:val="222222"/>
        </w:rPr>
      </w:pPr>
      <w:r>
        <w:rPr>
          <w:rStyle w:val="ft"/>
          <w:i/>
          <w:color w:val="222222"/>
        </w:rPr>
        <w:t>Ведущий</w:t>
      </w:r>
    </w:p>
    <w:p w:rsidR="00A16BB6" w:rsidRDefault="00A16BB6" w:rsidP="00A16BB6">
      <w:pPr>
        <w:pStyle w:val="aa"/>
        <w:tabs>
          <w:tab w:val="num" w:pos="900"/>
        </w:tabs>
        <w:spacing w:before="75" w:beforeAutospacing="0" w:after="75" w:afterAutospacing="0"/>
        <w:ind w:left="540" w:right="105"/>
        <w:jc w:val="both"/>
        <w:textAlignment w:val="top"/>
        <w:outlineLvl w:val="5"/>
        <w:rPr>
          <w:i/>
        </w:rPr>
      </w:pPr>
      <w:r w:rsidRPr="00A16BB6">
        <w:rPr>
          <w:rStyle w:val="ft"/>
        </w:rPr>
        <w:t xml:space="preserve"> </w:t>
      </w:r>
      <w:r>
        <w:rPr>
          <w:i/>
        </w:rPr>
        <w:t>А</w:t>
      </w:r>
      <w:r w:rsidRPr="00B65CA5">
        <w:t xml:space="preserve"> </w:t>
      </w:r>
      <w:r w:rsidRPr="00A16BB6">
        <w:rPr>
          <w:i/>
        </w:rPr>
        <w:t xml:space="preserve">вот и представители </w:t>
      </w:r>
      <w:r w:rsidRPr="00BE2CCD">
        <w:rPr>
          <w:b/>
          <w:i/>
          <w:u w:val="single"/>
        </w:rPr>
        <w:t>Польши</w:t>
      </w:r>
      <w:r w:rsidRPr="00A16BB6">
        <w:rPr>
          <w:i/>
        </w:rPr>
        <w:t xml:space="preserve">, он не только любит свою </w:t>
      </w:r>
      <w:r>
        <w:rPr>
          <w:i/>
        </w:rPr>
        <w:t>Р</w:t>
      </w:r>
      <w:r w:rsidRPr="00A16BB6">
        <w:rPr>
          <w:i/>
        </w:rPr>
        <w:t>одину</w:t>
      </w:r>
      <w:r>
        <w:rPr>
          <w:i/>
        </w:rPr>
        <w:t>, но</w:t>
      </w:r>
      <w:r w:rsidRPr="00A16BB6">
        <w:rPr>
          <w:i/>
        </w:rPr>
        <w:t xml:space="preserve"> и прекрасно говорит на </w:t>
      </w:r>
      <w:r w:rsidR="004C66FC">
        <w:rPr>
          <w:i/>
        </w:rPr>
        <w:t xml:space="preserve"> </w:t>
      </w:r>
      <w:r w:rsidRPr="00A16BB6">
        <w:rPr>
          <w:i/>
        </w:rPr>
        <w:t xml:space="preserve">польском языке. </w:t>
      </w:r>
    </w:p>
    <w:p w:rsidR="00A16BB6" w:rsidRDefault="00A16BB6" w:rsidP="00A16BB6">
      <w:pPr>
        <w:pStyle w:val="aa"/>
        <w:tabs>
          <w:tab w:val="num" w:pos="900"/>
        </w:tabs>
        <w:spacing w:before="75" w:beforeAutospacing="0" w:after="75" w:afterAutospacing="0"/>
        <w:ind w:left="540" w:right="105"/>
        <w:jc w:val="both"/>
        <w:textAlignment w:val="top"/>
        <w:outlineLvl w:val="5"/>
      </w:pPr>
      <w:r>
        <w:t>Мальчик с мамой говорит приветственную речь на польском языке. Звучит польская народная песенка.</w:t>
      </w:r>
    </w:p>
    <w:p w:rsidR="00002851" w:rsidRDefault="00002851" w:rsidP="00A16BB6">
      <w:pPr>
        <w:pStyle w:val="aa"/>
        <w:tabs>
          <w:tab w:val="num" w:pos="900"/>
        </w:tabs>
        <w:spacing w:before="75" w:beforeAutospacing="0" w:after="75" w:afterAutospacing="0"/>
        <w:ind w:left="540" w:right="105"/>
        <w:jc w:val="both"/>
        <w:textAlignment w:val="top"/>
        <w:outlineLvl w:val="5"/>
      </w:pPr>
      <w:r>
        <w:rPr>
          <w:noProof/>
        </w:rPr>
        <w:drawing>
          <wp:inline distT="0" distB="0" distL="0" distR="0">
            <wp:extent cx="4589078" cy="3038046"/>
            <wp:effectExtent l="19050" t="0" r="1972" b="0"/>
            <wp:docPr id="19" name="Рисунок 18" descr="D:\коп бел фл фото\фотопечать\DSC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оп бел фл фото\фотопечать\DSC_042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83" cy="304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51" w:rsidRDefault="00002851" w:rsidP="00A16BB6">
      <w:pPr>
        <w:pStyle w:val="aa"/>
        <w:tabs>
          <w:tab w:val="num" w:pos="900"/>
        </w:tabs>
        <w:spacing w:before="75" w:beforeAutospacing="0" w:after="75" w:afterAutospacing="0"/>
        <w:ind w:left="540" w:right="105"/>
        <w:jc w:val="both"/>
        <w:textAlignment w:val="top"/>
        <w:outlineLvl w:val="5"/>
      </w:pPr>
    </w:p>
    <w:p w:rsidR="00002851" w:rsidRDefault="00002851" w:rsidP="00A16BB6">
      <w:pPr>
        <w:pStyle w:val="aa"/>
        <w:tabs>
          <w:tab w:val="num" w:pos="900"/>
        </w:tabs>
        <w:spacing w:before="75" w:beforeAutospacing="0" w:after="75" w:afterAutospacing="0"/>
        <w:ind w:left="540" w:right="105"/>
        <w:jc w:val="both"/>
        <w:textAlignment w:val="top"/>
        <w:outlineLvl w:val="5"/>
      </w:pPr>
    </w:p>
    <w:p w:rsidR="003E6546" w:rsidRPr="00002851" w:rsidRDefault="004C66FC" w:rsidP="004C66FC">
      <w:pPr>
        <w:pStyle w:val="aa"/>
        <w:spacing w:before="75" w:beforeAutospacing="0" w:after="75" w:afterAutospacing="0"/>
        <w:ind w:right="105"/>
        <w:jc w:val="both"/>
        <w:textAlignment w:val="top"/>
        <w:outlineLvl w:val="5"/>
        <w:rPr>
          <w:b/>
        </w:rPr>
      </w:pPr>
      <w:r>
        <w:rPr>
          <w:i/>
        </w:rPr>
        <w:t xml:space="preserve">   7.</w:t>
      </w:r>
      <w:r w:rsidR="00A16BB6" w:rsidRPr="00A16BB6">
        <w:rPr>
          <w:i/>
        </w:rPr>
        <w:t>Ведущий</w:t>
      </w:r>
    </w:p>
    <w:p w:rsidR="00A16BB6" w:rsidRDefault="00A16BB6" w:rsidP="00A16BB6">
      <w:pPr>
        <w:pStyle w:val="aa"/>
        <w:tabs>
          <w:tab w:val="num" w:pos="900"/>
        </w:tabs>
        <w:spacing w:before="75" w:beforeAutospacing="0" w:after="75" w:afterAutospacing="0"/>
        <w:ind w:left="865" w:right="105"/>
        <w:jc w:val="both"/>
        <w:textAlignment w:val="top"/>
        <w:outlineLvl w:val="5"/>
        <w:rPr>
          <w:i/>
          <w:color w:val="333333"/>
        </w:rPr>
      </w:pPr>
      <w:r w:rsidRPr="00BE2CCD">
        <w:rPr>
          <w:b/>
          <w:i/>
          <w:u w:val="single"/>
        </w:rPr>
        <w:t>Армения</w:t>
      </w:r>
      <w:r w:rsidRPr="00A16BB6">
        <w:rPr>
          <w:i/>
        </w:rPr>
        <w:t xml:space="preserve"> это темперамент, музыка, </w:t>
      </w:r>
      <w:r w:rsidRPr="00A16BB6">
        <w:rPr>
          <w:i/>
          <w:color w:val="333333"/>
        </w:rPr>
        <w:t xml:space="preserve">страна камней, </w:t>
      </w:r>
      <w:proofErr w:type="spellStart"/>
      <w:r w:rsidRPr="00A16BB6">
        <w:rPr>
          <w:i/>
          <w:color w:val="333333"/>
        </w:rPr>
        <w:t>голубого</w:t>
      </w:r>
      <w:proofErr w:type="spellEnd"/>
      <w:r w:rsidRPr="00A16BB6">
        <w:rPr>
          <w:i/>
          <w:color w:val="333333"/>
        </w:rPr>
        <w:t xml:space="preserve"> неба и удивительных людей! Поприветствуем </w:t>
      </w:r>
      <w:r>
        <w:rPr>
          <w:i/>
          <w:color w:val="333333"/>
        </w:rPr>
        <w:t>представителей Армении.</w:t>
      </w:r>
    </w:p>
    <w:p w:rsidR="00A16BB6" w:rsidRDefault="00A16BB6" w:rsidP="00A16BB6">
      <w:pPr>
        <w:pStyle w:val="aa"/>
        <w:tabs>
          <w:tab w:val="num" w:pos="900"/>
        </w:tabs>
        <w:spacing w:before="75" w:beforeAutospacing="0" w:after="75" w:afterAutospacing="0"/>
        <w:ind w:left="865" w:right="105"/>
        <w:jc w:val="both"/>
        <w:textAlignment w:val="top"/>
        <w:outlineLvl w:val="5"/>
      </w:pPr>
      <w:r>
        <w:t xml:space="preserve">Спортсмены произносят приветственную речь на армянском языке. Звучит песня в исполнении </w:t>
      </w:r>
      <w:proofErr w:type="spellStart"/>
      <w:r>
        <w:t>Зары</w:t>
      </w:r>
      <w:proofErr w:type="spellEnd"/>
      <w:r>
        <w:t xml:space="preserve"> «Армения моя».</w:t>
      </w:r>
    </w:p>
    <w:p w:rsidR="003E6546" w:rsidRDefault="003E6546" w:rsidP="00A16BB6">
      <w:pPr>
        <w:pStyle w:val="aa"/>
        <w:tabs>
          <w:tab w:val="num" w:pos="900"/>
        </w:tabs>
        <w:spacing w:before="75" w:beforeAutospacing="0" w:after="75" w:afterAutospacing="0"/>
        <w:ind w:left="865" w:right="105"/>
        <w:jc w:val="both"/>
        <w:textAlignment w:val="top"/>
        <w:outlineLvl w:val="5"/>
      </w:pPr>
    </w:p>
    <w:p w:rsidR="003E6546" w:rsidRDefault="003E6546" w:rsidP="00A16BB6">
      <w:pPr>
        <w:pStyle w:val="aa"/>
        <w:tabs>
          <w:tab w:val="num" w:pos="900"/>
        </w:tabs>
        <w:spacing w:before="75" w:beforeAutospacing="0" w:after="75" w:afterAutospacing="0"/>
        <w:ind w:left="865" w:right="105"/>
        <w:jc w:val="both"/>
        <w:textAlignment w:val="top"/>
        <w:outlineLvl w:val="5"/>
      </w:pPr>
    </w:p>
    <w:p w:rsidR="003E6546" w:rsidRDefault="003E6546" w:rsidP="00A16BB6">
      <w:pPr>
        <w:pStyle w:val="aa"/>
        <w:tabs>
          <w:tab w:val="num" w:pos="900"/>
        </w:tabs>
        <w:spacing w:before="75" w:beforeAutospacing="0" w:after="75" w:afterAutospacing="0"/>
        <w:ind w:left="865" w:right="105"/>
        <w:jc w:val="both"/>
        <w:textAlignment w:val="top"/>
        <w:outlineLvl w:val="5"/>
      </w:pPr>
    </w:p>
    <w:p w:rsidR="003E6546" w:rsidRDefault="003E6546" w:rsidP="00A16BB6">
      <w:pPr>
        <w:pStyle w:val="aa"/>
        <w:tabs>
          <w:tab w:val="num" w:pos="900"/>
        </w:tabs>
        <w:spacing w:before="75" w:beforeAutospacing="0" w:after="75" w:afterAutospacing="0"/>
        <w:ind w:left="865" w:right="105"/>
        <w:jc w:val="both"/>
        <w:textAlignment w:val="top"/>
        <w:outlineLvl w:val="5"/>
      </w:pPr>
    </w:p>
    <w:p w:rsidR="003E6546" w:rsidRDefault="00002851" w:rsidP="00A16BB6">
      <w:pPr>
        <w:pStyle w:val="aa"/>
        <w:tabs>
          <w:tab w:val="num" w:pos="900"/>
        </w:tabs>
        <w:spacing w:before="75" w:beforeAutospacing="0" w:after="75" w:afterAutospacing="0"/>
        <w:ind w:left="865" w:right="105"/>
        <w:jc w:val="both"/>
        <w:textAlignment w:val="top"/>
        <w:outlineLvl w:val="5"/>
      </w:pPr>
      <w:r>
        <w:rPr>
          <w:noProof/>
        </w:rPr>
        <w:lastRenderedPageBreak/>
        <w:drawing>
          <wp:inline distT="0" distB="0" distL="0" distR="0">
            <wp:extent cx="4713507" cy="3120419"/>
            <wp:effectExtent l="19050" t="0" r="0" b="0"/>
            <wp:docPr id="20" name="Рисунок 19" descr="D:\коп бел фл фото\фотопечать\DSC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оп бел фл фото\фотопечать\DSC_0330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198" cy="312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46" w:rsidRDefault="003E6546" w:rsidP="00A16BB6">
      <w:pPr>
        <w:pStyle w:val="aa"/>
        <w:tabs>
          <w:tab w:val="num" w:pos="900"/>
        </w:tabs>
        <w:spacing w:before="75" w:beforeAutospacing="0" w:after="75" w:afterAutospacing="0"/>
        <w:ind w:left="865" w:right="105"/>
        <w:jc w:val="both"/>
        <w:textAlignment w:val="top"/>
        <w:outlineLvl w:val="5"/>
      </w:pPr>
    </w:p>
    <w:p w:rsidR="00AA204C" w:rsidRDefault="004C66FC" w:rsidP="00AA204C">
      <w:pPr>
        <w:tabs>
          <w:tab w:val="left" w:pos="1080"/>
        </w:tabs>
        <w:suppressAutoHyphens w:val="0"/>
        <w:spacing w:after="300"/>
        <w:rPr>
          <w:i/>
          <w:color w:val="222222"/>
          <w:lang w:val="ru-RU"/>
        </w:rPr>
      </w:pPr>
      <w:r>
        <w:rPr>
          <w:rStyle w:val="st1"/>
          <w:bCs/>
          <w:i/>
          <w:color w:val="000000"/>
          <w:lang w:val="ru-RU"/>
        </w:rPr>
        <w:t xml:space="preserve">  8.</w:t>
      </w:r>
      <w:r w:rsidR="00E11836">
        <w:rPr>
          <w:rStyle w:val="st1"/>
          <w:bCs/>
          <w:i/>
          <w:color w:val="000000"/>
          <w:lang w:val="ru-RU"/>
        </w:rPr>
        <w:t>Ведущий</w:t>
      </w:r>
      <w:r w:rsidR="00E11836">
        <w:rPr>
          <w:rStyle w:val="st1"/>
          <w:i/>
          <w:color w:val="222222"/>
          <w:lang w:val="ru-RU"/>
        </w:rPr>
        <w:t xml:space="preserve"> </w:t>
      </w:r>
      <w:r w:rsidR="00AA204C">
        <w:rPr>
          <w:rStyle w:val="st1"/>
          <w:i/>
          <w:color w:val="222222"/>
          <w:lang w:val="ru-RU"/>
        </w:rPr>
        <w:t xml:space="preserve">      </w:t>
      </w:r>
      <w:r w:rsidR="00AA204C" w:rsidRPr="00BE2CCD">
        <w:rPr>
          <w:rStyle w:val="st1"/>
          <w:b/>
          <w:bCs/>
          <w:i/>
          <w:color w:val="000000"/>
          <w:u w:val="single"/>
          <w:lang w:val="ru-RU"/>
        </w:rPr>
        <w:t>Белоруссия</w:t>
      </w:r>
      <w:r w:rsidR="00AA204C" w:rsidRPr="00E11836">
        <w:rPr>
          <w:rStyle w:val="st1"/>
          <w:i/>
          <w:color w:val="222222"/>
          <w:lang w:val="ru-RU"/>
        </w:rPr>
        <w:t xml:space="preserve"> - вот оно, счастье: Гладь озёр, да небес высота. В жаркий солнечный </w:t>
      </w:r>
      <w:r w:rsidR="00AA204C">
        <w:rPr>
          <w:rStyle w:val="st1"/>
          <w:i/>
          <w:color w:val="222222"/>
          <w:lang w:val="ru-RU"/>
        </w:rPr>
        <w:t xml:space="preserve">         </w:t>
      </w:r>
      <w:r w:rsidR="00AA204C" w:rsidRPr="00E11836">
        <w:rPr>
          <w:rStyle w:val="st1"/>
          <w:i/>
          <w:color w:val="222222"/>
          <w:lang w:val="ru-RU"/>
        </w:rPr>
        <w:t xml:space="preserve">день </w:t>
      </w:r>
      <w:r w:rsidR="00AA204C">
        <w:rPr>
          <w:rStyle w:val="st1"/>
          <w:i/>
          <w:color w:val="222222"/>
          <w:lang w:val="ru-RU"/>
        </w:rPr>
        <w:t xml:space="preserve">  </w:t>
      </w:r>
      <w:r w:rsidR="00AA204C" w:rsidRPr="00E11836">
        <w:rPr>
          <w:rStyle w:val="st1"/>
          <w:i/>
          <w:color w:val="222222"/>
          <w:lang w:val="ru-RU"/>
        </w:rPr>
        <w:t xml:space="preserve">и в ненастье. </w:t>
      </w:r>
      <w:r w:rsidR="00AA204C">
        <w:rPr>
          <w:rStyle w:val="st1"/>
          <w:i/>
          <w:color w:val="222222"/>
          <w:lang w:val="ru-RU"/>
        </w:rPr>
        <w:t xml:space="preserve"> </w:t>
      </w:r>
      <w:r w:rsidR="00AA204C" w:rsidRPr="00E11836">
        <w:rPr>
          <w:rStyle w:val="st1"/>
          <w:i/>
          <w:color w:val="222222"/>
          <w:lang w:val="ru-RU"/>
        </w:rPr>
        <w:t xml:space="preserve">Мне по сердцу твоя красота! </w:t>
      </w:r>
      <w:r w:rsidR="00AA204C" w:rsidRPr="00E11836">
        <w:rPr>
          <w:i/>
          <w:lang w:val="ru-RU"/>
        </w:rPr>
        <w:t xml:space="preserve">Приветственное слово предоставляется </w:t>
      </w:r>
      <w:r w:rsidR="00AA204C">
        <w:rPr>
          <w:i/>
          <w:lang w:val="ru-RU"/>
        </w:rPr>
        <w:t>спортсменам из Белоруссии.</w:t>
      </w:r>
    </w:p>
    <w:p w:rsidR="00AA204C" w:rsidRDefault="00AA204C" w:rsidP="00E7130E">
      <w:pPr>
        <w:tabs>
          <w:tab w:val="left" w:pos="1080"/>
        </w:tabs>
        <w:suppressAutoHyphens w:val="0"/>
        <w:spacing w:after="300"/>
        <w:rPr>
          <w:rStyle w:val="st1"/>
          <w:bCs/>
          <w:color w:val="000000"/>
          <w:lang w:val="ru-RU"/>
        </w:rPr>
      </w:pPr>
      <w:r>
        <w:rPr>
          <w:i/>
          <w:color w:val="222222"/>
          <w:lang w:val="ru-RU"/>
        </w:rPr>
        <w:t xml:space="preserve">             </w:t>
      </w:r>
      <w:r w:rsidR="00E7130E">
        <w:rPr>
          <w:rStyle w:val="st1"/>
          <w:bCs/>
          <w:color w:val="000000"/>
          <w:lang w:val="ru-RU"/>
        </w:rPr>
        <w:t xml:space="preserve">Произносится приветственное слово спортсменами из Белоруссии на родном языке.                                                         </w:t>
      </w:r>
    </w:p>
    <w:p w:rsidR="00002851" w:rsidRDefault="00AA204C" w:rsidP="00002851">
      <w:pPr>
        <w:tabs>
          <w:tab w:val="left" w:pos="1080"/>
        </w:tabs>
        <w:suppressAutoHyphens w:val="0"/>
        <w:spacing w:after="300"/>
        <w:rPr>
          <w:rStyle w:val="st1"/>
          <w:bCs/>
          <w:color w:val="000000"/>
          <w:lang w:val="ru-RU"/>
        </w:rPr>
      </w:pPr>
      <w:r>
        <w:rPr>
          <w:rStyle w:val="st1"/>
          <w:bCs/>
          <w:color w:val="000000"/>
          <w:lang w:val="ru-RU"/>
        </w:rPr>
        <w:t xml:space="preserve">             </w:t>
      </w:r>
      <w:r w:rsidR="00E7130E">
        <w:rPr>
          <w:rStyle w:val="st1"/>
          <w:bCs/>
          <w:color w:val="000000"/>
          <w:lang w:val="ru-RU"/>
        </w:rPr>
        <w:t xml:space="preserve">Звучит песня «Молодость моя </w:t>
      </w:r>
      <w:proofErr w:type="gramStart"/>
      <w:r w:rsidR="00E7130E">
        <w:rPr>
          <w:rStyle w:val="st1"/>
          <w:bCs/>
          <w:color w:val="000000"/>
          <w:lang w:val="ru-RU"/>
        </w:rPr>
        <w:t>–Б</w:t>
      </w:r>
      <w:proofErr w:type="gramEnd"/>
      <w:r w:rsidR="00E7130E">
        <w:rPr>
          <w:rStyle w:val="st1"/>
          <w:bCs/>
          <w:color w:val="000000"/>
          <w:lang w:val="ru-RU"/>
        </w:rPr>
        <w:t>елоруссия»</w:t>
      </w:r>
    </w:p>
    <w:p w:rsidR="00E7130E" w:rsidRPr="00002851" w:rsidRDefault="00AA204C" w:rsidP="00002851">
      <w:pPr>
        <w:tabs>
          <w:tab w:val="left" w:pos="1080"/>
        </w:tabs>
        <w:suppressAutoHyphens w:val="0"/>
        <w:spacing w:after="300"/>
        <w:rPr>
          <w:rStyle w:val="ft"/>
          <w:bCs/>
          <w:color w:val="000000"/>
          <w:lang w:val="ru-RU"/>
        </w:rPr>
      </w:pPr>
      <w:r w:rsidRPr="00002851">
        <w:rPr>
          <w:rStyle w:val="ft"/>
          <w:b/>
          <w:bCs/>
          <w:color w:val="000000"/>
          <w:lang w:val="ru-RU"/>
        </w:rPr>
        <w:t xml:space="preserve"> </w:t>
      </w:r>
      <w:proofErr w:type="gramStart"/>
      <w:r>
        <w:rPr>
          <w:rStyle w:val="ft"/>
          <w:b/>
          <w:bCs/>
          <w:color w:val="000000"/>
        </w:rPr>
        <w:t>9.</w:t>
      </w:r>
      <w:r w:rsidR="00E7130E" w:rsidRPr="00E7130E">
        <w:rPr>
          <w:rStyle w:val="ft"/>
          <w:bCs/>
          <w:i/>
          <w:color w:val="000000"/>
        </w:rPr>
        <w:t>Ведущий .</w:t>
      </w:r>
      <w:proofErr w:type="gramEnd"/>
    </w:p>
    <w:p w:rsidR="00E7130E" w:rsidRDefault="00E7130E" w:rsidP="00E7130E">
      <w:pPr>
        <w:pStyle w:val="aa"/>
        <w:spacing w:before="75" w:beforeAutospacing="0" w:after="75" w:afterAutospacing="0"/>
        <w:ind w:left="865" w:right="105"/>
        <w:jc w:val="both"/>
        <w:textAlignment w:val="top"/>
        <w:outlineLvl w:val="5"/>
        <w:rPr>
          <w:rStyle w:val="ft"/>
          <w:i/>
          <w:color w:val="222222"/>
        </w:rPr>
      </w:pPr>
      <w:r w:rsidRPr="00BE2CCD">
        <w:rPr>
          <w:rStyle w:val="ft"/>
          <w:b/>
          <w:bCs/>
          <w:i/>
          <w:color w:val="000000"/>
          <w:u w:val="single"/>
        </w:rPr>
        <w:t>Турция</w:t>
      </w:r>
      <w:r w:rsidRPr="00E7130E">
        <w:rPr>
          <w:rStyle w:val="ft"/>
          <w:b/>
          <w:bCs/>
          <w:i/>
          <w:color w:val="000000"/>
        </w:rPr>
        <w:t xml:space="preserve"> </w:t>
      </w:r>
      <w:r>
        <w:rPr>
          <w:rStyle w:val="ft"/>
          <w:b/>
          <w:bCs/>
          <w:i/>
          <w:color w:val="000000"/>
        </w:rPr>
        <w:t xml:space="preserve">- </w:t>
      </w:r>
      <w:r w:rsidRPr="00E7130E">
        <w:rPr>
          <w:rStyle w:val="ft"/>
          <w:bCs/>
          <w:i/>
          <w:color w:val="000000"/>
        </w:rPr>
        <w:t>это</w:t>
      </w:r>
      <w:r w:rsidRPr="00E7130E">
        <w:rPr>
          <w:rStyle w:val="ft"/>
          <w:i/>
          <w:color w:val="222222"/>
        </w:rPr>
        <w:t xml:space="preserve"> изумрудные моря, бесконечные пляжи и нежное солнце, горные вершины стремительные речные потоки и водопады. Встречайте представительницу солнечной Турции</w:t>
      </w:r>
      <w:proofErr w:type="gramStart"/>
      <w:r w:rsidRPr="00E7130E">
        <w:rPr>
          <w:rStyle w:val="ft"/>
          <w:i/>
          <w:color w:val="222222"/>
        </w:rPr>
        <w:t xml:space="preserve"> </w:t>
      </w:r>
      <w:r>
        <w:rPr>
          <w:rStyle w:val="ft"/>
          <w:i/>
          <w:color w:val="222222"/>
        </w:rPr>
        <w:t>.</w:t>
      </w:r>
      <w:proofErr w:type="gramEnd"/>
      <w:r>
        <w:rPr>
          <w:rStyle w:val="ft"/>
          <w:i/>
          <w:color w:val="222222"/>
        </w:rPr>
        <w:t xml:space="preserve"> </w:t>
      </w:r>
    </w:p>
    <w:p w:rsidR="00E7130E" w:rsidRDefault="00E7130E" w:rsidP="00E7130E">
      <w:pPr>
        <w:pStyle w:val="aa"/>
        <w:spacing w:before="75" w:beforeAutospacing="0" w:after="75" w:afterAutospacing="0"/>
        <w:ind w:left="865" w:right="105"/>
        <w:jc w:val="both"/>
        <w:textAlignment w:val="top"/>
        <w:outlineLvl w:val="5"/>
        <w:rPr>
          <w:rStyle w:val="ft"/>
          <w:bCs/>
          <w:color w:val="000000"/>
        </w:rPr>
      </w:pPr>
      <w:r>
        <w:rPr>
          <w:rStyle w:val="ft"/>
          <w:bCs/>
          <w:color w:val="000000"/>
        </w:rPr>
        <w:t>Исполняется турецкий танец. Читается приветствие на турецком языке.</w:t>
      </w:r>
    </w:p>
    <w:p w:rsidR="003E6546" w:rsidRPr="00C059B5" w:rsidRDefault="00C059B5" w:rsidP="00C059B5">
      <w:pPr>
        <w:pStyle w:val="aa"/>
        <w:spacing w:before="75" w:beforeAutospacing="0" w:after="75" w:afterAutospacing="0"/>
        <w:ind w:left="865" w:right="105"/>
        <w:jc w:val="both"/>
        <w:textAlignment w:val="top"/>
        <w:outlineLvl w:val="5"/>
        <w:rPr>
          <w:bCs/>
          <w:color w:val="000000"/>
        </w:rPr>
      </w:pPr>
      <w:r>
        <w:rPr>
          <w:noProof/>
        </w:rPr>
        <w:drawing>
          <wp:inline distT="0" distB="0" distL="0" distR="0">
            <wp:extent cx="3542101" cy="3518051"/>
            <wp:effectExtent l="19050" t="0" r="1199" b="0"/>
            <wp:docPr id="21" name="Рисунок 20" descr="http://cs308424.vk.me/v308424842/dae/Ch1gpZLww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308424.vk.me/v308424842/dae/Ch1gpZLwwq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051" cy="35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9B5" w:rsidRDefault="00AA204C" w:rsidP="00AA204C">
      <w:pPr>
        <w:suppressAutoHyphens w:val="0"/>
        <w:spacing w:after="312" w:line="312" w:lineRule="atLeast"/>
        <w:textAlignment w:val="baseline"/>
        <w:rPr>
          <w:bCs/>
          <w:i/>
          <w:lang w:val="ru-RU"/>
        </w:rPr>
      </w:pPr>
      <w:r>
        <w:rPr>
          <w:bCs/>
          <w:i/>
          <w:lang w:val="ru-RU"/>
        </w:rPr>
        <w:t xml:space="preserve">        </w:t>
      </w:r>
    </w:p>
    <w:p w:rsidR="00AA204C" w:rsidRDefault="00AA204C" w:rsidP="00AA204C">
      <w:pPr>
        <w:suppressAutoHyphens w:val="0"/>
        <w:spacing w:after="312" w:line="312" w:lineRule="atLeast"/>
        <w:textAlignment w:val="baseline"/>
        <w:rPr>
          <w:color w:val="000000"/>
          <w:lang w:val="ru-RU"/>
        </w:rPr>
      </w:pPr>
      <w:r>
        <w:rPr>
          <w:bCs/>
          <w:i/>
          <w:lang w:val="ru-RU"/>
        </w:rPr>
        <w:lastRenderedPageBreak/>
        <w:t xml:space="preserve">   10.</w:t>
      </w:r>
      <w:r w:rsidR="00E7130E" w:rsidRPr="00E7130E">
        <w:rPr>
          <w:bCs/>
          <w:i/>
          <w:lang w:val="ru-RU"/>
        </w:rPr>
        <w:t>Ведущий</w:t>
      </w:r>
      <w:r w:rsidR="00E7130E">
        <w:rPr>
          <w:b/>
          <w:bCs/>
          <w:lang w:val="ru-RU"/>
        </w:rPr>
        <w:t xml:space="preserve"> </w:t>
      </w:r>
    </w:p>
    <w:p w:rsidR="00E7130E" w:rsidRPr="00AA204C" w:rsidRDefault="00E7130E" w:rsidP="00AA204C">
      <w:pPr>
        <w:suppressAutoHyphens w:val="0"/>
        <w:spacing w:after="312" w:line="312" w:lineRule="atLeast"/>
        <w:ind w:left="720"/>
        <w:textAlignment w:val="baseline"/>
        <w:rPr>
          <w:color w:val="000000"/>
          <w:lang w:val="ru-RU"/>
        </w:rPr>
      </w:pPr>
      <w:r w:rsidRPr="00BE2CCD">
        <w:rPr>
          <w:b/>
          <w:bCs/>
          <w:i/>
          <w:u w:val="single"/>
          <w:lang w:val="ru-RU"/>
        </w:rPr>
        <w:t>Монголия</w:t>
      </w:r>
      <w:r w:rsidRPr="00BE2CCD">
        <w:rPr>
          <w:i/>
          <w:u w:val="single"/>
          <w:lang w:val="ru-RU"/>
        </w:rPr>
        <w:t xml:space="preserve"> </w:t>
      </w:r>
      <w:r w:rsidRPr="00AA204C">
        <w:rPr>
          <w:i/>
          <w:lang w:val="ru-RU"/>
        </w:rPr>
        <w:t xml:space="preserve">- </w:t>
      </w:r>
      <w:r w:rsidRPr="00AA204C">
        <w:rPr>
          <w:bCs/>
          <w:i/>
          <w:lang w:val="ru-RU"/>
        </w:rPr>
        <w:t>это</w:t>
      </w:r>
      <w:r w:rsidRPr="00AA204C">
        <w:rPr>
          <w:i/>
          <w:lang w:val="ru-RU"/>
        </w:rPr>
        <w:t xml:space="preserve"> две Германии и три Италии вместе взятых. Бесконечные степи, потомки Чингисхана, белые юрты, табуны лошадей. Встречайте делегацию Монголии. Во главе делегации наши воспитанники, их родители и студенты Университетов Санкт-Петербурга!!!!</w:t>
      </w:r>
    </w:p>
    <w:p w:rsidR="00E7130E" w:rsidRDefault="00E7130E" w:rsidP="00E7130E">
      <w:pPr>
        <w:suppressAutoHyphens w:val="0"/>
        <w:spacing w:after="312" w:line="312" w:lineRule="atLeast"/>
        <w:ind w:left="505"/>
        <w:textAlignment w:val="baseline"/>
        <w:rPr>
          <w:bCs/>
          <w:lang w:val="ru-RU"/>
        </w:rPr>
      </w:pPr>
      <w:r>
        <w:rPr>
          <w:bCs/>
          <w:lang w:val="ru-RU"/>
        </w:rPr>
        <w:t xml:space="preserve">Делегация Монголии в национальных костюмах произносит приветственное слово на </w:t>
      </w:r>
      <w:r w:rsidR="00AA204C">
        <w:rPr>
          <w:bCs/>
          <w:lang w:val="ru-RU"/>
        </w:rPr>
        <w:t xml:space="preserve">  </w:t>
      </w:r>
      <w:r>
        <w:rPr>
          <w:bCs/>
          <w:lang w:val="ru-RU"/>
        </w:rPr>
        <w:t>монгольском языке. Звучит популярная монгольская песня.</w:t>
      </w:r>
    </w:p>
    <w:p w:rsidR="003E6546" w:rsidRPr="00C059B5" w:rsidRDefault="00C059B5" w:rsidP="00C059B5">
      <w:pPr>
        <w:suppressAutoHyphens w:val="0"/>
        <w:spacing w:after="312" w:line="312" w:lineRule="atLeast"/>
        <w:ind w:left="505"/>
        <w:textAlignment w:val="baseline"/>
        <w:rPr>
          <w:bCs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149146" cy="3409950"/>
            <wp:effectExtent l="19050" t="0" r="0" b="0"/>
            <wp:docPr id="23" name="Рисунок 23" descr="http://cs308424.vk.me/v308424842/e1a/w-bs7eYAC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308424.vk.me/v308424842/e1a/w-bs7eYAC_s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22" cy="341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04C" w:rsidRPr="00BE2CCD" w:rsidRDefault="00AA204C" w:rsidP="00AA204C">
      <w:pPr>
        <w:tabs>
          <w:tab w:val="left" w:pos="1080"/>
        </w:tabs>
        <w:suppressAutoHyphens w:val="0"/>
        <w:spacing w:after="300"/>
        <w:ind w:left="720"/>
        <w:rPr>
          <w:bCs/>
          <w:i/>
          <w:color w:val="000000"/>
          <w:u w:val="single"/>
          <w:lang w:val="ru-RU"/>
        </w:rPr>
      </w:pPr>
      <w:r>
        <w:rPr>
          <w:bCs/>
          <w:i/>
          <w:color w:val="000000"/>
          <w:lang w:val="ru-RU"/>
        </w:rPr>
        <w:t>11.</w:t>
      </w:r>
      <w:r w:rsidR="00E7130E" w:rsidRPr="00E7130E">
        <w:rPr>
          <w:bCs/>
          <w:i/>
          <w:color w:val="000000"/>
          <w:lang w:val="ru-RU"/>
        </w:rPr>
        <w:t>Ведущий</w:t>
      </w:r>
      <w:proofErr w:type="gramStart"/>
      <w:r w:rsidR="00E7130E">
        <w:rPr>
          <w:bCs/>
          <w:i/>
          <w:color w:val="000000"/>
          <w:lang w:val="ru-RU"/>
        </w:rPr>
        <w:t xml:space="preserve"> </w:t>
      </w:r>
      <w:r w:rsidR="00E7130E" w:rsidRPr="00AA204C">
        <w:rPr>
          <w:bCs/>
          <w:i/>
          <w:color w:val="000000"/>
          <w:lang w:val="ru-RU"/>
        </w:rPr>
        <w:t xml:space="preserve"> П</w:t>
      </w:r>
      <w:proofErr w:type="gramEnd"/>
      <w:r w:rsidR="00E7130E" w:rsidRPr="00AA204C">
        <w:rPr>
          <w:bCs/>
          <w:i/>
          <w:color w:val="000000"/>
          <w:lang w:val="ru-RU"/>
        </w:rPr>
        <w:t xml:space="preserve">оприветствуем делегацию </w:t>
      </w:r>
      <w:r w:rsidR="00E7130E" w:rsidRPr="00BE2CCD">
        <w:rPr>
          <w:b/>
          <w:bCs/>
          <w:i/>
          <w:color w:val="000000"/>
          <w:u w:val="single"/>
          <w:lang w:val="ru-RU"/>
        </w:rPr>
        <w:t>Азербайджана</w:t>
      </w:r>
    </w:p>
    <w:p w:rsidR="00E7130E" w:rsidRDefault="00E7130E" w:rsidP="00AA204C">
      <w:pPr>
        <w:tabs>
          <w:tab w:val="left" w:pos="1080"/>
        </w:tabs>
        <w:suppressAutoHyphens w:val="0"/>
        <w:spacing w:after="300"/>
        <w:ind w:left="720"/>
        <w:rPr>
          <w:bCs/>
          <w:color w:val="000000"/>
          <w:lang w:val="ru-RU"/>
        </w:rPr>
      </w:pPr>
      <w:r w:rsidRPr="00AA204C">
        <w:rPr>
          <w:bCs/>
          <w:color w:val="000000"/>
          <w:lang w:val="ru-RU"/>
        </w:rPr>
        <w:t>Представители делегации Азербайджана исполняют зажигательную азербайджанскую лезгинку. Звучит приветственное слово на родном языке.</w:t>
      </w:r>
      <w:r w:rsidR="00C059B5">
        <w:rPr>
          <w:bCs/>
          <w:color w:val="000000"/>
          <w:lang w:val="ru-RU"/>
        </w:rPr>
        <w:t xml:space="preserve"> Спортсмены демонстрируют упражнения по вольной борьбе.</w:t>
      </w:r>
    </w:p>
    <w:p w:rsidR="003E6546" w:rsidRDefault="00C059B5" w:rsidP="00AA204C">
      <w:pPr>
        <w:tabs>
          <w:tab w:val="left" w:pos="1080"/>
        </w:tabs>
        <w:suppressAutoHyphens w:val="0"/>
        <w:spacing w:after="300"/>
        <w:ind w:left="720"/>
        <w:rPr>
          <w:bCs/>
          <w:color w:val="000000"/>
          <w:lang w:val="ru-RU"/>
        </w:rPr>
      </w:pPr>
      <w:r>
        <w:rPr>
          <w:bCs/>
          <w:noProof/>
          <w:color w:val="000000"/>
          <w:lang w:val="ru-RU" w:eastAsia="ru-RU"/>
        </w:rPr>
        <w:drawing>
          <wp:inline distT="0" distB="0" distL="0" distR="0">
            <wp:extent cx="5148308" cy="3408265"/>
            <wp:effectExtent l="19050" t="0" r="0" b="0"/>
            <wp:docPr id="26" name="Рисунок 26" descr="D:\коп бел фл фото\фотопечать\DSC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коп бел фл фото\фотопечать\DSC_044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40" cy="341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46" w:rsidRDefault="00C059B5" w:rsidP="00AA204C">
      <w:pPr>
        <w:tabs>
          <w:tab w:val="left" w:pos="1080"/>
        </w:tabs>
        <w:suppressAutoHyphens w:val="0"/>
        <w:spacing w:after="300"/>
        <w:ind w:left="720"/>
        <w:rPr>
          <w:bCs/>
          <w:color w:val="000000"/>
          <w:lang w:val="ru-RU"/>
        </w:rPr>
      </w:pPr>
      <w:r>
        <w:rPr>
          <w:bCs/>
          <w:noProof/>
          <w:color w:val="000000"/>
          <w:lang w:val="ru-RU" w:eastAsia="ru-RU"/>
        </w:rPr>
        <w:lastRenderedPageBreak/>
        <w:drawing>
          <wp:inline distT="0" distB="0" distL="0" distR="0">
            <wp:extent cx="5248275" cy="3474445"/>
            <wp:effectExtent l="19050" t="0" r="0" b="0"/>
            <wp:docPr id="27" name="Рисунок 27" descr="D:\коп бел фл фото\фотопечать\DSC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коп бел фл фото\фотопечать\DSC_0459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13" cy="347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46" w:rsidRPr="00AA204C" w:rsidRDefault="003E6546" w:rsidP="00C059B5">
      <w:pPr>
        <w:tabs>
          <w:tab w:val="left" w:pos="1080"/>
        </w:tabs>
        <w:suppressAutoHyphens w:val="0"/>
        <w:spacing w:after="300"/>
        <w:rPr>
          <w:bCs/>
          <w:i/>
          <w:color w:val="000000"/>
          <w:lang w:val="ru-RU"/>
        </w:rPr>
      </w:pPr>
    </w:p>
    <w:p w:rsidR="009919C9" w:rsidRPr="009919C9" w:rsidRDefault="00AA204C" w:rsidP="00AA204C">
      <w:pPr>
        <w:pStyle w:val="aa"/>
        <w:spacing w:before="75" w:beforeAutospacing="0" w:after="75" w:afterAutospacing="0"/>
        <w:ind w:left="720" w:right="105"/>
        <w:jc w:val="both"/>
        <w:textAlignment w:val="top"/>
        <w:outlineLvl w:val="5"/>
        <w:rPr>
          <w:i/>
        </w:rPr>
      </w:pPr>
      <w:r>
        <w:rPr>
          <w:i/>
        </w:rPr>
        <w:t>12.</w:t>
      </w:r>
      <w:r w:rsidR="009919C9" w:rsidRPr="009919C9">
        <w:rPr>
          <w:i/>
        </w:rPr>
        <w:t>Ведущий</w:t>
      </w:r>
    </w:p>
    <w:p w:rsidR="009919C9" w:rsidRDefault="009919C9" w:rsidP="009919C9">
      <w:pPr>
        <w:pStyle w:val="aa"/>
        <w:spacing w:before="75" w:beforeAutospacing="0" w:after="75" w:afterAutospacing="0"/>
        <w:ind w:left="865" w:right="105"/>
        <w:jc w:val="both"/>
        <w:textAlignment w:val="top"/>
        <w:outlineLvl w:val="5"/>
        <w:rPr>
          <w:i/>
        </w:rPr>
      </w:pPr>
      <w:r w:rsidRPr="009919C9">
        <w:rPr>
          <w:i/>
        </w:rPr>
        <w:t xml:space="preserve">Нельзя представить себе </w:t>
      </w:r>
      <w:r w:rsidRPr="00BE2CCD">
        <w:rPr>
          <w:b/>
          <w:bCs/>
          <w:i/>
          <w:u w:val="single"/>
        </w:rPr>
        <w:t>Бразилию</w:t>
      </w:r>
      <w:r w:rsidRPr="009919C9">
        <w:rPr>
          <w:i/>
        </w:rPr>
        <w:t xml:space="preserve"> без знаменитых карнавалов, красивых девушек и палящего тропического солнца. </w:t>
      </w:r>
      <w:r w:rsidRPr="009919C9">
        <w:rPr>
          <w:rStyle w:val="googqs-tidbit-0"/>
          <w:i/>
        </w:rPr>
        <w:t>Бразилия – это всегда новые</w:t>
      </w:r>
      <w:r w:rsidRPr="009919C9">
        <w:rPr>
          <w:i/>
        </w:rPr>
        <w:t xml:space="preserve"> ощущения и впечатления. Встречаем зажигательных представителей Бразилии, во главе делегации выпускница нашего сада</w:t>
      </w:r>
      <w:proofErr w:type="gramStart"/>
      <w:r w:rsidRPr="009919C9">
        <w:rPr>
          <w:i/>
        </w:rPr>
        <w:t xml:space="preserve"> ………….</w:t>
      </w:r>
      <w:proofErr w:type="gramEnd"/>
      <w:r w:rsidRPr="009919C9">
        <w:rPr>
          <w:i/>
        </w:rPr>
        <w:t>танцуют все!!!</w:t>
      </w:r>
    </w:p>
    <w:p w:rsidR="009919C9" w:rsidRDefault="009919C9" w:rsidP="009919C9">
      <w:pPr>
        <w:pStyle w:val="aa"/>
        <w:spacing w:before="75" w:beforeAutospacing="0" w:after="75" w:afterAutospacing="0"/>
        <w:ind w:left="865" w:right="105"/>
        <w:jc w:val="both"/>
        <w:textAlignment w:val="top"/>
        <w:outlineLvl w:val="5"/>
      </w:pPr>
      <w:r>
        <w:t>Исполняется зажигательный бразильский танец. В танец вовлекаются все участники мероприятия.</w:t>
      </w:r>
    </w:p>
    <w:p w:rsidR="003E6546" w:rsidRDefault="003E6546" w:rsidP="009919C9">
      <w:pPr>
        <w:pStyle w:val="aa"/>
        <w:spacing w:before="75" w:beforeAutospacing="0" w:after="75" w:afterAutospacing="0"/>
        <w:ind w:left="865" w:right="105"/>
        <w:jc w:val="both"/>
        <w:textAlignment w:val="top"/>
        <w:outlineLvl w:val="5"/>
      </w:pPr>
    </w:p>
    <w:p w:rsidR="00AA204C" w:rsidRPr="009919C9" w:rsidRDefault="00C059B5" w:rsidP="005635C5">
      <w:pPr>
        <w:pStyle w:val="aa"/>
        <w:spacing w:before="75" w:beforeAutospacing="0" w:after="75" w:afterAutospacing="0"/>
        <w:ind w:left="865" w:right="105"/>
        <w:jc w:val="both"/>
        <w:textAlignment w:val="top"/>
        <w:outlineLvl w:val="5"/>
      </w:pPr>
      <w:r>
        <w:rPr>
          <w:noProof/>
        </w:rPr>
        <w:drawing>
          <wp:inline distT="0" distB="0" distL="0" distR="0">
            <wp:extent cx="5057775" cy="3349441"/>
            <wp:effectExtent l="19050" t="0" r="9525" b="0"/>
            <wp:docPr id="28" name="Рисунок 28" descr="http://cs308424.vk.me/v308424842/e8f/YCm4Fuppj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308424.vk.me/v308424842/e8f/YCm4Fuppj4c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245" cy="334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5C5" w:rsidRDefault="005635C5" w:rsidP="00AA204C">
      <w:pPr>
        <w:tabs>
          <w:tab w:val="left" w:pos="1080"/>
        </w:tabs>
        <w:suppressAutoHyphens w:val="0"/>
        <w:spacing w:after="300"/>
        <w:ind w:left="720"/>
        <w:rPr>
          <w:i/>
          <w:lang w:val="ru-RU"/>
        </w:rPr>
      </w:pPr>
    </w:p>
    <w:p w:rsidR="005635C5" w:rsidRDefault="005635C5" w:rsidP="00AA204C">
      <w:pPr>
        <w:tabs>
          <w:tab w:val="left" w:pos="1080"/>
        </w:tabs>
        <w:suppressAutoHyphens w:val="0"/>
        <w:spacing w:after="300"/>
        <w:ind w:left="720"/>
        <w:rPr>
          <w:i/>
          <w:lang w:val="ru-RU"/>
        </w:rPr>
      </w:pPr>
    </w:p>
    <w:p w:rsidR="005635C5" w:rsidRDefault="005635C5" w:rsidP="00AA204C">
      <w:pPr>
        <w:tabs>
          <w:tab w:val="left" w:pos="1080"/>
        </w:tabs>
        <w:suppressAutoHyphens w:val="0"/>
        <w:spacing w:after="300"/>
        <w:ind w:left="720"/>
        <w:rPr>
          <w:i/>
          <w:lang w:val="ru-RU"/>
        </w:rPr>
      </w:pPr>
    </w:p>
    <w:p w:rsidR="009919C9" w:rsidRPr="009919C9" w:rsidRDefault="00AA204C" w:rsidP="00AA204C">
      <w:pPr>
        <w:tabs>
          <w:tab w:val="left" w:pos="1080"/>
        </w:tabs>
        <w:suppressAutoHyphens w:val="0"/>
        <w:spacing w:after="300"/>
        <w:ind w:left="720"/>
        <w:rPr>
          <w:bCs/>
          <w:i/>
          <w:color w:val="000000"/>
          <w:lang w:val="ru-RU"/>
        </w:rPr>
      </w:pPr>
      <w:r>
        <w:rPr>
          <w:i/>
          <w:lang w:val="ru-RU"/>
        </w:rPr>
        <w:lastRenderedPageBreak/>
        <w:t>13.</w:t>
      </w:r>
      <w:r w:rsidR="009919C9" w:rsidRPr="009919C9">
        <w:rPr>
          <w:i/>
          <w:lang w:val="ru-RU"/>
        </w:rPr>
        <w:t xml:space="preserve">Ведущий </w:t>
      </w:r>
    </w:p>
    <w:p w:rsidR="00E7130E" w:rsidRDefault="009919C9" w:rsidP="009919C9">
      <w:pPr>
        <w:tabs>
          <w:tab w:val="left" w:pos="1080"/>
        </w:tabs>
        <w:suppressAutoHyphens w:val="0"/>
        <w:spacing w:after="300"/>
        <w:ind w:left="865"/>
        <w:rPr>
          <w:i/>
          <w:lang w:val="ru-RU"/>
        </w:rPr>
      </w:pPr>
      <w:r w:rsidRPr="009919C9">
        <w:rPr>
          <w:i/>
          <w:lang w:val="ru-RU"/>
        </w:rPr>
        <w:t xml:space="preserve">Посмотрите! К нам идет </w:t>
      </w:r>
      <w:r w:rsidRPr="00BE2CCD">
        <w:rPr>
          <w:b/>
          <w:i/>
          <w:u w:val="single"/>
          <w:lang w:val="ru-RU"/>
        </w:rPr>
        <w:t xml:space="preserve">Символ Детских Олимпийских игр Желтый </w:t>
      </w:r>
      <w:proofErr w:type="spellStart"/>
      <w:r w:rsidRPr="00BE2CCD">
        <w:rPr>
          <w:b/>
          <w:i/>
          <w:u w:val="single"/>
          <w:lang w:val="ru-RU"/>
        </w:rPr>
        <w:t>Бегемотик</w:t>
      </w:r>
      <w:proofErr w:type="spellEnd"/>
      <w:r w:rsidRPr="00BE2CCD">
        <w:rPr>
          <w:b/>
          <w:i/>
          <w:u w:val="single"/>
          <w:lang w:val="ru-RU"/>
        </w:rPr>
        <w:t>!!!</w:t>
      </w:r>
    </w:p>
    <w:p w:rsidR="009919C9" w:rsidRDefault="009919C9" w:rsidP="009919C9">
      <w:pPr>
        <w:tabs>
          <w:tab w:val="left" w:pos="1080"/>
        </w:tabs>
        <w:suppressAutoHyphens w:val="0"/>
        <w:spacing w:after="300"/>
        <w:ind w:left="865"/>
        <w:rPr>
          <w:lang w:val="ru-RU"/>
        </w:rPr>
      </w:pPr>
      <w:r>
        <w:rPr>
          <w:lang w:val="ru-RU"/>
        </w:rPr>
        <w:t xml:space="preserve">Появление символа Олимпийских игр – желтого бегемота, представляющего из себя переодетого человека в надувном костюме. </w:t>
      </w:r>
      <w:proofErr w:type="spellStart"/>
      <w:r>
        <w:rPr>
          <w:lang w:val="ru-RU"/>
        </w:rPr>
        <w:t>Бегемотик</w:t>
      </w:r>
      <w:proofErr w:type="spellEnd"/>
      <w:r>
        <w:rPr>
          <w:lang w:val="ru-RU"/>
        </w:rPr>
        <w:t xml:space="preserve"> свободно передвигается по стадиону, вовлекая в танец детей и взрослых.</w:t>
      </w:r>
    </w:p>
    <w:p w:rsidR="003E6546" w:rsidRDefault="005635C5" w:rsidP="005635C5">
      <w:pPr>
        <w:tabs>
          <w:tab w:val="left" w:pos="1080"/>
        </w:tabs>
        <w:suppressAutoHyphens w:val="0"/>
        <w:spacing w:after="300"/>
        <w:ind w:left="86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791075" cy="3172823"/>
            <wp:effectExtent l="19050" t="0" r="9525" b="0"/>
            <wp:docPr id="31" name="Рисунок 31" descr="http://cs316528.vk.me/v316528842/3c3e/Ecef1ppwa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316528.vk.me/v316528842/3c3e/Ecef1ppwag0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520" cy="317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C9" w:rsidRPr="00AA204C" w:rsidRDefault="00AA204C" w:rsidP="00AA204C">
      <w:pPr>
        <w:tabs>
          <w:tab w:val="left" w:pos="1080"/>
        </w:tabs>
        <w:suppressAutoHyphens w:val="0"/>
        <w:spacing w:after="300"/>
        <w:ind w:left="720"/>
        <w:rPr>
          <w:bCs/>
          <w:i/>
          <w:color w:val="000000"/>
          <w:lang w:val="ru-RU"/>
        </w:rPr>
      </w:pPr>
      <w:r>
        <w:rPr>
          <w:i/>
          <w:lang w:val="ru-RU"/>
        </w:rPr>
        <w:t>14.</w:t>
      </w:r>
      <w:r w:rsidR="009919C9" w:rsidRPr="00AA204C">
        <w:rPr>
          <w:i/>
          <w:lang w:val="ru-RU"/>
        </w:rPr>
        <w:t>Ведущий</w:t>
      </w:r>
    </w:p>
    <w:p w:rsidR="009919C9" w:rsidRDefault="009919C9" w:rsidP="009919C9">
      <w:pPr>
        <w:tabs>
          <w:tab w:val="left" w:pos="1080"/>
        </w:tabs>
        <w:suppressAutoHyphens w:val="0"/>
        <w:spacing w:after="300"/>
        <w:ind w:left="865"/>
        <w:rPr>
          <w:i/>
          <w:lang w:val="ru-RU"/>
        </w:rPr>
      </w:pPr>
      <w:r w:rsidRPr="009919C9">
        <w:rPr>
          <w:i/>
          <w:lang w:val="ru-RU"/>
        </w:rPr>
        <w:t xml:space="preserve">А теперь добро пожаловать на </w:t>
      </w:r>
      <w:r w:rsidRPr="00BE2CCD">
        <w:rPr>
          <w:b/>
          <w:i/>
          <w:u w:val="single"/>
          <w:lang w:val="ru-RU"/>
        </w:rPr>
        <w:t>открытие фонтанов</w:t>
      </w:r>
      <w:r w:rsidRPr="009919C9">
        <w:rPr>
          <w:i/>
          <w:lang w:val="ru-RU"/>
        </w:rPr>
        <w:t xml:space="preserve">! </w:t>
      </w:r>
      <w:proofErr w:type="spellStart"/>
      <w:r w:rsidRPr="009919C9">
        <w:rPr>
          <w:i/>
        </w:rPr>
        <w:t>Желтый</w:t>
      </w:r>
      <w:proofErr w:type="spellEnd"/>
      <w:r w:rsidRPr="009919C9">
        <w:rPr>
          <w:i/>
        </w:rPr>
        <w:t xml:space="preserve"> </w:t>
      </w:r>
      <w:proofErr w:type="spellStart"/>
      <w:r w:rsidRPr="009919C9">
        <w:rPr>
          <w:i/>
        </w:rPr>
        <w:t>Бегемотик</w:t>
      </w:r>
      <w:proofErr w:type="spellEnd"/>
      <w:r w:rsidRPr="009919C9">
        <w:rPr>
          <w:i/>
        </w:rPr>
        <w:t xml:space="preserve"> </w:t>
      </w:r>
      <w:proofErr w:type="spellStart"/>
      <w:r w:rsidRPr="009919C9">
        <w:rPr>
          <w:i/>
        </w:rPr>
        <w:t>покажет</w:t>
      </w:r>
      <w:proofErr w:type="spellEnd"/>
      <w:r w:rsidRPr="009919C9">
        <w:rPr>
          <w:i/>
        </w:rPr>
        <w:t xml:space="preserve"> </w:t>
      </w:r>
      <w:proofErr w:type="spellStart"/>
      <w:r w:rsidRPr="009919C9">
        <w:rPr>
          <w:i/>
        </w:rPr>
        <w:t>вам</w:t>
      </w:r>
      <w:proofErr w:type="spellEnd"/>
      <w:r w:rsidRPr="009919C9">
        <w:rPr>
          <w:i/>
        </w:rPr>
        <w:t xml:space="preserve"> </w:t>
      </w:r>
      <w:proofErr w:type="spellStart"/>
      <w:r w:rsidRPr="009919C9">
        <w:rPr>
          <w:i/>
        </w:rPr>
        <w:t>дорогу</w:t>
      </w:r>
      <w:proofErr w:type="spellEnd"/>
    </w:p>
    <w:p w:rsidR="009919C9" w:rsidRDefault="009919C9" w:rsidP="009919C9">
      <w:pPr>
        <w:tabs>
          <w:tab w:val="left" w:pos="1080"/>
        </w:tabs>
        <w:suppressAutoHyphens w:val="0"/>
        <w:spacing w:after="300"/>
        <w:ind w:left="865"/>
        <w:rPr>
          <w:lang w:val="ru-RU"/>
        </w:rPr>
      </w:pPr>
      <w:r>
        <w:rPr>
          <w:lang w:val="ru-RU"/>
        </w:rPr>
        <w:t xml:space="preserve">Делегации спортсменов организованно отправляются на площадку детского сада, где </w:t>
      </w:r>
      <w:proofErr w:type="gramStart"/>
      <w:r>
        <w:rPr>
          <w:lang w:val="ru-RU"/>
        </w:rPr>
        <w:t>желтый</w:t>
      </w:r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Бегемотик</w:t>
      </w:r>
      <w:proofErr w:type="spellEnd"/>
      <w:r>
        <w:rPr>
          <w:lang w:val="ru-RU"/>
        </w:rPr>
        <w:t xml:space="preserve"> открывает фонтаны. Знаменосцы отправляются с флагами на специально подготовленную аллею и торжественно закрепляют флаги стран-участниц.</w:t>
      </w:r>
    </w:p>
    <w:p w:rsidR="009919C9" w:rsidRPr="009919C9" w:rsidRDefault="009919C9" w:rsidP="009919C9">
      <w:pPr>
        <w:tabs>
          <w:tab w:val="left" w:pos="1080"/>
        </w:tabs>
        <w:suppressAutoHyphens w:val="0"/>
        <w:spacing w:after="300"/>
        <w:ind w:left="865"/>
        <w:rPr>
          <w:bCs/>
          <w:color w:val="000000"/>
          <w:lang w:val="ru-RU"/>
        </w:rPr>
      </w:pPr>
      <w:r>
        <w:rPr>
          <w:lang w:val="ru-RU"/>
        </w:rPr>
        <w:t>Звучит танцевальная музыка и праздник продолжается.</w:t>
      </w:r>
    </w:p>
    <w:p w:rsidR="009919C9" w:rsidRPr="009919C9" w:rsidRDefault="009E7301" w:rsidP="009919C9">
      <w:pPr>
        <w:tabs>
          <w:tab w:val="left" w:pos="1080"/>
        </w:tabs>
        <w:suppressAutoHyphens w:val="0"/>
        <w:spacing w:after="300"/>
        <w:ind w:left="865"/>
        <w:rPr>
          <w:bCs/>
          <w:color w:val="00000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67450" cy="2837095"/>
            <wp:effectExtent l="19050" t="0" r="0" b="0"/>
            <wp:docPr id="34" name="Рисунок 34" descr="http://cs316528.vk.me/v316528842/3e00/SI_WTH9h2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316528.vk.me/v316528842/3e00/SI_WTH9h2ng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32" cy="283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B6" w:rsidRDefault="009E7301" w:rsidP="009E7301">
      <w:pPr>
        <w:pStyle w:val="aa"/>
        <w:tabs>
          <w:tab w:val="num" w:pos="900"/>
        </w:tabs>
        <w:spacing w:before="75" w:beforeAutospacing="0" w:after="75" w:afterAutospacing="0"/>
        <w:ind w:right="105"/>
        <w:jc w:val="center"/>
        <w:textAlignment w:val="top"/>
        <w:outlineLvl w:val="5"/>
        <w:rPr>
          <w:rStyle w:val="ft"/>
          <w:b/>
          <w:sz w:val="32"/>
          <w:szCs w:val="32"/>
        </w:rPr>
      </w:pPr>
      <w:r w:rsidRPr="009E7301">
        <w:rPr>
          <w:rStyle w:val="ft"/>
          <w:b/>
          <w:sz w:val="32"/>
          <w:szCs w:val="32"/>
        </w:rPr>
        <w:lastRenderedPageBreak/>
        <w:t>Соревнования</w:t>
      </w:r>
      <w:r>
        <w:rPr>
          <w:rStyle w:val="ft"/>
          <w:b/>
          <w:sz w:val="32"/>
          <w:szCs w:val="32"/>
        </w:rPr>
        <w:t xml:space="preserve"> и торжественное закрытие</w:t>
      </w:r>
    </w:p>
    <w:p w:rsidR="009E7301" w:rsidRDefault="009E7301" w:rsidP="009E7301">
      <w:pPr>
        <w:pStyle w:val="aa"/>
        <w:tabs>
          <w:tab w:val="num" w:pos="900"/>
        </w:tabs>
        <w:spacing w:before="75" w:beforeAutospacing="0" w:after="75" w:afterAutospacing="0"/>
        <w:ind w:right="105"/>
        <w:jc w:val="center"/>
        <w:textAlignment w:val="top"/>
        <w:outlineLvl w:val="5"/>
        <w:rPr>
          <w:rStyle w:val="ft"/>
          <w:b/>
          <w:sz w:val="32"/>
          <w:szCs w:val="32"/>
        </w:rPr>
      </w:pPr>
    </w:p>
    <w:p w:rsidR="009E7301" w:rsidRDefault="009E7301" w:rsidP="009E7301">
      <w:pPr>
        <w:pStyle w:val="aa"/>
        <w:tabs>
          <w:tab w:val="num" w:pos="900"/>
        </w:tabs>
        <w:spacing w:before="75" w:beforeAutospacing="0" w:after="75" w:afterAutospacing="0"/>
        <w:ind w:right="105"/>
        <w:jc w:val="center"/>
        <w:textAlignment w:val="top"/>
        <w:outlineLvl w:val="5"/>
        <w:rPr>
          <w:rStyle w:val="ft"/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107690" cy="3381375"/>
            <wp:effectExtent l="19050" t="0" r="0" b="0"/>
            <wp:docPr id="37" name="Рисунок 37" descr="D:\коп бел фл фото\фотопечать\фотопечать\DSC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коп бел фл фото\фотопечать\фотопечать\DSC_093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90" cy="338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01" w:rsidRPr="00162284" w:rsidRDefault="00BB3BA3" w:rsidP="009E7301">
      <w:pPr>
        <w:pStyle w:val="aa"/>
        <w:tabs>
          <w:tab w:val="num" w:pos="900"/>
        </w:tabs>
        <w:spacing w:before="75" w:beforeAutospacing="0" w:after="75" w:afterAutospacing="0"/>
        <w:ind w:right="105"/>
        <w:jc w:val="center"/>
        <w:textAlignment w:val="top"/>
        <w:outlineLvl w:val="5"/>
        <w:rPr>
          <w:rStyle w:val="ft"/>
          <w:b/>
        </w:rPr>
      </w:pPr>
      <w:r>
        <w:rPr>
          <w:rStyle w:val="ft"/>
          <w:b/>
        </w:rPr>
        <w:t>Соревнования</w:t>
      </w:r>
      <w:r w:rsidR="00162284">
        <w:rPr>
          <w:rStyle w:val="ft"/>
          <w:b/>
        </w:rPr>
        <w:t xml:space="preserve"> по волейболу</w:t>
      </w:r>
    </w:p>
    <w:p w:rsidR="00162284" w:rsidRDefault="00162284" w:rsidP="00A16BB6">
      <w:pPr>
        <w:pStyle w:val="aa"/>
        <w:spacing w:before="75" w:beforeAutospacing="0" w:after="75" w:afterAutospacing="0"/>
        <w:ind w:left="865" w:right="105"/>
        <w:jc w:val="both"/>
        <w:textAlignment w:val="top"/>
        <w:outlineLvl w:val="5"/>
        <w:rPr>
          <w:rStyle w:val="ft"/>
        </w:rPr>
      </w:pPr>
    </w:p>
    <w:p w:rsidR="00A16BB6" w:rsidRPr="00A16BB6" w:rsidRDefault="009E7301" w:rsidP="00A16BB6">
      <w:pPr>
        <w:pStyle w:val="aa"/>
        <w:spacing w:before="75" w:beforeAutospacing="0" w:after="75" w:afterAutospacing="0"/>
        <w:ind w:left="865" w:right="105"/>
        <w:jc w:val="both"/>
        <w:textAlignment w:val="top"/>
        <w:outlineLvl w:val="5"/>
        <w:rPr>
          <w:rStyle w:val="f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23925" y="4572000"/>
            <wp:positionH relativeFrom="column">
              <wp:align>left</wp:align>
            </wp:positionH>
            <wp:positionV relativeFrom="paragraph">
              <wp:align>top</wp:align>
            </wp:positionV>
            <wp:extent cx="3752850" cy="2486025"/>
            <wp:effectExtent l="19050" t="0" r="0" b="0"/>
            <wp:wrapSquare wrapText="bothSides"/>
            <wp:docPr id="38" name="Рисунок 38" descr="D:\коп бел фл фото\фотопечать\фотопечать\DSC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коп бел фл фото\фотопечать\фотопечать\DSC_0935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284">
        <w:rPr>
          <w:rStyle w:val="ft"/>
        </w:rPr>
        <w:br w:type="textWrapping" w:clear="all"/>
        <w:t>Прыжки в длину с разбега</w:t>
      </w:r>
    </w:p>
    <w:p w:rsidR="00A16BB6" w:rsidRPr="00A16BB6" w:rsidRDefault="009E7301" w:rsidP="00A16BB6">
      <w:pPr>
        <w:pStyle w:val="aa"/>
        <w:tabs>
          <w:tab w:val="num" w:pos="900"/>
        </w:tabs>
        <w:spacing w:before="75" w:beforeAutospacing="0" w:after="75" w:afterAutospacing="0"/>
        <w:ind w:left="865" w:right="105"/>
        <w:jc w:val="both"/>
        <w:textAlignment w:val="top"/>
        <w:outlineLvl w:val="5"/>
      </w:pPr>
      <w:r>
        <w:rPr>
          <w:noProof/>
        </w:rPr>
        <w:drawing>
          <wp:inline distT="0" distB="0" distL="0" distR="0">
            <wp:extent cx="3568189" cy="2362200"/>
            <wp:effectExtent l="19050" t="0" r="0" b="0"/>
            <wp:docPr id="39" name="Рисунок 39" descr="D:\коп бел фл фото\фотопечать\фотопечать\DSC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коп бел фл фото\фотопечать\фотопечать\DSC_0880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983" cy="23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B6" w:rsidRPr="00B65CA5" w:rsidRDefault="00A16BB6" w:rsidP="00B65CA5">
      <w:pPr>
        <w:pStyle w:val="aa"/>
        <w:tabs>
          <w:tab w:val="num" w:pos="900"/>
        </w:tabs>
        <w:spacing w:before="75" w:beforeAutospacing="0" w:after="75" w:afterAutospacing="0"/>
        <w:ind w:left="505" w:right="105"/>
        <w:textAlignment w:val="top"/>
        <w:outlineLvl w:val="5"/>
      </w:pPr>
    </w:p>
    <w:p w:rsidR="00B65CA5" w:rsidRPr="00B65CA5" w:rsidRDefault="00B65CA5" w:rsidP="00B65CA5">
      <w:pPr>
        <w:pStyle w:val="aa"/>
        <w:spacing w:before="75" w:beforeAutospacing="0" w:after="75" w:afterAutospacing="0"/>
        <w:ind w:left="505" w:right="105"/>
        <w:jc w:val="both"/>
        <w:textAlignment w:val="top"/>
        <w:outlineLvl w:val="5"/>
      </w:pPr>
    </w:p>
    <w:p w:rsidR="00162284" w:rsidRDefault="009E7301" w:rsidP="00B65CA5">
      <w:pPr>
        <w:pStyle w:val="aa"/>
        <w:ind w:left="865"/>
        <w:outlineLvl w:val="5"/>
      </w:pPr>
      <w:r>
        <w:rPr>
          <w:noProof/>
        </w:rPr>
        <w:lastRenderedPageBreak/>
        <w:drawing>
          <wp:inline distT="0" distB="0" distL="0" distR="0">
            <wp:extent cx="3729083" cy="2468714"/>
            <wp:effectExtent l="19050" t="0" r="4717" b="0"/>
            <wp:docPr id="41" name="Рисунок 41" descr="D:\коп бел фл фото\фотопечать\фотопечать\DSC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коп бел фл фото\фотопечать\фотопечать\DSC_0498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003" cy="247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284" w:rsidRDefault="00162284" w:rsidP="00B65CA5">
      <w:pPr>
        <w:pStyle w:val="aa"/>
        <w:ind w:left="865"/>
        <w:outlineLvl w:val="5"/>
      </w:pPr>
      <w:r>
        <w:t>Соревнования по конкуру и первые олимпийские награды</w:t>
      </w:r>
    </w:p>
    <w:p w:rsidR="00B65CA5" w:rsidRPr="00B65CA5" w:rsidRDefault="009E7301" w:rsidP="00B65CA5">
      <w:pPr>
        <w:pStyle w:val="aa"/>
        <w:ind w:left="865"/>
        <w:outlineLvl w:val="5"/>
      </w:pPr>
      <w:r>
        <w:rPr>
          <w:noProof/>
        </w:rPr>
        <w:drawing>
          <wp:inline distT="0" distB="0" distL="0" distR="0">
            <wp:extent cx="4538708" cy="3004700"/>
            <wp:effectExtent l="19050" t="0" r="0" b="0"/>
            <wp:docPr id="40" name="Рисунок 40" descr="D:\коп бел фл фото\фотопечать\фотопечать\DSC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коп бел фл фото\фотопечать\фотопечать\DSC_064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262" cy="300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284" w:rsidRDefault="009E7301" w:rsidP="00162284">
      <w:pPr>
        <w:pStyle w:val="aa"/>
        <w:numPr>
          <w:ilvl w:val="0"/>
          <w:numId w:val="31"/>
        </w:numPr>
        <w:outlineLvl w:val="5"/>
      </w:pPr>
      <w:r>
        <w:rPr>
          <w:noProof/>
        </w:rPr>
        <w:drawing>
          <wp:inline distT="0" distB="0" distL="0" distR="0">
            <wp:extent cx="3971925" cy="2630352"/>
            <wp:effectExtent l="19050" t="0" r="9525" b="0"/>
            <wp:docPr id="51" name="Рисунок 51" descr="http://cs405230.vk.me/v405230842/28b8/LtjVlOUvu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s405230.vk.me/v405230842/28b8/LtjVlOUvu0g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294" cy="263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301">
        <w:t xml:space="preserve"> </w:t>
      </w:r>
    </w:p>
    <w:p w:rsidR="00162284" w:rsidRDefault="00162284" w:rsidP="00162284">
      <w:pPr>
        <w:pStyle w:val="aa"/>
        <w:ind w:left="360"/>
        <w:outlineLvl w:val="5"/>
      </w:pPr>
      <w:r>
        <w:t xml:space="preserve">       Стрельба из лука</w:t>
      </w:r>
    </w:p>
    <w:p w:rsidR="00162284" w:rsidRDefault="009E7301" w:rsidP="00162284">
      <w:pPr>
        <w:pStyle w:val="aa"/>
        <w:numPr>
          <w:ilvl w:val="0"/>
          <w:numId w:val="31"/>
        </w:numPr>
        <w:outlineLvl w:val="5"/>
      </w:pPr>
      <w:r>
        <w:rPr>
          <w:noProof/>
        </w:rPr>
        <w:lastRenderedPageBreak/>
        <w:drawing>
          <wp:inline distT="0" distB="0" distL="0" distR="0">
            <wp:extent cx="4048125" cy="2680814"/>
            <wp:effectExtent l="19050" t="0" r="9525" b="0"/>
            <wp:docPr id="54" name="Рисунок 54" descr="http://cs405230.vk.me/v405230842/28e6/rKPU2it9p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cs405230.vk.me/v405230842/28e6/rKPU2it9phI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501" cy="268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301">
        <w:t xml:space="preserve"> </w:t>
      </w:r>
    </w:p>
    <w:p w:rsidR="00162284" w:rsidRDefault="00162284" w:rsidP="00162284">
      <w:pPr>
        <w:pStyle w:val="aa"/>
        <w:ind w:left="720"/>
        <w:outlineLvl w:val="5"/>
      </w:pPr>
      <w:r>
        <w:t>Стрельба из водных пистолетов</w:t>
      </w:r>
    </w:p>
    <w:p w:rsidR="00162284" w:rsidRDefault="009E7301" w:rsidP="00162284">
      <w:pPr>
        <w:pStyle w:val="aa"/>
        <w:numPr>
          <w:ilvl w:val="0"/>
          <w:numId w:val="31"/>
        </w:numPr>
        <w:outlineLvl w:val="5"/>
      </w:pPr>
      <w:r>
        <w:rPr>
          <w:noProof/>
        </w:rPr>
        <w:drawing>
          <wp:inline distT="0" distB="0" distL="0" distR="0">
            <wp:extent cx="4830749" cy="3343275"/>
            <wp:effectExtent l="19050" t="0" r="7951" b="0"/>
            <wp:docPr id="57" name="Рисунок 57" descr="http://cs405230.vk.me/v405230842/295b/d2ACrtlCu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cs405230.vk.me/v405230842/295b/d2ACrtlCuZc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760" cy="334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284" w:rsidRDefault="00162284" w:rsidP="00162284">
      <w:pPr>
        <w:pStyle w:val="aa"/>
        <w:ind w:left="360"/>
        <w:outlineLvl w:val="5"/>
      </w:pPr>
      <w:r>
        <w:t xml:space="preserve">      </w:t>
      </w:r>
      <w:proofErr w:type="spellStart"/>
      <w:r>
        <w:t>Перетягивание</w:t>
      </w:r>
      <w:proofErr w:type="spellEnd"/>
      <w:r>
        <w:t xml:space="preserve"> каната</w:t>
      </w:r>
    </w:p>
    <w:p w:rsidR="00B65CA5" w:rsidRDefault="009E7301" w:rsidP="00162284">
      <w:pPr>
        <w:pStyle w:val="aa"/>
        <w:numPr>
          <w:ilvl w:val="0"/>
          <w:numId w:val="31"/>
        </w:numPr>
        <w:outlineLvl w:val="5"/>
      </w:pPr>
      <w:r>
        <w:rPr>
          <w:noProof/>
        </w:rPr>
        <w:drawing>
          <wp:inline distT="0" distB="0" distL="0" distR="0">
            <wp:extent cx="3408792" cy="2257425"/>
            <wp:effectExtent l="19050" t="0" r="1158" b="0"/>
            <wp:docPr id="42" name="Рисунок 42" descr="http://cs405230.vk.me/v405230842/2043/DDK25IlPX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s405230.vk.me/v405230842/2043/DDK25IlPXlo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09" cy="225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284" w:rsidRPr="00B65CA5" w:rsidRDefault="00162284" w:rsidP="00162284">
      <w:pPr>
        <w:pStyle w:val="aa"/>
        <w:ind w:left="720"/>
        <w:outlineLvl w:val="5"/>
      </w:pPr>
      <w:r>
        <w:t xml:space="preserve">                                         Бокс</w:t>
      </w:r>
    </w:p>
    <w:p w:rsidR="00B65CA5" w:rsidRDefault="009E7301" w:rsidP="00B65CA5">
      <w:pPr>
        <w:pStyle w:val="aa"/>
        <w:outlineLvl w:val="5"/>
      </w:pPr>
      <w:r>
        <w:rPr>
          <w:noProof/>
        </w:rPr>
        <w:lastRenderedPageBreak/>
        <w:drawing>
          <wp:inline distT="0" distB="0" distL="0" distR="0">
            <wp:extent cx="4772025" cy="3160207"/>
            <wp:effectExtent l="19050" t="0" r="9525" b="0"/>
            <wp:docPr id="48" name="Рисунок 48" descr="http://cs405230.vk.me/v405230842/26b4/FjWEEXQHf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s405230.vk.me/v405230842/26b4/FjWEEXQHfLw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468" cy="31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284" w:rsidRPr="00B65CA5" w:rsidRDefault="00162284" w:rsidP="00B65CA5">
      <w:pPr>
        <w:pStyle w:val="aa"/>
        <w:outlineLvl w:val="5"/>
      </w:pPr>
      <w:r>
        <w:t xml:space="preserve">                 Торжественное построение на электромобилях</w:t>
      </w:r>
    </w:p>
    <w:p w:rsidR="00B65CA5" w:rsidRPr="00B65CA5" w:rsidRDefault="009E7301" w:rsidP="00B65CA5">
      <w:pPr>
        <w:pStyle w:val="aa"/>
        <w:tabs>
          <w:tab w:val="num" w:pos="900"/>
        </w:tabs>
        <w:spacing w:before="75" w:beforeAutospacing="0" w:after="75" w:afterAutospacing="0"/>
        <w:ind w:left="540" w:right="105"/>
        <w:jc w:val="both"/>
        <w:textAlignment w:val="top"/>
        <w:outlineLvl w:val="5"/>
        <w:rPr>
          <w:rStyle w:val="ft"/>
        </w:rPr>
      </w:pPr>
      <w:r>
        <w:rPr>
          <w:noProof/>
        </w:rPr>
        <w:drawing>
          <wp:inline distT="0" distB="0" distL="0" distR="0">
            <wp:extent cx="4343400" cy="2876356"/>
            <wp:effectExtent l="19050" t="0" r="0" b="0"/>
            <wp:docPr id="45" name="Рисунок 45" descr="http://cs540108.vk.me/c405230/v405230842/24aa/aZEvjPutF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s540108.vk.me/c405230/v405230842/24aa/aZEvjPutFgA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803" cy="287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A5" w:rsidRPr="00B65CA5" w:rsidRDefault="00162284" w:rsidP="00B65CA5">
      <w:pPr>
        <w:pStyle w:val="aa"/>
        <w:outlineLvl w:val="5"/>
      </w:pPr>
      <w:r>
        <w:t xml:space="preserve">          Прощание с символом олимпийских игр.</w:t>
      </w:r>
    </w:p>
    <w:p w:rsidR="00B65CA5" w:rsidRPr="00B65CA5" w:rsidRDefault="00B65CA5" w:rsidP="00B65CA5">
      <w:pPr>
        <w:pStyle w:val="aa"/>
        <w:outlineLvl w:val="5"/>
      </w:pPr>
      <w:r w:rsidRPr="00B65CA5">
        <w:t xml:space="preserve"> </w:t>
      </w:r>
      <w:r w:rsidRPr="00B65CA5">
        <w:rPr>
          <w:rStyle w:val="af"/>
          <w:color w:val="222222"/>
        </w:rPr>
        <w:t xml:space="preserve"> </w:t>
      </w:r>
    </w:p>
    <w:p w:rsidR="00B65CA5" w:rsidRPr="00B65CA5" w:rsidRDefault="00B65CA5" w:rsidP="00B65CA5">
      <w:pPr>
        <w:pStyle w:val="aa"/>
        <w:ind w:left="900"/>
        <w:outlineLvl w:val="5"/>
      </w:pPr>
    </w:p>
    <w:p w:rsidR="00B65CA5" w:rsidRPr="00B65CA5" w:rsidRDefault="00B65CA5" w:rsidP="00B65CA5">
      <w:pPr>
        <w:tabs>
          <w:tab w:val="left" w:pos="1080"/>
        </w:tabs>
        <w:suppressAutoHyphens w:val="0"/>
        <w:spacing w:after="300"/>
        <w:ind w:left="540"/>
        <w:rPr>
          <w:color w:val="222222"/>
          <w:lang w:val="ru-RU"/>
        </w:rPr>
      </w:pPr>
      <w:r w:rsidRPr="00B65CA5">
        <w:rPr>
          <w:lang w:val="ru-RU"/>
        </w:rPr>
        <w:t xml:space="preserve"> </w:t>
      </w:r>
    </w:p>
    <w:p w:rsidR="00B65CA5" w:rsidRPr="00B65CA5" w:rsidRDefault="00B65CA5" w:rsidP="00B65CA5">
      <w:pPr>
        <w:pStyle w:val="aa"/>
        <w:ind w:left="900"/>
        <w:outlineLvl w:val="5"/>
      </w:pPr>
    </w:p>
    <w:p w:rsidR="00B65CA5" w:rsidRPr="00B65CA5" w:rsidRDefault="00B65CA5" w:rsidP="00B65CA5">
      <w:pPr>
        <w:pStyle w:val="aa"/>
        <w:tabs>
          <w:tab w:val="num" w:pos="900"/>
        </w:tabs>
        <w:spacing w:before="75" w:beforeAutospacing="0" w:after="75" w:afterAutospacing="0"/>
        <w:ind w:left="540" w:right="105"/>
        <w:jc w:val="both"/>
        <w:textAlignment w:val="top"/>
        <w:outlineLvl w:val="5"/>
      </w:pPr>
    </w:p>
    <w:p w:rsidR="00B65CA5" w:rsidRPr="00B65CA5" w:rsidRDefault="00B65CA5" w:rsidP="00B65CA5">
      <w:pPr>
        <w:pStyle w:val="aa"/>
        <w:ind w:left="900"/>
        <w:outlineLvl w:val="5"/>
      </w:pPr>
      <w:r w:rsidRPr="00B65CA5">
        <w:t>.</w:t>
      </w:r>
    </w:p>
    <w:p w:rsidR="00B65CA5" w:rsidRPr="00B65CA5" w:rsidRDefault="00B65CA5" w:rsidP="00B65CA5">
      <w:pPr>
        <w:jc w:val="center"/>
        <w:rPr>
          <w:lang w:val="ru-RU"/>
        </w:rPr>
      </w:pPr>
    </w:p>
    <w:p w:rsidR="006F52B4" w:rsidRDefault="006F52B4" w:rsidP="006F52B4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</w:p>
    <w:p w:rsidR="006F52B4" w:rsidRPr="006F52B4" w:rsidRDefault="006F52B4" w:rsidP="006F52B4">
      <w:pPr>
        <w:pStyle w:val="ae"/>
        <w:suppressAutoHyphens w:val="0"/>
        <w:spacing w:after="200" w:line="276" w:lineRule="auto"/>
        <w:ind w:left="720"/>
        <w:contextualSpacing/>
        <w:rPr>
          <w:lang w:val="ru-RU"/>
        </w:rPr>
      </w:pPr>
    </w:p>
    <w:p w:rsidR="006F52B4" w:rsidRDefault="006F52B4" w:rsidP="009919C9">
      <w:pPr>
        <w:pStyle w:val="ae"/>
        <w:suppressAutoHyphens w:val="0"/>
        <w:spacing w:after="200" w:line="276" w:lineRule="auto"/>
        <w:contextualSpacing/>
      </w:pPr>
    </w:p>
    <w:p w:rsidR="006F52B4" w:rsidRDefault="006F52B4" w:rsidP="006F52B4">
      <w:pPr>
        <w:pStyle w:val="ae"/>
      </w:pPr>
    </w:p>
    <w:p w:rsidR="006F52B4" w:rsidRDefault="006F52B4" w:rsidP="006F52B4">
      <w:pPr>
        <w:pStyle w:val="ae"/>
      </w:pPr>
    </w:p>
    <w:p w:rsidR="006F52B4" w:rsidRPr="006F52B4" w:rsidRDefault="006F52B4" w:rsidP="006F52B4">
      <w:pPr>
        <w:pStyle w:val="ae"/>
        <w:rPr>
          <w:lang w:val="ru-RU"/>
        </w:rPr>
      </w:pPr>
    </w:p>
    <w:p w:rsidR="00B534BD" w:rsidRDefault="00B534BD" w:rsidP="009919C9">
      <w:pPr>
        <w:rPr>
          <w:lang w:val="ru-RU"/>
        </w:rPr>
      </w:pPr>
      <w:r>
        <w:rPr>
          <w:lang w:val="ru-RU"/>
        </w:rPr>
        <w:br w:type="page"/>
      </w:r>
    </w:p>
    <w:p w:rsidR="00EE3221" w:rsidRDefault="00EE3221" w:rsidP="00EE3221">
      <w:pPr>
        <w:ind w:left="1080"/>
        <w:rPr>
          <w:lang w:val="ru-RU"/>
        </w:rPr>
      </w:pPr>
    </w:p>
    <w:p w:rsidR="00EE3221" w:rsidRDefault="00EE3221">
      <w:pPr>
        <w:rPr>
          <w:lang w:val="ru-RU"/>
        </w:rPr>
      </w:pPr>
    </w:p>
    <w:p w:rsidR="00EE3221" w:rsidRDefault="00EE3221">
      <w:pPr>
        <w:rPr>
          <w:lang w:val="ru-RU"/>
        </w:rPr>
      </w:pPr>
    </w:p>
    <w:p w:rsidR="00EE3221" w:rsidRDefault="00EE3221">
      <w:pPr>
        <w:rPr>
          <w:lang w:val="ru-RU"/>
        </w:rPr>
      </w:pPr>
    </w:p>
    <w:p w:rsidR="00EE3221" w:rsidRDefault="00EE3221">
      <w:pPr>
        <w:rPr>
          <w:lang w:val="ru-RU"/>
        </w:rPr>
      </w:pPr>
    </w:p>
    <w:p w:rsidR="00EE3221" w:rsidRDefault="00EE3221">
      <w:pPr>
        <w:rPr>
          <w:lang w:val="ru-RU"/>
        </w:rPr>
      </w:pPr>
    </w:p>
    <w:p w:rsidR="00EE3221" w:rsidRDefault="00EE3221">
      <w:pPr>
        <w:rPr>
          <w:lang w:val="ru-RU"/>
        </w:rPr>
      </w:pPr>
    </w:p>
    <w:p w:rsidR="00EE3221" w:rsidRDefault="00EE3221">
      <w:pPr>
        <w:rPr>
          <w:lang w:val="ru-RU"/>
        </w:rPr>
      </w:pPr>
    </w:p>
    <w:p w:rsidR="00EE3221" w:rsidRDefault="00EE3221">
      <w:pPr>
        <w:rPr>
          <w:lang w:val="ru-RU"/>
        </w:rPr>
      </w:pPr>
    </w:p>
    <w:p w:rsidR="00EE3221" w:rsidRPr="00EE3221" w:rsidRDefault="00EE3221">
      <w:pPr>
        <w:rPr>
          <w:lang w:val="ru-RU"/>
        </w:rPr>
      </w:pPr>
    </w:p>
    <w:sectPr w:rsidR="00EE3221" w:rsidRPr="00EE3221" w:rsidSect="00B534BD">
      <w:footnotePr>
        <w:pos w:val="beneathText"/>
      </w:footnotePr>
      <w:type w:val="continuous"/>
      <w:pgSz w:w="11905" w:h="16837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o Sans Intel">
    <w:altName w:val="Arial"/>
    <w:charset w:val="00"/>
    <w:family w:val="swiss"/>
    <w:pitch w:val="variable"/>
    <w:sig w:usb0="00000000" w:usb1="00000000" w:usb2="00000000" w:usb3="00000000" w:csb0="00000000" w:csb1="00000000"/>
  </w:font>
  <w:font w:name="Nimbus Sans L">
    <w:altName w:val="Arial"/>
    <w:charset w:val="00"/>
    <w:family w:val="swiss"/>
    <w:pitch w:val="variable"/>
    <w:sig w:usb0="00000000" w:usb1="00000000" w:usb2="00000000" w:usb3="00000000" w:csb0="00000000" w:csb1="00000000"/>
  </w:font>
  <w:font w:name="DejaVu Sans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  <w:sz w:val="22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  <w:sz w:val="22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1DF7266"/>
    <w:multiLevelType w:val="hybridMultilevel"/>
    <w:tmpl w:val="F656DD34"/>
    <w:lvl w:ilvl="0" w:tplc="04190001">
      <w:start w:val="1"/>
      <w:numFmt w:val="bullet"/>
      <w:lvlText w:val=""/>
      <w:lvlJc w:val="left"/>
      <w:pPr>
        <w:tabs>
          <w:tab w:val="num" w:pos="1225"/>
        </w:tabs>
        <w:ind w:left="1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45"/>
        </w:tabs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5"/>
        </w:tabs>
        <w:ind w:left="2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5"/>
        </w:tabs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5"/>
        </w:tabs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5"/>
        </w:tabs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5"/>
        </w:tabs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5"/>
        </w:tabs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5"/>
        </w:tabs>
        <w:ind w:left="6985" w:hanging="360"/>
      </w:pPr>
      <w:rPr>
        <w:rFonts w:ascii="Wingdings" w:hAnsi="Wingdings" w:hint="default"/>
      </w:rPr>
    </w:lvl>
  </w:abstractNum>
  <w:abstractNum w:abstractNumId="8">
    <w:nsid w:val="01FF4677"/>
    <w:multiLevelType w:val="hybridMultilevel"/>
    <w:tmpl w:val="40D80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9D1891"/>
    <w:multiLevelType w:val="hybridMultilevel"/>
    <w:tmpl w:val="3FD09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53613A2"/>
    <w:multiLevelType w:val="hybridMultilevel"/>
    <w:tmpl w:val="AD148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A66F09"/>
    <w:multiLevelType w:val="hybridMultilevel"/>
    <w:tmpl w:val="CD549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5AC5451"/>
    <w:multiLevelType w:val="hybridMultilevel"/>
    <w:tmpl w:val="01960FA4"/>
    <w:lvl w:ilvl="0" w:tplc="AA200676">
      <w:start w:val="1"/>
      <w:numFmt w:val="decimal"/>
      <w:lvlText w:val="%1."/>
      <w:lvlJc w:val="left"/>
      <w:pPr>
        <w:tabs>
          <w:tab w:val="num" w:pos="567"/>
        </w:tabs>
        <w:ind w:left="56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7C4087D"/>
    <w:multiLevelType w:val="hybridMultilevel"/>
    <w:tmpl w:val="3FD429BA"/>
    <w:lvl w:ilvl="0" w:tplc="4CBA0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6C114A1"/>
    <w:multiLevelType w:val="hybridMultilevel"/>
    <w:tmpl w:val="46FA5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946C77"/>
    <w:multiLevelType w:val="hybridMultilevel"/>
    <w:tmpl w:val="A5D21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6E7D80"/>
    <w:multiLevelType w:val="hybridMultilevel"/>
    <w:tmpl w:val="CFDCB082"/>
    <w:lvl w:ilvl="0" w:tplc="04190001">
      <w:start w:val="1"/>
      <w:numFmt w:val="bullet"/>
      <w:lvlText w:val=""/>
      <w:lvlJc w:val="left"/>
      <w:pPr>
        <w:tabs>
          <w:tab w:val="num" w:pos="1585"/>
        </w:tabs>
        <w:ind w:left="15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05"/>
        </w:tabs>
        <w:ind w:left="2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25"/>
        </w:tabs>
        <w:ind w:left="3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45"/>
        </w:tabs>
        <w:ind w:left="3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65"/>
        </w:tabs>
        <w:ind w:left="4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85"/>
        </w:tabs>
        <w:ind w:left="5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05"/>
        </w:tabs>
        <w:ind w:left="5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25"/>
        </w:tabs>
        <w:ind w:left="6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45"/>
        </w:tabs>
        <w:ind w:left="7345" w:hanging="360"/>
      </w:pPr>
      <w:rPr>
        <w:rFonts w:ascii="Wingdings" w:hAnsi="Wingdings" w:hint="default"/>
      </w:rPr>
    </w:lvl>
  </w:abstractNum>
  <w:abstractNum w:abstractNumId="17">
    <w:nsid w:val="2B6B5859"/>
    <w:multiLevelType w:val="hybridMultilevel"/>
    <w:tmpl w:val="7B4C707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8">
    <w:nsid w:val="2C4171C7"/>
    <w:multiLevelType w:val="hybridMultilevel"/>
    <w:tmpl w:val="75BAC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0E024C"/>
    <w:multiLevelType w:val="hybridMultilevel"/>
    <w:tmpl w:val="5FB4F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9918E4"/>
    <w:multiLevelType w:val="hybridMultilevel"/>
    <w:tmpl w:val="58DECC4C"/>
    <w:lvl w:ilvl="0" w:tplc="78B2C740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5" w:hanging="360"/>
      </w:pPr>
    </w:lvl>
    <w:lvl w:ilvl="2" w:tplc="0419001B" w:tentative="1">
      <w:start w:val="1"/>
      <w:numFmt w:val="lowerRoman"/>
      <w:lvlText w:val="%3."/>
      <w:lvlJc w:val="right"/>
      <w:pPr>
        <w:ind w:left="2305" w:hanging="180"/>
      </w:pPr>
    </w:lvl>
    <w:lvl w:ilvl="3" w:tplc="0419000F" w:tentative="1">
      <w:start w:val="1"/>
      <w:numFmt w:val="decimal"/>
      <w:lvlText w:val="%4."/>
      <w:lvlJc w:val="left"/>
      <w:pPr>
        <w:ind w:left="3025" w:hanging="360"/>
      </w:pPr>
    </w:lvl>
    <w:lvl w:ilvl="4" w:tplc="04190019" w:tentative="1">
      <w:start w:val="1"/>
      <w:numFmt w:val="lowerLetter"/>
      <w:lvlText w:val="%5."/>
      <w:lvlJc w:val="left"/>
      <w:pPr>
        <w:ind w:left="3745" w:hanging="360"/>
      </w:pPr>
    </w:lvl>
    <w:lvl w:ilvl="5" w:tplc="0419001B" w:tentative="1">
      <w:start w:val="1"/>
      <w:numFmt w:val="lowerRoman"/>
      <w:lvlText w:val="%6."/>
      <w:lvlJc w:val="right"/>
      <w:pPr>
        <w:ind w:left="4465" w:hanging="180"/>
      </w:pPr>
    </w:lvl>
    <w:lvl w:ilvl="6" w:tplc="0419000F" w:tentative="1">
      <w:start w:val="1"/>
      <w:numFmt w:val="decimal"/>
      <w:lvlText w:val="%7."/>
      <w:lvlJc w:val="left"/>
      <w:pPr>
        <w:ind w:left="5185" w:hanging="360"/>
      </w:pPr>
    </w:lvl>
    <w:lvl w:ilvl="7" w:tplc="04190019" w:tentative="1">
      <w:start w:val="1"/>
      <w:numFmt w:val="lowerLetter"/>
      <w:lvlText w:val="%8."/>
      <w:lvlJc w:val="left"/>
      <w:pPr>
        <w:ind w:left="5905" w:hanging="360"/>
      </w:pPr>
    </w:lvl>
    <w:lvl w:ilvl="8" w:tplc="041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1">
    <w:nsid w:val="4D6E3C96"/>
    <w:multiLevelType w:val="hybridMultilevel"/>
    <w:tmpl w:val="41AA6C4A"/>
    <w:lvl w:ilvl="0" w:tplc="FDEC08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0616298"/>
    <w:multiLevelType w:val="hybridMultilevel"/>
    <w:tmpl w:val="33A47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E91D05"/>
    <w:multiLevelType w:val="hybridMultilevel"/>
    <w:tmpl w:val="D4B6DBD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724EA5"/>
    <w:multiLevelType w:val="hybridMultilevel"/>
    <w:tmpl w:val="B1EA0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B5275B"/>
    <w:multiLevelType w:val="hybridMultilevel"/>
    <w:tmpl w:val="5B122C4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A619DB"/>
    <w:multiLevelType w:val="hybridMultilevel"/>
    <w:tmpl w:val="2A987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A33A0C"/>
    <w:multiLevelType w:val="hybridMultilevel"/>
    <w:tmpl w:val="2FD0A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390427"/>
    <w:multiLevelType w:val="hybridMultilevel"/>
    <w:tmpl w:val="F5F080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7F2019"/>
    <w:multiLevelType w:val="hybridMultilevel"/>
    <w:tmpl w:val="74206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196B99"/>
    <w:multiLevelType w:val="hybridMultilevel"/>
    <w:tmpl w:val="D64C9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1E0274"/>
    <w:multiLevelType w:val="hybridMultilevel"/>
    <w:tmpl w:val="88CA3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270CEB"/>
    <w:multiLevelType w:val="hybridMultilevel"/>
    <w:tmpl w:val="EF401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435E34"/>
    <w:multiLevelType w:val="hybridMultilevel"/>
    <w:tmpl w:val="7250E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5F1034"/>
    <w:multiLevelType w:val="hybridMultilevel"/>
    <w:tmpl w:val="914C85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8BC1286"/>
    <w:multiLevelType w:val="hybridMultilevel"/>
    <w:tmpl w:val="BF20C2EA"/>
    <w:lvl w:ilvl="0" w:tplc="455ADD0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6">
    <w:nsid w:val="7DD17E3B"/>
    <w:multiLevelType w:val="hybridMultilevel"/>
    <w:tmpl w:val="BD40BAA2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7"/>
  </w:num>
  <w:num w:numId="9">
    <w:abstractNumId w:val="24"/>
  </w:num>
  <w:num w:numId="10">
    <w:abstractNumId w:val="28"/>
  </w:num>
  <w:num w:numId="11">
    <w:abstractNumId w:val="27"/>
  </w:num>
  <w:num w:numId="12">
    <w:abstractNumId w:val="12"/>
  </w:num>
  <w:num w:numId="13">
    <w:abstractNumId w:val="35"/>
  </w:num>
  <w:num w:numId="14">
    <w:abstractNumId w:val="29"/>
  </w:num>
  <w:num w:numId="15">
    <w:abstractNumId w:val="19"/>
  </w:num>
  <w:num w:numId="16">
    <w:abstractNumId w:val="33"/>
  </w:num>
  <w:num w:numId="17">
    <w:abstractNumId w:val="14"/>
  </w:num>
  <w:num w:numId="18">
    <w:abstractNumId w:val="26"/>
  </w:num>
  <w:num w:numId="19">
    <w:abstractNumId w:val="25"/>
  </w:num>
  <w:num w:numId="20">
    <w:abstractNumId w:val="9"/>
  </w:num>
  <w:num w:numId="21">
    <w:abstractNumId w:val="10"/>
  </w:num>
  <w:num w:numId="22">
    <w:abstractNumId w:val="15"/>
  </w:num>
  <w:num w:numId="23">
    <w:abstractNumId w:val="36"/>
  </w:num>
  <w:num w:numId="24">
    <w:abstractNumId w:val="18"/>
  </w:num>
  <w:num w:numId="25">
    <w:abstractNumId w:val="34"/>
  </w:num>
  <w:num w:numId="26">
    <w:abstractNumId w:val="11"/>
  </w:num>
  <w:num w:numId="27">
    <w:abstractNumId w:val="30"/>
  </w:num>
  <w:num w:numId="28">
    <w:abstractNumId w:val="21"/>
  </w:num>
  <w:num w:numId="29">
    <w:abstractNumId w:val="22"/>
  </w:num>
  <w:num w:numId="30">
    <w:abstractNumId w:val="13"/>
  </w:num>
  <w:num w:numId="31">
    <w:abstractNumId w:val="31"/>
  </w:num>
  <w:num w:numId="32">
    <w:abstractNumId w:val="32"/>
  </w:num>
  <w:num w:numId="33">
    <w:abstractNumId w:val="23"/>
  </w:num>
  <w:num w:numId="34">
    <w:abstractNumId w:val="7"/>
  </w:num>
  <w:num w:numId="35">
    <w:abstractNumId w:val="16"/>
  </w:num>
  <w:num w:numId="36">
    <w:abstractNumId w:val="20"/>
  </w:num>
  <w:num w:numId="3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3F0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/>
  <w:rsids>
    <w:rsidRoot w:val="00D16361"/>
    <w:rsid w:val="00002851"/>
    <w:rsid w:val="00006E66"/>
    <w:rsid w:val="0000781B"/>
    <w:rsid w:val="00015BEB"/>
    <w:rsid w:val="00065258"/>
    <w:rsid w:val="00067EF8"/>
    <w:rsid w:val="00074306"/>
    <w:rsid w:val="000B7AB5"/>
    <w:rsid w:val="000D248F"/>
    <w:rsid w:val="000D5A31"/>
    <w:rsid w:val="000E6E8D"/>
    <w:rsid w:val="000F1691"/>
    <w:rsid w:val="001101B2"/>
    <w:rsid w:val="00110E2F"/>
    <w:rsid w:val="001552D4"/>
    <w:rsid w:val="00162284"/>
    <w:rsid w:val="00183EFD"/>
    <w:rsid w:val="00196F74"/>
    <w:rsid w:val="001B05BD"/>
    <w:rsid w:val="001B1092"/>
    <w:rsid w:val="001B2999"/>
    <w:rsid w:val="001C4773"/>
    <w:rsid w:val="001C6FDE"/>
    <w:rsid w:val="001E4124"/>
    <w:rsid w:val="001F501D"/>
    <w:rsid w:val="00212651"/>
    <w:rsid w:val="00212852"/>
    <w:rsid w:val="0021305D"/>
    <w:rsid w:val="00213BE9"/>
    <w:rsid w:val="00227E9C"/>
    <w:rsid w:val="00260ED1"/>
    <w:rsid w:val="00281213"/>
    <w:rsid w:val="002A12C5"/>
    <w:rsid w:val="002A3A0D"/>
    <w:rsid w:val="00301948"/>
    <w:rsid w:val="00306ACC"/>
    <w:rsid w:val="00323A8D"/>
    <w:rsid w:val="0034046C"/>
    <w:rsid w:val="00347954"/>
    <w:rsid w:val="00380171"/>
    <w:rsid w:val="003971E8"/>
    <w:rsid w:val="003C5CA3"/>
    <w:rsid w:val="003E6546"/>
    <w:rsid w:val="003F66A6"/>
    <w:rsid w:val="00465188"/>
    <w:rsid w:val="00486774"/>
    <w:rsid w:val="004B7147"/>
    <w:rsid w:val="004C66FC"/>
    <w:rsid w:val="004F3326"/>
    <w:rsid w:val="004F4853"/>
    <w:rsid w:val="005059D1"/>
    <w:rsid w:val="00537D04"/>
    <w:rsid w:val="00541B7E"/>
    <w:rsid w:val="0055193F"/>
    <w:rsid w:val="005635C5"/>
    <w:rsid w:val="005859DD"/>
    <w:rsid w:val="005901CB"/>
    <w:rsid w:val="005952BB"/>
    <w:rsid w:val="005A68D8"/>
    <w:rsid w:val="005A7B70"/>
    <w:rsid w:val="005C627B"/>
    <w:rsid w:val="005D5BAE"/>
    <w:rsid w:val="006641ED"/>
    <w:rsid w:val="00683048"/>
    <w:rsid w:val="00694A20"/>
    <w:rsid w:val="006B64F0"/>
    <w:rsid w:val="006D2BB2"/>
    <w:rsid w:val="006F52B4"/>
    <w:rsid w:val="00704911"/>
    <w:rsid w:val="00716FB9"/>
    <w:rsid w:val="00717DB4"/>
    <w:rsid w:val="00795465"/>
    <w:rsid w:val="007C001F"/>
    <w:rsid w:val="007C4C1F"/>
    <w:rsid w:val="007D1D89"/>
    <w:rsid w:val="007D26BC"/>
    <w:rsid w:val="007D6155"/>
    <w:rsid w:val="00835D17"/>
    <w:rsid w:val="00861F16"/>
    <w:rsid w:val="0088782A"/>
    <w:rsid w:val="008C2173"/>
    <w:rsid w:val="008E5B2A"/>
    <w:rsid w:val="008F4F50"/>
    <w:rsid w:val="008F715F"/>
    <w:rsid w:val="00912536"/>
    <w:rsid w:val="00931AE6"/>
    <w:rsid w:val="009338A4"/>
    <w:rsid w:val="0098268F"/>
    <w:rsid w:val="009879C3"/>
    <w:rsid w:val="009915CF"/>
    <w:rsid w:val="009919C9"/>
    <w:rsid w:val="00994A5A"/>
    <w:rsid w:val="0099536E"/>
    <w:rsid w:val="009A0F45"/>
    <w:rsid w:val="009D13ED"/>
    <w:rsid w:val="009D7999"/>
    <w:rsid w:val="009E7301"/>
    <w:rsid w:val="009F5275"/>
    <w:rsid w:val="00A1323E"/>
    <w:rsid w:val="00A16BB6"/>
    <w:rsid w:val="00A23321"/>
    <w:rsid w:val="00A23A0B"/>
    <w:rsid w:val="00A56DB5"/>
    <w:rsid w:val="00A6258D"/>
    <w:rsid w:val="00A6780F"/>
    <w:rsid w:val="00A9221F"/>
    <w:rsid w:val="00A95220"/>
    <w:rsid w:val="00AA204C"/>
    <w:rsid w:val="00AA29A6"/>
    <w:rsid w:val="00AC2D68"/>
    <w:rsid w:val="00AD0983"/>
    <w:rsid w:val="00B50023"/>
    <w:rsid w:val="00B534BD"/>
    <w:rsid w:val="00B65CA5"/>
    <w:rsid w:val="00B70DE7"/>
    <w:rsid w:val="00BA34E6"/>
    <w:rsid w:val="00BB109C"/>
    <w:rsid w:val="00BB3BA3"/>
    <w:rsid w:val="00BB441E"/>
    <w:rsid w:val="00BD0A75"/>
    <w:rsid w:val="00BE2CCD"/>
    <w:rsid w:val="00BE71E0"/>
    <w:rsid w:val="00BF508E"/>
    <w:rsid w:val="00C059B5"/>
    <w:rsid w:val="00C0737A"/>
    <w:rsid w:val="00C12337"/>
    <w:rsid w:val="00C32FA2"/>
    <w:rsid w:val="00CB13E8"/>
    <w:rsid w:val="00CC6793"/>
    <w:rsid w:val="00CC7193"/>
    <w:rsid w:val="00D16361"/>
    <w:rsid w:val="00D33144"/>
    <w:rsid w:val="00D47D70"/>
    <w:rsid w:val="00D54599"/>
    <w:rsid w:val="00DB6675"/>
    <w:rsid w:val="00DC6DEF"/>
    <w:rsid w:val="00DF31B7"/>
    <w:rsid w:val="00DF54AF"/>
    <w:rsid w:val="00DF59D4"/>
    <w:rsid w:val="00DF6044"/>
    <w:rsid w:val="00E11836"/>
    <w:rsid w:val="00E7130E"/>
    <w:rsid w:val="00E7710F"/>
    <w:rsid w:val="00EB5B53"/>
    <w:rsid w:val="00EB683E"/>
    <w:rsid w:val="00EC6567"/>
    <w:rsid w:val="00ED5A4F"/>
    <w:rsid w:val="00EE3221"/>
    <w:rsid w:val="00F20F64"/>
    <w:rsid w:val="00F43515"/>
    <w:rsid w:val="00F56EEC"/>
    <w:rsid w:val="00FF5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17DB4"/>
    <w:pPr>
      <w:suppressAutoHyphens/>
    </w:pPr>
    <w:rPr>
      <w:sz w:val="24"/>
      <w:szCs w:val="24"/>
      <w:lang w:val="en-US" w:eastAsia="ar-SA"/>
    </w:rPr>
  </w:style>
  <w:style w:type="paragraph" w:styleId="2">
    <w:name w:val="heading 2"/>
    <w:basedOn w:val="a"/>
    <w:next w:val="a"/>
    <w:qFormat/>
    <w:rsid w:val="00717DB4"/>
    <w:pPr>
      <w:keepNext/>
      <w:tabs>
        <w:tab w:val="num" w:pos="0"/>
      </w:tabs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717DB4"/>
    <w:rPr>
      <w:rFonts w:ascii="Symbol" w:hAnsi="Symbol"/>
      <w:sz w:val="22"/>
    </w:rPr>
  </w:style>
  <w:style w:type="character" w:customStyle="1" w:styleId="WW8Num4z0">
    <w:name w:val="WW8Num4z0"/>
    <w:rsid w:val="00717DB4"/>
    <w:rPr>
      <w:rFonts w:ascii="Symbol" w:hAnsi="Symbol"/>
      <w:sz w:val="22"/>
    </w:rPr>
  </w:style>
  <w:style w:type="character" w:customStyle="1" w:styleId="Absatz-Standardschriftart">
    <w:name w:val="Absatz-Standardschriftart"/>
    <w:rsid w:val="00717DB4"/>
  </w:style>
  <w:style w:type="character" w:customStyle="1" w:styleId="WW-Absatz-Standardschriftart">
    <w:name w:val="WW-Absatz-Standardschriftart"/>
    <w:rsid w:val="00717DB4"/>
  </w:style>
  <w:style w:type="character" w:customStyle="1" w:styleId="1">
    <w:name w:val="Основной шрифт абзаца1"/>
    <w:rsid w:val="00717DB4"/>
  </w:style>
  <w:style w:type="character" w:customStyle="1" w:styleId="Default">
    <w:name w:val="Default Знак Знак Знак"/>
    <w:rsid w:val="00717DB4"/>
    <w:rPr>
      <w:rFonts w:ascii="Neo Sans Intel" w:eastAsia="Times New Roman" w:hAnsi="Neo Sans Intel" w:cs="Neo Sans Intel"/>
      <w:color w:val="000000"/>
      <w:sz w:val="24"/>
      <w:szCs w:val="24"/>
      <w:lang w:val="ru-RU" w:eastAsia="ar-SA" w:bidi="ar-SA"/>
    </w:rPr>
  </w:style>
  <w:style w:type="character" w:customStyle="1" w:styleId="WW8Num240z0">
    <w:name w:val="WW8Num240z0"/>
    <w:rsid w:val="00717DB4"/>
    <w:rPr>
      <w:rFonts w:ascii="Symbol" w:hAnsi="Symbol"/>
      <w:sz w:val="22"/>
    </w:rPr>
  </w:style>
  <w:style w:type="character" w:customStyle="1" w:styleId="WW8Num240z1">
    <w:name w:val="WW8Num240z1"/>
    <w:rsid w:val="00717DB4"/>
    <w:rPr>
      <w:rFonts w:ascii="Courier New" w:hAnsi="Courier New"/>
    </w:rPr>
  </w:style>
  <w:style w:type="character" w:customStyle="1" w:styleId="WW8Num240z2">
    <w:name w:val="WW8Num240z2"/>
    <w:rsid w:val="00717DB4"/>
    <w:rPr>
      <w:rFonts w:ascii="Wingdings" w:hAnsi="Wingdings"/>
    </w:rPr>
  </w:style>
  <w:style w:type="character" w:customStyle="1" w:styleId="WW8Num240z3">
    <w:name w:val="WW8Num240z3"/>
    <w:rsid w:val="00717DB4"/>
    <w:rPr>
      <w:rFonts w:ascii="Symbol" w:hAnsi="Symbol"/>
    </w:rPr>
  </w:style>
  <w:style w:type="character" w:customStyle="1" w:styleId="WW8Num243z0">
    <w:name w:val="WW8Num243z0"/>
    <w:rsid w:val="00717DB4"/>
    <w:rPr>
      <w:rFonts w:ascii="Symbol" w:hAnsi="Symbol"/>
      <w:sz w:val="22"/>
    </w:rPr>
  </w:style>
  <w:style w:type="character" w:customStyle="1" w:styleId="WW8Num243z1">
    <w:name w:val="WW8Num243z1"/>
    <w:rsid w:val="00717DB4"/>
    <w:rPr>
      <w:rFonts w:ascii="Courier New" w:hAnsi="Courier New"/>
    </w:rPr>
  </w:style>
  <w:style w:type="character" w:customStyle="1" w:styleId="WW8Num243z2">
    <w:name w:val="WW8Num243z2"/>
    <w:rsid w:val="00717DB4"/>
    <w:rPr>
      <w:rFonts w:ascii="Wingdings" w:hAnsi="Wingdings"/>
    </w:rPr>
  </w:style>
  <w:style w:type="character" w:customStyle="1" w:styleId="WW8Num243z3">
    <w:name w:val="WW8Num243z3"/>
    <w:rsid w:val="00717DB4"/>
    <w:rPr>
      <w:rFonts w:ascii="Symbol" w:hAnsi="Symbol"/>
    </w:rPr>
  </w:style>
  <w:style w:type="character" w:customStyle="1" w:styleId="a3">
    <w:name w:val="Символ нумерации"/>
    <w:rsid w:val="00717DB4"/>
  </w:style>
  <w:style w:type="character" w:styleId="a4">
    <w:name w:val="Hyperlink"/>
    <w:rsid w:val="00717DB4"/>
    <w:rPr>
      <w:color w:val="000080"/>
      <w:u w:val="single"/>
    </w:rPr>
  </w:style>
  <w:style w:type="paragraph" w:customStyle="1" w:styleId="a5">
    <w:name w:val="Заголовок"/>
    <w:basedOn w:val="a"/>
    <w:next w:val="a6"/>
    <w:rsid w:val="00717DB4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a6">
    <w:name w:val="Body Text"/>
    <w:basedOn w:val="a"/>
    <w:rsid w:val="00717DB4"/>
    <w:pPr>
      <w:spacing w:after="120"/>
    </w:pPr>
  </w:style>
  <w:style w:type="paragraph" w:styleId="a7">
    <w:name w:val="List"/>
    <w:basedOn w:val="a6"/>
    <w:rsid w:val="00717DB4"/>
  </w:style>
  <w:style w:type="paragraph" w:customStyle="1" w:styleId="10">
    <w:name w:val="Название1"/>
    <w:basedOn w:val="a"/>
    <w:rsid w:val="00717DB4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rsid w:val="00717DB4"/>
    <w:pPr>
      <w:suppressLineNumbers/>
    </w:pPr>
  </w:style>
  <w:style w:type="paragraph" w:customStyle="1" w:styleId="Default0">
    <w:name w:val="Default Знак Знак"/>
    <w:rsid w:val="00717DB4"/>
    <w:pPr>
      <w:widowControl w:val="0"/>
      <w:suppressAutoHyphens/>
      <w:autoSpaceDE w:val="0"/>
    </w:pPr>
    <w:rPr>
      <w:rFonts w:ascii="Neo Sans Intel" w:hAnsi="Neo Sans Intel" w:cs="Neo Sans Intel"/>
      <w:color w:val="000000"/>
      <w:sz w:val="24"/>
      <w:szCs w:val="24"/>
      <w:lang w:eastAsia="ar-SA"/>
    </w:rPr>
  </w:style>
  <w:style w:type="paragraph" w:customStyle="1" w:styleId="a8">
    <w:name w:val="Содержимое таблицы"/>
    <w:basedOn w:val="a"/>
    <w:rsid w:val="00717DB4"/>
    <w:pPr>
      <w:suppressLineNumbers/>
    </w:pPr>
  </w:style>
  <w:style w:type="paragraph" w:customStyle="1" w:styleId="a9">
    <w:name w:val="Заголовок таблицы"/>
    <w:basedOn w:val="a8"/>
    <w:rsid w:val="00717DB4"/>
    <w:pPr>
      <w:jc w:val="center"/>
    </w:pPr>
    <w:rPr>
      <w:b/>
      <w:bCs/>
    </w:rPr>
  </w:style>
  <w:style w:type="paragraph" w:customStyle="1" w:styleId="12">
    <w:name w:val="Текст1"/>
    <w:basedOn w:val="a"/>
    <w:rsid w:val="00717DB4"/>
    <w:rPr>
      <w:rFonts w:ascii="Courier New" w:hAnsi="Courier New"/>
      <w:sz w:val="20"/>
      <w:szCs w:val="20"/>
    </w:rPr>
  </w:style>
  <w:style w:type="paragraph" w:styleId="aa">
    <w:name w:val="Normal (Web)"/>
    <w:basedOn w:val="a"/>
    <w:unhideWhenUsed/>
    <w:rsid w:val="000E6E8D"/>
    <w:pPr>
      <w:suppressAutoHyphens w:val="0"/>
      <w:spacing w:before="100" w:beforeAutospacing="1" w:after="100" w:afterAutospacing="1"/>
    </w:pPr>
    <w:rPr>
      <w:lang w:val="ru-RU" w:eastAsia="ru-RU"/>
    </w:rPr>
  </w:style>
  <w:style w:type="character" w:styleId="ab">
    <w:name w:val="Strong"/>
    <w:uiPriority w:val="22"/>
    <w:qFormat/>
    <w:rsid w:val="000E6E8D"/>
    <w:rPr>
      <w:b/>
      <w:bCs/>
    </w:rPr>
  </w:style>
  <w:style w:type="paragraph" w:styleId="ac">
    <w:name w:val="footer"/>
    <w:basedOn w:val="a"/>
    <w:link w:val="ad"/>
    <w:rsid w:val="00D54599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ad">
    <w:name w:val="Нижний колонтитул Знак"/>
    <w:link w:val="ac"/>
    <w:rsid w:val="00D54599"/>
    <w:rPr>
      <w:rFonts w:ascii="Arial" w:hAnsi="Arial"/>
      <w:sz w:val="24"/>
      <w:szCs w:val="24"/>
      <w:lang w:val="en-US" w:eastAsia="ar-SA"/>
    </w:rPr>
  </w:style>
  <w:style w:type="paragraph" w:customStyle="1" w:styleId="western">
    <w:name w:val="western"/>
    <w:basedOn w:val="a"/>
    <w:rsid w:val="00074306"/>
    <w:pPr>
      <w:suppressAutoHyphens w:val="0"/>
    </w:pPr>
    <w:rPr>
      <w:lang w:val="ru-RU" w:eastAsia="ru-RU"/>
    </w:rPr>
  </w:style>
  <w:style w:type="paragraph" w:styleId="ae">
    <w:name w:val="List Paragraph"/>
    <w:basedOn w:val="a"/>
    <w:uiPriority w:val="34"/>
    <w:qFormat/>
    <w:rsid w:val="00DF59D4"/>
    <w:pPr>
      <w:ind w:left="708"/>
    </w:pPr>
  </w:style>
  <w:style w:type="character" w:styleId="af">
    <w:name w:val="Emphasis"/>
    <w:basedOn w:val="a0"/>
    <w:qFormat/>
    <w:rsid w:val="00B65CA5"/>
    <w:rPr>
      <w:i/>
      <w:iCs/>
    </w:rPr>
  </w:style>
  <w:style w:type="character" w:customStyle="1" w:styleId="ft">
    <w:name w:val="ft"/>
    <w:basedOn w:val="a0"/>
    <w:rsid w:val="00B65CA5"/>
  </w:style>
  <w:style w:type="character" w:customStyle="1" w:styleId="st1">
    <w:name w:val="st1"/>
    <w:basedOn w:val="a0"/>
    <w:rsid w:val="00B65CA5"/>
  </w:style>
  <w:style w:type="character" w:customStyle="1" w:styleId="googqs-tidbit-0">
    <w:name w:val="goog_qs-tidbit-0"/>
    <w:basedOn w:val="a0"/>
    <w:rsid w:val="00B65CA5"/>
  </w:style>
  <w:style w:type="paragraph" w:styleId="af0">
    <w:name w:val="Balloon Text"/>
    <w:basedOn w:val="a"/>
    <w:link w:val="af1"/>
    <w:rsid w:val="00716FB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716FB9"/>
    <w:rPr>
      <w:rFonts w:ascii="Tahoma" w:hAnsi="Tahoma" w:cs="Tahoma"/>
      <w:sz w:val="16"/>
      <w:szCs w:val="16"/>
      <w:lang w:val="en-U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D5F74-B616-419D-BF88-FA04B527E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26</Pages>
  <Words>3693</Words>
  <Characters>21052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Автор проекта</vt:lpstr>
    </vt:vector>
  </TitlesOfParts>
  <Company>Microsoft</Company>
  <LinksUpToDate>false</LinksUpToDate>
  <CharactersWithSpaces>24696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Автор проекта</dc:title>
  <dc:creator>Сергей</dc:creator>
  <cp:lastModifiedBy>Наташа</cp:lastModifiedBy>
  <cp:revision>2</cp:revision>
  <cp:lastPrinted>2013-03-11T22:26:00Z</cp:lastPrinted>
  <dcterms:created xsi:type="dcterms:W3CDTF">2013-11-14T22:05:00Z</dcterms:created>
  <dcterms:modified xsi:type="dcterms:W3CDTF">2013-11-14T22:05:00Z</dcterms:modified>
</cp:coreProperties>
</file>