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1C5" w:rsidRDefault="00F501C5" w:rsidP="00E96281">
      <w:pPr>
        <w:jc w:val="center"/>
        <w:rPr>
          <w:sz w:val="28"/>
          <w:szCs w:val="28"/>
        </w:rPr>
      </w:pPr>
      <w:r>
        <w:rPr>
          <w:sz w:val="28"/>
          <w:szCs w:val="28"/>
        </w:rPr>
        <w:t>Министерство образования и науки Республики Калмыкия</w:t>
      </w:r>
    </w:p>
    <w:p w:rsidR="00F501C5" w:rsidRDefault="00F501C5" w:rsidP="00E96281">
      <w:pPr>
        <w:jc w:val="center"/>
        <w:rPr>
          <w:sz w:val="28"/>
          <w:szCs w:val="28"/>
        </w:rPr>
      </w:pPr>
      <w:r>
        <w:rPr>
          <w:sz w:val="28"/>
          <w:szCs w:val="28"/>
        </w:rPr>
        <w:t>МКОУ «Виноградненская средняя общеобразовательная школа»</w:t>
      </w:r>
    </w:p>
    <w:p w:rsidR="00F501C5" w:rsidRDefault="00F501C5" w:rsidP="00E96281">
      <w:pPr>
        <w:jc w:val="center"/>
        <w:rPr>
          <w:sz w:val="28"/>
          <w:szCs w:val="28"/>
        </w:rPr>
      </w:pPr>
      <w:r>
        <w:rPr>
          <w:sz w:val="28"/>
          <w:szCs w:val="28"/>
        </w:rPr>
        <w:t>Городовиковский район</w:t>
      </w: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rPr>
          <w:b/>
          <w:sz w:val="44"/>
          <w:szCs w:val="44"/>
        </w:rPr>
      </w:pPr>
      <w:r>
        <w:rPr>
          <w:b/>
          <w:sz w:val="44"/>
          <w:szCs w:val="44"/>
        </w:rPr>
        <w:t>Творческий проект по технологии</w:t>
      </w:r>
    </w:p>
    <w:p w:rsidR="00F501C5" w:rsidRDefault="00F501C5" w:rsidP="00E96281">
      <w:pPr>
        <w:jc w:val="center"/>
        <w:rPr>
          <w:sz w:val="40"/>
          <w:szCs w:val="40"/>
        </w:rPr>
      </w:pPr>
    </w:p>
    <w:p w:rsidR="00F501C5" w:rsidRDefault="00F501C5" w:rsidP="002F0EBD">
      <w:pPr>
        <w:jc w:val="center"/>
      </w:pPr>
      <w:r>
        <w:rPr>
          <w:b/>
          <w:sz w:val="48"/>
          <w:szCs w:val="48"/>
        </w:rPr>
        <w:t>«Костюм Снегурочки»</w:t>
      </w:r>
    </w:p>
    <w:p w:rsidR="00F501C5" w:rsidRDefault="00F501C5" w:rsidP="00E96281"/>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jc w:val="center"/>
      </w:pPr>
    </w:p>
    <w:p w:rsidR="00F501C5" w:rsidRDefault="00F501C5" w:rsidP="00E96281">
      <w:pPr>
        <w:ind w:right="640"/>
        <w:jc w:val="right"/>
        <w:rPr>
          <w:sz w:val="32"/>
          <w:szCs w:val="32"/>
        </w:rPr>
      </w:pPr>
    </w:p>
    <w:p w:rsidR="00F501C5" w:rsidRDefault="00F501C5" w:rsidP="005F3E65">
      <w:pPr>
        <w:ind w:right="640"/>
        <w:jc w:val="right"/>
        <w:rPr>
          <w:sz w:val="32"/>
          <w:szCs w:val="32"/>
        </w:rPr>
      </w:pPr>
      <w:r>
        <w:rPr>
          <w:sz w:val="32"/>
          <w:szCs w:val="32"/>
        </w:rPr>
        <w:t xml:space="preserve">          Выполнила: Булхумова Айса</w:t>
      </w:r>
    </w:p>
    <w:p w:rsidR="00F501C5" w:rsidRDefault="00F501C5" w:rsidP="005F3E65">
      <w:pPr>
        <w:ind w:right="480"/>
        <w:jc w:val="right"/>
        <w:rPr>
          <w:sz w:val="32"/>
          <w:szCs w:val="32"/>
        </w:rPr>
      </w:pPr>
      <w:r>
        <w:rPr>
          <w:sz w:val="32"/>
          <w:szCs w:val="32"/>
        </w:rPr>
        <w:t xml:space="preserve">   учащаяся 11 б  класса</w:t>
      </w:r>
    </w:p>
    <w:p w:rsidR="00F501C5" w:rsidRDefault="00F501C5" w:rsidP="005F3E65">
      <w:pPr>
        <w:jc w:val="right"/>
        <w:rPr>
          <w:sz w:val="32"/>
          <w:szCs w:val="32"/>
        </w:rPr>
      </w:pPr>
    </w:p>
    <w:p w:rsidR="00F501C5" w:rsidRDefault="00F501C5" w:rsidP="005F3E65">
      <w:pPr>
        <w:jc w:val="center"/>
        <w:rPr>
          <w:sz w:val="32"/>
          <w:szCs w:val="32"/>
        </w:rPr>
      </w:pPr>
      <w:r>
        <w:rPr>
          <w:sz w:val="32"/>
          <w:szCs w:val="32"/>
        </w:rPr>
        <w:t xml:space="preserve">                                                          Руководитель: Харгелюнова Т.В.,</w:t>
      </w:r>
    </w:p>
    <w:p w:rsidR="00F501C5" w:rsidRDefault="00F501C5" w:rsidP="005F3E65">
      <w:pPr>
        <w:jc w:val="right"/>
        <w:rPr>
          <w:sz w:val="32"/>
          <w:szCs w:val="32"/>
        </w:rPr>
      </w:pPr>
      <w:r>
        <w:rPr>
          <w:sz w:val="32"/>
          <w:szCs w:val="32"/>
        </w:rPr>
        <w:t>учитель технологии</w:t>
      </w:r>
    </w:p>
    <w:p w:rsidR="00F501C5" w:rsidRDefault="00F501C5" w:rsidP="00E96281">
      <w:pPr>
        <w:jc w:val="right"/>
        <w:rPr>
          <w:sz w:val="32"/>
          <w:szCs w:val="32"/>
        </w:rPr>
      </w:pPr>
    </w:p>
    <w:p w:rsidR="00F501C5" w:rsidRDefault="00F501C5" w:rsidP="00E96281">
      <w:pPr>
        <w:jc w:val="right"/>
        <w:rPr>
          <w:sz w:val="32"/>
          <w:szCs w:val="32"/>
        </w:rPr>
      </w:pPr>
    </w:p>
    <w:p w:rsidR="00F501C5" w:rsidRDefault="00F501C5" w:rsidP="00E96281">
      <w:pPr>
        <w:ind w:right="640"/>
        <w:rPr>
          <w:sz w:val="32"/>
          <w:szCs w:val="32"/>
        </w:rPr>
      </w:pPr>
      <w:r>
        <w:rPr>
          <w:sz w:val="32"/>
          <w:szCs w:val="32"/>
        </w:rPr>
        <w:t xml:space="preserve">                                                             </w:t>
      </w:r>
    </w:p>
    <w:p w:rsidR="00F501C5" w:rsidRDefault="00F501C5" w:rsidP="00E96281">
      <w:pPr>
        <w:ind w:right="160"/>
        <w:jc w:val="right"/>
        <w:rPr>
          <w:sz w:val="32"/>
          <w:szCs w:val="32"/>
        </w:rPr>
      </w:pPr>
    </w:p>
    <w:p w:rsidR="00F501C5" w:rsidRDefault="00F501C5" w:rsidP="00E96281">
      <w:pPr>
        <w:jc w:val="right"/>
        <w:rPr>
          <w:sz w:val="32"/>
          <w:szCs w:val="32"/>
        </w:rPr>
      </w:pPr>
    </w:p>
    <w:p w:rsidR="00F501C5" w:rsidRDefault="00F501C5" w:rsidP="00E96281">
      <w:pPr>
        <w:jc w:val="right"/>
        <w:rPr>
          <w:sz w:val="32"/>
          <w:szCs w:val="32"/>
        </w:rPr>
      </w:pPr>
    </w:p>
    <w:p w:rsidR="00F501C5" w:rsidRDefault="00F501C5" w:rsidP="00E96281">
      <w:pPr>
        <w:jc w:val="right"/>
        <w:rPr>
          <w:sz w:val="32"/>
          <w:szCs w:val="32"/>
        </w:rPr>
      </w:pPr>
    </w:p>
    <w:p w:rsidR="00F501C5" w:rsidRDefault="00F501C5" w:rsidP="00E96281">
      <w:pPr>
        <w:ind w:right="320"/>
        <w:rPr>
          <w:sz w:val="32"/>
          <w:szCs w:val="32"/>
        </w:rPr>
      </w:pPr>
    </w:p>
    <w:p w:rsidR="00F501C5" w:rsidRDefault="00F501C5" w:rsidP="00E96281">
      <w:pPr>
        <w:jc w:val="center"/>
        <w:rPr>
          <w:sz w:val="32"/>
          <w:szCs w:val="32"/>
        </w:rPr>
      </w:pPr>
    </w:p>
    <w:p w:rsidR="00F501C5" w:rsidRDefault="00F501C5" w:rsidP="00E96281">
      <w:pPr>
        <w:jc w:val="center"/>
        <w:rPr>
          <w:sz w:val="32"/>
          <w:szCs w:val="32"/>
        </w:rPr>
      </w:pPr>
    </w:p>
    <w:p w:rsidR="00F501C5" w:rsidRPr="00F2391F" w:rsidRDefault="00F501C5" w:rsidP="00E96281">
      <w:pPr>
        <w:jc w:val="center"/>
        <w:rPr>
          <w:sz w:val="28"/>
          <w:szCs w:val="28"/>
        </w:rPr>
      </w:pPr>
      <w:r w:rsidRPr="00F2391F">
        <w:rPr>
          <w:sz w:val="28"/>
          <w:szCs w:val="28"/>
        </w:rPr>
        <w:t xml:space="preserve">с. Виноградное, </w:t>
      </w:r>
      <w:smartTag w:uri="urn:schemas-microsoft-com:office:smarttags" w:element="metricconverter">
        <w:smartTagPr>
          <w:attr w:name="ProductID" w:val="2014 г"/>
        </w:smartTagPr>
        <w:r w:rsidRPr="00F2391F">
          <w:rPr>
            <w:sz w:val="28"/>
            <w:szCs w:val="28"/>
          </w:rPr>
          <w:t>201</w:t>
        </w:r>
        <w:r>
          <w:rPr>
            <w:sz w:val="28"/>
            <w:szCs w:val="28"/>
          </w:rPr>
          <w:t>4</w:t>
        </w:r>
        <w:r w:rsidRPr="00F2391F">
          <w:rPr>
            <w:sz w:val="28"/>
            <w:szCs w:val="28"/>
          </w:rPr>
          <w:t xml:space="preserve"> г</w:t>
        </w:r>
      </w:smartTag>
    </w:p>
    <w:p w:rsidR="00F501C5" w:rsidRDefault="00F501C5" w:rsidP="00E96281">
      <w:pPr>
        <w:jc w:val="center"/>
        <w:rPr>
          <w:b/>
          <w:sz w:val="28"/>
          <w:szCs w:val="28"/>
        </w:rPr>
      </w:pPr>
    </w:p>
    <w:p w:rsidR="00F501C5" w:rsidRDefault="00F501C5" w:rsidP="00E96281">
      <w:pPr>
        <w:jc w:val="center"/>
        <w:rPr>
          <w:b/>
          <w:sz w:val="28"/>
          <w:szCs w:val="28"/>
        </w:rPr>
      </w:pPr>
      <w:r>
        <w:rPr>
          <w:b/>
          <w:sz w:val="28"/>
          <w:szCs w:val="28"/>
        </w:rPr>
        <w:t>Содержание</w:t>
      </w:r>
    </w:p>
    <w:p w:rsidR="00F501C5" w:rsidRDefault="00F501C5" w:rsidP="00E96281">
      <w:pPr>
        <w:spacing w:line="360" w:lineRule="auto"/>
        <w:rPr>
          <w:b/>
          <w:sz w:val="28"/>
          <w:szCs w:val="28"/>
        </w:rPr>
      </w:pPr>
    </w:p>
    <w:p w:rsidR="00F501C5" w:rsidRDefault="00F501C5" w:rsidP="00E96281">
      <w:pPr>
        <w:numPr>
          <w:ilvl w:val="0"/>
          <w:numId w:val="1"/>
        </w:numPr>
        <w:spacing w:line="360" w:lineRule="auto"/>
        <w:rPr>
          <w:b/>
          <w:sz w:val="28"/>
          <w:szCs w:val="28"/>
        </w:rPr>
      </w:pPr>
      <w:r>
        <w:rPr>
          <w:b/>
          <w:sz w:val="28"/>
          <w:szCs w:val="28"/>
        </w:rPr>
        <w:t>Введение:</w:t>
      </w:r>
    </w:p>
    <w:p w:rsidR="00F501C5" w:rsidRDefault="00F501C5" w:rsidP="00E96281">
      <w:pPr>
        <w:numPr>
          <w:ilvl w:val="1"/>
          <w:numId w:val="2"/>
        </w:numPr>
        <w:spacing w:line="360" w:lineRule="auto"/>
        <w:rPr>
          <w:sz w:val="28"/>
          <w:szCs w:val="28"/>
        </w:rPr>
      </w:pPr>
      <w:r>
        <w:rPr>
          <w:sz w:val="28"/>
          <w:szCs w:val="28"/>
        </w:rPr>
        <w:t>Обоснование проблемы, цель, задачи………………………………...3</w:t>
      </w:r>
    </w:p>
    <w:p w:rsidR="00F501C5" w:rsidRDefault="00F501C5" w:rsidP="00E96281">
      <w:pPr>
        <w:numPr>
          <w:ilvl w:val="1"/>
          <w:numId w:val="2"/>
        </w:numPr>
        <w:spacing w:line="360" w:lineRule="auto"/>
        <w:rPr>
          <w:sz w:val="28"/>
          <w:szCs w:val="28"/>
        </w:rPr>
      </w:pPr>
      <w:r>
        <w:rPr>
          <w:sz w:val="28"/>
          <w:szCs w:val="28"/>
        </w:rPr>
        <w:t xml:space="preserve"> Схема  обдумывания………………………………………………..…4</w:t>
      </w:r>
    </w:p>
    <w:p w:rsidR="00F501C5" w:rsidRDefault="00F501C5" w:rsidP="00E96281">
      <w:pPr>
        <w:numPr>
          <w:ilvl w:val="0"/>
          <w:numId w:val="1"/>
        </w:numPr>
        <w:spacing w:line="360" w:lineRule="auto"/>
        <w:rPr>
          <w:b/>
          <w:sz w:val="28"/>
          <w:szCs w:val="28"/>
        </w:rPr>
      </w:pPr>
      <w:r>
        <w:rPr>
          <w:b/>
          <w:sz w:val="28"/>
          <w:szCs w:val="28"/>
        </w:rPr>
        <w:t>Поисково-исследовательский этап:</w:t>
      </w:r>
    </w:p>
    <w:p w:rsidR="00F501C5" w:rsidRPr="00033353" w:rsidRDefault="00F501C5" w:rsidP="00E96281">
      <w:pPr>
        <w:spacing w:line="360" w:lineRule="auto"/>
        <w:ind w:left="60"/>
        <w:rPr>
          <w:b/>
          <w:sz w:val="28"/>
          <w:szCs w:val="28"/>
        </w:rPr>
      </w:pPr>
      <w:r w:rsidRPr="00033353">
        <w:rPr>
          <w:sz w:val="28"/>
          <w:szCs w:val="28"/>
        </w:rPr>
        <w:t xml:space="preserve">2.1   История </w:t>
      </w:r>
      <w:r>
        <w:rPr>
          <w:sz w:val="28"/>
          <w:szCs w:val="28"/>
        </w:rPr>
        <w:t>костюма</w:t>
      </w:r>
      <w:r w:rsidRPr="00033353">
        <w:rPr>
          <w:sz w:val="28"/>
          <w:szCs w:val="28"/>
        </w:rPr>
        <w:t>……………………….</w:t>
      </w:r>
      <w:r>
        <w:rPr>
          <w:sz w:val="28"/>
          <w:szCs w:val="28"/>
        </w:rPr>
        <w:t>............................................</w:t>
      </w:r>
      <w:r w:rsidRPr="00033353">
        <w:rPr>
          <w:sz w:val="28"/>
          <w:szCs w:val="28"/>
        </w:rPr>
        <w:t>5</w:t>
      </w:r>
    </w:p>
    <w:p w:rsidR="00F501C5" w:rsidRDefault="00F501C5" w:rsidP="00E96281">
      <w:pPr>
        <w:spacing w:line="360" w:lineRule="auto"/>
        <w:rPr>
          <w:sz w:val="28"/>
          <w:szCs w:val="28"/>
        </w:rPr>
      </w:pPr>
      <w:r>
        <w:rPr>
          <w:sz w:val="28"/>
          <w:szCs w:val="28"/>
        </w:rPr>
        <w:t xml:space="preserve"> 2.2 Теоретические сведения……………………………………………....7</w:t>
      </w:r>
    </w:p>
    <w:p w:rsidR="00F501C5" w:rsidRDefault="00F501C5" w:rsidP="00E96281">
      <w:pPr>
        <w:spacing w:line="360" w:lineRule="auto"/>
        <w:rPr>
          <w:sz w:val="28"/>
          <w:szCs w:val="28"/>
        </w:rPr>
      </w:pPr>
      <w:r>
        <w:rPr>
          <w:sz w:val="28"/>
          <w:szCs w:val="28"/>
        </w:rPr>
        <w:t xml:space="preserve"> 2.3   Банк идей и предложений…………………………………………...10</w:t>
      </w:r>
    </w:p>
    <w:p w:rsidR="00F501C5" w:rsidRDefault="00F501C5" w:rsidP="00E96281">
      <w:pPr>
        <w:spacing w:line="360" w:lineRule="auto"/>
        <w:rPr>
          <w:sz w:val="28"/>
          <w:szCs w:val="28"/>
        </w:rPr>
      </w:pPr>
      <w:r>
        <w:rPr>
          <w:sz w:val="28"/>
          <w:szCs w:val="28"/>
        </w:rPr>
        <w:t>2.4 Описание изделия …………………………………………………….11</w:t>
      </w:r>
    </w:p>
    <w:p w:rsidR="00F501C5" w:rsidRDefault="00F501C5" w:rsidP="00E96281">
      <w:pPr>
        <w:spacing w:line="360" w:lineRule="auto"/>
        <w:rPr>
          <w:sz w:val="28"/>
          <w:szCs w:val="28"/>
        </w:rPr>
      </w:pPr>
      <w:r>
        <w:rPr>
          <w:sz w:val="28"/>
          <w:szCs w:val="28"/>
        </w:rPr>
        <w:t>2.5 Требования, предъявляемые к изделию ……………………………..12</w:t>
      </w:r>
    </w:p>
    <w:p w:rsidR="00F501C5" w:rsidRDefault="00F501C5" w:rsidP="00E96281">
      <w:pPr>
        <w:spacing w:line="360" w:lineRule="auto"/>
        <w:rPr>
          <w:sz w:val="28"/>
          <w:szCs w:val="28"/>
        </w:rPr>
      </w:pPr>
      <w:r>
        <w:rPr>
          <w:sz w:val="28"/>
          <w:szCs w:val="28"/>
        </w:rPr>
        <w:t>2.6 Дизайн-спецификация ……………………………………………….12</w:t>
      </w:r>
    </w:p>
    <w:p w:rsidR="00F501C5" w:rsidRDefault="00F501C5" w:rsidP="00E96281">
      <w:pPr>
        <w:spacing w:line="360" w:lineRule="auto"/>
        <w:rPr>
          <w:sz w:val="28"/>
          <w:szCs w:val="28"/>
        </w:rPr>
      </w:pPr>
      <w:r>
        <w:rPr>
          <w:sz w:val="28"/>
          <w:szCs w:val="28"/>
        </w:rPr>
        <w:t xml:space="preserve">2.7 </w:t>
      </w:r>
      <w:r w:rsidRPr="00A412FD">
        <w:rPr>
          <w:sz w:val="28"/>
          <w:szCs w:val="28"/>
        </w:rPr>
        <w:t xml:space="preserve">  </w:t>
      </w:r>
      <w:r>
        <w:rPr>
          <w:sz w:val="28"/>
          <w:szCs w:val="28"/>
        </w:rPr>
        <w:t>О</w:t>
      </w:r>
      <w:r w:rsidRPr="00A412FD">
        <w:rPr>
          <w:sz w:val="28"/>
          <w:szCs w:val="28"/>
        </w:rPr>
        <w:t>борудовани</w:t>
      </w:r>
      <w:r>
        <w:rPr>
          <w:sz w:val="28"/>
          <w:szCs w:val="28"/>
        </w:rPr>
        <w:t>е</w:t>
      </w:r>
      <w:r w:rsidRPr="00A412FD">
        <w:rPr>
          <w:sz w:val="28"/>
          <w:szCs w:val="28"/>
        </w:rPr>
        <w:t>, инструмент</w:t>
      </w:r>
      <w:r>
        <w:rPr>
          <w:sz w:val="28"/>
          <w:szCs w:val="28"/>
        </w:rPr>
        <w:t>ы</w:t>
      </w:r>
      <w:r w:rsidRPr="00A412FD">
        <w:rPr>
          <w:sz w:val="28"/>
          <w:szCs w:val="28"/>
        </w:rPr>
        <w:t xml:space="preserve">  и   приспособлени</w:t>
      </w:r>
      <w:r>
        <w:rPr>
          <w:sz w:val="28"/>
          <w:szCs w:val="28"/>
        </w:rPr>
        <w:t>я</w:t>
      </w:r>
      <w:r w:rsidRPr="00A412FD">
        <w:rPr>
          <w:sz w:val="28"/>
          <w:szCs w:val="28"/>
        </w:rPr>
        <w:t xml:space="preserve"> </w:t>
      </w:r>
      <w:r>
        <w:rPr>
          <w:sz w:val="28"/>
          <w:szCs w:val="28"/>
        </w:rPr>
        <w:t>………………. 13</w:t>
      </w:r>
    </w:p>
    <w:p w:rsidR="00F501C5" w:rsidRDefault="00F501C5" w:rsidP="00E96281">
      <w:pPr>
        <w:spacing w:line="360" w:lineRule="auto"/>
        <w:rPr>
          <w:sz w:val="28"/>
          <w:szCs w:val="28"/>
        </w:rPr>
      </w:pPr>
      <w:r>
        <w:rPr>
          <w:sz w:val="28"/>
          <w:szCs w:val="28"/>
        </w:rPr>
        <w:t>2.8   Материалы ……………………………………………………………13</w:t>
      </w:r>
    </w:p>
    <w:p w:rsidR="00F501C5" w:rsidRDefault="00F501C5" w:rsidP="00E96281">
      <w:pPr>
        <w:numPr>
          <w:ilvl w:val="0"/>
          <w:numId w:val="1"/>
        </w:numPr>
        <w:spacing w:line="360" w:lineRule="auto"/>
        <w:rPr>
          <w:b/>
          <w:sz w:val="28"/>
          <w:szCs w:val="28"/>
        </w:rPr>
      </w:pPr>
      <w:r>
        <w:rPr>
          <w:b/>
          <w:sz w:val="28"/>
          <w:szCs w:val="28"/>
        </w:rPr>
        <w:t>Технологический этап:</w:t>
      </w:r>
    </w:p>
    <w:p w:rsidR="00F501C5" w:rsidRDefault="00F501C5" w:rsidP="00E96281">
      <w:pPr>
        <w:spacing w:line="360" w:lineRule="auto"/>
        <w:rPr>
          <w:sz w:val="28"/>
          <w:szCs w:val="28"/>
        </w:rPr>
      </w:pPr>
      <w:r>
        <w:rPr>
          <w:sz w:val="28"/>
          <w:szCs w:val="28"/>
        </w:rPr>
        <w:t xml:space="preserve">  3.1 Снятие мерок …………………………………………………………14</w:t>
      </w:r>
    </w:p>
    <w:p w:rsidR="00F501C5" w:rsidRDefault="00F501C5" w:rsidP="00E96281">
      <w:pPr>
        <w:spacing w:line="360" w:lineRule="auto"/>
        <w:rPr>
          <w:sz w:val="28"/>
          <w:szCs w:val="28"/>
        </w:rPr>
      </w:pPr>
      <w:r>
        <w:rPr>
          <w:sz w:val="28"/>
          <w:szCs w:val="28"/>
        </w:rPr>
        <w:t xml:space="preserve"> 3.2 Раскрой изделия ………………………………………………………15</w:t>
      </w:r>
    </w:p>
    <w:p w:rsidR="00F501C5" w:rsidRDefault="00F501C5" w:rsidP="00E96281">
      <w:pPr>
        <w:spacing w:line="360" w:lineRule="auto"/>
        <w:rPr>
          <w:sz w:val="28"/>
          <w:szCs w:val="28"/>
        </w:rPr>
      </w:pPr>
      <w:r>
        <w:rPr>
          <w:sz w:val="28"/>
          <w:szCs w:val="28"/>
        </w:rPr>
        <w:t xml:space="preserve"> 3.3   Технология изготовления…………………………………………...15</w:t>
      </w:r>
    </w:p>
    <w:p w:rsidR="00F501C5" w:rsidRDefault="00F501C5" w:rsidP="00E96281">
      <w:pPr>
        <w:spacing w:line="360" w:lineRule="auto"/>
        <w:rPr>
          <w:sz w:val="28"/>
          <w:szCs w:val="28"/>
        </w:rPr>
      </w:pPr>
      <w:r>
        <w:rPr>
          <w:sz w:val="28"/>
          <w:szCs w:val="28"/>
        </w:rPr>
        <w:t xml:space="preserve">  3.4  Техника безопасности………………………………………………..21</w:t>
      </w:r>
    </w:p>
    <w:p w:rsidR="00F501C5" w:rsidRDefault="00F501C5" w:rsidP="00E96281">
      <w:pPr>
        <w:spacing w:line="360" w:lineRule="auto"/>
        <w:rPr>
          <w:sz w:val="28"/>
          <w:szCs w:val="28"/>
        </w:rPr>
      </w:pPr>
      <w:r>
        <w:rPr>
          <w:sz w:val="28"/>
          <w:szCs w:val="28"/>
        </w:rPr>
        <w:t xml:space="preserve">  3.5  Контроль качества ……………………………………………………22</w:t>
      </w:r>
    </w:p>
    <w:p w:rsidR="00F501C5" w:rsidRDefault="00F501C5" w:rsidP="00E96281">
      <w:pPr>
        <w:spacing w:line="360" w:lineRule="auto"/>
        <w:rPr>
          <w:sz w:val="28"/>
          <w:szCs w:val="28"/>
        </w:rPr>
      </w:pPr>
      <w:r>
        <w:rPr>
          <w:sz w:val="28"/>
          <w:szCs w:val="28"/>
        </w:rPr>
        <w:t xml:space="preserve">  3.6  Экологическое  обоснование:………………………………………..22</w:t>
      </w:r>
    </w:p>
    <w:p w:rsidR="00F501C5" w:rsidRDefault="00F501C5" w:rsidP="00E96281">
      <w:pPr>
        <w:spacing w:line="360" w:lineRule="auto"/>
        <w:rPr>
          <w:sz w:val="28"/>
          <w:szCs w:val="28"/>
        </w:rPr>
      </w:pPr>
      <w:r>
        <w:rPr>
          <w:sz w:val="28"/>
          <w:szCs w:val="28"/>
        </w:rPr>
        <w:t xml:space="preserve">  3.7   Экономическое обоснование…………………………………………23</w:t>
      </w:r>
    </w:p>
    <w:p w:rsidR="00F501C5" w:rsidRDefault="00F501C5" w:rsidP="00E96281">
      <w:pPr>
        <w:numPr>
          <w:ilvl w:val="0"/>
          <w:numId w:val="1"/>
        </w:numPr>
        <w:spacing w:line="360" w:lineRule="auto"/>
        <w:rPr>
          <w:b/>
          <w:sz w:val="28"/>
          <w:szCs w:val="28"/>
        </w:rPr>
      </w:pPr>
      <w:r>
        <w:rPr>
          <w:b/>
          <w:sz w:val="28"/>
          <w:szCs w:val="28"/>
        </w:rPr>
        <w:t>Заключительный этап:</w:t>
      </w:r>
    </w:p>
    <w:p w:rsidR="00F501C5" w:rsidRDefault="00F501C5" w:rsidP="00E96281">
      <w:pPr>
        <w:spacing w:line="360" w:lineRule="auto"/>
        <w:rPr>
          <w:sz w:val="28"/>
          <w:szCs w:val="28"/>
        </w:rPr>
      </w:pPr>
      <w:r>
        <w:rPr>
          <w:sz w:val="28"/>
          <w:szCs w:val="28"/>
        </w:rPr>
        <w:t xml:space="preserve">  4.1   Реклама………………………………………………………… ..........23</w:t>
      </w:r>
    </w:p>
    <w:p w:rsidR="00F501C5" w:rsidRDefault="00F501C5" w:rsidP="00E96281">
      <w:pPr>
        <w:spacing w:line="360" w:lineRule="auto"/>
        <w:rPr>
          <w:sz w:val="28"/>
          <w:szCs w:val="28"/>
        </w:rPr>
      </w:pPr>
      <w:r>
        <w:rPr>
          <w:sz w:val="28"/>
          <w:szCs w:val="28"/>
        </w:rPr>
        <w:t xml:space="preserve">  4.2   Самооценка…………………………………………………………….24</w:t>
      </w:r>
    </w:p>
    <w:p w:rsidR="00F501C5" w:rsidRDefault="00F501C5" w:rsidP="00E96281">
      <w:pPr>
        <w:spacing w:line="360" w:lineRule="auto"/>
        <w:rPr>
          <w:sz w:val="28"/>
          <w:szCs w:val="28"/>
        </w:rPr>
      </w:pPr>
      <w:r>
        <w:rPr>
          <w:sz w:val="28"/>
          <w:szCs w:val="28"/>
        </w:rPr>
        <w:t xml:space="preserve"> Литература…………………………………………………………………...25</w:t>
      </w: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pStyle w:val="a4"/>
        <w:numPr>
          <w:ilvl w:val="1"/>
          <w:numId w:val="3"/>
        </w:numPr>
        <w:spacing w:line="360" w:lineRule="auto"/>
        <w:jc w:val="center"/>
        <w:rPr>
          <w:b/>
          <w:sz w:val="32"/>
          <w:szCs w:val="32"/>
        </w:rPr>
      </w:pPr>
      <w:r>
        <w:rPr>
          <w:b/>
          <w:sz w:val="32"/>
          <w:szCs w:val="32"/>
        </w:rPr>
        <w:lastRenderedPageBreak/>
        <w:t>Обоснование  проблемы</w:t>
      </w:r>
    </w:p>
    <w:p w:rsidR="00F501C5" w:rsidRDefault="00F501C5" w:rsidP="00E96281">
      <w:pPr>
        <w:spacing w:line="360" w:lineRule="auto"/>
        <w:ind w:firstLine="743"/>
        <w:jc w:val="both"/>
        <w:rPr>
          <w:sz w:val="28"/>
          <w:szCs w:val="28"/>
        </w:rPr>
      </w:pPr>
      <w:r>
        <w:rPr>
          <w:sz w:val="28"/>
          <w:szCs w:val="28"/>
        </w:rPr>
        <w:t>В этом учебном году наш класс был ответственен за проведение Нового года в нашей школе для ребят старшего звена. Мне досталась роль Снегурочки. И вот тут передо мной стал вопрос: «Что же мне надеть?» Ведь в нашей школе нет костюма Снегурочки, его всегда брали напрокат в музыкальной школе или в Доме Культуры. Готовый костюм стоит дорого. И я подумала: «Почему бы мне не сшить свой собственный костюм Снегурочки?». Я учусь в выпускном 11 классе и этот костюм – хороший прощальный подарок моей родной школе. Решено: я сошью самый красивый костюм Снегурочки.</w:t>
      </w:r>
    </w:p>
    <w:p w:rsidR="00F501C5" w:rsidRDefault="00F501C5" w:rsidP="00E96281">
      <w:pPr>
        <w:spacing w:line="360" w:lineRule="auto"/>
        <w:jc w:val="center"/>
        <w:rPr>
          <w:b/>
          <w:sz w:val="28"/>
          <w:szCs w:val="28"/>
        </w:rPr>
      </w:pPr>
    </w:p>
    <w:p w:rsidR="00F501C5" w:rsidRDefault="00F501C5" w:rsidP="00E96281">
      <w:pPr>
        <w:spacing w:line="360" w:lineRule="auto"/>
        <w:jc w:val="center"/>
        <w:rPr>
          <w:b/>
          <w:sz w:val="28"/>
          <w:szCs w:val="28"/>
        </w:rPr>
      </w:pPr>
    </w:p>
    <w:p w:rsidR="00F501C5" w:rsidRDefault="00F501C5" w:rsidP="00E96281">
      <w:pPr>
        <w:spacing w:line="360" w:lineRule="auto"/>
        <w:jc w:val="center"/>
        <w:rPr>
          <w:b/>
          <w:sz w:val="28"/>
          <w:szCs w:val="28"/>
        </w:rPr>
      </w:pPr>
    </w:p>
    <w:p w:rsidR="00F501C5" w:rsidRDefault="00F501C5" w:rsidP="00E96281">
      <w:pPr>
        <w:spacing w:line="360" w:lineRule="auto"/>
        <w:jc w:val="center"/>
        <w:rPr>
          <w:b/>
          <w:sz w:val="28"/>
          <w:szCs w:val="28"/>
        </w:rPr>
      </w:pPr>
      <w:r>
        <w:rPr>
          <w:b/>
          <w:sz w:val="28"/>
          <w:szCs w:val="28"/>
        </w:rPr>
        <w:t>Цель и задачи проекта</w:t>
      </w:r>
    </w:p>
    <w:p w:rsidR="00F501C5" w:rsidRDefault="00F501C5" w:rsidP="00E96281">
      <w:pPr>
        <w:spacing w:line="360" w:lineRule="auto"/>
        <w:jc w:val="both"/>
        <w:rPr>
          <w:b/>
          <w:sz w:val="28"/>
          <w:szCs w:val="28"/>
        </w:rPr>
      </w:pPr>
    </w:p>
    <w:p w:rsidR="00F501C5" w:rsidRDefault="00F501C5" w:rsidP="00E96281">
      <w:pPr>
        <w:spacing w:line="360" w:lineRule="auto"/>
        <w:jc w:val="both"/>
        <w:rPr>
          <w:b/>
          <w:sz w:val="28"/>
          <w:szCs w:val="28"/>
        </w:rPr>
      </w:pPr>
      <w:r>
        <w:rPr>
          <w:b/>
          <w:sz w:val="28"/>
          <w:szCs w:val="28"/>
        </w:rPr>
        <w:t xml:space="preserve">Цель:  </w:t>
      </w:r>
      <w:r>
        <w:rPr>
          <w:sz w:val="28"/>
          <w:szCs w:val="28"/>
        </w:rPr>
        <w:t xml:space="preserve">Изготовить костюм Снегурочки своими руками. </w:t>
      </w:r>
      <w:r>
        <w:rPr>
          <w:b/>
          <w:sz w:val="28"/>
          <w:szCs w:val="28"/>
        </w:rPr>
        <w:t xml:space="preserve"> </w:t>
      </w:r>
    </w:p>
    <w:p w:rsidR="00F501C5" w:rsidRDefault="00F501C5" w:rsidP="00E96281">
      <w:pPr>
        <w:spacing w:line="360" w:lineRule="auto"/>
        <w:jc w:val="both"/>
        <w:rPr>
          <w:b/>
          <w:sz w:val="28"/>
          <w:szCs w:val="28"/>
        </w:rPr>
      </w:pPr>
      <w:r>
        <w:rPr>
          <w:b/>
          <w:sz w:val="28"/>
          <w:szCs w:val="28"/>
        </w:rPr>
        <w:t xml:space="preserve">Задачи: </w:t>
      </w:r>
    </w:p>
    <w:p w:rsidR="00F501C5" w:rsidRPr="0013267A" w:rsidRDefault="00F501C5" w:rsidP="0013267A">
      <w:pPr>
        <w:pStyle w:val="a4"/>
        <w:numPr>
          <w:ilvl w:val="0"/>
          <w:numId w:val="18"/>
        </w:numPr>
        <w:spacing w:line="360" w:lineRule="auto"/>
        <w:jc w:val="both"/>
        <w:rPr>
          <w:sz w:val="28"/>
          <w:szCs w:val="28"/>
        </w:rPr>
      </w:pPr>
      <w:r w:rsidRPr="0013267A">
        <w:rPr>
          <w:sz w:val="28"/>
          <w:szCs w:val="28"/>
        </w:rPr>
        <w:t>Изучить историю создания костюма</w:t>
      </w:r>
    </w:p>
    <w:p w:rsidR="00F501C5" w:rsidRPr="0013267A" w:rsidRDefault="00F501C5" w:rsidP="0013267A">
      <w:pPr>
        <w:pStyle w:val="a4"/>
        <w:numPr>
          <w:ilvl w:val="0"/>
          <w:numId w:val="18"/>
        </w:numPr>
        <w:spacing w:line="360" w:lineRule="auto"/>
        <w:jc w:val="both"/>
        <w:rPr>
          <w:sz w:val="28"/>
          <w:szCs w:val="28"/>
        </w:rPr>
      </w:pPr>
      <w:r w:rsidRPr="0013267A">
        <w:rPr>
          <w:sz w:val="28"/>
          <w:szCs w:val="28"/>
        </w:rPr>
        <w:t>Закрепить и усовершенствовать  навыки в обработке ткани, конструировании, моделировании, работе на швейной машине.</w:t>
      </w:r>
    </w:p>
    <w:p w:rsidR="00F501C5" w:rsidRPr="0013267A" w:rsidRDefault="00F501C5" w:rsidP="0013267A">
      <w:pPr>
        <w:pStyle w:val="a4"/>
        <w:numPr>
          <w:ilvl w:val="0"/>
          <w:numId w:val="18"/>
        </w:numPr>
        <w:spacing w:line="360" w:lineRule="auto"/>
        <w:jc w:val="both"/>
        <w:rPr>
          <w:sz w:val="28"/>
          <w:szCs w:val="28"/>
        </w:rPr>
      </w:pPr>
      <w:r w:rsidRPr="0013267A">
        <w:rPr>
          <w:sz w:val="28"/>
          <w:szCs w:val="28"/>
        </w:rPr>
        <w:t>Разработать технологическую карту по изготовлению костюма Снегурочки.</w:t>
      </w:r>
    </w:p>
    <w:p w:rsidR="00F501C5" w:rsidRPr="0013267A" w:rsidRDefault="00F501C5" w:rsidP="0013267A">
      <w:pPr>
        <w:pStyle w:val="a4"/>
        <w:numPr>
          <w:ilvl w:val="0"/>
          <w:numId w:val="18"/>
        </w:numPr>
        <w:spacing w:line="360" w:lineRule="auto"/>
        <w:jc w:val="both"/>
        <w:rPr>
          <w:sz w:val="28"/>
          <w:szCs w:val="28"/>
        </w:rPr>
      </w:pPr>
      <w:r w:rsidRPr="0013267A">
        <w:rPr>
          <w:sz w:val="28"/>
          <w:szCs w:val="28"/>
        </w:rPr>
        <w:t>Расширить свои творческие способности.</w:t>
      </w:r>
    </w:p>
    <w:p w:rsidR="00F501C5" w:rsidRPr="0013267A" w:rsidRDefault="00F501C5" w:rsidP="0013267A">
      <w:pPr>
        <w:pStyle w:val="a4"/>
        <w:numPr>
          <w:ilvl w:val="0"/>
          <w:numId w:val="18"/>
        </w:numPr>
        <w:spacing w:line="360" w:lineRule="auto"/>
        <w:jc w:val="both"/>
        <w:rPr>
          <w:sz w:val="28"/>
          <w:szCs w:val="28"/>
        </w:rPr>
      </w:pPr>
      <w:r w:rsidRPr="0013267A">
        <w:rPr>
          <w:sz w:val="28"/>
          <w:szCs w:val="28"/>
        </w:rPr>
        <w:t>Оценить проделанную работу.</w:t>
      </w:r>
    </w:p>
    <w:p w:rsidR="00F501C5" w:rsidRPr="00DC1176" w:rsidRDefault="00F501C5" w:rsidP="00E96281">
      <w:pPr>
        <w:pStyle w:val="a4"/>
        <w:numPr>
          <w:ilvl w:val="0"/>
          <w:numId w:val="18"/>
        </w:numPr>
        <w:spacing w:line="360" w:lineRule="auto"/>
        <w:jc w:val="both"/>
        <w:rPr>
          <w:sz w:val="28"/>
          <w:szCs w:val="28"/>
        </w:rPr>
      </w:pPr>
      <w:r w:rsidRPr="0013267A">
        <w:rPr>
          <w:sz w:val="28"/>
          <w:szCs w:val="28"/>
        </w:rPr>
        <w:t>Защитить проек</w:t>
      </w:r>
      <w:r>
        <w:rPr>
          <w:sz w:val="28"/>
          <w:szCs w:val="28"/>
        </w:rPr>
        <w:t>т.</w:t>
      </w:r>
    </w:p>
    <w:p w:rsidR="00F501C5" w:rsidRDefault="00F501C5" w:rsidP="00E96281">
      <w:pPr>
        <w:jc w:val="both"/>
        <w:rPr>
          <w:sz w:val="28"/>
          <w:szCs w:val="28"/>
        </w:rPr>
      </w:pPr>
    </w:p>
    <w:p w:rsidR="00F501C5" w:rsidRDefault="00F501C5" w:rsidP="00E96281">
      <w:pPr>
        <w:jc w:val="both"/>
        <w:rPr>
          <w:sz w:val="28"/>
          <w:szCs w:val="28"/>
        </w:rPr>
      </w:pPr>
    </w:p>
    <w:p w:rsidR="00F501C5" w:rsidRDefault="00F501C5" w:rsidP="00E96281">
      <w:pPr>
        <w:jc w:val="both"/>
        <w:rPr>
          <w:sz w:val="28"/>
          <w:szCs w:val="28"/>
        </w:rPr>
      </w:pPr>
    </w:p>
    <w:p w:rsidR="00F501C5" w:rsidRDefault="00F501C5" w:rsidP="00E96281">
      <w:pPr>
        <w:jc w:val="both"/>
        <w:rPr>
          <w:sz w:val="28"/>
          <w:szCs w:val="28"/>
        </w:rPr>
      </w:pPr>
    </w:p>
    <w:p w:rsidR="00F501C5" w:rsidRDefault="00F501C5" w:rsidP="00E96281">
      <w:pPr>
        <w:jc w:val="both"/>
        <w:rPr>
          <w:sz w:val="28"/>
          <w:szCs w:val="28"/>
        </w:rPr>
      </w:pPr>
    </w:p>
    <w:p w:rsidR="00F501C5" w:rsidRDefault="00F501C5" w:rsidP="00E96281">
      <w:pPr>
        <w:jc w:val="both"/>
        <w:rPr>
          <w:sz w:val="28"/>
          <w:szCs w:val="28"/>
        </w:rPr>
      </w:pPr>
    </w:p>
    <w:p w:rsidR="00F501C5" w:rsidRDefault="00F501C5" w:rsidP="00E96281">
      <w:pPr>
        <w:jc w:val="both"/>
        <w:rPr>
          <w:sz w:val="28"/>
          <w:szCs w:val="28"/>
        </w:rPr>
      </w:pPr>
    </w:p>
    <w:p w:rsidR="00F501C5" w:rsidRDefault="00F501C5" w:rsidP="00E96281">
      <w:pPr>
        <w:spacing w:line="360" w:lineRule="auto"/>
        <w:jc w:val="center"/>
        <w:rPr>
          <w:sz w:val="32"/>
          <w:szCs w:val="32"/>
        </w:rPr>
      </w:pPr>
      <w:r>
        <w:rPr>
          <w:b/>
          <w:sz w:val="32"/>
          <w:szCs w:val="32"/>
        </w:rPr>
        <w:lastRenderedPageBreak/>
        <w:t>1.2. Схема обдумывания</w:t>
      </w:r>
    </w:p>
    <w:p w:rsidR="00F501C5" w:rsidRDefault="00F501C5" w:rsidP="00E96281">
      <w:pPr>
        <w:spacing w:line="360" w:lineRule="auto"/>
        <w:ind w:firstLine="708"/>
        <w:jc w:val="both"/>
        <w:rPr>
          <w:sz w:val="28"/>
          <w:szCs w:val="28"/>
        </w:rPr>
      </w:pPr>
      <w:r>
        <w:rPr>
          <w:sz w:val="28"/>
          <w:szCs w:val="28"/>
        </w:rPr>
        <w:t>Прежде чем приступать к работе над проектом, необходимо четко представлять все основные направления своей работы.</w:t>
      </w:r>
    </w:p>
    <w:p w:rsidR="00F501C5" w:rsidRDefault="00F501C5" w:rsidP="00E96281">
      <w:pPr>
        <w:spacing w:line="360" w:lineRule="auto"/>
        <w:ind w:firstLine="708"/>
        <w:jc w:val="both"/>
        <w:rPr>
          <w:sz w:val="28"/>
          <w:szCs w:val="28"/>
        </w:rPr>
      </w:pPr>
    </w:p>
    <w:p w:rsidR="00F501C5" w:rsidRDefault="00F501C5" w:rsidP="00E96281">
      <w:pPr>
        <w:ind w:firstLine="708"/>
        <w:jc w:val="both"/>
        <w:rPr>
          <w:sz w:val="28"/>
          <w:szCs w:val="28"/>
        </w:rPr>
      </w:pPr>
    </w:p>
    <w:p w:rsidR="00F501C5" w:rsidRDefault="00F501C5" w:rsidP="00E96281">
      <w:pPr>
        <w:jc w:val="both"/>
        <w:rPr>
          <w:sz w:val="28"/>
          <w:szCs w:val="28"/>
        </w:rPr>
      </w:pPr>
    </w:p>
    <w:p w:rsidR="00F501C5" w:rsidRDefault="00E877D6" w:rsidP="00E96281">
      <w:pPr>
        <w:spacing w:line="276" w:lineRule="auto"/>
        <w:rPr>
          <w:sz w:val="28"/>
          <w:szCs w:val="28"/>
        </w:rPr>
      </w:pPr>
      <w:r w:rsidRPr="00E877D6">
        <w:rPr>
          <w:noProof/>
        </w:rPr>
        <w:pict>
          <v:line id="_x0000_s1026" style="position:absolute;z-index:1" from="333pt,20.05pt" to="5in,20.05pt"/>
        </w:pict>
      </w:r>
      <w:r w:rsidRPr="00E877D6">
        <w:rPr>
          <w:noProof/>
        </w:rPr>
        <w:pict>
          <v:line id="_x0000_s1027" style="position:absolute;z-index:2" from="333pt,218.3pt" to="5in,218.3pt"/>
        </w:pict>
      </w:r>
      <w:r w:rsidRPr="00E877D6">
        <w:rPr>
          <w:noProof/>
        </w:rPr>
        <w:pict>
          <v:line id="_x0000_s1028" style="position:absolute;z-index:3" from="333pt,20.05pt" to="333pt,218.05pt"/>
        </w:pict>
      </w:r>
      <w:r w:rsidRPr="00E877D6">
        <w:rPr>
          <w:noProof/>
        </w:rPr>
        <w:pict>
          <v:rect id="_x0000_s1029" style="position:absolute;margin-left:198pt;margin-top:66.55pt;width:99pt;height:85.25pt;z-index:4">
            <v:textbox>
              <w:txbxContent>
                <w:p w:rsidR="00F501C5" w:rsidRDefault="00F501C5" w:rsidP="00500945">
                  <w:pPr>
                    <w:rPr>
                      <w:b/>
                      <w:bCs/>
                    </w:rPr>
                  </w:pPr>
                </w:p>
                <w:p w:rsidR="00F501C5" w:rsidRPr="00A34E2B" w:rsidRDefault="00F501C5" w:rsidP="00E96281">
                  <w:pPr>
                    <w:jc w:val="center"/>
                    <w:rPr>
                      <w:b/>
                      <w:sz w:val="28"/>
                      <w:szCs w:val="28"/>
                    </w:rPr>
                  </w:pPr>
                  <w:r w:rsidRPr="00A34E2B">
                    <w:rPr>
                      <w:b/>
                      <w:bCs/>
                      <w:sz w:val="28"/>
                      <w:szCs w:val="28"/>
                    </w:rPr>
                    <w:t>«Костюм Снегурочки»</w:t>
                  </w:r>
                </w:p>
                <w:p w:rsidR="00F501C5" w:rsidRDefault="00F501C5" w:rsidP="00E96281">
                  <w:pPr>
                    <w:jc w:val="center"/>
                  </w:pPr>
                </w:p>
              </w:txbxContent>
            </v:textbox>
          </v:rect>
        </w:pict>
      </w:r>
      <w:r w:rsidRPr="00E877D6">
        <w:rPr>
          <w:noProof/>
        </w:rPr>
        <w:pict>
          <v:rect id="_x0000_s1030" style="position:absolute;margin-left:36pt;margin-top:191.05pt;width:99pt;height:46.8pt;z-index:5">
            <v:textbox>
              <w:txbxContent>
                <w:p w:rsidR="00F501C5" w:rsidRDefault="00F501C5" w:rsidP="00E96281">
                  <w:pPr>
                    <w:jc w:val="center"/>
                  </w:pPr>
                  <w:r>
                    <w:t>Охрана труда</w:t>
                  </w:r>
                </w:p>
              </w:txbxContent>
            </v:textbox>
          </v:rect>
        </w:pict>
      </w:r>
      <w:r w:rsidRPr="00E877D6">
        <w:rPr>
          <w:noProof/>
        </w:rPr>
        <w:pict>
          <v:rect id="_x0000_s1031" style="position:absolute;margin-left:36pt;margin-top:109pt;width:99pt;height:62.95pt;z-index:6">
            <v:textbox>
              <w:txbxContent>
                <w:p w:rsidR="00F501C5" w:rsidRDefault="00F501C5" w:rsidP="00E96281">
                  <w:pPr>
                    <w:jc w:val="center"/>
                  </w:pPr>
                  <w:r>
                    <w:t>Технология изготовления</w:t>
                  </w:r>
                </w:p>
              </w:txbxContent>
            </v:textbox>
          </v:rect>
        </w:pict>
      </w:r>
      <w:r w:rsidRPr="00E877D6">
        <w:rPr>
          <w:noProof/>
        </w:rPr>
        <w:pict>
          <v:rect id="_x0000_s1032" style="position:absolute;margin-left:36pt;margin-top:46.55pt;width:99pt;height:54pt;z-index:7">
            <v:textbox>
              <w:txbxContent>
                <w:p w:rsidR="00F501C5" w:rsidRDefault="00F501C5" w:rsidP="00E96281">
                  <w:pPr>
                    <w:jc w:val="center"/>
                  </w:pPr>
                  <w:r>
                    <w:t>Инструменты, приспособления оборудование</w:t>
                  </w:r>
                </w:p>
              </w:txbxContent>
            </v:textbox>
          </v:rect>
        </w:pict>
      </w:r>
      <w:r w:rsidRPr="00E877D6">
        <w:rPr>
          <w:noProof/>
        </w:rPr>
        <w:pict>
          <v:rect id="_x0000_s1033" style="position:absolute;margin-left:36pt;margin-top:11.55pt;width:99pt;height:27pt;z-index:8">
            <v:textbox>
              <w:txbxContent>
                <w:p w:rsidR="00F501C5" w:rsidRDefault="00F501C5" w:rsidP="00E96281">
                  <w:pPr>
                    <w:jc w:val="center"/>
                  </w:pPr>
                  <w:r>
                    <w:t>Материалы</w:t>
                  </w:r>
                </w:p>
              </w:txbxContent>
            </v:textbox>
          </v:rect>
        </w:pict>
      </w:r>
      <w:r w:rsidRPr="00E877D6">
        <w:rPr>
          <w:noProof/>
        </w:rPr>
        <w:pict>
          <v:rect id="_x0000_s1034" style="position:absolute;margin-left:5in;margin-top:200.05pt;width:99pt;height:41.55pt;z-index:9">
            <v:textbox>
              <w:txbxContent>
                <w:p w:rsidR="00F501C5" w:rsidRDefault="00F501C5" w:rsidP="00E96281">
                  <w:pPr>
                    <w:jc w:val="center"/>
                  </w:pPr>
                  <w:r>
                    <w:t>Экологическое обоснование</w:t>
                  </w:r>
                </w:p>
              </w:txbxContent>
            </v:textbox>
          </v:rect>
        </w:pict>
      </w:r>
      <w:r w:rsidRPr="00E877D6">
        <w:rPr>
          <w:noProof/>
        </w:rPr>
        <w:pict>
          <v:rect id="_x0000_s1035" style="position:absolute;margin-left:5in;margin-top:153.35pt;width:99pt;height:36.85pt;z-index:10">
            <v:textbox>
              <w:txbxContent>
                <w:p w:rsidR="00F501C5" w:rsidRDefault="00F501C5" w:rsidP="00E96281">
                  <w:pPr>
                    <w:jc w:val="center"/>
                  </w:pPr>
                  <w:r>
                    <w:t>Экономической обоснование</w:t>
                  </w:r>
                </w:p>
              </w:txbxContent>
            </v:textbox>
          </v:rect>
        </w:pict>
      </w:r>
      <w:r w:rsidRPr="00E877D6">
        <w:rPr>
          <w:noProof/>
        </w:rPr>
        <w:pict>
          <v:rect id="_x0000_s1036" style="position:absolute;margin-left:5in;margin-top:46.55pt;width:99pt;height:36pt;z-index:11">
            <v:textbox>
              <w:txbxContent>
                <w:p w:rsidR="00F501C5" w:rsidRDefault="00F501C5" w:rsidP="00E96281">
                  <w:pPr>
                    <w:jc w:val="center"/>
                  </w:pPr>
                  <w:r>
                    <w:t>Историческая справка</w:t>
                  </w:r>
                </w:p>
              </w:txbxContent>
            </v:textbox>
          </v:rect>
        </w:pict>
      </w:r>
      <w:r w:rsidRPr="00E877D6">
        <w:rPr>
          <w:noProof/>
        </w:rPr>
        <w:pict>
          <v:rect id="_x0000_s1037" style="position:absolute;margin-left:5in;margin-top:11.55pt;width:99pt;height:27pt;z-index:12">
            <v:textbox>
              <w:txbxContent>
                <w:p w:rsidR="00F501C5" w:rsidRDefault="00F501C5" w:rsidP="00E96281">
                  <w:pPr>
                    <w:jc w:val="center"/>
                  </w:pPr>
                  <w:r>
                    <w:t>Потребность</w:t>
                  </w:r>
                </w:p>
              </w:txbxContent>
            </v:textbox>
          </v:rect>
        </w:pict>
      </w:r>
      <w:r w:rsidRPr="00E877D6">
        <w:rPr>
          <w:noProof/>
        </w:rPr>
        <w:pict>
          <v:line id="_x0000_s1038" style="position:absolute;z-index:13" from="333pt,64.05pt" to="5in,64.05pt"/>
        </w:pict>
      </w:r>
      <w:r w:rsidRPr="00E877D6">
        <w:rPr>
          <w:noProof/>
        </w:rPr>
        <w:pict>
          <v:line id="_x0000_s1039" style="position:absolute;z-index:14" from="333pt,118pt" to="5in,118pt"/>
        </w:pict>
      </w:r>
      <w:r w:rsidRPr="00E877D6">
        <w:rPr>
          <w:noProof/>
        </w:rPr>
        <w:pict>
          <v:line id="_x0000_s1040" style="position:absolute;z-index:15" from="333pt,172.7pt" to="5in,172.7pt"/>
        </w:pict>
      </w:r>
      <w:r w:rsidRPr="00E877D6">
        <w:rPr>
          <w:noProof/>
        </w:rPr>
        <w:pict>
          <v:line id="_x0000_s1041" style="position:absolute;z-index:16" from="297pt,118pt" to="333pt,118pt"/>
        </w:pict>
      </w:r>
      <w:r w:rsidRPr="00E877D6">
        <w:rPr>
          <w:noProof/>
        </w:rPr>
        <w:pict>
          <v:line id="_x0000_s1042" style="position:absolute;z-index:17" from="162pt,20.05pt" to="162pt,218.05pt"/>
        </w:pict>
      </w:r>
      <w:r w:rsidRPr="00E877D6">
        <w:rPr>
          <w:noProof/>
        </w:rPr>
        <w:pict>
          <v:line id="_x0000_s1043" style="position:absolute;z-index:18" from="135pt,118pt" to="162pt,118pt"/>
        </w:pict>
      </w:r>
      <w:r w:rsidRPr="00E877D6">
        <w:rPr>
          <w:noProof/>
        </w:rPr>
        <w:pict>
          <v:line id="_x0000_s1044" style="position:absolute;z-index:19" from="135pt,20.05pt" to="162pt,20.05pt"/>
        </w:pict>
      </w:r>
      <w:r w:rsidRPr="00E877D6">
        <w:rPr>
          <w:noProof/>
        </w:rPr>
        <w:pict>
          <v:line id="_x0000_s1045" style="position:absolute;z-index:20" from="135pt,72.5pt" to="162pt,72.5pt"/>
        </w:pict>
      </w:r>
      <w:r w:rsidRPr="00E877D6">
        <w:rPr>
          <w:noProof/>
        </w:rPr>
        <w:pict>
          <v:line id="_x0000_s1046" style="position:absolute;z-index:21" from="135pt,218.3pt" to="162pt,218.3pt"/>
        </w:pict>
      </w:r>
      <w:r w:rsidRPr="00E877D6">
        <w:rPr>
          <w:noProof/>
        </w:rPr>
        <w:pict>
          <v:line id="_x0000_s1047" style="position:absolute;z-index:22" from="162pt,118pt" to="198pt,118pt"/>
        </w:pict>
      </w:r>
      <w:r w:rsidRPr="00E877D6">
        <w:rPr>
          <w:noProof/>
        </w:rPr>
        <w:pict>
          <v:rect id="_x0000_s1048" style="position:absolute;margin-left:5in;margin-top:99.8pt;width:99pt;height:36pt;z-index:23">
            <v:textbox>
              <w:txbxContent>
                <w:p w:rsidR="00F501C5" w:rsidRDefault="00F501C5" w:rsidP="00E96281">
                  <w:pPr>
                    <w:jc w:val="center"/>
                  </w:pPr>
                  <w:r>
                    <w:t>Модель</w:t>
                  </w:r>
                </w:p>
              </w:txbxContent>
            </v:textbox>
          </v:rect>
        </w:pict>
      </w:r>
    </w:p>
    <w:p w:rsidR="00F501C5" w:rsidRDefault="00F501C5" w:rsidP="00E96281">
      <w:pPr>
        <w:spacing w:line="276" w:lineRule="auto"/>
        <w:rPr>
          <w:b/>
          <w:bCs/>
          <w:sz w:val="28"/>
          <w:szCs w:val="28"/>
        </w:rPr>
      </w:pPr>
    </w:p>
    <w:p w:rsidR="00F501C5" w:rsidRDefault="00F501C5" w:rsidP="00E96281">
      <w:pPr>
        <w:spacing w:line="276" w:lineRule="auto"/>
        <w:rPr>
          <w:b/>
          <w:bCs/>
          <w:sz w:val="28"/>
          <w:szCs w:val="28"/>
        </w:rPr>
      </w:pPr>
    </w:p>
    <w:p w:rsidR="00F501C5" w:rsidRDefault="00F501C5" w:rsidP="00E96281">
      <w:pPr>
        <w:spacing w:line="276" w:lineRule="auto"/>
        <w:rPr>
          <w:b/>
          <w:bCs/>
          <w:sz w:val="28"/>
          <w:szCs w:val="28"/>
        </w:rPr>
      </w:pPr>
    </w:p>
    <w:p w:rsidR="00F501C5" w:rsidRDefault="00F501C5" w:rsidP="00E96281">
      <w:pPr>
        <w:spacing w:line="276" w:lineRule="auto"/>
        <w:rPr>
          <w:b/>
          <w:bCs/>
          <w:sz w:val="28"/>
          <w:szCs w:val="28"/>
        </w:rPr>
      </w:pPr>
    </w:p>
    <w:p w:rsidR="00F501C5" w:rsidRDefault="00F501C5" w:rsidP="00E96281">
      <w:pPr>
        <w:tabs>
          <w:tab w:val="left" w:pos="3345"/>
        </w:tabs>
        <w:spacing w:line="276" w:lineRule="auto"/>
        <w:rPr>
          <w:b/>
          <w:bCs/>
          <w:sz w:val="28"/>
          <w:szCs w:val="28"/>
        </w:rPr>
      </w:pPr>
    </w:p>
    <w:p w:rsidR="00F501C5" w:rsidRDefault="00F501C5" w:rsidP="00E96281">
      <w:pPr>
        <w:spacing w:line="360" w:lineRule="auto"/>
        <w:rPr>
          <w:b/>
          <w:bCs/>
          <w:sz w:val="28"/>
          <w:szCs w:val="28"/>
        </w:rPr>
      </w:pPr>
    </w:p>
    <w:p w:rsidR="00F501C5" w:rsidRDefault="00F501C5" w:rsidP="00E96281">
      <w:pPr>
        <w:spacing w:line="360" w:lineRule="auto"/>
        <w:rPr>
          <w:b/>
          <w:bCs/>
          <w:sz w:val="28"/>
          <w:szCs w:val="28"/>
        </w:rPr>
      </w:pPr>
    </w:p>
    <w:p w:rsidR="00F501C5" w:rsidRDefault="00F501C5" w:rsidP="00E96281">
      <w:pPr>
        <w:spacing w:line="360" w:lineRule="auto"/>
        <w:rPr>
          <w:b/>
          <w:bCs/>
          <w:sz w:val="28"/>
          <w:szCs w:val="28"/>
        </w:rPr>
      </w:pPr>
    </w:p>
    <w:p w:rsidR="00F501C5" w:rsidRDefault="00F501C5" w:rsidP="00E96281">
      <w:pPr>
        <w:jc w:val="center"/>
        <w:rPr>
          <w:b/>
          <w:sz w:val="28"/>
          <w:szCs w:val="28"/>
        </w:rPr>
      </w:pPr>
    </w:p>
    <w:p w:rsidR="00F501C5" w:rsidRDefault="00F501C5" w:rsidP="00E96281">
      <w:pPr>
        <w:jc w:val="center"/>
        <w:rPr>
          <w:b/>
          <w:sz w:val="28"/>
          <w:szCs w:val="28"/>
        </w:rPr>
      </w:pPr>
    </w:p>
    <w:p w:rsidR="00F501C5" w:rsidRDefault="00F501C5" w:rsidP="00E96281">
      <w:pPr>
        <w:tabs>
          <w:tab w:val="left" w:pos="2355"/>
          <w:tab w:val="left" w:pos="5685"/>
        </w:tabs>
        <w:spacing w:line="360" w:lineRule="auto"/>
        <w:rPr>
          <w:sz w:val="28"/>
          <w:szCs w:val="28"/>
        </w:rPr>
      </w:pPr>
      <w:r>
        <w:rPr>
          <w:sz w:val="28"/>
          <w:szCs w:val="28"/>
        </w:rPr>
        <w:tab/>
      </w: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tabs>
          <w:tab w:val="left" w:pos="2355"/>
          <w:tab w:val="left" w:pos="5685"/>
        </w:tabs>
        <w:spacing w:line="360" w:lineRule="auto"/>
        <w:rPr>
          <w:sz w:val="28"/>
          <w:szCs w:val="28"/>
        </w:rPr>
      </w:pPr>
    </w:p>
    <w:p w:rsidR="00F501C5" w:rsidRDefault="00F501C5" w:rsidP="00E96281">
      <w:pPr>
        <w:spacing w:after="120"/>
        <w:rPr>
          <w:b/>
          <w:sz w:val="28"/>
          <w:szCs w:val="28"/>
        </w:rPr>
      </w:pPr>
    </w:p>
    <w:p w:rsidR="00F501C5" w:rsidRDefault="00F501C5" w:rsidP="00E96281">
      <w:pPr>
        <w:pStyle w:val="a4"/>
        <w:numPr>
          <w:ilvl w:val="1"/>
          <w:numId w:val="4"/>
        </w:numPr>
        <w:spacing w:after="120"/>
        <w:jc w:val="center"/>
        <w:rPr>
          <w:b/>
          <w:sz w:val="28"/>
          <w:szCs w:val="28"/>
        </w:rPr>
      </w:pPr>
      <w:r>
        <w:rPr>
          <w:b/>
          <w:sz w:val="28"/>
          <w:szCs w:val="28"/>
        </w:rPr>
        <w:lastRenderedPageBreak/>
        <w:t xml:space="preserve"> История костюма</w:t>
      </w:r>
    </w:p>
    <w:p w:rsidR="00F501C5" w:rsidRPr="00A34E2B" w:rsidRDefault="00F501C5" w:rsidP="00114946">
      <w:pPr>
        <w:spacing w:line="360" w:lineRule="auto"/>
        <w:ind w:firstLine="708"/>
        <w:jc w:val="both"/>
        <w:rPr>
          <w:sz w:val="28"/>
          <w:szCs w:val="28"/>
        </w:rPr>
      </w:pPr>
      <w:r w:rsidRPr="00A34E2B">
        <w:rPr>
          <w:sz w:val="28"/>
          <w:szCs w:val="28"/>
        </w:rPr>
        <w:t>Чтобы иметь полное представление о костюме Снегурочки и возможных вариантах его исполнения, я решила ознакомиться с историей появления этого сказочного персонажа, а так же о народных традициях такого элемента костюма, как кокошник.</w:t>
      </w:r>
    </w:p>
    <w:p w:rsidR="00F501C5" w:rsidRDefault="00F501C5" w:rsidP="00E34176">
      <w:pPr>
        <w:spacing w:line="360" w:lineRule="auto"/>
        <w:ind w:firstLine="708"/>
        <w:jc w:val="both"/>
        <w:rPr>
          <w:iCs/>
          <w:sz w:val="28"/>
          <w:szCs w:val="28"/>
        </w:rPr>
      </w:pPr>
      <w:r w:rsidRPr="00A34E2B">
        <w:rPr>
          <w:sz w:val="28"/>
          <w:szCs w:val="28"/>
        </w:rPr>
        <w:t>Практически в каждой стране мира есть персонаж, который ассоциируется с Новым годом. Санта</w:t>
      </w:r>
      <w:r>
        <w:rPr>
          <w:sz w:val="28"/>
          <w:szCs w:val="28"/>
        </w:rPr>
        <w:t xml:space="preserve"> </w:t>
      </w:r>
      <w:r w:rsidRPr="00A34E2B">
        <w:rPr>
          <w:sz w:val="28"/>
          <w:szCs w:val="28"/>
        </w:rPr>
        <w:t>- Клаус в США и Австралии, Святой Николай в Бельгии, Пэр Ноэль во Франции. Каждый из этих персонажей, как правило, носит фольклорный характер и отражает народные традиции. Наш Дед Мороз в этом смысле уникален – он единственный из ряда своих новогодних «коллег» имеет внучку Снегурочку.</w:t>
      </w:r>
      <w:r w:rsidRPr="00EC6BA0">
        <w:rPr>
          <w:iCs/>
          <w:sz w:val="28"/>
          <w:szCs w:val="28"/>
        </w:rPr>
        <w:t xml:space="preserve"> </w:t>
      </w:r>
    </w:p>
    <w:p w:rsidR="00F501C5" w:rsidRDefault="00F501C5" w:rsidP="00E34176">
      <w:pPr>
        <w:spacing w:line="360" w:lineRule="auto"/>
        <w:ind w:firstLine="708"/>
        <w:jc w:val="both"/>
        <w:rPr>
          <w:iCs/>
          <w:sz w:val="28"/>
          <w:szCs w:val="28"/>
        </w:rPr>
      </w:pPr>
      <w:r w:rsidRPr="00A34E2B">
        <w:rPr>
          <w:sz w:val="28"/>
          <w:szCs w:val="28"/>
        </w:rPr>
        <w:t>История Снегурочки на фоне многовековой биографии Деда Мороза выглядит скромно. Если новогодний старец появился в русском фольклоре еще в период формирования славянского государства, то его помощница «родилась» лишь в 1873 году, когда Александр Островский написал свою</w:t>
      </w:r>
      <w:r>
        <w:rPr>
          <w:sz w:val="28"/>
          <w:szCs w:val="28"/>
        </w:rPr>
        <w:t xml:space="preserve"> знаменитую пьесу «Снегурочка», </w:t>
      </w:r>
      <w:r w:rsidRPr="00A34E2B">
        <w:rPr>
          <w:iCs/>
          <w:sz w:val="28"/>
          <w:szCs w:val="28"/>
        </w:rPr>
        <w:t xml:space="preserve">которую он создал на основе народной сказки о девушке, вылепленной из снега и растаявшей от теплых солнечных лучей. </w:t>
      </w:r>
      <w:r w:rsidRPr="00A34E2B">
        <w:rPr>
          <w:sz w:val="28"/>
          <w:szCs w:val="28"/>
        </w:rPr>
        <w:t xml:space="preserve">Правда, по замыслу писателя Снегурочка изначально была дочкой Деда Мороза, и только позднее </w:t>
      </w:r>
      <w:r w:rsidRPr="00A34E2B">
        <w:rPr>
          <w:iCs/>
          <w:sz w:val="28"/>
          <w:szCs w:val="28"/>
        </w:rPr>
        <w:t xml:space="preserve">писатели и </w:t>
      </w:r>
      <w:r>
        <w:rPr>
          <w:iCs/>
          <w:sz w:val="28"/>
          <w:szCs w:val="28"/>
        </w:rPr>
        <w:t>поэты превратили ее во </w:t>
      </w:r>
      <w:r w:rsidRPr="00A34E2B">
        <w:rPr>
          <w:iCs/>
          <w:sz w:val="28"/>
          <w:szCs w:val="28"/>
        </w:rPr>
        <w:t xml:space="preserve">внучку. </w:t>
      </w:r>
    </w:p>
    <w:p w:rsidR="00F501C5" w:rsidRDefault="00F501C5" w:rsidP="00E34176">
      <w:pPr>
        <w:spacing w:line="360" w:lineRule="auto"/>
        <w:ind w:firstLine="708"/>
        <w:jc w:val="both"/>
        <w:rPr>
          <w:sz w:val="28"/>
          <w:szCs w:val="28"/>
        </w:rPr>
      </w:pPr>
      <w:r w:rsidRPr="00A34E2B">
        <w:rPr>
          <w:iCs/>
          <w:sz w:val="28"/>
          <w:szCs w:val="28"/>
        </w:rPr>
        <w:t>Известный меценат Савва Иванович Мамонтов захотел поставить ее на домашней сцене Абрамцевского кружка в Москве. Премьера состоялась 6 января 1882 года. Эскизы костюмов для нее выполнил В.М. Васнецов (в светлом сарафане с обручем или повязкой на голове), а три года спустя знаменитый художник д</w:t>
      </w:r>
      <w:r>
        <w:rPr>
          <w:iCs/>
          <w:sz w:val="28"/>
          <w:szCs w:val="28"/>
        </w:rPr>
        <w:t>елает новые э</w:t>
      </w:r>
      <w:r w:rsidRPr="00A34E2B">
        <w:rPr>
          <w:iCs/>
          <w:sz w:val="28"/>
          <w:szCs w:val="28"/>
        </w:rPr>
        <w:t>скизы уже для постановки одноименной оперы Н.А. Римского-Корсакова, созданной на</w:t>
      </w:r>
      <w:r>
        <w:rPr>
          <w:iCs/>
          <w:sz w:val="28"/>
          <w:szCs w:val="28"/>
        </w:rPr>
        <w:t xml:space="preserve"> основе пьесы Н.А. </w:t>
      </w:r>
      <w:r w:rsidRPr="00A34E2B">
        <w:rPr>
          <w:iCs/>
          <w:sz w:val="28"/>
          <w:szCs w:val="28"/>
        </w:rPr>
        <w:t>Островского.</w:t>
      </w:r>
      <w:r w:rsidRPr="00A34E2B">
        <w:rPr>
          <w:sz w:val="28"/>
          <w:szCs w:val="28"/>
        </w:rPr>
        <w:br/>
        <w:t>     В пьесе Островского практически нет прямых описаний одежды героев. Это дало Васнецову повод обратиться не только к своей фантазии, но и к знанию народного крестьянского костюма, к</w:t>
      </w:r>
      <w:r>
        <w:rPr>
          <w:sz w:val="28"/>
          <w:szCs w:val="28"/>
        </w:rPr>
        <w:t>оторый был ему хорошо известен.</w:t>
      </w:r>
    </w:p>
    <w:p w:rsidR="00F501C5" w:rsidRPr="00A34E2B" w:rsidRDefault="00F501C5" w:rsidP="000408DB">
      <w:pPr>
        <w:spacing w:line="360" w:lineRule="auto"/>
        <w:ind w:firstLine="708"/>
        <w:jc w:val="both"/>
        <w:rPr>
          <w:sz w:val="28"/>
          <w:szCs w:val="28"/>
        </w:rPr>
      </w:pPr>
      <w:r w:rsidRPr="00A34E2B">
        <w:rPr>
          <w:sz w:val="28"/>
          <w:szCs w:val="28"/>
        </w:rPr>
        <w:lastRenderedPageBreak/>
        <w:t>Костюм Снегурочки состоит из рубахи и сарафана. Рубахи девушки и женщины на Руси носили длинные, преимущественно белого цвета, сшитые из прямых полотнищ льняной или конопляной ткани домашнего изготовления; декор и цветовая гамма в каждой российской губернии были свои, неповторимые. В старинных рубахах преобладали узорное ткачество и вышивка льняными, шелковыми, позднее хлопчатобумажными нитями, а со второй половины XIX века шире использовались разнообразные тканые нашивки, аппликация, тесьма, ленты, кружево и блестки. Узор располагался в основном у ворота, оплечья, рукавов и подола, так как являлся не только украшением</w:t>
      </w:r>
      <w:r>
        <w:rPr>
          <w:sz w:val="28"/>
          <w:szCs w:val="28"/>
        </w:rPr>
        <w:t>, но и оберегом от злых сил.</w:t>
      </w:r>
      <w:r w:rsidRPr="00A34E2B">
        <w:rPr>
          <w:sz w:val="28"/>
          <w:szCs w:val="28"/>
        </w:rPr>
        <w:t xml:space="preserve">                    </w:t>
      </w:r>
      <w:r>
        <w:rPr>
          <w:sz w:val="28"/>
          <w:szCs w:val="28"/>
        </w:rPr>
        <w:t xml:space="preserve">                         </w:t>
      </w:r>
    </w:p>
    <w:p w:rsidR="00F501C5" w:rsidRDefault="00F501C5" w:rsidP="000408DB">
      <w:pPr>
        <w:spacing w:line="360" w:lineRule="auto"/>
        <w:ind w:firstLine="708"/>
        <w:jc w:val="both"/>
        <w:rPr>
          <w:iCs/>
          <w:sz w:val="28"/>
          <w:szCs w:val="28"/>
        </w:rPr>
      </w:pPr>
      <w:r>
        <w:rPr>
          <w:iCs/>
          <w:sz w:val="28"/>
          <w:szCs w:val="28"/>
        </w:rPr>
        <w:t>Образ </w:t>
      </w:r>
      <w:r w:rsidRPr="00A34E2B">
        <w:rPr>
          <w:iCs/>
          <w:sz w:val="28"/>
          <w:szCs w:val="28"/>
        </w:rPr>
        <w:t>Снег</w:t>
      </w:r>
      <w:r>
        <w:rPr>
          <w:iCs/>
          <w:sz w:val="28"/>
          <w:szCs w:val="28"/>
        </w:rPr>
        <w:t>урочки – символ застывших </w:t>
      </w:r>
      <w:r w:rsidRPr="00A34E2B">
        <w:rPr>
          <w:iCs/>
          <w:sz w:val="28"/>
          <w:szCs w:val="28"/>
        </w:rPr>
        <w:t xml:space="preserve">вод. </w:t>
      </w:r>
      <w:r>
        <w:rPr>
          <w:iCs/>
          <w:sz w:val="28"/>
          <w:szCs w:val="28"/>
        </w:rPr>
        <w:t>Это</w:t>
      </w:r>
      <w:r w:rsidRPr="00A34E2B">
        <w:rPr>
          <w:iCs/>
          <w:sz w:val="28"/>
          <w:szCs w:val="28"/>
        </w:rPr>
        <w:t xml:space="preserve"> девушка, одетая традиционно в белые одежды (иногда шубка бирюзового цвета), на голове у нее восьмилучевой ве</w:t>
      </w:r>
      <w:r>
        <w:rPr>
          <w:iCs/>
          <w:sz w:val="28"/>
          <w:szCs w:val="28"/>
        </w:rPr>
        <w:t xml:space="preserve">нец, шитый серебром и жемчугом. </w:t>
      </w:r>
      <w:r w:rsidRPr="00A34E2B">
        <w:rPr>
          <w:iCs/>
          <w:sz w:val="28"/>
          <w:szCs w:val="28"/>
        </w:rPr>
        <w:t>На праздниках Снегурочка помогает своему уже давно немолодому дедушке веселить ребятню играми, водить у елк</w:t>
      </w:r>
      <w:r>
        <w:rPr>
          <w:iCs/>
          <w:sz w:val="28"/>
          <w:szCs w:val="28"/>
        </w:rPr>
        <w:t>и хороводы, раздавать </w:t>
      </w:r>
      <w:r w:rsidRPr="00A34E2B">
        <w:rPr>
          <w:iCs/>
          <w:sz w:val="28"/>
          <w:szCs w:val="28"/>
        </w:rPr>
        <w:t xml:space="preserve">подарки. </w:t>
      </w:r>
    </w:p>
    <w:p w:rsidR="00F501C5" w:rsidRDefault="00F501C5" w:rsidP="000408DB">
      <w:pPr>
        <w:spacing w:line="360" w:lineRule="auto"/>
        <w:ind w:firstLine="708"/>
        <w:jc w:val="both"/>
        <w:rPr>
          <w:iCs/>
          <w:sz w:val="28"/>
          <w:szCs w:val="28"/>
        </w:rPr>
      </w:pPr>
      <w:r w:rsidRPr="00A34E2B">
        <w:rPr>
          <w:iCs/>
          <w:sz w:val="28"/>
          <w:szCs w:val="28"/>
        </w:rPr>
        <w:t>К созданию внешнего облика Снегурочки имели отношение еще два известных художника. М.А. Врубель в 1898 году создал образ Снегурочки для декоративного панно в доме А.В. Морозова (в белой, сотканной из снега и пуха одежде, подбитой горностаевым мехом). Позднее, в 1912 году, свое видение Снегурочки представил Н.К. Рерих (в меховой шубке), участвовавший в работе над постановкой драматического спект</w:t>
      </w:r>
      <w:r>
        <w:rPr>
          <w:iCs/>
          <w:sz w:val="28"/>
          <w:szCs w:val="28"/>
        </w:rPr>
        <w:t>акля о Снегурочке в </w:t>
      </w:r>
      <w:r w:rsidRPr="00A34E2B">
        <w:rPr>
          <w:iCs/>
          <w:sz w:val="28"/>
          <w:szCs w:val="28"/>
        </w:rPr>
        <w:t>Петербурге.</w:t>
      </w:r>
    </w:p>
    <w:p w:rsidR="00F501C5" w:rsidRPr="00A34E2B" w:rsidRDefault="00F501C5" w:rsidP="000408DB">
      <w:pPr>
        <w:spacing w:line="360" w:lineRule="auto"/>
        <w:ind w:firstLine="708"/>
        <w:jc w:val="both"/>
        <w:rPr>
          <w:sz w:val="28"/>
          <w:szCs w:val="28"/>
        </w:rPr>
      </w:pPr>
      <w:r w:rsidRPr="00A34E2B">
        <w:rPr>
          <w:iCs/>
          <w:sz w:val="28"/>
          <w:szCs w:val="28"/>
        </w:rPr>
        <w:t xml:space="preserve">История о девушке из снега, пришедшей к людям, становилась все более популярной и очень хорошо «вписалась» в программы городских рождественских елок. Постепенно Снегурочка становится постоянным персонажем праздников как помощница Деда Мороза. Так рождается особый русский обычай празднования Рождества с участием Деда Мороза </w:t>
      </w:r>
      <w:r>
        <w:rPr>
          <w:iCs/>
          <w:sz w:val="28"/>
          <w:szCs w:val="28"/>
        </w:rPr>
        <w:t>и его красивой и умной </w:t>
      </w:r>
      <w:r w:rsidRPr="00A34E2B">
        <w:rPr>
          <w:iCs/>
          <w:sz w:val="28"/>
          <w:szCs w:val="28"/>
        </w:rPr>
        <w:t xml:space="preserve">внучки. </w:t>
      </w:r>
      <w:r w:rsidRPr="00A34E2B">
        <w:rPr>
          <w:iCs/>
          <w:sz w:val="28"/>
          <w:szCs w:val="28"/>
        </w:rPr>
        <w:br/>
        <w:t xml:space="preserve">Дед Мороз и Снегурочка вошли в общественную жизнь </w:t>
      </w:r>
      <w:r>
        <w:rPr>
          <w:iCs/>
          <w:sz w:val="28"/>
          <w:szCs w:val="28"/>
        </w:rPr>
        <w:t xml:space="preserve">нашей </w:t>
      </w:r>
      <w:r w:rsidRPr="00A34E2B">
        <w:rPr>
          <w:iCs/>
          <w:sz w:val="28"/>
          <w:szCs w:val="28"/>
        </w:rPr>
        <w:t xml:space="preserve">страны как обязательные атрибуты встречи наступающего Нового года. Место её </w:t>
      </w:r>
      <w:r w:rsidRPr="00A34E2B">
        <w:rPr>
          <w:iCs/>
          <w:sz w:val="28"/>
          <w:szCs w:val="28"/>
        </w:rPr>
        <w:lastRenderedPageBreak/>
        <w:t>рождения сегодня оспаривают два населенных пункта России: Костромская область, где в имении Щелыково Островский написал свою знаменитую сказку, и Санкт-Петербург, где создал свою бессмертную оперу Римский-Корсаков.</w:t>
      </w:r>
    </w:p>
    <w:p w:rsidR="00F501C5" w:rsidRPr="00A34E2B" w:rsidRDefault="00F501C5" w:rsidP="006E5513">
      <w:pPr>
        <w:spacing w:line="360" w:lineRule="auto"/>
        <w:ind w:left="1080"/>
        <w:jc w:val="center"/>
        <w:rPr>
          <w:b/>
          <w:sz w:val="28"/>
          <w:szCs w:val="28"/>
        </w:rPr>
      </w:pPr>
      <w:r w:rsidRPr="00A34E2B">
        <w:rPr>
          <w:b/>
          <w:sz w:val="28"/>
          <w:szCs w:val="28"/>
        </w:rPr>
        <w:t>История кокошника</w:t>
      </w:r>
    </w:p>
    <w:p w:rsidR="00F501C5" w:rsidRPr="00A34E2B" w:rsidRDefault="00F501C5" w:rsidP="005532DE">
      <w:pPr>
        <w:spacing w:line="360" w:lineRule="auto"/>
        <w:ind w:firstLine="708"/>
        <w:jc w:val="both"/>
        <w:rPr>
          <w:sz w:val="28"/>
          <w:szCs w:val="28"/>
        </w:rPr>
      </w:pPr>
      <w:r w:rsidRPr="00A34E2B">
        <w:rPr>
          <w:bCs/>
          <w:sz w:val="28"/>
          <w:szCs w:val="28"/>
        </w:rPr>
        <w:t>Кокошник – это старинный русск</w:t>
      </w:r>
      <w:r>
        <w:rPr>
          <w:bCs/>
          <w:sz w:val="28"/>
          <w:szCs w:val="28"/>
        </w:rPr>
        <w:t xml:space="preserve">ий женский головной убор в виде </w:t>
      </w:r>
      <w:r w:rsidRPr="00A34E2B">
        <w:rPr>
          <w:bCs/>
          <w:sz w:val="28"/>
          <w:szCs w:val="28"/>
        </w:rPr>
        <w:t>гребня (округлого щита или опахала) вокруг головы. Название происходит от древнерусского слова «кокошь», обозначавшего курицу-наседку. Представляет собой легкий веер, пришитый к шапочке или волоснику, украшенный позументом, жемчугом, бисером, бусами или даже драгоценными камнями. Кокошники плотно охватывали женскую голову, закрывая волосы, заплетенные в косы и уложенные венком или пучком.</w:t>
      </w:r>
    </w:p>
    <w:p w:rsidR="00F501C5" w:rsidRPr="00A34E2B" w:rsidRDefault="00F501C5" w:rsidP="005532DE">
      <w:pPr>
        <w:spacing w:line="360" w:lineRule="auto"/>
        <w:ind w:firstLine="708"/>
        <w:jc w:val="both"/>
        <w:rPr>
          <w:b/>
          <w:bCs/>
          <w:sz w:val="28"/>
          <w:szCs w:val="28"/>
        </w:rPr>
      </w:pPr>
      <w:r w:rsidRPr="00A34E2B">
        <w:rPr>
          <w:bCs/>
          <w:sz w:val="28"/>
          <w:szCs w:val="28"/>
        </w:rPr>
        <w:t>Упоминания о кокошнике встречаются со времен Древней Руси. Кокошник имел разнообразные конструкции и украшения, для каждой губернии была характерна своя форма</w:t>
      </w:r>
      <w:r w:rsidRPr="00A34E2B">
        <w:rPr>
          <w:b/>
          <w:bCs/>
          <w:sz w:val="28"/>
          <w:szCs w:val="28"/>
        </w:rPr>
        <w:t xml:space="preserve">. </w:t>
      </w:r>
    </w:p>
    <w:p w:rsidR="00F501C5" w:rsidRPr="00A34E2B" w:rsidRDefault="00F501C5" w:rsidP="005532DE">
      <w:pPr>
        <w:spacing w:line="360" w:lineRule="auto"/>
        <w:ind w:firstLine="708"/>
        <w:jc w:val="both"/>
        <w:rPr>
          <w:sz w:val="28"/>
          <w:szCs w:val="28"/>
        </w:rPr>
      </w:pPr>
      <w:r w:rsidRPr="00A34E2B">
        <w:rPr>
          <w:bCs/>
          <w:sz w:val="28"/>
          <w:szCs w:val="28"/>
        </w:rPr>
        <w:t>В допетровской Руси боярыни и царицы. Петр I, вскоре после прихода к власти, отменил народный костюм у знати, заменив его на европейский. Но кокошник сохранился в крестьянской среде, как атрибут праздничного или свадебного наряда, пока не был возвращен Екатериной</w:t>
      </w:r>
      <w:r>
        <w:rPr>
          <w:bCs/>
          <w:sz w:val="28"/>
          <w:szCs w:val="28"/>
        </w:rPr>
        <w:t xml:space="preserve"> II в женскую придворную одежду.</w:t>
      </w:r>
    </w:p>
    <w:p w:rsidR="00F501C5" w:rsidRPr="00A34E2B" w:rsidRDefault="00F501C5" w:rsidP="005532DE">
      <w:pPr>
        <w:spacing w:line="360" w:lineRule="auto"/>
        <w:ind w:firstLine="708"/>
        <w:jc w:val="both"/>
        <w:rPr>
          <w:b/>
          <w:sz w:val="28"/>
          <w:szCs w:val="28"/>
        </w:rPr>
      </w:pPr>
      <w:r w:rsidRPr="00A34E2B">
        <w:rPr>
          <w:bCs/>
          <w:sz w:val="28"/>
          <w:szCs w:val="28"/>
        </w:rPr>
        <w:t>В 20-е годы, благодаря моде на все русское, кокошник стал известен модницам всего мира. Уезжая заграницу, часть аристократии взяла с собой именно предметы русской моды – нарядные придворные платья и кокошники, которые теперь рассеяны по музеям мира.</w:t>
      </w:r>
    </w:p>
    <w:p w:rsidR="00F501C5" w:rsidRDefault="00F501C5" w:rsidP="005532DE">
      <w:pPr>
        <w:jc w:val="both"/>
        <w:rPr>
          <w:b/>
          <w:sz w:val="28"/>
          <w:szCs w:val="28"/>
        </w:rPr>
      </w:pPr>
    </w:p>
    <w:p w:rsidR="00F501C5" w:rsidRDefault="00F501C5" w:rsidP="00E96281">
      <w:pPr>
        <w:spacing w:after="120"/>
        <w:jc w:val="center"/>
        <w:rPr>
          <w:color w:val="000033"/>
          <w:sz w:val="28"/>
          <w:szCs w:val="28"/>
        </w:rPr>
      </w:pPr>
      <w:r>
        <w:rPr>
          <w:b/>
          <w:sz w:val="28"/>
          <w:szCs w:val="28"/>
        </w:rPr>
        <w:t>2.2 Теоретические сведения</w:t>
      </w:r>
    </w:p>
    <w:p w:rsidR="00F501C5" w:rsidRDefault="00F501C5" w:rsidP="004A20B7">
      <w:pPr>
        <w:spacing w:line="360" w:lineRule="auto"/>
        <w:ind w:firstLine="708"/>
        <w:jc w:val="both"/>
        <w:rPr>
          <w:sz w:val="28"/>
          <w:szCs w:val="28"/>
        </w:rPr>
      </w:pPr>
      <w:r w:rsidRPr="00A01391">
        <w:rPr>
          <w:sz w:val="28"/>
          <w:szCs w:val="28"/>
        </w:rPr>
        <w:t xml:space="preserve">Аппликация – это рисунок из ткани или других материалов, который закрепляется на основе при помощи клея, клеевого флизелина, машинной или ручной строчки. </w:t>
      </w:r>
      <w:r>
        <w:rPr>
          <w:sz w:val="28"/>
          <w:szCs w:val="28"/>
        </w:rPr>
        <w:t>Э</w:t>
      </w:r>
      <w:r w:rsidRPr="005826B3">
        <w:rPr>
          <w:sz w:val="28"/>
          <w:szCs w:val="28"/>
        </w:rPr>
        <w:t>т</w:t>
      </w:r>
      <w:r>
        <w:rPr>
          <w:sz w:val="28"/>
          <w:szCs w:val="28"/>
        </w:rPr>
        <w:t>а</w:t>
      </w:r>
      <w:r w:rsidRPr="005826B3">
        <w:rPr>
          <w:sz w:val="28"/>
          <w:szCs w:val="28"/>
        </w:rPr>
        <w:t xml:space="preserve"> техника заключается в создании орнаментов или рисунков путём закрепления кусочков ткани на тканевом фоне. Аппликация </w:t>
      </w:r>
      <w:r w:rsidRPr="005826B3">
        <w:rPr>
          <w:sz w:val="28"/>
          <w:szCs w:val="28"/>
        </w:rPr>
        <w:lastRenderedPageBreak/>
        <w:t>может быть предметной, декоративной и сюжетной; одноцветной или многоцветной. Применяют как декоративный элемент, как изделий, так и одежды.</w:t>
      </w:r>
    </w:p>
    <w:p w:rsidR="00F501C5" w:rsidRDefault="00F501C5" w:rsidP="004A20B7">
      <w:pPr>
        <w:spacing w:line="360" w:lineRule="auto"/>
        <w:ind w:firstLine="708"/>
        <w:jc w:val="both"/>
        <w:rPr>
          <w:sz w:val="28"/>
          <w:szCs w:val="28"/>
        </w:rPr>
      </w:pPr>
      <w:r w:rsidRPr="004A20B7">
        <w:rPr>
          <w:sz w:val="28"/>
          <w:szCs w:val="28"/>
        </w:rPr>
        <w:t xml:space="preserve">Классический способ – пристрачивать аппликацию машинной строчкой-зигзагом. Каждый элемент пристрачивают в два приема: сначала простой строчкой по краю, отступив от него 2 мм, а затем частой зигзагообразной строчкой, закрывающей и контур детали, и простую строчку. Выполнять зигзагообразную строчку нужно при ослабленной верхней нити. Очень тонкие ткани, типа шифона, лучше пристрачивать через кальку. После окончания работы кальку намачивают и осторожно удаляют из швов. </w:t>
      </w:r>
    </w:p>
    <w:p w:rsidR="00F501C5" w:rsidRPr="004A20B7" w:rsidRDefault="00F501C5" w:rsidP="001546B6">
      <w:pPr>
        <w:spacing w:line="360" w:lineRule="auto"/>
        <w:ind w:firstLine="708"/>
        <w:jc w:val="both"/>
        <w:rPr>
          <w:sz w:val="28"/>
          <w:szCs w:val="28"/>
        </w:rPr>
      </w:pPr>
      <w:r w:rsidRPr="004A20B7">
        <w:rPr>
          <w:sz w:val="28"/>
          <w:szCs w:val="28"/>
        </w:rPr>
        <w:t>Для того чтобы подчеркнуть рисунок, зигзагообразная строчка должна быть из контрастных или ярких ниток. Можно использовать белые, черные нитки или нитки, по тону темнее, чем фон, чтобы выделить фигуру. Иногда требуется, наоборот, фигуру плавно объединить с фоном или другой деталью – тогда применяются нитки нейтрального цвета или попадающие по цвету в цвет обоих деталей. Красиво смотрится окантовка из шелковых нитей или золотого и серебряного люрекса.</w:t>
      </w:r>
      <w:r>
        <w:rPr>
          <w:sz w:val="28"/>
          <w:szCs w:val="28"/>
        </w:rPr>
        <w:t xml:space="preserve"> </w:t>
      </w:r>
      <w:r w:rsidRPr="004A20B7">
        <w:rPr>
          <w:sz w:val="28"/>
          <w:szCs w:val="28"/>
        </w:rPr>
        <w:t>Можно приклеить деталь из ткани клеем ПВА, а потом вручную обшить края.</w:t>
      </w:r>
    </w:p>
    <w:p w:rsidR="00F501C5" w:rsidRPr="005826B3" w:rsidRDefault="00F501C5" w:rsidP="001546B6">
      <w:pPr>
        <w:spacing w:line="360" w:lineRule="auto"/>
        <w:ind w:firstLine="708"/>
        <w:jc w:val="both"/>
        <w:rPr>
          <w:sz w:val="28"/>
          <w:szCs w:val="28"/>
        </w:rPr>
      </w:pPr>
      <w:r w:rsidRPr="005826B3">
        <w:rPr>
          <w:sz w:val="28"/>
          <w:szCs w:val="28"/>
        </w:rPr>
        <w:t xml:space="preserve">Материалами для аппликации служат натуральные и синтетические ткани разной фактуры – гладкой, ворсистой, блестящей, матовой, а также кожа, мех, войлок, фетр. Фоном для аппликации могут быть шёлк, бархат, сукно, кожа, парусина, мешковина (предпочтительны пастельные тона). Фон должен быть более плотным, чем сама аппликация. Если нет подходящих по цвету кусочков ткани, их можно окрасить. Одновременно можно окрасить и нитки. Чтобы при вырезании изображения и обшивки края ткань не осыпались, её крахмалят. В большей степени это касается тонких тканей. </w:t>
      </w:r>
    </w:p>
    <w:p w:rsidR="00F501C5" w:rsidRDefault="00F501C5" w:rsidP="006E5513">
      <w:pPr>
        <w:spacing w:line="360" w:lineRule="auto"/>
        <w:ind w:firstLine="708"/>
        <w:jc w:val="both"/>
        <w:rPr>
          <w:sz w:val="28"/>
          <w:szCs w:val="28"/>
        </w:rPr>
      </w:pPr>
      <w:r w:rsidRPr="005826B3">
        <w:rPr>
          <w:sz w:val="28"/>
          <w:szCs w:val="28"/>
        </w:rPr>
        <w:t>Элементы аппликаций - цветы, деревья, птицы, звери - должны быть стилизованными, без</w:t>
      </w:r>
      <w:r>
        <w:rPr>
          <w:sz w:val="28"/>
          <w:szCs w:val="28"/>
        </w:rPr>
        <w:t xml:space="preserve"> лишних деталей, </w:t>
      </w:r>
      <w:r w:rsidRPr="005826B3">
        <w:rPr>
          <w:sz w:val="28"/>
          <w:szCs w:val="28"/>
        </w:rPr>
        <w:t xml:space="preserve">с чётким правильным контуром. Эскиз делают в двух экземплярах. Один экземпляр разрезается и служит </w:t>
      </w:r>
      <w:r w:rsidRPr="005826B3">
        <w:rPr>
          <w:sz w:val="28"/>
          <w:szCs w:val="28"/>
        </w:rPr>
        <w:lastRenderedPageBreak/>
        <w:t xml:space="preserve">выкройками, другой сохраняется и служит для контроля за правильным расположением элементов аппликации. Можно также сразу перевести с помощью копировальной бумаги весь узор на основную ткань, которая является фоном. Детали узора - на кусочки соответствующей ткани. При этом необходимо следить, чтобы направление нитей ткани на кусочках совпадало с направлением нитей на основной ткани. </w:t>
      </w:r>
    </w:p>
    <w:p w:rsidR="00F501C5" w:rsidRDefault="00F501C5" w:rsidP="006E5513">
      <w:pPr>
        <w:spacing w:line="360" w:lineRule="auto"/>
        <w:ind w:firstLine="708"/>
        <w:jc w:val="both"/>
        <w:rPr>
          <w:sz w:val="28"/>
          <w:szCs w:val="28"/>
        </w:rPr>
      </w:pPr>
      <w:r w:rsidRPr="005826B3">
        <w:rPr>
          <w:sz w:val="28"/>
          <w:szCs w:val="28"/>
        </w:rPr>
        <w:t>Детали узора выкроить и приметать к основной ткани швом «вперед иголку» мелкими стежками (чем сильнее сыплется ткань, тем чаще), нитками мулине или катушечными в тон ткани. Стежки шва расположить вдоль края ткани. И лучше стежки класть косые, тогда легче прихватываются выбившиеся из материала концы нити. Затем кусочки пришить к основной ткани петельным, тамбурным швом, гладьевымм стежками.</w:t>
      </w:r>
    </w:p>
    <w:p w:rsidR="00F501C5" w:rsidRDefault="00F501C5" w:rsidP="006E5513">
      <w:pPr>
        <w:spacing w:line="360" w:lineRule="auto"/>
        <w:ind w:firstLine="708"/>
        <w:jc w:val="both"/>
        <w:rPr>
          <w:sz w:val="28"/>
          <w:szCs w:val="28"/>
        </w:rPr>
      </w:pPr>
      <w:r w:rsidRPr="005826B3">
        <w:rPr>
          <w:sz w:val="28"/>
          <w:szCs w:val="28"/>
        </w:rPr>
        <w:t>Края аппликации можно обшить не только нитками, но и шнуром подходящей толщины и цвета (шнур пришить два раза, прихватывая его сначала с одной стороны, а затем с другой); цветной пряжей. Аппликацию можно выполнить швом «вприкреп».</w:t>
      </w:r>
    </w:p>
    <w:p w:rsidR="00F501C5" w:rsidRDefault="00F501C5" w:rsidP="006E5513">
      <w:pPr>
        <w:spacing w:line="360" w:lineRule="auto"/>
        <w:ind w:firstLine="708"/>
        <w:jc w:val="both"/>
        <w:rPr>
          <w:sz w:val="28"/>
          <w:szCs w:val="28"/>
        </w:rPr>
      </w:pPr>
      <w:r w:rsidRPr="005826B3">
        <w:rPr>
          <w:sz w:val="28"/>
          <w:szCs w:val="28"/>
        </w:rPr>
        <w:t xml:space="preserve">Аппликация может быть плоской и </w:t>
      </w:r>
      <w:r w:rsidRPr="006E5513">
        <w:rPr>
          <w:bCs/>
          <w:sz w:val="28"/>
          <w:szCs w:val="28"/>
        </w:rPr>
        <w:t>рельефной</w:t>
      </w:r>
      <w:r w:rsidRPr="005826B3">
        <w:rPr>
          <w:sz w:val="28"/>
          <w:szCs w:val="28"/>
        </w:rPr>
        <w:t xml:space="preserve">. Чтобы получить рельефное изображение, под вырезанные </w:t>
      </w:r>
      <w:hyperlink r:id="rId7" w:tgtFrame="_blank" w:history="1">
        <w:r w:rsidRPr="006E5513">
          <w:rPr>
            <w:color w:val="000000"/>
            <w:sz w:val="28"/>
            <w:szCs w:val="28"/>
          </w:rPr>
          <w:t>фигурки</w:t>
        </w:r>
      </w:hyperlink>
      <w:r w:rsidRPr="005826B3">
        <w:rPr>
          <w:sz w:val="28"/>
          <w:szCs w:val="28"/>
        </w:rPr>
        <w:t xml:space="preserve"> кладут вату, поролон. Рельефная аппликация красива, но её труднее чистить, стирать, также она может деформироваться.</w:t>
      </w:r>
    </w:p>
    <w:p w:rsidR="00F501C5" w:rsidRDefault="00F501C5" w:rsidP="00962CDC">
      <w:pPr>
        <w:spacing w:line="360" w:lineRule="auto"/>
        <w:ind w:firstLine="708"/>
        <w:jc w:val="both"/>
        <w:rPr>
          <w:sz w:val="28"/>
          <w:szCs w:val="28"/>
        </w:rPr>
      </w:pPr>
      <w:r w:rsidRPr="005826B3">
        <w:rPr>
          <w:sz w:val="28"/>
          <w:szCs w:val="28"/>
        </w:rPr>
        <w:t xml:space="preserve">Очень красивы оформленные аппликацией предметы домашнего обихода: портьеры, скатерти, дорожки, </w:t>
      </w:r>
      <w:hyperlink r:id="rId8" w:tgtFrame="_blank" w:history="1">
        <w:r w:rsidRPr="006E5513">
          <w:rPr>
            <w:color w:val="000000"/>
            <w:sz w:val="28"/>
            <w:szCs w:val="28"/>
          </w:rPr>
          <w:t>салфетки</w:t>
        </w:r>
      </w:hyperlink>
      <w:r w:rsidRPr="006E5513">
        <w:rPr>
          <w:color w:val="000000"/>
          <w:sz w:val="28"/>
          <w:szCs w:val="28"/>
        </w:rPr>
        <w:t>,</w:t>
      </w:r>
      <w:r w:rsidRPr="005826B3">
        <w:rPr>
          <w:sz w:val="28"/>
          <w:szCs w:val="28"/>
        </w:rPr>
        <w:t xml:space="preserve"> детские коврики, сумочки, подушечки, фартуки, грелки на чайник, кухонные рукавички, прихватки. </w:t>
      </w:r>
      <w:r>
        <w:rPr>
          <w:sz w:val="28"/>
          <w:szCs w:val="28"/>
        </w:rPr>
        <w:t xml:space="preserve">Аппликация из ткани особенно хороша на детской одежде и сценических костюмах. </w:t>
      </w:r>
      <w:r w:rsidRPr="005826B3">
        <w:rPr>
          <w:sz w:val="28"/>
          <w:szCs w:val="28"/>
        </w:rPr>
        <w:t>А в отделке одежды аппликация по частоте применения вполне</w:t>
      </w:r>
      <w:r>
        <w:rPr>
          <w:sz w:val="28"/>
          <w:szCs w:val="28"/>
        </w:rPr>
        <w:t xml:space="preserve"> может конкурировать с вышивкой.</w:t>
      </w:r>
    </w:p>
    <w:p w:rsidR="00F501C5" w:rsidRDefault="00F501C5" w:rsidP="00E96281">
      <w:pPr>
        <w:tabs>
          <w:tab w:val="left" w:pos="6330"/>
        </w:tabs>
        <w:spacing w:line="312" w:lineRule="auto"/>
        <w:ind w:firstLine="743"/>
        <w:jc w:val="both"/>
        <w:rPr>
          <w:sz w:val="28"/>
          <w:szCs w:val="28"/>
        </w:rPr>
      </w:pPr>
    </w:p>
    <w:p w:rsidR="00F501C5" w:rsidRDefault="00F501C5" w:rsidP="00E96281">
      <w:pPr>
        <w:tabs>
          <w:tab w:val="left" w:pos="6330"/>
        </w:tabs>
        <w:spacing w:line="312" w:lineRule="auto"/>
        <w:ind w:firstLine="743"/>
        <w:jc w:val="both"/>
        <w:rPr>
          <w:sz w:val="28"/>
          <w:szCs w:val="28"/>
        </w:rPr>
      </w:pPr>
    </w:p>
    <w:p w:rsidR="00F501C5" w:rsidRDefault="00F501C5" w:rsidP="00E96281">
      <w:pPr>
        <w:tabs>
          <w:tab w:val="left" w:pos="6330"/>
        </w:tabs>
        <w:spacing w:line="312" w:lineRule="auto"/>
        <w:ind w:firstLine="743"/>
        <w:jc w:val="both"/>
        <w:rPr>
          <w:sz w:val="28"/>
          <w:szCs w:val="28"/>
        </w:rPr>
      </w:pPr>
    </w:p>
    <w:p w:rsidR="00F501C5" w:rsidRDefault="00F501C5" w:rsidP="00E96281">
      <w:pPr>
        <w:tabs>
          <w:tab w:val="left" w:pos="6330"/>
        </w:tabs>
        <w:spacing w:line="312" w:lineRule="auto"/>
        <w:ind w:firstLine="743"/>
        <w:jc w:val="both"/>
        <w:rPr>
          <w:sz w:val="28"/>
          <w:szCs w:val="28"/>
        </w:rPr>
      </w:pPr>
    </w:p>
    <w:p w:rsidR="00F501C5" w:rsidRDefault="00F501C5" w:rsidP="00E96281">
      <w:pPr>
        <w:tabs>
          <w:tab w:val="left" w:pos="6330"/>
        </w:tabs>
        <w:spacing w:line="312" w:lineRule="auto"/>
        <w:ind w:firstLine="743"/>
        <w:jc w:val="center"/>
        <w:rPr>
          <w:b/>
          <w:sz w:val="32"/>
          <w:szCs w:val="32"/>
        </w:rPr>
      </w:pPr>
      <w:r>
        <w:rPr>
          <w:b/>
          <w:sz w:val="32"/>
          <w:szCs w:val="32"/>
        </w:rPr>
        <w:lastRenderedPageBreak/>
        <w:t>2.3 Банк идей и предложений</w:t>
      </w:r>
    </w:p>
    <w:p w:rsidR="00F501C5" w:rsidRDefault="00F501C5" w:rsidP="006D45A8">
      <w:pPr>
        <w:spacing w:line="360" w:lineRule="auto"/>
        <w:ind w:firstLine="708"/>
        <w:jc w:val="both"/>
        <w:rPr>
          <w:sz w:val="28"/>
          <w:szCs w:val="28"/>
        </w:rPr>
      </w:pPr>
      <w:r>
        <w:rPr>
          <w:sz w:val="28"/>
          <w:szCs w:val="28"/>
        </w:rPr>
        <w:t xml:space="preserve">Для сбора информации я воспользовалась материалами, накопленными в кабинете технологии, а также интернетом. В результате разработала три модели. </w:t>
      </w:r>
    </w:p>
    <w:p w:rsidR="00F501C5" w:rsidRPr="00BE15F5" w:rsidRDefault="00F501C5" w:rsidP="00DC33EE">
      <w:pPr>
        <w:framePr w:hSpace="180" w:wrap="around" w:vAnchor="text" w:hAnchor="text" w:y="1"/>
        <w:suppressOverlap/>
        <w:jc w:val="both"/>
        <w:rPr>
          <w:i/>
          <w:sz w:val="28"/>
          <w:szCs w:val="28"/>
        </w:rPr>
      </w:pPr>
      <w:r>
        <w:rPr>
          <w:i/>
          <w:sz w:val="28"/>
          <w:szCs w:val="28"/>
        </w:rPr>
        <w:t>Модель</w:t>
      </w:r>
      <w:r w:rsidRPr="00BE15F5">
        <w:rPr>
          <w:i/>
          <w:sz w:val="28"/>
          <w:szCs w:val="28"/>
        </w:rPr>
        <w:t xml:space="preserve"> 1.</w:t>
      </w:r>
    </w:p>
    <w:p w:rsidR="00F501C5" w:rsidRDefault="00F501C5" w:rsidP="00DC33EE">
      <w:pPr>
        <w:spacing w:line="360" w:lineRule="auto"/>
        <w:ind w:firstLine="708"/>
        <w:jc w:val="both"/>
        <w:rPr>
          <w:sz w:val="28"/>
          <w:szCs w:val="28"/>
        </w:rPr>
      </w:pPr>
      <w:r>
        <w:rPr>
          <w:sz w:val="28"/>
          <w:szCs w:val="28"/>
        </w:rPr>
        <w:t>Шубка приталенного силуэта, расширенная  к низу, длиною в пол. Рукав втачной.   Воротник стойка. Застежка спереди на семь воздушных петель. Отделка - по низу шубки и на рукавах аппликация в виде морозных узоров. На голове шапочка. На руках рукавички.</w:t>
      </w:r>
      <w:r w:rsidR="0031269A" w:rsidRPr="00E877D6">
        <w:rPr>
          <w:b/>
          <w:noProof/>
          <w:sz w:val="10"/>
          <w:szCs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SAM_3437.JPG" style="width:224pt;height:168pt;rotation:90;visibility:visible">
            <v:imagedata r:id="rId9" o:title=""/>
          </v:shape>
        </w:pict>
      </w:r>
      <w:r w:rsidR="0031269A" w:rsidRPr="00E877D6">
        <w:rPr>
          <w:noProof/>
          <w:sz w:val="28"/>
          <w:szCs w:val="28"/>
        </w:rPr>
        <w:pict>
          <v:shape id="Рисунок 10" o:spid="_x0000_i1026" type="#_x0000_t75" alt="SAM_3436.JPG" style="width:227pt;height:170pt;rotation:90;visibility:visible">
            <v:imagedata r:id="rId10" o:title=""/>
          </v:shape>
        </w:pict>
      </w:r>
    </w:p>
    <w:p w:rsidR="00F501C5" w:rsidRDefault="00F501C5" w:rsidP="00DC33EE">
      <w:pPr>
        <w:spacing w:line="360" w:lineRule="auto"/>
        <w:jc w:val="center"/>
        <w:rPr>
          <w:sz w:val="28"/>
          <w:szCs w:val="28"/>
        </w:rPr>
      </w:pPr>
    </w:p>
    <w:p w:rsidR="00F501C5" w:rsidRDefault="00F501C5" w:rsidP="00DC33EE">
      <w:pPr>
        <w:framePr w:hSpace="180" w:wrap="around" w:vAnchor="text" w:hAnchor="text" w:y="1"/>
        <w:suppressOverlap/>
        <w:jc w:val="both"/>
        <w:rPr>
          <w:b/>
          <w:i/>
          <w:sz w:val="32"/>
          <w:szCs w:val="32"/>
        </w:rPr>
      </w:pPr>
      <w:r>
        <w:rPr>
          <w:i/>
          <w:sz w:val="28"/>
          <w:szCs w:val="28"/>
        </w:rPr>
        <w:t>Модель</w:t>
      </w:r>
      <w:r w:rsidRPr="00BE15F5">
        <w:rPr>
          <w:i/>
          <w:sz w:val="28"/>
          <w:szCs w:val="28"/>
        </w:rPr>
        <w:t xml:space="preserve"> 2.</w:t>
      </w:r>
      <w:r>
        <w:rPr>
          <w:b/>
          <w:i/>
          <w:sz w:val="32"/>
          <w:szCs w:val="32"/>
        </w:rPr>
        <w:t xml:space="preserve"> </w:t>
      </w:r>
    </w:p>
    <w:p w:rsidR="00F501C5" w:rsidRDefault="00F501C5" w:rsidP="00DC33EE">
      <w:pPr>
        <w:spacing w:line="360" w:lineRule="auto"/>
        <w:ind w:firstLine="708"/>
        <w:jc w:val="both"/>
        <w:rPr>
          <w:sz w:val="28"/>
          <w:szCs w:val="28"/>
        </w:rPr>
      </w:pPr>
      <w:r>
        <w:rPr>
          <w:sz w:val="28"/>
          <w:szCs w:val="28"/>
        </w:rPr>
        <w:t>Шубка приталенного силуэта, расширенная  к низу. Рукав втачной.   Воротник стойка. На переде и спинке  рельефы, выходящие из середины плеча. На голове шапочка.</w:t>
      </w:r>
    </w:p>
    <w:p w:rsidR="00F501C5" w:rsidRDefault="0031269A" w:rsidP="00DC33EE">
      <w:pPr>
        <w:spacing w:line="360" w:lineRule="auto"/>
        <w:ind w:firstLine="708"/>
        <w:jc w:val="center"/>
        <w:rPr>
          <w:sz w:val="28"/>
          <w:szCs w:val="28"/>
        </w:rPr>
      </w:pPr>
      <w:r w:rsidRPr="00E877D6">
        <w:rPr>
          <w:b/>
          <w:noProof/>
          <w:color w:val="0000FF"/>
          <w:sz w:val="10"/>
          <w:szCs w:val="10"/>
        </w:rPr>
        <w:pict>
          <v:shape id="Рисунок 8" o:spid="_x0000_i1027" type="#_x0000_t75" alt="SAM_3435.JPG" style="width:238pt;height:177pt;visibility:visible">
            <v:imagedata r:id="rId11" o:title=""/>
          </v:shape>
        </w:pict>
      </w:r>
    </w:p>
    <w:p w:rsidR="00F501C5" w:rsidRDefault="00F501C5" w:rsidP="005340A8">
      <w:pPr>
        <w:framePr w:hSpace="180" w:wrap="around" w:vAnchor="text" w:hAnchor="text" w:y="1"/>
        <w:suppressOverlap/>
        <w:jc w:val="both"/>
        <w:rPr>
          <w:i/>
          <w:sz w:val="32"/>
          <w:szCs w:val="32"/>
        </w:rPr>
      </w:pPr>
      <w:r>
        <w:rPr>
          <w:i/>
          <w:sz w:val="32"/>
          <w:szCs w:val="32"/>
        </w:rPr>
        <w:lastRenderedPageBreak/>
        <w:t>Модель</w:t>
      </w:r>
      <w:r w:rsidRPr="00BE15F5">
        <w:rPr>
          <w:i/>
          <w:sz w:val="32"/>
          <w:szCs w:val="32"/>
        </w:rPr>
        <w:t xml:space="preserve"> 3.</w:t>
      </w:r>
    </w:p>
    <w:p w:rsidR="00F501C5" w:rsidRDefault="00F501C5" w:rsidP="005340A8">
      <w:pPr>
        <w:spacing w:line="360" w:lineRule="auto"/>
        <w:ind w:firstLine="708"/>
        <w:jc w:val="both"/>
        <w:rPr>
          <w:sz w:val="28"/>
          <w:szCs w:val="28"/>
        </w:rPr>
      </w:pPr>
      <w:r>
        <w:rPr>
          <w:sz w:val="28"/>
          <w:szCs w:val="28"/>
        </w:rPr>
        <w:t>Шубка длиной до середины колена. На переде и спинке рельефы, выходящие из середины плеча. Рукав втачной, расширенный к низу.  Воротник стойка. Отделка – аппликация из парчи серебряного цвета в виде морозных узоров по низу переда и на рукавах. На голове – кокошник с сеточкой из бисера. Отделка на кокошнике – аппликация в тон костюма.</w:t>
      </w:r>
    </w:p>
    <w:p w:rsidR="00F501C5" w:rsidRDefault="0031269A" w:rsidP="005340A8">
      <w:pPr>
        <w:spacing w:line="360" w:lineRule="auto"/>
        <w:ind w:firstLine="708"/>
        <w:jc w:val="center"/>
        <w:rPr>
          <w:sz w:val="28"/>
          <w:szCs w:val="28"/>
        </w:rPr>
      </w:pPr>
      <w:r w:rsidRPr="00E877D6">
        <w:rPr>
          <w:b/>
          <w:noProof/>
          <w:color w:val="0000FF"/>
          <w:sz w:val="10"/>
          <w:szCs w:val="10"/>
        </w:rPr>
        <w:pict>
          <v:shape id="Рисунок 4" o:spid="_x0000_i1028" type="#_x0000_t75" alt="SAM_3438.JPG" style="width:376pt;height:282pt;visibility:visible">
            <v:imagedata r:id="rId12" o:title=""/>
          </v:shape>
        </w:pict>
      </w:r>
    </w:p>
    <w:p w:rsidR="00F501C5" w:rsidRDefault="00F501C5" w:rsidP="005340A8">
      <w:pPr>
        <w:spacing w:line="360" w:lineRule="auto"/>
        <w:ind w:firstLine="708"/>
        <w:jc w:val="both"/>
        <w:rPr>
          <w:sz w:val="28"/>
          <w:szCs w:val="28"/>
        </w:rPr>
      </w:pPr>
    </w:p>
    <w:p w:rsidR="00F501C5" w:rsidRDefault="00F501C5" w:rsidP="00E96281">
      <w:pPr>
        <w:rPr>
          <w:sz w:val="28"/>
          <w:szCs w:val="28"/>
        </w:rPr>
      </w:pPr>
    </w:p>
    <w:p w:rsidR="00F501C5" w:rsidRDefault="00F501C5" w:rsidP="00C5659B">
      <w:pPr>
        <w:spacing w:line="360" w:lineRule="auto"/>
        <w:ind w:firstLine="426"/>
        <w:jc w:val="both"/>
        <w:rPr>
          <w:sz w:val="28"/>
          <w:szCs w:val="28"/>
        </w:rPr>
      </w:pPr>
      <w:r>
        <w:rPr>
          <w:sz w:val="28"/>
          <w:szCs w:val="28"/>
        </w:rPr>
        <w:t xml:space="preserve"> </w:t>
      </w:r>
      <w:r>
        <w:rPr>
          <w:sz w:val="28"/>
          <w:szCs w:val="28"/>
        </w:rPr>
        <w:tab/>
        <w:t xml:space="preserve">Проанализировав все модели, я пришла к выводу, что самая приемлемая - модель </w:t>
      </w:r>
      <w:r w:rsidRPr="00320515">
        <w:rPr>
          <w:sz w:val="28"/>
          <w:szCs w:val="28"/>
        </w:rPr>
        <w:t xml:space="preserve"> № </w:t>
      </w:r>
      <w:r>
        <w:rPr>
          <w:sz w:val="28"/>
          <w:szCs w:val="28"/>
        </w:rPr>
        <w:t xml:space="preserve">3, шубка наиболее соответствует моей фигуре, у кокошника интересный и доступный принцип изготовления. </w:t>
      </w:r>
    </w:p>
    <w:p w:rsidR="00F501C5" w:rsidRDefault="00F501C5" w:rsidP="00626A67">
      <w:pPr>
        <w:ind w:firstLine="708"/>
        <w:jc w:val="center"/>
        <w:rPr>
          <w:b/>
          <w:sz w:val="32"/>
          <w:szCs w:val="32"/>
        </w:rPr>
      </w:pPr>
    </w:p>
    <w:p w:rsidR="00F501C5" w:rsidRDefault="00F501C5" w:rsidP="00820064">
      <w:pPr>
        <w:ind w:left="708"/>
        <w:jc w:val="center"/>
        <w:rPr>
          <w:b/>
          <w:sz w:val="32"/>
          <w:szCs w:val="32"/>
        </w:rPr>
      </w:pPr>
      <w:r>
        <w:rPr>
          <w:b/>
          <w:sz w:val="32"/>
          <w:szCs w:val="32"/>
        </w:rPr>
        <w:t>2.4 Описание изделия</w:t>
      </w:r>
    </w:p>
    <w:p w:rsidR="00F501C5" w:rsidRDefault="00F501C5" w:rsidP="00820064">
      <w:pPr>
        <w:jc w:val="center"/>
        <w:rPr>
          <w:b/>
          <w:sz w:val="28"/>
          <w:szCs w:val="28"/>
        </w:rPr>
      </w:pPr>
    </w:p>
    <w:p w:rsidR="00F501C5" w:rsidRDefault="00F501C5" w:rsidP="00820064">
      <w:pPr>
        <w:spacing w:line="360" w:lineRule="auto"/>
        <w:ind w:firstLine="708"/>
        <w:jc w:val="both"/>
        <w:rPr>
          <w:sz w:val="28"/>
          <w:szCs w:val="28"/>
        </w:rPr>
      </w:pPr>
      <w:r>
        <w:rPr>
          <w:sz w:val="28"/>
          <w:szCs w:val="28"/>
        </w:rPr>
        <w:t xml:space="preserve">Мое изделие – это костюм Снегурочки, который состоит из шубки и кокошника. Шубка 48 размера, длиной до середины колена, голубого цвета. Снизу на полочках переда и на рукавах выполнена аппликация в виде морозных узоров. Кокошник в тон шубки, украшен аппликацией, тесьмой и сеточкой из бисера.  </w:t>
      </w:r>
    </w:p>
    <w:p w:rsidR="00F501C5" w:rsidRDefault="00F501C5" w:rsidP="00626A67">
      <w:pPr>
        <w:ind w:firstLine="708"/>
        <w:jc w:val="center"/>
        <w:rPr>
          <w:b/>
          <w:sz w:val="32"/>
          <w:szCs w:val="32"/>
        </w:rPr>
      </w:pPr>
    </w:p>
    <w:p w:rsidR="00F501C5" w:rsidRDefault="00F501C5" w:rsidP="00626A67">
      <w:pPr>
        <w:ind w:firstLine="708"/>
        <w:jc w:val="center"/>
        <w:rPr>
          <w:b/>
          <w:sz w:val="32"/>
          <w:szCs w:val="32"/>
        </w:rPr>
      </w:pPr>
      <w:r>
        <w:rPr>
          <w:b/>
          <w:sz w:val="32"/>
          <w:szCs w:val="32"/>
        </w:rPr>
        <w:lastRenderedPageBreak/>
        <w:t>2.5  Требования, предъявляемые к изделию</w:t>
      </w:r>
    </w:p>
    <w:p w:rsidR="00F501C5" w:rsidRDefault="00F501C5" w:rsidP="00626A67">
      <w:pPr>
        <w:ind w:firstLine="708"/>
        <w:jc w:val="center"/>
        <w:rPr>
          <w:b/>
          <w:sz w:val="28"/>
          <w:szCs w:val="28"/>
        </w:rPr>
      </w:pPr>
    </w:p>
    <w:p w:rsidR="00F501C5" w:rsidRDefault="00F501C5" w:rsidP="00626A67">
      <w:pPr>
        <w:spacing w:line="360" w:lineRule="auto"/>
        <w:ind w:firstLine="708"/>
        <w:jc w:val="both"/>
        <w:rPr>
          <w:sz w:val="28"/>
          <w:szCs w:val="28"/>
        </w:rPr>
      </w:pPr>
      <w:r>
        <w:rPr>
          <w:sz w:val="28"/>
          <w:szCs w:val="28"/>
        </w:rPr>
        <w:t>Костюм Снегурочки  который я буду шить, должен отвечать следующим требованиям:</w:t>
      </w:r>
    </w:p>
    <w:p w:rsidR="00F501C5" w:rsidRDefault="00F501C5" w:rsidP="00626A67">
      <w:pPr>
        <w:numPr>
          <w:ilvl w:val="0"/>
          <w:numId w:val="5"/>
        </w:numPr>
        <w:suppressAutoHyphens/>
        <w:spacing w:line="360" w:lineRule="auto"/>
        <w:jc w:val="both"/>
        <w:rPr>
          <w:sz w:val="28"/>
          <w:szCs w:val="28"/>
        </w:rPr>
      </w:pPr>
      <w:r>
        <w:rPr>
          <w:sz w:val="28"/>
          <w:szCs w:val="28"/>
        </w:rPr>
        <w:t>Должен быть сшит аккуратно и качественно.</w:t>
      </w:r>
    </w:p>
    <w:p w:rsidR="00F501C5" w:rsidRDefault="00F501C5" w:rsidP="00626A67">
      <w:pPr>
        <w:numPr>
          <w:ilvl w:val="0"/>
          <w:numId w:val="5"/>
        </w:numPr>
        <w:suppressAutoHyphens/>
        <w:spacing w:line="360" w:lineRule="auto"/>
        <w:jc w:val="both"/>
        <w:rPr>
          <w:sz w:val="28"/>
          <w:szCs w:val="28"/>
        </w:rPr>
      </w:pPr>
      <w:r>
        <w:rPr>
          <w:sz w:val="28"/>
          <w:szCs w:val="28"/>
        </w:rPr>
        <w:t xml:space="preserve">Должен быть оригинальным. </w:t>
      </w:r>
    </w:p>
    <w:p w:rsidR="00F501C5" w:rsidRDefault="00F501C5" w:rsidP="00626A67">
      <w:pPr>
        <w:numPr>
          <w:ilvl w:val="0"/>
          <w:numId w:val="5"/>
        </w:numPr>
        <w:suppressAutoHyphens/>
        <w:spacing w:line="360" w:lineRule="auto"/>
        <w:jc w:val="both"/>
        <w:rPr>
          <w:sz w:val="28"/>
          <w:szCs w:val="28"/>
        </w:rPr>
      </w:pPr>
      <w:r>
        <w:rPr>
          <w:sz w:val="28"/>
          <w:szCs w:val="28"/>
        </w:rPr>
        <w:t>Изделие должно быть прочным и практичным.</w:t>
      </w:r>
    </w:p>
    <w:p w:rsidR="00F501C5" w:rsidRPr="00E00128" w:rsidRDefault="00F501C5" w:rsidP="00E00128">
      <w:pPr>
        <w:spacing w:line="360" w:lineRule="auto"/>
        <w:ind w:firstLine="426"/>
        <w:jc w:val="both"/>
        <w:rPr>
          <w:sz w:val="28"/>
          <w:szCs w:val="28"/>
        </w:rPr>
      </w:pPr>
      <w:r>
        <w:rPr>
          <w:sz w:val="28"/>
          <w:szCs w:val="28"/>
        </w:rPr>
        <w:t>Иметь экономически выгодную  себестоимость.</w:t>
      </w:r>
    </w:p>
    <w:p w:rsidR="00F501C5" w:rsidRDefault="00F501C5" w:rsidP="00626A67">
      <w:pPr>
        <w:suppressAutoHyphens/>
        <w:spacing w:line="360" w:lineRule="auto"/>
        <w:ind w:left="1068"/>
        <w:jc w:val="center"/>
        <w:rPr>
          <w:b/>
          <w:sz w:val="32"/>
          <w:szCs w:val="32"/>
        </w:rPr>
      </w:pPr>
      <w:r>
        <w:rPr>
          <w:b/>
          <w:sz w:val="32"/>
          <w:szCs w:val="32"/>
        </w:rPr>
        <w:t>2.6 Дизайн – спецификация</w:t>
      </w:r>
    </w:p>
    <w:p w:rsidR="00F501C5" w:rsidRDefault="00F501C5" w:rsidP="00626A67">
      <w:pPr>
        <w:suppressAutoHyphens/>
        <w:spacing w:line="360" w:lineRule="auto"/>
        <w:ind w:left="1068"/>
        <w:jc w:val="center"/>
        <w:rPr>
          <w:b/>
          <w:sz w:val="32"/>
          <w:szCs w:val="32"/>
        </w:rPr>
      </w:pPr>
    </w:p>
    <w:tbl>
      <w:tblPr>
        <w:tblW w:w="86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5"/>
        <w:gridCol w:w="84"/>
        <w:gridCol w:w="910"/>
        <w:gridCol w:w="568"/>
        <w:gridCol w:w="427"/>
        <w:gridCol w:w="708"/>
        <w:gridCol w:w="117"/>
        <w:gridCol w:w="450"/>
        <w:gridCol w:w="848"/>
        <w:gridCol w:w="143"/>
        <w:gridCol w:w="851"/>
        <w:gridCol w:w="556"/>
        <w:gridCol w:w="1148"/>
      </w:tblGrid>
      <w:tr w:rsidR="00F501C5" w:rsidTr="00964337">
        <w:tc>
          <w:tcPr>
            <w:tcW w:w="8685" w:type="dxa"/>
            <w:gridSpan w:val="13"/>
          </w:tcPr>
          <w:p w:rsidR="00F501C5" w:rsidRPr="00964337" w:rsidRDefault="00F501C5" w:rsidP="00964337">
            <w:pPr>
              <w:suppressAutoHyphens/>
              <w:spacing w:line="360" w:lineRule="auto"/>
              <w:jc w:val="center"/>
              <w:rPr>
                <w:sz w:val="28"/>
                <w:szCs w:val="28"/>
              </w:rPr>
            </w:pPr>
            <w:r w:rsidRPr="00964337">
              <w:rPr>
                <w:sz w:val="28"/>
                <w:szCs w:val="28"/>
              </w:rPr>
              <w:t>Костюм Снегурочки</w:t>
            </w:r>
          </w:p>
        </w:tc>
      </w:tr>
      <w:tr w:rsidR="00F501C5" w:rsidTr="00964337">
        <w:tc>
          <w:tcPr>
            <w:tcW w:w="1959" w:type="dxa"/>
            <w:gridSpan w:val="2"/>
            <w:tcBorders>
              <w:left w:val="nil"/>
            </w:tcBorders>
          </w:tcPr>
          <w:p w:rsidR="00F501C5" w:rsidRPr="00964337" w:rsidRDefault="00F501C5" w:rsidP="00964337">
            <w:pPr>
              <w:suppressAutoHyphens/>
              <w:spacing w:line="360" w:lineRule="auto"/>
              <w:jc w:val="both"/>
              <w:rPr>
                <w:sz w:val="28"/>
                <w:szCs w:val="28"/>
              </w:rPr>
            </w:pPr>
          </w:p>
        </w:tc>
        <w:tc>
          <w:tcPr>
            <w:tcW w:w="2730" w:type="dxa"/>
            <w:gridSpan w:val="5"/>
            <w:tcBorders>
              <w:left w:val="nil"/>
              <w:bottom w:val="nil"/>
            </w:tcBorders>
          </w:tcPr>
          <w:p w:rsidR="00F501C5" w:rsidRPr="00964337" w:rsidRDefault="00F501C5" w:rsidP="00964337">
            <w:pPr>
              <w:suppressAutoHyphens/>
              <w:spacing w:line="360" w:lineRule="auto"/>
              <w:jc w:val="both"/>
              <w:rPr>
                <w:sz w:val="28"/>
                <w:szCs w:val="28"/>
              </w:rPr>
            </w:pPr>
          </w:p>
        </w:tc>
        <w:tc>
          <w:tcPr>
            <w:tcW w:w="2848" w:type="dxa"/>
            <w:gridSpan w:val="5"/>
            <w:tcBorders>
              <w:left w:val="nil"/>
              <w:bottom w:val="nil"/>
            </w:tcBorders>
          </w:tcPr>
          <w:p w:rsidR="00F501C5" w:rsidRPr="00964337" w:rsidRDefault="00F501C5" w:rsidP="00964337">
            <w:pPr>
              <w:suppressAutoHyphens/>
              <w:spacing w:line="360" w:lineRule="auto"/>
              <w:jc w:val="both"/>
              <w:rPr>
                <w:sz w:val="28"/>
                <w:szCs w:val="28"/>
              </w:rPr>
            </w:pPr>
          </w:p>
        </w:tc>
        <w:tc>
          <w:tcPr>
            <w:tcW w:w="1148" w:type="dxa"/>
            <w:tcBorders>
              <w:bottom w:val="nil"/>
              <w:right w:val="nil"/>
            </w:tcBorders>
          </w:tcPr>
          <w:p w:rsidR="00F501C5" w:rsidRPr="00964337" w:rsidRDefault="00F501C5" w:rsidP="00964337">
            <w:pPr>
              <w:suppressAutoHyphens/>
              <w:spacing w:line="360" w:lineRule="auto"/>
              <w:jc w:val="both"/>
              <w:rPr>
                <w:sz w:val="28"/>
                <w:szCs w:val="28"/>
              </w:rPr>
            </w:pPr>
          </w:p>
        </w:tc>
      </w:tr>
      <w:tr w:rsidR="00F501C5" w:rsidTr="00964337">
        <w:tc>
          <w:tcPr>
            <w:tcW w:w="2869" w:type="dxa"/>
            <w:gridSpan w:val="3"/>
          </w:tcPr>
          <w:p w:rsidR="00F501C5" w:rsidRPr="00964337" w:rsidRDefault="00F501C5" w:rsidP="00964337">
            <w:pPr>
              <w:suppressAutoHyphens/>
              <w:jc w:val="center"/>
              <w:rPr>
                <w:sz w:val="28"/>
                <w:szCs w:val="28"/>
              </w:rPr>
            </w:pPr>
            <w:r w:rsidRPr="00964337">
              <w:rPr>
                <w:sz w:val="28"/>
                <w:szCs w:val="28"/>
              </w:rPr>
              <w:t>Сколько?</w:t>
            </w:r>
          </w:p>
          <w:p w:rsidR="00F501C5" w:rsidRPr="00964337" w:rsidRDefault="00F501C5" w:rsidP="00964337">
            <w:pPr>
              <w:suppressAutoHyphens/>
              <w:jc w:val="center"/>
              <w:rPr>
                <w:sz w:val="28"/>
                <w:szCs w:val="28"/>
              </w:rPr>
            </w:pPr>
            <w:r w:rsidRPr="00964337">
              <w:rPr>
                <w:sz w:val="28"/>
                <w:szCs w:val="28"/>
              </w:rPr>
              <w:t xml:space="preserve">Затраты </w:t>
            </w:r>
          </w:p>
          <w:p w:rsidR="00F501C5" w:rsidRPr="00964337" w:rsidRDefault="00F501C5" w:rsidP="00964337">
            <w:pPr>
              <w:suppressAutoHyphens/>
              <w:jc w:val="center"/>
              <w:rPr>
                <w:sz w:val="28"/>
                <w:szCs w:val="28"/>
              </w:rPr>
            </w:pPr>
            <w:r w:rsidRPr="00964337">
              <w:rPr>
                <w:sz w:val="28"/>
                <w:szCs w:val="28"/>
              </w:rPr>
              <w:t>минимальные</w:t>
            </w:r>
          </w:p>
        </w:tc>
        <w:tc>
          <w:tcPr>
            <w:tcW w:w="1820" w:type="dxa"/>
            <w:gridSpan w:val="4"/>
            <w:tcBorders>
              <w:top w:val="nil"/>
              <w:bottom w:val="nil"/>
            </w:tcBorders>
          </w:tcPr>
          <w:p w:rsidR="00F501C5" w:rsidRPr="00964337" w:rsidRDefault="00F501C5" w:rsidP="00964337">
            <w:pPr>
              <w:suppressAutoHyphens/>
              <w:rPr>
                <w:sz w:val="28"/>
                <w:szCs w:val="28"/>
              </w:rPr>
            </w:pPr>
          </w:p>
        </w:tc>
        <w:tc>
          <w:tcPr>
            <w:tcW w:w="1298" w:type="dxa"/>
            <w:gridSpan w:val="2"/>
            <w:tcBorders>
              <w:top w:val="nil"/>
              <w:bottom w:val="nil"/>
            </w:tcBorders>
          </w:tcPr>
          <w:p w:rsidR="00F501C5" w:rsidRPr="00964337" w:rsidRDefault="00F501C5" w:rsidP="00964337">
            <w:pPr>
              <w:suppressAutoHyphens/>
              <w:rPr>
                <w:sz w:val="28"/>
                <w:szCs w:val="28"/>
              </w:rPr>
            </w:pPr>
          </w:p>
        </w:tc>
        <w:tc>
          <w:tcPr>
            <w:tcW w:w="2698" w:type="dxa"/>
            <w:gridSpan w:val="4"/>
          </w:tcPr>
          <w:p w:rsidR="00F501C5" w:rsidRPr="00964337" w:rsidRDefault="00F501C5" w:rsidP="00964337">
            <w:pPr>
              <w:suppressAutoHyphens/>
              <w:jc w:val="center"/>
              <w:rPr>
                <w:sz w:val="28"/>
                <w:szCs w:val="28"/>
              </w:rPr>
            </w:pPr>
            <w:r w:rsidRPr="00964337">
              <w:rPr>
                <w:sz w:val="28"/>
                <w:szCs w:val="28"/>
              </w:rPr>
              <w:t>Для кого?</w:t>
            </w:r>
          </w:p>
          <w:p w:rsidR="00F501C5" w:rsidRPr="00964337" w:rsidRDefault="00F501C5" w:rsidP="00964337">
            <w:pPr>
              <w:suppressAutoHyphens/>
              <w:jc w:val="center"/>
              <w:rPr>
                <w:sz w:val="28"/>
                <w:szCs w:val="28"/>
              </w:rPr>
            </w:pPr>
            <w:r w:rsidRPr="00964337">
              <w:rPr>
                <w:sz w:val="28"/>
                <w:szCs w:val="28"/>
              </w:rPr>
              <w:t>Для девочек и девушек</w:t>
            </w:r>
          </w:p>
        </w:tc>
      </w:tr>
      <w:tr w:rsidR="00F501C5" w:rsidTr="00964337">
        <w:tc>
          <w:tcPr>
            <w:tcW w:w="4689" w:type="dxa"/>
            <w:gridSpan w:val="7"/>
            <w:tcBorders>
              <w:top w:val="nil"/>
              <w:left w:val="nil"/>
            </w:tcBorders>
          </w:tcPr>
          <w:p w:rsidR="00F501C5" w:rsidRPr="00964337" w:rsidRDefault="00F501C5" w:rsidP="00964337">
            <w:pPr>
              <w:suppressAutoHyphens/>
              <w:spacing w:line="360" w:lineRule="auto"/>
              <w:jc w:val="both"/>
              <w:rPr>
                <w:sz w:val="28"/>
                <w:szCs w:val="28"/>
              </w:rPr>
            </w:pPr>
          </w:p>
        </w:tc>
        <w:tc>
          <w:tcPr>
            <w:tcW w:w="3996" w:type="dxa"/>
            <w:gridSpan w:val="6"/>
            <w:tcBorders>
              <w:top w:val="nil"/>
              <w:right w:val="nil"/>
            </w:tcBorders>
          </w:tcPr>
          <w:p w:rsidR="00F501C5" w:rsidRPr="00964337" w:rsidRDefault="00F501C5" w:rsidP="00964337">
            <w:pPr>
              <w:suppressAutoHyphens/>
              <w:spacing w:line="360" w:lineRule="auto"/>
              <w:jc w:val="both"/>
              <w:rPr>
                <w:sz w:val="28"/>
                <w:szCs w:val="28"/>
              </w:rPr>
            </w:pPr>
          </w:p>
        </w:tc>
      </w:tr>
      <w:tr w:rsidR="00F501C5" w:rsidTr="00964337">
        <w:tc>
          <w:tcPr>
            <w:tcW w:w="3437" w:type="dxa"/>
            <w:gridSpan w:val="4"/>
          </w:tcPr>
          <w:p w:rsidR="00F501C5" w:rsidRPr="00964337" w:rsidRDefault="00F501C5" w:rsidP="00964337">
            <w:pPr>
              <w:suppressAutoHyphens/>
              <w:jc w:val="center"/>
              <w:rPr>
                <w:sz w:val="28"/>
                <w:szCs w:val="28"/>
              </w:rPr>
            </w:pPr>
            <w:r w:rsidRPr="00964337">
              <w:rPr>
                <w:sz w:val="28"/>
                <w:szCs w:val="28"/>
              </w:rPr>
              <w:t>Чем?</w:t>
            </w:r>
          </w:p>
          <w:p w:rsidR="00F501C5" w:rsidRPr="00964337" w:rsidRDefault="00F501C5" w:rsidP="00964337">
            <w:pPr>
              <w:suppressAutoHyphens/>
              <w:jc w:val="center"/>
              <w:rPr>
                <w:sz w:val="28"/>
                <w:szCs w:val="28"/>
              </w:rPr>
            </w:pPr>
            <w:r w:rsidRPr="00964337">
              <w:rPr>
                <w:sz w:val="28"/>
                <w:szCs w:val="28"/>
              </w:rPr>
              <w:t>Оборудование и инструменты</w:t>
            </w:r>
          </w:p>
        </w:tc>
        <w:tc>
          <w:tcPr>
            <w:tcW w:w="2693" w:type="dxa"/>
            <w:gridSpan w:val="6"/>
          </w:tcPr>
          <w:p w:rsidR="00F501C5" w:rsidRPr="00964337" w:rsidRDefault="00F501C5" w:rsidP="00964337">
            <w:pPr>
              <w:suppressAutoHyphens/>
              <w:jc w:val="center"/>
              <w:rPr>
                <w:sz w:val="28"/>
                <w:szCs w:val="28"/>
              </w:rPr>
            </w:pPr>
            <w:r w:rsidRPr="00964337">
              <w:rPr>
                <w:sz w:val="28"/>
                <w:szCs w:val="28"/>
              </w:rPr>
              <w:t>Как?</w:t>
            </w:r>
          </w:p>
          <w:p w:rsidR="00F501C5" w:rsidRPr="00964337" w:rsidRDefault="00F501C5" w:rsidP="00964337">
            <w:pPr>
              <w:suppressAutoHyphens/>
              <w:jc w:val="center"/>
              <w:rPr>
                <w:sz w:val="28"/>
                <w:szCs w:val="28"/>
              </w:rPr>
            </w:pPr>
            <w:r w:rsidRPr="00964337">
              <w:rPr>
                <w:sz w:val="28"/>
                <w:szCs w:val="28"/>
              </w:rPr>
              <w:t>Изготовление на швейной машине</w:t>
            </w:r>
          </w:p>
        </w:tc>
        <w:tc>
          <w:tcPr>
            <w:tcW w:w="2555" w:type="dxa"/>
            <w:gridSpan w:val="3"/>
          </w:tcPr>
          <w:p w:rsidR="00F501C5" w:rsidRPr="00964337" w:rsidRDefault="00F501C5" w:rsidP="00964337">
            <w:pPr>
              <w:suppressAutoHyphens/>
              <w:jc w:val="center"/>
              <w:rPr>
                <w:sz w:val="28"/>
                <w:szCs w:val="28"/>
              </w:rPr>
            </w:pPr>
            <w:r w:rsidRPr="00964337">
              <w:rPr>
                <w:sz w:val="28"/>
                <w:szCs w:val="28"/>
              </w:rPr>
              <w:t>Из чего? Изготовлен из материалов</w:t>
            </w:r>
          </w:p>
        </w:tc>
      </w:tr>
      <w:tr w:rsidR="00F501C5" w:rsidTr="00964337">
        <w:tc>
          <w:tcPr>
            <w:tcW w:w="1875" w:type="dxa"/>
            <w:tcBorders>
              <w:left w:val="nil"/>
            </w:tcBorders>
          </w:tcPr>
          <w:p w:rsidR="00F501C5" w:rsidRPr="00964337" w:rsidRDefault="00F501C5" w:rsidP="00964337">
            <w:pPr>
              <w:suppressAutoHyphens/>
              <w:jc w:val="both"/>
              <w:rPr>
                <w:sz w:val="28"/>
                <w:szCs w:val="28"/>
              </w:rPr>
            </w:pPr>
          </w:p>
        </w:tc>
        <w:tc>
          <w:tcPr>
            <w:tcW w:w="2697" w:type="dxa"/>
            <w:gridSpan w:val="5"/>
            <w:tcBorders>
              <w:bottom w:val="nil"/>
            </w:tcBorders>
          </w:tcPr>
          <w:p w:rsidR="00F501C5" w:rsidRPr="00964337" w:rsidRDefault="00F501C5" w:rsidP="00964337">
            <w:pPr>
              <w:suppressAutoHyphens/>
              <w:jc w:val="both"/>
              <w:rPr>
                <w:sz w:val="28"/>
                <w:szCs w:val="28"/>
              </w:rPr>
            </w:pPr>
          </w:p>
        </w:tc>
        <w:tc>
          <w:tcPr>
            <w:tcW w:w="2409" w:type="dxa"/>
            <w:gridSpan w:val="5"/>
            <w:tcBorders>
              <w:bottom w:val="nil"/>
            </w:tcBorders>
          </w:tcPr>
          <w:p w:rsidR="00F501C5" w:rsidRPr="00964337" w:rsidRDefault="00F501C5" w:rsidP="00964337">
            <w:pPr>
              <w:suppressAutoHyphens/>
              <w:jc w:val="both"/>
              <w:rPr>
                <w:sz w:val="28"/>
                <w:szCs w:val="28"/>
              </w:rPr>
            </w:pPr>
          </w:p>
        </w:tc>
        <w:tc>
          <w:tcPr>
            <w:tcW w:w="1704" w:type="dxa"/>
            <w:gridSpan w:val="2"/>
            <w:tcBorders>
              <w:right w:val="nil"/>
            </w:tcBorders>
          </w:tcPr>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tc>
      </w:tr>
      <w:tr w:rsidR="00F501C5" w:rsidTr="00964337">
        <w:tc>
          <w:tcPr>
            <w:tcW w:w="1875" w:type="dxa"/>
          </w:tcPr>
          <w:p w:rsidR="00F501C5" w:rsidRPr="00964337" w:rsidRDefault="00F501C5" w:rsidP="00964337">
            <w:pPr>
              <w:suppressAutoHyphens/>
              <w:jc w:val="center"/>
              <w:rPr>
                <w:sz w:val="28"/>
                <w:szCs w:val="28"/>
              </w:rPr>
            </w:pPr>
            <w:r w:rsidRPr="00964337">
              <w:rPr>
                <w:sz w:val="28"/>
                <w:szCs w:val="28"/>
              </w:rPr>
              <w:t>Швейная машина</w:t>
            </w:r>
          </w:p>
        </w:tc>
        <w:tc>
          <w:tcPr>
            <w:tcW w:w="1989" w:type="dxa"/>
            <w:gridSpan w:val="4"/>
          </w:tcPr>
          <w:p w:rsidR="00F501C5" w:rsidRPr="00964337" w:rsidRDefault="00F501C5" w:rsidP="00964337">
            <w:pPr>
              <w:suppressAutoHyphens/>
              <w:jc w:val="center"/>
              <w:rPr>
                <w:sz w:val="28"/>
                <w:szCs w:val="28"/>
              </w:rPr>
            </w:pPr>
            <w:r w:rsidRPr="00964337">
              <w:rPr>
                <w:sz w:val="28"/>
                <w:szCs w:val="28"/>
              </w:rPr>
              <w:t>Ножницы</w:t>
            </w:r>
          </w:p>
        </w:tc>
        <w:tc>
          <w:tcPr>
            <w:tcW w:w="708" w:type="dxa"/>
            <w:vMerge w:val="restart"/>
            <w:tcBorders>
              <w:top w:val="nil"/>
              <w:bottom w:val="nil"/>
            </w:tcBorders>
          </w:tcPr>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p w:rsidR="00F501C5" w:rsidRPr="00964337" w:rsidRDefault="00F501C5" w:rsidP="00964337">
            <w:pPr>
              <w:suppressAutoHyphens/>
              <w:jc w:val="both"/>
              <w:rPr>
                <w:sz w:val="28"/>
                <w:szCs w:val="28"/>
              </w:rPr>
            </w:pPr>
          </w:p>
        </w:tc>
        <w:tc>
          <w:tcPr>
            <w:tcW w:w="567" w:type="dxa"/>
            <w:gridSpan w:val="2"/>
            <w:vMerge w:val="restart"/>
            <w:tcBorders>
              <w:top w:val="nil"/>
              <w:bottom w:val="nil"/>
            </w:tcBorders>
          </w:tcPr>
          <w:p w:rsidR="00F501C5" w:rsidRPr="00964337" w:rsidRDefault="00F501C5" w:rsidP="00964337">
            <w:pPr>
              <w:suppressAutoHyphens/>
              <w:jc w:val="both"/>
              <w:rPr>
                <w:sz w:val="28"/>
                <w:szCs w:val="28"/>
              </w:rPr>
            </w:pPr>
          </w:p>
        </w:tc>
        <w:tc>
          <w:tcPr>
            <w:tcW w:w="1842" w:type="dxa"/>
            <w:gridSpan w:val="3"/>
          </w:tcPr>
          <w:p w:rsidR="00F501C5" w:rsidRPr="00964337" w:rsidRDefault="00F501C5" w:rsidP="00964337">
            <w:pPr>
              <w:suppressAutoHyphens/>
              <w:jc w:val="center"/>
              <w:rPr>
                <w:sz w:val="28"/>
                <w:szCs w:val="28"/>
              </w:rPr>
            </w:pPr>
            <w:r w:rsidRPr="00964337">
              <w:rPr>
                <w:sz w:val="28"/>
                <w:szCs w:val="28"/>
              </w:rPr>
              <w:t>Ткань</w:t>
            </w:r>
          </w:p>
        </w:tc>
        <w:tc>
          <w:tcPr>
            <w:tcW w:w="1704" w:type="dxa"/>
            <w:gridSpan w:val="2"/>
          </w:tcPr>
          <w:p w:rsidR="00F501C5" w:rsidRPr="00964337" w:rsidRDefault="00F501C5" w:rsidP="00964337">
            <w:pPr>
              <w:suppressAutoHyphens/>
              <w:jc w:val="center"/>
              <w:rPr>
                <w:sz w:val="28"/>
                <w:szCs w:val="28"/>
              </w:rPr>
            </w:pPr>
            <w:r w:rsidRPr="00964337">
              <w:rPr>
                <w:sz w:val="28"/>
                <w:szCs w:val="28"/>
              </w:rPr>
              <w:t>Искусственный мех</w:t>
            </w:r>
          </w:p>
        </w:tc>
      </w:tr>
      <w:tr w:rsidR="00F501C5" w:rsidTr="00964337">
        <w:tc>
          <w:tcPr>
            <w:tcW w:w="1875" w:type="dxa"/>
          </w:tcPr>
          <w:p w:rsidR="00F501C5" w:rsidRPr="00964337" w:rsidRDefault="00F501C5" w:rsidP="00964337">
            <w:pPr>
              <w:suppressAutoHyphens/>
              <w:jc w:val="center"/>
              <w:rPr>
                <w:sz w:val="28"/>
                <w:szCs w:val="28"/>
              </w:rPr>
            </w:pPr>
            <w:r w:rsidRPr="00964337">
              <w:rPr>
                <w:sz w:val="28"/>
                <w:szCs w:val="28"/>
              </w:rPr>
              <w:t>Игла ручная</w:t>
            </w:r>
          </w:p>
        </w:tc>
        <w:tc>
          <w:tcPr>
            <w:tcW w:w="1989" w:type="dxa"/>
            <w:gridSpan w:val="4"/>
          </w:tcPr>
          <w:p w:rsidR="00F501C5" w:rsidRPr="00964337" w:rsidRDefault="00F501C5" w:rsidP="00964337">
            <w:pPr>
              <w:suppressAutoHyphens/>
              <w:jc w:val="center"/>
              <w:rPr>
                <w:sz w:val="28"/>
                <w:szCs w:val="28"/>
              </w:rPr>
            </w:pPr>
            <w:r w:rsidRPr="00964337">
              <w:rPr>
                <w:sz w:val="28"/>
                <w:szCs w:val="28"/>
              </w:rPr>
              <w:t>См. лента</w:t>
            </w:r>
          </w:p>
        </w:tc>
        <w:tc>
          <w:tcPr>
            <w:tcW w:w="708" w:type="dxa"/>
            <w:vMerge/>
            <w:tcBorders>
              <w:top w:val="nil"/>
              <w:bottom w:val="nil"/>
            </w:tcBorders>
          </w:tcPr>
          <w:p w:rsidR="00F501C5" w:rsidRPr="00964337" w:rsidRDefault="00F501C5" w:rsidP="00964337">
            <w:pPr>
              <w:suppressAutoHyphens/>
              <w:jc w:val="both"/>
              <w:rPr>
                <w:sz w:val="28"/>
                <w:szCs w:val="28"/>
              </w:rPr>
            </w:pPr>
          </w:p>
        </w:tc>
        <w:tc>
          <w:tcPr>
            <w:tcW w:w="567" w:type="dxa"/>
            <w:gridSpan w:val="2"/>
            <w:vMerge/>
            <w:tcBorders>
              <w:top w:val="nil"/>
              <w:bottom w:val="nil"/>
            </w:tcBorders>
          </w:tcPr>
          <w:p w:rsidR="00F501C5" w:rsidRPr="00964337" w:rsidRDefault="00F501C5" w:rsidP="00964337">
            <w:pPr>
              <w:suppressAutoHyphens/>
              <w:jc w:val="both"/>
              <w:rPr>
                <w:sz w:val="28"/>
                <w:szCs w:val="28"/>
              </w:rPr>
            </w:pPr>
          </w:p>
        </w:tc>
        <w:tc>
          <w:tcPr>
            <w:tcW w:w="1842" w:type="dxa"/>
            <w:gridSpan w:val="3"/>
          </w:tcPr>
          <w:p w:rsidR="00F501C5" w:rsidRPr="00964337" w:rsidRDefault="00F501C5" w:rsidP="00964337">
            <w:pPr>
              <w:suppressAutoHyphens/>
              <w:jc w:val="center"/>
              <w:rPr>
                <w:sz w:val="28"/>
                <w:szCs w:val="28"/>
              </w:rPr>
            </w:pPr>
            <w:r w:rsidRPr="00964337">
              <w:rPr>
                <w:sz w:val="28"/>
                <w:szCs w:val="28"/>
              </w:rPr>
              <w:t>Нитки швейные</w:t>
            </w:r>
          </w:p>
        </w:tc>
        <w:tc>
          <w:tcPr>
            <w:tcW w:w="1704" w:type="dxa"/>
            <w:gridSpan w:val="2"/>
          </w:tcPr>
          <w:p w:rsidR="00F501C5" w:rsidRPr="00964337" w:rsidRDefault="00F501C5" w:rsidP="00964337">
            <w:pPr>
              <w:suppressAutoHyphens/>
              <w:jc w:val="center"/>
              <w:rPr>
                <w:sz w:val="28"/>
                <w:szCs w:val="28"/>
              </w:rPr>
            </w:pPr>
            <w:r w:rsidRPr="00964337">
              <w:rPr>
                <w:sz w:val="28"/>
                <w:szCs w:val="28"/>
              </w:rPr>
              <w:t>Тесьма</w:t>
            </w:r>
          </w:p>
        </w:tc>
      </w:tr>
      <w:tr w:rsidR="00F501C5" w:rsidTr="00964337">
        <w:tc>
          <w:tcPr>
            <w:tcW w:w="1875" w:type="dxa"/>
          </w:tcPr>
          <w:p w:rsidR="00F501C5" w:rsidRPr="00964337" w:rsidRDefault="00F501C5" w:rsidP="00964337">
            <w:pPr>
              <w:suppressAutoHyphens/>
              <w:jc w:val="center"/>
              <w:rPr>
                <w:sz w:val="28"/>
                <w:szCs w:val="28"/>
              </w:rPr>
            </w:pPr>
            <w:r w:rsidRPr="00964337">
              <w:rPr>
                <w:sz w:val="28"/>
                <w:szCs w:val="28"/>
              </w:rPr>
              <w:t>Портновские булавки</w:t>
            </w:r>
          </w:p>
        </w:tc>
        <w:tc>
          <w:tcPr>
            <w:tcW w:w="1989" w:type="dxa"/>
            <w:gridSpan w:val="4"/>
          </w:tcPr>
          <w:p w:rsidR="00F501C5" w:rsidRPr="00964337" w:rsidRDefault="00F501C5" w:rsidP="00964337">
            <w:pPr>
              <w:suppressAutoHyphens/>
              <w:jc w:val="center"/>
              <w:rPr>
                <w:sz w:val="28"/>
                <w:szCs w:val="28"/>
              </w:rPr>
            </w:pPr>
            <w:r w:rsidRPr="00964337">
              <w:rPr>
                <w:sz w:val="28"/>
                <w:szCs w:val="28"/>
              </w:rPr>
              <w:t>Портновский мел</w:t>
            </w:r>
          </w:p>
        </w:tc>
        <w:tc>
          <w:tcPr>
            <w:tcW w:w="708" w:type="dxa"/>
            <w:vMerge/>
            <w:tcBorders>
              <w:top w:val="nil"/>
              <w:bottom w:val="nil"/>
            </w:tcBorders>
            <w:vAlign w:val="center"/>
          </w:tcPr>
          <w:p w:rsidR="00F501C5" w:rsidRPr="00964337" w:rsidRDefault="00F501C5">
            <w:pPr>
              <w:rPr>
                <w:sz w:val="28"/>
                <w:szCs w:val="28"/>
              </w:rPr>
            </w:pPr>
          </w:p>
        </w:tc>
        <w:tc>
          <w:tcPr>
            <w:tcW w:w="567" w:type="dxa"/>
            <w:gridSpan w:val="2"/>
            <w:vMerge/>
            <w:tcBorders>
              <w:top w:val="nil"/>
              <w:bottom w:val="nil"/>
            </w:tcBorders>
            <w:vAlign w:val="center"/>
          </w:tcPr>
          <w:p w:rsidR="00F501C5" w:rsidRPr="00964337" w:rsidRDefault="00F501C5">
            <w:pPr>
              <w:rPr>
                <w:sz w:val="28"/>
                <w:szCs w:val="28"/>
              </w:rPr>
            </w:pPr>
          </w:p>
        </w:tc>
        <w:tc>
          <w:tcPr>
            <w:tcW w:w="1842" w:type="dxa"/>
            <w:gridSpan w:val="3"/>
          </w:tcPr>
          <w:p w:rsidR="00F501C5" w:rsidRPr="00964337" w:rsidRDefault="00F501C5" w:rsidP="00964337">
            <w:pPr>
              <w:suppressAutoHyphens/>
              <w:jc w:val="center"/>
              <w:rPr>
                <w:sz w:val="28"/>
                <w:szCs w:val="28"/>
              </w:rPr>
            </w:pPr>
            <w:r w:rsidRPr="00964337">
              <w:rPr>
                <w:sz w:val="28"/>
                <w:szCs w:val="28"/>
              </w:rPr>
              <w:t>Подкладочная ткань</w:t>
            </w:r>
          </w:p>
        </w:tc>
        <w:tc>
          <w:tcPr>
            <w:tcW w:w="1704" w:type="dxa"/>
            <w:gridSpan w:val="2"/>
          </w:tcPr>
          <w:p w:rsidR="00F501C5" w:rsidRPr="00964337" w:rsidRDefault="00F501C5" w:rsidP="00964337">
            <w:pPr>
              <w:suppressAutoHyphens/>
              <w:jc w:val="center"/>
              <w:rPr>
                <w:sz w:val="28"/>
                <w:szCs w:val="28"/>
              </w:rPr>
            </w:pPr>
            <w:r w:rsidRPr="00964337">
              <w:rPr>
                <w:sz w:val="28"/>
                <w:szCs w:val="28"/>
              </w:rPr>
              <w:t>Бисер, бусины</w:t>
            </w:r>
          </w:p>
        </w:tc>
      </w:tr>
      <w:tr w:rsidR="00F501C5" w:rsidTr="00964337">
        <w:tc>
          <w:tcPr>
            <w:tcW w:w="1875" w:type="dxa"/>
          </w:tcPr>
          <w:p w:rsidR="00F501C5" w:rsidRPr="00964337" w:rsidRDefault="00F501C5" w:rsidP="00964337">
            <w:pPr>
              <w:suppressAutoHyphens/>
              <w:jc w:val="center"/>
              <w:rPr>
                <w:sz w:val="28"/>
                <w:szCs w:val="28"/>
              </w:rPr>
            </w:pPr>
            <w:r w:rsidRPr="00964337">
              <w:rPr>
                <w:sz w:val="28"/>
                <w:szCs w:val="28"/>
              </w:rPr>
              <w:t>Утюг</w:t>
            </w:r>
          </w:p>
        </w:tc>
        <w:tc>
          <w:tcPr>
            <w:tcW w:w="1989" w:type="dxa"/>
            <w:gridSpan w:val="4"/>
          </w:tcPr>
          <w:p w:rsidR="00F501C5" w:rsidRPr="00964337" w:rsidRDefault="00F501C5" w:rsidP="00964337">
            <w:pPr>
              <w:suppressAutoHyphens/>
              <w:jc w:val="center"/>
              <w:rPr>
                <w:sz w:val="28"/>
                <w:szCs w:val="28"/>
              </w:rPr>
            </w:pPr>
            <w:r w:rsidRPr="00964337">
              <w:rPr>
                <w:sz w:val="28"/>
                <w:szCs w:val="28"/>
              </w:rPr>
              <w:t>Гладильная доска</w:t>
            </w:r>
          </w:p>
        </w:tc>
        <w:tc>
          <w:tcPr>
            <w:tcW w:w="708" w:type="dxa"/>
            <w:vMerge/>
            <w:tcBorders>
              <w:top w:val="nil"/>
              <w:bottom w:val="nil"/>
            </w:tcBorders>
            <w:vAlign w:val="center"/>
          </w:tcPr>
          <w:p w:rsidR="00F501C5" w:rsidRPr="00964337" w:rsidRDefault="00F501C5">
            <w:pPr>
              <w:rPr>
                <w:sz w:val="28"/>
                <w:szCs w:val="28"/>
              </w:rPr>
            </w:pPr>
          </w:p>
        </w:tc>
        <w:tc>
          <w:tcPr>
            <w:tcW w:w="567" w:type="dxa"/>
            <w:gridSpan w:val="2"/>
            <w:vMerge/>
            <w:tcBorders>
              <w:top w:val="nil"/>
              <w:bottom w:val="nil"/>
            </w:tcBorders>
            <w:vAlign w:val="center"/>
          </w:tcPr>
          <w:p w:rsidR="00F501C5" w:rsidRPr="00964337" w:rsidRDefault="00F501C5">
            <w:pPr>
              <w:rPr>
                <w:sz w:val="28"/>
                <w:szCs w:val="28"/>
              </w:rPr>
            </w:pPr>
          </w:p>
        </w:tc>
        <w:tc>
          <w:tcPr>
            <w:tcW w:w="1842" w:type="dxa"/>
            <w:gridSpan w:val="3"/>
          </w:tcPr>
          <w:p w:rsidR="00F501C5" w:rsidRPr="00964337" w:rsidRDefault="00F501C5" w:rsidP="00964337">
            <w:pPr>
              <w:suppressAutoHyphens/>
              <w:jc w:val="center"/>
              <w:rPr>
                <w:sz w:val="28"/>
                <w:szCs w:val="28"/>
              </w:rPr>
            </w:pPr>
            <w:r w:rsidRPr="00964337">
              <w:rPr>
                <w:sz w:val="28"/>
                <w:szCs w:val="28"/>
              </w:rPr>
              <w:t>Флизелин</w:t>
            </w:r>
          </w:p>
        </w:tc>
        <w:tc>
          <w:tcPr>
            <w:tcW w:w="1704" w:type="dxa"/>
            <w:gridSpan w:val="2"/>
          </w:tcPr>
          <w:p w:rsidR="00F501C5" w:rsidRPr="00964337" w:rsidRDefault="00F501C5" w:rsidP="00964337">
            <w:pPr>
              <w:suppressAutoHyphens/>
              <w:jc w:val="center"/>
              <w:rPr>
                <w:sz w:val="28"/>
                <w:szCs w:val="28"/>
              </w:rPr>
            </w:pPr>
            <w:r w:rsidRPr="00964337">
              <w:rPr>
                <w:sz w:val="28"/>
                <w:szCs w:val="28"/>
              </w:rPr>
              <w:t>Копировальная бумага</w:t>
            </w:r>
          </w:p>
        </w:tc>
      </w:tr>
      <w:tr w:rsidR="00F501C5" w:rsidTr="00964337">
        <w:trPr>
          <w:gridBefore w:val="4"/>
          <w:gridAfter w:val="5"/>
          <w:wAfter w:w="3546" w:type="dxa"/>
        </w:trPr>
        <w:tc>
          <w:tcPr>
            <w:tcW w:w="1702" w:type="dxa"/>
            <w:gridSpan w:val="4"/>
          </w:tcPr>
          <w:p w:rsidR="00F501C5" w:rsidRPr="00964337" w:rsidRDefault="00F501C5" w:rsidP="00964337">
            <w:pPr>
              <w:suppressAutoHyphens/>
              <w:jc w:val="center"/>
              <w:rPr>
                <w:sz w:val="28"/>
                <w:szCs w:val="28"/>
              </w:rPr>
            </w:pPr>
            <w:r w:rsidRPr="00964337">
              <w:rPr>
                <w:sz w:val="28"/>
                <w:szCs w:val="28"/>
              </w:rPr>
              <w:t>Где?</w:t>
            </w:r>
          </w:p>
          <w:p w:rsidR="00F501C5" w:rsidRPr="00964337" w:rsidRDefault="00F501C5" w:rsidP="00964337">
            <w:pPr>
              <w:suppressAutoHyphens/>
              <w:jc w:val="center"/>
              <w:rPr>
                <w:sz w:val="28"/>
                <w:szCs w:val="28"/>
              </w:rPr>
            </w:pPr>
            <w:r w:rsidRPr="00964337">
              <w:rPr>
                <w:sz w:val="28"/>
                <w:szCs w:val="28"/>
              </w:rPr>
              <w:t>Место применения</w:t>
            </w:r>
          </w:p>
          <w:p w:rsidR="00F501C5" w:rsidRPr="00964337" w:rsidRDefault="00F501C5" w:rsidP="00964337">
            <w:pPr>
              <w:suppressAutoHyphens/>
              <w:jc w:val="center"/>
              <w:rPr>
                <w:sz w:val="28"/>
                <w:szCs w:val="28"/>
              </w:rPr>
            </w:pPr>
            <w:r w:rsidRPr="00964337">
              <w:rPr>
                <w:sz w:val="28"/>
                <w:szCs w:val="28"/>
              </w:rPr>
              <w:t>В школе, в детском саду</w:t>
            </w:r>
          </w:p>
        </w:tc>
      </w:tr>
    </w:tbl>
    <w:p w:rsidR="00F501C5" w:rsidRDefault="00F501C5" w:rsidP="00626A67">
      <w:pPr>
        <w:spacing w:line="360" w:lineRule="auto"/>
        <w:ind w:firstLine="426"/>
        <w:jc w:val="both"/>
        <w:rPr>
          <w:sz w:val="28"/>
          <w:szCs w:val="28"/>
        </w:rPr>
      </w:pPr>
    </w:p>
    <w:p w:rsidR="00F501C5" w:rsidRDefault="00F501C5" w:rsidP="00A412FD">
      <w:pPr>
        <w:suppressAutoHyphens/>
        <w:spacing w:line="360" w:lineRule="auto"/>
        <w:jc w:val="both"/>
        <w:rPr>
          <w:sz w:val="28"/>
          <w:szCs w:val="28"/>
        </w:rPr>
      </w:pPr>
    </w:p>
    <w:p w:rsidR="00F501C5" w:rsidRDefault="00F501C5" w:rsidP="00E96281">
      <w:pPr>
        <w:jc w:val="center"/>
        <w:rPr>
          <w:b/>
          <w:sz w:val="32"/>
          <w:szCs w:val="32"/>
        </w:rPr>
      </w:pPr>
      <w:r>
        <w:rPr>
          <w:b/>
          <w:sz w:val="32"/>
          <w:szCs w:val="32"/>
        </w:rPr>
        <w:lastRenderedPageBreak/>
        <w:t>2.7  Оборудование, инструменты  и   приспособления</w:t>
      </w:r>
    </w:p>
    <w:p w:rsidR="00F501C5" w:rsidRDefault="00F501C5" w:rsidP="00E96281">
      <w:pPr>
        <w:jc w:val="center"/>
        <w:rPr>
          <w:i/>
          <w:sz w:val="32"/>
          <w:szCs w:val="32"/>
        </w:rPr>
      </w:pPr>
    </w:p>
    <w:p w:rsidR="00F501C5" w:rsidRDefault="00F501C5" w:rsidP="00E96281">
      <w:pPr>
        <w:spacing w:line="360" w:lineRule="auto"/>
        <w:ind w:firstLine="708"/>
        <w:jc w:val="both"/>
        <w:rPr>
          <w:iCs/>
          <w:sz w:val="28"/>
          <w:szCs w:val="28"/>
        </w:rPr>
      </w:pPr>
      <w:r>
        <w:rPr>
          <w:iCs/>
          <w:sz w:val="28"/>
          <w:szCs w:val="28"/>
        </w:rPr>
        <w:t>Для изготовления  костюма Снегурочки мне понадобятся:</w:t>
      </w:r>
    </w:p>
    <w:p w:rsidR="00F501C5" w:rsidRDefault="00F501C5" w:rsidP="00E96281">
      <w:pPr>
        <w:spacing w:line="360" w:lineRule="auto"/>
        <w:ind w:firstLine="708"/>
        <w:jc w:val="both"/>
        <w:rPr>
          <w:iCs/>
          <w:sz w:val="28"/>
          <w:szCs w:val="28"/>
        </w:rPr>
      </w:pPr>
      <w:r>
        <w:rPr>
          <w:iCs/>
          <w:sz w:val="28"/>
          <w:szCs w:val="28"/>
        </w:rPr>
        <w:t>1. Швейная машина.</w:t>
      </w:r>
    </w:p>
    <w:p w:rsidR="00F501C5" w:rsidRDefault="00F501C5" w:rsidP="00E96281">
      <w:pPr>
        <w:spacing w:line="360" w:lineRule="auto"/>
        <w:ind w:firstLine="708"/>
        <w:jc w:val="both"/>
        <w:rPr>
          <w:iCs/>
          <w:sz w:val="28"/>
          <w:szCs w:val="28"/>
        </w:rPr>
      </w:pPr>
      <w:r>
        <w:rPr>
          <w:iCs/>
          <w:sz w:val="28"/>
          <w:szCs w:val="28"/>
        </w:rPr>
        <w:t>2. Утюг, гладильная доска, проутюжильник.</w:t>
      </w:r>
    </w:p>
    <w:p w:rsidR="00F501C5" w:rsidRDefault="00F501C5" w:rsidP="00E96281">
      <w:pPr>
        <w:spacing w:line="360" w:lineRule="auto"/>
        <w:ind w:firstLine="708"/>
        <w:jc w:val="both"/>
        <w:rPr>
          <w:iCs/>
          <w:sz w:val="28"/>
          <w:szCs w:val="28"/>
        </w:rPr>
      </w:pPr>
      <w:r>
        <w:rPr>
          <w:iCs/>
          <w:sz w:val="28"/>
          <w:szCs w:val="28"/>
        </w:rPr>
        <w:t>3. Ножницы закройные для раскроя ткани.</w:t>
      </w:r>
    </w:p>
    <w:p w:rsidR="00F501C5" w:rsidRDefault="00F501C5" w:rsidP="00E96281">
      <w:pPr>
        <w:spacing w:line="360" w:lineRule="auto"/>
        <w:ind w:firstLine="708"/>
        <w:jc w:val="both"/>
        <w:rPr>
          <w:iCs/>
          <w:sz w:val="28"/>
          <w:szCs w:val="28"/>
        </w:rPr>
      </w:pPr>
      <w:r>
        <w:rPr>
          <w:iCs/>
          <w:sz w:val="28"/>
          <w:szCs w:val="28"/>
        </w:rPr>
        <w:t xml:space="preserve">4. Сантиметровая лента. </w:t>
      </w:r>
    </w:p>
    <w:p w:rsidR="00F501C5" w:rsidRDefault="00F501C5" w:rsidP="00E96281">
      <w:pPr>
        <w:spacing w:line="360" w:lineRule="auto"/>
        <w:ind w:firstLine="708"/>
        <w:jc w:val="both"/>
        <w:rPr>
          <w:iCs/>
          <w:sz w:val="28"/>
          <w:szCs w:val="28"/>
        </w:rPr>
      </w:pPr>
      <w:r>
        <w:rPr>
          <w:iCs/>
          <w:sz w:val="28"/>
          <w:szCs w:val="28"/>
        </w:rPr>
        <w:t>5. Портновский мел для обводки контуров детали.</w:t>
      </w:r>
    </w:p>
    <w:p w:rsidR="00F501C5" w:rsidRDefault="00F501C5" w:rsidP="00E96281">
      <w:pPr>
        <w:spacing w:line="360" w:lineRule="auto"/>
        <w:ind w:firstLine="708"/>
        <w:jc w:val="both"/>
        <w:rPr>
          <w:iCs/>
          <w:sz w:val="28"/>
          <w:szCs w:val="28"/>
        </w:rPr>
      </w:pPr>
      <w:r>
        <w:rPr>
          <w:iCs/>
          <w:sz w:val="28"/>
          <w:szCs w:val="28"/>
        </w:rPr>
        <w:t>6. Портновский булавки для скалывания деталей.</w:t>
      </w:r>
    </w:p>
    <w:p w:rsidR="00F501C5" w:rsidRDefault="00F501C5" w:rsidP="00E96281">
      <w:pPr>
        <w:spacing w:line="360" w:lineRule="auto"/>
        <w:ind w:firstLine="708"/>
        <w:jc w:val="both"/>
        <w:rPr>
          <w:iCs/>
          <w:sz w:val="28"/>
          <w:szCs w:val="28"/>
        </w:rPr>
      </w:pPr>
      <w:r>
        <w:rPr>
          <w:iCs/>
          <w:sz w:val="28"/>
          <w:szCs w:val="28"/>
        </w:rPr>
        <w:t>7. Ручная игла для сметывания деталей изделия.</w:t>
      </w:r>
    </w:p>
    <w:p w:rsidR="00F501C5" w:rsidRDefault="00F501C5" w:rsidP="00E96281">
      <w:pPr>
        <w:spacing w:line="360" w:lineRule="auto"/>
        <w:ind w:firstLine="708"/>
        <w:jc w:val="both"/>
        <w:rPr>
          <w:iCs/>
          <w:sz w:val="28"/>
          <w:szCs w:val="28"/>
        </w:rPr>
      </w:pPr>
      <w:r>
        <w:rPr>
          <w:iCs/>
          <w:sz w:val="28"/>
          <w:szCs w:val="28"/>
        </w:rPr>
        <w:t>8. Наперсток для предохранения пальцев от прокола иглой.</w:t>
      </w:r>
    </w:p>
    <w:p w:rsidR="00F501C5" w:rsidRDefault="00F501C5" w:rsidP="00F77B91">
      <w:pPr>
        <w:spacing w:line="360" w:lineRule="auto"/>
        <w:ind w:firstLine="708"/>
        <w:jc w:val="both"/>
        <w:rPr>
          <w:iCs/>
          <w:sz w:val="28"/>
          <w:szCs w:val="28"/>
        </w:rPr>
      </w:pPr>
      <w:r>
        <w:rPr>
          <w:iCs/>
          <w:sz w:val="28"/>
          <w:szCs w:val="28"/>
        </w:rPr>
        <w:t>9. Машинная игла № 90</w:t>
      </w:r>
    </w:p>
    <w:p w:rsidR="00F501C5" w:rsidRDefault="00F501C5" w:rsidP="00E96281">
      <w:pPr>
        <w:jc w:val="both"/>
        <w:rPr>
          <w:iCs/>
          <w:sz w:val="28"/>
          <w:szCs w:val="28"/>
        </w:rPr>
      </w:pPr>
    </w:p>
    <w:p w:rsidR="00F501C5" w:rsidRDefault="00F501C5" w:rsidP="00E96281">
      <w:pPr>
        <w:ind w:firstLine="708"/>
        <w:jc w:val="center"/>
        <w:rPr>
          <w:b/>
          <w:iCs/>
          <w:sz w:val="32"/>
          <w:szCs w:val="32"/>
        </w:rPr>
      </w:pPr>
      <w:r>
        <w:rPr>
          <w:b/>
          <w:iCs/>
          <w:sz w:val="32"/>
          <w:szCs w:val="32"/>
        </w:rPr>
        <w:t>2.8 Материалы</w:t>
      </w:r>
    </w:p>
    <w:p w:rsidR="00F501C5" w:rsidRDefault="00F501C5" w:rsidP="00E96281">
      <w:pPr>
        <w:ind w:firstLine="708"/>
        <w:jc w:val="center"/>
        <w:rPr>
          <w:i/>
          <w:iCs/>
          <w:sz w:val="32"/>
          <w:szCs w:val="32"/>
        </w:rPr>
      </w:pPr>
    </w:p>
    <w:p w:rsidR="00F501C5" w:rsidRDefault="00F501C5" w:rsidP="00E96281">
      <w:pPr>
        <w:spacing w:line="360" w:lineRule="auto"/>
        <w:ind w:left="360" w:firstLine="708"/>
        <w:jc w:val="both"/>
        <w:rPr>
          <w:iCs/>
          <w:sz w:val="28"/>
          <w:szCs w:val="28"/>
        </w:rPr>
      </w:pPr>
      <w:r>
        <w:rPr>
          <w:iCs/>
          <w:sz w:val="28"/>
          <w:szCs w:val="28"/>
        </w:rPr>
        <w:t>Для изготовления  костюма Снегурочки мне понадобятся:</w:t>
      </w:r>
    </w:p>
    <w:p w:rsidR="00F501C5" w:rsidRDefault="00F501C5" w:rsidP="00E96281">
      <w:pPr>
        <w:numPr>
          <w:ilvl w:val="0"/>
          <w:numId w:val="6"/>
        </w:numPr>
        <w:suppressAutoHyphens/>
        <w:spacing w:line="360" w:lineRule="auto"/>
        <w:jc w:val="both"/>
        <w:rPr>
          <w:iCs/>
          <w:sz w:val="28"/>
          <w:szCs w:val="28"/>
        </w:rPr>
      </w:pPr>
      <w:r>
        <w:rPr>
          <w:iCs/>
          <w:sz w:val="28"/>
          <w:szCs w:val="28"/>
        </w:rPr>
        <w:t>Для шубки - основная ткань голубого цвета с ледяным отливом (атлас), флизелин, подкладочная ткань в тон основной ткани, ткань для аппликации   (парча серебряного цвета), х\бумажная ткань для меха. Для кокошника – флис синего цвета, фатин. Нитки швейные для стачивания деталей под цвет ткани.</w:t>
      </w:r>
    </w:p>
    <w:p w:rsidR="00F501C5" w:rsidRDefault="00F501C5" w:rsidP="00E96281">
      <w:pPr>
        <w:numPr>
          <w:ilvl w:val="0"/>
          <w:numId w:val="6"/>
        </w:numPr>
        <w:suppressAutoHyphens/>
        <w:spacing w:line="360" w:lineRule="auto"/>
        <w:jc w:val="both"/>
        <w:rPr>
          <w:iCs/>
          <w:sz w:val="28"/>
          <w:szCs w:val="28"/>
        </w:rPr>
      </w:pPr>
      <w:r>
        <w:rPr>
          <w:iCs/>
          <w:sz w:val="28"/>
          <w:szCs w:val="28"/>
        </w:rPr>
        <w:t>Нитки швейные для аппликации под цвет материала.</w:t>
      </w:r>
    </w:p>
    <w:p w:rsidR="00F501C5" w:rsidRDefault="00F501C5" w:rsidP="00E96281">
      <w:pPr>
        <w:numPr>
          <w:ilvl w:val="0"/>
          <w:numId w:val="6"/>
        </w:numPr>
        <w:suppressAutoHyphens/>
        <w:spacing w:line="360" w:lineRule="auto"/>
        <w:jc w:val="both"/>
        <w:rPr>
          <w:iCs/>
          <w:sz w:val="28"/>
          <w:szCs w:val="28"/>
        </w:rPr>
      </w:pPr>
      <w:r>
        <w:rPr>
          <w:iCs/>
          <w:sz w:val="28"/>
          <w:szCs w:val="28"/>
        </w:rPr>
        <w:t>Тесьма серебряного цвета.</w:t>
      </w:r>
    </w:p>
    <w:p w:rsidR="00F501C5" w:rsidRPr="00EC43BD" w:rsidRDefault="00F501C5" w:rsidP="00EC43BD">
      <w:pPr>
        <w:numPr>
          <w:ilvl w:val="0"/>
          <w:numId w:val="6"/>
        </w:numPr>
        <w:suppressAutoHyphens/>
        <w:spacing w:line="360" w:lineRule="auto"/>
        <w:jc w:val="both"/>
        <w:rPr>
          <w:iCs/>
          <w:sz w:val="28"/>
          <w:szCs w:val="28"/>
        </w:rPr>
      </w:pPr>
      <w:r>
        <w:rPr>
          <w:iCs/>
          <w:sz w:val="28"/>
          <w:szCs w:val="28"/>
        </w:rPr>
        <w:t>Тесьма «вьюнчик» серебряного цвета.</w:t>
      </w:r>
    </w:p>
    <w:p w:rsidR="00F501C5" w:rsidRDefault="00F501C5" w:rsidP="00E96281">
      <w:pPr>
        <w:numPr>
          <w:ilvl w:val="0"/>
          <w:numId w:val="6"/>
        </w:numPr>
        <w:suppressAutoHyphens/>
        <w:spacing w:line="360" w:lineRule="auto"/>
        <w:jc w:val="both"/>
        <w:rPr>
          <w:iCs/>
          <w:sz w:val="28"/>
          <w:szCs w:val="28"/>
        </w:rPr>
      </w:pPr>
      <w:r>
        <w:rPr>
          <w:iCs/>
          <w:sz w:val="28"/>
          <w:szCs w:val="28"/>
        </w:rPr>
        <w:t>Бисер и бусины белого цвета.</w:t>
      </w:r>
    </w:p>
    <w:p w:rsidR="00F501C5" w:rsidRDefault="00F501C5" w:rsidP="00E96281">
      <w:pPr>
        <w:numPr>
          <w:ilvl w:val="0"/>
          <w:numId w:val="6"/>
        </w:numPr>
        <w:suppressAutoHyphens/>
        <w:spacing w:line="360" w:lineRule="auto"/>
        <w:jc w:val="both"/>
        <w:rPr>
          <w:iCs/>
          <w:sz w:val="28"/>
          <w:szCs w:val="28"/>
        </w:rPr>
      </w:pPr>
      <w:r>
        <w:rPr>
          <w:iCs/>
          <w:sz w:val="28"/>
          <w:szCs w:val="28"/>
        </w:rPr>
        <w:t>Бумага и картон для изготовления выкроек.</w:t>
      </w:r>
    </w:p>
    <w:p w:rsidR="00F501C5" w:rsidRDefault="00F501C5" w:rsidP="00E96281">
      <w:pPr>
        <w:numPr>
          <w:ilvl w:val="0"/>
          <w:numId w:val="6"/>
        </w:numPr>
        <w:suppressAutoHyphens/>
        <w:spacing w:line="360" w:lineRule="auto"/>
        <w:jc w:val="both"/>
        <w:rPr>
          <w:iCs/>
          <w:sz w:val="28"/>
          <w:szCs w:val="28"/>
        </w:rPr>
      </w:pPr>
      <w:r>
        <w:rPr>
          <w:iCs/>
          <w:sz w:val="28"/>
          <w:szCs w:val="28"/>
        </w:rPr>
        <w:t>Копировальная бумага.</w:t>
      </w:r>
    </w:p>
    <w:p w:rsidR="00F501C5" w:rsidRDefault="00F501C5" w:rsidP="00E96281">
      <w:pPr>
        <w:numPr>
          <w:ilvl w:val="0"/>
          <w:numId w:val="6"/>
        </w:numPr>
        <w:suppressAutoHyphens/>
        <w:spacing w:line="360" w:lineRule="auto"/>
        <w:jc w:val="both"/>
        <w:rPr>
          <w:iCs/>
          <w:sz w:val="28"/>
          <w:szCs w:val="28"/>
        </w:rPr>
      </w:pPr>
      <w:r>
        <w:rPr>
          <w:iCs/>
          <w:sz w:val="28"/>
          <w:szCs w:val="28"/>
        </w:rPr>
        <w:t xml:space="preserve"> Крючки.</w:t>
      </w:r>
    </w:p>
    <w:p w:rsidR="00F501C5" w:rsidRDefault="00F501C5" w:rsidP="00E96281">
      <w:pPr>
        <w:numPr>
          <w:ilvl w:val="0"/>
          <w:numId w:val="6"/>
        </w:numPr>
        <w:suppressAutoHyphens/>
        <w:spacing w:line="360" w:lineRule="auto"/>
        <w:jc w:val="both"/>
        <w:rPr>
          <w:iCs/>
          <w:sz w:val="28"/>
          <w:szCs w:val="28"/>
        </w:rPr>
      </w:pPr>
      <w:r>
        <w:rPr>
          <w:iCs/>
          <w:sz w:val="28"/>
          <w:szCs w:val="28"/>
        </w:rPr>
        <w:t>Искусственный мех</w:t>
      </w:r>
    </w:p>
    <w:p w:rsidR="00F501C5" w:rsidRDefault="00F501C5" w:rsidP="00E96281">
      <w:pPr>
        <w:suppressAutoHyphens/>
        <w:spacing w:line="360" w:lineRule="auto"/>
        <w:ind w:left="1068"/>
        <w:jc w:val="both"/>
        <w:rPr>
          <w:iCs/>
          <w:sz w:val="28"/>
          <w:szCs w:val="28"/>
        </w:rPr>
      </w:pPr>
    </w:p>
    <w:p w:rsidR="00F501C5" w:rsidRDefault="00F501C5" w:rsidP="00E96281">
      <w:pPr>
        <w:suppressAutoHyphens/>
        <w:spacing w:line="360" w:lineRule="auto"/>
        <w:ind w:left="1068"/>
        <w:jc w:val="both"/>
        <w:rPr>
          <w:iCs/>
          <w:sz w:val="28"/>
          <w:szCs w:val="28"/>
        </w:rPr>
      </w:pPr>
    </w:p>
    <w:p w:rsidR="00F501C5" w:rsidRPr="002305B9" w:rsidRDefault="00F501C5" w:rsidP="002305B9">
      <w:pPr>
        <w:spacing w:line="360" w:lineRule="auto"/>
        <w:jc w:val="center"/>
        <w:rPr>
          <w:b/>
          <w:sz w:val="28"/>
          <w:szCs w:val="28"/>
        </w:rPr>
      </w:pPr>
      <w:r>
        <w:rPr>
          <w:b/>
          <w:sz w:val="28"/>
          <w:szCs w:val="28"/>
        </w:rPr>
        <w:lastRenderedPageBreak/>
        <w:t xml:space="preserve">3.1 </w:t>
      </w:r>
      <w:r w:rsidRPr="002305B9">
        <w:rPr>
          <w:b/>
          <w:sz w:val="28"/>
          <w:szCs w:val="28"/>
        </w:rPr>
        <w:t>Снятие мерок</w:t>
      </w:r>
    </w:p>
    <w:p w:rsidR="00F501C5" w:rsidRDefault="00F501C5" w:rsidP="00F77B91">
      <w:pPr>
        <w:spacing w:line="360" w:lineRule="auto"/>
        <w:ind w:firstLine="426"/>
        <w:jc w:val="both"/>
        <w:rPr>
          <w:sz w:val="28"/>
          <w:szCs w:val="28"/>
        </w:rPr>
      </w:pPr>
      <w:r>
        <w:rPr>
          <w:sz w:val="28"/>
          <w:szCs w:val="28"/>
        </w:rPr>
        <w:t>Для построения чертежа выкройки изделия мне понадобятся следующие мерки.</w:t>
      </w:r>
    </w:p>
    <w:p w:rsidR="00F501C5" w:rsidRPr="000E1F8E" w:rsidRDefault="00F501C5" w:rsidP="00F77B91">
      <w:pPr>
        <w:spacing w:line="360" w:lineRule="auto"/>
        <w:ind w:firstLine="426"/>
        <w:jc w:val="center"/>
        <w:rPr>
          <w:sz w:val="28"/>
          <w:szCs w:val="28"/>
        </w:rPr>
      </w:pPr>
      <w:r w:rsidRPr="000E1F8E">
        <w:rPr>
          <w:sz w:val="28"/>
          <w:szCs w:val="28"/>
        </w:rPr>
        <w:t>Мерки для построения плечевого изделия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268"/>
        <w:gridCol w:w="2092"/>
      </w:tblGrid>
      <w:tr w:rsidR="00F501C5" w:rsidRPr="00744E3F" w:rsidTr="002305B9">
        <w:tc>
          <w:tcPr>
            <w:tcW w:w="5211" w:type="dxa"/>
          </w:tcPr>
          <w:p w:rsidR="00F501C5" w:rsidRPr="00744E3F" w:rsidRDefault="00F501C5" w:rsidP="002305B9">
            <w:pPr>
              <w:jc w:val="center"/>
              <w:rPr>
                <w:sz w:val="28"/>
                <w:szCs w:val="28"/>
              </w:rPr>
            </w:pPr>
            <w:r w:rsidRPr="00744E3F">
              <w:rPr>
                <w:sz w:val="28"/>
                <w:szCs w:val="28"/>
              </w:rPr>
              <w:t>Название  мерки</w:t>
            </w:r>
          </w:p>
        </w:tc>
        <w:tc>
          <w:tcPr>
            <w:tcW w:w="2268" w:type="dxa"/>
          </w:tcPr>
          <w:p w:rsidR="00F501C5" w:rsidRPr="00744E3F" w:rsidRDefault="00F501C5" w:rsidP="002305B9">
            <w:pPr>
              <w:jc w:val="center"/>
              <w:rPr>
                <w:sz w:val="28"/>
                <w:szCs w:val="28"/>
              </w:rPr>
            </w:pPr>
            <w:r w:rsidRPr="00744E3F">
              <w:rPr>
                <w:sz w:val="28"/>
                <w:szCs w:val="28"/>
              </w:rPr>
              <w:t>Усл. обознач.</w:t>
            </w:r>
          </w:p>
        </w:tc>
        <w:tc>
          <w:tcPr>
            <w:tcW w:w="2092" w:type="dxa"/>
          </w:tcPr>
          <w:p w:rsidR="00F501C5" w:rsidRPr="00744E3F" w:rsidRDefault="00F501C5" w:rsidP="002305B9">
            <w:pPr>
              <w:jc w:val="center"/>
              <w:rPr>
                <w:sz w:val="28"/>
                <w:szCs w:val="28"/>
              </w:rPr>
            </w:pPr>
            <w:r w:rsidRPr="00744E3F">
              <w:rPr>
                <w:sz w:val="28"/>
                <w:szCs w:val="28"/>
              </w:rPr>
              <w:t xml:space="preserve">Значение </w:t>
            </w:r>
          </w:p>
        </w:tc>
      </w:tr>
      <w:tr w:rsidR="00F501C5" w:rsidRPr="00744E3F" w:rsidTr="002305B9">
        <w:tc>
          <w:tcPr>
            <w:tcW w:w="5211" w:type="dxa"/>
          </w:tcPr>
          <w:p w:rsidR="00F501C5" w:rsidRPr="00744E3F" w:rsidRDefault="00F501C5" w:rsidP="002305B9">
            <w:pPr>
              <w:rPr>
                <w:sz w:val="28"/>
                <w:szCs w:val="28"/>
              </w:rPr>
            </w:pPr>
            <w:r w:rsidRPr="00744E3F">
              <w:rPr>
                <w:sz w:val="28"/>
                <w:szCs w:val="28"/>
              </w:rPr>
              <w:t>Полуобхват шеи</w:t>
            </w:r>
          </w:p>
        </w:tc>
        <w:tc>
          <w:tcPr>
            <w:tcW w:w="2268" w:type="dxa"/>
          </w:tcPr>
          <w:p w:rsidR="00F501C5" w:rsidRPr="00744E3F" w:rsidRDefault="00F501C5" w:rsidP="002305B9">
            <w:pPr>
              <w:jc w:val="center"/>
              <w:rPr>
                <w:sz w:val="28"/>
                <w:szCs w:val="28"/>
              </w:rPr>
            </w:pPr>
            <w:r w:rsidRPr="00744E3F">
              <w:rPr>
                <w:sz w:val="28"/>
                <w:szCs w:val="28"/>
              </w:rPr>
              <w:t>Сш</w:t>
            </w:r>
          </w:p>
        </w:tc>
        <w:tc>
          <w:tcPr>
            <w:tcW w:w="2092" w:type="dxa"/>
          </w:tcPr>
          <w:p w:rsidR="00F501C5" w:rsidRPr="00744E3F" w:rsidRDefault="00F501C5" w:rsidP="002305B9">
            <w:pPr>
              <w:jc w:val="center"/>
              <w:rPr>
                <w:sz w:val="28"/>
                <w:szCs w:val="28"/>
              </w:rPr>
            </w:pPr>
            <w:r>
              <w:rPr>
                <w:sz w:val="28"/>
                <w:szCs w:val="28"/>
              </w:rPr>
              <w:t>20</w:t>
            </w:r>
          </w:p>
        </w:tc>
      </w:tr>
      <w:tr w:rsidR="00F501C5" w:rsidRPr="00744E3F" w:rsidTr="002305B9">
        <w:tc>
          <w:tcPr>
            <w:tcW w:w="5211" w:type="dxa"/>
          </w:tcPr>
          <w:p w:rsidR="00F501C5" w:rsidRPr="00744E3F" w:rsidRDefault="00F501C5" w:rsidP="002305B9">
            <w:pPr>
              <w:rPr>
                <w:sz w:val="28"/>
                <w:szCs w:val="28"/>
              </w:rPr>
            </w:pPr>
            <w:r w:rsidRPr="00744E3F">
              <w:rPr>
                <w:sz w:val="28"/>
                <w:szCs w:val="28"/>
              </w:rPr>
              <w:t>Полуобхват груди первый</w:t>
            </w:r>
          </w:p>
        </w:tc>
        <w:tc>
          <w:tcPr>
            <w:tcW w:w="2268" w:type="dxa"/>
          </w:tcPr>
          <w:p w:rsidR="00F501C5" w:rsidRPr="00744E3F" w:rsidRDefault="00F501C5" w:rsidP="002305B9">
            <w:pPr>
              <w:jc w:val="center"/>
              <w:rPr>
                <w:sz w:val="28"/>
                <w:szCs w:val="28"/>
              </w:rPr>
            </w:pPr>
            <w:r w:rsidRPr="00744E3F">
              <w:rPr>
                <w:sz w:val="28"/>
                <w:szCs w:val="28"/>
              </w:rPr>
              <w:t>Сг1</w:t>
            </w:r>
          </w:p>
        </w:tc>
        <w:tc>
          <w:tcPr>
            <w:tcW w:w="2092" w:type="dxa"/>
          </w:tcPr>
          <w:p w:rsidR="00F501C5" w:rsidRPr="00744E3F" w:rsidRDefault="00F501C5" w:rsidP="002305B9">
            <w:pPr>
              <w:jc w:val="center"/>
              <w:rPr>
                <w:sz w:val="28"/>
                <w:szCs w:val="28"/>
              </w:rPr>
            </w:pPr>
            <w:r w:rsidRPr="00744E3F">
              <w:rPr>
                <w:sz w:val="28"/>
                <w:szCs w:val="28"/>
              </w:rPr>
              <w:t>4</w:t>
            </w:r>
            <w:r>
              <w:rPr>
                <w:sz w:val="28"/>
                <w:szCs w:val="28"/>
              </w:rPr>
              <w:t>7</w:t>
            </w:r>
          </w:p>
        </w:tc>
      </w:tr>
      <w:tr w:rsidR="00F501C5" w:rsidRPr="00744E3F" w:rsidTr="002305B9">
        <w:tc>
          <w:tcPr>
            <w:tcW w:w="5211" w:type="dxa"/>
          </w:tcPr>
          <w:p w:rsidR="00F501C5" w:rsidRPr="00744E3F" w:rsidRDefault="00F501C5" w:rsidP="002305B9">
            <w:pPr>
              <w:rPr>
                <w:sz w:val="28"/>
                <w:szCs w:val="28"/>
              </w:rPr>
            </w:pPr>
            <w:r w:rsidRPr="00744E3F">
              <w:rPr>
                <w:sz w:val="28"/>
                <w:szCs w:val="28"/>
              </w:rPr>
              <w:t>Полуобхват груди второй</w:t>
            </w:r>
          </w:p>
        </w:tc>
        <w:tc>
          <w:tcPr>
            <w:tcW w:w="2268" w:type="dxa"/>
          </w:tcPr>
          <w:p w:rsidR="00F501C5" w:rsidRPr="00744E3F" w:rsidRDefault="00F501C5" w:rsidP="002305B9">
            <w:pPr>
              <w:jc w:val="center"/>
              <w:rPr>
                <w:sz w:val="28"/>
                <w:szCs w:val="28"/>
              </w:rPr>
            </w:pPr>
            <w:r w:rsidRPr="00744E3F">
              <w:rPr>
                <w:sz w:val="28"/>
                <w:szCs w:val="28"/>
              </w:rPr>
              <w:t>Сг2</w:t>
            </w:r>
          </w:p>
        </w:tc>
        <w:tc>
          <w:tcPr>
            <w:tcW w:w="2092" w:type="dxa"/>
          </w:tcPr>
          <w:p w:rsidR="00F501C5" w:rsidRPr="00744E3F" w:rsidRDefault="00F501C5" w:rsidP="002305B9">
            <w:pPr>
              <w:jc w:val="center"/>
              <w:rPr>
                <w:sz w:val="28"/>
                <w:szCs w:val="28"/>
              </w:rPr>
            </w:pPr>
            <w:r w:rsidRPr="00744E3F">
              <w:rPr>
                <w:sz w:val="28"/>
                <w:szCs w:val="28"/>
              </w:rPr>
              <w:t>4</w:t>
            </w:r>
            <w:r>
              <w:rPr>
                <w:sz w:val="28"/>
                <w:szCs w:val="28"/>
              </w:rPr>
              <w:t>8</w:t>
            </w:r>
          </w:p>
        </w:tc>
      </w:tr>
      <w:tr w:rsidR="00F501C5" w:rsidRPr="00744E3F" w:rsidTr="002305B9">
        <w:tc>
          <w:tcPr>
            <w:tcW w:w="5211" w:type="dxa"/>
          </w:tcPr>
          <w:p w:rsidR="00F501C5" w:rsidRPr="00744E3F" w:rsidRDefault="00F501C5" w:rsidP="002305B9">
            <w:pPr>
              <w:rPr>
                <w:sz w:val="28"/>
                <w:szCs w:val="28"/>
              </w:rPr>
            </w:pPr>
            <w:r w:rsidRPr="00744E3F">
              <w:rPr>
                <w:sz w:val="28"/>
                <w:szCs w:val="28"/>
              </w:rPr>
              <w:t>Полуобхват талии</w:t>
            </w:r>
          </w:p>
        </w:tc>
        <w:tc>
          <w:tcPr>
            <w:tcW w:w="2268" w:type="dxa"/>
          </w:tcPr>
          <w:p w:rsidR="00F501C5" w:rsidRPr="00744E3F" w:rsidRDefault="00F501C5" w:rsidP="002305B9">
            <w:pPr>
              <w:jc w:val="center"/>
              <w:rPr>
                <w:sz w:val="28"/>
                <w:szCs w:val="28"/>
              </w:rPr>
            </w:pPr>
            <w:r w:rsidRPr="00744E3F">
              <w:rPr>
                <w:sz w:val="28"/>
                <w:szCs w:val="28"/>
              </w:rPr>
              <w:t>Ст</w:t>
            </w:r>
          </w:p>
        </w:tc>
        <w:tc>
          <w:tcPr>
            <w:tcW w:w="2092" w:type="dxa"/>
          </w:tcPr>
          <w:p w:rsidR="00F501C5" w:rsidRPr="00744E3F" w:rsidRDefault="00F501C5" w:rsidP="002305B9">
            <w:pPr>
              <w:jc w:val="center"/>
              <w:rPr>
                <w:sz w:val="28"/>
                <w:szCs w:val="28"/>
              </w:rPr>
            </w:pPr>
            <w:r>
              <w:rPr>
                <w:sz w:val="28"/>
                <w:szCs w:val="28"/>
              </w:rPr>
              <w:t>43</w:t>
            </w:r>
          </w:p>
        </w:tc>
      </w:tr>
      <w:tr w:rsidR="00F501C5" w:rsidRPr="00744E3F" w:rsidTr="002305B9">
        <w:tc>
          <w:tcPr>
            <w:tcW w:w="5211" w:type="dxa"/>
          </w:tcPr>
          <w:p w:rsidR="00F501C5" w:rsidRPr="00744E3F" w:rsidRDefault="00F501C5" w:rsidP="002305B9">
            <w:pPr>
              <w:rPr>
                <w:sz w:val="28"/>
                <w:szCs w:val="28"/>
              </w:rPr>
            </w:pPr>
            <w:r w:rsidRPr="00744E3F">
              <w:rPr>
                <w:sz w:val="28"/>
                <w:szCs w:val="28"/>
              </w:rPr>
              <w:t>Полуобхват бедер</w:t>
            </w:r>
          </w:p>
        </w:tc>
        <w:tc>
          <w:tcPr>
            <w:tcW w:w="2268" w:type="dxa"/>
          </w:tcPr>
          <w:p w:rsidR="00F501C5" w:rsidRPr="00744E3F" w:rsidRDefault="00F501C5" w:rsidP="002305B9">
            <w:pPr>
              <w:jc w:val="center"/>
              <w:rPr>
                <w:sz w:val="28"/>
                <w:szCs w:val="28"/>
              </w:rPr>
            </w:pPr>
            <w:r w:rsidRPr="00744E3F">
              <w:rPr>
                <w:sz w:val="28"/>
                <w:szCs w:val="28"/>
              </w:rPr>
              <w:t>Сб</w:t>
            </w:r>
          </w:p>
        </w:tc>
        <w:tc>
          <w:tcPr>
            <w:tcW w:w="2092" w:type="dxa"/>
          </w:tcPr>
          <w:p w:rsidR="00F501C5" w:rsidRPr="00744E3F" w:rsidRDefault="00F501C5" w:rsidP="002305B9">
            <w:pPr>
              <w:jc w:val="center"/>
              <w:rPr>
                <w:sz w:val="28"/>
                <w:szCs w:val="28"/>
              </w:rPr>
            </w:pPr>
            <w:r w:rsidRPr="00744E3F">
              <w:rPr>
                <w:sz w:val="28"/>
                <w:szCs w:val="28"/>
              </w:rPr>
              <w:t>5</w:t>
            </w:r>
            <w:r>
              <w:rPr>
                <w:sz w:val="28"/>
                <w:szCs w:val="28"/>
              </w:rPr>
              <w:t>2</w:t>
            </w:r>
          </w:p>
        </w:tc>
      </w:tr>
      <w:tr w:rsidR="00F501C5" w:rsidRPr="00744E3F" w:rsidTr="002305B9">
        <w:tc>
          <w:tcPr>
            <w:tcW w:w="5211" w:type="dxa"/>
          </w:tcPr>
          <w:p w:rsidR="00F501C5" w:rsidRPr="00744E3F" w:rsidRDefault="00F501C5" w:rsidP="002305B9">
            <w:pPr>
              <w:rPr>
                <w:sz w:val="28"/>
                <w:szCs w:val="28"/>
              </w:rPr>
            </w:pPr>
            <w:r w:rsidRPr="00744E3F">
              <w:rPr>
                <w:sz w:val="28"/>
                <w:szCs w:val="28"/>
              </w:rPr>
              <w:t>Длина переда до талии</w:t>
            </w:r>
          </w:p>
        </w:tc>
        <w:tc>
          <w:tcPr>
            <w:tcW w:w="2268" w:type="dxa"/>
          </w:tcPr>
          <w:p w:rsidR="00F501C5" w:rsidRPr="00744E3F" w:rsidRDefault="00F501C5" w:rsidP="002305B9">
            <w:pPr>
              <w:jc w:val="center"/>
              <w:rPr>
                <w:sz w:val="28"/>
                <w:szCs w:val="28"/>
              </w:rPr>
            </w:pPr>
            <w:r w:rsidRPr="00744E3F">
              <w:rPr>
                <w:sz w:val="28"/>
                <w:szCs w:val="28"/>
              </w:rPr>
              <w:t>Дтп</w:t>
            </w:r>
          </w:p>
        </w:tc>
        <w:tc>
          <w:tcPr>
            <w:tcW w:w="2092" w:type="dxa"/>
          </w:tcPr>
          <w:p w:rsidR="00F501C5" w:rsidRPr="00744E3F" w:rsidRDefault="00F501C5" w:rsidP="002305B9">
            <w:pPr>
              <w:jc w:val="center"/>
              <w:rPr>
                <w:sz w:val="28"/>
                <w:szCs w:val="28"/>
              </w:rPr>
            </w:pPr>
            <w:r>
              <w:rPr>
                <w:sz w:val="28"/>
                <w:szCs w:val="28"/>
              </w:rPr>
              <w:t>39</w:t>
            </w:r>
          </w:p>
        </w:tc>
      </w:tr>
      <w:tr w:rsidR="00F501C5" w:rsidRPr="00744E3F" w:rsidTr="002305B9">
        <w:tc>
          <w:tcPr>
            <w:tcW w:w="5211" w:type="dxa"/>
          </w:tcPr>
          <w:p w:rsidR="00F501C5" w:rsidRPr="00744E3F" w:rsidRDefault="00F501C5" w:rsidP="002305B9">
            <w:pPr>
              <w:rPr>
                <w:sz w:val="28"/>
                <w:szCs w:val="28"/>
              </w:rPr>
            </w:pPr>
            <w:r w:rsidRPr="00744E3F">
              <w:rPr>
                <w:sz w:val="28"/>
                <w:szCs w:val="28"/>
              </w:rPr>
              <w:t>Длина спинки до талии</w:t>
            </w:r>
          </w:p>
        </w:tc>
        <w:tc>
          <w:tcPr>
            <w:tcW w:w="2268" w:type="dxa"/>
          </w:tcPr>
          <w:p w:rsidR="00F501C5" w:rsidRPr="00744E3F" w:rsidRDefault="00F501C5" w:rsidP="002305B9">
            <w:pPr>
              <w:jc w:val="center"/>
              <w:rPr>
                <w:sz w:val="28"/>
                <w:szCs w:val="28"/>
              </w:rPr>
            </w:pPr>
            <w:r w:rsidRPr="00744E3F">
              <w:rPr>
                <w:sz w:val="28"/>
                <w:szCs w:val="28"/>
              </w:rPr>
              <w:t>Дтс</w:t>
            </w:r>
          </w:p>
        </w:tc>
        <w:tc>
          <w:tcPr>
            <w:tcW w:w="2092" w:type="dxa"/>
          </w:tcPr>
          <w:p w:rsidR="00F501C5" w:rsidRPr="00744E3F" w:rsidRDefault="00F501C5" w:rsidP="002305B9">
            <w:pPr>
              <w:jc w:val="center"/>
              <w:rPr>
                <w:sz w:val="28"/>
                <w:szCs w:val="28"/>
              </w:rPr>
            </w:pPr>
            <w:r w:rsidRPr="00744E3F">
              <w:rPr>
                <w:sz w:val="28"/>
                <w:szCs w:val="28"/>
              </w:rPr>
              <w:t>41</w:t>
            </w:r>
          </w:p>
        </w:tc>
      </w:tr>
      <w:tr w:rsidR="00F501C5" w:rsidRPr="00744E3F" w:rsidTr="002305B9">
        <w:tc>
          <w:tcPr>
            <w:tcW w:w="5211" w:type="dxa"/>
          </w:tcPr>
          <w:p w:rsidR="00F501C5" w:rsidRPr="00744E3F" w:rsidRDefault="00F501C5" w:rsidP="002305B9">
            <w:pPr>
              <w:rPr>
                <w:sz w:val="28"/>
                <w:szCs w:val="28"/>
              </w:rPr>
            </w:pPr>
            <w:r w:rsidRPr="00744E3F">
              <w:rPr>
                <w:sz w:val="28"/>
                <w:szCs w:val="28"/>
              </w:rPr>
              <w:t xml:space="preserve">Высота груди </w:t>
            </w:r>
          </w:p>
        </w:tc>
        <w:tc>
          <w:tcPr>
            <w:tcW w:w="2268" w:type="dxa"/>
          </w:tcPr>
          <w:p w:rsidR="00F501C5" w:rsidRPr="00744E3F" w:rsidRDefault="00F501C5" w:rsidP="002305B9">
            <w:pPr>
              <w:jc w:val="center"/>
              <w:rPr>
                <w:sz w:val="28"/>
                <w:szCs w:val="28"/>
              </w:rPr>
            </w:pPr>
            <w:r w:rsidRPr="00744E3F">
              <w:rPr>
                <w:sz w:val="28"/>
                <w:szCs w:val="28"/>
              </w:rPr>
              <w:t>Вг</w:t>
            </w:r>
          </w:p>
        </w:tc>
        <w:tc>
          <w:tcPr>
            <w:tcW w:w="2092" w:type="dxa"/>
          </w:tcPr>
          <w:p w:rsidR="00F501C5" w:rsidRPr="00744E3F" w:rsidRDefault="00F501C5" w:rsidP="002305B9">
            <w:pPr>
              <w:jc w:val="center"/>
              <w:rPr>
                <w:sz w:val="28"/>
                <w:szCs w:val="28"/>
              </w:rPr>
            </w:pPr>
            <w:r>
              <w:rPr>
                <w:sz w:val="28"/>
                <w:szCs w:val="28"/>
              </w:rPr>
              <w:t>26</w:t>
            </w:r>
          </w:p>
        </w:tc>
      </w:tr>
      <w:tr w:rsidR="00F501C5" w:rsidRPr="00744E3F" w:rsidTr="002305B9">
        <w:tc>
          <w:tcPr>
            <w:tcW w:w="5211" w:type="dxa"/>
          </w:tcPr>
          <w:p w:rsidR="00F501C5" w:rsidRPr="00744E3F" w:rsidRDefault="00F501C5" w:rsidP="002305B9">
            <w:pPr>
              <w:rPr>
                <w:sz w:val="28"/>
                <w:szCs w:val="28"/>
              </w:rPr>
            </w:pPr>
            <w:r w:rsidRPr="00744E3F">
              <w:rPr>
                <w:sz w:val="28"/>
                <w:szCs w:val="28"/>
              </w:rPr>
              <w:t>Высота плеча косая</w:t>
            </w:r>
          </w:p>
        </w:tc>
        <w:tc>
          <w:tcPr>
            <w:tcW w:w="2268" w:type="dxa"/>
          </w:tcPr>
          <w:p w:rsidR="00F501C5" w:rsidRPr="00744E3F" w:rsidRDefault="00F501C5" w:rsidP="002305B9">
            <w:pPr>
              <w:jc w:val="center"/>
              <w:rPr>
                <w:sz w:val="28"/>
                <w:szCs w:val="28"/>
              </w:rPr>
            </w:pPr>
            <w:r w:rsidRPr="00744E3F">
              <w:rPr>
                <w:sz w:val="28"/>
                <w:szCs w:val="28"/>
              </w:rPr>
              <w:t>Впк</w:t>
            </w:r>
          </w:p>
        </w:tc>
        <w:tc>
          <w:tcPr>
            <w:tcW w:w="2092" w:type="dxa"/>
          </w:tcPr>
          <w:p w:rsidR="00F501C5" w:rsidRPr="00744E3F" w:rsidRDefault="00F501C5" w:rsidP="002305B9">
            <w:pPr>
              <w:jc w:val="center"/>
              <w:rPr>
                <w:sz w:val="28"/>
                <w:szCs w:val="28"/>
              </w:rPr>
            </w:pPr>
            <w:r w:rsidRPr="00744E3F">
              <w:rPr>
                <w:sz w:val="28"/>
                <w:szCs w:val="28"/>
              </w:rPr>
              <w:t>4</w:t>
            </w:r>
            <w:r>
              <w:rPr>
                <w:sz w:val="28"/>
                <w:szCs w:val="28"/>
              </w:rPr>
              <w:t>3</w:t>
            </w:r>
          </w:p>
        </w:tc>
      </w:tr>
      <w:tr w:rsidR="00F501C5" w:rsidRPr="00744E3F" w:rsidTr="002305B9">
        <w:tc>
          <w:tcPr>
            <w:tcW w:w="5211" w:type="dxa"/>
          </w:tcPr>
          <w:p w:rsidR="00F501C5" w:rsidRPr="00744E3F" w:rsidRDefault="00F501C5" w:rsidP="002305B9">
            <w:pPr>
              <w:rPr>
                <w:sz w:val="28"/>
                <w:szCs w:val="28"/>
              </w:rPr>
            </w:pPr>
            <w:r w:rsidRPr="00744E3F">
              <w:rPr>
                <w:sz w:val="28"/>
                <w:szCs w:val="28"/>
              </w:rPr>
              <w:t>Высота проймы задняя</w:t>
            </w:r>
          </w:p>
        </w:tc>
        <w:tc>
          <w:tcPr>
            <w:tcW w:w="2268" w:type="dxa"/>
          </w:tcPr>
          <w:p w:rsidR="00F501C5" w:rsidRPr="00744E3F" w:rsidRDefault="00F501C5" w:rsidP="002305B9">
            <w:pPr>
              <w:jc w:val="center"/>
              <w:rPr>
                <w:sz w:val="28"/>
                <w:szCs w:val="28"/>
              </w:rPr>
            </w:pPr>
            <w:r w:rsidRPr="00744E3F">
              <w:rPr>
                <w:sz w:val="28"/>
                <w:szCs w:val="28"/>
              </w:rPr>
              <w:t>Впрз</w:t>
            </w:r>
          </w:p>
        </w:tc>
        <w:tc>
          <w:tcPr>
            <w:tcW w:w="2092" w:type="dxa"/>
          </w:tcPr>
          <w:p w:rsidR="00F501C5" w:rsidRPr="00744E3F" w:rsidRDefault="00F501C5" w:rsidP="002305B9">
            <w:pPr>
              <w:jc w:val="center"/>
              <w:rPr>
                <w:sz w:val="28"/>
                <w:szCs w:val="28"/>
              </w:rPr>
            </w:pPr>
            <w:r w:rsidRPr="00744E3F">
              <w:rPr>
                <w:sz w:val="28"/>
                <w:szCs w:val="28"/>
              </w:rPr>
              <w:t>2</w:t>
            </w:r>
            <w:r>
              <w:rPr>
                <w:sz w:val="28"/>
                <w:szCs w:val="28"/>
              </w:rPr>
              <w:t>4</w:t>
            </w:r>
          </w:p>
        </w:tc>
      </w:tr>
      <w:tr w:rsidR="00F501C5" w:rsidRPr="00744E3F" w:rsidTr="002305B9">
        <w:tc>
          <w:tcPr>
            <w:tcW w:w="5211" w:type="dxa"/>
          </w:tcPr>
          <w:p w:rsidR="00F501C5" w:rsidRPr="00744E3F" w:rsidRDefault="00F501C5" w:rsidP="002305B9">
            <w:pPr>
              <w:rPr>
                <w:sz w:val="28"/>
                <w:szCs w:val="28"/>
              </w:rPr>
            </w:pPr>
            <w:r w:rsidRPr="00744E3F">
              <w:rPr>
                <w:sz w:val="28"/>
                <w:szCs w:val="28"/>
              </w:rPr>
              <w:t>Ширина плеча</w:t>
            </w:r>
          </w:p>
        </w:tc>
        <w:tc>
          <w:tcPr>
            <w:tcW w:w="2268" w:type="dxa"/>
          </w:tcPr>
          <w:p w:rsidR="00F501C5" w:rsidRPr="00744E3F" w:rsidRDefault="00F501C5" w:rsidP="002305B9">
            <w:pPr>
              <w:jc w:val="center"/>
              <w:rPr>
                <w:sz w:val="28"/>
                <w:szCs w:val="28"/>
              </w:rPr>
            </w:pPr>
            <w:r w:rsidRPr="00744E3F">
              <w:rPr>
                <w:sz w:val="28"/>
                <w:szCs w:val="28"/>
              </w:rPr>
              <w:t>Шп</w:t>
            </w:r>
          </w:p>
        </w:tc>
        <w:tc>
          <w:tcPr>
            <w:tcW w:w="2092" w:type="dxa"/>
          </w:tcPr>
          <w:p w:rsidR="00F501C5" w:rsidRPr="00744E3F" w:rsidRDefault="00F501C5" w:rsidP="002305B9">
            <w:pPr>
              <w:jc w:val="center"/>
              <w:rPr>
                <w:sz w:val="28"/>
                <w:szCs w:val="28"/>
              </w:rPr>
            </w:pPr>
            <w:r w:rsidRPr="00744E3F">
              <w:rPr>
                <w:sz w:val="28"/>
                <w:szCs w:val="28"/>
              </w:rPr>
              <w:t>1</w:t>
            </w:r>
            <w:r>
              <w:rPr>
                <w:sz w:val="28"/>
                <w:szCs w:val="28"/>
              </w:rPr>
              <w:t>4</w:t>
            </w:r>
          </w:p>
        </w:tc>
      </w:tr>
      <w:tr w:rsidR="00F501C5" w:rsidRPr="00744E3F" w:rsidTr="002305B9">
        <w:tc>
          <w:tcPr>
            <w:tcW w:w="5211" w:type="dxa"/>
          </w:tcPr>
          <w:p w:rsidR="00F501C5" w:rsidRPr="00744E3F" w:rsidRDefault="00F501C5" w:rsidP="002305B9">
            <w:pPr>
              <w:rPr>
                <w:sz w:val="28"/>
                <w:szCs w:val="28"/>
              </w:rPr>
            </w:pPr>
            <w:r w:rsidRPr="00744E3F">
              <w:rPr>
                <w:sz w:val="28"/>
                <w:szCs w:val="28"/>
              </w:rPr>
              <w:t>Ширина груди</w:t>
            </w:r>
          </w:p>
        </w:tc>
        <w:tc>
          <w:tcPr>
            <w:tcW w:w="2268" w:type="dxa"/>
          </w:tcPr>
          <w:p w:rsidR="00F501C5" w:rsidRPr="00744E3F" w:rsidRDefault="00F501C5" w:rsidP="002305B9">
            <w:pPr>
              <w:jc w:val="center"/>
              <w:rPr>
                <w:sz w:val="28"/>
                <w:szCs w:val="28"/>
              </w:rPr>
            </w:pPr>
            <w:r w:rsidRPr="00744E3F">
              <w:rPr>
                <w:sz w:val="28"/>
                <w:szCs w:val="28"/>
              </w:rPr>
              <w:t>Шг</w:t>
            </w:r>
          </w:p>
        </w:tc>
        <w:tc>
          <w:tcPr>
            <w:tcW w:w="2092" w:type="dxa"/>
          </w:tcPr>
          <w:p w:rsidR="00F501C5" w:rsidRPr="00744E3F" w:rsidRDefault="00F501C5" w:rsidP="002305B9">
            <w:pPr>
              <w:jc w:val="center"/>
              <w:rPr>
                <w:sz w:val="28"/>
                <w:szCs w:val="28"/>
              </w:rPr>
            </w:pPr>
            <w:r>
              <w:rPr>
                <w:sz w:val="28"/>
                <w:szCs w:val="28"/>
              </w:rPr>
              <w:t>21,5</w:t>
            </w:r>
          </w:p>
        </w:tc>
      </w:tr>
      <w:tr w:rsidR="00F501C5" w:rsidRPr="00744E3F" w:rsidTr="002305B9">
        <w:tc>
          <w:tcPr>
            <w:tcW w:w="5211" w:type="dxa"/>
          </w:tcPr>
          <w:p w:rsidR="00F501C5" w:rsidRPr="00744E3F" w:rsidRDefault="00F501C5" w:rsidP="002305B9">
            <w:pPr>
              <w:rPr>
                <w:sz w:val="28"/>
                <w:szCs w:val="28"/>
              </w:rPr>
            </w:pPr>
            <w:r w:rsidRPr="00744E3F">
              <w:rPr>
                <w:sz w:val="28"/>
                <w:szCs w:val="28"/>
              </w:rPr>
              <w:t>Ширина спинки</w:t>
            </w:r>
          </w:p>
        </w:tc>
        <w:tc>
          <w:tcPr>
            <w:tcW w:w="2268" w:type="dxa"/>
          </w:tcPr>
          <w:p w:rsidR="00F501C5" w:rsidRPr="00744E3F" w:rsidRDefault="00F501C5" w:rsidP="002305B9">
            <w:pPr>
              <w:jc w:val="center"/>
              <w:rPr>
                <w:sz w:val="28"/>
                <w:szCs w:val="28"/>
              </w:rPr>
            </w:pPr>
            <w:r w:rsidRPr="00744E3F">
              <w:rPr>
                <w:sz w:val="28"/>
                <w:szCs w:val="28"/>
              </w:rPr>
              <w:t>Шс</w:t>
            </w:r>
          </w:p>
        </w:tc>
        <w:tc>
          <w:tcPr>
            <w:tcW w:w="2092" w:type="dxa"/>
          </w:tcPr>
          <w:p w:rsidR="00F501C5" w:rsidRPr="00744E3F" w:rsidRDefault="00F501C5" w:rsidP="002305B9">
            <w:pPr>
              <w:jc w:val="center"/>
              <w:rPr>
                <w:sz w:val="28"/>
                <w:szCs w:val="28"/>
              </w:rPr>
            </w:pPr>
            <w:r>
              <w:rPr>
                <w:sz w:val="28"/>
                <w:szCs w:val="28"/>
              </w:rPr>
              <w:t>18,5</w:t>
            </w:r>
          </w:p>
        </w:tc>
      </w:tr>
      <w:tr w:rsidR="00F501C5" w:rsidRPr="00744E3F" w:rsidTr="002305B9">
        <w:tc>
          <w:tcPr>
            <w:tcW w:w="5211" w:type="dxa"/>
          </w:tcPr>
          <w:p w:rsidR="00F501C5" w:rsidRPr="00744E3F" w:rsidRDefault="00F501C5" w:rsidP="002305B9">
            <w:pPr>
              <w:rPr>
                <w:sz w:val="28"/>
                <w:szCs w:val="28"/>
              </w:rPr>
            </w:pPr>
            <w:r w:rsidRPr="00744E3F">
              <w:rPr>
                <w:sz w:val="28"/>
                <w:szCs w:val="28"/>
              </w:rPr>
              <w:t>Центр груди</w:t>
            </w:r>
          </w:p>
        </w:tc>
        <w:tc>
          <w:tcPr>
            <w:tcW w:w="2268" w:type="dxa"/>
          </w:tcPr>
          <w:p w:rsidR="00F501C5" w:rsidRPr="00744E3F" w:rsidRDefault="00F501C5" w:rsidP="002305B9">
            <w:pPr>
              <w:jc w:val="center"/>
              <w:rPr>
                <w:sz w:val="28"/>
                <w:szCs w:val="28"/>
              </w:rPr>
            </w:pPr>
            <w:r w:rsidRPr="00744E3F">
              <w:rPr>
                <w:sz w:val="28"/>
                <w:szCs w:val="28"/>
              </w:rPr>
              <w:t>Цг</w:t>
            </w:r>
          </w:p>
        </w:tc>
        <w:tc>
          <w:tcPr>
            <w:tcW w:w="2092" w:type="dxa"/>
          </w:tcPr>
          <w:p w:rsidR="00F501C5" w:rsidRPr="00744E3F" w:rsidRDefault="00F501C5" w:rsidP="002305B9">
            <w:pPr>
              <w:jc w:val="center"/>
              <w:rPr>
                <w:sz w:val="28"/>
                <w:szCs w:val="28"/>
              </w:rPr>
            </w:pPr>
            <w:r>
              <w:rPr>
                <w:sz w:val="28"/>
                <w:szCs w:val="28"/>
              </w:rPr>
              <w:t>10</w:t>
            </w:r>
          </w:p>
        </w:tc>
      </w:tr>
      <w:tr w:rsidR="00F501C5" w:rsidRPr="00744E3F" w:rsidTr="002305B9">
        <w:tc>
          <w:tcPr>
            <w:tcW w:w="5211" w:type="dxa"/>
          </w:tcPr>
          <w:p w:rsidR="00F501C5" w:rsidRPr="00744E3F" w:rsidRDefault="00F501C5" w:rsidP="002305B9">
            <w:pPr>
              <w:rPr>
                <w:sz w:val="28"/>
                <w:szCs w:val="28"/>
              </w:rPr>
            </w:pPr>
            <w:r w:rsidRPr="00744E3F">
              <w:rPr>
                <w:sz w:val="28"/>
                <w:szCs w:val="28"/>
              </w:rPr>
              <w:t>Длина изделия</w:t>
            </w:r>
          </w:p>
        </w:tc>
        <w:tc>
          <w:tcPr>
            <w:tcW w:w="2268" w:type="dxa"/>
          </w:tcPr>
          <w:p w:rsidR="00F501C5" w:rsidRPr="00744E3F" w:rsidRDefault="00F501C5" w:rsidP="002305B9">
            <w:pPr>
              <w:jc w:val="center"/>
              <w:rPr>
                <w:sz w:val="28"/>
                <w:szCs w:val="28"/>
              </w:rPr>
            </w:pPr>
            <w:r w:rsidRPr="00744E3F">
              <w:rPr>
                <w:sz w:val="28"/>
                <w:szCs w:val="28"/>
              </w:rPr>
              <w:t>Ди</w:t>
            </w:r>
          </w:p>
        </w:tc>
        <w:tc>
          <w:tcPr>
            <w:tcW w:w="2092" w:type="dxa"/>
          </w:tcPr>
          <w:p w:rsidR="00F501C5" w:rsidRPr="00744E3F" w:rsidRDefault="00F501C5" w:rsidP="002305B9">
            <w:pPr>
              <w:jc w:val="center"/>
              <w:rPr>
                <w:sz w:val="28"/>
                <w:szCs w:val="28"/>
              </w:rPr>
            </w:pPr>
            <w:r>
              <w:rPr>
                <w:sz w:val="28"/>
                <w:szCs w:val="28"/>
              </w:rPr>
              <w:t>96</w:t>
            </w:r>
          </w:p>
        </w:tc>
      </w:tr>
      <w:tr w:rsidR="00F501C5" w:rsidRPr="00744E3F" w:rsidTr="002305B9">
        <w:tc>
          <w:tcPr>
            <w:tcW w:w="5211" w:type="dxa"/>
          </w:tcPr>
          <w:p w:rsidR="00F501C5" w:rsidRPr="00744E3F" w:rsidRDefault="00F501C5" w:rsidP="002305B9">
            <w:pPr>
              <w:rPr>
                <w:sz w:val="28"/>
                <w:szCs w:val="28"/>
              </w:rPr>
            </w:pPr>
            <w:r w:rsidRPr="00744E3F">
              <w:rPr>
                <w:sz w:val="28"/>
                <w:szCs w:val="28"/>
              </w:rPr>
              <w:t>Длина рукава</w:t>
            </w:r>
          </w:p>
        </w:tc>
        <w:tc>
          <w:tcPr>
            <w:tcW w:w="2268" w:type="dxa"/>
          </w:tcPr>
          <w:p w:rsidR="00F501C5" w:rsidRPr="00744E3F" w:rsidRDefault="00F501C5" w:rsidP="002305B9">
            <w:pPr>
              <w:jc w:val="center"/>
              <w:rPr>
                <w:sz w:val="28"/>
                <w:szCs w:val="28"/>
              </w:rPr>
            </w:pPr>
            <w:r w:rsidRPr="00744E3F">
              <w:rPr>
                <w:sz w:val="28"/>
                <w:szCs w:val="28"/>
              </w:rPr>
              <w:t>Др</w:t>
            </w:r>
          </w:p>
        </w:tc>
        <w:tc>
          <w:tcPr>
            <w:tcW w:w="2092" w:type="dxa"/>
          </w:tcPr>
          <w:p w:rsidR="00F501C5" w:rsidRPr="00744E3F" w:rsidRDefault="00F501C5" w:rsidP="002305B9">
            <w:pPr>
              <w:jc w:val="center"/>
              <w:rPr>
                <w:sz w:val="28"/>
                <w:szCs w:val="28"/>
              </w:rPr>
            </w:pPr>
            <w:r>
              <w:rPr>
                <w:sz w:val="28"/>
                <w:szCs w:val="28"/>
              </w:rPr>
              <w:t>60</w:t>
            </w:r>
          </w:p>
        </w:tc>
      </w:tr>
      <w:tr w:rsidR="00F501C5" w:rsidRPr="00744E3F" w:rsidTr="002305B9">
        <w:trPr>
          <w:trHeight w:val="497"/>
        </w:trPr>
        <w:tc>
          <w:tcPr>
            <w:tcW w:w="5211" w:type="dxa"/>
          </w:tcPr>
          <w:p w:rsidR="00F501C5" w:rsidRPr="00744E3F" w:rsidRDefault="00F501C5" w:rsidP="002305B9">
            <w:pPr>
              <w:rPr>
                <w:sz w:val="28"/>
                <w:szCs w:val="28"/>
              </w:rPr>
            </w:pPr>
            <w:r>
              <w:rPr>
                <w:sz w:val="28"/>
                <w:szCs w:val="28"/>
              </w:rPr>
              <w:t>Обхват плеча</w:t>
            </w:r>
          </w:p>
        </w:tc>
        <w:tc>
          <w:tcPr>
            <w:tcW w:w="2268" w:type="dxa"/>
          </w:tcPr>
          <w:p w:rsidR="00F501C5" w:rsidRPr="00744E3F" w:rsidRDefault="00F501C5" w:rsidP="002305B9">
            <w:pPr>
              <w:jc w:val="center"/>
              <w:rPr>
                <w:sz w:val="28"/>
                <w:szCs w:val="28"/>
              </w:rPr>
            </w:pPr>
            <w:r>
              <w:rPr>
                <w:sz w:val="28"/>
                <w:szCs w:val="28"/>
              </w:rPr>
              <w:t>Оп</w:t>
            </w:r>
          </w:p>
        </w:tc>
        <w:tc>
          <w:tcPr>
            <w:tcW w:w="2092" w:type="dxa"/>
          </w:tcPr>
          <w:p w:rsidR="00F501C5" w:rsidRPr="00744E3F" w:rsidRDefault="00F501C5" w:rsidP="002305B9">
            <w:pPr>
              <w:jc w:val="center"/>
              <w:rPr>
                <w:sz w:val="28"/>
                <w:szCs w:val="28"/>
              </w:rPr>
            </w:pPr>
            <w:r>
              <w:rPr>
                <w:sz w:val="28"/>
                <w:szCs w:val="28"/>
              </w:rPr>
              <w:t>34</w:t>
            </w:r>
          </w:p>
        </w:tc>
      </w:tr>
      <w:tr w:rsidR="00F501C5" w:rsidRPr="00744E3F" w:rsidTr="002305B9">
        <w:trPr>
          <w:trHeight w:val="497"/>
        </w:trPr>
        <w:tc>
          <w:tcPr>
            <w:tcW w:w="5211" w:type="dxa"/>
          </w:tcPr>
          <w:p w:rsidR="00F501C5" w:rsidRDefault="00F501C5" w:rsidP="00111B9F">
            <w:pPr>
              <w:rPr>
                <w:sz w:val="28"/>
                <w:szCs w:val="28"/>
              </w:rPr>
            </w:pPr>
            <w:r>
              <w:rPr>
                <w:sz w:val="28"/>
                <w:szCs w:val="28"/>
              </w:rPr>
              <w:t>Обхват запястья</w:t>
            </w:r>
          </w:p>
        </w:tc>
        <w:tc>
          <w:tcPr>
            <w:tcW w:w="2268" w:type="dxa"/>
          </w:tcPr>
          <w:p w:rsidR="00F501C5" w:rsidRDefault="00F501C5" w:rsidP="002305B9">
            <w:pPr>
              <w:jc w:val="center"/>
              <w:rPr>
                <w:sz w:val="28"/>
                <w:szCs w:val="28"/>
              </w:rPr>
            </w:pPr>
            <w:r>
              <w:rPr>
                <w:sz w:val="28"/>
                <w:szCs w:val="28"/>
              </w:rPr>
              <w:t>Озап</w:t>
            </w:r>
          </w:p>
        </w:tc>
        <w:tc>
          <w:tcPr>
            <w:tcW w:w="2092" w:type="dxa"/>
          </w:tcPr>
          <w:p w:rsidR="00F501C5" w:rsidRDefault="00F501C5" w:rsidP="002305B9">
            <w:pPr>
              <w:jc w:val="center"/>
              <w:rPr>
                <w:sz w:val="28"/>
                <w:szCs w:val="28"/>
              </w:rPr>
            </w:pPr>
            <w:r>
              <w:rPr>
                <w:sz w:val="28"/>
                <w:szCs w:val="28"/>
              </w:rPr>
              <w:t>18</w:t>
            </w:r>
          </w:p>
        </w:tc>
      </w:tr>
    </w:tbl>
    <w:p w:rsidR="00F501C5" w:rsidRDefault="00F501C5" w:rsidP="00BF1CF1">
      <w:pPr>
        <w:rPr>
          <w:sz w:val="28"/>
          <w:szCs w:val="28"/>
        </w:rPr>
      </w:pPr>
    </w:p>
    <w:p w:rsidR="00F501C5" w:rsidRDefault="00F501C5" w:rsidP="00BF1CF1">
      <w:pPr>
        <w:jc w:val="center"/>
        <w:rPr>
          <w:b/>
          <w:sz w:val="28"/>
          <w:szCs w:val="28"/>
        </w:rPr>
      </w:pPr>
    </w:p>
    <w:p w:rsidR="00F501C5" w:rsidRDefault="00F501C5" w:rsidP="005D18EB">
      <w:pPr>
        <w:rPr>
          <w:b/>
          <w:sz w:val="28"/>
          <w:szCs w:val="28"/>
        </w:rPr>
      </w:pPr>
    </w:p>
    <w:p w:rsidR="00F501C5" w:rsidRPr="00F21C84" w:rsidRDefault="00F501C5" w:rsidP="00F21C84">
      <w:pPr>
        <w:spacing w:line="360" w:lineRule="auto"/>
        <w:ind w:firstLine="708"/>
        <w:rPr>
          <w:sz w:val="28"/>
          <w:szCs w:val="28"/>
        </w:rPr>
      </w:pPr>
      <w:r>
        <w:rPr>
          <w:sz w:val="28"/>
          <w:szCs w:val="28"/>
        </w:rPr>
        <w:t>В основу костюма я взяла готовую выкройку из Альбома женских выкроек в натуральную величину.  Только расширила  по низу одношовный рукав.</w:t>
      </w:r>
    </w:p>
    <w:p w:rsidR="00F501C5" w:rsidRDefault="00F501C5" w:rsidP="00BF1CF1">
      <w:pPr>
        <w:jc w:val="center"/>
        <w:rPr>
          <w:b/>
          <w:sz w:val="28"/>
          <w:szCs w:val="28"/>
        </w:rPr>
      </w:pPr>
    </w:p>
    <w:p w:rsidR="00F501C5" w:rsidRDefault="00F501C5" w:rsidP="00BF1CF1">
      <w:pPr>
        <w:jc w:val="center"/>
        <w:rPr>
          <w:b/>
          <w:sz w:val="28"/>
          <w:szCs w:val="28"/>
        </w:rPr>
      </w:pPr>
    </w:p>
    <w:p w:rsidR="00F501C5" w:rsidRDefault="00F501C5" w:rsidP="00BF1CF1">
      <w:pPr>
        <w:jc w:val="center"/>
        <w:rPr>
          <w:b/>
          <w:sz w:val="28"/>
          <w:szCs w:val="28"/>
        </w:rPr>
      </w:pPr>
    </w:p>
    <w:p w:rsidR="00F501C5" w:rsidRDefault="00F501C5" w:rsidP="00BF1CF1">
      <w:pPr>
        <w:jc w:val="center"/>
        <w:rPr>
          <w:b/>
          <w:sz w:val="28"/>
          <w:szCs w:val="28"/>
        </w:rPr>
      </w:pPr>
    </w:p>
    <w:p w:rsidR="00F501C5" w:rsidRDefault="00F501C5" w:rsidP="00BF1CF1">
      <w:pPr>
        <w:jc w:val="center"/>
        <w:rPr>
          <w:b/>
          <w:sz w:val="28"/>
          <w:szCs w:val="28"/>
        </w:rPr>
      </w:pPr>
    </w:p>
    <w:p w:rsidR="00F501C5" w:rsidRDefault="00F501C5" w:rsidP="00BF1CF1">
      <w:pPr>
        <w:jc w:val="center"/>
        <w:rPr>
          <w:b/>
          <w:sz w:val="28"/>
          <w:szCs w:val="28"/>
        </w:rPr>
      </w:pPr>
    </w:p>
    <w:p w:rsidR="00F501C5" w:rsidRDefault="00F501C5" w:rsidP="00BF1CF1">
      <w:pPr>
        <w:jc w:val="center"/>
        <w:rPr>
          <w:b/>
          <w:sz w:val="28"/>
          <w:szCs w:val="28"/>
        </w:rPr>
      </w:pPr>
    </w:p>
    <w:p w:rsidR="00F501C5" w:rsidRDefault="00F501C5" w:rsidP="00BF1CF1">
      <w:pPr>
        <w:jc w:val="center"/>
        <w:rPr>
          <w:b/>
          <w:sz w:val="28"/>
          <w:szCs w:val="28"/>
        </w:rPr>
      </w:pPr>
    </w:p>
    <w:p w:rsidR="00F501C5" w:rsidRDefault="00F501C5" w:rsidP="00F21C84">
      <w:pPr>
        <w:rPr>
          <w:b/>
          <w:sz w:val="28"/>
          <w:szCs w:val="28"/>
        </w:rPr>
      </w:pPr>
    </w:p>
    <w:p w:rsidR="00F501C5" w:rsidRDefault="00F501C5" w:rsidP="00BF1CF1">
      <w:pPr>
        <w:jc w:val="center"/>
        <w:rPr>
          <w:b/>
          <w:sz w:val="28"/>
          <w:szCs w:val="28"/>
        </w:rPr>
      </w:pPr>
    </w:p>
    <w:p w:rsidR="00F501C5" w:rsidRDefault="00F501C5" w:rsidP="00BF1CF1">
      <w:pPr>
        <w:jc w:val="center"/>
        <w:rPr>
          <w:b/>
          <w:sz w:val="28"/>
          <w:szCs w:val="28"/>
        </w:rPr>
      </w:pPr>
      <w:r>
        <w:rPr>
          <w:b/>
          <w:sz w:val="28"/>
          <w:szCs w:val="28"/>
        </w:rPr>
        <w:lastRenderedPageBreak/>
        <w:t xml:space="preserve">3.2 </w:t>
      </w:r>
      <w:r w:rsidRPr="00BF1CF1">
        <w:rPr>
          <w:b/>
          <w:sz w:val="28"/>
          <w:szCs w:val="28"/>
        </w:rPr>
        <w:t>Раскрой изделия</w:t>
      </w:r>
    </w:p>
    <w:p w:rsidR="00F501C5" w:rsidRPr="00BF1CF1" w:rsidRDefault="00F501C5" w:rsidP="00BF1CF1">
      <w:pPr>
        <w:jc w:val="center"/>
        <w:rPr>
          <w:b/>
          <w:sz w:val="28"/>
          <w:szCs w:val="28"/>
        </w:rPr>
      </w:pPr>
    </w:p>
    <w:p w:rsidR="00F501C5" w:rsidRDefault="00F501C5" w:rsidP="00BF1CF1">
      <w:pPr>
        <w:spacing w:line="360" w:lineRule="auto"/>
        <w:ind w:firstLine="567"/>
        <w:jc w:val="both"/>
        <w:rPr>
          <w:sz w:val="28"/>
          <w:szCs w:val="28"/>
        </w:rPr>
      </w:pPr>
      <w:r>
        <w:rPr>
          <w:sz w:val="28"/>
          <w:szCs w:val="28"/>
        </w:rPr>
        <w:t>Проверить ткань на наличие дефектов и пятен, провести декатировку.</w:t>
      </w:r>
    </w:p>
    <w:p w:rsidR="00F501C5" w:rsidRPr="00397B49" w:rsidRDefault="00F501C5" w:rsidP="00397B49">
      <w:pPr>
        <w:spacing w:line="360" w:lineRule="auto"/>
        <w:ind w:firstLine="567"/>
        <w:jc w:val="both"/>
        <w:rPr>
          <w:sz w:val="28"/>
          <w:szCs w:val="28"/>
        </w:rPr>
      </w:pPr>
      <w:r>
        <w:rPr>
          <w:sz w:val="28"/>
          <w:szCs w:val="28"/>
        </w:rPr>
        <w:t>Ткань сложить вдоль пополам, лицевой стороной внутрь. Раскладываем крупные детали с учетом долевых нитей и припусков на швы и подгиб низа. Накалываем выкройки на ткань портновскими булавками. Намечаем контурные линии и припуски. Раскраиваем ткань. Детали из искусственного меха раскраиваем по правилам раскроя материалов с длинным ворсом. Чтобы волоски не осыпались, разрезать нужно основу, на которой они закреплены, не затрагивая мех.</w:t>
      </w:r>
    </w:p>
    <w:p w:rsidR="00F501C5" w:rsidRPr="00704D42" w:rsidRDefault="00F501C5" w:rsidP="00E96281">
      <w:pPr>
        <w:suppressAutoHyphens/>
        <w:spacing w:line="360" w:lineRule="auto"/>
        <w:jc w:val="both"/>
        <w:rPr>
          <w:iCs/>
          <w:sz w:val="28"/>
          <w:szCs w:val="28"/>
        </w:rPr>
      </w:pPr>
    </w:p>
    <w:p w:rsidR="00F501C5" w:rsidRDefault="00F501C5" w:rsidP="00E96281">
      <w:pPr>
        <w:spacing w:line="360" w:lineRule="auto"/>
        <w:jc w:val="center"/>
        <w:rPr>
          <w:b/>
          <w:sz w:val="28"/>
          <w:szCs w:val="28"/>
        </w:rPr>
      </w:pPr>
      <w:r>
        <w:rPr>
          <w:b/>
          <w:sz w:val="28"/>
          <w:szCs w:val="28"/>
        </w:rPr>
        <w:t xml:space="preserve">3.3 Технология изготовления </w:t>
      </w:r>
    </w:p>
    <w:p w:rsidR="00F501C5" w:rsidRDefault="00F501C5" w:rsidP="00E96281">
      <w:pPr>
        <w:spacing w:line="360" w:lineRule="auto"/>
        <w:jc w:val="center"/>
        <w:rPr>
          <w:sz w:val="28"/>
          <w:szCs w:val="28"/>
        </w:rPr>
      </w:pPr>
      <w:r>
        <w:rPr>
          <w:sz w:val="28"/>
          <w:szCs w:val="28"/>
        </w:rPr>
        <w:t>Инструкционная карта изготовления костюма Снегурочки</w:t>
      </w:r>
    </w:p>
    <w:tbl>
      <w:tblPr>
        <w:tblW w:w="9435"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3"/>
        <w:gridCol w:w="141"/>
        <w:gridCol w:w="3686"/>
        <w:gridCol w:w="2806"/>
        <w:gridCol w:w="26"/>
        <w:gridCol w:w="2413"/>
      </w:tblGrid>
      <w:tr w:rsidR="00F501C5" w:rsidTr="00687FC2">
        <w:tc>
          <w:tcPr>
            <w:tcW w:w="363" w:type="dxa"/>
          </w:tcPr>
          <w:p w:rsidR="00F501C5" w:rsidRDefault="00F501C5" w:rsidP="002B4DC4">
            <w:pPr>
              <w:spacing w:line="360" w:lineRule="auto"/>
              <w:jc w:val="center"/>
              <w:rPr>
                <w:sz w:val="28"/>
                <w:szCs w:val="28"/>
                <w:lang w:eastAsia="en-US"/>
              </w:rPr>
            </w:pPr>
            <w:r>
              <w:rPr>
                <w:sz w:val="28"/>
                <w:szCs w:val="28"/>
                <w:lang w:eastAsia="en-US"/>
              </w:rPr>
              <w:t>№</w:t>
            </w:r>
          </w:p>
        </w:tc>
        <w:tc>
          <w:tcPr>
            <w:tcW w:w="3827" w:type="dxa"/>
            <w:gridSpan w:val="2"/>
          </w:tcPr>
          <w:p w:rsidR="00F501C5" w:rsidRDefault="00F501C5" w:rsidP="002B4DC4">
            <w:pPr>
              <w:spacing w:line="360" w:lineRule="auto"/>
              <w:jc w:val="center"/>
              <w:rPr>
                <w:sz w:val="28"/>
                <w:szCs w:val="28"/>
                <w:lang w:eastAsia="en-US"/>
              </w:rPr>
            </w:pPr>
            <w:r>
              <w:rPr>
                <w:sz w:val="28"/>
                <w:szCs w:val="28"/>
                <w:lang w:eastAsia="en-US"/>
              </w:rPr>
              <w:t>Последовательность выполнения работ</w:t>
            </w:r>
          </w:p>
        </w:tc>
        <w:tc>
          <w:tcPr>
            <w:tcW w:w="2832" w:type="dxa"/>
            <w:gridSpan w:val="2"/>
          </w:tcPr>
          <w:p w:rsidR="00F501C5" w:rsidRDefault="00F501C5" w:rsidP="002B4DC4">
            <w:pPr>
              <w:spacing w:line="360" w:lineRule="auto"/>
              <w:jc w:val="center"/>
              <w:rPr>
                <w:sz w:val="28"/>
                <w:szCs w:val="28"/>
                <w:lang w:eastAsia="en-US"/>
              </w:rPr>
            </w:pPr>
            <w:r>
              <w:rPr>
                <w:sz w:val="28"/>
                <w:szCs w:val="28"/>
                <w:lang w:eastAsia="en-US"/>
              </w:rPr>
              <w:t>Эскиз</w:t>
            </w:r>
          </w:p>
        </w:tc>
        <w:tc>
          <w:tcPr>
            <w:tcW w:w="2413" w:type="dxa"/>
          </w:tcPr>
          <w:p w:rsidR="00F501C5" w:rsidRDefault="00F501C5" w:rsidP="002B4DC4">
            <w:pPr>
              <w:spacing w:line="360" w:lineRule="auto"/>
              <w:jc w:val="center"/>
              <w:rPr>
                <w:sz w:val="28"/>
                <w:szCs w:val="28"/>
                <w:lang w:eastAsia="en-US"/>
              </w:rPr>
            </w:pPr>
            <w:r>
              <w:rPr>
                <w:sz w:val="28"/>
                <w:szCs w:val="28"/>
                <w:lang w:eastAsia="en-US"/>
              </w:rPr>
              <w:t>Инструменты, оборудование, материалы</w:t>
            </w:r>
          </w:p>
        </w:tc>
      </w:tr>
      <w:tr w:rsidR="00F501C5" w:rsidTr="00115D6F">
        <w:tc>
          <w:tcPr>
            <w:tcW w:w="9435" w:type="dxa"/>
            <w:gridSpan w:val="6"/>
          </w:tcPr>
          <w:p w:rsidR="00F501C5" w:rsidRPr="00E33026" w:rsidRDefault="00F501C5" w:rsidP="00E33026">
            <w:pPr>
              <w:spacing w:line="360" w:lineRule="auto"/>
              <w:jc w:val="center"/>
              <w:rPr>
                <w:b/>
                <w:sz w:val="28"/>
                <w:szCs w:val="28"/>
                <w:lang w:eastAsia="en-US"/>
              </w:rPr>
            </w:pPr>
            <w:r>
              <w:rPr>
                <w:b/>
                <w:sz w:val="28"/>
                <w:szCs w:val="28"/>
                <w:lang w:eastAsia="en-US"/>
              </w:rPr>
              <w:t>1.</w:t>
            </w:r>
            <w:r w:rsidRPr="00E33026">
              <w:rPr>
                <w:b/>
                <w:sz w:val="28"/>
                <w:szCs w:val="28"/>
                <w:lang w:eastAsia="en-US"/>
              </w:rPr>
              <w:t>Технологическая последовательность изготовления шубки</w:t>
            </w:r>
          </w:p>
        </w:tc>
      </w:tr>
      <w:tr w:rsidR="00F501C5" w:rsidTr="00687FC2">
        <w:tc>
          <w:tcPr>
            <w:tcW w:w="363" w:type="dxa"/>
          </w:tcPr>
          <w:p w:rsidR="00F501C5" w:rsidRPr="00B8712B" w:rsidRDefault="00F501C5" w:rsidP="00E33026">
            <w:pPr>
              <w:spacing w:line="360" w:lineRule="auto"/>
              <w:jc w:val="center"/>
              <w:rPr>
                <w:sz w:val="28"/>
                <w:szCs w:val="28"/>
                <w:lang w:eastAsia="en-US"/>
              </w:rPr>
            </w:pPr>
            <w:r w:rsidRPr="00B8712B">
              <w:rPr>
                <w:sz w:val="28"/>
                <w:szCs w:val="28"/>
                <w:lang w:eastAsia="en-US"/>
              </w:rPr>
              <w:t>1</w:t>
            </w:r>
          </w:p>
          <w:p w:rsidR="00F501C5" w:rsidRPr="00B8712B" w:rsidRDefault="00F501C5" w:rsidP="00B8712B">
            <w:pPr>
              <w:spacing w:line="360" w:lineRule="auto"/>
              <w:jc w:val="center"/>
              <w:rPr>
                <w:sz w:val="28"/>
                <w:szCs w:val="28"/>
                <w:lang w:eastAsia="en-US"/>
              </w:rPr>
            </w:pPr>
          </w:p>
        </w:tc>
        <w:tc>
          <w:tcPr>
            <w:tcW w:w="3827" w:type="dxa"/>
            <w:gridSpan w:val="2"/>
          </w:tcPr>
          <w:p w:rsidR="00F501C5" w:rsidRPr="00B8712B" w:rsidRDefault="00F501C5" w:rsidP="00687FC2">
            <w:pPr>
              <w:spacing w:line="360" w:lineRule="auto"/>
              <w:rPr>
                <w:sz w:val="28"/>
                <w:szCs w:val="28"/>
                <w:lang w:eastAsia="en-US"/>
              </w:rPr>
            </w:pPr>
            <w:r w:rsidRPr="00B8712B">
              <w:rPr>
                <w:sz w:val="28"/>
                <w:szCs w:val="28"/>
                <w:lang w:eastAsia="en-US"/>
              </w:rPr>
              <w:t>Эскиз модели</w:t>
            </w:r>
          </w:p>
          <w:p w:rsidR="00F501C5" w:rsidRPr="00B8712B" w:rsidRDefault="00F501C5" w:rsidP="00B8712B">
            <w:pPr>
              <w:spacing w:line="360" w:lineRule="auto"/>
              <w:jc w:val="center"/>
              <w:rPr>
                <w:sz w:val="28"/>
                <w:szCs w:val="28"/>
                <w:lang w:eastAsia="en-US"/>
              </w:rPr>
            </w:pPr>
          </w:p>
        </w:tc>
        <w:tc>
          <w:tcPr>
            <w:tcW w:w="2832" w:type="dxa"/>
            <w:gridSpan w:val="2"/>
          </w:tcPr>
          <w:p w:rsidR="00F501C5" w:rsidRDefault="00F501C5" w:rsidP="000323BA">
            <w:pPr>
              <w:spacing w:line="360" w:lineRule="auto"/>
              <w:rPr>
                <w:sz w:val="28"/>
                <w:szCs w:val="28"/>
                <w:lang w:eastAsia="en-US"/>
              </w:rPr>
            </w:pPr>
          </w:p>
          <w:p w:rsidR="00F501C5" w:rsidRPr="00B8712B" w:rsidRDefault="0031269A" w:rsidP="000323BA">
            <w:pPr>
              <w:spacing w:line="360" w:lineRule="auto"/>
              <w:jc w:val="center"/>
              <w:rPr>
                <w:sz w:val="28"/>
                <w:szCs w:val="28"/>
                <w:lang w:eastAsia="en-US"/>
              </w:rPr>
            </w:pPr>
            <w:r w:rsidRPr="00E877D6">
              <w:rPr>
                <w:noProof/>
                <w:sz w:val="28"/>
                <w:szCs w:val="28"/>
              </w:rPr>
              <w:pict>
                <v:shape id="Рисунок 13" o:spid="_x0000_i1029" type="#_x0000_t75" alt="SAM_3439.JPG" style="width:130pt;height:97pt;visibility:visible">
                  <v:imagedata r:id="rId13" o:title=""/>
                </v:shape>
              </w:pict>
            </w:r>
          </w:p>
        </w:tc>
        <w:tc>
          <w:tcPr>
            <w:tcW w:w="2413" w:type="dxa"/>
          </w:tcPr>
          <w:p w:rsidR="00F501C5" w:rsidRPr="00B8712B" w:rsidRDefault="00F501C5">
            <w:pPr>
              <w:spacing w:after="200" w:line="276" w:lineRule="auto"/>
              <w:rPr>
                <w:sz w:val="28"/>
                <w:szCs w:val="28"/>
                <w:lang w:eastAsia="en-US"/>
              </w:rPr>
            </w:pPr>
            <w:r>
              <w:rPr>
                <w:sz w:val="28"/>
                <w:szCs w:val="28"/>
                <w:lang w:eastAsia="en-US"/>
              </w:rPr>
              <w:t>Книги, журналы. Интернет</w:t>
            </w:r>
          </w:p>
          <w:p w:rsidR="00F501C5" w:rsidRPr="00B8712B" w:rsidRDefault="00F501C5" w:rsidP="00B8712B">
            <w:pPr>
              <w:spacing w:line="360" w:lineRule="auto"/>
              <w:jc w:val="center"/>
              <w:rPr>
                <w:sz w:val="28"/>
                <w:szCs w:val="28"/>
                <w:lang w:eastAsia="en-US"/>
              </w:rPr>
            </w:pPr>
          </w:p>
        </w:tc>
      </w:tr>
      <w:tr w:rsidR="00F501C5" w:rsidTr="00687FC2">
        <w:tc>
          <w:tcPr>
            <w:tcW w:w="363" w:type="dxa"/>
          </w:tcPr>
          <w:p w:rsidR="00F501C5" w:rsidRDefault="00F501C5" w:rsidP="002B4DC4">
            <w:pPr>
              <w:spacing w:line="360" w:lineRule="auto"/>
              <w:jc w:val="center"/>
              <w:rPr>
                <w:sz w:val="28"/>
                <w:szCs w:val="28"/>
                <w:lang w:eastAsia="en-US"/>
              </w:rPr>
            </w:pPr>
            <w:r>
              <w:rPr>
                <w:sz w:val="28"/>
                <w:szCs w:val="28"/>
                <w:lang w:eastAsia="en-US"/>
              </w:rPr>
              <w:t>2</w:t>
            </w:r>
          </w:p>
        </w:tc>
        <w:tc>
          <w:tcPr>
            <w:tcW w:w="3827" w:type="dxa"/>
            <w:gridSpan w:val="2"/>
          </w:tcPr>
          <w:p w:rsidR="00F501C5" w:rsidRDefault="00F501C5" w:rsidP="00A240C7">
            <w:pPr>
              <w:rPr>
                <w:sz w:val="28"/>
                <w:szCs w:val="28"/>
                <w:lang w:eastAsia="en-US"/>
              </w:rPr>
            </w:pPr>
            <w:r>
              <w:rPr>
                <w:sz w:val="28"/>
                <w:szCs w:val="28"/>
                <w:lang w:eastAsia="en-US"/>
              </w:rPr>
              <w:t>Раскроить основную ткань,  флизелин, подкладочную ткань</w:t>
            </w:r>
          </w:p>
          <w:p w:rsidR="00F501C5" w:rsidRDefault="00F501C5" w:rsidP="002B4DC4">
            <w:pPr>
              <w:spacing w:line="360" w:lineRule="auto"/>
              <w:rPr>
                <w:sz w:val="28"/>
                <w:szCs w:val="28"/>
                <w:lang w:eastAsia="en-US"/>
              </w:rPr>
            </w:pPr>
          </w:p>
        </w:tc>
        <w:tc>
          <w:tcPr>
            <w:tcW w:w="2832" w:type="dxa"/>
            <w:gridSpan w:val="2"/>
          </w:tcPr>
          <w:p w:rsidR="00F501C5" w:rsidRDefault="0031269A" w:rsidP="00687FC2">
            <w:pPr>
              <w:spacing w:line="360" w:lineRule="auto"/>
              <w:rPr>
                <w:b/>
                <w:sz w:val="28"/>
                <w:szCs w:val="28"/>
                <w:lang w:eastAsia="en-US"/>
              </w:rPr>
            </w:pPr>
            <w:r w:rsidRPr="00E877D6">
              <w:rPr>
                <w:b/>
                <w:noProof/>
                <w:sz w:val="28"/>
                <w:szCs w:val="28"/>
              </w:rPr>
              <w:pict>
                <v:shape id="Рисунок 42" o:spid="_x0000_i1030" type="#_x0000_t75" alt="SAM_3348.JPG" style="width:133pt;height:99pt;rotation:90;visibility:visible">
                  <v:imagedata r:id="rId14" o:title=""/>
                </v:shape>
              </w:pict>
            </w:r>
          </w:p>
        </w:tc>
        <w:tc>
          <w:tcPr>
            <w:tcW w:w="2413" w:type="dxa"/>
          </w:tcPr>
          <w:p w:rsidR="00F501C5" w:rsidRDefault="00F501C5" w:rsidP="002B229A">
            <w:pPr>
              <w:rPr>
                <w:sz w:val="28"/>
                <w:szCs w:val="28"/>
                <w:lang w:eastAsia="en-US"/>
              </w:rPr>
            </w:pPr>
            <w:r>
              <w:rPr>
                <w:sz w:val="28"/>
                <w:szCs w:val="28"/>
                <w:lang w:eastAsia="en-US"/>
              </w:rPr>
              <w:t>Мел, портновские булавки, закройные ножницы, ткань, лекало.</w:t>
            </w:r>
          </w:p>
        </w:tc>
      </w:tr>
      <w:tr w:rsidR="00F501C5" w:rsidTr="00687FC2">
        <w:tc>
          <w:tcPr>
            <w:tcW w:w="363" w:type="dxa"/>
          </w:tcPr>
          <w:p w:rsidR="00F501C5" w:rsidRDefault="00F501C5" w:rsidP="002B4DC4">
            <w:pPr>
              <w:spacing w:line="360" w:lineRule="auto"/>
              <w:jc w:val="center"/>
              <w:rPr>
                <w:sz w:val="28"/>
                <w:szCs w:val="28"/>
                <w:lang w:eastAsia="en-US"/>
              </w:rPr>
            </w:pPr>
            <w:r>
              <w:rPr>
                <w:sz w:val="28"/>
                <w:szCs w:val="28"/>
                <w:lang w:eastAsia="en-US"/>
              </w:rPr>
              <w:lastRenderedPageBreak/>
              <w:t>3</w:t>
            </w:r>
          </w:p>
        </w:tc>
        <w:tc>
          <w:tcPr>
            <w:tcW w:w="3827" w:type="dxa"/>
            <w:gridSpan w:val="2"/>
          </w:tcPr>
          <w:p w:rsidR="00F501C5" w:rsidRDefault="00F501C5" w:rsidP="00A240C7">
            <w:pPr>
              <w:rPr>
                <w:b/>
                <w:sz w:val="28"/>
                <w:szCs w:val="28"/>
                <w:lang w:eastAsia="en-US"/>
              </w:rPr>
            </w:pPr>
            <w:r>
              <w:rPr>
                <w:sz w:val="28"/>
                <w:szCs w:val="28"/>
                <w:lang w:eastAsia="en-US"/>
              </w:rPr>
              <w:t>Продублировать раскроенные детали флизелином.</w:t>
            </w:r>
            <w:r>
              <w:rPr>
                <w:sz w:val="28"/>
                <w:szCs w:val="28"/>
                <w:lang w:eastAsia="en-US"/>
              </w:rPr>
              <w:br/>
            </w:r>
          </w:p>
        </w:tc>
        <w:tc>
          <w:tcPr>
            <w:tcW w:w="2832" w:type="dxa"/>
            <w:gridSpan w:val="2"/>
          </w:tcPr>
          <w:p w:rsidR="00F501C5" w:rsidRDefault="0031269A" w:rsidP="002B4DC4">
            <w:pPr>
              <w:spacing w:line="360" w:lineRule="auto"/>
              <w:jc w:val="center"/>
              <w:rPr>
                <w:b/>
                <w:sz w:val="28"/>
                <w:szCs w:val="28"/>
                <w:lang w:eastAsia="en-US"/>
              </w:rPr>
            </w:pPr>
            <w:r w:rsidRPr="00E877D6">
              <w:rPr>
                <w:b/>
                <w:noProof/>
                <w:sz w:val="28"/>
                <w:szCs w:val="28"/>
              </w:rPr>
              <w:pict>
                <v:shape id="Рисунок 44" o:spid="_x0000_i1031" type="#_x0000_t75" alt="SAM_3353.JPG" style="width:147pt;height:109pt;rotation:90;visibility:visible">
                  <v:imagedata r:id="rId15" o:title=""/>
                </v:shape>
              </w:pict>
            </w:r>
          </w:p>
        </w:tc>
        <w:tc>
          <w:tcPr>
            <w:tcW w:w="2413" w:type="dxa"/>
          </w:tcPr>
          <w:p w:rsidR="00F501C5" w:rsidRDefault="00F501C5" w:rsidP="002B229A">
            <w:pPr>
              <w:rPr>
                <w:sz w:val="28"/>
                <w:szCs w:val="28"/>
                <w:lang w:eastAsia="en-US"/>
              </w:rPr>
            </w:pPr>
            <w:r>
              <w:rPr>
                <w:sz w:val="28"/>
                <w:szCs w:val="28"/>
                <w:lang w:eastAsia="en-US"/>
              </w:rPr>
              <w:t>Ткань, флизелин, ножницы, утюг</w:t>
            </w:r>
          </w:p>
        </w:tc>
      </w:tr>
      <w:tr w:rsidR="00F501C5" w:rsidTr="00687FC2">
        <w:tc>
          <w:tcPr>
            <w:tcW w:w="363" w:type="dxa"/>
          </w:tcPr>
          <w:p w:rsidR="00F501C5" w:rsidRDefault="00F501C5" w:rsidP="002B4DC4">
            <w:pPr>
              <w:spacing w:line="360" w:lineRule="auto"/>
              <w:jc w:val="center"/>
              <w:rPr>
                <w:sz w:val="28"/>
                <w:szCs w:val="28"/>
                <w:lang w:eastAsia="en-US"/>
              </w:rPr>
            </w:pPr>
            <w:r>
              <w:rPr>
                <w:sz w:val="28"/>
                <w:szCs w:val="28"/>
                <w:lang w:eastAsia="en-US"/>
              </w:rPr>
              <w:t>4</w:t>
            </w:r>
          </w:p>
        </w:tc>
        <w:tc>
          <w:tcPr>
            <w:tcW w:w="3827" w:type="dxa"/>
            <w:gridSpan w:val="2"/>
          </w:tcPr>
          <w:p w:rsidR="00F501C5" w:rsidRDefault="00F501C5" w:rsidP="00115D6F">
            <w:pPr>
              <w:jc w:val="both"/>
              <w:rPr>
                <w:sz w:val="28"/>
                <w:szCs w:val="28"/>
                <w:lang w:eastAsia="en-US"/>
              </w:rPr>
            </w:pPr>
            <w:r>
              <w:rPr>
                <w:sz w:val="28"/>
                <w:szCs w:val="28"/>
                <w:lang w:eastAsia="en-US"/>
              </w:rPr>
              <w:t>Сметать детали полочки  и спинки, боковые и плечевые срезы</w:t>
            </w:r>
          </w:p>
        </w:tc>
        <w:tc>
          <w:tcPr>
            <w:tcW w:w="2832" w:type="dxa"/>
            <w:gridSpan w:val="2"/>
          </w:tcPr>
          <w:p w:rsidR="00F501C5" w:rsidRDefault="00F501C5">
            <w:pPr>
              <w:jc w:val="center"/>
              <w:rPr>
                <w:sz w:val="28"/>
                <w:szCs w:val="28"/>
                <w:lang w:eastAsia="en-US"/>
              </w:rPr>
            </w:pPr>
            <w:r>
              <w:rPr>
                <w:sz w:val="28"/>
                <w:szCs w:val="28"/>
                <w:lang w:eastAsia="en-US"/>
              </w:rPr>
              <w:t xml:space="preserve"> Сметочный шов </w:t>
            </w:r>
            <w:r w:rsidR="0031269A" w:rsidRPr="00E877D6">
              <w:rPr>
                <w:noProof/>
                <w:sz w:val="28"/>
                <w:szCs w:val="28"/>
              </w:rPr>
              <w:pict>
                <v:shape id="Рисунок 45" o:spid="_x0000_i1032" type="#_x0000_t75" alt="SAM_3411.JPG" style="width:89pt;height:75pt;visibility:visible">
                  <v:imagedata r:id="rId16" o:title="" croptop="15563f" cropbottom="22397f" cropleft="20385f" cropright="19988f"/>
                </v:shape>
              </w:pict>
            </w:r>
          </w:p>
        </w:tc>
        <w:tc>
          <w:tcPr>
            <w:tcW w:w="2413" w:type="dxa"/>
          </w:tcPr>
          <w:p w:rsidR="00F501C5" w:rsidRDefault="00F501C5" w:rsidP="009F6367">
            <w:pPr>
              <w:jc w:val="center"/>
              <w:rPr>
                <w:sz w:val="28"/>
                <w:szCs w:val="28"/>
                <w:lang w:eastAsia="en-US"/>
              </w:rPr>
            </w:pPr>
            <w:r>
              <w:rPr>
                <w:sz w:val="28"/>
                <w:szCs w:val="28"/>
                <w:lang w:eastAsia="en-US"/>
              </w:rPr>
              <w:t>Ручная игла, наперсток, ножницы</w:t>
            </w:r>
          </w:p>
        </w:tc>
      </w:tr>
      <w:tr w:rsidR="00F501C5" w:rsidTr="00687FC2">
        <w:tc>
          <w:tcPr>
            <w:tcW w:w="363" w:type="dxa"/>
          </w:tcPr>
          <w:p w:rsidR="00F501C5" w:rsidRDefault="00F501C5" w:rsidP="002B4DC4">
            <w:pPr>
              <w:spacing w:line="360" w:lineRule="auto"/>
              <w:jc w:val="center"/>
              <w:rPr>
                <w:sz w:val="28"/>
                <w:szCs w:val="28"/>
                <w:lang w:eastAsia="en-US"/>
              </w:rPr>
            </w:pPr>
            <w:r>
              <w:rPr>
                <w:sz w:val="28"/>
                <w:szCs w:val="28"/>
                <w:lang w:eastAsia="en-US"/>
              </w:rPr>
              <w:t>5</w:t>
            </w:r>
          </w:p>
        </w:tc>
        <w:tc>
          <w:tcPr>
            <w:tcW w:w="3827" w:type="dxa"/>
            <w:gridSpan w:val="2"/>
          </w:tcPr>
          <w:p w:rsidR="00F501C5" w:rsidRDefault="00F501C5" w:rsidP="0085039A">
            <w:pPr>
              <w:jc w:val="both"/>
              <w:rPr>
                <w:sz w:val="28"/>
                <w:szCs w:val="28"/>
                <w:lang w:eastAsia="en-US"/>
              </w:rPr>
            </w:pPr>
            <w:r>
              <w:rPr>
                <w:sz w:val="28"/>
                <w:szCs w:val="28"/>
                <w:lang w:eastAsia="en-US"/>
              </w:rPr>
              <w:t>Примерить изделие, уточнить положение плечевых швов, середины переда, боковых швов, длину изделия. Уточнить форму горловины.</w:t>
            </w:r>
          </w:p>
        </w:tc>
        <w:tc>
          <w:tcPr>
            <w:tcW w:w="2832" w:type="dxa"/>
            <w:gridSpan w:val="2"/>
          </w:tcPr>
          <w:p w:rsidR="00F501C5" w:rsidRDefault="00F501C5">
            <w:pPr>
              <w:jc w:val="center"/>
              <w:rPr>
                <w:sz w:val="28"/>
                <w:szCs w:val="28"/>
                <w:lang w:eastAsia="en-US"/>
              </w:rPr>
            </w:pPr>
          </w:p>
        </w:tc>
        <w:tc>
          <w:tcPr>
            <w:tcW w:w="2413" w:type="dxa"/>
          </w:tcPr>
          <w:p w:rsidR="00F501C5" w:rsidRDefault="00F501C5" w:rsidP="009F6367">
            <w:pPr>
              <w:jc w:val="center"/>
              <w:rPr>
                <w:sz w:val="28"/>
                <w:szCs w:val="28"/>
                <w:lang w:eastAsia="en-US"/>
              </w:rPr>
            </w:pPr>
            <w:r>
              <w:rPr>
                <w:sz w:val="28"/>
                <w:szCs w:val="28"/>
                <w:lang w:eastAsia="en-US"/>
              </w:rPr>
              <w:t>Изделие, портновский мел, портновские булавки</w:t>
            </w:r>
          </w:p>
        </w:tc>
      </w:tr>
      <w:tr w:rsidR="00F501C5" w:rsidTr="00687FC2">
        <w:tc>
          <w:tcPr>
            <w:tcW w:w="363" w:type="dxa"/>
          </w:tcPr>
          <w:p w:rsidR="00F501C5" w:rsidRDefault="00F501C5" w:rsidP="002B4DC4">
            <w:pPr>
              <w:spacing w:line="360" w:lineRule="auto"/>
              <w:jc w:val="center"/>
              <w:rPr>
                <w:sz w:val="28"/>
                <w:szCs w:val="28"/>
                <w:lang w:eastAsia="en-US"/>
              </w:rPr>
            </w:pPr>
            <w:r>
              <w:rPr>
                <w:sz w:val="28"/>
                <w:szCs w:val="28"/>
                <w:lang w:eastAsia="en-US"/>
              </w:rPr>
              <w:t>6</w:t>
            </w:r>
          </w:p>
        </w:tc>
        <w:tc>
          <w:tcPr>
            <w:tcW w:w="3827" w:type="dxa"/>
            <w:gridSpan w:val="2"/>
          </w:tcPr>
          <w:p w:rsidR="00F501C5" w:rsidRDefault="00F501C5" w:rsidP="00423EAA">
            <w:pPr>
              <w:jc w:val="both"/>
              <w:rPr>
                <w:sz w:val="28"/>
                <w:szCs w:val="28"/>
                <w:lang w:eastAsia="en-US"/>
              </w:rPr>
            </w:pPr>
            <w:r>
              <w:rPr>
                <w:sz w:val="28"/>
                <w:szCs w:val="28"/>
                <w:lang w:eastAsia="en-US"/>
              </w:rPr>
              <w:t xml:space="preserve">Стачать рельефы переда и спинки. Удалить нитки сметывания. Швы разутюжить. </w:t>
            </w:r>
          </w:p>
        </w:tc>
        <w:tc>
          <w:tcPr>
            <w:tcW w:w="2832" w:type="dxa"/>
            <w:gridSpan w:val="2"/>
          </w:tcPr>
          <w:p w:rsidR="00F501C5" w:rsidRDefault="00F501C5" w:rsidP="00EE69E4">
            <w:pPr>
              <w:jc w:val="center"/>
              <w:rPr>
                <w:sz w:val="28"/>
                <w:szCs w:val="28"/>
                <w:lang w:eastAsia="en-US"/>
              </w:rPr>
            </w:pPr>
            <w:r>
              <w:rPr>
                <w:sz w:val="28"/>
                <w:szCs w:val="28"/>
                <w:lang w:eastAsia="en-US"/>
              </w:rPr>
              <w:t xml:space="preserve">Стачной шов </w:t>
            </w:r>
            <w:r w:rsidR="0031269A" w:rsidRPr="00E877D6">
              <w:rPr>
                <w:noProof/>
                <w:sz w:val="28"/>
                <w:szCs w:val="28"/>
              </w:rPr>
              <w:pict>
                <v:shape id="_x0000_i1033" type="#_x0000_t75" style="width:81pt;height:70pt;visibility:visible">
                  <v:imagedata r:id="rId17" o:title="" cropbottom="43902f" cropleft="31262f" cropright="14955f"/>
                </v:shape>
              </w:pict>
            </w:r>
          </w:p>
        </w:tc>
        <w:tc>
          <w:tcPr>
            <w:tcW w:w="2413" w:type="dxa"/>
          </w:tcPr>
          <w:p w:rsidR="00F501C5" w:rsidRDefault="00F501C5">
            <w:pPr>
              <w:jc w:val="center"/>
              <w:rPr>
                <w:sz w:val="28"/>
                <w:szCs w:val="28"/>
                <w:lang w:eastAsia="en-US"/>
              </w:rPr>
            </w:pPr>
            <w:r>
              <w:rPr>
                <w:sz w:val="28"/>
                <w:szCs w:val="28"/>
                <w:lang w:eastAsia="en-US"/>
              </w:rPr>
              <w:t>Швейная машина, ножницы, утюг, гладильная доска</w:t>
            </w:r>
          </w:p>
        </w:tc>
      </w:tr>
      <w:tr w:rsidR="00F501C5" w:rsidTr="00687FC2">
        <w:tc>
          <w:tcPr>
            <w:tcW w:w="363" w:type="dxa"/>
          </w:tcPr>
          <w:p w:rsidR="00F501C5" w:rsidRDefault="00F501C5" w:rsidP="002B4DC4">
            <w:pPr>
              <w:spacing w:line="360" w:lineRule="auto"/>
              <w:jc w:val="center"/>
              <w:rPr>
                <w:sz w:val="28"/>
                <w:szCs w:val="28"/>
                <w:lang w:eastAsia="en-US"/>
              </w:rPr>
            </w:pPr>
            <w:r>
              <w:rPr>
                <w:sz w:val="28"/>
                <w:szCs w:val="28"/>
                <w:lang w:eastAsia="en-US"/>
              </w:rPr>
              <w:t>7</w:t>
            </w:r>
          </w:p>
        </w:tc>
        <w:tc>
          <w:tcPr>
            <w:tcW w:w="3827" w:type="dxa"/>
            <w:gridSpan w:val="2"/>
          </w:tcPr>
          <w:p w:rsidR="00F501C5" w:rsidRDefault="00F501C5" w:rsidP="00F319A4">
            <w:pPr>
              <w:jc w:val="both"/>
              <w:rPr>
                <w:sz w:val="28"/>
                <w:szCs w:val="28"/>
                <w:lang w:eastAsia="en-US"/>
              </w:rPr>
            </w:pPr>
            <w:r>
              <w:rPr>
                <w:sz w:val="28"/>
                <w:szCs w:val="28"/>
                <w:lang w:eastAsia="en-US"/>
              </w:rPr>
              <w:t>Стачать боковые и плечевые срезы. Удалить нитки сметывания.</w:t>
            </w:r>
          </w:p>
        </w:tc>
        <w:tc>
          <w:tcPr>
            <w:tcW w:w="2832" w:type="dxa"/>
            <w:gridSpan w:val="2"/>
          </w:tcPr>
          <w:p w:rsidR="00F501C5" w:rsidRDefault="00F501C5" w:rsidP="00F319A4">
            <w:pPr>
              <w:jc w:val="center"/>
              <w:rPr>
                <w:sz w:val="28"/>
                <w:szCs w:val="28"/>
                <w:lang w:eastAsia="en-US"/>
              </w:rPr>
            </w:pPr>
            <w:r>
              <w:rPr>
                <w:sz w:val="28"/>
                <w:szCs w:val="28"/>
                <w:lang w:eastAsia="en-US"/>
              </w:rPr>
              <w:t xml:space="preserve">Стачной шов </w:t>
            </w:r>
            <w:r w:rsidR="0031269A" w:rsidRPr="00E877D6">
              <w:rPr>
                <w:noProof/>
                <w:sz w:val="28"/>
                <w:szCs w:val="28"/>
              </w:rPr>
              <w:pict>
                <v:shape id="_x0000_i1034" type="#_x0000_t75" style="width:81pt;height:70pt;visibility:visible">
                  <v:imagedata r:id="rId17" o:title="" cropbottom="43902f" cropleft="31262f" cropright="14955f"/>
                </v:shape>
              </w:pict>
            </w:r>
          </w:p>
        </w:tc>
        <w:tc>
          <w:tcPr>
            <w:tcW w:w="2413" w:type="dxa"/>
          </w:tcPr>
          <w:p w:rsidR="00F501C5" w:rsidRDefault="00F501C5" w:rsidP="00F319A4">
            <w:pPr>
              <w:jc w:val="center"/>
              <w:rPr>
                <w:sz w:val="28"/>
                <w:szCs w:val="28"/>
                <w:lang w:eastAsia="en-US"/>
              </w:rPr>
            </w:pPr>
            <w:r>
              <w:rPr>
                <w:sz w:val="28"/>
                <w:szCs w:val="28"/>
                <w:lang w:eastAsia="en-US"/>
              </w:rPr>
              <w:t>Швейная машина, ножницы</w:t>
            </w:r>
          </w:p>
        </w:tc>
      </w:tr>
      <w:tr w:rsidR="00F501C5" w:rsidTr="00F319A4">
        <w:tc>
          <w:tcPr>
            <w:tcW w:w="9435" w:type="dxa"/>
            <w:gridSpan w:val="6"/>
          </w:tcPr>
          <w:p w:rsidR="00F501C5" w:rsidRPr="0052762A" w:rsidRDefault="00F501C5">
            <w:pPr>
              <w:jc w:val="center"/>
              <w:rPr>
                <w:i/>
                <w:sz w:val="28"/>
                <w:szCs w:val="28"/>
                <w:lang w:eastAsia="en-US"/>
              </w:rPr>
            </w:pPr>
            <w:r w:rsidRPr="0052762A">
              <w:rPr>
                <w:i/>
                <w:sz w:val="28"/>
                <w:szCs w:val="28"/>
                <w:lang w:eastAsia="en-US"/>
              </w:rPr>
              <w:t>Выполнить аппликацию по низу полочки переда и рукавов</w:t>
            </w:r>
          </w:p>
        </w:tc>
      </w:tr>
      <w:tr w:rsidR="00F501C5" w:rsidTr="00623A45">
        <w:trPr>
          <w:trHeight w:val="680"/>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8</w:t>
            </w:r>
          </w:p>
        </w:tc>
        <w:tc>
          <w:tcPr>
            <w:tcW w:w="3686" w:type="dxa"/>
          </w:tcPr>
          <w:p w:rsidR="00F501C5" w:rsidRDefault="00F501C5" w:rsidP="0052762A">
            <w:pPr>
              <w:jc w:val="both"/>
              <w:rPr>
                <w:sz w:val="28"/>
                <w:szCs w:val="28"/>
                <w:lang w:eastAsia="en-US"/>
              </w:rPr>
            </w:pPr>
            <w:r>
              <w:rPr>
                <w:sz w:val="28"/>
                <w:szCs w:val="28"/>
                <w:lang w:eastAsia="en-US"/>
              </w:rPr>
              <w:t xml:space="preserve"> Продублировать парчу флизелином </w:t>
            </w:r>
          </w:p>
        </w:tc>
        <w:tc>
          <w:tcPr>
            <w:tcW w:w="2832" w:type="dxa"/>
            <w:gridSpan w:val="2"/>
          </w:tcPr>
          <w:p w:rsidR="00F501C5" w:rsidRDefault="0031269A">
            <w:pPr>
              <w:jc w:val="center"/>
              <w:rPr>
                <w:sz w:val="28"/>
                <w:szCs w:val="28"/>
                <w:lang w:eastAsia="en-US"/>
              </w:rPr>
            </w:pPr>
            <w:r w:rsidRPr="00E877D6">
              <w:rPr>
                <w:noProof/>
                <w:sz w:val="28"/>
                <w:szCs w:val="28"/>
              </w:rPr>
              <w:pict>
                <v:shape id="Рисунок 46" o:spid="_x0000_i1035" type="#_x0000_t75" alt="SAM_3240.JPG" style="width:127pt;height:95pt;visibility:visible">
                  <v:imagedata r:id="rId18" o:title=""/>
                </v:shape>
              </w:pict>
            </w:r>
          </w:p>
          <w:p w:rsidR="00F501C5" w:rsidRDefault="00F501C5">
            <w:pPr>
              <w:jc w:val="center"/>
              <w:rPr>
                <w:sz w:val="28"/>
                <w:szCs w:val="28"/>
                <w:lang w:eastAsia="en-US"/>
              </w:rPr>
            </w:pPr>
          </w:p>
          <w:p w:rsidR="00F501C5" w:rsidRDefault="00F501C5">
            <w:pPr>
              <w:jc w:val="center"/>
              <w:rPr>
                <w:sz w:val="28"/>
                <w:szCs w:val="28"/>
                <w:lang w:eastAsia="en-US"/>
              </w:rPr>
            </w:pPr>
          </w:p>
        </w:tc>
        <w:tc>
          <w:tcPr>
            <w:tcW w:w="2413" w:type="dxa"/>
          </w:tcPr>
          <w:p w:rsidR="00F501C5" w:rsidRDefault="00F501C5" w:rsidP="00255891">
            <w:pPr>
              <w:jc w:val="center"/>
              <w:rPr>
                <w:sz w:val="28"/>
                <w:szCs w:val="28"/>
                <w:lang w:eastAsia="en-US"/>
              </w:rPr>
            </w:pPr>
            <w:r>
              <w:rPr>
                <w:sz w:val="28"/>
                <w:szCs w:val="28"/>
                <w:lang w:eastAsia="en-US"/>
              </w:rPr>
              <w:t>Флизелин, ткань, утюг, гладильная доска</w:t>
            </w:r>
          </w:p>
        </w:tc>
      </w:tr>
      <w:tr w:rsidR="00F501C5" w:rsidTr="00623A45">
        <w:trPr>
          <w:trHeight w:val="1280"/>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lastRenderedPageBreak/>
              <w:t>9</w:t>
            </w:r>
          </w:p>
        </w:tc>
        <w:tc>
          <w:tcPr>
            <w:tcW w:w="3686" w:type="dxa"/>
          </w:tcPr>
          <w:p w:rsidR="00F501C5" w:rsidRDefault="00F501C5" w:rsidP="0052762A">
            <w:pPr>
              <w:jc w:val="both"/>
              <w:rPr>
                <w:sz w:val="28"/>
                <w:szCs w:val="28"/>
                <w:lang w:eastAsia="en-US"/>
              </w:rPr>
            </w:pPr>
            <w:r>
              <w:rPr>
                <w:sz w:val="28"/>
                <w:szCs w:val="28"/>
                <w:lang w:eastAsia="en-US"/>
              </w:rPr>
              <w:t>Приметать парчу изнаночной стороной к лицевой стороне основной ткани полочки и рукавов.</w:t>
            </w:r>
          </w:p>
          <w:p w:rsidR="00F501C5" w:rsidRDefault="00F501C5" w:rsidP="0052762A">
            <w:pPr>
              <w:jc w:val="both"/>
              <w:rPr>
                <w:sz w:val="28"/>
                <w:szCs w:val="28"/>
                <w:lang w:eastAsia="en-US"/>
              </w:rPr>
            </w:pPr>
          </w:p>
          <w:p w:rsidR="00F501C5" w:rsidRDefault="00F501C5" w:rsidP="0052762A">
            <w:pPr>
              <w:jc w:val="both"/>
              <w:rPr>
                <w:sz w:val="28"/>
                <w:szCs w:val="28"/>
                <w:lang w:eastAsia="en-US"/>
              </w:rPr>
            </w:pPr>
          </w:p>
          <w:p w:rsidR="00F501C5" w:rsidRDefault="00F501C5" w:rsidP="0052762A">
            <w:pPr>
              <w:jc w:val="both"/>
              <w:rPr>
                <w:sz w:val="28"/>
                <w:szCs w:val="28"/>
                <w:lang w:eastAsia="en-US"/>
              </w:rPr>
            </w:pPr>
          </w:p>
          <w:p w:rsidR="00F501C5" w:rsidRDefault="00F501C5" w:rsidP="0052762A">
            <w:pPr>
              <w:jc w:val="both"/>
              <w:rPr>
                <w:sz w:val="28"/>
                <w:szCs w:val="28"/>
                <w:lang w:eastAsia="en-US"/>
              </w:rPr>
            </w:pPr>
          </w:p>
        </w:tc>
        <w:tc>
          <w:tcPr>
            <w:tcW w:w="2832" w:type="dxa"/>
            <w:gridSpan w:val="2"/>
          </w:tcPr>
          <w:p w:rsidR="00F501C5" w:rsidRDefault="0031269A">
            <w:pPr>
              <w:jc w:val="center"/>
              <w:rPr>
                <w:sz w:val="28"/>
                <w:szCs w:val="28"/>
                <w:lang w:eastAsia="en-US"/>
              </w:rPr>
            </w:pPr>
            <w:r w:rsidRPr="00E877D6">
              <w:rPr>
                <w:noProof/>
                <w:sz w:val="28"/>
                <w:szCs w:val="28"/>
              </w:rPr>
              <w:pict>
                <v:shape id="Рисунок 65" o:spid="_x0000_i1036" type="#_x0000_t75" alt="SAM_3358.JPG" style="width:127pt;height:94pt;rotation:-90;visibility:visible">
                  <v:imagedata r:id="rId19" o:title=""/>
                </v:shape>
              </w:pict>
            </w:r>
          </w:p>
        </w:tc>
        <w:tc>
          <w:tcPr>
            <w:tcW w:w="2413" w:type="dxa"/>
          </w:tcPr>
          <w:p w:rsidR="00F501C5" w:rsidRDefault="00F501C5">
            <w:pPr>
              <w:jc w:val="center"/>
              <w:rPr>
                <w:sz w:val="28"/>
                <w:szCs w:val="28"/>
                <w:lang w:eastAsia="en-US"/>
              </w:rPr>
            </w:pPr>
            <w:r>
              <w:rPr>
                <w:sz w:val="28"/>
                <w:szCs w:val="28"/>
                <w:lang w:eastAsia="en-US"/>
              </w:rPr>
              <w:t>Ручная игла, наперсток, ножницы, детали изделия</w:t>
            </w:r>
          </w:p>
        </w:tc>
      </w:tr>
      <w:tr w:rsidR="00F501C5" w:rsidTr="00623A45">
        <w:trPr>
          <w:trHeight w:val="1980"/>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10</w:t>
            </w:r>
          </w:p>
        </w:tc>
        <w:tc>
          <w:tcPr>
            <w:tcW w:w="3686" w:type="dxa"/>
          </w:tcPr>
          <w:p w:rsidR="00F501C5" w:rsidRDefault="00F501C5" w:rsidP="0052762A">
            <w:pPr>
              <w:jc w:val="both"/>
              <w:rPr>
                <w:sz w:val="28"/>
                <w:szCs w:val="28"/>
                <w:lang w:eastAsia="en-US"/>
              </w:rPr>
            </w:pPr>
            <w:r>
              <w:rPr>
                <w:sz w:val="28"/>
                <w:szCs w:val="28"/>
                <w:lang w:eastAsia="en-US"/>
              </w:rPr>
              <w:t>Перенести рисунок аппликации на изнаночную сторону переда и рукавов</w:t>
            </w:r>
          </w:p>
          <w:p w:rsidR="00F501C5" w:rsidRDefault="00F501C5" w:rsidP="0052762A">
            <w:pPr>
              <w:jc w:val="both"/>
              <w:rPr>
                <w:sz w:val="28"/>
                <w:szCs w:val="28"/>
                <w:lang w:eastAsia="en-US"/>
              </w:rPr>
            </w:pPr>
          </w:p>
          <w:p w:rsidR="00F501C5" w:rsidRDefault="00F501C5" w:rsidP="0052762A">
            <w:pPr>
              <w:jc w:val="both"/>
              <w:rPr>
                <w:sz w:val="28"/>
                <w:szCs w:val="28"/>
                <w:lang w:eastAsia="en-US"/>
              </w:rPr>
            </w:pPr>
          </w:p>
          <w:p w:rsidR="00F501C5" w:rsidRDefault="00F501C5" w:rsidP="0052762A">
            <w:pPr>
              <w:jc w:val="both"/>
              <w:rPr>
                <w:sz w:val="28"/>
                <w:szCs w:val="28"/>
                <w:lang w:eastAsia="en-US"/>
              </w:rPr>
            </w:pPr>
          </w:p>
          <w:p w:rsidR="00F501C5" w:rsidRDefault="00F501C5" w:rsidP="0052762A">
            <w:pPr>
              <w:jc w:val="both"/>
              <w:rPr>
                <w:sz w:val="28"/>
                <w:szCs w:val="28"/>
                <w:lang w:eastAsia="en-US"/>
              </w:rPr>
            </w:pPr>
          </w:p>
        </w:tc>
        <w:tc>
          <w:tcPr>
            <w:tcW w:w="2832" w:type="dxa"/>
            <w:gridSpan w:val="2"/>
          </w:tcPr>
          <w:p w:rsidR="00F501C5" w:rsidRDefault="0031269A">
            <w:pPr>
              <w:jc w:val="center"/>
              <w:rPr>
                <w:sz w:val="28"/>
                <w:szCs w:val="28"/>
                <w:lang w:eastAsia="en-US"/>
              </w:rPr>
            </w:pPr>
            <w:r w:rsidRPr="00E877D6">
              <w:rPr>
                <w:noProof/>
                <w:sz w:val="28"/>
                <w:szCs w:val="28"/>
              </w:rPr>
              <w:pict>
                <v:shape id="Рисунок 67" o:spid="_x0000_i1037" type="#_x0000_t75" alt="SAM_3360.JPG" style="width:132pt;height:100pt;visibility:visible">
                  <v:imagedata r:id="rId20" o:title=""/>
                </v:shape>
              </w:pict>
            </w:r>
          </w:p>
        </w:tc>
        <w:tc>
          <w:tcPr>
            <w:tcW w:w="2413" w:type="dxa"/>
          </w:tcPr>
          <w:p w:rsidR="00F501C5" w:rsidRDefault="00F501C5" w:rsidP="0052762A">
            <w:pPr>
              <w:jc w:val="center"/>
              <w:rPr>
                <w:sz w:val="28"/>
                <w:szCs w:val="28"/>
                <w:lang w:eastAsia="en-US"/>
              </w:rPr>
            </w:pPr>
            <w:r>
              <w:rPr>
                <w:sz w:val="28"/>
                <w:szCs w:val="28"/>
                <w:lang w:eastAsia="en-US"/>
              </w:rPr>
              <w:t>Карандаш, копировальная бумага, портновские булавки</w:t>
            </w:r>
          </w:p>
        </w:tc>
      </w:tr>
      <w:tr w:rsidR="00F501C5" w:rsidTr="00623A45">
        <w:trPr>
          <w:trHeight w:val="900"/>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11</w:t>
            </w:r>
          </w:p>
        </w:tc>
        <w:tc>
          <w:tcPr>
            <w:tcW w:w="3686" w:type="dxa"/>
          </w:tcPr>
          <w:p w:rsidR="00F501C5" w:rsidRDefault="00F501C5" w:rsidP="009772DA">
            <w:pPr>
              <w:jc w:val="both"/>
              <w:rPr>
                <w:sz w:val="28"/>
                <w:szCs w:val="28"/>
                <w:lang w:eastAsia="en-US"/>
              </w:rPr>
            </w:pPr>
            <w:r>
              <w:rPr>
                <w:sz w:val="28"/>
                <w:szCs w:val="28"/>
                <w:lang w:eastAsia="en-US"/>
              </w:rPr>
              <w:t xml:space="preserve">Проложить машинную строчку по контуру узора, отступив от края 1-2 мм.  </w:t>
            </w:r>
          </w:p>
          <w:p w:rsidR="00F501C5" w:rsidRDefault="00F501C5" w:rsidP="009772DA">
            <w:pPr>
              <w:jc w:val="both"/>
              <w:rPr>
                <w:sz w:val="28"/>
                <w:szCs w:val="28"/>
                <w:lang w:eastAsia="en-US"/>
              </w:rPr>
            </w:pPr>
          </w:p>
          <w:p w:rsidR="00F501C5" w:rsidRDefault="00F501C5" w:rsidP="009772DA">
            <w:pPr>
              <w:jc w:val="both"/>
              <w:rPr>
                <w:sz w:val="28"/>
                <w:szCs w:val="28"/>
                <w:lang w:eastAsia="en-US"/>
              </w:rPr>
            </w:pPr>
          </w:p>
          <w:p w:rsidR="00F501C5" w:rsidRDefault="00F501C5" w:rsidP="009772DA">
            <w:pPr>
              <w:jc w:val="both"/>
              <w:rPr>
                <w:sz w:val="28"/>
                <w:szCs w:val="28"/>
                <w:lang w:eastAsia="en-US"/>
              </w:rPr>
            </w:pPr>
          </w:p>
        </w:tc>
        <w:tc>
          <w:tcPr>
            <w:tcW w:w="2832" w:type="dxa"/>
            <w:gridSpan w:val="2"/>
          </w:tcPr>
          <w:p w:rsidR="00F501C5" w:rsidRDefault="0031269A">
            <w:pPr>
              <w:jc w:val="center"/>
              <w:rPr>
                <w:sz w:val="28"/>
                <w:szCs w:val="28"/>
                <w:lang w:eastAsia="en-US"/>
              </w:rPr>
            </w:pPr>
            <w:r w:rsidRPr="00E877D6">
              <w:rPr>
                <w:noProof/>
                <w:sz w:val="28"/>
                <w:szCs w:val="28"/>
              </w:rPr>
              <w:pict>
                <v:shape id="Рисунок 69" o:spid="_x0000_i1038" type="#_x0000_t75" alt="SAM_3368.JPG" style="width:139pt;height:103pt;visibility:visible">
                  <v:imagedata r:id="rId21" o:title=""/>
                </v:shape>
              </w:pict>
            </w:r>
          </w:p>
        </w:tc>
        <w:tc>
          <w:tcPr>
            <w:tcW w:w="2413" w:type="dxa"/>
          </w:tcPr>
          <w:p w:rsidR="00F501C5" w:rsidRDefault="00F501C5">
            <w:pPr>
              <w:jc w:val="center"/>
              <w:rPr>
                <w:sz w:val="28"/>
                <w:szCs w:val="28"/>
                <w:lang w:eastAsia="en-US"/>
              </w:rPr>
            </w:pPr>
            <w:r>
              <w:rPr>
                <w:sz w:val="28"/>
                <w:szCs w:val="28"/>
                <w:lang w:eastAsia="en-US"/>
              </w:rPr>
              <w:t>Швейная машина, ножницы</w:t>
            </w:r>
          </w:p>
        </w:tc>
      </w:tr>
      <w:tr w:rsidR="00F501C5" w:rsidTr="00623A45">
        <w:trPr>
          <w:trHeight w:val="900"/>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12</w:t>
            </w:r>
          </w:p>
        </w:tc>
        <w:tc>
          <w:tcPr>
            <w:tcW w:w="3686" w:type="dxa"/>
          </w:tcPr>
          <w:p w:rsidR="00F501C5" w:rsidRDefault="00F501C5" w:rsidP="0052762A">
            <w:pPr>
              <w:jc w:val="both"/>
              <w:rPr>
                <w:sz w:val="28"/>
                <w:szCs w:val="28"/>
                <w:lang w:eastAsia="en-US"/>
              </w:rPr>
            </w:pPr>
            <w:r>
              <w:rPr>
                <w:sz w:val="28"/>
                <w:szCs w:val="28"/>
                <w:lang w:eastAsia="en-US"/>
              </w:rPr>
              <w:t>Вырезать с лицевой стороны переда и рукавов узор аппликации</w:t>
            </w:r>
          </w:p>
        </w:tc>
        <w:tc>
          <w:tcPr>
            <w:tcW w:w="2832" w:type="dxa"/>
            <w:gridSpan w:val="2"/>
          </w:tcPr>
          <w:p w:rsidR="00F501C5" w:rsidRDefault="00F501C5" w:rsidP="00687FC2">
            <w:pPr>
              <w:rPr>
                <w:noProof/>
                <w:sz w:val="28"/>
                <w:szCs w:val="28"/>
              </w:rPr>
            </w:pPr>
          </w:p>
          <w:p w:rsidR="00F501C5" w:rsidRDefault="0031269A">
            <w:pPr>
              <w:jc w:val="center"/>
              <w:rPr>
                <w:sz w:val="28"/>
                <w:szCs w:val="28"/>
                <w:lang w:eastAsia="en-US"/>
              </w:rPr>
            </w:pPr>
            <w:r w:rsidRPr="00E877D6">
              <w:rPr>
                <w:noProof/>
                <w:sz w:val="28"/>
                <w:szCs w:val="28"/>
              </w:rPr>
              <w:pict>
                <v:shape id="Рисунок 71" o:spid="_x0000_i1039" type="#_x0000_t75" alt="SAM_3372.JPG" style="width:131pt;height:98pt;visibility:visible">
                  <v:imagedata r:id="rId22" o:title=""/>
                </v:shape>
              </w:pict>
            </w:r>
          </w:p>
        </w:tc>
        <w:tc>
          <w:tcPr>
            <w:tcW w:w="2413" w:type="dxa"/>
          </w:tcPr>
          <w:p w:rsidR="00F501C5" w:rsidRDefault="00F501C5">
            <w:pPr>
              <w:jc w:val="center"/>
              <w:rPr>
                <w:sz w:val="28"/>
                <w:szCs w:val="28"/>
                <w:lang w:eastAsia="en-US"/>
              </w:rPr>
            </w:pPr>
            <w:r>
              <w:rPr>
                <w:sz w:val="28"/>
                <w:szCs w:val="28"/>
                <w:lang w:eastAsia="en-US"/>
              </w:rPr>
              <w:t>Ножницы</w:t>
            </w:r>
          </w:p>
        </w:tc>
      </w:tr>
      <w:tr w:rsidR="00F501C5" w:rsidTr="00623A45">
        <w:trPr>
          <w:trHeight w:val="900"/>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13</w:t>
            </w:r>
          </w:p>
        </w:tc>
        <w:tc>
          <w:tcPr>
            <w:tcW w:w="3686" w:type="dxa"/>
          </w:tcPr>
          <w:p w:rsidR="00F501C5" w:rsidRDefault="00F501C5" w:rsidP="00400FB1">
            <w:pPr>
              <w:jc w:val="both"/>
              <w:rPr>
                <w:sz w:val="28"/>
                <w:szCs w:val="28"/>
              </w:rPr>
            </w:pPr>
            <w:r w:rsidRPr="00400FB1">
              <w:rPr>
                <w:sz w:val="28"/>
                <w:szCs w:val="28"/>
              </w:rPr>
              <w:t>Проложить</w:t>
            </w:r>
            <w:r>
              <w:rPr>
                <w:sz w:val="28"/>
                <w:szCs w:val="28"/>
              </w:rPr>
              <w:t> </w:t>
            </w:r>
            <w:r w:rsidRPr="00400FB1">
              <w:rPr>
                <w:sz w:val="28"/>
                <w:szCs w:val="28"/>
              </w:rPr>
              <w:t>частую зигзагообразную</w:t>
            </w:r>
            <w:r>
              <w:rPr>
                <w:sz w:val="28"/>
                <w:szCs w:val="28"/>
              </w:rPr>
              <w:t> </w:t>
            </w:r>
            <w:r w:rsidRPr="00400FB1">
              <w:rPr>
                <w:sz w:val="28"/>
                <w:szCs w:val="28"/>
              </w:rPr>
              <w:t>строчку</w:t>
            </w:r>
            <w:r>
              <w:rPr>
                <w:sz w:val="28"/>
                <w:szCs w:val="28"/>
              </w:rPr>
              <w:t xml:space="preserve">, закрывающей </w:t>
            </w:r>
            <w:r w:rsidRPr="00400FB1">
              <w:rPr>
                <w:sz w:val="28"/>
                <w:szCs w:val="28"/>
              </w:rPr>
              <w:t xml:space="preserve"> контур узора и простую строчку</w:t>
            </w:r>
          </w:p>
          <w:p w:rsidR="00F501C5" w:rsidRDefault="00F501C5" w:rsidP="00400FB1">
            <w:pPr>
              <w:jc w:val="both"/>
              <w:rPr>
                <w:sz w:val="28"/>
                <w:szCs w:val="28"/>
              </w:rPr>
            </w:pPr>
          </w:p>
          <w:p w:rsidR="00F501C5" w:rsidRDefault="00F501C5" w:rsidP="00400FB1">
            <w:pPr>
              <w:jc w:val="both"/>
              <w:rPr>
                <w:sz w:val="28"/>
                <w:szCs w:val="28"/>
              </w:rPr>
            </w:pPr>
          </w:p>
          <w:p w:rsidR="00F501C5" w:rsidRPr="00400FB1" w:rsidRDefault="00F501C5" w:rsidP="00400FB1">
            <w:pPr>
              <w:jc w:val="both"/>
              <w:rPr>
                <w:sz w:val="28"/>
                <w:szCs w:val="28"/>
                <w:lang w:eastAsia="en-US"/>
              </w:rPr>
            </w:pPr>
          </w:p>
        </w:tc>
        <w:tc>
          <w:tcPr>
            <w:tcW w:w="2832" w:type="dxa"/>
            <w:gridSpan w:val="2"/>
          </w:tcPr>
          <w:p w:rsidR="00F501C5" w:rsidRDefault="0031269A">
            <w:pPr>
              <w:jc w:val="center"/>
              <w:rPr>
                <w:sz w:val="28"/>
                <w:szCs w:val="28"/>
                <w:lang w:eastAsia="en-US"/>
              </w:rPr>
            </w:pPr>
            <w:r w:rsidRPr="00E877D6">
              <w:rPr>
                <w:noProof/>
                <w:sz w:val="28"/>
                <w:szCs w:val="28"/>
              </w:rPr>
              <w:pict>
                <v:shape id="Рисунок 51" o:spid="_x0000_i1040" type="#_x0000_t75" alt="SAM_3264.JPG" style="width:135pt;height:101pt;visibility:visible">
                  <v:imagedata r:id="rId23" o:title=""/>
                </v:shape>
              </w:pict>
            </w:r>
          </w:p>
        </w:tc>
        <w:tc>
          <w:tcPr>
            <w:tcW w:w="2413" w:type="dxa"/>
          </w:tcPr>
          <w:p w:rsidR="00F501C5" w:rsidRDefault="00F501C5">
            <w:pPr>
              <w:jc w:val="center"/>
              <w:rPr>
                <w:sz w:val="28"/>
                <w:szCs w:val="28"/>
                <w:lang w:eastAsia="en-US"/>
              </w:rPr>
            </w:pPr>
            <w:r>
              <w:rPr>
                <w:sz w:val="28"/>
                <w:szCs w:val="28"/>
                <w:lang w:eastAsia="en-US"/>
              </w:rPr>
              <w:t>Швейная машина, ножницы</w:t>
            </w:r>
          </w:p>
        </w:tc>
      </w:tr>
      <w:tr w:rsidR="00F501C5" w:rsidTr="00623A45">
        <w:tc>
          <w:tcPr>
            <w:tcW w:w="504" w:type="dxa"/>
            <w:gridSpan w:val="2"/>
          </w:tcPr>
          <w:p w:rsidR="00F501C5" w:rsidRDefault="00F501C5" w:rsidP="002B4DC4">
            <w:pPr>
              <w:spacing w:line="360" w:lineRule="auto"/>
              <w:jc w:val="center"/>
              <w:rPr>
                <w:sz w:val="28"/>
                <w:szCs w:val="28"/>
                <w:lang w:eastAsia="en-US"/>
              </w:rPr>
            </w:pPr>
            <w:r>
              <w:rPr>
                <w:sz w:val="28"/>
                <w:szCs w:val="28"/>
                <w:lang w:eastAsia="en-US"/>
              </w:rPr>
              <w:t>14</w:t>
            </w:r>
          </w:p>
        </w:tc>
        <w:tc>
          <w:tcPr>
            <w:tcW w:w="3686" w:type="dxa"/>
          </w:tcPr>
          <w:p w:rsidR="00F501C5" w:rsidRDefault="00F501C5">
            <w:pPr>
              <w:jc w:val="both"/>
              <w:rPr>
                <w:sz w:val="28"/>
                <w:szCs w:val="28"/>
                <w:lang w:eastAsia="en-US"/>
              </w:rPr>
            </w:pPr>
            <w:r>
              <w:rPr>
                <w:sz w:val="28"/>
                <w:szCs w:val="28"/>
                <w:lang w:eastAsia="en-US"/>
              </w:rPr>
              <w:t>Стачать боковые и плечевые срезы</w:t>
            </w:r>
          </w:p>
        </w:tc>
        <w:tc>
          <w:tcPr>
            <w:tcW w:w="2832" w:type="dxa"/>
            <w:gridSpan w:val="2"/>
          </w:tcPr>
          <w:p w:rsidR="00F501C5" w:rsidRDefault="00F501C5">
            <w:pPr>
              <w:jc w:val="center"/>
              <w:rPr>
                <w:sz w:val="28"/>
                <w:szCs w:val="28"/>
                <w:lang w:eastAsia="en-US"/>
              </w:rPr>
            </w:pPr>
          </w:p>
          <w:p w:rsidR="00F501C5" w:rsidRDefault="0031269A">
            <w:pPr>
              <w:jc w:val="center"/>
              <w:rPr>
                <w:sz w:val="28"/>
                <w:szCs w:val="28"/>
                <w:lang w:eastAsia="en-US"/>
              </w:rPr>
            </w:pPr>
            <w:r w:rsidRPr="00E877D6">
              <w:rPr>
                <w:noProof/>
                <w:sz w:val="28"/>
                <w:szCs w:val="28"/>
              </w:rPr>
              <w:pict>
                <v:shape id="_x0000_i1041" type="#_x0000_t75" style="width:81pt;height:59pt;visibility:visible">
                  <v:imagedata r:id="rId17" o:title="" croptop="2936f" cropbottom="43902f" cropleft="31262f" cropright="14955f"/>
                </v:shape>
              </w:pict>
            </w:r>
          </w:p>
          <w:p w:rsidR="00F501C5" w:rsidRDefault="00F501C5">
            <w:pPr>
              <w:jc w:val="center"/>
              <w:rPr>
                <w:sz w:val="28"/>
                <w:szCs w:val="28"/>
                <w:lang w:eastAsia="en-US"/>
              </w:rPr>
            </w:pPr>
            <w:r>
              <w:rPr>
                <w:sz w:val="28"/>
                <w:szCs w:val="28"/>
                <w:lang w:eastAsia="en-US"/>
              </w:rPr>
              <w:t>Стачной шов</w:t>
            </w:r>
          </w:p>
        </w:tc>
        <w:tc>
          <w:tcPr>
            <w:tcW w:w="2413" w:type="dxa"/>
          </w:tcPr>
          <w:p w:rsidR="00F501C5" w:rsidRDefault="00F501C5">
            <w:pPr>
              <w:jc w:val="center"/>
              <w:rPr>
                <w:sz w:val="28"/>
                <w:szCs w:val="28"/>
                <w:lang w:eastAsia="en-US"/>
              </w:rPr>
            </w:pPr>
            <w:r>
              <w:rPr>
                <w:sz w:val="28"/>
                <w:szCs w:val="28"/>
                <w:lang w:eastAsia="en-US"/>
              </w:rPr>
              <w:t>Швейная машина</w:t>
            </w:r>
          </w:p>
        </w:tc>
      </w:tr>
      <w:tr w:rsidR="00F501C5" w:rsidTr="00F319A4">
        <w:tc>
          <w:tcPr>
            <w:tcW w:w="9435" w:type="dxa"/>
            <w:gridSpan w:val="6"/>
          </w:tcPr>
          <w:p w:rsidR="00F501C5" w:rsidRPr="008924AB" w:rsidRDefault="00F501C5" w:rsidP="008924AB">
            <w:pPr>
              <w:jc w:val="center"/>
              <w:rPr>
                <w:i/>
                <w:sz w:val="28"/>
                <w:szCs w:val="28"/>
                <w:lang w:eastAsia="en-US"/>
              </w:rPr>
            </w:pPr>
            <w:r w:rsidRPr="008924AB">
              <w:rPr>
                <w:i/>
                <w:sz w:val="28"/>
                <w:szCs w:val="28"/>
                <w:lang w:eastAsia="en-US"/>
              </w:rPr>
              <w:t>Отделка мехом</w:t>
            </w:r>
          </w:p>
        </w:tc>
      </w:tr>
      <w:tr w:rsidR="00F501C5" w:rsidTr="00623A45">
        <w:tc>
          <w:tcPr>
            <w:tcW w:w="504" w:type="dxa"/>
            <w:gridSpan w:val="2"/>
          </w:tcPr>
          <w:p w:rsidR="00F501C5" w:rsidRDefault="00F501C5" w:rsidP="002B4DC4">
            <w:pPr>
              <w:spacing w:line="360" w:lineRule="auto"/>
              <w:jc w:val="center"/>
              <w:rPr>
                <w:sz w:val="28"/>
                <w:szCs w:val="28"/>
                <w:lang w:eastAsia="en-US"/>
              </w:rPr>
            </w:pPr>
            <w:r>
              <w:rPr>
                <w:sz w:val="28"/>
                <w:szCs w:val="28"/>
                <w:lang w:eastAsia="en-US"/>
              </w:rPr>
              <w:lastRenderedPageBreak/>
              <w:t>15</w:t>
            </w:r>
          </w:p>
        </w:tc>
        <w:tc>
          <w:tcPr>
            <w:tcW w:w="3686" w:type="dxa"/>
          </w:tcPr>
          <w:p w:rsidR="00F501C5" w:rsidRDefault="00F501C5">
            <w:pPr>
              <w:jc w:val="both"/>
              <w:rPr>
                <w:sz w:val="28"/>
                <w:szCs w:val="28"/>
                <w:lang w:eastAsia="en-US"/>
              </w:rPr>
            </w:pPr>
            <w:r>
              <w:rPr>
                <w:sz w:val="28"/>
                <w:szCs w:val="28"/>
                <w:lang w:eastAsia="en-US"/>
              </w:rPr>
              <w:t>Сложить детали из меха и х\б ткани прокладки лицевыми сторонами внутрь, стачать по верхнему и нижнему срезу, вывернуть на лицевую сторону.</w:t>
            </w:r>
          </w:p>
        </w:tc>
        <w:tc>
          <w:tcPr>
            <w:tcW w:w="2832" w:type="dxa"/>
            <w:gridSpan w:val="2"/>
          </w:tcPr>
          <w:p w:rsidR="00F501C5" w:rsidRDefault="0031269A">
            <w:pPr>
              <w:jc w:val="center"/>
              <w:rPr>
                <w:sz w:val="28"/>
                <w:szCs w:val="28"/>
                <w:lang w:eastAsia="en-US"/>
              </w:rPr>
            </w:pPr>
            <w:r w:rsidRPr="00E877D6">
              <w:rPr>
                <w:noProof/>
                <w:sz w:val="28"/>
                <w:szCs w:val="28"/>
              </w:rPr>
              <w:pict>
                <v:shape id="Рисунок 1" o:spid="_x0000_i1042" type="#_x0000_t75" style="width:134pt;height:100pt;visibility:visible">
                  <v:imagedata r:id="rId24" o:title=""/>
                </v:shape>
              </w:pict>
            </w:r>
          </w:p>
        </w:tc>
        <w:tc>
          <w:tcPr>
            <w:tcW w:w="2413" w:type="dxa"/>
          </w:tcPr>
          <w:p w:rsidR="00F501C5" w:rsidRDefault="00F501C5">
            <w:pPr>
              <w:jc w:val="center"/>
              <w:rPr>
                <w:sz w:val="28"/>
                <w:szCs w:val="28"/>
                <w:lang w:eastAsia="en-US"/>
              </w:rPr>
            </w:pPr>
            <w:r>
              <w:rPr>
                <w:sz w:val="28"/>
                <w:szCs w:val="28"/>
                <w:lang w:eastAsia="en-US"/>
              </w:rPr>
              <w:t>Швейная машина, ножницы</w:t>
            </w:r>
          </w:p>
        </w:tc>
      </w:tr>
      <w:tr w:rsidR="00F501C5" w:rsidTr="00623A45">
        <w:tc>
          <w:tcPr>
            <w:tcW w:w="504" w:type="dxa"/>
            <w:gridSpan w:val="2"/>
          </w:tcPr>
          <w:p w:rsidR="00F501C5" w:rsidRDefault="00F501C5" w:rsidP="002B4DC4">
            <w:pPr>
              <w:spacing w:line="360" w:lineRule="auto"/>
              <w:jc w:val="center"/>
              <w:rPr>
                <w:sz w:val="28"/>
                <w:szCs w:val="28"/>
                <w:lang w:eastAsia="en-US"/>
              </w:rPr>
            </w:pPr>
            <w:r>
              <w:rPr>
                <w:sz w:val="28"/>
                <w:szCs w:val="28"/>
                <w:lang w:eastAsia="en-US"/>
              </w:rPr>
              <w:t>16</w:t>
            </w:r>
          </w:p>
        </w:tc>
        <w:tc>
          <w:tcPr>
            <w:tcW w:w="3686" w:type="dxa"/>
          </w:tcPr>
          <w:p w:rsidR="00F501C5" w:rsidRDefault="00F501C5">
            <w:pPr>
              <w:jc w:val="both"/>
              <w:rPr>
                <w:sz w:val="28"/>
                <w:szCs w:val="28"/>
                <w:lang w:eastAsia="en-US"/>
              </w:rPr>
            </w:pPr>
            <w:r>
              <w:rPr>
                <w:sz w:val="28"/>
                <w:szCs w:val="28"/>
                <w:lang w:eastAsia="en-US"/>
              </w:rPr>
              <w:t>Приложить меховую отделку на лицевую сторону низа изделия, рукавов по намеченным линиям. Приколоть, пришить потайными стежками к низу изделия, рукавам.</w:t>
            </w:r>
          </w:p>
        </w:tc>
        <w:tc>
          <w:tcPr>
            <w:tcW w:w="2832" w:type="dxa"/>
            <w:gridSpan w:val="2"/>
          </w:tcPr>
          <w:p w:rsidR="00F501C5" w:rsidRDefault="00F501C5">
            <w:pPr>
              <w:jc w:val="center"/>
              <w:rPr>
                <w:sz w:val="28"/>
                <w:szCs w:val="28"/>
                <w:lang w:eastAsia="en-US"/>
              </w:rPr>
            </w:pPr>
          </w:p>
        </w:tc>
        <w:tc>
          <w:tcPr>
            <w:tcW w:w="2413" w:type="dxa"/>
          </w:tcPr>
          <w:p w:rsidR="00F501C5" w:rsidRDefault="00F501C5">
            <w:pPr>
              <w:jc w:val="center"/>
              <w:rPr>
                <w:sz w:val="28"/>
                <w:szCs w:val="28"/>
                <w:lang w:eastAsia="en-US"/>
              </w:rPr>
            </w:pPr>
            <w:r>
              <w:rPr>
                <w:sz w:val="28"/>
                <w:szCs w:val="28"/>
                <w:lang w:eastAsia="en-US"/>
              </w:rPr>
              <w:t>Ручная игла, нитки, ножницы</w:t>
            </w:r>
          </w:p>
        </w:tc>
      </w:tr>
      <w:tr w:rsidR="00F501C5" w:rsidTr="00623A45">
        <w:tc>
          <w:tcPr>
            <w:tcW w:w="504" w:type="dxa"/>
            <w:gridSpan w:val="2"/>
          </w:tcPr>
          <w:p w:rsidR="00F501C5" w:rsidRDefault="00F501C5" w:rsidP="002B4DC4">
            <w:pPr>
              <w:spacing w:line="360" w:lineRule="auto"/>
              <w:jc w:val="center"/>
              <w:rPr>
                <w:sz w:val="28"/>
                <w:szCs w:val="28"/>
                <w:lang w:eastAsia="en-US"/>
              </w:rPr>
            </w:pPr>
            <w:r>
              <w:rPr>
                <w:sz w:val="28"/>
                <w:szCs w:val="28"/>
                <w:lang w:eastAsia="en-US"/>
              </w:rPr>
              <w:t>17</w:t>
            </w:r>
          </w:p>
        </w:tc>
        <w:tc>
          <w:tcPr>
            <w:tcW w:w="3686" w:type="dxa"/>
          </w:tcPr>
          <w:p w:rsidR="00F501C5" w:rsidRDefault="00F501C5" w:rsidP="007425C4">
            <w:pPr>
              <w:jc w:val="both"/>
              <w:rPr>
                <w:sz w:val="28"/>
                <w:szCs w:val="28"/>
                <w:lang w:eastAsia="en-US"/>
              </w:rPr>
            </w:pPr>
            <w:r>
              <w:rPr>
                <w:sz w:val="28"/>
                <w:szCs w:val="28"/>
                <w:lang w:eastAsia="en-US"/>
              </w:rPr>
              <w:t xml:space="preserve">Приложить меховую отделку на лицевую сторону правой полочки. Приколоть, пришить потайными стежками. </w:t>
            </w:r>
          </w:p>
        </w:tc>
        <w:tc>
          <w:tcPr>
            <w:tcW w:w="2832" w:type="dxa"/>
            <w:gridSpan w:val="2"/>
          </w:tcPr>
          <w:p w:rsidR="00F501C5" w:rsidRDefault="0031269A">
            <w:pPr>
              <w:jc w:val="center"/>
              <w:rPr>
                <w:sz w:val="28"/>
                <w:szCs w:val="28"/>
                <w:lang w:eastAsia="en-US"/>
              </w:rPr>
            </w:pPr>
            <w:r w:rsidRPr="00E877D6">
              <w:rPr>
                <w:noProof/>
                <w:sz w:val="28"/>
                <w:szCs w:val="28"/>
              </w:rPr>
              <w:pict>
                <v:shape id="Рисунок 3" o:spid="_x0000_i1043" type="#_x0000_t75" style="width:113pt;height:84pt;rotation:-90;flip:y;visibility:visible">
                  <v:imagedata r:id="rId25" o:title=""/>
                </v:shape>
              </w:pict>
            </w:r>
          </w:p>
        </w:tc>
        <w:tc>
          <w:tcPr>
            <w:tcW w:w="2413" w:type="dxa"/>
          </w:tcPr>
          <w:p w:rsidR="00F501C5" w:rsidRDefault="00F501C5">
            <w:pPr>
              <w:jc w:val="center"/>
              <w:rPr>
                <w:sz w:val="28"/>
                <w:szCs w:val="28"/>
                <w:lang w:eastAsia="en-US"/>
              </w:rPr>
            </w:pPr>
            <w:r>
              <w:rPr>
                <w:sz w:val="28"/>
                <w:szCs w:val="28"/>
                <w:lang w:eastAsia="en-US"/>
              </w:rPr>
              <w:t>Ручная игла, нитки, ножницы</w:t>
            </w:r>
          </w:p>
        </w:tc>
      </w:tr>
      <w:tr w:rsidR="00F501C5" w:rsidTr="00623A45">
        <w:trPr>
          <w:trHeight w:val="1215"/>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18</w:t>
            </w:r>
          </w:p>
        </w:tc>
        <w:tc>
          <w:tcPr>
            <w:tcW w:w="3686" w:type="dxa"/>
          </w:tcPr>
          <w:p w:rsidR="00F501C5" w:rsidRPr="00F319A4" w:rsidRDefault="00F501C5" w:rsidP="00C52C7D">
            <w:pPr>
              <w:rPr>
                <w:sz w:val="28"/>
                <w:szCs w:val="28"/>
              </w:rPr>
            </w:pPr>
            <w:r w:rsidRPr="00F319A4">
              <w:rPr>
                <w:sz w:val="28"/>
                <w:szCs w:val="28"/>
              </w:rPr>
              <w:t>Рукава</w:t>
            </w:r>
            <w:r>
              <w:rPr>
                <w:sz w:val="28"/>
                <w:szCs w:val="28"/>
              </w:rPr>
              <w:t xml:space="preserve"> сложить лицевыми сторонами внутрь,</w:t>
            </w:r>
            <w:r w:rsidRPr="00F319A4">
              <w:rPr>
                <w:sz w:val="28"/>
                <w:szCs w:val="28"/>
              </w:rPr>
              <w:t xml:space="preserve"> сметать</w:t>
            </w:r>
            <w:r>
              <w:rPr>
                <w:sz w:val="28"/>
                <w:szCs w:val="28"/>
              </w:rPr>
              <w:t xml:space="preserve"> и стачать.</w:t>
            </w:r>
          </w:p>
        </w:tc>
        <w:tc>
          <w:tcPr>
            <w:tcW w:w="2832" w:type="dxa"/>
            <w:gridSpan w:val="2"/>
          </w:tcPr>
          <w:p w:rsidR="00F501C5" w:rsidRPr="00744E3F" w:rsidRDefault="00F501C5" w:rsidP="00395677">
            <w:pPr>
              <w:jc w:val="center"/>
              <w:rPr>
                <w:sz w:val="28"/>
                <w:szCs w:val="28"/>
              </w:rPr>
            </w:pPr>
            <w:r>
              <w:rPr>
                <w:sz w:val="28"/>
                <w:szCs w:val="28"/>
              </w:rPr>
              <w:t xml:space="preserve">Стачной шов </w:t>
            </w:r>
            <w:r w:rsidR="0031269A" w:rsidRPr="00E877D6">
              <w:rPr>
                <w:noProof/>
                <w:sz w:val="28"/>
                <w:szCs w:val="28"/>
              </w:rPr>
              <w:pict>
                <v:shape id="_x0000_i1044" type="#_x0000_t75" style="width:81pt;height:51pt;visibility:visible">
                  <v:imagedata r:id="rId17" o:title="" croptop="4636f" cropbottom="43902f" cropleft="31262f" cropright="14955f"/>
                </v:shape>
              </w:pict>
            </w:r>
          </w:p>
        </w:tc>
        <w:tc>
          <w:tcPr>
            <w:tcW w:w="2413" w:type="dxa"/>
          </w:tcPr>
          <w:p w:rsidR="00F501C5" w:rsidRPr="00744E3F" w:rsidRDefault="00F501C5" w:rsidP="00115D6F">
            <w:pPr>
              <w:jc w:val="center"/>
              <w:rPr>
                <w:sz w:val="28"/>
                <w:szCs w:val="28"/>
              </w:rPr>
            </w:pPr>
            <w:r>
              <w:rPr>
                <w:sz w:val="28"/>
                <w:szCs w:val="28"/>
                <w:lang w:eastAsia="en-US"/>
              </w:rPr>
              <w:t>Швейная машина, ножницы, ручная игла</w:t>
            </w:r>
          </w:p>
        </w:tc>
      </w:tr>
      <w:tr w:rsidR="00F501C5" w:rsidTr="00623A45">
        <w:trPr>
          <w:trHeight w:val="1948"/>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18</w:t>
            </w:r>
          </w:p>
        </w:tc>
        <w:tc>
          <w:tcPr>
            <w:tcW w:w="3686" w:type="dxa"/>
          </w:tcPr>
          <w:p w:rsidR="00F501C5" w:rsidRDefault="00F501C5" w:rsidP="002B229A">
            <w:pPr>
              <w:rPr>
                <w:color w:val="000000"/>
                <w:sz w:val="28"/>
                <w:szCs w:val="28"/>
                <w:lang w:eastAsia="en-US"/>
              </w:rPr>
            </w:pPr>
            <w:r>
              <w:rPr>
                <w:color w:val="000000"/>
                <w:sz w:val="28"/>
                <w:szCs w:val="28"/>
                <w:lang w:eastAsia="en-US"/>
              </w:rPr>
              <w:t xml:space="preserve"> Втачать рукава, швы разутюжить </w:t>
            </w:r>
          </w:p>
        </w:tc>
        <w:tc>
          <w:tcPr>
            <w:tcW w:w="2832" w:type="dxa"/>
            <w:gridSpan w:val="2"/>
          </w:tcPr>
          <w:p w:rsidR="00F501C5" w:rsidRDefault="00F501C5" w:rsidP="002B229A">
            <w:pPr>
              <w:jc w:val="center"/>
              <w:rPr>
                <w:color w:val="000000"/>
                <w:lang w:eastAsia="en-US"/>
              </w:rPr>
            </w:pPr>
          </w:p>
          <w:p w:rsidR="00F501C5" w:rsidRDefault="0031269A" w:rsidP="007470C5">
            <w:pPr>
              <w:jc w:val="center"/>
              <w:rPr>
                <w:color w:val="000000"/>
                <w:lang w:eastAsia="en-US"/>
              </w:rPr>
            </w:pPr>
            <w:r w:rsidRPr="00E877D6">
              <w:rPr>
                <w:noProof/>
                <w:color w:val="000000"/>
              </w:rPr>
              <w:pict>
                <v:shape id="_x0000_i1045" type="#_x0000_t75" alt="pic_2_421918.jpg" style="width:86pt;height:70pt;visibility:visible">
                  <v:imagedata r:id="rId26" o:title=""/>
                </v:shape>
              </w:pict>
            </w:r>
          </w:p>
        </w:tc>
        <w:tc>
          <w:tcPr>
            <w:tcW w:w="2413" w:type="dxa"/>
          </w:tcPr>
          <w:p w:rsidR="00F501C5" w:rsidRDefault="00F501C5" w:rsidP="002B229A">
            <w:pPr>
              <w:rPr>
                <w:color w:val="000000"/>
                <w:lang w:eastAsia="en-US"/>
              </w:rPr>
            </w:pPr>
            <w:r>
              <w:rPr>
                <w:sz w:val="28"/>
                <w:szCs w:val="28"/>
                <w:lang w:eastAsia="en-US"/>
              </w:rPr>
              <w:t>Швейная машина, ножницы, утюг, гладильная доска</w:t>
            </w:r>
          </w:p>
        </w:tc>
      </w:tr>
      <w:tr w:rsidR="00F501C5" w:rsidTr="00623A45">
        <w:trPr>
          <w:trHeight w:val="1005"/>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20</w:t>
            </w:r>
          </w:p>
        </w:tc>
        <w:tc>
          <w:tcPr>
            <w:tcW w:w="3686" w:type="dxa"/>
          </w:tcPr>
          <w:p w:rsidR="00F501C5" w:rsidRDefault="00F501C5" w:rsidP="002B229A">
            <w:pPr>
              <w:rPr>
                <w:color w:val="000000"/>
                <w:sz w:val="28"/>
                <w:szCs w:val="28"/>
                <w:lang w:eastAsia="en-US"/>
              </w:rPr>
            </w:pPr>
            <w:r>
              <w:rPr>
                <w:color w:val="000000"/>
                <w:sz w:val="28"/>
                <w:szCs w:val="28"/>
                <w:lang w:eastAsia="en-US"/>
              </w:rPr>
              <w:t>Вметать и втачать воротник в горловину</w:t>
            </w:r>
          </w:p>
        </w:tc>
        <w:tc>
          <w:tcPr>
            <w:tcW w:w="2832" w:type="dxa"/>
            <w:gridSpan w:val="2"/>
          </w:tcPr>
          <w:p w:rsidR="00F501C5" w:rsidRDefault="00F501C5" w:rsidP="002B229A">
            <w:pPr>
              <w:jc w:val="center"/>
              <w:rPr>
                <w:color w:val="000000"/>
                <w:lang w:eastAsia="en-US"/>
              </w:rPr>
            </w:pPr>
          </w:p>
          <w:p w:rsidR="00F501C5" w:rsidRDefault="0031269A" w:rsidP="002B229A">
            <w:pPr>
              <w:jc w:val="center"/>
              <w:rPr>
                <w:color w:val="000000"/>
                <w:lang w:eastAsia="en-US"/>
              </w:rPr>
            </w:pPr>
            <w:r w:rsidRPr="00E877D6">
              <w:rPr>
                <w:noProof/>
                <w:sz w:val="28"/>
                <w:szCs w:val="28"/>
              </w:rPr>
              <w:pict>
                <v:shape id="Рисунок 7" o:spid="_x0000_i1046" type="#_x0000_t75" style="width:69pt;height:75pt;visibility:visible" o:bordertopcolor="black" o:borderleftcolor="black" o:borderbottomcolor="black" o:borderrightcolor="black" filled="t">
                  <v:imagedata r:id="rId27" o:title="" croptop="2047f" cropbottom="7741f"/>
                  <w10:bordertop type="single" width="2"/>
                  <w10:borderleft type="single" width="2"/>
                  <w10:borderbottom type="single" width="2"/>
                  <w10:borderright type="single" width="2"/>
                </v:shape>
              </w:pict>
            </w:r>
          </w:p>
        </w:tc>
        <w:tc>
          <w:tcPr>
            <w:tcW w:w="2413" w:type="dxa"/>
          </w:tcPr>
          <w:p w:rsidR="00F501C5" w:rsidRDefault="00F501C5" w:rsidP="002B229A">
            <w:pPr>
              <w:rPr>
                <w:color w:val="000000"/>
                <w:lang w:eastAsia="en-US"/>
              </w:rPr>
            </w:pPr>
            <w:r>
              <w:rPr>
                <w:sz w:val="28"/>
                <w:szCs w:val="28"/>
                <w:lang w:eastAsia="en-US"/>
              </w:rPr>
              <w:t>Швейная машина, ножницы, ручная игла</w:t>
            </w:r>
          </w:p>
        </w:tc>
      </w:tr>
      <w:tr w:rsidR="00F501C5" w:rsidTr="00623A45">
        <w:trPr>
          <w:trHeight w:val="699"/>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21</w:t>
            </w:r>
          </w:p>
        </w:tc>
        <w:tc>
          <w:tcPr>
            <w:tcW w:w="3686" w:type="dxa"/>
          </w:tcPr>
          <w:p w:rsidR="00F501C5" w:rsidRDefault="00F501C5" w:rsidP="002B4DC4">
            <w:pPr>
              <w:spacing w:before="72" w:after="144" w:line="312" w:lineRule="auto"/>
              <w:rPr>
                <w:color w:val="000000"/>
                <w:sz w:val="28"/>
                <w:szCs w:val="28"/>
                <w:lang w:eastAsia="en-US"/>
              </w:rPr>
            </w:pPr>
            <w:r>
              <w:rPr>
                <w:color w:val="000000"/>
                <w:sz w:val="28"/>
                <w:szCs w:val="28"/>
                <w:lang w:eastAsia="en-US"/>
              </w:rPr>
              <w:t>Детали подкладки соединить аналогично деталям верха изделия.</w:t>
            </w:r>
          </w:p>
        </w:tc>
        <w:tc>
          <w:tcPr>
            <w:tcW w:w="2832" w:type="dxa"/>
            <w:gridSpan w:val="2"/>
          </w:tcPr>
          <w:p w:rsidR="00F501C5" w:rsidRDefault="00F501C5" w:rsidP="002B4DC4">
            <w:pPr>
              <w:tabs>
                <w:tab w:val="left" w:pos="210"/>
                <w:tab w:val="center" w:pos="1238"/>
              </w:tabs>
              <w:spacing w:line="360" w:lineRule="auto"/>
              <w:rPr>
                <w:color w:val="000000"/>
                <w:lang w:eastAsia="en-US"/>
              </w:rPr>
            </w:pPr>
            <w:r>
              <w:rPr>
                <w:color w:val="000000"/>
                <w:lang w:eastAsia="en-US"/>
              </w:rPr>
              <w:tab/>
            </w:r>
          </w:p>
          <w:p w:rsidR="00F501C5" w:rsidRDefault="0031269A" w:rsidP="007470C5">
            <w:pPr>
              <w:tabs>
                <w:tab w:val="left" w:pos="210"/>
                <w:tab w:val="center" w:pos="1238"/>
              </w:tabs>
              <w:spacing w:line="360" w:lineRule="auto"/>
              <w:jc w:val="center"/>
              <w:rPr>
                <w:color w:val="000000"/>
                <w:lang w:eastAsia="en-US"/>
              </w:rPr>
            </w:pPr>
            <w:r w:rsidRPr="00E877D6">
              <w:rPr>
                <w:noProof/>
                <w:sz w:val="28"/>
                <w:szCs w:val="28"/>
              </w:rPr>
              <w:pict>
                <v:shape id="Рисунок 11" o:spid="_x0000_i1047" type="#_x0000_t75" style="width:56pt;height:60pt;visibility:visible" o:bordertopcolor="black" o:borderleftcolor="black" o:borderbottomcolor="black" o:borderrightcolor="black" filled="t">
                  <v:imagedata r:id="rId28" o:title="" croptop="2049f" cropbottom="7732f"/>
                  <w10:bordertop type="single" width="2"/>
                  <w10:borderleft type="single" width="2"/>
                  <w10:borderbottom type="single" width="2"/>
                  <w10:borderright type="single" width="2"/>
                </v:shape>
              </w:pict>
            </w:r>
          </w:p>
          <w:p w:rsidR="00F501C5" w:rsidRDefault="00F501C5" w:rsidP="007470C5">
            <w:pPr>
              <w:tabs>
                <w:tab w:val="left" w:pos="210"/>
                <w:tab w:val="center" w:pos="1238"/>
              </w:tabs>
              <w:spacing w:line="360" w:lineRule="auto"/>
              <w:rPr>
                <w:color w:val="000000"/>
                <w:lang w:eastAsia="en-US"/>
              </w:rPr>
            </w:pPr>
            <w:r>
              <w:rPr>
                <w:color w:val="000000"/>
                <w:lang w:eastAsia="en-US"/>
              </w:rPr>
              <w:tab/>
            </w:r>
          </w:p>
        </w:tc>
        <w:tc>
          <w:tcPr>
            <w:tcW w:w="2413" w:type="dxa"/>
          </w:tcPr>
          <w:p w:rsidR="00F501C5" w:rsidRDefault="00F501C5" w:rsidP="002B4DC4">
            <w:pPr>
              <w:spacing w:line="360" w:lineRule="auto"/>
              <w:rPr>
                <w:color w:val="000000"/>
                <w:lang w:eastAsia="en-US"/>
              </w:rPr>
            </w:pPr>
            <w:r>
              <w:rPr>
                <w:sz w:val="28"/>
                <w:szCs w:val="28"/>
                <w:lang w:eastAsia="en-US"/>
              </w:rPr>
              <w:t>Швейная машина, ножницы, ручная игла</w:t>
            </w:r>
          </w:p>
        </w:tc>
      </w:tr>
      <w:tr w:rsidR="00F501C5" w:rsidTr="00623A45">
        <w:trPr>
          <w:trHeight w:val="557"/>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22</w:t>
            </w:r>
          </w:p>
        </w:tc>
        <w:tc>
          <w:tcPr>
            <w:tcW w:w="3686" w:type="dxa"/>
          </w:tcPr>
          <w:p w:rsidR="00F501C5" w:rsidRDefault="00F501C5" w:rsidP="00144CA3">
            <w:pPr>
              <w:spacing w:before="72" w:after="144" w:line="312" w:lineRule="auto"/>
              <w:rPr>
                <w:color w:val="000000"/>
                <w:sz w:val="28"/>
                <w:szCs w:val="28"/>
                <w:lang w:eastAsia="en-US"/>
              </w:rPr>
            </w:pPr>
            <w:r>
              <w:rPr>
                <w:color w:val="000000"/>
                <w:sz w:val="28"/>
                <w:szCs w:val="28"/>
                <w:lang w:eastAsia="en-US"/>
              </w:rPr>
              <w:t xml:space="preserve">Сложить верх изделия и </w:t>
            </w:r>
            <w:r>
              <w:rPr>
                <w:color w:val="000000"/>
                <w:sz w:val="28"/>
                <w:szCs w:val="28"/>
                <w:lang w:eastAsia="en-US"/>
              </w:rPr>
              <w:lastRenderedPageBreak/>
              <w:t xml:space="preserve">подкладку лицевыми сторонами внутрь. Стачать по бортам, оставляя место для выворачивания. </w:t>
            </w:r>
          </w:p>
        </w:tc>
        <w:tc>
          <w:tcPr>
            <w:tcW w:w="2832" w:type="dxa"/>
            <w:gridSpan w:val="2"/>
          </w:tcPr>
          <w:p w:rsidR="00F501C5" w:rsidRDefault="00F501C5" w:rsidP="002B4DC4">
            <w:pPr>
              <w:spacing w:line="360" w:lineRule="auto"/>
              <w:rPr>
                <w:b/>
                <w:sz w:val="28"/>
                <w:szCs w:val="28"/>
                <w:lang w:eastAsia="en-US"/>
              </w:rPr>
            </w:pPr>
          </w:p>
          <w:p w:rsidR="00F501C5" w:rsidRDefault="0031269A" w:rsidP="002B4DC4">
            <w:pPr>
              <w:spacing w:line="360" w:lineRule="auto"/>
              <w:jc w:val="center"/>
              <w:rPr>
                <w:b/>
                <w:sz w:val="28"/>
                <w:szCs w:val="28"/>
                <w:lang w:eastAsia="en-US"/>
              </w:rPr>
            </w:pPr>
            <w:r w:rsidRPr="00E877D6">
              <w:rPr>
                <w:noProof/>
                <w:sz w:val="28"/>
                <w:szCs w:val="28"/>
              </w:rPr>
              <w:lastRenderedPageBreak/>
              <w:pict>
                <v:shape id="Рисунок 2" o:spid="_x0000_i1048" type="#_x0000_t75" style="width:131pt;height:98pt;visibility:visible">
                  <v:imagedata r:id="rId29" o:title=""/>
                </v:shape>
              </w:pict>
            </w:r>
          </w:p>
        </w:tc>
        <w:tc>
          <w:tcPr>
            <w:tcW w:w="2413" w:type="dxa"/>
          </w:tcPr>
          <w:p w:rsidR="00F501C5" w:rsidRDefault="00F501C5" w:rsidP="002B4DC4">
            <w:pPr>
              <w:spacing w:line="360" w:lineRule="auto"/>
              <w:rPr>
                <w:sz w:val="28"/>
                <w:szCs w:val="28"/>
                <w:lang w:eastAsia="en-US"/>
              </w:rPr>
            </w:pPr>
            <w:r>
              <w:rPr>
                <w:sz w:val="28"/>
                <w:szCs w:val="28"/>
                <w:lang w:eastAsia="en-US"/>
              </w:rPr>
              <w:lastRenderedPageBreak/>
              <w:t xml:space="preserve">Швейная машина, </w:t>
            </w:r>
            <w:r>
              <w:rPr>
                <w:sz w:val="28"/>
                <w:szCs w:val="28"/>
                <w:lang w:eastAsia="en-US"/>
              </w:rPr>
              <w:lastRenderedPageBreak/>
              <w:t>ножницы, ручная игла</w:t>
            </w:r>
          </w:p>
        </w:tc>
      </w:tr>
      <w:tr w:rsidR="00F501C5" w:rsidTr="00623A45">
        <w:trPr>
          <w:trHeight w:val="557"/>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lastRenderedPageBreak/>
              <w:t>23</w:t>
            </w:r>
          </w:p>
        </w:tc>
        <w:tc>
          <w:tcPr>
            <w:tcW w:w="3686" w:type="dxa"/>
          </w:tcPr>
          <w:p w:rsidR="00F501C5" w:rsidRDefault="00F501C5" w:rsidP="001F2EA6">
            <w:pPr>
              <w:spacing w:before="72" w:after="144" w:line="312" w:lineRule="auto"/>
              <w:rPr>
                <w:color w:val="000000"/>
                <w:sz w:val="28"/>
                <w:szCs w:val="28"/>
                <w:lang w:eastAsia="en-US"/>
              </w:rPr>
            </w:pPr>
            <w:r>
              <w:rPr>
                <w:color w:val="000000"/>
                <w:sz w:val="28"/>
                <w:szCs w:val="28"/>
                <w:lang w:eastAsia="en-US"/>
              </w:rPr>
              <w:t>Подкладку вывернуть на лицевую сторону, оставшийся отрезок сметать вручную.</w:t>
            </w:r>
          </w:p>
        </w:tc>
        <w:tc>
          <w:tcPr>
            <w:tcW w:w="2832" w:type="dxa"/>
            <w:gridSpan w:val="2"/>
          </w:tcPr>
          <w:p w:rsidR="00F501C5" w:rsidRDefault="0031269A" w:rsidP="0015111F">
            <w:pPr>
              <w:spacing w:line="360" w:lineRule="auto"/>
              <w:jc w:val="center"/>
              <w:rPr>
                <w:b/>
                <w:sz w:val="28"/>
                <w:szCs w:val="28"/>
                <w:lang w:eastAsia="en-US"/>
              </w:rPr>
            </w:pPr>
            <w:r w:rsidRPr="00E877D6">
              <w:rPr>
                <w:noProof/>
                <w:sz w:val="28"/>
                <w:szCs w:val="28"/>
              </w:rPr>
              <w:pict>
                <v:shape id="Рисунок 5" o:spid="_x0000_i1049" type="#_x0000_t75" style="width:65pt;height:79pt;visibility:visible" o:bordertopcolor="black" o:borderleftcolor="black" o:borderbottomcolor="black" o:borderrightcolor="black" filled="t">
                  <v:imagedata r:id="rId30" o:title=""/>
                  <w10:bordertop type="single" width="2"/>
                  <w10:borderleft type="single" width="2"/>
                  <w10:borderbottom type="single" width="2"/>
                  <w10:borderright type="single" width="2"/>
                </v:shape>
              </w:pict>
            </w:r>
          </w:p>
        </w:tc>
        <w:tc>
          <w:tcPr>
            <w:tcW w:w="2413" w:type="dxa"/>
          </w:tcPr>
          <w:p w:rsidR="00F501C5" w:rsidRDefault="00F501C5" w:rsidP="002B4DC4">
            <w:pPr>
              <w:spacing w:line="360" w:lineRule="auto"/>
              <w:rPr>
                <w:sz w:val="28"/>
                <w:szCs w:val="28"/>
                <w:lang w:eastAsia="en-US"/>
              </w:rPr>
            </w:pPr>
            <w:r>
              <w:rPr>
                <w:sz w:val="28"/>
                <w:szCs w:val="28"/>
                <w:lang w:eastAsia="en-US"/>
              </w:rPr>
              <w:t>Ручная игла</w:t>
            </w:r>
          </w:p>
        </w:tc>
      </w:tr>
      <w:tr w:rsidR="00F501C5" w:rsidTr="00623A45">
        <w:trPr>
          <w:trHeight w:val="557"/>
        </w:trPr>
        <w:tc>
          <w:tcPr>
            <w:tcW w:w="504" w:type="dxa"/>
            <w:gridSpan w:val="2"/>
          </w:tcPr>
          <w:p w:rsidR="00F501C5" w:rsidRDefault="00F501C5" w:rsidP="002B4DC4">
            <w:pPr>
              <w:spacing w:line="360" w:lineRule="auto"/>
              <w:jc w:val="center"/>
              <w:rPr>
                <w:sz w:val="28"/>
                <w:szCs w:val="28"/>
                <w:lang w:eastAsia="en-US"/>
              </w:rPr>
            </w:pPr>
            <w:r>
              <w:rPr>
                <w:sz w:val="28"/>
                <w:szCs w:val="28"/>
                <w:lang w:eastAsia="en-US"/>
              </w:rPr>
              <w:t>24</w:t>
            </w:r>
          </w:p>
        </w:tc>
        <w:tc>
          <w:tcPr>
            <w:tcW w:w="3686" w:type="dxa"/>
          </w:tcPr>
          <w:p w:rsidR="00F501C5" w:rsidRDefault="00F501C5" w:rsidP="0010494D">
            <w:pPr>
              <w:jc w:val="both"/>
              <w:rPr>
                <w:sz w:val="28"/>
                <w:szCs w:val="28"/>
              </w:rPr>
            </w:pPr>
            <w:r>
              <w:rPr>
                <w:sz w:val="28"/>
                <w:szCs w:val="28"/>
              </w:rPr>
              <w:t>Окончательная обработка изделия</w:t>
            </w:r>
          </w:p>
          <w:p w:rsidR="00F501C5" w:rsidRDefault="00F501C5" w:rsidP="0010494D">
            <w:pPr>
              <w:jc w:val="both"/>
              <w:rPr>
                <w:sz w:val="28"/>
                <w:szCs w:val="28"/>
              </w:rPr>
            </w:pPr>
          </w:p>
          <w:p w:rsidR="00F501C5" w:rsidRDefault="00F501C5" w:rsidP="0010494D">
            <w:pPr>
              <w:jc w:val="both"/>
              <w:rPr>
                <w:sz w:val="28"/>
                <w:szCs w:val="28"/>
              </w:rPr>
            </w:pPr>
          </w:p>
          <w:p w:rsidR="00F501C5" w:rsidRDefault="00F501C5" w:rsidP="0010494D">
            <w:pPr>
              <w:jc w:val="both"/>
              <w:rPr>
                <w:sz w:val="28"/>
                <w:szCs w:val="28"/>
              </w:rPr>
            </w:pPr>
          </w:p>
          <w:p w:rsidR="00F501C5" w:rsidRDefault="00F501C5" w:rsidP="0010494D">
            <w:pPr>
              <w:jc w:val="both"/>
              <w:rPr>
                <w:sz w:val="28"/>
                <w:szCs w:val="28"/>
              </w:rPr>
            </w:pPr>
          </w:p>
          <w:p w:rsidR="00F501C5" w:rsidRDefault="00F501C5" w:rsidP="0010494D">
            <w:pPr>
              <w:jc w:val="both"/>
              <w:rPr>
                <w:sz w:val="28"/>
                <w:szCs w:val="28"/>
              </w:rPr>
            </w:pPr>
          </w:p>
          <w:p w:rsidR="00F501C5" w:rsidRPr="00744E3F" w:rsidRDefault="00F501C5" w:rsidP="0010494D">
            <w:pPr>
              <w:jc w:val="both"/>
              <w:rPr>
                <w:sz w:val="28"/>
                <w:szCs w:val="28"/>
              </w:rPr>
            </w:pPr>
          </w:p>
        </w:tc>
        <w:tc>
          <w:tcPr>
            <w:tcW w:w="2832" w:type="dxa"/>
            <w:gridSpan w:val="2"/>
          </w:tcPr>
          <w:p w:rsidR="00F501C5" w:rsidRPr="00744E3F" w:rsidRDefault="0031269A" w:rsidP="0010494D">
            <w:pPr>
              <w:jc w:val="center"/>
              <w:rPr>
                <w:sz w:val="28"/>
                <w:szCs w:val="28"/>
              </w:rPr>
            </w:pPr>
            <w:r w:rsidRPr="00E877D6">
              <w:rPr>
                <w:noProof/>
                <w:sz w:val="28"/>
                <w:szCs w:val="28"/>
              </w:rPr>
              <w:pict>
                <v:shape id="_x0000_i1050" type="#_x0000_t75" alt="DSCN3594.jpg" style="width:130pt;height:82pt;visibility:visible">
                  <v:imagedata r:id="rId31" o:title="" cropbottom="10254f"/>
                </v:shape>
              </w:pict>
            </w:r>
          </w:p>
        </w:tc>
        <w:tc>
          <w:tcPr>
            <w:tcW w:w="2413" w:type="dxa"/>
          </w:tcPr>
          <w:p w:rsidR="00F501C5" w:rsidRPr="00744E3F" w:rsidRDefault="00F501C5" w:rsidP="0010494D">
            <w:pPr>
              <w:jc w:val="center"/>
              <w:rPr>
                <w:sz w:val="28"/>
                <w:szCs w:val="28"/>
              </w:rPr>
            </w:pPr>
            <w:r w:rsidRPr="00744E3F">
              <w:rPr>
                <w:sz w:val="28"/>
                <w:szCs w:val="28"/>
              </w:rPr>
              <w:t>Ножницы</w:t>
            </w:r>
            <w:r>
              <w:rPr>
                <w:sz w:val="28"/>
                <w:szCs w:val="28"/>
              </w:rPr>
              <w:t>, утюг, гладильная доска</w:t>
            </w:r>
          </w:p>
        </w:tc>
      </w:tr>
      <w:tr w:rsidR="00F501C5" w:rsidTr="0010494D">
        <w:trPr>
          <w:trHeight w:val="557"/>
        </w:trPr>
        <w:tc>
          <w:tcPr>
            <w:tcW w:w="9435" w:type="dxa"/>
            <w:gridSpan w:val="6"/>
          </w:tcPr>
          <w:p w:rsidR="00F501C5" w:rsidRPr="00E93F30" w:rsidRDefault="00F501C5" w:rsidP="00E93F30">
            <w:pPr>
              <w:spacing w:line="360" w:lineRule="auto"/>
              <w:jc w:val="center"/>
              <w:rPr>
                <w:b/>
                <w:sz w:val="28"/>
                <w:szCs w:val="28"/>
                <w:lang w:eastAsia="en-US"/>
              </w:rPr>
            </w:pPr>
            <w:r w:rsidRPr="00E93F30">
              <w:rPr>
                <w:b/>
                <w:color w:val="000000"/>
                <w:sz w:val="28"/>
                <w:szCs w:val="28"/>
                <w:lang w:eastAsia="en-US"/>
              </w:rPr>
              <w:t>2. Технологическая последовательность изготовления кокошника</w:t>
            </w:r>
          </w:p>
        </w:tc>
      </w:tr>
      <w:tr w:rsidR="00F501C5" w:rsidTr="00623A45">
        <w:trPr>
          <w:trHeight w:val="600"/>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1</w:t>
            </w:r>
          </w:p>
        </w:tc>
        <w:tc>
          <w:tcPr>
            <w:tcW w:w="3686" w:type="dxa"/>
          </w:tcPr>
          <w:p w:rsidR="00F501C5" w:rsidRPr="00077650" w:rsidRDefault="00F501C5" w:rsidP="00077650">
            <w:pPr>
              <w:rPr>
                <w:color w:val="000000"/>
                <w:sz w:val="28"/>
                <w:szCs w:val="28"/>
                <w:lang w:eastAsia="en-US"/>
              </w:rPr>
            </w:pPr>
            <w:r w:rsidRPr="00077650">
              <w:rPr>
                <w:color w:val="000000"/>
                <w:sz w:val="28"/>
                <w:szCs w:val="28"/>
                <w:lang w:eastAsia="en-US"/>
              </w:rPr>
              <w:t>Вырезать и</w:t>
            </w:r>
            <w:r w:rsidRPr="00077650">
              <w:rPr>
                <w:sz w:val="28"/>
                <w:szCs w:val="28"/>
              </w:rPr>
              <w:t xml:space="preserve">з любой бумаги </w:t>
            </w:r>
            <w:r>
              <w:rPr>
                <w:sz w:val="28"/>
                <w:szCs w:val="28"/>
              </w:rPr>
              <w:t>шаблон буду</w:t>
            </w:r>
            <w:r w:rsidRPr="00077650">
              <w:rPr>
                <w:sz w:val="28"/>
                <w:szCs w:val="28"/>
              </w:rPr>
              <w:t>щего кокошника.</w:t>
            </w:r>
          </w:p>
        </w:tc>
        <w:tc>
          <w:tcPr>
            <w:tcW w:w="2806" w:type="dxa"/>
          </w:tcPr>
          <w:p w:rsidR="00F501C5" w:rsidRDefault="0031269A" w:rsidP="0010494D">
            <w:pPr>
              <w:rPr>
                <w:color w:val="000000"/>
                <w:sz w:val="28"/>
                <w:szCs w:val="28"/>
                <w:lang w:eastAsia="en-US"/>
              </w:rPr>
            </w:pPr>
            <w:r w:rsidRPr="00E877D6">
              <w:rPr>
                <w:noProof/>
                <w:color w:val="000000"/>
                <w:sz w:val="28"/>
                <w:szCs w:val="28"/>
              </w:rPr>
              <w:pict>
                <v:shape id="Рисунок 54" o:spid="_x0000_i1051" type="#_x0000_t75" alt="SAM_3246.JPG" style="width:130pt;height:97pt;visibility:visible">
                  <v:imagedata r:id="rId32"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Карандаш, ножницы, бумага</w:t>
            </w:r>
          </w:p>
          <w:p w:rsidR="00F501C5" w:rsidRDefault="00F501C5" w:rsidP="0010494D">
            <w:pPr>
              <w:rPr>
                <w:color w:val="000000"/>
                <w:sz w:val="28"/>
                <w:szCs w:val="28"/>
                <w:lang w:eastAsia="en-US"/>
              </w:rPr>
            </w:pPr>
          </w:p>
          <w:p w:rsidR="00F501C5" w:rsidRDefault="00F501C5" w:rsidP="0010494D">
            <w:pPr>
              <w:rPr>
                <w:color w:val="000000"/>
                <w:sz w:val="28"/>
                <w:szCs w:val="28"/>
                <w:lang w:eastAsia="en-US"/>
              </w:rPr>
            </w:pPr>
          </w:p>
          <w:p w:rsidR="00F501C5" w:rsidRDefault="00F501C5" w:rsidP="0010494D">
            <w:pPr>
              <w:rPr>
                <w:color w:val="000000"/>
                <w:sz w:val="28"/>
                <w:szCs w:val="28"/>
                <w:lang w:eastAsia="en-US"/>
              </w:rPr>
            </w:pPr>
          </w:p>
          <w:p w:rsidR="00F501C5" w:rsidRDefault="00F501C5" w:rsidP="0010494D">
            <w:pPr>
              <w:rPr>
                <w:color w:val="000000"/>
                <w:sz w:val="28"/>
                <w:szCs w:val="28"/>
                <w:lang w:eastAsia="en-US"/>
              </w:rPr>
            </w:pPr>
          </w:p>
        </w:tc>
      </w:tr>
      <w:tr w:rsidR="00F501C5" w:rsidTr="00623A45">
        <w:trPr>
          <w:trHeight w:val="944"/>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2</w:t>
            </w:r>
          </w:p>
        </w:tc>
        <w:tc>
          <w:tcPr>
            <w:tcW w:w="3686" w:type="dxa"/>
          </w:tcPr>
          <w:p w:rsidR="00F501C5" w:rsidRDefault="00F501C5" w:rsidP="00077650">
            <w:pPr>
              <w:rPr>
                <w:color w:val="000000"/>
                <w:sz w:val="28"/>
                <w:szCs w:val="28"/>
                <w:lang w:eastAsia="en-US"/>
              </w:rPr>
            </w:pPr>
            <w:r w:rsidRPr="00077650">
              <w:rPr>
                <w:sz w:val="28"/>
                <w:szCs w:val="28"/>
              </w:rPr>
              <w:t>Из картона по готовому шаблону вырезать основу бу</w:t>
            </w:r>
            <w:r>
              <w:rPr>
                <w:sz w:val="28"/>
                <w:szCs w:val="28"/>
              </w:rPr>
              <w:t xml:space="preserve">дущего кокошника, </w:t>
            </w:r>
            <w:r>
              <w:rPr>
                <w:color w:val="000000"/>
                <w:sz w:val="28"/>
                <w:szCs w:val="28"/>
                <w:lang w:eastAsia="en-US"/>
              </w:rPr>
              <w:t>в соответствии с объемом головы</w:t>
            </w:r>
          </w:p>
          <w:p w:rsidR="00F501C5" w:rsidRDefault="00F501C5" w:rsidP="00077650">
            <w:pPr>
              <w:rPr>
                <w:color w:val="000000"/>
                <w:sz w:val="28"/>
                <w:szCs w:val="28"/>
                <w:lang w:eastAsia="en-US"/>
              </w:rPr>
            </w:pPr>
          </w:p>
          <w:p w:rsidR="00F501C5" w:rsidRDefault="00F501C5" w:rsidP="00077650">
            <w:pPr>
              <w:rPr>
                <w:color w:val="000000"/>
                <w:sz w:val="28"/>
                <w:szCs w:val="28"/>
                <w:lang w:eastAsia="en-US"/>
              </w:rPr>
            </w:pPr>
          </w:p>
        </w:tc>
        <w:tc>
          <w:tcPr>
            <w:tcW w:w="2806" w:type="dxa"/>
          </w:tcPr>
          <w:p w:rsidR="00F501C5" w:rsidRDefault="0031269A" w:rsidP="0010494D">
            <w:pPr>
              <w:rPr>
                <w:color w:val="000000"/>
                <w:sz w:val="28"/>
                <w:szCs w:val="28"/>
                <w:lang w:eastAsia="en-US"/>
              </w:rPr>
            </w:pPr>
            <w:r w:rsidRPr="00E877D6">
              <w:rPr>
                <w:noProof/>
                <w:color w:val="000000"/>
                <w:sz w:val="28"/>
                <w:szCs w:val="28"/>
              </w:rPr>
              <w:pict>
                <v:shape id="Рисунок 52" o:spid="_x0000_i1052" type="#_x0000_t75" alt="SAM_3263.JPG" style="width:135pt;height:101pt;visibility:visible">
                  <v:imagedata r:id="rId33"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Карандаш, картон</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3</w:t>
            </w:r>
          </w:p>
        </w:tc>
        <w:tc>
          <w:tcPr>
            <w:tcW w:w="3686" w:type="dxa"/>
          </w:tcPr>
          <w:p w:rsidR="00F501C5" w:rsidRDefault="00F501C5" w:rsidP="0010494D">
            <w:pPr>
              <w:rPr>
                <w:color w:val="000000"/>
                <w:sz w:val="28"/>
                <w:szCs w:val="28"/>
                <w:lang w:eastAsia="en-US"/>
              </w:rPr>
            </w:pPr>
            <w:r>
              <w:rPr>
                <w:color w:val="000000"/>
                <w:sz w:val="28"/>
                <w:szCs w:val="28"/>
                <w:lang w:eastAsia="en-US"/>
              </w:rPr>
              <w:t>Выкроить из ткани две детали кокошника</w:t>
            </w:r>
          </w:p>
        </w:tc>
        <w:tc>
          <w:tcPr>
            <w:tcW w:w="2806" w:type="dxa"/>
          </w:tcPr>
          <w:p w:rsidR="00F501C5" w:rsidRDefault="00F501C5" w:rsidP="0010494D">
            <w:pPr>
              <w:rPr>
                <w:color w:val="000000"/>
                <w:sz w:val="28"/>
                <w:szCs w:val="28"/>
                <w:lang w:eastAsia="en-US"/>
              </w:rPr>
            </w:pPr>
          </w:p>
          <w:p w:rsidR="00F501C5" w:rsidRDefault="0031269A" w:rsidP="001D1FE2">
            <w:pPr>
              <w:jc w:val="center"/>
              <w:rPr>
                <w:color w:val="000000"/>
                <w:sz w:val="28"/>
                <w:szCs w:val="28"/>
                <w:lang w:eastAsia="en-US"/>
              </w:rPr>
            </w:pPr>
            <w:r w:rsidRPr="00E877D6">
              <w:rPr>
                <w:rFonts w:eastAsia="Arial Unicode MS"/>
                <w:noProof/>
                <w:sz w:val="28"/>
                <w:szCs w:val="28"/>
              </w:rPr>
              <w:pict>
                <v:shape id="_x0000_i1053" type="#_x0000_t75" style="width:63pt;height:63pt;visibility:visible">
                  <v:imagedata r:id="rId34" o:title=""/>
                </v:shape>
              </w:pict>
            </w:r>
          </w:p>
          <w:p w:rsidR="00F501C5" w:rsidRDefault="00F501C5" w:rsidP="0010494D">
            <w:pPr>
              <w:rPr>
                <w:color w:val="000000"/>
                <w:sz w:val="28"/>
                <w:szCs w:val="28"/>
                <w:lang w:eastAsia="en-US"/>
              </w:rPr>
            </w:pPr>
          </w:p>
        </w:tc>
        <w:tc>
          <w:tcPr>
            <w:tcW w:w="2439" w:type="dxa"/>
            <w:gridSpan w:val="2"/>
          </w:tcPr>
          <w:p w:rsidR="00F501C5" w:rsidRDefault="00F501C5" w:rsidP="0010494D">
            <w:pPr>
              <w:rPr>
                <w:color w:val="000000"/>
                <w:sz w:val="28"/>
                <w:szCs w:val="28"/>
                <w:lang w:eastAsia="en-US"/>
              </w:rPr>
            </w:pPr>
            <w:r>
              <w:rPr>
                <w:color w:val="000000"/>
                <w:sz w:val="28"/>
                <w:szCs w:val="28"/>
                <w:lang w:eastAsia="en-US"/>
              </w:rPr>
              <w:t>Ткань, ножницы</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4</w:t>
            </w:r>
          </w:p>
        </w:tc>
        <w:tc>
          <w:tcPr>
            <w:tcW w:w="3686" w:type="dxa"/>
          </w:tcPr>
          <w:p w:rsidR="00F501C5" w:rsidRDefault="00F501C5" w:rsidP="0010494D">
            <w:pPr>
              <w:rPr>
                <w:color w:val="000000"/>
                <w:sz w:val="28"/>
                <w:szCs w:val="28"/>
                <w:lang w:eastAsia="en-US"/>
              </w:rPr>
            </w:pPr>
            <w:r>
              <w:rPr>
                <w:color w:val="000000"/>
                <w:sz w:val="28"/>
                <w:szCs w:val="28"/>
                <w:lang w:eastAsia="en-US"/>
              </w:rPr>
              <w:t>Уплотнить одну деталь кокошника флизелином</w:t>
            </w:r>
          </w:p>
        </w:tc>
        <w:tc>
          <w:tcPr>
            <w:tcW w:w="2806" w:type="dxa"/>
          </w:tcPr>
          <w:p w:rsidR="00F501C5" w:rsidRDefault="00F501C5" w:rsidP="0010494D">
            <w:pPr>
              <w:rPr>
                <w:color w:val="000000"/>
                <w:sz w:val="28"/>
                <w:szCs w:val="28"/>
                <w:lang w:eastAsia="en-US"/>
              </w:rPr>
            </w:pPr>
          </w:p>
          <w:p w:rsidR="00F501C5" w:rsidRDefault="0031269A" w:rsidP="001D1FE2">
            <w:pPr>
              <w:jc w:val="center"/>
              <w:rPr>
                <w:color w:val="000000"/>
                <w:sz w:val="28"/>
                <w:szCs w:val="28"/>
                <w:lang w:eastAsia="en-US"/>
              </w:rPr>
            </w:pPr>
            <w:r w:rsidRPr="00E877D6">
              <w:rPr>
                <w:noProof/>
                <w:color w:val="000000"/>
                <w:sz w:val="28"/>
                <w:szCs w:val="28"/>
              </w:rPr>
              <w:lastRenderedPageBreak/>
              <w:pict>
                <v:shape id="_x0000_i1054" type="#_x0000_t75" alt="pic_2_421918.jpg" style="width:87pt;height:71pt;visibility:visible">
                  <v:imagedata r:id="rId26" o:title=""/>
                </v:shape>
              </w:pict>
            </w:r>
          </w:p>
          <w:p w:rsidR="00F501C5" w:rsidRDefault="00F501C5" w:rsidP="0010494D">
            <w:pPr>
              <w:rPr>
                <w:color w:val="000000"/>
                <w:sz w:val="28"/>
                <w:szCs w:val="28"/>
                <w:lang w:eastAsia="en-US"/>
              </w:rPr>
            </w:pPr>
          </w:p>
        </w:tc>
        <w:tc>
          <w:tcPr>
            <w:tcW w:w="2439" w:type="dxa"/>
            <w:gridSpan w:val="2"/>
          </w:tcPr>
          <w:p w:rsidR="00F501C5" w:rsidRDefault="00F501C5" w:rsidP="0010494D">
            <w:pPr>
              <w:rPr>
                <w:color w:val="000000"/>
                <w:sz w:val="28"/>
                <w:szCs w:val="28"/>
                <w:lang w:eastAsia="en-US"/>
              </w:rPr>
            </w:pPr>
            <w:r>
              <w:rPr>
                <w:color w:val="000000"/>
                <w:sz w:val="28"/>
                <w:szCs w:val="28"/>
                <w:lang w:eastAsia="en-US"/>
              </w:rPr>
              <w:lastRenderedPageBreak/>
              <w:t>Флизелин, ножницы, утюг</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lastRenderedPageBreak/>
              <w:t>5</w:t>
            </w:r>
          </w:p>
        </w:tc>
        <w:tc>
          <w:tcPr>
            <w:tcW w:w="3686" w:type="dxa"/>
          </w:tcPr>
          <w:p w:rsidR="00F501C5" w:rsidRDefault="00F501C5" w:rsidP="0010494D">
            <w:pPr>
              <w:rPr>
                <w:color w:val="000000"/>
                <w:sz w:val="28"/>
                <w:szCs w:val="28"/>
                <w:lang w:eastAsia="en-US"/>
              </w:rPr>
            </w:pPr>
            <w:r>
              <w:rPr>
                <w:color w:val="000000"/>
                <w:sz w:val="28"/>
                <w:szCs w:val="28"/>
                <w:lang w:eastAsia="en-US"/>
              </w:rPr>
              <w:t>Выполнить аппликацию из парчи на продублированной детали кокошника</w:t>
            </w:r>
          </w:p>
        </w:tc>
        <w:tc>
          <w:tcPr>
            <w:tcW w:w="2806" w:type="dxa"/>
          </w:tcPr>
          <w:p w:rsidR="00F501C5" w:rsidRDefault="00F501C5" w:rsidP="00050C6B">
            <w:pPr>
              <w:rPr>
                <w:color w:val="000000"/>
                <w:sz w:val="28"/>
                <w:szCs w:val="28"/>
                <w:lang w:eastAsia="en-US"/>
              </w:rPr>
            </w:pPr>
          </w:p>
          <w:p w:rsidR="00F501C5" w:rsidRDefault="0031269A" w:rsidP="00EB3DE7">
            <w:pPr>
              <w:jc w:val="center"/>
              <w:rPr>
                <w:color w:val="000000"/>
                <w:sz w:val="28"/>
                <w:szCs w:val="28"/>
                <w:lang w:eastAsia="en-US"/>
              </w:rPr>
            </w:pPr>
            <w:r w:rsidRPr="00E877D6">
              <w:rPr>
                <w:noProof/>
                <w:color w:val="000000"/>
                <w:sz w:val="28"/>
                <w:szCs w:val="28"/>
              </w:rPr>
              <w:pict>
                <v:shape id="Рисунок 57" o:spid="_x0000_i1055" type="#_x0000_t75" alt="SAM_3259.JPG" style="width:94pt;height:97pt;rotation:90;visibility:visible">
                  <v:imagedata r:id="rId35"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Парча, ножницы, карандаш, копировальная бумага, швейная машина, ножницы</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6</w:t>
            </w:r>
          </w:p>
        </w:tc>
        <w:tc>
          <w:tcPr>
            <w:tcW w:w="3686" w:type="dxa"/>
          </w:tcPr>
          <w:p w:rsidR="00F501C5" w:rsidRDefault="00F501C5" w:rsidP="0010494D">
            <w:pPr>
              <w:rPr>
                <w:color w:val="000000"/>
                <w:sz w:val="28"/>
                <w:szCs w:val="28"/>
                <w:lang w:eastAsia="en-US"/>
              </w:rPr>
            </w:pPr>
            <w:r>
              <w:rPr>
                <w:color w:val="000000"/>
                <w:sz w:val="28"/>
                <w:szCs w:val="28"/>
                <w:lang w:eastAsia="en-US"/>
              </w:rPr>
              <w:t>Выкроить из флиса синего цвета одну деталь кокошника с припусками</w:t>
            </w:r>
          </w:p>
        </w:tc>
        <w:tc>
          <w:tcPr>
            <w:tcW w:w="2806" w:type="dxa"/>
          </w:tcPr>
          <w:p w:rsidR="00F501C5" w:rsidRDefault="0031269A" w:rsidP="00050C6B">
            <w:pPr>
              <w:jc w:val="center"/>
              <w:rPr>
                <w:color w:val="000000"/>
                <w:sz w:val="28"/>
                <w:szCs w:val="28"/>
                <w:lang w:eastAsia="en-US"/>
              </w:rPr>
            </w:pPr>
            <w:r w:rsidRPr="00E877D6">
              <w:rPr>
                <w:noProof/>
                <w:color w:val="000000"/>
                <w:sz w:val="28"/>
                <w:szCs w:val="28"/>
              </w:rPr>
              <w:pict>
                <v:shape id="_x0000_i1056" type="#_x0000_t75" style="width:63pt;height:63pt;visibility:visible">
                  <v:imagedata r:id="rId34"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Ткань, ножницы</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7</w:t>
            </w:r>
          </w:p>
        </w:tc>
        <w:tc>
          <w:tcPr>
            <w:tcW w:w="3686" w:type="dxa"/>
          </w:tcPr>
          <w:p w:rsidR="00F501C5" w:rsidRDefault="00F501C5" w:rsidP="0010494D">
            <w:pPr>
              <w:rPr>
                <w:color w:val="000000"/>
                <w:sz w:val="28"/>
                <w:szCs w:val="28"/>
                <w:lang w:eastAsia="en-US"/>
              </w:rPr>
            </w:pPr>
            <w:r>
              <w:rPr>
                <w:color w:val="000000"/>
                <w:sz w:val="28"/>
                <w:szCs w:val="28"/>
                <w:lang w:eastAsia="en-US"/>
              </w:rPr>
              <w:t>Приклеить деталь из флиса к картонной выкройке</w:t>
            </w:r>
          </w:p>
        </w:tc>
        <w:tc>
          <w:tcPr>
            <w:tcW w:w="2806" w:type="dxa"/>
          </w:tcPr>
          <w:p w:rsidR="00F501C5" w:rsidRDefault="0031269A" w:rsidP="0010494D">
            <w:pPr>
              <w:rPr>
                <w:color w:val="000000"/>
                <w:sz w:val="28"/>
                <w:szCs w:val="28"/>
                <w:lang w:eastAsia="en-US"/>
              </w:rPr>
            </w:pPr>
            <w:r w:rsidRPr="00E877D6">
              <w:rPr>
                <w:noProof/>
                <w:color w:val="000000"/>
                <w:sz w:val="28"/>
                <w:szCs w:val="28"/>
              </w:rPr>
              <w:pict>
                <v:shape id="Рисунок 55" o:spid="_x0000_i1057" type="#_x0000_t75" alt="SAM_3267.JPG" style="width:142pt;height:107pt;visibility:visible">
                  <v:imagedata r:id="rId36"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Клей, деталь кроя</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8</w:t>
            </w:r>
          </w:p>
        </w:tc>
        <w:tc>
          <w:tcPr>
            <w:tcW w:w="3686" w:type="dxa"/>
          </w:tcPr>
          <w:p w:rsidR="00F501C5" w:rsidRDefault="00F501C5" w:rsidP="0010494D">
            <w:pPr>
              <w:rPr>
                <w:color w:val="000000"/>
                <w:sz w:val="28"/>
                <w:szCs w:val="28"/>
                <w:lang w:eastAsia="en-US"/>
              </w:rPr>
            </w:pPr>
            <w:r>
              <w:rPr>
                <w:color w:val="000000"/>
                <w:sz w:val="28"/>
                <w:szCs w:val="28"/>
                <w:lang w:eastAsia="en-US"/>
              </w:rPr>
              <w:t>Пришить потайными стежками к основе кокошника деталь с аппликацией</w:t>
            </w:r>
          </w:p>
        </w:tc>
        <w:tc>
          <w:tcPr>
            <w:tcW w:w="2806" w:type="dxa"/>
          </w:tcPr>
          <w:p w:rsidR="00F501C5" w:rsidRDefault="0031269A" w:rsidP="0010494D">
            <w:pPr>
              <w:rPr>
                <w:color w:val="000000"/>
                <w:sz w:val="28"/>
                <w:szCs w:val="28"/>
                <w:lang w:eastAsia="en-US"/>
              </w:rPr>
            </w:pPr>
            <w:r w:rsidRPr="00E877D6">
              <w:rPr>
                <w:noProof/>
                <w:color w:val="000000"/>
                <w:sz w:val="28"/>
                <w:szCs w:val="28"/>
              </w:rPr>
              <w:pict>
                <v:shape id="Рисунок 58" o:spid="_x0000_i1058" type="#_x0000_t75" alt="SAM_3268.JPG" style="width:136pt;height:103pt;visibility:visible">
                  <v:imagedata r:id="rId37"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Ручная игла, ножницы</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9</w:t>
            </w:r>
          </w:p>
        </w:tc>
        <w:tc>
          <w:tcPr>
            <w:tcW w:w="3686" w:type="dxa"/>
          </w:tcPr>
          <w:p w:rsidR="00F501C5" w:rsidRPr="00407BAF" w:rsidRDefault="00F501C5" w:rsidP="00407BAF">
            <w:pPr>
              <w:spacing w:before="100" w:beforeAutospacing="1" w:after="100" w:afterAutospacing="1"/>
              <w:rPr>
                <w:sz w:val="28"/>
                <w:szCs w:val="28"/>
              </w:rPr>
            </w:pPr>
            <w:r w:rsidRPr="00407BAF">
              <w:rPr>
                <w:sz w:val="28"/>
                <w:szCs w:val="28"/>
              </w:rPr>
              <w:t xml:space="preserve">Из </w:t>
            </w:r>
            <w:r>
              <w:rPr>
                <w:sz w:val="28"/>
                <w:szCs w:val="28"/>
              </w:rPr>
              <w:t>ф</w:t>
            </w:r>
            <w:r w:rsidRPr="00407BAF">
              <w:rPr>
                <w:sz w:val="28"/>
                <w:szCs w:val="28"/>
              </w:rPr>
              <w:t>атина выкроить 2 ленты для банта. Обработать края лент тесьмой  «вьюнчик». Пришить их к нижним боковым краям кокошника.</w:t>
            </w:r>
          </w:p>
          <w:p w:rsidR="00F501C5" w:rsidRDefault="00F501C5" w:rsidP="0010494D">
            <w:pPr>
              <w:rPr>
                <w:color w:val="000000"/>
                <w:sz w:val="28"/>
                <w:szCs w:val="28"/>
                <w:lang w:eastAsia="en-US"/>
              </w:rPr>
            </w:pPr>
          </w:p>
        </w:tc>
        <w:tc>
          <w:tcPr>
            <w:tcW w:w="2806" w:type="dxa"/>
          </w:tcPr>
          <w:p w:rsidR="00F501C5" w:rsidRDefault="0031269A" w:rsidP="0010494D">
            <w:pPr>
              <w:rPr>
                <w:color w:val="000000"/>
                <w:sz w:val="28"/>
                <w:szCs w:val="28"/>
                <w:lang w:eastAsia="en-US"/>
              </w:rPr>
            </w:pPr>
            <w:r w:rsidRPr="00E877D6">
              <w:rPr>
                <w:noProof/>
                <w:color w:val="000000"/>
                <w:sz w:val="28"/>
                <w:szCs w:val="28"/>
              </w:rPr>
              <w:pict>
                <v:shape id="Рисунок 59" o:spid="_x0000_i1059" type="#_x0000_t75" alt="SAM_3275.JPG" style="width:132pt;height:99pt;visibility:visible">
                  <v:imagedata r:id="rId38"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Ткань, тесьма «вьюнчик», швейная машина, ножницы</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10</w:t>
            </w:r>
          </w:p>
        </w:tc>
        <w:tc>
          <w:tcPr>
            <w:tcW w:w="3686" w:type="dxa"/>
          </w:tcPr>
          <w:p w:rsidR="00F501C5" w:rsidRPr="00407BAF" w:rsidRDefault="00F501C5" w:rsidP="00407BAF">
            <w:pPr>
              <w:spacing w:before="100" w:beforeAutospacing="1" w:after="100" w:afterAutospacing="1"/>
              <w:jc w:val="both"/>
              <w:rPr>
                <w:color w:val="000000"/>
                <w:sz w:val="28"/>
                <w:szCs w:val="28"/>
                <w:lang w:eastAsia="en-US"/>
              </w:rPr>
            </w:pPr>
            <w:r w:rsidRPr="00407BAF">
              <w:rPr>
                <w:sz w:val="28"/>
                <w:szCs w:val="28"/>
              </w:rPr>
              <w:t xml:space="preserve">С внутренней стороны кокошника потайными стежками, подгибая припуски внутрь, пришить вторую деталь из основной ткани. </w:t>
            </w:r>
          </w:p>
        </w:tc>
        <w:tc>
          <w:tcPr>
            <w:tcW w:w="2806" w:type="dxa"/>
          </w:tcPr>
          <w:p w:rsidR="00F501C5" w:rsidRDefault="0031269A" w:rsidP="0010494D">
            <w:pPr>
              <w:rPr>
                <w:color w:val="000000"/>
                <w:sz w:val="28"/>
                <w:szCs w:val="28"/>
                <w:lang w:eastAsia="en-US"/>
              </w:rPr>
            </w:pPr>
            <w:r w:rsidRPr="00E877D6">
              <w:rPr>
                <w:noProof/>
                <w:color w:val="000000"/>
                <w:sz w:val="28"/>
                <w:szCs w:val="28"/>
              </w:rPr>
              <w:pict>
                <v:shape id="Рисунок 60" o:spid="_x0000_i1060" type="#_x0000_t75" alt="SAM_3277.JPG" style="width:140pt;height:105pt;visibility:visible">
                  <v:imagedata r:id="rId39" o:title=""/>
                </v:shape>
              </w:pict>
            </w:r>
          </w:p>
        </w:tc>
        <w:tc>
          <w:tcPr>
            <w:tcW w:w="2439" w:type="dxa"/>
            <w:gridSpan w:val="2"/>
          </w:tcPr>
          <w:p w:rsidR="00F501C5" w:rsidRDefault="00F501C5" w:rsidP="0010494D">
            <w:pPr>
              <w:rPr>
                <w:color w:val="000000"/>
                <w:sz w:val="28"/>
                <w:szCs w:val="28"/>
                <w:lang w:eastAsia="en-US"/>
              </w:rPr>
            </w:pPr>
            <w:r>
              <w:rPr>
                <w:color w:val="000000"/>
                <w:sz w:val="28"/>
                <w:szCs w:val="28"/>
                <w:lang w:eastAsia="en-US"/>
              </w:rPr>
              <w:t>Ручная игла, ножницы</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lastRenderedPageBreak/>
              <w:t>11</w:t>
            </w:r>
          </w:p>
        </w:tc>
        <w:tc>
          <w:tcPr>
            <w:tcW w:w="3686" w:type="dxa"/>
          </w:tcPr>
          <w:p w:rsidR="00F501C5" w:rsidRPr="00407BAF" w:rsidRDefault="00F501C5" w:rsidP="00407BAF">
            <w:pPr>
              <w:spacing w:before="100" w:beforeAutospacing="1" w:after="100" w:afterAutospacing="1"/>
              <w:jc w:val="both"/>
              <w:rPr>
                <w:sz w:val="28"/>
                <w:szCs w:val="28"/>
              </w:rPr>
            </w:pPr>
            <w:r>
              <w:rPr>
                <w:sz w:val="28"/>
                <w:szCs w:val="28"/>
              </w:rPr>
              <w:t>Сплести налобную сеточку из бисера с лицевой стороны кокошника, начиная с середины.</w:t>
            </w:r>
          </w:p>
        </w:tc>
        <w:tc>
          <w:tcPr>
            <w:tcW w:w="2806" w:type="dxa"/>
          </w:tcPr>
          <w:p w:rsidR="00F501C5" w:rsidRDefault="00E877D6" w:rsidP="0010494D">
            <w:pPr>
              <w:rPr>
                <w:color w:val="000000"/>
                <w:sz w:val="28"/>
                <w:szCs w:val="28"/>
                <w:lang w:eastAsia="en-US"/>
              </w:rPr>
            </w:pPr>
            <w:hyperlink r:id="rId40" w:history="1">
              <w:r w:rsidR="0031269A" w:rsidRPr="00E877D6">
                <w:rPr>
                  <w:noProof/>
                  <w:color w:val="000000"/>
                  <w:sz w:val="28"/>
                  <w:szCs w:val="28"/>
                </w:rPr>
                <w:pict>
                  <v:shape id="_x0000_i1061" type="#_x0000_t75" alt="http://www.horeograf.com/wp-content/uploads/2011/10/0151.jpg" href="http://www.horeograf.com/wp-content/uploads/2011/10/0151.j" style="width:123pt;height:99pt;visibility:visible" o:button="t">
                    <v:fill o:detectmouseclick="t"/>
                    <v:imagedata r:id="rId41" o:title=""/>
                  </v:shape>
                </w:pict>
              </w:r>
            </w:hyperlink>
          </w:p>
        </w:tc>
        <w:tc>
          <w:tcPr>
            <w:tcW w:w="2439" w:type="dxa"/>
            <w:gridSpan w:val="2"/>
          </w:tcPr>
          <w:p w:rsidR="00F501C5" w:rsidRDefault="00F501C5" w:rsidP="0010494D">
            <w:pPr>
              <w:rPr>
                <w:color w:val="000000"/>
                <w:sz w:val="28"/>
                <w:szCs w:val="28"/>
                <w:lang w:eastAsia="en-US"/>
              </w:rPr>
            </w:pPr>
            <w:r>
              <w:rPr>
                <w:color w:val="000000"/>
                <w:sz w:val="28"/>
                <w:szCs w:val="28"/>
                <w:lang w:eastAsia="en-US"/>
              </w:rPr>
              <w:t>Бисер, игла, ножницы</w:t>
            </w:r>
          </w:p>
        </w:tc>
      </w:tr>
      <w:tr w:rsidR="00F501C5" w:rsidTr="00623A45">
        <w:trPr>
          <w:trHeight w:val="557"/>
        </w:trPr>
        <w:tc>
          <w:tcPr>
            <w:tcW w:w="504" w:type="dxa"/>
            <w:gridSpan w:val="2"/>
          </w:tcPr>
          <w:p w:rsidR="00F501C5" w:rsidRDefault="00F501C5" w:rsidP="002B4DC4">
            <w:pPr>
              <w:spacing w:line="360" w:lineRule="auto"/>
              <w:rPr>
                <w:color w:val="000000"/>
                <w:sz w:val="28"/>
                <w:szCs w:val="28"/>
                <w:lang w:eastAsia="en-US"/>
              </w:rPr>
            </w:pPr>
            <w:r>
              <w:rPr>
                <w:color w:val="000000"/>
                <w:sz w:val="28"/>
                <w:szCs w:val="28"/>
                <w:lang w:eastAsia="en-US"/>
              </w:rPr>
              <w:t>12</w:t>
            </w:r>
          </w:p>
        </w:tc>
        <w:tc>
          <w:tcPr>
            <w:tcW w:w="3686" w:type="dxa"/>
          </w:tcPr>
          <w:p w:rsidR="00F501C5" w:rsidRDefault="00F501C5" w:rsidP="00407BAF">
            <w:pPr>
              <w:spacing w:before="100" w:beforeAutospacing="1" w:after="100" w:afterAutospacing="1"/>
              <w:jc w:val="both"/>
              <w:rPr>
                <w:sz w:val="28"/>
                <w:szCs w:val="28"/>
              </w:rPr>
            </w:pPr>
            <w:r>
              <w:rPr>
                <w:sz w:val="28"/>
                <w:szCs w:val="28"/>
              </w:rPr>
              <w:t>Выполнить декорирование лицевой стороны кокошника тесьмой, декоративной снежинкой из страз, бусинами.</w:t>
            </w:r>
          </w:p>
        </w:tc>
        <w:tc>
          <w:tcPr>
            <w:tcW w:w="2806" w:type="dxa"/>
          </w:tcPr>
          <w:p w:rsidR="00F501C5" w:rsidRPr="00407BAF" w:rsidRDefault="0031269A" w:rsidP="0010494D">
            <w:pPr>
              <w:rPr>
                <w:color w:val="000000"/>
                <w:sz w:val="28"/>
                <w:szCs w:val="28"/>
                <w:lang w:eastAsia="en-US"/>
              </w:rPr>
            </w:pPr>
            <w:r w:rsidRPr="00E877D6">
              <w:rPr>
                <w:noProof/>
                <w:color w:val="000000"/>
                <w:sz w:val="28"/>
                <w:szCs w:val="28"/>
              </w:rPr>
              <w:pict>
                <v:shape id="Рисунок 61" o:spid="_x0000_i1062" type="#_x0000_t75" alt="SAM_3285.JPG" style="width:154pt;height:116pt;visibility:visible">
                  <v:imagedata r:id="rId42" o:title=""/>
                </v:shape>
              </w:pict>
            </w:r>
          </w:p>
        </w:tc>
        <w:tc>
          <w:tcPr>
            <w:tcW w:w="2439" w:type="dxa"/>
            <w:gridSpan w:val="2"/>
          </w:tcPr>
          <w:p w:rsidR="00F501C5" w:rsidRDefault="00F501C5" w:rsidP="00407BAF">
            <w:pPr>
              <w:rPr>
                <w:color w:val="000000"/>
                <w:sz w:val="28"/>
                <w:szCs w:val="28"/>
                <w:lang w:eastAsia="en-US"/>
              </w:rPr>
            </w:pPr>
            <w:r>
              <w:rPr>
                <w:color w:val="000000"/>
                <w:sz w:val="28"/>
                <w:szCs w:val="28"/>
                <w:lang w:eastAsia="en-US"/>
              </w:rPr>
              <w:t>Тесьма, бусины, игла, ножницы</w:t>
            </w:r>
          </w:p>
        </w:tc>
      </w:tr>
    </w:tbl>
    <w:p w:rsidR="00F501C5" w:rsidRDefault="00F501C5" w:rsidP="00C004DB">
      <w:pPr>
        <w:jc w:val="center"/>
        <w:rPr>
          <w:b/>
          <w:sz w:val="32"/>
          <w:szCs w:val="32"/>
        </w:rPr>
      </w:pPr>
    </w:p>
    <w:p w:rsidR="00F501C5" w:rsidRDefault="00F501C5" w:rsidP="00C004DB">
      <w:pPr>
        <w:jc w:val="center"/>
        <w:rPr>
          <w:b/>
          <w:sz w:val="32"/>
          <w:szCs w:val="32"/>
        </w:rPr>
      </w:pPr>
    </w:p>
    <w:p w:rsidR="00F501C5" w:rsidRDefault="00F501C5" w:rsidP="00C004DB">
      <w:pPr>
        <w:jc w:val="center"/>
        <w:rPr>
          <w:b/>
          <w:sz w:val="32"/>
          <w:szCs w:val="32"/>
        </w:rPr>
      </w:pPr>
      <w:r>
        <w:rPr>
          <w:b/>
          <w:sz w:val="32"/>
          <w:szCs w:val="32"/>
        </w:rPr>
        <w:t>3.4. Техника безопасности</w:t>
      </w:r>
    </w:p>
    <w:p w:rsidR="00F501C5" w:rsidRDefault="00F501C5" w:rsidP="00E96281">
      <w:pPr>
        <w:jc w:val="center"/>
        <w:rPr>
          <w:b/>
          <w:sz w:val="32"/>
          <w:szCs w:val="32"/>
        </w:rPr>
      </w:pPr>
    </w:p>
    <w:p w:rsidR="00F501C5" w:rsidRDefault="00F501C5" w:rsidP="00DE554A">
      <w:pPr>
        <w:spacing w:line="360" w:lineRule="auto"/>
        <w:ind w:firstLine="708"/>
        <w:jc w:val="both"/>
        <w:rPr>
          <w:b/>
          <w:sz w:val="28"/>
          <w:szCs w:val="28"/>
        </w:rPr>
      </w:pPr>
      <w:r>
        <w:rPr>
          <w:b/>
          <w:sz w:val="28"/>
          <w:szCs w:val="28"/>
        </w:rPr>
        <w:t>Организация рабочего места:</w:t>
      </w:r>
    </w:p>
    <w:p w:rsidR="00F501C5" w:rsidRDefault="00F501C5" w:rsidP="00DE554A">
      <w:pPr>
        <w:spacing w:line="360" w:lineRule="auto"/>
        <w:jc w:val="both"/>
        <w:rPr>
          <w:sz w:val="28"/>
          <w:szCs w:val="28"/>
        </w:rPr>
      </w:pPr>
      <w:r>
        <w:rPr>
          <w:b/>
          <w:sz w:val="28"/>
          <w:szCs w:val="28"/>
        </w:rPr>
        <w:t xml:space="preserve"> </w:t>
      </w:r>
      <w:r>
        <w:rPr>
          <w:b/>
          <w:sz w:val="28"/>
          <w:szCs w:val="28"/>
        </w:rPr>
        <w:tab/>
      </w:r>
      <w:r>
        <w:rPr>
          <w:sz w:val="28"/>
          <w:szCs w:val="28"/>
        </w:rPr>
        <w:t>Рабочее место должно быть удобным и в то же время там ничего не должно быть лишнего.</w:t>
      </w:r>
    </w:p>
    <w:p w:rsidR="00F501C5" w:rsidRPr="00DE554A" w:rsidRDefault="00F501C5" w:rsidP="00DE554A">
      <w:pPr>
        <w:spacing w:line="360" w:lineRule="auto"/>
        <w:ind w:firstLine="708"/>
        <w:jc w:val="both"/>
        <w:rPr>
          <w:b/>
          <w:sz w:val="28"/>
          <w:szCs w:val="28"/>
        </w:rPr>
      </w:pPr>
      <w:r w:rsidRPr="00DE554A">
        <w:rPr>
          <w:b/>
          <w:sz w:val="28"/>
          <w:szCs w:val="28"/>
        </w:rPr>
        <w:t>При выполнении ручных работ:</w:t>
      </w:r>
    </w:p>
    <w:p w:rsidR="00F501C5" w:rsidRPr="00BB6BAA" w:rsidRDefault="00F501C5" w:rsidP="00BB6BAA">
      <w:pPr>
        <w:spacing w:line="360" w:lineRule="auto"/>
        <w:ind w:firstLine="708"/>
        <w:jc w:val="both"/>
        <w:rPr>
          <w:sz w:val="28"/>
          <w:szCs w:val="28"/>
        </w:rPr>
      </w:pPr>
      <w:r>
        <w:rPr>
          <w:sz w:val="28"/>
          <w:szCs w:val="28"/>
        </w:rPr>
        <w:t>1.</w:t>
      </w:r>
      <w:r w:rsidRPr="00BB6BAA">
        <w:rPr>
          <w:sz w:val="28"/>
          <w:szCs w:val="28"/>
        </w:rPr>
        <w:t>Аккуратно обращаться с иглой и ножницами. Класть ножницы справа с сомкнутыми лезвиями, направленными от себя, чтобы при движении рукой не уколоться о концы ножниц.</w:t>
      </w:r>
    </w:p>
    <w:p w:rsidR="00F501C5" w:rsidRPr="00DE554A" w:rsidRDefault="00F501C5" w:rsidP="00BB6BAA">
      <w:pPr>
        <w:spacing w:line="360" w:lineRule="auto"/>
        <w:ind w:firstLine="708"/>
        <w:jc w:val="both"/>
        <w:rPr>
          <w:sz w:val="28"/>
          <w:szCs w:val="28"/>
        </w:rPr>
      </w:pPr>
      <w:r>
        <w:rPr>
          <w:sz w:val="28"/>
          <w:szCs w:val="28"/>
        </w:rPr>
        <w:t xml:space="preserve">2. </w:t>
      </w:r>
      <w:r w:rsidRPr="00DE554A">
        <w:rPr>
          <w:sz w:val="28"/>
          <w:szCs w:val="28"/>
        </w:rPr>
        <w:t>Брать и передавать ножницы нужно сомкнутыми лезвиями к себе, кольцами вперёд.</w:t>
      </w:r>
    </w:p>
    <w:p w:rsidR="00F501C5" w:rsidRPr="00363087" w:rsidRDefault="00F501C5" w:rsidP="00BB6BAA">
      <w:pPr>
        <w:pStyle w:val="a4"/>
        <w:spacing w:line="360" w:lineRule="auto"/>
        <w:ind w:left="0" w:firstLine="708"/>
        <w:jc w:val="both"/>
        <w:rPr>
          <w:sz w:val="28"/>
          <w:szCs w:val="28"/>
        </w:rPr>
      </w:pPr>
      <w:r>
        <w:rPr>
          <w:sz w:val="28"/>
          <w:szCs w:val="28"/>
        </w:rPr>
        <w:t>3.</w:t>
      </w:r>
      <w:r w:rsidRPr="00363087">
        <w:rPr>
          <w:sz w:val="28"/>
          <w:szCs w:val="28"/>
        </w:rPr>
        <w:t>Иглы, булавки, ножницы, напёрсток хранят в специальной шкатулке с крышкой.</w:t>
      </w:r>
    </w:p>
    <w:p w:rsidR="00F501C5" w:rsidRPr="00363087" w:rsidRDefault="00F501C5" w:rsidP="00BB6BAA">
      <w:pPr>
        <w:pStyle w:val="a4"/>
        <w:spacing w:line="360" w:lineRule="auto"/>
        <w:ind w:left="0" w:firstLine="708"/>
        <w:jc w:val="both"/>
        <w:rPr>
          <w:sz w:val="28"/>
          <w:szCs w:val="28"/>
        </w:rPr>
      </w:pPr>
      <w:r>
        <w:rPr>
          <w:sz w:val="28"/>
          <w:szCs w:val="28"/>
        </w:rPr>
        <w:t>4.</w:t>
      </w:r>
      <w:r w:rsidRPr="00363087">
        <w:rPr>
          <w:sz w:val="28"/>
          <w:szCs w:val="28"/>
        </w:rPr>
        <w:t>Иглы и булавки следует вкалывать в игольницу.</w:t>
      </w:r>
    </w:p>
    <w:p w:rsidR="00F501C5" w:rsidRPr="00363087" w:rsidRDefault="00F501C5" w:rsidP="00BB6BAA">
      <w:pPr>
        <w:pStyle w:val="a4"/>
        <w:spacing w:line="360" w:lineRule="auto"/>
        <w:ind w:left="0" w:firstLine="708"/>
        <w:jc w:val="both"/>
        <w:rPr>
          <w:sz w:val="28"/>
          <w:szCs w:val="28"/>
        </w:rPr>
      </w:pPr>
      <w:r>
        <w:rPr>
          <w:sz w:val="28"/>
          <w:szCs w:val="28"/>
        </w:rPr>
        <w:t>5.</w:t>
      </w:r>
      <w:r w:rsidRPr="00363087">
        <w:rPr>
          <w:sz w:val="28"/>
          <w:szCs w:val="28"/>
        </w:rPr>
        <w:t>Нельзя пользоваться ржавой иглой (такая игла может легко сломаться).</w:t>
      </w:r>
    </w:p>
    <w:p w:rsidR="00F501C5" w:rsidRPr="00363087" w:rsidRDefault="00F501C5" w:rsidP="00BB6BAA">
      <w:pPr>
        <w:pStyle w:val="a4"/>
        <w:spacing w:line="360" w:lineRule="auto"/>
        <w:ind w:left="0" w:firstLine="708"/>
        <w:jc w:val="both"/>
        <w:rPr>
          <w:sz w:val="28"/>
          <w:szCs w:val="28"/>
        </w:rPr>
      </w:pPr>
      <w:r>
        <w:rPr>
          <w:sz w:val="28"/>
          <w:szCs w:val="28"/>
        </w:rPr>
        <w:t>6.</w:t>
      </w:r>
      <w:r w:rsidRPr="00363087">
        <w:rPr>
          <w:sz w:val="28"/>
          <w:szCs w:val="28"/>
        </w:rPr>
        <w:t>В процессе работы следует пользоваться напёрстком.</w:t>
      </w:r>
    </w:p>
    <w:p w:rsidR="00F501C5" w:rsidRDefault="00F501C5" w:rsidP="00E96281">
      <w:pPr>
        <w:spacing w:line="360" w:lineRule="auto"/>
        <w:rPr>
          <w:b/>
          <w:sz w:val="28"/>
          <w:szCs w:val="28"/>
        </w:rPr>
      </w:pPr>
      <w:r>
        <w:rPr>
          <w:sz w:val="28"/>
          <w:szCs w:val="28"/>
        </w:rPr>
        <w:t xml:space="preserve"> </w:t>
      </w:r>
      <w:r>
        <w:rPr>
          <w:sz w:val="28"/>
          <w:szCs w:val="28"/>
        </w:rPr>
        <w:tab/>
      </w:r>
      <w:r>
        <w:rPr>
          <w:b/>
          <w:sz w:val="28"/>
          <w:szCs w:val="28"/>
        </w:rPr>
        <w:t>При работе на электрической швейной машине:</w:t>
      </w:r>
    </w:p>
    <w:p w:rsidR="00F501C5" w:rsidRPr="00363087" w:rsidRDefault="00F501C5" w:rsidP="00363087">
      <w:pPr>
        <w:pStyle w:val="a4"/>
        <w:numPr>
          <w:ilvl w:val="0"/>
          <w:numId w:val="14"/>
        </w:numPr>
        <w:spacing w:line="360" w:lineRule="auto"/>
        <w:rPr>
          <w:sz w:val="28"/>
          <w:szCs w:val="28"/>
        </w:rPr>
      </w:pPr>
      <w:r w:rsidRPr="00363087">
        <w:rPr>
          <w:sz w:val="28"/>
          <w:szCs w:val="28"/>
        </w:rPr>
        <w:t>Подобрать волосы под косынку, надеть фартук.</w:t>
      </w:r>
    </w:p>
    <w:p w:rsidR="00F501C5" w:rsidRPr="00363087" w:rsidRDefault="00F501C5" w:rsidP="00363087">
      <w:pPr>
        <w:pStyle w:val="a4"/>
        <w:numPr>
          <w:ilvl w:val="0"/>
          <w:numId w:val="14"/>
        </w:numPr>
        <w:spacing w:line="360" w:lineRule="auto"/>
        <w:rPr>
          <w:sz w:val="28"/>
          <w:szCs w:val="28"/>
        </w:rPr>
      </w:pPr>
      <w:r w:rsidRPr="00363087">
        <w:rPr>
          <w:sz w:val="28"/>
          <w:szCs w:val="28"/>
        </w:rPr>
        <w:t>Убрать с платформы все посторонние предметы.</w:t>
      </w:r>
    </w:p>
    <w:p w:rsidR="00F501C5" w:rsidRPr="00363087" w:rsidRDefault="00F501C5" w:rsidP="00363087">
      <w:pPr>
        <w:pStyle w:val="a4"/>
        <w:numPr>
          <w:ilvl w:val="0"/>
          <w:numId w:val="14"/>
        </w:numPr>
        <w:spacing w:line="360" w:lineRule="auto"/>
        <w:rPr>
          <w:sz w:val="28"/>
          <w:szCs w:val="28"/>
        </w:rPr>
      </w:pPr>
      <w:r w:rsidRPr="00363087">
        <w:rPr>
          <w:sz w:val="28"/>
          <w:szCs w:val="28"/>
        </w:rPr>
        <w:lastRenderedPageBreak/>
        <w:t>Сидеть за машиной прямо, не наклоняясь близко к движущим частям швейной машины.</w:t>
      </w:r>
    </w:p>
    <w:p w:rsidR="00F501C5" w:rsidRPr="00363087" w:rsidRDefault="00F501C5" w:rsidP="00363087">
      <w:pPr>
        <w:pStyle w:val="a4"/>
        <w:numPr>
          <w:ilvl w:val="0"/>
          <w:numId w:val="14"/>
        </w:numPr>
        <w:spacing w:line="360" w:lineRule="auto"/>
        <w:rPr>
          <w:sz w:val="28"/>
          <w:szCs w:val="28"/>
        </w:rPr>
      </w:pPr>
      <w:r w:rsidRPr="00363087">
        <w:rPr>
          <w:sz w:val="28"/>
          <w:szCs w:val="28"/>
        </w:rPr>
        <w:t>Следить за правильным расположением ног и рук.</w:t>
      </w:r>
    </w:p>
    <w:p w:rsidR="00F501C5" w:rsidRPr="00363087" w:rsidRDefault="00F501C5" w:rsidP="00363087">
      <w:pPr>
        <w:pStyle w:val="a4"/>
        <w:numPr>
          <w:ilvl w:val="0"/>
          <w:numId w:val="14"/>
        </w:numPr>
        <w:spacing w:line="360" w:lineRule="auto"/>
        <w:rPr>
          <w:sz w:val="28"/>
          <w:szCs w:val="28"/>
        </w:rPr>
      </w:pPr>
      <w:r w:rsidRPr="00363087">
        <w:rPr>
          <w:sz w:val="28"/>
          <w:szCs w:val="28"/>
        </w:rPr>
        <w:t>Перед работой проверить ткань на наличие в ней иголок и булавок.</w:t>
      </w:r>
    </w:p>
    <w:p w:rsidR="00F501C5" w:rsidRDefault="00F501C5" w:rsidP="00640296">
      <w:pPr>
        <w:spacing w:line="360" w:lineRule="auto"/>
        <w:ind w:left="12" w:firstLine="708"/>
        <w:rPr>
          <w:b/>
          <w:sz w:val="28"/>
          <w:szCs w:val="28"/>
        </w:rPr>
      </w:pPr>
      <w:r>
        <w:rPr>
          <w:b/>
          <w:sz w:val="28"/>
          <w:szCs w:val="28"/>
        </w:rPr>
        <w:t>При работе с утюгом:</w:t>
      </w:r>
    </w:p>
    <w:p w:rsidR="00F501C5" w:rsidRPr="00363087" w:rsidRDefault="00F501C5" w:rsidP="00363087">
      <w:pPr>
        <w:pStyle w:val="a4"/>
        <w:numPr>
          <w:ilvl w:val="0"/>
          <w:numId w:val="12"/>
        </w:numPr>
        <w:spacing w:line="360" w:lineRule="auto"/>
        <w:rPr>
          <w:sz w:val="28"/>
          <w:szCs w:val="28"/>
        </w:rPr>
      </w:pPr>
      <w:r w:rsidRPr="00363087">
        <w:rPr>
          <w:sz w:val="28"/>
          <w:szCs w:val="28"/>
        </w:rPr>
        <w:t>Перед работой проверить исправность электрошнура.</w:t>
      </w:r>
    </w:p>
    <w:p w:rsidR="00F501C5" w:rsidRPr="00363087" w:rsidRDefault="00F501C5" w:rsidP="00363087">
      <w:pPr>
        <w:pStyle w:val="a4"/>
        <w:numPr>
          <w:ilvl w:val="0"/>
          <w:numId w:val="12"/>
        </w:numPr>
        <w:spacing w:line="360" w:lineRule="auto"/>
        <w:rPr>
          <w:sz w:val="28"/>
          <w:szCs w:val="28"/>
        </w:rPr>
      </w:pPr>
      <w:r w:rsidRPr="00363087">
        <w:rPr>
          <w:sz w:val="28"/>
          <w:szCs w:val="28"/>
        </w:rPr>
        <w:t>Утюг включать и выключать только сухими руками, держась за корпус вилки.</w:t>
      </w:r>
    </w:p>
    <w:p w:rsidR="00F501C5" w:rsidRPr="00D051A1" w:rsidRDefault="00F501C5" w:rsidP="00E96281">
      <w:pPr>
        <w:pStyle w:val="a4"/>
        <w:numPr>
          <w:ilvl w:val="0"/>
          <w:numId w:val="12"/>
        </w:numPr>
        <w:spacing w:line="360" w:lineRule="auto"/>
        <w:rPr>
          <w:sz w:val="28"/>
          <w:szCs w:val="28"/>
        </w:rPr>
      </w:pPr>
      <w:r w:rsidRPr="00363087">
        <w:rPr>
          <w:sz w:val="28"/>
          <w:szCs w:val="28"/>
        </w:rPr>
        <w:t>Ставить утюг на подставку; следить, чтобы подошва утюга не касалась шнура.</w:t>
      </w:r>
    </w:p>
    <w:p w:rsidR="00F501C5" w:rsidRDefault="00F501C5" w:rsidP="00E96281">
      <w:pPr>
        <w:ind w:firstLine="708"/>
        <w:jc w:val="center"/>
        <w:rPr>
          <w:b/>
          <w:sz w:val="32"/>
          <w:szCs w:val="32"/>
        </w:rPr>
      </w:pPr>
      <w:r>
        <w:rPr>
          <w:b/>
          <w:sz w:val="32"/>
          <w:szCs w:val="32"/>
        </w:rPr>
        <w:t>3.5. Контроль качества</w:t>
      </w:r>
    </w:p>
    <w:p w:rsidR="00F501C5" w:rsidRDefault="00F501C5" w:rsidP="00E96281">
      <w:pPr>
        <w:ind w:firstLine="708"/>
        <w:jc w:val="both"/>
        <w:rPr>
          <w:b/>
          <w:sz w:val="28"/>
          <w:szCs w:val="28"/>
        </w:rPr>
      </w:pPr>
    </w:p>
    <w:p w:rsidR="00F501C5" w:rsidRDefault="00F501C5" w:rsidP="00E96281">
      <w:pPr>
        <w:spacing w:line="360" w:lineRule="auto"/>
        <w:ind w:firstLine="708"/>
        <w:jc w:val="both"/>
        <w:rPr>
          <w:sz w:val="28"/>
          <w:szCs w:val="28"/>
        </w:rPr>
      </w:pPr>
      <w:r>
        <w:rPr>
          <w:sz w:val="28"/>
          <w:szCs w:val="28"/>
        </w:rPr>
        <w:t>Готовый костюм Снегурочки отвечает следующим требованиям:</w:t>
      </w:r>
    </w:p>
    <w:p w:rsidR="00F501C5" w:rsidRDefault="00F501C5" w:rsidP="00E96281">
      <w:pPr>
        <w:spacing w:line="360" w:lineRule="auto"/>
        <w:ind w:firstLine="708"/>
        <w:jc w:val="both"/>
        <w:rPr>
          <w:sz w:val="28"/>
          <w:szCs w:val="28"/>
        </w:rPr>
      </w:pPr>
      <w:r>
        <w:rPr>
          <w:sz w:val="28"/>
          <w:szCs w:val="28"/>
        </w:rPr>
        <w:t>1. Соответствует задумке и эскизу модели.</w:t>
      </w:r>
    </w:p>
    <w:p w:rsidR="00F501C5" w:rsidRDefault="00F501C5" w:rsidP="00E96281">
      <w:pPr>
        <w:spacing w:line="360" w:lineRule="auto"/>
        <w:ind w:firstLine="708"/>
        <w:jc w:val="both"/>
        <w:rPr>
          <w:sz w:val="28"/>
          <w:szCs w:val="28"/>
        </w:rPr>
      </w:pPr>
      <w:r>
        <w:rPr>
          <w:sz w:val="28"/>
          <w:szCs w:val="28"/>
        </w:rPr>
        <w:t>2. Соответствует техническим параметрам.</w:t>
      </w:r>
    </w:p>
    <w:p w:rsidR="00F501C5" w:rsidRDefault="00F501C5" w:rsidP="00E96281">
      <w:pPr>
        <w:spacing w:line="360" w:lineRule="auto"/>
        <w:ind w:firstLine="708"/>
        <w:jc w:val="both"/>
        <w:rPr>
          <w:sz w:val="28"/>
          <w:szCs w:val="28"/>
        </w:rPr>
      </w:pPr>
      <w:r>
        <w:rPr>
          <w:sz w:val="28"/>
          <w:szCs w:val="28"/>
        </w:rPr>
        <w:t>3. Выполнен аккуратно, строчки ровные, нормы швов соблюдены.</w:t>
      </w:r>
    </w:p>
    <w:p w:rsidR="00F501C5" w:rsidRDefault="00F501C5" w:rsidP="00E96281">
      <w:pPr>
        <w:spacing w:line="360" w:lineRule="auto"/>
        <w:ind w:firstLine="708"/>
        <w:jc w:val="both"/>
        <w:rPr>
          <w:sz w:val="28"/>
          <w:szCs w:val="28"/>
        </w:rPr>
      </w:pPr>
      <w:r>
        <w:rPr>
          <w:sz w:val="28"/>
          <w:szCs w:val="28"/>
        </w:rPr>
        <w:t>4 Отделка изготовлена качественно.</w:t>
      </w:r>
    </w:p>
    <w:p w:rsidR="00F501C5" w:rsidRDefault="00F501C5" w:rsidP="00E96281">
      <w:pPr>
        <w:spacing w:line="360" w:lineRule="auto"/>
        <w:ind w:firstLine="708"/>
        <w:jc w:val="both"/>
        <w:rPr>
          <w:sz w:val="28"/>
          <w:szCs w:val="28"/>
        </w:rPr>
      </w:pPr>
      <w:r>
        <w:rPr>
          <w:sz w:val="28"/>
          <w:szCs w:val="28"/>
        </w:rPr>
        <w:t>5.В целом изделие производит благоприятное впечатление.</w:t>
      </w:r>
    </w:p>
    <w:p w:rsidR="00F501C5" w:rsidRDefault="00F501C5" w:rsidP="00E96281">
      <w:pPr>
        <w:spacing w:line="360" w:lineRule="auto"/>
        <w:rPr>
          <w:sz w:val="32"/>
          <w:szCs w:val="32"/>
        </w:rPr>
      </w:pPr>
    </w:p>
    <w:p w:rsidR="00F501C5" w:rsidRDefault="00F501C5" w:rsidP="00E96281">
      <w:pPr>
        <w:spacing w:line="360" w:lineRule="auto"/>
        <w:rPr>
          <w:sz w:val="32"/>
          <w:szCs w:val="32"/>
        </w:rPr>
      </w:pPr>
    </w:p>
    <w:p w:rsidR="00F501C5" w:rsidRDefault="00F501C5" w:rsidP="00E96281">
      <w:pPr>
        <w:jc w:val="center"/>
        <w:rPr>
          <w:b/>
          <w:sz w:val="32"/>
          <w:szCs w:val="32"/>
        </w:rPr>
      </w:pPr>
      <w:r>
        <w:rPr>
          <w:b/>
          <w:sz w:val="32"/>
          <w:szCs w:val="32"/>
        </w:rPr>
        <w:t>3.6. Экологическое обоснование</w:t>
      </w:r>
    </w:p>
    <w:p w:rsidR="00F501C5" w:rsidRDefault="00F501C5" w:rsidP="00E96281">
      <w:pPr>
        <w:spacing w:line="360" w:lineRule="auto"/>
        <w:rPr>
          <w:sz w:val="28"/>
          <w:szCs w:val="28"/>
        </w:rPr>
      </w:pPr>
    </w:p>
    <w:p w:rsidR="00F501C5" w:rsidRDefault="00F501C5" w:rsidP="00E20EF0">
      <w:pPr>
        <w:spacing w:line="360" w:lineRule="auto"/>
        <w:ind w:firstLine="743"/>
        <w:jc w:val="both"/>
        <w:rPr>
          <w:sz w:val="28"/>
          <w:szCs w:val="28"/>
        </w:rPr>
      </w:pPr>
      <w:r>
        <w:rPr>
          <w:sz w:val="28"/>
          <w:szCs w:val="28"/>
        </w:rPr>
        <w:t xml:space="preserve">Мой костюм Снегурочки  выполнен из натуральных и синтетических тканей, которая используются при пошиве одежды, в том числе и детской. </w:t>
      </w:r>
      <w:r w:rsidRPr="00E20EF0">
        <w:rPr>
          <w:sz w:val="28"/>
          <w:szCs w:val="28"/>
        </w:rPr>
        <w:t>Отходы ткани при раскрое можно использовать при изготовлении аппликаций, наволочек на диванные подушки и т.д.</w:t>
      </w:r>
      <w:r w:rsidRPr="00FD5FB3">
        <w:t xml:space="preserve">  </w:t>
      </w:r>
      <w:r>
        <w:rPr>
          <w:sz w:val="28"/>
          <w:szCs w:val="28"/>
        </w:rPr>
        <w:t xml:space="preserve">И </w:t>
      </w:r>
      <w:r>
        <w:rPr>
          <w:color w:val="000000"/>
          <w:sz w:val="28"/>
          <w:szCs w:val="28"/>
        </w:rPr>
        <w:t>п</w:t>
      </w:r>
      <w:r>
        <w:rPr>
          <w:sz w:val="28"/>
          <w:szCs w:val="28"/>
        </w:rPr>
        <w:t xml:space="preserve">оэтому можно сделать вывод, что  костюм не будет наносить вреда здоровью детям и окружающей среде. </w:t>
      </w:r>
    </w:p>
    <w:p w:rsidR="00F501C5" w:rsidRDefault="00F501C5" w:rsidP="00E20EF0">
      <w:pPr>
        <w:spacing w:line="360" w:lineRule="auto"/>
        <w:ind w:firstLine="743"/>
        <w:jc w:val="both"/>
        <w:rPr>
          <w:sz w:val="28"/>
          <w:szCs w:val="28"/>
        </w:rPr>
      </w:pPr>
    </w:p>
    <w:p w:rsidR="00F501C5" w:rsidRDefault="00F501C5" w:rsidP="00E96281">
      <w:pPr>
        <w:spacing w:line="360" w:lineRule="auto"/>
        <w:ind w:firstLine="743"/>
        <w:rPr>
          <w:sz w:val="28"/>
          <w:szCs w:val="28"/>
        </w:rPr>
      </w:pPr>
    </w:p>
    <w:p w:rsidR="00F501C5" w:rsidRPr="00EB4361" w:rsidRDefault="00F501C5" w:rsidP="00552980">
      <w:pPr>
        <w:pStyle w:val="a4"/>
        <w:spacing w:line="360" w:lineRule="auto"/>
        <w:ind w:left="1080"/>
        <w:jc w:val="center"/>
        <w:rPr>
          <w:b/>
          <w:sz w:val="32"/>
          <w:szCs w:val="32"/>
        </w:rPr>
      </w:pPr>
      <w:r>
        <w:rPr>
          <w:b/>
          <w:sz w:val="32"/>
          <w:szCs w:val="32"/>
        </w:rPr>
        <w:lastRenderedPageBreak/>
        <w:t>3.7.</w:t>
      </w:r>
      <w:r w:rsidRPr="00EB4361">
        <w:rPr>
          <w:b/>
          <w:sz w:val="32"/>
          <w:szCs w:val="32"/>
        </w:rPr>
        <w:t>Экономическое обоснование</w:t>
      </w:r>
    </w:p>
    <w:tbl>
      <w:tblPr>
        <w:tblpPr w:leftFromText="180" w:rightFromText="180" w:bottomFromText="200"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1"/>
        <w:gridCol w:w="3094"/>
        <w:gridCol w:w="1755"/>
        <w:gridCol w:w="1845"/>
        <w:gridCol w:w="1847"/>
      </w:tblGrid>
      <w:tr w:rsidR="00F501C5" w:rsidTr="00F213A6">
        <w:tc>
          <w:tcPr>
            <w:tcW w:w="591" w:type="dxa"/>
          </w:tcPr>
          <w:p w:rsidR="00F501C5" w:rsidRDefault="00F501C5" w:rsidP="002B4DC4">
            <w:pPr>
              <w:spacing w:line="276" w:lineRule="auto"/>
              <w:rPr>
                <w:bCs/>
                <w:spacing w:val="-1"/>
                <w:sz w:val="28"/>
                <w:szCs w:val="28"/>
                <w:lang w:eastAsia="en-US"/>
              </w:rPr>
            </w:pPr>
            <w:r>
              <w:rPr>
                <w:bCs/>
                <w:spacing w:val="-1"/>
                <w:sz w:val="28"/>
                <w:szCs w:val="28"/>
                <w:lang w:eastAsia="en-US"/>
              </w:rPr>
              <w:t>№ п/п</w:t>
            </w:r>
          </w:p>
        </w:tc>
        <w:tc>
          <w:tcPr>
            <w:tcW w:w="3094"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Наименование используемых материалов</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Цена</w:t>
            </w:r>
          </w:p>
          <w:p w:rsidR="00F501C5" w:rsidRDefault="00F501C5" w:rsidP="002B4DC4">
            <w:pPr>
              <w:spacing w:line="276" w:lineRule="auto"/>
              <w:jc w:val="center"/>
              <w:rPr>
                <w:bCs/>
                <w:spacing w:val="-1"/>
                <w:sz w:val="28"/>
                <w:szCs w:val="28"/>
                <w:lang w:eastAsia="en-US"/>
              </w:rPr>
            </w:pPr>
            <w:r>
              <w:rPr>
                <w:bCs/>
                <w:spacing w:val="-1"/>
                <w:sz w:val="28"/>
                <w:szCs w:val="28"/>
                <w:lang w:eastAsia="en-US"/>
              </w:rPr>
              <w:t xml:space="preserve"> (руб.)</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Расход материалов на изделие</w:t>
            </w:r>
          </w:p>
          <w:p w:rsidR="00F501C5" w:rsidRDefault="00F501C5" w:rsidP="002B4DC4">
            <w:pPr>
              <w:spacing w:line="276" w:lineRule="auto"/>
              <w:jc w:val="center"/>
              <w:rPr>
                <w:bCs/>
                <w:spacing w:val="-1"/>
                <w:sz w:val="28"/>
                <w:szCs w:val="28"/>
                <w:lang w:eastAsia="en-US"/>
              </w:rPr>
            </w:pP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 xml:space="preserve">Стоимость материалов </w:t>
            </w:r>
          </w:p>
          <w:p w:rsidR="00F501C5" w:rsidRDefault="00F501C5" w:rsidP="002B4DC4">
            <w:pPr>
              <w:spacing w:line="276" w:lineRule="auto"/>
              <w:jc w:val="center"/>
              <w:rPr>
                <w:bCs/>
                <w:spacing w:val="-1"/>
                <w:sz w:val="28"/>
                <w:szCs w:val="28"/>
                <w:lang w:eastAsia="en-US"/>
              </w:rPr>
            </w:pPr>
            <w:r>
              <w:rPr>
                <w:bCs/>
                <w:spacing w:val="-1"/>
                <w:sz w:val="28"/>
                <w:szCs w:val="28"/>
                <w:lang w:eastAsia="en-US"/>
              </w:rPr>
              <w:t>(руб.)</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w:t>
            </w:r>
          </w:p>
        </w:tc>
        <w:tc>
          <w:tcPr>
            <w:tcW w:w="3094" w:type="dxa"/>
          </w:tcPr>
          <w:p w:rsidR="00F501C5" w:rsidRDefault="00F501C5" w:rsidP="002B4DC4">
            <w:pPr>
              <w:spacing w:line="276" w:lineRule="auto"/>
              <w:rPr>
                <w:bCs/>
                <w:spacing w:val="-1"/>
                <w:sz w:val="28"/>
                <w:szCs w:val="28"/>
                <w:lang w:eastAsia="en-US"/>
              </w:rPr>
            </w:pPr>
            <w:r>
              <w:rPr>
                <w:bCs/>
                <w:spacing w:val="-1"/>
                <w:sz w:val="28"/>
                <w:szCs w:val="28"/>
                <w:lang w:eastAsia="en-US"/>
              </w:rPr>
              <w:t xml:space="preserve">Атласная ткань </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80-00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2,5м</w:t>
            </w:r>
          </w:p>
        </w:tc>
        <w:tc>
          <w:tcPr>
            <w:tcW w:w="1847" w:type="dxa"/>
          </w:tcPr>
          <w:p w:rsidR="00F501C5" w:rsidRDefault="00F501C5" w:rsidP="00445A46">
            <w:pPr>
              <w:spacing w:line="276" w:lineRule="auto"/>
              <w:jc w:val="center"/>
              <w:rPr>
                <w:bCs/>
                <w:spacing w:val="-1"/>
                <w:sz w:val="28"/>
                <w:szCs w:val="28"/>
                <w:lang w:eastAsia="en-US"/>
              </w:rPr>
            </w:pPr>
            <w:r>
              <w:rPr>
                <w:bCs/>
                <w:spacing w:val="-1"/>
                <w:sz w:val="28"/>
                <w:szCs w:val="28"/>
                <w:lang w:eastAsia="en-US"/>
              </w:rPr>
              <w:t>200-00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w:t>
            </w:r>
          </w:p>
        </w:tc>
        <w:tc>
          <w:tcPr>
            <w:tcW w:w="3094" w:type="dxa"/>
          </w:tcPr>
          <w:p w:rsidR="00F501C5" w:rsidRDefault="00F501C5" w:rsidP="002B4DC4">
            <w:pPr>
              <w:spacing w:line="276" w:lineRule="auto"/>
              <w:rPr>
                <w:bCs/>
                <w:spacing w:val="-1"/>
                <w:sz w:val="28"/>
                <w:szCs w:val="28"/>
                <w:lang w:eastAsia="en-US"/>
              </w:rPr>
            </w:pPr>
            <w:r>
              <w:rPr>
                <w:bCs/>
                <w:spacing w:val="-1"/>
                <w:sz w:val="28"/>
                <w:szCs w:val="28"/>
                <w:lang w:eastAsia="en-US"/>
              </w:rPr>
              <w:t>Флизелин</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50-00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3 м</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150-00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3</w:t>
            </w:r>
          </w:p>
        </w:tc>
        <w:tc>
          <w:tcPr>
            <w:tcW w:w="3094" w:type="dxa"/>
          </w:tcPr>
          <w:p w:rsidR="00F501C5" w:rsidRDefault="00F501C5" w:rsidP="002B4DC4">
            <w:pPr>
              <w:spacing w:line="276" w:lineRule="auto"/>
              <w:rPr>
                <w:bCs/>
                <w:spacing w:val="-1"/>
                <w:sz w:val="28"/>
                <w:szCs w:val="28"/>
                <w:lang w:eastAsia="en-US"/>
              </w:rPr>
            </w:pPr>
            <w:r>
              <w:rPr>
                <w:bCs/>
                <w:spacing w:val="-1"/>
                <w:sz w:val="28"/>
                <w:szCs w:val="28"/>
                <w:lang w:eastAsia="en-US"/>
              </w:rPr>
              <w:t>Подкладочная ткань</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45-00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 м</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90-00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4</w:t>
            </w:r>
          </w:p>
        </w:tc>
        <w:tc>
          <w:tcPr>
            <w:tcW w:w="3094" w:type="dxa"/>
          </w:tcPr>
          <w:p w:rsidR="00F501C5" w:rsidRDefault="00F501C5" w:rsidP="002B4DC4">
            <w:pPr>
              <w:spacing w:line="276" w:lineRule="auto"/>
              <w:rPr>
                <w:bCs/>
                <w:spacing w:val="-1"/>
                <w:sz w:val="28"/>
                <w:szCs w:val="28"/>
                <w:lang w:eastAsia="en-US"/>
              </w:rPr>
            </w:pPr>
            <w:r>
              <w:rPr>
                <w:bCs/>
                <w:spacing w:val="-1"/>
                <w:sz w:val="28"/>
                <w:szCs w:val="28"/>
                <w:lang w:eastAsia="en-US"/>
              </w:rPr>
              <w:t>Парча</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195-00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0,5 м</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98-00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5</w:t>
            </w:r>
          </w:p>
        </w:tc>
        <w:tc>
          <w:tcPr>
            <w:tcW w:w="3094" w:type="dxa"/>
          </w:tcPr>
          <w:p w:rsidR="00F501C5" w:rsidRDefault="00F501C5" w:rsidP="002B4DC4">
            <w:pPr>
              <w:spacing w:line="276" w:lineRule="auto"/>
              <w:rPr>
                <w:bCs/>
                <w:spacing w:val="-1"/>
                <w:sz w:val="28"/>
                <w:szCs w:val="28"/>
                <w:lang w:eastAsia="en-US"/>
              </w:rPr>
            </w:pPr>
            <w:r>
              <w:rPr>
                <w:bCs/>
                <w:spacing w:val="-1"/>
                <w:sz w:val="28"/>
                <w:szCs w:val="28"/>
                <w:lang w:eastAsia="en-US"/>
              </w:rPr>
              <w:t>Искусственный мех</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500-00</w:t>
            </w:r>
          </w:p>
        </w:tc>
        <w:tc>
          <w:tcPr>
            <w:tcW w:w="1845" w:type="dxa"/>
          </w:tcPr>
          <w:p w:rsidR="00F501C5" w:rsidRDefault="00F501C5" w:rsidP="007A7BBD">
            <w:pPr>
              <w:spacing w:line="276" w:lineRule="auto"/>
              <w:jc w:val="center"/>
              <w:rPr>
                <w:bCs/>
                <w:spacing w:val="-1"/>
                <w:sz w:val="28"/>
                <w:szCs w:val="28"/>
                <w:lang w:eastAsia="en-US"/>
              </w:rPr>
            </w:pPr>
            <w:r>
              <w:rPr>
                <w:bCs/>
                <w:spacing w:val="-1"/>
                <w:sz w:val="28"/>
                <w:szCs w:val="28"/>
                <w:lang w:eastAsia="en-US"/>
              </w:rPr>
              <w:t>0,5 м</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250-00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6</w:t>
            </w:r>
          </w:p>
        </w:tc>
        <w:tc>
          <w:tcPr>
            <w:tcW w:w="3094" w:type="dxa"/>
          </w:tcPr>
          <w:p w:rsidR="00F501C5" w:rsidRDefault="00F501C5" w:rsidP="002B4DC4">
            <w:pPr>
              <w:spacing w:line="276" w:lineRule="auto"/>
              <w:rPr>
                <w:spacing w:val="-1"/>
                <w:sz w:val="28"/>
                <w:szCs w:val="28"/>
                <w:lang w:eastAsia="en-US"/>
              </w:rPr>
            </w:pPr>
            <w:r>
              <w:rPr>
                <w:spacing w:val="-1"/>
                <w:sz w:val="28"/>
                <w:szCs w:val="28"/>
                <w:lang w:eastAsia="en-US"/>
              </w:rPr>
              <w:t>Нитки</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12-00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4 шт</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48-00</w:t>
            </w:r>
          </w:p>
        </w:tc>
      </w:tr>
      <w:tr w:rsidR="00F501C5" w:rsidTr="00F213A6">
        <w:tc>
          <w:tcPr>
            <w:tcW w:w="591" w:type="dxa"/>
          </w:tcPr>
          <w:p w:rsidR="00F501C5" w:rsidRDefault="00F501C5" w:rsidP="006930BA">
            <w:pPr>
              <w:spacing w:line="276" w:lineRule="auto"/>
              <w:rPr>
                <w:bCs/>
                <w:spacing w:val="-1"/>
                <w:sz w:val="28"/>
                <w:szCs w:val="28"/>
                <w:lang w:eastAsia="en-US"/>
              </w:rPr>
            </w:pPr>
            <w:r>
              <w:rPr>
                <w:bCs/>
                <w:spacing w:val="-1"/>
                <w:sz w:val="28"/>
                <w:szCs w:val="28"/>
                <w:lang w:eastAsia="en-US"/>
              </w:rPr>
              <w:t>7</w:t>
            </w:r>
          </w:p>
        </w:tc>
        <w:tc>
          <w:tcPr>
            <w:tcW w:w="3094" w:type="dxa"/>
          </w:tcPr>
          <w:p w:rsidR="00F501C5" w:rsidRDefault="00F501C5" w:rsidP="002B4DC4">
            <w:pPr>
              <w:spacing w:line="276" w:lineRule="auto"/>
              <w:rPr>
                <w:spacing w:val="-1"/>
                <w:sz w:val="28"/>
                <w:szCs w:val="28"/>
                <w:lang w:eastAsia="en-US"/>
              </w:rPr>
            </w:pPr>
            <w:r>
              <w:rPr>
                <w:spacing w:val="-1"/>
                <w:sz w:val="28"/>
                <w:szCs w:val="28"/>
                <w:lang w:eastAsia="en-US"/>
              </w:rPr>
              <w:t>Тесьма «вьюнчик»</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18-00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9 м</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162-00</w:t>
            </w:r>
          </w:p>
        </w:tc>
      </w:tr>
      <w:tr w:rsidR="00F501C5" w:rsidTr="00F213A6">
        <w:tc>
          <w:tcPr>
            <w:tcW w:w="591" w:type="dxa"/>
          </w:tcPr>
          <w:p w:rsidR="00F501C5" w:rsidRDefault="00F501C5" w:rsidP="006930BA">
            <w:pPr>
              <w:spacing w:line="276" w:lineRule="auto"/>
              <w:rPr>
                <w:bCs/>
                <w:spacing w:val="-1"/>
                <w:sz w:val="28"/>
                <w:szCs w:val="28"/>
                <w:lang w:eastAsia="en-US"/>
              </w:rPr>
            </w:pPr>
            <w:r>
              <w:rPr>
                <w:bCs/>
                <w:spacing w:val="-1"/>
                <w:sz w:val="28"/>
                <w:szCs w:val="28"/>
                <w:lang w:eastAsia="en-US"/>
              </w:rPr>
              <w:t>8</w:t>
            </w:r>
          </w:p>
        </w:tc>
        <w:tc>
          <w:tcPr>
            <w:tcW w:w="3094" w:type="dxa"/>
          </w:tcPr>
          <w:p w:rsidR="00F501C5" w:rsidRDefault="00F501C5" w:rsidP="002B4DC4">
            <w:pPr>
              <w:spacing w:line="276" w:lineRule="auto"/>
              <w:rPr>
                <w:spacing w:val="-1"/>
                <w:sz w:val="28"/>
                <w:szCs w:val="28"/>
                <w:lang w:eastAsia="en-US"/>
              </w:rPr>
            </w:pPr>
            <w:r>
              <w:rPr>
                <w:spacing w:val="-1"/>
                <w:sz w:val="28"/>
                <w:szCs w:val="28"/>
                <w:lang w:eastAsia="en-US"/>
              </w:rPr>
              <w:t>Декоративная тесьма</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18-00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1,10 м</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20-00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9</w:t>
            </w:r>
          </w:p>
        </w:tc>
        <w:tc>
          <w:tcPr>
            <w:tcW w:w="3094" w:type="dxa"/>
          </w:tcPr>
          <w:p w:rsidR="00F501C5" w:rsidRDefault="00F501C5" w:rsidP="002B4DC4">
            <w:pPr>
              <w:spacing w:line="276" w:lineRule="auto"/>
              <w:rPr>
                <w:bCs/>
                <w:spacing w:val="-1"/>
                <w:sz w:val="28"/>
                <w:szCs w:val="28"/>
                <w:lang w:eastAsia="en-US"/>
              </w:rPr>
            </w:pPr>
            <w:r>
              <w:rPr>
                <w:bCs/>
                <w:spacing w:val="-1"/>
                <w:sz w:val="28"/>
                <w:szCs w:val="28"/>
                <w:lang w:eastAsia="en-US"/>
              </w:rPr>
              <w:t>Флис</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200-00</w:t>
            </w:r>
          </w:p>
        </w:tc>
        <w:tc>
          <w:tcPr>
            <w:tcW w:w="1845" w:type="dxa"/>
          </w:tcPr>
          <w:p w:rsidR="00F501C5" w:rsidRDefault="00F501C5" w:rsidP="006930BA">
            <w:pPr>
              <w:spacing w:line="276" w:lineRule="auto"/>
              <w:jc w:val="center"/>
              <w:rPr>
                <w:bCs/>
                <w:spacing w:val="-1"/>
                <w:sz w:val="28"/>
                <w:szCs w:val="28"/>
                <w:lang w:eastAsia="en-US"/>
              </w:rPr>
            </w:pPr>
            <w:r>
              <w:rPr>
                <w:bCs/>
                <w:spacing w:val="-1"/>
                <w:sz w:val="28"/>
                <w:szCs w:val="28"/>
                <w:lang w:eastAsia="en-US"/>
              </w:rPr>
              <w:t>35х35 см</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40-00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10</w:t>
            </w:r>
          </w:p>
        </w:tc>
        <w:tc>
          <w:tcPr>
            <w:tcW w:w="3094" w:type="dxa"/>
          </w:tcPr>
          <w:p w:rsidR="00F501C5" w:rsidRDefault="00F501C5" w:rsidP="002B4DC4">
            <w:pPr>
              <w:spacing w:line="276" w:lineRule="auto"/>
              <w:rPr>
                <w:spacing w:val="-1"/>
                <w:sz w:val="28"/>
                <w:szCs w:val="28"/>
                <w:lang w:eastAsia="en-US"/>
              </w:rPr>
            </w:pPr>
            <w:r>
              <w:rPr>
                <w:spacing w:val="-1"/>
                <w:sz w:val="28"/>
                <w:szCs w:val="28"/>
                <w:lang w:eastAsia="en-US"/>
              </w:rPr>
              <w:t>Бисер</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10-00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 п</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20-00</w:t>
            </w:r>
          </w:p>
        </w:tc>
      </w:tr>
      <w:tr w:rsidR="00F501C5" w:rsidTr="00F213A6">
        <w:tc>
          <w:tcPr>
            <w:tcW w:w="591"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11</w:t>
            </w:r>
          </w:p>
        </w:tc>
        <w:tc>
          <w:tcPr>
            <w:tcW w:w="3094" w:type="dxa"/>
          </w:tcPr>
          <w:p w:rsidR="00F501C5" w:rsidRDefault="00F501C5" w:rsidP="002B4DC4">
            <w:pPr>
              <w:spacing w:line="276" w:lineRule="auto"/>
              <w:rPr>
                <w:spacing w:val="-1"/>
                <w:sz w:val="28"/>
                <w:szCs w:val="28"/>
                <w:lang w:eastAsia="en-US"/>
              </w:rPr>
            </w:pPr>
            <w:r>
              <w:rPr>
                <w:spacing w:val="-1"/>
                <w:sz w:val="28"/>
                <w:szCs w:val="28"/>
                <w:lang w:eastAsia="en-US"/>
              </w:rPr>
              <w:t>Бусины</w:t>
            </w:r>
          </w:p>
        </w:tc>
        <w:tc>
          <w:tcPr>
            <w:tcW w:w="175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25-00</w:t>
            </w:r>
          </w:p>
        </w:tc>
        <w:tc>
          <w:tcPr>
            <w:tcW w:w="1845"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2 п</w:t>
            </w:r>
          </w:p>
        </w:tc>
        <w:tc>
          <w:tcPr>
            <w:tcW w:w="1847" w:type="dxa"/>
          </w:tcPr>
          <w:p w:rsidR="00F501C5" w:rsidRDefault="00F501C5" w:rsidP="002B4DC4">
            <w:pPr>
              <w:spacing w:line="276" w:lineRule="auto"/>
              <w:jc w:val="center"/>
              <w:rPr>
                <w:bCs/>
                <w:spacing w:val="-1"/>
                <w:sz w:val="28"/>
                <w:szCs w:val="28"/>
                <w:lang w:eastAsia="en-US"/>
              </w:rPr>
            </w:pPr>
            <w:r>
              <w:rPr>
                <w:bCs/>
                <w:spacing w:val="-1"/>
                <w:sz w:val="28"/>
                <w:szCs w:val="28"/>
                <w:lang w:eastAsia="en-US"/>
              </w:rPr>
              <w:t>50-00</w:t>
            </w:r>
          </w:p>
        </w:tc>
      </w:tr>
      <w:tr w:rsidR="00F501C5" w:rsidTr="00F213A6">
        <w:tc>
          <w:tcPr>
            <w:tcW w:w="591" w:type="dxa"/>
          </w:tcPr>
          <w:p w:rsidR="00F501C5" w:rsidRDefault="00F501C5" w:rsidP="002B4DC4">
            <w:pPr>
              <w:spacing w:line="276" w:lineRule="auto"/>
              <w:jc w:val="center"/>
              <w:rPr>
                <w:bCs/>
                <w:spacing w:val="-1"/>
                <w:sz w:val="28"/>
                <w:szCs w:val="28"/>
                <w:lang w:eastAsia="en-US"/>
              </w:rPr>
            </w:pPr>
          </w:p>
        </w:tc>
        <w:tc>
          <w:tcPr>
            <w:tcW w:w="3094" w:type="dxa"/>
          </w:tcPr>
          <w:p w:rsidR="00F501C5" w:rsidRDefault="00F501C5" w:rsidP="002B4DC4">
            <w:pPr>
              <w:spacing w:line="276" w:lineRule="auto"/>
              <w:rPr>
                <w:spacing w:val="-1"/>
                <w:sz w:val="28"/>
                <w:szCs w:val="28"/>
                <w:lang w:eastAsia="en-US"/>
              </w:rPr>
            </w:pPr>
          </w:p>
        </w:tc>
        <w:tc>
          <w:tcPr>
            <w:tcW w:w="1755" w:type="dxa"/>
          </w:tcPr>
          <w:p w:rsidR="00F501C5" w:rsidRDefault="00F501C5" w:rsidP="002B4DC4">
            <w:pPr>
              <w:spacing w:line="276" w:lineRule="auto"/>
              <w:jc w:val="center"/>
              <w:rPr>
                <w:bCs/>
                <w:spacing w:val="-1"/>
                <w:sz w:val="28"/>
                <w:szCs w:val="28"/>
                <w:lang w:eastAsia="en-US"/>
              </w:rPr>
            </w:pPr>
          </w:p>
        </w:tc>
        <w:tc>
          <w:tcPr>
            <w:tcW w:w="1845" w:type="dxa"/>
          </w:tcPr>
          <w:p w:rsidR="00F501C5" w:rsidRDefault="00F501C5" w:rsidP="002B4DC4">
            <w:pPr>
              <w:spacing w:line="276" w:lineRule="auto"/>
              <w:jc w:val="center"/>
              <w:rPr>
                <w:bCs/>
                <w:spacing w:val="-1"/>
                <w:sz w:val="28"/>
                <w:szCs w:val="28"/>
                <w:lang w:eastAsia="en-US"/>
              </w:rPr>
            </w:pPr>
          </w:p>
        </w:tc>
        <w:tc>
          <w:tcPr>
            <w:tcW w:w="1847" w:type="dxa"/>
          </w:tcPr>
          <w:p w:rsidR="00F501C5" w:rsidRDefault="00F501C5" w:rsidP="002B4DC4">
            <w:pPr>
              <w:spacing w:line="276" w:lineRule="auto"/>
              <w:jc w:val="center"/>
              <w:rPr>
                <w:bCs/>
                <w:spacing w:val="-1"/>
                <w:sz w:val="28"/>
                <w:szCs w:val="28"/>
                <w:lang w:eastAsia="en-US"/>
              </w:rPr>
            </w:pPr>
          </w:p>
        </w:tc>
      </w:tr>
      <w:tr w:rsidR="00F501C5" w:rsidTr="00F213A6">
        <w:tc>
          <w:tcPr>
            <w:tcW w:w="591" w:type="dxa"/>
          </w:tcPr>
          <w:p w:rsidR="00F501C5" w:rsidRDefault="00F501C5" w:rsidP="00147F03">
            <w:pPr>
              <w:spacing w:line="276" w:lineRule="auto"/>
              <w:jc w:val="center"/>
              <w:rPr>
                <w:bCs/>
                <w:spacing w:val="-1"/>
                <w:sz w:val="28"/>
                <w:szCs w:val="28"/>
                <w:lang w:eastAsia="en-US"/>
              </w:rPr>
            </w:pPr>
            <w:r>
              <w:rPr>
                <w:bCs/>
                <w:spacing w:val="-1"/>
                <w:sz w:val="28"/>
                <w:szCs w:val="28"/>
                <w:lang w:eastAsia="en-US"/>
              </w:rPr>
              <w:t>12</w:t>
            </w:r>
          </w:p>
        </w:tc>
        <w:tc>
          <w:tcPr>
            <w:tcW w:w="3094" w:type="dxa"/>
          </w:tcPr>
          <w:p w:rsidR="00F501C5" w:rsidRDefault="00F501C5" w:rsidP="002B4DC4">
            <w:pPr>
              <w:spacing w:line="276" w:lineRule="auto"/>
              <w:rPr>
                <w:spacing w:val="-1"/>
                <w:sz w:val="28"/>
                <w:szCs w:val="28"/>
                <w:lang w:eastAsia="en-US"/>
              </w:rPr>
            </w:pPr>
            <w:r>
              <w:rPr>
                <w:spacing w:val="-1"/>
                <w:sz w:val="28"/>
                <w:szCs w:val="28"/>
                <w:lang w:eastAsia="en-US"/>
              </w:rPr>
              <w:t>Х\б ткань белого цвета</w:t>
            </w:r>
          </w:p>
        </w:tc>
        <w:tc>
          <w:tcPr>
            <w:tcW w:w="5447" w:type="dxa"/>
            <w:gridSpan w:val="3"/>
          </w:tcPr>
          <w:p w:rsidR="00F501C5" w:rsidRDefault="00F501C5" w:rsidP="00032262">
            <w:pPr>
              <w:spacing w:line="276" w:lineRule="auto"/>
              <w:jc w:val="center"/>
              <w:rPr>
                <w:bCs/>
                <w:spacing w:val="-1"/>
                <w:sz w:val="28"/>
                <w:szCs w:val="28"/>
                <w:lang w:eastAsia="en-US"/>
              </w:rPr>
            </w:pPr>
            <w:r>
              <w:rPr>
                <w:bCs/>
                <w:spacing w:val="-1"/>
                <w:sz w:val="28"/>
                <w:szCs w:val="28"/>
                <w:lang w:eastAsia="en-US"/>
              </w:rPr>
              <w:t>Имелась в наличии</w:t>
            </w:r>
          </w:p>
        </w:tc>
      </w:tr>
      <w:tr w:rsidR="00F501C5" w:rsidTr="00F213A6">
        <w:tc>
          <w:tcPr>
            <w:tcW w:w="591" w:type="dxa"/>
          </w:tcPr>
          <w:p w:rsidR="00F501C5" w:rsidRDefault="00F501C5" w:rsidP="00EA2934">
            <w:pPr>
              <w:spacing w:line="276" w:lineRule="auto"/>
              <w:rPr>
                <w:bCs/>
                <w:spacing w:val="-1"/>
                <w:sz w:val="28"/>
                <w:szCs w:val="28"/>
                <w:lang w:eastAsia="en-US"/>
              </w:rPr>
            </w:pPr>
            <w:r>
              <w:rPr>
                <w:bCs/>
                <w:spacing w:val="-1"/>
                <w:sz w:val="28"/>
                <w:szCs w:val="28"/>
                <w:lang w:eastAsia="en-US"/>
              </w:rPr>
              <w:t xml:space="preserve">13 </w:t>
            </w:r>
          </w:p>
        </w:tc>
        <w:tc>
          <w:tcPr>
            <w:tcW w:w="3094" w:type="dxa"/>
          </w:tcPr>
          <w:p w:rsidR="00F501C5" w:rsidRDefault="00F501C5" w:rsidP="002B4DC4">
            <w:pPr>
              <w:spacing w:line="276" w:lineRule="auto"/>
              <w:rPr>
                <w:spacing w:val="-1"/>
                <w:sz w:val="28"/>
                <w:szCs w:val="28"/>
                <w:lang w:eastAsia="en-US"/>
              </w:rPr>
            </w:pPr>
            <w:r>
              <w:rPr>
                <w:spacing w:val="-1"/>
                <w:sz w:val="28"/>
                <w:szCs w:val="28"/>
                <w:lang w:eastAsia="en-US"/>
              </w:rPr>
              <w:t xml:space="preserve">Фатин </w:t>
            </w:r>
          </w:p>
        </w:tc>
        <w:tc>
          <w:tcPr>
            <w:tcW w:w="5447" w:type="dxa"/>
            <w:gridSpan w:val="3"/>
          </w:tcPr>
          <w:p w:rsidR="00F501C5" w:rsidRDefault="00F501C5" w:rsidP="00032262">
            <w:pPr>
              <w:spacing w:line="276" w:lineRule="auto"/>
              <w:jc w:val="center"/>
              <w:rPr>
                <w:bCs/>
                <w:spacing w:val="-1"/>
                <w:sz w:val="28"/>
                <w:szCs w:val="28"/>
                <w:lang w:eastAsia="en-US"/>
              </w:rPr>
            </w:pPr>
            <w:r>
              <w:rPr>
                <w:bCs/>
                <w:spacing w:val="-1"/>
                <w:sz w:val="28"/>
                <w:szCs w:val="28"/>
                <w:lang w:eastAsia="en-US"/>
              </w:rPr>
              <w:t>Имелся в наличии</w:t>
            </w:r>
          </w:p>
        </w:tc>
      </w:tr>
      <w:tr w:rsidR="00F501C5" w:rsidTr="00F213A6">
        <w:tc>
          <w:tcPr>
            <w:tcW w:w="591" w:type="dxa"/>
          </w:tcPr>
          <w:p w:rsidR="00F501C5" w:rsidRDefault="00F501C5" w:rsidP="00EA2934">
            <w:pPr>
              <w:spacing w:line="276" w:lineRule="auto"/>
              <w:rPr>
                <w:bCs/>
                <w:spacing w:val="-1"/>
                <w:sz w:val="28"/>
                <w:szCs w:val="28"/>
                <w:lang w:eastAsia="en-US"/>
              </w:rPr>
            </w:pPr>
            <w:r>
              <w:rPr>
                <w:bCs/>
                <w:spacing w:val="-1"/>
                <w:sz w:val="28"/>
                <w:szCs w:val="28"/>
                <w:lang w:eastAsia="en-US"/>
              </w:rPr>
              <w:t>14</w:t>
            </w:r>
          </w:p>
        </w:tc>
        <w:tc>
          <w:tcPr>
            <w:tcW w:w="3094" w:type="dxa"/>
          </w:tcPr>
          <w:p w:rsidR="00F501C5" w:rsidRDefault="00F501C5" w:rsidP="00147F03">
            <w:pPr>
              <w:spacing w:line="276" w:lineRule="auto"/>
              <w:rPr>
                <w:spacing w:val="-1"/>
                <w:sz w:val="28"/>
                <w:szCs w:val="28"/>
                <w:lang w:eastAsia="en-US"/>
              </w:rPr>
            </w:pPr>
            <w:r>
              <w:rPr>
                <w:spacing w:val="-1"/>
                <w:sz w:val="28"/>
                <w:szCs w:val="28"/>
                <w:lang w:eastAsia="en-US"/>
              </w:rPr>
              <w:t>Иглы, ножницы, портновские булавки, портновский мел</w:t>
            </w:r>
          </w:p>
        </w:tc>
        <w:tc>
          <w:tcPr>
            <w:tcW w:w="5447" w:type="dxa"/>
            <w:gridSpan w:val="3"/>
          </w:tcPr>
          <w:p w:rsidR="00F501C5" w:rsidRDefault="00F501C5" w:rsidP="002B4DC4">
            <w:pPr>
              <w:spacing w:line="276" w:lineRule="auto"/>
              <w:jc w:val="center"/>
              <w:rPr>
                <w:bCs/>
                <w:spacing w:val="-1"/>
                <w:sz w:val="28"/>
                <w:szCs w:val="28"/>
                <w:lang w:eastAsia="en-US"/>
              </w:rPr>
            </w:pPr>
            <w:r>
              <w:rPr>
                <w:bCs/>
                <w:spacing w:val="-1"/>
                <w:sz w:val="28"/>
                <w:szCs w:val="28"/>
                <w:lang w:eastAsia="en-US"/>
              </w:rPr>
              <w:t>Имелись в наличии</w:t>
            </w:r>
          </w:p>
        </w:tc>
      </w:tr>
      <w:tr w:rsidR="00F501C5" w:rsidTr="00F213A6">
        <w:tc>
          <w:tcPr>
            <w:tcW w:w="7285" w:type="dxa"/>
            <w:gridSpan w:val="4"/>
          </w:tcPr>
          <w:p w:rsidR="00F501C5" w:rsidRDefault="00F501C5" w:rsidP="002B4DC4">
            <w:pPr>
              <w:spacing w:line="276" w:lineRule="auto"/>
              <w:rPr>
                <w:bCs/>
                <w:spacing w:val="-1"/>
                <w:sz w:val="28"/>
                <w:szCs w:val="28"/>
                <w:lang w:eastAsia="en-US"/>
              </w:rPr>
            </w:pPr>
            <w:r>
              <w:rPr>
                <w:b/>
                <w:bCs/>
                <w:spacing w:val="-1"/>
                <w:sz w:val="28"/>
                <w:szCs w:val="28"/>
                <w:lang w:eastAsia="en-US"/>
              </w:rPr>
              <w:t xml:space="preserve">                                                                               </w:t>
            </w:r>
            <w:r>
              <w:rPr>
                <w:bCs/>
                <w:spacing w:val="-1"/>
                <w:sz w:val="28"/>
                <w:szCs w:val="28"/>
                <w:lang w:eastAsia="en-US"/>
              </w:rPr>
              <w:t>Итого:</w:t>
            </w:r>
          </w:p>
        </w:tc>
        <w:tc>
          <w:tcPr>
            <w:tcW w:w="1847" w:type="dxa"/>
          </w:tcPr>
          <w:p w:rsidR="00F501C5" w:rsidRDefault="00F501C5" w:rsidP="00445A46">
            <w:pPr>
              <w:spacing w:line="276" w:lineRule="auto"/>
              <w:jc w:val="center"/>
              <w:rPr>
                <w:bCs/>
                <w:spacing w:val="-1"/>
                <w:sz w:val="28"/>
                <w:szCs w:val="28"/>
                <w:lang w:eastAsia="en-US"/>
              </w:rPr>
            </w:pPr>
            <w:r>
              <w:rPr>
                <w:bCs/>
                <w:spacing w:val="-1"/>
                <w:sz w:val="28"/>
                <w:szCs w:val="28"/>
                <w:lang w:eastAsia="en-US"/>
              </w:rPr>
              <w:t>1128-00</w:t>
            </w:r>
          </w:p>
        </w:tc>
      </w:tr>
    </w:tbl>
    <w:p w:rsidR="00F501C5" w:rsidRDefault="00F501C5" w:rsidP="00EE5A11">
      <w:pPr>
        <w:spacing w:line="360" w:lineRule="auto"/>
        <w:jc w:val="center"/>
        <w:rPr>
          <w:sz w:val="28"/>
          <w:szCs w:val="28"/>
        </w:rPr>
      </w:pPr>
      <w:r>
        <w:rPr>
          <w:sz w:val="28"/>
          <w:szCs w:val="28"/>
        </w:rPr>
        <w:t>Стоимость электроэнергии</w:t>
      </w:r>
    </w:p>
    <w:p w:rsidR="00F501C5" w:rsidRDefault="00F501C5" w:rsidP="00EE5A11">
      <w:pPr>
        <w:spacing w:line="360" w:lineRule="auto"/>
        <w:ind w:firstLine="567"/>
        <w:jc w:val="both"/>
        <w:rPr>
          <w:sz w:val="28"/>
          <w:szCs w:val="28"/>
        </w:rPr>
      </w:pPr>
      <w:r>
        <w:rPr>
          <w:sz w:val="28"/>
          <w:szCs w:val="28"/>
        </w:rPr>
        <w:t>Работа на швейной машине – 4 часа, мощность швейной машины 100 Вт.</w:t>
      </w:r>
    </w:p>
    <w:p w:rsidR="00F501C5" w:rsidRDefault="00F501C5" w:rsidP="00EE5A11">
      <w:pPr>
        <w:spacing w:line="360" w:lineRule="auto"/>
        <w:ind w:firstLine="567"/>
        <w:jc w:val="both"/>
        <w:rPr>
          <w:sz w:val="28"/>
          <w:szCs w:val="28"/>
        </w:rPr>
      </w:pPr>
      <w:r>
        <w:rPr>
          <w:sz w:val="28"/>
          <w:szCs w:val="28"/>
        </w:rPr>
        <w:t>Утюжильные работы  - 3 часа, мощность утюга 1600 Вт.</w:t>
      </w:r>
    </w:p>
    <w:p w:rsidR="00F501C5" w:rsidRDefault="00F501C5" w:rsidP="00EE5A11">
      <w:pPr>
        <w:spacing w:line="360" w:lineRule="auto"/>
        <w:ind w:firstLine="567"/>
        <w:jc w:val="both"/>
        <w:rPr>
          <w:sz w:val="28"/>
          <w:szCs w:val="28"/>
        </w:rPr>
      </w:pPr>
      <w:r>
        <w:rPr>
          <w:sz w:val="28"/>
          <w:szCs w:val="28"/>
        </w:rPr>
        <w:t>Стоимость 1 КВт/ч   – 2,46 рубля</w:t>
      </w:r>
    </w:p>
    <w:p w:rsidR="00F501C5" w:rsidRDefault="00F501C5" w:rsidP="00C25758">
      <w:pPr>
        <w:spacing w:line="360" w:lineRule="auto"/>
        <w:ind w:firstLine="567"/>
        <w:jc w:val="both"/>
        <w:rPr>
          <w:sz w:val="28"/>
          <w:szCs w:val="28"/>
        </w:rPr>
      </w:pPr>
      <w:r>
        <w:rPr>
          <w:sz w:val="28"/>
          <w:szCs w:val="28"/>
        </w:rPr>
        <w:t>(4*0,1+3*1,6)*2.46=26-00 рублей</w:t>
      </w:r>
    </w:p>
    <w:p w:rsidR="00F501C5" w:rsidRDefault="00F501C5" w:rsidP="00EE5A11">
      <w:pPr>
        <w:pStyle w:val="2"/>
        <w:spacing w:line="360" w:lineRule="auto"/>
        <w:ind w:firstLine="708"/>
        <w:jc w:val="both"/>
        <w:rPr>
          <w:sz w:val="28"/>
          <w:szCs w:val="28"/>
        </w:rPr>
      </w:pPr>
      <w:r>
        <w:rPr>
          <w:sz w:val="28"/>
          <w:szCs w:val="28"/>
        </w:rPr>
        <w:t xml:space="preserve">Если принять оплату труда равную материальным затратам за 1154-00 руб, то общая себестоимость моего изделия будет равна 2308-00 руб. </w:t>
      </w:r>
    </w:p>
    <w:p w:rsidR="00F501C5" w:rsidRDefault="00F501C5" w:rsidP="00EE5A11">
      <w:pPr>
        <w:spacing w:line="360" w:lineRule="auto"/>
        <w:jc w:val="center"/>
        <w:rPr>
          <w:b/>
          <w:sz w:val="32"/>
          <w:szCs w:val="32"/>
        </w:rPr>
      </w:pPr>
      <w:r>
        <w:rPr>
          <w:b/>
          <w:sz w:val="32"/>
          <w:szCs w:val="32"/>
        </w:rPr>
        <w:t>4.1 Реклама</w:t>
      </w:r>
    </w:p>
    <w:p w:rsidR="00F501C5" w:rsidRPr="00E87455" w:rsidRDefault="00F501C5" w:rsidP="00E87455">
      <w:pPr>
        <w:spacing w:line="360" w:lineRule="auto"/>
        <w:ind w:left="-180"/>
        <w:jc w:val="both"/>
        <w:rPr>
          <w:sz w:val="28"/>
          <w:szCs w:val="28"/>
        </w:rPr>
      </w:pPr>
      <w:r>
        <w:rPr>
          <w:sz w:val="28"/>
          <w:szCs w:val="28"/>
        </w:rPr>
        <w:t xml:space="preserve">       </w:t>
      </w:r>
      <w:r w:rsidRPr="00982ACB">
        <w:rPr>
          <w:sz w:val="28"/>
          <w:szCs w:val="28"/>
        </w:rPr>
        <w:t xml:space="preserve">Девушки! </w:t>
      </w:r>
      <w:r>
        <w:rPr>
          <w:sz w:val="28"/>
          <w:szCs w:val="28"/>
        </w:rPr>
        <w:t>К</w:t>
      </w:r>
      <w:r w:rsidRPr="00982ACB">
        <w:rPr>
          <w:sz w:val="28"/>
          <w:szCs w:val="28"/>
        </w:rPr>
        <w:t>аждой, и</w:t>
      </w:r>
      <w:r>
        <w:rPr>
          <w:sz w:val="28"/>
          <w:szCs w:val="28"/>
        </w:rPr>
        <w:t>з</w:t>
      </w:r>
      <w:r w:rsidRPr="00982ACB">
        <w:rPr>
          <w:sz w:val="28"/>
          <w:szCs w:val="28"/>
        </w:rPr>
        <w:t xml:space="preserve"> нас, возникает желание сделать что-то своими руками.</w:t>
      </w:r>
      <w:r>
        <w:rPr>
          <w:sz w:val="28"/>
          <w:szCs w:val="28"/>
        </w:rPr>
        <w:t xml:space="preserve"> </w:t>
      </w:r>
      <w:r w:rsidRPr="00982ACB">
        <w:rPr>
          <w:sz w:val="28"/>
          <w:szCs w:val="28"/>
        </w:rPr>
        <w:t>Любой сценический костюм</w:t>
      </w:r>
      <w:r w:rsidRPr="00982ACB">
        <w:rPr>
          <w:sz w:val="28"/>
          <w:szCs w:val="28"/>
          <w:lang w:val="uk-UA"/>
        </w:rPr>
        <w:t xml:space="preserve"> можно купить  в магазинах и заказать </w:t>
      </w:r>
      <w:r w:rsidRPr="00982ACB">
        <w:rPr>
          <w:sz w:val="28"/>
          <w:szCs w:val="28"/>
          <w:lang w:val="uk-UA"/>
        </w:rPr>
        <w:lastRenderedPageBreak/>
        <w:t>через Интернет,  но зачем покупать,  если можно сшить самим. Обращайтесь</w:t>
      </w:r>
      <w:r w:rsidR="0031269A">
        <w:rPr>
          <w:sz w:val="28"/>
          <w:szCs w:val="28"/>
          <w:lang w:val="uk-UA"/>
        </w:rPr>
        <w:t>,</w:t>
      </w:r>
      <w:r w:rsidRPr="00982ACB">
        <w:rPr>
          <w:sz w:val="28"/>
          <w:szCs w:val="28"/>
          <w:lang w:val="uk-UA"/>
        </w:rPr>
        <w:t xml:space="preserve">  я помогу осуществить вашу задумку.</w:t>
      </w:r>
    </w:p>
    <w:p w:rsidR="00F501C5" w:rsidRDefault="00F501C5" w:rsidP="00E96281">
      <w:pPr>
        <w:spacing w:line="360" w:lineRule="auto"/>
        <w:jc w:val="center"/>
        <w:rPr>
          <w:b/>
          <w:sz w:val="32"/>
          <w:szCs w:val="32"/>
        </w:rPr>
      </w:pPr>
      <w:r>
        <w:rPr>
          <w:b/>
          <w:sz w:val="32"/>
          <w:szCs w:val="32"/>
        </w:rPr>
        <w:t>4.2 Самооценка</w:t>
      </w:r>
    </w:p>
    <w:p w:rsidR="00F501C5" w:rsidRPr="00143347" w:rsidRDefault="00F501C5" w:rsidP="00E262A3">
      <w:pPr>
        <w:spacing w:line="360" w:lineRule="auto"/>
        <w:jc w:val="both"/>
        <w:rPr>
          <w:sz w:val="28"/>
          <w:szCs w:val="28"/>
        </w:rPr>
      </w:pPr>
      <w:r>
        <w:rPr>
          <w:sz w:val="28"/>
          <w:szCs w:val="28"/>
        </w:rPr>
        <w:t xml:space="preserve">Я довольна своим изделием, потому что добилась своей цели: я смогла  сшить костюм Снегурочки  своими руками  качественно и аккуратно. Для этого я </w:t>
      </w:r>
      <w:r w:rsidRPr="00143347">
        <w:rPr>
          <w:sz w:val="28"/>
          <w:szCs w:val="28"/>
        </w:rPr>
        <w:t>приложил</w:t>
      </w:r>
      <w:r>
        <w:rPr>
          <w:sz w:val="28"/>
          <w:szCs w:val="28"/>
        </w:rPr>
        <w:t>а</w:t>
      </w:r>
      <w:r w:rsidRPr="00143347">
        <w:rPr>
          <w:sz w:val="28"/>
          <w:szCs w:val="28"/>
        </w:rPr>
        <w:t xml:space="preserve"> много стараний</w:t>
      </w:r>
      <w:r>
        <w:rPr>
          <w:sz w:val="28"/>
          <w:szCs w:val="28"/>
        </w:rPr>
        <w:t xml:space="preserve">. </w:t>
      </w:r>
      <w:r w:rsidRPr="00143347">
        <w:rPr>
          <w:sz w:val="28"/>
          <w:szCs w:val="28"/>
        </w:rPr>
        <w:t>Работа над проектом была очень увлекательна</w:t>
      </w:r>
      <w:r>
        <w:rPr>
          <w:sz w:val="28"/>
          <w:szCs w:val="28"/>
        </w:rPr>
        <w:t>я</w:t>
      </w:r>
      <w:r w:rsidRPr="00143347">
        <w:rPr>
          <w:sz w:val="28"/>
          <w:szCs w:val="28"/>
        </w:rPr>
        <w:t xml:space="preserve"> и поучительная, я </w:t>
      </w:r>
      <w:r>
        <w:rPr>
          <w:sz w:val="28"/>
          <w:szCs w:val="28"/>
        </w:rPr>
        <w:t>приобрела новые знания</w:t>
      </w:r>
      <w:r w:rsidRPr="00143347">
        <w:rPr>
          <w:sz w:val="28"/>
          <w:szCs w:val="28"/>
        </w:rPr>
        <w:t xml:space="preserve">, которые пригодятся мне в дальнейшем. </w:t>
      </w:r>
    </w:p>
    <w:p w:rsidR="00F501C5" w:rsidRPr="00143347" w:rsidRDefault="00F501C5" w:rsidP="00E262A3">
      <w:pPr>
        <w:spacing w:line="360" w:lineRule="auto"/>
        <w:ind w:firstLine="708"/>
        <w:jc w:val="both"/>
        <w:rPr>
          <w:sz w:val="28"/>
          <w:szCs w:val="28"/>
        </w:rPr>
      </w:pPr>
      <w:r w:rsidRPr="00143347">
        <w:rPr>
          <w:sz w:val="28"/>
          <w:szCs w:val="28"/>
        </w:rPr>
        <w:t>В результате работ</w:t>
      </w:r>
      <w:r>
        <w:rPr>
          <w:sz w:val="28"/>
          <w:szCs w:val="28"/>
        </w:rPr>
        <w:t>ы</w:t>
      </w:r>
      <w:r w:rsidRPr="00143347">
        <w:rPr>
          <w:sz w:val="28"/>
          <w:szCs w:val="28"/>
        </w:rPr>
        <w:t xml:space="preserve"> изделие получилось таким, как я и хотела. Моя</w:t>
      </w:r>
      <w:r>
        <w:rPr>
          <w:sz w:val="28"/>
          <w:szCs w:val="28"/>
        </w:rPr>
        <w:t xml:space="preserve"> работа очень понравилась всем. </w:t>
      </w:r>
      <w:r w:rsidRPr="00143347">
        <w:rPr>
          <w:sz w:val="28"/>
          <w:szCs w:val="28"/>
        </w:rPr>
        <w:t>И хотя в процессе работы у меня возникали небольшие трудности, я сумела их преодолеть.</w:t>
      </w:r>
    </w:p>
    <w:p w:rsidR="00F501C5" w:rsidRDefault="00F501C5" w:rsidP="004A3C63">
      <w:pPr>
        <w:spacing w:line="360" w:lineRule="auto"/>
        <w:ind w:firstLine="708"/>
        <w:jc w:val="both"/>
        <w:rPr>
          <w:bCs/>
          <w:sz w:val="28"/>
          <w:szCs w:val="28"/>
        </w:rPr>
      </w:pPr>
      <w:r>
        <w:rPr>
          <w:bCs/>
          <w:sz w:val="28"/>
          <w:szCs w:val="28"/>
        </w:rPr>
        <w:t xml:space="preserve">Очень красивый получился костюм. Его сразу использовали в новогоднем представлении в школе для ребят старшего звена. </w:t>
      </w:r>
    </w:p>
    <w:p w:rsidR="00F501C5" w:rsidRDefault="00F501C5" w:rsidP="004A3C63">
      <w:pPr>
        <w:spacing w:line="360" w:lineRule="auto"/>
        <w:ind w:firstLine="708"/>
        <w:jc w:val="both"/>
        <w:rPr>
          <w:sz w:val="28"/>
          <w:szCs w:val="28"/>
        </w:rPr>
      </w:pPr>
      <w:r>
        <w:rPr>
          <w:bCs/>
          <w:sz w:val="28"/>
          <w:szCs w:val="28"/>
        </w:rPr>
        <w:t>Отличный получился подарок для моей родной школы!</w:t>
      </w:r>
    </w:p>
    <w:p w:rsidR="00F501C5" w:rsidRDefault="00F501C5" w:rsidP="00E96281">
      <w:pPr>
        <w:jc w:val="center"/>
        <w:rPr>
          <w:sz w:val="28"/>
          <w:szCs w:val="28"/>
        </w:rPr>
      </w:pPr>
    </w:p>
    <w:p w:rsidR="00F501C5" w:rsidRDefault="00F501C5" w:rsidP="00E96281">
      <w:pPr>
        <w:jc w:val="center"/>
        <w:rPr>
          <w:sz w:val="28"/>
          <w:szCs w:val="28"/>
        </w:rPr>
      </w:pPr>
    </w:p>
    <w:p w:rsidR="00F501C5" w:rsidRDefault="00F501C5" w:rsidP="00E96281">
      <w:pPr>
        <w:jc w:val="center"/>
        <w:rPr>
          <w:noProof/>
          <w:sz w:val="28"/>
          <w:szCs w:val="28"/>
        </w:rPr>
      </w:pPr>
    </w:p>
    <w:p w:rsidR="00F501C5" w:rsidRDefault="00F501C5" w:rsidP="00E96281">
      <w:pPr>
        <w:jc w:val="center"/>
        <w:rPr>
          <w:noProof/>
          <w:sz w:val="28"/>
          <w:szCs w:val="28"/>
        </w:rPr>
      </w:pPr>
    </w:p>
    <w:p w:rsidR="00F501C5" w:rsidRDefault="00F501C5" w:rsidP="00E96281">
      <w:pPr>
        <w:jc w:val="center"/>
        <w:rPr>
          <w:noProof/>
          <w:sz w:val="28"/>
          <w:szCs w:val="28"/>
        </w:rPr>
      </w:pPr>
    </w:p>
    <w:p w:rsidR="00F501C5" w:rsidRDefault="00F501C5" w:rsidP="00E96281">
      <w:pPr>
        <w:jc w:val="center"/>
        <w:rPr>
          <w:noProof/>
          <w:sz w:val="28"/>
          <w:szCs w:val="28"/>
        </w:rPr>
      </w:pPr>
    </w:p>
    <w:p w:rsidR="00F501C5" w:rsidRDefault="00F501C5" w:rsidP="00E96281">
      <w:pPr>
        <w:jc w:val="center"/>
        <w:rPr>
          <w:noProof/>
          <w:sz w:val="28"/>
          <w:szCs w:val="28"/>
        </w:rPr>
      </w:pPr>
    </w:p>
    <w:p w:rsidR="00F501C5" w:rsidRDefault="00F501C5" w:rsidP="00E96281">
      <w:pPr>
        <w:jc w:val="center"/>
        <w:rPr>
          <w:noProof/>
          <w:sz w:val="28"/>
          <w:szCs w:val="28"/>
        </w:rPr>
      </w:pPr>
    </w:p>
    <w:p w:rsidR="00F501C5" w:rsidRDefault="00F501C5" w:rsidP="00E96281">
      <w:pPr>
        <w:jc w:val="center"/>
        <w:rPr>
          <w:noProof/>
          <w:sz w:val="28"/>
          <w:szCs w:val="28"/>
        </w:rPr>
      </w:pPr>
    </w:p>
    <w:p w:rsidR="00F501C5" w:rsidRDefault="00F501C5" w:rsidP="00E96281">
      <w:pPr>
        <w:jc w:val="center"/>
        <w:rPr>
          <w:noProof/>
          <w:sz w:val="28"/>
          <w:szCs w:val="28"/>
        </w:rPr>
      </w:pPr>
    </w:p>
    <w:p w:rsidR="00F501C5" w:rsidRDefault="00F501C5" w:rsidP="00E96281">
      <w:pPr>
        <w:jc w:val="cente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rPr>
          <w:sz w:val="28"/>
          <w:szCs w:val="28"/>
        </w:rPr>
      </w:pPr>
    </w:p>
    <w:p w:rsidR="00F501C5" w:rsidRDefault="00F501C5" w:rsidP="00E96281">
      <w:pPr>
        <w:spacing w:line="360" w:lineRule="auto"/>
        <w:jc w:val="center"/>
        <w:rPr>
          <w:b/>
          <w:sz w:val="32"/>
          <w:szCs w:val="32"/>
        </w:rPr>
      </w:pPr>
      <w:r>
        <w:rPr>
          <w:b/>
          <w:sz w:val="32"/>
          <w:szCs w:val="32"/>
        </w:rPr>
        <w:t>Литература</w:t>
      </w:r>
    </w:p>
    <w:p w:rsidR="00F501C5" w:rsidRDefault="00F501C5" w:rsidP="00E96281">
      <w:pPr>
        <w:spacing w:line="360" w:lineRule="auto"/>
        <w:jc w:val="center"/>
        <w:rPr>
          <w:b/>
          <w:sz w:val="32"/>
          <w:szCs w:val="32"/>
        </w:rPr>
      </w:pPr>
    </w:p>
    <w:p w:rsidR="00F501C5" w:rsidRPr="005D6F3F" w:rsidRDefault="00F501C5" w:rsidP="005D6F3F">
      <w:pPr>
        <w:pStyle w:val="a4"/>
        <w:numPr>
          <w:ilvl w:val="0"/>
          <w:numId w:val="16"/>
        </w:numPr>
        <w:spacing w:line="360" w:lineRule="auto"/>
        <w:rPr>
          <w:sz w:val="28"/>
          <w:szCs w:val="28"/>
        </w:rPr>
      </w:pPr>
      <w:r w:rsidRPr="005D6F3F">
        <w:rPr>
          <w:sz w:val="28"/>
          <w:szCs w:val="28"/>
        </w:rPr>
        <w:t xml:space="preserve">Альбом </w:t>
      </w:r>
      <w:r>
        <w:rPr>
          <w:sz w:val="28"/>
          <w:szCs w:val="28"/>
        </w:rPr>
        <w:t>женских выкроек в натуральную величину с 44 по 60 размер. – Ростов-на-Дону: Государственная бумажная фабрика, 1978 г;</w:t>
      </w:r>
    </w:p>
    <w:p w:rsidR="00F501C5" w:rsidRPr="00E1445F" w:rsidRDefault="00F501C5" w:rsidP="00E1445F">
      <w:pPr>
        <w:pStyle w:val="a4"/>
        <w:numPr>
          <w:ilvl w:val="0"/>
          <w:numId w:val="16"/>
        </w:numPr>
        <w:spacing w:line="360" w:lineRule="auto"/>
        <w:rPr>
          <w:sz w:val="28"/>
          <w:szCs w:val="28"/>
        </w:rPr>
      </w:pPr>
      <w:r>
        <w:rPr>
          <w:sz w:val="28"/>
          <w:szCs w:val="28"/>
        </w:rPr>
        <w:t>Артамонова Е.В.: Бисер. Практическое пособие. – Москва: Эксмо, 2008.</w:t>
      </w:r>
    </w:p>
    <w:p w:rsidR="00F501C5" w:rsidRDefault="00F501C5" w:rsidP="007F28C4">
      <w:pPr>
        <w:pStyle w:val="a4"/>
        <w:numPr>
          <w:ilvl w:val="0"/>
          <w:numId w:val="16"/>
        </w:numPr>
        <w:spacing w:line="360" w:lineRule="auto"/>
        <w:rPr>
          <w:sz w:val="28"/>
          <w:szCs w:val="28"/>
        </w:rPr>
      </w:pPr>
      <w:r w:rsidRPr="007F28C4">
        <w:rPr>
          <w:sz w:val="28"/>
          <w:szCs w:val="28"/>
        </w:rPr>
        <w:t>Егорова Р.И., Монастырная В.П.</w:t>
      </w:r>
      <w:r>
        <w:rPr>
          <w:sz w:val="28"/>
          <w:szCs w:val="28"/>
        </w:rPr>
        <w:t xml:space="preserve"> </w:t>
      </w:r>
      <w:r w:rsidRPr="007F28C4">
        <w:rPr>
          <w:sz w:val="28"/>
          <w:szCs w:val="28"/>
        </w:rPr>
        <w:t>:Учись шить. – Москва: Просвещение, 1988.</w:t>
      </w:r>
    </w:p>
    <w:p w:rsidR="00F501C5" w:rsidRDefault="00F501C5" w:rsidP="00E1445F">
      <w:pPr>
        <w:pStyle w:val="a4"/>
        <w:numPr>
          <w:ilvl w:val="0"/>
          <w:numId w:val="16"/>
        </w:numPr>
        <w:spacing w:line="360" w:lineRule="auto"/>
        <w:rPr>
          <w:sz w:val="28"/>
          <w:szCs w:val="28"/>
        </w:rPr>
      </w:pPr>
      <w:r>
        <w:rPr>
          <w:sz w:val="28"/>
          <w:szCs w:val="28"/>
        </w:rPr>
        <w:t>Ерзенкова Н.В.: Школа кройки и шитья. – минск: Современная школа, 2007.</w:t>
      </w:r>
    </w:p>
    <w:p w:rsidR="00F501C5" w:rsidRPr="007D4156" w:rsidRDefault="00F501C5" w:rsidP="007D4156">
      <w:pPr>
        <w:numPr>
          <w:ilvl w:val="0"/>
          <w:numId w:val="16"/>
        </w:numPr>
        <w:suppressAutoHyphens/>
        <w:spacing w:line="360" w:lineRule="auto"/>
        <w:rPr>
          <w:sz w:val="28"/>
          <w:szCs w:val="28"/>
        </w:rPr>
      </w:pPr>
      <w:r>
        <w:rPr>
          <w:sz w:val="28"/>
          <w:szCs w:val="28"/>
        </w:rPr>
        <w:t>Морозова Л.Н., Проектная деятельность учащихся. Технология 5-11 классы, Волгоград, Издательство «Учитель», 2008г;</w:t>
      </w:r>
    </w:p>
    <w:p w:rsidR="00F501C5" w:rsidRDefault="00F501C5" w:rsidP="007F28C4">
      <w:pPr>
        <w:pStyle w:val="a4"/>
        <w:numPr>
          <w:ilvl w:val="0"/>
          <w:numId w:val="16"/>
        </w:numPr>
        <w:spacing w:line="360" w:lineRule="auto"/>
        <w:rPr>
          <w:sz w:val="28"/>
          <w:szCs w:val="28"/>
        </w:rPr>
      </w:pPr>
      <w:r w:rsidRPr="007F28C4">
        <w:rPr>
          <w:sz w:val="28"/>
          <w:szCs w:val="28"/>
        </w:rPr>
        <w:t xml:space="preserve">Симоненко В.Д.: Технология: Учебник для учащихся 7 класса  общеобразовательной школы (вариант для девочек)-. Москва: Издательский центр «Вентана – Граф», 2009. </w:t>
      </w:r>
    </w:p>
    <w:p w:rsidR="00F501C5" w:rsidRDefault="00F501C5" w:rsidP="007F28C4">
      <w:pPr>
        <w:pStyle w:val="a4"/>
        <w:numPr>
          <w:ilvl w:val="0"/>
          <w:numId w:val="16"/>
        </w:numPr>
        <w:spacing w:line="360" w:lineRule="auto"/>
        <w:rPr>
          <w:sz w:val="28"/>
          <w:szCs w:val="28"/>
        </w:rPr>
      </w:pPr>
      <w:r w:rsidRPr="004145A6">
        <w:rPr>
          <w:sz w:val="28"/>
          <w:szCs w:val="28"/>
        </w:rPr>
        <w:t>Школа и производство: журнал - № 7, 2013</w:t>
      </w:r>
      <w:r>
        <w:rPr>
          <w:sz w:val="28"/>
          <w:szCs w:val="28"/>
        </w:rPr>
        <w:t>.</w:t>
      </w:r>
    </w:p>
    <w:p w:rsidR="00F501C5" w:rsidRPr="004145A6" w:rsidRDefault="00E877D6" w:rsidP="007F28C4">
      <w:pPr>
        <w:pStyle w:val="a4"/>
        <w:numPr>
          <w:ilvl w:val="0"/>
          <w:numId w:val="16"/>
        </w:numPr>
        <w:spacing w:line="360" w:lineRule="auto"/>
        <w:rPr>
          <w:sz w:val="28"/>
          <w:szCs w:val="28"/>
        </w:rPr>
      </w:pPr>
      <w:hyperlink r:id="rId43" w:history="1">
        <w:r w:rsidR="00F501C5" w:rsidRPr="004145A6">
          <w:rPr>
            <w:rStyle w:val="ad"/>
            <w:sz w:val="28"/>
            <w:szCs w:val="28"/>
          </w:rPr>
          <w:t>www.osinka.ru</w:t>
        </w:r>
      </w:hyperlink>
    </w:p>
    <w:p w:rsidR="00F501C5" w:rsidRPr="00ED39D2" w:rsidRDefault="00E877D6" w:rsidP="007F28C4">
      <w:pPr>
        <w:pStyle w:val="a4"/>
        <w:numPr>
          <w:ilvl w:val="0"/>
          <w:numId w:val="16"/>
        </w:numPr>
        <w:spacing w:line="360" w:lineRule="auto"/>
        <w:rPr>
          <w:sz w:val="28"/>
          <w:szCs w:val="28"/>
        </w:rPr>
      </w:pPr>
      <w:hyperlink r:id="rId44" w:history="1">
        <w:r w:rsidR="00F501C5" w:rsidRPr="00ED39D2">
          <w:rPr>
            <w:rStyle w:val="ad"/>
            <w:bCs/>
            <w:kern w:val="36"/>
            <w:sz w:val="28"/>
            <w:szCs w:val="28"/>
          </w:rPr>
          <w:t>http://www.hnh.ru/handycraft/2010-12-09-1</w:t>
        </w:r>
      </w:hyperlink>
    </w:p>
    <w:p w:rsidR="00F501C5" w:rsidRPr="007F28C4" w:rsidRDefault="00F501C5" w:rsidP="007F28C4">
      <w:pPr>
        <w:pStyle w:val="a4"/>
        <w:numPr>
          <w:ilvl w:val="0"/>
          <w:numId w:val="16"/>
        </w:numPr>
        <w:spacing w:line="360" w:lineRule="auto"/>
        <w:rPr>
          <w:sz w:val="28"/>
          <w:szCs w:val="28"/>
        </w:rPr>
      </w:pPr>
      <w:r w:rsidRPr="007F28C4">
        <w:rPr>
          <w:bCs/>
          <w:kern w:val="36"/>
          <w:sz w:val="28"/>
          <w:szCs w:val="28"/>
        </w:rPr>
        <w:t>http://home-sweet.ru/archives/22599</w:t>
      </w:r>
    </w:p>
    <w:p w:rsidR="00F501C5" w:rsidRDefault="00F501C5" w:rsidP="00E96281">
      <w:pPr>
        <w:spacing w:line="360" w:lineRule="auto"/>
        <w:rPr>
          <w:sz w:val="28"/>
          <w:szCs w:val="28"/>
        </w:rPr>
      </w:pPr>
    </w:p>
    <w:p w:rsidR="00F501C5" w:rsidRDefault="00F501C5"/>
    <w:sectPr w:rsidR="00F501C5" w:rsidSect="005F3E65">
      <w:footerReference w:type="default" r:id="rId45"/>
      <w:pgSz w:w="11906" w:h="16838"/>
      <w:pgMar w:top="1134" w:right="850" w:bottom="1134" w:left="170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032" w:rsidRDefault="00B71032" w:rsidP="002F0EBD">
      <w:r>
        <w:separator/>
      </w:r>
    </w:p>
  </w:endnote>
  <w:endnote w:type="continuationSeparator" w:id="1">
    <w:p w:rsidR="00B71032" w:rsidRDefault="00B71032" w:rsidP="002F0E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1C5" w:rsidRDefault="00E877D6">
    <w:pPr>
      <w:pStyle w:val="ab"/>
      <w:jc w:val="center"/>
    </w:pPr>
    <w:fldSimple w:instr=" PAGE   \* MERGEFORMAT ">
      <w:r w:rsidR="0031269A">
        <w:rPr>
          <w:noProof/>
        </w:rPr>
        <w:t>23</w:t>
      </w:r>
    </w:fldSimple>
  </w:p>
  <w:p w:rsidR="00F501C5" w:rsidRDefault="00F501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032" w:rsidRDefault="00B71032" w:rsidP="002F0EBD">
      <w:r>
        <w:separator/>
      </w:r>
    </w:p>
  </w:footnote>
  <w:footnote w:type="continuationSeparator" w:id="1">
    <w:p w:rsidR="00B71032" w:rsidRDefault="00B71032" w:rsidP="002F0E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1068"/>
        </w:tabs>
        <w:ind w:left="1068" w:hanging="360"/>
      </w:pPr>
      <w:rPr>
        <w:rFonts w:cs="Times New Roman"/>
      </w:rPr>
    </w:lvl>
  </w:abstractNum>
  <w:abstractNum w:abstractNumId="1">
    <w:nsid w:val="00000006"/>
    <w:multiLevelType w:val="multilevel"/>
    <w:tmpl w:val="00000006"/>
    <w:name w:val="WW8Num6"/>
    <w:lvl w:ilvl="0">
      <w:start w:val="1"/>
      <w:numFmt w:val="decimal"/>
      <w:lvlText w:val="%1."/>
      <w:lvlJc w:val="left"/>
      <w:pPr>
        <w:tabs>
          <w:tab w:val="num" w:pos="1068"/>
        </w:tabs>
        <w:ind w:left="1068"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3133239"/>
    <w:multiLevelType w:val="hybridMultilevel"/>
    <w:tmpl w:val="E78ED6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6D4B78"/>
    <w:multiLevelType w:val="hybridMultilevel"/>
    <w:tmpl w:val="4078CA10"/>
    <w:lvl w:ilvl="0" w:tplc="815ACD04">
      <w:start w:val="1"/>
      <w:numFmt w:val="decimal"/>
      <w:lvlText w:val="%1."/>
      <w:lvlJc w:val="left"/>
      <w:pPr>
        <w:tabs>
          <w:tab w:val="num" w:pos="420"/>
        </w:tabs>
        <w:ind w:left="420" w:hanging="360"/>
      </w:pPr>
      <w:rPr>
        <w:rFonts w:cs="Times New Roman"/>
      </w:rPr>
    </w:lvl>
    <w:lvl w:ilvl="1" w:tplc="9C341CC0">
      <w:numFmt w:val="none"/>
      <w:lvlText w:val=""/>
      <w:lvlJc w:val="left"/>
      <w:pPr>
        <w:tabs>
          <w:tab w:val="num" w:pos="360"/>
        </w:tabs>
      </w:pPr>
      <w:rPr>
        <w:rFonts w:cs="Times New Roman"/>
      </w:rPr>
    </w:lvl>
    <w:lvl w:ilvl="2" w:tplc="572EE0C8">
      <w:numFmt w:val="none"/>
      <w:lvlText w:val=""/>
      <w:lvlJc w:val="left"/>
      <w:pPr>
        <w:tabs>
          <w:tab w:val="num" w:pos="360"/>
        </w:tabs>
      </w:pPr>
      <w:rPr>
        <w:rFonts w:cs="Times New Roman"/>
      </w:rPr>
    </w:lvl>
    <w:lvl w:ilvl="3" w:tplc="E0940AAC">
      <w:numFmt w:val="none"/>
      <w:lvlText w:val=""/>
      <w:lvlJc w:val="left"/>
      <w:pPr>
        <w:tabs>
          <w:tab w:val="num" w:pos="360"/>
        </w:tabs>
      </w:pPr>
      <w:rPr>
        <w:rFonts w:cs="Times New Roman"/>
      </w:rPr>
    </w:lvl>
    <w:lvl w:ilvl="4" w:tplc="E544EA78">
      <w:numFmt w:val="none"/>
      <w:lvlText w:val=""/>
      <w:lvlJc w:val="left"/>
      <w:pPr>
        <w:tabs>
          <w:tab w:val="num" w:pos="360"/>
        </w:tabs>
      </w:pPr>
      <w:rPr>
        <w:rFonts w:cs="Times New Roman"/>
      </w:rPr>
    </w:lvl>
    <w:lvl w:ilvl="5" w:tplc="7A8CDA38">
      <w:numFmt w:val="none"/>
      <w:lvlText w:val=""/>
      <w:lvlJc w:val="left"/>
      <w:pPr>
        <w:tabs>
          <w:tab w:val="num" w:pos="360"/>
        </w:tabs>
      </w:pPr>
      <w:rPr>
        <w:rFonts w:cs="Times New Roman"/>
      </w:rPr>
    </w:lvl>
    <w:lvl w:ilvl="6" w:tplc="471683BC">
      <w:numFmt w:val="none"/>
      <w:lvlText w:val=""/>
      <w:lvlJc w:val="left"/>
      <w:pPr>
        <w:tabs>
          <w:tab w:val="num" w:pos="360"/>
        </w:tabs>
      </w:pPr>
      <w:rPr>
        <w:rFonts w:cs="Times New Roman"/>
      </w:rPr>
    </w:lvl>
    <w:lvl w:ilvl="7" w:tplc="3970DED2">
      <w:numFmt w:val="none"/>
      <w:lvlText w:val=""/>
      <w:lvlJc w:val="left"/>
      <w:pPr>
        <w:tabs>
          <w:tab w:val="num" w:pos="360"/>
        </w:tabs>
      </w:pPr>
      <w:rPr>
        <w:rFonts w:cs="Times New Roman"/>
      </w:rPr>
    </w:lvl>
    <w:lvl w:ilvl="8" w:tplc="B70E329A">
      <w:numFmt w:val="none"/>
      <w:lvlText w:val=""/>
      <w:lvlJc w:val="left"/>
      <w:pPr>
        <w:tabs>
          <w:tab w:val="num" w:pos="360"/>
        </w:tabs>
      </w:pPr>
      <w:rPr>
        <w:rFonts w:cs="Times New Roman"/>
      </w:rPr>
    </w:lvl>
  </w:abstractNum>
  <w:abstractNum w:abstractNumId="5">
    <w:nsid w:val="16A01AC7"/>
    <w:multiLevelType w:val="multilevel"/>
    <w:tmpl w:val="B4907360"/>
    <w:lvl w:ilvl="0">
      <w:start w:val="2"/>
      <w:numFmt w:val="decimal"/>
      <w:lvlText w:val="%1."/>
      <w:lvlJc w:val="left"/>
      <w:pPr>
        <w:ind w:left="720" w:hanging="360"/>
      </w:pPr>
      <w:rPr>
        <w:rFonts w:cs="Times New Roman"/>
      </w:rPr>
    </w:lvl>
    <w:lvl w:ilvl="1">
      <w:start w:val="1"/>
      <w:numFmt w:val="decimal"/>
      <w:isLgl/>
      <w:lvlText w:val="%1.%2"/>
      <w:lvlJc w:val="left"/>
      <w:pPr>
        <w:ind w:left="1095" w:hanging="375"/>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6">
    <w:nsid w:val="1AE153D5"/>
    <w:multiLevelType w:val="multilevel"/>
    <w:tmpl w:val="09344A3C"/>
    <w:lvl w:ilvl="0">
      <w:start w:val="7"/>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2CC126BF"/>
    <w:multiLevelType w:val="hybridMultilevel"/>
    <w:tmpl w:val="37DC47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F0C0DF8"/>
    <w:multiLevelType w:val="hybridMultilevel"/>
    <w:tmpl w:val="D70437F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30172AD8"/>
    <w:multiLevelType w:val="hybridMultilevel"/>
    <w:tmpl w:val="CB028A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88F5375"/>
    <w:multiLevelType w:val="multilevel"/>
    <w:tmpl w:val="10D07362"/>
    <w:lvl w:ilvl="0">
      <w:start w:val="1"/>
      <w:numFmt w:val="decimal"/>
      <w:lvlText w:val="%1"/>
      <w:lvlJc w:val="left"/>
      <w:pPr>
        <w:ind w:left="405" w:hanging="405"/>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880" w:hanging="144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680" w:hanging="2160"/>
      </w:pPr>
      <w:rPr>
        <w:rFonts w:cs="Times New Roman"/>
      </w:rPr>
    </w:lvl>
    <w:lvl w:ilvl="8">
      <w:start w:val="1"/>
      <w:numFmt w:val="decimal"/>
      <w:lvlText w:val="%1.%2.%3.%4.%5.%6.%7.%8.%9"/>
      <w:lvlJc w:val="left"/>
      <w:pPr>
        <w:ind w:left="5040" w:hanging="2160"/>
      </w:pPr>
      <w:rPr>
        <w:rFonts w:cs="Times New Roman"/>
      </w:rPr>
    </w:lvl>
  </w:abstractNum>
  <w:abstractNum w:abstractNumId="11">
    <w:nsid w:val="51A15A4C"/>
    <w:multiLevelType w:val="hybridMultilevel"/>
    <w:tmpl w:val="AA202CF4"/>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2">
    <w:nsid w:val="51B853B2"/>
    <w:multiLevelType w:val="hybridMultilevel"/>
    <w:tmpl w:val="2C18E9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F8F1858"/>
    <w:multiLevelType w:val="hybridMultilevel"/>
    <w:tmpl w:val="7C9A90F4"/>
    <w:lvl w:ilvl="0" w:tplc="A09E38E0">
      <w:start w:val="1"/>
      <w:numFmt w:val="decimal"/>
      <w:lvlText w:val="%1."/>
      <w:lvlJc w:val="left"/>
      <w:pPr>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70595D73"/>
    <w:multiLevelType w:val="multilevel"/>
    <w:tmpl w:val="B122EB08"/>
    <w:lvl w:ilvl="0">
      <w:start w:val="1"/>
      <w:numFmt w:val="decimal"/>
      <w:lvlText w:val="%1."/>
      <w:lvlJc w:val="left"/>
      <w:pPr>
        <w:ind w:left="720" w:hanging="360"/>
      </w:pPr>
      <w:rPr>
        <w:rFonts w:cs="Times New Roman"/>
      </w:rPr>
    </w:lvl>
    <w:lvl w:ilvl="1">
      <w:start w:val="5"/>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79E3515F"/>
    <w:multiLevelType w:val="multilevel"/>
    <w:tmpl w:val="F6060AB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80"/>
        </w:tabs>
        <w:ind w:left="480" w:hanging="360"/>
      </w:pPr>
      <w:rPr>
        <w:rFonts w:cs="Times New Roman"/>
      </w:rPr>
    </w:lvl>
    <w:lvl w:ilvl="2">
      <w:start w:val="1"/>
      <w:numFmt w:val="decimal"/>
      <w:lvlText w:val="%1.%2.%3"/>
      <w:lvlJc w:val="left"/>
      <w:pPr>
        <w:tabs>
          <w:tab w:val="num" w:pos="960"/>
        </w:tabs>
        <w:ind w:left="96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560"/>
        </w:tabs>
        <w:ind w:left="1560" w:hanging="1080"/>
      </w:pPr>
      <w:rPr>
        <w:rFonts w:cs="Times New Roman"/>
      </w:rPr>
    </w:lvl>
    <w:lvl w:ilvl="5">
      <w:start w:val="1"/>
      <w:numFmt w:val="decimal"/>
      <w:lvlText w:val="%1.%2.%3.%4.%5.%6"/>
      <w:lvlJc w:val="left"/>
      <w:pPr>
        <w:tabs>
          <w:tab w:val="num" w:pos="1680"/>
        </w:tabs>
        <w:ind w:left="168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280"/>
        </w:tabs>
        <w:ind w:left="2280" w:hanging="1440"/>
      </w:pPr>
      <w:rPr>
        <w:rFonts w:cs="Times New Roman"/>
      </w:rPr>
    </w:lvl>
    <w:lvl w:ilvl="8">
      <w:start w:val="1"/>
      <w:numFmt w:val="decimal"/>
      <w:lvlText w:val="%1.%2.%3.%4.%5.%6.%7.%8.%9"/>
      <w:lvlJc w:val="left"/>
      <w:pPr>
        <w:tabs>
          <w:tab w:val="num" w:pos="2760"/>
        </w:tabs>
        <w:ind w:left="2760" w:hanging="1800"/>
      </w:pPr>
      <w:rPr>
        <w:rFonts w:cs="Times New Roman"/>
      </w:rPr>
    </w:lvl>
  </w:abstractNum>
  <w:abstractNum w:abstractNumId="16">
    <w:nsid w:val="7A27775A"/>
    <w:multiLevelType w:val="hybridMultilevel"/>
    <w:tmpl w:val="7AF8E112"/>
    <w:lvl w:ilvl="0" w:tplc="749ABDA2">
      <w:start w:val="1"/>
      <w:numFmt w:val="decimal"/>
      <w:lvlText w:val="%1."/>
      <w:lvlJc w:val="left"/>
      <w:pPr>
        <w:ind w:left="555" w:hanging="360"/>
      </w:pPr>
      <w:rPr>
        <w:rFonts w:cs="Times New Roman" w:hint="default"/>
        <w:b/>
      </w:rPr>
    </w:lvl>
    <w:lvl w:ilvl="1" w:tplc="04190019" w:tentative="1">
      <w:start w:val="1"/>
      <w:numFmt w:val="lowerLetter"/>
      <w:lvlText w:val="%2."/>
      <w:lvlJc w:val="left"/>
      <w:pPr>
        <w:ind w:left="1275" w:hanging="360"/>
      </w:pPr>
      <w:rPr>
        <w:rFonts w:cs="Times New Roman"/>
      </w:rPr>
    </w:lvl>
    <w:lvl w:ilvl="2" w:tplc="0419001B" w:tentative="1">
      <w:start w:val="1"/>
      <w:numFmt w:val="lowerRoman"/>
      <w:lvlText w:val="%3."/>
      <w:lvlJc w:val="right"/>
      <w:pPr>
        <w:ind w:left="1995" w:hanging="180"/>
      </w:pPr>
      <w:rPr>
        <w:rFonts w:cs="Times New Roman"/>
      </w:rPr>
    </w:lvl>
    <w:lvl w:ilvl="3" w:tplc="0419000F" w:tentative="1">
      <w:start w:val="1"/>
      <w:numFmt w:val="decimal"/>
      <w:lvlText w:val="%4."/>
      <w:lvlJc w:val="left"/>
      <w:pPr>
        <w:ind w:left="2715" w:hanging="360"/>
      </w:pPr>
      <w:rPr>
        <w:rFonts w:cs="Times New Roman"/>
      </w:rPr>
    </w:lvl>
    <w:lvl w:ilvl="4" w:tplc="04190019" w:tentative="1">
      <w:start w:val="1"/>
      <w:numFmt w:val="lowerLetter"/>
      <w:lvlText w:val="%5."/>
      <w:lvlJc w:val="left"/>
      <w:pPr>
        <w:ind w:left="3435" w:hanging="360"/>
      </w:pPr>
      <w:rPr>
        <w:rFonts w:cs="Times New Roman"/>
      </w:rPr>
    </w:lvl>
    <w:lvl w:ilvl="5" w:tplc="0419001B" w:tentative="1">
      <w:start w:val="1"/>
      <w:numFmt w:val="lowerRoman"/>
      <w:lvlText w:val="%6."/>
      <w:lvlJc w:val="right"/>
      <w:pPr>
        <w:ind w:left="4155" w:hanging="180"/>
      </w:pPr>
      <w:rPr>
        <w:rFonts w:cs="Times New Roman"/>
      </w:rPr>
    </w:lvl>
    <w:lvl w:ilvl="6" w:tplc="0419000F" w:tentative="1">
      <w:start w:val="1"/>
      <w:numFmt w:val="decimal"/>
      <w:lvlText w:val="%7."/>
      <w:lvlJc w:val="left"/>
      <w:pPr>
        <w:ind w:left="4875" w:hanging="360"/>
      </w:pPr>
      <w:rPr>
        <w:rFonts w:cs="Times New Roman"/>
      </w:rPr>
    </w:lvl>
    <w:lvl w:ilvl="7" w:tplc="04190019" w:tentative="1">
      <w:start w:val="1"/>
      <w:numFmt w:val="lowerLetter"/>
      <w:lvlText w:val="%8."/>
      <w:lvlJc w:val="left"/>
      <w:pPr>
        <w:ind w:left="5595" w:hanging="360"/>
      </w:pPr>
      <w:rPr>
        <w:rFonts w:cs="Times New Roman"/>
      </w:rPr>
    </w:lvl>
    <w:lvl w:ilvl="8" w:tplc="0419001B" w:tentative="1">
      <w:start w:val="1"/>
      <w:numFmt w:val="lowerRoman"/>
      <w:lvlText w:val="%9."/>
      <w:lvlJc w:val="right"/>
      <w:pPr>
        <w:ind w:left="6315" w:hanging="180"/>
      </w:pPr>
      <w:rPr>
        <w:rFonts w:cs="Times New Roman"/>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6"/>
  </w:num>
  <w:num w:numId="11">
    <w:abstractNumId w:val="8"/>
  </w:num>
  <w:num w:numId="12">
    <w:abstractNumId w:val="14"/>
  </w:num>
  <w:num w:numId="13">
    <w:abstractNumId w:val="13"/>
  </w:num>
  <w:num w:numId="14">
    <w:abstractNumId w:val="11"/>
  </w:num>
  <w:num w:numId="15">
    <w:abstractNumId w:val="12"/>
  </w:num>
  <w:num w:numId="16">
    <w:abstractNumId w:val="9"/>
  </w:num>
  <w:num w:numId="17">
    <w:abstractNumId w:val="2"/>
  </w:num>
  <w:num w:numId="18">
    <w:abstractNumId w:val="3"/>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6281"/>
    <w:rsid w:val="000016F2"/>
    <w:rsid w:val="00003409"/>
    <w:rsid w:val="00006444"/>
    <w:rsid w:val="000127AC"/>
    <w:rsid w:val="0001496E"/>
    <w:rsid w:val="00014B88"/>
    <w:rsid w:val="00020119"/>
    <w:rsid w:val="000220C5"/>
    <w:rsid w:val="00024B6B"/>
    <w:rsid w:val="000310A2"/>
    <w:rsid w:val="00032262"/>
    <w:rsid w:val="00032270"/>
    <w:rsid w:val="000323BA"/>
    <w:rsid w:val="00032532"/>
    <w:rsid w:val="00033353"/>
    <w:rsid w:val="00035B68"/>
    <w:rsid w:val="000368F4"/>
    <w:rsid w:val="000372BB"/>
    <w:rsid w:val="000408DB"/>
    <w:rsid w:val="00042A76"/>
    <w:rsid w:val="000432A0"/>
    <w:rsid w:val="00044309"/>
    <w:rsid w:val="00045F5B"/>
    <w:rsid w:val="000465A6"/>
    <w:rsid w:val="00047806"/>
    <w:rsid w:val="00047BF6"/>
    <w:rsid w:val="000504DE"/>
    <w:rsid w:val="00050C6B"/>
    <w:rsid w:val="000520BE"/>
    <w:rsid w:val="00055B14"/>
    <w:rsid w:val="000601AA"/>
    <w:rsid w:val="0006552F"/>
    <w:rsid w:val="00065774"/>
    <w:rsid w:val="000701E6"/>
    <w:rsid w:val="00074326"/>
    <w:rsid w:val="0007648E"/>
    <w:rsid w:val="00077650"/>
    <w:rsid w:val="00077F18"/>
    <w:rsid w:val="00082B3A"/>
    <w:rsid w:val="000837D2"/>
    <w:rsid w:val="00083BEE"/>
    <w:rsid w:val="0008613E"/>
    <w:rsid w:val="00090DD5"/>
    <w:rsid w:val="0009560F"/>
    <w:rsid w:val="000A2729"/>
    <w:rsid w:val="000A29D4"/>
    <w:rsid w:val="000A3238"/>
    <w:rsid w:val="000A3F1D"/>
    <w:rsid w:val="000A5DB9"/>
    <w:rsid w:val="000B22C7"/>
    <w:rsid w:val="000B2D7E"/>
    <w:rsid w:val="000B4B4D"/>
    <w:rsid w:val="000B6CCC"/>
    <w:rsid w:val="000B7FC9"/>
    <w:rsid w:val="000C71AD"/>
    <w:rsid w:val="000C750F"/>
    <w:rsid w:val="000C773F"/>
    <w:rsid w:val="000D7FC1"/>
    <w:rsid w:val="000E1F8E"/>
    <w:rsid w:val="000E2743"/>
    <w:rsid w:val="000E2926"/>
    <w:rsid w:val="000E6D3C"/>
    <w:rsid w:val="000E736E"/>
    <w:rsid w:val="000E77A2"/>
    <w:rsid w:val="000F1990"/>
    <w:rsid w:val="00103214"/>
    <w:rsid w:val="00103E82"/>
    <w:rsid w:val="0010494D"/>
    <w:rsid w:val="00105DBB"/>
    <w:rsid w:val="00106D56"/>
    <w:rsid w:val="00111B9F"/>
    <w:rsid w:val="00114946"/>
    <w:rsid w:val="00115D6F"/>
    <w:rsid w:val="001239EB"/>
    <w:rsid w:val="00130914"/>
    <w:rsid w:val="0013132B"/>
    <w:rsid w:val="00131CD4"/>
    <w:rsid w:val="0013267A"/>
    <w:rsid w:val="00133951"/>
    <w:rsid w:val="00133F3A"/>
    <w:rsid w:val="001363E0"/>
    <w:rsid w:val="00141DB6"/>
    <w:rsid w:val="00141E52"/>
    <w:rsid w:val="00143347"/>
    <w:rsid w:val="00143FB4"/>
    <w:rsid w:val="00144CA3"/>
    <w:rsid w:val="00147F03"/>
    <w:rsid w:val="0015111F"/>
    <w:rsid w:val="00152E4C"/>
    <w:rsid w:val="001533B8"/>
    <w:rsid w:val="00153FA8"/>
    <w:rsid w:val="001546B6"/>
    <w:rsid w:val="00155F34"/>
    <w:rsid w:val="00155F62"/>
    <w:rsid w:val="001603A3"/>
    <w:rsid w:val="00163060"/>
    <w:rsid w:val="00166E54"/>
    <w:rsid w:val="001676F4"/>
    <w:rsid w:val="00167F24"/>
    <w:rsid w:val="00171C98"/>
    <w:rsid w:val="00173A81"/>
    <w:rsid w:val="001741D6"/>
    <w:rsid w:val="001750CC"/>
    <w:rsid w:val="00175CC8"/>
    <w:rsid w:val="00177151"/>
    <w:rsid w:val="001822ED"/>
    <w:rsid w:val="001824E4"/>
    <w:rsid w:val="00182D8E"/>
    <w:rsid w:val="001851A3"/>
    <w:rsid w:val="00191F19"/>
    <w:rsid w:val="001923F5"/>
    <w:rsid w:val="001970C2"/>
    <w:rsid w:val="001A078E"/>
    <w:rsid w:val="001A2078"/>
    <w:rsid w:val="001A4352"/>
    <w:rsid w:val="001B7FCD"/>
    <w:rsid w:val="001C4C74"/>
    <w:rsid w:val="001C6D62"/>
    <w:rsid w:val="001D19AF"/>
    <w:rsid w:val="001D1FE2"/>
    <w:rsid w:val="001D4CB5"/>
    <w:rsid w:val="001E05F8"/>
    <w:rsid w:val="001E0B75"/>
    <w:rsid w:val="001E0C9D"/>
    <w:rsid w:val="001E36F0"/>
    <w:rsid w:val="001E4B39"/>
    <w:rsid w:val="001F0E29"/>
    <w:rsid w:val="001F2EA6"/>
    <w:rsid w:val="001F63BB"/>
    <w:rsid w:val="001F7365"/>
    <w:rsid w:val="001F781D"/>
    <w:rsid w:val="00203F67"/>
    <w:rsid w:val="00204289"/>
    <w:rsid w:val="00205330"/>
    <w:rsid w:val="00207033"/>
    <w:rsid w:val="00210A7D"/>
    <w:rsid w:val="00210EF4"/>
    <w:rsid w:val="00211F47"/>
    <w:rsid w:val="002127DA"/>
    <w:rsid w:val="00212F09"/>
    <w:rsid w:val="00216660"/>
    <w:rsid w:val="00216A25"/>
    <w:rsid w:val="00225DBD"/>
    <w:rsid w:val="00226FB9"/>
    <w:rsid w:val="00230491"/>
    <w:rsid w:val="002305B9"/>
    <w:rsid w:val="00231E78"/>
    <w:rsid w:val="00232F1C"/>
    <w:rsid w:val="00236AF3"/>
    <w:rsid w:val="00241259"/>
    <w:rsid w:val="00242948"/>
    <w:rsid w:val="002438D3"/>
    <w:rsid w:val="002473EC"/>
    <w:rsid w:val="00247C74"/>
    <w:rsid w:val="00250180"/>
    <w:rsid w:val="0025292B"/>
    <w:rsid w:val="00253717"/>
    <w:rsid w:val="00255891"/>
    <w:rsid w:val="00255AC4"/>
    <w:rsid w:val="00256960"/>
    <w:rsid w:val="00256C7B"/>
    <w:rsid w:val="00262F98"/>
    <w:rsid w:val="002660F6"/>
    <w:rsid w:val="002719A9"/>
    <w:rsid w:val="002748B9"/>
    <w:rsid w:val="002813AB"/>
    <w:rsid w:val="00281483"/>
    <w:rsid w:val="00281A01"/>
    <w:rsid w:val="002930A2"/>
    <w:rsid w:val="00296765"/>
    <w:rsid w:val="00296C7F"/>
    <w:rsid w:val="002A4E2E"/>
    <w:rsid w:val="002A68F9"/>
    <w:rsid w:val="002A6C08"/>
    <w:rsid w:val="002B0FCC"/>
    <w:rsid w:val="002B229A"/>
    <w:rsid w:val="002B3548"/>
    <w:rsid w:val="002B42D4"/>
    <w:rsid w:val="002B4B99"/>
    <w:rsid w:val="002B4DC4"/>
    <w:rsid w:val="002B5101"/>
    <w:rsid w:val="002B6E27"/>
    <w:rsid w:val="002C6E3A"/>
    <w:rsid w:val="002D0B60"/>
    <w:rsid w:val="002D2CF7"/>
    <w:rsid w:val="002D4A32"/>
    <w:rsid w:val="002D5FC8"/>
    <w:rsid w:val="002E1806"/>
    <w:rsid w:val="002E4615"/>
    <w:rsid w:val="002E4DDE"/>
    <w:rsid w:val="002F00B9"/>
    <w:rsid w:val="002F0EBD"/>
    <w:rsid w:val="002F2483"/>
    <w:rsid w:val="002F54E8"/>
    <w:rsid w:val="003104E2"/>
    <w:rsid w:val="00312204"/>
    <w:rsid w:val="0031269A"/>
    <w:rsid w:val="00317499"/>
    <w:rsid w:val="00317F01"/>
    <w:rsid w:val="00320515"/>
    <w:rsid w:val="0032592B"/>
    <w:rsid w:val="00325B1D"/>
    <w:rsid w:val="003305F4"/>
    <w:rsid w:val="0033066E"/>
    <w:rsid w:val="00332AC0"/>
    <w:rsid w:val="003330F9"/>
    <w:rsid w:val="00336260"/>
    <w:rsid w:val="00336529"/>
    <w:rsid w:val="00350282"/>
    <w:rsid w:val="00351804"/>
    <w:rsid w:val="003526DB"/>
    <w:rsid w:val="00352A3A"/>
    <w:rsid w:val="003536F8"/>
    <w:rsid w:val="003541E5"/>
    <w:rsid w:val="003558F9"/>
    <w:rsid w:val="00355A1D"/>
    <w:rsid w:val="003567A2"/>
    <w:rsid w:val="0036129E"/>
    <w:rsid w:val="00361B63"/>
    <w:rsid w:val="003622CA"/>
    <w:rsid w:val="00363087"/>
    <w:rsid w:val="003649B9"/>
    <w:rsid w:val="00364B1F"/>
    <w:rsid w:val="003675B6"/>
    <w:rsid w:val="0037686D"/>
    <w:rsid w:val="0038206C"/>
    <w:rsid w:val="003847D4"/>
    <w:rsid w:val="00392E42"/>
    <w:rsid w:val="00395677"/>
    <w:rsid w:val="00395689"/>
    <w:rsid w:val="00395FEE"/>
    <w:rsid w:val="00397B49"/>
    <w:rsid w:val="003A0DCC"/>
    <w:rsid w:val="003A2F9A"/>
    <w:rsid w:val="003A76DB"/>
    <w:rsid w:val="003B061D"/>
    <w:rsid w:val="003B4663"/>
    <w:rsid w:val="003D2745"/>
    <w:rsid w:val="003E2480"/>
    <w:rsid w:val="003E71AD"/>
    <w:rsid w:val="00400FB1"/>
    <w:rsid w:val="004037FC"/>
    <w:rsid w:val="00407BAF"/>
    <w:rsid w:val="00411295"/>
    <w:rsid w:val="004116FB"/>
    <w:rsid w:val="00411957"/>
    <w:rsid w:val="00412A7D"/>
    <w:rsid w:val="004145A6"/>
    <w:rsid w:val="004171B4"/>
    <w:rsid w:val="00420BAB"/>
    <w:rsid w:val="0042197E"/>
    <w:rsid w:val="00423EAA"/>
    <w:rsid w:val="00426291"/>
    <w:rsid w:val="004331C6"/>
    <w:rsid w:val="00440977"/>
    <w:rsid w:val="00443F30"/>
    <w:rsid w:val="00445A46"/>
    <w:rsid w:val="00446966"/>
    <w:rsid w:val="004500F9"/>
    <w:rsid w:val="00450A95"/>
    <w:rsid w:val="00451D6E"/>
    <w:rsid w:val="00460DE6"/>
    <w:rsid w:val="00461582"/>
    <w:rsid w:val="004631D2"/>
    <w:rsid w:val="00465C9A"/>
    <w:rsid w:val="00467D69"/>
    <w:rsid w:val="004768AD"/>
    <w:rsid w:val="00476E30"/>
    <w:rsid w:val="004770A9"/>
    <w:rsid w:val="004830BB"/>
    <w:rsid w:val="00484856"/>
    <w:rsid w:val="00487176"/>
    <w:rsid w:val="00491447"/>
    <w:rsid w:val="0049275D"/>
    <w:rsid w:val="00492DD0"/>
    <w:rsid w:val="0049585E"/>
    <w:rsid w:val="004958C4"/>
    <w:rsid w:val="004A20B7"/>
    <w:rsid w:val="004A2163"/>
    <w:rsid w:val="004A275A"/>
    <w:rsid w:val="004A2ADC"/>
    <w:rsid w:val="004A3C63"/>
    <w:rsid w:val="004A3EAF"/>
    <w:rsid w:val="004B3F39"/>
    <w:rsid w:val="004B495E"/>
    <w:rsid w:val="004C2898"/>
    <w:rsid w:val="004C7DAD"/>
    <w:rsid w:val="004D1905"/>
    <w:rsid w:val="004D51BE"/>
    <w:rsid w:val="004D6815"/>
    <w:rsid w:val="004E11C9"/>
    <w:rsid w:val="004E4ADB"/>
    <w:rsid w:val="004E6D5A"/>
    <w:rsid w:val="004F1A78"/>
    <w:rsid w:val="004F2C58"/>
    <w:rsid w:val="004F5026"/>
    <w:rsid w:val="004F7F78"/>
    <w:rsid w:val="00500945"/>
    <w:rsid w:val="00502E62"/>
    <w:rsid w:val="0050344E"/>
    <w:rsid w:val="00504776"/>
    <w:rsid w:val="00505A7D"/>
    <w:rsid w:val="00507DFE"/>
    <w:rsid w:val="005112DB"/>
    <w:rsid w:val="0051325C"/>
    <w:rsid w:val="0051556F"/>
    <w:rsid w:val="0052002A"/>
    <w:rsid w:val="0052137A"/>
    <w:rsid w:val="00521C0F"/>
    <w:rsid w:val="00525613"/>
    <w:rsid w:val="0052762A"/>
    <w:rsid w:val="00527C4B"/>
    <w:rsid w:val="00531901"/>
    <w:rsid w:val="005340A8"/>
    <w:rsid w:val="0053456A"/>
    <w:rsid w:val="00536685"/>
    <w:rsid w:val="00537BFB"/>
    <w:rsid w:val="00540B19"/>
    <w:rsid w:val="005433EB"/>
    <w:rsid w:val="0054401A"/>
    <w:rsid w:val="005454AC"/>
    <w:rsid w:val="00552259"/>
    <w:rsid w:val="00552980"/>
    <w:rsid w:val="005532DE"/>
    <w:rsid w:val="00556851"/>
    <w:rsid w:val="00563ED2"/>
    <w:rsid w:val="00564DF1"/>
    <w:rsid w:val="00567893"/>
    <w:rsid w:val="0057472E"/>
    <w:rsid w:val="00580852"/>
    <w:rsid w:val="00580F42"/>
    <w:rsid w:val="005826B3"/>
    <w:rsid w:val="00583C24"/>
    <w:rsid w:val="00584496"/>
    <w:rsid w:val="00584613"/>
    <w:rsid w:val="00585B50"/>
    <w:rsid w:val="00586067"/>
    <w:rsid w:val="00592AF6"/>
    <w:rsid w:val="00592EAF"/>
    <w:rsid w:val="005939AA"/>
    <w:rsid w:val="00593FBA"/>
    <w:rsid w:val="005941E0"/>
    <w:rsid w:val="005A41BA"/>
    <w:rsid w:val="005B06A7"/>
    <w:rsid w:val="005B59D5"/>
    <w:rsid w:val="005B7EEA"/>
    <w:rsid w:val="005C78ED"/>
    <w:rsid w:val="005D18EB"/>
    <w:rsid w:val="005D6F3F"/>
    <w:rsid w:val="005E0522"/>
    <w:rsid w:val="005E0EEB"/>
    <w:rsid w:val="005E1353"/>
    <w:rsid w:val="005E145E"/>
    <w:rsid w:val="005E2221"/>
    <w:rsid w:val="005E4747"/>
    <w:rsid w:val="005E5B86"/>
    <w:rsid w:val="005E6C80"/>
    <w:rsid w:val="005F24AD"/>
    <w:rsid w:val="005F3E65"/>
    <w:rsid w:val="005F3F48"/>
    <w:rsid w:val="005F583D"/>
    <w:rsid w:val="005F5961"/>
    <w:rsid w:val="005F5FEF"/>
    <w:rsid w:val="005F6517"/>
    <w:rsid w:val="005F690F"/>
    <w:rsid w:val="005F7D0B"/>
    <w:rsid w:val="00607870"/>
    <w:rsid w:val="00610667"/>
    <w:rsid w:val="006200D5"/>
    <w:rsid w:val="00623A45"/>
    <w:rsid w:val="00623D7C"/>
    <w:rsid w:val="00624269"/>
    <w:rsid w:val="00624946"/>
    <w:rsid w:val="006260FD"/>
    <w:rsid w:val="00626A67"/>
    <w:rsid w:val="00635429"/>
    <w:rsid w:val="006359A0"/>
    <w:rsid w:val="00636DF1"/>
    <w:rsid w:val="00636E9C"/>
    <w:rsid w:val="00640177"/>
    <w:rsid w:val="00640296"/>
    <w:rsid w:val="00640FE8"/>
    <w:rsid w:val="006429B2"/>
    <w:rsid w:val="00650B38"/>
    <w:rsid w:val="00652335"/>
    <w:rsid w:val="00653E83"/>
    <w:rsid w:val="0065423C"/>
    <w:rsid w:val="00660E67"/>
    <w:rsid w:val="006726FF"/>
    <w:rsid w:val="00672801"/>
    <w:rsid w:val="00674D0B"/>
    <w:rsid w:val="00677727"/>
    <w:rsid w:val="0068208B"/>
    <w:rsid w:val="006829D7"/>
    <w:rsid w:val="00683C4A"/>
    <w:rsid w:val="00687FC2"/>
    <w:rsid w:val="006917E5"/>
    <w:rsid w:val="006930BA"/>
    <w:rsid w:val="00695A86"/>
    <w:rsid w:val="00696FA0"/>
    <w:rsid w:val="00697197"/>
    <w:rsid w:val="0069799F"/>
    <w:rsid w:val="006A04DE"/>
    <w:rsid w:val="006A4596"/>
    <w:rsid w:val="006A518A"/>
    <w:rsid w:val="006B3B11"/>
    <w:rsid w:val="006B4BA3"/>
    <w:rsid w:val="006B7527"/>
    <w:rsid w:val="006C5D78"/>
    <w:rsid w:val="006D00F1"/>
    <w:rsid w:val="006D09B3"/>
    <w:rsid w:val="006D45A8"/>
    <w:rsid w:val="006D484C"/>
    <w:rsid w:val="006D6833"/>
    <w:rsid w:val="006D7D98"/>
    <w:rsid w:val="006E0CC4"/>
    <w:rsid w:val="006E3FA7"/>
    <w:rsid w:val="006E5513"/>
    <w:rsid w:val="006F0ABE"/>
    <w:rsid w:val="006F5656"/>
    <w:rsid w:val="006F5BCC"/>
    <w:rsid w:val="00701F2A"/>
    <w:rsid w:val="00703388"/>
    <w:rsid w:val="00703B32"/>
    <w:rsid w:val="00704D42"/>
    <w:rsid w:val="0071017D"/>
    <w:rsid w:val="00711A3D"/>
    <w:rsid w:val="00711D55"/>
    <w:rsid w:val="0071310B"/>
    <w:rsid w:val="00714738"/>
    <w:rsid w:val="00716136"/>
    <w:rsid w:val="00717460"/>
    <w:rsid w:val="00720987"/>
    <w:rsid w:val="00723BB8"/>
    <w:rsid w:val="00730130"/>
    <w:rsid w:val="007310FC"/>
    <w:rsid w:val="00731908"/>
    <w:rsid w:val="007335FC"/>
    <w:rsid w:val="007365ED"/>
    <w:rsid w:val="0074015B"/>
    <w:rsid w:val="0074108C"/>
    <w:rsid w:val="007425C4"/>
    <w:rsid w:val="007443C8"/>
    <w:rsid w:val="00744E3F"/>
    <w:rsid w:val="007470C5"/>
    <w:rsid w:val="00750596"/>
    <w:rsid w:val="00751BA8"/>
    <w:rsid w:val="00752F5B"/>
    <w:rsid w:val="0075379C"/>
    <w:rsid w:val="007554E0"/>
    <w:rsid w:val="00755CA0"/>
    <w:rsid w:val="007608D4"/>
    <w:rsid w:val="00761091"/>
    <w:rsid w:val="0076154E"/>
    <w:rsid w:val="007618C0"/>
    <w:rsid w:val="00761989"/>
    <w:rsid w:val="00762E0D"/>
    <w:rsid w:val="007656B2"/>
    <w:rsid w:val="00767811"/>
    <w:rsid w:val="00767BCF"/>
    <w:rsid w:val="0077593C"/>
    <w:rsid w:val="00782AE1"/>
    <w:rsid w:val="00782D20"/>
    <w:rsid w:val="00783DA3"/>
    <w:rsid w:val="007873C5"/>
    <w:rsid w:val="00790F43"/>
    <w:rsid w:val="0079261C"/>
    <w:rsid w:val="00794463"/>
    <w:rsid w:val="0079561F"/>
    <w:rsid w:val="007A15C6"/>
    <w:rsid w:val="007A43CF"/>
    <w:rsid w:val="007A5962"/>
    <w:rsid w:val="007A76C3"/>
    <w:rsid w:val="007A7BBD"/>
    <w:rsid w:val="007B3575"/>
    <w:rsid w:val="007B5A9C"/>
    <w:rsid w:val="007B5E32"/>
    <w:rsid w:val="007C293F"/>
    <w:rsid w:val="007D4156"/>
    <w:rsid w:val="007D4855"/>
    <w:rsid w:val="007E0706"/>
    <w:rsid w:val="007E2C93"/>
    <w:rsid w:val="007E688A"/>
    <w:rsid w:val="007F05C9"/>
    <w:rsid w:val="007F28C4"/>
    <w:rsid w:val="007F49F7"/>
    <w:rsid w:val="007F6950"/>
    <w:rsid w:val="008039AA"/>
    <w:rsid w:val="00804B5C"/>
    <w:rsid w:val="00807164"/>
    <w:rsid w:val="00820064"/>
    <w:rsid w:val="0082268D"/>
    <w:rsid w:val="00823A7B"/>
    <w:rsid w:val="00826648"/>
    <w:rsid w:val="0082696A"/>
    <w:rsid w:val="00827D7C"/>
    <w:rsid w:val="00831629"/>
    <w:rsid w:val="00834A27"/>
    <w:rsid w:val="008440B0"/>
    <w:rsid w:val="008451C8"/>
    <w:rsid w:val="00847592"/>
    <w:rsid w:val="0085039A"/>
    <w:rsid w:val="008511ED"/>
    <w:rsid w:val="00851BBD"/>
    <w:rsid w:val="00854093"/>
    <w:rsid w:val="008560EF"/>
    <w:rsid w:val="00856532"/>
    <w:rsid w:val="00856E14"/>
    <w:rsid w:val="008574CE"/>
    <w:rsid w:val="008578FC"/>
    <w:rsid w:val="0086153F"/>
    <w:rsid w:val="00862283"/>
    <w:rsid w:val="00863E59"/>
    <w:rsid w:val="00864415"/>
    <w:rsid w:val="008644B7"/>
    <w:rsid w:val="00865EDB"/>
    <w:rsid w:val="00866351"/>
    <w:rsid w:val="00867B2B"/>
    <w:rsid w:val="00867BEF"/>
    <w:rsid w:val="00870EFC"/>
    <w:rsid w:val="00876D13"/>
    <w:rsid w:val="0088138E"/>
    <w:rsid w:val="00887AB7"/>
    <w:rsid w:val="00887F4F"/>
    <w:rsid w:val="00890C75"/>
    <w:rsid w:val="008924AB"/>
    <w:rsid w:val="008A0C68"/>
    <w:rsid w:val="008A16BD"/>
    <w:rsid w:val="008A6EAB"/>
    <w:rsid w:val="008B0B03"/>
    <w:rsid w:val="008B20AF"/>
    <w:rsid w:val="008B2D3B"/>
    <w:rsid w:val="008B4E28"/>
    <w:rsid w:val="008B5900"/>
    <w:rsid w:val="008B6832"/>
    <w:rsid w:val="008C2B14"/>
    <w:rsid w:val="008C5F9C"/>
    <w:rsid w:val="008C7607"/>
    <w:rsid w:val="008D3840"/>
    <w:rsid w:val="008D5659"/>
    <w:rsid w:val="008D6363"/>
    <w:rsid w:val="008E63A5"/>
    <w:rsid w:val="008F10B5"/>
    <w:rsid w:val="008F41F8"/>
    <w:rsid w:val="008F4267"/>
    <w:rsid w:val="008F6E3C"/>
    <w:rsid w:val="0090053E"/>
    <w:rsid w:val="0090269B"/>
    <w:rsid w:val="00904831"/>
    <w:rsid w:val="00904E08"/>
    <w:rsid w:val="009066F0"/>
    <w:rsid w:val="00910006"/>
    <w:rsid w:val="00910552"/>
    <w:rsid w:val="00914520"/>
    <w:rsid w:val="00916C60"/>
    <w:rsid w:val="0092266D"/>
    <w:rsid w:val="0092335A"/>
    <w:rsid w:val="00923B7D"/>
    <w:rsid w:val="0092461F"/>
    <w:rsid w:val="00926EB2"/>
    <w:rsid w:val="00930C8B"/>
    <w:rsid w:val="00936BC5"/>
    <w:rsid w:val="009435C4"/>
    <w:rsid w:val="009455F5"/>
    <w:rsid w:val="00947585"/>
    <w:rsid w:val="00950706"/>
    <w:rsid w:val="009516EB"/>
    <w:rsid w:val="00951D6A"/>
    <w:rsid w:val="00952B16"/>
    <w:rsid w:val="00954A36"/>
    <w:rsid w:val="00957186"/>
    <w:rsid w:val="009611C2"/>
    <w:rsid w:val="009628F0"/>
    <w:rsid w:val="00962CDC"/>
    <w:rsid w:val="00962FF2"/>
    <w:rsid w:val="0096326A"/>
    <w:rsid w:val="00964337"/>
    <w:rsid w:val="009651C8"/>
    <w:rsid w:val="00966718"/>
    <w:rsid w:val="0096682D"/>
    <w:rsid w:val="009668E7"/>
    <w:rsid w:val="00967507"/>
    <w:rsid w:val="00967E8E"/>
    <w:rsid w:val="00973536"/>
    <w:rsid w:val="00973F8E"/>
    <w:rsid w:val="009772DA"/>
    <w:rsid w:val="0098187E"/>
    <w:rsid w:val="00981E99"/>
    <w:rsid w:val="00982ACB"/>
    <w:rsid w:val="00984685"/>
    <w:rsid w:val="00984983"/>
    <w:rsid w:val="00984A0A"/>
    <w:rsid w:val="00984B70"/>
    <w:rsid w:val="00985B72"/>
    <w:rsid w:val="009878F5"/>
    <w:rsid w:val="009907DB"/>
    <w:rsid w:val="009968F7"/>
    <w:rsid w:val="009A1544"/>
    <w:rsid w:val="009A2DD9"/>
    <w:rsid w:val="009A408C"/>
    <w:rsid w:val="009A5333"/>
    <w:rsid w:val="009A6060"/>
    <w:rsid w:val="009B6C90"/>
    <w:rsid w:val="009B6E9C"/>
    <w:rsid w:val="009B7F47"/>
    <w:rsid w:val="009C1000"/>
    <w:rsid w:val="009C1D2A"/>
    <w:rsid w:val="009C4B1F"/>
    <w:rsid w:val="009C7C98"/>
    <w:rsid w:val="009D031B"/>
    <w:rsid w:val="009D0997"/>
    <w:rsid w:val="009D16AD"/>
    <w:rsid w:val="009D6102"/>
    <w:rsid w:val="009D6C20"/>
    <w:rsid w:val="009E08EF"/>
    <w:rsid w:val="009F0068"/>
    <w:rsid w:val="009F0AA8"/>
    <w:rsid w:val="009F1409"/>
    <w:rsid w:val="009F30F6"/>
    <w:rsid w:val="009F3C2E"/>
    <w:rsid w:val="009F6367"/>
    <w:rsid w:val="009F6AAC"/>
    <w:rsid w:val="009F7107"/>
    <w:rsid w:val="009F7B2E"/>
    <w:rsid w:val="00A01391"/>
    <w:rsid w:val="00A01D83"/>
    <w:rsid w:val="00A0269B"/>
    <w:rsid w:val="00A10CC9"/>
    <w:rsid w:val="00A11EAD"/>
    <w:rsid w:val="00A13631"/>
    <w:rsid w:val="00A15346"/>
    <w:rsid w:val="00A15755"/>
    <w:rsid w:val="00A20587"/>
    <w:rsid w:val="00A215C8"/>
    <w:rsid w:val="00A23352"/>
    <w:rsid w:val="00A240C7"/>
    <w:rsid w:val="00A26ACA"/>
    <w:rsid w:val="00A27249"/>
    <w:rsid w:val="00A31195"/>
    <w:rsid w:val="00A3194D"/>
    <w:rsid w:val="00A32712"/>
    <w:rsid w:val="00A34E2B"/>
    <w:rsid w:val="00A35C2B"/>
    <w:rsid w:val="00A37AB3"/>
    <w:rsid w:val="00A40418"/>
    <w:rsid w:val="00A412FD"/>
    <w:rsid w:val="00A418D3"/>
    <w:rsid w:val="00A46AD5"/>
    <w:rsid w:val="00A47DE0"/>
    <w:rsid w:val="00A50A17"/>
    <w:rsid w:val="00A515EF"/>
    <w:rsid w:val="00A52899"/>
    <w:rsid w:val="00A5343E"/>
    <w:rsid w:val="00A537B7"/>
    <w:rsid w:val="00A551D0"/>
    <w:rsid w:val="00A644DF"/>
    <w:rsid w:val="00A666C3"/>
    <w:rsid w:val="00A70025"/>
    <w:rsid w:val="00A72B94"/>
    <w:rsid w:val="00A73146"/>
    <w:rsid w:val="00A75222"/>
    <w:rsid w:val="00A75AA5"/>
    <w:rsid w:val="00A80D65"/>
    <w:rsid w:val="00A82A43"/>
    <w:rsid w:val="00A84D33"/>
    <w:rsid w:val="00A873D8"/>
    <w:rsid w:val="00A905ED"/>
    <w:rsid w:val="00A91862"/>
    <w:rsid w:val="00A96E0F"/>
    <w:rsid w:val="00AA439A"/>
    <w:rsid w:val="00AB0172"/>
    <w:rsid w:val="00AB02FE"/>
    <w:rsid w:val="00AB2486"/>
    <w:rsid w:val="00AB259C"/>
    <w:rsid w:val="00AB639B"/>
    <w:rsid w:val="00AB7B75"/>
    <w:rsid w:val="00AB7EAF"/>
    <w:rsid w:val="00AC405E"/>
    <w:rsid w:val="00AC4399"/>
    <w:rsid w:val="00AC7E7D"/>
    <w:rsid w:val="00AD5739"/>
    <w:rsid w:val="00AD6261"/>
    <w:rsid w:val="00AE10B5"/>
    <w:rsid w:val="00AE1718"/>
    <w:rsid w:val="00AE306F"/>
    <w:rsid w:val="00AE3196"/>
    <w:rsid w:val="00AE60A0"/>
    <w:rsid w:val="00AE62BF"/>
    <w:rsid w:val="00AE6A70"/>
    <w:rsid w:val="00AF2BDF"/>
    <w:rsid w:val="00AF38C3"/>
    <w:rsid w:val="00AF59AD"/>
    <w:rsid w:val="00B04032"/>
    <w:rsid w:val="00B06142"/>
    <w:rsid w:val="00B06997"/>
    <w:rsid w:val="00B1067F"/>
    <w:rsid w:val="00B10761"/>
    <w:rsid w:val="00B14699"/>
    <w:rsid w:val="00B17803"/>
    <w:rsid w:val="00B17A10"/>
    <w:rsid w:val="00B207B1"/>
    <w:rsid w:val="00B222E7"/>
    <w:rsid w:val="00B239C4"/>
    <w:rsid w:val="00B2479A"/>
    <w:rsid w:val="00B24FD4"/>
    <w:rsid w:val="00B3064D"/>
    <w:rsid w:val="00B327CD"/>
    <w:rsid w:val="00B33578"/>
    <w:rsid w:val="00B341C2"/>
    <w:rsid w:val="00B37E5E"/>
    <w:rsid w:val="00B441A5"/>
    <w:rsid w:val="00B44E03"/>
    <w:rsid w:val="00B50763"/>
    <w:rsid w:val="00B5622A"/>
    <w:rsid w:val="00B71032"/>
    <w:rsid w:val="00B7132E"/>
    <w:rsid w:val="00B72739"/>
    <w:rsid w:val="00B735DF"/>
    <w:rsid w:val="00B7393A"/>
    <w:rsid w:val="00B76577"/>
    <w:rsid w:val="00B8712B"/>
    <w:rsid w:val="00B9090E"/>
    <w:rsid w:val="00B93ACD"/>
    <w:rsid w:val="00BA1979"/>
    <w:rsid w:val="00BA1F2A"/>
    <w:rsid w:val="00BA6B6D"/>
    <w:rsid w:val="00BA7821"/>
    <w:rsid w:val="00BA7F43"/>
    <w:rsid w:val="00BB0F31"/>
    <w:rsid w:val="00BB58FF"/>
    <w:rsid w:val="00BB6BAA"/>
    <w:rsid w:val="00BC0B7B"/>
    <w:rsid w:val="00BC1B25"/>
    <w:rsid w:val="00BC428D"/>
    <w:rsid w:val="00BD3E26"/>
    <w:rsid w:val="00BD5C25"/>
    <w:rsid w:val="00BD79C0"/>
    <w:rsid w:val="00BE15F5"/>
    <w:rsid w:val="00BE2A34"/>
    <w:rsid w:val="00BE528E"/>
    <w:rsid w:val="00BE5641"/>
    <w:rsid w:val="00BE5C4E"/>
    <w:rsid w:val="00BE6CC8"/>
    <w:rsid w:val="00BF1CF1"/>
    <w:rsid w:val="00BF2D7C"/>
    <w:rsid w:val="00BF71EF"/>
    <w:rsid w:val="00C004DB"/>
    <w:rsid w:val="00C0364A"/>
    <w:rsid w:val="00C03928"/>
    <w:rsid w:val="00C07B12"/>
    <w:rsid w:val="00C10874"/>
    <w:rsid w:val="00C12467"/>
    <w:rsid w:val="00C14CB8"/>
    <w:rsid w:val="00C1796A"/>
    <w:rsid w:val="00C20F12"/>
    <w:rsid w:val="00C25758"/>
    <w:rsid w:val="00C30C76"/>
    <w:rsid w:val="00C3263B"/>
    <w:rsid w:val="00C33699"/>
    <w:rsid w:val="00C35822"/>
    <w:rsid w:val="00C43E0F"/>
    <w:rsid w:val="00C45F22"/>
    <w:rsid w:val="00C479F8"/>
    <w:rsid w:val="00C52C7D"/>
    <w:rsid w:val="00C54B02"/>
    <w:rsid w:val="00C55E66"/>
    <w:rsid w:val="00C5659B"/>
    <w:rsid w:val="00C571D4"/>
    <w:rsid w:val="00C613B4"/>
    <w:rsid w:val="00C61728"/>
    <w:rsid w:val="00C653E6"/>
    <w:rsid w:val="00C66736"/>
    <w:rsid w:val="00C820E1"/>
    <w:rsid w:val="00C823B9"/>
    <w:rsid w:val="00C83B8B"/>
    <w:rsid w:val="00C851EA"/>
    <w:rsid w:val="00C92FF9"/>
    <w:rsid w:val="00C97182"/>
    <w:rsid w:val="00C97837"/>
    <w:rsid w:val="00CA0EB5"/>
    <w:rsid w:val="00CA4BB7"/>
    <w:rsid w:val="00CA6440"/>
    <w:rsid w:val="00CA7FB4"/>
    <w:rsid w:val="00CB0330"/>
    <w:rsid w:val="00CB2BB6"/>
    <w:rsid w:val="00CB4B94"/>
    <w:rsid w:val="00CB52E0"/>
    <w:rsid w:val="00CC0795"/>
    <w:rsid w:val="00CC0E8C"/>
    <w:rsid w:val="00CC145C"/>
    <w:rsid w:val="00CC1C5A"/>
    <w:rsid w:val="00CC2584"/>
    <w:rsid w:val="00CC2878"/>
    <w:rsid w:val="00CC4E2B"/>
    <w:rsid w:val="00CC7EFE"/>
    <w:rsid w:val="00CD032B"/>
    <w:rsid w:val="00CD2708"/>
    <w:rsid w:val="00CD3F57"/>
    <w:rsid w:val="00CE2CE7"/>
    <w:rsid w:val="00CE5824"/>
    <w:rsid w:val="00CE7FAD"/>
    <w:rsid w:val="00CF4B1E"/>
    <w:rsid w:val="00CF4FC7"/>
    <w:rsid w:val="00CF6C37"/>
    <w:rsid w:val="00D007F5"/>
    <w:rsid w:val="00D010CA"/>
    <w:rsid w:val="00D019A7"/>
    <w:rsid w:val="00D051A1"/>
    <w:rsid w:val="00D161A2"/>
    <w:rsid w:val="00D167C5"/>
    <w:rsid w:val="00D17DB7"/>
    <w:rsid w:val="00D20318"/>
    <w:rsid w:val="00D22D23"/>
    <w:rsid w:val="00D2345B"/>
    <w:rsid w:val="00D23777"/>
    <w:rsid w:val="00D24FA4"/>
    <w:rsid w:val="00D24FB6"/>
    <w:rsid w:val="00D25EA8"/>
    <w:rsid w:val="00D27CD2"/>
    <w:rsid w:val="00D30D16"/>
    <w:rsid w:val="00D355A3"/>
    <w:rsid w:val="00D35C8A"/>
    <w:rsid w:val="00D40259"/>
    <w:rsid w:val="00D419B6"/>
    <w:rsid w:val="00D43B3A"/>
    <w:rsid w:val="00D52406"/>
    <w:rsid w:val="00D54021"/>
    <w:rsid w:val="00D557A7"/>
    <w:rsid w:val="00D56088"/>
    <w:rsid w:val="00D5618D"/>
    <w:rsid w:val="00D5669F"/>
    <w:rsid w:val="00D56B26"/>
    <w:rsid w:val="00D618F9"/>
    <w:rsid w:val="00D62661"/>
    <w:rsid w:val="00D630A2"/>
    <w:rsid w:val="00D63BBA"/>
    <w:rsid w:val="00D659D2"/>
    <w:rsid w:val="00D67DBE"/>
    <w:rsid w:val="00D70FC4"/>
    <w:rsid w:val="00D75926"/>
    <w:rsid w:val="00D75E4C"/>
    <w:rsid w:val="00D76D8D"/>
    <w:rsid w:val="00D77003"/>
    <w:rsid w:val="00D77A75"/>
    <w:rsid w:val="00D8250D"/>
    <w:rsid w:val="00D82EB9"/>
    <w:rsid w:val="00D843CD"/>
    <w:rsid w:val="00D85926"/>
    <w:rsid w:val="00D874B9"/>
    <w:rsid w:val="00D944F8"/>
    <w:rsid w:val="00D95F7B"/>
    <w:rsid w:val="00D97353"/>
    <w:rsid w:val="00DA02EE"/>
    <w:rsid w:val="00DA2269"/>
    <w:rsid w:val="00DA4A62"/>
    <w:rsid w:val="00DA62D5"/>
    <w:rsid w:val="00DB0554"/>
    <w:rsid w:val="00DB343F"/>
    <w:rsid w:val="00DC1176"/>
    <w:rsid w:val="00DC3174"/>
    <w:rsid w:val="00DC33EE"/>
    <w:rsid w:val="00DC642E"/>
    <w:rsid w:val="00DC76C5"/>
    <w:rsid w:val="00DD0F1B"/>
    <w:rsid w:val="00DD75A7"/>
    <w:rsid w:val="00DE090F"/>
    <w:rsid w:val="00DE14AB"/>
    <w:rsid w:val="00DE5430"/>
    <w:rsid w:val="00DE554A"/>
    <w:rsid w:val="00DF00E7"/>
    <w:rsid w:val="00DF14AC"/>
    <w:rsid w:val="00DF2BCB"/>
    <w:rsid w:val="00DF77DE"/>
    <w:rsid w:val="00E00128"/>
    <w:rsid w:val="00E00879"/>
    <w:rsid w:val="00E1213B"/>
    <w:rsid w:val="00E1445F"/>
    <w:rsid w:val="00E144DE"/>
    <w:rsid w:val="00E16728"/>
    <w:rsid w:val="00E20EF0"/>
    <w:rsid w:val="00E22654"/>
    <w:rsid w:val="00E22A7D"/>
    <w:rsid w:val="00E22D9E"/>
    <w:rsid w:val="00E262A3"/>
    <w:rsid w:val="00E3259E"/>
    <w:rsid w:val="00E33026"/>
    <w:rsid w:val="00E331D3"/>
    <w:rsid w:val="00E34176"/>
    <w:rsid w:val="00E364FC"/>
    <w:rsid w:val="00E369DD"/>
    <w:rsid w:val="00E37704"/>
    <w:rsid w:val="00E37EA6"/>
    <w:rsid w:val="00E42534"/>
    <w:rsid w:val="00E4707B"/>
    <w:rsid w:val="00E479B1"/>
    <w:rsid w:val="00E54324"/>
    <w:rsid w:val="00E54C53"/>
    <w:rsid w:val="00E54D35"/>
    <w:rsid w:val="00E64EA9"/>
    <w:rsid w:val="00E76255"/>
    <w:rsid w:val="00E80BB4"/>
    <w:rsid w:val="00E82D6D"/>
    <w:rsid w:val="00E84B2D"/>
    <w:rsid w:val="00E84F11"/>
    <w:rsid w:val="00E86930"/>
    <w:rsid w:val="00E87455"/>
    <w:rsid w:val="00E877D6"/>
    <w:rsid w:val="00E91FA2"/>
    <w:rsid w:val="00E93F30"/>
    <w:rsid w:val="00E941D5"/>
    <w:rsid w:val="00E96281"/>
    <w:rsid w:val="00E979C8"/>
    <w:rsid w:val="00EA2934"/>
    <w:rsid w:val="00EA461F"/>
    <w:rsid w:val="00EB07E7"/>
    <w:rsid w:val="00EB09C3"/>
    <w:rsid w:val="00EB0CA4"/>
    <w:rsid w:val="00EB0E80"/>
    <w:rsid w:val="00EB13D7"/>
    <w:rsid w:val="00EB20FC"/>
    <w:rsid w:val="00EB3DE7"/>
    <w:rsid w:val="00EB4361"/>
    <w:rsid w:val="00EB45AB"/>
    <w:rsid w:val="00EC2470"/>
    <w:rsid w:val="00EC3814"/>
    <w:rsid w:val="00EC43BD"/>
    <w:rsid w:val="00EC69E2"/>
    <w:rsid w:val="00EC6BA0"/>
    <w:rsid w:val="00ED39D2"/>
    <w:rsid w:val="00ED3F01"/>
    <w:rsid w:val="00ED4729"/>
    <w:rsid w:val="00ED5A25"/>
    <w:rsid w:val="00ED7594"/>
    <w:rsid w:val="00EE00E4"/>
    <w:rsid w:val="00EE3CD0"/>
    <w:rsid w:val="00EE5A11"/>
    <w:rsid w:val="00EE6163"/>
    <w:rsid w:val="00EE69E4"/>
    <w:rsid w:val="00EE6E46"/>
    <w:rsid w:val="00EF082F"/>
    <w:rsid w:val="00EF2677"/>
    <w:rsid w:val="00EF2EE8"/>
    <w:rsid w:val="00EF59E8"/>
    <w:rsid w:val="00F102D2"/>
    <w:rsid w:val="00F145A1"/>
    <w:rsid w:val="00F149A7"/>
    <w:rsid w:val="00F16DB4"/>
    <w:rsid w:val="00F20011"/>
    <w:rsid w:val="00F213A6"/>
    <w:rsid w:val="00F215A8"/>
    <w:rsid w:val="00F21C84"/>
    <w:rsid w:val="00F2391F"/>
    <w:rsid w:val="00F24230"/>
    <w:rsid w:val="00F30978"/>
    <w:rsid w:val="00F319A4"/>
    <w:rsid w:val="00F332BB"/>
    <w:rsid w:val="00F37F59"/>
    <w:rsid w:val="00F4424C"/>
    <w:rsid w:val="00F44BEE"/>
    <w:rsid w:val="00F501C5"/>
    <w:rsid w:val="00F51E10"/>
    <w:rsid w:val="00F53370"/>
    <w:rsid w:val="00F5490C"/>
    <w:rsid w:val="00F60E67"/>
    <w:rsid w:val="00F6261C"/>
    <w:rsid w:val="00F663FE"/>
    <w:rsid w:val="00F66EAB"/>
    <w:rsid w:val="00F77B91"/>
    <w:rsid w:val="00F80D89"/>
    <w:rsid w:val="00F816FC"/>
    <w:rsid w:val="00F81C52"/>
    <w:rsid w:val="00F858DA"/>
    <w:rsid w:val="00F86C59"/>
    <w:rsid w:val="00F9104D"/>
    <w:rsid w:val="00F97ECB"/>
    <w:rsid w:val="00FA0D06"/>
    <w:rsid w:val="00FA23A7"/>
    <w:rsid w:val="00FB12AA"/>
    <w:rsid w:val="00FB21D5"/>
    <w:rsid w:val="00FB64FF"/>
    <w:rsid w:val="00FC06A6"/>
    <w:rsid w:val="00FC07B9"/>
    <w:rsid w:val="00FC453C"/>
    <w:rsid w:val="00FD0D1B"/>
    <w:rsid w:val="00FD1694"/>
    <w:rsid w:val="00FD1C9D"/>
    <w:rsid w:val="00FD2CE4"/>
    <w:rsid w:val="00FD4890"/>
    <w:rsid w:val="00FD498C"/>
    <w:rsid w:val="00FD4DC7"/>
    <w:rsid w:val="00FD5A0D"/>
    <w:rsid w:val="00FD5FB3"/>
    <w:rsid w:val="00FD63D5"/>
    <w:rsid w:val="00FD723F"/>
    <w:rsid w:val="00FE214A"/>
    <w:rsid w:val="00FE62B7"/>
    <w:rsid w:val="00FE640F"/>
    <w:rsid w:val="00FE719A"/>
    <w:rsid w:val="00FF1F2D"/>
    <w:rsid w:val="00FF2341"/>
    <w:rsid w:val="00FF2F93"/>
    <w:rsid w:val="00FF346F"/>
    <w:rsid w:val="00FF37B7"/>
    <w:rsid w:val="00FF395D"/>
    <w:rsid w:val="00FF5643"/>
    <w:rsid w:val="00FF5716"/>
    <w:rsid w:val="00FF7D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281"/>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E96281"/>
    <w:pPr>
      <w:spacing w:before="100" w:beforeAutospacing="1" w:after="100" w:afterAutospacing="1"/>
    </w:pPr>
  </w:style>
  <w:style w:type="paragraph" w:styleId="2">
    <w:name w:val="Body Text 2"/>
    <w:basedOn w:val="a"/>
    <w:link w:val="20"/>
    <w:uiPriority w:val="99"/>
    <w:rsid w:val="00E96281"/>
    <w:pPr>
      <w:spacing w:after="120" w:line="480" w:lineRule="auto"/>
    </w:pPr>
  </w:style>
  <w:style w:type="character" w:customStyle="1" w:styleId="20">
    <w:name w:val="Основной текст 2 Знак"/>
    <w:basedOn w:val="a0"/>
    <w:link w:val="2"/>
    <w:uiPriority w:val="99"/>
    <w:locked/>
    <w:rsid w:val="00E96281"/>
    <w:rPr>
      <w:rFonts w:ascii="Times New Roman" w:hAnsi="Times New Roman" w:cs="Times New Roman"/>
      <w:sz w:val="24"/>
      <w:szCs w:val="24"/>
      <w:lang w:eastAsia="ru-RU"/>
    </w:rPr>
  </w:style>
  <w:style w:type="paragraph" w:styleId="a4">
    <w:name w:val="List Paragraph"/>
    <w:basedOn w:val="a"/>
    <w:uiPriority w:val="99"/>
    <w:qFormat/>
    <w:rsid w:val="00E96281"/>
    <w:pPr>
      <w:ind w:left="720"/>
      <w:contextualSpacing/>
    </w:pPr>
  </w:style>
  <w:style w:type="character" w:styleId="a5">
    <w:name w:val="Strong"/>
    <w:basedOn w:val="a0"/>
    <w:uiPriority w:val="99"/>
    <w:qFormat/>
    <w:rsid w:val="00E96281"/>
    <w:rPr>
      <w:rFonts w:cs="Times New Roman"/>
      <w:b/>
      <w:bCs/>
    </w:rPr>
  </w:style>
  <w:style w:type="table" w:styleId="a6">
    <w:name w:val="Table Grid"/>
    <w:basedOn w:val="a1"/>
    <w:uiPriority w:val="99"/>
    <w:rsid w:val="00E962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rsid w:val="00E96281"/>
    <w:rPr>
      <w:rFonts w:ascii="Tahoma" w:hAnsi="Tahoma" w:cs="Tahoma"/>
      <w:sz w:val="16"/>
      <w:szCs w:val="16"/>
    </w:rPr>
  </w:style>
  <w:style w:type="character" w:customStyle="1" w:styleId="a8">
    <w:name w:val="Текст выноски Знак"/>
    <w:basedOn w:val="a0"/>
    <w:link w:val="a7"/>
    <w:uiPriority w:val="99"/>
    <w:semiHidden/>
    <w:locked/>
    <w:rsid w:val="00E96281"/>
    <w:rPr>
      <w:rFonts w:ascii="Tahoma" w:hAnsi="Tahoma" w:cs="Tahoma"/>
      <w:sz w:val="16"/>
      <w:szCs w:val="16"/>
      <w:lang w:eastAsia="ru-RU"/>
    </w:rPr>
  </w:style>
  <w:style w:type="paragraph" w:styleId="a9">
    <w:name w:val="header"/>
    <w:basedOn w:val="a"/>
    <w:link w:val="aa"/>
    <w:uiPriority w:val="99"/>
    <w:semiHidden/>
    <w:rsid w:val="002F0EBD"/>
    <w:pPr>
      <w:tabs>
        <w:tab w:val="center" w:pos="4677"/>
        <w:tab w:val="right" w:pos="9355"/>
      </w:tabs>
    </w:pPr>
  </w:style>
  <w:style w:type="character" w:customStyle="1" w:styleId="aa">
    <w:name w:val="Верхний колонтитул Знак"/>
    <w:basedOn w:val="a0"/>
    <w:link w:val="a9"/>
    <w:uiPriority w:val="99"/>
    <w:semiHidden/>
    <w:locked/>
    <w:rsid w:val="002F0EBD"/>
    <w:rPr>
      <w:rFonts w:ascii="Times New Roman" w:hAnsi="Times New Roman" w:cs="Times New Roman"/>
      <w:sz w:val="24"/>
      <w:szCs w:val="24"/>
      <w:lang w:eastAsia="ru-RU"/>
    </w:rPr>
  </w:style>
  <w:style w:type="paragraph" w:styleId="ab">
    <w:name w:val="footer"/>
    <w:basedOn w:val="a"/>
    <w:link w:val="ac"/>
    <w:uiPriority w:val="99"/>
    <w:rsid w:val="002F0EBD"/>
    <w:pPr>
      <w:tabs>
        <w:tab w:val="center" w:pos="4677"/>
        <w:tab w:val="right" w:pos="9355"/>
      </w:tabs>
    </w:pPr>
  </w:style>
  <w:style w:type="character" w:customStyle="1" w:styleId="ac">
    <w:name w:val="Нижний колонтитул Знак"/>
    <w:basedOn w:val="a0"/>
    <w:link w:val="ab"/>
    <w:uiPriority w:val="99"/>
    <w:locked/>
    <w:rsid w:val="002F0EBD"/>
    <w:rPr>
      <w:rFonts w:ascii="Times New Roman" w:hAnsi="Times New Roman" w:cs="Times New Roman"/>
      <w:sz w:val="24"/>
      <w:szCs w:val="24"/>
      <w:lang w:eastAsia="ru-RU"/>
    </w:rPr>
  </w:style>
  <w:style w:type="character" w:styleId="ad">
    <w:name w:val="Hyperlink"/>
    <w:basedOn w:val="a0"/>
    <w:uiPriority w:val="99"/>
    <w:rsid w:val="008A16B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492914239">
      <w:marLeft w:val="0"/>
      <w:marRight w:val="0"/>
      <w:marTop w:val="0"/>
      <w:marBottom w:val="0"/>
      <w:divBdr>
        <w:top w:val="none" w:sz="0" w:space="0" w:color="auto"/>
        <w:left w:val="none" w:sz="0" w:space="0" w:color="auto"/>
        <w:bottom w:val="none" w:sz="0" w:space="0" w:color="auto"/>
        <w:right w:val="none" w:sz="0" w:space="0" w:color="auto"/>
      </w:divBdr>
    </w:div>
    <w:div w:id="1492914240">
      <w:marLeft w:val="0"/>
      <w:marRight w:val="0"/>
      <w:marTop w:val="0"/>
      <w:marBottom w:val="0"/>
      <w:divBdr>
        <w:top w:val="none" w:sz="0" w:space="0" w:color="auto"/>
        <w:left w:val="none" w:sz="0" w:space="0" w:color="auto"/>
        <w:bottom w:val="none" w:sz="0" w:space="0" w:color="auto"/>
        <w:right w:val="none" w:sz="0" w:space="0" w:color="auto"/>
      </w:divBdr>
    </w:div>
    <w:div w:id="1492914241">
      <w:marLeft w:val="0"/>
      <w:marRight w:val="0"/>
      <w:marTop w:val="0"/>
      <w:marBottom w:val="0"/>
      <w:divBdr>
        <w:top w:val="none" w:sz="0" w:space="0" w:color="auto"/>
        <w:left w:val="none" w:sz="0" w:space="0" w:color="auto"/>
        <w:bottom w:val="none" w:sz="0" w:space="0" w:color="auto"/>
        <w:right w:val="none" w:sz="0" w:space="0" w:color="auto"/>
      </w:divBdr>
    </w:div>
    <w:div w:id="1492914242">
      <w:marLeft w:val="0"/>
      <w:marRight w:val="0"/>
      <w:marTop w:val="0"/>
      <w:marBottom w:val="0"/>
      <w:divBdr>
        <w:top w:val="none" w:sz="0" w:space="0" w:color="auto"/>
        <w:left w:val="none" w:sz="0" w:space="0" w:color="auto"/>
        <w:bottom w:val="none" w:sz="0" w:space="0" w:color="auto"/>
        <w:right w:val="none" w:sz="0" w:space="0" w:color="auto"/>
      </w:divBdr>
    </w:div>
    <w:div w:id="1492914243">
      <w:marLeft w:val="0"/>
      <w:marRight w:val="0"/>
      <w:marTop w:val="0"/>
      <w:marBottom w:val="0"/>
      <w:divBdr>
        <w:top w:val="none" w:sz="0" w:space="0" w:color="auto"/>
        <w:left w:val="none" w:sz="0" w:space="0" w:color="auto"/>
        <w:bottom w:val="none" w:sz="0" w:space="0" w:color="auto"/>
        <w:right w:val="none" w:sz="0" w:space="0" w:color="auto"/>
      </w:divBdr>
    </w:div>
    <w:div w:id="1492914244">
      <w:marLeft w:val="0"/>
      <w:marRight w:val="0"/>
      <w:marTop w:val="0"/>
      <w:marBottom w:val="0"/>
      <w:divBdr>
        <w:top w:val="none" w:sz="0" w:space="0" w:color="auto"/>
        <w:left w:val="none" w:sz="0" w:space="0" w:color="auto"/>
        <w:bottom w:val="none" w:sz="0" w:space="0" w:color="auto"/>
        <w:right w:val="none" w:sz="0" w:space="0" w:color="auto"/>
      </w:divBdr>
    </w:div>
    <w:div w:id="1492914245">
      <w:marLeft w:val="0"/>
      <w:marRight w:val="0"/>
      <w:marTop w:val="0"/>
      <w:marBottom w:val="0"/>
      <w:divBdr>
        <w:top w:val="none" w:sz="0" w:space="0" w:color="auto"/>
        <w:left w:val="none" w:sz="0" w:space="0" w:color="auto"/>
        <w:bottom w:val="none" w:sz="0" w:space="0" w:color="auto"/>
        <w:right w:val="none" w:sz="0" w:space="0" w:color="auto"/>
      </w:divBdr>
    </w:div>
    <w:div w:id="1492914246">
      <w:marLeft w:val="0"/>
      <w:marRight w:val="0"/>
      <w:marTop w:val="0"/>
      <w:marBottom w:val="0"/>
      <w:divBdr>
        <w:top w:val="none" w:sz="0" w:space="0" w:color="auto"/>
        <w:left w:val="none" w:sz="0" w:space="0" w:color="auto"/>
        <w:bottom w:val="none" w:sz="0" w:space="0" w:color="auto"/>
        <w:right w:val="none" w:sz="0" w:space="0" w:color="auto"/>
      </w:divBdr>
    </w:div>
    <w:div w:id="1492914247">
      <w:marLeft w:val="0"/>
      <w:marRight w:val="0"/>
      <w:marTop w:val="0"/>
      <w:marBottom w:val="0"/>
      <w:divBdr>
        <w:top w:val="none" w:sz="0" w:space="0" w:color="auto"/>
        <w:left w:val="none" w:sz="0" w:space="0" w:color="auto"/>
        <w:bottom w:val="none" w:sz="0" w:space="0" w:color="auto"/>
        <w:right w:val="none" w:sz="0" w:space="0" w:color="auto"/>
      </w:divBdr>
    </w:div>
    <w:div w:id="1492914248">
      <w:marLeft w:val="0"/>
      <w:marRight w:val="0"/>
      <w:marTop w:val="0"/>
      <w:marBottom w:val="0"/>
      <w:divBdr>
        <w:top w:val="none" w:sz="0" w:space="0" w:color="auto"/>
        <w:left w:val="none" w:sz="0" w:space="0" w:color="auto"/>
        <w:bottom w:val="none" w:sz="0" w:space="0" w:color="auto"/>
        <w:right w:val="none" w:sz="0" w:space="0" w:color="auto"/>
      </w:divBdr>
    </w:div>
    <w:div w:id="1492914249">
      <w:marLeft w:val="0"/>
      <w:marRight w:val="0"/>
      <w:marTop w:val="0"/>
      <w:marBottom w:val="0"/>
      <w:divBdr>
        <w:top w:val="none" w:sz="0" w:space="0" w:color="auto"/>
        <w:left w:val="none" w:sz="0" w:space="0" w:color="auto"/>
        <w:bottom w:val="none" w:sz="0" w:space="0" w:color="auto"/>
        <w:right w:val="none" w:sz="0" w:space="0" w:color="auto"/>
      </w:divBdr>
    </w:div>
    <w:div w:id="1492914250">
      <w:marLeft w:val="0"/>
      <w:marRight w:val="0"/>
      <w:marTop w:val="0"/>
      <w:marBottom w:val="0"/>
      <w:divBdr>
        <w:top w:val="none" w:sz="0" w:space="0" w:color="auto"/>
        <w:left w:val="none" w:sz="0" w:space="0" w:color="auto"/>
        <w:bottom w:val="none" w:sz="0" w:space="0" w:color="auto"/>
        <w:right w:val="none" w:sz="0" w:space="0" w:color="auto"/>
      </w:divBdr>
    </w:div>
    <w:div w:id="1492914251">
      <w:marLeft w:val="0"/>
      <w:marRight w:val="0"/>
      <w:marTop w:val="0"/>
      <w:marBottom w:val="0"/>
      <w:divBdr>
        <w:top w:val="none" w:sz="0" w:space="0" w:color="auto"/>
        <w:left w:val="none" w:sz="0" w:space="0" w:color="auto"/>
        <w:bottom w:val="none" w:sz="0" w:space="0" w:color="auto"/>
        <w:right w:val="none" w:sz="0" w:space="0" w:color="auto"/>
      </w:divBdr>
    </w:div>
    <w:div w:id="1492914252">
      <w:marLeft w:val="0"/>
      <w:marRight w:val="0"/>
      <w:marTop w:val="0"/>
      <w:marBottom w:val="0"/>
      <w:divBdr>
        <w:top w:val="none" w:sz="0" w:space="0" w:color="auto"/>
        <w:left w:val="none" w:sz="0" w:space="0" w:color="auto"/>
        <w:bottom w:val="none" w:sz="0" w:space="0" w:color="auto"/>
        <w:right w:val="none" w:sz="0" w:space="0" w:color="auto"/>
      </w:divBdr>
    </w:div>
    <w:div w:id="1492914253">
      <w:marLeft w:val="0"/>
      <w:marRight w:val="0"/>
      <w:marTop w:val="0"/>
      <w:marBottom w:val="0"/>
      <w:divBdr>
        <w:top w:val="none" w:sz="0" w:space="0" w:color="auto"/>
        <w:left w:val="none" w:sz="0" w:space="0" w:color="auto"/>
        <w:bottom w:val="none" w:sz="0" w:space="0" w:color="auto"/>
        <w:right w:val="none" w:sz="0" w:space="0" w:color="auto"/>
      </w:divBdr>
    </w:div>
    <w:div w:id="14929142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ldberries.ru/catalog/1111243/detail.aspx"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hyperlink" Target="http://www.wildberries.ru/catalog/1217614/detail.aspx"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horeograf.com/wp-content/uploads/2011/10/0151.jpg"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hnh.ru/handycraft/2010-12-09-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www.osink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25</Pages>
  <Words>3838</Words>
  <Characters>21878</Characters>
  <Application>Microsoft Office Word</Application>
  <DocSecurity>0</DocSecurity>
  <Lines>182</Lines>
  <Paragraphs>51</Paragraphs>
  <ScaleCrop>false</ScaleCrop>
  <Company>Microsoft</Company>
  <LinksUpToDate>false</LinksUpToDate>
  <CharactersWithSpaces>25665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cp:lastPrinted>2014-02-06T23:11:00Z</cp:lastPrinted>
  <dcterms:created xsi:type="dcterms:W3CDTF">2014-02-06T22:11:00Z</dcterms:created>
  <dcterms:modified xsi:type="dcterms:W3CDTF">2014-04-17T18:25:00Z</dcterms:modified>
</cp:coreProperties>
</file>