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68F" w:rsidRDefault="0049268F">
      <w:pPr>
        <w:tabs>
          <w:tab w:val="left" w:pos="5910"/>
        </w:tabs>
        <w:jc w:val="center"/>
        <w:rPr>
          <w:rFonts w:cs="Times New Roman"/>
          <w:b/>
          <w:bCs/>
          <w:sz w:val="28"/>
          <w:szCs w:val="28"/>
        </w:rPr>
      </w:pPr>
      <w:proofErr w:type="gramStart"/>
      <w:r>
        <w:rPr>
          <w:rFonts w:cs="Times New Roman"/>
          <w:b/>
          <w:bCs/>
          <w:sz w:val="28"/>
          <w:szCs w:val="28"/>
        </w:rPr>
        <w:t>Митина</w:t>
      </w:r>
      <w:proofErr w:type="gramEnd"/>
      <w:r>
        <w:rPr>
          <w:rFonts w:cs="Times New Roman"/>
          <w:b/>
          <w:bCs/>
          <w:sz w:val="28"/>
          <w:szCs w:val="28"/>
        </w:rPr>
        <w:t xml:space="preserve"> О.А.- воспитатель</w:t>
      </w:r>
    </w:p>
    <w:p w:rsidR="0049268F" w:rsidRDefault="0049268F">
      <w:pPr>
        <w:tabs>
          <w:tab w:val="left" w:pos="5910"/>
        </w:tabs>
        <w:jc w:val="center"/>
        <w:rPr>
          <w:rFonts w:cs="Times New Roman"/>
          <w:b/>
          <w:i/>
          <w:iCs/>
          <w:sz w:val="32"/>
          <w:szCs w:val="32"/>
        </w:rPr>
      </w:pPr>
      <w:r>
        <w:rPr>
          <w:rFonts w:cs="Times New Roman"/>
          <w:b/>
          <w:bCs/>
          <w:sz w:val="28"/>
          <w:szCs w:val="28"/>
        </w:rPr>
        <w:t>МБДОУ «ЦРР–детский сад №42» г. Саров</w:t>
      </w:r>
    </w:p>
    <w:p w:rsidR="0049268F" w:rsidRDefault="0049268F">
      <w:pPr>
        <w:tabs>
          <w:tab w:val="left" w:pos="3270"/>
        </w:tabs>
        <w:jc w:val="center"/>
        <w:rPr>
          <w:rFonts w:cs="Times New Roman"/>
          <w:b/>
          <w:sz w:val="28"/>
          <w:szCs w:val="28"/>
        </w:rPr>
      </w:pPr>
      <w:r>
        <w:rPr>
          <w:rFonts w:cs="Times New Roman"/>
          <w:b/>
          <w:i/>
          <w:iCs/>
          <w:sz w:val="32"/>
          <w:szCs w:val="32"/>
        </w:rPr>
        <w:t xml:space="preserve">Детский проект </w:t>
      </w:r>
      <w:r>
        <w:rPr>
          <w:rFonts w:cs="Times New Roman"/>
          <w:b/>
          <w:bCs/>
          <w:i/>
          <w:iCs/>
          <w:sz w:val="32"/>
          <w:szCs w:val="32"/>
        </w:rPr>
        <w:t>«Бабушкин сундучок»</w:t>
      </w:r>
    </w:p>
    <w:p w:rsidR="0049268F" w:rsidRDefault="0049268F">
      <w:pPr>
        <w:tabs>
          <w:tab w:val="left" w:pos="3270"/>
        </w:tabs>
        <w:jc w:val="both"/>
        <w:rPr>
          <w:rFonts w:eastAsia="Times New Roman" w:cs="Times New Roman"/>
          <w:sz w:val="28"/>
          <w:szCs w:val="28"/>
        </w:rPr>
      </w:pPr>
      <w:r>
        <w:rPr>
          <w:rFonts w:cs="Times New Roman"/>
          <w:b/>
          <w:sz w:val="28"/>
          <w:szCs w:val="28"/>
        </w:rPr>
        <w:t>Введение</w:t>
      </w:r>
    </w:p>
    <w:p w:rsidR="0049268F" w:rsidRDefault="0049268F">
      <w:pPr>
        <w:tabs>
          <w:tab w:val="left" w:pos="720"/>
        </w:tabs>
        <w:jc w:val="both"/>
        <w:rPr>
          <w:rFonts w:cs="Times New Roman"/>
          <w:b/>
          <w:sz w:val="28"/>
          <w:szCs w:val="28"/>
        </w:rPr>
      </w:pPr>
      <w:r>
        <w:rPr>
          <w:rFonts w:eastAsia="Times New Roman" w:cs="Times New Roman"/>
          <w:sz w:val="28"/>
          <w:szCs w:val="28"/>
        </w:rPr>
        <w:t xml:space="preserve">        </w:t>
      </w:r>
      <w:r>
        <w:rPr>
          <w:rFonts w:cs="Times New Roman"/>
          <w:sz w:val="28"/>
          <w:szCs w:val="28"/>
        </w:rPr>
        <w:t>Дети нашей группы любят слушать сказки, в них часто встречаются слова, обозначающие русский быт в старину, обычаи. Им интересно узнать об этом больше, мы все вместе: родители, дети, воспитатели стали решать проблему.</w:t>
      </w:r>
    </w:p>
    <w:p w:rsidR="0049268F" w:rsidRDefault="0049268F">
      <w:pPr>
        <w:tabs>
          <w:tab w:val="left" w:pos="0"/>
        </w:tabs>
        <w:jc w:val="both"/>
        <w:rPr>
          <w:rFonts w:cs="Times New Roman"/>
          <w:b/>
          <w:sz w:val="28"/>
          <w:szCs w:val="28"/>
        </w:rPr>
      </w:pPr>
      <w:r>
        <w:rPr>
          <w:rFonts w:cs="Times New Roman"/>
          <w:b/>
          <w:sz w:val="28"/>
          <w:szCs w:val="28"/>
        </w:rPr>
        <w:t xml:space="preserve">Проблема: </w:t>
      </w:r>
      <w:r>
        <w:rPr>
          <w:rFonts w:cs="Times New Roman"/>
          <w:sz w:val="28"/>
          <w:szCs w:val="28"/>
        </w:rPr>
        <w:t>Мы плохо знаем  историю своей страны, её традиции и обычаи.</w:t>
      </w:r>
    </w:p>
    <w:p w:rsidR="0049268F" w:rsidRDefault="0049268F">
      <w:pPr>
        <w:tabs>
          <w:tab w:val="left" w:pos="0"/>
        </w:tabs>
        <w:jc w:val="both"/>
        <w:rPr>
          <w:rFonts w:cs="Times New Roman"/>
          <w:b/>
          <w:sz w:val="28"/>
          <w:szCs w:val="28"/>
        </w:rPr>
      </w:pPr>
      <w:r>
        <w:rPr>
          <w:rFonts w:cs="Times New Roman"/>
          <w:b/>
          <w:sz w:val="28"/>
          <w:szCs w:val="28"/>
        </w:rPr>
        <w:t xml:space="preserve">Цель: </w:t>
      </w:r>
      <w:r>
        <w:rPr>
          <w:rFonts w:cs="Times New Roman"/>
          <w:sz w:val="28"/>
          <w:szCs w:val="28"/>
        </w:rPr>
        <w:t>Получение знаний</w:t>
      </w:r>
      <w:r>
        <w:rPr>
          <w:rFonts w:cs="Times New Roman"/>
          <w:b/>
          <w:sz w:val="28"/>
          <w:szCs w:val="28"/>
        </w:rPr>
        <w:t xml:space="preserve"> </w:t>
      </w:r>
      <w:r>
        <w:rPr>
          <w:rFonts w:cs="Times New Roman"/>
          <w:sz w:val="28"/>
          <w:szCs w:val="28"/>
        </w:rPr>
        <w:t>о русской национальной культуре, народном творчестве, обычаях, традициях, народных играх.</w:t>
      </w:r>
    </w:p>
    <w:p w:rsidR="0049268F" w:rsidRDefault="0049268F">
      <w:pPr>
        <w:tabs>
          <w:tab w:val="left" w:pos="0"/>
        </w:tabs>
        <w:jc w:val="both"/>
        <w:rPr>
          <w:rFonts w:cs="Times New Roman"/>
          <w:sz w:val="28"/>
          <w:szCs w:val="28"/>
        </w:rPr>
      </w:pPr>
      <w:r>
        <w:rPr>
          <w:rFonts w:cs="Times New Roman"/>
          <w:b/>
          <w:sz w:val="28"/>
          <w:szCs w:val="28"/>
        </w:rPr>
        <w:t>Задачи:</w:t>
      </w:r>
    </w:p>
    <w:p w:rsidR="0049268F" w:rsidRDefault="0049268F">
      <w:pPr>
        <w:pStyle w:val="10"/>
        <w:numPr>
          <w:ilvl w:val="0"/>
          <w:numId w:val="1"/>
        </w:numPr>
        <w:tabs>
          <w:tab w:val="left" w:pos="720"/>
        </w:tabs>
        <w:jc w:val="both"/>
        <w:rPr>
          <w:rFonts w:cs="Times New Roman"/>
          <w:sz w:val="28"/>
          <w:szCs w:val="28"/>
        </w:rPr>
      </w:pPr>
      <w:r>
        <w:rPr>
          <w:rFonts w:cs="Times New Roman"/>
          <w:sz w:val="28"/>
          <w:szCs w:val="28"/>
        </w:rPr>
        <w:t>Познакомиться с историей своей страны, с народными праздниками, традициями, народными играми, сказками, потешками, с историей русского народного костюма.</w:t>
      </w:r>
    </w:p>
    <w:p w:rsidR="0049268F" w:rsidRDefault="0049268F">
      <w:pPr>
        <w:pStyle w:val="10"/>
        <w:numPr>
          <w:ilvl w:val="0"/>
          <w:numId w:val="1"/>
        </w:numPr>
        <w:tabs>
          <w:tab w:val="left" w:pos="720"/>
        </w:tabs>
        <w:jc w:val="both"/>
        <w:rPr>
          <w:rFonts w:cs="Times New Roman"/>
          <w:sz w:val="28"/>
          <w:szCs w:val="28"/>
        </w:rPr>
      </w:pPr>
      <w:r>
        <w:rPr>
          <w:rFonts w:cs="Times New Roman"/>
          <w:sz w:val="28"/>
          <w:szCs w:val="28"/>
        </w:rPr>
        <w:t>Пополнить наши знания о декоративно-прикладном искусстве России, познакомиться с русскими старинными ремеслами, научиться изготавливать самостоятельно предметы русского быта и игрушки.</w:t>
      </w:r>
    </w:p>
    <w:p w:rsidR="0049268F" w:rsidRDefault="0049268F">
      <w:pPr>
        <w:pStyle w:val="10"/>
        <w:numPr>
          <w:ilvl w:val="0"/>
          <w:numId w:val="1"/>
        </w:numPr>
        <w:tabs>
          <w:tab w:val="left" w:pos="720"/>
        </w:tabs>
        <w:jc w:val="both"/>
        <w:rPr>
          <w:rFonts w:cs="Times New Roman"/>
          <w:b/>
          <w:sz w:val="28"/>
          <w:szCs w:val="28"/>
        </w:rPr>
      </w:pPr>
      <w:r>
        <w:rPr>
          <w:rFonts w:cs="Times New Roman"/>
          <w:sz w:val="28"/>
          <w:szCs w:val="28"/>
        </w:rPr>
        <w:t>Создать в группе атмосферу национального быта через музей «Русская изба», звучание русской народной музыки.</w:t>
      </w:r>
    </w:p>
    <w:p w:rsidR="0049268F" w:rsidRDefault="0049268F">
      <w:pPr>
        <w:pStyle w:val="10"/>
        <w:tabs>
          <w:tab w:val="left" w:pos="0"/>
        </w:tabs>
        <w:ind w:left="0"/>
        <w:jc w:val="both"/>
        <w:rPr>
          <w:rFonts w:cs="Times New Roman"/>
          <w:sz w:val="28"/>
          <w:szCs w:val="28"/>
        </w:rPr>
      </w:pPr>
      <w:r>
        <w:rPr>
          <w:rFonts w:cs="Times New Roman"/>
          <w:b/>
          <w:sz w:val="28"/>
          <w:szCs w:val="28"/>
        </w:rPr>
        <w:t>Основная часть</w:t>
      </w:r>
    </w:p>
    <w:p w:rsidR="0049268F" w:rsidRDefault="0049268F">
      <w:pPr>
        <w:pStyle w:val="10"/>
        <w:tabs>
          <w:tab w:val="left" w:pos="0"/>
        </w:tabs>
        <w:ind w:left="0"/>
        <w:rPr>
          <w:rFonts w:cs="Times New Roman"/>
          <w:sz w:val="28"/>
          <w:szCs w:val="28"/>
        </w:rPr>
      </w:pPr>
      <w:r>
        <w:rPr>
          <w:rFonts w:cs="Times New Roman"/>
          <w:sz w:val="28"/>
          <w:szCs w:val="28"/>
        </w:rPr>
        <w:t>1. Подготовительный</w:t>
      </w:r>
      <w:r>
        <w:rPr>
          <w:rFonts w:cs="Times New Roman"/>
          <w:sz w:val="28"/>
          <w:szCs w:val="28"/>
          <w:lang w:val="en-US"/>
        </w:rPr>
        <w:t xml:space="preserve"> </w:t>
      </w:r>
      <w:proofErr w:type="spellStart"/>
      <w:r>
        <w:rPr>
          <w:rFonts w:cs="Times New Roman"/>
          <w:sz w:val="28"/>
          <w:szCs w:val="28"/>
          <w:lang w:val="en-US"/>
        </w:rPr>
        <w:t>этап</w:t>
      </w:r>
      <w:proofErr w:type="spellEnd"/>
      <w:r>
        <w:rPr>
          <w:rFonts w:cs="Times New Roman"/>
          <w:sz w:val="28"/>
          <w:szCs w:val="28"/>
          <w:lang w:val="en-US"/>
        </w:rPr>
        <w:t>.</w:t>
      </w:r>
    </w:p>
    <w:p w:rsidR="0049268F" w:rsidRDefault="0049268F">
      <w:pPr>
        <w:pStyle w:val="10"/>
        <w:numPr>
          <w:ilvl w:val="0"/>
          <w:numId w:val="2"/>
        </w:numPr>
        <w:tabs>
          <w:tab w:val="left" w:pos="720"/>
        </w:tabs>
        <w:rPr>
          <w:rFonts w:cs="Times New Roman"/>
          <w:sz w:val="28"/>
          <w:szCs w:val="28"/>
        </w:rPr>
      </w:pPr>
      <w:r>
        <w:rPr>
          <w:rFonts w:cs="Times New Roman"/>
          <w:sz w:val="28"/>
          <w:szCs w:val="28"/>
        </w:rPr>
        <w:t>Составили план мероприятий, необходимых для обретения знаний и умений.</w:t>
      </w:r>
    </w:p>
    <w:p w:rsidR="0049268F" w:rsidRDefault="0049268F">
      <w:pPr>
        <w:pStyle w:val="10"/>
        <w:numPr>
          <w:ilvl w:val="0"/>
          <w:numId w:val="2"/>
        </w:numPr>
        <w:rPr>
          <w:rFonts w:cs="Times New Roman"/>
          <w:sz w:val="28"/>
          <w:szCs w:val="28"/>
        </w:rPr>
      </w:pPr>
      <w:r>
        <w:rPr>
          <w:rFonts w:cs="Times New Roman"/>
          <w:sz w:val="28"/>
          <w:szCs w:val="28"/>
        </w:rPr>
        <w:t>На первом этапе, мы совместно с родителями подбирали литературу, иллюстрированный и музыкальный материал по теме проекта.</w:t>
      </w:r>
    </w:p>
    <w:p w:rsidR="0049268F" w:rsidRDefault="0049268F">
      <w:pPr>
        <w:pStyle w:val="10"/>
        <w:numPr>
          <w:ilvl w:val="0"/>
          <w:numId w:val="2"/>
        </w:numPr>
        <w:rPr>
          <w:rFonts w:cs="Times New Roman"/>
          <w:sz w:val="28"/>
          <w:szCs w:val="28"/>
        </w:rPr>
      </w:pPr>
      <w:r>
        <w:rPr>
          <w:rFonts w:cs="Times New Roman"/>
          <w:sz w:val="28"/>
          <w:szCs w:val="28"/>
        </w:rPr>
        <w:t>Подбирали экспонаты и изготавливали необходимые атрибуты для музея «Русская изба».</w:t>
      </w:r>
    </w:p>
    <w:p w:rsidR="0049268F" w:rsidRDefault="0049268F">
      <w:pPr>
        <w:pStyle w:val="10"/>
        <w:numPr>
          <w:ilvl w:val="0"/>
          <w:numId w:val="2"/>
        </w:numPr>
        <w:rPr>
          <w:rFonts w:cs="Times New Roman"/>
          <w:sz w:val="28"/>
          <w:szCs w:val="28"/>
        </w:rPr>
      </w:pPr>
      <w:r>
        <w:rPr>
          <w:rFonts w:cs="Times New Roman"/>
          <w:sz w:val="28"/>
          <w:szCs w:val="28"/>
        </w:rPr>
        <w:t>Родители помогли нам подобрать видеофильмы о русских народных праздниках.</w:t>
      </w:r>
    </w:p>
    <w:p w:rsidR="0049268F" w:rsidRDefault="0049268F">
      <w:pPr>
        <w:pStyle w:val="10"/>
        <w:numPr>
          <w:ilvl w:val="0"/>
          <w:numId w:val="2"/>
        </w:numPr>
        <w:rPr>
          <w:rFonts w:cs="Times New Roman"/>
          <w:sz w:val="28"/>
          <w:szCs w:val="28"/>
        </w:rPr>
      </w:pPr>
      <w:r>
        <w:rPr>
          <w:rFonts w:cs="Times New Roman"/>
          <w:sz w:val="28"/>
          <w:szCs w:val="28"/>
        </w:rPr>
        <w:t>Воспитатели и дети выбирали место для размещения музея.</w:t>
      </w:r>
    </w:p>
    <w:p w:rsidR="0049268F" w:rsidRDefault="0049268F">
      <w:pPr>
        <w:pStyle w:val="10"/>
        <w:ind w:left="0"/>
        <w:rPr>
          <w:rFonts w:cs="Times New Roman"/>
          <w:sz w:val="28"/>
          <w:szCs w:val="28"/>
        </w:rPr>
      </w:pPr>
    </w:p>
    <w:p w:rsidR="0049268F" w:rsidRDefault="0049268F">
      <w:pPr>
        <w:pStyle w:val="10"/>
        <w:ind w:left="0"/>
        <w:rPr>
          <w:rFonts w:cs="Times New Roman"/>
          <w:sz w:val="28"/>
          <w:szCs w:val="28"/>
        </w:rPr>
      </w:pPr>
      <w:r>
        <w:rPr>
          <w:rFonts w:cs="Times New Roman"/>
          <w:sz w:val="28"/>
          <w:szCs w:val="28"/>
        </w:rPr>
        <w:t>2. Деятельностный этап.</w:t>
      </w:r>
    </w:p>
    <w:p w:rsidR="0049268F" w:rsidRDefault="0049268F">
      <w:pPr>
        <w:pStyle w:val="10"/>
        <w:numPr>
          <w:ilvl w:val="0"/>
          <w:numId w:val="3"/>
        </w:numPr>
        <w:rPr>
          <w:rFonts w:cs="Times New Roman"/>
          <w:sz w:val="28"/>
          <w:szCs w:val="28"/>
        </w:rPr>
      </w:pPr>
      <w:r>
        <w:rPr>
          <w:rFonts w:cs="Times New Roman"/>
          <w:sz w:val="28"/>
          <w:szCs w:val="28"/>
        </w:rPr>
        <w:t>На данном этапе мы посетили Городской музей</w:t>
      </w:r>
      <w:r w:rsidR="00DE0C50">
        <w:rPr>
          <w:rFonts w:cs="Times New Roman"/>
          <w:sz w:val="28"/>
          <w:szCs w:val="28"/>
        </w:rPr>
        <w:t xml:space="preserve"> (фото 1)</w:t>
      </w:r>
      <w:r>
        <w:rPr>
          <w:rFonts w:cs="Times New Roman"/>
          <w:sz w:val="28"/>
          <w:szCs w:val="28"/>
        </w:rPr>
        <w:t>, музей «Народной игрушки»</w:t>
      </w:r>
      <w:r w:rsidR="00DE0C50">
        <w:rPr>
          <w:rFonts w:cs="Times New Roman"/>
          <w:sz w:val="28"/>
          <w:szCs w:val="28"/>
        </w:rPr>
        <w:t xml:space="preserve"> (фото)</w:t>
      </w:r>
      <w:r>
        <w:rPr>
          <w:rFonts w:cs="Times New Roman"/>
          <w:sz w:val="28"/>
          <w:szCs w:val="28"/>
        </w:rPr>
        <w:t>, где познакомились с предметами русского быта</w:t>
      </w:r>
      <w:r w:rsidR="00DE0C50">
        <w:rPr>
          <w:rFonts w:cs="Times New Roman"/>
          <w:sz w:val="28"/>
          <w:szCs w:val="28"/>
        </w:rPr>
        <w:t xml:space="preserve"> (фото)</w:t>
      </w:r>
      <w:r>
        <w:rPr>
          <w:rFonts w:cs="Times New Roman"/>
          <w:sz w:val="28"/>
          <w:szCs w:val="28"/>
        </w:rPr>
        <w:t>.</w:t>
      </w:r>
    </w:p>
    <w:p w:rsidR="0049268F" w:rsidRDefault="0049268F">
      <w:pPr>
        <w:pStyle w:val="10"/>
        <w:numPr>
          <w:ilvl w:val="0"/>
          <w:numId w:val="3"/>
        </w:numPr>
        <w:rPr>
          <w:rFonts w:cs="Times New Roman"/>
          <w:sz w:val="28"/>
          <w:szCs w:val="28"/>
        </w:rPr>
      </w:pPr>
      <w:r>
        <w:rPr>
          <w:rFonts w:cs="Times New Roman"/>
          <w:sz w:val="28"/>
          <w:szCs w:val="28"/>
        </w:rPr>
        <w:t>Создали в группе атмосферу национального быта, через музей «Русская изба»</w:t>
      </w:r>
      <w:r w:rsidR="00DE0C50">
        <w:rPr>
          <w:rFonts w:cs="Times New Roman"/>
          <w:sz w:val="28"/>
          <w:szCs w:val="28"/>
        </w:rPr>
        <w:t xml:space="preserve"> (фото)</w:t>
      </w:r>
    </w:p>
    <w:p w:rsidR="0049268F" w:rsidRDefault="0049268F">
      <w:pPr>
        <w:pStyle w:val="10"/>
        <w:numPr>
          <w:ilvl w:val="0"/>
          <w:numId w:val="3"/>
        </w:numPr>
        <w:rPr>
          <w:rFonts w:cs="Times New Roman"/>
          <w:sz w:val="28"/>
          <w:szCs w:val="28"/>
        </w:rPr>
      </w:pPr>
      <w:r>
        <w:rPr>
          <w:rFonts w:cs="Times New Roman"/>
          <w:sz w:val="28"/>
          <w:szCs w:val="28"/>
        </w:rPr>
        <w:t>Познакомились с народными календарно – обрядовыми праздниками.</w:t>
      </w:r>
    </w:p>
    <w:p w:rsidR="0049268F" w:rsidRDefault="0049268F">
      <w:pPr>
        <w:pStyle w:val="10"/>
        <w:numPr>
          <w:ilvl w:val="0"/>
          <w:numId w:val="3"/>
        </w:numPr>
        <w:rPr>
          <w:rFonts w:cs="Times New Roman"/>
          <w:sz w:val="28"/>
          <w:szCs w:val="28"/>
        </w:rPr>
      </w:pPr>
      <w:r>
        <w:rPr>
          <w:rFonts w:cs="Times New Roman"/>
          <w:sz w:val="28"/>
          <w:szCs w:val="28"/>
        </w:rPr>
        <w:t>В ходе мастер – класса познакомились с русскими старинными ремёслами и научились изготавливать игрушки из глины</w:t>
      </w:r>
      <w:r w:rsidR="00DE0C50">
        <w:rPr>
          <w:rFonts w:cs="Times New Roman"/>
          <w:sz w:val="28"/>
          <w:szCs w:val="28"/>
        </w:rPr>
        <w:t xml:space="preserve"> (фото)</w:t>
      </w:r>
      <w:r>
        <w:rPr>
          <w:rFonts w:cs="Times New Roman"/>
          <w:sz w:val="28"/>
          <w:szCs w:val="28"/>
        </w:rPr>
        <w:t>.</w:t>
      </w:r>
    </w:p>
    <w:p w:rsidR="0049268F" w:rsidRDefault="0049268F">
      <w:pPr>
        <w:pStyle w:val="10"/>
        <w:numPr>
          <w:ilvl w:val="0"/>
          <w:numId w:val="3"/>
        </w:numPr>
        <w:rPr>
          <w:rFonts w:cs="Times New Roman"/>
          <w:sz w:val="28"/>
          <w:szCs w:val="28"/>
        </w:rPr>
      </w:pPr>
      <w:r>
        <w:rPr>
          <w:rFonts w:cs="Times New Roman"/>
          <w:sz w:val="28"/>
          <w:szCs w:val="28"/>
        </w:rPr>
        <w:t>Познакомились с основными видами устного народного творчества: потешками, пословицами, поговорками, загадками, сказками, песнями, частушками.</w:t>
      </w:r>
    </w:p>
    <w:p w:rsidR="0049268F" w:rsidRDefault="0049268F">
      <w:pPr>
        <w:pStyle w:val="10"/>
        <w:numPr>
          <w:ilvl w:val="0"/>
          <w:numId w:val="3"/>
        </w:numPr>
        <w:rPr>
          <w:rFonts w:cs="Times New Roman"/>
          <w:sz w:val="28"/>
          <w:szCs w:val="28"/>
        </w:rPr>
      </w:pPr>
      <w:r>
        <w:rPr>
          <w:rFonts w:cs="Times New Roman"/>
          <w:sz w:val="28"/>
          <w:szCs w:val="28"/>
        </w:rPr>
        <w:lastRenderedPageBreak/>
        <w:t>Учились игре на русских народных музыкальных инструментах</w:t>
      </w:r>
      <w:r w:rsidR="00DE0C50">
        <w:rPr>
          <w:rFonts w:cs="Times New Roman"/>
          <w:sz w:val="28"/>
          <w:szCs w:val="28"/>
        </w:rPr>
        <w:t xml:space="preserve"> (фото)</w:t>
      </w:r>
      <w:r>
        <w:rPr>
          <w:rFonts w:cs="Times New Roman"/>
          <w:sz w:val="28"/>
          <w:szCs w:val="28"/>
        </w:rPr>
        <w:t>.</w:t>
      </w:r>
    </w:p>
    <w:p w:rsidR="0049268F" w:rsidRDefault="0049268F">
      <w:pPr>
        <w:pStyle w:val="10"/>
        <w:numPr>
          <w:ilvl w:val="0"/>
          <w:numId w:val="3"/>
        </w:numPr>
        <w:rPr>
          <w:rFonts w:cs="Times New Roman"/>
          <w:sz w:val="28"/>
          <w:szCs w:val="28"/>
        </w:rPr>
      </w:pPr>
      <w:r>
        <w:rPr>
          <w:rFonts w:cs="Times New Roman"/>
          <w:sz w:val="28"/>
          <w:szCs w:val="28"/>
        </w:rPr>
        <w:t>Разучивали и играли в русские народные игры.</w:t>
      </w:r>
    </w:p>
    <w:p w:rsidR="0049268F" w:rsidRDefault="0049268F">
      <w:pPr>
        <w:pStyle w:val="10"/>
        <w:numPr>
          <w:ilvl w:val="0"/>
          <w:numId w:val="3"/>
        </w:numPr>
        <w:rPr>
          <w:rFonts w:cs="Times New Roman"/>
          <w:sz w:val="28"/>
          <w:szCs w:val="28"/>
        </w:rPr>
      </w:pPr>
      <w:r>
        <w:rPr>
          <w:rFonts w:cs="Times New Roman"/>
          <w:sz w:val="28"/>
          <w:szCs w:val="28"/>
        </w:rPr>
        <w:t>Смотрели видеофильмы о русских народных праздниках.</w:t>
      </w:r>
    </w:p>
    <w:p w:rsidR="0049268F" w:rsidRDefault="0049268F">
      <w:pPr>
        <w:pStyle w:val="10"/>
        <w:numPr>
          <w:ilvl w:val="0"/>
          <w:numId w:val="3"/>
        </w:numPr>
        <w:rPr>
          <w:rFonts w:cs="Times New Roman"/>
          <w:sz w:val="28"/>
          <w:szCs w:val="28"/>
        </w:rPr>
      </w:pPr>
      <w:r>
        <w:rPr>
          <w:rFonts w:cs="Times New Roman"/>
          <w:sz w:val="28"/>
          <w:szCs w:val="28"/>
        </w:rPr>
        <w:t>С помощью родителей создали альбомы «Народная игрушка», «Русь богата мастерами», «Русская изба».</w:t>
      </w:r>
    </w:p>
    <w:p w:rsidR="0049268F" w:rsidRDefault="0049268F">
      <w:pPr>
        <w:pStyle w:val="10"/>
        <w:ind w:left="0"/>
        <w:rPr>
          <w:rFonts w:cs="Times New Roman"/>
          <w:sz w:val="28"/>
          <w:szCs w:val="28"/>
        </w:rPr>
      </w:pPr>
      <w:r>
        <w:rPr>
          <w:rFonts w:cs="Times New Roman"/>
          <w:sz w:val="28"/>
          <w:szCs w:val="28"/>
        </w:rPr>
        <w:t>3. Завершающий этап.</w:t>
      </w:r>
    </w:p>
    <w:p w:rsidR="0049268F" w:rsidRDefault="0049268F">
      <w:pPr>
        <w:pStyle w:val="10"/>
        <w:numPr>
          <w:ilvl w:val="0"/>
          <w:numId w:val="4"/>
        </w:numPr>
        <w:rPr>
          <w:rFonts w:cs="Times New Roman"/>
          <w:sz w:val="28"/>
          <w:szCs w:val="28"/>
        </w:rPr>
      </w:pPr>
      <w:r>
        <w:rPr>
          <w:rFonts w:cs="Times New Roman"/>
          <w:sz w:val="28"/>
          <w:szCs w:val="28"/>
        </w:rPr>
        <w:t>Представление музея «Русская изба детям других групп, родителям, сотрудникам детского сада.</w:t>
      </w:r>
    </w:p>
    <w:p w:rsidR="0049268F" w:rsidRDefault="0049268F">
      <w:pPr>
        <w:pStyle w:val="10"/>
        <w:numPr>
          <w:ilvl w:val="0"/>
          <w:numId w:val="4"/>
        </w:numPr>
        <w:tabs>
          <w:tab w:val="left" w:pos="720"/>
        </w:tabs>
        <w:jc w:val="both"/>
        <w:rPr>
          <w:rFonts w:cs="Times New Roman"/>
          <w:b/>
          <w:sz w:val="28"/>
          <w:szCs w:val="32"/>
        </w:rPr>
      </w:pPr>
      <w:r>
        <w:rPr>
          <w:rFonts w:cs="Times New Roman"/>
          <w:sz w:val="28"/>
          <w:szCs w:val="28"/>
        </w:rPr>
        <w:t>Участвовали в празднике «Коляда, Коляда, отворяй ворота».</w:t>
      </w:r>
    </w:p>
    <w:p w:rsidR="0049268F" w:rsidRDefault="0049268F">
      <w:pPr>
        <w:pStyle w:val="10"/>
        <w:tabs>
          <w:tab w:val="left" w:pos="0"/>
        </w:tabs>
        <w:ind w:left="0"/>
        <w:jc w:val="both"/>
        <w:rPr>
          <w:rFonts w:eastAsia="Times New Roman" w:cs="Times New Roman"/>
          <w:sz w:val="28"/>
          <w:szCs w:val="28"/>
        </w:rPr>
      </w:pPr>
      <w:r>
        <w:rPr>
          <w:rFonts w:cs="Times New Roman"/>
          <w:b/>
          <w:sz w:val="28"/>
          <w:szCs w:val="32"/>
        </w:rPr>
        <w:t>Заключение.</w:t>
      </w:r>
    </w:p>
    <w:p w:rsidR="0049268F" w:rsidRDefault="0049268F">
      <w:pPr>
        <w:ind w:left="30" w:hanging="660"/>
        <w:jc w:val="both"/>
        <w:rPr>
          <w:rFonts w:cs="Times New Roman"/>
          <w:sz w:val="28"/>
          <w:szCs w:val="28"/>
        </w:rPr>
      </w:pPr>
      <w:r>
        <w:rPr>
          <w:rFonts w:eastAsia="Times New Roman" w:cs="Times New Roman"/>
          <w:sz w:val="28"/>
          <w:szCs w:val="28"/>
        </w:rPr>
        <w:t xml:space="preserve">  </w:t>
      </w:r>
      <w:r>
        <w:rPr>
          <w:rFonts w:cs="Times New Roman"/>
          <w:sz w:val="28"/>
          <w:szCs w:val="28"/>
        </w:rPr>
        <w:t>В нашем современном мире, во время развития высочайших информационных технологий люди всё реже вспоминают культуру наших предков. Мы практически не посещаем музеи, предметы старины сохранились в единичных экземплярах, люди не проявляют интерес к истории своей страны, не могут различать народные промыслы, не знакомы с традициями и обычаями своей Родины.            Поэтому участие в этом проекте было  для нас очень интересным.</w:t>
      </w:r>
    </w:p>
    <w:p w:rsidR="0049268F" w:rsidRDefault="0049268F">
      <w:pPr>
        <w:pStyle w:val="10"/>
        <w:ind w:left="30" w:hanging="660"/>
        <w:jc w:val="both"/>
        <w:rPr>
          <w:rFonts w:cs="Times New Roman"/>
          <w:sz w:val="28"/>
          <w:szCs w:val="28"/>
        </w:rPr>
      </w:pPr>
      <w:r>
        <w:rPr>
          <w:rFonts w:cs="Times New Roman"/>
          <w:sz w:val="28"/>
          <w:szCs w:val="28"/>
        </w:rPr>
        <w:t>В ходе проекта мы узнали историю и культуру своей родины, ее традиции и обычаи, через проведение народных календарно-обрядовых праздников «Коляда, коляда, отворяй ворота», «Масленница».</w:t>
      </w:r>
    </w:p>
    <w:p w:rsidR="0049268F" w:rsidRDefault="0049268F">
      <w:pPr>
        <w:pStyle w:val="10"/>
        <w:ind w:left="30" w:hanging="660"/>
        <w:jc w:val="both"/>
        <w:rPr>
          <w:rFonts w:cs="Times New Roman"/>
          <w:sz w:val="28"/>
          <w:szCs w:val="28"/>
        </w:rPr>
      </w:pPr>
      <w:r>
        <w:rPr>
          <w:rFonts w:cs="Times New Roman"/>
          <w:sz w:val="28"/>
          <w:szCs w:val="28"/>
        </w:rPr>
        <w:t xml:space="preserve">Мы познакомились и в ходе проекта научились исполнять русский народный фольклор: песни, прибаутки, </w:t>
      </w:r>
      <w:proofErr w:type="spellStart"/>
      <w:r>
        <w:rPr>
          <w:rFonts w:cs="Times New Roman"/>
          <w:sz w:val="28"/>
          <w:szCs w:val="28"/>
        </w:rPr>
        <w:t>попевки</w:t>
      </w:r>
      <w:proofErr w:type="spellEnd"/>
      <w:r>
        <w:rPr>
          <w:rFonts w:cs="Times New Roman"/>
          <w:sz w:val="28"/>
          <w:szCs w:val="28"/>
        </w:rPr>
        <w:t xml:space="preserve">, </w:t>
      </w:r>
      <w:proofErr w:type="spellStart"/>
      <w:r>
        <w:rPr>
          <w:rFonts w:cs="Times New Roman"/>
          <w:sz w:val="28"/>
          <w:szCs w:val="28"/>
        </w:rPr>
        <w:t>заклички</w:t>
      </w:r>
      <w:proofErr w:type="spellEnd"/>
      <w:r>
        <w:rPr>
          <w:rFonts w:cs="Times New Roman"/>
          <w:sz w:val="28"/>
          <w:szCs w:val="28"/>
        </w:rPr>
        <w:t>, дразнилки, частушки. Научились игре на русских народных инструментах.</w:t>
      </w:r>
    </w:p>
    <w:p w:rsidR="0049268F" w:rsidRDefault="0049268F">
      <w:pPr>
        <w:pStyle w:val="10"/>
        <w:ind w:left="30" w:hanging="660"/>
        <w:jc w:val="both"/>
        <w:rPr>
          <w:rFonts w:cs="Times New Roman"/>
          <w:sz w:val="28"/>
          <w:szCs w:val="28"/>
        </w:rPr>
      </w:pPr>
      <w:r>
        <w:rPr>
          <w:rFonts w:cs="Times New Roman"/>
          <w:sz w:val="28"/>
          <w:szCs w:val="28"/>
        </w:rPr>
        <w:t>С помощью музея русская изба мы узнали историю старинных вещей. Рассматривать эти вещи на картинках, в книжке или увидеть их воочию, потрогать руками – это огромная разница.</w:t>
      </w:r>
    </w:p>
    <w:p w:rsidR="0049268F" w:rsidRDefault="0049268F">
      <w:pPr>
        <w:pStyle w:val="10"/>
        <w:ind w:left="30" w:hanging="660"/>
        <w:jc w:val="both"/>
        <w:rPr>
          <w:rFonts w:cs="Times New Roman"/>
          <w:sz w:val="28"/>
          <w:szCs w:val="28"/>
        </w:rPr>
      </w:pPr>
      <w:r>
        <w:rPr>
          <w:rFonts w:cs="Times New Roman"/>
          <w:sz w:val="28"/>
          <w:szCs w:val="28"/>
        </w:rPr>
        <w:t>Так же мы познакомились с историей русского костюма. Нам очень понравилось примерять народные костюмы. Они помогли нам окунуться в атмосферу прошлых лет.</w:t>
      </w:r>
    </w:p>
    <w:p w:rsidR="0049268F" w:rsidRDefault="0049268F">
      <w:pPr>
        <w:pStyle w:val="10"/>
        <w:ind w:left="30" w:hanging="660"/>
        <w:jc w:val="both"/>
        <w:rPr>
          <w:rFonts w:cs="Times New Roman"/>
          <w:sz w:val="28"/>
          <w:szCs w:val="28"/>
        </w:rPr>
      </w:pPr>
      <w:r>
        <w:rPr>
          <w:rFonts w:cs="Times New Roman"/>
          <w:sz w:val="28"/>
          <w:szCs w:val="28"/>
        </w:rPr>
        <w:t>Познакомиться с различными ремеслами нам помог мастер-класс, где нас обучили изготовлению игрушек из глины.</w:t>
      </w:r>
    </w:p>
    <w:p w:rsidR="0049268F" w:rsidRDefault="0049268F">
      <w:pPr>
        <w:pStyle w:val="10"/>
        <w:ind w:left="30" w:hanging="660"/>
        <w:jc w:val="both"/>
        <w:rPr>
          <w:rFonts w:cs="Times New Roman"/>
          <w:sz w:val="28"/>
          <w:szCs w:val="28"/>
        </w:rPr>
      </w:pPr>
      <w:r>
        <w:rPr>
          <w:rFonts w:cs="Times New Roman"/>
          <w:sz w:val="28"/>
          <w:szCs w:val="28"/>
        </w:rPr>
        <w:t>Помогли нам в изучении истории родной страны экскурсии в городской музей и музей народной игрушки.</w:t>
      </w:r>
    </w:p>
    <w:p w:rsidR="0049268F" w:rsidRDefault="0049268F">
      <w:pPr>
        <w:pStyle w:val="10"/>
        <w:ind w:left="30" w:hanging="660"/>
        <w:jc w:val="both"/>
        <w:rPr>
          <w:rFonts w:eastAsia="Times New Roman" w:cs="Times New Roman"/>
          <w:b/>
          <w:sz w:val="28"/>
          <w:szCs w:val="28"/>
        </w:rPr>
      </w:pPr>
      <w:r>
        <w:rPr>
          <w:rFonts w:cs="Times New Roman"/>
          <w:sz w:val="28"/>
          <w:szCs w:val="28"/>
        </w:rPr>
        <w:t>Чтобы поделиться своим опытом, мы отправили отчет о своей работе в городскую газету «Городской курьер», где напечатали статью о проведении праздника в детском саду «Коляда, коляда, отворяй ворота».</w:t>
      </w:r>
    </w:p>
    <w:p w:rsidR="0049268F" w:rsidRDefault="0049268F">
      <w:pPr>
        <w:pStyle w:val="10"/>
        <w:ind w:left="30" w:hanging="660"/>
        <w:jc w:val="both"/>
        <w:rPr>
          <w:rFonts w:cs="Times New Roman"/>
          <w:b/>
          <w:sz w:val="28"/>
          <w:szCs w:val="28"/>
        </w:rPr>
      </w:pPr>
      <w:r>
        <w:rPr>
          <w:rFonts w:eastAsia="Times New Roman" w:cs="Times New Roman"/>
          <w:b/>
          <w:sz w:val="28"/>
          <w:szCs w:val="28"/>
        </w:rPr>
        <w:t xml:space="preserve">      </w:t>
      </w:r>
      <w:r>
        <w:rPr>
          <w:rFonts w:cs="Times New Roman"/>
          <w:sz w:val="28"/>
          <w:szCs w:val="28"/>
        </w:rPr>
        <w:t>Таким образом, проект «Бабушкин сундучок» помог нам понять, что мы часть русского народа. Без знаний своих корней, традиций своего народа, нельзя быть полноценным человеком, любящим своих родителей, свой дом, свою страну, с уважением относиться к другим народам. Старинная мудрость напоминает нам: «Человек, не знающий своего прошлого, не знает ничего».</w:t>
      </w:r>
    </w:p>
    <w:p w:rsidR="0057253B" w:rsidRDefault="0057253B">
      <w:pPr>
        <w:pStyle w:val="10"/>
        <w:tabs>
          <w:tab w:val="left" w:pos="135"/>
        </w:tabs>
        <w:ind w:left="135" w:hanging="360"/>
        <w:jc w:val="both"/>
        <w:rPr>
          <w:rFonts w:cs="Times New Roman"/>
          <w:b/>
          <w:sz w:val="28"/>
          <w:szCs w:val="28"/>
        </w:rPr>
      </w:pPr>
    </w:p>
    <w:p w:rsidR="0057253B" w:rsidRDefault="0057253B">
      <w:pPr>
        <w:pStyle w:val="10"/>
        <w:tabs>
          <w:tab w:val="left" w:pos="135"/>
        </w:tabs>
        <w:ind w:left="135" w:hanging="360"/>
        <w:jc w:val="both"/>
        <w:rPr>
          <w:rFonts w:cs="Times New Roman"/>
          <w:b/>
          <w:sz w:val="28"/>
          <w:szCs w:val="28"/>
        </w:rPr>
      </w:pPr>
    </w:p>
    <w:p w:rsidR="0057253B" w:rsidRDefault="0057253B">
      <w:pPr>
        <w:pStyle w:val="10"/>
        <w:tabs>
          <w:tab w:val="left" w:pos="135"/>
        </w:tabs>
        <w:ind w:left="135" w:hanging="360"/>
        <w:jc w:val="both"/>
        <w:rPr>
          <w:rFonts w:cs="Times New Roman"/>
          <w:b/>
          <w:sz w:val="28"/>
          <w:szCs w:val="28"/>
        </w:rPr>
      </w:pPr>
    </w:p>
    <w:p w:rsidR="0057253B" w:rsidRDefault="003D4EAB" w:rsidP="0057253B">
      <w:pPr>
        <w:pStyle w:val="10"/>
        <w:tabs>
          <w:tab w:val="left" w:pos="135"/>
        </w:tabs>
        <w:ind w:left="135" w:hanging="360"/>
        <w:jc w:val="center"/>
        <w:rPr>
          <w:rFonts w:cs="Times New Roman"/>
          <w:b/>
          <w:sz w:val="28"/>
          <w:szCs w:val="28"/>
        </w:rPr>
      </w:pPr>
      <w:r>
        <w:rPr>
          <w:rFonts w:cs="Times New Roman"/>
          <w:b/>
          <w:sz w:val="28"/>
          <w:szCs w:val="28"/>
        </w:rPr>
        <w:lastRenderedPageBreak/>
        <w:pict w14:anchorId="08787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mso-left-percent:-10001;mso-top-percent:-10001;mso-position-horizontal:absolute;mso-position-horizontal-relative:char;mso-position-vertical:absolute;mso-position-vertical-relative:line;mso-left-percent:-10001;mso-top-percent:-10001">
            <v:imagedata r:id="rId6" o:title=""/>
          </v:shape>
        </w:pict>
      </w:r>
    </w:p>
    <w:p w:rsidR="0057253B" w:rsidRP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r w:rsidRPr="0057253B">
        <w:rPr>
          <w:rFonts w:cs="Times New Roman"/>
          <w:sz w:val="28"/>
          <w:szCs w:val="28"/>
        </w:rPr>
        <w:t>Посещение городского музея</w:t>
      </w:r>
    </w:p>
    <w:p w:rsidR="006B5D54" w:rsidRDefault="006B5D54"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p>
    <w:p w:rsidR="0057253B" w:rsidRDefault="003D4EAB" w:rsidP="0057253B">
      <w:pPr>
        <w:pStyle w:val="10"/>
        <w:tabs>
          <w:tab w:val="left" w:pos="135"/>
        </w:tabs>
        <w:ind w:left="135" w:hanging="360"/>
        <w:jc w:val="center"/>
        <w:rPr>
          <w:rFonts w:cs="Times New Roman"/>
          <w:sz w:val="28"/>
          <w:szCs w:val="28"/>
        </w:rPr>
      </w:pPr>
      <w:r>
        <w:rPr>
          <w:rFonts w:cs="Times New Roman"/>
          <w:sz w:val="28"/>
          <w:szCs w:val="28"/>
        </w:rPr>
        <w:pict w14:anchorId="77D515E9">
          <v:shape id="_x0000_i1026" type="#_x0000_t75" style="width:5in;height:270pt;mso-left-percent:-10001;mso-top-percent:-10001;mso-position-horizontal:absolute;mso-position-horizontal-relative:char;mso-position-vertical:absolute;mso-position-vertical-relative:line;mso-left-percent:-10001;mso-top-percent:-10001">
            <v:imagedata r:id="rId7" o:title=""/>
          </v:shape>
        </w:pict>
      </w:r>
    </w:p>
    <w:p w:rsid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r>
        <w:rPr>
          <w:rFonts w:cs="Times New Roman"/>
          <w:sz w:val="28"/>
          <w:szCs w:val="28"/>
        </w:rPr>
        <w:t>Игра на ложках</w:t>
      </w:r>
    </w:p>
    <w:p w:rsidR="0057253B" w:rsidRDefault="0057253B" w:rsidP="0057253B">
      <w:pPr>
        <w:pStyle w:val="10"/>
        <w:tabs>
          <w:tab w:val="left" w:pos="135"/>
        </w:tabs>
        <w:ind w:left="135" w:hanging="360"/>
        <w:jc w:val="center"/>
        <w:rPr>
          <w:rFonts w:cs="Times New Roman"/>
          <w:sz w:val="28"/>
          <w:szCs w:val="28"/>
        </w:rPr>
      </w:pPr>
    </w:p>
    <w:p w:rsidR="0057253B" w:rsidRDefault="003D4EAB" w:rsidP="0057253B">
      <w:pPr>
        <w:pStyle w:val="10"/>
        <w:tabs>
          <w:tab w:val="left" w:pos="135"/>
        </w:tabs>
        <w:ind w:left="135" w:hanging="360"/>
        <w:jc w:val="center"/>
        <w:rPr>
          <w:rFonts w:cs="Times New Roman"/>
          <w:sz w:val="28"/>
          <w:szCs w:val="28"/>
        </w:rPr>
      </w:pPr>
      <w:r>
        <w:rPr>
          <w:rFonts w:cs="Times New Roman"/>
          <w:sz w:val="28"/>
          <w:szCs w:val="28"/>
        </w:rPr>
        <w:lastRenderedPageBreak/>
        <w:pict>
          <v:shape id="Picture 2" o:spid="_x0000_i1027" type="#_x0000_t75" alt="Описание: G:\Images\Фото-0275.jpg" style="width:215pt;height:240pt;visibility:visible;mso-wrap-style:square">
            <v:imagedata r:id="rId8" o:title="Фото-0275"/>
          </v:shape>
        </w:pict>
      </w:r>
      <w:r w:rsidR="0057253B">
        <w:rPr>
          <w:rFonts w:cs="Times New Roman"/>
          <w:sz w:val="28"/>
          <w:szCs w:val="28"/>
        </w:rPr>
        <w:t xml:space="preserve">        </w:t>
      </w:r>
      <w:r>
        <w:rPr>
          <w:rFonts w:cs="Times New Roman"/>
          <w:sz w:val="28"/>
          <w:szCs w:val="28"/>
        </w:rPr>
        <w:pict w14:anchorId="699BB8D9">
          <v:shape id="_x0000_i1028" type="#_x0000_t75" style="width:208pt;height:240pt;mso-left-percent:-10001;mso-top-percent:-10001;mso-position-horizontal:absolute;mso-position-horizontal-relative:char;mso-position-vertical:absolute;mso-position-vertical-relative:line;mso-left-percent:-10001;mso-top-percent:-10001">
            <v:imagedata r:id="rId9" o:title=""/>
          </v:shape>
        </w:pict>
      </w:r>
    </w:p>
    <w:p w:rsidR="0057253B" w:rsidRP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r w:rsidRPr="0057253B">
        <w:rPr>
          <w:rFonts w:cs="Times New Roman"/>
          <w:sz w:val="28"/>
          <w:szCs w:val="28"/>
        </w:rPr>
        <w:t>Предметы русского быта</w:t>
      </w:r>
    </w:p>
    <w:p w:rsidR="006B5D54" w:rsidRDefault="006B5D54" w:rsidP="0057253B">
      <w:pPr>
        <w:pStyle w:val="10"/>
        <w:tabs>
          <w:tab w:val="left" w:pos="135"/>
        </w:tabs>
        <w:ind w:left="135" w:hanging="360"/>
        <w:jc w:val="center"/>
        <w:rPr>
          <w:rFonts w:cs="Times New Roman"/>
          <w:sz w:val="28"/>
          <w:szCs w:val="28"/>
        </w:rPr>
      </w:pPr>
    </w:p>
    <w:p w:rsidR="006B5D54" w:rsidRDefault="006B5D54" w:rsidP="0057253B">
      <w:pPr>
        <w:pStyle w:val="10"/>
        <w:tabs>
          <w:tab w:val="left" w:pos="135"/>
        </w:tabs>
        <w:ind w:left="135" w:hanging="360"/>
        <w:jc w:val="center"/>
        <w:rPr>
          <w:rFonts w:cs="Times New Roman"/>
          <w:sz w:val="28"/>
          <w:szCs w:val="28"/>
        </w:rPr>
      </w:pPr>
    </w:p>
    <w:p w:rsidR="0057253B" w:rsidRPr="0057253B" w:rsidRDefault="003D4EAB" w:rsidP="0057253B">
      <w:pPr>
        <w:pStyle w:val="10"/>
        <w:tabs>
          <w:tab w:val="left" w:pos="135"/>
        </w:tabs>
        <w:ind w:left="135" w:hanging="360"/>
        <w:jc w:val="center"/>
        <w:rPr>
          <w:rFonts w:cs="Times New Roman"/>
          <w:sz w:val="28"/>
          <w:szCs w:val="28"/>
        </w:rPr>
      </w:pPr>
      <w:r>
        <w:rPr>
          <w:rFonts w:cs="Times New Roman"/>
          <w:sz w:val="28"/>
          <w:szCs w:val="28"/>
        </w:rPr>
        <w:pict w14:anchorId="7500F779">
          <v:shape id="_x0000_i1029" type="#_x0000_t75" style="width:324pt;height:242pt;mso-left-percent:-10001;mso-top-percent:-10001;mso-position-horizontal:absolute;mso-position-horizontal-relative:char;mso-position-vertical:absolute;mso-position-vertical-relative:line;mso-left-percent:-10001;mso-top-percent:-10001">
            <v:imagedata r:id="rId10" o:title=""/>
          </v:shape>
        </w:pict>
      </w:r>
    </w:p>
    <w:p w:rsidR="0057253B" w:rsidRDefault="0057253B" w:rsidP="0057253B">
      <w:pPr>
        <w:pStyle w:val="10"/>
        <w:tabs>
          <w:tab w:val="left" w:pos="135"/>
        </w:tabs>
        <w:ind w:left="135" w:hanging="360"/>
        <w:rPr>
          <w:rFonts w:cs="Times New Roman"/>
          <w:b/>
          <w:sz w:val="28"/>
          <w:szCs w:val="28"/>
        </w:rPr>
      </w:pPr>
    </w:p>
    <w:p w:rsidR="0057253B" w:rsidRDefault="0057253B" w:rsidP="0057253B">
      <w:pPr>
        <w:pStyle w:val="10"/>
        <w:tabs>
          <w:tab w:val="left" w:pos="135"/>
        </w:tabs>
        <w:ind w:left="135" w:hanging="360"/>
        <w:rPr>
          <w:rFonts w:cs="Times New Roman"/>
          <w:b/>
          <w:sz w:val="28"/>
          <w:szCs w:val="28"/>
        </w:rPr>
      </w:pPr>
    </w:p>
    <w:p w:rsidR="0057253B" w:rsidRDefault="0057253B" w:rsidP="0057253B">
      <w:pPr>
        <w:pStyle w:val="10"/>
        <w:tabs>
          <w:tab w:val="left" w:pos="135"/>
        </w:tabs>
        <w:ind w:left="135" w:hanging="360"/>
        <w:rPr>
          <w:rFonts w:cs="Times New Roman"/>
          <w:b/>
          <w:sz w:val="28"/>
          <w:szCs w:val="28"/>
        </w:rPr>
      </w:pPr>
    </w:p>
    <w:p w:rsidR="0057253B" w:rsidRDefault="0057253B" w:rsidP="0057253B">
      <w:pPr>
        <w:pStyle w:val="10"/>
        <w:tabs>
          <w:tab w:val="left" w:pos="135"/>
        </w:tabs>
        <w:ind w:left="135" w:hanging="360"/>
        <w:jc w:val="center"/>
        <w:rPr>
          <w:rFonts w:cs="Times New Roman"/>
          <w:sz w:val="28"/>
          <w:szCs w:val="28"/>
        </w:rPr>
      </w:pPr>
      <w:r w:rsidRPr="0057253B">
        <w:rPr>
          <w:rFonts w:cs="Times New Roman"/>
          <w:sz w:val="28"/>
          <w:szCs w:val="28"/>
        </w:rPr>
        <w:t>Предметы русского быта</w:t>
      </w:r>
    </w:p>
    <w:p w:rsidR="0057253B" w:rsidRDefault="0057253B" w:rsidP="0057253B">
      <w:pPr>
        <w:pStyle w:val="10"/>
        <w:tabs>
          <w:tab w:val="left" w:pos="135"/>
        </w:tabs>
        <w:ind w:left="135" w:hanging="360"/>
        <w:jc w:val="center"/>
        <w:rPr>
          <w:rFonts w:cs="Times New Roman"/>
          <w:sz w:val="28"/>
          <w:szCs w:val="28"/>
        </w:rPr>
      </w:pPr>
    </w:p>
    <w:p w:rsidR="0057253B" w:rsidRDefault="003D4EAB" w:rsidP="0057253B">
      <w:pPr>
        <w:pStyle w:val="10"/>
        <w:tabs>
          <w:tab w:val="left" w:pos="135"/>
        </w:tabs>
        <w:ind w:left="135" w:hanging="360"/>
        <w:jc w:val="center"/>
        <w:rPr>
          <w:rFonts w:cs="Times New Roman"/>
          <w:sz w:val="28"/>
          <w:szCs w:val="28"/>
        </w:rPr>
      </w:pPr>
      <w:r>
        <w:rPr>
          <w:rFonts w:cs="Times New Roman"/>
          <w:sz w:val="28"/>
          <w:szCs w:val="28"/>
        </w:rPr>
        <w:lastRenderedPageBreak/>
        <w:pict w14:anchorId="28961A97">
          <v:shape id="_x0000_i1030" type="#_x0000_t75" style="width:233pt;height:285pt;mso-left-percent:-10001;mso-top-percent:-10001;mso-position-horizontal:absolute;mso-position-horizontal-relative:char;mso-position-vertical:absolute;mso-position-vertical-relative:line;mso-left-percent:-10001;mso-top-percent:-10001">
            <v:imagedata r:id="rId11" o:title=""/>
          </v:shape>
        </w:pict>
      </w:r>
    </w:p>
    <w:p w:rsid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r>
        <w:rPr>
          <w:rFonts w:cs="Times New Roman"/>
          <w:sz w:val="28"/>
          <w:szCs w:val="28"/>
        </w:rPr>
        <w:t>Пряха</w:t>
      </w:r>
    </w:p>
    <w:p w:rsidR="006B5D54" w:rsidRDefault="006B5D54" w:rsidP="0057253B">
      <w:pPr>
        <w:pStyle w:val="10"/>
        <w:tabs>
          <w:tab w:val="left" w:pos="135"/>
        </w:tabs>
        <w:ind w:left="135" w:hanging="360"/>
        <w:jc w:val="center"/>
        <w:rPr>
          <w:rFonts w:cs="Times New Roman"/>
          <w:sz w:val="28"/>
          <w:szCs w:val="28"/>
        </w:rPr>
      </w:pPr>
    </w:p>
    <w:p w:rsidR="0057253B" w:rsidRDefault="003D4EAB" w:rsidP="0057253B">
      <w:pPr>
        <w:pStyle w:val="10"/>
        <w:tabs>
          <w:tab w:val="left" w:pos="135"/>
        </w:tabs>
        <w:ind w:left="135" w:hanging="360"/>
        <w:jc w:val="center"/>
        <w:rPr>
          <w:rFonts w:cs="Times New Roman"/>
          <w:sz w:val="28"/>
          <w:szCs w:val="28"/>
        </w:rPr>
      </w:pPr>
      <w:r>
        <w:rPr>
          <w:rFonts w:cs="Times New Roman"/>
          <w:sz w:val="28"/>
          <w:szCs w:val="28"/>
        </w:rPr>
        <w:pict w14:anchorId="586AB1DB">
          <v:shape id="_x0000_i1031" type="#_x0000_t75" style="width:272pt;height:329pt;mso-left-percent:-10001;mso-top-percent:-10001;mso-position-horizontal:absolute;mso-position-horizontal-relative:char;mso-position-vertical:absolute;mso-position-vertical-relative:line;mso-left-percent:-10001;mso-top-percent:-10001">
            <v:imagedata r:id="rId12" o:title=""/>
          </v:shape>
        </w:pict>
      </w:r>
    </w:p>
    <w:p w:rsid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r>
        <w:rPr>
          <w:rFonts w:cs="Times New Roman"/>
          <w:sz w:val="28"/>
          <w:szCs w:val="28"/>
        </w:rPr>
        <w:t>Встреча гостей</w:t>
      </w:r>
    </w:p>
    <w:p w:rsidR="0057253B" w:rsidRDefault="003D4EAB" w:rsidP="0057253B">
      <w:pPr>
        <w:pStyle w:val="10"/>
        <w:tabs>
          <w:tab w:val="left" w:pos="135"/>
        </w:tabs>
        <w:ind w:left="135" w:hanging="360"/>
        <w:jc w:val="center"/>
        <w:rPr>
          <w:rFonts w:cs="Times New Roman"/>
          <w:sz w:val="28"/>
          <w:szCs w:val="28"/>
        </w:rPr>
      </w:pPr>
      <w:r>
        <w:rPr>
          <w:rFonts w:cs="Times New Roman"/>
          <w:sz w:val="28"/>
          <w:szCs w:val="28"/>
        </w:rPr>
        <w:lastRenderedPageBreak/>
        <w:pict w14:anchorId="726C634C">
          <v:shape id="_x0000_i1032" type="#_x0000_t75" style="width:233pt;height:239pt;mso-left-percent:-10001;mso-top-percent:-10001;mso-position-horizontal:absolute;mso-position-horizontal-relative:char;mso-position-vertical:absolute;mso-position-vertical-relative:line;mso-left-percent:-10001;mso-top-percent:-10001">
            <v:imagedata r:id="rId13" o:title=""/>
          </v:shape>
        </w:pict>
      </w:r>
    </w:p>
    <w:p w:rsid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r>
        <w:rPr>
          <w:rFonts w:cs="Times New Roman"/>
          <w:sz w:val="28"/>
          <w:szCs w:val="28"/>
        </w:rPr>
        <w:t>Хозяюшка</w:t>
      </w:r>
    </w:p>
    <w:p w:rsidR="006B5D54" w:rsidRDefault="006B5D54" w:rsidP="0057253B">
      <w:pPr>
        <w:pStyle w:val="10"/>
        <w:tabs>
          <w:tab w:val="left" w:pos="135"/>
        </w:tabs>
        <w:ind w:left="135" w:hanging="360"/>
        <w:jc w:val="center"/>
        <w:rPr>
          <w:rFonts w:cs="Times New Roman"/>
          <w:sz w:val="28"/>
          <w:szCs w:val="28"/>
        </w:rPr>
      </w:pPr>
    </w:p>
    <w:p w:rsidR="00A37E06" w:rsidRDefault="00A37E06" w:rsidP="0057253B">
      <w:pPr>
        <w:pStyle w:val="10"/>
        <w:tabs>
          <w:tab w:val="left" w:pos="135"/>
        </w:tabs>
        <w:ind w:left="135" w:hanging="360"/>
        <w:jc w:val="center"/>
        <w:rPr>
          <w:rFonts w:cs="Times New Roman"/>
          <w:sz w:val="28"/>
          <w:szCs w:val="28"/>
        </w:rPr>
      </w:pPr>
    </w:p>
    <w:p w:rsidR="0057253B" w:rsidRDefault="003D4EAB" w:rsidP="0057253B">
      <w:pPr>
        <w:pStyle w:val="10"/>
        <w:tabs>
          <w:tab w:val="left" w:pos="135"/>
        </w:tabs>
        <w:ind w:left="135" w:hanging="360"/>
        <w:jc w:val="center"/>
        <w:rPr>
          <w:rFonts w:cs="Times New Roman"/>
          <w:sz w:val="28"/>
          <w:szCs w:val="28"/>
        </w:rPr>
      </w:pPr>
      <w:r>
        <w:rPr>
          <w:rFonts w:cs="Times New Roman"/>
          <w:sz w:val="28"/>
          <w:szCs w:val="28"/>
        </w:rPr>
        <w:pict w14:anchorId="0B2A7C87">
          <v:shape id="_x0000_i1033" type="#_x0000_t75" style="width:404pt;height:298pt;mso-left-percent:-10001;mso-top-percent:-10001;mso-position-horizontal:absolute;mso-position-horizontal-relative:char;mso-position-vertical:absolute;mso-position-vertical-relative:line;mso-left-percent:-10001;mso-top-percent:-10001">
            <v:imagedata r:id="rId14" o:title=""/>
          </v:shape>
        </w:pict>
      </w:r>
    </w:p>
    <w:p w:rsidR="00A37E06" w:rsidRDefault="00A37E06" w:rsidP="0057253B">
      <w:pPr>
        <w:pStyle w:val="10"/>
        <w:tabs>
          <w:tab w:val="left" w:pos="135"/>
        </w:tabs>
        <w:ind w:left="135" w:hanging="360"/>
        <w:jc w:val="center"/>
        <w:rPr>
          <w:rFonts w:cs="Times New Roman"/>
          <w:sz w:val="28"/>
          <w:szCs w:val="28"/>
        </w:rPr>
      </w:pPr>
    </w:p>
    <w:p w:rsidR="00A37E06" w:rsidRDefault="00A37E06" w:rsidP="0057253B">
      <w:pPr>
        <w:pStyle w:val="10"/>
        <w:tabs>
          <w:tab w:val="left" w:pos="135"/>
        </w:tabs>
        <w:ind w:left="135" w:hanging="360"/>
        <w:jc w:val="center"/>
        <w:rPr>
          <w:rFonts w:cs="Times New Roman"/>
          <w:sz w:val="28"/>
          <w:szCs w:val="28"/>
        </w:rPr>
      </w:pPr>
      <w:r>
        <w:rPr>
          <w:rFonts w:cs="Times New Roman"/>
          <w:sz w:val="28"/>
          <w:szCs w:val="28"/>
        </w:rPr>
        <w:t>Приготовления к празднику</w:t>
      </w:r>
    </w:p>
    <w:p w:rsidR="00A37E06" w:rsidRDefault="00A37E06"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p>
    <w:p w:rsidR="0057253B" w:rsidRDefault="0057253B" w:rsidP="0057253B">
      <w:pPr>
        <w:pStyle w:val="10"/>
        <w:tabs>
          <w:tab w:val="left" w:pos="135"/>
        </w:tabs>
        <w:ind w:left="135" w:hanging="360"/>
        <w:jc w:val="center"/>
        <w:rPr>
          <w:rFonts w:cs="Times New Roman"/>
          <w:sz w:val="28"/>
          <w:szCs w:val="28"/>
        </w:rPr>
      </w:pPr>
    </w:p>
    <w:p w:rsidR="006B5D54" w:rsidRDefault="006B5D54" w:rsidP="0057253B">
      <w:pPr>
        <w:pStyle w:val="10"/>
        <w:tabs>
          <w:tab w:val="left" w:pos="135"/>
        </w:tabs>
        <w:ind w:left="135" w:hanging="360"/>
        <w:jc w:val="center"/>
        <w:rPr>
          <w:rFonts w:cs="Times New Roman"/>
          <w:sz w:val="28"/>
          <w:szCs w:val="28"/>
        </w:rPr>
      </w:pPr>
    </w:p>
    <w:p w:rsidR="006B5D54" w:rsidRPr="0057253B" w:rsidRDefault="006B5D54" w:rsidP="0057253B">
      <w:pPr>
        <w:pStyle w:val="10"/>
        <w:tabs>
          <w:tab w:val="left" w:pos="135"/>
        </w:tabs>
        <w:ind w:left="135" w:hanging="360"/>
        <w:jc w:val="center"/>
        <w:rPr>
          <w:rFonts w:cs="Times New Roman"/>
          <w:sz w:val="28"/>
          <w:szCs w:val="28"/>
        </w:rPr>
      </w:pPr>
      <w:bookmarkStart w:id="0" w:name="_GoBack"/>
      <w:bookmarkEnd w:id="0"/>
    </w:p>
    <w:p w:rsidR="0049268F" w:rsidRDefault="0049268F" w:rsidP="0057253B">
      <w:pPr>
        <w:pStyle w:val="10"/>
        <w:tabs>
          <w:tab w:val="left" w:pos="135"/>
        </w:tabs>
        <w:ind w:left="135" w:hanging="360"/>
        <w:rPr>
          <w:rFonts w:cs="Times New Roman"/>
          <w:sz w:val="28"/>
          <w:szCs w:val="28"/>
        </w:rPr>
      </w:pPr>
      <w:r>
        <w:rPr>
          <w:rFonts w:cs="Times New Roman"/>
          <w:b/>
          <w:sz w:val="28"/>
          <w:szCs w:val="28"/>
        </w:rPr>
        <w:lastRenderedPageBreak/>
        <w:t>Литература:</w:t>
      </w:r>
    </w:p>
    <w:p w:rsidR="0049268F" w:rsidRDefault="0049268F">
      <w:pPr>
        <w:pStyle w:val="10"/>
        <w:tabs>
          <w:tab w:val="left" w:pos="135"/>
        </w:tabs>
        <w:ind w:left="135" w:hanging="360"/>
        <w:jc w:val="both"/>
        <w:rPr>
          <w:rFonts w:cs="Times New Roman"/>
          <w:sz w:val="28"/>
          <w:szCs w:val="28"/>
        </w:rPr>
      </w:pPr>
      <w:r>
        <w:rPr>
          <w:rFonts w:cs="Times New Roman"/>
          <w:sz w:val="28"/>
          <w:szCs w:val="28"/>
        </w:rPr>
        <w:t xml:space="preserve">1.«Круглый год». Русский земледельческий календарь. Москва, изд. «Правда», 1991. </w:t>
      </w:r>
    </w:p>
    <w:p w:rsidR="0049268F" w:rsidRDefault="0049268F">
      <w:pPr>
        <w:spacing w:line="100" w:lineRule="atLeast"/>
        <w:jc w:val="both"/>
        <w:rPr>
          <w:rFonts w:cs="Times New Roman"/>
          <w:sz w:val="28"/>
          <w:szCs w:val="28"/>
        </w:rPr>
      </w:pPr>
      <w:r>
        <w:rPr>
          <w:rFonts w:cs="Times New Roman"/>
          <w:sz w:val="28"/>
          <w:szCs w:val="28"/>
        </w:rPr>
        <w:t xml:space="preserve">2. «Русский фольклор». Москва, «Художественная литература», 1986. </w:t>
      </w:r>
    </w:p>
    <w:p w:rsidR="0049268F" w:rsidRDefault="0049268F">
      <w:pPr>
        <w:spacing w:line="100" w:lineRule="atLeast"/>
        <w:jc w:val="both"/>
        <w:rPr>
          <w:rFonts w:cs="Times New Roman"/>
          <w:sz w:val="28"/>
          <w:szCs w:val="28"/>
        </w:rPr>
      </w:pPr>
      <w:r>
        <w:rPr>
          <w:rFonts w:cs="Times New Roman"/>
          <w:sz w:val="28"/>
          <w:szCs w:val="28"/>
        </w:rPr>
        <w:t>3. Батурина Г. И., Кузина Т. Ф. Народная педагогика в современном учебно-воспитательном процесс</w:t>
      </w:r>
      <w:proofErr w:type="gramStart"/>
      <w:r>
        <w:rPr>
          <w:rFonts w:cs="Times New Roman"/>
          <w:sz w:val="28"/>
          <w:szCs w:val="28"/>
        </w:rPr>
        <w:t>е–</w:t>
      </w:r>
      <w:proofErr w:type="gramEnd"/>
      <w:r>
        <w:rPr>
          <w:rFonts w:cs="Times New Roman"/>
          <w:sz w:val="28"/>
          <w:szCs w:val="28"/>
        </w:rPr>
        <w:t xml:space="preserve"> М.: «Школьная Пресса» 2003г. </w:t>
      </w:r>
    </w:p>
    <w:p w:rsidR="0049268F" w:rsidRDefault="0049268F">
      <w:pPr>
        <w:spacing w:line="100" w:lineRule="atLeast"/>
        <w:jc w:val="both"/>
        <w:rPr>
          <w:rFonts w:cs="Times New Roman"/>
          <w:sz w:val="28"/>
          <w:szCs w:val="28"/>
        </w:rPr>
      </w:pPr>
      <w:r>
        <w:rPr>
          <w:rFonts w:cs="Times New Roman"/>
          <w:sz w:val="28"/>
          <w:szCs w:val="28"/>
        </w:rPr>
        <w:t xml:space="preserve">4. Бондаренко З.О. «Праздники христианской Руси». Русский народный </w:t>
      </w:r>
    </w:p>
    <w:p w:rsidR="0049268F" w:rsidRDefault="0049268F">
      <w:pPr>
        <w:spacing w:line="100" w:lineRule="atLeast"/>
        <w:jc w:val="both"/>
        <w:rPr>
          <w:rFonts w:cs="Times New Roman"/>
          <w:sz w:val="28"/>
          <w:szCs w:val="28"/>
        </w:rPr>
      </w:pPr>
      <w:r>
        <w:rPr>
          <w:rFonts w:cs="Times New Roman"/>
          <w:sz w:val="28"/>
          <w:szCs w:val="28"/>
        </w:rPr>
        <w:t>православный календарь: Справ</w:t>
      </w:r>
      <w:proofErr w:type="gramStart"/>
      <w:r>
        <w:rPr>
          <w:rFonts w:cs="Times New Roman"/>
          <w:sz w:val="28"/>
          <w:szCs w:val="28"/>
        </w:rPr>
        <w:t>.</w:t>
      </w:r>
      <w:proofErr w:type="gramEnd"/>
      <w:r>
        <w:rPr>
          <w:rFonts w:cs="Times New Roman"/>
          <w:sz w:val="28"/>
          <w:szCs w:val="28"/>
        </w:rPr>
        <w:t xml:space="preserve"> </w:t>
      </w:r>
      <w:proofErr w:type="gramStart"/>
      <w:r>
        <w:rPr>
          <w:rFonts w:cs="Times New Roman"/>
          <w:sz w:val="28"/>
          <w:szCs w:val="28"/>
        </w:rPr>
        <w:t>и</w:t>
      </w:r>
      <w:proofErr w:type="gramEnd"/>
      <w:r>
        <w:rPr>
          <w:rFonts w:cs="Times New Roman"/>
          <w:sz w:val="28"/>
          <w:szCs w:val="28"/>
        </w:rPr>
        <w:t xml:space="preserve">зд. Калининград: Кн. Изд-во, 1993. </w:t>
      </w:r>
    </w:p>
    <w:p w:rsidR="0049268F" w:rsidRDefault="0049268F">
      <w:pPr>
        <w:spacing w:line="100" w:lineRule="atLeast"/>
        <w:jc w:val="both"/>
        <w:rPr>
          <w:rFonts w:cs="Times New Roman"/>
          <w:sz w:val="28"/>
          <w:szCs w:val="28"/>
        </w:rPr>
      </w:pPr>
      <w:r>
        <w:rPr>
          <w:rFonts w:cs="Times New Roman"/>
          <w:sz w:val="28"/>
          <w:szCs w:val="28"/>
        </w:rPr>
        <w:t>5. Васильевой М.А., Гербовой В.В., Комаровой Т.С. «</w:t>
      </w:r>
      <w:proofErr w:type="gramStart"/>
      <w:r>
        <w:rPr>
          <w:rFonts w:cs="Times New Roman"/>
          <w:sz w:val="28"/>
          <w:szCs w:val="28"/>
        </w:rPr>
        <w:t>Методические</w:t>
      </w:r>
      <w:proofErr w:type="gramEnd"/>
      <w:r>
        <w:rPr>
          <w:rFonts w:cs="Times New Roman"/>
          <w:sz w:val="28"/>
          <w:szCs w:val="28"/>
        </w:rPr>
        <w:t xml:space="preserve"> </w:t>
      </w:r>
    </w:p>
    <w:p w:rsidR="0049268F" w:rsidRDefault="0049268F">
      <w:pPr>
        <w:spacing w:line="100" w:lineRule="atLeast"/>
        <w:jc w:val="both"/>
        <w:rPr>
          <w:rFonts w:cs="Times New Roman"/>
          <w:sz w:val="28"/>
          <w:szCs w:val="28"/>
        </w:rPr>
      </w:pPr>
      <w:r>
        <w:rPr>
          <w:rFonts w:cs="Times New Roman"/>
          <w:sz w:val="28"/>
          <w:szCs w:val="28"/>
        </w:rPr>
        <w:t xml:space="preserve">рекомендации к Программе воспитания и обучения в детском саду»; </w:t>
      </w:r>
    </w:p>
    <w:p w:rsidR="0049268F" w:rsidRDefault="0049268F">
      <w:pPr>
        <w:spacing w:line="100" w:lineRule="atLeast"/>
        <w:jc w:val="both"/>
        <w:rPr>
          <w:rFonts w:cs="Times New Roman"/>
          <w:sz w:val="28"/>
          <w:szCs w:val="28"/>
        </w:rPr>
      </w:pPr>
      <w:r>
        <w:rPr>
          <w:rFonts w:cs="Times New Roman"/>
          <w:sz w:val="28"/>
          <w:szCs w:val="28"/>
        </w:rPr>
        <w:t xml:space="preserve">6. Васильевой М.А., Гербовой </w:t>
      </w:r>
      <w:proofErr w:type="spellStart"/>
      <w:r>
        <w:rPr>
          <w:rFonts w:cs="Times New Roman"/>
          <w:sz w:val="28"/>
          <w:szCs w:val="28"/>
        </w:rPr>
        <w:t>В.В.,Комаровой</w:t>
      </w:r>
      <w:proofErr w:type="spellEnd"/>
      <w:r>
        <w:rPr>
          <w:rFonts w:cs="Times New Roman"/>
          <w:sz w:val="28"/>
          <w:szCs w:val="28"/>
        </w:rPr>
        <w:t xml:space="preserve"> Т.С. «Программа воспитания и обучения в детском саду»; </w:t>
      </w:r>
    </w:p>
    <w:p w:rsidR="0049268F" w:rsidRDefault="0049268F">
      <w:pPr>
        <w:spacing w:line="100" w:lineRule="atLeast"/>
        <w:jc w:val="both"/>
        <w:rPr>
          <w:rFonts w:cs="Times New Roman"/>
          <w:sz w:val="28"/>
          <w:szCs w:val="28"/>
        </w:rPr>
      </w:pPr>
      <w:r>
        <w:rPr>
          <w:rFonts w:cs="Times New Roman"/>
          <w:sz w:val="28"/>
          <w:szCs w:val="28"/>
        </w:rPr>
        <w:t xml:space="preserve">7. </w:t>
      </w:r>
      <w:proofErr w:type="spellStart"/>
      <w:r>
        <w:rPr>
          <w:rFonts w:cs="Times New Roman"/>
          <w:sz w:val="28"/>
          <w:szCs w:val="28"/>
        </w:rPr>
        <w:t>Веракса</w:t>
      </w:r>
      <w:proofErr w:type="spellEnd"/>
      <w:r>
        <w:rPr>
          <w:rFonts w:cs="Times New Roman"/>
          <w:sz w:val="28"/>
          <w:szCs w:val="28"/>
        </w:rPr>
        <w:t xml:space="preserve"> Н.Е., Комарова Т.С., Антонова </w:t>
      </w:r>
      <w:proofErr w:type="spellStart"/>
      <w:r>
        <w:rPr>
          <w:rFonts w:cs="Times New Roman"/>
          <w:sz w:val="28"/>
          <w:szCs w:val="28"/>
        </w:rPr>
        <w:t>А.В.и</w:t>
      </w:r>
      <w:proofErr w:type="spellEnd"/>
      <w:r>
        <w:rPr>
          <w:rFonts w:cs="Times New Roman"/>
          <w:sz w:val="28"/>
          <w:szCs w:val="28"/>
        </w:rPr>
        <w:t xml:space="preserve"> др. От рождения до школы. </w:t>
      </w:r>
    </w:p>
    <w:p w:rsidR="0049268F" w:rsidRDefault="0049268F">
      <w:pPr>
        <w:spacing w:line="100" w:lineRule="atLeast"/>
        <w:jc w:val="both"/>
        <w:rPr>
          <w:rFonts w:cs="Times New Roman"/>
          <w:sz w:val="28"/>
          <w:szCs w:val="28"/>
        </w:rPr>
      </w:pPr>
      <w:r>
        <w:rPr>
          <w:rFonts w:cs="Times New Roman"/>
          <w:sz w:val="28"/>
          <w:szCs w:val="28"/>
        </w:rPr>
        <w:t xml:space="preserve">8. </w:t>
      </w:r>
      <w:proofErr w:type="spellStart"/>
      <w:r>
        <w:rPr>
          <w:rFonts w:cs="Times New Roman"/>
          <w:sz w:val="28"/>
          <w:szCs w:val="28"/>
        </w:rPr>
        <w:t>Зацепина</w:t>
      </w:r>
      <w:proofErr w:type="spellEnd"/>
      <w:r>
        <w:rPr>
          <w:rFonts w:cs="Times New Roman"/>
          <w:sz w:val="28"/>
          <w:szCs w:val="28"/>
        </w:rPr>
        <w:t xml:space="preserve"> М.Б. «Музыкальное воспитание в детском саду»; </w:t>
      </w:r>
    </w:p>
    <w:p w:rsidR="0049268F" w:rsidRDefault="0049268F">
      <w:pPr>
        <w:spacing w:line="100" w:lineRule="atLeast"/>
        <w:jc w:val="both"/>
        <w:rPr>
          <w:rFonts w:cs="Times New Roman"/>
          <w:sz w:val="28"/>
          <w:szCs w:val="28"/>
        </w:rPr>
      </w:pPr>
      <w:r>
        <w:rPr>
          <w:rFonts w:cs="Times New Roman"/>
          <w:sz w:val="28"/>
          <w:szCs w:val="28"/>
        </w:rPr>
        <w:t xml:space="preserve">9. Мельникова Л. И., Зимина А. Н Детский музыкальный фольклор </w:t>
      </w:r>
      <w:proofErr w:type="gramStart"/>
      <w:r>
        <w:rPr>
          <w:rFonts w:cs="Times New Roman"/>
          <w:sz w:val="28"/>
          <w:szCs w:val="28"/>
        </w:rPr>
        <w:t>в</w:t>
      </w:r>
      <w:proofErr w:type="gramEnd"/>
      <w:r>
        <w:rPr>
          <w:rFonts w:cs="Times New Roman"/>
          <w:sz w:val="28"/>
          <w:szCs w:val="28"/>
        </w:rPr>
        <w:t xml:space="preserve"> </w:t>
      </w:r>
    </w:p>
    <w:p w:rsidR="0049268F" w:rsidRDefault="0049268F">
      <w:pPr>
        <w:spacing w:line="100" w:lineRule="atLeast"/>
        <w:jc w:val="both"/>
        <w:rPr>
          <w:rFonts w:cs="Times New Roman"/>
          <w:sz w:val="28"/>
          <w:szCs w:val="28"/>
        </w:rPr>
      </w:pPr>
      <w:r>
        <w:rPr>
          <w:rFonts w:cs="Times New Roman"/>
          <w:sz w:val="28"/>
          <w:szCs w:val="28"/>
        </w:rPr>
        <w:t xml:space="preserve">дошкольном образовательном </w:t>
      </w:r>
      <w:proofErr w:type="gramStart"/>
      <w:r>
        <w:rPr>
          <w:rFonts w:cs="Times New Roman"/>
          <w:sz w:val="28"/>
          <w:szCs w:val="28"/>
        </w:rPr>
        <w:t>учреждении</w:t>
      </w:r>
      <w:proofErr w:type="gramEnd"/>
      <w:r>
        <w:rPr>
          <w:rFonts w:cs="Times New Roman"/>
          <w:sz w:val="28"/>
          <w:szCs w:val="28"/>
        </w:rPr>
        <w:t xml:space="preserve"> ООО «Гном-Пресс» 2000г. </w:t>
      </w:r>
    </w:p>
    <w:p w:rsidR="0049268F" w:rsidRDefault="0049268F">
      <w:pPr>
        <w:spacing w:line="100" w:lineRule="atLeast"/>
        <w:jc w:val="both"/>
        <w:rPr>
          <w:rFonts w:cs="Times New Roman"/>
          <w:sz w:val="28"/>
          <w:szCs w:val="28"/>
        </w:rPr>
      </w:pPr>
      <w:r>
        <w:rPr>
          <w:rFonts w:cs="Times New Roman"/>
          <w:sz w:val="28"/>
          <w:szCs w:val="28"/>
        </w:rPr>
        <w:t xml:space="preserve">10. Сборник под редакцией </w:t>
      </w:r>
      <w:proofErr w:type="spellStart"/>
      <w:r>
        <w:rPr>
          <w:rFonts w:cs="Times New Roman"/>
          <w:sz w:val="28"/>
          <w:szCs w:val="28"/>
        </w:rPr>
        <w:t>В.Даля</w:t>
      </w:r>
      <w:proofErr w:type="spellEnd"/>
      <w:r>
        <w:rPr>
          <w:rFonts w:cs="Times New Roman"/>
          <w:sz w:val="28"/>
          <w:szCs w:val="28"/>
        </w:rPr>
        <w:t xml:space="preserve"> в 2-х тт. «Пословицы русского народа». Москва, «Художественная литература», 1984. </w:t>
      </w:r>
    </w:p>
    <w:p w:rsidR="0049268F" w:rsidRDefault="0049268F">
      <w:pPr>
        <w:spacing w:line="100" w:lineRule="atLeast"/>
        <w:jc w:val="both"/>
        <w:rPr>
          <w:rFonts w:cs="Times New Roman"/>
          <w:sz w:val="28"/>
          <w:szCs w:val="28"/>
        </w:rPr>
      </w:pPr>
      <w:r>
        <w:rPr>
          <w:rFonts w:cs="Times New Roman"/>
          <w:sz w:val="28"/>
          <w:szCs w:val="28"/>
        </w:rPr>
        <w:t xml:space="preserve">11. Энциклопедия праздников. Автор-составитель Н.В. </w:t>
      </w:r>
      <w:proofErr w:type="spellStart"/>
      <w:r>
        <w:rPr>
          <w:rFonts w:cs="Times New Roman"/>
          <w:sz w:val="28"/>
          <w:szCs w:val="28"/>
        </w:rPr>
        <w:t>Чудакова</w:t>
      </w:r>
      <w:proofErr w:type="spellEnd"/>
      <w:r>
        <w:rPr>
          <w:rFonts w:cs="Times New Roman"/>
          <w:sz w:val="28"/>
          <w:szCs w:val="28"/>
        </w:rPr>
        <w:t>. Москва, Издательство АСТ-ЛТД, 1998.</w:t>
      </w:r>
    </w:p>
    <w:p w:rsidR="0049268F" w:rsidRDefault="0049268F">
      <w:pPr>
        <w:tabs>
          <w:tab w:val="left" w:pos="0"/>
        </w:tabs>
        <w:spacing w:line="100" w:lineRule="atLeast"/>
        <w:jc w:val="both"/>
      </w:pPr>
      <w:r>
        <w:rPr>
          <w:rFonts w:cs="Times New Roman"/>
          <w:sz w:val="28"/>
          <w:szCs w:val="28"/>
        </w:rPr>
        <w:t xml:space="preserve">12. Проектная деятельность дошкольников. Н.Е. </w:t>
      </w:r>
      <w:proofErr w:type="spellStart"/>
      <w:r>
        <w:rPr>
          <w:rFonts w:cs="Times New Roman"/>
          <w:sz w:val="28"/>
          <w:szCs w:val="28"/>
        </w:rPr>
        <w:t>Веракса</w:t>
      </w:r>
      <w:proofErr w:type="spellEnd"/>
      <w:r>
        <w:rPr>
          <w:rFonts w:cs="Times New Roman"/>
          <w:sz w:val="28"/>
          <w:szCs w:val="28"/>
        </w:rPr>
        <w:t xml:space="preserve">, А.Н. </w:t>
      </w:r>
      <w:proofErr w:type="spellStart"/>
      <w:r>
        <w:rPr>
          <w:rFonts w:cs="Times New Roman"/>
          <w:sz w:val="28"/>
          <w:szCs w:val="28"/>
        </w:rPr>
        <w:t>Веракса</w:t>
      </w:r>
      <w:proofErr w:type="spellEnd"/>
      <w:r>
        <w:rPr>
          <w:rFonts w:cs="Times New Roman"/>
          <w:sz w:val="28"/>
          <w:szCs w:val="28"/>
        </w:rPr>
        <w:t>. Изд-во «Мозаика – Синтез», М.- 2010.</w:t>
      </w:r>
    </w:p>
    <w:sectPr w:rsidR="0049268F">
      <w:pgSz w:w="11906" w:h="16838"/>
      <w:pgMar w:top="1134" w:right="857" w:bottom="1134" w:left="17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Arial Unicode MS"/>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
    <w:nsid w:val="00000002"/>
    <w:multiLevelType w:val="multilevel"/>
    <w:tmpl w:val="00000002"/>
    <w:name w:val="WW8Num2"/>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4">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0C50"/>
    <w:rsid w:val="001445AB"/>
    <w:rsid w:val="003D4EAB"/>
    <w:rsid w:val="0049268F"/>
    <w:rsid w:val="0057253B"/>
    <w:rsid w:val="006B5D54"/>
    <w:rsid w:val="00A37E06"/>
    <w:rsid w:val="00DE0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SimSun" w:cs="Mangal"/>
      <w:kern w:val="1"/>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ListLabel1">
    <w:name w:val="ListLabel 1"/>
    <w:rPr>
      <w:b/>
    </w:rPr>
  </w:style>
  <w:style w:type="character" w:customStyle="1" w:styleId="a3">
    <w:name w:val="Маркеры списка"/>
    <w:rPr>
      <w:rFonts w:ascii="OpenSymbol" w:eastAsia="OpenSymbol" w:hAnsi="OpenSymbol" w:cs="OpenSymbol"/>
    </w:rPr>
  </w:style>
  <w:style w:type="paragraph" w:customStyle="1" w:styleId="a4">
    <w:name w:val="Заголовок"/>
    <w:basedOn w:val="a"/>
    <w:next w:val="a5"/>
    <w:pPr>
      <w:keepNext/>
      <w:spacing w:before="240" w:after="120"/>
    </w:pPr>
    <w:rPr>
      <w:rFonts w:ascii="Arial" w:eastAsia="Microsoft YaHei" w:hAnsi="Arial"/>
      <w:sz w:val="28"/>
      <w:szCs w:val="28"/>
    </w:rPr>
  </w:style>
  <w:style w:type="paragraph" w:styleId="a5">
    <w:name w:val="Body Text"/>
    <w:basedOn w:val="a"/>
    <w:pPr>
      <w:spacing w:after="120"/>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1">
    <w:name w:val="Указатель1"/>
    <w:basedOn w:val="a"/>
    <w:pPr>
      <w:suppressLineNumbers/>
    </w:pPr>
  </w:style>
  <w:style w:type="paragraph" w:customStyle="1" w:styleId="10">
    <w:name w:val="Абзац списка1"/>
    <w:basedOn w:val="a"/>
    <w:pPr>
      <w:spacing w:after="20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859</Words>
  <Characters>4902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dc:creator>
  <cp:lastModifiedBy>angelina</cp:lastModifiedBy>
  <cp:revision>3</cp:revision>
  <cp:lastPrinted>1900-12-31T20:00:00Z</cp:lastPrinted>
  <dcterms:created xsi:type="dcterms:W3CDTF">2014-05-01T15:17:00Z</dcterms:created>
  <dcterms:modified xsi:type="dcterms:W3CDTF">2014-05-01T15:18:00Z</dcterms:modified>
</cp:coreProperties>
</file>