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11C" w:rsidRDefault="00832A53" w:rsidP="00B0111C">
      <w:r>
        <w:rPr>
          <w:noProof/>
          <w:lang w:eastAsia="ru-RU"/>
        </w:rPr>
        <w:drawing>
          <wp:anchor distT="0" distB="0" distL="114300" distR="114300" simplePos="0" relativeHeight="251678208" behindDoc="0" locked="0" layoutInCell="1" allowOverlap="1">
            <wp:simplePos x="0" y="0"/>
            <wp:positionH relativeFrom="column">
              <wp:posOffset>1417710</wp:posOffset>
            </wp:positionH>
            <wp:positionV relativeFrom="paragraph">
              <wp:posOffset>-5322287</wp:posOffset>
            </wp:positionV>
            <wp:extent cx="2250425" cy="3051672"/>
            <wp:effectExtent l="19050" t="0" r="0" b="0"/>
            <wp:wrapNone/>
            <wp:docPr id="10" name="Рисунок 3" descr="G:\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age6.png"/>
                    <pic:cNvPicPr>
                      <a:picLocks noChangeAspect="1" noChangeArrowheads="1"/>
                    </pic:cNvPicPr>
                  </pic:nvPicPr>
                  <pic:blipFill>
                    <a:blip r:embed="rId9" cstate="print"/>
                    <a:srcRect/>
                    <a:stretch>
                      <a:fillRect/>
                    </a:stretch>
                  </pic:blipFill>
                  <pic:spPr bwMode="auto">
                    <a:xfrm flipH="1">
                      <a:off x="0" y="0"/>
                      <a:ext cx="2250425" cy="3051672"/>
                    </a:xfrm>
                    <a:prstGeom prst="rect">
                      <a:avLst/>
                    </a:prstGeom>
                    <a:noFill/>
                    <a:ln w="9525">
                      <a:noFill/>
                      <a:miter lim="800000"/>
                      <a:headEnd/>
                      <a:tailEnd/>
                    </a:ln>
                  </pic:spPr>
                </pic:pic>
              </a:graphicData>
            </a:graphic>
          </wp:anchor>
        </w:drawing>
      </w:r>
      <w:sdt>
        <w:sdtPr>
          <w:id w:val="180556"/>
          <w:docPartObj>
            <w:docPartGallery w:val="Cover Pages"/>
            <w:docPartUnique/>
          </w:docPartObj>
        </w:sdtPr>
        <w:sdtContent>
          <w:r w:rsidR="00221E44">
            <w:rPr>
              <w:noProof/>
              <w:lang w:eastAsia="ru-RU"/>
            </w:rPr>
            <w:pict>
              <v:rect id="_x0000_s1041" style="position:absolute;margin-left:-54.2pt;margin-top:-569.9pt;width:534.65pt;height:49.5pt;z-index:251675136;mso-position-horizontal-relative:text;mso-position-vertical-relative:text" fillcolor="#8db3e2 [1311]" strokecolor="#002060" strokeweight="3pt">
                <v:shadow on="t" type="perspective" color="#4e6128 [1606]" opacity=".5" offset="1pt" offset2="-1pt"/>
                <v:textbox style="mso-next-textbox:#_x0000_s1041">
                  <w:txbxContent>
                    <w:p w:rsidR="00527A9D" w:rsidRPr="009B7547" w:rsidRDefault="00527A9D" w:rsidP="00127F0D">
                      <w:pPr>
                        <w:jc w:val="center"/>
                        <w:rPr>
                          <w:rFonts w:ascii="Century Schoolbook" w:hAnsi="Century Schoolbook"/>
                          <w:b/>
                          <w:color w:val="002060"/>
                          <w:sz w:val="56"/>
                        </w:rPr>
                      </w:pPr>
                      <w:r w:rsidRPr="009B7547">
                        <w:rPr>
                          <w:rFonts w:ascii="Century Schoolbook" w:hAnsi="Century Schoolbook"/>
                          <w:b/>
                          <w:color w:val="002060"/>
                          <w:sz w:val="56"/>
                        </w:rPr>
                        <w:t>«Мой профессиональный выбор»</w:t>
                      </w:r>
                    </w:p>
                  </w:txbxContent>
                </v:textbox>
              </v:rect>
            </w:pict>
          </w:r>
          <w:r w:rsidR="00221E44">
            <w:rPr>
              <w:noProof/>
              <w:lang w:eastAsia="en-US"/>
            </w:rPr>
            <w:pict>
              <v:group id="_x0000_s1029" style="position:absolute;margin-left:0;margin-top:0;width:557.7pt;height:797.55pt;z-index:251674112;mso-height-percent:950;mso-position-horizontal:center;mso-position-horizontal-relative:page;mso-position-vertical:center;mso-position-vertical-relative:page;mso-height-percent:950" coordorigin="321,411" coordsize="11600,15018" o:allowincell="f">
                <v:rect id="_x0000_s1030" style="position:absolute;left:321;top:411;width:11600;height:15018;mso-width-percent:950;mso-height-percent:950;mso-position-horizontal:center;mso-position-horizontal-relative:margin;mso-position-vertical:center;mso-position-vertical-relative:margin;mso-width-percent:950;mso-height-percent:950" strokecolor="#002060"/>
                <v:rect id="_x0000_s1031" style="position:absolute;left:354;top:444;width:11527;height:1790;mso-position-horizontal:center;mso-position-horizontal-relative:page;mso-position-vertical:center;mso-position-vertical-relative:page;v-text-anchor:middle" fillcolor="#c0504d [3205]" strokecolor="#002060" strokeweight="3pt">
                  <v:shadow on="t" type="perspective" color="#622423 [1605]" opacity=".5" offset="1pt" offset2="-1pt"/>
                  <v:textbox style="mso-next-textbox:#_x0000_s1031" inset="18pt,,18pt">
                    <w:txbxContent>
                      <w:p w:rsidR="00527A9D" w:rsidRPr="000004E6" w:rsidRDefault="00221E44" w:rsidP="00127F0D">
                        <w:pPr>
                          <w:pStyle w:val="afa"/>
                          <w:ind w:right="-132"/>
                          <w:jc w:val="center"/>
                          <w:rPr>
                            <w:b/>
                            <w:smallCaps/>
                            <w:color w:val="FFFFFF" w:themeColor="background1"/>
                            <w:sz w:val="44"/>
                            <w:szCs w:val="44"/>
                          </w:rPr>
                        </w:pPr>
                        <w:sdt>
                          <w:sdtPr>
                            <w:rPr>
                              <w:rFonts w:ascii="Times New Roman" w:hAnsi="Times New Roman"/>
                              <w:b/>
                              <w:color w:val="FFFFFF" w:themeColor="background1"/>
                              <w:sz w:val="24"/>
                              <w:szCs w:val="24"/>
                              <w:lang w:eastAsia="ar-SA"/>
                            </w:rPr>
                            <w:alias w:val="Организация"/>
                            <w:id w:val="180829"/>
                            <w:dataBinding w:prefixMappings="xmlns:ns0='http://schemas.openxmlformats.org/officeDocument/2006/extended-properties'" w:xpath="/ns0:Properties[1]/ns0:Company[1]" w:storeItemID="{6668398D-A668-4E3E-A5EB-62B293D839F1}"/>
                            <w:text/>
                          </w:sdtPr>
                          <w:sdtContent>
                            <w:r w:rsidR="00527A9D" w:rsidRPr="000004E6">
                              <w:rPr>
                                <w:rFonts w:ascii="Times New Roman" w:hAnsi="Times New Roman"/>
                                <w:b/>
                                <w:color w:val="FFFFFF" w:themeColor="background1"/>
                                <w:sz w:val="24"/>
                                <w:szCs w:val="24"/>
                                <w:lang w:eastAsia="ar-SA"/>
                              </w:rPr>
                              <w:t>МИНИСТЕРСТВО ТРУДА, ЗАНЯТОСТИ И СОЦИАЛЬНОЙ ЗАЩИТЫ РТ           МИНИСТЕРСТВО ОБРАЗОВАНИЯ И НАУКИ РТ                                                ГОСУДАРСТВЕННОЕ АВТОНОМНОЕ ОБРАЗОВАТЕЛЬНОЕ УЧРЕЖДЕНИЕ              СРЕДНЕГО ПРОФЕССИОНАЛЬНОГО ОБРАЗОВАНИЯ                                                              «НИЖНЕКАМСКИЙ ИНДУСТРИАЛЬНЫЙ ТЕХНИКУМ»</w:t>
                            </w:r>
                          </w:sdtContent>
                        </w:sdt>
                      </w:p>
                    </w:txbxContent>
                  </v:textbox>
                </v:rect>
                <v:rect id="_x0000_s1032" style="position:absolute;left:354;top:9607;width:2860;height:1073" fillcolor="#8064a2 [3207]" strokecolor="#002060" strokeweight="3pt">
                  <v:shadow on="t" type="perspective" color="#3f3151 [1607]" opacity=".5" offset="1pt" offset2="-1pt"/>
                </v:rect>
                <v:rect id="_x0000_s1033" style="position:absolute;left:3245;top:9607;width:2860;height:1073" fillcolor="#8064a2 [3207]" strokecolor="#002060" strokeweight="3pt">
                  <v:shadow on="t" type="perspective" color="#3f3151 [1607]" opacity=".5" offset="1pt" offset2="-1pt"/>
                </v:rect>
                <v:rect id="_x0000_s1034" style="position:absolute;left:6137;top:9607;width:2860;height:1073" fillcolor="#8064a2 [3207]" strokecolor="#002060" strokeweight="3pt">
                  <v:shadow on="t" type="perspective" color="#3f3151 [1607]" opacity=".5" offset="1pt" offset2="-1pt"/>
                </v:rect>
                <v:rect id="_x0000_s1035" style="position:absolute;left:9028;top:9607;width:2860;height:1073;v-text-anchor:middle" fillcolor="#8064a2 [3207]" strokecolor="#002060" strokeweight="3pt">
                  <v:shadow on="t" type="perspective" color="#3f3151 [1607]" opacity=".5" offset="1pt" offset2="-1pt"/>
                  <v:textbox style="mso-next-textbox:#_x0000_s1035">
                    <w:txbxContent>
                      <w:p w:rsidR="00527A9D" w:rsidRDefault="00527A9D">
                        <w:pPr>
                          <w:pStyle w:val="afa"/>
                          <w:rPr>
                            <w:rFonts w:asciiTheme="majorHAnsi" w:eastAsiaTheme="majorEastAsia" w:hAnsiTheme="majorHAnsi" w:cstheme="majorBidi"/>
                            <w:color w:val="DBE5F1" w:themeColor="accent1" w:themeTint="33"/>
                            <w:sz w:val="56"/>
                            <w:szCs w:val="56"/>
                          </w:rPr>
                        </w:pPr>
                      </w:p>
                    </w:txbxContent>
                  </v:textbox>
                </v:rect>
                <v:rect id="_x0000_s1036" style="position:absolute;left:354;top:2263;width:8643;height:7316;mso-position-horizontal-relative:margin;mso-position-vertical:top;mso-position-vertical-relative:margin;v-text-anchor:middle" fillcolor="#9bbb59 [3206]" strokecolor="#002060">
                  <v:textbox style="mso-next-textbox:#_x0000_s1036" inset="18pt,,18pt">
                    <w:txbxContent>
                      <w:p w:rsidR="00527A9D" w:rsidRPr="009B7547" w:rsidRDefault="00527A9D" w:rsidP="00127F0D">
                        <w:pPr>
                          <w:jc w:val="center"/>
                          <w:rPr>
                            <w:rFonts w:asciiTheme="majorHAnsi" w:eastAsiaTheme="majorEastAsia" w:hAnsiTheme="majorHAnsi" w:cstheme="majorBidi"/>
                            <w:sz w:val="72"/>
                            <w:szCs w:val="72"/>
                          </w:rPr>
                        </w:pPr>
                      </w:p>
                    </w:txbxContent>
                  </v:textbox>
                </v:rect>
                <v:rect id="_x0000_s1037" style="position:absolute;left:9028;top:2263;width:2859;height:7316" fillcolor="#9bbb59 [3206]" strokecolor="#002060" strokeweight="3pt">
                  <v:shadow on="t" type="perspective" color="#4e6128 [1606]" opacity=".5" offset="1pt" offset2="-1pt"/>
                </v:rect>
                <v:rect id="_x0000_s1038" style="position:absolute;left:354;top:10710;width:8643;height:3937" fillcolor="#9bbb59 [3206]" strokecolor="#002060" strokeweight="3pt">
                  <v:shadow on="t" type="perspective" color="#4e6128 [1606]" opacity=".5" offset="1pt" offset2="-1pt"/>
                </v:rect>
                <v:rect id="_x0000_s1039" style="position:absolute;left:9028;top:10710;width:2859;height:3937" fillcolor="#9bbb59 [3206]" strokecolor="#002060" strokeweight="3pt">
                  <v:shadow on="t" type="perspective" color="#4e6128 [1606]" opacity=".5" offset="1pt" offset2="-1pt"/>
                </v:rect>
                <v:rect id="_x0000_s1040" style="position:absolute;left:354;top:14677;width:11527;height:716;v-text-anchor:middle" fillcolor="#c0504d [3205]" strokecolor="#002060" strokeweight="3pt">
                  <v:shadow on="t" type="perspective" color="#622423 [1605]" opacity=".5" offset="1pt" offset2="-1pt"/>
                  <v:textbox style="mso-next-textbox:#_x0000_s1040">
                    <w:txbxContent>
                      <w:sdt>
                        <w:sdtPr>
                          <w:rPr>
                            <w:rFonts w:ascii="Century Schoolbook" w:hAnsi="Century Schoolbook"/>
                            <w:b/>
                            <w:smallCaps/>
                            <w:color w:val="FFFFFF" w:themeColor="background1"/>
                            <w:spacing w:val="60"/>
                            <w:sz w:val="32"/>
                            <w:szCs w:val="28"/>
                          </w:rPr>
                          <w:alias w:val="Адрес"/>
                          <w:id w:val="180830"/>
                          <w:dataBinding w:prefixMappings="xmlns:ns0='http://schemas.microsoft.com/office/2006/coverPageProps'" w:xpath="/ns0:CoverPageProperties[1]/ns0:CompanyAddress[1]" w:storeItemID="{55AF091B-3C7A-41E3-B477-F2FDAA23CFDA}"/>
                          <w:text w:multiLine="1"/>
                        </w:sdtPr>
                        <w:sdtContent>
                          <w:p w:rsidR="00527A9D" w:rsidRPr="00B0111C" w:rsidRDefault="00527A9D">
                            <w:pPr>
                              <w:pStyle w:val="afa"/>
                              <w:jc w:val="center"/>
                              <w:rPr>
                                <w:smallCaps/>
                                <w:spacing w:val="60"/>
                                <w:sz w:val="28"/>
                                <w:szCs w:val="28"/>
                              </w:rPr>
                            </w:pPr>
                            <w:r w:rsidRPr="000004E6">
                              <w:rPr>
                                <w:rFonts w:ascii="Century Schoolbook" w:hAnsi="Century Schoolbook"/>
                                <w:b/>
                                <w:smallCaps/>
                                <w:color w:val="FFFFFF" w:themeColor="background1"/>
                                <w:spacing w:val="60"/>
                                <w:sz w:val="32"/>
                                <w:szCs w:val="28"/>
                              </w:rPr>
                              <w:t>г. Нижнекамск, 2012 г.</w:t>
                            </w:r>
                          </w:p>
                        </w:sdtContent>
                      </w:sdt>
                    </w:txbxContent>
                  </v:textbox>
                </v:rect>
                <w10:wrap type="square" anchorx="margin" anchory="margin"/>
              </v:group>
            </w:pict>
          </w:r>
          <w:r w:rsidR="00221E44">
            <w:rPr>
              <w:noProof/>
              <w:lang w:eastAsia="ru-RU"/>
            </w:rPr>
            <w:pict>
              <v:rect id="_x0000_s1042" style="position:absolute;margin-left:19.95pt;margin-top:-173.9pt;width:407.15pt;height:72.75pt;z-index:251676160;mso-position-horizontal-relative:text;mso-position-vertical-relative:text" fillcolor="#8db3e2 [1311]" strokecolor="#002060" strokeweight="3pt">
                <v:shadow on="t" type="perspective" color="#3f3151 [1607]" opacity=".5" offset="1pt" offset2="-1pt"/>
                <v:textbox style="mso-next-textbox:#_x0000_s1042">
                  <w:txbxContent>
                    <w:p w:rsidR="00527A9D" w:rsidRPr="009B7547" w:rsidRDefault="00527A9D" w:rsidP="000C536F">
                      <w:pPr>
                        <w:jc w:val="center"/>
                        <w:rPr>
                          <w:rFonts w:ascii="Century Schoolbook" w:hAnsi="Century Schoolbook"/>
                          <w:b/>
                          <w:sz w:val="32"/>
                        </w:rPr>
                      </w:pPr>
                      <w:r w:rsidRPr="009B7547">
                        <w:rPr>
                          <w:rFonts w:ascii="Century Schoolbook" w:hAnsi="Century Schoolbook"/>
                          <w:b/>
                          <w:sz w:val="32"/>
                        </w:rPr>
                        <w:t>Белоногова Наталья Ивановна,</w:t>
                      </w:r>
                    </w:p>
                    <w:p w:rsidR="00527A9D" w:rsidRPr="009B7547" w:rsidRDefault="00527A9D" w:rsidP="000C536F">
                      <w:pPr>
                        <w:jc w:val="center"/>
                        <w:rPr>
                          <w:rFonts w:ascii="Century Schoolbook" w:hAnsi="Century Schoolbook"/>
                          <w:b/>
                          <w:sz w:val="32"/>
                        </w:rPr>
                      </w:pPr>
                      <w:r w:rsidRPr="009B7547">
                        <w:rPr>
                          <w:rFonts w:ascii="Century Schoolbook" w:hAnsi="Century Schoolbook"/>
                          <w:b/>
                          <w:sz w:val="32"/>
                        </w:rPr>
                        <w:t>преподаватель русского языка и литературы</w:t>
                      </w:r>
                    </w:p>
                    <w:p w:rsidR="00527A9D" w:rsidRPr="009B7547" w:rsidRDefault="00527A9D" w:rsidP="000C536F">
                      <w:pPr>
                        <w:jc w:val="center"/>
                        <w:rPr>
                          <w:rFonts w:ascii="Century Schoolbook" w:hAnsi="Century Schoolbook"/>
                          <w:b/>
                          <w:sz w:val="32"/>
                        </w:rPr>
                      </w:pPr>
                      <w:r w:rsidRPr="009B7547">
                        <w:rPr>
                          <w:rFonts w:ascii="Century Schoolbook" w:hAnsi="Century Schoolbook"/>
                          <w:b/>
                          <w:sz w:val="32"/>
                        </w:rPr>
                        <w:t>II-ой квалификационной категории</w:t>
                      </w:r>
                    </w:p>
                  </w:txbxContent>
                </v:textbox>
              </v:rect>
            </w:pict>
          </w:r>
          <w:r w:rsidR="00221E44">
            <w:rPr>
              <w:noProof/>
              <w:lang w:eastAsia="ru-RU"/>
            </w:rPr>
            <w:pict>
              <v:rect id="_x0000_s1043" style="position:absolute;margin-left:19.95pt;margin-top:-473.9pt;width:387.75pt;height:36pt;z-index:251677184;mso-position-horizontal-relative:text;mso-position-vertical-relative:text" fillcolor="#8db3e2 [1311]" strokecolor="#002060" strokeweight="3pt">
                <v:shadow on="t" type="perspective" color="#4e6128 [1606]" opacity=".5" offset="1pt" offset2="-1pt"/>
                <v:textbox style="mso-next-textbox:#_x0000_s1043">
                  <w:txbxContent>
                    <w:p w:rsidR="00527A9D" w:rsidRPr="000C536F" w:rsidRDefault="00527A9D" w:rsidP="000C536F">
                      <w:pPr>
                        <w:jc w:val="center"/>
                        <w:rPr>
                          <w:rFonts w:ascii="Century Schoolbook" w:hAnsi="Century Schoolbook"/>
                          <w:b/>
                          <w:sz w:val="40"/>
                        </w:rPr>
                      </w:pPr>
                      <w:r w:rsidRPr="000C536F">
                        <w:rPr>
                          <w:rFonts w:ascii="Century Schoolbook" w:hAnsi="Century Schoolbook"/>
                          <w:b/>
                          <w:sz w:val="40"/>
                        </w:rPr>
                        <w:t>Программа по профориентации</w:t>
                      </w:r>
                    </w:p>
                  </w:txbxContent>
                </v:textbox>
              </v:rect>
            </w:pict>
          </w:r>
        </w:sdtContent>
      </w:sdt>
    </w:p>
    <w:p w:rsidR="004F5E1C" w:rsidRDefault="004F5E1C" w:rsidP="004F5E1C">
      <w:pPr>
        <w:jc w:val="center"/>
        <w:rPr>
          <w:b/>
          <w:iCs/>
          <w:spacing w:val="20"/>
          <w:sz w:val="28"/>
          <w:szCs w:val="28"/>
        </w:rPr>
      </w:pPr>
      <w:r w:rsidRPr="00B0111C">
        <w:rPr>
          <w:b/>
          <w:iCs/>
          <w:spacing w:val="20"/>
          <w:sz w:val="28"/>
          <w:szCs w:val="28"/>
        </w:rPr>
        <w:lastRenderedPageBreak/>
        <w:t>СОДЕРЖАНИЕ</w:t>
      </w:r>
    </w:p>
    <w:p w:rsidR="00EF038C" w:rsidRDefault="00EF038C" w:rsidP="004F5E1C">
      <w:pPr>
        <w:jc w:val="center"/>
        <w:rPr>
          <w:b/>
          <w:iCs/>
          <w:spacing w:val="20"/>
          <w:sz w:val="28"/>
          <w:szCs w:val="28"/>
        </w:rPr>
      </w:pPr>
    </w:p>
    <w:p w:rsidR="00527A9D" w:rsidRPr="00B0111C" w:rsidRDefault="00527A9D" w:rsidP="004F5E1C">
      <w:pPr>
        <w:jc w:val="center"/>
        <w:rPr>
          <w:b/>
        </w:rPr>
      </w:pPr>
    </w:p>
    <w:tbl>
      <w:tblPr>
        <w:tblStyle w:val="aff0"/>
        <w:tblpPr w:leftFromText="180" w:rightFromText="180" w:vertAnchor="text" w:horzAnchor="margin" w:tblpY="46"/>
        <w:tblW w:w="0" w:type="auto"/>
        <w:tblLayout w:type="fixed"/>
        <w:tblLook w:val="04A0"/>
      </w:tblPr>
      <w:tblGrid>
        <w:gridCol w:w="8897"/>
        <w:gridCol w:w="817"/>
      </w:tblGrid>
      <w:tr w:rsidR="00527A9D" w:rsidTr="00527A9D">
        <w:trPr>
          <w:trHeight w:val="4259"/>
        </w:trPr>
        <w:tc>
          <w:tcPr>
            <w:tcW w:w="8897" w:type="dxa"/>
            <w:tcBorders>
              <w:top w:val="nil"/>
              <w:left w:val="nil"/>
              <w:bottom w:val="nil"/>
            </w:tcBorders>
          </w:tcPr>
          <w:p w:rsidR="00527A9D" w:rsidRPr="00E008DE" w:rsidRDefault="00527A9D" w:rsidP="00527A9D">
            <w:pPr>
              <w:spacing w:line="360" w:lineRule="auto"/>
              <w:jc w:val="both"/>
              <w:rPr>
                <w:b/>
                <w:iCs/>
                <w:spacing w:val="20"/>
                <w:sz w:val="28"/>
                <w:szCs w:val="28"/>
              </w:rPr>
            </w:pPr>
            <w:r w:rsidRPr="00E008DE">
              <w:rPr>
                <w:iCs/>
                <w:spacing w:val="20"/>
                <w:sz w:val="28"/>
                <w:szCs w:val="28"/>
              </w:rPr>
              <w:t>I. Введение.</w:t>
            </w:r>
          </w:p>
          <w:p w:rsidR="00527A9D" w:rsidRPr="00E008DE" w:rsidRDefault="00527A9D" w:rsidP="00527A9D">
            <w:pPr>
              <w:spacing w:line="360" w:lineRule="auto"/>
              <w:jc w:val="both"/>
              <w:rPr>
                <w:b/>
                <w:iCs/>
                <w:spacing w:val="20"/>
                <w:sz w:val="28"/>
                <w:szCs w:val="28"/>
              </w:rPr>
            </w:pPr>
            <w:r w:rsidRPr="00E008DE">
              <w:rPr>
                <w:iCs/>
                <w:spacing w:val="20"/>
                <w:sz w:val="28"/>
                <w:szCs w:val="28"/>
              </w:rPr>
              <w:t>II. Основная часть.</w:t>
            </w:r>
          </w:p>
          <w:p w:rsidR="00527A9D" w:rsidRPr="00E008DE" w:rsidRDefault="00527A9D" w:rsidP="00527A9D">
            <w:pPr>
              <w:spacing w:line="360" w:lineRule="auto"/>
              <w:jc w:val="both"/>
              <w:rPr>
                <w:b/>
                <w:iCs/>
                <w:spacing w:val="20"/>
                <w:sz w:val="28"/>
                <w:szCs w:val="28"/>
              </w:rPr>
            </w:pPr>
            <w:r w:rsidRPr="00E008DE">
              <w:rPr>
                <w:iCs/>
                <w:spacing w:val="20"/>
                <w:sz w:val="28"/>
                <w:szCs w:val="28"/>
              </w:rPr>
              <w:t>Пояснительная записка</w:t>
            </w:r>
          </w:p>
          <w:p w:rsidR="00527A9D" w:rsidRPr="00E008DE" w:rsidRDefault="00527A9D" w:rsidP="00527A9D">
            <w:pPr>
              <w:spacing w:line="360" w:lineRule="auto"/>
              <w:jc w:val="both"/>
              <w:rPr>
                <w:b/>
                <w:iCs/>
                <w:spacing w:val="20"/>
                <w:sz w:val="28"/>
                <w:szCs w:val="28"/>
              </w:rPr>
            </w:pPr>
            <w:r w:rsidRPr="00E008DE">
              <w:rPr>
                <w:iCs/>
                <w:spacing w:val="20"/>
                <w:sz w:val="28"/>
                <w:szCs w:val="28"/>
              </w:rPr>
              <w:t>Структура программы.</w:t>
            </w:r>
          </w:p>
          <w:p w:rsidR="00527A9D" w:rsidRPr="00E008DE" w:rsidRDefault="00527A9D" w:rsidP="00527A9D">
            <w:pPr>
              <w:spacing w:line="360" w:lineRule="auto"/>
              <w:jc w:val="both"/>
              <w:rPr>
                <w:b/>
                <w:iCs/>
                <w:spacing w:val="20"/>
                <w:sz w:val="28"/>
                <w:szCs w:val="28"/>
              </w:rPr>
            </w:pPr>
            <w:r w:rsidRPr="00E008DE">
              <w:rPr>
                <w:iCs/>
                <w:spacing w:val="20"/>
                <w:sz w:val="28"/>
                <w:szCs w:val="28"/>
              </w:rPr>
              <w:t>Содержание программы.</w:t>
            </w:r>
          </w:p>
          <w:p w:rsidR="00527A9D" w:rsidRPr="00E008DE" w:rsidRDefault="00527A9D" w:rsidP="00527A9D">
            <w:pPr>
              <w:spacing w:line="360" w:lineRule="auto"/>
              <w:jc w:val="both"/>
              <w:rPr>
                <w:b/>
                <w:iCs/>
                <w:spacing w:val="20"/>
                <w:sz w:val="28"/>
                <w:szCs w:val="28"/>
              </w:rPr>
            </w:pPr>
            <w:r w:rsidRPr="00E008DE">
              <w:rPr>
                <w:iCs/>
                <w:spacing w:val="20"/>
                <w:sz w:val="28"/>
                <w:szCs w:val="28"/>
              </w:rPr>
              <w:t>Тематический план.</w:t>
            </w:r>
          </w:p>
          <w:p w:rsidR="00527A9D" w:rsidRPr="00E008DE" w:rsidRDefault="00527A9D" w:rsidP="00527A9D">
            <w:pPr>
              <w:spacing w:line="360" w:lineRule="auto"/>
              <w:jc w:val="both"/>
              <w:rPr>
                <w:b/>
                <w:iCs/>
                <w:spacing w:val="20"/>
                <w:sz w:val="28"/>
                <w:szCs w:val="28"/>
              </w:rPr>
            </w:pPr>
            <w:r w:rsidRPr="00E008DE">
              <w:rPr>
                <w:iCs/>
                <w:spacing w:val="20"/>
                <w:sz w:val="28"/>
                <w:szCs w:val="28"/>
              </w:rPr>
              <w:t>III. Заключительная часть.</w:t>
            </w:r>
          </w:p>
          <w:p w:rsidR="00527A9D" w:rsidRPr="00E008DE" w:rsidRDefault="00527A9D" w:rsidP="00527A9D">
            <w:pPr>
              <w:spacing w:line="360" w:lineRule="auto"/>
              <w:jc w:val="both"/>
              <w:rPr>
                <w:b/>
                <w:iCs/>
                <w:spacing w:val="20"/>
                <w:sz w:val="28"/>
                <w:szCs w:val="28"/>
              </w:rPr>
            </w:pPr>
            <w:r w:rsidRPr="00E008DE">
              <w:rPr>
                <w:iCs/>
                <w:spacing w:val="20"/>
                <w:sz w:val="28"/>
                <w:szCs w:val="28"/>
              </w:rPr>
              <w:t>IV. Использованная литература.</w:t>
            </w:r>
          </w:p>
          <w:p w:rsidR="00527A9D" w:rsidRPr="00E008DE" w:rsidRDefault="00527A9D" w:rsidP="00527A9D">
            <w:pPr>
              <w:spacing w:line="360" w:lineRule="auto"/>
              <w:jc w:val="both"/>
              <w:rPr>
                <w:b/>
                <w:iCs/>
                <w:spacing w:val="20"/>
                <w:sz w:val="28"/>
                <w:szCs w:val="28"/>
              </w:rPr>
            </w:pPr>
            <w:r w:rsidRPr="00E008DE">
              <w:rPr>
                <w:iCs/>
                <w:spacing w:val="20"/>
                <w:sz w:val="28"/>
                <w:szCs w:val="28"/>
              </w:rPr>
              <w:t>V. Приложения.</w:t>
            </w:r>
          </w:p>
          <w:p w:rsidR="00527A9D" w:rsidRPr="00E008DE" w:rsidRDefault="00527A9D" w:rsidP="00527A9D">
            <w:pPr>
              <w:spacing w:line="360" w:lineRule="auto"/>
              <w:jc w:val="both"/>
              <w:rPr>
                <w:b/>
                <w:iCs/>
                <w:spacing w:val="20"/>
                <w:sz w:val="28"/>
                <w:szCs w:val="28"/>
              </w:rPr>
            </w:pPr>
            <w:r w:rsidRPr="00E008DE">
              <w:rPr>
                <w:iCs/>
                <w:spacing w:val="20"/>
                <w:sz w:val="28"/>
                <w:szCs w:val="28"/>
              </w:rPr>
              <w:t xml:space="preserve">Приложение № 1. </w:t>
            </w:r>
            <w:proofErr w:type="spellStart"/>
            <w:r w:rsidRPr="00E008DE">
              <w:rPr>
                <w:iCs/>
                <w:spacing w:val="20"/>
                <w:sz w:val="28"/>
                <w:szCs w:val="28"/>
              </w:rPr>
              <w:t>Портфолио</w:t>
            </w:r>
            <w:proofErr w:type="spellEnd"/>
            <w:r w:rsidRPr="00E008DE">
              <w:rPr>
                <w:iCs/>
                <w:spacing w:val="20"/>
                <w:sz w:val="28"/>
                <w:szCs w:val="28"/>
              </w:rPr>
              <w:t xml:space="preserve"> достижений </w:t>
            </w:r>
            <w:proofErr w:type="gramStart"/>
            <w:r w:rsidRPr="00E008DE">
              <w:rPr>
                <w:iCs/>
                <w:spacing w:val="20"/>
                <w:sz w:val="28"/>
                <w:szCs w:val="28"/>
              </w:rPr>
              <w:t>обучающегося</w:t>
            </w:r>
            <w:proofErr w:type="gramEnd"/>
          </w:p>
          <w:p w:rsidR="00527A9D" w:rsidRPr="00E008DE" w:rsidRDefault="00527A9D" w:rsidP="00527A9D">
            <w:pPr>
              <w:spacing w:line="360" w:lineRule="auto"/>
              <w:jc w:val="both"/>
              <w:rPr>
                <w:iCs/>
                <w:spacing w:val="20"/>
                <w:sz w:val="28"/>
                <w:szCs w:val="28"/>
              </w:rPr>
            </w:pPr>
            <w:r w:rsidRPr="00E008DE">
              <w:rPr>
                <w:iCs/>
                <w:spacing w:val="20"/>
                <w:sz w:val="28"/>
                <w:szCs w:val="28"/>
              </w:rPr>
              <w:t>Приложение № 2. Внеклассное мероприятие «Калейдоскоп профессий».</w:t>
            </w:r>
          </w:p>
          <w:p w:rsidR="00527A9D" w:rsidRPr="00E008DE" w:rsidRDefault="00527A9D" w:rsidP="00527A9D">
            <w:pPr>
              <w:spacing w:line="360" w:lineRule="auto"/>
              <w:jc w:val="both"/>
              <w:rPr>
                <w:iCs/>
                <w:spacing w:val="20"/>
                <w:sz w:val="28"/>
                <w:szCs w:val="28"/>
              </w:rPr>
            </w:pPr>
            <w:r w:rsidRPr="00E008DE">
              <w:rPr>
                <w:iCs/>
                <w:spacing w:val="20"/>
                <w:sz w:val="28"/>
                <w:szCs w:val="28"/>
              </w:rPr>
              <w:t>Приложение № 3.</w:t>
            </w:r>
            <w:r w:rsidRPr="00E008DE">
              <w:rPr>
                <w:rStyle w:val="letter"/>
                <w:sz w:val="28"/>
                <w:szCs w:val="28"/>
              </w:rPr>
              <w:t xml:space="preserve"> Практическая работа</w:t>
            </w:r>
            <w:r w:rsidRPr="00E008DE">
              <w:rPr>
                <w:rStyle w:val="letter"/>
                <w:i/>
                <w:sz w:val="28"/>
                <w:szCs w:val="28"/>
              </w:rPr>
              <w:t xml:space="preserve"> «</w:t>
            </w:r>
            <w:r w:rsidRPr="00E008DE">
              <w:rPr>
                <w:sz w:val="28"/>
                <w:szCs w:val="28"/>
              </w:rPr>
              <w:t>Составление личного профессионального плана»</w:t>
            </w:r>
            <w:r w:rsidRPr="00E008DE">
              <w:rPr>
                <w:iCs/>
                <w:spacing w:val="20"/>
                <w:sz w:val="28"/>
                <w:szCs w:val="28"/>
              </w:rPr>
              <w:t>.</w:t>
            </w:r>
          </w:p>
          <w:p w:rsidR="00527A9D" w:rsidRPr="00E008DE" w:rsidRDefault="00527A9D" w:rsidP="00527A9D">
            <w:pPr>
              <w:spacing w:line="360" w:lineRule="auto"/>
              <w:jc w:val="both"/>
              <w:rPr>
                <w:iCs/>
                <w:spacing w:val="20"/>
                <w:sz w:val="28"/>
                <w:szCs w:val="28"/>
              </w:rPr>
            </w:pPr>
            <w:r w:rsidRPr="00E008DE">
              <w:rPr>
                <w:iCs/>
                <w:spacing w:val="20"/>
                <w:sz w:val="28"/>
                <w:szCs w:val="28"/>
              </w:rPr>
              <w:t>Приложение № 4. Анкета.</w:t>
            </w:r>
          </w:p>
          <w:p w:rsidR="00527A9D" w:rsidRPr="00E008DE" w:rsidRDefault="00527A9D" w:rsidP="00527A9D">
            <w:pPr>
              <w:spacing w:line="360" w:lineRule="auto"/>
              <w:jc w:val="both"/>
              <w:rPr>
                <w:iCs/>
                <w:spacing w:val="20"/>
                <w:sz w:val="28"/>
                <w:szCs w:val="28"/>
              </w:rPr>
            </w:pPr>
            <w:r w:rsidRPr="00E008DE">
              <w:rPr>
                <w:iCs/>
                <w:spacing w:val="20"/>
                <w:sz w:val="28"/>
                <w:szCs w:val="28"/>
              </w:rPr>
              <w:t>Приложение № 5. Стратегия выбора профессии.</w:t>
            </w:r>
          </w:p>
          <w:p w:rsidR="00527A9D" w:rsidRDefault="00527A9D" w:rsidP="00527A9D">
            <w:pPr>
              <w:spacing w:line="360" w:lineRule="auto"/>
              <w:jc w:val="both"/>
              <w:rPr>
                <w:iCs/>
                <w:spacing w:val="20"/>
                <w:sz w:val="28"/>
                <w:szCs w:val="28"/>
              </w:rPr>
            </w:pPr>
            <w:r>
              <w:rPr>
                <w:iCs/>
                <w:spacing w:val="20"/>
                <w:sz w:val="28"/>
                <w:szCs w:val="28"/>
              </w:rPr>
              <w:t>Приложение № 6</w:t>
            </w:r>
            <w:r w:rsidRPr="00832A53">
              <w:rPr>
                <w:sz w:val="28"/>
              </w:rPr>
              <w:t xml:space="preserve">. </w:t>
            </w:r>
            <w:r w:rsidRPr="0018442C">
              <w:rPr>
                <w:sz w:val="28"/>
              </w:rPr>
              <w:t xml:space="preserve">Методика «Кто Я?» </w:t>
            </w:r>
            <w:r w:rsidRPr="0018442C">
              <w:rPr>
                <w:i/>
                <w:iCs/>
                <w:sz w:val="28"/>
              </w:rPr>
              <w:t>(</w:t>
            </w:r>
            <w:r w:rsidRPr="0018442C">
              <w:rPr>
                <w:iCs/>
                <w:sz w:val="28"/>
              </w:rPr>
              <w:t>модификация методики М. Куна)</w:t>
            </w:r>
            <w:r>
              <w:rPr>
                <w:iCs/>
                <w:sz w:val="28"/>
              </w:rPr>
              <w:t>.</w:t>
            </w:r>
          </w:p>
          <w:p w:rsidR="00527A9D" w:rsidRDefault="00527A9D" w:rsidP="00527A9D">
            <w:pPr>
              <w:spacing w:line="360" w:lineRule="auto"/>
              <w:jc w:val="both"/>
              <w:rPr>
                <w:iCs/>
                <w:spacing w:val="20"/>
                <w:sz w:val="28"/>
                <w:szCs w:val="28"/>
              </w:rPr>
            </w:pPr>
            <w:r>
              <w:rPr>
                <w:iCs/>
                <w:spacing w:val="20"/>
                <w:sz w:val="28"/>
                <w:szCs w:val="28"/>
              </w:rPr>
              <w:t>Приложение № 7.</w:t>
            </w:r>
            <w:r w:rsidRPr="0018442C">
              <w:rPr>
                <w:b/>
                <w:bCs/>
                <w:kern w:val="36"/>
                <w:sz w:val="28"/>
                <w:szCs w:val="28"/>
              </w:rPr>
              <w:t xml:space="preserve"> </w:t>
            </w:r>
            <w:proofErr w:type="spellStart"/>
            <w:r w:rsidRPr="0018442C">
              <w:rPr>
                <w:bCs/>
                <w:kern w:val="36"/>
                <w:sz w:val="28"/>
                <w:szCs w:val="28"/>
              </w:rPr>
              <w:t>Опросник</w:t>
            </w:r>
            <w:proofErr w:type="spellEnd"/>
            <w:r w:rsidRPr="0018442C">
              <w:rPr>
                <w:bCs/>
                <w:kern w:val="36"/>
                <w:sz w:val="28"/>
                <w:szCs w:val="28"/>
              </w:rPr>
              <w:t xml:space="preserve"> профессиональной готовности (ОПГ)</w:t>
            </w:r>
            <w:r>
              <w:rPr>
                <w:bCs/>
                <w:kern w:val="36"/>
                <w:sz w:val="28"/>
                <w:szCs w:val="28"/>
              </w:rPr>
              <w:t>.</w:t>
            </w:r>
          </w:p>
          <w:p w:rsidR="00527A9D" w:rsidRPr="00E008DE" w:rsidRDefault="00527A9D" w:rsidP="00527A9D">
            <w:pPr>
              <w:autoSpaceDE w:val="0"/>
              <w:autoSpaceDN w:val="0"/>
              <w:adjustRightInd w:val="0"/>
              <w:spacing w:line="360" w:lineRule="auto"/>
              <w:jc w:val="both"/>
              <w:rPr>
                <w:rFonts w:eastAsia="TimesNewRoman"/>
                <w:color w:val="000000"/>
                <w:sz w:val="28"/>
                <w:szCs w:val="28"/>
                <w:lang w:eastAsia="en-US"/>
              </w:rPr>
            </w:pPr>
            <w:r>
              <w:rPr>
                <w:iCs/>
                <w:spacing w:val="20"/>
                <w:sz w:val="28"/>
                <w:szCs w:val="28"/>
              </w:rPr>
              <w:t xml:space="preserve">Приложение № 8. </w:t>
            </w:r>
            <w:proofErr w:type="spellStart"/>
            <w:r w:rsidRPr="00CD57EC">
              <w:rPr>
                <w:rFonts w:eastAsia="TimesNewRoman"/>
                <w:color w:val="000000"/>
                <w:sz w:val="28"/>
                <w:szCs w:val="28"/>
                <w:lang w:eastAsia="en-US"/>
              </w:rPr>
              <w:t>Опросник</w:t>
            </w:r>
            <w:proofErr w:type="spellEnd"/>
            <w:r w:rsidRPr="00CD57EC">
              <w:rPr>
                <w:rFonts w:eastAsia="TimesNewRoman"/>
                <w:color w:val="000000"/>
                <w:sz w:val="28"/>
                <w:szCs w:val="28"/>
                <w:lang w:eastAsia="en-US"/>
              </w:rPr>
              <w:t xml:space="preserve"> для самооценки индивидуальных особенностей </w:t>
            </w:r>
            <w:r>
              <w:rPr>
                <w:rFonts w:eastAsia="TimesNewRoman"/>
                <w:color w:val="000000"/>
                <w:sz w:val="28"/>
                <w:szCs w:val="28"/>
                <w:lang w:eastAsia="en-US"/>
              </w:rPr>
              <w:t xml:space="preserve"> </w:t>
            </w:r>
            <w:r w:rsidRPr="00CD57EC">
              <w:rPr>
                <w:rFonts w:eastAsia="TimesNewRoman"/>
                <w:color w:val="000000"/>
                <w:sz w:val="28"/>
                <w:szCs w:val="28"/>
                <w:lang w:eastAsia="en-US"/>
              </w:rPr>
              <w:t>цикла сон-бодрствование</w:t>
            </w:r>
            <w:r>
              <w:rPr>
                <w:rFonts w:eastAsia="TimesNewRoman"/>
                <w:color w:val="000000"/>
                <w:sz w:val="28"/>
                <w:szCs w:val="28"/>
                <w:lang w:eastAsia="en-US"/>
              </w:rPr>
              <w:t>.</w:t>
            </w:r>
          </w:p>
          <w:p w:rsidR="00527A9D" w:rsidRDefault="00527A9D" w:rsidP="00527A9D">
            <w:pPr>
              <w:spacing w:line="360" w:lineRule="auto"/>
              <w:jc w:val="both"/>
              <w:rPr>
                <w:iCs/>
                <w:spacing w:val="20"/>
                <w:sz w:val="28"/>
                <w:szCs w:val="28"/>
              </w:rPr>
            </w:pPr>
            <w:r>
              <w:rPr>
                <w:iCs/>
                <w:spacing w:val="20"/>
                <w:sz w:val="28"/>
                <w:szCs w:val="28"/>
              </w:rPr>
              <w:t xml:space="preserve">Приложение № 9. </w:t>
            </w:r>
            <w:r w:rsidRPr="00BA2F2E">
              <w:rPr>
                <w:bCs/>
                <w:sz w:val="28"/>
                <w:szCs w:val="28"/>
                <w:lang w:eastAsia="ru-RU"/>
              </w:rPr>
              <w:t xml:space="preserve">Методика </w:t>
            </w:r>
            <w:proofErr w:type="spellStart"/>
            <w:proofErr w:type="gramStart"/>
            <w:r w:rsidRPr="00BA2F2E">
              <w:rPr>
                <w:bCs/>
                <w:sz w:val="28"/>
                <w:szCs w:val="28"/>
                <w:lang w:eastAsia="ru-RU"/>
              </w:rPr>
              <w:t>экспресс-диагностики</w:t>
            </w:r>
            <w:proofErr w:type="spellEnd"/>
            <w:proofErr w:type="gramEnd"/>
            <w:r w:rsidRPr="00BA2F2E">
              <w:rPr>
                <w:bCs/>
                <w:sz w:val="28"/>
                <w:szCs w:val="28"/>
                <w:lang w:eastAsia="ru-RU"/>
              </w:rPr>
              <w:t xml:space="preserve"> свойств нервной системы  по психомоторным показателям Е.П.Ильина  (</w:t>
            </w:r>
            <w:proofErr w:type="spellStart"/>
            <w:r w:rsidRPr="00BA2F2E">
              <w:rPr>
                <w:bCs/>
                <w:sz w:val="28"/>
                <w:szCs w:val="28"/>
                <w:lang w:eastAsia="ru-RU"/>
              </w:rPr>
              <w:t>Теппинг-тест</w:t>
            </w:r>
            <w:proofErr w:type="spellEnd"/>
            <w:r w:rsidRPr="00BA2F2E">
              <w:rPr>
                <w:bCs/>
                <w:sz w:val="28"/>
                <w:szCs w:val="28"/>
                <w:lang w:eastAsia="ru-RU"/>
              </w:rPr>
              <w:t>)</w:t>
            </w:r>
            <w:r>
              <w:rPr>
                <w:bCs/>
                <w:sz w:val="28"/>
                <w:szCs w:val="28"/>
                <w:lang w:eastAsia="ru-RU"/>
              </w:rPr>
              <w:t>.</w:t>
            </w:r>
          </w:p>
          <w:p w:rsidR="00527A9D" w:rsidRDefault="00527A9D" w:rsidP="00527A9D">
            <w:pPr>
              <w:spacing w:line="360" w:lineRule="auto"/>
              <w:jc w:val="both"/>
              <w:rPr>
                <w:iCs/>
                <w:spacing w:val="20"/>
                <w:sz w:val="28"/>
                <w:szCs w:val="28"/>
              </w:rPr>
            </w:pPr>
            <w:r>
              <w:rPr>
                <w:iCs/>
                <w:spacing w:val="20"/>
                <w:sz w:val="28"/>
                <w:szCs w:val="28"/>
              </w:rPr>
              <w:t>Приложение № 10</w:t>
            </w:r>
            <w:r w:rsidRPr="00BA2F2E">
              <w:rPr>
                <w:iCs/>
                <w:spacing w:val="20"/>
                <w:sz w:val="28"/>
                <w:szCs w:val="28"/>
              </w:rPr>
              <w:t xml:space="preserve">. </w:t>
            </w:r>
            <w:r>
              <w:rPr>
                <w:rStyle w:val="submenu-table"/>
                <w:iCs/>
                <w:sz w:val="28"/>
                <w:szCs w:val="28"/>
              </w:rPr>
              <w:t xml:space="preserve">Методика «Проба </w:t>
            </w:r>
            <w:proofErr w:type="spellStart"/>
            <w:r w:rsidRPr="00197E4B">
              <w:rPr>
                <w:rStyle w:val="submenu-table"/>
                <w:iCs/>
                <w:sz w:val="28"/>
                <w:szCs w:val="28"/>
              </w:rPr>
              <w:t>Лачинса</w:t>
            </w:r>
            <w:proofErr w:type="spellEnd"/>
            <w:r w:rsidRPr="00197E4B">
              <w:rPr>
                <w:rStyle w:val="submenu-table"/>
                <w:iCs/>
                <w:sz w:val="28"/>
                <w:szCs w:val="28"/>
              </w:rPr>
              <w:t>»</w:t>
            </w:r>
            <w:r>
              <w:rPr>
                <w:rStyle w:val="submenu-table"/>
                <w:iCs/>
                <w:sz w:val="28"/>
                <w:szCs w:val="28"/>
              </w:rPr>
              <w:t>.</w:t>
            </w:r>
          </w:p>
          <w:p w:rsidR="00527A9D" w:rsidRDefault="00527A9D" w:rsidP="00527A9D">
            <w:pPr>
              <w:spacing w:line="360" w:lineRule="auto"/>
              <w:jc w:val="both"/>
              <w:rPr>
                <w:iCs/>
                <w:spacing w:val="20"/>
                <w:sz w:val="28"/>
                <w:szCs w:val="28"/>
              </w:rPr>
            </w:pPr>
            <w:r w:rsidRPr="00197E4B">
              <w:rPr>
                <w:iCs/>
                <w:spacing w:val="20"/>
                <w:sz w:val="28"/>
                <w:szCs w:val="28"/>
              </w:rPr>
              <w:t>Приложение № 11</w:t>
            </w:r>
            <w:r>
              <w:rPr>
                <w:iCs/>
                <w:spacing w:val="20"/>
                <w:sz w:val="28"/>
                <w:szCs w:val="28"/>
              </w:rPr>
              <w:t>.</w:t>
            </w:r>
            <w:r w:rsidRPr="00197E4B">
              <w:rPr>
                <w:bCs/>
                <w:kern w:val="36"/>
                <w:sz w:val="28"/>
                <w:szCs w:val="28"/>
              </w:rPr>
              <w:t xml:space="preserve"> Личностный </w:t>
            </w:r>
            <w:proofErr w:type="spellStart"/>
            <w:r w:rsidRPr="00197E4B">
              <w:rPr>
                <w:bCs/>
                <w:kern w:val="36"/>
                <w:sz w:val="28"/>
                <w:szCs w:val="28"/>
              </w:rPr>
              <w:t>опросник</w:t>
            </w:r>
            <w:proofErr w:type="spellEnd"/>
            <w:r w:rsidRPr="00197E4B">
              <w:rPr>
                <w:bCs/>
                <w:kern w:val="36"/>
                <w:sz w:val="28"/>
                <w:szCs w:val="28"/>
              </w:rPr>
              <w:t xml:space="preserve"> Г. </w:t>
            </w:r>
            <w:proofErr w:type="spellStart"/>
            <w:r w:rsidRPr="00197E4B">
              <w:rPr>
                <w:bCs/>
                <w:kern w:val="36"/>
                <w:sz w:val="28"/>
                <w:szCs w:val="28"/>
              </w:rPr>
              <w:t>Айзенка</w:t>
            </w:r>
            <w:proofErr w:type="spellEnd"/>
            <w:r>
              <w:rPr>
                <w:bCs/>
                <w:kern w:val="36"/>
                <w:sz w:val="28"/>
                <w:szCs w:val="28"/>
              </w:rPr>
              <w:t>.</w:t>
            </w:r>
          </w:p>
          <w:p w:rsidR="00527A9D" w:rsidRDefault="00527A9D" w:rsidP="00527A9D">
            <w:pPr>
              <w:spacing w:line="360" w:lineRule="auto"/>
              <w:jc w:val="both"/>
              <w:rPr>
                <w:iCs/>
                <w:spacing w:val="20"/>
                <w:sz w:val="28"/>
                <w:szCs w:val="28"/>
              </w:rPr>
            </w:pPr>
            <w:r w:rsidRPr="00D573B9">
              <w:rPr>
                <w:bCs/>
                <w:kern w:val="36"/>
                <w:sz w:val="28"/>
                <w:szCs w:val="28"/>
              </w:rPr>
              <w:t xml:space="preserve">Приложение № 12. </w:t>
            </w:r>
            <w:proofErr w:type="spellStart"/>
            <w:r w:rsidRPr="00D573B9">
              <w:rPr>
                <w:spacing w:val="-5"/>
                <w:sz w:val="28"/>
                <w:szCs w:val="28"/>
              </w:rPr>
              <w:t>Опросник</w:t>
            </w:r>
            <w:proofErr w:type="spellEnd"/>
            <w:r w:rsidRPr="00D573B9">
              <w:rPr>
                <w:spacing w:val="-5"/>
                <w:sz w:val="28"/>
                <w:szCs w:val="28"/>
              </w:rPr>
              <w:t xml:space="preserve"> школьной тревожности </w:t>
            </w:r>
            <w:proofErr w:type="spellStart"/>
            <w:r w:rsidRPr="00D573B9">
              <w:rPr>
                <w:spacing w:val="-5"/>
                <w:sz w:val="28"/>
                <w:szCs w:val="28"/>
              </w:rPr>
              <w:t>Филлипса</w:t>
            </w:r>
            <w:proofErr w:type="spellEnd"/>
            <w:r>
              <w:rPr>
                <w:spacing w:val="-5"/>
                <w:sz w:val="28"/>
                <w:szCs w:val="28"/>
              </w:rPr>
              <w:t>.</w:t>
            </w:r>
          </w:p>
          <w:p w:rsidR="00527A9D" w:rsidRDefault="00527A9D" w:rsidP="00527A9D">
            <w:pPr>
              <w:spacing w:line="360" w:lineRule="auto"/>
              <w:jc w:val="both"/>
              <w:rPr>
                <w:iCs/>
                <w:spacing w:val="20"/>
                <w:sz w:val="28"/>
                <w:szCs w:val="28"/>
              </w:rPr>
            </w:pPr>
            <w:r w:rsidRPr="00D573B9">
              <w:rPr>
                <w:spacing w:val="-5"/>
                <w:sz w:val="28"/>
                <w:szCs w:val="28"/>
              </w:rPr>
              <w:t xml:space="preserve">Приложение № 13. </w:t>
            </w:r>
            <w:proofErr w:type="spellStart"/>
            <w:r w:rsidRPr="00D573B9">
              <w:rPr>
                <w:bCs/>
                <w:kern w:val="36"/>
                <w:sz w:val="28"/>
                <w:szCs w:val="28"/>
              </w:rPr>
              <w:t>Опросник</w:t>
            </w:r>
            <w:proofErr w:type="spellEnd"/>
            <w:r w:rsidRPr="00D573B9">
              <w:rPr>
                <w:bCs/>
                <w:kern w:val="36"/>
                <w:sz w:val="28"/>
                <w:szCs w:val="28"/>
              </w:rPr>
              <w:t xml:space="preserve"> </w:t>
            </w:r>
            <w:proofErr w:type="spellStart"/>
            <w:r w:rsidRPr="00D573B9">
              <w:rPr>
                <w:bCs/>
                <w:kern w:val="36"/>
                <w:sz w:val="28"/>
                <w:szCs w:val="28"/>
              </w:rPr>
              <w:t>Басса-Дарки</w:t>
            </w:r>
            <w:proofErr w:type="spellEnd"/>
          </w:p>
          <w:p w:rsidR="00527A9D" w:rsidRPr="00E008DE" w:rsidRDefault="00527A9D" w:rsidP="00527A9D">
            <w:pPr>
              <w:spacing w:line="360" w:lineRule="auto"/>
              <w:jc w:val="both"/>
              <w:rPr>
                <w:iCs/>
                <w:spacing w:val="20"/>
                <w:sz w:val="28"/>
                <w:szCs w:val="28"/>
              </w:rPr>
            </w:pPr>
            <w:r w:rsidRPr="00E008DE">
              <w:rPr>
                <w:rFonts w:eastAsia="Batang"/>
                <w:spacing w:val="-5"/>
                <w:sz w:val="28"/>
                <w:szCs w:val="28"/>
              </w:rPr>
              <w:lastRenderedPageBreak/>
              <w:t>Приложение № 14.</w:t>
            </w:r>
            <w:r w:rsidRPr="00E008DE">
              <w:rPr>
                <w:rFonts w:eastAsia="Batang"/>
                <w:sz w:val="28"/>
                <w:szCs w:val="28"/>
              </w:rPr>
              <w:t xml:space="preserve"> Школьный тест умственного развития (ШТУР)</w:t>
            </w:r>
            <w:r>
              <w:rPr>
                <w:rFonts w:eastAsia="Batang"/>
                <w:sz w:val="28"/>
                <w:szCs w:val="28"/>
              </w:rPr>
              <w:t>.</w:t>
            </w:r>
          </w:p>
          <w:p w:rsidR="00527A9D" w:rsidRDefault="00527A9D" w:rsidP="00527A9D">
            <w:pPr>
              <w:spacing w:line="360" w:lineRule="auto"/>
              <w:jc w:val="both"/>
              <w:rPr>
                <w:b/>
                <w:iCs/>
                <w:spacing w:val="20"/>
                <w:sz w:val="28"/>
                <w:szCs w:val="28"/>
              </w:rPr>
            </w:pPr>
            <w:r>
              <w:rPr>
                <w:spacing w:val="-5"/>
                <w:sz w:val="28"/>
                <w:szCs w:val="28"/>
              </w:rPr>
              <w:t>Приложение № 15</w:t>
            </w:r>
            <w:r w:rsidRPr="00A765A6">
              <w:rPr>
                <w:spacing w:val="-5"/>
                <w:sz w:val="28"/>
                <w:szCs w:val="28"/>
              </w:rPr>
              <w:t xml:space="preserve">. </w:t>
            </w:r>
            <w:r w:rsidRPr="00A765A6">
              <w:rPr>
                <w:bCs/>
                <w:kern w:val="36"/>
                <w:sz w:val="28"/>
                <w:szCs w:val="28"/>
              </w:rPr>
              <w:t>Методика «Свободная сортировка объектов</w:t>
            </w:r>
            <w:r>
              <w:rPr>
                <w:bCs/>
                <w:kern w:val="36"/>
                <w:sz w:val="28"/>
                <w:szCs w:val="28"/>
              </w:rPr>
              <w:t>.</w:t>
            </w:r>
          </w:p>
          <w:p w:rsidR="00527A9D" w:rsidRDefault="00527A9D" w:rsidP="00527A9D">
            <w:pPr>
              <w:spacing w:line="360" w:lineRule="auto"/>
              <w:jc w:val="both"/>
              <w:rPr>
                <w:b/>
                <w:iCs/>
                <w:spacing w:val="20"/>
                <w:sz w:val="28"/>
                <w:szCs w:val="28"/>
              </w:rPr>
            </w:pPr>
            <w:r>
              <w:rPr>
                <w:spacing w:val="-5"/>
                <w:sz w:val="28"/>
                <w:szCs w:val="28"/>
              </w:rPr>
              <w:t xml:space="preserve">Приложение № 16. </w:t>
            </w:r>
            <w:r w:rsidRPr="00A765A6">
              <w:rPr>
                <w:sz w:val="28"/>
                <w:szCs w:val="28"/>
              </w:rPr>
              <w:t>Те</w:t>
            </w:r>
            <w:proofErr w:type="gramStart"/>
            <w:r w:rsidRPr="00A765A6">
              <w:rPr>
                <w:sz w:val="28"/>
                <w:szCs w:val="28"/>
              </w:rPr>
              <w:t>ст вкл</w:t>
            </w:r>
            <w:proofErr w:type="gramEnd"/>
            <w:r w:rsidRPr="00A765A6">
              <w:rPr>
                <w:sz w:val="28"/>
                <w:szCs w:val="28"/>
              </w:rPr>
              <w:t xml:space="preserve">юченных фигур </w:t>
            </w:r>
            <w:proofErr w:type="spellStart"/>
            <w:r w:rsidRPr="00A765A6">
              <w:rPr>
                <w:sz w:val="28"/>
                <w:szCs w:val="28"/>
              </w:rPr>
              <w:t>Готшильда</w:t>
            </w:r>
            <w:proofErr w:type="spellEnd"/>
            <w:r>
              <w:rPr>
                <w:sz w:val="28"/>
                <w:szCs w:val="28"/>
              </w:rPr>
              <w:t>.</w:t>
            </w:r>
          </w:p>
          <w:p w:rsidR="00527A9D" w:rsidRDefault="00527A9D" w:rsidP="00527A9D">
            <w:pPr>
              <w:spacing w:line="360" w:lineRule="auto"/>
              <w:jc w:val="both"/>
              <w:rPr>
                <w:b/>
                <w:iCs/>
                <w:spacing w:val="20"/>
                <w:sz w:val="28"/>
                <w:szCs w:val="28"/>
              </w:rPr>
            </w:pPr>
            <w:r>
              <w:rPr>
                <w:sz w:val="28"/>
                <w:szCs w:val="28"/>
              </w:rPr>
              <w:t xml:space="preserve">Приложение № 17. </w:t>
            </w:r>
            <w:proofErr w:type="gramStart"/>
            <w:r>
              <w:rPr>
                <w:sz w:val="28"/>
                <w:szCs w:val="28"/>
              </w:rPr>
              <w:t>Методика</w:t>
            </w:r>
            <w:proofErr w:type="gramEnd"/>
            <w:r>
              <w:rPr>
                <w:sz w:val="28"/>
                <w:szCs w:val="28"/>
              </w:rPr>
              <w:t xml:space="preserve"> «Какая у меня сила воли?».</w:t>
            </w:r>
          </w:p>
          <w:p w:rsidR="00527A9D" w:rsidRDefault="00527A9D" w:rsidP="00527A9D">
            <w:pPr>
              <w:spacing w:line="360" w:lineRule="auto"/>
              <w:jc w:val="both"/>
              <w:rPr>
                <w:b/>
                <w:iCs/>
                <w:spacing w:val="20"/>
                <w:sz w:val="28"/>
                <w:szCs w:val="28"/>
              </w:rPr>
            </w:pPr>
            <w:r w:rsidRPr="004A43E0">
              <w:rPr>
                <w:sz w:val="28"/>
                <w:szCs w:val="28"/>
              </w:rPr>
              <w:t>Приложение № 18</w:t>
            </w:r>
            <w:r w:rsidRPr="00832A53">
              <w:rPr>
                <w:sz w:val="28"/>
                <w:szCs w:val="28"/>
              </w:rPr>
              <w:t>.</w:t>
            </w:r>
            <w:r w:rsidRPr="004A43E0">
              <w:rPr>
                <w:b/>
                <w:sz w:val="28"/>
                <w:szCs w:val="28"/>
              </w:rPr>
              <w:t xml:space="preserve"> </w:t>
            </w:r>
            <w:r>
              <w:rPr>
                <w:rStyle w:val="af3"/>
                <w:b w:val="0"/>
                <w:sz w:val="28"/>
              </w:rPr>
              <w:t>Методика «П</w:t>
            </w:r>
            <w:r w:rsidRPr="004A43E0">
              <w:rPr>
                <w:rStyle w:val="af3"/>
                <w:b w:val="0"/>
                <w:sz w:val="28"/>
              </w:rPr>
              <w:t>ерепутанные линии»</w:t>
            </w:r>
            <w:r>
              <w:rPr>
                <w:rStyle w:val="af3"/>
                <w:b w:val="0"/>
                <w:sz w:val="28"/>
              </w:rPr>
              <w:t>.</w:t>
            </w:r>
          </w:p>
          <w:p w:rsidR="00527A9D" w:rsidRDefault="00527A9D" w:rsidP="00527A9D">
            <w:pPr>
              <w:spacing w:line="360" w:lineRule="auto"/>
              <w:jc w:val="both"/>
              <w:rPr>
                <w:b/>
                <w:iCs/>
                <w:spacing w:val="20"/>
                <w:sz w:val="28"/>
                <w:szCs w:val="28"/>
              </w:rPr>
            </w:pPr>
            <w:r>
              <w:rPr>
                <w:rStyle w:val="af3"/>
                <w:b w:val="0"/>
                <w:sz w:val="28"/>
              </w:rPr>
              <w:t xml:space="preserve">Приложение № 19. </w:t>
            </w:r>
            <w:r>
              <w:rPr>
                <w:rStyle w:val="submenu-table"/>
                <w:bCs/>
                <w:sz w:val="28"/>
              </w:rPr>
              <w:t>Методика «Отыскивание чисел».</w:t>
            </w:r>
          </w:p>
          <w:p w:rsidR="00527A9D" w:rsidRDefault="00527A9D" w:rsidP="00527A9D">
            <w:pPr>
              <w:spacing w:line="360" w:lineRule="auto"/>
              <w:jc w:val="both"/>
              <w:rPr>
                <w:b/>
                <w:iCs/>
                <w:spacing w:val="20"/>
                <w:sz w:val="28"/>
                <w:szCs w:val="28"/>
              </w:rPr>
            </w:pPr>
            <w:r w:rsidRPr="00DA73FA">
              <w:rPr>
                <w:rStyle w:val="submenu-table"/>
                <w:bCs/>
                <w:sz w:val="28"/>
              </w:rPr>
              <w:t xml:space="preserve">Приложение № 20. </w:t>
            </w:r>
            <w:r w:rsidRPr="00DA73FA">
              <w:rPr>
                <w:sz w:val="28"/>
              </w:rPr>
              <w:t>Методика «Корректурная проба</w:t>
            </w:r>
            <w:r>
              <w:rPr>
                <w:sz w:val="28"/>
              </w:rPr>
              <w:t>».</w:t>
            </w:r>
          </w:p>
          <w:p w:rsidR="00527A9D" w:rsidRDefault="00527A9D" w:rsidP="00527A9D">
            <w:pPr>
              <w:spacing w:line="360" w:lineRule="auto"/>
              <w:jc w:val="both"/>
              <w:rPr>
                <w:b/>
                <w:iCs/>
                <w:spacing w:val="20"/>
                <w:sz w:val="28"/>
                <w:szCs w:val="28"/>
              </w:rPr>
            </w:pPr>
            <w:r w:rsidRPr="00894D6E">
              <w:rPr>
                <w:rStyle w:val="submenu-table"/>
                <w:bCs/>
                <w:sz w:val="28"/>
              </w:rPr>
              <w:t xml:space="preserve">Приложение № 21. </w:t>
            </w:r>
            <w:proofErr w:type="spellStart"/>
            <w:r w:rsidRPr="00894D6E">
              <w:rPr>
                <w:sz w:val="28"/>
              </w:rPr>
              <w:t>Опросник</w:t>
            </w:r>
            <w:proofErr w:type="spellEnd"/>
            <w:r w:rsidRPr="00894D6E">
              <w:rPr>
                <w:sz w:val="28"/>
              </w:rPr>
              <w:t xml:space="preserve"> потребности в общении</w:t>
            </w:r>
            <w:r>
              <w:rPr>
                <w:sz w:val="28"/>
              </w:rPr>
              <w:t>.</w:t>
            </w:r>
          </w:p>
          <w:p w:rsidR="00527A9D" w:rsidRDefault="00527A9D" w:rsidP="00527A9D">
            <w:pPr>
              <w:spacing w:line="360" w:lineRule="auto"/>
              <w:jc w:val="both"/>
              <w:rPr>
                <w:b/>
                <w:iCs/>
                <w:spacing w:val="20"/>
                <w:sz w:val="28"/>
                <w:szCs w:val="28"/>
              </w:rPr>
            </w:pPr>
            <w:r w:rsidRPr="00B64BDE">
              <w:rPr>
                <w:sz w:val="28"/>
              </w:rPr>
              <w:t xml:space="preserve">Приложение № 22. </w:t>
            </w:r>
            <w:r w:rsidRPr="00B64BDE">
              <w:rPr>
                <w:bCs/>
                <w:kern w:val="36"/>
                <w:sz w:val="28"/>
                <w:szCs w:val="28"/>
              </w:rPr>
              <w:t xml:space="preserve">Методика диагностики межличностных отношений </w:t>
            </w:r>
            <w:proofErr w:type="spellStart"/>
            <w:r w:rsidRPr="00B64BDE">
              <w:rPr>
                <w:bCs/>
                <w:kern w:val="36"/>
                <w:sz w:val="28"/>
                <w:szCs w:val="28"/>
              </w:rPr>
              <w:t>Лири</w:t>
            </w:r>
            <w:proofErr w:type="spellEnd"/>
            <w:r>
              <w:rPr>
                <w:bCs/>
                <w:kern w:val="36"/>
                <w:sz w:val="28"/>
                <w:szCs w:val="28"/>
              </w:rPr>
              <w:t>.</w:t>
            </w:r>
          </w:p>
          <w:p w:rsidR="00527A9D" w:rsidRPr="00E008DE" w:rsidRDefault="00527A9D" w:rsidP="00527A9D">
            <w:pPr>
              <w:spacing w:line="360" w:lineRule="auto"/>
              <w:jc w:val="both"/>
              <w:rPr>
                <w:b/>
                <w:iCs/>
                <w:spacing w:val="20"/>
                <w:sz w:val="28"/>
                <w:szCs w:val="28"/>
              </w:rPr>
            </w:pPr>
            <w:r w:rsidRPr="00A86BD0">
              <w:rPr>
                <w:sz w:val="28"/>
              </w:rPr>
              <w:t xml:space="preserve">Приложение № 23. </w:t>
            </w:r>
            <w:proofErr w:type="spellStart"/>
            <w:r w:rsidRPr="00A86BD0">
              <w:rPr>
                <w:bCs/>
                <w:kern w:val="36"/>
                <w:sz w:val="28"/>
                <w:szCs w:val="28"/>
              </w:rPr>
              <w:t>Опросник</w:t>
            </w:r>
            <w:proofErr w:type="spellEnd"/>
            <w:r w:rsidRPr="00A86BD0">
              <w:rPr>
                <w:bCs/>
                <w:kern w:val="36"/>
                <w:sz w:val="28"/>
                <w:szCs w:val="28"/>
              </w:rPr>
              <w:t xml:space="preserve"> для диагностики способности к </w:t>
            </w:r>
            <w:proofErr w:type="spellStart"/>
            <w:r w:rsidRPr="00A86BD0">
              <w:rPr>
                <w:bCs/>
                <w:kern w:val="36"/>
                <w:sz w:val="28"/>
                <w:szCs w:val="28"/>
              </w:rPr>
              <w:t>эмпатии</w:t>
            </w:r>
            <w:proofErr w:type="spellEnd"/>
            <w:r>
              <w:rPr>
                <w:bCs/>
                <w:kern w:val="36"/>
                <w:sz w:val="28"/>
                <w:szCs w:val="28"/>
              </w:rPr>
              <w:t>.</w:t>
            </w:r>
          </w:p>
        </w:tc>
        <w:tc>
          <w:tcPr>
            <w:tcW w:w="817" w:type="dxa"/>
            <w:tcBorders>
              <w:top w:val="nil"/>
              <w:bottom w:val="nil"/>
              <w:right w:val="nil"/>
            </w:tcBorders>
          </w:tcPr>
          <w:p w:rsidR="00527A9D" w:rsidRPr="004F5E1C" w:rsidRDefault="00527A9D" w:rsidP="00527A9D">
            <w:pPr>
              <w:spacing w:line="360" w:lineRule="auto"/>
              <w:jc w:val="center"/>
              <w:rPr>
                <w:iCs/>
                <w:spacing w:val="20"/>
                <w:sz w:val="28"/>
                <w:szCs w:val="28"/>
              </w:rPr>
            </w:pPr>
            <w:r>
              <w:rPr>
                <w:iCs/>
                <w:spacing w:val="20"/>
                <w:sz w:val="28"/>
                <w:szCs w:val="28"/>
              </w:rPr>
              <w:lastRenderedPageBreak/>
              <w:t>4</w:t>
            </w:r>
          </w:p>
          <w:p w:rsidR="00527A9D" w:rsidRPr="004F5E1C" w:rsidRDefault="00527A9D" w:rsidP="00527A9D">
            <w:pPr>
              <w:spacing w:line="360" w:lineRule="auto"/>
              <w:jc w:val="center"/>
              <w:rPr>
                <w:iCs/>
                <w:spacing w:val="20"/>
                <w:sz w:val="28"/>
                <w:szCs w:val="28"/>
              </w:rPr>
            </w:pPr>
            <w:r>
              <w:rPr>
                <w:iCs/>
                <w:spacing w:val="20"/>
                <w:sz w:val="28"/>
                <w:szCs w:val="28"/>
              </w:rPr>
              <w:t>7</w:t>
            </w:r>
          </w:p>
          <w:p w:rsidR="00527A9D" w:rsidRPr="004F5E1C" w:rsidRDefault="00527A9D" w:rsidP="00527A9D">
            <w:pPr>
              <w:spacing w:line="360" w:lineRule="auto"/>
              <w:jc w:val="center"/>
              <w:rPr>
                <w:iCs/>
                <w:spacing w:val="20"/>
                <w:sz w:val="28"/>
                <w:szCs w:val="28"/>
              </w:rPr>
            </w:pPr>
            <w:r>
              <w:rPr>
                <w:iCs/>
                <w:spacing w:val="20"/>
                <w:sz w:val="28"/>
                <w:szCs w:val="28"/>
              </w:rPr>
              <w:t>7</w:t>
            </w:r>
          </w:p>
          <w:p w:rsidR="00527A9D" w:rsidRPr="004F5E1C" w:rsidRDefault="00527A9D" w:rsidP="00527A9D">
            <w:pPr>
              <w:spacing w:line="360" w:lineRule="auto"/>
              <w:jc w:val="center"/>
              <w:rPr>
                <w:iCs/>
                <w:spacing w:val="20"/>
                <w:sz w:val="28"/>
                <w:szCs w:val="28"/>
              </w:rPr>
            </w:pPr>
            <w:r>
              <w:rPr>
                <w:iCs/>
                <w:spacing w:val="20"/>
                <w:sz w:val="28"/>
                <w:szCs w:val="28"/>
              </w:rPr>
              <w:t>15</w:t>
            </w:r>
          </w:p>
          <w:p w:rsidR="00527A9D" w:rsidRPr="004F5E1C" w:rsidRDefault="00527A9D" w:rsidP="00527A9D">
            <w:pPr>
              <w:spacing w:line="360" w:lineRule="auto"/>
              <w:jc w:val="center"/>
              <w:rPr>
                <w:iCs/>
                <w:spacing w:val="20"/>
                <w:sz w:val="28"/>
                <w:szCs w:val="28"/>
              </w:rPr>
            </w:pPr>
            <w:r>
              <w:rPr>
                <w:iCs/>
                <w:spacing w:val="20"/>
                <w:sz w:val="28"/>
                <w:szCs w:val="28"/>
              </w:rPr>
              <w:t>19</w:t>
            </w:r>
          </w:p>
          <w:p w:rsidR="00527A9D" w:rsidRPr="004F5E1C" w:rsidRDefault="00527A9D" w:rsidP="00527A9D">
            <w:pPr>
              <w:spacing w:line="360" w:lineRule="auto"/>
              <w:jc w:val="center"/>
              <w:rPr>
                <w:iCs/>
                <w:spacing w:val="20"/>
                <w:sz w:val="28"/>
                <w:szCs w:val="28"/>
              </w:rPr>
            </w:pPr>
            <w:r>
              <w:rPr>
                <w:iCs/>
                <w:spacing w:val="20"/>
                <w:sz w:val="28"/>
                <w:szCs w:val="28"/>
              </w:rPr>
              <w:t>24</w:t>
            </w:r>
          </w:p>
          <w:p w:rsidR="00527A9D" w:rsidRPr="004F5E1C" w:rsidRDefault="00527A9D" w:rsidP="00527A9D">
            <w:pPr>
              <w:spacing w:line="360" w:lineRule="auto"/>
              <w:jc w:val="center"/>
              <w:rPr>
                <w:iCs/>
                <w:spacing w:val="20"/>
                <w:sz w:val="28"/>
                <w:szCs w:val="28"/>
              </w:rPr>
            </w:pPr>
            <w:r>
              <w:rPr>
                <w:iCs/>
                <w:spacing w:val="20"/>
                <w:sz w:val="28"/>
                <w:szCs w:val="28"/>
              </w:rPr>
              <w:t>25</w:t>
            </w:r>
          </w:p>
          <w:p w:rsidR="00527A9D" w:rsidRPr="004F5E1C" w:rsidRDefault="00527A9D" w:rsidP="00527A9D">
            <w:pPr>
              <w:spacing w:line="360" w:lineRule="auto"/>
              <w:jc w:val="center"/>
              <w:rPr>
                <w:iCs/>
                <w:spacing w:val="20"/>
                <w:sz w:val="28"/>
                <w:szCs w:val="28"/>
              </w:rPr>
            </w:pPr>
            <w:r>
              <w:rPr>
                <w:iCs/>
                <w:spacing w:val="20"/>
                <w:sz w:val="28"/>
                <w:szCs w:val="28"/>
              </w:rPr>
              <w:t>27</w:t>
            </w:r>
          </w:p>
          <w:p w:rsidR="00527A9D" w:rsidRPr="004F5E1C" w:rsidRDefault="00527A9D" w:rsidP="00527A9D">
            <w:pPr>
              <w:spacing w:line="360" w:lineRule="auto"/>
              <w:jc w:val="center"/>
              <w:rPr>
                <w:iCs/>
                <w:spacing w:val="20"/>
                <w:sz w:val="28"/>
                <w:szCs w:val="28"/>
              </w:rPr>
            </w:pPr>
            <w:r>
              <w:rPr>
                <w:iCs/>
                <w:spacing w:val="20"/>
                <w:sz w:val="28"/>
                <w:szCs w:val="28"/>
              </w:rPr>
              <w:t>29</w:t>
            </w:r>
          </w:p>
          <w:p w:rsidR="00527A9D" w:rsidRPr="004F5E1C" w:rsidRDefault="00527A9D" w:rsidP="00527A9D">
            <w:pPr>
              <w:spacing w:line="360" w:lineRule="auto"/>
              <w:jc w:val="center"/>
              <w:rPr>
                <w:iCs/>
                <w:spacing w:val="20"/>
                <w:sz w:val="28"/>
                <w:szCs w:val="28"/>
              </w:rPr>
            </w:pPr>
            <w:r>
              <w:rPr>
                <w:iCs/>
                <w:spacing w:val="20"/>
                <w:sz w:val="28"/>
                <w:szCs w:val="28"/>
              </w:rPr>
              <w:t>29</w:t>
            </w:r>
          </w:p>
          <w:p w:rsidR="00527A9D" w:rsidRDefault="00527A9D" w:rsidP="00527A9D">
            <w:pPr>
              <w:spacing w:line="360" w:lineRule="auto"/>
              <w:jc w:val="center"/>
              <w:rPr>
                <w:iCs/>
                <w:spacing w:val="20"/>
                <w:sz w:val="28"/>
                <w:szCs w:val="28"/>
              </w:rPr>
            </w:pPr>
            <w:r>
              <w:rPr>
                <w:iCs/>
                <w:spacing w:val="20"/>
                <w:sz w:val="28"/>
                <w:szCs w:val="28"/>
              </w:rPr>
              <w:t>37</w:t>
            </w:r>
          </w:p>
          <w:p w:rsidR="00527A9D" w:rsidRDefault="00527A9D" w:rsidP="00527A9D">
            <w:pPr>
              <w:spacing w:line="360" w:lineRule="auto"/>
              <w:jc w:val="center"/>
              <w:rPr>
                <w:iCs/>
                <w:spacing w:val="20"/>
                <w:sz w:val="28"/>
                <w:szCs w:val="28"/>
              </w:rPr>
            </w:pPr>
          </w:p>
          <w:p w:rsidR="00527A9D" w:rsidRDefault="00527A9D" w:rsidP="00527A9D">
            <w:pPr>
              <w:spacing w:line="360" w:lineRule="auto"/>
              <w:jc w:val="center"/>
              <w:rPr>
                <w:iCs/>
                <w:spacing w:val="20"/>
                <w:sz w:val="28"/>
                <w:szCs w:val="28"/>
              </w:rPr>
            </w:pPr>
            <w:r>
              <w:rPr>
                <w:iCs/>
                <w:spacing w:val="20"/>
                <w:sz w:val="28"/>
                <w:szCs w:val="28"/>
              </w:rPr>
              <w:t>42</w:t>
            </w:r>
          </w:p>
          <w:p w:rsidR="00527A9D" w:rsidRDefault="00527A9D" w:rsidP="00527A9D">
            <w:pPr>
              <w:spacing w:line="360" w:lineRule="auto"/>
              <w:jc w:val="center"/>
              <w:rPr>
                <w:iCs/>
                <w:spacing w:val="20"/>
                <w:sz w:val="28"/>
                <w:szCs w:val="28"/>
              </w:rPr>
            </w:pPr>
          </w:p>
          <w:p w:rsidR="00527A9D" w:rsidRDefault="00527A9D" w:rsidP="00527A9D">
            <w:pPr>
              <w:spacing w:line="360" w:lineRule="auto"/>
              <w:jc w:val="center"/>
              <w:rPr>
                <w:iCs/>
                <w:spacing w:val="20"/>
                <w:sz w:val="28"/>
                <w:szCs w:val="28"/>
              </w:rPr>
            </w:pPr>
            <w:r>
              <w:rPr>
                <w:iCs/>
                <w:spacing w:val="20"/>
                <w:sz w:val="28"/>
                <w:szCs w:val="28"/>
              </w:rPr>
              <w:t>43</w:t>
            </w:r>
          </w:p>
          <w:p w:rsidR="00527A9D" w:rsidRDefault="00527A9D" w:rsidP="00527A9D">
            <w:pPr>
              <w:spacing w:line="360" w:lineRule="auto"/>
              <w:jc w:val="center"/>
              <w:rPr>
                <w:iCs/>
                <w:spacing w:val="20"/>
                <w:sz w:val="28"/>
                <w:szCs w:val="28"/>
              </w:rPr>
            </w:pPr>
            <w:r>
              <w:rPr>
                <w:iCs/>
                <w:spacing w:val="20"/>
                <w:sz w:val="28"/>
                <w:szCs w:val="28"/>
              </w:rPr>
              <w:t>46</w:t>
            </w:r>
          </w:p>
          <w:p w:rsidR="00527A9D" w:rsidRDefault="00527A9D" w:rsidP="00527A9D">
            <w:pPr>
              <w:spacing w:line="360" w:lineRule="auto"/>
              <w:jc w:val="center"/>
              <w:rPr>
                <w:iCs/>
                <w:spacing w:val="20"/>
                <w:sz w:val="28"/>
                <w:szCs w:val="28"/>
              </w:rPr>
            </w:pPr>
            <w:r>
              <w:rPr>
                <w:iCs/>
                <w:spacing w:val="20"/>
                <w:sz w:val="28"/>
                <w:szCs w:val="28"/>
              </w:rPr>
              <w:t>47</w:t>
            </w:r>
          </w:p>
          <w:p w:rsidR="00527A9D" w:rsidRDefault="00527A9D" w:rsidP="00527A9D">
            <w:pPr>
              <w:spacing w:line="360" w:lineRule="auto"/>
              <w:jc w:val="center"/>
              <w:rPr>
                <w:iCs/>
                <w:spacing w:val="20"/>
                <w:sz w:val="28"/>
                <w:szCs w:val="28"/>
              </w:rPr>
            </w:pPr>
          </w:p>
          <w:p w:rsidR="00527A9D" w:rsidRDefault="00527A9D" w:rsidP="00527A9D">
            <w:pPr>
              <w:spacing w:line="360" w:lineRule="auto"/>
              <w:jc w:val="center"/>
              <w:rPr>
                <w:iCs/>
                <w:spacing w:val="20"/>
                <w:sz w:val="28"/>
                <w:szCs w:val="28"/>
              </w:rPr>
            </w:pPr>
            <w:r>
              <w:rPr>
                <w:iCs/>
                <w:spacing w:val="20"/>
                <w:sz w:val="28"/>
                <w:szCs w:val="28"/>
              </w:rPr>
              <w:t>49</w:t>
            </w:r>
          </w:p>
          <w:p w:rsidR="00527A9D" w:rsidRDefault="00527A9D" w:rsidP="00527A9D">
            <w:pPr>
              <w:spacing w:line="360" w:lineRule="auto"/>
              <w:jc w:val="center"/>
              <w:rPr>
                <w:iCs/>
                <w:spacing w:val="20"/>
                <w:sz w:val="28"/>
                <w:szCs w:val="28"/>
              </w:rPr>
            </w:pPr>
            <w:r>
              <w:rPr>
                <w:iCs/>
                <w:spacing w:val="20"/>
                <w:sz w:val="28"/>
                <w:szCs w:val="28"/>
              </w:rPr>
              <w:t>58</w:t>
            </w:r>
          </w:p>
          <w:p w:rsidR="00527A9D" w:rsidRDefault="00527A9D" w:rsidP="00527A9D">
            <w:pPr>
              <w:spacing w:line="360" w:lineRule="auto"/>
              <w:jc w:val="center"/>
              <w:rPr>
                <w:iCs/>
                <w:spacing w:val="20"/>
                <w:sz w:val="28"/>
                <w:szCs w:val="28"/>
              </w:rPr>
            </w:pPr>
          </w:p>
          <w:p w:rsidR="00527A9D" w:rsidRDefault="00527A9D" w:rsidP="00527A9D">
            <w:pPr>
              <w:spacing w:line="360" w:lineRule="auto"/>
              <w:jc w:val="center"/>
              <w:rPr>
                <w:iCs/>
                <w:spacing w:val="20"/>
                <w:sz w:val="28"/>
                <w:szCs w:val="28"/>
              </w:rPr>
            </w:pPr>
            <w:r>
              <w:rPr>
                <w:iCs/>
                <w:spacing w:val="20"/>
                <w:sz w:val="28"/>
                <w:szCs w:val="28"/>
              </w:rPr>
              <w:t>62</w:t>
            </w:r>
          </w:p>
          <w:p w:rsidR="00527A9D" w:rsidRDefault="00527A9D" w:rsidP="00527A9D">
            <w:pPr>
              <w:spacing w:line="360" w:lineRule="auto"/>
              <w:jc w:val="center"/>
              <w:rPr>
                <w:iCs/>
                <w:spacing w:val="20"/>
                <w:sz w:val="28"/>
                <w:szCs w:val="28"/>
              </w:rPr>
            </w:pPr>
          </w:p>
          <w:p w:rsidR="00527A9D" w:rsidRDefault="00527A9D" w:rsidP="00527A9D">
            <w:pPr>
              <w:spacing w:line="360" w:lineRule="auto"/>
              <w:jc w:val="center"/>
              <w:rPr>
                <w:iCs/>
                <w:spacing w:val="20"/>
                <w:sz w:val="28"/>
                <w:szCs w:val="28"/>
              </w:rPr>
            </w:pPr>
            <w:r>
              <w:rPr>
                <w:iCs/>
                <w:spacing w:val="20"/>
                <w:sz w:val="28"/>
                <w:szCs w:val="28"/>
              </w:rPr>
              <w:t>78</w:t>
            </w:r>
          </w:p>
          <w:p w:rsidR="00527A9D" w:rsidRDefault="00527A9D" w:rsidP="00527A9D">
            <w:pPr>
              <w:spacing w:line="360" w:lineRule="auto"/>
              <w:jc w:val="center"/>
              <w:rPr>
                <w:iCs/>
                <w:spacing w:val="20"/>
                <w:sz w:val="28"/>
                <w:szCs w:val="28"/>
              </w:rPr>
            </w:pPr>
            <w:r>
              <w:rPr>
                <w:iCs/>
                <w:spacing w:val="20"/>
                <w:sz w:val="28"/>
                <w:szCs w:val="28"/>
              </w:rPr>
              <w:t>79</w:t>
            </w:r>
          </w:p>
          <w:p w:rsidR="00527A9D" w:rsidRDefault="00527A9D" w:rsidP="00527A9D">
            <w:pPr>
              <w:spacing w:line="360" w:lineRule="auto"/>
              <w:jc w:val="center"/>
              <w:rPr>
                <w:iCs/>
                <w:spacing w:val="20"/>
                <w:sz w:val="28"/>
                <w:szCs w:val="28"/>
              </w:rPr>
            </w:pPr>
            <w:r>
              <w:rPr>
                <w:iCs/>
                <w:spacing w:val="20"/>
                <w:sz w:val="28"/>
                <w:szCs w:val="28"/>
              </w:rPr>
              <w:t>89</w:t>
            </w:r>
          </w:p>
          <w:p w:rsidR="00527A9D" w:rsidRDefault="00527A9D" w:rsidP="00527A9D">
            <w:pPr>
              <w:spacing w:line="360" w:lineRule="auto"/>
              <w:jc w:val="center"/>
              <w:rPr>
                <w:iCs/>
                <w:spacing w:val="20"/>
                <w:sz w:val="28"/>
                <w:szCs w:val="28"/>
              </w:rPr>
            </w:pPr>
            <w:r>
              <w:rPr>
                <w:iCs/>
                <w:spacing w:val="20"/>
                <w:sz w:val="28"/>
                <w:szCs w:val="28"/>
              </w:rPr>
              <w:t>95</w:t>
            </w:r>
          </w:p>
          <w:p w:rsidR="00527A9D" w:rsidRDefault="00527A9D" w:rsidP="00527A9D">
            <w:pPr>
              <w:spacing w:line="360" w:lineRule="auto"/>
              <w:jc w:val="center"/>
              <w:rPr>
                <w:iCs/>
                <w:spacing w:val="20"/>
                <w:sz w:val="28"/>
                <w:szCs w:val="28"/>
              </w:rPr>
            </w:pPr>
            <w:r>
              <w:rPr>
                <w:iCs/>
                <w:spacing w:val="20"/>
                <w:sz w:val="28"/>
                <w:szCs w:val="28"/>
              </w:rPr>
              <w:lastRenderedPageBreak/>
              <w:t>101</w:t>
            </w:r>
          </w:p>
          <w:p w:rsidR="00527A9D" w:rsidRPr="004F5E1C" w:rsidRDefault="00527A9D" w:rsidP="00527A9D">
            <w:pPr>
              <w:spacing w:line="360" w:lineRule="auto"/>
              <w:jc w:val="center"/>
              <w:rPr>
                <w:iCs/>
                <w:spacing w:val="20"/>
                <w:sz w:val="28"/>
                <w:szCs w:val="28"/>
              </w:rPr>
            </w:pPr>
            <w:r>
              <w:rPr>
                <w:iCs/>
                <w:spacing w:val="20"/>
                <w:sz w:val="28"/>
                <w:szCs w:val="28"/>
              </w:rPr>
              <w:t>119</w:t>
            </w:r>
          </w:p>
          <w:p w:rsidR="00527A9D" w:rsidRPr="004F5E1C" w:rsidRDefault="00527A9D" w:rsidP="00527A9D">
            <w:pPr>
              <w:spacing w:line="360" w:lineRule="auto"/>
              <w:jc w:val="center"/>
              <w:rPr>
                <w:iCs/>
                <w:spacing w:val="20"/>
                <w:sz w:val="28"/>
                <w:szCs w:val="28"/>
              </w:rPr>
            </w:pPr>
            <w:r>
              <w:rPr>
                <w:iCs/>
                <w:spacing w:val="20"/>
                <w:sz w:val="28"/>
                <w:szCs w:val="28"/>
              </w:rPr>
              <w:t>121</w:t>
            </w:r>
          </w:p>
          <w:p w:rsidR="00527A9D" w:rsidRPr="004F5E1C" w:rsidRDefault="00527A9D" w:rsidP="00527A9D">
            <w:pPr>
              <w:spacing w:line="360" w:lineRule="auto"/>
              <w:jc w:val="center"/>
              <w:rPr>
                <w:iCs/>
                <w:spacing w:val="20"/>
                <w:sz w:val="28"/>
                <w:szCs w:val="28"/>
              </w:rPr>
            </w:pPr>
            <w:r>
              <w:rPr>
                <w:iCs/>
                <w:spacing w:val="20"/>
                <w:sz w:val="28"/>
                <w:szCs w:val="28"/>
              </w:rPr>
              <w:t>123</w:t>
            </w:r>
          </w:p>
          <w:p w:rsidR="00527A9D" w:rsidRPr="004F5E1C" w:rsidRDefault="00527A9D" w:rsidP="00527A9D">
            <w:pPr>
              <w:spacing w:line="360" w:lineRule="auto"/>
              <w:jc w:val="center"/>
              <w:rPr>
                <w:iCs/>
                <w:spacing w:val="20"/>
                <w:sz w:val="28"/>
                <w:szCs w:val="28"/>
              </w:rPr>
            </w:pPr>
            <w:r>
              <w:rPr>
                <w:iCs/>
                <w:spacing w:val="20"/>
                <w:sz w:val="28"/>
                <w:szCs w:val="28"/>
              </w:rPr>
              <w:t>127</w:t>
            </w:r>
          </w:p>
          <w:p w:rsidR="00527A9D" w:rsidRPr="004F5E1C" w:rsidRDefault="00527A9D" w:rsidP="00527A9D">
            <w:pPr>
              <w:spacing w:line="360" w:lineRule="auto"/>
              <w:jc w:val="center"/>
              <w:rPr>
                <w:iCs/>
                <w:spacing w:val="20"/>
                <w:sz w:val="28"/>
                <w:szCs w:val="28"/>
              </w:rPr>
            </w:pPr>
            <w:r>
              <w:rPr>
                <w:iCs/>
                <w:spacing w:val="20"/>
                <w:sz w:val="28"/>
                <w:szCs w:val="28"/>
              </w:rPr>
              <w:t>130</w:t>
            </w:r>
          </w:p>
          <w:p w:rsidR="00527A9D" w:rsidRPr="004F5E1C" w:rsidRDefault="00527A9D" w:rsidP="00527A9D">
            <w:pPr>
              <w:spacing w:line="360" w:lineRule="auto"/>
              <w:jc w:val="center"/>
              <w:rPr>
                <w:iCs/>
                <w:spacing w:val="20"/>
                <w:sz w:val="28"/>
                <w:szCs w:val="28"/>
              </w:rPr>
            </w:pPr>
            <w:r>
              <w:rPr>
                <w:iCs/>
                <w:spacing w:val="20"/>
                <w:sz w:val="28"/>
                <w:szCs w:val="28"/>
              </w:rPr>
              <w:t>131</w:t>
            </w:r>
          </w:p>
          <w:p w:rsidR="00527A9D" w:rsidRPr="004F5E1C" w:rsidRDefault="00527A9D" w:rsidP="00527A9D">
            <w:pPr>
              <w:spacing w:line="360" w:lineRule="auto"/>
              <w:jc w:val="center"/>
              <w:rPr>
                <w:iCs/>
                <w:spacing w:val="20"/>
                <w:sz w:val="28"/>
                <w:szCs w:val="28"/>
              </w:rPr>
            </w:pPr>
            <w:r>
              <w:rPr>
                <w:iCs/>
                <w:spacing w:val="20"/>
                <w:sz w:val="28"/>
                <w:szCs w:val="28"/>
              </w:rPr>
              <w:t>136</w:t>
            </w:r>
          </w:p>
          <w:p w:rsidR="00527A9D" w:rsidRPr="004F5E1C" w:rsidRDefault="00527A9D" w:rsidP="00527A9D">
            <w:pPr>
              <w:spacing w:line="360" w:lineRule="auto"/>
              <w:jc w:val="center"/>
              <w:rPr>
                <w:iCs/>
                <w:spacing w:val="20"/>
                <w:sz w:val="28"/>
                <w:szCs w:val="28"/>
              </w:rPr>
            </w:pPr>
            <w:r>
              <w:rPr>
                <w:iCs/>
                <w:spacing w:val="20"/>
                <w:sz w:val="28"/>
                <w:szCs w:val="28"/>
              </w:rPr>
              <w:t>138</w:t>
            </w:r>
          </w:p>
          <w:p w:rsidR="00527A9D" w:rsidRDefault="00527A9D" w:rsidP="00527A9D">
            <w:pPr>
              <w:spacing w:line="360" w:lineRule="auto"/>
              <w:jc w:val="center"/>
              <w:rPr>
                <w:iCs/>
                <w:spacing w:val="20"/>
                <w:sz w:val="28"/>
                <w:szCs w:val="28"/>
              </w:rPr>
            </w:pPr>
          </w:p>
          <w:p w:rsidR="00527A9D" w:rsidRPr="004F5E1C" w:rsidRDefault="00527A9D" w:rsidP="00527A9D">
            <w:pPr>
              <w:spacing w:line="360" w:lineRule="auto"/>
              <w:jc w:val="center"/>
              <w:rPr>
                <w:iCs/>
                <w:spacing w:val="20"/>
                <w:sz w:val="28"/>
                <w:szCs w:val="28"/>
              </w:rPr>
            </w:pPr>
            <w:r>
              <w:rPr>
                <w:iCs/>
                <w:spacing w:val="20"/>
                <w:sz w:val="28"/>
                <w:szCs w:val="28"/>
              </w:rPr>
              <w:t>148</w:t>
            </w:r>
          </w:p>
        </w:tc>
      </w:tr>
    </w:tbl>
    <w:p w:rsidR="00BA3138" w:rsidRDefault="00BA3138" w:rsidP="00B0111C">
      <w:pPr>
        <w:jc w:val="center"/>
        <w:rPr>
          <w:b/>
          <w:iCs/>
          <w:spacing w:val="20"/>
          <w:sz w:val="28"/>
          <w:szCs w:val="28"/>
        </w:rPr>
      </w:pPr>
    </w:p>
    <w:p w:rsidR="00F35ABA" w:rsidRDefault="00F35ABA" w:rsidP="00527A9D">
      <w:pPr>
        <w:spacing w:line="360" w:lineRule="auto"/>
        <w:rPr>
          <w:b/>
          <w:iCs/>
          <w:spacing w:val="20"/>
          <w:sz w:val="28"/>
          <w:szCs w:val="28"/>
        </w:rPr>
      </w:pPr>
    </w:p>
    <w:p w:rsidR="00E008DE" w:rsidRDefault="00E008DE" w:rsidP="00CC4BEF">
      <w:pPr>
        <w:spacing w:line="360" w:lineRule="auto"/>
        <w:rPr>
          <w:b/>
          <w:iCs/>
          <w:spacing w:val="20"/>
          <w:sz w:val="28"/>
          <w:szCs w:val="28"/>
        </w:rPr>
      </w:pPr>
    </w:p>
    <w:p w:rsidR="00527A9D" w:rsidRDefault="00527A9D" w:rsidP="00CC4BEF">
      <w:pPr>
        <w:spacing w:line="360" w:lineRule="auto"/>
        <w:rPr>
          <w:b/>
          <w:iCs/>
          <w:spacing w:val="20"/>
          <w:sz w:val="28"/>
          <w:szCs w:val="28"/>
        </w:rPr>
      </w:pPr>
    </w:p>
    <w:p w:rsidR="00527A9D" w:rsidRDefault="00527A9D" w:rsidP="00CC4BEF">
      <w:pPr>
        <w:spacing w:line="360" w:lineRule="auto"/>
        <w:rPr>
          <w:b/>
          <w:iCs/>
          <w:spacing w:val="20"/>
          <w:sz w:val="28"/>
          <w:szCs w:val="28"/>
        </w:rPr>
      </w:pPr>
    </w:p>
    <w:p w:rsidR="00527A9D" w:rsidRDefault="00527A9D" w:rsidP="00CC4BEF">
      <w:pPr>
        <w:spacing w:line="360" w:lineRule="auto"/>
        <w:rPr>
          <w:b/>
          <w:iCs/>
          <w:spacing w:val="20"/>
          <w:sz w:val="28"/>
          <w:szCs w:val="28"/>
        </w:rPr>
      </w:pPr>
    </w:p>
    <w:p w:rsidR="00527A9D" w:rsidRDefault="00527A9D" w:rsidP="00CC4BEF">
      <w:pPr>
        <w:spacing w:line="360" w:lineRule="auto"/>
        <w:rPr>
          <w:b/>
          <w:iCs/>
          <w:spacing w:val="20"/>
          <w:sz w:val="28"/>
          <w:szCs w:val="28"/>
        </w:rPr>
      </w:pPr>
    </w:p>
    <w:p w:rsidR="00527A9D" w:rsidRDefault="00527A9D" w:rsidP="00CC4BEF">
      <w:pPr>
        <w:spacing w:line="360" w:lineRule="auto"/>
        <w:rPr>
          <w:b/>
          <w:iCs/>
          <w:spacing w:val="20"/>
          <w:sz w:val="28"/>
          <w:szCs w:val="28"/>
        </w:rPr>
      </w:pPr>
    </w:p>
    <w:p w:rsidR="00527A9D" w:rsidRDefault="00527A9D" w:rsidP="00CC4BEF">
      <w:pPr>
        <w:spacing w:line="360" w:lineRule="auto"/>
        <w:rPr>
          <w:b/>
          <w:iCs/>
          <w:spacing w:val="20"/>
          <w:sz w:val="28"/>
          <w:szCs w:val="28"/>
        </w:rPr>
      </w:pPr>
    </w:p>
    <w:p w:rsidR="00527A9D" w:rsidRDefault="00527A9D" w:rsidP="00CC4BEF">
      <w:pPr>
        <w:spacing w:line="360" w:lineRule="auto"/>
        <w:rPr>
          <w:b/>
          <w:iCs/>
          <w:spacing w:val="20"/>
          <w:sz w:val="28"/>
          <w:szCs w:val="28"/>
        </w:rPr>
      </w:pPr>
    </w:p>
    <w:p w:rsidR="00527A9D" w:rsidRDefault="00527A9D" w:rsidP="00CC4BEF">
      <w:pPr>
        <w:spacing w:line="360" w:lineRule="auto"/>
        <w:rPr>
          <w:b/>
          <w:iCs/>
          <w:spacing w:val="20"/>
          <w:sz w:val="28"/>
          <w:szCs w:val="28"/>
        </w:rPr>
      </w:pPr>
    </w:p>
    <w:p w:rsidR="00527A9D" w:rsidRDefault="00527A9D" w:rsidP="00CC4BEF">
      <w:pPr>
        <w:spacing w:line="360" w:lineRule="auto"/>
        <w:rPr>
          <w:b/>
          <w:iCs/>
          <w:spacing w:val="20"/>
          <w:sz w:val="28"/>
          <w:szCs w:val="28"/>
        </w:rPr>
      </w:pPr>
    </w:p>
    <w:p w:rsidR="00527A9D" w:rsidRDefault="00527A9D" w:rsidP="00CC4BEF">
      <w:pPr>
        <w:spacing w:line="360" w:lineRule="auto"/>
        <w:rPr>
          <w:b/>
          <w:iCs/>
          <w:spacing w:val="20"/>
          <w:sz w:val="28"/>
          <w:szCs w:val="28"/>
        </w:rPr>
      </w:pPr>
    </w:p>
    <w:p w:rsidR="00527A9D" w:rsidRDefault="00527A9D" w:rsidP="00CC4BEF">
      <w:pPr>
        <w:spacing w:line="360" w:lineRule="auto"/>
        <w:rPr>
          <w:b/>
          <w:iCs/>
          <w:spacing w:val="20"/>
          <w:sz w:val="28"/>
          <w:szCs w:val="28"/>
        </w:rPr>
      </w:pPr>
    </w:p>
    <w:p w:rsidR="00527A9D" w:rsidRDefault="00527A9D" w:rsidP="00CC4BEF">
      <w:pPr>
        <w:spacing w:line="360" w:lineRule="auto"/>
        <w:rPr>
          <w:b/>
          <w:iCs/>
          <w:spacing w:val="20"/>
          <w:sz w:val="28"/>
          <w:szCs w:val="28"/>
        </w:rPr>
      </w:pPr>
    </w:p>
    <w:p w:rsidR="00527A9D" w:rsidRDefault="00527A9D" w:rsidP="00CC4BEF">
      <w:pPr>
        <w:spacing w:line="360" w:lineRule="auto"/>
        <w:rPr>
          <w:b/>
          <w:iCs/>
          <w:spacing w:val="20"/>
          <w:sz w:val="28"/>
          <w:szCs w:val="28"/>
        </w:rPr>
      </w:pPr>
    </w:p>
    <w:p w:rsidR="00527A9D" w:rsidRDefault="00527A9D" w:rsidP="00CC4BEF">
      <w:pPr>
        <w:spacing w:line="360" w:lineRule="auto"/>
        <w:rPr>
          <w:b/>
          <w:iCs/>
          <w:spacing w:val="20"/>
          <w:sz w:val="28"/>
          <w:szCs w:val="28"/>
        </w:rPr>
      </w:pPr>
    </w:p>
    <w:p w:rsidR="00527A9D" w:rsidRDefault="00527A9D" w:rsidP="00CC4BEF">
      <w:pPr>
        <w:spacing w:line="360" w:lineRule="auto"/>
        <w:rPr>
          <w:b/>
          <w:iCs/>
          <w:spacing w:val="20"/>
          <w:sz w:val="28"/>
          <w:szCs w:val="28"/>
        </w:rPr>
      </w:pPr>
    </w:p>
    <w:p w:rsidR="00527A9D" w:rsidRDefault="00527A9D" w:rsidP="00CC4BEF">
      <w:pPr>
        <w:spacing w:line="360" w:lineRule="auto"/>
        <w:rPr>
          <w:b/>
          <w:iCs/>
          <w:spacing w:val="20"/>
          <w:sz w:val="28"/>
          <w:szCs w:val="28"/>
        </w:rPr>
      </w:pPr>
    </w:p>
    <w:p w:rsidR="00CC4BEF" w:rsidRPr="005C35E2" w:rsidRDefault="00CC4BEF" w:rsidP="00CC4BEF">
      <w:pPr>
        <w:spacing w:line="360" w:lineRule="auto"/>
        <w:jc w:val="center"/>
        <w:rPr>
          <w:b/>
          <w:iCs/>
          <w:sz w:val="28"/>
          <w:szCs w:val="28"/>
        </w:rPr>
      </w:pPr>
      <w:r>
        <w:rPr>
          <w:b/>
          <w:iCs/>
          <w:sz w:val="28"/>
          <w:szCs w:val="28"/>
        </w:rPr>
        <w:lastRenderedPageBreak/>
        <w:t>I. ВВЕДЕНИЕ</w:t>
      </w:r>
    </w:p>
    <w:p w:rsidR="00CC4BEF" w:rsidRDefault="00CC4BEF" w:rsidP="00CC4BEF">
      <w:pPr>
        <w:widowControl w:val="0"/>
        <w:autoSpaceDE w:val="0"/>
        <w:spacing w:line="360" w:lineRule="auto"/>
        <w:ind w:right="19"/>
        <w:jc w:val="both"/>
        <w:rPr>
          <w:sz w:val="28"/>
          <w:szCs w:val="28"/>
        </w:rPr>
      </w:pPr>
      <w:r>
        <w:rPr>
          <w:sz w:val="28"/>
          <w:szCs w:val="28"/>
        </w:rPr>
        <w:t xml:space="preserve">      Прозвенит последний звонок, затем закончатся экзамены и выпускной бал и на плечи ученика ложится большой груз, связанный с выбором профессии, о которой он толком ничего не знает, с подготовкой к тому, о чем он ничего не понимает. С высоких трибун твердят, что помогут ученику специализированные центры, психологи, социальные работники, классные руководители, учителя предметники, а на практике вся помощь сводится к тому, что ученик остается наедине со своими проблемами в лучшем случае обращается за советом к родителям. </w:t>
      </w:r>
    </w:p>
    <w:p w:rsidR="00CC4BEF" w:rsidRDefault="00CC4BEF" w:rsidP="00CC4BEF">
      <w:pPr>
        <w:widowControl w:val="0"/>
        <w:autoSpaceDE w:val="0"/>
        <w:spacing w:line="360" w:lineRule="auto"/>
        <w:ind w:right="17" w:firstLine="709"/>
        <w:jc w:val="both"/>
        <w:rPr>
          <w:sz w:val="28"/>
          <w:szCs w:val="28"/>
        </w:rPr>
      </w:pPr>
      <w:r>
        <w:rPr>
          <w:sz w:val="28"/>
          <w:szCs w:val="28"/>
        </w:rPr>
        <w:t xml:space="preserve">В соответствии с «Концепцией модернизации российского образования» на период до 2010 года, основная идея которого состоит в обновлении старшей школы, образование должно стать более индивидуализированным, функциональным и эффективным. Практика убедительно показала, что, как минимум, начиная с позднего подросткового возраста, примерно с 15 лет, обучение должно быть, построено в значительной мере с возможностью реализации юношам и девушкам своих интересов, способностей и дальнейших (после школьных) жизненных планов. Профильное обучение обеспечивает углубленное изучение отдельных предметов и ориентировано, в первую очередь, на подготовку выпускников школы к последующему профессиональному образованию. Чтобы помочь школьнику, абитуриенту с выбором и с самоопределением профессии, проводится  диагностика. В нашем техникуме это может провести психолог, куратор или классный руководитель. Также любой школьник, абитуриент, студент может обратиться  в центр занятости населения </w:t>
      </w:r>
      <w:proofErr w:type="gramStart"/>
      <w:r>
        <w:rPr>
          <w:sz w:val="28"/>
          <w:szCs w:val="28"/>
        </w:rPr>
        <w:t>г</w:t>
      </w:r>
      <w:proofErr w:type="gramEnd"/>
      <w:r>
        <w:rPr>
          <w:sz w:val="28"/>
          <w:szCs w:val="28"/>
        </w:rPr>
        <w:t>. Нижнекамск или в центр психологической помощи.</w:t>
      </w:r>
    </w:p>
    <w:p w:rsidR="00CC4BEF" w:rsidRDefault="00CC4BEF" w:rsidP="00CC4BEF">
      <w:pPr>
        <w:spacing w:line="360" w:lineRule="auto"/>
        <w:ind w:firstLine="709"/>
        <w:jc w:val="both"/>
        <w:rPr>
          <w:sz w:val="28"/>
          <w:szCs w:val="28"/>
        </w:rPr>
      </w:pPr>
      <w:r>
        <w:rPr>
          <w:sz w:val="28"/>
          <w:szCs w:val="28"/>
        </w:rPr>
        <w:t>Профориентация на сегодняшний день неизученная область науки, так как нет определенной универсальной программы, которая бы была однозначно эффективной. Данное направление находится в состоянии эксперимента, то есть разрабатываются различные программы.</w:t>
      </w:r>
    </w:p>
    <w:p w:rsidR="00CC4BEF" w:rsidRDefault="00CC4BEF" w:rsidP="00CC4BEF">
      <w:pPr>
        <w:spacing w:line="360" w:lineRule="auto"/>
        <w:ind w:firstLine="709"/>
        <w:jc w:val="both"/>
        <w:rPr>
          <w:sz w:val="28"/>
          <w:szCs w:val="28"/>
        </w:rPr>
      </w:pPr>
      <w:r>
        <w:rPr>
          <w:sz w:val="28"/>
          <w:szCs w:val="28"/>
        </w:rPr>
        <w:t xml:space="preserve">Первая серьезная жизненная проблема, с которой сталкиваются      старшеклассники, – это </w:t>
      </w:r>
      <w:r w:rsidR="00832A53">
        <w:rPr>
          <w:sz w:val="28"/>
          <w:szCs w:val="28"/>
        </w:rPr>
        <w:t>выбор будущей профессии. Вопрос</w:t>
      </w:r>
      <w:r>
        <w:rPr>
          <w:sz w:val="28"/>
          <w:szCs w:val="28"/>
        </w:rPr>
        <w:t xml:space="preserve"> </w:t>
      </w:r>
      <w:r w:rsidR="00832A53">
        <w:rPr>
          <w:sz w:val="28"/>
          <w:szCs w:val="28"/>
        </w:rPr>
        <w:t>«</w:t>
      </w:r>
      <w:r>
        <w:rPr>
          <w:sz w:val="28"/>
          <w:szCs w:val="28"/>
        </w:rPr>
        <w:t>Кем я буду?</w:t>
      </w:r>
      <w:r w:rsidR="00832A53">
        <w:rPr>
          <w:sz w:val="28"/>
          <w:szCs w:val="28"/>
        </w:rPr>
        <w:t xml:space="preserve">» </w:t>
      </w:r>
      <w:r w:rsidR="00832A53">
        <w:rPr>
          <w:sz w:val="28"/>
          <w:szCs w:val="28"/>
        </w:rPr>
        <w:lastRenderedPageBreak/>
        <w:t>з</w:t>
      </w:r>
      <w:r>
        <w:rPr>
          <w:sz w:val="28"/>
          <w:szCs w:val="28"/>
        </w:rPr>
        <w:t>адает себе каждый молодой человек. И здесь главное - не растеряться, сориентироваться и сделать правильный выбор, соответствующий инте</w:t>
      </w:r>
      <w:r>
        <w:rPr>
          <w:sz w:val="28"/>
          <w:szCs w:val="28"/>
        </w:rPr>
        <w:softHyphen/>
        <w:t>ресам, способностям, возможностям, ценностным установкам и требованиям, которые предъявляют профессии к личности кандидата. Правильно сделанный старшим подростком выбор – это начало пути к успеху, к самореализации, к психологическому и материальному благополучию в будущем.</w:t>
      </w:r>
    </w:p>
    <w:p w:rsidR="00CC4BEF" w:rsidRDefault="00CC4BEF" w:rsidP="00CC4BEF">
      <w:pPr>
        <w:spacing w:line="360" w:lineRule="auto"/>
        <w:ind w:firstLine="709"/>
        <w:jc w:val="both"/>
        <w:rPr>
          <w:sz w:val="28"/>
          <w:szCs w:val="28"/>
        </w:rPr>
      </w:pPr>
      <w:r>
        <w:rPr>
          <w:sz w:val="28"/>
          <w:szCs w:val="28"/>
        </w:rPr>
        <w:t xml:space="preserve">Вопрос профессионального самоопределения начинает осознаваться учащимися уже в 14-15 лет. Лишь 10-15% </w:t>
      </w:r>
      <w:proofErr w:type="gramStart"/>
      <w:r>
        <w:rPr>
          <w:sz w:val="28"/>
          <w:szCs w:val="28"/>
        </w:rPr>
        <w:t>обучающихся</w:t>
      </w:r>
      <w:proofErr w:type="gramEnd"/>
      <w:r>
        <w:rPr>
          <w:sz w:val="28"/>
          <w:szCs w:val="28"/>
        </w:rPr>
        <w:t xml:space="preserve"> имеют твердые профессиональные намерения. Примерно столько же вообще не задумываются о своих профессиональных планах. Около 70% не имеют четкой позиции, сомневаются в своем выборе; их одолевают противоречивые чувства: «Выбор сделать надо, но не знаю, что мне надо». Это действительно серьезная проблема, которую, так или иначе, необходимо решать. Было бы неверным оценивать позицию учащихся, опираясь на критерии «хорошо – плохо». </w:t>
      </w:r>
    </w:p>
    <w:p w:rsidR="00CC4BEF" w:rsidRDefault="00CC4BEF" w:rsidP="00CC4BEF">
      <w:pPr>
        <w:spacing w:line="360" w:lineRule="auto"/>
        <w:ind w:firstLine="709"/>
        <w:jc w:val="both"/>
        <w:rPr>
          <w:sz w:val="28"/>
          <w:szCs w:val="28"/>
        </w:rPr>
      </w:pPr>
      <w:r>
        <w:rPr>
          <w:sz w:val="28"/>
          <w:szCs w:val="28"/>
        </w:rPr>
        <w:t>Обучающийся, совершая первый профессиональный выбор, приобретает ценный личный опыт. Препятствия вынуждают молодого человека со</w:t>
      </w:r>
      <w:r>
        <w:rPr>
          <w:sz w:val="28"/>
          <w:szCs w:val="28"/>
        </w:rPr>
        <w:softHyphen/>
        <w:t xml:space="preserve">брать все силы и волю. Формируются необходимые навыки и умения, связанные с преодолением трудностей. </w:t>
      </w:r>
      <w:proofErr w:type="gramStart"/>
      <w:r>
        <w:rPr>
          <w:sz w:val="28"/>
          <w:szCs w:val="28"/>
        </w:rPr>
        <w:t>Это непременно отразится на благополучии и комфорте подростка, как в эмоциональном, так и в личностном планах.</w:t>
      </w:r>
      <w:proofErr w:type="gramEnd"/>
    </w:p>
    <w:p w:rsidR="00CC4BEF" w:rsidRDefault="00CC4BEF" w:rsidP="00832A53">
      <w:pPr>
        <w:spacing w:line="360" w:lineRule="auto"/>
        <w:ind w:firstLine="709"/>
        <w:jc w:val="both"/>
        <w:rPr>
          <w:sz w:val="28"/>
          <w:szCs w:val="28"/>
        </w:rPr>
      </w:pPr>
      <w:r w:rsidRPr="001F214B">
        <w:rPr>
          <w:sz w:val="28"/>
          <w:szCs w:val="28"/>
        </w:rPr>
        <w:t>Чистая  профориентация малоэффективна:</w:t>
      </w:r>
      <w:r>
        <w:rPr>
          <w:sz w:val="18"/>
          <w:szCs w:val="18"/>
        </w:rPr>
        <w:t xml:space="preserve"> </w:t>
      </w:r>
      <w:r>
        <w:rPr>
          <w:sz w:val="28"/>
          <w:szCs w:val="28"/>
        </w:rPr>
        <w:t>проблемы профессионального самоопределения необходимо рассматр</w:t>
      </w:r>
      <w:r>
        <w:rPr>
          <w:sz w:val="28"/>
          <w:szCs w:val="28"/>
        </w:rPr>
        <w:softHyphen/>
        <w:t>ивать в более широких контекстах планирования своей жизни и на</w:t>
      </w:r>
      <w:r>
        <w:rPr>
          <w:sz w:val="28"/>
          <w:szCs w:val="28"/>
        </w:rPr>
        <w:softHyphen/>
        <w:t>хождения своего места в обществе. Профориентационная программа в большей степени должна быть проблемной, когда в дискуссионной форме обсуждаются не только проблемы трудоустройства в этом мире, но и улучшения этого мира через основное дело своей жизни, т.е. через свою профессию.</w:t>
      </w:r>
      <w:r w:rsidR="00832A53">
        <w:rPr>
          <w:sz w:val="28"/>
          <w:szCs w:val="28"/>
        </w:rPr>
        <w:t xml:space="preserve"> С этой целью и была разработана программа по профориентации «Мой профессиональный выбор».</w:t>
      </w:r>
    </w:p>
    <w:p w:rsidR="00832A53" w:rsidRDefault="00CC4BEF" w:rsidP="00832A53">
      <w:pPr>
        <w:spacing w:line="360" w:lineRule="auto"/>
        <w:ind w:firstLine="709"/>
        <w:jc w:val="both"/>
        <w:rPr>
          <w:sz w:val="28"/>
          <w:szCs w:val="28"/>
        </w:rPr>
      </w:pPr>
      <w:r>
        <w:rPr>
          <w:sz w:val="28"/>
          <w:szCs w:val="28"/>
        </w:rPr>
        <w:t>Естественно, такие дискуссии в подростковых классах должны быть управляемыми и контролируемыми со стороны психологов,</w:t>
      </w:r>
      <w:r>
        <w:rPr>
          <w:sz w:val="28"/>
          <w:szCs w:val="28"/>
        </w:rPr>
        <w:softHyphen/>
        <w:t xml:space="preserve"> профконсультантов. А для этого важно разрабатывать принципиально</w:t>
      </w:r>
      <w:r>
        <w:rPr>
          <w:sz w:val="28"/>
          <w:szCs w:val="28"/>
        </w:rPr>
        <w:softHyphen/>
        <w:t xml:space="preserve"> новые </w:t>
      </w:r>
      <w:r>
        <w:rPr>
          <w:sz w:val="28"/>
          <w:szCs w:val="28"/>
        </w:rPr>
        <w:lastRenderedPageBreak/>
        <w:t>методы и формы работы, а не просто тестировать школьни</w:t>
      </w:r>
      <w:r>
        <w:rPr>
          <w:sz w:val="28"/>
          <w:szCs w:val="28"/>
        </w:rPr>
        <w:softHyphen/>
        <w:t>ков, выдавая им рекомендации, проводя различные тренинги.</w:t>
      </w:r>
    </w:p>
    <w:p w:rsidR="00CC4BEF" w:rsidRDefault="00CC4BEF" w:rsidP="00832A53">
      <w:pPr>
        <w:spacing w:line="360" w:lineRule="auto"/>
        <w:ind w:firstLine="709"/>
        <w:jc w:val="both"/>
        <w:rPr>
          <w:sz w:val="28"/>
          <w:szCs w:val="28"/>
        </w:rPr>
      </w:pPr>
      <w:r>
        <w:rPr>
          <w:sz w:val="28"/>
          <w:szCs w:val="28"/>
        </w:rPr>
        <w:t>Но есть более интересные формы работы (экскурсии, поездки в учебные заведения, на производство), когда самоопределяющийся подросток постепенно начинает чувствовать свою сопричастность культурно-историческому процессу, видеть себя будущим социальным субъектом, гражданином своей страны, а не просто предприимчивым человеком, который сумел «неплохо устроиться», сумел «не упустить свое» и выгодно отличиться от других.</w:t>
      </w:r>
    </w:p>
    <w:p w:rsidR="00CC4BEF" w:rsidRDefault="00CC4BEF" w:rsidP="00CC4BEF">
      <w:pPr>
        <w:spacing w:line="360" w:lineRule="auto"/>
        <w:jc w:val="both"/>
        <w:rPr>
          <w:sz w:val="28"/>
          <w:szCs w:val="28"/>
        </w:rPr>
      </w:pPr>
    </w:p>
    <w:p w:rsidR="00CC4BEF" w:rsidRDefault="00CC4BEF" w:rsidP="00CC4BEF">
      <w:pPr>
        <w:spacing w:line="360" w:lineRule="auto"/>
        <w:jc w:val="both"/>
        <w:rPr>
          <w:sz w:val="28"/>
          <w:szCs w:val="28"/>
        </w:rPr>
      </w:pPr>
    </w:p>
    <w:p w:rsidR="00CC4BEF" w:rsidRDefault="00CC4BEF" w:rsidP="00CC4BEF">
      <w:pPr>
        <w:spacing w:line="360" w:lineRule="auto"/>
        <w:jc w:val="both"/>
        <w:rPr>
          <w:sz w:val="28"/>
          <w:szCs w:val="28"/>
        </w:rPr>
      </w:pPr>
    </w:p>
    <w:p w:rsidR="00CC4BEF" w:rsidRDefault="00CC4BEF" w:rsidP="00CC4BEF">
      <w:pPr>
        <w:spacing w:line="360" w:lineRule="auto"/>
        <w:jc w:val="both"/>
        <w:rPr>
          <w:sz w:val="28"/>
          <w:szCs w:val="28"/>
        </w:rPr>
      </w:pPr>
    </w:p>
    <w:p w:rsidR="00CC4BEF" w:rsidRDefault="00CC4BEF" w:rsidP="00CC4BEF">
      <w:pPr>
        <w:spacing w:line="360" w:lineRule="auto"/>
        <w:jc w:val="both"/>
        <w:rPr>
          <w:sz w:val="28"/>
          <w:szCs w:val="28"/>
        </w:rPr>
      </w:pPr>
    </w:p>
    <w:p w:rsidR="00CC4BEF" w:rsidRDefault="00CC4BEF" w:rsidP="00CC4BEF">
      <w:pPr>
        <w:spacing w:line="360" w:lineRule="auto"/>
        <w:jc w:val="both"/>
        <w:rPr>
          <w:sz w:val="28"/>
          <w:szCs w:val="28"/>
        </w:rPr>
      </w:pPr>
    </w:p>
    <w:p w:rsidR="00CC4BEF" w:rsidRDefault="00CC4BEF" w:rsidP="00CC4BEF">
      <w:pPr>
        <w:spacing w:line="360" w:lineRule="auto"/>
        <w:jc w:val="both"/>
        <w:rPr>
          <w:sz w:val="28"/>
          <w:szCs w:val="28"/>
        </w:rPr>
      </w:pPr>
    </w:p>
    <w:p w:rsidR="00CC4BEF" w:rsidRDefault="00CC4BEF" w:rsidP="00CC4BEF">
      <w:pPr>
        <w:spacing w:line="360" w:lineRule="auto"/>
        <w:jc w:val="both"/>
        <w:rPr>
          <w:sz w:val="28"/>
          <w:szCs w:val="28"/>
        </w:rPr>
      </w:pPr>
    </w:p>
    <w:p w:rsidR="00CC4BEF" w:rsidRDefault="00CC4BEF" w:rsidP="00CC4BEF">
      <w:pPr>
        <w:spacing w:line="360" w:lineRule="auto"/>
        <w:jc w:val="both"/>
        <w:rPr>
          <w:sz w:val="28"/>
          <w:szCs w:val="28"/>
        </w:rPr>
      </w:pPr>
    </w:p>
    <w:p w:rsidR="00CC4BEF" w:rsidRDefault="00CC4BEF" w:rsidP="00CC4BEF">
      <w:pPr>
        <w:spacing w:line="360" w:lineRule="auto"/>
        <w:jc w:val="both"/>
        <w:rPr>
          <w:sz w:val="28"/>
          <w:szCs w:val="28"/>
        </w:rPr>
      </w:pPr>
    </w:p>
    <w:p w:rsidR="00CC4BEF" w:rsidRDefault="00CC4BEF" w:rsidP="00CC4BEF">
      <w:pPr>
        <w:spacing w:line="360" w:lineRule="auto"/>
        <w:jc w:val="both"/>
        <w:rPr>
          <w:sz w:val="28"/>
          <w:szCs w:val="28"/>
        </w:rPr>
      </w:pPr>
    </w:p>
    <w:p w:rsidR="00CC4BEF" w:rsidRDefault="00CC4BEF" w:rsidP="00CC4BEF">
      <w:pPr>
        <w:spacing w:line="360" w:lineRule="auto"/>
        <w:jc w:val="both"/>
        <w:rPr>
          <w:sz w:val="28"/>
          <w:szCs w:val="28"/>
        </w:rPr>
      </w:pPr>
    </w:p>
    <w:p w:rsidR="00CC4BEF" w:rsidRDefault="00CC4BEF" w:rsidP="00CC4BEF">
      <w:pPr>
        <w:spacing w:line="360" w:lineRule="auto"/>
        <w:jc w:val="both"/>
        <w:rPr>
          <w:sz w:val="28"/>
          <w:szCs w:val="28"/>
        </w:rPr>
      </w:pPr>
    </w:p>
    <w:p w:rsidR="00CC4BEF" w:rsidRDefault="00CC4BEF" w:rsidP="00CC4BEF">
      <w:pPr>
        <w:spacing w:line="360" w:lineRule="auto"/>
        <w:jc w:val="both"/>
        <w:rPr>
          <w:sz w:val="28"/>
          <w:szCs w:val="28"/>
        </w:rPr>
      </w:pPr>
    </w:p>
    <w:p w:rsidR="00CC4BEF" w:rsidRDefault="00CC4BEF" w:rsidP="00CC4BEF">
      <w:pPr>
        <w:spacing w:line="360" w:lineRule="auto"/>
        <w:rPr>
          <w:sz w:val="28"/>
          <w:szCs w:val="28"/>
        </w:rPr>
      </w:pPr>
    </w:p>
    <w:p w:rsidR="00CC4BEF" w:rsidRDefault="00CC4BEF" w:rsidP="00CC4BEF">
      <w:pPr>
        <w:spacing w:line="360" w:lineRule="auto"/>
        <w:rPr>
          <w:sz w:val="28"/>
          <w:szCs w:val="28"/>
        </w:rPr>
      </w:pPr>
    </w:p>
    <w:p w:rsidR="00CC4BEF" w:rsidRDefault="00CC4BEF" w:rsidP="00CC4BEF">
      <w:pPr>
        <w:spacing w:line="360" w:lineRule="auto"/>
        <w:rPr>
          <w:sz w:val="28"/>
          <w:szCs w:val="28"/>
        </w:rPr>
      </w:pPr>
    </w:p>
    <w:p w:rsidR="00BA3138" w:rsidRDefault="00BA3138" w:rsidP="00CC4BEF">
      <w:pPr>
        <w:spacing w:line="360" w:lineRule="auto"/>
        <w:rPr>
          <w:sz w:val="28"/>
          <w:szCs w:val="28"/>
        </w:rPr>
      </w:pPr>
    </w:p>
    <w:p w:rsidR="00BA3138" w:rsidRDefault="00BA3138" w:rsidP="00CC4BEF">
      <w:pPr>
        <w:spacing w:line="360" w:lineRule="auto"/>
        <w:rPr>
          <w:sz w:val="28"/>
          <w:szCs w:val="28"/>
        </w:rPr>
      </w:pPr>
    </w:p>
    <w:p w:rsidR="00BA3138" w:rsidRDefault="00BA3138" w:rsidP="00CC4BEF">
      <w:pPr>
        <w:spacing w:line="360" w:lineRule="auto"/>
        <w:rPr>
          <w:sz w:val="28"/>
          <w:szCs w:val="28"/>
        </w:rPr>
      </w:pPr>
    </w:p>
    <w:p w:rsidR="00CC4BEF" w:rsidRDefault="00CC4BEF" w:rsidP="00CC4BEF">
      <w:pPr>
        <w:spacing w:line="360" w:lineRule="auto"/>
        <w:rPr>
          <w:b/>
          <w:sz w:val="28"/>
          <w:szCs w:val="28"/>
        </w:rPr>
      </w:pPr>
    </w:p>
    <w:p w:rsidR="00882336" w:rsidRDefault="00882336" w:rsidP="00CC4BEF">
      <w:pPr>
        <w:spacing w:line="360" w:lineRule="auto"/>
        <w:jc w:val="center"/>
        <w:rPr>
          <w:b/>
          <w:sz w:val="28"/>
          <w:szCs w:val="28"/>
        </w:rPr>
      </w:pPr>
      <w:r>
        <w:rPr>
          <w:b/>
          <w:sz w:val="28"/>
          <w:szCs w:val="28"/>
        </w:rPr>
        <w:lastRenderedPageBreak/>
        <w:t>II. ОСНОВНАЯ ЧАСТЬ</w:t>
      </w:r>
    </w:p>
    <w:p w:rsidR="00882336" w:rsidRDefault="00882336" w:rsidP="00CC4BEF">
      <w:pPr>
        <w:spacing w:line="360" w:lineRule="auto"/>
        <w:jc w:val="center"/>
        <w:rPr>
          <w:b/>
          <w:sz w:val="28"/>
          <w:szCs w:val="28"/>
        </w:rPr>
      </w:pPr>
    </w:p>
    <w:p w:rsidR="00CC4BEF" w:rsidRPr="00286A7C" w:rsidRDefault="00882336" w:rsidP="00CC4BEF">
      <w:pPr>
        <w:spacing w:line="360" w:lineRule="auto"/>
        <w:jc w:val="center"/>
        <w:rPr>
          <w:b/>
          <w:sz w:val="28"/>
          <w:szCs w:val="28"/>
        </w:rPr>
      </w:pPr>
      <w:r w:rsidRPr="00286A7C">
        <w:rPr>
          <w:b/>
          <w:sz w:val="28"/>
          <w:szCs w:val="28"/>
        </w:rPr>
        <w:t xml:space="preserve"> </w:t>
      </w:r>
      <w:r w:rsidR="00CC4BEF" w:rsidRPr="00286A7C">
        <w:rPr>
          <w:b/>
          <w:sz w:val="28"/>
          <w:szCs w:val="28"/>
        </w:rPr>
        <w:t>ПОЯСНИТЕЛЬНАЯ ЗАПИСКА</w:t>
      </w:r>
    </w:p>
    <w:p w:rsidR="00CC4BEF" w:rsidRDefault="00CC4BEF" w:rsidP="00CC4BEF">
      <w:pPr>
        <w:spacing w:line="360" w:lineRule="auto"/>
        <w:ind w:firstLine="709"/>
        <w:jc w:val="both"/>
        <w:rPr>
          <w:sz w:val="28"/>
          <w:szCs w:val="28"/>
        </w:rPr>
      </w:pPr>
      <w:r>
        <w:rPr>
          <w:sz w:val="28"/>
          <w:szCs w:val="28"/>
        </w:rPr>
        <w:t>Программа по профориентации «Мой профессиональный выбор» призвана помочь школьникам в нелегкий переходный период. Это одна из нетрадиционных форм активной работы, учитывающей специфику возраста.</w:t>
      </w:r>
    </w:p>
    <w:p w:rsidR="00CC4BEF" w:rsidRPr="001F214B" w:rsidRDefault="00CC4BEF" w:rsidP="00CC4BEF">
      <w:pPr>
        <w:widowControl w:val="0"/>
        <w:autoSpaceDE w:val="0"/>
        <w:spacing w:line="360" w:lineRule="auto"/>
        <w:ind w:right="657"/>
        <w:jc w:val="both"/>
        <w:rPr>
          <w:b/>
          <w:iCs/>
          <w:sz w:val="28"/>
          <w:szCs w:val="28"/>
          <w:u w:val="single"/>
        </w:rPr>
      </w:pPr>
      <w:r>
        <w:rPr>
          <w:b/>
          <w:iCs/>
          <w:sz w:val="28"/>
          <w:szCs w:val="28"/>
        </w:rPr>
        <w:t xml:space="preserve">      </w:t>
      </w:r>
      <w:r w:rsidRPr="001F214B">
        <w:rPr>
          <w:b/>
          <w:iCs/>
          <w:sz w:val="28"/>
          <w:szCs w:val="28"/>
          <w:u w:val="single"/>
        </w:rPr>
        <w:t>Цели</w:t>
      </w:r>
      <w:r>
        <w:rPr>
          <w:b/>
          <w:iCs/>
          <w:sz w:val="28"/>
          <w:szCs w:val="28"/>
          <w:u w:val="single"/>
        </w:rPr>
        <w:t xml:space="preserve"> программы</w:t>
      </w:r>
      <w:r w:rsidRPr="001F214B">
        <w:rPr>
          <w:b/>
          <w:iCs/>
          <w:sz w:val="28"/>
          <w:szCs w:val="28"/>
          <w:u w:val="single"/>
        </w:rPr>
        <w:t>:</w:t>
      </w:r>
    </w:p>
    <w:p w:rsidR="00CC4BEF" w:rsidRDefault="00CC4BEF" w:rsidP="00CC4BEF">
      <w:pPr>
        <w:widowControl w:val="0"/>
        <w:autoSpaceDE w:val="0"/>
        <w:spacing w:line="360" w:lineRule="auto"/>
        <w:ind w:right="657"/>
        <w:jc w:val="both"/>
        <w:rPr>
          <w:sz w:val="28"/>
          <w:szCs w:val="28"/>
        </w:rPr>
      </w:pPr>
      <w:r>
        <w:rPr>
          <w:sz w:val="28"/>
          <w:szCs w:val="28"/>
        </w:rPr>
        <w:t>1. Оказать эффективную психолого-педагогическую поддержку учащимся 9-х, 10-ых, 11-ых классов</w:t>
      </w:r>
      <w:r w:rsidR="00917C47">
        <w:rPr>
          <w:sz w:val="28"/>
          <w:szCs w:val="28"/>
        </w:rPr>
        <w:t>, обучающимся профессиональных учреждений.</w:t>
      </w:r>
    </w:p>
    <w:p w:rsidR="00CC4BEF" w:rsidRDefault="00CC4BEF" w:rsidP="00CC4BEF">
      <w:pPr>
        <w:widowControl w:val="0"/>
        <w:autoSpaceDE w:val="0"/>
        <w:spacing w:line="360" w:lineRule="auto"/>
        <w:ind w:right="657"/>
        <w:jc w:val="both"/>
        <w:rPr>
          <w:sz w:val="28"/>
          <w:szCs w:val="28"/>
        </w:rPr>
      </w:pPr>
      <w:r>
        <w:rPr>
          <w:sz w:val="28"/>
          <w:szCs w:val="28"/>
        </w:rPr>
        <w:t>2. Объединить работу психолога и классного руководителя в выполнении  и достижении задач профориентации личности.</w:t>
      </w:r>
    </w:p>
    <w:p w:rsidR="00CC4BEF" w:rsidRDefault="00CC4BEF" w:rsidP="00CC4BEF">
      <w:pPr>
        <w:widowControl w:val="0"/>
        <w:tabs>
          <w:tab w:val="left" w:pos="278"/>
        </w:tabs>
        <w:autoSpaceDE w:val="0"/>
        <w:spacing w:line="360" w:lineRule="auto"/>
        <w:ind w:right="571"/>
        <w:jc w:val="both"/>
        <w:rPr>
          <w:sz w:val="28"/>
          <w:szCs w:val="28"/>
        </w:rPr>
      </w:pPr>
      <w:r>
        <w:rPr>
          <w:sz w:val="28"/>
          <w:szCs w:val="28"/>
        </w:rPr>
        <w:t>3.   Открыть перед юношами и девушками перспективу в дальнейшем личностном развитии.</w:t>
      </w:r>
    </w:p>
    <w:p w:rsidR="00CC4BEF" w:rsidRPr="001F214B" w:rsidRDefault="00CC4BEF" w:rsidP="00CC4BEF">
      <w:pPr>
        <w:widowControl w:val="0"/>
        <w:tabs>
          <w:tab w:val="left" w:pos="278"/>
        </w:tabs>
        <w:autoSpaceDE w:val="0"/>
        <w:spacing w:line="360" w:lineRule="auto"/>
        <w:ind w:right="571"/>
        <w:jc w:val="both"/>
        <w:rPr>
          <w:sz w:val="28"/>
          <w:szCs w:val="28"/>
        </w:rPr>
      </w:pPr>
      <w:r>
        <w:rPr>
          <w:sz w:val="28"/>
          <w:szCs w:val="28"/>
        </w:rPr>
        <w:t>4.  Помочь молодым людям определить свои жизненные планы и в соответствии с ними выстроить алгоритм действий.</w:t>
      </w:r>
    </w:p>
    <w:p w:rsidR="00CC4BEF" w:rsidRPr="001F214B" w:rsidRDefault="00CC4BEF" w:rsidP="00CC4BEF">
      <w:pPr>
        <w:spacing w:line="360" w:lineRule="auto"/>
        <w:jc w:val="both"/>
        <w:rPr>
          <w:b/>
          <w:sz w:val="28"/>
          <w:szCs w:val="28"/>
          <w:u w:val="single"/>
        </w:rPr>
      </w:pPr>
      <w:r w:rsidRPr="001F214B">
        <w:rPr>
          <w:b/>
          <w:sz w:val="28"/>
          <w:szCs w:val="28"/>
          <w:u w:val="single"/>
        </w:rPr>
        <w:t>Задачи</w:t>
      </w:r>
      <w:r>
        <w:rPr>
          <w:b/>
          <w:sz w:val="28"/>
          <w:szCs w:val="28"/>
          <w:u w:val="single"/>
        </w:rPr>
        <w:t xml:space="preserve"> программы</w:t>
      </w:r>
      <w:r w:rsidRPr="001F214B">
        <w:rPr>
          <w:b/>
          <w:sz w:val="28"/>
          <w:szCs w:val="28"/>
          <w:u w:val="single"/>
        </w:rPr>
        <w:t>:</w:t>
      </w:r>
    </w:p>
    <w:p w:rsidR="00CC4BEF" w:rsidRDefault="00CC4BEF" w:rsidP="003A6389">
      <w:pPr>
        <w:numPr>
          <w:ilvl w:val="0"/>
          <w:numId w:val="1"/>
        </w:numPr>
        <w:tabs>
          <w:tab w:val="clear" w:pos="1249"/>
        </w:tabs>
        <w:spacing w:line="360" w:lineRule="auto"/>
        <w:ind w:left="0" w:firstLine="0"/>
        <w:jc w:val="both"/>
        <w:rPr>
          <w:sz w:val="28"/>
          <w:szCs w:val="28"/>
        </w:rPr>
      </w:pPr>
      <w:r>
        <w:rPr>
          <w:sz w:val="28"/>
          <w:szCs w:val="28"/>
        </w:rPr>
        <w:t>Формирование актуального для подростков «информационного поля».</w:t>
      </w:r>
    </w:p>
    <w:p w:rsidR="00CC4BEF" w:rsidRDefault="00CC4BEF" w:rsidP="003A6389">
      <w:pPr>
        <w:numPr>
          <w:ilvl w:val="0"/>
          <w:numId w:val="1"/>
        </w:numPr>
        <w:tabs>
          <w:tab w:val="clear" w:pos="1249"/>
        </w:tabs>
        <w:spacing w:line="360" w:lineRule="auto"/>
        <w:ind w:left="0" w:firstLine="0"/>
        <w:jc w:val="both"/>
        <w:rPr>
          <w:sz w:val="28"/>
          <w:szCs w:val="28"/>
        </w:rPr>
      </w:pPr>
      <w:r>
        <w:rPr>
          <w:sz w:val="28"/>
          <w:szCs w:val="28"/>
        </w:rPr>
        <w:t>Обеспечение подростков средствами самопознания, развитие навыков и умений по планированию.</w:t>
      </w:r>
    </w:p>
    <w:p w:rsidR="00CC4BEF" w:rsidRDefault="00CC4BEF" w:rsidP="003A6389">
      <w:pPr>
        <w:numPr>
          <w:ilvl w:val="0"/>
          <w:numId w:val="1"/>
        </w:numPr>
        <w:tabs>
          <w:tab w:val="clear" w:pos="1249"/>
        </w:tabs>
        <w:spacing w:line="360" w:lineRule="auto"/>
        <w:ind w:left="0" w:firstLine="0"/>
        <w:jc w:val="both"/>
        <w:rPr>
          <w:sz w:val="28"/>
          <w:szCs w:val="28"/>
        </w:rPr>
      </w:pPr>
      <w:r>
        <w:rPr>
          <w:sz w:val="28"/>
          <w:szCs w:val="28"/>
        </w:rPr>
        <w:t>Формирование мотивов саморазвития, личностного роста.</w:t>
      </w:r>
    </w:p>
    <w:p w:rsidR="00CC4BEF" w:rsidRDefault="00CC4BEF" w:rsidP="003A6389">
      <w:pPr>
        <w:widowControl w:val="0"/>
        <w:numPr>
          <w:ilvl w:val="0"/>
          <w:numId w:val="1"/>
        </w:numPr>
        <w:shd w:val="clear" w:color="auto" w:fill="FFFFFF"/>
        <w:tabs>
          <w:tab w:val="clear" w:pos="1249"/>
          <w:tab w:val="num" w:pos="426"/>
        </w:tabs>
        <w:suppressAutoHyphens w:val="0"/>
        <w:autoSpaceDE w:val="0"/>
        <w:autoSpaceDN w:val="0"/>
        <w:adjustRightInd w:val="0"/>
        <w:spacing w:line="360" w:lineRule="auto"/>
        <w:ind w:left="0" w:firstLine="0"/>
        <w:jc w:val="both"/>
        <w:rPr>
          <w:sz w:val="28"/>
          <w:szCs w:val="28"/>
        </w:rPr>
      </w:pPr>
      <w:r>
        <w:rPr>
          <w:sz w:val="28"/>
          <w:szCs w:val="28"/>
        </w:rPr>
        <w:t>Оказание профориентационной поддержки обучающимся в процессе выбора профиля обучения и сферы будущей профессиональной деятельности.</w:t>
      </w:r>
    </w:p>
    <w:p w:rsidR="00CC4BEF" w:rsidRDefault="00CC4BEF" w:rsidP="003A6389">
      <w:pPr>
        <w:widowControl w:val="0"/>
        <w:numPr>
          <w:ilvl w:val="0"/>
          <w:numId w:val="1"/>
        </w:numPr>
        <w:shd w:val="clear" w:color="auto" w:fill="FFFFFF"/>
        <w:tabs>
          <w:tab w:val="clear" w:pos="1249"/>
          <w:tab w:val="num" w:pos="426"/>
        </w:tabs>
        <w:suppressAutoHyphens w:val="0"/>
        <w:autoSpaceDE w:val="0"/>
        <w:autoSpaceDN w:val="0"/>
        <w:adjustRightInd w:val="0"/>
        <w:spacing w:line="360" w:lineRule="auto"/>
        <w:ind w:left="0" w:firstLine="0"/>
        <w:jc w:val="both"/>
        <w:rPr>
          <w:sz w:val="28"/>
          <w:szCs w:val="28"/>
        </w:rPr>
      </w:pPr>
      <w:r>
        <w:rPr>
          <w:sz w:val="28"/>
          <w:szCs w:val="28"/>
        </w:rPr>
        <w:t>Получение диагностических данных о предпочтениях, склонностях и возможностях обучающихся для осознанного определения профиля обучения.</w:t>
      </w:r>
    </w:p>
    <w:p w:rsidR="00CC4BEF" w:rsidRDefault="00CC4BEF" w:rsidP="003A6389">
      <w:pPr>
        <w:widowControl w:val="0"/>
        <w:numPr>
          <w:ilvl w:val="0"/>
          <w:numId w:val="1"/>
        </w:numPr>
        <w:shd w:val="clear" w:color="auto" w:fill="FFFFFF"/>
        <w:tabs>
          <w:tab w:val="clear" w:pos="1249"/>
          <w:tab w:val="num" w:pos="426"/>
        </w:tabs>
        <w:suppressAutoHyphens w:val="0"/>
        <w:autoSpaceDE w:val="0"/>
        <w:autoSpaceDN w:val="0"/>
        <w:adjustRightInd w:val="0"/>
        <w:spacing w:line="360" w:lineRule="auto"/>
        <w:ind w:left="0" w:firstLine="0"/>
        <w:jc w:val="both"/>
        <w:rPr>
          <w:sz w:val="28"/>
          <w:szCs w:val="28"/>
        </w:rPr>
      </w:pPr>
      <w:r>
        <w:rPr>
          <w:sz w:val="28"/>
          <w:szCs w:val="28"/>
        </w:rPr>
        <w:t>Обеспечение широкого диапазона вариативности профильного обучения за счет ком</w:t>
      </w:r>
      <w:r>
        <w:rPr>
          <w:sz w:val="28"/>
          <w:szCs w:val="28"/>
        </w:rPr>
        <w:softHyphen/>
        <w:t>плексных и нетрадиционных форм и методов, применяемых на уроках, курсах по выбору, факультативных занятиях и в системе воспитательной работы.</w:t>
      </w:r>
    </w:p>
    <w:p w:rsidR="00CC4BEF" w:rsidRDefault="00CC4BEF" w:rsidP="003A6389">
      <w:pPr>
        <w:widowControl w:val="0"/>
        <w:numPr>
          <w:ilvl w:val="0"/>
          <w:numId w:val="1"/>
        </w:numPr>
        <w:shd w:val="clear" w:color="auto" w:fill="FFFFFF"/>
        <w:tabs>
          <w:tab w:val="clear" w:pos="1249"/>
          <w:tab w:val="num" w:pos="426"/>
        </w:tabs>
        <w:suppressAutoHyphens w:val="0"/>
        <w:autoSpaceDE w:val="0"/>
        <w:autoSpaceDN w:val="0"/>
        <w:adjustRightInd w:val="0"/>
        <w:spacing w:line="360" w:lineRule="auto"/>
        <w:ind w:left="0" w:firstLine="0"/>
        <w:jc w:val="both"/>
        <w:rPr>
          <w:sz w:val="28"/>
          <w:szCs w:val="28"/>
        </w:rPr>
      </w:pPr>
      <w:r>
        <w:rPr>
          <w:sz w:val="28"/>
          <w:szCs w:val="28"/>
        </w:rPr>
        <w:t xml:space="preserve">Дополнительная поддержка групп школьников, у которых легко </w:t>
      </w:r>
      <w:r>
        <w:rPr>
          <w:sz w:val="28"/>
          <w:szCs w:val="28"/>
        </w:rPr>
        <w:lastRenderedPageBreak/>
        <w:t>спрогнози</w:t>
      </w:r>
      <w:r>
        <w:rPr>
          <w:sz w:val="28"/>
          <w:szCs w:val="28"/>
        </w:rPr>
        <w:softHyphen/>
        <w:t xml:space="preserve">ровать сложности трудоустройства – учащихся коррекционных </w:t>
      </w:r>
      <w:r w:rsidR="00B36747">
        <w:rPr>
          <w:sz w:val="28"/>
          <w:szCs w:val="28"/>
        </w:rPr>
        <w:t>классов и школ и др.</w:t>
      </w:r>
    </w:p>
    <w:p w:rsidR="00CC4BEF" w:rsidRDefault="00CC4BEF" w:rsidP="003A6389">
      <w:pPr>
        <w:widowControl w:val="0"/>
        <w:numPr>
          <w:ilvl w:val="0"/>
          <w:numId w:val="1"/>
        </w:numPr>
        <w:shd w:val="clear" w:color="auto" w:fill="FFFFFF"/>
        <w:tabs>
          <w:tab w:val="clear" w:pos="1249"/>
          <w:tab w:val="num" w:pos="426"/>
        </w:tabs>
        <w:suppressAutoHyphens w:val="0"/>
        <w:autoSpaceDE w:val="0"/>
        <w:autoSpaceDN w:val="0"/>
        <w:adjustRightInd w:val="0"/>
        <w:spacing w:line="360" w:lineRule="auto"/>
        <w:ind w:left="0" w:firstLine="0"/>
        <w:jc w:val="both"/>
        <w:rPr>
          <w:sz w:val="28"/>
          <w:szCs w:val="28"/>
        </w:rPr>
      </w:pPr>
      <w:r>
        <w:rPr>
          <w:sz w:val="28"/>
          <w:szCs w:val="28"/>
        </w:rPr>
        <w:t>Выработка гибкой системы взаимодействия старшей ступени школы с учреждениями дополнительного и профессионального образования, а также с предприятиями города, регио</w:t>
      </w:r>
      <w:r>
        <w:rPr>
          <w:sz w:val="28"/>
          <w:szCs w:val="28"/>
        </w:rPr>
        <w:softHyphen/>
        <w:t>на.</w:t>
      </w:r>
    </w:p>
    <w:p w:rsidR="0031564D" w:rsidRPr="0031564D" w:rsidRDefault="0031564D" w:rsidP="00CC4BEF">
      <w:pPr>
        <w:widowControl w:val="0"/>
        <w:shd w:val="clear" w:color="auto" w:fill="FFFFFF"/>
        <w:suppressAutoHyphens w:val="0"/>
        <w:autoSpaceDE w:val="0"/>
        <w:autoSpaceDN w:val="0"/>
        <w:adjustRightInd w:val="0"/>
        <w:spacing w:line="360" w:lineRule="auto"/>
        <w:ind w:firstLine="709"/>
        <w:jc w:val="both"/>
        <w:rPr>
          <w:b/>
          <w:sz w:val="32"/>
          <w:szCs w:val="28"/>
          <w:u w:val="single"/>
        </w:rPr>
      </w:pPr>
      <w:r w:rsidRPr="0031564D">
        <w:rPr>
          <w:b/>
          <w:color w:val="000000"/>
          <w:sz w:val="28"/>
          <w:u w:val="single"/>
          <w:lang w:eastAsia="ru-RU"/>
        </w:rPr>
        <w:t>Актуальность программы</w:t>
      </w:r>
      <w:r w:rsidRPr="0031564D">
        <w:rPr>
          <w:color w:val="000000"/>
          <w:sz w:val="28"/>
          <w:lang w:eastAsia="ru-RU"/>
        </w:rPr>
        <w:t xml:space="preserve"> определяется значимостью формирования у </w:t>
      </w:r>
      <w:proofErr w:type="gramStart"/>
      <w:r>
        <w:rPr>
          <w:color w:val="000000"/>
          <w:sz w:val="28"/>
          <w:lang w:eastAsia="ru-RU"/>
        </w:rPr>
        <w:t>обучающихся</w:t>
      </w:r>
      <w:proofErr w:type="gramEnd"/>
      <w:r w:rsidRPr="0031564D">
        <w:rPr>
          <w:color w:val="000000"/>
          <w:sz w:val="28"/>
          <w:lang w:eastAsia="ru-RU"/>
        </w:rPr>
        <w:t xml:space="preserve"> профессионального самосознания и осознанного профессионального намерения, осознанию интереса к будущей профессии.</w:t>
      </w:r>
      <w:r w:rsidRPr="0031564D">
        <w:rPr>
          <w:color w:val="000000"/>
          <w:sz w:val="28"/>
        </w:rPr>
        <w:t xml:space="preserve"> </w:t>
      </w:r>
    </w:p>
    <w:p w:rsidR="00CC4BEF" w:rsidRDefault="00CC4BEF" w:rsidP="00CC4BEF">
      <w:pPr>
        <w:widowControl w:val="0"/>
        <w:shd w:val="clear" w:color="auto" w:fill="FFFFFF"/>
        <w:suppressAutoHyphens w:val="0"/>
        <w:autoSpaceDE w:val="0"/>
        <w:autoSpaceDN w:val="0"/>
        <w:adjustRightInd w:val="0"/>
        <w:spacing w:line="360" w:lineRule="auto"/>
        <w:ind w:firstLine="709"/>
        <w:jc w:val="both"/>
        <w:rPr>
          <w:sz w:val="28"/>
          <w:szCs w:val="28"/>
        </w:rPr>
      </w:pPr>
      <w:r w:rsidRPr="00976906">
        <w:rPr>
          <w:b/>
          <w:sz w:val="28"/>
          <w:szCs w:val="28"/>
          <w:u w:val="single"/>
        </w:rPr>
        <w:t>Новизна программы</w:t>
      </w:r>
      <w:r>
        <w:rPr>
          <w:sz w:val="28"/>
          <w:szCs w:val="28"/>
        </w:rPr>
        <w:t xml:space="preserve"> в том, что она помогает </w:t>
      </w:r>
      <w:r w:rsidRPr="00976906">
        <w:rPr>
          <w:sz w:val="28"/>
        </w:rPr>
        <w:t>актуализировать процесс профессионального самоопределения учащихся за счет специальной организации их деятельности, включающей получение знаний о себе, о мире профессионального труда.</w:t>
      </w:r>
    </w:p>
    <w:p w:rsidR="00CC4BEF" w:rsidRDefault="00CC4BEF" w:rsidP="00CC4BEF">
      <w:pPr>
        <w:widowControl w:val="0"/>
        <w:shd w:val="clear" w:color="auto" w:fill="FFFFFF"/>
        <w:suppressAutoHyphens w:val="0"/>
        <w:autoSpaceDE w:val="0"/>
        <w:autoSpaceDN w:val="0"/>
        <w:adjustRightInd w:val="0"/>
        <w:spacing w:line="360" w:lineRule="auto"/>
        <w:ind w:firstLine="709"/>
        <w:jc w:val="both"/>
        <w:rPr>
          <w:sz w:val="28"/>
          <w:szCs w:val="28"/>
        </w:rPr>
      </w:pPr>
      <w:r w:rsidRPr="00CD03B3">
        <w:rPr>
          <w:sz w:val="28"/>
          <w:szCs w:val="28"/>
        </w:rPr>
        <w:t xml:space="preserve">Программа рассчитана на </w:t>
      </w:r>
      <w:r>
        <w:rPr>
          <w:sz w:val="28"/>
          <w:szCs w:val="28"/>
        </w:rPr>
        <w:t>34 часа.</w:t>
      </w:r>
    </w:p>
    <w:p w:rsidR="00CC4BEF" w:rsidRDefault="00CC4BEF" w:rsidP="00CC4BEF">
      <w:pPr>
        <w:widowControl w:val="0"/>
        <w:shd w:val="clear" w:color="auto" w:fill="FFFFFF"/>
        <w:suppressAutoHyphens w:val="0"/>
        <w:autoSpaceDE w:val="0"/>
        <w:autoSpaceDN w:val="0"/>
        <w:adjustRightInd w:val="0"/>
        <w:spacing w:line="360" w:lineRule="auto"/>
        <w:ind w:firstLine="709"/>
        <w:jc w:val="both"/>
        <w:rPr>
          <w:sz w:val="28"/>
          <w:szCs w:val="28"/>
        </w:rPr>
      </w:pPr>
      <w:r>
        <w:rPr>
          <w:sz w:val="28"/>
          <w:szCs w:val="28"/>
        </w:rPr>
        <w:t xml:space="preserve">Классный руководитель может проводить занятия в форме классных часов, психолог – в форме групповой </w:t>
      </w:r>
      <w:proofErr w:type="spellStart"/>
      <w:r>
        <w:rPr>
          <w:sz w:val="28"/>
          <w:szCs w:val="28"/>
        </w:rPr>
        <w:t>психокоррекционной</w:t>
      </w:r>
      <w:proofErr w:type="spellEnd"/>
      <w:r>
        <w:rPr>
          <w:sz w:val="28"/>
          <w:szCs w:val="28"/>
        </w:rPr>
        <w:t xml:space="preserve"> работы во внеурочное время.</w:t>
      </w:r>
    </w:p>
    <w:p w:rsidR="00CC4BEF" w:rsidRDefault="00CC4BEF" w:rsidP="00CC4BEF">
      <w:pPr>
        <w:widowControl w:val="0"/>
        <w:shd w:val="clear" w:color="auto" w:fill="FFFFFF"/>
        <w:suppressAutoHyphens w:val="0"/>
        <w:autoSpaceDE w:val="0"/>
        <w:autoSpaceDN w:val="0"/>
        <w:adjustRightInd w:val="0"/>
        <w:spacing w:line="360" w:lineRule="auto"/>
        <w:ind w:firstLine="709"/>
        <w:jc w:val="both"/>
        <w:rPr>
          <w:sz w:val="28"/>
          <w:szCs w:val="28"/>
        </w:rPr>
      </w:pPr>
      <w:r>
        <w:rPr>
          <w:sz w:val="28"/>
          <w:szCs w:val="28"/>
        </w:rPr>
        <w:t>П</w:t>
      </w:r>
      <w:r w:rsidRPr="00976906">
        <w:rPr>
          <w:sz w:val="28"/>
        </w:rPr>
        <w:t>редусмотрено использование комплекса психологических методик, направленных, во-первых, на изучение и анализ индивидуальных психологических качеств учащихся, а во-вторых, на обеспечение их психологического развития.</w:t>
      </w:r>
    </w:p>
    <w:p w:rsidR="00CC4BEF" w:rsidRDefault="00CC4BEF" w:rsidP="00CC4BEF">
      <w:pPr>
        <w:widowControl w:val="0"/>
        <w:shd w:val="clear" w:color="auto" w:fill="FFFFFF"/>
        <w:suppressAutoHyphens w:val="0"/>
        <w:autoSpaceDE w:val="0"/>
        <w:autoSpaceDN w:val="0"/>
        <w:adjustRightInd w:val="0"/>
        <w:spacing w:line="360" w:lineRule="auto"/>
        <w:ind w:firstLine="709"/>
        <w:jc w:val="both"/>
        <w:rPr>
          <w:sz w:val="28"/>
          <w:szCs w:val="28"/>
        </w:rPr>
      </w:pPr>
      <w:r>
        <w:rPr>
          <w:sz w:val="28"/>
          <w:szCs w:val="28"/>
        </w:rPr>
        <w:t>Темы программы могут быть включены практически во все предметы, изучаемые в школе, техникуме. Знания о профессиях можно использовать на уроках русского языка (при выполнении упражнений) или математики (при решении задач).</w:t>
      </w:r>
    </w:p>
    <w:p w:rsidR="00CC4BEF" w:rsidRDefault="00CC4BEF" w:rsidP="00CC4BEF">
      <w:pPr>
        <w:spacing w:line="360" w:lineRule="auto"/>
        <w:jc w:val="both"/>
        <w:rPr>
          <w:b/>
          <w:sz w:val="28"/>
          <w:szCs w:val="28"/>
        </w:rPr>
      </w:pPr>
      <w:r w:rsidRPr="00B040D6">
        <w:rPr>
          <w:b/>
          <w:sz w:val="28"/>
          <w:szCs w:val="28"/>
        </w:rPr>
        <w:t xml:space="preserve">Основные требования к знаниям, умениям и навыкам </w:t>
      </w:r>
      <w:proofErr w:type="gramStart"/>
      <w:r w:rsidRPr="00B040D6">
        <w:rPr>
          <w:b/>
          <w:sz w:val="28"/>
          <w:szCs w:val="28"/>
        </w:rPr>
        <w:t>обучающихся</w:t>
      </w:r>
      <w:proofErr w:type="gramEnd"/>
    </w:p>
    <w:p w:rsidR="00CC4BEF" w:rsidRDefault="00CC4BEF" w:rsidP="003A6389">
      <w:pPr>
        <w:numPr>
          <w:ilvl w:val="0"/>
          <w:numId w:val="3"/>
        </w:numPr>
        <w:spacing w:line="360" w:lineRule="auto"/>
        <w:ind w:left="426" w:hanging="426"/>
        <w:jc w:val="both"/>
        <w:rPr>
          <w:sz w:val="28"/>
          <w:szCs w:val="28"/>
        </w:rPr>
      </w:pPr>
      <w:r w:rsidRPr="00B040D6">
        <w:rPr>
          <w:sz w:val="28"/>
          <w:szCs w:val="28"/>
        </w:rPr>
        <w:t>Знание названий и особенностей основных профессий, связанных с умственной и физической трудовой деятельностью людей.</w:t>
      </w:r>
    </w:p>
    <w:p w:rsidR="00CC4BEF" w:rsidRDefault="00CC4BEF" w:rsidP="003A6389">
      <w:pPr>
        <w:numPr>
          <w:ilvl w:val="0"/>
          <w:numId w:val="3"/>
        </w:numPr>
        <w:spacing w:line="360" w:lineRule="auto"/>
        <w:ind w:left="426" w:hanging="426"/>
        <w:jc w:val="both"/>
        <w:rPr>
          <w:sz w:val="28"/>
          <w:szCs w:val="28"/>
        </w:rPr>
      </w:pPr>
      <w:r>
        <w:rPr>
          <w:sz w:val="28"/>
          <w:szCs w:val="28"/>
        </w:rPr>
        <w:t>Усвоение основных требований к человеку той или иной профессии.</w:t>
      </w:r>
    </w:p>
    <w:p w:rsidR="00CC4BEF" w:rsidRDefault="00CC4BEF" w:rsidP="003A6389">
      <w:pPr>
        <w:numPr>
          <w:ilvl w:val="0"/>
          <w:numId w:val="3"/>
        </w:numPr>
        <w:spacing w:line="360" w:lineRule="auto"/>
        <w:ind w:left="426" w:hanging="426"/>
        <w:jc w:val="both"/>
        <w:rPr>
          <w:sz w:val="28"/>
          <w:szCs w:val="28"/>
        </w:rPr>
      </w:pPr>
      <w:r>
        <w:rPr>
          <w:sz w:val="28"/>
          <w:szCs w:val="28"/>
        </w:rPr>
        <w:t>Овладение простейшими трудовыми навыками, использование их в повседневной жизни.</w:t>
      </w:r>
    </w:p>
    <w:p w:rsidR="00CC4BEF" w:rsidRPr="005D61E5" w:rsidRDefault="00CC4BEF" w:rsidP="003A6389">
      <w:pPr>
        <w:numPr>
          <w:ilvl w:val="0"/>
          <w:numId w:val="3"/>
        </w:numPr>
        <w:spacing w:line="360" w:lineRule="auto"/>
        <w:ind w:left="426" w:hanging="426"/>
        <w:jc w:val="both"/>
        <w:rPr>
          <w:sz w:val="32"/>
          <w:szCs w:val="28"/>
        </w:rPr>
      </w:pPr>
      <w:r w:rsidRPr="005D61E5">
        <w:rPr>
          <w:rStyle w:val="af5"/>
          <w:i w:val="0"/>
        </w:rPr>
        <w:lastRenderedPageBreak/>
        <w:t>Уметь</w:t>
      </w:r>
      <w:r w:rsidRPr="005D61E5">
        <w:rPr>
          <w:rStyle w:val="af5"/>
        </w:rPr>
        <w:t xml:space="preserve"> </w:t>
      </w:r>
      <w:r w:rsidRPr="005D61E5">
        <w:rPr>
          <w:sz w:val="28"/>
        </w:rPr>
        <w:t>соотносить свои индивидуальные особенности с требованиями конкретной профессии; составлять личный профессиональный план; анализировать информацию о профессиях.</w:t>
      </w:r>
    </w:p>
    <w:p w:rsidR="00CC4BEF" w:rsidRPr="0013397F" w:rsidRDefault="00CC4BEF" w:rsidP="003A6389">
      <w:pPr>
        <w:numPr>
          <w:ilvl w:val="0"/>
          <w:numId w:val="3"/>
        </w:numPr>
        <w:spacing w:line="360" w:lineRule="auto"/>
        <w:ind w:left="426" w:hanging="426"/>
        <w:jc w:val="both"/>
        <w:rPr>
          <w:sz w:val="36"/>
          <w:szCs w:val="28"/>
        </w:rPr>
      </w:pPr>
      <w:r>
        <w:rPr>
          <w:rStyle w:val="af5"/>
          <w:i w:val="0"/>
        </w:rPr>
        <w:t>И</w:t>
      </w:r>
      <w:r w:rsidRPr="005D61E5">
        <w:rPr>
          <w:rStyle w:val="af5"/>
          <w:i w:val="0"/>
        </w:rPr>
        <w:t>меть представления</w:t>
      </w:r>
      <w:r w:rsidRPr="005D61E5">
        <w:rPr>
          <w:rStyle w:val="af5"/>
        </w:rPr>
        <w:t xml:space="preserve"> </w:t>
      </w:r>
      <w:r w:rsidRPr="005D61E5">
        <w:rPr>
          <w:sz w:val="28"/>
        </w:rPr>
        <w:t>о смысле и значении труда в жизни человека и общества.     </w:t>
      </w:r>
    </w:p>
    <w:p w:rsidR="00CC4BEF" w:rsidRDefault="00CC4BEF" w:rsidP="00CC4BEF">
      <w:pPr>
        <w:spacing w:line="360" w:lineRule="auto"/>
        <w:jc w:val="center"/>
        <w:rPr>
          <w:b/>
          <w:sz w:val="28"/>
          <w:szCs w:val="28"/>
        </w:rPr>
      </w:pPr>
      <w:r w:rsidRPr="005D61E5">
        <w:rPr>
          <w:sz w:val="28"/>
        </w:rPr>
        <w:t> </w:t>
      </w:r>
      <w:r w:rsidRPr="00B040D6">
        <w:rPr>
          <w:b/>
          <w:sz w:val="28"/>
          <w:szCs w:val="28"/>
        </w:rPr>
        <w:t>Основные направления работы кл</w:t>
      </w:r>
      <w:r>
        <w:rPr>
          <w:b/>
          <w:sz w:val="28"/>
          <w:szCs w:val="28"/>
        </w:rPr>
        <w:t>ассного руководителя, куратора</w:t>
      </w:r>
    </w:p>
    <w:p w:rsidR="00CC4BEF" w:rsidRPr="00B040D6" w:rsidRDefault="00CC4BEF" w:rsidP="003A6389">
      <w:pPr>
        <w:numPr>
          <w:ilvl w:val="0"/>
          <w:numId w:val="4"/>
        </w:numPr>
        <w:spacing w:line="360" w:lineRule="auto"/>
        <w:ind w:left="426" w:hanging="426"/>
        <w:jc w:val="both"/>
        <w:rPr>
          <w:sz w:val="28"/>
          <w:szCs w:val="28"/>
        </w:rPr>
      </w:pPr>
      <w:r w:rsidRPr="00B040D6">
        <w:rPr>
          <w:sz w:val="28"/>
          <w:szCs w:val="28"/>
        </w:rPr>
        <w:t>Выявление интересов и склонностей обучающихся, их способностей.</w:t>
      </w:r>
    </w:p>
    <w:p w:rsidR="00CC4BEF" w:rsidRDefault="00CC4BEF" w:rsidP="003A6389">
      <w:pPr>
        <w:numPr>
          <w:ilvl w:val="0"/>
          <w:numId w:val="4"/>
        </w:numPr>
        <w:spacing w:line="360" w:lineRule="auto"/>
        <w:ind w:left="426" w:hanging="426"/>
        <w:jc w:val="both"/>
        <w:rPr>
          <w:sz w:val="28"/>
          <w:szCs w:val="28"/>
        </w:rPr>
      </w:pPr>
      <w:r w:rsidRPr="00B040D6">
        <w:rPr>
          <w:sz w:val="28"/>
          <w:szCs w:val="28"/>
        </w:rPr>
        <w:t>Оказание п</w:t>
      </w:r>
      <w:r>
        <w:rPr>
          <w:sz w:val="28"/>
          <w:szCs w:val="28"/>
        </w:rPr>
        <w:t xml:space="preserve">сихолого-педагогической помощи в приобретении </w:t>
      </w:r>
      <w:proofErr w:type="gramStart"/>
      <w:r>
        <w:rPr>
          <w:sz w:val="28"/>
          <w:szCs w:val="28"/>
        </w:rPr>
        <w:t>обучающимися</w:t>
      </w:r>
      <w:proofErr w:type="gramEnd"/>
      <w:r>
        <w:rPr>
          <w:sz w:val="28"/>
          <w:szCs w:val="28"/>
        </w:rPr>
        <w:t xml:space="preserve"> представлений о жизненных, социальных ценностях, в том числе связанных профессиональным становлением.</w:t>
      </w:r>
    </w:p>
    <w:p w:rsidR="00CC4BEF" w:rsidRDefault="00CC4BEF" w:rsidP="003A6389">
      <w:pPr>
        <w:numPr>
          <w:ilvl w:val="0"/>
          <w:numId w:val="4"/>
        </w:numPr>
        <w:spacing w:line="360" w:lineRule="auto"/>
        <w:ind w:left="426" w:hanging="426"/>
        <w:jc w:val="both"/>
        <w:rPr>
          <w:sz w:val="28"/>
          <w:szCs w:val="28"/>
        </w:rPr>
      </w:pPr>
      <w:r>
        <w:rPr>
          <w:sz w:val="28"/>
          <w:szCs w:val="28"/>
        </w:rPr>
        <w:t>Развитие ключевых компетентностей, обеспечивающих успешность в выборе будущей профессиональной деятельности.</w:t>
      </w:r>
    </w:p>
    <w:p w:rsidR="00CC4BEF" w:rsidRDefault="00CC4BEF" w:rsidP="003A6389">
      <w:pPr>
        <w:numPr>
          <w:ilvl w:val="0"/>
          <w:numId w:val="4"/>
        </w:numPr>
        <w:spacing w:line="360" w:lineRule="auto"/>
        <w:ind w:left="426" w:hanging="426"/>
        <w:jc w:val="both"/>
        <w:rPr>
          <w:sz w:val="28"/>
          <w:szCs w:val="28"/>
        </w:rPr>
      </w:pPr>
      <w:r>
        <w:rPr>
          <w:sz w:val="28"/>
          <w:szCs w:val="28"/>
        </w:rPr>
        <w:t xml:space="preserve"> Групповое и индивидуальное консультирование, соответствующее интересам и способностям, ценностным ориентациям.</w:t>
      </w:r>
    </w:p>
    <w:p w:rsidR="00CC4BEF" w:rsidRPr="008C4C08" w:rsidRDefault="00CC4BEF" w:rsidP="003A6389">
      <w:pPr>
        <w:widowControl w:val="0"/>
        <w:numPr>
          <w:ilvl w:val="0"/>
          <w:numId w:val="4"/>
        </w:numPr>
        <w:shd w:val="clear" w:color="auto" w:fill="FFFFFF"/>
        <w:tabs>
          <w:tab w:val="left" w:pos="-426"/>
        </w:tabs>
        <w:suppressAutoHyphens w:val="0"/>
        <w:autoSpaceDE w:val="0"/>
        <w:autoSpaceDN w:val="0"/>
        <w:adjustRightInd w:val="0"/>
        <w:spacing w:line="360" w:lineRule="auto"/>
        <w:ind w:left="426" w:hanging="426"/>
        <w:jc w:val="both"/>
        <w:rPr>
          <w:sz w:val="28"/>
          <w:szCs w:val="28"/>
        </w:rPr>
      </w:pPr>
      <w:proofErr w:type="gramStart"/>
      <w:r>
        <w:rPr>
          <w:sz w:val="28"/>
          <w:szCs w:val="28"/>
        </w:rPr>
        <w:t>С</w:t>
      </w:r>
      <w:r w:rsidRPr="008C4C08">
        <w:rPr>
          <w:sz w:val="28"/>
          <w:szCs w:val="28"/>
        </w:rPr>
        <w:t>оставляет для конкретного класса (группы) план педагогической поддержки самоопреде</w:t>
      </w:r>
      <w:r w:rsidRPr="008C4C08">
        <w:rPr>
          <w:sz w:val="28"/>
          <w:szCs w:val="28"/>
        </w:rPr>
        <w:softHyphen/>
        <w:t xml:space="preserve">ления учащихся, включающий разнообразные формы, методы, средства, активизирующие познавательную, творческую активность </w:t>
      </w:r>
      <w:r>
        <w:rPr>
          <w:sz w:val="28"/>
          <w:szCs w:val="28"/>
        </w:rPr>
        <w:t>обучающихся.</w:t>
      </w:r>
      <w:proofErr w:type="gramEnd"/>
    </w:p>
    <w:p w:rsidR="00CC4BEF" w:rsidRPr="008C4C08" w:rsidRDefault="00CC4BEF" w:rsidP="003A6389">
      <w:pPr>
        <w:widowControl w:val="0"/>
        <w:numPr>
          <w:ilvl w:val="0"/>
          <w:numId w:val="4"/>
        </w:numPr>
        <w:shd w:val="clear" w:color="auto" w:fill="FFFFFF"/>
        <w:tabs>
          <w:tab w:val="left" w:pos="-426"/>
        </w:tabs>
        <w:suppressAutoHyphens w:val="0"/>
        <w:autoSpaceDE w:val="0"/>
        <w:autoSpaceDN w:val="0"/>
        <w:adjustRightInd w:val="0"/>
        <w:spacing w:line="360" w:lineRule="auto"/>
        <w:ind w:left="426" w:hanging="426"/>
        <w:jc w:val="both"/>
        <w:rPr>
          <w:sz w:val="28"/>
          <w:szCs w:val="28"/>
        </w:rPr>
      </w:pPr>
      <w:r>
        <w:rPr>
          <w:sz w:val="28"/>
          <w:szCs w:val="28"/>
        </w:rPr>
        <w:t>О</w:t>
      </w:r>
      <w:r w:rsidRPr="008C4C08">
        <w:rPr>
          <w:sz w:val="28"/>
          <w:szCs w:val="28"/>
        </w:rPr>
        <w:t xml:space="preserve">рганизует индивидуальные и групповые </w:t>
      </w:r>
      <w:proofErr w:type="spellStart"/>
      <w:r w:rsidRPr="008C4C08">
        <w:rPr>
          <w:sz w:val="28"/>
          <w:szCs w:val="28"/>
        </w:rPr>
        <w:t>профориентационные</w:t>
      </w:r>
      <w:proofErr w:type="spellEnd"/>
      <w:r w:rsidRPr="008C4C08">
        <w:rPr>
          <w:sz w:val="28"/>
          <w:szCs w:val="28"/>
        </w:rPr>
        <w:t xml:space="preserve"> беседы, диспу</w:t>
      </w:r>
      <w:r>
        <w:rPr>
          <w:sz w:val="28"/>
          <w:szCs w:val="28"/>
        </w:rPr>
        <w:t>ты, конфе</w:t>
      </w:r>
      <w:r>
        <w:rPr>
          <w:sz w:val="28"/>
          <w:szCs w:val="28"/>
        </w:rPr>
        <w:softHyphen/>
        <w:t>ренции.</w:t>
      </w:r>
    </w:p>
    <w:p w:rsidR="00CC4BEF" w:rsidRPr="008C4C08" w:rsidRDefault="00CC4BEF" w:rsidP="003A6389">
      <w:pPr>
        <w:widowControl w:val="0"/>
        <w:numPr>
          <w:ilvl w:val="0"/>
          <w:numId w:val="4"/>
        </w:numPr>
        <w:shd w:val="clear" w:color="auto" w:fill="FFFFFF"/>
        <w:tabs>
          <w:tab w:val="left" w:pos="-426"/>
        </w:tabs>
        <w:suppressAutoHyphens w:val="0"/>
        <w:autoSpaceDE w:val="0"/>
        <w:autoSpaceDN w:val="0"/>
        <w:adjustRightInd w:val="0"/>
        <w:spacing w:line="360" w:lineRule="auto"/>
        <w:ind w:left="426" w:hanging="426"/>
        <w:jc w:val="both"/>
        <w:rPr>
          <w:sz w:val="28"/>
          <w:szCs w:val="28"/>
        </w:rPr>
      </w:pPr>
      <w:proofErr w:type="gramStart"/>
      <w:r>
        <w:rPr>
          <w:sz w:val="28"/>
          <w:szCs w:val="28"/>
        </w:rPr>
        <w:t>В</w:t>
      </w:r>
      <w:r w:rsidRPr="008C4C08">
        <w:rPr>
          <w:sz w:val="28"/>
          <w:szCs w:val="28"/>
        </w:rPr>
        <w:t>едет психолого-педагогические наблюдения склонностей учащихся (данные наблюдений, анкет, тестов фиксируются в индивидуальной кар</w:t>
      </w:r>
      <w:r>
        <w:rPr>
          <w:sz w:val="28"/>
          <w:szCs w:val="28"/>
        </w:rPr>
        <w:t>те обучающегося).</w:t>
      </w:r>
      <w:proofErr w:type="gramEnd"/>
    </w:p>
    <w:p w:rsidR="00CC4BEF" w:rsidRPr="008C4C08" w:rsidRDefault="00CC4BEF" w:rsidP="003A6389">
      <w:pPr>
        <w:widowControl w:val="0"/>
        <w:numPr>
          <w:ilvl w:val="0"/>
          <w:numId w:val="4"/>
        </w:numPr>
        <w:shd w:val="clear" w:color="auto" w:fill="FFFFFF"/>
        <w:suppressAutoHyphens w:val="0"/>
        <w:autoSpaceDE w:val="0"/>
        <w:autoSpaceDN w:val="0"/>
        <w:adjustRightInd w:val="0"/>
        <w:spacing w:line="360" w:lineRule="auto"/>
        <w:ind w:left="426" w:hanging="426"/>
        <w:jc w:val="both"/>
        <w:rPr>
          <w:sz w:val="28"/>
          <w:szCs w:val="28"/>
        </w:rPr>
      </w:pPr>
      <w:r>
        <w:rPr>
          <w:sz w:val="28"/>
          <w:szCs w:val="28"/>
        </w:rPr>
        <w:t>П</w:t>
      </w:r>
      <w:r w:rsidRPr="008C4C08">
        <w:rPr>
          <w:sz w:val="28"/>
          <w:szCs w:val="28"/>
        </w:rPr>
        <w:t xml:space="preserve">омогает </w:t>
      </w:r>
      <w:proofErr w:type="gramStart"/>
      <w:r w:rsidRPr="008C4C08">
        <w:rPr>
          <w:sz w:val="28"/>
          <w:szCs w:val="28"/>
        </w:rPr>
        <w:t>обучающемуся</w:t>
      </w:r>
      <w:proofErr w:type="gramEnd"/>
      <w:r w:rsidRPr="008C4C08">
        <w:rPr>
          <w:sz w:val="28"/>
          <w:szCs w:val="28"/>
        </w:rPr>
        <w:t xml:space="preserve"> проектировать индивидуальную образовательную траекторию, моделировать варианты профильного обучения и профессионального становления, осуще</w:t>
      </w:r>
      <w:r w:rsidRPr="008C4C08">
        <w:rPr>
          <w:sz w:val="28"/>
          <w:szCs w:val="28"/>
        </w:rPr>
        <w:softHyphen/>
        <w:t>ствлять анализ собственных дости</w:t>
      </w:r>
      <w:r>
        <w:rPr>
          <w:sz w:val="28"/>
          <w:szCs w:val="28"/>
        </w:rPr>
        <w:t>жений.</w:t>
      </w:r>
    </w:p>
    <w:p w:rsidR="00CC4BEF" w:rsidRPr="008C4C08" w:rsidRDefault="00CC4BEF" w:rsidP="003A6389">
      <w:pPr>
        <w:widowControl w:val="0"/>
        <w:numPr>
          <w:ilvl w:val="0"/>
          <w:numId w:val="4"/>
        </w:numPr>
        <w:shd w:val="clear" w:color="auto" w:fill="FFFFFF"/>
        <w:suppressAutoHyphens w:val="0"/>
        <w:autoSpaceDE w:val="0"/>
        <w:autoSpaceDN w:val="0"/>
        <w:adjustRightInd w:val="0"/>
        <w:spacing w:line="360" w:lineRule="auto"/>
        <w:ind w:left="426" w:hanging="426"/>
        <w:jc w:val="both"/>
        <w:rPr>
          <w:sz w:val="28"/>
          <w:szCs w:val="28"/>
        </w:rPr>
      </w:pPr>
      <w:r>
        <w:rPr>
          <w:sz w:val="28"/>
          <w:szCs w:val="28"/>
        </w:rPr>
        <w:t>О</w:t>
      </w:r>
      <w:r w:rsidRPr="008C4C08">
        <w:rPr>
          <w:sz w:val="28"/>
          <w:szCs w:val="28"/>
        </w:rPr>
        <w:t>рганизует посещение учащимися дней открытых дверей в вузах</w:t>
      </w:r>
      <w:r>
        <w:rPr>
          <w:sz w:val="28"/>
          <w:szCs w:val="28"/>
        </w:rPr>
        <w:t>.</w:t>
      </w:r>
    </w:p>
    <w:p w:rsidR="00CC4BEF" w:rsidRPr="008C4C08" w:rsidRDefault="00CC4BEF" w:rsidP="003A6389">
      <w:pPr>
        <w:widowControl w:val="0"/>
        <w:numPr>
          <w:ilvl w:val="0"/>
          <w:numId w:val="4"/>
        </w:numPr>
        <w:shd w:val="clear" w:color="auto" w:fill="FFFFFF"/>
        <w:suppressAutoHyphens w:val="0"/>
        <w:autoSpaceDE w:val="0"/>
        <w:autoSpaceDN w:val="0"/>
        <w:adjustRightInd w:val="0"/>
        <w:spacing w:line="360" w:lineRule="auto"/>
        <w:ind w:left="426" w:hanging="426"/>
        <w:jc w:val="both"/>
        <w:rPr>
          <w:sz w:val="28"/>
          <w:szCs w:val="28"/>
        </w:rPr>
      </w:pPr>
      <w:r>
        <w:rPr>
          <w:sz w:val="28"/>
          <w:szCs w:val="28"/>
        </w:rPr>
        <w:t>О</w:t>
      </w:r>
      <w:r w:rsidRPr="008C4C08">
        <w:rPr>
          <w:sz w:val="28"/>
          <w:szCs w:val="28"/>
        </w:rPr>
        <w:t>рганизует тематические и комплексные экскур</w:t>
      </w:r>
      <w:r>
        <w:rPr>
          <w:sz w:val="28"/>
          <w:szCs w:val="28"/>
        </w:rPr>
        <w:t>сии учащихся на предприятия.</w:t>
      </w:r>
    </w:p>
    <w:p w:rsidR="00CC4BEF" w:rsidRPr="008C4C08" w:rsidRDefault="00CC4BEF" w:rsidP="003A6389">
      <w:pPr>
        <w:widowControl w:val="0"/>
        <w:numPr>
          <w:ilvl w:val="0"/>
          <w:numId w:val="4"/>
        </w:numPr>
        <w:shd w:val="clear" w:color="auto" w:fill="FFFFFF"/>
        <w:suppressAutoHyphens w:val="0"/>
        <w:autoSpaceDE w:val="0"/>
        <w:autoSpaceDN w:val="0"/>
        <w:adjustRightInd w:val="0"/>
        <w:spacing w:line="360" w:lineRule="auto"/>
        <w:ind w:left="426" w:hanging="426"/>
        <w:jc w:val="both"/>
        <w:rPr>
          <w:sz w:val="28"/>
          <w:szCs w:val="28"/>
        </w:rPr>
      </w:pPr>
      <w:r>
        <w:rPr>
          <w:sz w:val="28"/>
          <w:szCs w:val="28"/>
        </w:rPr>
        <w:lastRenderedPageBreak/>
        <w:t>О</w:t>
      </w:r>
      <w:r w:rsidRPr="008C4C08">
        <w:rPr>
          <w:sz w:val="28"/>
          <w:szCs w:val="28"/>
        </w:rPr>
        <w:t>казывает помощь психологу в проведении анкетирования, учащихся и их ро</w:t>
      </w:r>
      <w:r w:rsidRPr="008C4C08">
        <w:rPr>
          <w:sz w:val="28"/>
          <w:szCs w:val="28"/>
        </w:rPr>
        <w:softHyphen/>
        <w:t>дите</w:t>
      </w:r>
      <w:r>
        <w:rPr>
          <w:sz w:val="28"/>
          <w:szCs w:val="28"/>
        </w:rPr>
        <w:t>лей по проблеме самоопределения.</w:t>
      </w:r>
    </w:p>
    <w:p w:rsidR="00CC4BEF" w:rsidRPr="008C4C08" w:rsidRDefault="00CC4BEF" w:rsidP="003A6389">
      <w:pPr>
        <w:widowControl w:val="0"/>
        <w:numPr>
          <w:ilvl w:val="0"/>
          <w:numId w:val="4"/>
        </w:numPr>
        <w:shd w:val="clear" w:color="auto" w:fill="FFFFFF"/>
        <w:suppressAutoHyphens w:val="0"/>
        <w:autoSpaceDE w:val="0"/>
        <w:autoSpaceDN w:val="0"/>
        <w:adjustRightInd w:val="0"/>
        <w:spacing w:line="360" w:lineRule="auto"/>
        <w:ind w:left="426" w:hanging="426"/>
        <w:jc w:val="both"/>
        <w:rPr>
          <w:sz w:val="28"/>
          <w:szCs w:val="28"/>
        </w:rPr>
      </w:pPr>
      <w:r>
        <w:rPr>
          <w:sz w:val="28"/>
          <w:szCs w:val="28"/>
        </w:rPr>
        <w:t>П</w:t>
      </w:r>
      <w:r w:rsidRPr="008C4C08">
        <w:rPr>
          <w:sz w:val="28"/>
          <w:szCs w:val="28"/>
        </w:rPr>
        <w:t>роводит родительские собрания по проблеме формирования готовности учащихся к про</w:t>
      </w:r>
      <w:r w:rsidRPr="008C4C08">
        <w:rPr>
          <w:sz w:val="28"/>
          <w:szCs w:val="28"/>
        </w:rPr>
        <w:softHyphen/>
        <w:t>фильному и профессиональному само</w:t>
      </w:r>
      <w:r>
        <w:rPr>
          <w:sz w:val="28"/>
          <w:szCs w:val="28"/>
        </w:rPr>
        <w:t>определению.</w:t>
      </w:r>
    </w:p>
    <w:p w:rsidR="00CC4BEF" w:rsidRDefault="00CC4BEF" w:rsidP="003A6389">
      <w:pPr>
        <w:widowControl w:val="0"/>
        <w:numPr>
          <w:ilvl w:val="0"/>
          <w:numId w:val="4"/>
        </w:numPr>
        <w:shd w:val="clear" w:color="auto" w:fill="FFFFFF"/>
        <w:suppressAutoHyphens w:val="0"/>
        <w:autoSpaceDE w:val="0"/>
        <w:autoSpaceDN w:val="0"/>
        <w:adjustRightInd w:val="0"/>
        <w:spacing w:line="360" w:lineRule="auto"/>
        <w:ind w:left="426" w:hanging="426"/>
        <w:jc w:val="both"/>
        <w:rPr>
          <w:sz w:val="28"/>
          <w:szCs w:val="28"/>
        </w:rPr>
      </w:pPr>
      <w:r>
        <w:rPr>
          <w:sz w:val="28"/>
          <w:szCs w:val="28"/>
        </w:rPr>
        <w:t>О</w:t>
      </w:r>
      <w:r w:rsidRPr="008C4C08">
        <w:rPr>
          <w:sz w:val="28"/>
          <w:szCs w:val="28"/>
        </w:rPr>
        <w:t>рганизует встречи учащихся с выпускниками школы – студентами вузов, средних про</w:t>
      </w:r>
      <w:r w:rsidRPr="008C4C08">
        <w:rPr>
          <w:sz w:val="28"/>
          <w:szCs w:val="28"/>
        </w:rPr>
        <w:softHyphen/>
        <w:t>фессиональных учебных заведений.</w:t>
      </w:r>
    </w:p>
    <w:p w:rsidR="00CC4BEF" w:rsidRDefault="00CC4BEF" w:rsidP="003A6389">
      <w:pPr>
        <w:widowControl w:val="0"/>
        <w:numPr>
          <w:ilvl w:val="0"/>
          <w:numId w:val="4"/>
        </w:numPr>
        <w:shd w:val="clear" w:color="auto" w:fill="FFFFFF"/>
        <w:suppressAutoHyphens w:val="0"/>
        <w:autoSpaceDE w:val="0"/>
        <w:autoSpaceDN w:val="0"/>
        <w:adjustRightInd w:val="0"/>
        <w:spacing w:line="360" w:lineRule="auto"/>
        <w:ind w:left="426" w:hanging="426"/>
        <w:jc w:val="both"/>
        <w:rPr>
          <w:sz w:val="28"/>
          <w:szCs w:val="28"/>
        </w:rPr>
      </w:pPr>
      <w:proofErr w:type="gramStart"/>
      <w:r>
        <w:rPr>
          <w:sz w:val="28"/>
          <w:szCs w:val="28"/>
        </w:rPr>
        <w:t>Способствуе</w:t>
      </w:r>
      <w:r w:rsidRPr="008C4C08">
        <w:rPr>
          <w:sz w:val="28"/>
          <w:szCs w:val="28"/>
        </w:rPr>
        <w:t xml:space="preserve">т развитию познавательного интереса, творческой направленности личности </w:t>
      </w:r>
      <w:r>
        <w:rPr>
          <w:sz w:val="28"/>
          <w:szCs w:val="28"/>
        </w:rPr>
        <w:t>учащегося</w:t>
      </w:r>
      <w:r w:rsidRPr="008C4C08">
        <w:rPr>
          <w:sz w:val="28"/>
          <w:szCs w:val="28"/>
        </w:rPr>
        <w:t>, используя разнообразные методы и средства: проектную деятельность, деловые игры, семинары, круглые столы, конференции, предметные недели, олимпиады, факультативы, конкурсы стенных газет, домашние сочи</w:t>
      </w:r>
      <w:r>
        <w:rPr>
          <w:sz w:val="28"/>
          <w:szCs w:val="28"/>
        </w:rPr>
        <w:t>нения и т.д..</w:t>
      </w:r>
      <w:proofErr w:type="gramEnd"/>
    </w:p>
    <w:p w:rsidR="00CC4BEF" w:rsidRDefault="00CC4BEF" w:rsidP="003A6389">
      <w:pPr>
        <w:widowControl w:val="0"/>
        <w:numPr>
          <w:ilvl w:val="0"/>
          <w:numId w:val="4"/>
        </w:numPr>
        <w:shd w:val="clear" w:color="auto" w:fill="FFFFFF"/>
        <w:suppressAutoHyphens w:val="0"/>
        <w:autoSpaceDE w:val="0"/>
        <w:autoSpaceDN w:val="0"/>
        <w:adjustRightInd w:val="0"/>
        <w:spacing w:line="360" w:lineRule="auto"/>
        <w:ind w:left="426" w:hanging="426"/>
        <w:jc w:val="both"/>
        <w:rPr>
          <w:sz w:val="28"/>
          <w:szCs w:val="28"/>
        </w:rPr>
      </w:pPr>
      <w:r>
        <w:rPr>
          <w:sz w:val="28"/>
          <w:szCs w:val="28"/>
        </w:rPr>
        <w:t>Обеспечивае</w:t>
      </w:r>
      <w:r w:rsidRPr="008C4C08">
        <w:rPr>
          <w:sz w:val="28"/>
          <w:szCs w:val="28"/>
        </w:rPr>
        <w:t>т профориентационную</w:t>
      </w:r>
      <w:r>
        <w:rPr>
          <w:sz w:val="28"/>
          <w:szCs w:val="28"/>
        </w:rPr>
        <w:t xml:space="preserve"> направленность уроков, формируе</w:t>
      </w:r>
      <w:r w:rsidRPr="008C4C08">
        <w:rPr>
          <w:sz w:val="28"/>
          <w:szCs w:val="28"/>
        </w:rPr>
        <w:t xml:space="preserve">т у учащихся </w:t>
      </w:r>
      <w:proofErr w:type="spellStart"/>
      <w:r w:rsidRPr="008C4C08">
        <w:rPr>
          <w:sz w:val="28"/>
          <w:szCs w:val="28"/>
        </w:rPr>
        <w:t>об</w:t>
      </w:r>
      <w:r w:rsidRPr="008C4C08">
        <w:rPr>
          <w:sz w:val="28"/>
          <w:szCs w:val="28"/>
        </w:rPr>
        <w:softHyphen/>
        <w:t>щетрудовые</w:t>
      </w:r>
      <w:proofErr w:type="spellEnd"/>
      <w:r>
        <w:rPr>
          <w:sz w:val="28"/>
          <w:szCs w:val="28"/>
        </w:rPr>
        <w:t>, профессионально важные навыки.</w:t>
      </w:r>
    </w:p>
    <w:p w:rsidR="00CC4BEF" w:rsidRDefault="00CC4BEF" w:rsidP="003A6389">
      <w:pPr>
        <w:widowControl w:val="0"/>
        <w:numPr>
          <w:ilvl w:val="0"/>
          <w:numId w:val="4"/>
        </w:numPr>
        <w:shd w:val="clear" w:color="auto" w:fill="FFFFFF"/>
        <w:suppressAutoHyphens w:val="0"/>
        <w:autoSpaceDE w:val="0"/>
        <w:autoSpaceDN w:val="0"/>
        <w:adjustRightInd w:val="0"/>
        <w:spacing w:line="360" w:lineRule="auto"/>
        <w:ind w:left="426" w:hanging="426"/>
        <w:jc w:val="both"/>
        <w:rPr>
          <w:sz w:val="28"/>
          <w:szCs w:val="28"/>
        </w:rPr>
      </w:pPr>
      <w:r>
        <w:rPr>
          <w:sz w:val="28"/>
          <w:szCs w:val="28"/>
        </w:rPr>
        <w:t>Способствуе</w:t>
      </w:r>
      <w:r w:rsidRPr="00983C4E">
        <w:rPr>
          <w:sz w:val="28"/>
          <w:szCs w:val="28"/>
        </w:rPr>
        <w:t xml:space="preserve">т формированию у </w:t>
      </w:r>
      <w:proofErr w:type="gramStart"/>
      <w:r>
        <w:rPr>
          <w:sz w:val="28"/>
          <w:szCs w:val="28"/>
        </w:rPr>
        <w:t>обучающихся</w:t>
      </w:r>
      <w:proofErr w:type="gramEnd"/>
      <w:r w:rsidRPr="00983C4E">
        <w:rPr>
          <w:sz w:val="28"/>
          <w:szCs w:val="28"/>
        </w:rPr>
        <w:t xml:space="preserve"> адекватной само</w:t>
      </w:r>
      <w:r>
        <w:rPr>
          <w:sz w:val="28"/>
          <w:szCs w:val="28"/>
        </w:rPr>
        <w:t>оценки.</w:t>
      </w:r>
    </w:p>
    <w:p w:rsidR="00CC4BEF" w:rsidRDefault="00CC4BEF" w:rsidP="003A6389">
      <w:pPr>
        <w:widowControl w:val="0"/>
        <w:numPr>
          <w:ilvl w:val="0"/>
          <w:numId w:val="4"/>
        </w:numPr>
        <w:shd w:val="clear" w:color="auto" w:fill="FFFFFF"/>
        <w:suppressAutoHyphens w:val="0"/>
        <w:autoSpaceDE w:val="0"/>
        <w:autoSpaceDN w:val="0"/>
        <w:adjustRightInd w:val="0"/>
        <w:spacing w:line="360" w:lineRule="auto"/>
        <w:ind w:left="426" w:hanging="426"/>
        <w:jc w:val="both"/>
        <w:rPr>
          <w:sz w:val="28"/>
          <w:szCs w:val="28"/>
        </w:rPr>
      </w:pPr>
      <w:r>
        <w:rPr>
          <w:sz w:val="28"/>
          <w:szCs w:val="28"/>
        </w:rPr>
        <w:t>Проводи</w:t>
      </w:r>
      <w:r w:rsidRPr="00983C4E">
        <w:rPr>
          <w:sz w:val="28"/>
          <w:szCs w:val="28"/>
        </w:rPr>
        <w:t>т наблюдения по выявлению склонностей и способностей уча</w:t>
      </w:r>
      <w:r>
        <w:rPr>
          <w:sz w:val="28"/>
          <w:szCs w:val="28"/>
        </w:rPr>
        <w:t>щихся.</w:t>
      </w:r>
    </w:p>
    <w:p w:rsidR="00CC4BEF" w:rsidRPr="0013397F" w:rsidRDefault="00CC4BEF" w:rsidP="003A6389">
      <w:pPr>
        <w:widowControl w:val="0"/>
        <w:numPr>
          <w:ilvl w:val="0"/>
          <w:numId w:val="4"/>
        </w:numPr>
        <w:shd w:val="clear" w:color="auto" w:fill="FFFFFF"/>
        <w:suppressAutoHyphens w:val="0"/>
        <w:autoSpaceDE w:val="0"/>
        <w:autoSpaceDN w:val="0"/>
        <w:adjustRightInd w:val="0"/>
        <w:spacing w:line="360" w:lineRule="auto"/>
        <w:ind w:left="426" w:hanging="426"/>
        <w:jc w:val="both"/>
        <w:rPr>
          <w:sz w:val="28"/>
          <w:szCs w:val="28"/>
        </w:rPr>
      </w:pPr>
      <w:r>
        <w:rPr>
          <w:sz w:val="28"/>
          <w:szCs w:val="28"/>
        </w:rPr>
        <w:t>Адаптируе</w:t>
      </w:r>
      <w:r w:rsidRPr="00983C4E">
        <w:rPr>
          <w:sz w:val="28"/>
          <w:szCs w:val="28"/>
        </w:rPr>
        <w:t>т учебные программы</w:t>
      </w:r>
      <w:r>
        <w:rPr>
          <w:sz w:val="28"/>
          <w:szCs w:val="28"/>
        </w:rPr>
        <w:t>.</w:t>
      </w:r>
      <w:r w:rsidRPr="0013397F">
        <w:rPr>
          <w:sz w:val="28"/>
        </w:rPr>
        <w:t xml:space="preserve">                                                                                                                                                       </w:t>
      </w:r>
    </w:p>
    <w:p w:rsidR="00CC4BEF" w:rsidRPr="008C4C08" w:rsidRDefault="00CC4BEF" w:rsidP="00CC4BEF">
      <w:pPr>
        <w:shd w:val="clear" w:color="auto" w:fill="FFFFFF"/>
        <w:tabs>
          <w:tab w:val="left" w:pos="7248"/>
        </w:tabs>
        <w:spacing w:line="360" w:lineRule="auto"/>
        <w:ind w:firstLine="426"/>
        <w:jc w:val="both"/>
        <w:rPr>
          <w:sz w:val="28"/>
          <w:szCs w:val="28"/>
        </w:rPr>
      </w:pPr>
      <w:r w:rsidRPr="008C4C08">
        <w:rPr>
          <w:b/>
          <w:sz w:val="28"/>
          <w:szCs w:val="28"/>
        </w:rPr>
        <w:t>Заместитель директора по воспитательной работе</w:t>
      </w:r>
      <w:r w:rsidRPr="008C4C08">
        <w:rPr>
          <w:sz w:val="28"/>
          <w:szCs w:val="28"/>
        </w:rPr>
        <w:t>, как координатор п</w:t>
      </w:r>
      <w:r>
        <w:rPr>
          <w:sz w:val="28"/>
          <w:szCs w:val="28"/>
        </w:rPr>
        <w:t>рофориентационной работы в школе, техникуме</w:t>
      </w:r>
      <w:r w:rsidRPr="008C4C08">
        <w:rPr>
          <w:sz w:val="28"/>
          <w:szCs w:val="28"/>
        </w:rPr>
        <w:t xml:space="preserve"> реализует следующие направления:</w:t>
      </w:r>
    </w:p>
    <w:p w:rsidR="00CC4BEF" w:rsidRPr="008C4C08" w:rsidRDefault="00CC4BEF" w:rsidP="003A6389">
      <w:pPr>
        <w:widowControl w:val="0"/>
        <w:numPr>
          <w:ilvl w:val="1"/>
          <w:numId w:val="6"/>
        </w:numPr>
        <w:shd w:val="clear" w:color="auto" w:fill="FFFFFF"/>
        <w:tabs>
          <w:tab w:val="clear" w:pos="2149"/>
          <w:tab w:val="num" w:pos="0"/>
        </w:tabs>
        <w:suppressAutoHyphens w:val="0"/>
        <w:autoSpaceDE w:val="0"/>
        <w:autoSpaceDN w:val="0"/>
        <w:adjustRightInd w:val="0"/>
        <w:spacing w:line="360" w:lineRule="auto"/>
        <w:ind w:left="426" w:hanging="426"/>
        <w:jc w:val="both"/>
        <w:rPr>
          <w:sz w:val="28"/>
          <w:szCs w:val="28"/>
        </w:rPr>
      </w:pPr>
      <w:r>
        <w:rPr>
          <w:sz w:val="28"/>
          <w:szCs w:val="28"/>
        </w:rPr>
        <w:t>в</w:t>
      </w:r>
      <w:r w:rsidRPr="008C4C08">
        <w:rPr>
          <w:sz w:val="28"/>
          <w:szCs w:val="28"/>
        </w:rPr>
        <w:t>ыработка стратегии взаимодействия субъектов, ответственных за педагогическую под</w:t>
      </w:r>
      <w:r w:rsidRPr="008C4C08">
        <w:rPr>
          <w:sz w:val="28"/>
          <w:szCs w:val="28"/>
        </w:rPr>
        <w:softHyphen/>
        <w:t xml:space="preserve">держку самоопределения </w:t>
      </w:r>
      <w:r>
        <w:rPr>
          <w:sz w:val="28"/>
          <w:szCs w:val="28"/>
        </w:rPr>
        <w:t>учащихся</w:t>
      </w:r>
      <w:r w:rsidRPr="008C4C08">
        <w:rPr>
          <w:sz w:val="28"/>
          <w:szCs w:val="28"/>
        </w:rPr>
        <w:t xml:space="preserve"> с целью согласования и координации их деятельно</w:t>
      </w:r>
      <w:r w:rsidRPr="008C4C08">
        <w:rPr>
          <w:sz w:val="28"/>
          <w:szCs w:val="28"/>
        </w:rPr>
        <w:softHyphen/>
        <w:t>сти;</w:t>
      </w:r>
    </w:p>
    <w:p w:rsidR="00CC4BEF" w:rsidRPr="008C4C08" w:rsidRDefault="00CC4BEF" w:rsidP="003A6389">
      <w:pPr>
        <w:widowControl w:val="0"/>
        <w:numPr>
          <w:ilvl w:val="1"/>
          <w:numId w:val="6"/>
        </w:numPr>
        <w:shd w:val="clear" w:color="auto" w:fill="FFFFFF"/>
        <w:tabs>
          <w:tab w:val="clear" w:pos="2149"/>
          <w:tab w:val="num" w:pos="0"/>
        </w:tabs>
        <w:suppressAutoHyphens w:val="0"/>
        <w:autoSpaceDE w:val="0"/>
        <w:autoSpaceDN w:val="0"/>
        <w:adjustRightInd w:val="0"/>
        <w:spacing w:line="360" w:lineRule="auto"/>
        <w:ind w:left="426" w:hanging="426"/>
        <w:jc w:val="both"/>
        <w:rPr>
          <w:sz w:val="28"/>
          <w:szCs w:val="28"/>
        </w:rPr>
      </w:pPr>
      <w:r w:rsidRPr="008C4C08">
        <w:rPr>
          <w:sz w:val="28"/>
          <w:szCs w:val="28"/>
        </w:rPr>
        <w:t>поддержание связей общеобразовательного учреждения с социальными партнерами, влияющ</w:t>
      </w:r>
      <w:r>
        <w:rPr>
          <w:sz w:val="28"/>
          <w:szCs w:val="28"/>
        </w:rPr>
        <w:t>ими на самоопределение учащихся;</w:t>
      </w:r>
    </w:p>
    <w:p w:rsidR="00CC4BEF" w:rsidRPr="008C4C08" w:rsidRDefault="00CC4BEF" w:rsidP="003A6389">
      <w:pPr>
        <w:widowControl w:val="0"/>
        <w:numPr>
          <w:ilvl w:val="1"/>
          <w:numId w:val="6"/>
        </w:numPr>
        <w:shd w:val="clear" w:color="auto" w:fill="FFFFFF"/>
        <w:tabs>
          <w:tab w:val="clear" w:pos="2149"/>
          <w:tab w:val="num" w:pos="0"/>
        </w:tabs>
        <w:suppressAutoHyphens w:val="0"/>
        <w:autoSpaceDE w:val="0"/>
        <w:autoSpaceDN w:val="0"/>
        <w:adjustRightInd w:val="0"/>
        <w:spacing w:line="360" w:lineRule="auto"/>
        <w:ind w:left="426" w:hanging="426"/>
        <w:jc w:val="both"/>
        <w:rPr>
          <w:sz w:val="28"/>
          <w:szCs w:val="28"/>
        </w:rPr>
      </w:pPr>
      <w:r w:rsidRPr="008C4C08">
        <w:rPr>
          <w:sz w:val="28"/>
          <w:szCs w:val="28"/>
        </w:rPr>
        <w:t xml:space="preserve">планирование работы педагогического коллектива по формированию готовности </w:t>
      </w:r>
      <w:proofErr w:type="gramStart"/>
      <w:r>
        <w:rPr>
          <w:sz w:val="28"/>
          <w:szCs w:val="28"/>
        </w:rPr>
        <w:t>об</w:t>
      </w:r>
      <w:r w:rsidRPr="008C4C08">
        <w:rPr>
          <w:sz w:val="28"/>
          <w:szCs w:val="28"/>
        </w:rPr>
        <w:t>уча</w:t>
      </w:r>
      <w:r>
        <w:rPr>
          <w:sz w:val="28"/>
          <w:szCs w:val="28"/>
        </w:rPr>
        <w:t>ю</w:t>
      </w:r>
      <w:r w:rsidRPr="008C4C08">
        <w:rPr>
          <w:sz w:val="28"/>
          <w:szCs w:val="28"/>
        </w:rPr>
        <w:t>щихся</w:t>
      </w:r>
      <w:proofErr w:type="gramEnd"/>
      <w:r w:rsidRPr="008C4C08">
        <w:rPr>
          <w:sz w:val="28"/>
          <w:szCs w:val="28"/>
        </w:rPr>
        <w:t xml:space="preserve"> к профильному и профессиональному самоопределению в соответствии с концепцией и об</w:t>
      </w:r>
      <w:r w:rsidRPr="008C4C08">
        <w:rPr>
          <w:sz w:val="28"/>
          <w:szCs w:val="28"/>
        </w:rPr>
        <w:softHyphen/>
        <w:t>разовательной программой общеобразовательного учреждения;</w:t>
      </w:r>
    </w:p>
    <w:p w:rsidR="00CC4BEF" w:rsidRPr="008C4C08" w:rsidRDefault="00CC4BEF" w:rsidP="003A6389">
      <w:pPr>
        <w:widowControl w:val="0"/>
        <w:numPr>
          <w:ilvl w:val="1"/>
          <w:numId w:val="6"/>
        </w:numPr>
        <w:shd w:val="clear" w:color="auto" w:fill="FFFFFF"/>
        <w:tabs>
          <w:tab w:val="clear" w:pos="2149"/>
          <w:tab w:val="num" w:pos="0"/>
        </w:tabs>
        <w:suppressAutoHyphens w:val="0"/>
        <w:autoSpaceDE w:val="0"/>
        <w:autoSpaceDN w:val="0"/>
        <w:adjustRightInd w:val="0"/>
        <w:spacing w:line="360" w:lineRule="auto"/>
        <w:ind w:left="426" w:hanging="426"/>
        <w:jc w:val="both"/>
        <w:rPr>
          <w:sz w:val="28"/>
          <w:szCs w:val="28"/>
        </w:rPr>
      </w:pPr>
      <w:r w:rsidRPr="008C4C08">
        <w:rPr>
          <w:sz w:val="28"/>
          <w:szCs w:val="28"/>
        </w:rPr>
        <w:t xml:space="preserve">осуществление анализа и коррекции деятельности педагогического </w:t>
      </w:r>
      <w:r w:rsidRPr="008C4C08">
        <w:rPr>
          <w:sz w:val="28"/>
          <w:szCs w:val="28"/>
        </w:rPr>
        <w:lastRenderedPageBreak/>
        <w:t>коллектива по данному направлению (консультации учителей-предметников, классных руководителей по органи</w:t>
      </w:r>
      <w:r w:rsidRPr="008C4C08">
        <w:rPr>
          <w:sz w:val="28"/>
          <w:szCs w:val="28"/>
        </w:rPr>
        <w:softHyphen/>
        <w:t>зации системы учебно-воспитательной работы, направленной на самоопределение учащих</w:t>
      </w:r>
      <w:r w:rsidRPr="008C4C08">
        <w:rPr>
          <w:sz w:val="28"/>
          <w:szCs w:val="28"/>
        </w:rPr>
        <w:softHyphen/>
        <w:t xml:space="preserve">ся: профпросвещение, </w:t>
      </w:r>
      <w:proofErr w:type="spellStart"/>
      <w:r w:rsidRPr="008C4C08">
        <w:rPr>
          <w:sz w:val="28"/>
          <w:szCs w:val="28"/>
        </w:rPr>
        <w:t>профконсультирование</w:t>
      </w:r>
      <w:proofErr w:type="spellEnd"/>
      <w:r w:rsidRPr="008C4C08">
        <w:rPr>
          <w:sz w:val="28"/>
          <w:szCs w:val="28"/>
        </w:rPr>
        <w:t xml:space="preserve">, </w:t>
      </w:r>
      <w:proofErr w:type="spellStart"/>
      <w:r w:rsidRPr="008C4C08">
        <w:rPr>
          <w:sz w:val="28"/>
          <w:szCs w:val="28"/>
        </w:rPr>
        <w:t>профдиагностика</w:t>
      </w:r>
      <w:proofErr w:type="spellEnd"/>
      <w:r w:rsidRPr="008C4C08">
        <w:rPr>
          <w:sz w:val="28"/>
          <w:szCs w:val="28"/>
        </w:rPr>
        <w:t xml:space="preserve"> определения индивиду</w:t>
      </w:r>
      <w:r w:rsidRPr="008C4C08">
        <w:rPr>
          <w:sz w:val="28"/>
          <w:szCs w:val="28"/>
        </w:rPr>
        <w:softHyphen/>
        <w:t>альной образовательной траектории;</w:t>
      </w:r>
    </w:p>
    <w:p w:rsidR="00CC4BEF" w:rsidRPr="008C4C08" w:rsidRDefault="00CC4BEF" w:rsidP="003A6389">
      <w:pPr>
        <w:widowControl w:val="0"/>
        <w:numPr>
          <w:ilvl w:val="1"/>
          <w:numId w:val="6"/>
        </w:numPr>
        <w:shd w:val="clear" w:color="auto" w:fill="FFFFFF"/>
        <w:tabs>
          <w:tab w:val="clear" w:pos="2149"/>
          <w:tab w:val="num" w:pos="0"/>
        </w:tabs>
        <w:suppressAutoHyphens w:val="0"/>
        <w:autoSpaceDE w:val="0"/>
        <w:autoSpaceDN w:val="0"/>
        <w:adjustRightInd w:val="0"/>
        <w:spacing w:line="360" w:lineRule="auto"/>
        <w:ind w:left="426" w:hanging="426"/>
        <w:jc w:val="both"/>
        <w:rPr>
          <w:sz w:val="28"/>
          <w:szCs w:val="28"/>
        </w:rPr>
      </w:pPr>
      <w:r w:rsidRPr="008C4C08">
        <w:rPr>
          <w:sz w:val="28"/>
          <w:szCs w:val="28"/>
        </w:rPr>
        <w:t>проведение педагогических советов, производственных совещаний по проблеме профиль</w:t>
      </w:r>
      <w:r w:rsidRPr="008C4C08">
        <w:rPr>
          <w:sz w:val="28"/>
          <w:szCs w:val="28"/>
        </w:rPr>
        <w:softHyphen/>
        <w:t xml:space="preserve">ного и профессионального самоопределения </w:t>
      </w:r>
      <w:r>
        <w:rPr>
          <w:sz w:val="28"/>
          <w:szCs w:val="28"/>
        </w:rPr>
        <w:t>обучающихся</w:t>
      </w:r>
      <w:r w:rsidRPr="008C4C08">
        <w:rPr>
          <w:sz w:val="28"/>
          <w:szCs w:val="28"/>
        </w:rPr>
        <w:t>;</w:t>
      </w:r>
    </w:p>
    <w:p w:rsidR="00CC4BEF" w:rsidRPr="008C4C08" w:rsidRDefault="00CC4BEF" w:rsidP="003A6389">
      <w:pPr>
        <w:widowControl w:val="0"/>
        <w:numPr>
          <w:ilvl w:val="1"/>
          <w:numId w:val="6"/>
        </w:numPr>
        <w:shd w:val="clear" w:color="auto" w:fill="FFFFFF"/>
        <w:tabs>
          <w:tab w:val="clear" w:pos="2149"/>
          <w:tab w:val="num" w:pos="0"/>
        </w:tabs>
        <w:suppressAutoHyphens w:val="0"/>
        <w:autoSpaceDE w:val="0"/>
        <w:autoSpaceDN w:val="0"/>
        <w:adjustRightInd w:val="0"/>
        <w:spacing w:line="360" w:lineRule="auto"/>
        <w:ind w:left="426" w:hanging="426"/>
        <w:jc w:val="both"/>
        <w:rPr>
          <w:sz w:val="28"/>
          <w:szCs w:val="28"/>
        </w:rPr>
      </w:pPr>
      <w:r w:rsidRPr="008C4C08">
        <w:rPr>
          <w:sz w:val="28"/>
          <w:szCs w:val="28"/>
        </w:rPr>
        <w:t>создание ученических производственных бригад, организация летней трудовой практики;</w:t>
      </w:r>
    </w:p>
    <w:p w:rsidR="00CC4BEF" w:rsidRPr="008C4C08" w:rsidRDefault="00CC4BEF" w:rsidP="003A6389">
      <w:pPr>
        <w:widowControl w:val="0"/>
        <w:numPr>
          <w:ilvl w:val="1"/>
          <w:numId w:val="6"/>
        </w:numPr>
        <w:shd w:val="clear" w:color="auto" w:fill="FFFFFF"/>
        <w:tabs>
          <w:tab w:val="clear" w:pos="2149"/>
          <w:tab w:val="num" w:pos="0"/>
        </w:tabs>
        <w:suppressAutoHyphens w:val="0"/>
        <w:autoSpaceDE w:val="0"/>
        <w:autoSpaceDN w:val="0"/>
        <w:adjustRightInd w:val="0"/>
        <w:spacing w:line="360" w:lineRule="auto"/>
        <w:ind w:left="426" w:hanging="426"/>
        <w:jc w:val="both"/>
        <w:rPr>
          <w:sz w:val="28"/>
          <w:szCs w:val="28"/>
        </w:rPr>
      </w:pPr>
      <w:r w:rsidRPr="008C4C08">
        <w:rPr>
          <w:sz w:val="28"/>
          <w:szCs w:val="28"/>
        </w:rPr>
        <w:t>организация участия одаренных детей в предметных олимпиадах разного уровня;</w:t>
      </w:r>
    </w:p>
    <w:p w:rsidR="00CC4BEF" w:rsidRPr="008C4C08" w:rsidRDefault="00CC4BEF" w:rsidP="003A6389">
      <w:pPr>
        <w:widowControl w:val="0"/>
        <w:numPr>
          <w:ilvl w:val="1"/>
          <w:numId w:val="6"/>
        </w:numPr>
        <w:shd w:val="clear" w:color="auto" w:fill="FFFFFF"/>
        <w:tabs>
          <w:tab w:val="clear" w:pos="2149"/>
          <w:tab w:val="num" w:pos="0"/>
        </w:tabs>
        <w:suppressAutoHyphens w:val="0"/>
        <w:autoSpaceDE w:val="0"/>
        <w:autoSpaceDN w:val="0"/>
        <w:adjustRightInd w:val="0"/>
        <w:spacing w:line="360" w:lineRule="auto"/>
        <w:ind w:left="426" w:hanging="426"/>
        <w:jc w:val="both"/>
        <w:rPr>
          <w:sz w:val="28"/>
          <w:szCs w:val="28"/>
        </w:rPr>
      </w:pPr>
      <w:r w:rsidRPr="008C4C08">
        <w:rPr>
          <w:sz w:val="28"/>
          <w:szCs w:val="28"/>
        </w:rPr>
        <w:t>организация системы повышения квалификации классных руководителей (кураторов), учи</w:t>
      </w:r>
      <w:r w:rsidRPr="008C4C08">
        <w:rPr>
          <w:sz w:val="28"/>
          <w:szCs w:val="28"/>
        </w:rPr>
        <w:softHyphen/>
        <w:t>телей-предметников, школьного психолога по проблеме самоопределения учащихся;</w:t>
      </w:r>
    </w:p>
    <w:p w:rsidR="00CC4BEF" w:rsidRPr="008C4C08" w:rsidRDefault="00CC4BEF" w:rsidP="003A6389">
      <w:pPr>
        <w:widowControl w:val="0"/>
        <w:numPr>
          <w:ilvl w:val="1"/>
          <w:numId w:val="6"/>
        </w:numPr>
        <w:shd w:val="clear" w:color="auto" w:fill="FFFFFF"/>
        <w:tabs>
          <w:tab w:val="clear" w:pos="2149"/>
          <w:tab w:val="num" w:pos="0"/>
        </w:tabs>
        <w:suppressAutoHyphens w:val="0"/>
        <w:autoSpaceDE w:val="0"/>
        <w:autoSpaceDN w:val="0"/>
        <w:adjustRightInd w:val="0"/>
        <w:spacing w:line="360" w:lineRule="auto"/>
        <w:ind w:left="426" w:hanging="426"/>
        <w:jc w:val="both"/>
        <w:rPr>
          <w:sz w:val="28"/>
          <w:szCs w:val="28"/>
        </w:rPr>
      </w:pPr>
      <w:r w:rsidRPr="008C4C08">
        <w:rPr>
          <w:sz w:val="28"/>
          <w:szCs w:val="28"/>
        </w:rPr>
        <w:t>осуществление контролирующих функций работы классных руководителей (кураторов), учителей-предметников, школьного психолога по проблеме профильного и профессио</w:t>
      </w:r>
      <w:r w:rsidRPr="008C4C08">
        <w:rPr>
          <w:sz w:val="28"/>
          <w:szCs w:val="28"/>
        </w:rPr>
        <w:softHyphen/>
        <w:t>нального самоопределения учащихся;</w:t>
      </w:r>
    </w:p>
    <w:p w:rsidR="00CC4BEF" w:rsidRPr="008C4C08" w:rsidRDefault="00CC4BEF" w:rsidP="003A6389">
      <w:pPr>
        <w:widowControl w:val="0"/>
        <w:numPr>
          <w:ilvl w:val="1"/>
          <w:numId w:val="6"/>
        </w:numPr>
        <w:shd w:val="clear" w:color="auto" w:fill="FFFFFF"/>
        <w:tabs>
          <w:tab w:val="clear" w:pos="2149"/>
          <w:tab w:val="num" w:pos="0"/>
        </w:tabs>
        <w:suppressAutoHyphens w:val="0"/>
        <w:autoSpaceDE w:val="0"/>
        <w:autoSpaceDN w:val="0"/>
        <w:adjustRightInd w:val="0"/>
        <w:spacing w:line="360" w:lineRule="auto"/>
        <w:ind w:left="426" w:hanging="426"/>
        <w:jc w:val="both"/>
        <w:rPr>
          <w:sz w:val="28"/>
          <w:szCs w:val="28"/>
        </w:rPr>
      </w:pPr>
      <w:r w:rsidRPr="008C4C08">
        <w:rPr>
          <w:sz w:val="28"/>
          <w:szCs w:val="28"/>
        </w:rPr>
        <w:t xml:space="preserve">организация занятий учащихся в сети </w:t>
      </w:r>
      <w:proofErr w:type="spellStart"/>
      <w:r w:rsidRPr="008C4C08">
        <w:rPr>
          <w:sz w:val="28"/>
          <w:szCs w:val="28"/>
        </w:rPr>
        <w:t>допрофильной</w:t>
      </w:r>
      <w:proofErr w:type="spellEnd"/>
      <w:r w:rsidRPr="008C4C08">
        <w:rPr>
          <w:sz w:val="28"/>
          <w:szCs w:val="28"/>
        </w:rPr>
        <w:t xml:space="preserve"> подготовки и профильного обучения;</w:t>
      </w:r>
    </w:p>
    <w:p w:rsidR="00CC4BEF" w:rsidRPr="008C4C08" w:rsidRDefault="00CC4BEF" w:rsidP="003A6389">
      <w:pPr>
        <w:widowControl w:val="0"/>
        <w:numPr>
          <w:ilvl w:val="1"/>
          <w:numId w:val="6"/>
        </w:numPr>
        <w:shd w:val="clear" w:color="auto" w:fill="FFFFFF"/>
        <w:tabs>
          <w:tab w:val="clear" w:pos="2149"/>
          <w:tab w:val="left" w:pos="-426"/>
          <w:tab w:val="num" w:pos="0"/>
        </w:tabs>
        <w:suppressAutoHyphens w:val="0"/>
        <w:autoSpaceDE w:val="0"/>
        <w:autoSpaceDN w:val="0"/>
        <w:adjustRightInd w:val="0"/>
        <w:spacing w:line="360" w:lineRule="auto"/>
        <w:ind w:left="426" w:hanging="426"/>
        <w:jc w:val="both"/>
        <w:rPr>
          <w:sz w:val="28"/>
          <w:szCs w:val="28"/>
        </w:rPr>
      </w:pPr>
      <w:r w:rsidRPr="008C4C08">
        <w:rPr>
          <w:sz w:val="28"/>
          <w:szCs w:val="28"/>
        </w:rPr>
        <w:t xml:space="preserve">курирование преподавания </w:t>
      </w:r>
      <w:proofErr w:type="spellStart"/>
      <w:r w:rsidRPr="008C4C08">
        <w:rPr>
          <w:sz w:val="28"/>
          <w:szCs w:val="28"/>
        </w:rPr>
        <w:t>профориентационных</w:t>
      </w:r>
      <w:proofErr w:type="spellEnd"/>
      <w:r w:rsidRPr="008C4C08">
        <w:rPr>
          <w:sz w:val="28"/>
          <w:szCs w:val="28"/>
        </w:rPr>
        <w:t xml:space="preserve"> курсов в ходе </w:t>
      </w:r>
      <w:proofErr w:type="spellStart"/>
      <w:r w:rsidRPr="008C4C08">
        <w:rPr>
          <w:sz w:val="28"/>
          <w:szCs w:val="28"/>
        </w:rPr>
        <w:t>допрофильной</w:t>
      </w:r>
      <w:proofErr w:type="spellEnd"/>
      <w:r w:rsidRPr="008C4C08">
        <w:rPr>
          <w:sz w:val="28"/>
          <w:szCs w:val="28"/>
        </w:rPr>
        <w:t xml:space="preserve"> подготовки («Твоя профессиональная карьера») и профильного обучения («Технология профессиональ</w:t>
      </w:r>
      <w:r w:rsidRPr="008C4C08">
        <w:rPr>
          <w:sz w:val="28"/>
          <w:szCs w:val="28"/>
        </w:rPr>
        <w:softHyphen/>
        <w:t>ного успеха»).</w:t>
      </w:r>
    </w:p>
    <w:p w:rsidR="00CC4BEF" w:rsidRPr="008C4C08" w:rsidRDefault="00CC4BEF" w:rsidP="00CC4BEF">
      <w:pPr>
        <w:shd w:val="clear" w:color="auto" w:fill="FFFFFF"/>
        <w:spacing w:line="360" w:lineRule="auto"/>
        <w:ind w:left="426"/>
        <w:jc w:val="both"/>
        <w:rPr>
          <w:b/>
          <w:sz w:val="28"/>
          <w:szCs w:val="28"/>
        </w:rPr>
      </w:pPr>
      <w:r w:rsidRPr="008C4C08">
        <w:rPr>
          <w:b/>
          <w:sz w:val="28"/>
          <w:szCs w:val="28"/>
        </w:rPr>
        <w:t>Библиотекарь:</w:t>
      </w:r>
    </w:p>
    <w:p w:rsidR="00CC4BEF" w:rsidRPr="008C4C08" w:rsidRDefault="00CC4BEF" w:rsidP="003A6389">
      <w:pPr>
        <w:widowControl w:val="0"/>
        <w:numPr>
          <w:ilvl w:val="0"/>
          <w:numId w:val="7"/>
        </w:numPr>
        <w:shd w:val="clear" w:color="auto" w:fill="FFFFFF"/>
        <w:tabs>
          <w:tab w:val="clear" w:pos="1080"/>
          <w:tab w:val="num" w:pos="-900"/>
        </w:tabs>
        <w:suppressAutoHyphens w:val="0"/>
        <w:autoSpaceDE w:val="0"/>
        <w:autoSpaceDN w:val="0"/>
        <w:adjustRightInd w:val="0"/>
        <w:spacing w:line="360" w:lineRule="auto"/>
        <w:ind w:left="426" w:hanging="426"/>
        <w:jc w:val="both"/>
        <w:rPr>
          <w:sz w:val="28"/>
          <w:szCs w:val="28"/>
        </w:rPr>
      </w:pPr>
      <w:r w:rsidRPr="008C4C08">
        <w:rPr>
          <w:sz w:val="28"/>
          <w:szCs w:val="28"/>
        </w:rPr>
        <w:t>регулярно подбирает литературу для учителей и учащихся в помощь выбору профессии (по годам обучения) и профориентационной работе;</w:t>
      </w:r>
    </w:p>
    <w:p w:rsidR="00CC4BEF" w:rsidRPr="008C4C08" w:rsidRDefault="00CC4BEF" w:rsidP="003A6389">
      <w:pPr>
        <w:widowControl w:val="0"/>
        <w:numPr>
          <w:ilvl w:val="0"/>
          <w:numId w:val="7"/>
        </w:numPr>
        <w:shd w:val="clear" w:color="auto" w:fill="FFFFFF"/>
        <w:tabs>
          <w:tab w:val="clear" w:pos="1080"/>
          <w:tab w:val="num" w:pos="-900"/>
        </w:tabs>
        <w:suppressAutoHyphens w:val="0"/>
        <w:autoSpaceDE w:val="0"/>
        <w:autoSpaceDN w:val="0"/>
        <w:adjustRightInd w:val="0"/>
        <w:spacing w:line="360" w:lineRule="auto"/>
        <w:ind w:left="426" w:hanging="426"/>
        <w:jc w:val="both"/>
        <w:rPr>
          <w:sz w:val="28"/>
          <w:szCs w:val="28"/>
        </w:rPr>
      </w:pPr>
      <w:r w:rsidRPr="008C4C08">
        <w:rPr>
          <w:sz w:val="28"/>
          <w:szCs w:val="28"/>
        </w:rPr>
        <w:t xml:space="preserve">изучает читательские интересы учащихся и рекомендует им литературу, помогающую в выборе профессии; организовывает </w:t>
      </w:r>
      <w:proofErr w:type="gramStart"/>
      <w:r w:rsidRPr="008C4C08">
        <w:rPr>
          <w:sz w:val="28"/>
          <w:szCs w:val="28"/>
        </w:rPr>
        <w:t>выставки книг о профессиях</w:t>
      </w:r>
      <w:proofErr w:type="gramEnd"/>
      <w:r w:rsidRPr="008C4C08">
        <w:rPr>
          <w:sz w:val="28"/>
          <w:szCs w:val="28"/>
        </w:rPr>
        <w:t xml:space="preserve"> и читательские диспуты-конференции на темы выбора </w:t>
      </w:r>
      <w:r w:rsidRPr="008C4C08">
        <w:rPr>
          <w:sz w:val="28"/>
          <w:szCs w:val="28"/>
        </w:rPr>
        <w:lastRenderedPageBreak/>
        <w:t>профессии;</w:t>
      </w:r>
    </w:p>
    <w:p w:rsidR="00CC4BEF" w:rsidRPr="008C4C08" w:rsidRDefault="00CC4BEF" w:rsidP="003A6389">
      <w:pPr>
        <w:widowControl w:val="0"/>
        <w:numPr>
          <w:ilvl w:val="0"/>
          <w:numId w:val="7"/>
        </w:numPr>
        <w:shd w:val="clear" w:color="auto" w:fill="FFFFFF"/>
        <w:tabs>
          <w:tab w:val="clear" w:pos="1080"/>
          <w:tab w:val="num" w:pos="-900"/>
        </w:tabs>
        <w:suppressAutoHyphens w:val="0"/>
        <w:autoSpaceDE w:val="0"/>
        <w:autoSpaceDN w:val="0"/>
        <w:adjustRightInd w:val="0"/>
        <w:spacing w:line="360" w:lineRule="auto"/>
        <w:ind w:left="426" w:hanging="426"/>
        <w:jc w:val="both"/>
        <w:rPr>
          <w:sz w:val="28"/>
          <w:szCs w:val="28"/>
        </w:rPr>
      </w:pPr>
      <w:r w:rsidRPr="008C4C08">
        <w:rPr>
          <w:sz w:val="28"/>
          <w:szCs w:val="28"/>
        </w:rPr>
        <w:t>обобщает и систематизирует методические материалы, справочные данные о потребностях региона в кадрах и другие вспомогательные материалы (фотографии, вырезки, схемы, про</w:t>
      </w:r>
      <w:r w:rsidRPr="008C4C08">
        <w:rPr>
          <w:sz w:val="28"/>
          <w:szCs w:val="28"/>
        </w:rPr>
        <w:softHyphen/>
        <w:t>спекты, программы, описания профессий);</w:t>
      </w:r>
    </w:p>
    <w:p w:rsidR="00CC4BEF" w:rsidRPr="008C4C08" w:rsidRDefault="00CC4BEF" w:rsidP="003A6389">
      <w:pPr>
        <w:widowControl w:val="0"/>
        <w:numPr>
          <w:ilvl w:val="0"/>
          <w:numId w:val="7"/>
        </w:numPr>
        <w:shd w:val="clear" w:color="auto" w:fill="FFFFFF"/>
        <w:tabs>
          <w:tab w:val="clear" w:pos="1080"/>
          <w:tab w:val="num" w:pos="-900"/>
        </w:tabs>
        <w:suppressAutoHyphens w:val="0"/>
        <w:autoSpaceDE w:val="0"/>
        <w:autoSpaceDN w:val="0"/>
        <w:adjustRightInd w:val="0"/>
        <w:spacing w:line="360" w:lineRule="auto"/>
        <w:ind w:left="426" w:hanging="426"/>
        <w:jc w:val="both"/>
        <w:rPr>
          <w:sz w:val="28"/>
          <w:szCs w:val="28"/>
        </w:rPr>
      </w:pPr>
      <w:r w:rsidRPr="008C4C08">
        <w:rPr>
          <w:sz w:val="28"/>
          <w:szCs w:val="28"/>
        </w:rPr>
        <w:t xml:space="preserve">регулярно устраивает </w:t>
      </w:r>
      <w:proofErr w:type="gramStart"/>
      <w:r w:rsidRPr="008C4C08">
        <w:rPr>
          <w:sz w:val="28"/>
          <w:szCs w:val="28"/>
        </w:rPr>
        <w:t>выставки литературы о профессиях</w:t>
      </w:r>
      <w:proofErr w:type="gramEnd"/>
      <w:r w:rsidRPr="008C4C08">
        <w:rPr>
          <w:sz w:val="28"/>
          <w:szCs w:val="28"/>
        </w:rPr>
        <w:t xml:space="preserve"> по сферам и отраслям (машино</w:t>
      </w:r>
      <w:r w:rsidRPr="008C4C08">
        <w:rPr>
          <w:sz w:val="28"/>
          <w:szCs w:val="28"/>
        </w:rPr>
        <w:softHyphen/>
        <w:t>строение, транспорт, строительство, в мире искусства и т.д.).</w:t>
      </w:r>
    </w:p>
    <w:p w:rsidR="00CC4BEF" w:rsidRPr="008C4C08" w:rsidRDefault="00CC4BEF" w:rsidP="00CC4BEF">
      <w:pPr>
        <w:shd w:val="clear" w:color="auto" w:fill="FFFFFF"/>
        <w:spacing w:line="360" w:lineRule="auto"/>
        <w:ind w:left="426"/>
        <w:rPr>
          <w:b/>
          <w:sz w:val="28"/>
          <w:szCs w:val="28"/>
        </w:rPr>
      </w:pPr>
      <w:r w:rsidRPr="008C4C08">
        <w:rPr>
          <w:b/>
          <w:sz w:val="28"/>
          <w:szCs w:val="28"/>
        </w:rPr>
        <w:t>Социальный педагог:</w:t>
      </w:r>
    </w:p>
    <w:p w:rsidR="00CC4BEF" w:rsidRPr="008C4C08" w:rsidRDefault="00CC4BEF" w:rsidP="003A6389">
      <w:pPr>
        <w:widowControl w:val="0"/>
        <w:numPr>
          <w:ilvl w:val="0"/>
          <w:numId w:val="8"/>
        </w:numPr>
        <w:shd w:val="clear" w:color="auto" w:fill="FFFFFF"/>
        <w:tabs>
          <w:tab w:val="clear" w:pos="1080"/>
          <w:tab w:val="num" w:pos="426"/>
        </w:tabs>
        <w:suppressAutoHyphens w:val="0"/>
        <w:autoSpaceDE w:val="0"/>
        <w:autoSpaceDN w:val="0"/>
        <w:adjustRightInd w:val="0"/>
        <w:spacing w:line="360" w:lineRule="auto"/>
        <w:ind w:left="426" w:hanging="426"/>
        <w:jc w:val="both"/>
        <w:rPr>
          <w:sz w:val="28"/>
          <w:szCs w:val="28"/>
        </w:rPr>
      </w:pPr>
      <w:proofErr w:type="gramStart"/>
      <w:r w:rsidRPr="008C4C08">
        <w:rPr>
          <w:sz w:val="28"/>
          <w:szCs w:val="28"/>
        </w:rPr>
        <w:t xml:space="preserve">способствует формированию у </w:t>
      </w:r>
      <w:r>
        <w:rPr>
          <w:sz w:val="28"/>
          <w:szCs w:val="28"/>
        </w:rPr>
        <w:t>обучающихся</w:t>
      </w:r>
      <w:r w:rsidRPr="008C4C08">
        <w:rPr>
          <w:sz w:val="28"/>
          <w:szCs w:val="28"/>
        </w:rPr>
        <w:t xml:space="preserve"> группы риска адекватной самооценки, по</w:t>
      </w:r>
      <w:r w:rsidRPr="008C4C08">
        <w:rPr>
          <w:sz w:val="28"/>
          <w:szCs w:val="28"/>
        </w:rPr>
        <w:softHyphen/>
        <w:t>скольку, как правило, у таких детей она занижена;</w:t>
      </w:r>
      <w:proofErr w:type="gramEnd"/>
    </w:p>
    <w:p w:rsidR="00CC4BEF" w:rsidRPr="008C4C08" w:rsidRDefault="00CC4BEF" w:rsidP="003A6389">
      <w:pPr>
        <w:widowControl w:val="0"/>
        <w:numPr>
          <w:ilvl w:val="0"/>
          <w:numId w:val="8"/>
        </w:numPr>
        <w:shd w:val="clear" w:color="auto" w:fill="FFFFFF"/>
        <w:tabs>
          <w:tab w:val="clear" w:pos="1080"/>
          <w:tab w:val="num" w:pos="426"/>
        </w:tabs>
        <w:suppressAutoHyphens w:val="0"/>
        <w:autoSpaceDE w:val="0"/>
        <w:autoSpaceDN w:val="0"/>
        <w:adjustRightInd w:val="0"/>
        <w:spacing w:line="360" w:lineRule="auto"/>
        <w:ind w:left="426" w:hanging="426"/>
        <w:jc w:val="both"/>
        <w:rPr>
          <w:sz w:val="28"/>
          <w:szCs w:val="28"/>
        </w:rPr>
      </w:pPr>
      <w:r w:rsidRPr="008C4C08">
        <w:rPr>
          <w:sz w:val="28"/>
          <w:szCs w:val="28"/>
        </w:rPr>
        <w:t>оказывает педагогическую поддержку детям группы риска в процессе их профессионально</w:t>
      </w:r>
      <w:r w:rsidRPr="008C4C08">
        <w:rPr>
          <w:sz w:val="28"/>
          <w:szCs w:val="28"/>
        </w:rPr>
        <w:softHyphen/>
        <w:t>го и жизненного самоопределения;</w:t>
      </w:r>
    </w:p>
    <w:p w:rsidR="00CC4BEF" w:rsidRPr="008C4C08" w:rsidRDefault="00CC4BEF" w:rsidP="003A6389">
      <w:pPr>
        <w:widowControl w:val="0"/>
        <w:numPr>
          <w:ilvl w:val="0"/>
          <w:numId w:val="8"/>
        </w:numPr>
        <w:shd w:val="clear" w:color="auto" w:fill="FFFFFF"/>
        <w:tabs>
          <w:tab w:val="clear" w:pos="1080"/>
          <w:tab w:val="num" w:pos="426"/>
        </w:tabs>
        <w:suppressAutoHyphens w:val="0"/>
        <w:autoSpaceDE w:val="0"/>
        <w:autoSpaceDN w:val="0"/>
        <w:adjustRightInd w:val="0"/>
        <w:spacing w:line="360" w:lineRule="auto"/>
        <w:ind w:left="426" w:hanging="426"/>
        <w:rPr>
          <w:sz w:val="28"/>
          <w:szCs w:val="28"/>
        </w:rPr>
      </w:pPr>
      <w:r w:rsidRPr="008C4C08">
        <w:rPr>
          <w:sz w:val="28"/>
          <w:szCs w:val="28"/>
        </w:rPr>
        <w:t>осуществляет консультации учащихся по социальным вопросам;</w:t>
      </w:r>
    </w:p>
    <w:p w:rsidR="00CC4BEF" w:rsidRPr="008C4C08" w:rsidRDefault="00CC4BEF" w:rsidP="003A6389">
      <w:pPr>
        <w:widowControl w:val="0"/>
        <w:numPr>
          <w:ilvl w:val="0"/>
          <w:numId w:val="8"/>
        </w:numPr>
        <w:shd w:val="clear" w:color="auto" w:fill="FFFFFF"/>
        <w:tabs>
          <w:tab w:val="clear" w:pos="1080"/>
          <w:tab w:val="num" w:pos="426"/>
        </w:tabs>
        <w:suppressAutoHyphens w:val="0"/>
        <w:autoSpaceDE w:val="0"/>
        <w:autoSpaceDN w:val="0"/>
        <w:adjustRightInd w:val="0"/>
        <w:spacing w:line="360" w:lineRule="auto"/>
        <w:ind w:left="426" w:hanging="426"/>
        <w:jc w:val="both"/>
        <w:rPr>
          <w:sz w:val="28"/>
          <w:szCs w:val="28"/>
        </w:rPr>
      </w:pPr>
      <w:r w:rsidRPr="008C4C08">
        <w:rPr>
          <w:sz w:val="28"/>
          <w:szCs w:val="28"/>
        </w:rPr>
        <w:t>оказывает помощь классному руководителю в анализе и оценке социальных факторов, за</w:t>
      </w:r>
      <w:r w:rsidRPr="008C4C08">
        <w:rPr>
          <w:sz w:val="28"/>
          <w:szCs w:val="28"/>
        </w:rPr>
        <w:softHyphen/>
        <w:t>трудняющих процесс самоопределения школьника.</w:t>
      </w:r>
    </w:p>
    <w:p w:rsidR="00CC4BEF" w:rsidRPr="008C4C08" w:rsidRDefault="00CC4BEF" w:rsidP="00CC4BEF">
      <w:pPr>
        <w:shd w:val="clear" w:color="auto" w:fill="FFFFFF"/>
        <w:spacing w:line="360" w:lineRule="auto"/>
        <w:ind w:left="426"/>
        <w:rPr>
          <w:b/>
          <w:sz w:val="28"/>
          <w:szCs w:val="28"/>
        </w:rPr>
      </w:pPr>
      <w:r>
        <w:rPr>
          <w:b/>
          <w:sz w:val="28"/>
          <w:szCs w:val="28"/>
        </w:rPr>
        <w:t>П</w:t>
      </w:r>
      <w:r w:rsidRPr="008C4C08">
        <w:rPr>
          <w:b/>
          <w:sz w:val="28"/>
          <w:szCs w:val="28"/>
        </w:rPr>
        <w:t>сихолог:</w:t>
      </w:r>
    </w:p>
    <w:p w:rsidR="00CC4BEF" w:rsidRPr="008C4C08" w:rsidRDefault="00CC4BEF" w:rsidP="003A6389">
      <w:pPr>
        <w:widowControl w:val="0"/>
        <w:numPr>
          <w:ilvl w:val="0"/>
          <w:numId w:val="9"/>
        </w:numPr>
        <w:shd w:val="clear" w:color="auto" w:fill="FFFFFF"/>
        <w:tabs>
          <w:tab w:val="clear" w:pos="1080"/>
        </w:tabs>
        <w:suppressAutoHyphens w:val="0"/>
        <w:autoSpaceDE w:val="0"/>
        <w:autoSpaceDN w:val="0"/>
        <w:adjustRightInd w:val="0"/>
        <w:spacing w:line="360" w:lineRule="auto"/>
        <w:ind w:left="426" w:hanging="426"/>
        <w:rPr>
          <w:sz w:val="28"/>
          <w:szCs w:val="28"/>
        </w:rPr>
      </w:pPr>
      <w:r w:rsidRPr="008C4C08">
        <w:rPr>
          <w:sz w:val="28"/>
          <w:szCs w:val="28"/>
        </w:rPr>
        <w:t>изучает профессиональный интерес и склонностей учащихся;</w:t>
      </w:r>
    </w:p>
    <w:p w:rsidR="00CC4BEF" w:rsidRPr="008C4C08" w:rsidRDefault="00CC4BEF" w:rsidP="003A6389">
      <w:pPr>
        <w:widowControl w:val="0"/>
        <w:numPr>
          <w:ilvl w:val="0"/>
          <w:numId w:val="9"/>
        </w:numPr>
        <w:shd w:val="clear" w:color="auto" w:fill="FFFFFF"/>
        <w:tabs>
          <w:tab w:val="clear" w:pos="1080"/>
        </w:tabs>
        <w:suppressAutoHyphens w:val="0"/>
        <w:autoSpaceDE w:val="0"/>
        <w:autoSpaceDN w:val="0"/>
        <w:adjustRightInd w:val="0"/>
        <w:spacing w:line="360" w:lineRule="auto"/>
        <w:ind w:left="426" w:hanging="426"/>
        <w:jc w:val="both"/>
        <w:rPr>
          <w:sz w:val="28"/>
          <w:szCs w:val="28"/>
        </w:rPr>
      </w:pPr>
      <w:r w:rsidRPr="008C4C08">
        <w:rPr>
          <w:sz w:val="28"/>
          <w:szCs w:val="28"/>
        </w:rPr>
        <w:t>осуществляет мониторинг готовности учащегося к профильному и профессиональному са</w:t>
      </w:r>
      <w:r w:rsidRPr="008C4C08">
        <w:rPr>
          <w:sz w:val="28"/>
          <w:szCs w:val="28"/>
        </w:rPr>
        <w:softHyphen/>
        <w:t>моопределению через анкетирование учащихся и их родителей;</w:t>
      </w:r>
    </w:p>
    <w:p w:rsidR="00CC4BEF" w:rsidRPr="008C4C08" w:rsidRDefault="00CC4BEF" w:rsidP="003A6389">
      <w:pPr>
        <w:widowControl w:val="0"/>
        <w:numPr>
          <w:ilvl w:val="0"/>
          <w:numId w:val="9"/>
        </w:numPr>
        <w:shd w:val="clear" w:color="auto" w:fill="FFFFFF"/>
        <w:tabs>
          <w:tab w:val="clear" w:pos="1080"/>
        </w:tabs>
        <w:suppressAutoHyphens w:val="0"/>
        <w:autoSpaceDE w:val="0"/>
        <w:autoSpaceDN w:val="0"/>
        <w:adjustRightInd w:val="0"/>
        <w:spacing w:line="360" w:lineRule="auto"/>
        <w:ind w:left="426" w:hanging="426"/>
        <w:rPr>
          <w:sz w:val="28"/>
          <w:szCs w:val="28"/>
        </w:rPr>
      </w:pPr>
      <w:r w:rsidRPr="008C4C08">
        <w:rPr>
          <w:sz w:val="28"/>
          <w:szCs w:val="28"/>
        </w:rPr>
        <w:t xml:space="preserve">проведение </w:t>
      </w:r>
      <w:proofErr w:type="spellStart"/>
      <w:r w:rsidRPr="008C4C08">
        <w:rPr>
          <w:sz w:val="28"/>
          <w:szCs w:val="28"/>
        </w:rPr>
        <w:t>тренинговых</w:t>
      </w:r>
      <w:proofErr w:type="spellEnd"/>
      <w:r w:rsidRPr="008C4C08">
        <w:rPr>
          <w:sz w:val="28"/>
          <w:szCs w:val="28"/>
        </w:rPr>
        <w:t xml:space="preserve"> занятий по профориентации учащихся;</w:t>
      </w:r>
    </w:p>
    <w:p w:rsidR="00CC4BEF" w:rsidRPr="008C4C08" w:rsidRDefault="00CC4BEF" w:rsidP="003A6389">
      <w:pPr>
        <w:widowControl w:val="0"/>
        <w:numPr>
          <w:ilvl w:val="0"/>
          <w:numId w:val="9"/>
        </w:numPr>
        <w:shd w:val="clear" w:color="auto" w:fill="FFFFFF"/>
        <w:tabs>
          <w:tab w:val="clear" w:pos="1080"/>
        </w:tabs>
        <w:suppressAutoHyphens w:val="0"/>
        <w:autoSpaceDE w:val="0"/>
        <w:autoSpaceDN w:val="0"/>
        <w:adjustRightInd w:val="0"/>
        <w:spacing w:line="360" w:lineRule="auto"/>
        <w:ind w:left="426" w:hanging="426"/>
        <w:jc w:val="both"/>
        <w:rPr>
          <w:sz w:val="28"/>
          <w:szCs w:val="28"/>
        </w:rPr>
      </w:pPr>
      <w:r w:rsidRPr="008C4C08">
        <w:rPr>
          <w:sz w:val="28"/>
          <w:szCs w:val="28"/>
        </w:rPr>
        <w:t>проводит беседы, психологическое просвещение для родителей и педагогов на тему выбо</w:t>
      </w:r>
      <w:r w:rsidRPr="008C4C08">
        <w:rPr>
          <w:sz w:val="28"/>
          <w:szCs w:val="28"/>
        </w:rPr>
        <w:softHyphen/>
        <w:t>ра;</w:t>
      </w:r>
    </w:p>
    <w:p w:rsidR="00CC4BEF" w:rsidRPr="008C4C08" w:rsidRDefault="00CC4BEF" w:rsidP="003A6389">
      <w:pPr>
        <w:widowControl w:val="0"/>
        <w:numPr>
          <w:ilvl w:val="0"/>
          <w:numId w:val="9"/>
        </w:numPr>
        <w:shd w:val="clear" w:color="auto" w:fill="FFFFFF"/>
        <w:tabs>
          <w:tab w:val="clear" w:pos="1080"/>
        </w:tabs>
        <w:suppressAutoHyphens w:val="0"/>
        <w:autoSpaceDE w:val="0"/>
        <w:autoSpaceDN w:val="0"/>
        <w:adjustRightInd w:val="0"/>
        <w:spacing w:line="360" w:lineRule="auto"/>
        <w:ind w:left="426" w:hanging="426"/>
        <w:rPr>
          <w:sz w:val="28"/>
          <w:szCs w:val="28"/>
        </w:rPr>
      </w:pPr>
      <w:r w:rsidRPr="008C4C08">
        <w:rPr>
          <w:sz w:val="28"/>
          <w:szCs w:val="28"/>
        </w:rPr>
        <w:t>осуществляет психологические консультации с учётом возрастных особенностей учащихся;</w:t>
      </w:r>
    </w:p>
    <w:p w:rsidR="00CC4BEF" w:rsidRPr="008C4C08" w:rsidRDefault="00CC4BEF" w:rsidP="003A6389">
      <w:pPr>
        <w:widowControl w:val="0"/>
        <w:numPr>
          <w:ilvl w:val="0"/>
          <w:numId w:val="9"/>
        </w:numPr>
        <w:shd w:val="clear" w:color="auto" w:fill="FFFFFF"/>
        <w:tabs>
          <w:tab w:val="clear" w:pos="1080"/>
        </w:tabs>
        <w:suppressAutoHyphens w:val="0"/>
        <w:autoSpaceDE w:val="0"/>
        <w:autoSpaceDN w:val="0"/>
        <w:adjustRightInd w:val="0"/>
        <w:spacing w:line="360" w:lineRule="auto"/>
        <w:ind w:left="426" w:hanging="426"/>
        <w:rPr>
          <w:sz w:val="28"/>
          <w:szCs w:val="28"/>
        </w:rPr>
      </w:pPr>
      <w:r w:rsidRPr="008C4C08">
        <w:rPr>
          <w:sz w:val="28"/>
          <w:szCs w:val="28"/>
        </w:rPr>
        <w:t>способствует формированию у школьников адекватной самооценки;</w:t>
      </w:r>
    </w:p>
    <w:p w:rsidR="00CC4BEF" w:rsidRPr="008C4C08" w:rsidRDefault="00CC4BEF" w:rsidP="003A6389">
      <w:pPr>
        <w:widowControl w:val="0"/>
        <w:numPr>
          <w:ilvl w:val="0"/>
          <w:numId w:val="9"/>
        </w:numPr>
        <w:shd w:val="clear" w:color="auto" w:fill="FFFFFF"/>
        <w:tabs>
          <w:tab w:val="clear" w:pos="1080"/>
        </w:tabs>
        <w:suppressAutoHyphens w:val="0"/>
        <w:autoSpaceDE w:val="0"/>
        <w:autoSpaceDN w:val="0"/>
        <w:adjustRightInd w:val="0"/>
        <w:spacing w:line="360" w:lineRule="auto"/>
        <w:ind w:left="426" w:hanging="426"/>
        <w:jc w:val="both"/>
        <w:rPr>
          <w:sz w:val="28"/>
          <w:szCs w:val="28"/>
        </w:rPr>
      </w:pPr>
      <w:r w:rsidRPr="008C4C08">
        <w:rPr>
          <w:sz w:val="28"/>
          <w:szCs w:val="28"/>
        </w:rPr>
        <w:t>приглашает родителей учащихся для выступлений перед учениками о своей профессии, привлекает их для работы руководителями кружков;</w:t>
      </w:r>
    </w:p>
    <w:p w:rsidR="00CC4BEF" w:rsidRPr="00D06E51" w:rsidRDefault="00CC4BEF" w:rsidP="003A6389">
      <w:pPr>
        <w:widowControl w:val="0"/>
        <w:numPr>
          <w:ilvl w:val="0"/>
          <w:numId w:val="9"/>
        </w:numPr>
        <w:shd w:val="clear" w:color="auto" w:fill="FFFFFF"/>
        <w:tabs>
          <w:tab w:val="clear" w:pos="1080"/>
        </w:tabs>
        <w:suppressAutoHyphens w:val="0"/>
        <w:autoSpaceDE w:val="0"/>
        <w:autoSpaceDN w:val="0"/>
        <w:adjustRightInd w:val="0"/>
        <w:spacing w:line="360" w:lineRule="auto"/>
        <w:ind w:left="426" w:hanging="426"/>
        <w:jc w:val="both"/>
        <w:rPr>
          <w:sz w:val="28"/>
          <w:szCs w:val="28"/>
        </w:rPr>
      </w:pPr>
      <w:r w:rsidRPr="008C4C08">
        <w:rPr>
          <w:sz w:val="28"/>
          <w:szCs w:val="28"/>
        </w:rPr>
        <w:lastRenderedPageBreak/>
        <w:t>оказывает помощь классному руководителю в анализе и оценке интересов и склонностей учащихся.</w:t>
      </w:r>
    </w:p>
    <w:p w:rsidR="00CC4BEF" w:rsidRPr="008C4C08" w:rsidRDefault="00CC4BEF" w:rsidP="00CC4BEF">
      <w:pPr>
        <w:shd w:val="clear" w:color="auto" w:fill="FFFFFF"/>
        <w:spacing w:line="360" w:lineRule="auto"/>
        <w:ind w:left="426" w:right="-5"/>
        <w:rPr>
          <w:b/>
          <w:sz w:val="28"/>
          <w:szCs w:val="28"/>
        </w:rPr>
      </w:pPr>
      <w:r w:rsidRPr="008C4C08">
        <w:rPr>
          <w:b/>
          <w:sz w:val="28"/>
          <w:szCs w:val="28"/>
        </w:rPr>
        <w:t>Медицинский работник:</w:t>
      </w:r>
    </w:p>
    <w:p w:rsidR="00CC4BEF" w:rsidRPr="008C4C08" w:rsidRDefault="00CC4BEF" w:rsidP="003A6389">
      <w:pPr>
        <w:widowControl w:val="0"/>
        <w:numPr>
          <w:ilvl w:val="0"/>
          <w:numId w:val="10"/>
        </w:numPr>
        <w:shd w:val="clear" w:color="auto" w:fill="FFFFFF"/>
        <w:tabs>
          <w:tab w:val="clear" w:pos="2492"/>
        </w:tabs>
        <w:suppressAutoHyphens w:val="0"/>
        <w:autoSpaceDE w:val="0"/>
        <w:autoSpaceDN w:val="0"/>
        <w:adjustRightInd w:val="0"/>
        <w:spacing w:line="360" w:lineRule="auto"/>
        <w:ind w:left="426" w:hanging="426"/>
        <w:jc w:val="both"/>
        <w:rPr>
          <w:sz w:val="28"/>
          <w:szCs w:val="28"/>
        </w:rPr>
      </w:pPr>
      <w:r w:rsidRPr="008C4C08">
        <w:rPr>
          <w:sz w:val="28"/>
          <w:szCs w:val="28"/>
        </w:rPr>
        <w:t>способствует формирова</w:t>
      </w:r>
      <w:r w:rsidRPr="008C4C08">
        <w:rPr>
          <w:sz w:val="28"/>
          <w:szCs w:val="28"/>
        </w:rPr>
        <w:softHyphen/>
        <w:t xml:space="preserve">нию у </w:t>
      </w:r>
      <w:proofErr w:type="gramStart"/>
      <w:r>
        <w:rPr>
          <w:sz w:val="28"/>
          <w:szCs w:val="28"/>
        </w:rPr>
        <w:t>обучающихся</w:t>
      </w:r>
      <w:proofErr w:type="gramEnd"/>
      <w:r w:rsidRPr="008C4C08">
        <w:rPr>
          <w:sz w:val="28"/>
          <w:szCs w:val="28"/>
        </w:rPr>
        <w:t xml:space="preserve"> установки на здоровый образ жизни, используя разнообразные формы, методы, средства;</w:t>
      </w:r>
    </w:p>
    <w:p w:rsidR="00CC4BEF" w:rsidRPr="008C4C08" w:rsidRDefault="00CC4BEF" w:rsidP="003A6389">
      <w:pPr>
        <w:widowControl w:val="0"/>
        <w:numPr>
          <w:ilvl w:val="0"/>
          <w:numId w:val="10"/>
        </w:numPr>
        <w:shd w:val="clear" w:color="auto" w:fill="FFFFFF"/>
        <w:tabs>
          <w:tab w:val="clear" w:pos="2492"/>
        </w:tabs>
        <w:suppressAutoHyphens w:val="0"/>
        <w:autoSpaceDE w:val="0"/>
        <w:autoSpaceDN w:val="0"/>
        <w:adjustRightInd w:val="0"/>
        <w:spacing w:line="360" w:lineRule="auto"/>
        <w:ind w:left="426" w:hanging="426"/>
        <w:jc w:val="both"/>
        <w:rPr>
          <w:sz w:val="28"/>
          <w:szCs w:val="28"/>
        </w:rPr>
      </w:pPr>
      <w:r w:rsidRPr="008C4C08">
        <w:rPr>
          <w:sz w:val="28"/>
          <w:szCs w:val="28"/>
        </w:rPr>
        <w:t>проводит с учащимися беседы о взаимосвязи успешности профессиональной карьеры и здоровья человека;</w:t>
      </w:r>
    </w:p>
    <w:p w:rsidR="00CC4BEF" w:rsidRPr="008C4C08" w:rsidRDefault="00CC4BEF" w:rsidP="003A6389">
      <w:pPr>
        <w:widowControl w:val="0"/>
        <w:numPr>
          <w:ilvl w:val="0"/>
          <w:numId w:val="10"/>
        </w:numPr>
        <w:shd w:val="clear" w:color="auto" w:fill="FFFFFF"/>
        <w:tabs>
          <w:tab w:val="clear" w:pos="2492"/>
        </w:tabs>
        <w:suppressAutoHyphens w:val="0"/>
        <w:autoSpaceDE w:val="0"/>
        <w:autoSpaceDN w:val="0"/>
        <w:adjustRightInd w:val="0"/>
        <w:spacing w:line="360" w:lineRule="auto"/>
        <w:ind w:left="426" w:hanging="426"/>
        <w:jc w:val="both"/>
        <w:rPr>
          <w:sz w:val="28"/>
          <w:szCs w:val="28"/>
        </w:rPr>
      </w:pPr>
      <w:r w:rsidRPr="008C4C08">
        <w:rPr>
          <w:sz w:val="28"/>
          <w:szCs w:val="28"/>
        </w:rPr>
        <w:t>организует консультации по проблеме влияния состояния здоровья на профес</w:t>
      </w:r>
      <w:r w:rsidRPr="008C4C08">
        <w:rPr>
          <w:sz w:val="28"/>
          <w:szCs w:val="28"/>
        </w:rPr>
        <w:softHyphen/>
        <w:t>сиональную карьеру;</w:t>
      </w:r>
    </w:p>
    <w:p w:rsidR="00CC4BEF" w:rsidRDefault="00CC4BEF" w:rsidP="003A6389">
      <w:pPr>
        <w:widowControl w:val="0"/>
        <w:numPr>
          <w:ilvl w:val="0"/>
          <w:numId w:val="10"/>
        </w:numPr>
        <w:shd w:val="clear" w:color="auto" w:fill="FFFFFF"/>
        <w:tabs>
          <w:tab w:val="clear" w:pos="2492"/>
        </w:tabs>
        <w:suppressAutoHyphens w:val="0"/>
        <w:autoSpaceDE w:val="0"/>
        <w:autoSpaceDN w:val="0"/>
        <w:adjustRightInd w:val="0"/>
        <w:spacing w:line="360" w:lineRule="auto"/>
        <w:ind w:left="426" w:hanging="426"/>
        <w:jc w:val="both"/>
        <w:rPr>
          <w:sz w:val="28"/>
          <w:szCs w:val="28"/>
        </w:rPr>
      </w:pPr>
      <w:r w:rsidRPr="008C4C08">
        <w:rPr>
          <w:sz w:val="28"/>
          <w:szCs w:val="28"/>
        </w:rPr>
        <w:t>оказывает помощь классному руководителю, психологу</w:t>
      </w:r>
      <w:r>
        <w:rPr>
          <w:sz w:val="28"/>
          <w:szCs w:val="28"/>
        </w:rPr>
        <w:t xml:space="preserve"> и социальному педагогу в анализе деятельности учащихся.</w:t>
      </w:r>
    </w:p>
    <w:p w:rsidR="00CC4BEF" w:rsidRDefault="00CC4BEF" w:rsidP="00CC4BEF">
      <w:pPr>
        <w:spacing w:line="360" w:lineRule="auto"/>
        <w:jc w:val="center"/>
        <w:rPr>
          <w:b/>
          <w:sz w:val="28"/>
          <w:szCs w:val="28"/>
        </w:rPr>
      </w:pPr>
      <w:r w:rsidRPr="009D5BA7">
        <w:rPr>
          <w:b/>
          <w:sz w:val="28"/>
          <w:szCs w:val="28"/>
        </w:rPr>
        <w:t>Материально-техническое</w:t>
      </w:r>
      <w:r>
        <w:rPr>
          <w:b/>
          <w:sz w:val="28"/>
          <w:szCs w:val="28"/>
        </w:rPr>
        <w:t>, информационное</w:t>
      </w:r>
      <w:r w:rsidRPr="009D5BA7">
        <w:rPr>
          <w:b/>
          <w:sz w:val="28"/>
          <w:szCs w:val="28"/>
        </w:rPr>
        <w:t xml:space="preserve"> обеспечение программы</w:t>
      </w:r>
    </w:p>
    <w:p w:rsidR="00CC4BEF" w:rsidRDefault="00CC4BEF" w:rsidP="00917C47">
      <w:pPr>
        <w:numPr>
          <w:ilvl w:val="0"/>
          <w:numId w:val="5"/>
        </w:numPr>
        <w:tabs>
          <w:tab w:val="left" w:pos="426"/>
        </w:tabs>
        <w:spacing w:line="360" w:lineRule="auto"/>
        <w:ind w:left="426" w:hanging="426"/>
        <w:jc w:val="both"/>
        <w:rPr>
          <w:sz w:val="28"/>
          <w:szCs w:val="28"/>
        </w:rPr>
      </w:pPr>
      <w:r w:rsidRPr="009D5BA7">
        <w:rPr>
          <w:sz w:val="28"/>
          <w:szCs w:val="28"/>
        </w:rPr>
        <w:t xml:space="preserve">Пополнение библиотечного фонда </w:t>
      </w:r>
      <w:r>
        <w:rPr>
          <w:sz w:val="28"/>
          <w:szCs w:val="28"/>
        </w:rPr>
        <w:t xml:space="preserve">специальной литературой по </w:t>
      </w:r>
      <w:proofErr w:type="spellStart"/>
      <w:r>
        <w:rPr>
          <w:sz w:val="28"/>
          <w:szCs w:val="28"/>
        </w:rPr>
        <w:t>профориентационной</w:t>
      </w:r>
      <w:proofErr w:type="spellEnd"/>
      <w:r>
        <w:rPr>
          <w:sz w:val="28"/>
          <w:szCs w:val="28"/>
        </w:rPr>
        <w:t xml:space="preserve"> работе, </w:t>
      </w:r>
      <w:proofErr w:type="spellStart"/>
      <w:r>
        <w:rPr>
          <w:sz w:val="28"/>
          <w:szCs w:val="28"/>
        </w:rPr>
        <w:t>медиатеки</w:t>
      </w:r>
      <w:proofErr w:type="spellEnd"/>
      <w:r>
        <w:rPr>
          <w:sz w:val="28"/>
          <w:szCs w:val="28"/>
        </w:rPr>
        <w:t xml:space="preserve"> сведениями из интернета.</w:t>
      </w:r>
    </w:p>
    <w:p w:rsidR="00CC4BEF" w:rsidRDefault="00CC4BEF" w:rsidP="00917C47">
      <w:pPr>
        <w:numPr>
          <w:ilvl w:val="0"/>
          <w:numId w:val="5"/>
        </w:numPr>
        <w:tabs>
          <w:tab w:val="left" w:pos="426"/>
        </w:tabs>
        <w:spacing w:line="360" w:lineRule="auto"/>
        <w:ind w:left="426" w:hanging="426"/>
        <w:jc w:val="both"/>
        <w:rPr>
          <w:sz w:val="28"/>
          <w:szCs w:val="28"/>
        </w:rPr>
      </w:pPr>
      <w:r>
        <w:rPr>
          <w:sz w:val="28"/>
          <w:szCs w:val="28"/>
        </w:rPr>
        <w:t>Организация рекламной деятельности (использование различных форм массового изучения различных профессий).</w:t>
      </w:r>
    </w:p>
    <w:p w:rsidR="00CC4BEF" w:rsidRDefault="00CC4BEF" w:rsidP="00917C47">
      <w:pPr>
        <w:numPr>
          <w:ilvl w:val="0"/>
          <w:numId w:val="5"/>
        </w:numPr>
        <w:tabs>
          <w:tab w:val="left" w:pos="426"/>
        </w:tabs>
        <w:spacing w:line="360" w:lineRule="auto"/>
        <w:ind w:left="426" w:hanging="426"/>
        <w:jc w:val="both"/>
        <w:rPr>
          <w:sz w:val="28"/>
          <w:szCs w:val="28"/>
        </w:rPr>
      </w:pPr>
      <w:r>
        <w:rPr>
          <w:sz w:val="28"/>
          <w:szCs w:val="28"/>
        </w:rPr>
        <w:t xml:space="preserve">Анализ учебных программ по общеобразовательным и специальным дисциплинам, включение в перспективно-тематические планы уроков по профориентации. </w:t>
      </w:r>
    </w:p>
    <w:p w:rsidR="00CC4BEF" w:rsidRDefault="00CC4BEF" w:rsidP="00917C47">
      <w:pPr>
        <w:numPr>
          <w:ilvl w:val="0"/>
          <w:numId w:val="5"/>
        </w:numPr>
        <w:tabs>
          <w:tab w:val="left" w:pos="426"/>
        </w:tabs>
        <w:spacing w:line="360" w:lineRule="auto"/>
        <w:ind w:left="426" w:hanging="426"/>
        <w:jc w:val="both"/>
        <w:rPr>
          <w:sz w:val="28"/>
          <w:szCs w:val="28"/>
        </w:rPr>
      </w:pPr>
      <w:r>
        <w:rPr>
          <w:sz w:val="28"/>
          <w:szCs w:val="28"/>
        </w:rPr>
        <w:t>Апробация на уроках новых форм и методов, способствующих определению у обучающихся интересов, склонностей, способностей, личностных качеств.</w:t>
      </w:r>
    </w:p>
    <w:p w:rsidR="00CC4BEF" w:rsidRDefault="00CC4BEF" w:rsidP="00917C47">
      <w:pPr>
        <w:numPr>
          <w:ilvl w:val="0"/>
          <w:numId w:val="5"/>
        </w:numPr>
        <w:tabs>
          <w:tab w:val="left" w:pos="426"/>
        </w:tabs>
        <w:spacing w:line="360" w:lineRule="auto"/>
        <w:ind w:left="426" w:hanging="426"/>
        <w:jc w:val="both"/>
        <w:rPr>
          <w:sz w:val="28"/>
          <w:szCs w:val="28"/>
        </w:rPr>
      </w:pPr>
      <w:r>
        <w:rPr>
          <w:sz w:val="28"/>
          <w:szCs w:val="28"/>
        </w:rPr>
        <w:t>Создание диагностического комплекса для выявления физических и психологических возможностей обучающихся.</w:t>
      </w:r>
    </w:p>
    <w:p w:rsidR="00CC4BEF" w:rsidRDefault="00B36747" w:rsidP="00917C47">
      <w:pPr>
        <w:numPr>
          <w:ilvl w:val="0"/>
          <w:numId w:val="5"/>
        </w:numPr>
        <w:tabs>
          <w:tab w:val="left" w:pos="426"/>
        </w:tabs>
        <w:spacing w:line="360" w:lineRule="auto"/>
        <w:ind w:left="426" w:hanging="426"/>
        <w:jc w:val="both"/>
        <w:rPr>
          <w:sz w:val="28"/>
          <w:szCs w:val="28"/>
        </w:rPr>
      </w:pPr>
      <w:r>
        <w:rPr>
          <w:sz w:val="28"/>
          <w:szCs w:val="28"/>
        </w:rPr>
        <w:t>Совместная работа</w:t>
      </w:r>
      <w:r w:rsidR="00CC4BEF">
        <w:rPr>
          <w:sz w:val="28"/>
          <w:szCs w:val="28"/>
        </w:rPr>
        <w:t xml:space="preserve"> школы, техникума и родителей.</w:t>
      </w:r>
    </w:p>
    <w:p w:rsidR="00CC4BEF" w:rsidRDefault="00CC4BEF" w:rsidP="00917C47">
      <w:pPr>
        <w:numPr>
          <w:ilvl w:val="0"/>
          <w:numId w:val="5"/>
        </w:numPr>
        <w:tabs>
          <w:tab w:val="left" w:pos="426"/>
        </w:tabs>
        <w:spacing w:line="360" w:lineRule="auto"/>
        <w:ind w:left="426" w:hanging="426"/>
        <w:jc w:val="both"/>
        <w:rPr>
          <w:sz w:val="28"/>
          <w:szCs w:val="28"/>
        </w:rPr>
      </w:pPr>
      <w:r>
        <w:rPr>
          <w:sz w:val="28"/>
          <w:szCs w:val="28"/>
        </w:rPr>
        <w:t>Формирование материально-технической базы наглядных пособий и материалов для практических занятий.</w:t>
      </w:r>
    </w:p>
    <w:p w:rsidR="00CC4BEF" w:rsidRDefault="00CC4BEF" w:rsidP="00917C47">
      <w:pPr>
        <w:numPr>
          <w:ilvl w:val="0"/>
          <w:numId w:val="5"/>
        </w:numPr>
        <w:tabs>
          <w:tab w:val="left" w:pos="426"/>
        </w:tabs>
        <w:spacing w:line="360" w:lineRule="auto"/>
        <w:ind w:left="426" w:hanging="426"/>
        <w:jc w:val="both"/>
        <w:rPr>
          <w:sz w:val="28"/>
          <w:szCs w:val="28"/>
        </w:rPr>
      </w:pPr>
      <w:r>
        <w:rPr>
          <w:sz w:val="28"/>
          <w:szCs w:val="28"/>
        </w:rPr>
        <w:t>Заключение договоров с предприятиями и фирмами города для проведения экскурсий и практических зан</w:t>
      </w:r>
      <w:r w:rsidR="00B36747">
        <w:rPr>
          <w:sz w:val="28"/>
          <w:szCs w:val="28"/>
        </w:rPr>
        <w:t>ятий (Нижнекамскнефтехим, ТАНЭКО</w:t>
      </w:r>
      <w:r>
        <w:rPr>
          <w:sz w:val="28"/>
          <w:szCs w:val="28"/>
        </w:rPr>
        <w:t>, Нижнекамскшина и др.).</w:t>
      </w:r>
    </w:p>
    <w:p w:rsidR="00B529F5" w:rsidRDefault="00B529F5" w:rsidP="00B529F5">
      <w:pPr>
        <w:tabs>
          <w:tab w:val="left" w:pos="426"/>
        </w:tabs>
        <w:spacing w:line="360" w:lineRule="auto"/>
        <w:ind w:left="426"/>
        <w:jc w:val="both"/>
        <w:rPr>
          <w:b/>
          <w:sz w:val="28"/>
          <w:szCs w:val="28"/>
        </w:rPr>
      </w:pPr>
      <w:r w:rsidRPr="00B529F5">
        <w:rPr>
          <w:b/>
          <w:sz w:val="28"/>
          <w:szCs w:val="28"/>
        </w:rPr>
        <w:lastRenderedPageBreak/>
        <w:t>Основные формы работы:</w:t>
      </w:r>
    </w:p>
    <w:p w:rsidR="00B529F5" w:rsidRPr="00B529F5" w:rsidRDefault="00B529F5" w:rsidP="003A6389">
      <w:pPr>
        <w:pStyle w:val="aff"/>
        <w:numPr>
          <w:ilvl w:val="0"/>
          <w:numId w:val="18"/>
        </w:numPr>
        <w:spacing w:line="360" w:lineRule="auto"/>
        <w:ind w:left="426" w:hanging="426"/>
        <w:jc w:val="both"/>
        <w:rPr>
          <w:sz w:val="28"/>
        </w:rPr>
      </w:pPr>
      <w:r w:rsidRPr="00B529F5">
        <w:rPr>
          <w:sz w:val="28"/>
        </w:rPr>
        <w:t xml:space="preserve">Классные часы. </w:t>
      </w:r>
    </w:p>
    <w:p w:rsidR="00B529F5" w:rsidRPr="00B529F5" w:rsidRDefault="00B529F5" w:rsidP="003A6389">
      <w:pPr>
        <w:pStyle w:val="aff"/>
        <w:numPr>
          <w:ilvl w:val="0"/>
          <w:numId w:val="18"/>
        </w:numPr>
        <w:spacing w:line="360" w:lineRule="auto"/>
        <w:ind w:left="426" w:hanging="426"/>
        <w:jc w:val="both"/>
        <w:rPr>
          <w:sz w:val="28"/>
        </w:rPr>
      </w:pPr>
      <w:r w:rsidRPr="00B529F5">
        <w:rPr>
          <w:sz w:val="28"/>
        </w:rPr>
        <w:t>Беседы о профессиях.</w:t>
      </w:r>
    </w:p>
    <w:p w:rsidR="00B529F5" w:rsidRPr="00B529F5" w:rsidRDefault="00B529F5" w:rsidP="003A6389">
      <w:pPr>
        <w:pStyle w:val="aff"/>
        <w:numPr>
          <w:ilvl w:val="0"/>
          <w:numId w:val="18"/>
        </w:numPr>
        <w:spacing w:line="360" w:lineRule="auto"/>
        <w:ind w:left="426" w:hanging="426"/>
        <w:jc w:val="both"/>
        <w:rPr>
          <w:sz w:val="28"/>
        </w:rPr>
      </w:pPr>
      <w:proofErr w:type="spellStart"/>
      <w:r w:rsidRPr="00B529F5">
        <w:rPr>
          <w:sz w:val="28"/>
        </w:rPr>
        <w:t>Тренинговые</w:t>
      </w:r>
      <w:proofErr w:type="spellEnd"/>
      <w:r w:rsidRPr="00B529F5">
        <w:rPr>
          <w:sz w:val="28"/>
        </w:rPr>
        <w:t xml:space="preserve"> тематические занятия.</w:t>
      </w:r>
    </w:p>
    <w:p w:rsidR="00B529F5" w:rsidRPr="00B529F5" w:rsidRDefault="00B529F5" w:rsidP="003A6389">
      <w:pPr>
        <w:pStyle w:val="aff"/>
        <w:numPr>
          <w:ilvl w:val="0"/>
          <w:numId w:val="18"/>
        </w:numPr>
        <w:spacing w:line="360" w:lineRule="auto"/>
        <w:ind w:left="426" w:hanging="426"/>
        <w:jc w:val="both"/>
        <w:rPr>
          <w:sz w:val="28"/>
        </w:rPr>
      </w:pPr>
      <w:r w:rsidRPr="00B529F5">
        <w:rPr>
          <w:sz w:val="28"/>
        </w:rPr>
        <w:t>Целевые встречи со специалистами средних и высших учебных заведений.</w:t>
      </w:r>
    </w:p>
    <w:p w:rsidR="00B529F5" w:rsidRPr="00B529F5" w:rsidRDefault="00B529F5" w:rsidP="003A6389">
      <w:pPr>
        <w:pStyle w:val="aff"/>
        <w:numPr>
          <w:ilvl w:val="0"/>
          <w:numId w:val="18"/>
        </w:numPr>
        <w:spacing w:line="360" w:lineRule="auto"/>
        <w:ind w:left="426" w:hanging="426"/>
        <w:jc w:val="both"/>
        <w:rPr>
          <w:sz w:val="28"/>
        </w:rPr>
      </w:pPr>
      <w:r w:rsidRPr="00B529F5">
        <w:rPr>
          <w:sz w:val="28"/>
        </w:rPr>
        <w:t>Сотрудничество со службой занятости, летнее трудоустройство подростков.</w:t>
      </w:r>
    </w:p>
    <w:p w:rsidR="00B529F5" w:rsidRPr="00B529F5" w:rsidRDefault="00B529F5" w:rsidP="003A6389">
      <w:pPr>
        <w:pStyle w:val="aff"/>
        <w:numPr>
          <w:ilvl w:val="0"/>
          <w:numId w:val="18"/>
        </w:numPr>
        <w:spacing w:line="360" w:lineRule="auto"/>
        <w:ind w:left="426" w:hanging="426"/>
        <w:jc w:val="both"/>
        <w:rPr>
          <w:sz w:val="28"/>
        </w:rPr>
      </w:pPr>
      <w:r w:rsidRPr="00B529F5">
        <w:rPr>
          <w:sz w:val="28"/>
        </w:rPr>
        <w:t>Встречи с людьми востребованных профессий.</w:t>
      </w:r>
    </w:p>
    <w:p w:rsidR="00B529F5" w:rsidRPr="00B529F5" w:rsidRDefault="00B529F5" w:rsidP="003A6389">
      <w:pPr>
        <w:pStyle w:val="aff"/>
        <w:numPr>
          <w:ilvl w:val="0"/>
          <w:numId w:val="18"/>
        </w:numPr>
        <w:spacing w:line="360" w:lineRule="auto"/>
        <w:ind w:left="426" w:hanging="426"/>
        <w:jc w:val="both"/>
        <w:rPr>
          <w:sz w:val="28"/>
        </w:rPr>
      </w:pPr>
      <w:r w:rsidRPr="00B529F5">
        <w:rPr>
          <w:sz w:val="28"/>
        </w:rPr>
        <w:t>Посещение тематических выставок – «Карьера и образование», «Знание и карьера».</w:t>
      </w:r>
    </w:p>
    <w:p w:rsidR="00B529F5" w:rsidRPr="00B529F5" w:rsidRDefault="00B529F5" w:rsidP="003A6389">
      <w:pPr>
        <w:pStyle w:val="aff"/>
        <w:numPr>
          <w:ilvl w:val="0"/>
          <w:numId w:val="18"/>
        </w:numPr>
        <w:spacing w:line="360" w:lineRule="auto"/>
        <w:ind w:left="426" w:hanging="426"/>
        <w:jc w:val="both"/>
        <w:rPr>
          <w:sz w:val="28"/>
        </w:rPr>
      </w:pPr>
      <w:r w:rsidRPr="00B529F5">
        <w:rPr>
          <w:sz w:val="28"/>
        </w:rPr>
        <w:t>Конкурсы сочинений.</w:t>
      </w:r>
    </w:p>
    <w:p w:rsidR="00B529F5" w:rsidRPr="00B529F5" w:rsidRDefault="00B529F5" w:rsidP="003A6389">
      <w:pPr>
        <w:pStyle w:val="aff"/>
        <w:numPr>
          <w:ilvl w:val="0"/>
          <w:numId w:val="18"/>
        </w:numPr>
        <w:spacing w:line="360" w:lineRule="auto"/>
        <w:ind w:left="426" w:hanging="426"/>
        <w:jc w:val="both"/>
        <w:rPr>
          <w:sz w:val="28"/>
        </w:rPr>
      </w:pPr>
      <w:r w:rsidRPr="00B529F5">
        <w:rPr>
          <w:sz w:val="28"/>
        </w:rPr>
        <w:t>Целевые экскурсии на предприятия города.</w:t>
      </w:r>
    </w:p>
    <w:p w:rsidR="00B529F5" w:rsidRPr="00B529F5" w:rsidRDefault="00B529F5" w:rsidP="003A6389">
      <w:pPr>
        <w:pStyle w:val="aff"/>
        <w:numPr>
          <w:ilvl w:val="0"/>
          <w:numId w:val="18"/>
        </w:numPr>
        <w:spacing w:line="360" w:lineRule="auto"/>
        <w:ind w:left="426" w:hanging="426"/>
        <w:jc w:val="both"/>
        <w:rPr>
          <w:sz w:val="28"/>
        </w:rPr>
      </w:pPr>
      <w:r w:rsidRPr="00B529F5">
        <w:rPr>
          <w:sz w:val="28"/>
        </w:rPr>
        <w:t>Научно-исследовательская работа учащихся.</w:t>
      </w:r>
    </w:p>
    <w:p w:rsidR="00B529F5" w:rsidRPr="00B529F5" w:rsidRDefault="00B529F5" w:rsidP="003A6389">
      <w:pPr>
        <w:pStyle w:val="aff"/>
        <w:numPr>
          <w:ilvl w:val="0"/>
          <w:numId w:val="18"/>
        </w:numPr>
        <w:spacing w:line="360" w:lineRule="auto"/>
        <w:ind w:left="426" w:hanging="426"/>
        <w:jc w:val="both"/>
        <w:rPr>
          <w:sz w:val="28"/>
        </w:rPr>
      </w:pPr>
      <w:r w:rsidRPr="00B529F5">
        <w:rPr>
          <w:sz w:val="28"/>
        </w:rPr>
        <w:t>Проведение обзоров научно-популярной и художественной литературы по вопросам профориентации.</w:t>
      </w:r>
    </w:p>
    <w:p w:rsidR="00B529F5" w:rsidRPr="00B529F5" w:rsidRDefault="00B529F5" w:rsidP="003A6389">
      <w:pPr>
        <w:pStyle w:val="aff"/>
        <w:numPr>
          <w:ilvl w:val="0"/>
          <w:numId w:val="18"/>
        </w:numPr>
        <w:spacing w:line="360" w:lineRule="auto"/>
        <w:ind w:left="426" w:hanging="426"/>
        <w:jc w:val="both"/>
        <w:rPr>
          <w:sz w:val="28"/>
        </w:rPr>
      </w:pPr>
      <w:r w:rsidRPr="00B529F5">
        <w:rPr>
          <w:sz w:val="28"/>
        </w:rPr>
        <w:t>Профориентационная декада (игры, конкурсы, выпуск газет и т.д.).</w:t>
      </w:r>
    </w:p>
    <w:p w:rsidR="00B529F5" w:rsidRPr="00B529F5" w:rsidRDefault="00B529F5" w:rsidP="003A6389">
      <w:pPr>
        <w:pStyle w:val="aff"/>
        <w:numPr>
          <w:ilvl w:val="0"/>
          <w:numId w:val="18"/>
        </w:numPr>
        <w:spacing w:line="360" w:lineRule="auto"/>
        <w:ind w:left="426" w:hanging="426"/>
        <w:jc w:val="both"/>
        <w:rPr>
          <w:sz w:val="28"/>
        </w:rPr>
      </w:pPr>
      <w:r w:rsidRPr="00B529F5">
        <w:rPr>
          <w:sz w:val="28"/>
        </w:rPr>
        <w:t>Родительские собрания.</w:t>
      </w:r>
    </w:p>
    <w:p w:rsidR="00B529F5" w:rsidRPr="00B529F5" w:rsidRDefault="00B529F5" w:rsidP="00B529F5">
      <w:pPr>
        <w:tabs>
          <w:tab w:val="left" w:pos="0"/>
        </w:tabs>
        <w:spacing w:line="360" w:lineRule="auto"/>
        <w:jc w:val="both"/>
        <w:rPr>
          <w:sz w:val="28"/>
          <w:szCs w:val="28"/>
        </w:rPr>
      </w:pPr>
    </w:p>
    <w:p w:rsidR="00CC4BEF" w:rsidRDefault="00CC4BEF" w:rsidP="00CC4BEF">
      <w:pPr>
        <w:tabs>
          <w:tab w:val="left" w:pos="426"/>
        </w:tabs>
        <w:spacing w:line="360" w:lineRule="auto"/>
        <w:jc w:val="both"/>
        <w:rPr>
          <w:sz w:val="28"/>
          <w:szCs w:val="28"/>
        </w:rPr>
      </w:pPr>
    </w:p>
    <w:p w:rsidR="00CC4BEF" w:rsidRPr="0013397F" w:rsidRDefault="00CC4BEF" w:rsidP="00CC4BEF">
      <w:pPr>
        <w:tabs>
          <w:tab w:val="left" w:pos="426"/>
        </w:tabs>
        <w:spacing w:line="360" w:lineRule="auto"/>
        <w:jc w:val="both"/>
        <w:rPr>
          <w:sz w:val="28"/>
          <w:szCs w:val="28"/>
        </w:rPr>
      </w:pPr>
    </w:p>
    <w:p w:rsidR="00CC4BEF" w:rsidRDefault="00CC4BEF" w:rsidP="00CC4BEF">
      <w:pPr>
        <w:spacing w:line="28" w:lineRule="atLeast"/>
        <w:jc w:val="center"/>
        <w:rPr>
          <w:b/>
          <w:sz w:val="28"/>
          <w:szCs w:val="28"/>
        </w:rPr>
      </w:pPr>
    </w:p>
    <w:p w:rsidR="00CC4BEF" w:rsidRDefault="00CC4BEF" w:rsidP="00CC4BEF">
      <w:pPr>
        <w:spacing w:line="28" w:lineRule="atLeast"/>
        <w:jc w:val="center"/>
        <w:rPr>
          <w:b/>
          <w:sz w:val="28"/>
          <w:szCs w:val="28"/>
        </w:rPr>
      </w:pPr>
    </w:p>
    <w:p w:rsidR="00882336" w:rsidRDefault="00882336" w:rsidP="00CC4BEF">
      <w:pPr>
        <w:spacing w:line="28" w:lineRule="atLeast"/>
        <w:jc w:val="center"/>
        <w:rPr>
          <w:b/>
          <w:sz w:val="28"/>
          <w:szCs w:val="28"/>
        </w:rPr>
      </w:pPr>
    </w:p>
    <w:p w:rsidR="00882336" w:rsidRDefault="00882336" w:rsidP="00CC4BEF">
      <w:pPr>
        <w:spacing w:line="28" w:lineRule="atLeast"/>
        <w:jc w:val="center"/>
        <w:rPr>
          <w:b/>
          <w:sz w:val="28"/>
          <w:szCs w:val="28"/>
        </w:rPr>
      </w:pPr>
    </w:p>
    <w:p w:rsidR="00882336" w:rsidRDefault="00882336" w:rsidP="00CC4BEF">
      <w:pPr>
        <w:spacing w:line="28" w:lineRule="atLeast"/>
        <w:jc w:val="center"/>
        <w:rPr>
          <w:b/>
          <w:sz w:val="28"/>
          <w:szCs w:val="28"/>
        </w:rPr>
      </w:pPr>
    </w:p>
    <w:p w:rsidR="00882336" w:rsidRDefault="00882336" w:rsidP="00CC4BEF">
      <w:pPr>
        <w:spacing w:line="28" w:lineRule="atLeast"/>
        <w:jc w:val="center"/>
        <w:rPr>
          <w:b/>
          <w:sz w:val="28"/>
          <w:szCs w:val="28"/>
        </w:rPr>
      </w:pPr>
    </w:p>
    <w:p w:rsidR="00882336" w:rsidRDefault="00882336" w:rsidP="00CC4BEF">
      <w:pPr>
        <w:spacing w:line="28" w:lineRule="atLeast"/>
        <w:jc w:val="center"/>
        <w:rPr>
          <w:b/>
          <w:sz w:val="28"/>
          <w:szCs w:val="28"/>
        </w:rPr>
      </w:pPr>
    </w:p>
    <w:p w:rsidR="00882336" w:rsidRDefault="00882336" w:rsidP="00B529F5">
      <w:pPr>
        <w:spacing w:line="28" w:lineRule="atLeast"/>
        <w:rPr>
          <w:b/>
          <w:sz w:val="28"/>
          <w:szCs w:val="28"/>
        </w:rPr>
      </w:pPr>
    </w:p>
    <w:p w:rsidR="00D06E51" w:rsidRDefault="00D06E51" w:rsidP="00B529F5">
      <w:pPr>
        <w:spacing w:line="28" w:lineRule="atLeast"/>
        <w:rPr>
          <w:b/>
          <w:sz w:val="28"/>
          <w:szCs w:val="28"/>
        </w:rPr>
      </w:pPr>
    </w:p>
    <w:p w:rsidR="00D06E51" w:rsidRDefault="00D06E51" w:rsidP="00B529F5">
      <w:pPr>
        <w:spacing w:line="28" w:lineRule="atLeast"/>
        <w:rPr>
          <w:b/>
          <w:sz w:val="28"/>
          <w:szCs w:val="28"/>
        </w:rPr>
      </w:pPr>
    </w:p>
    <w:p w:rsidR="00D06E51" w:rsidRDefault="00D06E51" w:rsidP="00B529F5">
      <w:pPr>
        <w:spacing w:line="28" w:lineRule="atLeast"/>
        <w:rPr>
          <w:b/>
          <w:sz w:val="28"/>
          <w:szCs w:val="28"/>
        </w:rPr>
      </w:pPr>
    </w:p>
    <w:p w:rsidR="00D06E51" w:rsidRDefault="00D06E51" w:rsidP="00B529F5">
      <w:pPr>
        <w:spacing w:line="28" w:lineRule="atLeast"/>
        <w:rPr>
          <w:b/>
          <w:sz w:val="28"/>
          <w:szCs w:val="28"/>
        </w:rPr>
      </w:pPr>
    </w:p>
    <w:p w:rsidR="00B529F5" w:rsidRDefault="00B529F5" w:rsidP="00B529F5">
      <w:pPr>
        <w:spacing w:line="28" w:lineRule="atLeast"/>
        <w:rPr>
          <w:b/>
          <w:sz w:val="28"/>
          <w:szCs w:val="28"/>
        </w:rPr>
      </w:pPr>
    </w:p>
    <w:p w:rsidR="00882336" w:rsidRDefault="00882336" w:rsidP="00CC4BEF">
      <w:pPr>
        <w:spacing w:line="28" w:lineRule="atLeast"/>
        <w:jc w:val="center"/>
        <w:rPr>
          <w:b/>
          <w:sz w:val="28"/>
          <w:szCs w:val="28"/>
        </w:rPr>
      </w:pPr>
    </w:p>
    <w:p w:rsidR="00CC4BEF" w:rsidRDefault="00CC4BEF" w:rsidP="00CC4BEF">
      <w:pPr>
        <w:spacing w:line="28" w:lineRule="atLeast"/>
        <w:jc w:val="center"/>
        <w:rPr>
          <w:b/>
          <w:sz w:val="28"/>
          <w:szCs w:val="28"/>
        </w:rPr>
      </w:pPr>
      <w:r>
        <w:rPr>
          <w:b/>
          <w:sz w:val="28"/>
          <w:szCs w:val="28"/>
        </w:rPr>
        <w:lastRenderedPageBreak/>
        <w:t>СТРУКТУРА ПРОГРАММЫ</w:t>
      </w:r>
    </w:p>
    <w:p w:rsidR="00CC4BEF" w:rsidRDefault="00CC4BEF" w:rsidP="00CC4BEF">
      <w:pPr>
        <w:spacing w:line="28" w:lineRule="atLeast"/>
        <w:jc w:val="center"/>
        <w:rPr>
          <w:b/>
          <w:sz w:val="28"/>
          <w:szCs w:val="28"/>
        </w:rPr>
      </w:pPr>
    </w:p>
    <w:p w:rsidR="00CC4BEF" w:rsidRPr="003B3FCB" w:rsidRDefault="00CC4BEF" w:rsidP="00CC4BEF">
      <w:pPr>
        <w:spacing w:line="360" w:lineRule="auto"/>
        <w:ind w:firstLine="567"/>
        <w:jc w:val="both"/>
        <w:rPr>
          <w:rStyle w:val="af3"/>
          <w:b w:val="0"/>
          <w:bCs w:val="0"/>
          <w:sz w:val="28"/>
          <w:szCs w:val="28"/>
        </w:rPr>
      </w:pPr>
      <w:r w:rsidRPr="00CD03B3">
        <w:rPr>
          <w:sz w:val="28"/>
          <w:szCs w:val="28"/>
        </w:rPr>
        <w:t xml:space="preserve">Программа рассчитана на </w:t>
      </w:r>
      <w:r>
        <w:rPr>
          <w:sz w:val="28"/>
          <w:szCs w:val="28"/>
        </w:rPr>
        <w:t>33 занятия</w:t>
      </w:r>
      <w:r w:rsidR="00882336">
        <w:rPr>
          <w:sz w:val="28"/>
          <w:szCs w:val="28"/>
        </w:rPr>
        <w:t xml:space="preserve"> (34 часа).</w:t>
      </w:r>
    </w:p>
    <w:p w:rsidR="00CC4BEF" w:rsidRDefault="00CC4BEF" w:rsidP="00CC4BEF">
      <w:pPr>
        <w:spacing w:line="360" w:lineRule="auto"/>
        <w:ind w:firstLine="567"/>
        <w:jc w:val="both"/>
        <w:rPr>
          <w:b/>
          <w:sz w:val="28"/>
          <w:szCs w:val="28"/>
        </w:rPr>
      </w:pPr>
      <w:r>
        <w:rPr>
          <w:b/>
          <w:sz w:val="28"/>
          <w:szCs w:val="28"/>
        </w:rPr>
        <w:t>Этапы проведения программы:</w:t>
      </w:r>
    </w:p>
    <w:p w:rsidR="00CC4BEF" w:rsidRPr="00F30059" w:rsidRDefault="00CC4BEF" w:rsidP="003A6389">
      <w:pPr>
        <w:numPr>
          <w:ilvl w:val="0"/>
          <w:numId w:val="2"/>
        </w:numPr>
        <w:tabs>
          <w:tab w:val="clear" w:pos="814"/>
        </w:tabs>
        <w:spacing w:line="360" w:lineRule="auto"/>
        <w:ind w:left="0" w:firstLine="0"/>
        <w:jc w:val="both"/>
        <w:rPr>
          <w:b/>
          <w:i/>
          <w:sz w:val="28"/>
          <w:szCs w:val="28"/>
        </w:rPr>
      </w:pPr>
      <w:r w:rsidRPr="00F30059">
        <w:rPr>
          <w:b/>
          <w:i/>
          <w:sz w:val="28"/>
          <w:szCs w:val="28"/>
        </w:rPr>
        <w:t xml:space="preserve"> </w:t>
      </w:r>
      <w:proofErr w:type="gramStart"/>
      <w:r w:rsidRPr="00F30059">
        <w:rPr>
          <w:b/>
          <w:i/>
          <w:sz w:val="28"/>
          <w:szCs w:val="28"/>
        </w:rPr>
        <w:t>Ознакомительно-ориентировочный</w:t>
      </w:r>
      <w:proofErr w:type="gramEnd"/>
      <w:r w:rsidRPr="00F30059">
        <w:rPr>
          <w:b/>
          <w:i/>
          <w:sz w:val="28"/>
          <w:szCs w:val="28"/>
        </w:rPr>
        <w:t xml:space="preserve"> (занятия с 1 по 4).</w:t>
      </w:r>
    </w:p>
    <w:p w:rsidR="00CC4BEF" w:rsidRDefault="00CC4BEF" w:rsidP="00CC4BEF">
      <w:pPr>
        <w:spacing w:line="360" w:lineRule="auto"/>
        <w:jc w:val="both"/>
        <w:rPr>
          <w:color w:val="000000"/>
          <w:sz w:val="28"/>
        </w:rPr>
      </w:pPr>
      <w:r w:rsidRPr="000D151C">
        <w:rPr>
          <w:i/>
          <w:sz w:val="28"/>
          <w:szCs w:val="28"/>
        </w:rPr>
        <w:t>Цель:</w:t>
      </w:r>
      <w:r>
        <w:rPr>
          <w:sz w:val="28"/>
          <w:szCs w:val="28"/>
        </w:rPr>
        <w:t xml:space="preserve"> </w:t>
      </w:r>
      <w:r w:rsidRPr="000D151C">
        <w:rPr>
          <w:color w:val="000000"/>
          <w:sz w:val="28"/>
        </w:rPr>
        <w:t xml:space="preserve">подготовить условия для профориентационной работы с </w:t>
      </w:r>
      <w:proofErr w:type="gramStart"/>
      <w:r w:rsidRPr="000D151C">
        <w:rPr>
          <w:color w:val="000000"/>
          <w:sz w:val="28"/>
        </w:rPr>
        <w:t>обучающимися</w:t>
      </w:r>
      <w:proofErr w:type="gramEnd"/>
      <w:r w:rsidRPr="000D151C">
        <w:rPr>
          <w:color w:val="000000"/>
          <w:sz w:val="28"/>
        </w:rPr>
        <w:t xml:space="preserve"> в классе, группе.</w:t>
      </w:r>
    </w:p>
    <w:p w:rsidR="00CC4BEF" w:rsidRDefault="00CC4BEF" w:rsidP="00CC4BEF">
      <w:pPr>
        <w:shd w:val="clear" w:color="auto" w:fill="FFFFFF"/>
        <w:spacing w:line="360" w:lineRule="auto"/>
        <w:ind w:firstLine="635"/>
        <w:jc w:val="both"/>
        <w:rPr>
          <w:sz w:val="28"/>
          <w:szCs w:val="28"/>
        </w:rPr>
      </w:pPr>
      <w:r>
        <w:rPr>
          <w:sz w:val="28"/>
          <w:szCs w:val="28"/>
        </w:rPr>
        <w:t>С помощью профориентационной деятельности (ролевые, дидактические игры, беседы, конкурсы, общественно полезный труд, экскурсии на предприятия, где работают родители, семейные праздники и др.) формируется представление о мире профессий, добросовестное отношение к труду, понимание его роли в жизни человека и общества, дается установка на выбор профессии, развивается интерес к будущей профессии.</w:t>
      </w:r>
    </w:p>
    <w:p w:rsidR="00CC4BEF" w:rsidRPr="00F30059" w:rsidRDefault="00CC4BEF" w:rsidP="00CC4BEF">
      <w:pPr>
        <w:shd w:val="clear" w:color="auto" w:fill="FFFFFF"/>
        <w:spacing w:line="360" w:lineRule="auto"/>
        <w:ind w:firstLine="635"/>
        <w:jc w:val="both"/>
        <w:rPr>
          <w:sz w:val="28"/>
          <w:szCs w:val="28"/>
        </w:rPr>
      </w:pPr>
      <w:r>
        <w:rPr>
          <w:sz w:val="28"/>
          <w:szCs w:val="28"/>
        </w:rPr>
        <w:t>Формируется осознание учащимися своих интересов, способностей, общественных ценностей, связанных с выбором профессии и своего места в обществе. При этом будущая профессиональная деятельность выступает как способ создания определенного образа жизни, как путь реализации своих возможностей.</w:t>
      </w:r>
    </w:p>
    <w:p w:rsidR="00CC4BEF" w:rsidRPr="00F30059" w:rsidRDefault="00CC4BEF" w:rsidP="003A6389">
      <w:pPr>
        <w:numPr>
          <w:ilvl w:val="0"/>
          <w:numId w:val="2"/>
        </w:numPr>
        <w:tabs>
          <w:tab w:val="left" w:pos="1628"/>
        </w:tabs>
        <w:spacing w:line="360" w:lineRule="auto"/>
        <w:ind w:left="0" w:firstLine="0"/>
        <w:jc w:val="both"/>
        <w:rPr>
          <w:b/>
          <w:i/>
          <w:sz w:val="28"/>
          <w:szCs w:val="28"/>
        </w:rPr>
      </w:pPr>
      <w:proofErr w:type="gramStart"/>
      <w:r w:rsidRPr="00F30059">
        <w:rPr>
          <w:b/>
          <w:i/>
          <w:sz w:val="28"/>
          <w:szCs w:val="28"/>
        </w:rPr>
        <w:t>Проективный</w:t>
      </w:r>
      <w:proofErr w:type="gramEnd"/>
      <w:r w:rsidRPr="00F30059">
        <w:rPr>
          <w:b/>
          <w:i/>
          <w:sz w:val="28"/>
          <w:szCs w:val="28"/>
        </w:rPr>
        <w:t>, коррекционный (занятия с 5 по 23).</w:t>
      </w:r>
    </w:p>
    <w:p w:rsidR="00CC4BEF" w:rsidRDefault="00CC4BEF" w:rsidP="00CC4BEF">
      <w:pPr>
        <w:tabs>
          <w:tab w:val="left" w:pos="1628"/>
        </w:tabs>
        <w:spacing w:line="360" w:lineRule="auto"/>
        <w:jc w:val="both"/>
        <w:rPr>
          <w:color w:val="000000"/>
          <w:sz w:val="28"/>
        </w:rPr>
      </w:pPr>
      <w:r w:rsidRPr="000D151C">
        <w:rPr>
          <w:i/>
          <w:sz w:val="28"/>
          <w:szCs w:val="28"/>
        </w:rPr>
        <w:t>Цель:</w:t>
      </w:r>
      <w:r w:rsidRPr="000D151C">
        <w:rPr>
          <w:color w:val="000000"/>
        </w:rPr>
        <w:t xml:space="preserve"> </w:t>
      </w:r>
      <w:r w:rsidRPr="000D151C">
        <w:rPr>
          <w:color w:val="000000"/>
          <w:sz w:val="28"/>
        </w:rPr>
        <w:t xml:space="preserve">апробация системы профориентационной работы с </w:t>
      </w:r>
      <w:proofErr w:type="gramStart"/>
      <w:r w:rsidRPr="000D151C">
        <w:rPr>
          <w:color w:val="000000"/>
          <w:sz w:val="28"/>
        </w:rPr>
        <w:t>обучающимися</w:t>
      </w:r>
      <w:proofErr w:type="gramEnd"/>
      <w:r w:rsidRPr="000D151C">
        <w:rPr>
          <w:color w:val="000000"/>
          <w:sz w:val="28"/>
        </w:rPr>
        <w:t>.</w:t>
      </w:r>
    </w:p>
    <w:p w:rsidR="00CC4BEF" w:rsidRDefault="00CC4BEF" w:rsidP="00CC4BEF">
      <w:pPr>
        <w:shd w:val="clear" w:color="auto" w:fill="FFFFFF"/>
        <w:spacing w:line="360" w:lineRule="auto"/>
        <w:ind w:firstLine="710"/>
        <w:jc w:val="both"/>
        <w:rPr>
          <w:sz w:val="28"/>
          <w:szCs w:val="28"/>
        </w:rPr>
      </w:pPr>
      <w:r>
        <w:rPr>
          <w:sz w:val="28"/>
          <w:szCs w:val="28"/>
        </w:rPr>
        <w:t xml:space="preserve">Формируется представление о профессиональных навыках, перспективах профессионального роста и мастерства, правилах выбора профессии, умение адекватно оценить свои личностные возможности в соответствии с требованиями избираемой профессии. Основное внимание уделяется консультационной помощи в выборе профессии, определяется стратегия действий по освоению запасного варианта.  </w:t>
      </w:r>
    </w:p>
    <w:p w:rsidR="00CC4BEF" w:rsidRDefault="00CC4BEF" w:rsidP="00CC4BEF">
      <w:pPr>
        <w:shd w:val="clear" w:color="auto" w:fill="FFFFFF"/>
        <w:spacing w:line="360" w:lineRule="auto"/>
        <w:ind w:firstLine="710"/>
        <w:jc w:val="both"/>
        <w:rPr>
          <w:color w:val="000000"/>
          <w:sz w:val="28"/>
        </w:rPr>
      </w:pPr>
      <w:r w:rsidRPr="000D151C">
        <w:rPr>
          <w:color w:val="000000"/>
          <w:sz w:val="28"/>
        </w:rPr>
        <w:t xml:space="preserve">На этом этапе работы с наиболее целесообразны групповые формы работы: спецкурсы, </w:t>
      </w:r>
      <w:proofErr w:type="spellStart"/>
      <w:r w:rsidRPr="000D151C">
        <w:rPr>
          <w:color w:val="000000"/>
          <w:sz w:val="28"/>
        </w:rPr>
        <w:t>миникурсы</w:t>
      </w:r>
      <w:proofErr w:type="spellEnd"/>
      <w:r w:rsidRPr="000D151C">
        <w:rPr>
          <w:color w:val="000000"/>
          <w:sz w:val="28"/>
        </w:rPr>
        <w:t>, «мозговые штурмы», ролевые тренинги, научно-практические работы,  зачеты, проектные задания</w:t>
      </w:r>
      <w:r>
        <w:rPr>
          <w:color w:val="000000"/>
          <w:sz w:val="28"/>
        </w:rPr>
        <w:t xml:space="preserve">, диагностики, </w:t>
      </w:r>
      <w:proofErr w:type="spellStart"/>
      <w:r>
        <w:rPr>
          <w:color w:val="000000"/>
          <w:sz w:val="28"/>
        </w:rPr>
        <w:t>опросники</w:t>
      </w:r>
      <w:proofErr w:type="spellEnd"/>
      <w:r w:rsidRPr="000D151C">
        <w:rPr>
          <w:color w:val="000000"/>
          <w:sz w:val="28"/>
        </w:rPr>
        <w:t xml:space="preserve"> и т.д.</w:t>
      </w:r>
    </w:p>
    <w:p w:rsidR="00CC4BEF" w:rsidRPr="00F30059" w:rsidRDefault="00CC4BEF" w:rsidP="00CC4BEF">
      <w:pPr>
        <w:shd w:val="clear" w:color="auto" w:fill="FFFFFF"/>
        <w:spacing w:line="360" w:lineRule="auto"/>
        <w:ind w:firstLine="542"/>
        <w:jc w:val="both"/>
        <w:rPr>
          <w:sz w:val="28"/>
          <w:szCs w:val="28"/>
        </w:rPr>
      </w:pPr>
      <w:r>
        <w:rPr>
          <w:sz w:val="28"/>
          <w:szCs w:val="28"/>
        </w:rPr>
        <w:lastRenderedPageBreak/>
        <w:t xml:space="preserve">Учащиеся изучают профессии, которые наиболее востребованы на рынке труда, знакомятся с профессиями, требующими повышенной моральной ответственности: сотрудник внутренних дел, спасатель, работник МЧС, здравоохранения, образования. На данном этапе активизируется диагностическая работа, проводимая психологом, проводятся уроки выбора профессии. В этот период учащиеся начинают заниматься исследовательской деятельностью, делают первые шаги в составлении </w:t>
      </w:r>
      <w:proofErr w:type="spellStart"/>
      <w:r>
        <w:rPr>
          <w:sz w:val="28"/>
          <w:szCs w:val="28"/>
        </w:rPr>
        <w:t>профессиограмм</w:t>
      </w:r>
      <w:proofErr w:type="spellEnd"/>
      <w:r>
        <w:rPr>
          <w:sz w:val="28"/>
          <w:szCs w:val="28"/>
        </w:rPr>
        <w:t>, участвуют в создании банка данных «Азбука профессий» в школьном информационном центре.</w:t>
      </w:r>
    </w:p>
    <w:p w:rsidR="00CC4BEF" w:rsidRPr="00F30059" w:rsidRDefault="00CC4BEF" w:rsidP="003A6389">
      <w:pPr>
        <w:numPr>
          <w:ilvl w:val="0"/>
          <w:numId w:val="2"/>
        </w:numPr>
        <w:tabs>
          <w:tab w:val="left" w:pos="1628"/>
        </w:tabs>
        <w:spacing w:line="360" w:lineRule="auto"/>
        <w:ind w:left="0" w:firstLine="0"/>
        <w:jc w:val="both"/>
        <w:rPr>
          <w:b/>
          <w:i/>
          <w:sz w:val="28"/>
          <w:szCs w:val="28"/>
        </w:rPr>
      </w:pPr>
      <w:proofErr w:type="gramStart"/>
      <w:r w:rsidRPr="00F30059">
        <w:rPr>
          <w:b/>
          <w:i/>
          <w:sz w:val="28"/>
          <w:szCs w:val="28"/>
        </w:rPr>
        <w:t>Основной</w:t>
      </w:r>
      <w:proofErr w:type="gramEnd"/>
      <w:r w:rsidRPr="00F30059">
        <w:rPr>
          <w:b/>
          <w:i/>
          <w:sz w:val="28"/>
          <w:szCs w:val="28"/>
        </w:rPr>
        <w:t>, развивающий (занятия с 24 по 33).</w:t>
      </w:r>
    </w:p>
    <w:p w:rsidR="00CC4BEF" w:rsidRDefault="00CC4BEF" w:rsidP="00CC4BEF">
      <w:pPr>
        <w:tabs>
          <w:tab w:val="left" w:pos="1628"/>
        </w:tabs>
        <w:spacing w:line="360" w:lineRule="auto"/>
        <w:jc w:val="both"/>
        <w:rPr>
          <w:color w:val="000000"/>
          <w:sz w:val="28"/>
        </w:rPr>
      </w:pPr>
      <w:r w:rsidRPr="000D151C">
        <w:rPr>
          <w:i/>
          <w:sz w:val="28"/>
          <w:szCs w:val="28"/>
        </w:rPr>
        <w:t>Цель:</w:t>
      </w:r>
      <w:r w:rsidRPr="000D151C">
        <w:rPr>
          <w:color w:val="000000"/>
        </w:rPr>
        <w:t xml:space="preserve"> </w:t>
      </w:r>
      <w:r w:rsidRPr="005737E4">
        <w:rPr>
          <w:color w:val="000000"/>
          <w:sz w:val="28"/>
        </w:rPr>
        <w:t xml:space="preserve">организация научно-исследовательской и поисковой  деятельности </w:t>
      </w:r>
      <w:proofErr w:type="gramStart"/>
      <w:r w:rsidRPr="005737E4">
        <w:rPr>
          <w:color w:val="000000"/>
          <w:sz w:val="28"/>
        </w:rPr>
        <w:t>обучающихся</w:t>
      </w:r>
      <w:proofErr w:type="gramEnd"/>
      <w:r w:rsidRPr="005737E4">
        <w:rPr>
          <w:color w:val="000000"/>
          <w:sz w:val="28"/>
        </w:rPr>
        <w:t xml:space="preserve"> для усовершенствования процесса обучения и профориентации,  воспитание устойчивого интереса к самообразованию,</w:t>
      </w:r>
      <w:r>
        <w:rPr>
          <w:color w:val="000000"/>
          <w:sz w:val="28"/>
        </w:rPr>
        <w:t xml:space="preserve"> </w:t>
      </w:r>
      <w:r w:rsidRPr="005737E4">
        <w:rPr>
          <w:color w:val="000000"/>
          <w:sz w:val="28"/>
        </w:rPr>
        <w:t>самосовершенствованию.</w:t>
      </w:r>
    </w:p>
    <w:p w:rsidR="00CC4BEF" w:rsidRDefault="00CC4BEF" w:rsidP="00CC4BEF">
      <w:pPr>
        <w:shd w:val="clear" w:color="auto" w:fill="FFFFFF"/>
        <w:spacing w:line="360" w:lineRule="auto"/>
        <w:ind w:firstLine="720"/>
        <w:jc w:val="both"/>
        <w:rPr>
          <w:sz w:val="28"/>
          <w:szCs w:val="28"/>
        </w:rPr>
      </w:pPr>
      <w:proofErr w:type="gramStart"/>
      <w:r>
        <w:rPr>
          <w:sz w:val="28"/>
          <w:szCs w:val="28"/>
        </w:rPr>
        <w:t>Профессиональное  самоопределение осуществляется  на  базе углубленного изучения тех предметов, к которым у обучающихся проявляется устойчивый интерес и способности.</w:t>
      </w:r>
      <w:proofErr w:type="gramEnd"/>
      <w:r>
        <w:rPr>
          <w:sz w:val="28"/>
          <w:szCs w:val="28"/>
        </w:rPr>
        <w:t xml:space="preserve"> Основное внимание обращается на формирование   профессионально   важных   качеств   в   избранном   виде деятельности, оценку и коррекцию профессиональных планов; знакомство со способами достижения результатов в профессиональной деятельности, самоподготовки к избранной профессии.</w:t>
      </w:r>
    </w:p>
    <w:p w:rsidR="00CC4BEF" w:rsidRDefault="00CC4BEF" w:rsidP="00CC4BEF">
      <w:pPr>
        <w:shd w:val="clear" w:color="auto" w:fill="FFFFFF"/>
        <w:spacing w:line="360" w:lineRule="auto"/>
        <w:ind w:firstLine="557"/>
        <w:jc w:val="both"/>
        <w:rPr>
          <w:sz w:val="28"/>
          <w:szCs w:val="28"/>
        </w:rPr>
      </w:pPr>
      <w:r>
        <w:rPr>
          <w:sz w:val="28"/>
          <w:szCs w:val="28"/>
        </w:rPr>
        <w:t xml:space="preserve">В системе профориентационной работы является  самым ответственным и </w:t>
      </w:r>
      <w:proofErr w:type="gramStart"/>
      <w:r>
        <w:rPr>
          <w:sz w:val="28"/>
          <w:szCs w:val="28"/>
        </w:rPr>
        <w:t>направлен</w:t>
      </w:r>
      <w:proofErr w:type="gramEnd"/>
      <w:r>
        <w:rPr>
          <w:sz w:val="28"/>
          <w:szCs w:val="28"/>
        </w:rPr>
        <w:t xml:space="preserve"> на содействие обучающимся в их профессиональном самоопределении. В этот период более масштабно разворачивается консультационная деятельность среди учащихся и их родителей.</w:t>
      </w:r>
    </w:p>
    <w:p w:rsidR="00CC4BEF" w:rsidRDefault="00CC4BEF" w:rsidP="00CC4BEF">
      <w:pPr>
        <w:shd w:val="clear" w:color="auto" w:fill="FFFFFF"/>
        <w:spacing w:line="360" w:lineRule="auto"/>
        <w:ind w:firstLine="720"/>
        <w:jc w:val="both"/>
        <w:rPr>
          <w:sz w:val="28"/>
          <w:szCs w:val="28"/>
        </w:rPr>
      </w:pPr>
      <w:r>
        <w:rPr>
          <w:sz w:val="28"/>
          <w:szCs w:val="28"/>
        </w:rPr>
        <w:t xml:space="preserve">Используются различные формы работы с учащимися: беседы, консультации по вопросам выбора профиля обучения, информирование о способах получения желаемого образования, требованиях профессии к человеку, оплате труда. Продолжается работа по созданию </w:t>
      </w:r>
      <w:proofErr w:type="spellStart"/>
      <w:r>
        <w:rPr>
          <w:sz w:val="28"/>
          <w:szCs w:val="28"/>
        </w:rPr>
        <w:t>профессиограмы</w:t>
      </w:r>
      <w:proofErr w:type="spellEnd"/>
      <w:r>
        <w:rPr>
          <w:sz w:val="28"/>
          <w:szCs w:val="28"/>
        </w:rPr>
        <w:t xml:space="preserve">, в которых отражены психофизические особенности профессий, расширяется </w:t>
      </w:r>
      <w:r>
        <w:rPr>
          <w:sz w:val="28"/>
          <w:szCs w:val="28"/>
        </w:rPr>
        <w:lastRenderedPageBreak/>
        <w:t>база данных об учебных заведениях, о редких профессиях, гностических профессиях.</w:t>
      </w:r>
    </w:p>
    <w:p w:rsidR="00CC4BEF" w:rsidRDefault="00CC4BEF" w:rsidP="00CC4BEF">
      <w:pPr>
        <w:shd w:val="clear" w:color="auto" w:fill="FFFFFF"/>
        <w:spacing w:line="360" w:lineRule="auto"/>
        <w:ind w:firstLine="533"/>
        <w:jc w:val="both"/>
        <w:rPr>
          <w:sz w:val="28"/>
          <w:szCs w:val="28"/>
        </w:rPr>
      </w:pPr>
      <w:r>
        <w:rPr>
          <w:sz w:val="28"/>
          <w:szCs w:val="28"/>
        </w:rPr>
        <w:t>В школе, техникуме открывают гимназические классы, группы и классы технологического профиля, углубленного изучения иностранного языка; работают группы повышенного уровня изучения математики, информатики, иностранного языка. Учащиеся имеют право выбора факультативных занятий и курсов по выбору.</w:t>
      </w:r>
    </w:p>
    <w:p w:rsidR="00CC4BEF" w:rsidRDefault="00CC4BEF" w:rsidP="00CC4BEF">
      <w:pPr>
        <w:shd w:val="clear" w:color="auto" w:fill="FFFFFF"/>
        <w:spacing w:line="360" w:lineRule="auto"/>
        <w:ind w:firstLine="720"/>
        <w:jc w:val="both"/>
        <w:rPr>
          <w:sz w:val="28"/>
          <w:szCs w:val="28"/>
        </w:rPr>
      </w:pPr>
      <w:r>
        <w:rPr>
          <w:sz w:val="28"/>
          <w:szCs w:val="28"/>
        </w:rPr>
        <w:t>Обучающиеся делают первые шаги в профессию через «Дни дублера», которые проводятся в школе, техникуме. Будущие выпускники делают первые шаги в управленческой деятельности, практикуются экскурсии в профессионально-технические училища, расположенные в ближайших районах, в высшие учебные заведения, на предприятия города.</w:t>
      </w:r>
    </w:p>
    <w:p w:rsidR="00CC4BEF" w:rsidRDefault="00CC4BEF" w:rsidP="00CC4BEF">
      <w:pPr>
        <w:shd w:val="clear" w:color="auto" w:fill="FFFFFF"/>
        <w:spacing w:line="360" w:lineRule="auto"/>
        <w:ind w:firstLine="547"/>
        <w:jc w:val="both"/>
        <w:rPr>
          <w:sz w:val="28"/>
          <w:szCs w:val="28"/>
        </w:rPr>
      </w:pPr>
      <w:r>
        <w:rPr>
          <w:sz w:val="28"/>
          <w:szCs w:val="28"/>
        </w:rPr>
        <w:t xml:space="preserve">Эффективным направлением в системе профориентационной работы является создание ученических </w:t>
      </w:r>
      <w:proofErr w:type="spellStart"/>
      <w:r>
        <w:rPr>
          <w:sz w:val="28"/>
          <w:szCs w:val="28"/>
        </w:rPr>
        <w:t>портфолио</w:t>
      </w:r>
      <w:proofErr w:type="spellEnd"/>
      <w:r>
        <w:rPr>
          <w:sz w:val="28"/>
          <w:szCs w:val="28"/>
        </w:rPr>
        <w:t xml:space="preserve">: </w:t>
      </w:r>
      <w:proofErr w:type="spellStart"/>
      <w:r>
        <w:rPr>
          <w:sz w:val="28"/>
          <w:szCs w:val="28"/>
        </w:rPr>
        <w:t>портфолио</w:t>
      </w:r>
      <w:proofErr w:type="spellEnd"/>
      <w:r>
        <w:rPr>
          <w:sz w:val="28"/>
          <w:szCs w:val="28"/>
        </w:rPr>
        <w:t xml:space="preserve"> </w:t>
      </w:r>
      <w:r w:rsidR="00917C47">
        <w:rPr>
          <w:sz w:val="28"/>
          <w:szCs w:val="28"/>
        </w:rPr>
        <w:t>достижений</w:t>
      </w:r>
      <w:r>
        <w:rPr>
          <w:sz w:val="28"/>
          <w:szCs w:val="28"/>
        </w:rPr>
        <w:t xml:space="preserve"> </w:t>
      </w:r>
      <w:proofErr w:type="gramStart"/>
      <w:r>
        <w:rPr>
          <w:sz w:val="28"/>
          <w:szCs w:val="28"/>
        </w:rPr>
        <w:t>обучающегося</w:t>
      </w:r>
      <w:proofErr w:type="gramEnd"/>
      <w:r>
        <w:rPr>
          <w:sz w:val="28"/>
          <w:szCs w:val="28"/>
        </w:rPr>
        <w:t xml:space="preserve">, </w:t>
      </w:r>
      <w:proofErr w:type="spellStart"/>
      <w:r>
        <w:rPr>
          <w:sz w:val="28"/>
          <w:szCs w:val="28"/>
        </w:rPr>
        <w:t>портфолио</w:t>
      </w:r>
      <w:proofErr w:type="spellEnd"/>
      <w:r>
        <w:rPr>
          <w:sz w:val="28"/>
          <w:szCs w:val="28"/>
        </w:rPr>
        <w:t xml:space="preserve"> компетентности. Данная деятельность формирует у учащихся умение ставить цели, планировать и организовывать свою деятельность, расширяет возможности самообучения, развивает навыки рефлексивной деятельности. </w:t>
      </w:r>
      <w:proofErr w:type="gramStart"/>
      <w:r>
        <w:rPr>
          <w:sz w:val="28"/>
          <w:szCs w:val="28"/>
        </w:rPr>
        <w:t xml:space="preserve">Результаты деятельности обучающегося среднего звена, отраженные в его </w:t>
      </w:r>
      <w:proofErr w:type="spellStart"/>
      <w:r>
        <w:rPr>
          <w:sz w:val="28"/>
          <w:szCs w:val="28"/>
        </w:rPr>
        <w:t>портфолио</w:t>
      </w:r>
      <w:proofErr w:type="spellEnd"/>
      <w:r>
        <w:rPr>
          <w:sz w:val="28"/>
          <w:szCs w:val="28"/>
        </w:rPr>
        <w:t>, учитываются при зачислении в профильные классы.</w:t>
      </w:r>
      <w:proofErr w:type="gramEnd"/>
    </w:p>
    <w:p w:rsidR="00CC4BEF" w:rsidRDefault="00CC4BEF" w:rsidP="00CC4BEF">
      <w:pPr>
        <w:tabs>
          <w:tab w:val="left" w:pos="1628"/>
        </w:tabs>
        <w:spacing w:line="360" w:lineRule="auto"/>
        <w:jc w:val="both"/>
        <w:rPr>
          <w:sz w:val="28"/>
          <w:szCs w:val="28"/>
        </w:rPr>
      </w:pPr>
    </w:p>
    <w:p w:rsidR="00CC4BEF" w:rsidRDefault="00CC4BEF" w:rsidP="00CC4BEF">
      <w:pPr>
        <w:spacing w:line="360" w:lineRule="auto"/>
        <w:ind w:firstLine="709"/>
        <w:jc w:val="both"/>
        <w:rPr>
          <w:sz w:val="28"/>
          <w:szCs w:val="28"/>
        </w:rPr>
      </w:pPr>
      <w:r>
        <w:rPr>
          <w:sz w:val="28"/>
          <w:szCs w:val="28"/>
        </w:rPr>
        <w:t xml:space="preserve">Предполагаемые занятия могут проводить педагоги, не имеющие специального образования, поэтому в содержание не включены приемы и методы </w:t>
      </w:r>
      <w:proofErr w:type="spellStart"/>
      <w:r>
        <w:rPr>
          <w:sz w:val="28"/>
          <w:szCs w:val="28"/>
        </w:rPr>
        <w:t>психосинтеза</w:t>
      </w:r>
      <w:proofErr w:type="spellEnd"/>
      <w:r>
        <w:rPr>
          <w:sz w:val="28"/>
          <w:szCs w:val="28"/>
        </w:rPr>
        <w:t xml:space="preserve">. Таким образом, работа осуществляется с помощью игровых методов, методов моделирования; использования диагностических методик, методов групповой работы, таких, как дискуссия и «генерация идей» («мозговой штурм»). </w:t>
      </w:r>
    </w:p>
    <w:p w:rsidR="00CC4BEF" w:rsidRDefault="00CC4BEF" w:rsidP="00CC4BEF">
      <w:pPr>
        <w:spacing w:line="360" w:lineRule="auto"/>
        <w:ind w:firstLine="709"/>
        <w:jc w:val="both"/>
        <w:rPr>
          <w:sz w:val="28"/>
          <w:szCs w:val="28"/>
        </w:rPr>
      </w:pPr>
      <w:r>
        <w:rPr>
          <w:sz w:val="28"/>
          <w:szCs w:val="28"/>
        </w:rPr>
        <w:t xml:space="preserve">Данная программа объединяет профориентационную работу психолога, классных руководителей, родителей для совместной целенаправленной работы, что, безусловно, дает более высокий показатель её эффективности. </w:t>
      </w:r>
    </w:p>
    <w:p w:rsidR="00CC4BEF" w:rsidRDefault="00CC4BEF" w:rsidP="00CC4BEF">
      <w:pPr>
        <w:spacing w:line="360" w:lineRule="auto"/>
        <w:ind w:firstLine="709"/>
        <w:jc w:val="both"/>
        <w:rPr>
          <w:sz w:val="28"/>
          <w:szCs w:val="28"/>
        </w:rPr>
      </w:pPr>
      <w:r w:rsidRPr="000D151C">
        <w:rPr>
          <w:sz w:val="28"/>
          <w:szCs w:val="28"/>
        </w:rPr>
        <w:lastRenderedPageBreak/>
        <w:t>Во-первых,</w:t>
      </w:r>
      <w:r>
        <w:rPr>
          <w:sz w:val="28"/>
          <w:szCs w:val="28"/>
        </w:rPr>
        <w:t xml:space="preserve"> развитие рыночных отношений в нашей стране предполагает жесткую конкуренцию на рынке рабочей силы. Чем быстрее молодой человек разрешит проблемную ситуацию с выбором профессии, тем больше у него будет времени и возможностей для целенаправленного саморазвития, подготовки.</w:t>
      </w:r>
    </w:p>
    <w:p w:rsidR="00CC4BEF" w:rsidRDefault="00CC4BEF" w:rsidP="00CC4BEF">
      <w:pPr>
        <w:spacing w:line="360" w:lineRule="auto"/>
        <w:ind w:firstLine="709"/>
        <w:jc w:val="both"/>
        <w:rPr>
          <w:sz w:val="28"/>
          <w:szCs w:val="28"/>
        </w:rPr>
      </w:pPr>
      <w:r w:rsidRPr="000D151C">
        <w:rPr>
          <w:sz w:val="28"/>
          <w:szCs w:val="28"/>
        </w:rPr>
        <w:t>Во-вторых,</w:t>
      </w:r>
      <w:r>
        <w:rPr>
          <w:sz w:val="28"/>
          <w:szCs w:val="28"/>
        </w:rPr>
        <w:t xml:space="preserve"> специфика сегодняшнего полного среднего образования заключается в том. Что практически повсеместно в 10-11-х классах введено профильное обучение, то есть обучение старшеклассников ориентировано на конкретную профессиональную сферу.</w:t>
      </w:r>
    </w:p>
    <w:p w:rsidR="00CC4BEF" w:rsidRDefault="00CC4BEF" w:rsidP="00CC4BEF">
      <w:pPr>
        <w:spacing w:line="360" w:lineRule="auto"/>
        <w:ind w:firstLine="709"/>
        <w:jc w:val="both"/>
        <w:rPr>
          <w:sz w:val="28"/>
          <w:szCs w:val="28"/>
        </w:rPr>
      </w:pPr>
      <w:r w:rsidRPr="000D151C">
        <w:rPr>
          <w:sz w:val="28"/>
          <w:szCs w:val="28"/>
        </w:rPr>
        <w:t>В-третьих,</w:t>
      </w:r>
      <w:r>
        <w:rPr>
          <w:sz w:val="28"/>
          <w:szCs w:val="28"/>
        </w:rPr>
        <w:t xml:space="preserve"> на рынке труда появляется все больше новых профессий со своей системой требований к личности кандидата. Информация об этих профессиях учащиеся либо не имеют вообще, либо имеют в ограниченном, чаще искаженном виде.</w:t>
      </w:r>
    </w:p>
    <w:p w:rsidR="00CC4BEF" w:rsidRDefault="00CC4BEF" w:rsidP="00CC4BEF">
      <w:pPr>
        <w:pStyle w:val="af4"/>
        <w:spacing w:before="0" w:beforeAutospacing="0" w:after="0" w:afterAutospacing="0" w:line="360" w:lineRule="auto"/>
        <w:jc w:val="both"/>
        <w:rPr>
          <w:rStyle w:val="af3"/>
          <w:sz w:val="28"/>
        </w:rPr>
      </w:pPr>
    </w:p>
    <w:p w:rsidR="00CC4BEF" w:rsidRDefault="00CC4BEF" w:rsidP="00CC4BEF">
      <w:pPr>
        <w:pStyle w:val="af4"/>
        <w:spacing w:before="0" w:beforeAutospacing="0" w:after="0" w:afterAutospacing="0" w:line="360" w:lineRule="auto"/>
        <w:jc w:val="both"/>
        <w:rPr>
          <w:rStyle w:val="af3"/>
          <w:sz w:val="28"/>
        </w:rPr>
      </w:pPr>
    </w:p>
    <w:p w:rsidR="00CC4BEF" w:rsidRDefault="00CC4BEF" w:rsidP="00CC4BEF">
      <w:pPr>
        <w:pStyle w:val="af4"/>
        <w:spacing w:before="0" w:beforeAutospacing="0" w:after="0" w:afterAutospacing="0" w:line="360" w:lineRule="auto"/>
        <w:jc w:val="both"/>
        <w:rPr>
          <w:rStyle w:val="af3"/>
          <w:sz w:val="28"/>
        </w:rPr>
      </w:pPr>
    </w:p>
    <w:p w:rsidR="00CC4BEF" w:rsidRDefault="00CC4BEF" w:rsidP="00CC4BEF">
      <w:pPr>
        <w:pStyle w:val="af4"/>
        <w:spacing w:before="0" w:beforeAutospacing="0" w:after="0" w:afterAutospacing="0" w:line="360" w:lineRule="auto"/>
        <w:jc w:val="both"/>
        <w:rPr>
          <w:rStyle w:val="af3"/>
          <w:sz w:val="28"/>
        </w:rPr>
      </w:pPr>
    </w:p>
    <w:p w:rsidR="00CC4BEF" w:rsidRDefault="00CC4BEF" w:rsidP="00CC4BEF">
      <w:pPr>
        <w:pStyle w:val="af4"/>
        <w:spacing w:before="0" w:beforeAutospacing="0" w:after="0" w:afterAutospacing="0" w:line="360" w:lineRule="auto"/>
        <w:jc w:val="both"/>
        <w:rPr>
          <w:rStyle w:val="af3"/>
          <w:sz w:val="28"/>
        </w:rPr>
      </w:pPr>
    </w:p>
    <w:p w:rsidR="00CC4BEF" w:rsidRDefault="00CC4BEF" w:rsidP="00CC4BEF">
      <w:pPr>
        <w:pStyle w:val="af4"/>
        <w:spacing w:before="0" w:beforeAutospacing="0" w:after="0" w:afterAutospacing="0" w:line="360" w:lineRule="auto"/>
        <w:jc w:val="both"/>
        <w:rPr>
          <w:rStyle w:val="af3"/>
          <w:sz w:val="28"/>
        </w:rPr>
      </w:pPr>
    </w:p>
    <w:p w:rsidR="00CC4BEF" w:rsidRDefault="00CC4BEF" w:rsidP="00CC4BEF">
      <w:pPr>
        <w:pStyle w:val="af4"/>
        <w:spacing w:before="0" w:beforeAutospacing="0" w:after="0" w:afterAutospacing="0" w:line="360" w:lineRule="auto"/>
        <w:jc w:val="both"/>
        <w:rPr>
          <w:rStyle w:val="af3"/>
          <w:sz w:val="28"/>
        </w:rPr>
      </w:pPr>
    </w:p>
    <w:p w:rsidR="00CC4BEF" w:rsidRDefault="00CC4BEF" w:rsidP="00CC4BEF">
      <w:pPr>
        <w:pStyle w:val="af4"/>
        <w:spacing w:before="0" w:beforeAutospacing="0" w:after="0" w:afterAutospacing="0" w:line="360" w:lineRule="auto"/>
        <w:jc w:val="both"/>
        <w:rPr>
          <w:rStyle w:val="af3"/>
          <w:sz w:val="28"/>
        </w:rPr>
      </w:pPr>
    </w:p>
    <w:p w:rsidR="00CC4BEF" w:rsidRDefault="00CC4BEF" w:rsidP="00CC4BEF">
      <w:pPr>
        <w:pStyle w:val="af4"/>
        <w:spacing w:before="0" w:beforeAutospacing="0" w:after="0" w:afterAutospacing="0" w:line="360" w:lineRule="auto"/>
        <w:jc w:val="both"/>
        <w:rPr>
          <w:rStyle w:val="af3"/>
          <w:sz w:val="28"/>
        </w:rPr>
      </w:pPr>
    </w:p>
    <w:p w:rsidR="00CC4BEF" w:rsidRDefault="00CC4BEF" w:rsidP="00CC4BEF">
      <w:pPr>
        <w:pStyle w:val="af4"/>
        <w:spacing w:before="0" w:beforeAutospacing="0" w:after="0" w:afterAutospacing="0" w:line="360" w:lineRule="auto"/>
        <w:jc w:val="both"/>
        <w:rPr>
          <w:rStyle w:val="af3"/>
          <w:sz w:val="28"/>
        </w:rPr>
      </w:pPr>
    </w:p>
    <w:p w:rsidR="00CC4BEF" w:rsidRDefault="00CC4BEF" w:rsidP="00CC4BEF">
      <w:pPr>
        <w:pStyle w:val="af4"/>
        <w:spacing w:before="0" w:beforeAutospacing="0" w:after="0" w:afterAutospacing="0" w:line="360" w:lineRule="auto"/>
        <w:jc w:val="both"/>
        <w:rPr>
          <w:rStyle w:val="af3"/>
          <w:sz w:val="28"/>
        </w:rPr>
      </w:pPr>
    </w:p>
    <w:p w:rsidR="00CC4BEF" w:rsidRDefault="00CC4BEF" w:rsidP="00CC4BEF">
      <w:pPr>
        <w:pStyle w:val="af4"/>
        <w:spacing w:before="0" w:beforeAutospacing="0" w:after="0" w:afterAutospacing="0" w:line="360" w:lineRule="auto"/>
        <w:jc w:val="both"/>
        <w:rPr>
          <w:rStyle w:val="af3"/>
          <w:sz w:val="28"/>
        </w:rPr>
      </w:pPr>
    </w:p>
    <w:p w:rsidR="00CC4BEF" w:rsidRDefault="00CC4BEF" w:rsidP="00CC4BEF">
      <w:pPr>
        <w:pStyle w:val="af4"/>
        <w:spacing w:before="0" w:beforeAutospacing="0" w:after="0" w:afterAutospacing="0" w:line="360" w:lineRule="auto"/>
        <w:jc w:val="both"/>
        <w:rPr>
          <w:rStyle w:val="af3"/>
          <w:sz w:val="28"/>
        </w:rPr>
      </w:pPr>
    </w:p>
    <w:p w:rsidR="00882336" w:rsidRDefault="00882336" w:rsidP="00CC4BEF">
      <w:pPr>
        <w:pStyle w:val="af4"/>
        <w:spacing w:before="0" w:beforeAutospacing="0" w:after="0" w:afterAutospacing="0" w:line="360" w:lineRule="auto"/>
        <w:jc w:val="both"/>
        <w:rPr>
          <w:rStyle w:val="af3"/>
          <w:sz w:val="28"/>
        </w:rPr>
      </w:pPr>
    </w:p>
    <w:p w:rsidR="00882336" w:rsidRDefault="00882336" w:rsidP="00CC4BEF">
      <w:pPr>
        <w:pStyle w:val="af4"/>
        <w:spacing w:before="0" w:beforeAutospacing="0" w:after="0" w:afterAutospacing="0" w:line="360" w:lineRule="auto"/>
        <w:jc w:val="both"/>
        <w:rPr>
          <w:rStyle w:val="af3"/>
          <w:sz w:val="28"/>
        </w:rPr>
      </w:pPr>
    </w:p>
    <w:p w:rsidR="00882336" w:rsidRDefault="00882336" w:rsidP="00CC4BEF">
      <w:pPr>
        <w:pStyle w:val="af4"/>
        <w:spacing w:before="0" w:beforeAutospacing="0" w:after="0" w:afterAutospacing="0" w:line="360" w:lineRule="auto"/>
        <w:jc w:val="both"/>
        <w:rPr>
          <w:rStyle w:val="af3"/>
          <w:sz w:val="28"/>
        </w:rPr>
      </w:pPr>
    </w:p>
    <w:p w:rsidR="00CC4BEF" w:rsidRDefault="00CC4BEF" w:rsidP="00CC4BEF">
      <w:pPr>
        <w:pStyle w:val="af4"/>
        <w:spacing w:before="0" w:beforeAutospacing="0" w:after="0" w:afterAutospacing="0" w:line="360" w:lineRule="auto"/>
        <w:jc w:val="both"/>
        <w:rPr>
          <w:rStyle w:val="af3"/>
          <w:sz w:val="28"/>
        </w:rPr>
      </w:pPr>
    </w:p>
    <w:p w:rsidR="00CC4BEF" w:rsidRDefault="00CC4BEF" w:rsidP="00CC4BEF">
      <w:pPr>
        <w:pStyle w:val="af4"/>
        <w:spacing w:before="0" w:beforeAutospacing="0" w:after="0" w:afterAutospacing="0" w:line="360" w:lineRule="auto"/>
        <w:jc w:val="center"/>
        <w:rPr>
          <w:rStyle w:val="af3"/>
          <w:sz w:val="28"/>
        </w:rPr>
      </w:pPr>
      <w:r>
        <w:rPr>
          <w:rStyle w:val="af3"/>
          <w:sz w:val="28"/>
        </w:rPr>
        <w:lastRenderedPageBreak/>
        <w:t>СОДЕРЖАНИЕ ПРОГРАММЫ</w:t>
      </w:r>
    </w:p>
    <w:p w:rsidR="00CC4BEF" w:rsidRDefault="00CC4BEF" w:rsidP="00CC4BEF">
      <w:pPr>
        <w:pStyle w:val="af4"/>
        <w:spacing w:before="0" w:beforeAutospacing="0" w:after="0" w:afterAutospacing="0" w:line="360" w:lineRule="auto"/>
        <w:jc w:val="both"/>
        <w:rPr>
          <w:rStyle w:val="af3"/>
          <w:sz w:val="28"/>
        </w:rPr>
      </w:pPr>
      <w:r w:rsidRPr="00D83E53">
        <w:rPr>
          <w:rStyle w:val="af3"/>
          <w:sz w:val="28"/>
        </w:rPr>
        <w:t>1. Вводное занятие</w:t>
      </w:r>
      <w:r>
        <w:rPr>
          <w:rStyle w:val="af3"/>
          <w:sz w:val="28"/>
        </w:rPr>
        <w:t xml:space="preserve"> (1 час).</w:t>
      </w:r>
    </w:p>
    <w:p w:rsidR="00CC4BEF" w:rsidRDefault="00CC4BEF" w:rsidP="00CC4BEF">
      <w:pPr>
        <w:pStyle w:val="af4"/>
        <w:spacing w:before="0" w:beforeAutospacing="0" w:after="0" w:afterAutospacing="0" w:line="360" w:lineRule="auto"/>
        <w:jc w:val="both"/>
        <w:rPr>
          <w:sz w:val="28"/>
        </w:rPr>
      </w:pPr>
      <w:r w:rsidRPr="00D83E53">
        <w:rPr>
          <w:sz w:val="28"/>
        </w:rPr>
        <w:t xml:space="preserve">Цели и задачи </w:t>
      </w:r>
      <w:r>
        <w:rPr>
          <w:sz w:val="28"/>
        </w:rPr>
        <w:t>программы</w:t>
      </w:r>
      <w:r w:rsidRPr="00D83E53">
        <w:rPr>
          <w:sz w:val="28"/>
        </w:rPr>
        <w:t xml:space="preserve">. </w:t>
      </w:r>
    </w:p>
    <w:p w:rsidR="00882336" w:rsidRDefault="00CC4BEF" w:rsidP="00CC4BEF">
      <w:pPr>
        <w:pStyle w:val="af4"/>
        <w:spacing w:before="0" w:beforeAutospacing="0" w:after="0" w:afterAutospacing="0" w:line="360" w:lineRule="auto"/>
        <w:jc w:val="both"/>
        <w:rPr>
          <w:sz w:val="28"/>
        </w:rPr>
      </w:pPr>
      <w:r w:rsidRPr="00D83E53">
        <w:rPr>
          <w:sz w:val="28"/>
        </w:rPr>
        <w:t xml:space="preserve">Содержание, специфика занятий по психологическим основам выбора    профессий. </w:t>
      </w:r>
    </w:p>
    <w:p w:rsidR="00CC4BEF" w:rsidRDefault="00CC4BEF" w:rsidP="00CC4BEF">
      <w:pPr>
        <w:pStyle w:val="af4"/>
        <w:spacing w:before="0" w:beforeAutospacing="0" w:after="0" w:afterAutospacing="0" w:line="360" w:lineRule="auto"/>
        <w:jc w:val="both"/>
        <w:rPr>
          <w:rStyle w:val="af3"/>
          <w:sz w:val="28"/>
        </w:rPr>
      </w:pPr>
      <w:r w:rsidRPr="00D83E53">
        <w:rPr>
          <w:rStyle w:val="af3"/>
          <w:sz w:val="28"/>
        </w:rPr>
        <w:t>2. Внутренний мир чело</w:t>
      </w:r>
      <w:r>
        <w:rPr>
          <w:rStyle w:val="af3"/>
          <w:sz w:val="28"/>
        </w:rPr>
        <w:t>века и возможности его познания (1 час).</w:t>
      </w:r>
    </w:p>
    <w:p w:rsidR="00CC4BEF" w:rsidRDefault="00CC4BEF" w:rsidP="00CC4BEF">
      <w:pPr>
        <w:pStyle w:val="af4"/>
        <w:spacing w:before="0" w:beforeAutospacing="0" w:after="0" w:afterAutospacing="0" w:line="360" w:lineRule="auto"/>
        <w:jc w:val="both"/>
        <w:rPr>
          <w:sz w:val="28"/>
        </w:rPr>
      </w:pPr>
      <w:r w:rsidRPr="00D83E53">
        <w:rPr>
          <w:sz w:val="28"/>
        </w:rPr>
        <w:t xml:space="preserve">Понятие личности. </w:t>
      </w:r>
    </w:p>
    <w:p w:rsidR="00CC4BEF" w:rsidRDefault="00CC4BEF" w:rsidP="00CC4BEF">
      <w:pPr>
        <w:pStyle w:val="af4"/>
        <w:spacing w:before="0" w:beforeAutospacing="0" w:after="0" w:afterAutospacing="0" w:line="360" w:lineRule="auto"/>
        <w:jc w:val="both"/>
        <w:rPr>
          <w:sz w:val="28"/>
        </w:rPr>
      </w:pPr>
      <w:r w:rsidRPr="00D83E53">
        <w:rPr>
          <w:sz w:val="28"/>
        </w:rPr>
        <w:t xml:space="preserve">Уникальность личности каждого человека. </w:t>
      </w:r>
    </w:p>
    <w:p w:rsidR="00882336" w:rsidRDefault="00CC4BEF" w:rsidP="00CC4BEF">
      <w:pPr>
        <w:pStyle w:val="af4"/>
        <w:spacing w:before="0" w:beforeAutospacing="0" w:after="0" w:afterAutospacing="0" w:line="360" w:lineRule="auto"/>
        <w:jc w:val="both"/>
        <w:rPr>
          <w:sz w:val="28"/>
        </w:rPr>
      </w:pPr>
      <w:r w:rsidRPr="00D83E53">
        <w:rPr>
          <w:sz w:val="28"/>
        </w:rPr>
        <w:t>Многообразие личностных   особенностей.</w:t>
      </w:r>
    </w:p>
    <w:p w:rsidR="00F357FB" w:rsidRDefault="00CC4BEF" w:rsidP="00CC4BEF">
      <w:pPr>
        <w:pStyle w:val="af4"/>
        <w:spacing w:before="0" w:beforeAutospacing="0" w:after="0" w:afterAutospacing="0" w:line="360" w:lineRule="auto"/>
        <w:jc w:val="both"/>
        <w:rPr>
          <w:sz w:val="28"/>
        </w:rPr>
      </w:pPr>
      <w:r w:rsidRPr="00D83E53">
        <w:rPr>
          <w:rStyle w:val="letter"/>
          <w:i/>
          <w:sz w:val="28"/>
        </w:rPr>
        <w:t>Практическая работа</w:t>
      </w:r>
      <w:r w:rsidRPr="00D83E53">
        <w:rPr>
          <w:i/>
          <w:sz w:val="28"/>
        </w:rPr>
        <w:t>.</w:t>
      </w:r>
      <w:r w:rsidRPr="00D83E53">
        <w:rPr>
          <w:sz w:val="28"/>
        </w:rPr>
        <w:t xml:space="preserve"> Составление «дерева» психологических качеств личности.</w:t>
      </w:r>
    </w:p>
    <w:p w:rsidR="00F357FB" w:rsidRDefault="00F357FB" w:rsidP="00CC4BEF">
      <w:pPr>
        <w:pStyle w:val="af4"/>
        <w:spacing w:before="0" w:beforeAutospacing="0" w:after="0" w:afterAutospacing="0" w:line="360" w:lineRule="auto"/>
        <w:jc w:val="both"/>
        <w:rPr>
          <w:i/>
          <w:sz w:val="28"/>
        </w:rPr>
      </w:pPr>
      <w:r w:rsidRPr="00D83E53">
        <w:rPr>
          <w:rStyle w:val="letter"/>
          <w:i/>
          <w:sz w:val="28"/>
        </w:rPr>
        <w:t>Практическая работа</w:t>
      </w:r>
      <w:r w:rsidRPr="00D83E53">
        <w:rPr>
          <w:i/>
          <w:sz w:val="28"/>
        </w:rPr>
        <w:t>.</w:t>
      </w:r>
      <w:r>
        <w:rPr>
          <w:i/>
          <w:sz w:val="28"/>
        </w:rPr>
        <w:t xml:space="preserve"> </w:t>
      </w:r>
      <w:r w:rsidRPr="00F357FB">
        <w:rPr>
          <w:sz w:val="28"/>
        </w:rPr>
        <w:t>Анкета.</w:t>
      </w:r>
    </w:p>
    <w:p w:rsidR="00CC4BEF" w:rsidRDefault="00CC4BEF" w:rsidP="00CC4BEF">
      <w:pPr>
        <w:pStyle w:val="af4"/>
        <w:spacing w:before="0" w:beforeAutospacing="0" w:after="0" w:afterAutospacing="0" w:line="360" w:lineRule="auto"/>
        <w:jc w:val="both"/>
        <w:rPr>
          <w:rStyle w:val="af3"/>
          <w:sz w:val="28"/>
        </w:rPr>
      </w:pPr>
      <w:r>
        <w:rPr>
          <w:rStyle w:val="af3"/>
          <w:sz w:val="28"/>
        </w:rPr>
        <w:t>3. Многообразие мира профессий (1 час).</w:t>
      </w:r>
    </w:p>
    <w:p w:rsidR="00CC4BEF" w:rsidRDefault="00CC4BEF" w:rsidP="00CC4BEF">
      <w:pPr>
        <w:pStyle w:val="af4"/>
        <w:spacing w:before="0" w:beforeAutospacing="0" w:after="0" w:afterAutospacing="0" w:line="360" w:lineRule="auto"/>
        <w:jc w:val="both"/>
        <w:rPr>
          <w:sz w:val="28"/>
        </w:rPr>
      </w:pPr>
      <w:r w:rsidRPr="00D83E53">
        <w:rPr>
          <w:sz w:val="28"/>
        </w:rPr>
        <w:t>Разнообразие профессий. Развитие личности и профессиональное самоопределение.</w:t>
      </w:r>
      <w:r w:rsidRPr="00D83E53">
        <w:rPr>
          <w:sz w:val="28"/>
        </w:rPr>
        <w:br/>
      </w:r>
      <w:r w:rsidRPr="00D83E53">
        <w:rPr>
          <w:rStyle w:val="letter"/>
          <w:i/>
          <w:sz w:val="28"/>
        </w:rPr>
        <w:t>Практическая работа</w:t>
      </w:r>
      <w:r w:rsidRPr="00D83E53">
        <w:rPr>
          <w:i/>
          <w:sz w:val="28"/>
        </w:rPr>
        <w:t>.</w:t>
      </w:r>
      <w:r w:rsidRPr="00D83E53">
        <w:rPr>
          <w:sz w:val="28"/>
        </w:rPr>
        <w:t xml:space="preserve"> Составление словаря профессий.</w:t>
      </w:r>
    </w:p>
    <w:p w:rsidR="00882336" w:rsidRDefault="00CC4BEF" w:rsidP="00CC4BEF">
      <w:pPr>
        <w:pStyle w:val="af4"/>
        <w:spacing w:before="0" w:beforeAutospacing="0" w:after="0" w:afterAutospacing="0" w:line="360" w:lineRule="auto"/>
        <w:jc w:val="both"/>
        <w:rPr>
          <w:sz w:val="28"/>
        </w:rPr>
      </w:pPr>
      <w:r w:rsidRPr="00B105F4">
        <w:rPr>
          <w:i/>
          <w:sz w:val="28"/>
        </w:rPr>
        <w:t xml:space="preserve">Внеклассное </w:t>
      </w:r>
      <w:r w:rsidR="00917C47">
        <w:rPr>
          <w:i/>
          <w:sz w:val="28"/>
        </w:rPr>
        <w:t>мероприятие</w:t>
      </w:r>
      <w:r>
        <w:rPr>
          <w:i/>
          <w:sz w:val="28"/>
        </w:rPr>
        <w:t xml:space="preserve"> </w:t>
      </w:r>
      <w:r>
        <w:rPr>
          <w:sz w:val="28"/>
        </w:rPr>
        <w:t xml:space="preserve"> </w:t>
      </w:r>
      <w:r w:rsidR="00917C47">
        <w:rPr>
          <w:sz w:val="28"/>
        </w:rPr>
        <w:t>«</w:t>
      </w:r>
      <w:r>
        <w:rPr>
          <w:sz w:val="28"/>
        </w:rPr>
        <w:t>Калейдоскоп профессий</w:t>
      </w:r>
      <w:r w:rsidR="00917C47">
        <w:rPr>
          <w:sz w:val="28"/>
        </w:rPr>
        <w:t>»</w:t>
      </w:r>
      <w:r>
        <w:rPr>
          <w:sz w:val="28"/>
        </w:rPr>
        <w:t>.</w:t>
      </w:r>
    </w:p>
    <w:p w:rsidR="00882336" w:rsidRDefault="00CC4BEF" w:rsidP="00CC4BEF">
      <w:pPr>
        <w:pStyle w:val="af4"/>
        <w:spacing w:before="0" w:beforeAutospacing="0" w:after="0" w:afterAutospacing="0" w:line="360" w:lineRule="auto"/>
        <w:jc w:val="both"/>
        <w:rPr>
          <w:rStyle w:val="af3"/>
          <w:sz w:val="28"/>
        </w:rPr>
      </w:pPr>
      <w:r w:rsidRPr="00D83E53">
        <w:rPr>
          <w:rStyle w:val="af3"/>
          <w:sz w:val="28"/>
        </w:rPr>
        <w:t>4. Представление о себе и проблема выбора профессии</w:t>
      </w:r>
      <w:r>
        <w:rPr>
          <w:rStyle w:val="af3"/>
          <w:sz w:val="28"/>
        </w:rPr>
        <w:t xml:space="preserve"> (1 час).</w:t>
      </w:r>
      <w:r w:rsidRPr="00D83E53">
        <w:rPr>
          <w:rStyle w:val="af3"/>
          <w:sz w:val="28"/>
        </w:rPr>
        <w:t> </w:t>
      </w:r>
    </w:p>
    <w:p w:rsidR="00CC4BEF" w:rsidRDefault="00CC4BEF" w:rsidP="00CC4BEF">
      <w:pPr>
        <w:pStyle w:val="af4"/>
        <w:spacing w:before="0" w:beforeAutospacing="0" w:after="0" w:afterAutospacing="0" w:line="360" w:lineRule="auto"/>
        <w:jc w:val="both"/>
        <w:rPr>
          <w:sz w:val="28"/>
        </w:rPr>
      </w:pPr>
      <w:r>
        <w:rPr>
          <w:sz w:val="28"/>
        </w:rPr>
        <w:t>Образ «Я»</w:t>
      </w:r>
      <w:r w:rsidRPr="00D83E53">
        <w:rPr>
          <w:sz w:val="28"/>
        </w:rPr>
        <w:t xml:space="preserve"> как система представлений о себе.</w:t>
      </w:r>
    </w:p>
    <w:p w:rsidR="00CC4BEF" w:rsidRDefault="00CC4BEF" w:rsidP="00CC4BEF">
      <w:pPr>
        <w:pStyle w:val="af4"/>
        <w:spacing w:before="0" w:beforeAutospacing="0" w:after="0" w:afterAutospacing="0" w:line="360" w:lineRule="auto"/>
        <w:jc w:val="both"/>
        <w:rPr>
          <w:sz w:val="28"/>
        </w:rPr>
      </w:pPr>
      <w:r>
        <w:rPr>
          <w:sz w:val="28"/>
        </w:rPr>
        <w:t>Структура  образа  «Я</w:t>
      </w:r>
      <w:r w:rsidRPr="00D83E53">
        <w:rPr>
          <w:sz w:val="28"/>
        </w:rPr>
        <w:t>» (знание о себе, оценка себя, умение управлять собой).</w:t>
      </w:r>
      <w:r w:rsidRPr="00D83E53">
        <w:rPr>
          <w:sz w:val="28"/>
        </w:rPr>
        <w:br/>
      </w:r>
      <w:r w:rsidRPr="00D83E53">
        <w:rPr>
          <w:b/>
          <w:sz w:val="28"/>
        </w:rPr>
        <w:t> 5</w:t>
      </w:r>
      <w:r w:rsidRPr="00D83E53">
        <w:rPr>
          <w:sz w:val="28"/>
        </w:rPr>
        <w:t>.</w:t>
      </w:r>
      <w:r>
        <w:rPr>
          <w:sz w:val="28"/>
        </w:rPr>
        <w:t xml:space="preserve"> </w:t>
      </w:r>
      <w:r w:rsidRPr="003B3FCB">
        <w:rPr>
          <w:rStyle w:val="letter"/>
          <w:b/>
          <w:sz w:val="28"/>
        </w:rPr>
        <w:t>Диагностические процедуры</w:t>
      </w:r>
      <w:r>
        <w:rPr>
          <w:rStyle w:val="letter"/>
          <w:b/>
          <w:sz w:val="28"/>
        </w:rPr>
        <w:t xml:space="preserve"> </w:t>
      </w:r>
      <w:r>
        <w:rPr>
          <w:rStyle w:val="af3"/>
          <w:sz w:val="28"/>
        </w:rPr>
        <w:t>(1 час).</w:t>
      </w:r>
    </w:p>
    <w:p w:rsidR="00CC4BEF" w:rsidRDefault="00CC4BEF" w:rsidP="00CC4BEF">
      <w:pPr>
        <w:pStyle w:val="af4"/>
        <w:spacing w:before="0" w:beforeAutospacing="0" w:after="0" w:afterAutospacing="0" w:line="360" w:lineRule="auto"/>
        <w:jc w:val="both"/>
        <w:rPr>
          <w:sz w:val="28"/>
        </w:rPr>
      </w:pPr>
      <w:r w:rsidRPr="00D83E53">
        <w:rPr>
          <w:sz w:val="28"/>
        </w:rPr>
        <w:t>Методика «Кто я?».</w:t>
      </w:r>
    </w:p>
    <w:p w:rsidR="00882336" w:rsidRDefault="00CC4BEF" w:rsidP="00CC4BEF">
      <w:pPr>
        <w:pStyle w:val="af4"/>
        <w:spacing w:before="0" w:beforeAutospacing="0" w:after="0" w:afterAutospacing="0" w:line="360" w:lineRule="auto"/>
        <w:jc w:val="both"/>
        <w:rPr>
          <w:rStyle w:val="af3"/>
          <w:sz w:val="28"/>
        </w:rPr>
      </w:pPr>
      <w:r w:rsidRPr="00D83E53">
        <w:rPr>
          <w:rStyle w:val="af3"/>
          <w:sz w:val="28"/>
        </w:rPr>
        <w:t>6. «Секреты» выбора профессии («хочу» — «могу» — «надо»)</w:t>
      </w:r>
      <w:r w:rsidRPr="00F74171">
        <w:rPr>
          <w:rStyle w:val="af3"/>
          <w:sz w:val="28"/>
        </w:rPr>
        <w:t xml:space="preserve"> </w:t>
      </w:r>
      <w:r>
        <w:rPr>
          <w:rStyle w:val="af3"/>
          <w:sz w:val="28"/>
        </w:rPr>
        <w:t>(1 час).</w:t>
      </w:r>
    </w:p>
    <w:p w:rsidR="00CC4BEF" w:rsidRDefault="00CC4BEF" w:rsidP="00CC4BEF">
      <w:pPr>
        <w:pStyle w:val="af4"/>
        <w:spacing w:before="0" w:beforeAutospacing="0" w:after="0" w:afterAutospacing="0" w:line="360" w:lineRule="auto"/>
        <w:jc w:val="both"/>
        <w:rPr>
          <w:sz w:val="28"/>
        </w:rPr>
      </w:pPr>
      <w:proofErr w:type="gramStart"/>
      <w:r w:rsidRPr="00D83E53">
        <w:rPr>
          <w:sz w:val="28"/>
        </w:rPr>
        <w:t xml:space="preserve">«Хочу» — склонности, желания, интересы личности; «могу» — человеческие возможности   (физиологические и психологические ресурсы личности);  «надо» — потребности рынка труда в кадрах. </w:t>
      </w:r>
      <w:proofErr w:type="gramEnd"/>
    </w:p>
    <w:p w:rsidR="00882336" w:rsidRDefault="00CC4BEF" w:rsidP="00CC4BEF">
      <w:pPr>
        <w:pStyle w:val="af4"/>
        <w:spacing w:before="0" w:beforeAutospacing="0" w:after="0" w:afterAutospacing="0" w:line="360" w:lineRule="auto"/>
        <w:jc w:val="both"/>
        <w:rPr>
          <w:sz w:val="28"/>
        </w:rPr>
      </w:pPr>
      <w:r w:rsidRPr="0014496E">
        <w:rPr>
          <w:sz w:val="28"/>
        </w:rPr>
        <w:t>Типичные ошибки при выборе профессии.</w:t>
      </w:r>
    </w:p>
    <w:p w:rsidR="00882336" w:rsidRDefault="00CC4BEF" w:rsidP="00CC4BEF">
      <w:pPr>
        <w:pStyle w:val="af4"/>
        <w:spacing w:before="0" w:beforeAutospacing="0" w:after="0" w:afterAutospacing="0" w:line="360" w:lineRule="auto"/>
        <w:jc w:val="both"/>
        <w:rPr>
          <w:sz w:val="28"/>
        </w:rPr>
      </w:pPr>
      <w:r w:rsidRPr="00D83E53">
        <w:rPr>
          <w:sz w:val="28"/>
        </w:rPr>
        <w:t>Общее понятие о профессии, специальности, должности.</w:t>
      </w:r>
    </w:p>
    <w:p w:rsidR="00CC4BEF" w:rsidRDefault="00CC4BEF" w:rsidP="00CC4BEF">
      <w:pPr>
        <w:pStyle w:val="af4"/>
        <w:spacing w:before="0" w:beforeAutospacing="0" w:after="0" w:afterAutospacing="0" w:line="360" w:lineRule="auto"/>
        <w:jc w:val="both"/>
        <w:rPr>
          <w:rStyle w:val="letter"/>
          <w:sz w:val="28"/>
        </w:rPr>
      </w:pPr>
      <w:r w:rsidRPr="00D83E53">
        <w:rPr>
          <w:b/>
          <w:sz w:val="28"/>
        </w:rPr>
        <w:t>7. Личный профессиональный план</w:t>
      </w:r>
      <w:r>
        <w:rPr>
          <w:b/>
          <w:sz w:val="28"/>
        </w:rPr>
        <w:t xml:space="preserve"> </w:t>
      </w:r>
      <w:r>
        <w:rPr>
          <w:rStyle w:val="af3"/>
          <w:sz w:val="28"/>
        </w:rPr>
        <w:t>(1 час).</w:t>
      </w:r>
    </w:p>
    <w:p w:rsidR="00882336" w:rsidRDefault="00CC4BEF" w:rsidP="00CC4BEF">
      <w:pPr>
        <w:pStyle w:val="af4"/>
        <w:spacing w:before="0" w:beforeAutospacing="0" w:after="0" w:afterAutospacing="0" w:line="360" w:lineRule="auto"/>
        <w:jc w:val="both"/>
        <w:rPr>
          <w:sz w:val="28"/>
        </w:rPr>
      </w:pPr>
      <w:r w:rsidRPr="0014496E">
        <w:rPr>
          <w:rStyle w:val="letter"/>
          <w:i/>
          <w:sz w:val="28"/>
        </w:rPr>
        <w:lastRenderedPageBreak/>
        <w:t>Практическая работа.</w:t>
      </w:r>
      <w:r>
        <w:rPr>
          <w:sz w:val="28"/>
        </w:rPr>
        <w:t xml:space="preserve"> Составление личного профессионального плана.</w:t>
      </w:r>
      <w:r w:rsidRPr="00D83E53">
        <w:rPr>
          <w:sz w:val="28"/>
        </w:rPr>
        <w:t>   </w:t>
      </w:r>
      <w:r w:rsidRPr="00D83E53">
        <w:rPr>
          <w:sz w:val="28"/>
        </w:rPr>
        <w:br/>
      </w:r>
      <w:r w:rsidRPr="00D83E53">
        <w:rPr>
          <w:rStyle w:val="af3"/>
          <w:sz w:val="28"/>
        </w:rPr>
        <w:t>8. Склонности и интересы в профессиональном выборе («хочу»)</w:t>
      </w:r>
      <w:r>
        <w:rPr>
          <w:rStyle w:val="af3"/>
          <w:sz w:val="28"/>
        </w:rPr>
        <w:t xml:space="preserve"> (1 час).</w:t>
      </w:r>
      <w:r w:rsidRPr="00D83E53">
        <w:rPr>
          <w:sz w:val="28"/>
        </w:rPr>
        <w:t xml:space="preserve"> </w:t>
      </w:r>
      <w:r>
        <w:rPr>
          <w:sz w:val="28"/>
        </w:rPr>
        <w:br/>
      </w:r>
      <w:r w:rsidRPr="00D83E53">
        <w:rPr>
          <w:sz w:val="28"/>
        </w:rPr>
        <w:t>Индивидуальные интересы. Профессиональные намерения</w:t>
      </w:r>
      <w:r>
        <w:rPr>
          <w:sz w:val="28"/>
        </w:rPr>
        <w:t>.</w:t>
      </w:r>
    </w:p>
    <w:p w:rsidR="00CC4BEF" w:rsidRPr="00F74171" w:rsidRDefault="00CC4BEF" w:rsidP="00CC4BEF">
      <w:pPr>
        <w:pStyle w:val="af4"/>
        <w:spacing w:before="0" w:beforeAutospacing="0" w:after="0" w:afterAutospacing="0" w:line="360" w:lineRule="auto"/>
        <w:jc w:val="both"/>
        <w:rPr>
          <w:sz w:val="28"/>
        </w:rPr>
      </w:pPr>
      <w:r w:rsidRPr="0014496E">
        <w:rPr>
          <w:b/>
          <w:sz w:val="28"/>
        </w:rPr>
        <w:t xml:space="preserve">9. </w:t>
      </w:r>
      <w:r w:rsidRPr="0014496E">
        <w:rPr>
          <w:rStyle w:val="letter"/>
          <w:b/>
          <w:sz w:val="28"/>
        </w:rPr>
        <w:t>Диагностические процедуры</w:t>
      </w:r>
      <w:r>
        <w:rPr>
          <w:rStyle w:val="letter"/>
          <w:b/>
          <w:sz w:val="28"/>
        </w:rPr>
        <w:t xml:space="preserve"> </w:t>
      </w:r>
      <w:r>
        <w:rPr>
          <w:rStyle w:val="af3"/>
          <w:sz w:val="28"/>
        </w:rPr>
        <w:t>(1 час).</w:t>
      </w:r>
    </w:p>
    <w:p w:rsidR="00882336" w:rsidRDefault="00CC4BEF" w:rsidP="00CC4BEF">
      <w:pPr>
        <w:pStyle w:val="af4"/>
        <w:spacing w:before="0" w:beforeAutospacing="0" w:after="0" w:afterAutospacing="0" w:line="360" w:lineRule="auto"/>
        <w:jc w:val="both"/>
        <w:rPr>
          <w:sz w:val="28"/>
        </w:rPr>
      </w:pPr>
      <w:r w:rsidRPr="00D83E53">
        <w:rPr>
          <w:sz w:val="28"/>
        </w:rPr>
        <w:t xml:space="preserve">Карта интересов; </w:t>
      </w:r>
      <w:proofErr w:type="spellStart"/>
      <w:r w:rsidRPr="00D83E53">
        <w:rPr>
          <w:sz w:val="28"/>
        </w:rPr>
        <w:t>опросник</w:t>
      </w:r>
      <w:proofErr w:type="spellEnd"/>
      <w:r w:rsidRPr="00D83E53">
        <w:rPr>
          <w:sz w:val="28"/>
        </w:rPr>
        <w:t xml:space="preserve"> профессиональной готовности.</w:t>
      </w:r>
    </w:p>
    <w:p w:rsidR="00CC4BEF" w:rsidRDefault="00CC4BEF" w:rsidP="00CC4BEF">
      <w:pPr>
        <w:pStyle w:val="af4"/>
        <w:spacing w:before="0" w:beforeAutospacing="0" w:after="0" w:afterAutospacing="0" w:line="360" w:lineRule="auto"/>
        <w:jc w:val="both"/>
        <w:rPr>
          <w:rStyle w:val="af3"/>
          <w:sz w:val="28"/>
        </w:rPr>
      </w:pPr>
      <w:r w:rsidRPr="00D83E53">
        <w:rPr>
          <w:rStyle w:val="af3"/>
          <w:sz w:val="28"/>
        </w:rPr>
        <w:t>10. Возможности личности в профессиональной деятельности («могу»)</w:t>
      </w:r>
    </w:p>
    <w:p w:rsidR="00CC4BEF" w:rsidRDefault="00CC4BEF" w:rsidP="00CC4BEF">
      <w:pPr>
        <w:pStyle w:val="af4"/>
        <w:spacing w:before="0" w:beforeAutospacing="0" w:after="0" w:afterAutospacing="0" w:line="360" w:lineRule="auto"/>
        <w:jc w:val="both"/>
        <w:rPr>
          <w:rStyle w:val="af3"/>
          <w:sz w:val="28"/>
        </w:rPr>
      </w:pPr>
      <w:r>
        <w:rPr>
          <w:rStyle w:val="af3"/>
          <w:sz w:val="28"/>
        </w:rPr>
        <w:t>(1 час).</w:t>
      </w:r>
    </w:p>
    <w:p w:rsidR="00CC4BEF" w:rsidRDefault="00CC4BEF" w:rsidP="00CC4BEF">
      <w:pPr>
        <w:pStyle w:val="af4"/>
        <w:spacing w:before="0" w:beforeAutospacing="0" w:after="0" w:afterAutospacing="0" w:line="360" w:lineRule="auto"/>
        <w:jc w:val="both"/>
        <w:rPr>
          <w:sz w:val="28"/>
        </w:rPr>
      </w:pPr>
      <w:r w:rsidRPr="00D83E53">
        <w:rPr>
          <w:sz w:val="28"/>
        </w:rPr>
        <w:t xml:space="preserve">Понятие </w:t>
      </w:r>
      <w:proofErr w:type="spellStart"/>
      <w:r w:rsidRPr="00D83E53">
        <w:rPr>
          <w:sz w:val="28"/>
        </w:rPr>
        <w:t>профпригодности</w:t>
      </w:r>
      <w:proofErr w:type="spellEnd"/>
      <w:r w:rsidRPr="00D83E53">
        <w:rPr>
          <w:sz w:val="28"/>
        </w:rPr>
        <w:t xml:space="preserve">. </w:t>
      </w:r>
      <w:r>
        <w:rPr>
          <w:sz w:val="28"/>
        </w:rPr>
        <w:t xml:space="preserve"> </w:t>
      </w:r>
      <w:r w:rsidRPr="00D83E53">
        <w:rPr>
          <w:sz w:val="28"/>
        </w:rPr>
        <w:t>Профессионально важные качеств</w:t>
      </w:r>
      <w:r>
        <w:rPr>
          <w:sz w:val="28"/>
        </w:rPr>
        <w:t xml:space="preserve">а.                             </w:t>
      </w:r>
    </w:p>
    <w:p w:rsidR="00CC4BEF" w:rsidRDefault="00CC4BEF" w:rsidP="00CC4BEF">
      <w:pPr>
        <w:pStyle w:val="af4"/>
        <w:spacing w:before="0" w:beforeAutospacing="0" w:after="0" w:afterAutospacing="0" w:line="360" w:lineRule="auto"/>
        <w:jc w:val="both"/>
        <w:rPr>
          <w:sz w:val="28"/>
        </w:rPr>
      </w:pPr>
      <w:r w:rsidRPr="0014496E">
        <w:rPr>
          <w:rStyle w:val="letter"/>
          <w:i/>
          <w:sz w:val="28"/>
        </w:rPr>
        <w:t>Практическая работа.</w:t>
      </w:r>
      <w:r w:rsidRPr="00D83E53">
        <w:rPr>
          <w:sz w:val="28"/>
        </w:rPr>
        <w:t>       Методика самооценки индивидуальных особенностей.</w:t>
      </w:r>
      <w:r w:rsidRPr="00D83E53">
        <w:rPr>
          <w:sz w:val="28"/>
        </w:rPr>
        <w:br/>
      </w:r>
      <w:r w:rsidRPr="0014496E">
        <w:rPr>
          <w:rStyle w:val="letter"/>
          <w:i/>
          <w:sz w:val="28"/>
        </w:rPr>
        <w:t>Практическая работа</w:t>
      </w:r>
      <w:r w:rsidRPr="00D83E53">
        <w:rPr>
          <w:sz w:val="28"/>
        </w:rPr>
        <w:t>. Знакомство с описаниями профессий.</w:t>
      </w:r>
    </w:p>
    <w:p w:rsidR="00CC4BEF" w:rsidRDefault="00CC4BEF" w:rsidP="00CC4BEF">
      <w:pPr>
        <w:pStyle w:val="af4"/>
        <w:spacing w:before="0" w:beforeAutospacing="0" w:after="0" w:afterAutospacing="0" w:line="360" w:lineRule="auto"/>
        <w:jc w:val="both"/>
        <w:rPr>
          <w:rStyle w:val="af3"/>
          <w:sz w:val="28"/>
        </w:rPr>
      </w:pPr>
      <w:r w:rsidRPr="00D83E53">
        <w:rPr>
          <w:rStyle w:val="af3"/>
          <w:sz w:val="28"/>
        </w:rPr>
        <w:t>11. Социальные проблемы труда</w:t>
      </w:r>
      <w:r>
        <w:rPr>
          <w:rStyle w:val="af3"/>
          <w:sz w:val="28"/>
        </w:rPr>
        <w:t xml:space="preserve"> (1 час).</w:t>
      </w:r>
    </w:p>
    <w:p w:rsidR="00CC4BEF" w:rsidRDefault="00CC4BEF" w:rsidP="00CC4BEF">
      <w:pPr>
        <w:pStyle w:val="af4"/>
        <w:spacing w:before="0" w:beforeAutospacing="0" w:after="0" w:afterAutospacing="0" w:line="360" w:lineRule="auto"/>
        <w:rPr>
          <w:sz w:val="28"/>
        </w:rPr>
      </w:pPr>
      <w:r>
        <w:rPr>
          <w:b/>
          <w:sz w:val="28"/>
        </w:rPr>
        <w:t>12</w:t>
      </w:r>
      <w:r w:rsidRPr="00D83E53">
        <w:rPr>
          <w:b/>
          <w:sz w:val="28"/>
        </w:rPr>
        <w:t>.</w:t>
      </w:r>
      <w:r>
        <w:rPr>
          <w:b/>
          <w:sz w:val="28"/>
        </w:rPr>
        <w:t xml:space="preserve"> </w:t>
      </w:r>
      <w:r w:rsidRPr="00D83E53">
        <w:rPr>
          <w:b/>
          <w:sz w:val="28"/>
        </w:rPr>
        <w:t xml:space="preserve">Рейтинг профессий. </w:t>
      </w:r>
      <w:proofErr w:type="gramStart"/>
      <w:r w:rsidRPr="00D83E53">
        <w:rPr>
          <w:b/>
          <w:sz w:val="28"/>
        </w:rPr>
        <w:t>Самые-самые</w:t>
      </w:r>
      <w:proofErr w:type="gramEnd"/>
      <w:r w:rsidRPr="00D83E53">
        <w:rPr>
          <w:b/>
          <w:sz w:val="28"/>
        </w:rPr>
        <w:t xml:space="preserve">…   </w:t>
      </w:r>
      <w:r>
        <w:rPr>
          <w:rStyle w:val="af3"/>
          <w:sz w:val="28"/>
        </w:rPr>
        <w:t>(1 час).</w:t>
      </w:r>
      <w:r w:rsidRPr="00D83E53">
        <w:rPr>
          <w:b/>
          <w:sz w:val="28"/>
        </w:rPr>
        <w:t xml:space="preserve">                                                                                                                      </w:t>
      </w:r>
      <w:r>
        <w:rPr>
          <w:rStyle w:val="af3"/>
          <w:sz w:val="28"/>
        </w:rPr>
        <w:t>13</w:t>
      </w:r>
      <w:r w:rsidRPr="00D83E53">
        <w:rPr>
          <w:rStyle w:val="af3"/>
          <w:sz w:val="28"/>
        </w:rPr>
        <w:t>. Анализ профессий</w:t>
      </w:r>
      <w:r>
        <w:rPr>
          <w:rStyle w:val="af3"/>
          <w:sz w:val="28"/>
        </w:rPr>
        <w:t xml:space="preserve"> (1 час).</w:t>
      </w:r>
      <w:r w:rsidRPr="00D83E53">
        <w:rPr>
          <w:sz w:val="28"/>
        </w:rPr>
        <w:br/>
        <w:t>Основные признаки профессиона</w:t>
      </w:r>
      <w:r>
        <w:rPr>
          <w:sz w:val="28"/>
        </w:rPr>
        <w:t>льной деятельности.</w:t>
      </w:r>
      <w:r>
        <w:rPr>
          <w:sz w:val="28"/>
        </w:rPr>
        <w:br/>
      </w:r>
      <w:r w:rsidRPr="00D83E53">
        <w:rPr>
          <w:sz w:val="28"/>
        </w:rPr>
        <w:t>Предмет труда. Цели труда. Средства труда.</w:t>
      </w:r>
      <w:r>
        <w:rPr>
          <w:sz w:val="28"/>
        </w:rPr>
        <w:t xml:space="preserve">  Условия труда.</w:t>
      </w:r>
      <w:r>
        <w:rPr>
          <w:sz w:val="28"/>
        </w:rPr>
        <w:br/>
      </w:r>
      <w:r w:rsidRPr="00D83E53">
        <w:rPr>
          <w:sz w:val="28"/>
        </w:rPr>
        <w:t xml:space="preserve">Формула профессии. Понятие о </w:t>
      </w:r>
      <w:proofErr w:type="spellStart"/>
      <w:r w:rsidRPr="00D83E53">
        <w:rPr>
          <w:sz w:val="28"/>
        </w:rPr>
        <w:t>профессиограмме</w:t>
      </w:r>
      <w:proofErr w:type="spellEnd"/>
      <w:r w:rsidRPr="00D83E53">
        <w:rPr>
          <w:sz w:val="28"/>
        </w:rPr>
        <w:t>.</w:t>
      </w:r>
    </w:p>
    <w:p w:rsidR="00CC4BEF" w:rsidRDefault="00CC4BEF" w:rsidP="00CC4BEF">
      <w:pPr>
        <w:pStyle w:val="af4"/>
        <w:spacing w:before="0" w:beforeAutospacing="0" w:after="0" w:afterAutospacing="0" w:line="360" w:lineRule="auto"/>
        <w:jc w:val="both"/>
        <w:rPr>
          <w:rStyle w:val="af3"/>
          <w:sz w:val="28"/>
        </w:rPr>
      </w:pPr>
      <w:r w:rsidRPr="00D83E53">
        <w:rPr>
          <w:b/>
          <w:sz w:val="28"/>
        </w:rPr>
        <w:t>1</w:t>
      </w:r>
      <w:r>
        <w:rPr>
          <w:b/>
          <w:sz w:val="28"/>
        </w:rPr>
        <w:t>4</w:t>
      </w:r>
      <w:r w:rsidRPr="00D83E53">
        <w:rPr>
          <w:b/>
          <w:sz w:val="28"/>
        </w:rPr>
        <w:t>.</w:t>
      </w:r>
      <w:r w:rsidRPr="00D83E53">
        <w:rPr>
          <w:sz w:val="28"/>
        </w:rPr>
        <w:t> </w:t>
      </w:r>
      <w:r w:rsidRPr="00D83E53">
        <w:rPr>
          <w:b/>
          <w:sz w:val="28"/>
        </w:rPr>
        <w:t>Классификация профессий</w:t>
      </w:r>
      <w:r>
        <w:rPr>
          <w:b/>
          <w:sz w:val="28"/>
        </w:rPr>
        <w:t xml:space="preserve"> </w:t>
      </w:r>
      <w:r>
        <w:rPr>
          <w:rStyle w:val="af3"/>
          <w:sz w:val="28"/>
        </w:rPr>
        <w:t>(1 час).</w:t>
      </w:r>
    </w:p>
    <w:p w:rsidR="00882336" w:rsidRDefault="00CC4BEF" w:rsidP="00CC4BEF">
      <w:pPr>
        <w:pStyle w:val="af4"/>
        <w:spacing w:before="0" w:beforeAutospacing="0" w:after="0" w:afterAutospacing="0" w:line="360" w:lineRule="auto"/>
        <w:jc w:val="both"/>
        <w:rPr>
          <w:sz w:val="28"/>
        </w:rPr>
      </w:pPr>
      <w:r w:rsidRPr="0014496E">
        <w:rPr>
          <w:rStyle w:val="letter"/>
          <w:i/>
          <w:sz w:val="28"/>
        </w:rPr>
        <w:t>Практическая работа</w:t>
      </w:r>
      <w:r w:rsidRPr="0014496E">
        <w:rPr>
          <w:i/>
          <w:sz w:val="28"/>
        </w:rPr>
        <w:t>.</w:t>
      </w:r>
      <w:r w:rsidRPr="00D83E53">
        <w:rPr>
          <w:sz w:val="28"/>
        </w:rPr>
        <w:t xml:space="preserve"> Составление формул профессий.</w:t>
      </w:r>
    </w:p>
    <w:p w:rsidR="00CC4BEF" w:rsidRDefault="00CC4BEF" w:rsidP="00CC4BEF">
      <w:pPr>
        <w:pStyle w:val="af4"/>
        <w:spacing w:before="0" w:beforeAutospacing="0" w:after="0" w:afterAutospacing="0" w:line="360" w:lineRule="auto"/>
        <w:jc w:val="both"/>
        <w:rPr>
          <w:rStyle w:val="af3"/>
          <w:sz w:val="28"/>
        </w:rPr>
      </w:pPr>
      <w:r>
        <w:rPr>
          <w:rStyle w:val="af3"/>
          <w:sz w:val="28"/>
        </w:rPr>
        <w:t>15</w:t>
      </w:r>
      <w:r w:rsidRPr="00D83E53">
        <w:rPr>
          <w:rStyle w:val="af3"/>
          <w:sz w:val="28"/>
        </w:rPr>
        <w:t>. Здоровье и выбор профессии</w:t>
      </w:r>
      <w:r>
        <w:rPr>
          <w:rStyle w:val="af3"/>
          <w:sz w:val="28"/>
        </w:rPr>
        <w:t xml:space="preserve"> (1 час).</w:t>
      </w:r>
    </w:p>
    <w:p w:rsidR="00CC4BEF" w:rsidRDefault="00CC4BEF" w:rsidP="00CC4BEF">
      <w:pPr>
        <w:pStyle w:val="af4"/>
        <w:spacing w:before="0" w:beforeAutospacing="0" w:after="0" w:afterAutospacing="0" w:line="360" w:lineRule="auto"/>
        <w:jc w:val="both"/>
        <w:rPr>
          <w:sz w:val="28"/>
        </w:rPr>
      </w:pPr>
      <w:r w:rsidRPr="00D83E53">
        <w:rPr>
          <w:sz w:val="28"/>
        </w:rPr>
        <w:t xml:space="preserve">Учет состояния здоровья при выборе профессии.  </w:t>
      </w:r>
    </w:p>
    <w:p w:rsidR="00882336" w:rsidRPr="00B60D37" w:rsidRDefault="00CC4BEF" w:rsidP="00CC4BEF">
      <w:pPr>
        <w:pStyle w:val="af4"/>
        <w:spacing w:before="0" w:beforeAutospacing="0" w:after="0" w:afterAutospacing="0" w:line="360" w:lineRule="auto"/>
        <w:jc w:val="both"/>
        <w:rPr>
          <w:rStyle w:val="af3"/>
          <w:b w:val="0"/>
          <w:bCs w:val="0"/>
          <w:sz w:val="28"/>
        </w:rPr>
      </w:pPr>
      <w:r w:rsidRPr="0014496E">
        <w:rPr>
          <w:rStyle w:val="letter"/>
          <w:i/>
          <w:sz w:val="28"/>
        </w:rPr>
        <w:t>Практическая работа</w:t>
      </w:r>
      <w:r w:rsidRPr="0014496E">
        <w:rPr>
          <w:i/>
          <w:sz w:val="28"/>
        </w:rPr>
        <w:t>. </w:t>
      </w:r>
      <w:r>
        <w:rPr>
          <w:sz w:val="28"/>
        </w:rPr>
        <w:t xml:space="preserve">Типы профессий по медицинским </w:t>
      </w:r>
      <w:r w:rsidRPr="00D83E53">
        <w:rPr>
          <w:sz w:val="28"/>
        </w:rPr>
        <w:t xml:space="preserve">противопоказаниям.                                                                                           </w:t>
      </w:r>
      <w:r>
        <w:rPr>
          <w:rStyle w:val="af3"/>
          <w:sz w:val="28"/>
        </w:rPr>
        <w:t>16</w:t>
      </w:r>
      <w:r w:rsidRPr="00D83E53">
        <w:rPr>
          <w:rStyle w:val="af3"/>
          <w:sz w:val="28"/>
        </w:rPr>
        <w:t>. Свойства нервной системы в профессиональной деятельности</w:t>
      </w:r>
      <w:r>
        <w:rPr>
          <w:rStyle w:val="af3"/>
          <w:sz w:val="28"/>
        </w:rPr>
        <w:t xml:space="preserve"> (1 час).</w:t>
      </w:r>
    </w:p>
    <w:p w:rsidR="00882336" w:rsidRDefault="00CC4BEF" w:rsidP="00CC4BEF">
      <w:pPr>
        <w:pStyle w:val="af4"/>
        <w:spacing w:before="0" w:beforeAutospacing="0" w:after="0" w:afterAutospacing="0" w:line="360" w:lineRule="auto"/>
        <w:jc w:val="both"/>
        <w:rPr>
          <w:sz w:val="28"/>
        </w:rPr>
      </w:pPr>
      <w:r w:rsidRPr="00D83E53">
        <w:rPr>
          <w:sz w:val="28"/>
        </w:rPr>
        <w:t>Общее представление о нервной системе и ее свойствах (сила, подвиж</w:t>
      </w:r>
      <w:r>
        <w:rPr>
          <w:sz w:val="28"/>
        </w:rPr>
        <w:t>ность, уравновешенность).</w:t>
      </w:r>
      <w:r>
        <w:rPr>
          <w:sz w:val="28"/>
        </w:rPr>
        <w:br/>
      </w:r>
      <w:r w:rsidRPr="00D83E53">
        <w:rPr>
          <w:sz w:val="28"/>
        </w:rPr>
        <w:t>Ограничения при выборе некоторых профессий, обусловленные свойствами нервной системы.</w:t>
      </w:r>
    </w:p>
    <w:p w:rsidR="00CC4BEF" w:rsidRDefault="00CC4BEF" w:rsidP="00CC4BEF">
      <w:pPr>
        <w:pStyle w:val="af4"/>
        <w:spacing w:before="0" w:beforeAutospacing="0" w:after="0" w:afterAutospacing="0" w:line="360" w:lineRule="auto"/>
        <w:jc w:val="both"/>
        <w:rPr>
          <w:sz w:val="28"/>
        </w:rPr>
      </w:pPr>
      <w:r>
        <w:rPr>
          <w:b/>
          <w:sz w:val="28"/>
        </w:rPr>
        <w:t>17</w:t>
      </w:r>
      <w:r w:rsidRPr="00D83E53">
        <w:rPr>
          <w:b/>
          <w:sz w:val="28"/>
        </w:rPr>
        <w:t xml:space="preserve">. </w:t>
      </w:r>
      <w:r w:rsidRPr="00D83E53">
        <w:rPr>
          <w:rStyle w:val="af3"/>
          <w:sz w:val="28"/>
        </w:rPr>
        <w:t>Свойства нервной системы</w:t>
      </w:r>
      <w:r w:rsidR="00F35ABA">
        <w:rPr>
          <w:rStyle w:val="af3"/>
          <w:sz w:val="28"/>
        </w:rPr>
        <w:t>.</w:t>
      </w:r>
      <w:r w:rsidRPr="00D83E53">
        <w:rPr>
          <w:rStyle w:val="af3"/>
          <w:sz w:val="28"/>
        </w:rPr>
        <w:t xml:space="preserve"> </w:t>
      </w:r>
      <w:r w:rsidRPr="00D83E53">
        <w:rPr>
          <w:rStyle w:val="letter"/>
          <w:b/>
          <w:sz w:val="28"/>
        </w:rPr>
        <w:t>Диагностические процедуры</w:t>
      </w:r>
      <w:r>
        <w:rPr>
          <w:rStyle w:val="letter"/>
          <w:b/>
          <w:sz w:val="28"/>
        </w:rPr>
        <w:t xml:space="preserve"> </w:t>
      </w:r>
      <w:r>
        <w:rPr>
          <w:rStyle w:val="af3"/>
          <w:sz w:val="28"/>
        </w:rPr>
        <w:t>(1 час).</w:t>
      </w:r>
    </w:p>
    <w:p w:rsidR="00CC4BEF" w:rsidRDefault="00917C47" w:rsidP="00CC4BEF">
      <w:pPr>
        <w:pStyle w:val="af4"/>
        <w:spacing w:before="0" w:beforeAutospacing="0" w:after="0" w:afterAutospacing="0" w:line="360" w:lineRule="auto"/>
        <w:jc w:val="both"/>
        <w:rPr>
          <w:sz w:val="28"/>
        </w:rPr>
      </w:pPr>
      <w:proofErr w:type="spellStart"/>
      <w:r>
        <w:rPr>
          <w:sz w:val="28"/>
        </w:rPr>
        <w:t>Теппинг-тест</w:t>
      </w:r>
      <w:proofErr w:type="spellEnd"/>
      <w:r>
        <w:rPr>
          <w:sz w:val="28"/>
        </w:rPr>
        <w:t>. П</w:t>
      </w:r>
      <w:r w:rsidR="00CC4BEF" w:rsidRPr="00D83E53">
        <w:rPr>
          <w:sz w:val="28"/>
        </w:rPr>
        <w:t xml:space="preserve">роба </w:t>
      </w:r>
      <w:proofErr w:type="spellStart"/>
      <w:r w:rsidR="00CC4BEF" w:rsidRPr="00D83E53">
        <w:rPr>
          <w:sz w:val="28"/>
        </w:rPr>
        <w:t>Ланчиса</w:t>
      </w:r>
      <w:proofErr w:type="spellEnd"/>
      <w:r w:rsidR="00CC4BEF" w:rsidRPr="00D83E53">
        <w:rPr>
          <w:sz w:val="28"/>
        </w:rPr>
        <w:t>.</w:t>
      </w:r>
    </w:p>
    <w:p w:rsidR="00CC4BEF" w:rsidRDefault="00CC4BEF" w:rsidP="00CC4BEF">
      <w:pPr>
        <w:pStyle w:val="af4"/>
        <w:spacing w:before="0" w:beforeAutospacing="0" w:after="0" w:afterAutospacing="0" w:line="360" w:lineRule="auto"/>
        <w:jc w:val="both"/>
        <w:rPr>
          <w:sz w:val="28"/>
        </w:rPr>
      </w:pPr>
      <w:r>
        <w:rPr>
          <w:rStyle w:val="af3"/>
          <w:sz w:val="28"/>
        </w:rPr>
        <w:lastRenderedPageBreak/>
        <w:t>18</w:t>
      </w:r>
      <w:r w:rsidRPr="00D83E53">
        <w:rPr>
          <w:rStyle w:val="af3"/>
          <w:sz w:val="28"/>
        </w:rPr>
        <w:t>. Темперамент в профессиональном становлении личност</w:t>
      </w:r>
      <w:r>
        <w:rPr>
          <w:rStyle w:val="af3"/>
          <w:sz w:val="28"/>
        </w:rPr>
        <w:t>и (1 час).</w:t>
      </w:r>
      <w:r w:rsidRPr="00D83E53">
        <w:rPr>
          <w:sz w:val="28"/>
        </w:rPr>
        <w:br/>
        <w:t>Общее представление о темпераменте. Психологическая характеристика основных типов темперамента, особенности их проявления в учебной и профессиональной деятельности.</w:t>
      </w:r>
    </w:p>
    <w:p w:rsidR="00CC4BEF" w:rsidRDefault="00CC4BEF" w:rsidP="00CC4BEF">
      <w:pPr>
        <w:pStyle w:val="af4"/>
        <w:spacing w:before="0" w:beforeAutospacing="0" w:after="0" w:afterAutospacing="0" w:line="360" w:lineRule="auto"/>
        <w:jc w:val="both"/>
        <w:rPr>
          <w:sz w:val="28"/>
        </w:rPr>
      </w:pPr>
      <w:r>
        <w:rPr>
          <w:b/>
          <w:sz w:val="28"/>
        </w:rPr>
        <w:t>19</w:t>
      </w:r>
      <w:r w:rsidRPr="00D83E53">
        <w:rPr>
          <w:b/>
          <w:sz w:val="28"/>
        </w:rPr>
        <w:t xml:space="preserve">. </w:t>
      </w:r>
      <w:r w:rsidRPr="00D83E53">
        <w:rPr>
          <w:rStyle w:val="af3"/>
          <w:sz w:val="28"/>
        </w:rPr>
        <w:t>Темперамент</w:t>
      </w:r>
      <w:r>
        <w:rPr>
          <w:rStyle w:val="af3"/>
          <w:sz w:val="28"/>
        </w:rPr>
        <w:t>.</w:t>
      </w:r>
      <w:r w:rsidRPr="00D83E53">
        <w:rPr>
          <w:rStyle w:val="letter"/>
          <w:b/>
          <w:sz w:val="28"/>
        </w:rPr>
        <w:t xml:space="preserve"> Диагностические процедуры</w:t>
      </w:r>
      <w:r>
        <w:rPr>
          <w:rStyle w:val="letter"/>
          <w:b/>
          <w:sz w:val="28"/>
        </w:rPr>
        <w:t xml:space="preserve"> </w:t>
      </w:r>
      <w:r>
        <w:rPr>
          <w:rStyle w:val="af3"/>
          <w:sz w:val="28"/>
        </w:rPr>
        <w:t>(1 час).</w:t>
      </w:r>
    </w:p>
    <w:p w:rsidR="00CC4BEF" w:rsidRDefault="00CC4BEF" w:rsidP="00CC4BEF">
      <w:pPr>
        <w:pStyle w:val="af4"/>
        <w:spacing w:before="0" w:beforeAutospacing="0" w:after="0" w:afterAutospacing="0" w:line="360" w:lineRule="auto"/>
        <w:jc w:val="both"/>
        <w:rPr>
          <w:sz w:val="28"/>
        </w:rPr>
      </w:pPr>
      <w:proofErr w:type="spellStart"/>
      <w:r w:rsidRPr="00D83E53">
        <w:rPr>
          <w:sz w:val="28"/>
        </w:rPr>
        <w:t>Опросник</w:t>
      </w:r>
      <w:proofErr w:type="spellEnd"/>
      <w:r w:rsidRPr="00D83E53">
        <w:rPr>
          <w:sz w:val="28"/>
        </w:rPr>
        <w:t xml:space="preserve"> </w:t>
      </w:r>
      <w:proofErr w:type="spellStart"/>
      <w:r w:rsidRPr="00D83E53">
        <w:rPr>
          <w:sz w:val="28"/>
        </w:rPr>
        <w:t>Айзенка</w:t>
      </w:r>
      <w:proofErr w:type="spellEnd"/>
      <w:r w:rsidRPr="00D83E53">
        <w:rPr>
          <w:sz w:val="28"/>
        </w:rPr>
        <w:t>.</w:t>
      </w:r>
    </w:p>
    <w:p w:rsidR="00CC4BEF" w:rsidRDefault="00CC4BEF" w:rsidP="00CC4BEF">
      <w:pPr>
        <w:pStyle w:val="af4"/>
        <w:spacing w:before="0" w:beforeAutospacing="0" w:after="0" w:afterAutospacing="0" w:line="360" w:lineRule="auto"/>
        <w:jc w:val="both"/>
        <w:rPr>
          <w:rStyle w:val="af3"/>
          <w:sz w:val="28"/>
        </w:rPr>
      </w:pPr>
      <w:r w:rsidRPr="0014496E">
        <w:rPr>
          <w:rStyle w:val="letter"/>
          <w:i/>
          <w:sz w:val="28"/>
        </w:rPr>
        <w:t>Практическая работа</w:t>
      </w:r>
      <w:r w:rsidRPr="00D83E53">
        <w:rPr>
          <w:sz w:val="28"/>
        </w:rPr>
        <w:t xml:space="preserve">. Анализ особенностей поведения людей, имеющих разные типы темперамента, в конкретных ситуациях.                                                                                 </w:t>
      </w:r>
      <w:r w:rsidRPr="00D83E53">
        <w:rPr>
          <w:b/>
          <w:sz w:val="28"/>
        </w:rPr>
        <w:t>2</w:t>
      </w:r>
      <w:r>
        <w:rPr>
          <w:b/>
          <w:sz w:val="28"/>
        </w:rPr>
        <w:t>0</w:t>
      </w:r>
      <w:r w:rsidRPr="00D83E53">
        <w:rPr>
          <w:rStyle w:val="af3"/>
          <w:sz w:val="28"/>
        </w:rPr>
        <w:t>. Эмоциональные состояния личности</w:t>
      </w:r>
      <w:r>
        <w:rPr>
          <w:rStyle w:val="af3"/>
          <w:sz w:val="28"/>
        </w:rPr>
        <w:t xml:space="preserve"> (1 час). </w:t>
      </w:r>
    </w:p>
    <w:p w:rsidR="00CC4BEF" w:rsidRDefault="00CC4BEF" w:rsidP="00CC4BEF">
      <w:pPr>
        <w:pStyle w:val="af4"/>
        <w:spacing w:before="0" w:beforeAutospacing="0" w:after="0" w:afterAutospacing="0" w:line="360" w:lineRule="auto"/>
        <w:jc w:val="both"/>
        <w:rPr>
          <w:sz w:val="28"/>
        </w:rPr>
      </w:pPr>
      <w:r w:rsidRPr="00D83E53">
        <w:rPr>
          <w:sz w:val="28"/>
        </w:rPr>
        <w:t>Эмоции и чувства, их функции в профессиональной деятельности. Основные формы эмоциональных переживаний (настроения, аффекты, фрустрация, стрессовые состояния).</w:t>
      </w:r>
    </w:p>
    <w:p w:rsidR="00CC4BEF" w:rsidRDefault="00CC4BEF" w:rsidP="00CC4BEF">
      <w:pPr>
        <w:pStyle w:val="af4"/>
        <w:spacing w:before="0" w:beforeAutospacing="0" w:after="0" w:afterAutospacing="0" w:line="360" w:lineRule="auto"/>
        <w:jc w:val="both"/>
        <w:rPr>
          <w:sz w:val="28"/>
        </w:rPr>
      </w:pPr>
      <w:r w:rsidRPr="00D83E53">
        <w:rPr>
          <w:rStyle w:val="letter"/>
          <w:sz w:val="28"/>
        </w:rPr>
        <w:t>Диагностические процедуры</w:t>
      </w:r>
      <w:r w:rsidRPr="00D83E53">
        <w:rPr>
          <w:sz w:val="28"/>
        </w:rPr>
        <w:t xml:space="preserve">. </w:t>
      </w:r>
      <w:proofErr w:type="spellStart"/>
      <w:r w:rsidRPr="00D83E53">
        <w:rPr>
          <w:sz w:val="28"/>
        </w:rPr>
        <w:t>Опр</w:t>
      </w:r>
      <w:r w:rsidR="00917C47">
        <w:rPr>
          <w:sz w:val="28"/>
        </w:rPr>
        <w:t>осник</w:t>
      </w:r>
      <w:proofErr w:type="spellEnd"/>
      <w:r w:rsidR="00917C47">
        <w:rPr>
          <w:sz w:val="28"/>
        </w:rPr>
        <w:t xml:space="preserve"> «Беспокойство — тревога».  </w:t>
      </w:r>
      <w:proofErr w:type="spellStart"/>
      <w:r w:rsidR="00917C47">
        <w:rPr>
          <w:sz w:val="28"/>
        </w:rPr>
        <w:t>О</w:t>
      </w:r>
      <w:r w:rsidRPr="00D83E53">
        <w:rPr>
          <w:sz w:val="28"/>
        </w:rPr>
        <w:t>просник</w:t>
      </w:r>
      <w:proofErr w:type="spellEnd"/>
      <w:r w:rsidRPr="00D83E53">
        <w:rPr>
          <w:sz w:val="28"/>
        </w:rPr>
        <w:t xml:space="preserve"> </w:t>
      </w:r>
      <w:proofErr w:type="spellStart"/>
      <w:r w:rsidRPr="00D83E53">
        <w:rPr>
          <w:sz w:val="28"/>
        </w:rPr>
        <w:t>Баса-Дарки</w:t>
      </w:r>
      <w:proofErr w:type="spellEnd"/>
      <w:r>
        <w:rPr>
          <w:sz w:val="28"/>
        </w:rPr>
        <w:t>.</w:t>
      </w:r>
    </w:p>
    <w:p w:rsidR="00CC4BEF" w:rsidRDefault="00CC4BEF" w:rsidP="00CC4BEF">
      <w:pPr>
        <w:pStyle w:val="af4"/>
        <w:spacing w:before="0" w:beforeAutospacing="0" w:after="0" w:afterAutospacing="0" w:line="360" w:lineRule="auto"/>
        <w:jc w:val="both"/>
        <w:rPr>
          <w:rStyle w:val="af3"/>
          <w:sz w:val="28"/>
        </w:rPr>
      </w:pPr>
      <w:r w:rsidRPr="00D83E53">
        <w:rPr>
          <w:rStyle w:val="af3"/>
          <w:sz w:val="28"/>
        </w:rPr>
        <w:t>2</w:t>
      </w:r>
      <w:r>
        <w:rPr>
          <w:rStyle w:val="af3"/>
          <w:sz w:val="28"/>
        </w:rPr>
        <w:t>1</w:t>
      </w:r>
      <w:r w:rsidRPr="00D83E53">
        <w:rPr>
          <w:rStyle w:val="af3"/>
          <w:sz w:val="28"/>
        </w:rPr>
        <w:t>. Волевые качества личности</w:t>
      </w:r>
      <w:r>
        <w:rPr>
          <w:rStyle w:val="af3"/>
          <w:sz w:val="28"/>
        </w:rPr>
        <w:t xml:space="preserve"> (1 час).</w:t>
      </w:r>
    </w:p>
    <w:p w:rsidR="00CC4BEF" w:rsidRDefault="00CC4BEF" w:rsidP="00CC4BEF">
      <w:pPr>
        <w:pStyle w:val="af4"/>
        <w:spacing w:before="0" w:beforeAutospacing="0" w:after="0" w:afterAutospacing="0" w:line="360" w:lineRule="auto"/>
        <w:jc w:val="both"/>
        <w:rPr>
          <w:rStyle w:val="af3"/>
          <w:sz w:val="28"/>
        </w:rPr>
      </w:pPr>
      <w:r w:rsidRPr="00D83E53">
        <w:rPr>
          <w:rStyle w:val="letter"/>
          <w:sz w:val="28"/>
        </w:rPr>
        <w:t>Диагностические процедуры</w:t>
      </w:r>
      <w:r w:rsidRPr="00D83E53">
        <w:rPr>
          <w:sz w:val="28"/>
        </w:rPr>
        <w:t xml:space="preserve">. </w:t>
      </w:r>
      <w:proofErr w:type="spellStart"/>
      <w:r w:rsidRPr="00D83E53">
        <w:rPr>
          <w:sz w:val="28"/>
        </w:rPr>
        <w:t>Опросник</w:t>
      </w:r>
      <w:proofErr w:type="spellEnd"/>
      <w:r w:rsidRPr="00D83E53">
        <w:rPr>
          <w:sz w:val="28"/>
        </w:rPr>
        <w:t xml:space="preserve"> «Какая у меня воля?».</w:t>
      </w:r>
      <w:r w:rsidRPr="00D83E53">
        <w:rPr>
          <w:sz w:val="28"/>
        </w:rPr>
        <w:br/>
      </w:r>
      <w:r>
        <w:rPr>
          <w:rStyle w:val="af3"/>
          <w:sz w:val="28"/>
        </w:rPr>
        <w:t>22</w:t>
      </w:r>
      <w:r w:rsidRPr="00D83E53">
        <w:rPr>
          <w:rStyle w:val="af3"/>
          <w:sz w:val="28"/>
        </w:rPr>
        <w:t>. Интеллектуальные способности и успешность профессионального труда</w:t>
      </w:r>
      <w:r>
        <w:rPr>
          <w:rStyle w:val="af3"/>
          <w:sz w:val="28"/>
        </w:rPr>
        <w:t xml:space="preserve"> (1 час).</w:t>
      </w:r>
    </w:p>
    <w:p w:rsidR="00CC4BEF" w:rsidRPr="00CC4BEF" w:rsidRDefault="00CC4BEF" w:rsidP="00CC4BEF">
      <w:pPr>
        <w:pStyle w:val="af4"/>
        <w:spacing w:before="0" w:beforeAutospacing="0" w:after="0" w:afterAutospacing="0" w:line="360" w:lineRule="auto"/>
        <w:jc w:val="both"/>
        <w:rPr>
          <w:b/>
          <w:bCs/>
          <w:sz w:val="28"/>
        </w:rPr>
      </w:pPr>
      <w:r>
        <w:rPr>
          <w:b/>
          <w:sz w:val="28"/>
        </w:rPr>
        <w:t>23</w:t>
      </w:r>
      <w:r w:rsidRPr="00D83E53">
        <w:rPr>
          <w:b/>
          <w:sz w:val="28"/>
        </w:rPr>
        <w:t>.</w:t>
      </w:r>
      <w:r w:rsidRPr="00D83E53">
        <w:rPr>
          <w:sz w:val="28"/>
        </w:rPr>
        <w:t> </w:t>
      </w:r>
      <w:r w:rsidRPr="00D83E53">
        <w:rPr>
          <w:b/>
          <w:sz w:val="28"/>
        </w:rPr>
        <w:t>Секреты памяти</w:t>
      </w:r>
      <w:r>
        <w:rPr>
          <w:b/>
          <w:sz w:val="28"/>
        </w:rPr>
        <w:t xml:space="preserve"> </w:t>
      </w:r>
      <w:r>
        <w:rPr>
          <w:rStyle w:val="af3"/>
          <w:sz w:val="28"/>
        </w:rPr>
        <w:t>(1 час).</w:t>
      </w:r>
      <w:r w:rsidRPr="00D83E53">
        <w:rPr>
          <w:b/>
          <w:sz w:val="28"/>
        </w:rPr>
        <w:t xml:space="preserve">  </w:t>
      </w:r>
    </w:p>
    <w:p w:rsidR="00CC4BEF" w:rsidRDefault="00CC4BEF" w:rsidP="00CC4BEF">
      <w:pPr>
        <w:pStyle w:val="af4"/>
        <w:spacing w:before="0" w:beforeAutospacing="0" w:after="0" w:afterAutospacing="0" w:line="360" w:lineRule="auto"/>
        <w:jc w:val="both"/>
        <w:rPr>
          <w:sz w:val="28"/>
        </w:rPr>
      </w:pPr>
      <w:r>
        <w:rPr>
          <w:b/>
          <w:sz w:val="28"/>
        </w:rPr>
        <w:t>24</w:t>
      </w:r>
      <w:r w:rsidRPr="00D83E53">
        <w:rPr>
          <w:b/>
          <w:sz w:val="28"/>
        </w:rPr>
        <w:t>. Внимание</w:t>
      </w:r>
      <w:r>
        <w:rPr>
          <w:b/>
          <w:sz w:val="28"/>
        </w:rPr>
        <w:t xml:space="preserve"> </w:t>
      </w:r>
      <w:r>
        <w:rPr>
          <w:rStyle w:val="af3"/>
          <w:sz w:val="28"/>
        </w:rPr>
        <w:t>(1 час).</w:t>
      </w:r>
    </w:p>
    <w:p w:rsidR="00CC4BEF" w:rsidRDefault="00CC4BEF" w:rsidP="00CC4BEF">
      <w:pPr>
        <w:pStyle w:val="af4"/>
        <w:spacing w:before="0" w:beforeAutospacing="0" w:after="0" w:afterAutospacing="0" w:line="360" w:lineRule="auto"/>
        <w:jc w:val="both"/>
        <w:rPr>
          <w:b/>
          <w:sz w:val="28"/>
        </w:rPr>
      </w:pPr>
      <w:r w:rsidRPr="00D83E53">
        <w:rPr>
          <w:sz w:val="28"/>
        </w:rPr>
        <w:t>Методики «Перепутанные линии», «Отыскание чисел», «Корректурная проба».</w:t>
      </w:r>
      <w:r w:rsidRPr="00D83E53">
        <w:rPr>
          <w:sz w:val="28"/>
        </w:rPr>
        <w:br/>
      </w:r>
      <w:r>
        <w:rPr>
          <w:b/>
          <w:sz w:val="28"/>
        </w:rPr>
        <w:t>25</w:t>
      </w:r>
      <w:r w:rsidRPr="00D83E53">
        <w:rPr>
          <w:b/>
          <w:sz w:val="28"/>
        </w:rPr>
        <w:t>.Мышление</w:t>
      </w:r>
      <w:r>
        <w:rPr>
          <w:b/>
          <w:sz w:val="28"/>
        </w:rPr>
        <w:t xml:space="preserve"> </w:t>
      </w:r>
      <w:r>
        <w:rPr>
          <w:rStyle w:val="af3"/>
          <w:sz w:val="28"/>
        </w:rPr>
        <w:t>(1 час).</w:t>
      </w:r>
    </w:p>
    <w:p w:rsidR="00CC4BEF" w:rsidRDefault="00CC4BEF" w:rsidP="00CC4BEF">
      <w:pPr>
        <w:pStyle w:val="af4"/>
        <w:spacing w:before="0" w:beforeAutospacing="0" w:after="0" w:afterAutospacing="0" w:line="360" w:lineRule="auto"/>
        <w:jc w:val="both"/>
        <w:rPr>
          <w:sz w:val="28"/>
        </w:rPr>
      </w:pPr>
      <w:r w:rsidRPr="00D83E53">
        <w:rPr>
          <w:sz w:val="28"/>
        </w:rPr>
        <w:t xml:space="preserve">Тест </w:t>
      </w:r>
      <w:r>
        <w:rPr>
          <w:sz w:val="28"/>
        </w:rPr>
        <w:t>«</w:t>
      </w:r>
      <w:r w:rsidRPr="00D83E53">
        <w:rPr>
          <w:sz w:val="28"/>
        </w:rPr>
        <w:t>ШТУР</w:t>
      </w:r>
      <w:r>
        <w:rPr>
          <w:sz w:val="28"/>
        </w:rPr>
        <w:t>».</w:t>
      </w:r>
    </w:p>
    <w:p w:rsidR="00CC4BEF" w:rsidRDefault="00CC4BEF" w:rsidP="00CC4BEF">
      <w:pPr>
        <w:pStyle w:val="af4"/>
        <w:spacing w:before="0" w:beforeAutospacing="0" w:after="0" w:afterAutospacing="0" w:line="360" w:lineRule="auto"/>
        <w:jc w:val="both"/>
        <w:rPr>
          <w:sz w:val="28"/>
        </w:rPr>
      </w:pPr>
      <w:r>
        <w:rPr>
          <w:b/>
          <w:sz w:val="28"/>
        </w:rPr>
        <w:t>26</w:t>
      </w:r>
      <w:r w:rsidRPr="00D83E53">
        <w:rPr>
          <w:b/>
          <w:sz w:val="28"/>
        </w:rPr>
        <w:t>.</w:t>
      </w:r>
      <w:r w:rsidRPr="00D83E53">
        <w:rPr>
          <w:sz w:val="28"/>
        </w:rPr>
        <w:t> </w:t>
      </w:r>
      <w:r w:rsidRPr="00D83E53">
        <w:rPr>
          <w:b/>
          <w:sz w:val="28"/>
        </w:rPr>
        <w:t>Индивидуальные стили кодирования информации</w:t>
      </w:r>
      <w:r>
        <w:rPr>
          <w:b/>
          <w:sz w:val="28"/>
        </w:rPr>
        <w:t xml:space="preserve"> </w:t>
      </w:r>
      <w:r>
        <w:rPr>
          <w:rStyle w:val="af3"/>
          <w:sz w:val="28"/>
        </w:rPr>
        <w:t>(1 час)</w:t>
      </w:r>
      <w:r>
        <w:rPr>
          <w:b/>
          <w:sz w:val="28"/>
        </w:rPr>
        <w:t>.</w:t>
      </w:r>
      <w:r w:rsidRPr="00D83E53">
        <w:rPr>
          <w:sz w:val="28"/>
        </w:rPr>
        <w:t xml:space="preserve"> </w:t>
      </w:r>
      <w:r w:rsidRPr="00D83E53">
        <w:rPr>
          <w:sz w:val="28"/>
        </w:rPr>
        <w:br/>
        <w:t xml:space="preserve">Соотношение трех основных форм кодирования информации: словесной, образной и чувственно-сенсорной. </w:t>
      </w:r>
    </w:p>
    <w:p w:rsidR="00CC4BEF" w:rsidRDefault="00CC4BEF" w:rsidP="00CC4BEF">
      <w:pPr>
        <w:pStyle w:val="af4"/>
        <w:spacing w:before="0" w:beforeAutospacing="0" w:after="0" w:afterAutospacing="0" w:line="360" w:lineRule="auto"/>
        <w:jc w:val="both"/>
        <w:rPr>
          <w:sz w:val="28"/>
        </w:rPr>
      </w:pPr>
      <w:r w:rsidRPr="00D83E53">
        <w:rPr>
          <w:sz w:val="28"/>
        </w:rPr>
        <w:t>Роль образного и чувственно-сенсорного опыта в стимулирова</w:t>
      </w:r>
      <w:r>
        <w:rPr>
          <w:sz w:val="28"/>
        </w:rPr>
        <w:t xml:space="preserve">нии творческой профессиональной </w:t>
      </w:r>
      <w:r w:rsidRPr="00D83E53">
        <w:rPr>
          <w:sz w:val="28"/>
        </w:rPr>
        <w:t>активности.</w:t>
      </w:r>
    </w:p>
    <w:p w:rsidR="000004E6" w:rsidRDefault="000004E6" w:rsidP="00CC4BEF">
      <w:pPr>
        <w:pStyle w:val="af4"/>
        <w:spacing w:before="0" w:beforeAutospacing="0" w:after="0" w:afterAutospacing="0" w:line="360" w:lineRule="auto"/>
        <w:jc w:val="both"/>
        <w:rPr>
          <w:b/>
          <w:sz w:val="28"/>
        </w:rPr>
      </w:pPr>
    </w:p>
    <w:p w:rsidR="00882336" w:rsidRDefault="00CC4BEF" w:rsidP="00CC4BEF">
      <w:pPr>
        <w:pStyle w:val="af4"/>
        <w:spacing w:before="0" w:beforeAutospacing="0" w:after="0" w:afterAutospacing="0" w:line="360" w:lineRule="auto"/>
        <w:jc w:val="both"/>
        <w:rPr>
          <w:sz w:val="28"/>
        </w:rPr>
      </w:pPr>
      <w:r>
        <w:rPr>
          <w:b/>
          <w:sz w:val="28"/>
        </w:rPr>
        <w:lastRenderedPageBreak/>
        <w:t>27</w:t>
      </w:r>
      <w:r w:rsidRPr="00D83E53">
        <w:rPr>
          <w:b/>
          <w:sz w:val="28"/>
        </w:rPr>
        <w:t>.</w:t>
      </w:r>
      <w:r w:rsidRPr="00D83E53">
        <w:rPr>
          <w:sz w:val="28"/>
        </w:rPr>
        <w:t> </w:t>
      </w:r>
      <w:r w:rsidRPr="00D83E53">
        <w:rPr>
          <w:b/>
          <w:sz w:val="28"/>
        </w:rPr>
        <w:t>Индивидуальные стили переработки информации</w:t>
      </w:r>
      <w:r>
        <w:rPr>
          <w:b/>
          <w:sz w:val="28"/>
        </w:rPr>
        <w:t xml:space="preserve"> </w:t>
      </w:r>
      <w:r>
        <w:rPr>
          <w:rStyle w:val="af3"/>
          <w:sz w:val="28"/>
        </w:rPr>
        <w:t>(1 час)</w:t>
      </w:r>
      <w:r>
        <w:rPr>
          <w:b/>
          <w:sz w:val="28"/>
        </w:rPr>
        <w:t>.</w:t>
      </w:r>
      <w:r w:rsidRPr="00D83E53">
        <w:rPr>
          <w:sz w:val="28"/>
        </w:rPr>
        <w:t xml:space="preserve"> </w:t>
      </w:r>
    </w:p>
    <w:p w:rsidR="00CC4BEF" w:rsidRDefault="00CC4BEF" w:rsidP="00CC4BEF">
      <w:pPr>
        <w:pStyle w:val="af4"/>
        <w:spacing w:before="0" w:beforeAutospacing="0" w:after="0" w:afterAutospacing="0" w:line="360" w:lineRule="auto"/>
        <w:jc w:val="both"/>
        <w:rPr>
          <w:sz w:val="28"/>
        </w:rPr>
      </w:pPr>
      <w:r w:rsidRPr="00D83E53">
        <w:rPr>
          <w:sz w:val="28"/>
        </w:rPr>
        <w:t>Индивидуальные различия в способах восприятия и понимания происходящего.</w:t>
      </w:r>
      <w:r w:rsidRPr="00D83E53">
        <w:rPr>
          <w:sz w:val="28"/>
        </w:rPr>
        <w:br/>
      </w:r>
      <w:r w:rsidRPr="00D83E53">
        <w:rPr>
          <w:rStyle w:val="letter"/>
          <w:sz w:val="28"/>
        </w:rPr>
        <w:t>Диагностические процедуры</w:t>
      </w:r>
      <w:r w:rsidRPr="00D83E53">
        <w:rPr>
          <w:sz w:val="28"/>
        </w:rPr>
        <w:t xml:space="preserve">. Методики «Свободная сортировка», «Включение фигуры».  </w:t>
      </w:r>
    </w:p>
    <w:p w:rsidR="00CC4BEF" w:rsidRDefault="00CC4BEF" w:rsidP="00CC4BEF">
      <w:pPr>
        <w:pStyle w:val="af4"/>
        <w:spacing w:before="0" w:beforeAutospacing="0" w:after="0" w:afterAutospacing="0" w:line="360" w:lineRule="auto"/>
        <w:jc w:val="both"/>
        <w:rPr>
          <w:rStyle w:val="af3"/>
          <w:sz w:val="28"/>
        </w:rPr>
      </w:pPr>
      <w:r>
        <w:rPr>
          <w:b/>
          <w:sz w:val="28"/>
        </w:rPr>
        <w:t>28</w:t>
      </w:r>
      <w:r w:rsidRPr="00D83E53">
        <w:rPr>
          <w:b/>
          <w:sz w:val="28"/>
        </w:rPr>
        <w:t>.Успех в жизни. Что значит быть успешным?</w:t>
      </w:r>
      <w:r>
        <w:rPr>
          <w:b/>
          <w:sz w:val="28"/>
        </w:rPr>
        <w:t xml:space="preserve"> </w:t>
      </w:r>
      <w:r>
        <w:rPr>
          <w:rStyle w:val="af3"/>
          <w:sz w:val="28"/>
        </w:rPr>
        <w:t>(1 час).</w:t>
      </w:r>
    </w:p>
    <w:p w:rsidR="00CC4BEF" w:rsidRDefault="00CC4BEF" w:rsidP="00CC4BEF">
      <w:pPr>
        <w:pStyle w:val="af4"/>
        <w:spacing w:before="0" w:beforeAutospacing="0" w:after="0" w:afterAutospacing="0" w:line="360" w:lineRule="auto"/>
        <w:jc w:val="both"/>
        <w:rPr>
          <w:rStyle w:val="af3"/>
          <w:sz w:val="28"/>
        </w:rPr>
      </w:pPr>
      <w:r>
        <w:rPr>
          <w:rStyle w:val="af3"/>
          <w:sz w:val="28"/>
        </w:rPr>
        <w:t>29</w:t>
      </w:r>
      <w:r w:rsidRPr="00D83E53">
        <w:rPr>
          <w:rStyle w:val="af3"/>
          <w:sz w:val="28"/>
        </w:rPr>
        <w:t>. Неисчерпаемость человеческих ресурсов</w:t>
      </w:r>
      <w:r>
        <w:rPr>
          <w:rStyle w:val="af3"/>
          <w:sz w:val="28"/>
        </w:rPr>
        <w:t xml:space="preserve"> (1 час).</w:t>
      </w:r>
    </w:p>
    <w:p w:rsidR="00CC4BEF" w:rsidRDefault="00CC4BEF" w:rsidP="00CC4BEF">
      <w:pPr>
        <w:pStyle w:val="af4"/>
        <w:spacing w:before="0" w:beforeAutospacing="0" w:after="0" w:afterAutospacing="0" w:line="360" w:lineRule="auto"/>
        <w:jc w:val="both"/>
        <w:rPr>
          <w:rStyle w:val="af3"/>
          <w:sz w:val="28"/>
        </w:rPr>
      </w:pPr>
      <w:r w:rsidRPr="00D83E53">
        <w:rPr>
          <w:sz w:val="28"/>
        </w:rPr>
        <w:t xml:space="preserve">Творческое отношение к собственной жизни. Целеустремленность в преодолении жизненных сложностей при устройстве своей профессиональной судьбы. </w:t>
      </w:r>
      <w:r w:rsidRPr="00D83E53">
        <w:rPr>
          <w:sz w:val="28"/>
        </w:rPr>
        <w:br/>
      </w:r>
      <w:r w:rsidRPr="00D83E53">
        <w:rPr>
          <w:b/>
          <w:sz w:val="28"/>
        </w:rPr>
        <w:t>3</w:t>
      </w:r>
      <w:r>
        <w:rPr>
          <w:b/>
          <w:sz w:val="28"/>
        </w:rPr>
        <w:t>0</w:t>
      </w:r>
      <w:r w:rsidRPr="00D83E53">
        <w:rPr>
          <w:b/>
          <w:sz w:val="28"/>
        </w:rPr>
        <w:t>.</w:t>
      </w:r>
      <w:r w:rsidRPr="00D83E53">
        <w:rPr>
          <w:rStyle w:val="af3"/>
          <w:sz w:val="28"/>
        </w:rPr>
        <w:t>Человек среди людей</w:t>
      </w:r>
      <w:r>
        <w:rPr>
          <w:rStyle w:val="af3"/>
          <w:sz w:val="28"/>
        </w:rPr>
        <w:t xml:space="preserve"> (1 час).</w:t>
      </w:r>
    </w:p>
    <w:p w:rsidR="00CC4BEF" w:rsidRDefault="00CC4BEF" w:rsidP="00CC4BEF">
      <w:pPr>
        <w:pStyle w:val="af4"/>
        <w:spacing w:before="0" w:beforeAutospacing="0" w:after="0" w:afterAutospacing="0" w:line="360" w:lineRule="auto"/>
        <w:jc w:val="both"/>
        <w:rPr>
          <w:sz w:val="28"/>
        </w:rPr>
      </w:pPr>
      <w:r w:rsidRPr="00D83E53">
        <w:rPr>
          <w:sz w:val="28"/>
        </w:rPr>
        <w:t>Личность и межличностные отношения в группах. Лидерство. Совместная деятельность в трудовом коллективе. Психологическая совместимость людей. Принятие групповых решений.</w:t>
      </w:r>
    </w:p>
    <w:p w:rsidR="00CC4BEF" w:rsidRDefault="00CC4BEF" w:rsidP="00CC4BEF">
      <w:pPr>
        <w:pStyle w:val="af4"/>
        <w:spacing w:before="0" w:beforeAutospacing="0" w:after="0" w:afterAutospacing="0" w:line="360" w:lineRule="auto"/>
        <w:jc w:val="both"/>
        <w:rPr>
          <w:sz w:val="28"/>
        </w:rPr>
      </w:pPr>
      <w:r w:rsidRPr="00D83E53">
        <w:rPr>
          <w:sz w:val="28"/>
        </w:rPr>
        <w:t>Виды общения. Конфликты, пути разрешения конфликтных ситуаций.</w:t>
      </w:r>
      <w:r w:rsidRPr="00D83E53">
        <w:rPr>
          <w:sz w:val="28"/>
        </w:rPr>
        <w:br/>
      </w:r>
      <w:r w:rsidRPr="00D83E53">
        <w:rPr>
          <w:rStyle w:val="letter"/>
          <w:sz w:val="28"/>
        </w:rPr>
        <w:t>Диагностические процедуры</w:t>
      </w:r>
      <w:r w:rsidRPr="00D83E53">
        <w:rPr>
          <w:sz w:val="28"/>
        </w:rPr>
        <w:t xml:space="preserve">. </w:t>
      </w:r>
      <w:proofErr w:type="spellStart"/>
      <w:r w:rsidRPr="00D83E53">
        <w:rPr>
          <w:sz w:val="28"/>
        </w:rPr>
        <w:t>Опросники</w:t>
      </w:r>
      <w:proofErr w:type="spellEnd"/>
      <w:r w:rsidRPr="00D83E53">
        <w:rPr>
          <w:sz w:val="28"/>
        </w:rPr>
        <w:t xml:space="preserve"> «Потребность в общении», «Диагностика межличностных отношений», «</w:t>
      </w:r>
      <w:proofErr w:type="spellStart"/>
      <w:r w:rsidRPr="00D83E53">
        <w:rPr>
          <w:sz w:val="28"/>
        </w:rPr>
        <w:t>Эмпатия</w:t>
      </w:r>
      <w:proofErr w:type="spellEnd"/>
      <w:r w:rsidRPr="00D83E53">
        <w:rPr>
          <w:sz w:val="28"/>
        </w:rPr>
        <w:t>».</w:t>
      </w:r>
      <w:r w:rsidRPr="00D83E53">
        <w:rPr>
          <w:sz w:val="28"/>
        </w:rPr>
        <w:br/>
      </w:r>
      <w:r>
        <w:rPr>
          <w:rStyle w:val="af3"/>
          <w:sz w:val="28"/>
        </w:rPr>
        <w:t>31</w:t>
      </w:r>
      <w:r w:rsidRPr="00D83E53">
        <w:rPr>
          <w:rStyle w:val="af3"/>
          <w:sz w:val="28"/>
        </w:rPr>
        <w:t>. Современный рынок труда и его требования к профессионалу</w:t>
      </w:r>
      <w:r>
        <w:rPr>
          <w:rStyle w:val="af3"/>
          <w:sz w:val="28"/>
        </w:rPr>
        <w:t xml:space="preserve"> (1 час).</w:t>
      </w:r>
      <w:r>
        <w:rPr>
          <w:sz w:val="28"/>
        </w:rPr>
        <w:br/>
      </w:r>
      <w:r w:rsidRPr="00D83E53">
        <w:rPr>
          <w:sz w:val="28"/>
        </w:rPr>
        <w:t>Разнообразные виды предприятий и форм собственности. Занятость населения. Безработица.</w:t>
      </w:r>
    </w:p>
    <w:p w:rsidR="00CC4BEF" w:rsidRDefault="00CC4BEF" w:rsidP="00CC4BEF">
      <w:pPr>
        <w:pStyle w:val="af4"/>
        <w:spacing w:before="0" w:beforeAutospacing="0" w:after="0" w:afterAutospacing="0" w:line="360" w:lineRule="auto"/>
        <w:jc w:val="both"/>
        <w:rPr>
          <w:rStyle w:val="af3"/>
          <w:sz w:val="28"/>
        </w:rPr>
      </w:pPr>
      <w:r>
        <w:rPr>
          <w:rStyle w:val="af3"/>
          <w:sz w:val="28"/>
        </w:rPr>
        <w:t>32</w:t>
      </w:r>
      <w:r w:rsidRPr="00D83E53">
        <w:rPr>
          <w:rStyle w:val="af3"/>
          <w:sz w:val="28"/>
        </w:rPr>
        <w:t>. Пути получения профессии</w:t>
      </w:r>
      <w:r>
        <w:rPr>
          <w:rStyle w:val="af3"/>
          <w:sz w:val="28"/>
        </w:rPr>
        <w:t xml:space="preserve"> (2 часа).</w:t>
      </w:r>
    </w:p>
    <w:p w:rsidR="00CC4BEF" w:rsidRDefault="00CC4BEF" w:rsidP="00CC4BEF">
      <w:pPr>
        <w:pStyle w:val="af4"/>
        <w:spacing w:before="0" w:beforeAutospacing="0" w:after="0" w:afterAutospacing="0" w:line="360" w:lineRule="auto"/>
        <w:jc w:val="both"/>
        <w:rPr>
          <w:sz w:val="28"/>
        </w:rPr>
      </w:pPr>
      <w:r w:rsidRPr="00D83E53">
        <w:rPr>
          <w:sz w:val="28"/>
        </w:rPr>
        <w:t>Система профессионально-технического образования. Типы профессиональных училищ, условия приема и обучения в них. Подготовка рабочих на производстве.</w:t>
      </w:r>
    </w:p>
    <w:p w:rsidR="00A25F2A" w:rsidRDefault="00CC4BEF" w:rsidP="00CC4BEF">
      <w:pPr>
        <w:pStyle w:val="af4"/>
        <w:spacing w:before="0" w:beforeAutospacing="0" w:after="0" w:afterAutospacing="0" w:line="360" w:lineRule="auto"/>
        <w:jc w:val="both"/>
        <w:rPr>
          <w:sz w:val="28"/>
        </w:rPr>
      </w:pPr>
      <w:r w:rsidRPr="00D83E53">
        <w:rPr>
          <w:sz w:val="28"/>
        </w:rPr>
        <w:t>Средние специальные учебные заведения, их типы, условия приема и обучения.</w:t>
      </w:r>
      <w:r w:rsidRPr="00D83E53">
        <w:rPr>
          <w:sz w:val="28"/>
        </w:rPr>
        <w:br/>
        <w:t>Типы высших учебных заведений, условия приема и обучения студентов.</w:t>
      </w:r>
      <w:r w:rsidRPr="00D83E53">
        <w:rPr>
          <w:sz w:val="28"/>
        </w:rPr>
        <w:br/>
      </w:r>
      <w:r w:rsidRPr="00F74171">
        <w:rPr>
          <w:rStyle w:val="letter"/>
          <w:i/>
          <w:sz w:val="28"/>
        </w:rPr>
        <w:t>Практическая работа</w:t>
      </w:r>
      <w:r w:rsidRPr="00D83E53">
        <w:rPr>
          <w:sz w:val="28"/>
        </w:rPr>
        <w:t>. Письменная работа «Мой путь в профессию».</w:t>
      </w:r>
    </w:p>
    <w:p w:rsidR="00A25F2A" w:rsidRDefault="00A25F2A" w:rsidP="00CC4BEF">
      <w:pPr>
        <w:pStyle w:val="af4"/>
        <w:spacing w:before="0" w:beforeAutospacing="0" w:after="0" w:afterAutospacing="0" w:line="360" w:lineRule="auto"/>
        <w:jc w:val="both"/>
        <w:rPr>
          <w:sz w:val="28"/>
        </w:rPr>
      </w:pPr>
      <w:r w:rsidRPr="00F74171">
        <w:rPr>
          <w:rStyle w:val="letter"/>
          <w:i/>
          <w:sz w:val="28"/>
        </w:rPr>
        <w:t>Практическая работа</w:t>
      </w:r>
      <w:r w:rsidRPr="00D83E53">
        <w:rPr>
          <w:sz w:val="28"/>
        </w:rPr>
        <w:t>.</w:t>
      </w:r>
      <w:r>
        <w:rPr>
          <w:sz w:val="28"/>
        </w:rPr>
        <w:t xml:space="preserve"> Стратегия выбора профессии.</w:t>
      </w:r>
    </w:p>
    <w:p w:rsidR="00CC4BEF" w:rsidRDefault="00CC4BEF" w:rsidP="00CC4BEF">
      <w:pPr>
        <w:pStyle w:val="af4"/>
        <w:spacing w:before="0" w:beforeAutospacing="0" w:after="0" w:afterAutospacing="0" w:line="360" w:lineRule="auto"/>
        <w:jc w:val="both"/>
        <w:rPr>
          <w:rStyle w:val="af3"/>
          <w:sz w:val="28"/>
        </w:rPr>
      </w:pPr>
      <w:r w:rsidRPr="00D83E53">
        <w:rPr>
          <w:rStyle w:val="af3"/>
          <w:sz w:val="28"/>
        </w:rPr>
        <w:t>3</w:t>
      </w:r>
      <w:r>
        <w:rPr>
          <w:rStyle w:val="af3"/>
          <w:sz w:val="28"/>
        </w:rPr>
        <w:t>3. Моя профессиональная карьера (1 час).</w:t>
      </w:r>
    </w:p>
    <w:p w:rsidR="00CC4BEF" w:rsidRDefault="00CC4BEF" w:rsidP="00CC4BEF">
      <w:pPr>
        <w:pStyle w:val="af4"/>
        <w:spacing w:before="0" w:beforeAutospacing="0" w:after="0" w:afterAutospacing="0" w:line="360" w:lineRule="auto"/>
        <w:jc w:val="both"/>
        <w:rPr>
          <w:sz w:val="28"/>
        </w:rPr>
      </w:pPr>
      <w:r w:rsidRPr="00D83E53">
        <w:rPr>
          <w:rStyle w:val="af3"/>
          <w:sz w:val="28"/>
        </w:rPr>
        <w:lastRenderedPageBreak/>
        <w:t> </w:t>
      </w:r>
      <w:r w:rsidRPr="00D83E53">
        <w:rPr>
          <w:sz w:val="28"/>
        </w:rPr>
        <w:t>Поня</w:t>
      </w:r>
      <w:r>
        <w:rPr>
          <w:sz w:val="28"/>
        </w:rPr>
        <w:t xml:space="preserve">тие о профессиональной карьере. </w:t>
      </w:r>
      <w:r w:rsidRPr="00D83E53">
        <w:rPr>
          <w:sz w:val="28"/>
        </w:rPr>
        <w:t>Профессиональное прогнозирование и профессиональное самоопределение.</w:t>
      </w:r>
    </w:p>
    <w:p w:rsidR="00CC4BEF" w:rsidRDefault="00CC4BEF" w:rsidP="00CC4BEF">
      <w:pPr>
        <w:pStyle w:val="af4"/>
        <w:spacing w:before="0" w:beforeAutospacing="0" w:after="0" w:afterAutospacing="0" w:line="360" w:lineRule="auto"/>
        <w:jc w:val="both"/>
        <w:rPr>
          <w:sz w:val="28"/>
        </w:rPr>
      </w:pPr>
      <w:r w:rsidRPr="00F74171">
        <w:rPr>
          <w:rStyle w:val="letter"/>
          <w:i/>
          <w:sz w:val="28"/>
        </w:rPr>
        <w:t>Практическая работа</w:t>
      </w:r>
      <w:r w:rsidRPr="00F74171">
        <w:rPr>
          <w:i/>
          <w:sz w:val="28"/>
        </w:rPr>
        <w:t>.</w:t>
      </w:r>
      <w:r w:rsidRPr="00D83E53">
        <w:rPr>
          <w:sz w:val="28"/>
        </w:rPr>
        <w:t xml:space="preserve"> Анализ личного профессионального плана.</w:t>
      </w:r>
    </w:p>
    <w:p w:rsidR="00CC4BEF" w:rsidRDefault="00CC4BEF" w:rsidP="00CC4BEF">
      <w:pPr>
        <w:pStyle w:val="af4"/>
        <w:spacing w:before="0" w:beforeAutospacing="0" w:after="0" w:afterAutospacing="0" w:line="360" w:lineRule="auto"/>
        <w:jc w:val="both"/>
        <w:rPr>
          <w:sz w:val="28"/>
        </w:rPr>
      </w:pPr>
      <w:r w:rsidRPr="00F74171">
        <w:rPr>
          <w:rStyle w:val="letter"/>
          <w:i/>
          <w:sz w:val="28"/>
        </w:rPr>
        <w:t>Практическая работа</w:t>
      </w:r>
      <w:r w:rsidRPr="00F74171">
        <w:rPr>
          <w:i/>
          <w:sz w:val="28"/>
        </w:rPr>
        <w:t>.</w:t>
      </w:r>
      <w:r>
        <w:rPr>
          <w:i/>
          <w:sz w:val="28"/>
        </w:rPr>
        <w:t xml:space="preserve"> </w:t>
      </w:r>
      <w:r w:rsidRPr="005E24F3">
        <w:rPr>
          <w:sz w:val="28"/>
        </w:rPr>
        <w:t xml:space="preserve">Создание </w:t>
      </w:r>
      <w:proofErr w:type="spellStart"/>
      <w:r w:rsidRPr="005E24F3">
        <w:rPr>
          <w:sz w:val="28"/>
        </w:rPr>
        <w:t>портфоли</w:t>
      </w:r>
      <w:r>
        <w:rPr>
          <w:sz w:val="28"/>
        </w:rPr>
        <w:t>о</w:t>
      </w:r>
      <w:proofErr w:type="spellEnd"/>
      <w:r>
        <w:rPr>
          <w:sz w:val="28"/>
        </w:rPr>
        <w:t xml:space="preserve"> достижений</w:t>
      </w:r>
      <w:r w:rsidR="00917C47">
        <w:rPr>
          <w:sz w:val="28"/>
        </w:rPr>
        <w:t xml:space="preserve"> </w:t>
      </w:r>
      <w:proofErr w:type="gramStart"/>
      <w:r w:rsidR="00917C47">
        <w:rPr>
          <w:sz w:val="28"/>
        </w:rPr>
        <w:t>обучающегося</w:t>
      </w:r>
      <w:proofErr w:type="gramEnd"/>
      <w:r>
        <w:rPr>
          <w:sz w:val="28"/>
        </w:rPr>
        <w:t>.</w:t>
      </w:r>
    </w:p>
    <w:p w:rsidR="00F357FB" w:rsidRDefault="00F357FB" w:rsidP="00CC4BEF">
      <w:pPr>
        <w:pStyle w:val="af4"/>
        <w:spacing w:before="0" w:beforeAutospacing="0" w:after="0" w:afterAutospacing="0" w:line="360" w:lineRule="auto"/>
        <w:jc w:val="both"/>
        <w:rPr>
          <w:sz w:val="28"/>
        </w:rPr>
      </w:pPr>
    </w:p>
    <w:p w:rsidR="00F357FB" w:rsidRDefault="00F357FB" w:rsidP="00CC4BEF">
      <w:pPr>
        <w:pStyle w:val="af4"/>
        <w:spacing w:before="0" w:beforeAutospacing="0" w:after="0" w:afterAutospacing="0" w:line="360" w:lineRule="auto"/>
        <w:jc w:val="both"/>
        <w:rPr>
          <w:sz w:val="28"/>
        </w:rPr>
      </w:pPr>
    </w:p>
    <w:p w:rsidR="00F357FB" w:rsidRDefault="00F357FB" w:rsidP="00CC4BEF">
      <w:pPr>
        <w:pStyle w:val="af4"/>
        <w:spacing w:before="0" w:beforeAutospacing="0" w:after="0" w:afterAutospacing="0" w:line="360" w:lineRule="auto"/>
        <w:jc w:val="both"/>
        <w:rPr>
          <w:sz w:val="28"/>
        </w:rPr>
      </w:pPr>
    </w:p>
    <w:p w:rsidR="00F357FB" w:rsidRDefault="00F357FB" w:rsidP="00CC4BEF">
      <w:pPr>
        <w:pStyle w:val="af4"/>
        <w:spacing w:before="0" w:beforeAutospacing="0" w:after="0" w:afterAutospacing="0" w:line="360" w:lineRule="auto"/>
        <w:jc w:val="both"/>
        <w:rPr>
          <w:sz w:val="28"/>
        </w:rPr>
      </w:pPr>
    </w:p>
    <w:p w:rsidR="00F357FB" w:rsidRDefault="00F357FB" w:rsidP="00CC4BEF">
      <w:pPr>
        <w:pStyle w:val="af4"/>
        <w:spacing w:before="0" w:beforeAutospacing="0" w:after="0" w:afterAutospacing="0" w:line="360" w:lineRule="auto"/>
        <w:jc w:val="both"/>
        <w:rPr>
          <w:sz w:val="28"/>
        </w:rPr>
      </w:pPr>
    </w:p>
    <w:p w:rsidR="00F357FB" w:rsidRDefault="00F357FB" w:rsidP="00CC4BEF">
      <w:pPr>
        <w:pStyle w:val="af4"/>
        <w:spacing w:before="0" w:beforeAutospacing="0" w:after="0" w:afterAutospacing="0" w:line="360" w:lineRule="auto"/>
        <w:jc w:val="both"/>
        <w:rPr>
          <w:sz w:val="28"/>
        </w:rPr>
      </w:pPr>
    </w:p>
    <w:p w:rsidR="00F357FB" w:rsidRDefault="00F357FB" w:rsidP="00CC4BEF">
      <w:pPr>
        <w:pStyle w:val="af4"/>
        <w:spacing w:before="0" w:beforeAutospacing="0" w:after="0" w:afterAutospacing="0" w:line="360" w:lineRule="auto"/>
        <w:jc w:val="both"/>
        <w:rPr>
          <w:sz w:val="28"/>
        </w:rPr>
      </w:pPr>
    </w:p>
    <w:p w:rsidR="00F357FB" w:rsidRDefault="00F357FB" w:rsidP="00CC4BEF">
      <w:pPr>
        <w:pStyle w:val="af4"/>
        <w:spacing w:before="0" w:beforeAutospacing="0" w:after="0" w:afterAutospacing="0" w:line="360" w:lineRule="auto"/>
        <w:jc w:val="both"/>
        <w:rPr>
          <w:sz w:val="28"/>
        </w:rPr>
      </w:pPr>
    </w:p>
    <w:p w:rsidR="00F357FB" w:rsidRDefault="00F357FB" w:rsidP="00CC4BEF">
      <w:pPr>
        <w:pStyle w:val="af4"/>
        <w:spacing w:before="0" w:beforeAutospacing="0" w:after="0" w:afterAutospacing="0" w:line="360" w:lineRule="auto"/>
        <w:jc w:val="both"/>
        <w:rPr>
          <w:sz w:val="28"/>
        </w:rPr>
      </w:pPr>
    </w:p>
    <w:p w:rsidR="00F357FB" w:rsidRDefault="00F357FB" w:rsidP="00CC4BEF">
      <w:pPr>
        <w:pStyle w:val="af4"/>
        <w:spacing w:before="0" w:beforeAutospacing="0" w:after="0" w:afterAutospacing="0" w:line="360" w:lineRule="auto"/>
        <w:jc w:val="both"/>
        <w:rPr>
          <w:sz w:val="28"/>
        </w:rPr>
      </w:pPr>
    </w:p>
    <w:p w:rsidR="00F357FB" w:rsidRDefault="00F357FB" w:rsidP="00CC4BEF">
      <w:pPr>
        <w:pStyle w:val="af4"/>
        <w:spacing w:before="0" w:beforeAutospacing="0" w:after="0" w:afterAutospacing="0" w:line="360" w:lineRule="auto"/>
        <w:jc w:val="both"/>
        <w:rPr>
          <w:sz w:val="28"/>
        </w:rPr>
      </w:pPr>
    </w:p>
    <w:p w:rsidR="00F357FB" w:rsidRDefault="00F357FB" w:rsidP="00CC4BEF">
      <w:pPr>
        <w:pStyle w:val="af4"/>
        <w:spacing w:before="0" w:beforeAutospacing="0" w:after="0" w:afterAutospacing="0" w:line="360" w:lineRule="auto"/>
        <w:jc w:val="both"/>
        <w:rPr>
          <w:sz w:val="28"/>
        </w:rPr>
      </w:pPr>
    </w:p>
    <w:p w:rsidR="00F357FB" w:rsidRDefault="00F357FB" w:rsidP="00CC4BEF">
      <w:pPr>
        <w:pStyle w:val="af4"/>
        <w:spacing w:before="0" w:beforeAutospacing="0" w:after="0" w:afterAutospacing="0" w:line="360" w:lineRule="auto"/>
        <w:jc w:val="both"/>
        <w:rPr>
          <w:sz w:val="28"/>
        </w:rPr>
      </w:pPr>
    </w:p>
    <w:p w:rsidR="00F357FB" w:rsidRDefault="00F357FB" w:rsidP="00CC4BEF">
      <w:pPr>
        <w:pStyle w:val="af4"/>
        <w:spacing w:before="0" w:beforeAutospacing="0" w:after="0" w:afterAutospacing="0" w:line="360" w:lineRule="auto"/>
        <w:jc w:val="both"/>
        <w:rPr>
          <w:sz w:val="28"/>
        </w:rPr>
      </w:pPr>
    </w:p>
    <w:p w:rsidR="00F357FB" w:rsidRDefault="00F357FB" w:rsidP="00CC4BEF">
      <w:pPr>
        <w:pStyle w:val="af4"/>
        <w:spacing w:before="0" w:beforeAutospacing="0" w:after="0" w:afterAutospacing="0" w:line="360" w:lineRule="auto"/>
        <w:jc w:val="both"/>
        <w:rPr>
          <w:sz w:val="28"/>
        </w:rPr>
      </w:pPr>
    </w:p>
    <w:p w:rsidR="00F357FB" w:rsidRDefault="00F357FB" w:rsidP="00CC4BEF">
      <w:pPr>
        <w:pStyle w:val="af4"/>
        <w:spacing w:before="0" w:beforeAutospacing="0" w:after="0" w:afterAutospacing="0" w:line="360" w:lineRule="auto"/>
        <w:jc w:val="both"/>
        <w:rPr>
          <w:sz w:val="28"/>
        </w:rPr>
      </w:pPr>
    </w:p>
    <w:p w:rsidR="00F357FB" w:rsidRDefault="00F357FB" w:rsidP="00CC4BEF">
      <w:pPr>
        <w:pStyle w:val="af4"/>
        <w:spacing w:before="0" w:beforeAutospacing="0" w:after="0" w:afterAutospacing="0" w:line="360" w:lineRule="auto"/>
        <w:jc w:val="both"/>
        <w:rPr>
          <w:sz w:val="28"/>
        </w:rPr>
      </w:pPr>
    </w:p>
    <w:p w:rsidR="00F357FB" w:rsidRDefault="00F357FB" w:rsidP="00CC4BEF">
      <w:pPr>
        <w:pStyle w:val="af4"/>
        <w:spacing w:before="0" w:beforeAutospacing="0" w:after="0" w:afterAutospacing="0" w:line="360" w:lineRule="auto"/>
        <w:jc w:val="both"/>
        <w:rPr>
          <w:sz w:val="28"/>
        </w:rPr>
      </w:pPr>
    </w:p>
    <w:p w:rsidR="00F357FB" w:rsidRDefault="00F357FB" w:rsidP="00CC4BEF">
      <w:pPr>
        <w:pStyle w:val="af4"/>
        <w:spacing w:before="0" w:beforeAutospacing="0" w:after="0" w:afterAutospacing="0" w:line="360" w:lineRule="auto"/>
        <w:jc w:val="both"/>
        <w:rPr>
          <w:sz w:val="28"/>
        </w:rPr>
      </w:pPr>
    </w:p>
    <w:p w:rsidR="00F357FB" w:rsidRDefault="00F357FB" w:rsidP="00CC4BEF">
      <w:pPr>
        <w:pStyle w:val="af4"/>
        <w:spacing w:before="0" w:beforeAutospacing="0" w:after="0" w:afterAutospacing="0" w:line="360" w:lineRule="auto"/>
        <w:jc w:val="both"/>
        <w:rPr>
          <w:sz w:val="28"/>
        </w:rPr>
      </w:pPr>
    </w:p>
    <w:p w:rsidR="00F357FB" w:rsidRDefault="00F357FB" w:rsidP="00CC4BEF">
      <w:pPr>
        <w:pStyle w:val="af4"/>
        <w:spacing w:before="0" w:beforeAutospacing="0" w:after="0" w:afterAutospacing="0" w:line="360" w:lineRule="auto"/>
        <w:jc w:val="both"/>
        <w:rPr>
          <w:sz w:val="28"/>
        </w:rPr>
      </w:pPr>
    </w:p>
    <w:p w:rsidR="00F357FB" w:rsidRDefault="00F357FB" w:rsidP="00CC4BEF">
      <w:pPr>
        <w:pStyle w:val="af4"/>
        <w:spacing w:before="0" w:beforeAutospacing="0" w:after="0" w:afterAutospacing="0" w:line="360" w:lineRule="auto"/>
        <w:jc w:val="both"/>
        <w:rPr>
          <w:sz w:val="28"/>
        </w:rPr>
      </w:pPr>
    </w:p>
    <w:p w:rsidR="00F357FB" w:rsidRDefault="00F357FB" w:rsidP="00CC4BEF">
      <w:pPr>
        <w:pStyle w:val="af4"/>
        <w:spacing w:before="0" w:beforeAutospacing="0" w:after="0" w:afterAutospacing="0" w:line="360" w:lineRule="auto"/>
        <w:jc w:val="both"/>
        <w:rPr>
          <w:sz w:val="28"/>
        </w:rPr>
      </w:pPr>
    </w:p>
    <w:p w:rsidR="00F357FB" w:rsidRDefault="00F357FB" w:rsidP="00CC4BEF">
      <w:pPr>
        <w:pStyle w:val="af4"/>
        <w:spacing w:before="0" w:beforeAutospacing="0" w:after="0" w:afterAutospacing="0" w:line="360" w:lineRule="auto"/>
        <w:jc w:val="both"/>
        <w:rPr>
          <w:sz w:val="28"/>
        </w:rPr>
      </w:pPr>
    </w:p>
    <w:p w:rsidR="00F357FB" w:rsidRDefault="00F357FB" w:rsidP="00CC4BEF">
      <w:pPr>
        <w:pStyle w:val="af4"/>
        <w:spacing w:before="0" w:beforeAutospacing="0" w:after="0" w:afterAutospacing="0" w:line="360" w:lineRule="auto"/>
        <w:jc w:val="both"/>
        <w:rPr>
          <w:sz w:val="28"/>
        </w:rPr>
      </w:pPr>
    </w:p>
    <w:p w:rsidR="00F357FB" w:rsidRPr="00E92671" w:rsidRDefault="00F357FB" w:rsidP="00CC4BEF">
      <w:pPr>
        <w:pStyle w:val="af4"/>
        <w:spacing w:before="0" w:beforeAutospacing="0" w:after="0" w:afterAutospacing="0" w:line="360" w:lineRule="auto"/>
        <w:jc w:val="both"/>
      </w:pPr>
    </w:p>
    <w:p w:rsidR="00CC4BEF" w:rsidRDefault="00CC4BEF" w:rsidP="00CC4BEF">
      <w:pPr>
        <w:spacing w:line="28" w:lineRule="atLeast"/>
        <w:jc w:val="center"/>
        <w:rPr>
          <w:b/>
          <w:sz w:val="28"/>
          <w:szCs w:val="28"/>
        </w:rPr>
      </w:pPr>
      <w:r>
        <w:rPr>
          <w:b/>
          <w:sz w:val="28"/>
          <w:szCs w:val="28"/>
        </w:rPr>
        <w:lastRenderedPageBreak/>
        <w:t>ТЕМАТИЧЕСКИЙ ПЛАН</w:t>
      </w:r>
    </w:p>
    <w:p w:rsidR="00CC4BEF" w:rsidRDefault="00CC4BEF" w:rsidP="00CC4BEF">
      <w:pPr>
        <w:spacing w:line="28" w:lineRule="atLeast"/>
        <w:jc w:val="center"/>
        <w:rPr>
          <w:b/>
          <w:sz w:val="28"/>
          <w:szCs w:val="28"/>
        </w:rPr>
      </w:pPr>
    </w:p>
    <w:tbl>
      <w:tblPr>
        <w:tblW w:w="9469" w:type="dxa"/>
        <w:tblInd w:w="-5" w:type="dxa"/>
        <w:tblLayout w:type="fixed"/>
        <w:tblLook w:val="0000"/>
      </w:tblPr>
      <w:tblGrid>
        <w:gridCol w:w="822"/>
        <w:gridCol w:w="7513"/>
        <w:gridCol w:w="1134"/>
      </w:tblGrid>
      <w:tr w:rsidR="00CC4BEF" w:rsidTr="00882336">
        <w:trPr>
          <w:trHeight w:val="503"/>
        </w:trPr>
        <w:tc>
          <w:tcPr>
            <w:tcW w:w="822" w:type="dxa"/>
            <w:tcBorders>
              <w:top w:val="single" w:sz="4" w:space="0" w:color="000000"/>
              <w:left w:val="single" w:sz="4" w:space="0" w:color="000000"/>
              <w:bottom w:val="single" w:sz="4" w:space="0" w:color="000000"/>
            </w:tcBorders>
          </w:tcPr>
          <w:p w:rsidR="00CC4BEF" w:rsidRPr="00627B4A" w:rsidRDefault="00CC4BEF" w:rsidP="00882336">
            <w:pPr>
              <w:snapToGrid w:val="0"/>
              <w:spacing w:line="28" w:lineRule="atLeast"/>
              <w:jc w:val="center"/>
              <w:rPr>
                <w:b/>
                <w:sz w:val="28"/>
                <w:szCs w:val="28"/>
              </w:rPr>
            </w:pPr>
            <w:r w:rsidRPr="00627B4A">
              <w:rPr>
                <w:b/>
                <w:sz w:val="28"/>
                <w:szCs w:val="28"/>
              </w:rPr>
              <w:t>П./п.</w:t>
            </w:r>
          </w:p>
        </w:tc>
        <w:tc>
          <w:tcPr>
            <w:tcW w:w="7513" w:type="dxa"/>
            <w:tcBorders>
              <w:top w:val="single" w:sz="4" w:space="0" w:color="000000"/>
              <w:left w:val="single" w:sz="4" w:space="0" w:color="000000"/>
              <w:bottom w:val="single" w:sz="4" w:space="0" w:color="000000"/>
            </w:tcBorders>
          </w:tcPr>
          <w:p w:rsidR="00CC4BEF" w:rsidRPr="00627B4A" w:rsidRDefault="00CC4BEF" w:rsidP="00882336">
            <w:pPr>
              <w:snapToGrid w:val="0"/>
              <w:spacing w:line="28" w:lineRule="atLeast"/>
              <w:jc w:val="center"/>
              <w:rPr>
                <w:b/>
                <w:sz w:val="28"/>
                <w:szCs w:val="28"/>
              </w:rPr>
            </w:pPr>
            <w:r w:rsidRPr="00627B4A">
              <w:rPr>
                <w:b/>
                <w:sz w:val="28"/>
                <w:szCs w:val="28"/>
              </w:rPr>
              <w:t>Тема</w:t>
            </w:r>
          </w:p>
        </w:tc>
        <w:tc>
          <w:tcPr>
            <w:tcW w:w="1134" w:type="dxa"/>
            <w:tcBorders>
              <w:top w:val="single" w:sz="4" w:space="0" w:color="000000"/>
              <w:left w:val="single" w:sz="4" w:space="0" w:color="000000"/>
              <w:bottom w:val="single" w:sz="4" w:space="0" w:color="000000"/>
              <w:right w:val="single" w:sz="4" w:space="0" w:color="auto"/>
            </w:tcBorders>
          </w:tcPr>
          <w:p w:rsidR="00CC4BEF" w:rsidRPr="00627B4A" w:rsidRDefault="00CC4BEF" w:rsidP="00882336">
            <w:pPr>
              <w:snapToGrid w:val="0"/>
              <w:spacing w:line="28" w:lineRule="atLeast"/>
              <w:jc w:val="center"/>
              <w:rPr>
                <w:b/>
                <w:sz w:val="28"/>
                <w:szCs w:val="28"/>
              </w:rPr>
            </w:pPr>
            <w:r w:rsidRPr="00627B4A">
              <w:rPr>
                <w:b/>
                <w:sz w:val="28"/>
                <w:szCs w:val="28"/>
              </w:rPr>
              <w:t>Кол-во часов</w:t>
            </w:r>
          </w:p>
        </w:tc>
      </w:tr>
      <w:tr w:rsidR="00CC4BEF" w:rsidRPr="001759DD" w:rsidTr="00882336">
        <w:tc>
          <w:tcPr>
            <w:tcW w:w="822" w:type="dxa"/>
            <w:tcBorders>
              <w:left w:val="single" w:sz="4" w:space="0" w:color="000000"/>
              <w:bottom w:val="single" w:sz="4" w:space="0" w:color="000000"/>
            </w:tcBorders>
          </w:tcPr>
          <w:p w:rsidR="00CC4BEF" w:rsidRPr="001759DD" w:rsidRDefault="00CC4BEF" w:rsidP="00882336">
            <w:pPr>
              <w:snapToGrid w:val="0"/>
              <w:jc w:val="center"/>
              <w:rPr>
                <w:sz w:val="28"/>
                <w:szCs w:val="28"/>
              </w:rPr>
            </w:pPr>
            <w:r w:rsidRPr="001759DD">
              <w:rPr>
                <w:sz w:val="28"/>
                <w:szCs w:val="28"/>
              </w:rPr>
              <w:t>1</w:t>
            </w:r>
          </w:p>
        </w:tc>
        <w:tc>
          <w:tcPr>
            <w:tcW w:w="7513" w:type="dxa"/>
            <w:tcBorders>
              <w:left w:val="single" w:sz="4" w:space="0" w:color="000000"/>
              <w:bottom w:val="single" w:sz="4" w:space="0" w:color="000000"/>
            </w:tcBorders>
          </w:tcPr>
          <w:p w:rsidR="00CC4BEF" w:rsidRPr="001759DD" w:rsidRDefault="00CC4BEF" w:rsidP="00882336">
            <w:pPr>
              <w:snapToGrid w:val="0"/>
              <w:jc w:val="both"/>
              <w:rPr>
                <w:sz w:val="28"/>
                <w:szCs w:val="28"/>
              </w:rPr>
            </w:pPr>
            <w:r w:rsidRPr="001759DD">
              <w:rPr>
                <w:rStyle w:val="af3"/>
                <w:b w:val="0"/>
                <w:sz w:val="28"/>
              </w:rPr>
              <w:t>Вводное занятие.</w:t>
            </w:r>
          </w:p>
        </w:tc>
        <w:tc>
          <w:tcPr>
            <w:tcW w:w="1134" w:type="dxa"/>
            <w:tcBorders>
              <w:left w:val="single" w:sz="4" w:space="0" w:color="000000"/>
              <w:bottom w:val="single" w:sz="4" w:space="0" w:color="000000"/>
              <w:right w:val="single" w:sz="4" w:space="0" w:color="auto"/>
            </w:tcBorders>
          </w:tcPr>
          <w:p w:rsidR="00CC4BEF" w:rsidRPr="001759DD" w:rsidRDefault="00CC4BEF" w:rsidP="00882336">
            <w:pPr>
              <w:snapToGrid w:val="0"/>
              <w:jc w:val="center"/>
              <w:rPr>
                <w:sz w:val="28"/>
                <w:szCs w:val="28"/>
              </w:rPr>
            </w:pPr>
            <w:r w:rsidRPr="001759DD">
              <w:rPr>
                <w:sz w:val="28"/>
                <w:szCs w:val="28"/>
              </w:rPr>
              <w:t>1</w:t>
            </w:r>
          </w:p>
        </w:tc>
      </w:tr>
      <w:tr w:rsidR="00CC4BEF" w:rsidRPr="001759DD" w:rsidTr="00882336">
        <w:tc>
          <w:tcPr>
            <w:tcW w:w="822" w:type="dxa"/>
            <w:tcBorders>
              <w:left w:val="single" w:sz="4" w:space="0" w:color="000000"/>
              <w:bottom w:val="single" w:sz="4" w:space="0" w:color="000000"/>
            </w:tcBorders>
          </w:tcPr>
          <w:p w:rsidR="00CC4BEF" w:rsidRPr="001759DD" w:rsidRDefault="00CC4BEF" w:rsidP="00882336">
            <w:pPr>
              <w:snapToGrid w:val="0"/>
              <w:jc w:val="center"/>
              <w:rPr>
                <w:sz w:val="28"/>
                <w:szCs w:val="28"/>
              </w:rPr>
            </w:pPr>
            <w:r w:rsidRPr="001759DD">
              <w:rPr>
                <w:sz w:val="28"/>
                <w:szCs w:val="28"/>
              </w:rPr>
              <w:t>2</w:t>
            </w:r>
          </w:p>
        </w:tc>
        <w:tc>
          <w:tcPr>
            <w:tcW w:w="7513" w:type="dxa"/>
            <w:tcBorders>
              <w:left w:val="single" w:sz="4" w:space="0" w:color="000000"/>
              <w:bottom w:val="single" w:sz="4" w:space="0" w:color="000000"/>
            </w:tcBorders>
          </w:tcPr>
          <w:p w:rsidR="00CC4BEF" w:rsidRPr="001759DD" w:rsidRDefault="00CC4BEF" w:rsidP="00882336">
            <w:pPr>
              <w:snapToGrid w:val="0"/>
              <w:jc w:val="both"/>
              <w:rPr>
                <w:sz w:val="28"/>
                <w:szCs w:val="28"/>
              </w:rPr>
            </w:pPr>
            <w:r w:rsidRPr="001759DD">
              <w:rPr>
                <w:rStyle w:val="af3"/>
                <w:b w:val="0"/>
                <w:sz w:val="28"/>
              </w:rPr>
              <w:t>Внутренний мир человека и возможности его познания.</w:t>
            </w:r>
          </w:p>
        </w:tc>
        <w:tc>
          <w:tcPr>
            <w:tcW w:w="1134" w:type="dxa"/>
            <w:tcBorders>
              <w:left w:val="single" w:sz="4" w:space="0" w:color="000000"/>
              <w:bottom w:val="single" w:sz="4" w:space="0" w:color="000000"/>
              <w:right w:val="single" w:sz="4" w:space="0" w:color="auto"/>
            </w:tcBorders>
          </w:tcPr>
          <w:p w:rsidR="00CC4BEF" w:rsidRPr="001759DD" w:rsidRDefault="00CC4BEF" w:rsidP="00882336">
            <w:pPr>
              <w:snapToGrid w:val="0"/>
              <w:jc w:val="center"/>
              <w:rPr>
                <w:sz w:val="28"/>
                <w:szCs w:val="28"/>
              </w:rPr>
            </w:pPr>
            <w:r w:rsidRPr="001759DD">
              <w:rPr>
                <w:sz w:val="28"/>
                <w:szCs w:val="28"/>
              </w:rPr>
              <w:t>1</w:t>
            </w:r>
          </w:p>
        </w:tc>
      </w:tr>
      <w:tr w:rsidR="00CC4BEF" w:rsidRPr="001759DD" w:rsidTr="00882336">
        <w:tc>
          <w:tcPr>
            <w:tcW w:w="822" w:type="dxa"/>
            <w:tcBorders>
              <w:left w:val="single" w:sz="4" w:space="0" w:color="000000"/>
              <w:bottom w:val="single" w:sz="4" w:space="0" w:color="000000"/>
            </w:tcBorders>
          </w:tcPr>
          <w:p w:rsidR="00CC4BEF" w:rsidRPr="001759DD" w:rsidRDefault="00CC4BEF" w:rsidP="00882336">
            <w:pPr>
              <w:snapToGrid w:val="0"/>
              <w:jc w:val="center"/>
              <w:rPr>
                <w:sz w:val="28"/>
                <w:szCs w:val="28"/>
              </w:rPr>
            </w:pPr>
            <w:r w:rsidRPr="001759DD">
              <w:rPr>
                <w:sz w:val="28"/>
                <w:szCs w:val="28"/>
              </w:rPr>
              <w:t>3</w:t>
            </w:r>
          </w:p>
        </w:tc>
        <w:tc>
          <w:tcPr>
            <w:tcW w:w="7513" w:type="dxa"/>
            <w:tcBorders>
              <w:left w:val="single" w:sz="4" w:space="0" w:color="000000"/>
              <w:bottom w:val="single" w:sz="4" w:space="0" w:color="000000"/>
            </w:tcBorders>
          </w:tcPr>
          <w:p w:rsidR="00CC4BEF" w:rsidRPr="001759DD" w:rsidRDefault="00CC4BEF" w:rsidP="00882336">
            <w:pPr>
              <w:snapToGrid w:val="0"/>
              <w:jc w:val="both"/>
              <w:rPr>
                <w:sz w:val="28"/>
                <w:szCs w:val="28"/>
              </w:rPr>
            </w:pPr>
            <w:r w:rsidRPr="001759DD">
              <w:rPr>
                <w:rStyle w:val="af3"/>
                <w:b w:val="0"/>
                <w:sz w:val="28"/>
              </w:rPr>
              <w:t>Многообразие мира профессий.</w:t>
            </w:r>
          </w:p>
        </w:tc>
        <w:tc>
          <w:tcPr>
            <w:tcW w:w="1134" w:type="dxa"/>
            <w:tcBorders>
              <w:left w:val="single" w:sz="4" w:space="0" w:color="000000"/>
              <w:bottom w:val="single" w:sz="4" w:space="0" w:color="000000"/>
              <w:right w:val="single" w:sz="4" w:space="0" w:color="auto"/>
            </w:tcBorders>
          </w:tcPr>
          <w:p w:rsidR="00CC4BEF" w:rsidRPr="001759DD" w:rsidRDefault="00CC4BEF" w:rsidP="00882336">
            <w:pPr>
              <w:snapToGrid w:val="0"/>
              <w:jc w:val="center"/>
              <w:rPr>
                <w:sz w:val="28"/>
                <w:szCs w:val="28"/>
              </w:rPr>
            </w:pPr>
            <w:r w:rsidRPr="001759DD">
              <w:rPr>
                <w:sz w:val="28"/>
                <w:szCs w:val="28"/>
              </w:rPr>
              <w:t>1</w:t>
            </w:r>
          </w:p>
        </w:tc>
      </w:tr>
      <w:tr w:rsidR="00CC4BEF" w:rsidRPr="001759DD" w:rsidTr="00882336">
        <w:trPr>
          <w:trHeight w:val="375"/>
        </w:trPr>
        <w:tc>
          <w:tcPr>
            <w:tcW w:w="822" w:type="dxa"/>
            <w:tcBorders>
              <w:left w:val="single" w:sz="4" w:space="0" w:color="000000"/>
              <w:bottom w:val="single" w:sz="4" w:space="0" w:color="auto"/>
            </w:tcBorders>
          </w:tcPr>
          <w:p w:rsidR="00CC4BEF" w:rsidRPr="001759DD" w:rsidRDefault="00CC4BEF" w:rsidP="00882336">
            <w:pPr>
              <w:snapToGrid w:val="0"/>
              <w:jc w:val="center"/>
              <w:rPr>
                <w:sz w:val="28"/>
                <w:szCs w:val="28"/>
              </w:rPr>
            </w:pPr>
            <w:r w:rsidRPr="001759DD">
              <w:rPr>
                <w:sz w:val="28"/>
                <w:szCs w:val="28"/>
              </w:rPr>
              <w:t>4</w:t>
            </w:r>
          </w:p>
        </w:tc>
        <w:tc>
          <w:tcPr>
            <w:tcW w:w="7513" w:type="dxa"/>
            <w:tcBorders>
              <w:left w:val="single" w:sz="4" w:space="0" w:color="000000"/>
              <w:bottom w:val="single" w:sz="4" w:space="0" w:color="auto"/>
            </w:tcBorders>
          </w:tcPr>
          <w:p w:rsidR="00CC4BEF" w:rsidRPr="001759DD" w:rsidRDefault="00CC4BEF" w:rsidP="00882336">
            <w:pPr>
              <w:snapToGrid w:val="0"/>
              <w:jc w:val="both"/>
              <w:rPr>
                <w:sz w:val="28"/>
                <w:szCs w:val="28"/>
              </w:rPr>
            </w:pPr>
            <w:r w:rsidRPr="001759DD">
              <w:rPr>
                <w:rStyle w:val="af3"/>
                <w:b w:val="0"/>
                <w:sz w:val="28"/>
              </w:rPr>
              <w:t>Представление о себе и проблема выбора профессии</w:t>
            </w:r>
            <w:r>
              <w:rPr>
                <w:rStyle w:val="af3"/>
                <w:b w:val="0"/>
                <w:sz w:val="28"/>
              </w:rPr>
              <w:t>.</w:t>
            </w:r>
          </w:p>
        </w:tc>
        <w:tc>
          <w:tcPr>
            <w:tcW w:w="1134" w:type="dxa"/>
            <w:tcBorders>
              <w:left w:val="single" w:sz="4" w:space="0" w:color="000000"/>
              <w:bottom w:val="single" w:sz="4" w:space="0" w:color="auto"/>
              <w:right w:val="single" w:sz="4" w:space="0" w:color="auto"/>
            </w:tcBorders>
          </w:tcPr>
          <w:p w:rsidR="00CC4BEF" w:rsidRPr="001759DD" w:rsidRDefault="00CC4BEF" w:rsidP="00882336">
            <w:pPr>
              <w:snapToGrid w:val="0"/>
              <w:jc w:val="center"/>
              <w:rPr>
                <w:sz w:val="28"/>
                <w:szCs w:val="28"/>
              </w:rPr>
            </w:pPr>
            <w:r w:rsidRPr="001759DD">
              <w:rPr>
                <w:sz w:val="28"/>
                <w:szCs w:val="28"/>
              </w:rPr>
              <w:t>1</w:t>
            </w:r>
          </w:p>
        </w:tc>
      </w:tr>
      <w:tr w:rsidR="00CC4BEF" w:rsidRPr="001759DD" w:rsidTr="00882336">
        <w:trPr>
          <w:trHeight w:val="255"/>
        </w:trPr>
        <w:tc>
          <w:tcPr>
            <w:tcW w:w="822" w:type="dxa"/>
            <w:tcBorders>
              <w:top w:val="single" w:sz="4" w:space="0" w:color="auto"/>
              <w:left w:val="single" w:sz="4" w:space="0" w:color="000000"/>
              <w:bottom w:val="single" w:sz="4" w:space="0" w:color="auto"/>
            </w:tcBorders>
          </w:tcPr>
          <w:p w:rsidR="00CC4BEF" w:rsidRPr="001759DD" w:rsidRDefault="00CC4BEF" w:rsidP="00882336">
            <w:pPr>
              <w:snapToGrid w:val="0"/>
              <w:jc w:val="center"/>
              <w:rPr>
                <w:sz w:val="28"/>
                <w:szCs w:val="28"/>
              </w:rPr>
            </w:pPr>
            <w:r w:rsidRPr="001759DD">
              <w:rPr>
                <w:sz w:val="28"/>
                <w:szCs w:val="28"/>
              </w:rPr>
              <w:t>5</w:t>
            </w:r>
          </w:p>
        </w:tc>
        <w:tc>
          <w:tcPr>
            <w:tcW w:w="7513" w:type="dxa"/>
            <w:tcBorders>
              <w:top w:val="single" w:sz="4" w:space="0" w:color="auto"/>
              <w:left w:val="single" w:sz="4" w:space="0" w:color="000000"/>
              <w:bottom w:val="single" w:sz="4" w:space="0" w:color="auto"/>
            </w:tcBorders>
          </w:tcPr>
          <w:p w:rsidR="00CC4BEF" w:rsidRPr="001759DD" w:rsidRDefault="00CC4BEF" w:rsidP="00882336">
            <w:pPr>
              <w:pStyle w:val="af4"/>
              <w:spacing w:before="0" w:beforeAutospacing="0" w:after="0" w:afterAutospacing="0"/>
              <w:jc w:val="both"/>
              <w:rPr>
                <w:sz w:val="28"/>
                <w:szCs w:val="28"/>
              </w:rPr>
            </w:pPr>
            <w:r w:rsidRPr="001759DD">
              <w:rPr>
                <w:rStyle w:val="letter"/>
                <w:sz w:val="28"/>
              </w:rPr>
              <w:t>Диагностические процедуры.</w:t>
            </w:r>
          </w:p>
        </w:tc>
        <w:tc>
          <w:tcPr>
            <w:tcW w:w="1134" w:type="dxa"/>
            <w:tcBorders>
              <w:top w:val="single" w:sz="4" w:space="0" w:color="auto"/>
              <w:left w:val="single" w:sz="4" w:space="0" w:color="000000"/>
              <w:bottom w:val="single" w:sz="4" w:space="0" w:color="auto"/>
              <w:right w:val="single" w:sz="4" w:space="0" w:color="auto"/>
            </w:tcBorders>
          </w:tcPr>
          <w:p w:rsidR="00CC4BEF" w:rsidRPr="001759DD" w:rsidRDefault="00CC4BEF" w:rsidP="00882336">
            <w:pPr>
              <w:jc w:val="center"/>
            </w:pPr>
            <w:r w:rsidRPr="001759DD">
              <w:rPr>
                <w:sz w:val="28"/>
                <w:szCs w:val="28"/>
              </w:rPr>
              <w:t>1</w:t>
            </w:r>
          </w:p>
        </w:tc>
      </w:tr>
      <w:tr w:rsidR="00CC4BEF" w:rsidRPr="001759DD" w:rsidTr="00882336">
        <w:trPr>
          <w:trHeight w:val="330"/>
        </w:trPr>
        <w:tc>
          <w:tcPr>
            <w:tcW w:w="822" w:type="dxa"/>
            <w:tcBorders>
              <w:top w:val="single" w:sz="4" w:space="0" w:color="auto"/>
              <w:left w:val="single" w:sz="4" w:space="0" w:color="000000"/>
              <w:bottom w:val="single" w:sz="4" w:space="0" w:color="auto"/>
            </w:tcBorders>
          </w:tcPr>
          <w:p w:rsidR="00CC4BEF" w:rsidRPr="001759DD" w:rsidRDefault="00CC4BEF" w:rsidP="00882336">
            <w:pPr>
              <w:snapToGrid w:val="0"/>
              <w:jc w:val="center"/>
              <w:rPr>
                <w:sz w:val="28"/>
                <w:szCs w:val="28"/>
              </w:rPr>
            </w:pPr>
            <w:r w:rsidRPr="001759DD">
              <w:rPr>
                <w:sz w:val="28"/>
                <w:szCs w:val="28"/>
              </w:rPr>
              <w:t>6</w:t>
            </w:r>
          </w:p>
        </w:tc>
        <w:tc>
          <w:tcPr>
            <w:tcW w:w="7513" w:type="dxa"/>
            <w:tcBorders>
              <w:top w:val="single" w:sz="4" w:space="0" w:color="auto"/>
              <w:left w:val="single" w:sz="4" w:space="0" w:color="000000"/>
              <w:bottom w:val="single" w:sz="4" w:space="0" w:color="auto"/>
            </w:tcBorders>
          </w:tcPr>
          <w:p w:rsidR="00CC4BEF" w:rsidRPr="001759DD" w:rsidRDefault="00CC4BEF" w:rsidP="00882336">
            <w:pPr>
              <w:pStyle w:val="af4"/>
              <w:spacing w:before="0" w:beforeAutospacing="0" w:after="0" w:afterAutospacing="0"/>
              <w:jc w:val="both"/>
              <w:rPr>
                <w:sz w:val="28"/>
                <w:szCs w:val="28"/>
              </w:rPr>
            </w:pPr>
            <w:r w:rsidRPr="001759DD">
              <w:rPr>
                <w:rStyle w:val="af3"/>
                <w:b w:val="0"/>
                <w:sz w:val="28"/>
              </w:rPr>
              <w:t>«Секреты» выбора профессии («хочу» — «могу» — «надо»).</w:t>
            </w:r>
          </w:p>
        </w:tc>
        <w:tc>
          <w:tcPr>
            <w:tcW w:w="1134" w:type="dxa"/>
            <w:tcBorders>
              <w:top w:val="single" w:sz="4" w:space="0" w:color="auto"/>
              <w:left w:val="single" w:sz="4" w:space="0" w:color="000000"/>
              <w:bottom w:val="single" w:sz="4" w:space="0" w:color="auto"/>
              <w:right w:val="single" w:sz="4" w:space="0" w:color="auto"/>
            </w:tcBorders>
          </w:tcPr>
          <w:p w:rsidR="00CC4BEF" w:rsidRPr="001759DD" w:rsidRDefault="00CC4BEF" w:rsidP="00882336">
            <w:pPr>
              <w:jc w:val="center"/>
            </w:pPr>
            <w:r w:rsidRPr="001759DD">
              <w:rPr>
                <w:sz w:val="28"/>
                <w:szCs w:val="28"/>
              </w:rPr>
              <w:t>1</w:t>
            </w:r>
          </w:p>
        </w:tc>
      </w:tr>
      <w:tr w:rsidR="00CC4BEF" w:rsidRPr="001759DD" w:rsidTr="00882336">
        <w:trPr>
          <w:trHeight w:val="228"/>
        </w:trPr>
        <w:tc>
          <w:tcPr>
            <w:tcW w:w="822" w:type="dxa"/>
            <w:tcBorders>
              <w:top w:val="single" w:sz="4" w:space="0" w:color="auto"/>
              <w:left w:val="single" w:sz="4" w:space="0" w:color="000000"/>
              <w:bottom w:val="single" w:sz="4" w:space="0" w:color="auto"/>
            </w:tcBorders>
          </w:tcPr>
          <w:p w:rsidR="00CC4BEF" w:rsidRPr="001759DD" w:rsidRDefault="00CC4BEF" w:rsidP="00882336">
            <w:pPr>
              <w:snapToGrid w:val="0"/>
              <w:jc w:val="center"/>
              <w:rPr>
                <w:sz w:val="28"/>
                <w:szCs w:val="28"/>
              </w:rPr>
            </w:pPr>
            <w:r w:rsidRPr="001759DD">
              <w:rPr>
                <w:sz w:val="28"/>
                <w:szCs w:val="28"/>
              </w:rPr>
              <w:t>7</w:t>
            </w:r>
          </w:p>
        </w:tc>
        <w:tc>
          <w:tcPr>
            <w:tcW w:w="7513" w:type="dxa"/>
            <w:tcBorders>
              <w:top w:val="single" w:sz="4" w:space="0" w:color="auto"/>
              <w:left w:val="single" w:sz="4" w:space="0" w:color="000000"/>
              <w:bottom w:val="single" w:sz="4" w:space="0" w:color="auto"/>
            </w:tcBorders>
          </w:tcPr>
          <w:p w:rsidR="00CC4BEF" w:rsidRPr="001759DD" w:rsidRDefault="00CC4BEF" w:rsidP="00882336">
            <w:pPr>
              <w:pStyle w:val="af4"/>
              <w:spacing w:before="0" w:beforeAutospacing="0" w:after="0" w:afterAutospacing="0"/>
              <w:jc w:val="both"/>
              <w:rPr>
                <w:sz w:val="28"/>
                <w:szCs w:val="28"/>
              </w:rPr>
            </w:pPr>
            <w:r w:rsidRPr="001759DD">
              <w:rPr>
                <w:sz w:val="28"/>
              </w:rPr>
              <w:t>Личный профессиональный план.</w:t>
            </w:r>
          </w:p>
        </w:tc>
        <w:tc>
          <w:tcPr>
            <w:tcW w:w="1134" w:type="dxa"/>
            <w:tcBorders>
              <w:top w:val="single" w:sz="4" w:space="0" w:color="auto"/>
              <w:left w:val="single" w:sz="4" w:space="0" w:color="000000"/>
              <w:bottom w:val="single" w:sz="4" w:space="0" w:color="auto"/>
              <w:right w:val="single" w:sz="4" w:space="0" w:color="auto"/>
            </w:tcBorders>
          </w:tcPr>
          <w:p w:rsidR="00CC4BEF" w:rsidRPr="001759DD" w:rsidRDefault="00CC4BEF" w:rsidP="00882336">
            <w:pPr>
              <w:jc w:val="center"/>
            </w:pPr>
            <w:r w:rsidRPr="001759DD">
              <w:rPr>
                <w:sz w:val="28"/>
                <w:szCs w:val="28"/>
              </w:rPr>
              <w:t>1</w:t>
            </w:r>
          </w:p>
        </w:tc>
      </w:tr>
      <w:tr w:rsidR="00CC4BEF" w:rsidRPr="001759DD" w:rsidTr="00882336">
        <w:trPr>
          <w:trHeight w:val="240"/>
        </w:trPr>
        <w:tc>
          <w:tcPr>
            <w:tcW w:w="822" w:type="dxa"/>
            <w:tcBorders>
              <w:top w:val="single" w:sz="4" w:space="0" w:color="auto"/>
              <w:left w:val="single" w:sz="4" w:space="0" w:color="000000"/>
              <w:bottom w:val="single" w:sz="4" w:space="0" w:color="auto"/>
            </w:tcBorders>
          </w:tcPr>
          <w:p w:rsidR="00CC4BEF" w:rsidRPr="001759DD" w:rsidRDefault="00CC4BEF" w:rsidP="00882336">
            <w:pPr>
              <w:snapToGrid w:val="0"/>
              <w:jc w:val="center"/>
              <w:rPr>
                <w:sz w:val="28"/>
                <w:szCs w:val="28"/>
              </w:rPr>
            </w:pPr>
            <w:r w:rsidRPr="001759DD">
              <w:rPr>
                <w:sz w:val="28"/>
                <w:szCs w:val="28"/>
              </w:rPr>
              <w:t>8</w:t>
            </w:r>
          </w:p>
        </w:tc>
        <w:tc>
          <w:tcPr>
            <w:tcW w:w="7513" w:type="dxa"/>
            <w:tcBorders>
              <w:top w:val="single" w:sz="4" w:space="0" w:color="auto"/>
              <w:left w:val="single" w:sz="4" w:space="0" w:color="000000"/>
              <w:bottom w:val="single" w:sz="4" w:space="0" w:color="auto"/>
            </w:tcBorders>
          </w:tcPr>
          <w:p w:rsidR="00CC4BEF" w:rsidRPr="001759DD" w:rsidRDefault="00CC4BEF" w:rsidP="00882336">
            <w:pPr>
              <w:pStyle w:val="af4"/>
              <w:spacing w:before="0" w:beforeAutospacing="0" w:after="0" w:afterAutospacing="0"/>
              <w:jc w:val="both"/>
              <w:rPr>
                <w:sz w:val="28"/>
                <w:szCs w:val="28"/>
              </w:rPr>
            </w:pPr>
            <w:r w:rsidRPr="001759DD">
              <w:rPr>
                <w:rStyle w:val="af3"/>
                <w:b w:val="0"/>
                <w:sz w:val="28"/>
              </w:rPr>
              <w:t>Склонности и интересы в профессиональном выборе («хочу</w:t>
            </w:r>
            <w:r w:rsidR="00CD6D8A">
              <w:rPr>
                <w:rStyle w:val="af3"/>
                <w:b w:val="0"/>
                <w:sz w:val="28"/>
              </w:rPr>
              <w:t>»)</w:t>
            </w:r>
            <w:r w:rsidR="00917C47">
              <w:rPr>
                <w:rStyle w:val="af3"/>
                <w:b w:val="0"/>
                <w:sz w:val="28"/>
              </w:rPr>
              <w:t>.</w:t>
            </w:r>
          </w:p>
        </w:tc>
        <w:tc>
          <w:tcPr>
            <w:tcW w:w="1134" w:type="dxa"/>
            <w:tcBorders>
              <w:top w:val="single" w:sz="4" w:space="0" w:color="auto"/>
              <w:left w:val="single" w:sz="4" w:space="0" w:color="000000"/>
              <w:bottom w:val="single" w:sz="4" w:space="0" w:color="auto"/>
              <w:right w:val="single" w:sz="4" w:space="0" w:color="auto"/>
            </w:tcBorders>
          </w:tcPr>
          <w:p w:rsidR="00CC4BEF" w:rsidRPr="001759DD" w:rsidRDefault="00CC4BEF" w:rsidP="00882336">
            <w:pPr>
              <w:jc w:val="center"/>
            </w:pPr>
            <w:r w:rsidRPr="001759DD">
              <w:rPr>
                <w:sz w:val="28"/>
                <w:szCs w:val="28"/>
              </w:rPr>
              <w:t>1</w:t>
            </w:r>
          </w:p>
        </w:tc>
      </w:tr>
      <w:tr w:rsidR="00CC4BEF" w:rsidRPr="001759DD" w:rsidTr="00882336">
        <w:trPr>
          <w:trHeight w:val="200"/>
        </w:trPr>
        <w:tc>
          <w:tcPr>
            <w:tcW w:w="822" w:type="dxa"/>
            <w:tcBorders>
              <w:top w:val="single" w:sz="4" w:space="0" w:color="auto"/>
              <w:left w:val="single" w:sz="4" w:space="0" w:color="000000"/>
              <w:bottom w:val="single" w:sz="4" w:space="0" w:color="auto"/>
            </w:tcBorders>
          </w:tcPr>
          <w:p w:rsidR="00CC4BEF" w:rsidRPr="001759DD" w:rsidRDefault="00CC4BEF" w:rsidP="00882336">
            <w:pPr>
              <w:snapToGrid w:val="0"/>
              <w:jc w:val="center"/>
              <w:rPr>
                <w:sz w:val="28"/>
                <w:szCs w:val="28"/>
              </w:rPr>
            </w:pPr>
            <w:r w:rsidRPr="001759DD">
              <w:rPr>
                <w:sz w:val="28"/>
                <w:szCs w:val="28"/>
              </w:rPr>
              <w:t>9</w:t>
            </w:r>
          </w:p>
        </w:tc>
        <w:tc>
          <w:tcPr>
            <w:tcW w:w="7513" w:type="dxa"/>
            <w:tcBorders>
              <w:top w:val="single" w:sz="4" w:space="0" w:color="auto"/>
              <w:left w:val="single" w:sz="4" w:space="0" w:color="000000"/>
              <w:bottom w:val="single" w:sz="4" w:space="0" w:color="auto"/>
            </w:tcBorders>
          </w:tcPr>
          <w:p w:rsidR="00CC4BEF" w:rsidRPr="001759DD" w:rsidRDefault="00CC4BEF" w:rsidP="00882336">
            <w:pPr>
              <w:pStyle w:val="af4"/>
              <w:spacing w:before="0" w:beforeAutospacing="0" w:after="0" w:afterAutospacing="0"/>
              <w:jc w:val="both"/>
              <w:rPr>
                <w:sz w:val="28"/>
              </w:rPr>
            </w:pPr>
            <w:r w:rsidRPr="001759DD">
              <w:rPr>
                <w:rStyle w:val="letter"/>
                <w:sz w:val="28"/>
              </w:rPr>
              <w:t>Диагностические процедуры.</w:t>
            </w:r>
          </w:p>
        </w:tc>
        <w:tc>
          <w:tcPr>
            <w:tcW w:w="1134" w:type="dxa"/>
            <w:tcBorders>
              <w:top w:val="single" w:sz="4" w:space="0" w:color="auto"/>
              <w:left w:val="single" w:sz="4" w:space="0" w:color="000000"/>
              <w:bottom w:val="single" w:sz="4" w:space="0" w:color="auto"/>
              <w:right w:val="single" w:sz="4" w:space="0" w:color="auto"/>
            </w:tcBorders>
          </w:tcPr>
          <w:p w:rsidR="00CC4BEF" w:rsidRPr="001759DD" w:rsidRDefault="00CC4BEF" w:rsidP="00882336">
            <w:pPr>
              <w:jc w:val="center"/>
            </w:pPr>
            <w:r w:rsidRPr="001759DD">
              <w:rPr>
                <w:sz w:val="28"/>
                <w:szCs w:val="28"/>
              </w:rPr>
              <w:t>1</w:t>
            </w:r>
          </w:p>
        </w:tc>
      </w:tr>
      <w:tr w:rsidR="00CC4BEF" w:rsidRPr="001759DD" w:rsidTr="00882336">
        <w:trPr>
          <w:trHeight w:val="127"/>
        </w:trPr>
        <w:tc>
          <w:tcPr>
            <w:tcW w:w="822" w:type="dxa"/>
            <w:tcBorders>
              <w:top w:val="single" w:sz="4" w:space="0" w:color="auto"/>
              <w:left w:val="single" w:sz="4" w:space="0" w:color="000000"/>
              <w:bottom w:val="single" w:sz="4" w:space="0" w:color="auto"/>
            </w:tcBorders>
          </w:tcPr>
          <w:p w:rsidR="00CC4BEF" w:rsidRPr="001759DD" w:rsidRDefault="00CC4BEF" w:rsidP="00882336">
            <w:pPr>
              <w:snapToGrid w:val="0"/>
              <w:jc w:val="center"/>
              <w:rPr>
                <w:sz w:val="28"/>
                <w:szCs w:val="28"/>
              </w:rPr>
            </w:pPr>
            <w:r w:rsidRPr="001759DD">
              <w:rPr>
                <w:sz w:val="28"/>
                <w:szCs w:val="28"/>
              </w:rPr>
              <w:t>10</w:t>
            </w:r>
          </w:p>
        </w:tc>
        <w:tc>
          <w:tcPr>
            <w:tcW w:w="7513" w:type="dxa"/>
            <w:tcBorders>
              <w:top w:val="single" w:sz="4" w:space="0" w:color="auto"/>
              <w:left w:val="single" w:sz="4" w:space="0" w:color="000000"/>
              <w:bottom w:val="single" w:sz="4" w:space="0" w:color="auto"/>
            </w:tcBorders>
          </w:tcPr>
          <w:p w:rsidR="00CC4BEF" w:rsidRPr="001759DD" w:rsidRDefault="00CC4BEF" w:rsidP="00882336">
            <w:pPr>
              <w:snapToGrid w:val="0"/>
              <w:jc w:val="both"/>
              <w:rPr>
                <w:rStyle w:val="af3"/>
                <w:b w:val="0"/>
                <w:sz w:val="28"/>
              </w:rPr>
            </w:pPr>
            <w:r w:rsidRPr="001759DD">
              <w:rPr>
                <w:rStyle w:val="af3"/>
                <w:b w:val="0"/>
                <w:sz w:val="28"/>
              </w:rPr>
              <w:t>Возможности личности в профессиональной деятельности («могу»).</w:t>
            </w:r>
          </w:p>
        </w:tc>
        <w:tc>
          <w:tcPr>
            <w:tcW w:w="1134" w:type="dxa"/>
            <w:tcBorders>
              <w:top w:val="single" w:sz="4" w:space="0" w:color="auto"/>
              <w:left w:val="single" w:sz="4" w:space="0" w:color="000000"/>
              <w:bottom w:val="single" w:sz="4" w:space="0" w:color="auto"/>
              <w:right w:val="single" w:sz="4" w:space="0" w:color="auto"/>
            </w:tcBorders>
          </w:tcPr>
          <w:p w:rsidR="00CC4BEF" w:rsidRPr="001759DD" w:rsidRDefault="00CC4BEF" w:rsidP="00882336">
            <w:pPr>
              <w:snapToGrid w:val="0"/>
              <w:jc w:val="center"/>
              <w:rPr>
                <w:sz w:val="28"/>
                <w:szCs w:val="28"/>
              </w:rPr>
            </w:pPr>
            <w:r w:rsidRPr="001759DD">
              <w:rPr>
                <w:sz w:val="28"/>
                <w:szCs w:val="28"/>
              </w:rPr>
              <w:t>1</w:t>
            </w:r>
          </w:p>
        </w:tc>
      </w:tr>
      <w:tr w:rsidR="00CC4BEF" w:rsidRPr="001759DD" w:rsidTr="00882336">
        <w:trPr>
          <w:trHeight w:val="210"/>
        </w:trPr>
        <w:tc>
          <w:tcPr>
            <w:tcW w:w="822" w:type="dxa"/>
            <w:tcBorders>
              <w:top w:val="single" w:sz="4" w:space="0" w:color="auto"/>
              <w:left w:val="single" w:sz="4" w:space="0" w:color="000000"/>
              <w:bottom w:val="single" w:sz="4" w:space="0" w:color="auto"/>
            </w:tcBorders>
          </w:tcPr>
          <w:p w:rsidR="00CC4BEF" w:rsidRPr="001759DD" w:rsidRDefault="00CC4BEF" w:rsidP="00882336">
            <w:pPr>
              <w:snapToGrid w:val="0"/>
              <w:jc w:val="center"/>
              <w:rPr>
                <w:sz w:val="28"/>
                <w:szCs w:val="28"/>
              </w:rPr>
            </w:pPr>
            <w:r w:rsidRPr="001759DD">
              <w:rPr>
                <w:sz w:val="28"/>
                <w:szCs w:val="28"/>
              </w:rPr>
              <w:t>11</w:t>
            </w:r>
          </w:p>
        </w:tc>
        <w:tc>
          <w:tcPr>
            <w:tcW w:w="7513" w:type="dxa"/>
            <w:tcBorders>
              <w:top w:val="single" w:sz="4" w:space="0" w:color="auto"/>
              <w:left w:val="single" w:sz="4" w:space="0" w:color="000000"/>
              <w:bottom w:val="single" w:sz="4" w:space="0" w:color="auto"/>
            </w:tcBorders>
          </w:tcPr>
          <w:p w:rsidR="00CC4BEF" w:rsidRPr="001759DD" w:rsidRDefault="00CC4BEF" w:rsidP="00882336">
            <w:pPr>
              <w:snapToGrid w:val="0"/>
              <w:jc w:val="both"/>
              <w:rPr>
                <w:rStyle w:val="af3"/>
                <w:b w:val="0"/>
                <w:sz w:val="28"/>
              </w:rPr>
            </w:pPr>
            <w:r w:rsidRPr="001759DD">
              <w:rPr>
                <w:rStyle w:val="af3"/>
                <w:b w:val="0"/>
                <w:sz w:val="28"/>
              </w:rPr>
              <w:t>Социальные проблемы труда.</w:t>
            </w:r>
          </w:p>
        </w:tc>
        <w:tc>
          <w:tcPr>
            <w:tcW w:w="1134" w:type="dxa"/>
            <w:tcBorders>
              <w:top w:val="single" w:sz="4" w:space="0" w:color="auto"/>
              <w:left w:val="single" w:sz="4" w:space="0" w:color="000000"/>
              <w:bottom w:val="single" w:sz="4" w:space="0" w:color="auto"/>
              <w:right w:val="single" w:sz="4" w:space="0" w:color="auto"/>
            </w:tcBorders>
          </w:tcPr>
          <w:p w:rsidR="00CC4BEF" w:rsidRPr="001759DD" w:rsidRDefault="00CC4BEF" w:rsidP="00882336">
            <w:pPr>
              <w:snapToGrid w:val="0"/>
              <w:jc w:val="center"/>
              <w:rPr>
                <w:sz w:val="28"/>
                <w:szCs w:val="28"/>
              </w:rPr>
            </w:pPr>
            <w:r w:rsidRPr="001759DD">
              <w:rPr>
                <w:sz w:val="28"/>
                <w:szCs w:val="28"/>
              </w:rPr>
              <w:t>1</w:t>
            </w:r>
          </w:p>
        </w:tc>
      </w:tr>
      <w:tr w:rsidR="00CC4BEF" w:rsidRPr="001759DD" w:rsidTr="00882336">
        <w:trPr>
          <w:trHeight w:val="105"/>
        </w:trPr>
        <w:tc>
          <w:tcPr>
            <w:tcW w:w="822" w:type="dxa"/>
            <w:tcBorders>
              <w:top w:val="single" w:sz="4" w:space="0" w:color="auto"/>
              <w:left w:val="single" w:sz="4" w:space="0" w:color="000000"/>
              <w:bottom w:val="single" w:sz="4" w:space="0" w:color="auto"/>
            </w:tcBorders>
          </w:tcPr>
          <w:p w:rsidR="00CC4BEF" w:rsidRPr="001759DD" w:rsidRDefault="00CC4BEF" w:rsidP="00882336">
            <w:pPr>
              <w:snapToGrid w:val="0"/>
              <w:jc w:val="center"/>
              <w:rPr>
                <w:sz w:val="28"/>
                <w:szCs w:val="28"/>
              </w:rPr>
            </w:pPr>
            <w:r w:rsidRPr="001759DD">
              <w:rPr>
                <w:sz w:val="28"/>
                <w:szCs w:val="28"/>
              </w:rPr>
              <w:t>12</w:t>
            </w:r>
          </w:p>
        </w:tc>
        <w:tc>
          <w:tcPr>
            <w:tcW w:w="7513" w:type="dxa"/>
            <w:tcBorders>
              <w:top w:val="single" w:sz="4" w:space="0" w:color="auto"/>
              <w:left w:val="single" w:sz="4" w:space="0" w:color="000000"/>
              <w:bottom w:val="single" w:sz="4" w:space="0" w:color="auto"/>
            </w:tcBorders>
          </w:tcPr>
          <w:p w:rsidR="00CC4BEF" w:rsidRPr="001759DD" w:rsidRDefault="00CC4BEF" w:rsidP="00882336">
            <w:pPr>
              <w:snapToGrid w:val="0"/>
              <w:jc w:val="both"/>
              <w:rPr>
                <w:rStyle w:val="af3"/>
                <w:b w:val="0"/>
                <w:sz w:val="28"/>
              </w:rPr>
            </w:pPr>
            <w:r w:rsidRPr="001759DD">
              <w:rPr>
                <w:sz w:val="28"/>
              </w:rPr>
              <w:t xml:space="preserve">Рейтинг профессий. Самые-самые…   </w:t>
            </w:r>
          </w:p>
        </w:tc>
        <w:tc>
          <w:tcPr>
            <w:tcW w:w="1134" w:type="dxa"/>
            <w:tcBorders>
              <w:top w:val="single" w:sz="4" w:space="0" w:color="auto"/>
              <w:left w:val="single" w:sz="4" w:space="0" w:color="000000"/>
              <w:bottom w:val="single" w:sz="4" w:space="0" w:color="auto"/>
              <w:right w:val="single" w:sz="4" w:space="0" w:color="auto"/>
            </w:tcBorders>
          </w:tcPr>
          <w:p w:rsidR="00CC4BEF" w:rsidRPr="001759DD" w:rsidRDefault="00CC4BEF" w:rsidP="00882336">
            <w:pPr>
              <w:snapToGrid w:val="0"/>
              <w:jc w:val="center"/>
              <w:rPr>
                <w:sz w:val="28"/>
                <w:szCs w:val="28"/>
              </w:rPr>
            </w:pPr>
            <w:r w:rsidRPr="001759DD">
              <w:rPr>
                <w:sz w:val="28"/>
                <w:szCs w:val="28"/>
              </w:rPr>
              <w:t>1</w:t>
            </w:r>
          </w:p>
        </w:tc>
      </w:tr>
      <w:tr w:rsidR="00CC4BEF" w:rsidRPr="001759DD" w:rsidTr="00882336">
        <w:trPr>
          <w:trHeight w:val="165"/>
        </w:trPr>
        <w:tc>
          <w:tcPr>
            <w:tcW w:w="822" w:type="dxa"/>
            <w:tcBorders>
              <w:top w:val="single" w:sz="4" w:space="0" w:color="auto"/>
              <w:left w:val="single" w:sz="4" w:space="0" w:color="000000"/>
              <w:bottom w:val="single" w:sz="4" w:space="0" w:color="auto"/>
            </w:tcBorders>
          </w:tcPr>
          <w:p w:rsidR="00CC4BEF" w:rsidRPr="001759DD" w:rsidRDefault="00CC4BEF" w:rsidP="00882336">
            <w:pPr>
              <w:snapToGrid w:val="0"/>
              <w:jc w:val="center"/>
              <w:rPr>
                <w:sz w:val="28"/>
                <w:szCs w:val="28"/>
              </w:rPr>
            </w:pPr>
            <w:r w:rsidRPr="001759DD">
              <w:rPr>
                <w:sz w:val="28"/>
                <w:szCs w:val="28"/>
              </w:rPr>
              <w:t>13</w:t>
            </w:r>
          </w:p>
        </w:tc>
        <w:tc>
          <w:tcPr>
            <w:tcW w:w="7513" w:type="dxa"/>
            <w:tcBorders>
              <w:top w:val="single" w:sz="4" w:space="0" w:color="auto"/>
              <w:left w:val="single" w:sz="4" w:space="0" w:color="000000"/>
              <w:bottom w:val="single" w:sz="4" w:space="0" w:color="auto"/>
            </w:tcBorders>
          </w:tcPr>
          <w:p w:rsidR="00CC4BEF" w:rsidRPr="001759DD" w:rsidRDefault="00CC4BEF" w:rsidP="00882336">
            <w:pPr>
              <w:snapToGrid w:val="0"/>
              <w:jc w:val="both"/>
              <w:rPr>
                <w:rStyle w:val="af3"/>
                <w:b w:val="0"/>
                <w:sz w:val="28"/>
              </w:rPr>
            </w:pPr>
            <w:r w:rsidRPr="001759DD">
              <w:rPr>
                <w:rStyle w:val="af3"/>
                <w:b w:val="0"/>
                <w:sz w:val="28"/>
              </w:rPr>
              <w:t>Анализ профессий.</w:t>
            </w:r>
          </w:p>
        </w:tc>
        <w:tc>
          <w:tcPr>
            <w:tcW w:w="1134" w:type="dxa"/>
            <w:tcBorders>
              <w:top w:val="single" w:sz="4" w:space="0" w:color="auto"/>
              <w:left w:val="single" w:sz="4" w:space="0" w:color="000000"/>
              <w:bottom w:val="single" w:sz="4" w:space="0" w:color="auto"/>
              <w:right w:val="single" w:sz="4" w:space="0" w:color="auto"/>
            </w:tcBorders>
          </w:tcPr>
          <w:p w:rsidR="00CC4BEF" w:rsidRPr="001759DD" w:rsidRDefault="00CC4BEF" w:rsidP="00882336">
            <w:pPr>
              <w:snapToGrid w:val="0"/>
              <w:jc w:val="center"/>
              <w:rPr>
                <w:sz w:val="28"/>
                <w:szCs w:val="28"/>
              </w:rPr>
            </w:pPr>
            <w:r w:rsidRPr="001759DD">
              <w:rPr>
                <w:sz w:val="28"/>
                <w:szCs w:val="28"/>
              </w:rPr>
              <w:t>1</w:t>
            </w:r>
          </w:p>
        </w:tc>
      </w:tr>
      <w:tr w:rsidR="00CC4BEF" w:rsidRPr="001759DD" w:rsidTr="00882336">
        <w:trPr>
          <w:trHeight w:val="150"/>
        </w:trPr>
        <w:tc>
          <w:tcPr>
            <w:tcW w:w="822" w:type="dxa"/>
            <w:tcBorders>
              <w:top w:val="single" w:sz="4" w:space="0" w:color="auto"/>
              <w:left w:val="single" w:sz="4" w:space="0" w:color="000000"/>
              <w:bottom w:val="single" w:sz="4" w:space="0" w:color="auto"/>
            </w:tcBorders>
          </w:tcPr>
          <w:p w:rsidR="00CC4BEF" w:rsidRPr="001759DD" w:rsidRDefault="00CC4BEF" w:rsidP="00882336">
            <w:pPr>
              <w:snapToGrid w:val="0"/>
              <w:jc w:val="center"/>
              <w:rPr>
                <w:sz w:val="28"/>
                <w:szCs w:val="28"/>
              </w:rPr>
            </w:pPr>
            <w:r w:rsidRPr="001759DD">
              <w:rPr>
                <w:sz w:val="28"/>
                <w:szCs w:val="28"/>
              </w:rPr>
              <w:t>14</w:t>
            </w:r>
          </w:p>
        </w:tc>
        <w:tc>
          <w:tcPr>
            <w:tcW w:w="7513" w:type="dxa"/>
            <w:tcBorders>
              <w:top w:val="single" w:sz="4" w:space="0" w:color="auto"/>
              <w:left w:val="single" w:sz="4" w:space="0" w:color="000000"/>
              <w:bottom w:val="single" w:sz="4" w:space="0" w:color="auto"/>
            </w:tcBorders>
          </w:tcPr>
          <w:p w:rsidR="00CC4BEF" w:rsidRPr="001759DD" w:rsidRDefault="00CC4BEF" w:rsidP="00882336">
            <w:pPr>
              <w:snapToGrid w:val="0"/>
              <w:jc w:val="both"/>
              <w:rPr>
                <w:sz w:val="28"/>
                <w:szCs w:val="28"/>
              </w:rPr>
            </w:pPr>
            <w:r w:rsidRPr="001759DD">
              <w:rPr>
                <w:sz w:val="28"/>
              </w:rPr>
              <w:t>Классификация профессий.</w:t>
            </w:r>
          </w:p>
        </w:tc>
        <w:tc>
          <w:tcPr>
            <w:tcW w:w="1134" w:type="dxa"/>
            <w:tcBorders>
              <w:top w:val="single" w:sz="4" w:space="0" w:color="auto"/>
              <w:left w:val="single" w:sz="4" w:space="0" w:color="000000"/>
              <w:bottom w:val="single" w:sz="4" w:space="0" w:color="auto"/>
              <w:right w:val="single" w:sz="4" w:space="0" w:color="auto"/>
            </w:tcBorders>
          </w:tcPr>
          <w:p w:rsidR="00CC4BEF" w:rsidRPr="001759DD" w:rsidRDefault="00CC4BEF" w:rsidP="00882336">
            <w:pPr>
              <w:snapToGrid w:val="0"/>
              <w:jc w:val="center"/>
              <w:rPr>
                <w:sz w:val="28"/>
                <w:szCs w:val="28"/>
              </w:rPr>
            </w:pPr>
            <w:r w:rsidRPr="001759DD">
              <w:rPr>
                <w:sz w:val="28"/>
                <w:szCs w:val="28"/>
              </w:rPr>
              <w:t>1</w:t>
            </w:r>
          </w:p>
        </w:tc>
      </w:tr>
      <w:tr w:rsidR="00CC4BEF" w:rsidRPr="001759DD" w:rsidTr="00882336">
        <w:trPr>
          <w:trHeight w:val="157"/>
        </w:trPr>
        <w:tc>
          <w:tcPr>
            <w:tcW w:w="822" w:type="dxa"/>
            <w:tcBorders>
              <w:top w:val="single" w:sz="4" w:space="0" w:color="auto"/>
              <w:left w:val="single" w:sz="4" w:space="0" w:color="000000"/>
              <w:bottom w:val="single" w:sz="4" w:space="0" w:color="auto"/>
            </w:tcBorders>
          </w:tcPr>
          <w:p w:rsidR="00CC4BEF" w:rsidRPr="001759DD" w:rsidRDefault="00CC4BEF" w:rsidP="00882336">
            <w:pPr>
              <w:snapToGrid w:val="0"/>
              <w:jc w:val="center"/>
              <w:rPr>
                <w:sz w:val="28"/>
                <w:szCs w:val="28"/>
              </w:rPr>
            </w:pPr>
            <w:r w:rsidRPr="001759DD">
              <w:rPr>
                <w:sz w:val="28"/>
                <w:szCs w:val="28"/>
              </w:rPr>
              <w:t>15</w:t>
            </w:r>
          </w:p>
        </w:tc>
        <w:tc>
          <w:tcPr>
            <w:tcW w:w="7513" w:type="dxa"/>
            <w:tcBorders>
              <w:top w:val="single" w:sz="4" w:space="0" w:color="auto"/>
              <w:left w:val="single" w:sz="4" w:space="0" w:color="000000"/>
              <w:bottom w:val="single" w:sz="4" w:space="0" w:color="auto"/>
            </w:tcBorders>
          </w:tcPr>
          <w:p w:rsidR="00CC4BEF" w:rsidRPr="001759DD" w:rsidRDefault="00CC4BEF" w:rsidP="00882336">
            <w:pPr>
              <w:snapToGrid w:val="0"/>
              <w:jc w:val="both"/>
              <w:rPr>
                <w:sz w:val="28"/>
                <w:szCs w:val="28"/>
              </w:rPr>
            </w:pPr>
            <w:r w:rsidRPr="001759DD">
              <w:rPr>
                <w:rStyle w:val="af3"/>
                <w:b w:val="0"/>
                <w:sz w:val="28"/>
              </w:rPr>
              <w:t>Здоровье и выбор профессий.</w:t>
            </w:r>
          </w:p>
        </w:tc>
        <w:tc>
          <w:tcPr>
            <w:tcW w:w="1134" w:type="dxa"/>
            <w:tcBorders>
              <w:top w:val="single" w:sz="4" w:space="0" w:color="auto"/>
              <w:left w:val="single" w:sz="4" w:space="0" w:color="000000"/>
              <w:bottom w:val="single" w:sz="4" w:space="0" w:color="auto"/>
              <w:right w:val="single" w:sz="4" w:space="0" w:color="auto"/>
            </w:tcBorders>
          </w:tcPr>
          <w:p w:rsidR="00CC4BEF" w:rsidRPr="001759DD" w:rsidRDefault="00CC4BEF" w:rsidP="00882336">
            <w:pPr>
              <w:snapToGrid w:val="0"/>
              <w:jc w:val="center"/>
              <w:rPr>
                <w:sz w:val="28"/>
                <w:szCs w:val="28"/>
              </w:rPr>
            </w:pPr>
            <w:r w:rsidRPr="001759DD">
              <w:rPr>
                <w:sz w:val="28"/>
                <w:szCs w:val="28"/>
              </w:rPr>
              <w:t>1</w:t>
            </w:r>
          </w:p>
        </w:tc>
      </w:tr>
      <w:tr w:rsidR="00CC4BEF" w:rsidRPr="001759DD" w:rsidTr="00882336">
        <w:trPr>
          <w:trHeight w:val="97"/>
        </w:trPr>
        <w:tc>
          <w:tcPr>
            <w:tcW w:w="822" w:type="dxa"/>
            <w:tcBorders>
              <w:top w:val="single" w:sz="4" w:space="0" w:color="auto"/>
              <w:left w:val="single" w:sz="4" w:space="0" w:color="000000"/>
              <w:bottom w:val="single" w:sz="4" w:space="0" w:color="auto"/>
            </w:tcBorders>
          </w:tcPr>
          <w:p w:rsidR="00CC4BEF" w:rsidRPr="001759DD" w:rsidRDefault="00CC4BEF" w:rsidP="00882336">
            <w:pPr>
              <w:snapToGrid w:val="0"/>
              <w:jc w:val="center"/>
              <w:rPr>
                <w:sz w:val="28"/>
                <w:szCs w:val="28"/>
              </w:rPr>
            </w:pPr>
            <w:r w:rsidRPr="001759DD">
              <w:rPr>
                <w:sz w:val="28"/>
                <w:szCs w:val="28"/>
              </w:rPr>
              <w:t>16</w:t>
            </w:r>
          </w:p>
        </w:tc>
        <w:tc>
          <w:tcPr>
            <w:tcW w:w="7513" w:type="dxa"/>
            <w:tcBorders>
              <w:top w:val="single" w:sz="4" w:space="0" w:color="auto"/>
              <w:left w:val="single" w:sz="4" w:space="0" w:color="000000"/>
              <w:bottom w:val="single" w:sz="4" w:space="0" w:color="auto"/>
            </w:tcBorders>
          </w:tcPr>
          <w:p w:rsidR="00CC4BEF" w:rsidRPr="001759DD" w:rsidRDefault="00CC4BEF" w:rsidP="00882336">
            <w:pPr>
              <w:snapToGrid w:val="0"/>
              <w:jc w:val="both"/>
              <w:rPr>
                <w:sz w:val="28"/>
                <w:szCs w:val="28"/>
              </w:rPr>
            </w:pPr>
            <w:r w:rsidRPr="001759DD">
              <w:rPr>
                <w:rStyle w:val="af3"/>
                <w:b w:val="0"/>
                <w:sz w:val="28"/>
              </w:rPr>
              <w:t>Свойства нервной системы в профессиональной деятельности.</w:t>
            </w:r>
          </w:p>
        </w:tc>
        <w:tc>
          <w:tcPr>
            <w:tcW w:w="1134" w:type="dxa"/>
            <w:tcBorders>
              <w:top w:val="single" w:sz="4" w:space="0" w:color="auto"/>
              <w:left w:val="single" w:sz="4" w:space="0" w:color="000000"/>
              <w:bottom w:val="single" w:sz="4" w:space="0" w:color="auto"/>
              <w:right w:val="single" w:sz="4" w:space="0" w:color="auto"/>
            </w:tcBorders>
          </w:tcPr>
          <w:p w:rsidR="00CC4BEF" w:rsidRPr="001759DD" w:rsidRDefault="00CC4BEF" w:rsidP="00882336">
            <w:pPr>
              <w:snapToGrid w:val="0"/>
              <w:jc w:val="center"/>
              <w:rPr>
                <w:sz w:val="28"/>
                <w:szCs w:val="28"/>
              </w:rPr>
            </w:pPr>
            <w:r w:rsidRPr="001759DD">
              <w:rPr>
                <w:sz w:val="28"/>
                <w:szCs w:val="28"/>
              </w:rPr>
              <w:t>1</w:t>
            </w:r>
          </w:p>
        </w:tc>
      </w:tr>
      <w:tr w:rsidR="00CC4BEF" w:rsidRPr="001759DD" w:rsidTr="00882336">
        <w:trPr>
          <w:trHeight w:val="210"/>
        </w:trPr>
        <w:tc>
          <w:tcPr>
            <w:tcW w:w="822" w:type="dxa"/>
            <w:tcBorders>
              <w:top w:val="single" w:sz="4" w:space="0" w:color="auto"/>
              <w:left w:val="single" w:sz="4" w:space="0" w:color="000000"/>
              <w:bottom w:val="single" w:sz="4" w:space="0" w:color="auto"/>
            </w:tcBorders>
          </w:tcPr>
          <w:p w:rsidR="00CC4BEF" w:rsidRPr="001759DD" w:rsidRDefault="00CC4BEF" w:rsidP="00882336">
            <w:pPr>
              <w:snapToGrid w:val="0"/>
              <w:jc w:val="center"/>
              <w:rPr>
                <w:sz w:val="28"/>
                <w:szCs w:val="28"/>
              </w:rPr>
            </w:pPr>
            <w:r w:rsidRPr="001759DD">
              <w:rPr>
                <w:sz w:val="28"/>
                <w:szCs w:val="28"/>
              </w:rPr>
              <w:t>17</w:t>
            </w:r>
          </w:p>
        </w:tc>
        <w:tc>
          <w:tcPr>
            <w:tcW w:w="7513" w:type="dxa"/>
            <w:tcBorders>
              <w:top w:val="single" w:sz="4" w:space="0" w:color="auto"/>
              <w:left w:val="single" w:sz="4" w:space="0" w:color="000000"/>
              <w:bottom w:val="single" w:sz="4" w:space="0" w:color="auto"/>
            </w:tcBorders>
          </w:tcPr>
          <w:p w:rsidR="00CC4BEF" w:rsidRPr="001759DD" w:rsidRDefault="00CC4BEF" w:rsidP="00882336">
            <w:pPr>
              <w:snapToGrid w:val="0"/>
              <w:jc w:val="both"/>
              <w:rPr>
                <w:sz w:val="28"/>
                <w:szCs w:val="28"/>
              </w:rPr>
            </w:pPr>
            <w:r w:rsidRPr="001759DD">
              <w:rPr>
                <w:rStyle w:val="af3"/>
                <w:b w:val="0"/>
                <w:sz w:val="28"/>
              </w:rPr>
              <w:t xml:space="preserve">Свойства нервной системы </w:t>
            </w:r>
            <w:r w:rsidRPr="001759DD">
              <w:rPr>
                <w:rStyle w:val="letter"/>
                <w:sz w:val="28"/>
              </w:rPr>
              <w:t>Диагностические процедуры.</w:t>
            </w:r>
          </w:p>
        </w:tc>
        <w:tc>
          <w:tcPr>
            <w:tcW w:w="1134" w:type="dxa"/>
            <w:tcBorders>
              <w:top w:val="single" w:sz="4" w:space="0" w:color="auto"/>
              <w:left w:val="single" w:sz="4" w:space="0" w:color="000000"/>
              <w:bottom w:val="single" w:sz="4" w:space="0" w:color="auto"/>
              <w:right w:val="single" w:sz="4" w:space="0" w:color="auto"/>
            </w:tcBorders>
          </w:tcPr>
          <w:p w:rsidR="00CC4BEF" w:rsidRPr="001759DD" w:rsidRDefault="00CC4BEF" w:rsidP="00882336">
            <w:pPr>
              <w:snapToGrid w:val="0"/>
              <w:jc w:val="center"/>
              <w:rPr>
                <w:sz w:val="28"/>
                <w:szCs w:val="28"/>
              </w:rPr>
            </w:pPr>
            <w:r w:rsidRPr="001759DD">
              <w:rPr>
                <w:sz w:val="28"/>
                <w:szCs w:val="28"/>
              </w:rPr>
              <w:t>1</w:t>
            </w:r>
          </w:p>
        </w:tc>
      </w:tr>
      <w:tr w:rsidR="00CC4BEF" w:rsidRPr="001759DD" w:rsidTr="00882336">
        <w:trPr>
          <w:trHeight w:val="299"/>
        </w:trPr>
        <w:tc>
          <w:tcPr>
            <w:tcW w:w="822" w:type="dxa"/>
            <w:tcBorders>
              <w:top w:val="single" w:sz="4" w:space="0" w:color="auto"/>
              <w:left w:val="single" w:sz="4" w:space="0" w:color="000000"/>
              <w:bottom w:val="single" w:sz="4" w:space="0" w:color="auto"/>
            </w:tcBorders>
          </w:tcPr>
          <w:p w:rsidR="00CC4BEF" w:rsidRPr="001759DD" w:rsidRDefault="00CC4BEF" w:rsidP="00882336">
            <w:pPr>
              <w:snapToGrid w:val="0"/>
              <w:jc w:val="center"/>
              <w:rPr>
                <w:sz w:val="28"/>
                <w:szCs w:val="28"/>
              </w:rPr>
            </w:pPr>
            <w:r>
              <w:rPr>
                <w:sz w:val="28"/>
                <w:szCs w:val="28"/>
              </w:rPr>
              <w:t>18</w:t>
            </w:r>
          </w:p>
        </w:tc>
        <w:tc>
          <w:tcPr>
            <w:tcW w:w="7513" w:type="dxa"/>
            <w:tcBorders>
              <w:top w:val="single" w:sz="4" w:space="0" w:color="auto"/>
              <w:left w:val="single" w:sz="4" w:space="0" w:color="000000"/>
              <w:bottom w:val="single" w:sz="4" w:space="0" w:color="auto"/>
            </w:tcBorders>
          </w:tcPr>
          <w:p w:rsidR="00CC4BEF" w:rsidRPr="001759DD" w:rsidRDefault="00CC4BEF" w:rsidP="00882336">
            <w:pPr>
              <w:pStyle w:val="af4"/>
              <w:spacing w:before="0" w:beforeAutospacing="0" w:after="0" w:afterAutospacing="0"/>
              <w:jc w:val="both"/>
              <w:rPr>
                <w:sz w:val="28"/>
              </w:rPr>
            </w:pPr>
            <w:r w:rsidRPr="001759DD">
              <w:rPr>
                <w:rStyle w:val="af3"/>
                <w:b w:val="0"/>
                <w:sz w:val="28"/>
              </w:rPr>
              <w:t>Темперамент в профессиональном становлении личности.</w:t>
            </w:r>
          </w:p>
        </w:tc>
        <w:tc>
          <w:tcPr>
            <w:tcW w:w="1134" w:type="dxa"/>
            <w:tcBorders>
              <w:top w:val="single" w:sz="4" w:space="0" w:color="auto"/>
              <w:left w:val="single" w:sz="4" w:space="0" w:color="000000"/>
              <w:bottom w:val="single" w:sz="4" w:space="0" w:color="auto"/>
              <w:right w:val="single" w:sz="4" w:space="0" w:color="auto"/>
            </w:tcBorders>
          </w:tcPr>
          <w:p w:rsidR="00CC4BEF" w:rsidRPr="001759DD" w:rsidRDefault="00CC4BEF" w:rsidP="00882336">
            <w:pPr>
              <w:snapToGrid w:val="0"/>
              <w:jc w:val="center"/>
              <w:rPr>
                <w:sz w:val="28"/>
                <w:szCs w:val="28"/>
              </w:rPr>
            </w:pPr>
            <w:r>
              <w:rPr>
                <w:sz w:val="28"/>
                <w:szCs w:val="28"/>
              </w:rPr>
              <w:t>1</w:t>
            </w:r>
          </w:p>
        </w:tc>
      </w:tr>
      <w:tr w:rsidR="00CC4BEF" w:rsidRPr="001759DD" w:rsidTr="00882336">
        <w:trPr>
          <w:trHeight w:val="239"/>
        </w:trPr>
        <w:tc>
          <w:tcPr>
            <w:tcW w:w="822" w:type="dxa"/>
            <w:tcBorders>
              <w:top w:val="single" w:sz="4" w:space="0" w:color="auto"/>
              <w:left w:val="single" w:sz="4" w:space="0" w:color="000000"/>
              <w:bottom w:val="single" w:sz="4" w:space="0" w:color="000000"/>
            </w:tcBorders>
          </w:tcPr>
          <w:p w:rsidR="00CC4BEF" w:rsidRPr="001759DD" w:rsidRDefault="00CC4BEF" w:rsidP="00882336">
            <w:pPr>
              <w:snapToGrid w:val="0"/>
              <w:jc w:val="center"/>
              <w:rPr>
                <w:sz w:val="28"/>
                <w:szCs w:val="28"/>
              </w:rPr>
            </w:pPr>
            <w:r>
              <w:rPr>
                <w:sz w:val="28"/>
                <w:szCs w:val="28"/>
              </w:rPr>
              <w:t>19</w:t>
            </w:r>
          </w:p>
        </w:tc>
        <w:tc>
          <w:tcPr>
            <w:tcW w:w="7513" w:type="dxa"/>
            <w:tcBorders>
              <w:top w:val="single" w:sz="4" w:space="0" w:color="auto"/>
              <w:left w:val="single" w:sz="4" w:space="0" w:color="000000"/>
              <w:bottom w:val="single" w:sz="4" w:space="0" w:color="000000"/>
            </w:tcBorders>
          </w:tcPr>
          <w:p w:rsidR="00CC4BEF" w:rsidRPr="001759DD" w:rsidRDefault="00CC4BEF" w:rsidP="00882336">
            <w:pPr>
              <w:snapToGrid w:val="0"/>
              <w:jc w:val="both"/>
              <w:rPr>
                <w:sz w:val="28"/>
                <w:szCs w:val="28"/>
              </w:rPr>
            </w:pPr>
            <w:r w:rsidRPr="001759DD">
              <w:rPr>
                <w:rStyle w:val="af3"/>
                <w:b w:val="0"/>
                <w:sz w:val="28"/>
              </w:rPr>
              <w:t>Темперамент.</w:t>
            </w:r>
            <w:r w:rsidRPr="001759DD">
              <w:rPr>
                <w:rStyle w:val="letter"/>
                <w:sz w:val="28"/>
              </w:rPr>
              <w:t xml:space="preserve"> Диагностические процедуры.</w:t>
            </w:r>
          </w:p>
        </w:tc>
        <w:tc>
          <w:tcPr>
            <w:tcW w:w="1134" w:type="dxa"/>
            <w:tcBorders>
              <w:top w:val="single" w:sz="4" w:space="0" w:color="auto"/>
              <w:left w:val="single" w:sz="4" w:space="0" w:color="000000"/>
              <w:bottom w:val="single" w:sz="4" w:space="0" w:color="000000"/>
              <w:right w:val="single" w:sz="4" w:space="0" w:color="auto"/>
            </w:tcBorders>
          </w:tcPr>
          <w:p w:rsidR="00CC4BEF" w:rsidRPr="001759DD" w:rsidRDefault="00CC4BEF" w:rsidP="00882336">
            <w:pPr>
              <w:snapToGrid w:val="0"/>
              <w:jc w:val="center"/>
              <w:rPr>
                <w:sz w:val="28"/>
                <w:szCs w:val="28"/>
              </w:rPr>
            </w:pPr>
            <w:r>
              <w:rPr>
                <w:sz w:val="28"/>
                <w:szCs w:val="28"/>
              </w:rPr>
              <w:t>1</w:t>
            </w:r>
          </w:p>
        </w:tc>
      </w:tr>
      <w:tr w:rsidR="00CC4BEF" w:rsidRPr="001759DD" w:rsidTr="00882336">
        <w:tc>
          <w:tcPr>
            <w:tcW w:w="822" w:type="dxa"/>
            <w:tcBorders>
              <w:left w:val="single" w:sz="4" w:space="0" w:color="000000"/>
              <w:bottom w:val="single" w:sz="4" w:space="0" w:color="000000"/>
            </w:tcBorders>
          </w:tcPr>
          <w:p w:rsidR="00CC4BEF" w:rsidRPr="001759DD" w:rsidRDefault="00CC4BEF" w:rsidP="00882336">
            <w:pPr>
              <w:snapToGrid w:val="0"/>
              <w:jc w:val="center"/>
              <w:rPr>
                <w:sz w:val="28"/>
                <w:szCs w:val="28"/>
              </w:rPr>
            </w:pPr>
            <w:r>
              <w:rPr>
                <w:sz w:val="28"/>
                <w:szCs w:val="28"/>
              </w:rPr>
              <w:t>20</w:t>
            </w:r>
          </w:p>
        </w:tc>
        <w:tc>
          <w:tcPr>
            <w:tcW w:w="7513" w:type="dxa"/>
            <w:tcBorders>
              <w:left w:val="single" w:sz="4" w:space="0" w:color="000000"/>
              <w:bottom w:val="single" w:sz="4" w:space="0" w:color="000000"/>
            </w:tcBorders>
          </w:tcPr>
          <w:p w:rsidR="00CC4BEF" w:rsidRPr="001759DD" w:rsidRDefault="00CC4BEF" w:rsidP="00882336">
            <w:pPr>
              <w:snapToGrid w:val="0"/>
              <w:jc w:val="both"/>
              <w:rPr>
                <w:sz w:val="28"/>
                <w:szCs w:val="28"/>
              </w:rPr>
            </w:pPr>
            <w:r w:rsidRPr="001759DD">
              <w:rPr>
                <w:rStyle w:val="af3"/>
                <w:b w:val="0"/>
                <w:sz w:val="28"/>
              </w:rPr>
              <w:t>Эмоциональные состояния личности.</w:t>
            </w:r>
          </w:p>
        </w:tc>
        <w:tc>
          <w:tcPr>
            <w:tcW w:w="1134" w:type="dxa"/>
            <w:tcBorders>
              <w:left w:val="single" w:sz="4" w:space="0" w:color="000000"/>
              <w:bottom w:val="single" w:sz="4" w:space="0" w:color="000000"/>
              <w:right w:val="single" w:sz="4" w:space="0" w:color="auto"/>
            </w:tcBorders>
          </w:tcPr>
          <w:p w:rsidR="00CC4BEF" w:rsidRPr="001759DD" w:rsidRDefault="00CC4BEF" w:rsidP="00882336">
            <w:pPr>
              <w:snapToGrid w:val="0"/>
              <w:jc w:val="center"/>
              <w:rPr>
                <w:sz w:val="28"/>
                <w:szCs w:val="28"/>
              </w:rPr>
            </w:pPr>
            <w:r w:rsidRPr="001759DD">
              <w:rPr>
                <w:sz w:val="28"/>
                <w:szCs w:val="28"/>
              </w:rPr>
              <w:t>1</w:t>
            </w:r>
          </w:p>
        </w:tc>
      </w:tr>
      <w:tr w:rsidR="00CC4BEF" w:rsidRPr="001759DD" w:rsidTr="00882336">
        <w:tc>
          <w:tcPr>
            <w:tcW w:w="822" w:type="dxa"/>
            <w:tcBorders>
              <w:left w:val="single" w:sz="4" w:space="0" w:color="000000"/>
              <w:bottom w:val="single" w:sz="4" w:space="0" w:color="000000"/>
            </w:tcBorders>
          </w:tcPr>
          <w:p w:rsidR="00CC4BEF" w:rsidRPr="001759DD" w:rsidRDefault="00CC4BEF" w:rsidP="00882336">
            <w:pPr>
              <w:snapToGrid w:val="0"/>
              <w:jc w:val="center"/>
              <w:rPr>
                <w:sz w:val="28"/>
                <w:szCs w:val="28"/>
              </w:rPr>
            </w:pPr>
            <w:r>
              <w:rPr>
                <w:sz w:val="28"/>
                <w:szCs w:val="28"/>
              </w:rPr>
              <w:t>21</w:t>
            </w:r>
          </w:p>
        </w:tc>
        <w:tc>
          <w:tcPr>
            <w:tcW w:w="7513" w:type="dxa"/>
            <w:tcBorders>
              <w:left w:val="single" w:sz="4" w:space="0" w:color="000000"/>
              <w:bottom w:val="single" w:sz="4" w:space="0" w:color="000000"/>
            </w:tcBorders>
          </w:tcPr>
          <w:p w:rsidR="00CC4BEF" w:rsidRPr="001759DD" w:rsidRDefault="00CC4BEF" w:rsidP="00882336">
            <w:pPr>
              <w:snapToGrid w:val="0"/>
              <w:jc w:val="both"/>
              <w:rPr>
                <w:sz w:val="28"/>
                <w:szCs w:val="28"/>
              </w:rPr>
            </w:pPr>
            <w:r w:rsidRPr="001759DD">
              <w:rPr>
                <w:rStyle w:val="af3"/>
                <w:b w:val="0"/>
                <w:sz w:val="28"/>
              </w:rPr>
              <w:t>Волевые качества личности.</w:t>
            </w:r>
          </w:p>
        </w:tc>
        <w:tc>
          <w:tcPr>
            <w:tcW w:w="1134" w:type="dxa"/>
            <w:tcBorders>
              <w:left w:val="single" w:sz="4" w:space="0" w:color="000000"/>
              <w:bottom w:val="single" w:sz="4" w:space="0" w:color="000000"/>
              <w:right w:val="single" w:sz="4" w:space="0" w:color="auto"/>
            </w:tcBorders>
          </w:tcPr>
          <w:p w:rsidR="00CC4BEF" w:rsidRPr="001759DD" w:rsidRDefault="00CC4BEF" w:rsidP="00882336">
            <w:pPr>
              <w:snapToGrid w:val="0"/>
              <w:jc w:val="center"/>
              <w:rPr>
                <w:sz w:val="28"/>
                <w:szCs w:val="28"/>
              </w:rPr>
            </w:pPr>
            <w:r w:rsidRPr="001759DD">
              <w:rPr>
                <w:sz w:val="28"/>
                <w:szCs w:val="28"/>
              </w:rPr>
              <w:t>1</w:t>
            </w:r>
          </w:p>
        </w:tc>
      </w:tr>
      <w:tr w:rsidR="00CC4BEF" w:rsidRPr="001759DD" w:rsidTr="00882336">
        <w:tc>
          <w:tcPr>
            <w:tcW w:w="822" w:type="dxa"/>
            <w:tcBorders>
              <w:left w:val="single" w:sz="4" w:space="0" w:color="000000"/>
              <w:bottom w:val="single" w:sz="4" w:space="0" w:color="000000"/>
            </w:tcBorders>
          </w:tcPr>
          <w:p w:rsidR="00CC4BEF" w:rsidRPr="001759DD" w:rsidRDefault="00CC4BEF" w:rsidP="00882336">
            <w:pPr>
              <w:snapToGrid w:val="0"/>
              <w:jc w:val="center"/>
              <w:rPr>
                <w:sz w:val="28"/>
                <w:szCs w:val="28"/>
              </w:rPr>
            </w:pPr>
            <w:r>
              <w:rPr>
                <w:sz w:val="28"/>
                <w:szCs w:val="28"/>
              </w:rPr>
              <w:t>22</w:t>
            </w:r>
          </w:p>
        </w:tc>
        <w:tc>
          <w:tcPr>
            <w:tcW w:w="7513" w:type="dxa"/>
            <w:tcBorders>
              <w:left w:val="single" w:sz="4" w:space="0" w:color="000000"/>
              <w:bottom w:val="single" w:sz="4" w:space="0" w:color="000000"/>
            </w:tcBorders>
          </w:tcPr>
          <w:p w:rsidR="00CC4BEF" w:rsidRPr="001759DD" w:rsidRDefault="00CC4BEF" w:rsidP="00882336">
            <w:pPr>
              <w:snapToGrid w:val="0"/>
              <w:jc w:val="both"/>
              <w:rPr>
                <w:sz w:val="28"/>
                <w:szCs w:val="28"/>
              </w:rPr>
            </w:pPr>
            <w:r w:rsidRPr="001759DD">
              <w:rPr>
                <w:rStyle w:val="af3"/>
                <w:b w:val="0"/>
                <w:sz w:val="28"/>
              </w:rPr>
              <w:t>Интеллектуальные способности и успешность профессионального труда.</w:t>
            </w:r>
          </w:p>
        </w:tc>
        <w:tc>
          <w:tcPr>
            <w:tcW w:w="1134" w:type="dxa"/>
            <w:tcBorders>
              <w:left w:val="single" w:sz="4" w:space="0" w:color="000000"/>
              <w:bottom w:val="single" w:sz="4" w:space="0" w:color="000000"/>
              <w:right w:val="single" w:sz="4" w:space="0" w:color="auto"/>
            </w:tcBorders>
          </w:tcPr>
          <w:p w:rsidR="00CC4BEF" w:rsidRPr="001759DD" w:rsidRDefault="00CC4BEF" w:rsidP="00882336">
            <w:pPr>
              <w:snapToGrid w:val="0"/>
              <w:jc w:val="center"/>
              <w:rPr>
                <w:sz w:val="28"/>
                <w:szCs w:val="28"/>
              </w:rPr>
            </w:pPr>
            <w:r w:rsidRPr="001759DD">
              <w:rPr>
                <w:sz w:val="28"/>
                <w:szCs w:val="28"/>
              </w:rPr>
              <w:t>1</w:t>
            </w:r>
          </w:p>
        </w:tc>
      </w:tr>
      <w:tr w:rsidR="00CC4BEF" w:rsidRPr="001759DD" w:rsidTr="00882336">
        <w:tc>
          <w:tcPr>
            <w:tcW w:w="822" w:type="dxa"/>
            <w:tcBorders>
              <w:left w:val="single" w:sz="4" w:space="0" w:color="000000"/>
              <w:bottom w:val="single" w:sz="4" w:space="0" w:color="000000"/>
            </w:tcBorders>
          </w:tcPr>
          <w:p w:rsidR="00CC4BEF" w:rsidRPr="001759DD" w:rsidRDefault="00CC4BEF" w:rsidP="00882336">
            <w:pPr>
              <w:snapToGrid w:val="0"/>
              <w:jc w:val="center"/>
              <w:rPr>
                <w:sz w:val="28"/>
                <w:szCs w:val="28"/>
              </w:rPr>
            </w:pPr>
            <w:r>
              <w:rPr>
                <w:sz w:val="28"/>
                <w:szCs w:val="28"/>
              </w:rPr>
              <w:t>23</w:t>
            </w:r>
          </w:p>
        </w:tc>
        <w:tc>
          <w:tcPr>
            <w:tcW w:w="7513" w:type="dxa"/>
            <w:tcBorders>
              <w:left w:val="single" w:sz="4" w:space="0" w:color="000000"/>
              <w:bottom w:val="single" w:sz="4" w:space="0" w:color="000000"/>
            </w:tcBorders>
          </w:tcPr>
          <w:p w:rsidR="00CC4BEF" w:rsidRPr="001759DD" w:rsidRDefault="00CC4BEF" w:rsidP="00882336">
            <w:pPr>
              <w:snapToGrid w:val="0"/>
              <w:jc w:val="both"/>
              <w:rPr>
                <w:sz w:val="28"/>
                <w:szCs w:val="28"/>
              </w:rPr>
            </w:pPr>
            <w:r w:rsidRPr="001759DD">
              <w:rPr>
                <w:sz w:val="28"/>
              </w:rPr>
              <w:t>Секреты памяти.</w:t>
            </w:r>
          </w:p>
        </w:tc>
        <w:tc>
          <w:tcPr>
            <w:tcW w:w="1134" w:type="dxa"/>
            <w:tcBorders>
              <w:left w:val="single" w:sz="4" w:space="0" w:color="000000"/>
              <w:bottom w:val="single" w:sz="4" w:space="0" w:color="000000"/>
              <w:right w:val="single" w:sz="4" w:space="0" w:color="auto"/>
            </w:tcBorders>
          </w:tcPr>
          <w:p w:rsidR="00CC4BEF" w:rsidRPr="001759DD" w:rsidRDefault="00CC4BEF" w:rsidP="00882336">
            <w:pPr>
              <w:snapToGrid w:val="0"/>
              <w:jc w:val="center"/>
              <w:rPr>
                <w:sz w:val="28"/>
                <w:szCs w:val="28"/>
              </w:rPr>
            </w:pPr>
            <w:r w:rsidRPr="001759DD">
              <w:rPr>
                <w:sz w:val="28"/>
                <w:szCs w:val="28"/>
              </w:rPr>
              <w:t>1</w:t>
            </w:r>
          </w:p>
        </w:tc>
      </w:tr>
      <w:tr w:rsidR="00CC4BEF" w:rsidRPr="001759DD" w:rsidTr="00882336">
        <w:tc>
          <w:tcPr>
            <w:tcW w:w="822" w:type="dxa"/>
            <w:tcBorders>
              <w:left w:val="single" w:sz="4" w:space="0" w:color="000000"/>
              <w:bottom w:val="single" w:sz="4" w:space="0" w:color="000000"/>
            </w:tcBorders>
          </w:tcPr>
          <w:p w:rsidR="00CC4BEF" w:rsidRPr="001759DD" w:rsidRDefault="00CC4BEF" w:rsidP="00882336">
            <w:pPr>
              <w:snapToGrid w:val="0"/>
              <w:jc w:val="center"/>
              <w:rPr>
                <w:sz w:val="28"/>
                <w:szCs w:val="28"/>
              </w:rPr>
            </w:pPr>
            <w:r>
              <w:rPr>
                <w:sz w:val="28"/>
                <w:szCs w:val="28"/>
              </w:rPr>
              <w:t>24</w:t>
            </w:r>
          </w:p>
        </w:tc>
        <w:tc>
          <w:tcPr>
            <w:tcW w:w="7513" w:type="dxa"/>
            <w:tcBorders>
              <w:left w:val="single" w:sz="4" w:space="0" w:color="000000"/>
              <w:bottom w:val="single" w:sz="4" w:space="0" w:color="000000"/>
            </w:tcBorders>
          </w:tcPr>
          <w:p w:rsidR="00CC4BEF" w:rsidRPr="001759DD" w:rsidRDefault="00CC4BEF" w:rsidP="00882336">
            <w:pPr>
              <w:snapToGrid w:val="0"/>
              <w:jc w:val="both"/>
              <w:rPr>
                <w:sz w:val="28"/>
                <w:szCs w:val="28"/>
              </w:rPr>
            </w:pPr>
            <w:r w:rsidRPr="001759DD">
              <w:rPr>
                <w:sz w:val="28"/>
              </w:rPr>
              <w:t>Внимание</w:t>
            </w:r>
            <w:r w:rsidRPr="001759DD">
              <w:rPr>
                <w:sz w:val="28"/>
                <w:szCs w:val="28"/>
              </w:rPr>
              <w:t>.</w:t>
            </w:r>
          </w:p>
        </w:tc>
        <w:tc>
          <w:tcPr>
            <w:tcW w:w="1134" w:type="dxa"/>
            <w:tcBorders>
              <w:left w:val="single" w:sz="4" w:space="0" w:color="000000"/>
              <w:bottom w:val="single" w:sz="4" w:space="0" w:color="000000"/>
              <w:right w:val="single" w:sz="4" w:space="0" w:color="auto"/>
            </w:tcBorders>
          </w:tcPr>
          <w:p w:rsidR="00CC4BEF" w:rsidRPr="001759DD" w:rsidRDefault="00CC4BEF" w:rsidP="00882336">
            <w:pPr>
              <w:snapToGrid w:val="0"/>
              <w:jc w:val="center"/>
              <w:rPr>
                <w:sz w:val="28"/>
                <w:szCs w:val="28"/>
              </w:rPr>
            </w:pPr>
            <w:r w:rsidRPr="001759DD">
              <w:rPr>
                <w:sz w:val="28"/>
                <w:szCs w:val="28"/>
              </w:rPr>
              <w:t>1</w:t>
            </w:r>
          </w:p>
        </w:tc>
      </w:tr>
      <w:tr w:rsidR="00CC4BEF" w:rsidRPr="001759DD" w:rsidTr="00882336">
        <w:trPr>
          <w:trHeight w:val="320"/>
        </w:trPr>
        <w:tc>
          <w:tcPr>
            <w:tcW w:w="822" w:type="dxa"/>
            <w:tcBorders>
              <w:left w:val="single" w:sz="4" w:space="0" w:color="000000"/>
              <w:bottom w:val="single" w:sz="4" w:space="0" w:color="auto"/>
            </w:tcBorders>
          </w:tcPr>
          <w:p w:rsidR="00CC4BEF" w:rsidRPr="001759DD" w:rsidRDefault="00CC4BEF" w:rsidP="00882336">
            <w:pPr>
              <w:snapToGrid w:val="0"/>
              <w:jc w:val="center"/>
              <w:rPr>
                <w:sz w:val="28"/>
                <w:szCs w:val="28"/>
              </w:rPr>
            </w:pPr>
            <w:r>
              <w:rPr>
                <w:sz w:val="28"/>
                <w:szCs w:val="28"/>
              </w:rPr>
              <w:t>25</w:t>
            </w:r>
          </w:p>
        </w:tc>
        <w:tc>
          <w:tcPr>
            <w:tcW w:w="7513" w:type="dxa"/>
            <w:tcBorders>
              <w:left w:val="single" w:sz="4" w:space="0" w:color="000000"/>
              <w:bottom w:val="single" w:sz="4" w:space="0" w:color="auto"/>
            </w:tcBorders>
          </w:tcPr>
          <w:p w:rsidR="00CC4BEF" w:rsidRPr="001759DD" w:rsidRDefault="00CC4BEF" w:rsidP="00882336">
            <w:pPr>
              <w:pStyle w:val="af4"/>
              <w:spacing w:before="0" w:beforeAutospacing="0" w:after="0" w:afterAutospacing="0"/>
              <w:jc w:val="both"/>
              <w:rPr>
                <w:sz w:val="28"/>
              </w:rPr>
            </w:pPr>
            <w:r w:rsidRPr="001759DD">
              <w:rPr>
                <w:sz w:val="28"/>
              </w:rPr>
              <w:t>Мышление.</w:t>
            </w:r>
          </w:p>
        </w:tc>
        <w:tc>
          <w:tcPr>
            <w:tcW w:w="1134" w:type="dxa"/>
            <w:tcBorders>
              <w:left w:val="single" w:sz="4" w:space="0" w:color="000000"/>
              <w:bottom w:val="single" w:sz="4" w:space="0" w:color="auto"/>
              <w:right w:val="single" w:sz="4" w:space="0" w:color="auto"/>
            </w:tcBorders>
          </w:tcPr>
          <w:p w:rsidR="00CC4BEF" w:rsidRPr="001759DD" w:rsidRDefault="00CC4BEF" w:rsidP="00882336">
            <w:pPr>
              <w:snapToGrid w:val="0"/>
              <w:jc w:val="center"/>
              <w:rPr>
                <w:sz w:val="28"/>
                <w:szCs w:val="28"/>
              </w:rPr>
            </w:pPr>
            <w:r w:rsidRPr="001759DD">
              <w:rPr>
                <w:sz w:val="28"/>
                <w:szCs w:val="28"/>
              </w:rPr>
              <w:t>1</w:t>
            </w:r>
          </w:p>
        </w:tc>
      </w:tr>
      <w:tr w:rsidR="00CC4BEF" w:rsidRPr="001759DD" w:rsidTr="00882336">
        <w:trPr>
          <w:trHeight w:val="194"/>
        </w:trPr>
        <w:tc>
          <w:tcPr>
            <w:tcW w:w="822" w:type="dxa"/>
            <w:tcBorders>
              <w:top w:val="single" w:sz="4" w:space="0" w:color="auto"/>
              <w:left w:val="single" w:sz="4" w:space="0" w:color="000000"/>
              <w:bottom w:val="single" w:sz="4" w:space="0" w:color="000000"/>
            </w:tcBorders>
          </w:tcPr>
          <w:p w:rsidR="00CC4BEF" w:rsidRPr="001759DD" w:rsidRDefault="00CC4BEF" w:rsidP="00882336">
            <w:pPr>
              <w:snapToGrid w:val="0"/>
              <w:jc w:val="center"/>
              <w:rPr>
                <w:sz w:val="28"/>
                <w:szCs w:val="28"/>
              </w:rPr>
            </w:pPr>
            <w:r>
              <w:rPr>
                <w:sz w:val="28"/>
                <w:szCs w:val="28"/>
              </w:rPr>
              <w:t>26</w:t>
            </w:r>
          </w:p>
        </w:tc>
        <w:tc>
          <w:tcPr>
            <w:tcW w:w="7513" w:type="dxa"/>
            <w:tcBorders>
              <w:top w:val="single" w:sz="4" w:space="0" w:color="auto"/>
              <w:left w:val="single" w:sz="4" w:space="0" w:color="000000"/>
              <w:bottom w:val="single" w:sz="4" w:space="0" w:color="000000"/>
            </w:tcBorders>
          </w:tcPr>
          <w:p w:rsidR="00CC4BEF" w:rsidRPr="001759DD" w:rsidRDefault="00CC4BEF" w:rsidP="00882336">
            <w:pPr>
              <w:pStyle w:val="af4"/>
              <w:jc w:val="both"/>
              <w:rPr>
                <w:sz w:val="28"/>
              </w:rPr>
            </w:pPr>
            <w:r w:rsidRPr="001759DD">
              <w:rPr>
                <w:sz w:val="28"/>
              </w:rPr>
              <w:t>Индивидуальные стили кодирования информации.</w:t>
            </w:r>
          </w:p>
        </w:tc>
        <w:tc>
          <w:tcPr>
            <w:tcW w:w="1134" w:type="dxa"/>
            <w:tcBorders>
              <w:top w:val="single" w:sz="4" w:space="0" w:color="auto"/>
              <w:left w:val="single" w:sz="4" w:space="0" w:color="000000"/>
              <w:bottom w:val="single" w:sz="4" w:space="0" w:color="000000"/>
              <w:right w:val="single" w:sz="4" w:space="0" w:color="auto"/>
            </w:tcBorders>
          </w:tcPr>
          <w:p w:rsidR="00CC4BEF" w:rsidRPr="001759DD" w:rsidRDefault="00CC4BEF" w:rsidP="00882336">
            <w:pPr>
              <w:snapToGrid w:val="0"/>
              <w:jc w:val="center"/>
              <w:rPr>
                <w:sz w:val="28"/>
                <w:szCs w:val="28"/>
              </w:rPr>
            </w:pPr>
            <w:r>
              <w:rPr>
                <w:sz w:val="28"/>
                <w:szCs w:val="28"/>
              </w:rPr>
              <w:t>1</w:t>
            </w:r>
          </w:p>
        </w:tc>
      </w:tr>
      <w:tr w:rsidR="00CC4BEF" w:rsidRPr="001759DD" w:rsidTr="00882336">
        <w:tc>
          <w:tcPr>
            <w:tcW w:w="822" w:type="dxa"/>
            <w:tcBorders>
              <w:top w:val="single" w:sz="4" w:space="0" w:color="auto"/>
              <w:left w:val="single" w:sz="4" w:space="0" w:color="000000"/>
              <w:bottom w:val="single" w:sz="4" w:space="0" w:color="000000"/>
            </w:tcBorders>
          </w:tcPr>
          <w:p w:rsidR="00CC4BEF" w:rsidRPr="001759DD" w:rsidRDefault="00CC4BEF" w:rsidP="00882336">
            <w:pPr>
              <w:snapToGrid w:val="0"/>
              <w:jc w:val="center"/>
              <w:rPr>
                <w:sz w:val="28"/>
                <w:szCs w:val="28"/>
              </w:rPr>
            </w:pPr>
            <w:r>
              <w:rPr>
                <w:sz w:val="28"/>
                <w:szCs w:val="28"/>
              </w:rPr>
              <w:t>27</w:t>
            </w:r>
          </w:p>
        </w:tc>
        <w:tc>
          <w:tcPr>
            <w:tcW w:w="7513" w:type="dxa"/>
            <w:tcBorders>
              <w:top w:val="single" w:sz="4" w:space="0" w:color="auto"/>
              <w:left w:val="single" w:sz="4" w:space="0" w:color="000000"/>
              <w:bottom w:val="single" w:sz="4" w:space="0" w:color="000000"/>
            </w:tcBorders>
          </w:tcPr>
          <w:p w:rsidR="00CC4BEF" w:rsidRPr="001759DD" w:rsidRDefault="00CC4BEF" w:rsidP="00882336">
            <w:pPr>
              <w:snapToGrid w:val="0"/>
              <w:jc w:val="both"/>
              <w:rPr>
                <w:sz w:val="28"/>
                <w:szCs w:val="28"/>
              </w:rPr>
            </w:pPr>
            <w:r w:rsidRPr="001759DD">
              <w:rPr>
                <w:sz w:val="28"/>
              </w:rPr>
              <w:t>Индивидуальные стили переработки информации.</w:t>
            </w:r>
          </w:p>
        </w:tc>
        <w:tc>
          <w:tcPr>
            <w:tcW w:w="1134" w:type="dxa"/>
            <w:tcBorders>
              <w:top w:val="single" w:sz="4" w:space="0" w:color="auto"/>
              <w:left w:val="single" w:sz="4" w:space="0" w:color="000000"/>
              <w:bottom w:val="single" w:sz="4" w:space="0" w:color="000000"/>
              <w:right w:val="single" w:sz="4" w:space="0" w:color="auto"/>
            </w:tcBorders>
          </w:tcPr>
          <w:p w:rsidR="00CC4BEF" w:rsidRPr="001759DD" w:rsidRDefault="00CC4BEF" w:rsidP="00882336">
            <w:pPr>
              <w:snapToGrid w:val="0"/>
              <w:jc w:val="center"/>
              <w:rPr>
                <w:sz w:val="28"/>
                <w:szCs w:val="28"/>
              </w:rPr>
            </w:pPr>
            <w:r w:rsidRPr="001759DD">
              <w:rPr>
                <w:sz w:val="28"/>
                <w:szCs w:val="28"/>
              </w:rPr>
              <w:t>1</w:t>
            </w:r>
          </w:p>
        </w:tc>
      </w:tr>
      <w:tr w:rsidR="00CC4BEF" w:rsidRPr="001759DD" w:rsidTr="00882336">
        <w:tc>
          <w:tcPr>
            <w:tcW w:w="822" w:type="dxa"/>
            <w:tcBorders>
              <w:left w:val="single" w:sz="4" w:space="0" w:color="000000"/>
              <w:bottom w:val="single" w:sz="4" w:space="0" w:color="000000"/>
            </w:tcBorders>
          </w:tcPr>
          <w:p w:rsidR="00CC4BEF" w:rsidRPr="001759DD" w:rsidRDefault="00CC4BEF" w:rsidP="00882336">
            <w:pPr>
              <w:snapToGrid w:val="0"/>
              <w:jc w:val="center"/>
              <w:rPr>
                <w:sz w:val="28"/>
                <w:szCs w:val="28"/>
              </w:rPr>
            </w:pPr>
            <w:r>
              <w:rPr>
                <w:sz w:val="28"/>
                <w:szCs w:val="28"/>
              </w:rPr>
              <w:t>28</w:t>
            </w:r>
          </w:p>
        </w:tc>
        <w:tc>
          <w:tcPr>
            <w:tcW w:w="7513" w:type="dxa"/>
            <w:tcBorders>
              <w:left w:val="single" w:sz="4" w:space="0" w:color="000000"/>
              <w:bottom w:val="single" w:sz="4" w:space="0" w:color="000000"/>
            </w:tcBorders>
          </w:tcPr>
          <w:p w:rsidR="00CC4BEF" w:rsidRPr="001759DD" w:rsidRDefault="00CC4BEF" w:rsidP="00882336">
            <w:pPr>
              <w:snapToGrid w:val="0"/>
              <w:jc w:val="both"/>
              <w:rPr>
                <w:sz w:val="28"/>
                <w:szCs w:val="28"/>
              </w:rPr>
            </w:pPr>
            <w:r w:rsidRPr="001759DD">
              <w:rPr>
                <w:sz w:val="28"/>
              </w:rPr>
              <w:t xml:space="preserve">Успех в жизни. Что значит быть успешным? </w:t>
            </w:r>
          </w:p>
        </w:tc>
        <w:tc>
          <w:tcPr>
            <w:tcW w:w="1134" w:type="dxa"/>
            <w:tcBorders>
              <w:left w:val="single" w:sz="4" w:space="0" w:color="000000"/>
              <w:bottom w:val="single" w:sz="4" w:space="0" w:color="000000"/>
              <w:right w:val="single" w:sz="4" w:space="0" w:color="auto"/>
            </w:tcBorders>
          </w:tcPr>
          <w:p w:rsidR="00CC4BEF" w:rsidRPr="001759DD" w:rsidRDefault="00CC4BEF" w:rsidP="00882336">
            <w:pPr>
              <w:snapToGrid w:val="0"/>
              <w:jc w:val="center"/>
              <w:rPr>
                <w:sz w:val="28"/>
                <w:szCs w:val="28"/>
              </w:rPr>
            </w:pPr>
            <w:r w:rsidRPr="001759DD">
              <w:rPr>
                <w:sz w:val="28"/>
                <w:szCs w:val="28"/>
              </w:rPr>
              <w:t>1</w:t>
            </w:r>
          </w:p>
        </w:tc>
      </w:tr>
      <w:tr w:rsidR="00CC4BEF" w:rsidRPr="001759DD" w:rsidTr="00882336">
        <w:tc>
          <w:tcPr>
            <w:tcW w:w="822" w:type="dxa"/>
            <w:tcBorders>
              <w:top w:val="single" w:sz="4" w:space="0" w:color="auto"/>
              <w:left w:val="single" w:sz="4" w:space="0" w:color="000000"/>
              <w:bottom w:val="single" w:sz="4" w:space="0" w:color="000000"/>
            </w:tcBorders>
          </w:tcPr>
          <w:p w:rsidR="00CC4BEF" w:rsidRPr="001759DD" w:rsidRDefault="00CC4BEF" w:rsidP="00882336">
            <w:pPr>
              <w:snapToGrid w:val="0"/>
              <w:jc w:val="center"/>
              <w:rPr>
                <w:sz w:val="28"/>
                <w:szCs w:val="28"/>
              </w:rPr>
            </w:pPr>
            <w:r>
              <w:rPr>
                <w:sz w:val="28"/>
                <w:szCs w:val="28"/>
              </w:rPr>
              <w:t>29</w:t>
            </w:r>
          </w:p>
        </w:tc>
        <w:tc>
          <w:tcPr>
            <w:tcW w:w="7513" w:type="dxa"/>
            <w:tcBorders>
              <w:top w:val="single" w:sz="4" w:space="0" w:color="auto"/>
              <w:left w:val="single" w:sz="4" w:space="0" w:color="000000"/>
              <w:bottom w:val="single" w:sz="4" w:space="0" w:color="000000"/>
            </w:tcBorders>
          </w:tcPr>
          <w:p w:rsidR="00CC4BEF" w:rsidRPr="001759DD" w:rsidRDefault="00CC4BEF" w:rsidP="00882336">
            <w:pPr>
              <w:snapToGrid w:val="0"/>
              <w:jc w:val="both"/>
              <w:rPr>
                <w:sz w:val="28"/>
                <w:szCs w:val="28"/>
              </w:rPr>
            </w:pPr>
            <w:r w:rsidRPr="001759DD">
              <w:rPr>
                <w:rStyle w:val="af3"/>
                <w:b w:val="0"/>
                <w:sz w:val="28"/>
              </w:rPr>
              <w:t>Неисчерпаемость человеческих ресурсов</w:t>
            </w:r>
            <w:r w:rsidR="00917C47">
              <w:rPr>
                <w:rStyle w:val="af3"/>
                <w:b w:val="0"/>
                <w:sz w:val="28"/>
              </w:rPr>
              <w:t>.</w:t>
            </w:r>
          </w:p>
        </w:tc>
        <w:tc>
          <w:tcPr>
            <w:tcW w:w="1134" w:type="dxa"/>
            <w:tcBorders>
              <w:top w:val="single" w:sz="4" w:space="0" w:color="auto"/>
              <w:left w:val="single" w:sz="4" w:space="0" w:color="000000"/>
              <w:bottom w:val="single" w:sz="4" w:space="0" w:color="000000"/>
              <w:right w:val="single" w:sz="4" w:space="0" w:color="auto"/>
            </w:tcBorders>
          </w:tcPr>
          <w:p w:rsidR="00CC4BEF" w:rsidRPr="001759DD" w:rsidRDefault="00CC4BEF" w:rsidP="00882336">
            <w:pPr>
              <w:snapToGrid w:val="0"/>
              <w:jc w:val="center"/>
              <w:rPr>
                <w:sz w:val="28"/>
                <w:szCs w:val="28"/>
              </w:rPr>
            </w:pPr>
            <w:r w:rsidRPr="001759DD">
              <w:rPr>
                <w:sz w:val="28"/>
                <w:szCs w:val="28"/>
              </w:rPr>
              <w:t>1</w:t>
            </w:r>
          </w:p>
        </w:tc>
      </w:tr>
      <w:tr w:rsidR="00CC4BEF" w:rsidRPr="001759DD" w:rsidTr="00882336">
        <w:tc>
          <w:tcPr>
            <w:tcW w:w="822" w:type="dxa"/>
            <w:tcBorders>
              <w:left w:val="single" w:sz="4" w:space="0" w:color="000000"/>
              <w:bottom w:val="single" w:sz="4" w:space="0" w:color="000000"/>
            </w:tcBorders>
          </w:tcPr>
          <w:p w:rsidR="00CC4BEF" w:rsidRPr="001759DD" w:rsidRDefault="00CC4BEF" w:rsidP="00882336">
            <w:pPr>
              <w:snapToGrid w:val="0"/>
              <w:jc w:val="center"/>
              <w:rPr>
                <w:sz w:val="28"/>
                <w:szCs w:val="28"/>
              </w:rPr>
            </w:pPr>
            <w:r>
              <w:rPr>
                <w:sz w:val="28"/>
                <w:szCs w:val="28"/>
              </w:rPr>
              <w:t>30</w:t>
            </w:r>
          </w:p>
        </w:tc>
        <w:tc>
          <w:tcPr>
            <w:tcW w:w="7513" w:type="dxa"/>
            <w:tcBorders>
              <w:left w:val="single" w:sz="4" w:space="0" w:color="000000"/>
              <w:bottom w:val="single" w:sz="4" w:space="0" w:color="000000"/>
            </w:tcBorders>
          </w:tcPr>
          <w:p w:rsidR="00CC4BEF" w:rsidRPr="001759DD" w:rsidRDefault="00CC4BEF" w:rsidP="00882336">
            <w:pPr>
              <w:snapToGrid w:val="0"/>
              <w:jc w:val="both"/>
              <w:rPr>
                <w:sz w:val="28"/>
                <w:szCs w:val="28"/>
              </w:rPr>
            </w:pPr>
            <w:r w:rsidRPr="001759DD">
              <w:rPr>
                <w:rStyle w:val="af3"/>
                <w:b w:val="0"/>
                <w:sz w:val="28"/>
              </w:rPr>
              <w:t>Человек среди людей.</w:t>
            </w:r>
          </w:p>
        </w:tc>
        <w:tc>
          <w:tcPr>
            <w:tcW w:w="1134" w:type="dxa"/>
            <w:tcBorders>
              <w:left w:val="single" w:sz="4" w:space="0" w:color="000000"/>
              <w:bottom w:val="single" w:sz="4" w:space="0" w:color="000000"/>
              <w:right w:val="single" w:sz="4" w:space="0" w:color="auto"/>
            </w:tcBorders>
          </w:tcPr>
          <w:p w:rsidR="00CC4BEF" w:rsidRPr="001759DD" w:rsidRDefault="00CC4BEF" w:rsidP="00882336">
            <w:pPr>
              <w:snapToGrid w:val="0"/>
              <w:jc w:val="center"/>
              <w:rPr>
                <w:sz w:val="28"/>
                <w:szCs w:val="28"/>
              </w:rPr>
            </w:pPr>
            <w:r w:rsidRPr="001759DD">
              <w:rPr>
                <w:sz w:val="28"/>
                <w:szCs w:val="28"/>
              </w:rPr>
              <w:t>1</w:t>
            </w:r>
          </w:p>
        </w:tc>
      </w:tr>
      <w:tr w:rsidR="00CC4BEF" w:rsidRPr="001759DD" w:rsidTr="00882336">
        <w:tc>
          <w:tcPr>
            <w:tcW w:w="822" w:type="dxa"/>
            <w:tcBorders>
              <w:left w:val="single" w:sz="4" w:space="0" w:color="000000"/>
              <w:bottom w:val="single" w:sz="4" w:space="0" w:color="000000"/>
            </w:tcBorders>
          </w:tcPr>
          <w:p w:rsidR="00CC4BEF" w:rsidRPr="001759DD" w:rsidRDefault="00CC4BEF" w:rsidP="00882336">
            <w:pPr>
              <w:snapToGrid w:val="0"/>
              <w:jc w:val="center"/>
              <w:rPr>
                <w:sz w:val="28"/>
                <w:szCs w:val="28"/>
              </w:rPr>
            </w:pPr>
            <w:r>
              <w:rPr>
                <w:sz w:val="28"/>
                <w:szCs w:val="28"/>
              </w:rPr>
              <w:t>31</w:t>
            </w:r>
          </w:p>
        </w:tc>
        <w:tc>
          <w:tcPr>
            <w:tcW w:w="7513" w:type="dxa"/>
            <w:tcBorders>
              <w:left w:val="single" w:sz="4" w:space="0" w:color="000000"/>
              <w:bottom w:val="single" w:sz="4" w:space="0" w:color="000000"/>
            </w:tcBorders>
          </w:tcPr>
          <w:p w:rsidR="00CC4BEF" w:rsidRPr="001759DD" w:rsidRDefault="00CC4BEF" w:rsidP="00882336">
            <w:pPr>
              <w:snapToGrid w:val="0"/>
              <w:jc w:val="both"/>
              <w:rPr>
                <w:sz w:val="28"/>
                <w:szCs w:val="28"/>
              </w:rPr>
            </w:pPr>
            <w:r w:rsidRPr="001759DD">
              <w:rPr>
                <w:rStyle w:val="af3"/>
                <w:b w:val="0"/>
                <w:sz w:val="28"/>
              </w:rPr>
              <w:t>Современный рынок труда и его требования к профессионалу.</w:t>
            </w:r>
          </w:p>
        </w:tc>
        <w:tc>
          <w:tcPr>
            <w:tcW w:w="1134" w:type="dxa"/>
            <w:tcBorders>
              <w:left w:val="single" w:sz="4" w:space="0" w:color="000000"/>
              <w:bottom w:val="single" w:sz="4" w:space="0" w:color="000000"/>
              <w:right w:val="single" w:sz="4" w:space="0" w:color="auto"/>
            </w:tcBorders>
          </w:tcPr>
          <w:p w:rsidR="00CC4BEF" w:rsidRPr="001759DD" w:rsidRDefault="00CC4BEF" w:rsidP="00882336">
            <w:pPr>
              <w:snapToGrid w:val="0"/>
              <w:jc w:val="center"/>
              <w:rPr>
                <w:sz w:val="28"/>
                <w:szCs w:val="28"/>
              </w:rPr>
            </w:pPr>
            <w:r w:rsidRPr="001759DD">
              <w:rPr>
                <w:sz w:val="28"/>
                <w:szCs w:val="28"/>
              </w:rPr>
              <w:t>1</w:t>
            </w:r>
          </w:p>
        </w:tc>
      </w:tr>
      <w:tr w:rsidR="00CC4BEF" w:rsidRPr="001759DD" w:rsidTr="00882336">
        <w:tc>
          <w:tcPr>
            <w:tcW w:w="822" w:type="dxa"/>
            <w:tcBorders>
              <w:top w:val="single" w:sz="4" w:space="0" w:color="auto"/>
              <w:left w:val="single" w:sz="4" w:space="0" w:color="000000"/>
              <w:bottom w:val="single" w:sz="4" w:space="0" w:color="000000"/>
            </w:tcBorders>
          </w:tcPr>
          <w:p w:rsidR="00CC4BEF" w:rsidRPr="001759DD" w:rsidRDefault="00CC4BEF" w:rsidP="00882336">
            <w:pPr>
              <w:snapToGrid w:val="0"/>
              <w:jc w:val="center"/>
              <w:rPr>
                <w:sz w:val="28"/>
                <w:szCs w:val="28"/>
              </w:rPr>
            </w:pPr>
            <w:r>
              <w:rPr>
                <w:sz w:val="28"/>
                <w:szCs w:val="28"/>
              </w:rPr>
              <w:t>32</w:t>
            </w:r>
          </w:p>
        </w:tc>
        <w:tc>
          <w:tcPr>
            <w:tcW w:w="7513" w:type="dxa"/>
            <w:tcBorders>
              <w:top w:val="single" w:sz="4" w:space="0" w:color="auto"/>
              <w:left w:val="single" w:sz="4" w:space="0" w:color="000000"/>
              <w:bottom w:val="single" w:sz="4" w:space="0" w:color="000000"/>
            </w:tcBorders>
          </w:tcPr>
          <w:p w:rsidR="00CC4BEF" w:rsidRPr="001759DD" w:rsidRDefault="00CC4BEF" w:rsidP="00882336">
            <w:pPr>
              <w:snapToGrid w:val="0"/>
              <w:jc w:val="both"/>
              <w:rPr>
                <w:sz w:val="28"/>
                <w:szCs w:val="28"/>
              </w:rPr>
            </w:pPr>
            <w:r w:rsidRPr="001759DD">
              <w:rPr>
                <w:rStyle w:val="af3"/>
                <w:b w:val="0"/>
                <w:sz w:val="28"/>
              </w:rPr>
              <w:t>Пути получения профессии.</w:t>
            </w:r>
          </w:p>
        </w:tc>
        <w:tc>
          <w:tcPr>
            <w:tcW w:w="1134" w:type="dxa"/>
            <w:tcBorders>
              <w:top w:val="single" w:sz="4" w:space="0" w:color="auto"/>
              <w:left w:val="single" w:sz="4" w:space="0" w:color="000000"/>
              <w:bottom w:val="single" w:sz="4" w:space="0" w:color="000000"/>
              <w:right w:val="single" w:sz="4" w:space="0" w:color="auto"/>
            </w:tcBorders>
          </w:tcPr>
          <w:p w:rsidR="00CC4BEF" w:rsidRPr="001759DD" w:rsidRDefault="00CC4BEF" w:rsidP="00882336">
            <w:pPr>
              <w:snapToGrid w:val="0"/>
              <w:jc w:val="center"/>
              <w:rPr>
                <w:sz w:val="28"/>
                <w:szCs w:val="28"/>
              </w:rPr>
            </w:pPr>
            <w:r w:rsidRPr="001759DD">
              <w:rPr>
                <w:sz w:val="28"/>
                <w:szCs w:val="28"/>
              </w:rPr>
              <w:t>2</w:t>
            </w:r>
          </w:p>
        </w:tc>
      </w:tr>
      <w:tr w:rsidR="00CC4BEF" w:rsidRPr="001759DD" w:rsidTr="00882336">
        <w:tc>
          <w:tcPr>
            <w:tcW w:w="822" w:type="dxa"/>
            <w:tcBorders>
              <w:left w:val="single" w:sz="4" w:space="0" w:color="000000"/>
              <w:bottom w:val="single" w:sz="4" w:space="0" w:color="000000"/>
            </w:tcBorders>
          </w:tcPr>
          <w:p w:rsidR="00CC4BEF" w:rsidRPr="001759DD" w:rsidRDefault="00CC4BEF" w:rsidP="00882336">
            <w:pPr>
              <w:snapToGrid w:val="0"/>
              <w:jc w:val="center"/>
              <w:rPr>
                <w:sz w:val="28"/>
                <w:szCs w:val="28"/>
              </w:rPr>
            </w:pPr>
            <w:r>
              <w:rPr>
                <w:sz w:val="28"/>
                <w:szCs w:val="28"/>
              </w:rPr>
              <w:t>33</w:t>
            </w:r>
          </w:p>
        </w:tc>
        <w:tc>
          <w:tcPr>
            <w:tcW w:w="7513" w:type="dxa"/>
            <w:tcBorders>
              <w:left w:val="single" w:sz="4" w:space="0" w:color="000000"/>
              <w:bottom w:val="single" w:sz="4" w:space="0" w:color="000000"/>
            </w:tcBorders>
          </w:tcPr>
          <w:p w:rsidR="00CC4BEF" w:rsidRPr="001759DD" w:rsidRDefault="00CC4BEF" w:rsidP="00882336">
            <w:pPr>
              <w:snapToGrid w:val="0"/>
              <w:jc w:val="both"/>
              <w:rPr>
                <w:sz w:val="28"/>
                <w:szCs w:val="28"/>
              </w:rPr>
            </w:pPr>
            <w:r w:rsidRPr="001759DD">
              <w:rPr>
                <w:rStyle w:val="af3"/>
                <w:b w:val="0"/>
                <w:sz w:val="28"/>
              </w:rPr>
              <w:t>Моя профессиональная карьера.</w:t>
            </w:r>
          </w:p>
        </w:tc>
        <w:tc>
          <w:tcPr>
            <w:tcW w:w="1134" w:type="dxa"/>
            <w:tcBorders>
              <w:left w:val="single" w:sz="4" w:space="0" w:color="000000"/>
              <w:bottom w:val="single" w:sz="4" w:space="0" w:color="000000"/>
              <w:right w:val="single" w:sz="4" w:space="0" w:color="auto"/>
            </w:tcBorders>
          </w:tcPr>
          <w:p w:rsidR="00CC4BEF" w:rsidRPr="001759DD" w:rsidRDefault="00CC4BEF" w:rsidP="00882336">
            <w:pPr>
              <w:snapToGrid w:val="0"/>
              <w:jc w:val="center"/>
              <w:rPr>
                <w:sz w:val="28"/>
                <w:szCs w:val="28"/>
              </w:rPr>
            </w:pPr>
            <w:r w:rsidRPr="001759DD">
              <w:rPr>
                <w:sz w:val="28"/>
                <w:szCs w:val="28"/>
              </w:rPr>
              <w:t>1</w:t>
            </w:r>
          </w:p>
        </w:tc>
      </w:tr>
      <w:tr w:rsidR="00CC4BEF" w:rsidRPr="001759DD" w:rsidTr="00882336">
        <w:tc>
          <w:tcPr>
            <w:tcW w:w="822" w:type="dxa"/>
            <w:tcBorders>
              <w:left w:val="single" w:sz="4" w:space="0" w:color="000000"/>
              <w:bottom w:val="single" w:sz="4" w:space="0" w:color="000000"/>
            </w:tcBorders>
          </w:tcPr>
          <w:p w:rsidR="00CC4BEF" w:rsidRPr="001759DD" w:rsidRDefault="00CC4BEF" w:rsidP="00882336">
            <w:pPr>
              <w:snapToGrid w:val="0"/>
              <w:jc w:val="center"/>
              <w:rPr>
                <w:sz w:val="28"/>
                <w:szCs w:val="28"/>
              </w:rPr>
            </w:pPr>
          </w:p>
        </w:tc>
        <w:tc>
          <w:tcPr>
            <w:tcW w:w="7513" w:type="dxa"/>
            <w:tcBorders>
              <w:left w:val="single" w:sz="4" w:space="0" w:color="000000"/>
              <w:bottom w:val="single" w:sz="4" w:space="0" w:color="000000"/>
            </w:tcBorders>
          </w:tcPr>
          <w:p w:rsidR="00CC4BEF" w:rsidRPr="001759DD" w:rsidRDefault="00CC4BEF" w:rsidP="00882336">
            <w:pPr>
              <w:snapToGrid w:val="0"/>
              <w:rPr>
                <w:b/>
                <w:sz w:val="28"/>
                <w:szCs w:val="28"/>
              </w:rPr>
            </w:pPr>
            <w:r w:rsidRPr="001759DD">
              <w:rPr>
                <w:b/>
                <w:sz w:val="28"/>
                <w:szCs w:val="28"/>
              </w:rPr>
              <w:t>Всего</w:t>
            </w:r>
          </w:p>
        </w:tc>
        <w:tc>
          <w:tcPr>
            <w:tcW w:w="1134" w:type="dxa"/>
            <w:tcBorders>
              <w:left w:val="single" w:sz="4" w:space="0" w:color="000000"/>
              <w:bottom w:val="single" w:sz="4" w:space="0" w:color="000000"/>
              <w:right w:val="single" w:sz="4" w:space="0" w:color="auto"/>
            </w:tcBorders>
          </w:tcPr>
          <w:p w:rsidR="00CC4BEF" w:rsidRPr="001759DD" w:rsidRDefault="00CC4BEF" w:rsidP="00882336">
            <w:pPr>
              <w:snapToGrid w:val="0"/>
              <w:jc w:val="center"/>
              <w:rPr>
                <w:b/>
                <w:sz w:val="28"/>
                <w:szCs w:val="28"/>
              </w:rPr>
            </w:pPr>
            <w:r w:rsidRPr="001759DD">
              <w:rPr>
                <w:b/>
                <w:sz w:val="28"/>
                <w:szCs w:val="28"/>
              </w:rPr>
              <w:t>34 часа</w:t>
            </w:r>
          </w:p>
        </w:tc>
      </w:tr>
    </w:tbl>
    <w:p w:rsidR="00CC4BEF" w:rsidRDefault="00CC4BEF" w:rsidP="001F7954">
      <w:pPr>
        <w:spacing w:line="28" w:lineRule="atLeast"/>
        <w:jc w:val="center"/>
        <w:rPr>
          <w:b/>
          <w:sz w:val="28"/>
          <w:szCs w:val="28"/>
        </w:rPr>
      </w:pPr>
      <w:r>
        <w:rPr>
          <w:b/>
          <w:sz w:val="28"/>
          <w:szCs w:val="28"/>
        </w:rPr>
        <w:lastRenderedPageBreak/>
        <w:t>III. ЗАКЛЮЧИТЕЛЬНАЯ ЧАСТЬ</w:t>
      </w:r>
    </w:p>
    <w:p w:rsidR="00882336" w:rsidRDefault="00882336" w:rsidP="00882336">
      <w:pPr>
        <w:spacing w:line="28" w:lineRule="atLeast"/>
        <w:jc w:val="both"/>
        <w:rPr>
          <w:sz w:val="28"/>
          <w:szCs w:val="28"/>
        </w:rPr>
      </w:pPr>
    </w:p>
    <w:p w:rsidR="00882336" w:rsidRDefault="00882336" w:rsidP="00882336">
      <w:pPr>
        <w:spacing w:line="360" w:lineRule="auto"/>
        <w:ind w:firstLine="709"/>
        <w:jc w:val="both"/>
        <w:rPr>
          <w:sz w:val="28"/>
          <w:szCs w:val="28"/>
        </w:rPr>
      </w:pPr>
      <w:r>
        <w:rPr>
          <w:sz w:val="28"/>
          <w:szCs w:val="28"/>
        </w:rPr>
        <w:t xml:space="preserve">Современный этап развития общества характеризуется высоким динамизмом, качественными сдвигами во всех областях жизни. Социальный прогресс, возрастание роли науки и техники, рост культуры требует усиления творческой активности личности, организованности, дисциплины, повышения требовательности к себе и своей деятельности. Ориентация в окружающем мире, способность применить </w:t>
      </w:r>
      <w:r w:rsidR="002D6EF2">
        <w:rPr>
          <w:sz w:val="28"/>
          <w:szCs w:val="28"/>
        </w:rPr>
        <w:t>свои способности с учетом своих интересов и нужд общества является главным фактором успешности человека, его самореализации и успешности жизни.</w:t>
      </w:r>
    </w:p>
    <w:p w:rsidR="002D6EF2" w:rsidRDefault="002D6EF2" w:rsidP="00882336">
      <w:pPr>
        <w:spacing w:line="360" w:lineRule="auto"/>
        <w:ind w:firstLine="709"/>
        <w:jc w:val="both"/>
        <w:rPr>
          <w:sz w:val="28"/>
          <w:szCs w:val="28"/>
        </w:rPr>
      </w:pPr>
      <w:r>
        <w:rPr>
          <w:sz w:val="28"/>
          <w:szCs w:val="28"/>
        </w:rPr>
        <w:t>Все это возможно, если помочь ребенку определить для себя ценностные ориентиры, научить выделять цели и способы их достижений, развивать внутренний контроль, саморегулирование деятельности и поведения.</w:t>
      </w:r>
    </w:p>
    <w:p w:rsidR="002D6EF2" w:rsidRDefault="002D6EF2" w:rsidP="00882336">
      <w:pPr>
        <w:spacing w:line="360" w:lineRule="auto"/>
        <w:ind w:firstLine="709"/>
        <w:jc w:val="both"/>
        <w:rPr>
          <w:sz w:val="28"/>
          <w:szCs w:val="28"/>
        </w:rPr>
      </w:pPr>
      <w:r>
        <w:rPr>
          <w:sz w:val="28"/>
          <w:szCs w:val="28"/>
        </w:rPr>
        <w:t>Именно стремление к самореализации является мотивом успешного человека. Человек получает большое моральное удовлетворение от своего движения вперед и развития.</w:t>
      </w:r>
    </w:p>
    <w:p w:rsidR="002D6EF2" w:rsidRDefault="002D6EF2" w:rsidP="00882336">
      <w:pPr>
        <w:spacing w:line="360" w:lineRule="auto"/>
        <w:ind w:firstLine="709"/>
        <w:jc w:val="both"/>
        <w:rPr>
          <w:sz w:val="28"/>
          <w:szCs w:val="28"/>
        </w:rPr>
      </w:pPr>
      <w:r>
        <w:rPr>
          <w:sz w:val="28"/>
          <w:szCs w:val="28"/>
        </w:rPr>
        <w:t>Педагоги, работающие с подрастающими поколениями, должны осуществлять функцию личностной ориентации: ответить учащимся на наиболее острые, сложные вопросы нашей общественной жизни, помочь обучающимся продемонстрировать в социуме свои способности, знания, умения и навыки.</w:t>
      </w:r>
    </w:p>
    <w:p w:rsidR="002D6EF2" w:rsidRDefault="002D6EF2" w:rsidP="00882336">
      <w:pPr>
        <w:spacing w:line="360" w:lineRule="auto"/>
        <w:ind w:firstLine="709"/>
        <w:jc w:val="both"/>
        <w:rPr>
          <w:sz w:val="28"/>
          <w:szCs w:val="26"/>
        </w:rPr>
      </w:pPr>
      <w:r w:rsidRPr="002D6EF2">
        <w:rPr>
          <w:sz w:val="28"/>
          <w:szCs w:val="26"/>
        </w:rPr>
        <w:t xml:space="preserve">С </w:t>
      </w:r>
      <w:r w:rsidR="00AB4A2A">
        <w:rPr>
          <w:sz w:val="28"/>
          <w:szCs w:val="26"/>
        </w:rPr>
        <w:t xml:space="preserve">этой целью и разработана </w:t>
      </w:r>
      <w:r w:rsidRPr="002D6EF2">
        <w:rPr>
          <w:sz w:val="28"/>
          <w:szCs w:val="26"/>
        </w:rPr>
        <w:t>программа</w:t>
      </w:r>
      <w:r w:rsidR="00AB4A2A">
        <w:rPr>
          <w:sz w:val="28"/>
          <w:szCs w:val="26"/>
        </w:rPr>
        <w:t xml:space="preserve"> по профориентации «Мой профессиональный выбор»</w:t>
      </w:r>
      <w:r w:rsidRPr="002D6EF2">
        <w:rPr>
          <w:sz w:val="28"/>
          <w:szCs w:val="26"/>
        </w:rPr>
        <w:t>, предоставляющая подросткам возможность не только приобрести опыт освоения посильных элементов профессиональной деятельности, но и осознать свои возможности, интересы, предпочтения.</w:t>
      </w:r>
    </w:p>
    <w:p w:rsidR="00B529F5" w:rsidRDefault="00B529F5" w:rsidP="00882336">
      <w:pPr>
        <w:spacing w:line="360" w:lineRule="auto"/>
        <w:ind w:firstLine="709"/>
        <w:jc w:val="both"/>
        <w:rPr>
          <w:sz w:val="28"/>
          <w:szCs w:val="26"/>
        </w:rPr>
      </w:pPr>
      <w:r>
        <w:rPr>
          <w:sz w:val="28"/>
          <w:szCs w:val="26"/>
        </w:rPr>
        <w:t>Итогом программы должны стать следующие результаты:</w:t>
      </w:r>
    </w:p>
    <w:p w:rsidR="00B529F5" w:rsidRPr="00B529F5" w:rsidRDefault="00B529F5" w:rsidP="003A6389">
      <w:pPr>
        <w:numPr>
          <w:ilvl w:val="0"/>
          <w:numId w:val="17"/>
        </w:numPr>
        <w:suppressAutoHyphens w:val="0"/>
        <w:spacing w:line="360" w:lineRule="auto"/>
        <w:ind w:left="709" w:hanging="709"/>
        <w:jc w:val="both"/>
        <w:rPr>
          <w:sz w:val="28"/>
        </w:rPr>
      </w:pPr>
      <w:r w:rsidRPr="00B529F5">
        <w:rPr>
          <w:sz w:val="28"/>
        </w:rPr>
        <w:t>положительное отношение к труду;</w:t>
      </w:r>
    </w:p>
    <w:p w:rsidR="00B529F5" w:rsidRPr="00B529F5" w:rsidRDefault="00AB4A2A" w:rsidP="003A6389">
      <w:pPr>
        <w:numPr>
          <w:ilvl w:val="0"/>
          <w:numId w:val="17"/>
        </w:numPr>
        <w:suppressAutoHyphens w:val="0"/>
        <w:spacing w:line="360" w:lineRule="auto"/>
        <w:ind w:left="709" w:hanging="709"/>
        <w:jc w:val="both"/>
        <w:rPr>
          <w:sz w:val="28"/>
        </w:rPr>
      </w:pPr>
      <w:r>
        <w:rPr>
          <w:sz w:val="28"/>
        </w:rPr>
        <w:t>умение</w:t>
      </w:r>
      <w:r w:rsidR="00B529F5" w:rsidRPr="00B529F5">
        <w:rPr>
          <w:sz w:val="28"/>
        </w:rPr>
        <w:t xml:space="preserve"> разбираться в содержании профессиональной деятельности;</w:t>
      </w:r>
    </w:p>
    <w:p w:rsidR="00B529F5" w:rsidRPr="00B529F5" w:rsidRDefault="00AB4A2A" w:rsidP="003A6389">
      <w:pPr>
        <w:numPr>
          <w:ilvl w:val="0"/>
          <w:numId w:val="17"/>
        </w:numPr>
        <w:suppressAutoHyphens w:val="0"/>
        <w:spacing w:line="360" w:lineRule="auto"/>
        <w:ind w:left="709" w:hanging="709"/>
        <w:jc w:val="both"/>
        <w:rPr>
          <w:sz w:val="28"/>
        </w:rPr>
      </w:pPr>
      <w:r>
        <w:rPr>
          <w:sz w:val="28"/>
        </w:rPr>
        <w:t>умение</w:t>
      </w:r>
      <w:r w:rsidR="00B529F5" w:rsidRPr="00B529F5">
        <w:rPr>
          <w:sz w:val="28"/>
        </w:rPr>
        <w:t xml:space="preserve"> соотносить требования, предъявляемые профессией, с индивидуальными ка</w:t>
      </w:r>
      <w:r w:rsidR="00B529F5">
        <w:rPr>
          <w:sz w:val="28"/>
        </w:rPr>
        <w:t>чес</w:t>
      </w:r>
      <w:r>
        <w:rPr>
          <w:sz w:val="28"/>
        </w:rPr>
        <w:t>твами;</w:t>
      </w:r>
    </w:p>
    <w:p w:rsidR="00B529F5" w:rsidRDefault="00AB4A2A" w:rsidP="003A6389">
      <w:pPr>
        <w:numPr>
          <w:ilvl w:val="0"/>
          <w:numId w:val="17"/>
        </w:numPr>
        <w:suppressAutoHyphens w:val="0"/>
        <w:spacing w:line="360" w:lineRule="auto"/>
        <w:ind w:left="709" w:hanging="709"/>
        <w:jc w:val="both"/>
      </w:pPr>
      <w:r>
        <w:rPr>
          <w:sz w:val="28"/>
        </w:rPr>
        <w:lastRenderedPageBreak/>
        <w:t>умение</w:t>
      </w:r>
      <w:r w:rsidR="00B529F5" w:rsidRPr="00B529F5">
        <w:rPr>
          <w:sz w:val="28"/>
        </w:rPr>
        <w:t xml:space="preserve"> анализировать свои возможности и способности (сформировать потребность в осознании и оценке качеств и возможностей своей личности</w:t>
      </w:r>
      <w:r w:rsidR="00B529F5" w:rsidRPr="00607874">
        <w:t>)</w:t>
      </w:r>
      <w:r>
        <w:t>;</w:t>
      </w:r>
    </w:p>
    <w:p w:rsidR="00AB4A2A" w:rsidRPr="00AB4A2A" w:rsidRDefault="00AB4A2A" w:rsidP="00AB4A2A">
      <w:pPr>
        <w:pStyle w:val="aff"/>
        <w:numPr>
          <w:ilvl w:val="0"/>
          <w:numId w:val="17"/>
        </w:numPr>
        <w:spacing w:line="360" w:lineRule="auto"/>
        <w:ind w:left="709" w:hanging="709"/>
        <w:jc w:val="both"/>
        <w:rPr>
          <w:sz w:val="28"/>
        </w:rPr>
      </w:pPr>
      <w:r>
        <w:rPr>
          <w:sz w:val="28"/>
        </w:rPr>
        <w:t>оказание психологической помощи</w:t>
      </w:r>
      <w:r w:rsidRPr="00AB4A2A">
        <w:rPr>
          <w:sz w:val="28"/>
        </w:rPr>
        <w:t xml:space="preserve"> учащимся в осознанном выборе будущей профессии</w:t>
      </w:r>
      <w:r>
        <w:rPr>
          <w:sz w:val="28"/>
        </w:rPr>
        <w:t>;</w:t>
      </w:r>
    </w:p>
    <w:p w:rsidR="00AB4A2A" w:rsidRPr="00AB4A2A" w:rsidRDefault="00AB4A2A" w:rsidP="00AB4A2A">
      <w:pPr>
        <w:pStyle w:val="aff"/>
        <w:numPr>
          <w:ilvl w:val="0"/>
          <w:numId w:val="17"/>
        </w:numPr>
        <w:spacing w:line="360" w:lineRule="auto"/>
        <w:ind w:left="709" w:hanging="709"/>
        <w:jc w:val="both"/>
        <w:rPr>
          <w:sz w:val="28"/>
        </w:rPr>
      </w:pPr>
      <w:r>
        <w:rPr>
          <w:sz w:val="28"/>
        </w:rPr>
        <w:t>обучение</w:t>
      </w:r>
      <w:r w:rsidRPr="00AB4A2A">
        <w:rPr>
          <w:sz w:val="28"/>
        </w:rPr>
        <w:t xml:space="preserve"> подростков основным принципам построения профессиональной карьеры и навыкам поведения на рынке труда</w:t>
      </w:r>
      <w:r>
        <w:rPr>
          <w:sz w:val="28"/>
        </w:rPr>
        <w:t>;</w:t>
      </w:r>
    </w:p>
    <w:p w:rsidR="001F7954" w:rsidRDefault="00AB4A2A" w:rsidP="001F7954">
      <w:pPr>
        <w:pStyle w:val="aff"/>
        <w:numPr>
          <w:ilvl w:val="0"/>
          <w:numId w:val="17"/>
        </w:numPr>
        <w:spacing w:line="360" w:lineRule="auto"/>
        <w:ind w:left="709" w:hanging="709"/>
        <w:jc w:val="both"/>
        <w:rPr>
          <w:sz w:val="28"/>
        </w:rPr>
      </w:pPr>
      <w:r>
        <w:rPr>
          <w:sz w:val="28"/>
        </w:rPr>
        <w:t>активация</w:t>
      </w:r>
      <w:r w:rsidRPr="00AB4A2A">
        <w:rPr>
          <w:sz w:val="28"/>
        </w:rPr>
        <w:t xml:space="preserve"> учащихся на реализацию собственных замыслов в реальных социальных условиях</w:t>
      </w:r>
      <w:r>
        <w:rPr>
          <w:sz w:val="28"/>
        </w:rPr>
        <w:t>.</w:t>
      </w:r>
    </w:p>
    <w:p w:rsidR="001F7954" w:rsidRPr="001F7954" w:rsidRDefault="001F7954" w:rsidP="001F7954">
      <w:pPr>
        <w:pStyle w:val="aff"/>
        <w:spacing w:line="360" w:lineRule="auto"/>
        <w:ind w:left="0" w:firstLine="709"/>
        <w:jc w:val="both"/>
        <w:rPr>
          <w:sz w:val="28"/>
        </w:rPr>
      </w:pPr>
      <w:r w:rsidRPr="001F7954">
        <w:rPr>
          <w:sz w:val="28"/>
        </w:rPr>
        <w:t xml:space="preserve">В ходе обучения учащиеся овладевают умениями, разнообразными </w:t>
      </w:r>
      <w:r w:rsidRPr="001F7954">
        <w:rPr>
          <w:iCs/>
          <w:sz w:val="28"/>
        </w:rPr>
        <w:t>способами деятельности</w:t>
      </w:r>
      <w:r w:rsidRPr="001F7954">
        <w:rPr>
          <w:sz w:val="28"/>
        </w:rPr>
        <w:t>, приобретают опыт:</w:t>
      </w:r>
    </w:p>
    <w:p w:rsidR="001F7954" w:rsidRPr="001F7954" w:rsidRDefault="001F7954" w:rsidP="001F7954">
      <w:pPr>
        <w:pStyle w:val="af4"/>
        <w:numPr>
          <w:ilvl w:val="0"/>
          <w:numId w:val="17"/>
        </w:numPr>
        <w:spacing w:before="0" w:beforeAutospacing="0" w:line="360" w:lineRule="auto"/>
        <w:ind w:left="709" w:hanging="709"/>
        <w:jc w:val="both"/>
        <w:rPr>
          <w:sz w:val="28"/>
        </w:rPr>
      </w:pPr>
      <w:r w:rsidRPr="001F7954">
        <w:rPr>
          <w:sz w:val="28"/>
        </w:rPr>
        <w:t>– планирования и осуществления разнообразной практической деятельности: выполнение рефератов, рисунков, номеров самодеятельности, посещение рабочих мест и др.;</w:t>
      </w:r>
    </w:p>
    <w:p w:rsidR="001F7954" w:rsidRPr="001F7954" w:rsidRDefault="001F7954" w:rsidP="001F7954">
      <w:pPr>
        <w:pStyle w:val="af4"/>
        <w:numPr>
          <w:ilvl w:val="0"/>
          <w:numId w:val="17"/>
        </w:numPr>
        <w:spacing w:line="360" w:lineRule="auto"/>
        <w:ind w:left="709" w:hanging="709"/>
        <w:jc w:val="both"/>
        <w:rPr>
          <w:sz w:val="28"/>
        </w:rPr>
      </w:pPr>
      <w:r w:rsidRPr="001F7954">
        <w:rPr>
          <w:sz w:val="28"/>
        </w:rPr>
        <w:t>– решения разнообразных задач, требующих поиска пути и способов решения;</w:t>
      </w:r>
    </w:p>
    <w:p w:rsidR="001F7954" w:rsidRPr="001F7954" w:rsidRDefault="001F7954" w:rsidP="001F7954">
      <w:pPr>
        <w:pStyle w:val="af4"/>
        <w:numPr>
          <w:ilvl w:val="0"/>
          <w:numId w:val="17"/>
        </w:numPr>
        <w:spacing w:line="360" w:lineRule="auto"/>
        <w:ind w:left="709" w:hanging="709"/>
        <w:jc w:val="both"/>
        <w:rPr>
          <w:sz w:val="28"/>
        </w:rPr>
      </w:pPr>
      <w:r w:rsidRPr="001F7954">
        <w:rPr>
          <w:sz w:val="28"/>
        </w:rPr>
        <w:t>– осуществления различных типов проектов: исследовательских, творческих, практико-ориентированных, информационных;</w:t>
      </w:r>
    </w:p>
    <w:p w:rsidR="001F7954" w:rsidRPr="001F7954" w:rsidRDefault="001F7954" w:rsidP="001F7954">
      <w:pPr>
        <w:pStyle w:val="af4"/>
        <w:numPr>
          <w:ilvl w:val="0"/>
          <w:numId w:val="17"/>
        </w:numPr>
        <w:spacing w:line="360" w:lineRule="auto"/>
        <w:ind w:left="709" w:hanging="709"/>
        <w:jc w:val="both"/>
        <w:rPr>
          <w:sz w:val="28"/>
        </w:rPr>
      </w:pPr>
      <w:r w:rsidRPr="001F7954">
        <w:rPr>
          <w:sz w:val="28"/>
        </w:rPr>
        <w:t>– эстетического оценивания явлений окружающего мира, произведений и предметов искусства, выполненных мастерами своего дела и высказывания суждений о них;</w:t>
      </w:r>
    </w:p>
    <w:p w:rsidR="001F7954" w:rsidRPr="001F7954" w:rsidRDefault="001F7954" w:rsidP="001F7954">
      <w:pPr>
        <w:pStyle w:val="af4"/>
        <w:numPr>
          <w:ilvl w:val="0"/>
          <w:numId w:val="17"/>
        </w:numPr>
        <w:spacing w:before="0" w:beforeAutospacing="0" w:after="0" w:afterAutospacing="0" w:line="360" w:lineRule="auto"/>
        <w:ind w:left="709" w:hanging="709"/>
        <w:jc w:val="both"/>
        <w:rPr>
          <w:sz w:val="28"/>
        </w:rPr>
      </w:pPr>
      <w:r w:rsidRPr="001F7954">
        <w:rPr>
          <w:sz w:val="28"/>
        </w:rPr>
        <w:t>– поиска, систематизации и классификации информации, использования разнообразных информационных источников, включая справочную литературу, современные информационные технологии.</w:t>
      </w:r>
    </w:p>
    <w:p w:rsidR="00AB4A2A" w:rsidRDefault="001F7954" w:rsidP="001F7954">
      <w:pPr>
        <w:pStyle w:val="aff"/>
        <w:spacing w:line="360" w:lineRule="auto"/>
        <w:ind w:left="0" w:firstLine="709"/>
        <w:jc w:val="both"/>
        <w:rPr>
          <w:sz w:val="28"/>
        </w:rPr>
      </w:pPr>
      <w:r>
        <w:rPr>
          <w:sz w:val="28"/>
        </w:rPr>
        <w:t>Результатом</w:t>
      </w:r>
      <w:r w:rsidR="00AB4A2A">
        <w:rPr>
          <w:sz w:val="28"/>
        </w:rPr>
        <w:t xml:space="preserve"> программы «Мой профессиональный выбор» должно стать культивирование права обучающегося на построение и реализацию своей жизни, а также профессиональной карьеры.</w:t>
      </w:r>
    </w:p>
    <w:p w:rsidR="00CC4BEF" w:rsidRDefault="00CC4BEF" w:rsidP="001F7954">
      <w:pPr>
        <w:spacing w:line="28" w:lineRule="atLeast"/>
      </w:pPr>
    </w:p>
    <w:p w:rsidR="001F7954" w:rsidRDefault="001F7954" w:rsidP="001F7954">
      <w:pPr>
        <w:spacing w:line="28" w:lineRule="atLeast"/>
      </w:pPr>
    </w:p>
    <w:p w:rsidR="00CC4BEF" w:rsidRDefault="00CC4BEF" w:rsidP="00B60D37">
      <w:pPr>
        <w:spacing w:line="28" w:lineRule="atLeast"/>
      </w:pPr>
    </w:p>
    <w:p w:rsidR="00B60D37" w:rsidRDefault="00B60D37" w:rsidP="00B60D37">
      <w:pPr>
        <w:spacing w:line="28" w:lineRule="atLeast"/>
      </w:pPr>
    </w:p>
    <w:p w:rsidR="00CC4BEF" w:rsidRDefault="00CC4BEF" w:rsidP="00CC4BEF">
      <w:pPr>
        <w:spacing w:line="28" w:lineRule="atLeast"/>
        <w:jc w:val="center"/>
        <w:rPr>
          <w:b/>
          <w:sz w:val="28"/>
        </w:rPr>
      </w:pPr>
      <w:r w:rsidRPr="00282D9D">
        <w:rPr>
          <w:b/>
          <w:sz w:val="28"/>
        </w:rPr>
        <w:lastRenderedPageBreak/>
        <w:t>IV. ИСПОЛЬЗОВАННАЯ ЛИТЕРАТУРА</w:t>
      </w:r>
    </w:p>
    <w:p w:rsidR="00CC4BEF" w:rsidRDefault="00CC4BEF" w:rsidP="00CC4BEF">
      <w:pPr>
        <w:spacing w:line="28" w:lineRule="atLeast"/>
        <w:jc w:val="center"/>
        <w:rPr>
          <w:b/>
          <w:sz w:val="28"/>
        </w:rPr>
      </w:pPr>
    </w:p>
    <w:p w:rsidR="00CC4BEF" w:rsidRPr="00004C3B" w:rsidRDefault="00CC4BEF" w:rsidP="003A6389">
      <w:pPr>
        <w:numPr>
          <w:ilvl w:val="0"/>
          <w:numId w:val="11"/>
        </w:numPr>
        <w:tabs>
          <w:tab w:val="clear" w:pos="720"/>
        </w:tabs>
        <w:suppressAutoHyphens w:val="0"/>
        <w:spacing w:line="360" w:lineRule="auto"/>
        <w:ind w:left="360"/>
        <w:jc w:val="both"/>
        <w:rPr>
          <w:sz w:val="28"/>
          <w:szCs w:val="28"/>
        </w:rPr>
      </w:pPr>
      <w:proofErr w:type="spellStart"/>
      <w:r w:rsidRPr="00004C3B">
        <w:rPr>
          <w:sz w:val="28"/>
          <w:szCs w:val="28"/>
        </w:rPr>
        <w:t>Бельницкая</w:t>
      </w:r>
      <w:proofErr w:type="spellEnd"/>
      <w:r>
        <w:rPr>
          <w:sz w:val="28"/>
          <w:szCs w:val="28"/>
        </w:rPr>
        <w:t>,</w:t>
      </w:r>
      <w:r w:rsidRPr="00004C3B">
        <w:rPr>
          <w:sz w:val="28"/>
          <w:szCs w:val="28"/>
        </w:rPr>
        <w:t xml:space="preserve"> Е.А. Мотивы и факторы выбора профиля обучения сельскими и городскими школьниками </w:t>
      </w:r>
      <w:r>
        <w:rPr>
          <w:sz w:val="28"/>
          <w:szCs w:val="28"/>
        </w:rPr>
        <w:t>/ М.:</w:t>
      </w:r>
      <w:r w:rsidRPr="00004C3B">
        <w:rPr>
          <w:sz w:val="28"/>
          <w:szCs w:val="28"/>
        </w:rPr>
        <w:t xml:space="preserve"> 2007. - №</w:t>
      </w:r>
      <w:r>
        <w:rPr>
          <w:sz w:val="28"/>
          <w:szCs w:val="28"/>
        </w:rPr>
        <w:t xml:space="preserve"> </w:t>
      </w:r>
      <w:r w:rsidRPr="00004C3B">
        <w:rPr>
          <w:sz w:val="28"/>
          <w:szCs w:val="28"/>
        </w:rPr>
        <w:t>6.</w:t>
      </w:r>
    </w:p>
    <w:p w:rsidR="00CC4BEF" w:rsidRPr="00004C3B" w:rsidRDefault="00CC4BEF" w:rsidP="003A6389">
      <w:pPr>
        <w:numPr>
          <w:ilvl w:val="0"/>
          <w:numId w:val="11"/>
        </w:numPr>
        <w:tabs>
          <w:tab w:val="clear" w:pos="720"/>
        </w:tabs>
        <w:suppressAutoHyphens w:val="0"/>
        <w:spacing w:line="360" w:lineRule="auto"/>
        <w:ind w:left="360"/>
        <w:jc w:val="both"/>
        <w:rPr>
          <w:sz w:val="28"/>
          <w:szCs w:val="28"/>
        </w:rPr>
      </w:pPr>
      <w:proofErr w:type="spellStart"/>
      <w:r w:rsidRPr="00004C3B">
        <w:rPr>
          <w:sz w:val="28"/>
          <w:szCs w:val="28"/>
        </w:rPr>
        <w:t>Бельницкая</w:t>
      </w:r>
      <w:proofErr w:type="spellEnd"/>
      <w:r>
        <w:rPr>
          <w:sz w:val="28"/>
          <w:szCs w:val="28"/>
        </w:rPr>
        <w:t>,</w:t>
      </w:r>
      <w:r w:rsidRPr="00004C3B">
        <w:rPr>
          <w:sz w:val="28"/>
          <w:szCs w:val="28"/>
        </w:rPr>
        <w:t xml:space="preserve"> Е.А. Особенности организации профильного обучения учащихся в сельской и городской местности </w:t>
      </w:r>
      <w:r>
        <w:rPr>
          <w:sz w:val="28"/>
          <w:szCs w:val="28"/>
        </w:rPr>
        <w:t>/ М.: 2007. - № 10</w:t>
      </w:r>
      <w:r w:rsidRPr="00004C3B">
        <w:rPr>
          <w:sz w:val="28"/>
          <w:szCs w:val="28"/>
        </w:rPr>
        <w:t>.</w:t>
      </w:r>
    </w:p>
    <w:p w:rsidR="00CC4BEF" w:rsidRPr="00004C3B" w:rsidRDefault="00CC4BEF" w:rsidP="003A6389">
      <w:pPr>
        <w:numPr>
          <w:ilvl w:val="0"/>
          <w:numId w:val="11"/>
        </w:numPr>
        <w:tabs>
          <w:tab w:val="clear" w:pos="720"/>
        </w:tabs>
        <w:suppressAutoHyphens w:val="0"/>
        <w:spacing w:line="360" w:lineRule="auto"/>
        <w:ind w:left="360"/>
        <w:jc w:val="both"/>
        <w:rPr>
          <w:sz w:val="28"/>
          <w:szCs w:val="28"/>
        </w:rPr>
      </w:pPr>
      <w:r w:rsidRPr="00004C3B">
        <w:rPr>
          <w:sz w:val="28"/>
          <w:szCs w:val="28"/>
        </w:rPr>
        <w:t>Горячева</w:t>
      </w:r>
      <w:r>
        <w:rPr>
          <w:sz w:val="28"/>
          <w:szCs w:val="28"/>
          <w:lang w:val="be-BY"/>
        </w:rPr>
        <w:t>, Е.Д</w:t>
      </w:r>
      <w:r w:rsidRPr="00004C3B">
        <w:rPr>
          <w:sz w:val="28"/>
          <w:szCs w:val="28"/>
        </w:rPr>
        <w:t xml:space="preserve">. Профильное обучение как проблема управления развитием региональной системы образования </w:t>
      </w:r>
      <w:r>
        <w:rPr>
          <w:sz w:val="28"/>
          <w:szCs w:val="28"/>
          <w:lang w:val="be-BY"/>
        </w:rPr>
        <w:t xml:space="preserve">/ М.: </w:t>
      </w:r>
      <w:r w:rsidRPr="00004C3B">
        <w:rPr>
          <w:sz w:val="28"/>
          <w:szCs w:val="28"/>
        </w:rPr>
        <w:t>2005</w:t>
      </w:r>
      <w:r>
        <w:rPr>
          <w:sz w:val="28"/>
          <w:szCs w:val="28"/>
          <w:lang w:val="be-BY"/>
        </w:rPr>
        <w:t>. –</w:t>
      </w:r>
      <w:r w:rsidRPr="00004C3B">
        <w:rPr>
          <w:sz w:val="28"/>
          <w:szCs w:val="28"/>
        </w:rPr>
        <w:t xml:space="preserve"> № 12.</w:t>
      </w:r>
    </w:p>
    <w:p w:rsidR="00CC4BEF" w:rsidRPr="00004C3B" w:rsidRDefault="00CC4BEF" w:rsidP="003A6389">
      <w:pPr>
        <w:numPr>
          <w:ilvl w:val="0"/>
          <w:numId w:val="11"/>
        </w:numPr>
        <w:tabs>
          <w:tab w:val="clear" w:pos="720"/>
        </w:tabs>
        <w:suppressAutoHyphens w:val="0"/>
        <w:spacing w:line="360" w:lineRule="auto"/>
        <w:ind w:left="360"/>
        <w:jc w:val="both"/>
        <w:rPr>
          <w:sz w:val="28"/>
          <w:szCs w:val="28"/>
        </w:rPr>
      </w:pPr>
      <w:proofErr w:type="spellStart"/>
      <w:r w:rsidRPr="00004C3B">
        <w:rPr>
          <w:sz w:val="28"/>
          <w:szCs w:val="28"/>
        </w:rPr>
        <w:t>Зеер</w:t>
      </w:r>
      <w:proofErr w:type="spellEnd"/>
      <w:r>
        <w:rPr>
          <w:sz w:val="28"/>
          <w:szCs w:val="28"/>
        </w:rPr>
        <w:t>,</w:t>
      </w:r>
      <w:r w:rsidRPr="00004C3B">
        <w:rPr>
          <w:sz w:val="28"/>
          <w:szCs w:val="28"/>
        </w:rPr>
        <w:t xml:space="preserve"> Э.Ф. </w:t>
      </w:r>
      <w:proofErr w:type="spellStart"/>
      <w:r w:rsidRPr="00004C3B">
        <w:rPr>
          <w:sz w:val="28"/>
          <w:szCs w:val="28"/>
        </w:rPr>
        <w:t>Профориентология</w:t>
      </w:r>
      <w:proofErr w:type="spellEnd"/>
      <w:r w:rsidRPr="00004C3B">
        <w:rPr>
          <w:sz w:val="28"/>
          <w:szCs w:val="28"/>
        </w:rPr>
        <w:t>: Теория и практика: учебное пособие</w:t>
      </w:r>
      <w:r>
        <w:rPr>
          <w:sz w:val="28"/>
          <w:szCs w:val="28"/>
          <w:lang w:val="be-BY"/>
        </w:rPr>
        <w:t xml:space="preserve"> / Э.Ф.Зеер, А.М.Павлова, Н.О.Садовникова</w:t>
      </w:r>
      <w:r w:rsidRPr="00004C3B">
        <w:rPr>
          <w:sz w:val="28"/>
          <w:szCs w:val="28"/>
        </w:rPr>
        <w:t>. М.: Академический проезд; Екатеринбург: Деловая книга, 2004.</w:t>
      </w:r>
    </w:p>
    <w:p w:rsidR="00CC4BEF" w:rsidRPr="00004C3B" w:rsidRDefault="00CC4BEF" w:rsidP="003A6389">
      <w:pPr>
        <w:numPr>
          <w:ilvl w:val="0"/>
          <w:numId w:val="11"/>
        </w:numPr>
        <w:tabs>
          <w:tab w:val="clear" w:pos="720"/>
        </w:tabs>
        <w:suppressAutoHyphens w:val="0"/>
        <w:spacing w:line="360" w:lineRule="auto"/>
        <w:ind w:left="360"/>
        <w:jc w:val="both"/>
        <w:rPr>
          <w:sz w:val="28"/>
          <w:szCs w:val="28"/>
        </w:rPr>
      </w:pPr>
      <w:r w:rsidRPr="00004C3B">
        <w:rPr>
          <w:sz w:val="28"/>
          <w:szCs w:val="28"/>
        </w:rPr>
        <w:t>Концепция профильного обучения в учреждениях, обеспечивающих получение общего среднего образования (ХІ</w:t>
      </w:r>
      <w:r>
        <w:rPr>
          <w:sz w:val="28"/>
          <w:szCs w:val="28"/>
        </w:rPr>
        <w:t xml:space="preserve"> – </w:t>
      </w:r>
      <w:r w:rsidRPr="00004C3B">
        <w:rPr>
          <w:sz w:val="28"/>
          <w:szCs w:val="28"/>
        </w:rPr>
        <w:t>ХІІ классы): утвержденная приказом Министерства образования Республики Беларусь от 24 сен</w:t>
      </w:r>
      <w:r>
        <w:rPr>
          <w:sz w:val="28"/>
          <w:szCs w:val="28"/>
        </w:rPr>
        <w:t>тября 2004. №893.</w:t>
      </w:r>
    </w:p>
    <w:p w:rsidR="00CC4BEF" w:rsidRPr="005B3717" w:rsidRDefault="00CC4BEF" w:rsidP="003A6389">
      <w:pPr>
        <w:widowControl w:val="0"/>
        <w:numPr>
          <w:ilvl w:val="0"/>
          <w:numId w:val="11"/>
        </w:numPr>
        <w:shd w:val="clear" w:color="auto" w:fill="FFFFFF"/>
        <w:tabs>
          <w:tab w:val="clear" w:pos="720"/>
        </w:tabs>
        <w:suppressAutoHyphens w:val="0"/>
        <w:autoSpaceDE w:val="0"/>
        <w:autoSpaceDN w:val="0"/>
        <w:adjustRightInd w:val="0"/>
        <w:spacing w:line="360" w:lineRule="auto"/>
        <w:ind w:left="360"/>
        <w:jc w:val="both"/>
        <w:rPr>
          <w:sz w:val="28"/>
          <w:szCs w:val="28"/>
        </w:rPr>
      </w:pPr>
      <w:proofErr w:type="spellStart"/>
      <w:r w:rsidRPr="005B3717">
        <w:rPr>
          <w:sz w:val="28"/>
          <w:szCs w:val="28"/>
        </w:rPr>
        <w:t>Кухарчук</w:t>
      </w:r>
      <w:proofErr w:type="spellEnd"/>
      <w:r w:rsidRPr="005B3717">
        <w:rPr>
          <w:sz w:val="28"/>
          <w:szCs w:val="28"/>
        </w:rPr>
        <w:t>, А.М. Психодиагностика в профессиональном самооп</w:t>
      </w:r>
      <w:r w:rsidRPr="005B3717">
        <w:rPr>
          <w:sz w:val="28"/>
          <w:szCs w:val="28"/>
        </w:rPr>
        <w:softHyphen/>
        <w:t>ределении учащихся: пособие для классных руководителей, психологов, социальных педагогов общеобразовательных школ /</w:t>
      </w:r>
      <w:r>
        <w:rPr>
          <w:sz w:val="28"/>
          <w:szCs w:val="28"/>
        </w:rPr>
        <w:t xml:space="preserve"> Мн.: Бел</w:t>
      </w:r>
      <w:proofErr w:type="gramStart"/>
      <w:r>
        <w:rPr>
          <w:sz w:val="28"/>
          <w:szCs w:val="28"/>
        </w:rPr>
        <w:t>.</w:t>
      </w:r>
      <w:proofErr w:type="gramEnd"/>
      <w:r>
        <w:rPr>
          <w:sz w:val="28"/>
          <w:szCs w:val="28"/>
        </w:rPr>
        <w:t xml:space="preserve"> </w:t>
      </w:r>
      <w:proofErr w:type="spellStart"/>
      <w:proofErr w:type="gramStart"/>
      <w:r>
        <w:rPr>
          <w:sz w:val="28"/>
          <w:szCs w:val="28"/>
        </w:rPr>
        <w:t>н</w:t>
      </w:r>
      <w:proofErr w:type="gramEnd"/>
      <w:r w:rsidRPr="005B3717">
        <w:rPr>
          <w:sz w:val="28"/>
          <w:szCs w:val="28"/>
        </w:rPr>
        <w:t>авука</w:t>
      </w:r>
      <w:proofErr w:type="spellEnd"/>
      <w:r w:rsidRPr="005B3717">
        <w:rPr>
          <w:sz w:val="28"/>
          <w:szCs w:val="28"/>
        </w:rPr>
        <w:t>, 2000.</w:t>
      </w:r>
    </w:p>
    <w:p w:rsidR="00CC4BEF" w:rsidRPr="00004C3B" w:rsidRDefault="00CC4BEF" w:rsidP="003A6389">
      <w:pPr>
        <w:numPr>
          <w:ilvl w:val="0"/>
          <w:numId w:val="11"/>
        </w:numPr>
        <w:tabs>
          <w:tab w:val="clear" w:pos="720"/>
        </w:tabs>
        <w:suppressAutoHyphens w:val="0"/>
        <w:spacing w:line="360" w:lineRule="auto"/>
        <w:ind w:left="360"/>
        <w:jc w:val="both"/>
        <w:rPr>
          <w:sz w:val="28"/>
          <w:szCs w:val="28"/>
        </w:rPr>
      </w:pPr>
      <w:proofErr w:type="spellStart"/>
      <w:r w:rsidRPr="00004C3B">
        <w:rPr>
          <w:sz w:val="28"/>
          <w:szCs w:val="28"/>
        </w:rPr>
        <w:t>Кухарчук</w:t>
      </w:r>
      <w:proofErr w:type="spellEnd"/>
      <w:r>
        <w:rPr>
          <w:sz w:val="28"/>
          <w:szCs w:val="28"/>
        </w:rPr>
        <w:t>,</w:t>
      </w:r>
      <w:r w:rsidRPr="00004C3B">
        <w:rPr>
          <w:sz w:val="28"/>
          <w:szCs w:val="28"/>
        </w:rPr>
        <w:t xml:space="preserve"> А.М. Человек и его профессия: учебное пособие</w:t>
      </w:r>
      <w:r>
        <w:rPr>
          <w:sz w:val="28"/>
          <w:szCs w:val="28"/>
        </w:rPr>
        <w:t xml:space="preserve"> / </w:t>
      </w:r>
      <w:proofErr w:type="spellStart"/>
      <w:r>
        <w:rPr>
          <w:sz w:val="28"/>
          <w:szCs w:val="28"/>
        </w:rPr>
        <w:t>А.М.Кухарчук</w:t>
      </w:r>
      <w:proofErr w:type="spellEnd"/>
      <w:r w:rsidRPr="00004C3B">
        <w:rPr>
          <w:sz w:val="28"/>
          <w:szCs w:val="28"/>
        </w:rPr>
        <w:t xml:space="preserve">. </w:t>
      </w:r>
      <w:r>
        <w:rPr>
          <w:sz w:val="28"/>
          <w:szCs w:val="28"/>
        </w:rPr>
        <w:t xml:space="preserve">– </w:t>
      </w:r>
      <w:r w:rsidRPr="00004C3B">
        <w:rPr>
          <w:sz w:val="28"/>
          <w:szCs w:val="28"/>
        </w:rPr>
        <w:t>Мн., Современное слово, 2006.</w:t>
      </w:r>
    </w:p>
    <w:p w:rsidR="00CC4BEF" w:rsidRPr="00004C3B" w:rsidRDefault="00CC4BEF" w:rsidP="003A6389">
      <w:pPr>
        <w:numPr>
          <w:ilvl w:val="0"/>
          <w:numId w:val="11"/>
        </w:numPr>
        <w:tabs>
          <w:tab w:val="clear" w:pos="720"/>
        </w:tabs>
        <w:suppressAutoHyphens w:val="0"/>
        <w:spacing w:line="360" w:lineRule="auto"/>
        <w:ind w:left="360"/>
        <w:jc w:val="both"/>
        <w:rPr>
          <w:sz w:val="28"/>
          <w:szCs w:val="28"/>
        </w:rPr>
      </w:pPr>
      <w:r w:rsidRPr="00004C3B">
        <w:rPr>
          <w:sz w:val="28"/>
          <w:szCs w:val="28"/>
        </w:rPr>
        <w:t>Луцевич</w:t>
      </w:r>
      <w:r>
        <w:rPr>
          <w:sz w:val="28"/>
          <w:szCs w:val="28"/>
        </w:rPr>
        <w:t>,</w:t>
      </w:r>
      <w:r w:rsidRPr="00004C3B">
        <w:rPr>
          <w:sz w:val="28"/>
          <w:szCs w:val="28"/>
        </w:rPr>
        <w:t xml:space="preserve"> Л.В. Психолого-педагогическое сопровождение формирования готовности старшеклассников к профессиональному самоопределению: от теории к практике</w:t>
      </w:r>
      <w:r>
        <w:rPr>
          <w:sz w:val="28"/>
          <w:szCs w:val="28"/>
        </w:rPr>
        <w:t xml:space="preserve"> / М.:  2006. - № 12</w:t>
      </w:r>
      <w:r w:rsidRPr="00004C3B">
        <w:rPr>
          <w:sz w:val="28"/>
          <w:szCs w:val="28"/>
        </w:rPr>
        <w:t>.</w:t>
      </w:r>
    </w:p>
    <w:p w:rsidR="00CC4BEF" w:rsidRPr="00004C3B" w:rsidRDefault="00CC4BEF" w:rsidP="003A6389">
      <w:pPr>
        <w:numPr>
          <w:ilvl w:val="0"/>
          <w:numId w:val="11"/>
        </w:numPr>
        <w:tabs>
          <w:tab w:val="clear" w:pos="720"/>
        </w:tabs>
        <w:suppressAutoHyphens w:val="0"/>
        <w:spacing w:line="360" w:lineRule="auto"/>
        <w:ind w:left="360"/>
        <w:jc w:val="both"/>
        <w:rPr>
          <w:sz w:val="28"/>
          <w:szCs w:val="28"/>
        </w:rPr>
      </w:pPr>
      <w:r w:rsidRPr="00004C3B">
        <w:rPr>
          <w:sz w:val="28"/>
          <w:szCs w:val="28"/>
        </w:rPr>
        <w:t>Немова</w:t>
      </w:r>
      <w:r>
        <w:rPr>
          <w:sz w:val="28"/>
          <w:szCs w:val="28"/>
        </w:rPr>
        <w:t>,</w:t>
      </w:r>
      <w:r w:rsidRPr="00004C3B">
        <w:rPr>
          <w:sz w:val="28"/>
          <w:szCs w:val="28"/>
        </w:rPr>
        <w:t xml:space="preserve"> Н.В. Управление системой профильного обучения в школе</w:t>
      </w:r>
      <w:r>
        <w:rPr>
          <w:sz w:val="28"/>
          <w:szCs w:val="28"/>
        </w:rPr>
        <w:t xml:space="preserve"> / </w:t>
      </w:r>
      <w:proofErr w:type="spellStart"/>
      <w:r>
        <w:rPr>
          <w:sz w:val="28"/>
          <w:szCs w:val="28"/>
        </w:rPr>
        <w:t>Н.В</w:t>
      </w:r>
      <w:proofErr w:type="gramStart"/>
      <w:r>
        <w:rPr>
          <w:sz w:val="28"/>
          <w:szCs w:val="28"/>
        </w:rPr>
        <w:t>,Н</w:t>
      </w:r>
      <w:proofErr w:type="gramEnd"/>
      <w:r>
        <w:rPr>
          <w:sz w:val="28"/>
          <w:szCs w:val="28"/>
        </w:rPr>
        <w:t>емова</w:t>
      </w:r>
      <w:proofErr w:type="spellEnd"/>
      <w:r w:rsidRPr="00004C3B">
        <w:rPr>
          <w:sz w:val="28"/>
          <w:szCs w:val="28"/>
        </w:rPr>
        <w:t xml:space="preserve">. </w:t>
      </w:r>
      <w:r>
        <w:rPr>
          <w:sz w:val="28"/>
          <w:szCs w:val="28"/>
        </w:rPr>
        <w:t>–</w:t>
      </w:r>
      <w:r w:rsidRPr="00004C3B">
        <w:rPr>
          <w:sz w:val="28"/>
          <w:szCs w:val="28"/>
        </w:rPr>
        <w:t>М.</w:t>
      </w:r>
      <w:r>
        <w:rPr>
          <w:sz w:val="28"/>
          <w:szCs w:val="28"/>
        </w:rPr>
        <w:t>:</w:t>
      </w:r>
      <w:r w:rsidRPr="00004C3B">
        <w:rPr>
          <w:sz w:val="28"/>
          <w:szCs w:val="28"/>
        </w:rPr>
        <w:t xml:space="preserve">“Сентябрь”. – 2006. </w:t>
      </w:r>
    </w:p>
    <w:p w:rsidR="00CC4BEF" w:rsidRPr="00004C3B" w:rsidRDefault="00CC4BEF" w:rsidP="003A6389">
      <w:pPr>
        <w:numPr>
          <w:ilvl w:val="0"/>
          <w:numId w:val="11"/>
        </w:numPr>
        <w:tabs>
          <w:tab w:val="clear" w:pos="720"/>
        </w:tabs>
        <w:suppressAutoHyphens w:val="0"/>
        <w:spacing w:line="360" w:lineRule="auto"/>
        <w:ind w:left="360"/>
        <w:jc w:val="both"/>
        <w:rPr>
          <w:sz w:val="28"/>
          <w:szCs w:val="28"/>
        </w:rPr>
      </w:pPr>
      <w:r>
        <w:rPr>
          <w:sz w:val="28"/>
          <w:szCs w:val="28"/>
        </w:rPr>
        <w:t xml:space="preserve"> </w:t>
      </w:r>
      <w:r w:rsidRPr="00004C3B">
        <w:rPr>
          <w:sz w:val="28"/>
          <w:szCs w:val="28"/>
        </w:rPr>
        <w:t>Пальчик</w:t>
      </w:r>
      <w:r>
        <w:rPr>
          <w:sz w:val="28"/>
          <w:szCs w:val="28"/>
        </w:rPr>
        <w:t>,</w:t>
      </w:r>
      <w:r w:rsidRPr="00004C3B">
        <w:rPr>
          <w:sz w:val="28"/>
          <w:szCs w:val="28"/>
        </w:rPr>
        <w:t xml:space="preserve"> Г.В. Организационно-управленческие аспекты профильного обучения: результаты мониторинговых исследований </w:t>
      </w:r>
      <w:r>
        <w:rPr>
          <w:sz w:val="28"/>
          <w:szCs w:val="28"/>
        </w:rPr>
        <w:t>/ М.: 2007. - № 6.</w:t>
      </w:r>
    </w:p>
    <w:p w:rsidR="00CC4BEF" w:rsidRPr="005B3717" w:rsidRDefault="00CC4BEF" w:rsidP="003A6389">
      <w:pPr>
        <w:widowControl w:val="0"/>
        <w:numPr>
          <w:ilvl w:val="0"/>
          <w:numId w:val="11"/>
        </w:numPr>
        <w:shd w:val="clear" w:color="auto" w:fill="FFFFFF"/>
        <w:tabs>
          <w:tab w:val="clear" w:pos="720"/>
        </w:tabs>
        <w:suppressAutoHyphens w:val="0"/>
        <w:autoSpaceDE w:val="0"/>
        <w:autoSpaceDN w:val="0"/>
        <w:adjustRightInd w:val="0"/>
        <w:spacing w:line="360" w:lineRule="auto"/>
        <w:ind w:left="360"/>
        <w:jc w:val="both"/>
        <w:rPr>
          <w:sz w:val="28"/>
          <w:szCs w:val="28"/>
        </w:rPr>
      </w:pPr>
      <w:r>
        <w:rPr>
          <w:sz w:val="28"/>
          <w:szCs w:val="28"/>
        </w:rPr>
        <w:t xml:space="preserve"> </w:t>
      </w:r>
      <w:proofErr w:type="spellStart"/>
      <w:r w:rsidRPr="005B3717">
        <w:rPr>
          <w:sz w:val="28"/>
          <w:szCs w:val="28"/>
        </w:rPr>
        <w:t>Прошицкая</w:t>
      </w:r>
      <w:proofErr w:type="spellEnd"/>
      <w:r w:rsidRPr="005B3717">
        <w:rPr>
          <w:sz w:val="28"/>
          <w:szCs w:val="28"/>
        </w:rPr>
        <w:t>. Е.Н. Выбирайте профессию: учеб</w:t>
      </w:r>
      <w:proofErr w:type="gramStart"/>
      <w:r w:rsidRPr="005B3717">
        <w:rPr>
          <w:sz w:val="28"/>
          <w:szCs w:val="28"/>
        </w:rPr>
        <w:t>.</w:t>
      </w:r>
      <w:proofErr w:type="gramEnd"/>
      <w:r w:rsidRPr="005B3717">
        <w:rPr>
          <w:sz w:val="28"/>
          <w:szCs w:val="28"/>
        </w:rPr>
        <w:t xml:space="preserve"> </w:t>
      </w:r>
      <w:proofErr w:type="gramStart"/>
      <w:r w:rsidRPr="005B3717">
        <w:rPr>
          <w:sz w:val="28"/>
          <w:szCs w:val="28"/>
        </w:rPr>
        <w:t>п</w:t>
      </w:r>
      <w:proofErr w:type="gramEnd"/>
      <w:r w:rsidRPr="005B3717">
        <w:rPr>
          <w:sz w:val="28"/>
          <w:szCs w:val="28"/>
        </w:rPr>
        <w:t xml:space="preserve">особие для ст. </w:t>
      </w:r>
      <w:proofErr w:type="spellStart"/>
      <w:r w:rsidRPr="005B3717">
        <w:rPr>
          <w:sz w:val="28"/>
          <w:szCs w:val="28"/>
        </w:rPr>
        <w:t>кл</w:t>
      </w:r>
      <w:proofErr w:type="spellEnd"/>
      <w:r w:rsidRPr="005B3717">
        <w:rPr>
          <w:sz w:val="28"/>
          <w:szCs w:val="28"/>
        </w:rPr>
        <w:t xml:space="preserve">. сред. </w:t>
      </w:r>
      <w:proofErr w:type="spellStart"/>
      <w:r w:rsidRPr="005B3717">
        <w:rPr>
          <w:sz w:val="28"/>
          <w:szCs w:val="28"/>
        </w:rPr>
        <w:t>шк</w:t>
      </w:r>
      <w:proofErr w:type="spellEnd"/>
      <w:r w:rsidRPr="005B3717">
        <w:rPr>
          <w:sz w:val="28"/>
          <w:szCs w:val="28"/>
        </w:rPr>
        <w:t xml:space="preserve">. / </w:t>
      </w:r>
      <w:proofErr w:type="spellStart"/>
      <w:r w:rsidRPr="005B3717">
        <w:rPr>
          <w:sz w:val="28"/>
          <w:szCs w:val="28"/>
        </w:rPr>
        <w:t>Е.Н.Прошицкая</w:t>
      </w:r>
      <w:proofErr w:type="spellEnd"/>
      <w:r w:rsidRPr="005B3717">
        <w:rPr>
          <w:sz w:val="28"/>
          <w:szCs w:val="28"/>
        </w:rPr>
        <w:t xml:space="preserve">. </w:t>
      </w:r>
      <w:r>
        <w:rPr>
          <w:sz w:val="28"/>
          <w:szCs w:val="28"/>
        </w:rPr>
        <w:t xml:space="preserve">– </w:t>
      </w:r>
      <w:r w:rsidRPr="005B3717">
        <w:rPr>
          <w:sz w:val="28"/>
          <w:szCs w:val="28"/>
        </w:rPr>
        <w:t>М.: Просвещение, 1991.</w:t>
      </w:r>
    </w:p>
    <w:p w:rsidR="00CC4BEF" w:rsidRPr="005B3717" w:rsidRDefault="00CC4BEF" w:rsidP="003A6389">
      <w:pPr>
        <w:widowControl w:val="0"/>
        <w:numPr>
          <w:ilvl w:val="0"/>
          <w:numId w:val="11"/>
        </w:numPr>
        <w:shd w:val="clear" w:color="auto" w:fill="FFFFFF"/>
        <w:tabs>
          <w:tab w:val="clear" w:pos="720"/>
        </w:tabs>
        <w:suppressAutoHyphens w:val="0"/>
        <w:autoSpaceDE w:val="0"/>
        <w:autoSpaceDN w:val="0"/>
        <w:adjustRightInd w:val="0"/>
        <w:spacing w:line="360" w:lineRule="auto"/>
        <w:ind w:left="360"/>
        <w:jc w:val="both"/>
        <w:rPr>
          <w:sz w:val="28"/>
          <w:szCs w:val="28"/>
        </w:rPr>
      </w:pPr>
      <w:r>
        <w:rPr>
          <w:sz w:val="28"/>
          <w:szCs w:val="28"/>
        </w:rPr>
        <w:t xml:space="preserve"> </w:t>
      </w:r>
      <w:proofErr w:type="spellStart"/>
      <w:r w:rsidRPr="005B3717">
        <w:rPr>
          <w:sz w:val="28"/>
          <w:szCs w:val="28"/>
        </w:rPr>
        <w:t>Резапкина</w:t>
      </w:r>
      <w:proofErr w:type="spellEnd"/>
      <w:r w:rsidRPr="005B3717">
        <w:rPr>
          <w:sz w:val="28"/>
          <w:szCs w:val="28"/>
        </w:rPr>
        <w:t xml:space="preserve">, Г.В. Отбор в профильные классы / Г.В. </w:t>
      </w:r>
      <w:proofErr w:type="spellStart"/>
      <w:r w:rsidRPr="005B3717">
        <w:rPr>
          <w:sz w:val="28"/>
          <w:szCs w:val="28"/>
        </w:rPr>
        <w:t>Резапкина</w:t>
      </w:r>
      <w:proofErr w:type="spellEnd"/>
      <w:r w:rsidRPr="005B3717">
        <w:rPr>
          <w:sz w:val="28"/>
          <w:szCs w:val="28"/>
        </w:rPr>
        <w:t xml:space="preserve">. </w:t>
      </w:r>
      <w:r>
        <w:rPr>
          <w:sz w:val="28"/>
          <w:szCs w:val="28"/>
        </w:rPr>
        <w:t xml:space="preserve">– М.: </w:t>
      </w:r>
      <w:r>
        <w:rPr>
          <w:sz w:val="28"/>
          <w:szCs w:val="28"/>
        </w:rPr>
        <w:lastRenderedPageBreak/>
        <w:t>Гене</w:t>
      </w:r>
      <w:r w:rsidRPr="005B3717">
        <w:rPr>
          <w:sz w:val="28"/>
          <w:szCs w:val="28"/>
        </w:rPr>
        <w:t>зис, 2005.</w:t>
      </w:r>
    </w:p>
    <w:p w:rsidR="00CC4BEF" w:rsidRPr="003A6EA4" w:rsidRDefault="00CC4BEF" w:rsidP="003A6389">
      <w:pPr>
        <w:widowControl w:val="0"/>
        <w:numPr>
          <w:ilvl w:val="0"/>
          <w:numId w:val="11"/>
        </w:numPr>
        <w:shd w:val="clear" w:color="auto" w:fill="FFFFFF"/>
        <w:tabs>
          <w:tab w:val="clear" w:pos="720"/>
        </w:tabs>
        <w:suppressAutoHyphens w:val="0"/>
        <w:autoSpaceDE w:val="0"/>
        <w:autoSpaceDN w:val="0"/>
        <w:adjustRightInd w:val="0"/>
        <w:spacing w:line="360" w:lineRule="auto"/>
        <w:ind w:left="360"/>
        <w:jc w:val="both"/>
        <w:rPr>
          <w:sz w:val="28"/>
          <w:szCs w:val="28"/>
        </w:rPr>
      </w:pPr>
      <w:r>
        <w:rPr>
          <w:sz w:val="28"/>
          <w:szCs w:val="28"/>
        </w:rPr>
        <w:t xml:space="preserve"> </w:t>
      </w:r>
      <w:proofErr w:type="spellStart"/>
      <w:r w:rsidRPr="005B3717">
        <w:rPr>
          <w:sz w:val="28"/>
          <w:szCs w:val="28"/>
        </w:rPr>
        <w:t>Резапкина</w:t>
      </w:r>
      <w:proofErr w:type="spellEnd"/>
      <w:r w:rsidRPr="005B3717">
        <w:rPr>
          <w:sz w:val="28"/>
          <w:szCs w:val="28"/>
        </w:rPr>
        <w:t xml:space="preserve">, </w:t>
      </w:r>
      <w:r>
        <w:rPr>
          <w:sz w:val="28"/>
          <w:szCs w:val="28"/>
        </w:rPr>
        <w:t>Г.</w:t>
      </w:r>
      <w:r w:rsidRPr="005B3717">
        <w:rPr>
          <w:sz w:val="28"/>
          <w:szCs w:val="28"/>
        </w:rPr>
        <w:t xml:space="preserve">В. Секреты выбора профессии, или Путеводитель выпускника / Г.В. </w:t>
      </w:r>
      <w:proofErr w:type="spellStart"/>
      <w:r w:rsidRPr="005B3717">
        <w:rPr>
          <w:sz w:val="28"/>
          <w:szCs w:val="28"/>
        </w:rPr>
        <w:t>Резапкина</w:t>
      </w:r>
      <w:proofErr w:type="spellEnd"/>
      <w:r w:rsidRPr="005B3717">
        <w:rPr>
          <w:sz w:val="28"/>
          <w:szCs w:val="28"/>
        </w:rPr>
        <w:t xml:space="preserve">. </w:t>
      </w:r>
      <w:r>
        <w:rPr>
          <w:sz w:val="28"/>
          <w:szCs w:val="28"/>
        </w:rPr>
        <w:t>–</w:t>
      </w:r>
      <w:r w:rsidRPr="005B3717">
        <w:rPr>
          <w:sz w:val="28"/>
          <w:szCs w:val="28"/>
        </w:rPr>
        <w:t xml:space="preserve"> М.: Генезис, 2005.</w:t>
      </w:r>
    </w:p>
    <w:p w:rsidR="00CC4BEF" w:rsidRPr="00004C3B" w:rsidRDefault="00CC4BEF" w:rsidP="003A6389">
      <w:pPr>
        <w:numPr>
          <w:ilvl w:val="0"/>
          <w:numId w:val="11"/>
        </w:numPr>
        <w:tabs>
          <w:tab w:val="clear" w:pos="720"/>
        </w:tabs>
        <w:suppressAutoHyphens w:val="0"/>
        <w:spacing w:line="360" w:lineRule="auto"/>
        <w:ind w:left="360"/>
        <w:jc w:val="both"/>
        <w:rPr>
          <w:sz w:val="28"/>
          <w:szCs w:val="28"/>
        </w:rPr>
      </w:pPr>
      <w:r>
        <w:rPr>
          <w:sz w:val="28"/>
          <w:szCs w:val="28"/>
        </w:rPr>
        <w:t xml:space="preserve"> </w:t>
      </w:r>
      <w:r w:rsidRPr="00004C3B">
        <w:rPr>
          <w:sz w:val="28"/>
          <w:szCs w:val="28"/>
        </w:rPr>
        <w:t xml:space="preserve">Тесты для </w:t>
      </w:r>
      <w:proofErr w:type="gramStart"/>
      <w:r w:rsidRPr="00004C3B">
        <w:rPr>
          <w:sz w:val="28"/>
          <w:szCs w:val="28"/>
        </w:rPr>
        <w:t>выбирающих</w:t>
      </w:r>
      <w:proofErr w:type="gramEnd"/>
      <w:r w:rsidRPr="00004C3B">
        <w:rPr>
          <w:sz w:val="28"/>
          <w:szCs w:val="28"/>
        </w:rPr>
        <w:t xml:space="preserve"> профессию / сост. А.М. </w:t>
      </w:r>
      <w:proofErr w:type="spellStart"/>
      <w:r w:rsidRPr="00004C3B">
        <w:rPr>
          <w:sz w:val="28"/>
          <w:szCs w:val="28"/>
        </w:rPr>
        <w:t>Кухарчук</w:t>
      </w:r>
      <w:proofErr w:type="spellEnd"/>
      <w:r w:rsidRPr="00004C3B">
        <w:rPr>
          <w:sz w:val="28"/>
          <w:szCs w:val="28"/>
        </w:rPr>
        <w:t>, В.В. Лях, С.Г. Макарова. – Мн.: «Соврем. Слово», 2005.</w:t>
      </w:r>
    </w:p>
    <w:p w:rsidR="00CC4BEF" w:rsidRDefault="00CC4BEF" w:rsidP="003A6389">
      <w:pPr>
        <w:widowControl w:val="0"/>
        <w:numPr>
          <w:ilvl w:val="0"/>
          <w:numId w:val="11"/>
        </w:numPr>
        <w:shd w:val="clear" w:color="auto" w:fill="FFFFFF"/>
        <w:tabs>
          <w:tab w:val="clear" w:pos="720"/>
        </w:tabs>
        <w:suppressAutoHyphens w:val="0"/>
        <w:autoSpaceDE w:val="0"/>
        <w:autoSpaceDN w:val="0"/>
        <w:adjustRightInd w:val="0"/>
        <w:spacing w:line="360" w:lineRule="auto"/>
        <w:ind w:left="360"/>
        <w:jc w:val="both"/>
        <w:rPr>
          <w:sz w:val="28"/>
          <w:szCs w:val="28"/>
        </w:rPr>
      </w:pPr>
      <w:r>
        <w:rPr>
          <w:sz w:val="28"/>
          <w:szCs w:val="28"/>
        </w:rPr>
        <w:t xml:space="preserve"> </w:t>
      </w:r>
      <w:proofErr w:type="spellStart"/>
      <w:r>
        <w:rPr>
          <w:sz w:val="28"/>
          <w:szCs w:val="28"/>
        </w:rPr>
        <w:t>Хаткевич</w:t>
      </w:r>
      <w:proofErr w:type="spellEnd"/>
      <w:r>
        <w:rPr>
          <w:sz w:val="28"/>
          <w:szCs w:val="28"/>
        </w:rPr>
        <w:t>, О.А. Профессиональная ориентация учащихся / О.А.</w:t>
      </w:r>
      <w:r w:rsidRPr="00FE6E0E">
        <w:rPr>
          <w:sz w:val="28"/>
          <w:szCs w:val="28"/>
        </w:rPr>
        <w:t xml:space="preserve"> </w:t>
      </w:r>
      <w:proofErr w:type="spellStart"/>
      <w:r>
        <w:rPr>
          <w:sz w:val="28"/>
          <w:szCs w:val="28"/>
        </w:rPr>
        <w:t>Хаткевич</w:t>
      </w:r>
      <w:proofErr w:type="spellEnd"/>
      <w:r>
        <w:rPr>
          <w:sz w:val="28"/>
          <w:szCs w:val="28"/>
        </w:rPr>
        <w:t>. – Мн.: ИООО «</w:t>
      </w:r>
      <w:proofErr w:type="spellStart"/>
      <w:r>
        <w:rPr>
          <w:sz w:val="28"/>
          <w:szCs w:val="28"/>
        </w:rPr>
        <w:t>Красико-Принт</w:t>
      </w:r>
      <w:proofErr w:type="spellEnd"/>
      <w:r>
        <w:rPr>
          <w:sz w:val="28"/>
          <w:szCs w:val="28"/>
        </w:rPr>
        <w:t>», 2004.</w:t>
      </w:r>
    </w:p>
    <w:p w:rsidR="00CC4BEF" w:rsidRPr="00004C3B" w:rsidRDefault="00CC4BEF" w:rsidP="003A6389">
      <w:pPr>
        <w:numPr>
          <w:ilvl w:val="0"/>
          <w:numId w:val="11"/>
        </w:numPr>
        <w:tabs>
          <w:tab w:val="clear" w:pos="720"/>
        </w:tabs>
        <w:suppressAutoHyphens w:val="0"/>
        <w:spacing w:line="360" w:lineRule="auto"/>
        <w:ind w:left="360"/>
        <w:jc w:val="both"/>
        <w:rPr>
          <w:sz w:val="28"/>
          <w:szCs w:val="28"/>
        </w:rPr>
      </w:pPr>
      <w:r>
        <w:rPr>
          <w:sz w:val="28"/>
          <w:szCs w:val="28"/>
        </w:rPr>
        <w:t xml:space="preserve"> </w:t>
      </w:r>
      <w:r w:rsidRPr="00004C3B">
        <w:rPr>
          <w:sz w:val="28"/>
          <w:szCs w:val="28"/>
        </w:rPr>
        <w:t>Хвостов</w:t>
      </w:r>
      <w:r>
        <w:rPr>
          <w:sz w:val="28"/>
          <w:szCs w:val="28"/>
        </w:rPr>
        <w:t>,</w:t>
      </w:r>
      <w:r w:rsidRPr="00004C3B">
        <w:rPr>
          <w:sz w:val="28"/>
          <w:szCs w:val="28"/>
        </w:rPr>
        <w:t xml:space="preserve"> В. </w:t>
      </w:r>
      <w:proofErr w:type="spellStart"/>
      <w:r w:rsidRPr="00004C3B">
        <w:rPr>
          <w:sz w:val="28"/>
          <w:szCs w:val="28"/>
        </w:rPr>
        <w:t>Предпрофильная</w:t>
      </w:r>
      <w:proofErr w:type="spellEnd"/>
      <w:r w:rsidRPr="00004C3B">
        <w:rPr>
          <w:sz w:val="28"/>
          <w:szCs w:val="28"/>
        </w:rPr>
        <w:t xml:space="preserve"> подготовка и профессиональная ориентация должны идти одновременно</w:t>
      </w:r>
      <w:r>
        <w:rPr>
          <w:sz w:val="28"/>
          <w:szCs w:val="28"/>
        </w:rPr>
        <w:t xml:space="preserve"> / В.Хвостов</w:t>
      </w:r>
      <w:r w:rsidRPr="00004C3B">
        <w:rPr>
          <w:sz w:val="28"/>
          <w:szCs w:val="28"/>
        </w:rPr>
        <w:t xml:space="preserve"> // Директор школы. – 2006. - № 6 – с. 83-85.</w:t>
      </w:r>
    </w:p>
    <w:p w:rsidR="00CC4BEF" w:rsidRDefault="00CC4BEF" w:rsidP="003A6389">
      <w:pPr>
        <w:numPr>
          <w:ilvl w:val="0"/>
          <w:numId w:val="11"/>
        </w:numPr>
        <w:tabs>
          <w:tab w:val="clear" w:pos="720"/>
        </w:tabs>
        <w:suppressAutoHyphens w:val="0"/>
        <w:spacing w:line="360" w:lineRule="auto"/>
        <w:ind w:left="360"/>
        <w:jc w:val="both"/>
        <w:rPr>
          <w:sz w:val="28"/>
          <w:szCs w:val="28"/>
        </w:rPr>
      </w:pPr>
      <w:r>
        <w:rPr>
          <w:sz w:val="28"/>
          <w:szCs w:val="28"/>
        </w:rPr>
        <w:t xml:space="preserve"> </w:t>
      </w:r>
      <w:r w:rsidRPr="00004C3B">
        <w:rPr>
          <w:sz w:val="28"/>
          <w:szCs w:val="28"/>
        </w:rPr>
        <w:t>Чистякова С. Профессиональная ориентация школьников на этапе перехода к профильному обучению</w:t>
      </w:r>
      <w:r w:rsidRPr="004D2181">
        <w:rPr>
          <w:sz w:val="28"/>
          <w:szCs w:val="28"/>
        </w:rPr>
        <w:t xml:space="preserve"> / </w:t>
      </w:r>
      <w:r>
        <w:rPr>
          <w:sz w:val="28"/>
          <w:szCs w:val="28"/>
          <w:lang w:val="en-US"/>
        </w:rPr>
        <w:t>C</w:t>
      </w:r>
      <w:r w:rsidRPr="004D2181">
        <w:rPr>
          <w:sz w:val="28"/>
          <w:szCs w:val="28"/>
        </w:rPr>
        <w:t>.</w:t>
      </w:r>
      <w:r>
        <w:rPr>
          <w:sz w:val="28"/>
          <w:szCs w:val="28"/>
        </w:rPr>
        <w:t>Чистякова</w:t>
      </w:r>
      <w:r w:rsidRPr="00004C3B">
        <w:rPr>
          <w:sz w:val="28"/>
          <w:szCs w:val="28"/>
        </w:rPr>
        <w:t xml:space="preserve"> // </w:t>
      </w:r>
      <w:r>
        <w:rPr>
          <w:sz w:val="28"/>
          <w:szCs w:val="28"/>
        </w:rPr>
        <w:t xml:space="preserve">Народное образование. – 2006. - </w:t>
      </w:r>
      <w:r w:rsidRPr="00004C3B">
        <w:rPr>
          <w:sz w:val="28"/>
          <w:szCs w:val="28"/>
        </w:rPr>
        <w:t>№ 9.</w:t>
      </w:r>
    </w:p>
    <w:p w:rsidR="00CC4BEF" w:rsidRDefault="00CC4BEF" w:rsidP="00CC4BEF">
      <w:pPr>
        <w:suppressAutoHyphens w:val="0"/>
        <w:spacing w:line="360" w:lineRule="auto"/>
        <w:ind w:left="360"/>
        <w:jc w:val="both"/>
        <w:rPr>
          <w:b/>
          <w:sz w:val="28"/>
          <w:szCs w:val="28"/>
        </w:rPr>
      </w:pPr>
    </w:p>
    <w:p w:rsidR="00CC4BEF" w:rsidRDefault="00CC4BEF" w:rsidP="00CC4BEF">
      <w:pPr>
        <w:suppressAutoHyphens w:val="0"/>
        <w:spacing w:line="360" w:lineRule="auto"/>
        <w:ind w:left="360"/>
        <w:jc w:val="both"/>
        <w:rPr>
          <w:b/>
          <w:sz w:val="28"/>
          <w:szCs w:val="28"/>
        </w:rPr>
      </w:pPr>
      <w:r w:rsidRPr="003A6EA4">
        <w:rPr>
          <w:b/>
          <w:sz w:val="28"/>
          <w:szCs w:val="28"/>
        </w:rPr>
        <w:t>Информационные ресурсы:</w:t>
      </w:r>
    </w:p>
    <w:p w:rsidR="00D06E51" w:rsidRPr="00D06E51" w:rsidRDefault="00221E44" w:rsidP="00D06E51">
      <w:pPr>
        <w:spacing w:after="240"/>
        <w:rPr>
          <w:sz w:val="28"/>
        </w:rPr>
      </w:pPr>
      <w:hyperlink r:id="rId10" w:history="1">
        <w:r w:rsidR="00D06E51" w:rsidRPr="00D06E51">
          <w:rPr>
            <w:rStyle w:val="afe"/>
            <w:sz w:val="28"/>
          </w:rPr>
          <w:t>http://nsportal.ru/shkola/vneklassnaya-rabota/library/programma-po-proforientatsii-moi-vybor</w:t>
        </w:r>
      </w:hyperlink>
    </w:p>
    <w:p w:rsidR="00D06E51" w:rsidRPr="00D06E51" w:rsidRDefault="00221E44" w:rsidP="00D06E51">
      <w:pPr>
        <w:spacing w:after="240"/>
        <w:rPr>
          <w:sz w:val="28"/>
        </w:rPr>
      </w:pPr>
      <w:hyperlink r:id="rId11" w:history="1">
        <w:r w:rsidR="00D06E51" w:rsidRPr="00D06E51">
          <w:rPr>
            <w:rStyle w:val="afe"/>
            <w:sz w:val="28"/>
          </w:rPr>
          <w:t>http://nveduga2411.narod.ru/prof_orient.htm</w:t>
        </w:r>
      </w:hyperlink>
    </w:p>
    <w:p w:rsidR="00D06E51" w:rsidRPr="00D06E51" w:rsidRDefault="00221E44" w:rsidP="00D06E51">
      <w:pPr>
        <w:spacing w:after="240"/>
        <w:rPr>
          <w:sz w:val="28"/>
        </w:rPr>
      </w:pPr>
      <w:hyperlink r:id="rId12" w:history="1">
        <w:r w:rsidR="00D06E51" w:rsidRPr="00D06E51">
          <w:rPr>
            <w:rStyle w:val="afe"/>
            <w:sz w:val="28"/>
          </w:rPr>
          <w:t>http://school-3312007.narod.ru/uhebn_pro_regim_proforientaciay.html</w:t>
        </w:r>
      </w:hyperlink>
    </w:p>
    <w:p w:rsidR="00D06E51" w:rsidRPr="00D06E51" w:rsidRDefault="00221E44" w:rsidP="00D06E51">
      <w:pPr>
        <w:spacing w:after="240"/>
        <w:rPr>
          <w:sz w:val="28"/>
        </w:rPr>
      </w:pPr>
      <w:hyperlink r:id="rId13" w:history="1">
        <w:r w:rsidR="00D06E51" w:rsidRPr="00D06E51">
          <w:rPr>
            <w:rStyle w:val="afe"/>
            <w:sz w:val="28"/>
          </w:rPr>
          <w:t>http://school347.ru/2011-02-24-19-00-51/34-2011-02-24-19-11-07/115-2011-02-24-19-07-00.html</w:t>
        </w:r>
      </w:hyperlink>
    </w:p>
    <w:p w:rsidR="00D06E51" w:rsidRPr="00D06E51" w:rsidRDefault="00221E44" w:rsidP="00D06E51">
      <w:pPr>
        <w:spacing w:after="240"/>
        <w:rPr>
          <w:sz w:val="28"/>
        </w:rPr>
      </w:pPr>
      <w:hyperlink r:id="rId14" w:history="1">
        <w:r w:rsidR="00D06E51" w:rsidRPr="00D06E51">
          <w:rPr>
            <w:rStyle w:val="afe"/>
            <w:sz w:val="28"/>
          </w:rPr>
          <w:t>http://www.proforientator.ru/tests/po-demo/po-demo.php</w:t>
        </w:r>
      </w:hyperlink>
    </w:p>
    <w:p w:rsidR="00D06E51" w:rsidRPr="00D06E51" w:rsidRDefault="00221E44" w:rsidP="00D06E51">
      <w:pPr>
        <w:spacing w:after="240"/>
        <w:rPr>
          <w:sz w:val="28"/>
        </w:rPr>
      </w:pPr>
      <w:hyperlink r:id="rId15" w:history="1">
        <w:r w:rsidR="00D06E51" w:rsidRPr="00D06E51">
          <w:rPr>
            <w:rStyle w:val="afe"/>
            <w:sz w:val="28"/>
          </w:rPr>
          <w:t>http://www.proforientator.ru/tests/po-demo/po-demo.php</w:t>
        </w:r>
      </w:hyperlink>
    </w:p>
    <w:p w:rsidR="00D06E51" w:rsidRPr="00D06E51" w:rsidRDefault="00221E44" w:rsidP="00D06E51">
      <w:pPr>
        <w:spacing w:after="240"/>
        <w:rPr>
          <w:sz w:val="28"/>
        </w:rPr>
      </w:pPr>
      <w:hyperlink r:id="rId16" w:history="1">
        <w:r w:rsidR="00D06E51" w:rsidRPr="00D06E51">
          <w:rPr>
            <w:rStyle w:val="afe"/>
            <w:sz w:val="28"/>
          </w:rPr>
          <w:t>http://www.zhenskie-sekrety.ru/pages/testy/vybor-professii-t.htm</w:t>
        </w:r>
      </w:hyperlink>
    </w:p>
    <w:p w:rsidR="00D06E51" w:rsidRPr="00D06E51" w:rsidRDefault="00221E44" w:rsidP="00D06E51">
      <w:pPr>
        <w:spacing w:after="240"/>
        <w:rPr>
          <w:sz w:val="28"/>
        </w:rPr>
      </w:pPr>
      <w:hyperlink r:id="rId17" w:history="1">
        <w:r w:rsidR="00D06E51" w:rsidRPr="00D06E51">
          <w:rPr>
            <w:rStyle w:val="afe"/>
            <w:sz w:val="28"/>
          </w:rPr>
          <w:t>http://www.profguide.ru/</w:t>
        </w:r>
      </w:hyperlink>
    </w:p>
    <w:p w:rsidR="00CC4BEF" w:rsidRPr="003A6EA4" w:rsidRDefault="00CC4BEF" w:rsidP="00CC4BEF">
      <w:pPr>
        <w:suppressAutoHyphens w:val="0"/>
        <w:spacing w:line="360" w:lineRule="auto"/>
        <w:ind w:left="360"/>
        <w:jc w:val="both"/>
        <w:rPr>
          <w:b/>
          <w:sz w:val="28"/>
          <w:szCs w:val="28"/>
        </w:rPr>
      </w:pPr>
    </w:p>
    <w:p w:rsidR="00CC4BEF" w:rsidRPr="00004C3B" w:rsidRDefault="00CC4BEF" w:rsidP="00CC4BEF">
      <w:pPr>
        <w:suppressAutoHyphens w:val="0"/>
        <w:spacing w:line="360" w:lineRule="auto"/>
        <w:ind w:left="360"/>
        <w:jc w:val="both"/>
        <w:rPr>
          <w:sz w:val="28"/>
          <w:szCs w:val="28"/>
        </w:rPr>
      </w:pPr>
    </w:p>
    <w:p w:rsidR="00CC4BEF" w:rsidRDefault="00CC4BEF" w:rsidP="00CC4BEF">
      <w:pPr>
        <w:shd w:val="clear" w:color="auto" w:fill="FFFFFF"/>
        <w:ind w:firstLine="709"/>
        <w:jc w:val="right"/>
        <w:rPr>
          <w:sz w:val="28"/>
          <w:szCs w:val="28"/>
        </w:rPr>
      </w:pPr>
      <w:r>
        <w:rPr>
          <w:sz w:val="28"/>
          <w:szCs w:val="28"/>
        </w:rPr>
        <w:t xml:space="preserve"> </w:t>
      </w:r>
    </w:p>
    <w:p w:rsidR="00CC4BEF" w:rsidRDefault="00CC4BEF" w:rsidP="00CC4BEF">
      <w:pPr>
        <w:spacing w:line="28" w:lineRule="atLeast"/>
        <w:jc w:val="center"/>
        <w:rPr>
          <w:b/>
          <w:sz w:val="28"/>
          <w:szCs w:val="28"/>
        </w:rPr>
      </w:pPr>
      <w:r>
        <w:rPr>
          <w:sz w:val="28"/>
          <w:szCs w:val="28"/>
        </w:rPr>
        <w:br w:type="page"/>
      </w:r>
      <w:r w:rsidRPr="00707F17">
        <w:rPr>
          <w:b/>
          <w:sz w:val="28"/>
          <w:szCs w:val="28"/>
        </w:rPr>
        <w:lastRenderedPageBreak/>
        <w:t>V.</w:t>
      </w:r>
      <w:r>
        <w:rPr>
          <w:sz w:val="28"/>
          <w:szCs w:val="28"/>
        </w:rPr>
        <w:t xml:space="preserve"> </w:t>
      </w:r>
      <w:r w:rsidRPr="003A6EA4">
        <w:rPr>
          <w:b/>
          <w:sz w:val="28"/>
          <w:szCs w:val="28"/>
        </w:rPr>
        <w:t>ПРИЛОЖЕНИЯ</w:t>
      </w:r>
    </w:p>
    <w:p w:rsidR="00CC4BEF" w:rsidRPr="003A6EA4" w:rsidRDefault="00CC4BEF" w:rsidP="00CC4BEF">
      <w:pPr>
        <w:spacing w:line="28" w:lineRule="atLeast"/>
        <w:jc w:val="both"/>
        <w:rPr>
          <w:sz w:val="28"/>
        </w:rPr>
      </w:pPr>
    </w:p>
    <w:p w:rsidR="00CC4BEF" w:rsidRPr="0007553A" w:rsidRDefault="00CC4BEF" w:rsidP="00CC4BEF">
      <w:pPr>
        <w:spacing w:line="28" w:lineRule="atLeast"/>
        <w:jc w:val="right"/>
        <w:rPr>
          <w:b/>
          <w:i/>
          <w:sz w:val="28"/>
        </w:rPr>
      </w:pPr>
      <w:r w:rsidRPr="0007553A">
        <w:rPr>
          <w:b/>
          <w:i/>
          <w:sz w:val="28"/>
        </w:rPr>
        <w:t>Приложение № 1</w:t>
      </w:r>
    </w:p>
    <w:p w:rsidR="00CC4BEF" w:rsidRPr="0007553A" w:rsidRDefault="00CC4BEF" w:rsidP="00CC4BEF">
      <w:pPr>
        <w:spacing w:before="100" w:beforeAutospacing="1" w:after="100" w:afterAutospacing="1"/>
        <w:jc w:val="center"/>
        <w:rPr>
          <w:b/>
          <w:bCs/>
          <w:sz w:val="28"/>
          <w:szCs w:val="28"/>
        </w:rPr>
      </w:pPr>
      <w:proofErr w:type="spellStart"/>
      <w:r w:rsidRPr="0007553A">
        <w:rPr>
          <w:b/>
          <w:bCs/>
          <w:sz w:val="28"/>
          <w:szCs w:val="28"/>
        </w:rPr>
        <w:t>Портфолио</w:t>
      </w:r>
      <w:proofErr w:type="spellEnd"/>
      <w:r w:rsidRPr="0007553A">
        <w:rPr>
          <w:b/>
          <w:bCs/>
          <w:sz w:val="28"/>
          <w:szCs w:val="28"/>
        </w:rPr>
        <w:t xml:space="preserve"> достижений </w:t>
      </w:r>
      <w:proofErr w:type="gramStart"/>
      <w:r w:rsidRPr="0007553A">
        <w:rPr>
          <w:b/>
          <w:bCs/>
          <w:sz w:val="28"/>
          <w:szCs w:val="28"/>
        </w:rPr>
        <w:t>обучающегося</w:t>
      </w:r>
      <w:proofErr w:type="gramEnd"/>
    </w:p>
    <w:p w:rsidR="00CC4BEF" w:rsidRPr="0007553A" w:rsidRDefault="00CC4BEF" w:rsidP="00CC4BEF">
      <w:pPr>
        <w:spacing w:line="360" w:lineRule="auto"/>
        <w:ind w:firstLine="720"/>
        <w:jc w:val="both"/>
        <w:rPr>
          <w:sz w:val="28"/>
          <w:szCs w:val="28"/>
        </w:rPr>
      </w:pPr>
      <w:r w:rsidRPr="0007553A">
        <w:rPr>
          <w:sz w:val="28"/>
          <w:szCs w:val="28"/>
        </w:rPr>
        <w:t>Одним из средств оценивания и учета достижений учащегося, в том числе и творческих успехов,  является Портфель достижений ученика  (</w:t>
      </w:r>
      <w:proofErr w:type="spellStart"/>
      <w:r w:rsidRPr="0007553A">
        <w:rPr>
          <w:sz w:val="28"/>
          <w:szCs w:val="28"/>
        </w:rPr>
        <w:t>Portfolio</w:t>
      </w:r>
      <w:proofErr w:type="spellEnd"/>
      <w:r w:rsidRPr="0007553A">
        <w:rPr>
          <w:sz w:val="28"/>
          <w:szCs w:val="28"/>
        </w:rPr>
        <w:t xml:space="preserve">). </w:t>
      </w:r>
    </w:p>
    <w:p w:rsidR="00CC4BEF" w:rsidRPr="0007553A" w:rsidRDefault="00CC4BEF" w:rsidP="00CC4BEF">
      <w:pPr>
        <w:spacing w:line="360" w:lineRule="auto"/>
        <w:ind w:firstLine="720"/>
        <w:jc w:val="both"/>
        <w:rPr>
          <w:sz w:val="28"/>
          <w:szCs w:val="28"/>
        </w:rPr>
      </w:pPr>
      <w:r w:rsidRPr="0007553A">
        <w:rPr>
          <w:sz w:val="28"/>
          <w:szCs w:val="28"/>
        </w:rPr>
        <w:t xml:space="preserve"> Родиной «портфеля» или «</w:t>
      </w:r>
      <w:proofErr w:type="spellStart"/>
      <w:r w:rsidRPr="0007553A">
        <w:rPr>
          <w:sz w:val="28"/>
          <w:szCs w:val="28"/>
        </w:rPr>
        <w:t>портфолио</w:t>
      </w:r>
      <w:proofErr w:type="spellEnd"/>
      <w:r w:rsidRPr="0007553A">
        <w:rPr>
          <w:sz w:val="28"/>
          <w:szCs w:val="28"/>
        </w:rPr>
        <w:t>» являются США. Однако эта модель уже завоевала популярность во многих странах мира.  Так, например, в Финляндии именно с внедрения этой формы учета достижений учащихся началась реформа системы образования.  «</w:t>
      </w:r>
      <w:proofErr w:type="spellStart"/>
      <w:r w:rsidRPr="0007553A">
        <w:rPr>
          <w:sz w:val="28"/>
          <w:szCs w:val="28"/>
        </w:rPr>
        <w:t>Портфолио</w:t>
      </w:r>
      <w:proofErr w:type="spellEnd"/>
      <w:r w:rsidRPr="0007553A">
        <w:rPr>
          <w:sz w:val="28"/>
          <w:szCs w:val="28"/>
        </w:rPr>
        <w:t>» - это модель аутентичного оценивания, которое в большей степени, чем традиционное нацелено на выявление:</w:t>
      </w:r>
    </w:p>
    <w:p w:rsidR="00CC4BEF" w:rsidRPr="0007553A" w:rsidRDefault="00CC4BEF" w:rsidP="003A6389">
      <w:pPr>
        <w:numPr>
          <w:ilvl w:val="0"/>
          <w:numId w:val="12"/>
        </w:numPr>
        <w:suppressAutoHyphens w:val="0"/>
        <w:spacing w:line="360" w:lineRule="auto"/>
        <w:jc w:val="both"/>
        <w:rPr>
          <w:sz w:val="28"/>
          <w:szCs w:val="28"/>
        </w:rPr>
      </w:pPr>
      <w:r w:rsidRPr="0007553A">
        <w:rPr>
          <w:sz w:val="28"/>
          <w:szCs w:val="28"/>
        </w:rPr>
        <w:t>объективно существующего уровня владения умениями и навыками;</w:t>
      </w:r>
    </w:p>
    <w:p w:rsidR="00CC4BEF" w:rsidRPr="0007553A" w:rsidRDefault="00CC4BEF" w:rsidP="003A6389">
      <w:pPr>
        <w:numPr>
          <w:ilvl w:val="0"/>
          <w:numId w:val="12"/>
        </w:numPr>
        <w:suppressAutoHyphens w:val="0"/>
        <w:spacing w:line="360" w:lineRule="auto"/>
        <w:jc w:val="both"/>
        <w:rPr>
          <w:sz w:val="28"/>
          <w:szCs w:val="28"/>
        </w:rPr>
      </w:pPr>
      <w:r w:rsidRPr="0007553A">
        <w:rPr>
          <w:sz w:val="28"/>
          <w:szCs w:val="28"/>
        </w:rPr>
        <w:t>пробелов в подготовке;</w:t>
      </w:r>
    </w:p>
    <w:p w:rsidR="00CC4BEF" w:rsidRPr="0007553A" w:rsidRDefault="00CC4BEF" w:rsidP="003A6389">
      <w:pPr>
        <w:numPr>
          <w:ilvl w:val="0"/>
          <w:numId w:val="12"/>
        </w:numPr>
        <w:suppressAutoHyphens w:val="0"/>
        <w:spacing w:line="360" w:lineRule="auto"/>
        <w:jc w:val="both"/>
        <w:rPr>
          <w:sz w:val="28"/>
          <w:szCs w:val="28"/>
        </w:rPr>
      </w:pPr>
      <w:r w:rsidRPr="0007553A">
        <w:rPr>
          <w:sz w:val="28"/>
          <w:szCs w:val="28"/>
        </w:rPr>
        <w:t>трудностей усвоения;</w:t>
      </w:r>
    </w:p>
    <w:p w:rsidR="00CC4BEF" w:rsidRPr="0007553A" w:rsidRDefault="00CC4BEF" w:rsidP="003A6389">
      <w:pPr>
        <w:numPr>
          <w:ilvl w:val="0"/>
          <w:numId w:val="12"/>
        </w:numPr>
        <w:tabs>
          <w:tab w:val="clear" w:pos="720"/>
          <w:tab w:val="num" w:pos="0"/>
        </w:tabs>
        <w:suppressAutoHyphens w:val="0"/>
        <w:spacing w:line="360" w:lineRule="auto"/>
        <w:ind w:left="0" w:firstLine="360"/>
        <w:jc w:val="both"/>
        <w:rPr>
          <w:sz w:val="28"/>
          <w:szCs w:val="28"/>
        </w:rPr>
      </w:pPr>
      <w:r w:rsidRPr="0007553A">
        <w:rPr>
          <w:sz w:val="28"/>
          <w:szCs w:val="28"/>
        </w:rPr>
        <w:t>уровня сформированности умений и их совершенствования путем внесения коррекции в учебный процесс;</w:t>
      </w:r>
    </w:p>
    <w:p w:rsidR="00CC4BEF" w:rsidRPr="0007553A" w:rsidRDefault="00CC4BEF" w:rsidP="003A6389">
      <w:pPr>
        <w:numPr>
          <w:ilvl w:val="0"/>
          <w:numId w:val="12"/>
        </w:numPr>
        <w:suppressAutoHyphens w:val="0"/>
        <w:spacing w:line="360" w:lineRule="auto"/>
        <w:jc w:val="both"/>
        <w:rPr>
          <w:sz w:val="28"/>
          <w:szCs w:val="28"/>
        </w:rPr>
      </w:pPr>
      <w:r w:rsidRPr="0007553A">
        <w:rPr>
          <w:sz w:val="28"/>
          <w:szCs w:val="28"/>
        </w:rPr>
        <w:t>положительных мотивов учения;</w:t>
      </w:r>
    </w:p>
    <w:p w:rsidR="00CC4BEF" w:rsidRPr="0007553A" w:rsidRDefault="00CC4BEF" w:rsidP="003A6389">
      <w:pPr>
        <w:numPr>
          <w:ilvl w:val="0"/>
          <w:numId w:val="12"/>
        </w:numPr>
        <w:suppressAutoHyphens w:val="0"/>
        <w:spacing w:line="360" w:lineRule="auto"/>
        <w:jc w:val="both"/>
        <w:rPr>
          <w:sz w:val="28"/>
          <w:szCs w:val="28"/>
        </w:rPr>
      </w:pPr>
      <w:r w:rsidRPr="0007553A">
        <w:rPr>
          <w:sz w:val="28"/>
          <w:szCs w:val="28"/>
        </w:rPr>
        <w:t>интереса к предмету;</w:t>
      </w:r>
    </w:p>
    <w:p w:rsidR="00CC4BEF" w:rsidRPr="0007553A" w:rsidRDefault="00CC4BEF" w:rsidP="003A6389">
      <w:pPr>
        <w:numPr>
          <w:ilvl w:val="0"/>
          <w:numId w:val="12"/>
        </w:numPr>
        <w:suppressAutoHyphens w:val="0"/>
        <w:spacing w:line="360" w:lineRule="auto"/>
        <w:jc w:val="both"/>
        <w:rPr>
          <w:sz w:val="28"/>
          <w:szCs w:val="28"/>
        </w:rPr>
      </w:pPr>
      <w:r w:rsidRPr="0007553A">
        <w:rPr>
          <w:sz w:val="28"/>
          <w:szCs w:val="28"/>
        </w:rPr>
        <w:t>уровня развития мыслительной деятельности;</w:t>
      </w:r>
    </w:p>
    <w:p w:rsidR="00CC4BEF" w:rsidRPr="0007553A" w:rsidRDefault="00CC4BEF" w:rsidP="003A6389">
      <w:pPr>
        <w:numPr>
          <w:ilvl w:val="0"/>
          <w:numId w:val="12"/>
        </w:numPr>
        <w:suppressAutoHyphens w:val="0"/>
        <w:spacing w:line="360" w:lineRule="auto"/>
        <w:jc w:val="both"/>
        <w:rPr>
          <w:sz w:val="28"/>
          <w:szCs w:val="28"/>
        </w:rPr>
      </w:pPr>
      <w:r w:rsidRPr="0007553A">
        <w:rPr>
          <w:sz w:val="28"/>
          <w:szCs w:val="28"/>
        </w:rPr>
        <w:t>уровня критического отношения к учебной деятельности.</w:t>
      </w:r>
    </w:p>
    <w:p w:rsidR="00CC4BEF" w:rsidRPr="0007553A" w:rsidRDefault="00CC4BEF" w:rsidP="00CC4BEF">
      <w:pPr>
        <w:spacing w:line="360" w:lineRule="auto"/>
        <w:ind w:firstLine="720"/>
        <w:jc w:val="both"/>
        <w:rPr>
          <w:sz w:val="28"/>
          <w:szCs w:val="28"/>
        </w:rPr>
      </w:pPr>
      <w:r w:rsidRPr="0007553A">
        <w:rPr>
          <w:sz w:val="28"/>
          <w:szCs w:val="28"/>
        </w:rPr>
        <w:t xml:space="preserve">Кроме этого, аутентичное оценивание в большей степени способствует формированию культуры мышления, логики, умений анализировать, обобщать, систематизировать, </w:t>
      </w:r>
      <w:r w:rsidRPr="0007553A">
        <w:rPr>
          <w:sz w:val="28"/>
          <w:szCs w:val="28"/>
        </w:rPr>
        <w:tab/>
        <w:t>классифицировать.</w:t>
      </w:r>
      <w:r w:rsidRPr="0007553A">
        <w:rPr>
          <w:sz w:val="28"/>
          <w:szCs w:val="28"/>
        </w:rPr>
        <w:br/>
        <w:t xml:space="preserve">          Сегодня в научных и научно-популярных публикациях описано несколько моделей «портфеля». Они разработаны для разных категорий учащихся – одни для студентов, а другие для школьников. Специфика возраста влияет, в первую очередь, на методику работы с «портфелем». Так, студенты проявляют  большую самостоятельность, чем школьники, и им </w:t>
      </w:r>
      <w:r w:rsidRPr="0007553A">
        <w:rPr>
          <w:sz w:val="28"/>
          <w:szCs w:val="28"/>
        </w:rPr>
        <w:lastRenderedPageBreak/>
        <w:t xml:space="preserve">необходимо консультирование преподавателя, а школьники чаще всего ждут от него помощи. </w:t>
      </w:r>
    </w:p>
    <w:p w:rsidR="00CC4BEF" w:rsidRPr="0007553A" w:rsidRDefault="00CC4BEF" w:rsidP="00CC4BEF">
      <w:pPr>
        <w:spacing w:line="360" w:lineRule="auto"/>
        <w:ind w:firstLine="720"/>
        <w:jc w:val="both"/>
        <w:rPr>
          <w:sz w:val="28"/>
          <w:szCs w:val="28"/>
        </w:rPr>
      </w:pPr>
      <w:r w:rsidRPr="0007553A">
        <w:rPr>
          <w:sz w:val="28"/>
          <w:szCs w:val="28"/>
        </w:rPr>
        <w:t xml:space="preserve">В качестве примера рассмотрим модель «портфеля» в виде дневника, разработанную Н.Н. </w:t>
      </w:r>
      <w:proofErr w:type="spellStart"/>
      <w:r w:rsidRPr="0007553A">
        <w:rPr>
          <w:sz w:val="28"/>
          <w:szCs w:val="28"/>
        </w:rPr>
        <w:t>Сметанниковой</w:t>
      </w:r>
      <w:proofErr w:type="spellEnd"/>
      <w:r w:rsidRPr="0007553A">
        <w:rPr>
          <w:sz w:val="28"/>
          <w:szCs w:val="28"/>
        </w:rPr>
        <w:t xml:space="preserve"> (г. Москва) специально для оценки достижений учащихся общеобразовательной школы. Автор считает, что, пользуясь такой формой оценки учебных достижений, учитель способен создать для каждого ученика ситуацию переживания УСПЕХА, поскольку ученик перестает быть полностью зависимым от учителя. Он становится более самостоятельным, так как у него постепенно формируется адекватная самооценка, т.е. ученик учится сам себя оценивать. </w:t>
      </w:r>
    </w:p>
    <w:p w:rsidR="00CC4BEF" w:rsidRPr="0007553A" w:rsidRDefault="00CC4BEF" w:rsidP="00CC4BEF">
      <w:pPr>
        <w:spacing w:line="360" w:lineRule="auto"/>
        <w:ind w:firstLine="720"/>
        <w:jc w:val="both"/>
        <w:rPr>
          <w:sz w:val="28"/>
          <w:szCs w:val="28"/>
        </w:rPr>
      </w:pPr>
      <w:r w:rsidRPr="0007553A">
        <w:rPr>
          <w:sz w:val="28"/>
          <w:szCs w:val="28"/>
        </w:rPr>
        <w:t xml:space="preserve">«Портфель», разрабатываемый в виде </w:t>
      </w:r>
      <w:r w:rsidRPr="0007553A">
        <w:rPr>
          <w:b/>
          <w:i/>
          <w:sz w:val="28"/>
          <w:szCs w:val="28"/>
        </w:rPr>
        <w:t>дневника</w:t>
      </w:r>
      <w:r w:rsidRPr="0007553A">
        <w:rPr>
          <w:sz w:val="28"/>
          <w:szCs w:val="28"/>
        </w:rPr>
        <w:t xml:space="preserve"> должен отвечать определенным требованиям:</w:t>
      </w:r>
    </w:p>
    <w:p w:rsidR="00CC4BEF" w:rsidRPr="0007553A" w:rsidRDefault="00CC4BEF" w:rsidP="003A6389">
      <w:pPr>
        <w:numPr>
          <w:ilvl w:val="0"/>
          <w:numId w:val="13"/>
        </w:numPr>
        <w:tabs>
          <w:tab w:val="clear" w:pos="720"/>
          <w:tab w:val="num" w:pos="0"/>
        </w:tabs>
        <w:suppressAutoHyphens w:val="0"/>
        <w:spacing w:line="360" w:lineRule="auto"/>
        <w:ind w:left="0" w:firstLine="720"/>
        <w:jc w:val="both"/>
        <w:rPr>
          <w:sz w:val="28"/>
          <w:szCs w:val="28"/>
        </w:rPr>
      </w:pPr>
      <w:r w:rsidRPr="0007553A">
        <w:rPr>
          <w:sz w:val="28"/>
          <w:szCs w:val="28"/>
        </w:rPr>
        <w:t>Дневник выборочен. Прежде чем начинать собирать Дневник самооценки, обучающийся должен знать цель сбора. Целью может являться: самооценка; документация прогресса в учебе; помощь учителю при принятии решения; для отчета перед администрацией или родителями.</w:t>
      </w:r>
    </w:p>
    <w:p w:rsidR="00CC4BEF" w:rsidRPr="0007553A" w:rsidRDefault="00CC4BEF" w:rsidP="003A6389">
      <w:pPr>
        <w:numPr>
          <w:ilvl w:val="0"/>
          <w:numId w:val="13"/>
        </w:numPr>
        <w:tabs>
          <w:tab w:val="clear" w:pos="720"/>
          <w:tab w:val="num" w:pos="0"/>
        </w:tabs>
        <w:suppressAutoHyphens w:val="0"/>
        <w:spacing w:line="360" w:lineRule="auto"/>
        <w:ind w:left="0" w:firstLine="720"/>
        <w:jc w:val="both"/>
        <w:rPr>
          <w:sz w:val="28"/>
          <w:szCs w:val="28"/>
        </w:rPr>
      </w:pPr>
      <w:r w:rsidRPr="0007553A">
        <w:rPr>
          <w:sz w:val="28"/>
          <w:szCs w:val="28"/>
        </w:rPr>
        <w:t>Дневник - это подборка работ обучающихся, показывающая его прогресс.</w:t>
      </w:r>
    </w:p>
    <w:p w:rsidR="00CC4BEF" w:rsidRPr="0007553A" w:rsidRDefault="00CC4BEF" w:rsidP="003A6389">
      <w:pPr>
        <w:numPr>
          <w:ilvl w:val="0"/>
          <w:numId w:val="13"/>
        </w:numPr>
        <w:tabs>
          <w:tab w:val="clear" w:pos="720"/>
          <w:tab w:val="num" w:pos="0"/>
        </w:tabs>
        <w:suppressAutoHyphens w:val="0"/>
        <w:spacing w:line="360" w:lineRule="auto"/>
        <w:ind w:left="0" w:firstLine="720"/>
        <w:jc w:val="both"/>
        <w:rPr>
          <w:sz w:val="28"/>
          <w:szCs w:val="28"/>
        </w:rPr>
      </w:pPr>
      <w:r w:rsidRPr="0007553A">
        <w:rPr>
          <w:sz w:val="28"/>
          <w:szCs w:val="28"/>
        </w:rPr>
        <w:t>В дневник собирается разнообразная информация, отражающая объективно существующий уровень подготовки учащегося – проблемы, трудности, необходимость коррекции.</w:t>
      </w:r>
    </w:p>
    <w:p w:rsidR="00CC4BEF" w:rsidRPr="0007553A" w:rsidRDefault="00CC4BEF" w:rsidP="003A6389">
      <w:pPr>
        <w:numPr>
          <w:ilvl w:val="0"/>
          <w:numId w:val="13"/>
        </w:numPr>
        <w:tabs>
          <w:tab w:val="clear" w:pos="720"/>
          <w:tab w:val="num" w:pos="0"/>
        </w:tabs>
        <w:suppressAutoHyphens w:val="0"/>
        <w:spacing w:line="360" w:lineRule="auto"/>
        <w:ind w:left="0" w:firstLine="720"/>
        <w:jc w:val="both"/>
        <w:rPr>
          <w:sz w:val="28"/>
          <w:szCs w:val="28"/>
        </w:rPr>
      </w:pPr>
      <w:r w:rsidRPr="0007553A">
        <w:rPr>
          <w:sz w:val="28"/>
          <w:szCs w:val="28"/>
        </w:rPr>
        <w:t>Дневник демонстрирует прогресс во времени. Единица времени ведения (формирования) дневника выбирается изначально (год, полугодие, четверть и т. п.). Но "чистится" дневник регулярно, т. е. проводится отбор и оценивание работ, которые обучающийся в нем оставляет. Время «чисток» устанавливается совместно с учениками. Экспериментально удалось установить, что для учащихся начальных классов целесообразно установить это время с периодичностью две недели.</w:t>
      </w:r>
    </w:p>
    <w:p w:rsidR="00CC4BEF" w:rsidRPr="0007553A" w:rsidRDefault="00CC4BEF" w:rsidP="003A6389">
      <w:pPr>
        <w:numPr>
          <w:ilvl w:val="0"/>
          <w:numId w:val="13"/>
        </w:numPr>
        <w:tabs>
          <w:tab w:val="clear" w:pos="720"/>
          <w:tab w:val="num" w:pos="0"/>
        </w:tabs>
        <w:suppressAutoHyphens w:val="0"/>
        <w:spacing w:line="360" w:lineRule="auto"/>
        <w:ind w:left="0" w:firstLine="720"/>
        <w:jc w:val="both"/>
        <w:rPr>
          <w:sz w:val="28"/>
          <w:szCs w:val="28"/>
        </w:rPr>
      </w:pPr>
      <w:r w:rsidRPr="0007553A">
        <w:rPr>
          <w:sz w:val="28"/>
          <w:szCs w:val="28"/>
        </w:rPr>
        <w:t>Дневник нацелен на рефлексию, на самооценку.</w:t>
      </w:r>
    </w:p>
    <w:p w:rsidR="00CC4BEF" w:rsidRPr="0007553A" w:rsidRDefault="00CC4BEF" w:rsidP="003A6389">
      <w:pPr>
        <w:numPr>
          <w:ilvl w:val="0"/>
          <w:numId w:val="13"/>
        </w:numPr>
        <w:tabs>
          <w:tab w:val="clear" w:pos="720"/>
        </w:tabs>
        <w:suppressAutoHyphens w:val="0"/>
        <w:spacing w:line="360" w:lineRule="auto"/>
        <w:ind w:left="0" w:firstLine="720"/>
        <w:jc w:val="both"/>
        <w:rPr>
          <w:sz w:val="28"/>
          <w:szCs w:val="28"/>
        </w:rPr>
      </w:pPr>
      <w:r w:rsidRPr="0007553A">
        <w:rPr>
          <w:sz w:val="28"/>
          <w:szCs w:val="28"/>
        </w:rPr>
        <w:t>Дневник - это совместная работа учащихся, учителей, родителей.</w:t>
      </w:r>
    </w:p>
    <w:p w:rsidR="00CC4BEF" w:rsidRPr="0007553A" w:rsidRDefault="00CC4BEF" w:rsidP="00CC4BEF">
      <w:pPr>
        <w:spacing w:line="360" w:lineRule="auto"/>
        <w:ind w:firstLine="720"/>
        <w:jc w:val="both"/>
        <w:rPr>
          <w:sz w:val="28"/>
          <w:szCs w:val="28"/>
        </w:rPr>
      </w:pPr>
      <w:r w:rsidRPr="0007553A">
        <w:rPr>
          <w:sz w:val="28"/>
          <w:szCs w:val="28"/>
        </w:rPr>
        <w:lastRenderedPageBreak/>
        <w:t xml:space="preserve">Существует три типа дневника: </w:t>
      </w:r>
      <w:r w:rsidRPr="0007553A">
        <w:rPr>
          <w:b/>
          <w:sz w:val="28"/>
          <w:szCs w:val="28"/>
        </w:rPr>
        <w:t>дневник  достижений, дневник – отчет и</w:t>
      </w:r>
      <w:r w:rsidRPr="0007553A">
        <w:rPr>
          <w:sz w:val="28"/>
          <w:szCs w:val="28"/>
        </w:rPr>
        <w:t xml:space="preserve"> </w:t>
      </w:r>
      <w:r w:rsidRPr="0007553A">
        <w:rPr>
          <w:b/>
          <w:sz w:val="28"/>
          <w:szCs w:val="28"/>
        </w:rPr>
        <w:t xml:space="preserve">дневник - самооценка. </w:t>
      </w:r>
      <w:r w:rsidRPr="0007553A">
        <w:rPr>
          <w:sz w:val="28"/>
          <w:szCs w:val="28"/>
        </w:rPr>
        <w:t>Любой дневник («портфель») имеет все три характеристики, но при его планировании изначально следует выбрать один тип, соответствующий</w:t>
      </w:r>
      <w:r w:rsidRPr="0007553A">
        <w:rPr>
          <w:sz w:val="28"/>
          <w:szCs w:val="28"/>
        </w:rPr>
        <w:tab/>
        <w:t xml:space="preserve">цели. </w:t>
      </w:r>
      <w:r w:rsidRPr="0007553A">
        <w:rPr>
          <w:sz w:val="28"/>
          <w:szCs w:val="28"/>
        </w:rPr>
        <w:br/>
        <w:t xml:space="preserve">           </w:t>
      </w:r>
      <w:r w:rsidRPr="0007553A">
        <w:rPr>
          <w:b/>
          <w:sz w:val="28"/>
          <w:szCs w:val="28"/>
        </w:rPr>
        <w:t>Дневник</w:t>
      </w:r>
      <w:r w:rsidRPr="0007553A">
        <w:rPr>
          <w:sz w:val="28"/>
          <w:szCs w:val="28"/>
        </w:rPr>
        <w:t xml:space="preserve"> д</w:t>
      </w:r>
      <w:r w:rsidRPr="0007553A">
        <w:rPr>
          <w:b/>
          <w:bCs/>
          <w:sz w:val="28"/>
          <w:szCs w:val="28"/>
        </w:rPr>
        <w:t>остижений</w:t>
      </w:r>
      <w:r w:rsidRPr="0007553A">
        <w:rPr>
          <w:sz w:val="28"/>
          <w:szCs w:val="28"/>
        </w:rPr>
        <w:t xml:space="preserve"> представляет собой личный выбор работ обучающимся. Учитель может поставить ученику цель: оценить прогресс в учебной деятельности. Обучающийся сам отбирает нужные, на его взгляд, 2-3 материала из работ, выполненных за определенный промежуток времени, и формирует свой «портфель». И так в течение того или иного периода обучения. К окончанию обозначенного периода (например, полугодия) остается несколько работ, которые отобраны учеником самостоятельно. </w:t>
      </w:r>
    </w:p>
    <w:p w:rsidR="00CC4BEF" w:rsidRPr="0007553A" w:rsidRDefault="00CC4BEF" w:rsidP="00CC4BEF">
      <w:pPr>
        <w:spacing w:line="360" w:lineRule="auto"/>
        <w:ind w:firstLine="720"/>
        <w:jc w:val="both"/>
        <w:rPr>
          <w:sz w:val="28"/>
          <w:szCs w:val="28"/>
        </w:rPr>
      </w:pPr>
      <w:r w:rsidRPr="0007553A">
        <w:rPr>
          <w:sz w:val="28"/>
          <w:szCs w:val="28"/>
        </w:rPr>
        <w:t>Это самый легкий тип он позволяет использовать дневник, как эффективную оценочную технологию. Этот вид дневника рекомендуется использовать в начальной</w:t>
      </w:r>
      <w:r w:rsidRPr="0007553A">
        <w:rPr>
          <w:sz w:val="28"/>
          <w:szCs w:val="28"/>
        </w:rPr>
        <w:tab/>
        <w:t>шко</w:t>
      </w:r>
      <w:r>
        <w:rPr>
          <w:sz w:val="28"/>
          <w:szCs w:val="28"/>
        </w:rPr>
        <w:t>ле.</w:t>
      </w:r>
      <w:r w:rsidRPr="0007553A">
        <w:rPr>
          <w:sz w:val="28"/>
          <w:szCs w:val="28"/>
        </w:rPr>
        <w:br/>
        <w:t xml:space="preserve">           </w:t>
      </w:r>
      <w:proofErr w:type="gramStart"/>
      <w:r w:rsidRPr="0007553A">
        <w:rPr>
          <w:b/>
          <w:sz w:val="28"/>
          <w:szCs w:val="28"/>
        </w:rPr>
        <w:t>Дневник –</w:t>
      </w:r>
      <w:r w:rsidRPr="0007553A">
        <w:rPr>
          <w:sz w:val="28"/>
          <w:szCs w:val="28"/>
        </w:rPr>
        <w:t xml:space="preserve"> </w:t>
      </w:r>
      <w:r w:rsidRPr="0007553A">
        <w:rPr>
          <w:b/>
          <w:sz w:val="28"/>
          <w:szCs w:val="28"/>
        </w:rPr>
        <w:t>о</w:t>
      </w:r>
      <w:r w:rsidRPr="0007553A">
        <w:rPr>
          <w:b/>
          <w:bCs/>
          <w:sz w:val="28"/>
          <w:szCs w:val="28"/>
        </w:rPr>
        <w:t>тчет</w:t>
      </w:r>
      <w:r w:rsidRPr="0007553A">
        <w:rPr>
          <w:sz w:val="28"/>
          <w:szCs w:val="28"/>
        </w:rPr>
        <w:t>  содержит индивидуальные текущие работы, выполненные на занятии (уроке): тесты, эссе, проектные работы, списки литературы и т. д..   Это дневник для внешнего пользователя, его цель - показать, что учащийся</w:t>
      </w:r>
      <w:r w:rsidRPr="0007553A">
        <w:rPr>
          <w:sz w:val="28"/>
          <w:szCs w:val="28"/>
        </w:rPr>
        <w:tab/>
        <w:t>справился</w:t>
      </w:r>
      <w:r w:rsidRPr="0007553A">
        <w:rPr>
          <w:sz w:val="28"/>
          <w:szCs w:val="28"/>
        </w:rPr>
        <w:tab/>
        <w:t>с</w:t>
      </w:r>
      <w:r w:rsidRPr="0007553A">
        <w:rPr>
          <w:sz w:val="28"/>
          <w:szCs w:val="28"/>
        </w:rPr>
        <w:tab/>
        <w:t>программой</w:t>
      </w:r>
      <w:r w:rsidRPr="0007553A">
        <w:rPr>
          <w:sz w:val="28"/>
          <w:szCs w:val="28"/>
        </w:rPr>
        <w:tab/>
        <w:t>обучения.</w:t>
      </w:r>
      <w:proofErr w:type="gramEnd"/>
      <w:r w:rsidRPr="0007553A">
        <w:rPr>
          <w:sz w:val="28"/>
          <w:szCs w:val="28"/>
        </w:rPr>
        <w:br/>
        <w:t xml:space="preserve">           План и единица сбора задается изначально учителем или преподавателем. </w:t>
      </w:r>
    </w:p>
    <w:p w:rsidR="00CC4BEF" w:rsidRPr="0007553A" w:rsidRDefault="00CC4BEF" w:rsidP="00CC4BEF">
      <w:pPr>
        <w:spacing w:line="360" w:lineRule="auto"/>
        <w:ind w:firstLine="720"/>
        <w:jc w:val="both"/>
        <w:rPr>
          <w:sz w:val="28"/>
          <w:szCs w:val="28"/>
        </w:rPr>
      </w:pPr>
      <w:r w:rsidRPr="0007553A">
        <w:rPr>
          <w:sz w:val="28"/>
          <w:szCs w:val="28"/>
        </w:rPr>
        <w:t>Этот вид «портфеля» лучше использовать на ступени основного обуче</w:t>
      </w:r>
      <w:r>
        <w:rPr>
          <w:sz w:val="28"/>
          <w:szCs w:val="28"/>
        </w:rPr>
        <w:t>ния.</w:t>
      </w:r>
      <w:r w:rsidRPr="0007553A">
        <w:rPr>
          <w:sz w:val="28"/>
          <w:szCs w:val="28"/>
        </w:rPr>
        <w:br/>
        <w:t xml:space="preserve">          </w:t>
      </w:r>
      <w:r w:rsidRPr="0007553A">
        <w:rPr>
          <w:b/>
          <w:sz w:val="28"/>
          <w:szCs w:val="28"/>
        </w:rPr>
        <w:t>Дневник –</w:t>
      </w:r>
      <w:r w:rsidRPr="0007553A">
        <w:rPr>
          <w:sz w:val="28"/>
          <w:szCs w:val="28"/>
        </w:rPr>
        <w:t xml:space="preserve"> </w:t>
      </w:r>
      <w:r w:rsidRPr="0007553A">
        <w:rPr>
          <w:b/>
          <w:sz w:val="28"/>
          <w:szCs w:val="28"/>
        </w:rPr>
        <w:t>с</w:t>
      </w:r>
      <w:r w:rsidRPr="0007553A">
        <w:rPr>
          <w:b/>
          <w:bCs/>
          <w:sz w:val="28"/>
          <w:szCs w:val="28"/>
        </w:rPr>
        <w:t>амооценка</w:t>
      </w:r>
      <w:r w:rsidRPr="0007553A">
        <w:rPr>
          <w:sz w:val="28"/>
          <w:szCs w:val="28"/>
        </w:rPr>
        <w:t xml:space="preserve"> содержит как работы обучающегося, так  и заметки преподавателя по поводу работ, оценки за выполненные задания с характеристикой и объяснениями. </w:t>
      </w:r>
    </w:p>
    <w:p w:rsidR="00CC4BEF" w:rsidRPr="0007553A" w:rsidRDefault="00CC4BEF" w:rsidP="00CC4BEF">
      <w:pPr>
        <w:spacing w:line="360" w:lineRule="auto"/>
        <w:ind w:firstLine="720"/>
        <w:jc w:val="both"/>
        <w:rPr>
          <w:sz w:val="28"/>
          <w:szCs w:val="28"/>
        </w:rPr>
      </w:pPr>
      <w:r w:rsidRPr="0007553A">
        <w:rPr>
          <w:sz w:val="28"/>
          <w:szCs w:val="28"/>
        </w:rPr>
        <w:t>Разрешение собирать такой портфель означает, что преподаватель берет на себя обязательство давать письменное разъяснение, за что он поставил ту или иную отметку, вести дневник наблюдения, оценивать процесс и регресс, заполнять сертификат достижений.  Этот вариант дневника целесообразнее использовать в работе с учениками старших классов.</w:t>
      </w:r>
    </w:p>
    <w:p w:rsidR="00CC4BEF" w:rsidRPr="0007553A" w:rsidRDefault="00CC4BEF" w:rsidP="00CC4BEF">
      <w:pPr>
        <w:spacing w:line="360" w:lineRule="auto"/>
        <w:ind w:firstLine="720"/>
        <w:jc w:val="both"/>
        <w:rPr>
          <w:sz w:val="28"/>
          <w:szCs w:val="28"/>
        </w:rPr>
      </w:pPr>
      <w:r w:rsidRPr="0007553A">
        <w:rPr>
          <w:b/>
          <w:bCs/>
          <w:sz w:val="28"/>
          <w:szCs w:val="28"/>
        </w:rPr>
        <w:lastRenderedPageBreak/>
        <w:t>Разделы</w:t>
      </w:r>
      <w:r w:rsidRPr="0007553A">
        <w:rPr>
          <w:b/>
          <w:bCs/>
          <w:sz w:val="28"/>
          <w:szCs w:val="28"/>
        </w:rPr>
        <w:tab/>
        <w:t>дневника</w:t>
      </w:r>
      <w:r w:rsidR="00F35ABA">
        <w:rPr>
          <w:b/>
          <w:bCs/>
          <w:sz w:val="28"/>
          <w:szCs w:val="28"/>
        </w:rPr>
        <w:t>.</w:t>
      </w:r>
      <w:r w:rsidRPr="0007553A">
        <w:rPr>
          <w:sz w:val="28"/>
          <w:szCs w:val="28"/>
        </w:rPr>
        <w:br/>
        <w:t xml:space="preserve">          Дневник любого типа имеет четыре основных раздела: </w:t>
      </w:r>
      <w:r w:rsidRPr="0007553A">
        <w:rPr>
          <w:i/>
          <w:sz w:val="28"/>
          <w:szCs w:val="28"/>
        </w:rPr>
        <w:t>портрет, коллектор</w:t>
      </w:r>
      <w:r w:rsidRPr="0007553A">
        <w:rPr>
          <w:sz w:val="28"/>
          <w:szCs w:val="28"/>
        </w:rPr>
        <w:t xml:space="preserve">, </w:t>
      </w:r>
      <w:r w:rsidRPr="0007553A">
        <w:rPr>
          <w:i/>
          <w:sz w:val="28"/>
          <w:szCs w:val="28"/>
        </w:rPr>
        <w:t>рабочие материалы и достижения</w:t>
      </w:r>
      <w:r w:rsidRPr="0007553A">
        <w:rPr>
          <w:sz w:val="28"/>
          <w:szCs w:val="28"/>
        </w:rPr>
        <w:t xml:space="preserve">. </w:t>
      </w:r>
    </w:p>
    <w:p w:rsidR="00CC4BEF" w:rsidRPr="0007553A" w:rsidRDefault="00CC4BEF" w:rsidP="00CC4BEF">
      <w:pPr>
        <w:spacing w:line="360" w:lineRule="auto"/>
        <w:ind w:firstLine="720"/>
        <w:jc w:val="both"/>
        <w:rPr>
          <w:sz w:val="28"/>
          <w:szCs w:val="28"/>
        </w:rPr>
      </w:pPr>
      <w:r w:rsidRPr="0007553A">
        <w:rPr>
          <w:sz w:val="28"/>
          <w:szCs w:val="28"/>
        </w:rPr>
        <w:t xml:space="preserve">Портрет раскрывает личность </w:t>
      </w:r>
      <w:proofErr w:type="gramStart"/>
      <w:r w:rsidRPr="0007553A">
        <w:rPr>
          <w:sz w:val="28"/>
          <w:szCs w:val="28"/>
        </w:rPr>
        <w:t>обучающегося</w:t>
      </w:r>
      <w:proofErr w:type="gramEnd"/>
      <w:r w:rsidRPr="0007553A">
        <w:rPr>
          <w:sz w:val="28"/>
          <w:szCs w:val="28"/>
        </w:rPr>
        <w:t xml:space="preserve">. В него собираются фотографии, корреспонденция, свидетельства, характеризующие его любимые занятия. </w:t>
      </w:r>
    </w:p>
    <w:p w:rsidR="00CC4BEF" w:rsidRPr="0007553A" w:rsidRDefault="00CC4BEF" w:rsidP="00CC4BEF">
      <w:pPr>
        <w:spacing w:line="360" w:lineRule="auto"/>
        <w:ind w:firstLine="720"/>
        <w:jc w:val="both"/>
        <w:rPr>
          <w:sz w:val="28"/>
          <w:szCs w:val="28"/>
        </w:rPr>
      </w:pPr>
      <w:r w:rsidRPr="0007553A">
        <w:rPr>
          <w:sz w:val="28"/>
          <w:szCs w:val="28"/>
        </w:rPr>
        <w:t xml:space="preserve">Коллектор - это папка, куда собирается материал урока, поступающий от учителя, материалы учебника, таблицы и др. Из него извлекаются необходимые модели или образцы для выполнения заданий. </w:t>
      </w:r>
    </w:p>
    <w:p w:rsidR="00B4047D" w:rsidRDefault="00CC4BEF" w:rsidP="00B4047D">
      <w:pPr>
        <w:spacing w:line="360" w:lineRule="auto"/>
        <w:ind w:firstLine="720"/>
        <w:jc w:val="both"/>
        <w:rPr>
          <w:b/>
          <w:sz w:val="28"/>
          <w:szCs w:val="28"/>
        </w:rPr>
      </w:pPr>
      <w:r w:rsidRPr="0007553A">
        <w:rPr>
          <w:sz w:val="28"/>
          <w:szCs w:val="28"/>
        </w:rPr>
        <w:t>Папка "Рабочие материалы" представляет собой зарегистрированные этапы работы над заданием: модель, инструкцию, этапы выполнения, конечная работа, ее проверка обучающимся и учителем, оценка и самооценка. Получившая оценку и самооценку выполненная работа либо перекладывается в раздел Достижения,</w:t>
      </w:r>
      <w:r w:rsidRPr="0007553A">
        <w:rPr>
          <w:sz w:val="28"/>
          <w:szCs w:val="28"/>
        </w:rPr>
        <w:tab/>
        <w:t>ли</w:t>
      </w:r>
      <w:r>
        <w:rPr>
          <w:sz w:val="28"/>
          <w:szCs w:val="28"/>
        </w:rPr>
        <w:t>бо</w:t>
      </w:r>
      <w:r>
        <w:rPr>
          <w:sz w:val="28"/>
          <w:szCs w:val="28"/>
        </w:rPr>
        <w:tab/>
        <w:t>остается</w:t>
      </w:r>
      <w:r>
        <w:rPr>
          <w:sz w:val="28"/>
          <w:szCs w:val="28"/>
        </w:rPr>
        <w:tab/>
        <w:t>в</w:t>
      </w:r>
      <w:r>
        <w:rPr>
          <w:sz w:val="28"/>
          <w:szCs w:val="28"/>
        </w:rPr>
        <w:tab/>
        <w:t xml:space="preserve">Рабочих </w:t>
      </w:r>
      <w:r w:rsidRPr="0007553A">
        <w:rPr>
          <w:sz w:val="28"/>
          <w:szCs w:val="28"/>
        </w:rPr>
        <w:t>ма</w:t>
      </w:r>
      <w:r>
        <w:rPr>
          <w:sz w:val="28"/>
          <w:szCs w:val="28"/>
        </w:rPr>
        <w:t>териалах.</w:t>
      </w:r>
    </w:p>
    <w:p w:rsidR="00CC4BEF" w:rsidRPr="0007553A" w:rsidRDefault="00CC4BEF" w:rsidP="00B4047D">
      <w:pPr>
        <w:spacing w:line="360" w:lineRule="auto"/>
        <w:ind w:firstLine="720"/>
        <w:jc w:val="both"/>
        <w:rPr>
          <w:sz w:val="28"/>
          <w:szCs w:val="28"/>
        </w:rPr>
      </w:pPr>
      <w:r w:rsidRPr="0007553A">
        <w:rPr>
          <w:b/>
          <w:sz w:val="28"/>
          <w:szCs w:val="28"/>
        </w:rPr>
        <w:t>Единица сбора</w:t>
      </w:r>
      <w:r w:rsidR="00F35ABA">
        <w:rPr>
          <w:sz w:val="28"/>
          <w:szCs w:val="28"/>
        </w:rPr>
        <w:t>.</w:t>
      </w:r>
    </w:p>
    <w:p w:rsidR="00CC4BEF" w:rsidRPr="0007553A" w:rsidRDefault="00CC4BEF" w:rsidP="00CC4BEF">
      <w:pPr>
        <w:spacing w:line="360" w:lineRule="auto"/>
        <w:ind w:firstLine="720"/>
        <w:jc w:val="both"/>
        <w:rPr>
          <w:sz w:val="28"/>
          <w:szCs w:val="28"/>
        </w:rPr>
      </w:pPr>
      <w:r w:rsidRPr="0007553A">
        <w:rPr>
          <w:sz w:val="28"/>
          <w:szCs w:val="28"/>
        </w:rPr>
        <w:t>Важно определить единицу сбора. На первом этапе, когда собирается Дневник достижений, единицами сбора становятся текущие материалы, из которых обучающийся выбирает те, которые он считает своими достижениями.  В Дневнике достижений, большую роль играет раздел - "Портрет".</w:t>
      </w:r>
    </w:p>
    <w:p w:rsidR="00CC4BEF" w:rsidRPr="0007553A" w:rsidRDefault="00CC4BEF" w:rsidP="00CC4BEF">
      <w:pPr>
        <w:spacing w:line="360" w:lineRule="auto"/>
        <w:ind w:firstLine="720"/>
        <w:jc w:val="both"/>
        <w:rPr>
          <w:sz w:val="28"/>
          <w:szCs w:val="28"/>
        </w:rPr>
      </w:pPr>
      <w:r w:rsidRPr="0007553A">
        <w:rPr>
          <w:sz w:val="28"/>
          <w:szCs w:val="28"/>
        </w:rPr>
        <w:t xml:space="preserve"> В Дневнике - отчете единицами сбора  становятся в большей степени проверочные, контрольные работы, тесты, т. к. на этом этапе </w:t>
      </w:r>
      <w:proofErr w:type="gramStart"/>
      <w:r w:rsidRPr="0007553A">
        <w:rPr>
          <w:sz w:val="28"/>
          <w:szCs w:val="28"/>
        </w:rPr>
        <w:t>обучающийся</w:t>
      </w:r>
      <w:proofErr w:type="gramEnd"/>
      <w:r w:rsidRPr="0007553A">
        <w:rPr>
          <w:sz w:val="28"/>
          <w:szCs w:val="28"/>
        </w:rPr>
        <w:t xml:space="preserve"> учится адекватной самооценке относительно заложенных в них стандартов.  Прежде чем выполненная работа будет сдана учителю, ее проверяет сам обучающийся, затем его партнер по парной работе, если таковой имеется. Ошибки обсуждаются и при согласии автора корректируются. Обсуждение контрольной работы становится важным обучающим этапом. При проверке сданной работы педагог подчеркивает, но не исправляет и не квалифицирует ошибки, а на занятии объясняет их. Во время объяснения обучающиеся вносят коррективы в свои работы. Все эти этапы вносятся в Дневник. </w:t>
      </w:r>
    </w:p>
    <w:p w:rsidR="00D06E51" w:rsidRDefault="00CC4BEF" w:rsidP="00CC4BEF">
      <w:pPr>
        <w:spacing w:line="360" w:lineRule="auto"/>
        <w:ind w:firstLine="720"/>
        <w:jc w:val="both"/>
        <w:rPr>
          <w:sz w:val="28"/>
          <w:szCs w:val="28"/>
        </w:rPr>
      </w:pPr>
      <w:r w:rsidRPr="0007553A">
        <w:rPr>
          <w:sz w:val="28"/>
          <w:szCs w:val="28"/>
        </w:rPr>
        <w:lastRenderedPageBreak/>
        <w:t>В Дневнике – самооценке единицами сбора становятся как письменные работы, так и работа с любым изучаемым или создаваемым текстом: доклады, сообщения, самостоятельные аудио- и видеоматериалы, картинки, фотографии и т.д. Каждая единица снабжается листом самооценки выполнения задания или оценочным сертификатом, аргументацией в защиту выбора данной работы. Правило фиксирования в письменном виде учебной деятельности относится ко всем заданиям. Формы фиксации могут быть самыми разны</w:t>
      </w:r>
      <w:r>
        <w:rPr>
          <w:sz w:val="28"/>
          <w:szCs w:val="28"/>
        </w:rPr>
        <w:t>ми.</w:t>
      </w:r>
      <w:r w:rsidRPr="0007553A">
        <w:rPr>
          <w:sz w:val="28"/>
          <w:szCs w:val="28"/>
        </w:rPr>
        <w:br/>
        <w:t xml:space="preserve">          Наличие проверочного листа качества исполнения деятельности позволяет соединить составляющие знаний и умений. Деятельность обучающихся по оценке качества выполнения задания становится осмысленной, корректируется их</w:t>
      </w:r>
      <w:r w:rsidRPr="0007553A">
        <w:rPr>
          <w:sz w:val="28"/>
          <w:szCs w:val="28"/>
        </w:rPr>
        <w:tab/>
        <w:t>самооценка.</w:t>
      </w:r>
      <w:r w:rsidRPr="0007553A">
        <w:rPr>
          <w:sz w:val="28"/>
          <w:szCs w:val="28"/>
        </w:rPr>
        <w:br/>
        <w:t xml:space="preserve">          По окончании учебного года происходит публичная защита «портфеля». Это может быть и конференция обучающихся,  родителей, администрации, учителя.</w:t>
      </w:r>
      <w:r w:rsidRPr="0007553A">
        <w:rPr>
          <w:sz w:val="28"/>
          <w:szCs w:val="28"/>
        </w:rPr>
        <w:br/>
        <w:t xml:space="preserve">          Таким образом, дневник (достижений; отчет; самооценки) - технология, призванная привлечь внимание к оценочной деятельности: процессу сбора информации для оценивания и определения ее ценности относительно мнения самого обучаемого, педагога, стандартных тестов, контрольных работ. Материал для оценивания собирается самим обучающимся. При желании ученик может обсудить его с педагогом,  родителями, администрацией. Собранный и представленный учеником материал  оценивается с точки зрения движения  к намеченным целям. Это совместная работа обучающегося и педагогического коллекти</w:t>
      </w:r>
      <w:r>
        <w:rPr>
          <w:sz w:val="28"/>
          <w:szCs w:val="28"/>
        </w:rPr>
        <w:t xml:space="preserve">ва. </w:t>
      </w:r>
      <w:r w:rsidRPr="0007553A">
        <w:rPr>
          <w:sz w:val="28"/>
          <w:szCs w:val="28"/>
        </w:rPr>
        <w:br/>
        <w:t xml:space="preserve">          Выше уже было сказано, что разделы «портфеля» и их наполнение может быть самым разнообразным. Представляем еще один вариант рассматриваемой модели, который с успехом может быть использован учителем в разных клас</w:t>
      </w:r>
      <w:r>
        <w:rPr>
          <w:sz w:val="28"/>
          <w:szCs w:val="28"/>
        </w:rPr>
        <w:t>сах.</w:t>
      </w:r>
    </w:p>
    <w:p w:rsidR="00CC4BEF" w:rsidRPr="0007553A" w:rsidRDefault="00CC4BEF" w:rsidP="00B4047D">
      <w:pPr>
        <w:spacing w:line="360" w:lineRule="auto"/>
        <w:ind w:firstLine="709"/>
        <w:jc w:val="both"/>
        <w:rPr>
          <w:sz w:val="28"/>
          <w:szCs w:val="28"/>
        </w:rPr>
      </w:pPr>
      <w:r w:rsidRPr="0007553A">
        <w:rPr>
          <w:b/>
          <w:bCs/>
          <w:sz w:val="28"/>
          <w:szCs w:val="28"/>
        </w:rPr>
        <w:t>Разделы «</w:t>
      </w:r>
      <w:proofErr w:type="spellStart"/>
      <w:r w:rsidRPr="0007553A">
        <w:rPr>
          <w:b/>
          <w:bCs/>
          <w:sz w:val="28"/>
          <w:szCs w:val="28"/>
        </w:rPr>
        <w:t>портфолио</w:t>
      </w:r>
      <w:proofErr w:type="spellEnd"/>
      <w:r w:rsidRPr="0007553A">
        <w:rPr>
          <w:b/>
          <w:bCs/>
          <w:sz w:val="28"/>
          <w:szCs w:val="28"/>
        </w:rPr>
        <w:t>»:</w:t>
      </w:r>
    </w:p>
    <w:p w:rsidR="00CC4BEF" w:rsidRPr="0007553A" w:rsidRDefault="00CC4BEF" w:rsidP="003A6389">
      <w:pPr>
        <w:numPr>
          <w:ilvl w:val="0"/>
          <w:numId w:val="14"/>
        </w:numPr>
        <w:tabs>
          <w:tab w:val="clear" w:pos="720"/>
          <w:tab w:val="num" w:pos="0"/>
        </w:tabs>
        <w:suppressAutoHyphens w:val="0"/>
        <w:spacing w:line="360" w:lineRule="auto"/>
        <w:ind w:left="0" w:firstLine="720"/>
        <w:jc w:val="both"/>
        <w:rPr>
          <w:sz w:val="28"/>
          <w:szCs w:val="28"/>
        </w:rPr>
      </w:pPr>
      <w:r w:rsidRPr="0007553A">
        <w:rPr>
          <w:sz w:val="28"/>
          <w:szCs w:val="28"/>
        </w:rPr>
        <w:t>«Резюме» - представление себя.</w:t>
      </w:r>
    </w:p>
    <w:p w:rsidR="00CC4BEF" w:rsidRPr="0007553A" w:rsidRDefault="00CC4BEF" w:rsidP="003A6389">
      <w:pPr>
        <w:numPr>
          <w:ilvl w:val="0"/>
          <w:numId w:val="14"/>
        </w:numPr>
        <w:tabs>
          <w:tab w:val="clear" w:pos="720"/>
          <w:tab w:val="num" w:pos="0"/>
        </w:tabs>
        <w:suppressAutoHyphens w:val="0"/>
        <w:spacing w:line="360" w:lineRule="auto"/>
        <w:ind w:left="0" w:firstLine="720"/>
        <w:jc w:val="both"/>
        <w:rPr>
          <w:sz w:val="28"/>
          <w:szCs w:val="28"/>
        </w:rPr>
      </w:pPr>
      <w:r w:rsidRPr="0007553A">
        <w:rPr>
          <w:sz w:val="28"/>
          <w:szCs w:val="28"/>
        </w:rPr>
        <w:lastRenderedPageBreak/>
        <w:t xml:space="preserve">«Самостоятельные работы» -  этот раздел представляет собой собрание текущих самостоятельных, контрольных и зачетных работ, эссе на разные темы, дискуссионные очерки и бортовые журналы (Схемы написания эссе, дискуссионных очерков и бортовых журналов </w:t>
      </w:r>
      <w:proofErr w:type="gramStart"/>
      <w:r w:rsidRPr="0007553A">
        <w:rPr>
          <w:sz w:val="28"/>
          <w:szCs w:val="28"/>
        </w:rPr>
        <w:t>см</w:t>
      </w:r>
      <w:proofErr w:type="gramEnd"/>
      <w:r w:rsidRPr="0007553A">
        <w:rPr>
          <w:sz w:val="28"/>
          <w:szCs w:val="28"/>
        </w:rPr>
        <w:t>. в разделе «Графический организатор»).</w:t>
      </w:r>
    </w:p>
    <w:p w:rsidR="00CC4BEF" w:rsidRPr="0007553A" w:rsidRDefault="00CC4BEF" w:rsidP="003A6389">
      <w:pPr>
        <w:numPr>
          <w:ilvl w:val="0"/>
          <w:numId w:val="14"/>
        </w:numPr>
        <w:tabs>
          <w:tab w:val="clear" w:pos="720"/>
          <w:tab w:val="num" w:pos="0"/>
        </w:tabs>
        <w:suppressAutoHyphens w:val="0"/>
        <w:spacing w:line="360" w:lineRule="auto"/>
        <w:ind w:left="0" w:firstLine="720"/>
        <w:jc w:val="both"/>
        <w:rPr>
          <w:sz w:val="28"/>
          <w:szCs w:val="28"/>
        </w:rPr>
      </w:pPr>
      <w:r w:rsidRPr="0007553A">
        <w:rPr>
          <w:sz w:val="28"/>
          <w:szCs w:val="28"/>
        </w:rPr>
        <w:t>«Это интересно» -  этот раздел может включать в себя проблемные вопросы, тезисы и высказывания, затрагивающие актуальные проблемы, изучаемой учебной дисциплины.</w:t>
      </w:r>
    </w:p>
    <w:p w:rsidR="00CC4BEF" w:rsidRPr="0007553A" w:rsidRDefault="00CC4BEF" w:rsidP="003A6389">
      <w:pPr>
        <w:numPr>
          <w:ilvl w:val="0"/>
          <w:numId w:val="14"/>
        </w:numPr>
        <w:tabs>
          <w:tab w:val="clear" w:pos="720"/>
          <w:tab w:val="num" w:pos="0"/>
        </w:tabs>
        <w:suppressAutoHyphens w:val="0"/>
        <w:spacing w:line="360" w:lineRule="auto"/>
        <w:ind w:left="0" w:firstLine="720"/>
        <w:jc w:val="both"/>
        <w:rPr>
          <w:sz w:val="28"/>
          <w:szCs w:val="28"/>
        </w:rPr>
      </w:pPr>
      <w:r w:rsidRPr="0007553A">
        <w:rPr>
          <w:sz w:val="28"/>
          <w:szCs w:val="28"/>
        </w:rPr>
        <w:t xml:space="preserve">«Цикада цитат» - в этом разделе собираются высказывания великих людей об изучаемой науке. Важно не торопиться включать сюда  только понравившиеся высказывания; может быть, те изречения, с которыми пока трудно согласиться, тоже помогут обосновать собственную точку зрения. </w:t>
      </w:r>
    </w:p>
    <w:p w:rsidR="00CC4BEF" w:rsidRPr="0007553A" w:rsidRDefault="00CC4BEF" w:rsidP="003A6389">
      <w:pPr>
        <w:numPr>
          <w:ilvl w:val="0"/>
          <w:numId w:val="14"/>
        </w:numPr>
        <w:tabs>
          <w:tab w:val="clear" w:pos="720"/>
          <w:tab w:val="num" w:pos="0"/>
        </w:tabs>
        <w:suppressAutoHyphens w:val="0"/>
        <w:spacing w:line="360" w:lineRule="auto"/>
        <w:ind w:left="0" w:firstLine="720"/>
        <w:jc w:val="both"/>
        <w:rPr>
          <w:sz w:val="28"/>
          <w:szCs w:val="28"/>
        </w:rPr>
      </w:pPr>
      <w:r w:rsidRPr="0007553A">
        <w:rPr>
          <w:sz w:val="28"/>
          <w:szCs w:val="28"/>
        </w:rPr>
        <w:t xml:space="preserve">«Голоса»  - в этот раздел помещаются вырезки или ксерокопии статей из журналов, газет и книг по проблемам изучаемой учебной дисциплины. </w:t>
      </w:r>
    </w:p>
    <w:p w:rsidR="00CC4BEF" w:rsidRPr="0007553A" w:rsidRDefault="00CC4BEF" w:rsidP="003A6389">
      <w:pPr>
        <w:numPr>
          <w:ilvl w:val="0"/>
          <w:numId w:val="14"/>
        </w:numPr>
        <w:tabs>
          <w:tab w:val="clear" w:pos="720"/>
          <w:tab w:val="num" w:pos="0"/>
        </w:tabs>
        <w:suppressAutoHyphens w:val="0"/>
        <w:spacing w:line="360" w:lineRule="auto"/>
        <w:ind w:left="0" w:firstLine="720"/>
        <w:jc w:val="both"/>
        <w:rPr>
          <w:sz w:val="28"/>
          <w:szCs w:val="28"/>
        </w:rPr>
      </w:pPr>
      <w:r w:rsidRPr="0007553A">
        <w:rPr>
          <w:sz w:val="28"/>
          <w:szCs w:val="28"/>
        </w:rPr>
        <w:t xml:space="preserve">«Полезные советы» - в этом разделе собираются полезные советы, которые могут пригодиться в будущем. Материал целесообразно разносить по двум отделам: «Всегда» и «Никогда». </w:t>
      </w:r>
    </w:p>
    <w:p w:rsidR="00CC4BEF" w:rsidRPr="0007553A" w:rsidRDefault="00CC4BEF" w:rsidP="003A6389">
      <w:pPr>
        <w:numPr>
          <w:ilvl w:val="0"/>
          <w:numId w:val="14"/>
        </w:numPr>
        <w:tabs>
          <w:tab w:val="clear" w:pos="720"/>
          <w:tab w:val="num" w:pos="0"/>
        </w:tabs>
        <w:suppressAutoHyphens w:val="0"/>
        <w:spacing w:line="360" w:lineRule="auto"/>
        <w:ind w:left="0" w:firstLine="720"/>
        <w:jc w:val="both"/>
        <w:rPr>
          <w:sz w:val="28"/>
          <w:szCs w:val="28"/>
        </w:rPr>
      </w:pPr>
      <w:proofErr w:type="gramStart"/>
      <w:r w:rsidRPr="0007553A">
        <w:rPr>
          <w:sz w:val="28"/>
          <w:szCs w:val="28"/>
        </w:rPr>
        <w:t>«Вредные советы» - в этот раздел, носящий юмористический характер, вкладываются вредные советы (придуманные или собранные) для себя, одноклассников, учителей, родителей.</w:t>
      </w:r>
      <w:proofErr w:type="gramEnd"/>
      <w:r w:rsidRPr="0007553A">
        <w:rPr>
          <w:sz w:val="28"/>
          <w:szCs w:val="28"/>
        </w:rPr>
        <w:t xml:space="preserve"> «Недавно ученые открыли, что на свете бывают непослушные дети, которые все делают наоборот. Им дают полезный совет: «Умывайтесь по утрам», -  они берут и не умываются. Им говорят: «Здоровайтесь друг с другом», -  они тут же начинают не здороваться. Ученые придумали, что таким детям нужно давать не полезные, а вредные советы. Они все сделают наоборот, и получится как раз правильно» (Г.Остер). </w:t>
      </w:r>
    </w:p>
    <w:p w:rsidR="00CC4BEF" w:rsidRPr="0007553A" w:rsidRDefault="00CC4BEF" w:rsidP="003A6389">
      <w:pPr>
        <w:numPr>
          <w:ilvl w:val="0"/>
          <w:numId w:val="14"/>
        </w:numPr>
        <w:tabs>
          <w:tab w:val="clear" w:pos="720"/>
          <w:tab w:val="num" w:pos="0"/>
        </w:tabs>
        <w:suppressAutoHyphens w:val="0"/>
        <w:spacing w:line="360" w:lineRule="auto"/>
        <w:ind w:left="0" w:firstLine="720"/>
        <w:jc w:val="both"/>
        <w:rPr>
          <w:sz w:val="28"/>
          <w:szCs w:val="28"/>
        </w:rPr>
      </w:pPr>
      <w:r w:rsidRPr="0007553A">
        <w:rPr>
          <w:sz w:val="28"/>
          <w:szCs w:val="28"/>
        </w:rPr>
        <w:t xml:space="preserve">«Графический организатор» - сюда помещаются планы, алгоритмы и модели выполнения заданий, написания различных творческих работ. </w:t>
      </w:r>
    </w:p>
    <w:p w:rsidR="00CC4BEF" w:rsidRPr="0007553A" w:rsidRDefault="00CC4BEF" w:rsidP="003A6389">
      <w:pPr>
        <w:numPr>
          <w:ilvl w:val="0"/>
          <w:numId w:val="14"/>
        </w:numPr>
        <w:tabs>
          <w:tab w:val="clear" w:pos="720"/>
        </w:tabs>
        <w:suppressAutoHyphens w:val="0"/>
        <w:spacing w:line="360" w:lineRule="auto"/>
        <w:ind w:left="0" w:firstLine="720"/>
        <w:jc w:val="both"/>
        <w:rPr>
          <w:sz w:val="28"/>
          <w:szCs w:val="28"/>
        </w:rPr>
      </w:pPr>
      <w:r w:rsidRPr="0007553A">
        <w:rPr>
          <w:sz w:val="28"/>
          <w:szCs w:val="28"/>
        </w:rPr>
        <w:lastRenderedPageBreak/>
        <w:t xml:space="preserve">«Библиография» - в этом разделе собирается собственная библиография прочитанных изданий по изучаемой дисциплине с краткой аннотацией каждого издания. </w:t>
      </w:r>
    </w:p>
    <w:p w:rsidR="00CC4BEF" w:rsidRPr="0007553A" w:rsidRDefault="00CC4BEF" w:rsidP="003A6389">
      <w:pPr>
        <w:numPr>
          <w:ilvl w:val="0"/>
          <w:numId w:val="14"/>
        </w:numPr>
        <w:tabs>
          <w:tab w:val="clear" w:pos="720"/>
        </w:tabs>
        <w:suppressAutoHyphens w:val="0"/>
        <w:spacing w:line="360" w:lineRule="auto"/>
        <w:ind w:left="0" w:firstLine="720"/>
        <w:jc w:val="both"/>
        <w:rPr>
          <w:sz w:val="28"/>
          <w:szCs w:val="28"/>
        </w:rPr>
      </w:pPr>
      <w:r w:rsidRPr="0007553A">
        <w:rPr>
          <w:sz w:val="28"/>
          <w:szCs w:val="28"/>
        </w:rPr>
        <w:t xml:space="preserve">«Справочник» - в этом разделе можно собирать необходимые телефоны, адреса и даты. </w:t>
      </w:r>
    </w:p>
    <w:p w:rsidR="00CC4BEF" w:rsidRPr="0007553A" w:rsidRDefault="00CC4BEF" w:rsidP="00CC4BEF">
      <w:pPr>
        <w:spacing w:line="360" w:lineRule="auto"/>
        <w:ind w:firstLine="720"/>
        <w:jc w:val="both"/>
        <w:rPr>
          <w:sz w:val="28"/>
          <w:szCs w:val="28"/>
        </w:rPr>
      </w:pPr>
      <w:r w:rsidRPr="0007553A">
        <w:rPr>
          <w:b/>
          <w:bCs/>
          <w:sz w:val="28"/>
          <w:szCs w:val="28"/>
        </w:rPr>
        <w:t>Сундук</w:t>
      </w:r>
      <w:r w:rsidRPr="0007553A">
        <w:rPr>
          <w:b/>
          <w:bCs/>
          <w:sz w:val="28"/>
          <w:szCs w:val="28"/>
        </w:rPr>
        <w:tab/>
        <w:t>регалий</w:t>
      </w:r>
      <w:r>
        <w:rPr>
          <w:b/>
          <w:bCs/>
          <w:sz w:val="28"/>
          <w:szCs w:val="28"/>
        </w:rPr>
        <w:t>.</w:t>
      </w:r>
      <w:r w:rsidRPr="0007553A">
        <w:rPr>
          <w:sz w:val="28"/>
          <w:szCs w:val="28"/>
        </w:rPr>
        <w:br/>
        <w:t xml:space="preserve">           Еще одной моделью оценки личностных достижений и образовательных результатов учащихся можно назвать методику "Сундук регалий". "Сундук" составляют сами учащиеся, помещая туда все свои достижения, отмеченные какими - либо документами или иным способом за предшествующие годы обучения. Что может наполнять сундук:</w:t>
      </w:r>
    </w:p>
    <w:p w:rsidR="00CC4BEF" w:rsidRPr="0007553A" w:rsidRDefault="00CC4BEF" w:rsidP="003A6389">
      <w:pPr>
        <w:numPr>
          <w:ilvl w:val="0"/>
          <w:numId w:val="15"/>
        </w:numPr>
        <w:suppressAutoHyphens w:val="0"/>
        <w:spacing w:line="360" w:lineRule="auto"/>
        <w:jc w:val="both"/>
        <w:rPr>
          <w:sz w:val="28"/>
          <w:szCs w:val="28"/>
        </w:rPr>
      </w:pPr>
      <w:r w:rsidRPr="0007553A">
        <w:rPr>
          <w:sz w:val="28"/>
          <w:szCs w:val="28"/>
        </w:rPr>
        <w:t>документы об образовании, свидетельства об окончании курсов, о прослушанных курсах;</w:t>
      </w:r>
    </w:p>
    <w:p w:rsidR="00CC4BEF" w:rsidRPr="0007553A" w:rsidRDefault="00CC4BEF" w:rsidP="003A6389">
      <w:pPr>
        <w:numPr>
          <w:ilvl w:val="0"/>
          <w:numId w:val="15"/>
        </w:numPr>
        <w:suppressAutoHyphens w:val="0"/>
        <w:spacing w:line="360" w:lineRule="auto"/>
        <w:jc w:val="both"/>
        <w:rPr>
          <w:sz w:val="28"/>
          <w:szCs w:val="28"/>
        </w:rPr>
      </w:pPr>
      <w:r w:rsidRPr="0007553A">
        <w:rPr>
          <w:sz w:val="28"/>
          <w:szCs w:val="28"/>
        </w:rPr>
        <w:t>характеристики, данные педагогами;</w:t>
      </w:r>
    </w:p>
    <w:p w:rsidR="00CC4BEF" w:rsidRPr="0007553A" w:rsidRDefault="00CC4BEF" w:rsidP="003A6389">
      <w:pPr>
        <w:numPr>
          <w:ilvl w:val="0"/>
          <w:numId w:val="15"/>
        </w:numPr>
        <w:suppressAutoHyphens w:val="0"/>
        <w:spacing w:line="360" w:lineRule="auto"/>
        <w:jc w:val="both"/>
        <w:rPr>
          <w:sz w:val="28"/>
          <w:szCs w:val="28"/>
        </w:rPr>
      </w:pPr>
      <w:r w:rsidRPr="0007553A">
        <w:rPr>
          <w:sz w:val="28"/>
          <w:szCs w:val="28"/>
        </w:rPr>
        <w:t>моя уникальность;</w:t>
      </w:r>
    </w:p>
    <w:p w:rsidR="00CC4BEF" w:rsidRPr="0007553A" w:rsidRDefault="00CC4BEF" w:rsidP="003A6389">
      <w:pPr>
        <w:numPr>
          <w:ilvl w:val="0"/>
          <w:numId w:val="15"/>
        </w:numPr>
        <w:suppressAutoHyphens w:val="0"/>
        <w:spacing w:line="360" w:lineRule="auto"/>
        <w:jc w:val="both"/>
        <w:rPr>
          <w:sz w:val="28"/>
          <w:szCs w:val="28"/>
        </w:rPr>
      </w:pPr>
      <w:r w:rsidRPr="0007553A">
        <w:rPr>
          <w:sz w:val="28"/>
          <w:szCs w:val="28"/>
        </w:rPr>
        <w:t>членские удостоверения учреждений и организаций;</w:t>
      </w:r>
    </w:p>
    <w:p w:rsidR="00CC4BEF" w:rsidRPr="0007553A" w:rsidRDefault="00CC4BEF" w:rsidP="003A6389">
      <w:pPr>
        <w:numPr>
          <w:ilvl w:val="0"/>
          <w:numId w:val="15"/>
        </w:numPr>
        <w:suppressAutoHyphens w:val="0"/>
        <w:spacing w:line="360" w:lineRule="auto"/>
        <w:jc w:val="both"/>
        <w:rPr>
          <w:sz w:val="28"/>
          <w:szCs w:val="28"/>
        </w:rPr>
      </w:pPr>
      <w:r w:rsidRPr="0007553A">
        <w:rPr>
          <w:sz w:val="28"/>
          <w:szCs w:val="28"/>
        </w:rPr>
        <w:t>рекомендации, благодарственные письма, грамоты, дипломы;</w:t>
      </w:r>
    </w:p>
    <w:p w:rsidR="00CC4BEF" w:rsidRPr="0007553A" w:rsidRDefault="00CC4BEF" w:rsidP="003A6389">
      <w:pPr>
        <w:numPr>
          <w:ilvl w:val="0"/>
          <w:numId w:val="15"/>
        </w:numPr>
        <w:suppressAutoHyphens w:val="0"/>
        <w:spacing w:line="360" w:lineRule="auto"/>
        <w:jc w:val="both"/>
        <w:rPr>
          <w:sz w:val="28"/>
          <w:szCs w:val="28"/>
        </w:rPr>
      </w:pPr>
      <w:r w:rsidRPr="0007553A">
        <w:rPr>
          <w:sz w:val="28"/>
          <w:szCs w:val="28"/>
        </w:rPr>
        <w:t>перечисление заслуг (например, диаграмма успеваемости);</w:t>
      </w:r>
    </w:p>
    <w:p w:rsidR="00CC4BEF" w:rsidRPr="0007553A" w:rsidRDefault="00CC4BEF" w:rsidP="003A6389">
      <w:pPr>
        <w:numPr>
          <w:ilvl w:val="0"/>
          <w:numId w:val="15"/>
        </w:numPr>
        <w:suppressAutoHyphens w:val="0"/>
        <w:spacing w:line="360" w:lineRule="auto"/>
        <w:jc w:val="both"/>
        <w:rPr>
          <w:sz w:val="28"/>
          <w:szCs w:val="28"/>
        </w:rPr>
      </w:pPr>
      <w:r w:rsidRPr="0007553A">
        <w:rPr>
          <w:sz w:val="28"/>
          <w:szCs w:val="28"/>
        </w:rPr>
        <w:t>образцы заслуг (например, печатные работы, рефераты, модели и т.д.);</w:t>
      </w:r>
    </w:p>
    <w:p w:rsidR="00CC4BEF" w:rsidRPr="0007553A" w:rsidRDefault="00CC4BEF" w:rsidP="003A6389">
      <w:pPr>
        <w:numPr>
          <w:ilvl w:val="0"/>
          <w:numId w:val="15"/>
        </w:numPr>
        <w:suppressAutoHyphens w:val="0"/>
        <w:spacing w:line="360" w:lineRule="auto"/>
        <w:jc w:val="both"/>
        <w:rPr>
          <w:sz w:val="28"/>
          <w:szCs w:val="28"/>
        </w:rPr>
      </w:pPr>
      <w:r w:rsidRPr="0007553A">
        <w:rPr>
          <w:sz w:val="28"/>
          <w:szCs w:val="28"/>
        </w:rPr>
        <w:t>личные замечания и другие оценки;</w:t>
      </w:r>
    </w:p>
    <w:p w:rsidR="00CC4BEF" w:rsidRPr="0007553A" w:rsidRDefault="00CC4BEF" w:rsidP="003A6389">
      <w:pPr>
        <w:numPr>
          <w:ilvl w:val="0"/>
          <w:numId w:val="15"/>
        </w:numPr>
        <w:suppressAutoHyphens w:val="0"/>
        <w:spacing w:line="360" w:lineRule="auto"/>
        <w:jc w:val="both"/>
        <w:rPr>
          <w:sz w:val="28"/>
          <w:szCs w:val="28"/>
        </w:rPr>
      </w:pPr>
      <w:r w:rsidRPr="0007553A">
        <w:rPr>
          <w:sz w:val="28"/>
          <w:szCs w:val="28"/>
        </w:rPr>
        <w:t>спортивные свидетельства.</w:t>
      </w:r>
    </w:p>
    <w:p w:rsidR="00CC4BEF" w:rsidRPr="0007553A" w:rsidRDefault="00CC4BEF" w:rsidP="003A6389">
      <w:pPr>
        <w:numPr>
          <w:ilvl w:val="0"/>
          <w:numId w:val="15"/>
        </w:numPr>
        <w:suppressAutoHyphens w:val="0"/>
        <w:spacing w:line="360" w:lineRule="auto"/>
        <w:jc w:val="both"/>
        <w:rPr>
          <w:sz w:val="28"/>
          <w:szCs w:val="28"/>
        </w:rPr>
      </w:pPr>
      <w:r w:rsidRPr="0007553A">
        <w:rPr>
          <w:sz w:val="28"/>
          <w:szCs w:val="28"/>
        </w:rPr>
        <w:t xml:space="preserve">список открыт, и каждый может его дополнить по своему усмотрению. </w:t>
      </w:r>
    </w:p>
    <w:p w:rsidR="00CC4BEF" w:rsidRDefault="00CC4BEF" w:rsidP="00CC4BEF">
      <w:pPr>
        <w:spacing w:line="360" w:lineRule="auto"/>
        <w:ind w:firstLine="720"/>
        <w:jc w:val="both"/>
        <w:rPr>
          <w:sz w:val="28"/>
          <w:szCs w:val="28"/>
        </w:rPr>
      </w:pPr>
      <w:r w:rsidRPr="0007553A">
        <w:rPr>
          <w:sz w:val="28"/>
          <w:szCs w:val="28"/>
        </w:rPr>
        <w:t xml:space="preserve">Анализ подобных материалов позволяет учителям увидеть сферу интересов учеников, их возможность оценить свои умения и навыки, убеждает в необходимости определенного учета и анализа достижений каждого ученика. </w:t>
      </w:r>
    </w:p>
    <w:p w:rsidR="00CC4BEF" w:rsidRDefault="00CC4BEF" w:rsidP="00CC4BEF">
      <w:pPr>
        <w:spacing w:line="360" w:lineRule="auto"/>
        <w:ind w:firstLine="720"/>
        <w:jc w:val="right"/>
        <w:rPr>
          <w:b/>
          <w:i/>
          <w:sz w:val="28"/>
          <w:szCs w:val="28"/>
        </w:rPr>
      </w:pPr>
    </w:p>
    <w:p w:rsidR="00CC4BEF" w:rsidRDefault="00CC4BEF" w:rsidP="00CC4BEF">
      <w:pPr>
        <w:spacing w:line="360" w:lineRule="auto"/>
        <w:ind w:firstLine="720"/>
        <w:jc w:val="right"/>
        <w:rPr>
          <w:b/>
          <w:i/>
          <w:sz w:val="28"/>
          <w:szCs w:val="28"/>
        </w:rPr>
      </w:pPr>
    </w:p>
    <w:p w:rsidR="00CC4BEF" w:rsidRDefault="00CC4BEF" w:rsidP="00CC4BEF">
      <w:pPr>
        <w:spacing w:line="360" w:lineRule="auto"/>
        <w:ind w:firstLine="720"/>
        <w:jc w:val="right"/>
        <w:rPr>
          <w:b/>
          <w:i/>
          <w:sz w:val="28"/>
          <w:szCs w:val="28"/>
        </w:rPr>
      </w:pPr>
    </w:p>
    <w:p w:rsidR="00CC4BEF" w:rsidRDefault="00CC4BEF" w:rsidP="00CC4BEF">
      <w:pPr>
        <w:spacing w:line="360" w:lineRule="auto"/>
        <w:ind w:firstLine="720"/>
        <w:jc w:val="right"/>
        <w:rPr>
          <w:b/>
          <w:i/>
          <w:sz w:val="28"/>
          <w:szCs w:val="28"/>
        </w:rPr>
      </w:pPr>
    </w:p>
    <w:p w:rsidR="00CC4BEF" w:rsidRDefault="00221E44" w:rsidP="00CC4BEF">
      <w:pPr>
        <w:spacing w:line="360" w:lineRule="auto"/>
        <w:ind w:firstLine="720"/>
        <w:jc w:val="right"/>
        <w:rPr>
          <w:b/>
          <w:i/>
          <w:sz w:val="28"/>
          <w:szCs w:val="28"/>
        </w:rPr>
      </w:pPr>
      <w:r>
        <w:rPr>
          <w:b/>
          <w:i/>
          <w:noProof/>
          <w:sz w:val="28"/>
          <w:szCs w:val="28"/>
          <w:lang w:eastAsia="ru-RU"/>
        </w:rPr>
        <w:lastRenderedPageBreak/>
        <w:pict>
          <v:rect id="_x0000_s1027" style="position:absolute;left:0;text-align:left;margin-left:-22.8pt;margin-top:-5.7pt;width:509.25pt;height:714.8pt;z-index:-251655680" fillcolor="#dbe5f1" strokecolor="#205867" strokeweight="4.5pt"/>
        </w:pict>
      </w:r>
      <w:r w:rsidR="006136EC">
        <w:rPr>
          <w:b/>
          <w:i/>
          <w:sz w:val="28"/>
          <w:szCs w:val="28"/>
        </w:rPr>
        <w:t>О</w:t>
      </w:r>
      <w:r w:rsidR="00CC4BEF" w:rsidRPr="0007553A">
        <w:rPr>
          <w:b/>
          <w:i/>
          <w:sz w:val="28"/>
          <w:szCs w:val="28"/>
        </w:rPr>
        <w:t>бразец</w:t>
      </w:r>
      <w:r w:rsidR="006136EC">
        <w:rPr>
          <w:b/>
          <w:i/>
          <w:sz w:val="28"/>
          <w:szCs w:val="28"/>
        </w:rPr>
        <w:t xml:space="preserve"> примерного</w:t>
      </w:r>
      <w:r w:rsidR="00CC4BEF">
        <w:rPr>
          <w:b/>
          <w:i/>
          <w:sz w:val="28"/>
          <w:szCs w:val="28"/>
        </w:rPr>
        <w:t xml:space="preserve"> оформления титульного листа</w:t>
      </w:r>
    </w:p>
    <w:p w:rsidR="00CC4BEF" w:rsidRPr="00901EC5" w:rsidRDefault="00CC4BEF" w:rsidP="00CC4BEF">
      <w:pPr>
        <w:pStyle w:val="af6"/>
        <w:ind w:left="0" w:firstLine="0"/>
        <w:rPr>
          <w:rFonts w:ascii="Times New Roman" w:hAnsi="Times New Roman"/>
          <w:color w:val="00729A"/>
          <w:sz w:val="28"/>
          <w:szCs w:val="28"/>
        </w:rPr>
      </w:pPr>
      <w:r w:rsidRPr="00901EC5">
        <w:rPr>
          <w:rFonts w:ascii="Times New Roman" w:hAnsi="Times New Roman"/>
          <w:color w:val="00729A"/>
          <w:sz w:val="28"/>
          <w:szCs w:val="28"/>
        </w:rPr>
        <w:t>МИНИСТЕРСТВО ТРУДА, ЗАНЯТОСТИ И СОЦИАЛЬНОЙ ЗАЩИТЫ</w:t>
      </w:r>
    </w:p>
    <w:p w:rsidR="00CC4BEF" w:rsidRPr="00901EC5" w:rsidRDefault="00CC4BEF" w:rsidP="00CC4BEF">
      <w:pPr>
        <w:pStyle w:val="af6"/>
        <w:ind w:left="0" w:firstLine="0"/>
        <w:rPr>
          <w:rFonts w:ascii="Times New Roman" w:hAnsi="Times New Roman"/>
          <w:color w:val="00729A"/>
          <w:sz w:val="28"/>
          <w:szCs w:val="28"/>
        </w:rPr>
      </w:pPr>
      <w:r w:rsidRPr="00901EC5">
        <w:rPr>
          <w:rFonts w:ascii="Times New Roman" w:hAnsi="Times New Roman"/>
          <w:color w:val="00729A"/>
          <w:sz w:val="28"/>
          <w:szCs w:val="28"/>
        </w:rPr>
        <w:t>РЕСПУБЛИКИ ТАТАРСТАН</w:t>
      </w:r>
    </w:p>
    <w:p w:rsidR="00CC4BEF" w:rsidRPr="00901EC5" w:rsidRDefault="00CC4BEF" w:rsidP="00CC4BEF">
      <w:pPr>
        <w:pStyle w:val="af8"/>
        <w:rPr>
          <w:b/>
          <w:bCs/>
          <w:color w:val="00729A"/>
          <w:szCs w:val="28"/>
        </w:rPr>
      </w:pPr>
      <w:r w:rsidRPr="00901EC5">
        <w:rPr>
          <w:b/>
          <w:bCs/>
          <w:color w:val="00729A"/>
          <w:szCs w:val="28"/>
        </w:rPr>
        <w:t>ГАОУ СПО «НИЖНЕКАМСКИЙ ИНДУСТРИАЛЬНЫЙ ТЕХНИКУМ»</w:t>
      </w:r>
    </w:p>
    <w:p w:rsidR="00CC4BEF" w:rsidRDefault="00CC4BEF" w:rsidP="00CC4BEF">
      <w:pPr>
        <w:pStyle w:val="af8"/>
        <w:rPr>
          <w:b/>
          <w:bCs/>
          <w:color w:val="00729A"/>
          <w:szCs w:val="28"/>
        </w:rPr>
      </w:pPr>
    </w:p>
    <w:p w:rsidR="00CC4BEF" w:rsidRDefault="00CC4BEF" w:rsidP="00CC4BEF">
      <w:pPr>
        <w:pStyle w:val="af8"/>
        <w:rPr>
          <w:b/>
          <w:bCs/>
          <w:color w:val="00729A"/>
          <w:szCs w:val="28"/>
        </w:rPr>
      </w:pPr>
    </w:p>
    <w:p w:rsidR="00CC4BEF" w:rsidRPr="00323A87" w:rsidRDefault="00EF038C" w:rsidP="00CC4BEF">
      <w:pPr>
        <w:pStyle w:val="af8"/>
        <w:rPr>
          <w:b/>
          <w:bCs/>
          <w:color w:val="00729A"/>
          <w:szCs w:val="28"/>
        </w:rPr>
      </w:pPr>
      <w:r>
        <w:rPr>
          <w:b/>
          <w:bCs/>
          <w:noProof/>
          <w:color w:val="00729A"/>
          <w:szCs w:val="28"/>
        </w:rPr>
        <w:drawing>
          <wp:anchor distT="0" distB="0" distL="114300" distR="114300" simplePos="0" relativeHeight="251679232" behindDoc="1" locked="0" layoutInCell="1" allowOverlap="1">
            <wp:simplePos x="0" y="0"/>
            <wp:positionH relativeFrom="column">
              <wp:posOffset>2329815</wp:posOffset>
            </wp:positionH>
            <wp:positionV relativeFrom="paragraph">
              <wp:posOffset>160655</wp:posOffset>
            </wp:positionV>
            <wp:extent cx="1457325" cy="1228725"/>
            <wp:effectExtent l="19050" t="0" r="9525" b="0"/>
            <wp:wrapTight wrapText="bothSides">
              <wp:wrapPolygon edited="0">
                <wp:start x="-282" y="0"/>
                <wp:lineTo x="-282" y="21433"/>
                <wp:lineTo x="21741" y="21433"/>
                <wp:lineTo x="21741" y="0"/>
                <wp:lineTo x="-282" y="0"/>
              </wp:wrapPolygon>
            </wp:wrapTight>
            <wp:docPr id="2" name="Рисунок 1" descr="F:\логотип ни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логотип нит2.jpg"/>
                    <pic:cNvPicPr>
                      <a:picLocks noChangeAspect="1" noChangeArrowheads="1"/>
                    </pic:cNvPicPr>
                  </pic:nvPicPr>
                  <pic:blipFill>
                    <a:blip r:embed="rId18" cstate="print"/>
                    <a:srcRect/>
                    <a:stretch>
                      <a:fillRect/>
                    </a:stretch>
                  </pic:blipFill>
                  <pic:spPr bwMode="auto">
                    <a:xfrm>
                      <a:off x="0" y="0"/>
                      <a:ext cx="1457325" cy="1228725"/>
                    </a:xfrm>
                    <a:prstGeom prst="rect">
                      <a:avLst/>
                    </a:prstGeom>
                    <a:noFill/>
                    <a:ln w="9525">
                      <a:noFill/>
                      <a:miter lim="800000"/>
                      <a:headEnd/>
                      <a:tailEnd/>
                    </a:ln>
                  </pic:spPr>
                </pic:pic>
              </a:graphicData>
            </a:graphic>
          </wp:anchor>
        </w:drawing>
      </w:r>
    </w:p>
    <w:p w:rsidR="00CC4BEF" w:rsidRPr="00323A87" w:rsidRDefault="00CC4BEF" w:rsidP="00CC4BEF">
      <w:pPr>
        <w:pStyle w:val="af8"/>
        <w:spacing w:line="360" w:lineRule="auto"/>
        <w:rPr>
          <w:b/>
          <w:bCs/>
          <w:color w:val="00729A"/>
          <w:szCs w:val="28"/>
        </w:rPr>
      </w:pPr>
      <w:r>
        <w:rPr>
          <w:noProof/>
        </w:rPr>
        <w:drawing>
          <wp:anchor distT="0" distB="0" distL="114300" distR="114300" simplePos="0" relativeHeight="251655680" behindDoc="1" locked="0" layoutInCell="1" allowOverlap="1">
            <wp:simplePos x="0" y="0"/>
            <wp:positionH relativeFrom="column">
              <wp:posOffset>2282190</wp:posOffset>
            </wp:positionH>
            <wp:positionV relativeFrom="paragraph">
              <wp:posOffset>4445</wp:posOffset>
            </wp:positionV>
            <wp:extent cx="1457325" cy="1228725"/>
            <wp:effectExtent l="19050" t="19050" r="28575" b="28575"/>
            <wp:wrapTight wrapText="bothSides">
              <wp:wrapPolygon edited="0">
                <wp:start x="-282" y="-335"/>
                <wp:lineTo x="-282" y="22102"/>
                <wp:lineTo x="22024" y="22102"/>
                <wp:lineTo x="22024" y="-335"/>
                <wp:lineTo x="-282" y="-335"/>
              </wp:wrapPolygon>
            </wp:wrapTight>
            <wp:docPr id="4" name="Рисунок 1" descr="F:\логотип ни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логотип нит2.jpg"/>
                    <pic:cNvPicPr>
                      <a:picLocks noChangeAspect="1" noChangeArrowheads="1"/>
                    </pic:cNvPicPr>
                  </pic:nvPicPr>
                  <pic:blipFill>
                    <a:blip r:embed="rId19" cstate="print"/>
                    <a:srcRect/>
                    <a:stretch>
                      <a:fillRect/>
                    </a:stretch>
                  </pic:blipFill>
                  <pic:spPr bwMode="auto">
                    <a:xfrm>
                      <a:off x="0" y="0"/>
                      <a:ext cx="1457325" cy="1228725"/>
                    </a:xfrm>
                    <a:prstGeom prst="rect">
                      <a:avLst/>
                    </a:prstGeom>
                    <a:noFill/>
                    <a:ln w="9525">
                      <a:solidFill>
                        <a:srgbClr val="C6D9F1"/>
                      </a:solidFill>
                      <a:miter lim="800000"/>
                      <a:headEnd/>
                      <a:tailEnd/>
                    </a:ln>
                  </pic:spPr>
                </pic:pic>
              </a:graphicData>
            </a:graphic>
          </wp:anchor>
        </w:drawing>
      </w:r>
    </w:p>
    <w:p w:rsidR="00CC4BEF" w:rsidRPr="00323A87" w:rsidRDefault="00CC4BEF" w:rsidP="00CC4BEF">
      <w:pPr>
        <w:pStyle w:val="af8"/>
        <w:spacing w:line="360" w:lineRule="auto"/>
        <w:rPr>
          <w:b/>
          <w:bCs/>
          <w:color w:val="00729A"/>
          <w:szCs w:val="28"/>
        </w:rPr>
      </w:pPr>
    </w:p>
    <w:p w:rsidR="00CC4BEF" w:rsidRPr="00A25F2A" w:rsidRDefault="00CC4BEF" w:rsidP="00A25F2A">
      <w:pPr>
        <w:spacing w:line="360" w:lineRule="auto"/>
        <w:jc w:val="center"/>
        <w:rPr>
          <w:b/>
          <w:color w:val="00729A"/>
          <w:sz w:val="140"/>
          <w:szCs w:val="140"/>
        </w:rPr>
      </w:pPr>
      <w:r w:rsidRPr="00323A87">
        <w:rPr>
          <w:b/>
          <w:color w:val="00729A"/>
          <w:sz w:val="140"/>
          <w:szCs w:val="140"/>
        </w:rPr>
        <w:t>ПОРТФОЛИО</w:t>
      </w:r>
    </w:p>
    <w:p w:rsidR="00CC4BEF" w:rsidRDefault="00CC4BEF" w:rsidP="00CC4BEF">
      <w:pPr>
        <w:jc w:val="center"/>
        <w:rPr>
          <w:b/>
          <w:color w:val="00729A"/>
          <w:sz w:val="72"/>
          <w:szCs w:val="72"/>
        </w:rPr>
      </w:pPr>
      <w:r>
        <w:rPr>
          <w:b/>
          <w:color w:val="00729A"/>
          <w:sz w:val="72"/>
          <w:szCs w:val="72"/>
        </w:rPr>
        <w:t>ОБУЧАЮЩЕГОСЯ</w:t>
      </w:r>
    </w:p>
    <w:p w:rsidR="00CC4BEF" w:rsidRDefault="00CC4BEF" w:rsidP="00CC4BEF">
      <w:pPr>
        <w:jc w:val="center"/>
        <w:rPr>
          <w:b/>
          <w:color w:val="00729A"/>
          <w:sz w:val="72"/>
          <w:szCs w:val="72"/>
        </w:rPr>
      </w:pPr>
      <w:r>
        <w:rPr>
          <w:b/>
          <w:color w:val="00729A"/>
          <w:sz w:val="72"/>
          <w:szCs w:val="72"/>
        </w:rPr>
        <w:t>I-ГО КУРСА</w:t>
      </w:r>
    </w:p>
    <w:p w:rsidR="00CC4BEF" w:rsidRDefault="00CC4BEF" w:rsidP="00CC4BEF">
      <w:pPr>
        <w:jc w:val="center"/>
        <w:rPr>
          <w:b/>
          <w:color w:val="00729A"/>
          <w:sz w:val="72"/>
          <w:szCs w:val="72"/>
        </w:rPr>
      </w:pPr>
      <w:r>
        <w:rPr>
          <w:b/>
          <w:color w:val="00729A"/>
          <w:sz w:val="72"/>
          <w:szCs w:val="72"/>
        </w:rPr>
        <w:t xml:space="preserve"> ГРУППЫ № 1</w:t>
      </w:r>
    </w:p>
    <w:p w:rsidR="00CC4BEF" w:rsidRDefault="00CC4BEF" w:rsidP="00CC4BEF">
      <w:pPr>
        <w:jc w:val="center"/>
        <w:rPr>
          <w:b/>
          <w:color w:val="00729A"/>
          <w:sz w:val="72"/>
          <w:szCs w:val="72"/>
        </w:rPr>
      </w:pPr>
    </w:p>
    <w:p w:rsidR="00CC4BEF" w:rsidRDefault="00CC4BEF" w:rsidP="00CC4BEF">
      <w:pPr>
        <w:jc w:val="center"/>
        <w:rPr>
          <w:b/>
          <w:color w:val="00729A"/>
          <w:sz w:val="72"/>
          <w:szCs w:val="72"/>
        </w:rPr>
      </w:pPr>
      <w:r>
        <w:rPr>
          <w:b/>
          <w:color w:val="00729A"/>
          <w:sz w:val="72"/>
          <w:szCs w:val="72"/>
        </w:rPr>
        <w:t>ИВАНОВА</w:t>
      </w:r>
    </w:p>
    <w:p w:rsidR="00CC4BEF" w:rsidRPr="008861C9" w:rsidRDefault="00CC4BEF" w:rsidP="00CC4BEF">
      <w:pPr>
        <w:jc w:val="center"/>
        <w:rPr>
          <w:b/>
          <w:color w:val="00729A"/>
          <w:sz w:val="72"/>
          <w:szCs w:val="72"/>
        </w:rPr>
      </w:pPr>
      <w:r>
        <w:rPr>
          <w:b/>
          <w:color w:val="00729A"/>
          <w:sz w:val="72"/>
          <w:szCs w:val="72"/>
        </w:rPr>
        <w:t>ИВАНА ИВАНОВИЧА</w:t>
      </w:r>
    </w:p>
    <w:p w:rsidR="00CC4BEF" w:rsidRPr="00323A87" w:rsidRDefault="00CC4BEF" w:rsidP="00CC4BEF">
      <w:pPr>
        <w:spacing w:line="360" w:lineRule="auto"/>
        <w:jc w:val="center"/>
        <w:rPr>
          <w:b/>
          <w:color w:val="00729A"/>
        </w:rPr>
      </w:pPr>
    </w:p>
    <w:p w:rsidR="00CC4BEF" w:rsidRDefault="00CC4BEF" w:rsidP="00CC4BEF">
      <w:pPr>
        <w:spacing w:line="28" w:lineRule="atLeast"/>
      </w:pPr>
    </w:p>
    <w:p w:rsidR="00CC4BEF" w:rsidRDefault="00CC4BEF" w:rsidP="00CC4BEF">
      <w:pPr>
        <w:spacing w:line="28" w:lineRule="atLeast"/>
      </w:pPr>
    </w:p>
    <w:p w:rsidR="00CC4BEF" w:rsidRDefault="00CC4BEF" w:rsidP="00CC4BEF">
      <w:pPr>
        <w:spacing w:line="28" w:lineRule="atLeast"/>
      </w:pPr>
    </w:p>
    <w:p w:rsidR="00A25F2A" w:rsidRDefault="00A25F2A" w:rsidP="00CC4BEF">
      <w:pPr>
        <w:spacing w:line="28" w:lineRule="atLeast"/>
        <w:jc w:val="right"/>
        <w:rPr>
          <w:b/>
          <w:i/>
          <w:sz w:val="28"/>
        </w:rPr>
      </w:pPr>
    </w:p>
    <w:p w:rsidR="00A25F2A" w:rsidRDefault="00A25F2A" w:rsidP="00CC4BEF">
      <w:pPr>
        <w:spacing w:line="28" w:lineRule="atLeast"/>
        <w:jc w:val="right"/>
        <w:rPr>
          <w:b/>
          <w:i/>
          <w:sz w:val="28"/>
        </w:rPr>
      </w:pPr>
    </w:p>
    <w:p w:rsidR="00CC4BEF" w:rsidRDefault="00CC4BEF" w:rsidP="00CC4BEF">
      <w:pPr>
        <w:spacing w:line="28" w:lineRule="atLeast"/>
        <w:jc w:val="right"/>
        <w:rPr>
          <w:b/>
          <w:i/>
          <w:sz w:val="28"/>
        </w:rPr>
      </w:pPr>
      <w:r w:rsidRPr="00FF7123">
        <w:rPr>
          <w:b/>
          <w:i/>
          <w:sz w:val="28"/>
        </w:rPr>
        <w:lastRenderedPageBreak/>
        <w:t>Приложение № 2</w:t>
      </w:r>
    </w:p>
    <w:p w:rsidR="00B4047D" w:rsidRDefault="00B4047D" w:rsidP="00CC4BEF">
      <w:pPr>
        <w:spacing w:line="28" w:lineRule="atLeast"/>
        <w:jc w:val="right"/>
        <w:rPr>
          <w:b/>
          <w:i/>
          <w:sz w:val="28"/>
        </w:rPr>
      </w:pPr>
    </w:p>
    <w:p w:rsidR="00CC4BEF" w:rsidRPr="00B105F4" w:rsidRDefault="00CC4BEF" w:rsidP="00CC4BEF">
      <w:pPr>
        <w:pStyle w:val="1"/>
        <w:tabs>
          <w:tab w:val="clear" w:pos="432"/>
        </w:tabs>
        <w:spacing w:before="0" w:after="0" w:line="360" w:lineRule="auto"/>
        <w:ind w:firstLine="0"/>
        <w:jc w:val="center"/>
        <w:rPr>
          <w:rFonts w:ascii="Times New Roman" w:hAnsi="Times New Roman" w:cs="Times New Roman"/>
          <w:sz w:val="28"/>
          <w:szCs w:val="28"/>
        </w:rPr>
      </w:pPr>
      <w:r>
        <w:rPr>
          <w:rFonts w:ascii="Times New Roman" w:hAnsi="Times New Roman" w:cs="Times New Roman"/>
          <w:sz w:val="28"/>
          <w:szCs w:val="28"/>
        </w:rPr>
        <w:t>Внеклассное мероприятие «Калейдоскоп профессий»</w:t>
      </w:r>
    </w:p>
    <w:p w:rsidR="00CC4BEF" w:rsidRPr="00B105F4" w:rsidRDefault="00CC4BEF" w:rsidP="00CC4BEF">
      <w:pPr>
        <w:pStyle w:val="af4"/>
        <w:spacing w:before="0" w:beforeAutospacing="0" w:after="0" w:afterAutospacing="0" w:line="360" w:lineRule="auto"/>
        <w:jc w:val="both"/>
        <w:rPr>
          <w:sz w:val="28"/>
          <w:szCs w:val="28"/>
        </w:rPr>
      </w:pPr>
      <w:r>
        <w:rPr>
          <w:sz w:val="28"/>
          <w:szCs w:val="28"/>
        </w:rPr>
        <w:t xml:space="preserve">Автор: </w:t>
      </w:r>
      <w:hyperlink r:id="rId20" w:history="1">
        <w:proofErr w:type="spellStart"/>
        <w:r w:rsidRPr="00B105F4">
          <w:rPr>
            <w:rStyle w:val="afe"/>
            <w:sz w:val="28"/>
            <w:szCs w:val="28"/>
          </w:rPr>
          <w:t>Мутик</w:t>
        </w:r>
        <w:proofErr w:type="spellEnd"/>
        <w:r w:rsidRPr="00B105F4">
          <w:rPr>
            <w:rStyle w:val="afe"/>
            <w:sz w:val="28"/>
            <w:szCs w:val="28"/>
          </w:rPr>
          <w:t xml:space="preserve"> Марина Александровна, педагог дополнительного образования</w:t>
        </w:r>
      </w:hyperlink>
      <w:r>
        <w:rPr>
          <w:sz w:val="28"/>
          <w:szCs w:val="28"/>
        </w:rPr>
        <w:t>.</w:t>
      </w:r>
    </w:p>
    <w:p w:rsidR="00CC4BEF" w:rsidRPr="00B105F4" w:rsidRDefault="00CC4BEF" w:rsidP="00CC4BEF">
      <w:pPr>
        <w:pStyle w:val="af4"/>
        <w:spacing w:before="0" w:beforeAutospacing="0" w:after="0" w:afterAutospacing="0" w:line="360" w:lineRule="auto"/>
        <w:jc w:val="both"/>
        <w:rPr>
          <w:sz w:val="28"/>
          <w:szCs w:val="28"/>
        </w:rPr>
      </w:pPr>
      <w:r w:rsidRPr="00B105F4">
        <w:rPr>
          <w:b/>
          <w:bCs/>
          <w:sz w:val="28"/>
          <w:szCs w:val="28"/>
        </w:rPr>
        <w:t>Цель:</w:t>
      </w:r>
      <w:r w:rsidRPr="00B105F4">
        <w:rPr>
          <w:sz w:val="28"/>
          <w:szCs w:val="28"/>
        </w:rPr>
        <w:t xml:space="preserve"> ознакомить учащихся с разнообразным миром профессий.</w:t>
      </w:r>
    </w:p>
    <w:p w:rsidR="00CC4BEF" w:rsidRPr="00B105F4" w:rsidRDefault="00CC4BEF" w:rsidP="00CC4BEF">
      <w:pPr>
        <w:pStyle w:val="af4"/>
        <w:spacing w:before="0" w:beforeAutospacing="0" w:after="0" w:afterAutospacing="0" w:line="360" w:lineRule="auto"/>
        <w:jc w:val="both"/>
        <w:rPr>
          <w:sz w:val="28"/>
          <w:szCs w:val="28"/>
        </w:rPr>
      </w:pPr>
      <w:r w:rsidRPr="00B105F4">
        <w:rPr>
          <w:b/>
          <w:bCs/>
          <w:sz w:val="28"/>
          <w:szCs w:val="28"/>
        </w:rPr>
        <w:t>Задачи:</w:t>
      </w:r>
      <w:r w:rsidRPr="00B105F4">
        <w:rPr>
          <w:sz w:val="28"/>
          <w:szCs w:val="28"/>
        </w:rPr>
        <w:t xml:space="preserve"> </w:t>
      </w:r>
    </w:p>
    <w:p w:rsidR="00CC4BEF" w:rsidRPr="00B105F4" w:rsidRDefault="00CC4BEF" w:rsidP="003A6389">
      <w:pPr>
        <w:numPr>
          <w:ilvl w:val="0"/>
          <w:numId w:val="16"/>
        </w:numPr>
        <w:suppressAutoHyphens w:val="0"/>
        <w:spacing w:line="360" w:lineRule="auto"/>
        <w:jc w:val="both"/>
        <w:rPr>
          <w:sz w:val="28"/>
          <w:szCs w:val="28"/>
        </w:rPr>
      </w:pPr>
      <w:r w:rsidRPr="00B105F4">
        <w:rPr>
          <w:sz w:val="28"/>
          <w:szCs w:val="28"/>
        </w:rPr>
        <w:t xml:space="preserve">Выявить у учащихся уже имеющиеся знания о разнообразных профессиях. </w:t>
      </w:r>
    </w:p>
    <w:p w:rsidR="00CC4BEF" w:rsidRPr="00B105F4" w:rsidRDefault="00CC4BEF" w:rsidP="003A6389">
      <w:pPr>
        <w:numPr>
          <w:ilvl w:val="0"/>
          <w:numId w:val="16"/>
        </w:numPr>
        <w:suppressAutoHyphens w:val="0"/>
        <w:spacing w:line="360" w:lineRule="auto"/>
        <w:jc w:val="both"/>
        <w:rPr>
          <w:sz w:val="28"/>
          <w:szCs w:val="28"/>
        </w:rPr>
      </w:pPr>
      <w:r w:rsidRPr="00B105F4">
        <w:rPr>
          <w:sz w:val="28"/>
          <w:szCs w:val="28"/>
        </w:rPr>
        <w:t xml:space="preserve">Расширить знания, кругозор, словарный запас учащихся. </w:t>
      </w:r>
    </w:p>
    <w:p w:rsidR="00CC4BEF" w:rsidRPr="00B105F4" w:rsidRDefault="00CC4BEF" w:rsidP="003A6389">
      <w:pPr>
        <w:numPr>
          <w:ilvl w:val="0"/>
          <w:numId w:val="16"/>
        </w:numPr>
        <w:suppressAutoHyphens w:val="0"/>
        <w:spacing w:line="360" w:lineRule="auto"/>
        <w:jc w:val="both"/>
        <w:rPr>
          <w:sz w:val="28"/>
          <w:szCs w:val="28"/>
        </w:rPr>
      </w:pPr>
      <w:r w:rsidRPr="00B105F4">
        <w:rPr>
          <w:sz w:val="28"/>
          <w:szCs w:val="28"/>
        </w:rPr>
        <w:t xml:space="preserve">Формировать познавательный интерес к людям труда и их профессиям. </w:t>
      </w:r>
    </w:p>
    <w:p w:rsidR="00CC4BEF" w:rsidRDefault="00CC4BEF" w:rsidP="00CC4BEF">
      <w:pPr>
        <w:pStyle w:val="af4"/>
        <w:spacing w:before="0" w:beforeAutospacing="0" w:after="0" w:afterAutospacing="0" w:line="360" w:lineRule="auto"/>
        <w:jc w:val="both"/>
        <w:rPr>
          <w:sz w:val="28"/>
          <w:szCs w:val="28"/>
        </w:rPr>
      </w:pPr>
      <w:r w:rsidRPr="00B105F4">
        <w:rPr>
          <w:b/>
          <w:bCs/>
          <w:sz w:val="28"/>
          <w:szCs w:val="28"/>
        </w:rPr>
        <w:t>Ведущий.</w:t>
      </w:r>
      <w:r w:rsidRPr="00B105F4">
        <w:rPr>
          <w:sz w:val="28"/>
          <w:szCs w:val="28"/>
        </w:rPr>
        <w:t xml:space="preserve"> </w:t>
      </w:r>
    </w:p>
    <w:p w:rsidR="00CC4BEF" w:rsidRDefault="00CC4BEF" w:rsidP="00CC4BEF">
      <w:pPr>
        <w:pStyle w:val="af4"/>
        <w:spacing w:before="0" w:beforeAutospacing="0" w:after="0" w:afterAutospacing="0" w:line="360" w:lineRule="auto"/>
        <w:ind w:firstLine="709"/>
        <w:jc w:val="both"/>
        <w:rPr>
          <w:sz w:val="28"/>
          <w:szCs w:val="28"/>
        </w:rPr>
      </w:pPr>
      <w:r w:rsidRPr="00B105F4">
        <w:rPr>
          <w:sz w:val="28"/>
          <w:szCs w:val="28"/>
        </w:rPr>
        <w:t>Здравствуйте, дорогие друзья! Сегодня мы с вами пог</w:t>
      </w:r>
      <w:r>
        <w:rPr>
          <w:sz w:val="28"/>
          <w:szCs w:val="28"/>
        </w:rPr>
        <w:t xml:space="preserve">оворим о различных профессиях. </w:t>
      </w:r>
      <w:r w:rsidRPr="00B105F4">
        <w:rPr>
          <w:sz w:val="28"/>
          <w:szCs w:val="28"/>
        </w:rPr>
        <w:t xml:space="preserve">Что же обозначает слово “профессия”? </w:t>
      </w:r>
      <w:r w:rsidRPr="00B105F4">
        <w:rPr>
          <w:i/>
          <w:iCs/>
          <w:sz w:val="28"/>
          <w:szCs w:val="28"/>
        </w:rPr>
        <w:t>(Ответы детей).</w:t>
      </w:r>
      <w:r>
        <w:rPr>
          <w:sz w:val="28"/>
          <w:szCs w:val="28"/>
        </w:rPr>
        <w:t xml:space="preserve"> </w:t>
      </w:r>
      <w:r w:rsidRPr="00B105F4">
        <w:rPr>
          <w:sz w:val="28"/>
          <w:szCs w:val="28"/>
        </w:rPr>
        <w:t xml:space="preserve">Если мы обратимся к словарю русского языка, то прочтём, что </w:t>
      </w:r>
      <w:r w:rsidRPr="00B105F4">
        <w:rPr>
          <w:b/>
          <w:bCs/>
          <w:sz w:val="28"/>
          <w:szCs w:val="28"/>
        </w:rPr>
        <w:t>профессия</w:t>
      </w:r>
      <w:r w:rsidRPr="00B105F4">
        <w:rPr>
          <w:sz w:val="28"/>
          <w:szCs w:val="28"/>
        </w:rPr>
        <w:t xml:space="preserve"> – это род трудовой деятельности, занятий, требующий определённой подготовки и являющийся обычно источником существования. </w:t>
      </w:r>
      <w:r w:rsidRPr="00B105F4">
        <w:rPr>
          <w:sz w:val="28"/>
          <w:szCs w:val="28"/>
        </w:rPr>
        <w:br/>
        <w:t xml:space="preserve">А какие профессии вы знаете? </w:t>
      </w:r>
      <w:proofErr w:type="gramStart"/>
      <w:r w:rsidRPr="00B105F4">
        <w:rPr>
          <w:i/>
          <w:iCs/>
          <w:sz w:val="28"/>
          <w:szCs w:val="28"/>
        </w:rPr>
        <w:t>(Ответы детей.</w:t>
      </w:r>
      <w:proofErr w:type="gramEnd"/>
      <w:r w:rsidRPr="00B105F4">
        <w:rPr>
          <w:i/>
          <w:iCs/>
          <w:sz w:val="28"/>
          <w:szCs w:val="28"/>
        </w:rPr>
        <w:t xml:space="preserve"> </w:t>
      </w:r>
      <w:proofErr w:type="gramStart"/>
      <w:r w:rsidRPr="00B105F4">
        <w:rPr>
          <w:i/>
          <w:iCs/>
          <w:sz w:val="28"/>
          <w:szCs w:val="28"/>
        </w:rPr>
        <w:t>Как правило, ребята называют и профессии и должности)</w:t>
      </w:r>
      <w:r w:rsidRPr="00B105F4">
        <w:rPr>
          <w:sz w:val="28"/>
          <w:szCs w:val="28"/>
        </w:rPr>
        <w:t>.</w:t>
      </w:r>
      <w:proofErr w:type="gramEnd"/>
      <w:r w:rsidRPr="00B105F4">
        <w:rPr>
          <w:sz w:val="28"/>
          <w:szCs w:val="28"/>
        </w:rPr>
        <w:t xml:space="preserve"> Очень хорошо, но в ваши ответы закралась одна ошибка. Вы в своих ответах перемешали профессии и должности. Что же такое должность? Опять обратимся к словарю. </w:t>
      </w:r>
    </w:p>
    <w:p w:rsidR="00CC4BEF" w:rsidRPr="00B105F4" w:rsidRDefault="00CC4BEF" w:rsidP="00CC4BEF">
      <w:pPr>
        <w:pStyle w:val="af4"/>
        <w:spacing w:before="0" w:beforeAutospacing="0" w:after="0" w:afterAutospacing="0" w:line="360" w:lineRule="auto"/>
        <w:ind w:firstLine="709"/>
        <w:jc w:val="both"/>
        <w:rPr>
          <w:sz w:val="28"/>
          <w:szCs w:val="28"/>
        </w:rPr>
      </w:pPr>
      <w:r w:rsidRPr="00B105F4">
        <w:rPr>
          <w:b/>
          <w:bCs/>
          <w:sz w:val="28"/>
          <w:szCs w:val="28"/>
        </w:rPr>
        <w:t>Должность</w:t>
      </w:r>
      <w:r w:rsidRPr="00B105F4">
        <w:rPr>
          <w:sz w:val="28"/>
          <w:szCs w:val="28"/>
        </w:rPr>
        <w:t xml:space="preserve"> – служебное положение, место в каком-либо учреждении, и связанные с ним служебные обязанности. Теперь вы сможете отличить эти понятия. Например, в нашей школе работают учителя. Это профессия. Но в школе есть и директор, и завуч – это должности, которые они занимают, оставаясь по профессии так же учителями.</w:t>
      </w:r>
    </w:p>
    <w:p w:rsidR="00CC4BEF" w:rsidRDefault="00CC4BEF" w:rsidP="00CC4BEF">
      <w:pPr>
        <w:pStyle w:val="af4"/>
        <w:spacing w:before="0" w:beforeAutospacing="0" w:after="0" w:afterAutospacing="0" w:line="360" w:lineRule="auto"/>
        <w:jc w:val="both"/>
        <w:rPr>
          <w:b/>
          <w:bCs/>
          <w:sz w:val="28"/>
          <w:szCs w:val="28"/>
        </w:rPr>
      </w:pPr>
      <w:r w:rsidRPr="00B105F4">
        <w:rPr>
          <w:b/>
          <w:bCs/>
          <w:sz w:val="28"/>
          <w:szCs w:val="28"/>
        </w:rPr>
        <w:t>Конкурс 1.</w:t>
      </w:r>
      <w:r>
        <w:rPr>
          <w:b/>
          <w:bCs/>
          <w:sz w:val="28"/>
          <w:szCs w:val="28"/>
        </w:rPr>
        <w:t xml:space="preserve"> «Профессия или должность?»</w:t>
      </w:r>
    </w:p>
    <w:p w:rsidR="00CC4BEF" w:rsidRPr="00D96977" w:rsidRDefault="00CC4BEF" w:rsidP="00CC4BEF">
      <w:pPr>
        <w:pStyle w:val="af4"/>
        <w:spacing w:before="0" w:beforeAutospacing="0" w:after="0" w:afterAutospacing="0" w:line="360" w:lineRule="auto"/>
        <w:ind w:firstLine="709"/>
        <w:jc w:val="both"/>
        <w:rPr>
          <w:b/>
          <w:bCs/>
          <w:sz w:val="28"/>
          <w:szCs w:val="28"/>
        </w:rPr>
      </w:pPr>
      <w:r w:rsidRPr="00B105F4">
        <w:rPr>
          <w:sz w:val="28"/>
          <w:szCs w:val="28"/>
        </w:rPr>
        <w:t xml:space="preserve">Для участия в конкурсе приглашаются два учащихся. На листочках бумаги напечатаны различные профессии и должности. Каждому игроку даётся одинаковый набор листочков с надписями. Необходимо как можно быстрее разложить их по двум столбикам: “профессия” и “должность”. Можно </w:t>
      </w:r>
      <w:r w:rsidRPr="00B105F4">
        <w:rPr>
          <w:sz w:val="28"/>
          <w:szCs w:val="28"/>
        </w:rPr>
        <w:lastRenderedPageBreak/>
        <w:t xml:space="preserve">прикреплять на магнитную доску. </w:t>
      </w:r>
      <w:proofErr w:type="gramStart"/>
      <w:r w:rsidRPr="00B105F4">
        <w:rPr>
          <w:sz w:val="28"/>
          <w:szCs w:val="28"/>
        </w:rPr>
        <w:t xml:space="preserve">Предлагаются примерно такие варианты: врач, педагог, директор, строитель, завуч, повар, заведующая, продавец, бригадир, металлург и т. д. </w:t>
      </w:r>
      <w:r w:rsidRPr="00B105F4">
        <w:rPr>
          <w:i/>
          <w:iCs/>
          <w:sz w:val="28"/>
          <w:szCs w:val="28"/>
        </w:rPr>
        <w:t>(Победитель получает жетон).</w:t>
      </w:r>
      <w:proofErr w:type="gramEnd"/>
    </w:p>
    <w:p w:rsidR="00CC4BEF" w:rsidRPr="00B105F4" w:rsidRDefault="00CC4BEF" w:rsidP="00CC4BEF">
      <w:pPr>
        <w:pStyle w:val="af4"/>
        <w:spacing w:before="0" w:beforeAutospacing="0" w:after="0" w:afterAutospacing="0" w:line="360" w:lineRule="auto"/>
        <w:ind w:left="720" w:right="720"/>
        <w:rPr>
          <w:sz w:val="28"/>
          <w:szCs w:val="28"/>
        </w:rPr>
      </w:pPr>
      <w:r w:rsidRPr="00B105F4">
        <w:rPr>
          <w:sz w:val="28"/>
          <w:szCs w:val="28"/>
        </w:rPr>
        <w:t>С этим конкурсом вы справились.</w:t>
      </w:r>
      <w:r w:rsidRPr="00B105F4">
        <w:rPr>
          <w:sz w:val="28"/>
          <w:szCs w:val="28"/>
        </w:rPr>
        <w:br/>
        <w:t>А теперь обратите внимание</w:t>
      </w:r>
      <w:proofErr w:type="gramStart"/>
      <w:r w:rsidRPr="00B105F4">
        <w:rPr>
          <w:sz w:val="28"/>
          <w:szCs w:val="28"/>
        </w:rPr>
        <w:t xml:space="preserve"> </w:t>
      </w:r>
      <w:r w:rsidRPr="00B105F4">
        <w:rPr>
          <w:sz w:val="28"/>
          <w:szCs w:val="28"/>
        </w:rPr>
        <w:br/>
        <w:t>Н</w:t>
      </w:r>
      <w:proofErr w:type="gramEnd"/>
      <w:r w:rsidRPr="00B105F4">
        <w:rPr>
          <w:sz w:val="28"/>
          <w:szCs w:val="28"/>
        </w:rPr>
        <w:t xml:space="preserve">а следующее состязание… </w:t>
      </w:r>
      <w:r w:rsidRPr="00B105F4">
        <w:rPr>
          <w:sz w:val="28"/>
          <w:szCs w:val="28"/>
        </w:rPr>
        <w:br/>
        <w:t xml:space="preserve">Разберёмся мы в загадке, </w:t>
      </w:r>
      <w:r w:rsidRPr="00B105F4">
        <w:rPr>
          <w:sz w:val="28"/>
          <w:szCs w:val="28"/>
        </w:rPr>
        <w:br/>
        <w:t>Всё окажется в порядке.</w:t>
      </w:r>
    </w:p>
    <w:p w:rsidR="00CC4BEF" w:rsidRDefault="00CC4BEF" w:rsidP="00CC4BEF">
      <w:pPr>
        <w:pStyle w:val="af4"/>
        <w:spacing w:before="0" w:beforeAutospacing="0" w:after="0" w:afterAutospacing="0" w:line="360" w:lineRule="auto"/>
        <w:jc w:val="both"/>
        <w:rPr>
          <w:b/>
          <w:bCs/>
          <w:sz w:val="28"/>
          <w:szCs w:val="28"/>
        </w:rPr>
      </w:pPr>
      <w:r>
        <w:rPr>
          <w:b/>
          <w:bCs/>
          <w:sz w:val="28"/>
          <w:szCs w:val="28"/>
        </w:rPr>
        <w:t>Конкурс 2. «</w:t>
      </w:r>
      <w:r w:rsidRPr="00B105F4">
        <w:rPr>
          <w:b/>
          <w:bCs/>
          <w:sz w:val="28"/>
          <w:szCs w:val="28"/>
        </w:rPr>
        <w:t>Кто перед тобой?</w:t>
      </w:r>
      <w:r>
        <w:rPr>
          <w:b/>
          <w:bCs/>
          <w:sz w:val="28"/>
          <w:szCs w:val="28"/>
        </w:rPr>
        <w:t>»</w:t>
      </w:r>
    </w:p>
    <w:p w:rsidR="00CC4BEF" w:rsidRPr="00B105F4" w:rsidRDefault="00CC4BEF" w:rsidP="00CC4BEF">
      <w:pPr>
        <w:pStyle w:val="af4"/>
        <w:spacing w:before="0" w:beforeAutospacing="0" w:after="0" w:afterAutospacing="0" w:line="360" w:lineRule="auto"/>
        <w:ind w:firstLine="709"/>
        <w:jc w:val="both"/>
        <w:rPr>
          <w:sz w:val="28"/>
          <w:szCs w:val="28"/>
        </w:rPr>
      </w:pPr>
      <w:r w:rsidRPr="00B105F4">
        <w:rPr>
          <w:sz w:val="28"/>
          <w:szCs w:val="28"/>
        </w:rPr>
        <w:t xml:space="preserve"> Для участия в конкурсе приглашаются два учащихся. По спецодежде и форме мы можем определить, кто кем и где работает. </w:t>
      </w:r>
      <w:proofErr w:type="gramStart"/>
      <w:r w:rsidRPr="00B105F4">
        <w:rPr>
          <w:sz w:val="28"/>
          <w:szCs w:val="28"/>
        </w:rPr>
        <w:t>Назовите профессии людей, изображённых на картинках (моряк, лётчик, врач, космонавт, милиционер, пожарный, бульдозерист, тракторист).</w:t>
      </w:r>
      <w:proofErr w:type="gramEnd"/>
      <w:r w:rsidRPr="00B105F4">
        <w:rPr>
          <w:sz w:val="28"/>
          <w:szCs w:val="28"/>
        </w:rPr>
        <w:t xml:space="preserve"> А теперь вам предстоит представителю каждой профессии подобрать соответствующий транспорт. </w:t>
      </w:r>
      <w:proofErr w:type="gramStart"/>
      <w:r w:rsidRPr="00B105F4">
        <w:rPr>
          <w:sz w:val="28"/>
          <w:szCs w:val="28"/>
        </w:rPr>
        <w:t>Ребятам предлагаются картинки с изображением корабля, самолёта, скорой помощи, космического корабля, милицейской машины, пожарной машины, бульдозера, трактора).</w:t>
      </w:r>
      <w:proofErr w:type="gramEnd"/>
      <w:r w:rsidRPr="00B105F4">
        <w:rPr>
          <w:sz w:val="28"/>
          <w:szCs w:val="28"/>
        </w:rPr>
        <w:t xml:space="preserve"> Побеждает тот, кто быстрее выполнит задание. (Победитель получает жетон).</w:t>
      </w:r>
    </w:p>
    <w:p w:rsidR="00CC4BEF" w:rsidRPr="00B105F4" w:rsidRDefault="00CC4BEF" w:rsidP="00CC4BEF">
      <w:pPr>
        <w:pStyle w:val="af4"/>
        <w:spacing w:before="0" w:beforeAutospacing="0" w:after="0" w:afterAutospacing="0" w:line="360" w:lineRule="auto"/>
        <w:jc w:val="both"/>
        <w:rPr>
          <w:sz w:val="28"/>
          <w:szCs w:val="28"/>
        </w:rPr>
      </w:pPr>
      <w:r w:rsidRPr="00B105F4">
        <w:rPr>
          <w:b/>
          <w:bCs/>
          <w:sz w:val="28"/>
          <w:szCs w:val="28"/>
        </w:rPr>
        <w:t>Игра со зрителями.</w:t>
      </w:r>
    </w:p>
    <w:p w:rsidR="00CC4BEF" w:rsidRPr="00B105F4" w:rsidRDefault="00CC4BEF" w:rsidP="00CC4BEF">
      <w:pPr>
        <w:pStyle w:val="af4"/>
        <w:spacing w:before="0" w:beforeAutospacing="0" w:after="0" w:afterAutospacing="0" w:line="360" w:lineRule="auto"/>
        <w:jc w:val="both"/>
        <w:rPr>
          <w:sz w:val="28"/>
          <w:szCs w:val="28"/>
        </w:rPr>
      </w:pPr>
      <w:r w:rsidRPr="00B105F4">
        <w:rPr>
          <w:b/>
          <w:bCs/>
          <w:sz w:val="28"/>
          <w:szCs w:val="28"/>
        </w:rPr>
        <w:t>Загадки</w:t>
      </w:r>
      <w:r w:rsidRPr="00B105F4">
        <w:rPr>
          <w:sz w:val="28"/>
          <w:szCs w:val="28"/>
        </w:rPr>
        <w:t xml:space="preserve"> </w:t>
      </w:r>
      <w:r w:rsidRPr="00B105F4">
        <w:rPr>
          <w:i/>
          <w:iCs/>
          <w:sz w:val="28"/>
          <w:szCs w:val="28"/>
        </w:rPr>
        <w:t>(за правильный ответ – жетон):</w:t>
      </w:r>
    </w:p>
    <w:p w:rsidR="00CC4BEF" w:rsidRPr="00B105F4" w:rsidRDefault="00CC4BEF" w:rsidP="00CC4BEF">
      <w:pPr>
        <w:pStyle w:val="af4"/>
        <w:tabs>
          <w:tab w:val="left" w:pos="142"/>
        </w:tabs>
        <w:spacing w:before="0" w:beforeAutospacing="0" w:after="0" w:afterAutospacing="0" w:line="360" w:lineRule="auto"/>
        <w:ind w:left="142" w:right="720"/>
        <w:rPr>
          <w:sz w:val="28"/>
          <w:szCs w:val="28"/>
        </w:rPr>
      </w:pPr>
      <w:r w:rsidRPr="00B105F4">
        <w:rPr>
          <w:sz w:val="28"/>
          <w:szCs w:val="28"/>
        </w:rPr>
        <w:t>1. Топором, рубанком</w:t>
      </w:r>
      <w:proofErr w:type="gramStart"/>
      <w:r w:rsidRPr="00B105F4">
        <w:rPr>
          <w:sz w:val="28"/>
          <w:szCs w:val="28"/>
        </w:rPr>
        <w:t xml:space="preserve"> </w:t>
      </w:r>
      <w:r w:rsidRPr="00B105F4">
        <w:rPr>
          <w:sz w:val="28"/>
          <w:szCs w:val="28"/>
        </w:rPr>
        <w:br/>
        <w:t>В</w:t>
      </w:r>
      <w:proofErr w:type="gramEnd"/>
      <w:r w:rsidRPr="00B105F4">
        <w:rPr>
          <w:sz w:val="28"/>
          <w:szCs w:val="28"/>
        </w:rPr>
        <w:t>ыстругал он планки,</w:t>
      </w:r>
      <w:r w:rsidRPr="00B105F4">
        <w:rPr>
          <w:sz w:val="28"/>
          <w:szCs w:val="28"/>
        </w:rPr>
        <w:br/>
        <w:t xml:space="preserve">Сделал подоконники </w:t>
      </w:r>
      <w:r w:rsidRPr="00B105F4">
        <w:rPr>
          <w:sz w:val="28"/>
          <w:szCs w:val="28"/>
        </w:rPr>
        <w:br/>
        <w:t xml:space="preserve">Без сучка – задоринки. </w:t>
      </w:r>
      <w:r w:rsidRPr="00B105F4">
        <w:rPr>
          <w:i/>
          <w:iCs/>
          <w:sz w:val="28"/>
          <w:szCs w:val="28"/>
        </w:rPr>
        <w:t>(Плотник).</w:t>
      </w:r>
    </w:p>
    <w:p w:rsidR="00CC4BEF" w:rsidRDefault="00CC4BEF" w:rsidP="00CC4BEF">
      <w:pPr>
        <w:pStyle w:val="af4"/>
        <w:tabs>
          <w:tab w:val="left" w:pos="142"/>
        </w:tabs>
        <w:spacing w:before="0" w:beforeAutospacing="0" w:after="0" w:afterAutospacing="0" w:line="360" w:lineRule="auto"/>
        <w:ind w:left="142" w:right="720"/>
        <w:rPr>
          <w:i/>
          <w:iCs/>
          <w:sz w:val="28"/>
          <w:szCs w:val="28"/>
        </w:rPr>
      </w:pPr>
      <w:r w:rsidRPr="00B105F4">
        <w:rPr>
          <w:sz w:val="28"/>
          <w:szCs w:val="28"/>
        </w:rPr>
        <w:t>2. Ставят ловких две руки</w:t>
      </w:r>
      <w:r w:rsidRPr="00B105F4">
        <w:rPr>
          <w:sz w:val="28"/>
          <w:szCs w:val="28"/>
        </w:rPr>
        <w:br/>
        <w:t>Каблуки на башмаки.</w:t>
      </w:r>
      <w:r w:rsidRPr="00B105F4">
        <w:rPr>
          <w:sz w:val="28"/>
          <w:szCs w:val="28"/>
        </w:rPr>
        <w:br/>
        <w:t xml:space="preserve">И набойки на каблук – </w:t>
      </w:r>
      <w:r w:rsidRPr="00B105F4">
        <w:rPr>
          <w:sz w:val="28"/>
          <w:szCs w:val="28"/>
        </w:rPr>
        <w:br/>
        <w:t xml:space="preserve">Тоже дело этих рук. </w:t>
      </w:r>
      <w:r w:rsidRPr="00B105F4">
        <w:rPr>
          <w:i/>
          <w:iCs/>
          <w:sz w:val="28"/>
          <w:szCs w:val="28"/>
        </w:rPr>
        <w:t>(Сапожник).</w:t>
      </w:r>
    </w:p>
    <w:p w:rsidR="00CC4BEF" w:rsidRPr="00B105F4" w:rsidRDefault="00CC4BEF" w:rsidP="00CC4BEF">
      <w:pPr>
        <w:pStyle w:val="af4"/>
        <w:tabs>
          <w:tab w:val="left" w:pos="142"/>
        </w:tabs>
        <w:spacing w:before="0" w:beforeAutospacing="0" w:after="0" w:afterAutospacing="0" w:line="360" w:lineRule="auto"/>
        <w:ind w:left="142" w:right="720"/>
        <w:rPr>
          <w:sz w:val="28"/>
          <w:szCs w:val="28"/>
        </w:rPr>
      </w:pPr>
      <w:r w:rsidRPr="00B105F4">
        <w:rPr>
          <w:sz w:val="28"/>
          <w:szCs w:val="28"/>
        </w:rPr>
        <w:t xml:space="preserve">3. Кладёт кирпич за кирпичом, </w:t>
      </w:r>
      <w:r w:rsidRPr="00B105F4">
        <w:rPr>
          <w:sz w:val="28"/>
          <w:szCs w:val="28"/>
        </w:rPr>
        <w:br/>
        <w:t xml:space="preserve">Растёт этаж за этажом, </w:t>
      </w:r>
      <w:r w:rsidRPr="00B105F4">
        <w:rPr>
          <w:sz w:val="28"/>
          <w:szCs w:val="28"/>
        </w:rPr>
        <w:br/>
      </w:r>
      <w:r w:rsidRPr="00B105F4">
        <w:rPr>
          <w:sz w:val="28"/>
          <w:szCs w:val="28"/>
        </w:rPr>
        <w:lastRenderedPageBreak/>
        <w:t xml:space="preserve">И с каждым часом, с каждым днём, </w:t>
      </w:r>
      <w:r w:rsidRPr="00B105F4">
        <w:rPr>
          <w:sz w:val="28"/>
          <w:szCs w:val="28"/>
        </w:rPr>
        <w:br/>
        <w:t xml:space="preserve">Всё выше, выше новый дом. </w:t>
      </w:r>
      <w:r w:rsidRPr="00B105F4">
        <w:rPr>
          <w:i/>
          <w:iCs/>
          <w:sz w:val="28"/>
          <w:szCs w:val="28"/>
        </w:rPr>
        <w:t>(Каменщик).</w:t>
      </w:r>
    </w:p>
    <w:p w:rsidR="00CC4BEF" w:rsidRDefault="00CC4BEF" w:rsidP="00CC4BEF">
      <w:pPr>
        <w:pStyle w:val="af4"/>
        <w:tabs>
          <w:tab w:val="left" w:pos="142"/>
        </w:tabs>
        <w:spacing w:before="0" w:beforeAutospacing="0" w:after="0" w:afterAutospacing="0" w:line="360" w:lineRule="auto"/>
        <w:ind w:left="142" w:right="720"/>
        <w:rPr>
          <w:sz w:val="28"/>
          <w:szCs w:val="28"/>
        </w:rPr>
      </w:pPr>
      <w:r w:rsidRPr="00B105F4">
        <w:rPr>
          <w:sz w:val="28"/>
          <w:szCs w:val="28"/>
        </w:rPr>
        <w:t>4.  На работе день-деньской</w:t>
      </w:r>
      <w:proofErr w:type="gramStart"/>
      <w:r w:rsidRPr="00B105F4">
        <w:rPr>
          <w:sz w:val="28"/>
          <w:szCs w:val="28"/>
        </w:rPr>
        <w:br/>
        <w:t>У</w:t>
      </w:r>
      <w:proofErr w:type="gramEnd"/>
      <w:r w:rsidRPr="00B105F4">
        <w:rPr>
          <w:sz w:val="28"/>
          <w:szCs w:val="28"/>
        </w:rPr>
        <w:t>правляет он рукой.</w:t>
      </w:r>
      <w:r w:rsidRPr="00B105F4">
        <w:rPr>
          <w:sz w:val="28"/>
          <w:szCs w:val="28"/>
        </w:rPr>
        <w:br/>
        <w:t>Поднимает та рука</w:t>
      </w:r>
      <w:r w:rsidRPr="00D96977">
        <w:rPr>
          <w:sz w:val="28"/>
          <w:szCs w:val="28"/>
        </w:rPr>
        <w:t xml:space="preserve"> </w:t>
      </w:r>
      <w:r>
        <w:rPr>
          <w:sz w:val="28"/>
          <w:szCs w:val="28"/>
        </w:rPr>
        <w:t xml:space="preserve">                  </w:t>
      </w:r>
    </w:p>
    <w:p w:rsidR="00CC4BEF" w:rsidRDefault="00CC4BEF" w:rsidP="00A54C78">
      <w:pPr>
        <w:pStyle w:val="af4"/>
        <w:tabs>
          <w:tab w:val="left" w:pos="142"/>
        </w:tabs>
        <w:spacing w:before="0" w:beforeAutospacing="0" w:after="0" w:afterAutospacing="0" w:line="360" w:lineRule="auto"/>
        <w:ind w:left="142" w:right="720"/>
        <w:rPr>
          <w:i/>
          <w:sz w:val="28"/>
          <w:szCs w:val="28"/>
        </w:rPr>
      </w:pPr>
      <w:r w:rsidRPr="00B105F4">
        <w:rPr>
          <w:sz w:val="28"/>
          <w:szCs w:val="28"/>
        </w:rPr>
        <w:t>Сто пудов под облака.</w:t>
      </w:r>
      <w:r w:rsidR="00B4047D">
        <w:rPr>
          <w:sz w:val="28"/>
          <w:szCs w:val="28"/>
        </w:rPr>
        <w:t xml:space="preserve"> </w:t>
      </w:r>
      <w:r w:rsidRPr="00CC4BEF">
        <w:rPr>
          <w:i/>
          <w:sz w:val="28"/>
          <w:szCs w:val="28"/>
        </w:rPr>
        <w:t>(Крановщик).</w:t>
      </w:r>
    </w:p>
    <w:p w:rsidR="00A54C78" w:rsidRPr="00A54C78" w:rsidRDefault="00A54C78" w:rsidP="00A54C78">
      <w:pPr>
        <w:pStyle w:val="af4"/>
        <w:spacing w:before="0" w:beforeAutospacing="0" w:after="0" w:afterAutospacing="0" w:line="360" w:lineRule="auto"/>
        <w:rPr>
          <w:sz w:val="28"/>
          <w:szCs w:val="16"/>
        </w:rPr>
      </w:pPr>
      <w:r w:rsidRPr="00A54C78">
        <w:rPr>
          <w:sz w:val="28"/>
          <w:szCs w:val="16"/>
        </w:rPr>
        <w:t>5. Кто по рельсам – по путям</w:t>
      </w:r>
      <w:r w:rsidRPr="00A54C78">
        <w:rPr>
          <w:sz w:val="28"/>
          <w:szCs w:val="16"/>
        </w:rPr>
        <w:br/>
        <w:t xml:space="preserve">Поезда приводит к нам? </w:t>
      </w:r>
      <w:r w:rsidRPr="00A54C78">
        <w:rPr>
          <w:i/>
          <w:iCs/>
          <w:sz w:val="28"/>
          <w:szCs w:val="16"/>
        </w:rPr>
        <w:t>(Машинист).</w:t>
      </w:r>
    </w:p>
    <w:p w:rsidR="00A54C78" w:rsidRPr="00A54C78" w:rsidRDefault="00A54C78" w:rsidP="00A54C78">
      <w:pPr>
        <w:pStyle w:val="af4"/>
        <w:spacing w:before="0" w:beforeAutospacing="0" w:after="0" w:afterAutospacing="0" w:line="360" w:lineRule="auto"/>
        <w:rPr>
          <w:sz w:val="28"/>
          <w:szCs w:val="16"/>
        </w:rPr>
      </w:pPr>
      <w:r w:rsidRPr="00A54C78">
        <w:rPr>
          <w:sz w:val="28"/>
          <w:szCs w:val="16"/>
        </w:rPr>
        <w:t xml:space="preserve">6.Любит он цветы сажать, </w:t>
      </w:r>
      <w:r w:rsidRPr="00A54C78">
        <w:rPr>
          <w:sz w:val="28"/>
          <w:szCs w:val="16"/>
        </w:rPr>
        <w:br/>
        <w:t xml:space="preserve">Их растить и поливать. </w:t>
      </w:r>
      <w:r w:rsidRPr="00A54C78">
        <w:rPr>
          <w:i/>
          <w:iCs/>
          <w:sz w:val="28"/>
          <w:szCs w:val="16"/>
        </w:rPr>
        <w:t>(Цветовод).</w:t>
      </w:r>
    </w:p>
    <w:p w:rsidR="00A54C78" w:rsidRPr="00A54C78" w:rsidRDefault="00B4047D" w:rsidP="00A54C78">
      <w:pPr>
        <w:pStyle w:val="af4"/>
        <w:spacing w:before="0" w:beforeAutospacing="0" w:after="0" w:afterAutospacing="0" w:line="360" w:lineRule="auto"/>
        <w:jc w:val="both"/>
        <w:rPr>
          <w:sz w:val="28"/>
          <w:szCs w:val="16"/>
        </w:rPr>
      </w:pPr>
      <w:r>
        <w:rPr>
          <w:b/>
          <w:bCs/>
          <w:sz w:val="28"/>
          <w:szCs w:val="16"/>
        </w:rPr>
        <w:t>Конкурс 3. «</w:t>
      </w:r>
      <w:r w:rsidR="00A54C78" w:rsidRPr="00A54C78">
        <w:rPr>
          <w:b/>
          <w:bCs/>
          <w:sz w:val="28"/>
          <w:szCs w:val="16"/>
        </w:rPr>
        <w:t>Кто потерял эту вещь?</w:t>
      </w:r>
      <w:r>
        <w:rPr>
          <w:b/>
          <w:bCs/>
          <w:sz w:val="28"/>
          <w:szCs w:val="16"/>
        </w:rPr>
        <w:t>»</w:t>
      </w:r>
      <w:r w:rsidR="00A54C78" w:rsidRPr="00A54C78">
        <w:rPr>
          <w:sz w:val="28"/>
          <w:szCs w:val="16"/>
        </w:rPr>
        <w:t xml:space="preserve"> Для участия в конкурсе приглашаются двое учащихся. На столе разложены различные вещи и инструменты. Участникам предлагается по очереди брать по одному предмету и называть профессию человека, которому на его взгляд она принадлежит, объяснить, почему он так считает. Побеждает тот, кто последним назовёт профес</w:t>
      </w:r>
      <w:r>
        <w:rPr>
          <w:sz w:val="28"/>
          <w:szCs w:val="16"/>
        </w:rPr>
        <w:t xml:space="preserve">сию. </w:t>
      </w:r>
      <w:proofErr w:type="gramStart"/>
      <w:r>
        <w:rPr>
          <w:sz w:val="28"/>
          <w:szCs w:val="16"/>
        </w:rPr>
        <w:t xml:space="preserve">На стол можно положить электрическую </w:t>
      </w:r>
      <w:r w:rsidR="00A54C78" w:rsidRPr="00A54C78">
        <w:rPr>
          <w:sz w:val="28"/>
          <w:szCs w:val="16"/>
        </w:rPr>
        <w:t xml:space="preserve">лампочку (электрик), ручку с красной пастой (учитель), поварешку (повар), расчёску (парикмахер), катушку ниток с иголкой (швея, портной) и др. (Победитель получает жетон). </w:t>
      </w:r>
      <w:proofErr w:type="gramEnd"/>
    </w:p>
    <w:p w:rsidR="00A54C78" w:rsidRPr="00A54C78" w:rsidRDefault="00B4047D" w:rsidP="00A54C78">
      <w:pPr>
        <w:pStyle w:val="af4"/>
        <w:spacing w:before="0" w:beforeAutospacing="0" w:after="0" w:afterAutospacing="0" w:line="360" w:lineRule="auto"/>
        <w:jc w:val="both"/>
        <w:rPr>
          <w:sz w:val="28"/>
          <w:szCs w:val="16"/>
        </w:rPr>
      </w:pPr>
      <w:r>
        <w:rPr>
          <w:b/>
          <w:bCs/>
          <w:sz w:val="28"/>
          <w:szCs w:val="16"/>
        </w:rPr>
        <w:t>Конкурс 4. «Художественный салон»</w:t>
      </w:r>
      <w:r w:rsidR="00A54C78" w:rsidRPr="00A54C78">
        <w:rPr>
          <w:b/>
          <w:bCs/>
          <w:sz w:val="28"/>
          <w:szCs w:val="16"/>
        </w:rPr>
        <w:t>.</w:t>
      </w:r>
      <w:r w:rsidR="00A54C78" w:rsidRPr="00A54C78">
        <w:rPr>
          <w:sz w:val="28"/>
          <w:szCs w:val="16"/>
        </w:rPr>
        <w:t xml:space="preserve"> Пяти ребятам предлагается взять конверты с вложенными в них названиями профессий. Необходимо прочитать задание и на листке бумаги нарисовать предмет, характеризующий ту или иную профессию. Если зрители сразу отгадывают, то “художник” получает жетон. </w:t>
      </w:r>
      <w:proofErr w:type="gramStart"/>
      <w:r w:rsidR="00A54C78" w:rsidRPr="00A54C78">
        <w:rPr>
          <w:sz w:val="28"/>
          <w:szCs w:val="16"/>
        </w:rPr>
        <w:t>Можно предложить профессии: художник, певец или музыкант, фотограф, кондитер, программист, врач, водитель, продавец, парикмахер, пчеловод и др.</w:t>
      </w:r>
      <w:proofErr w:type="gramEnd"/>
    </w:p>
    <w:p w:rsidR="00A54C78" w:rsidRPr="00A54C78" w:rsidRDefault="00B4047D" w:rsidP="00A54C78">
      <w:pPr>
        <w:pStyle w:val="af4"/>
        <w:spacing w:before="0" w:beforeAutospacing="0" w:after="0" w:afterAutospacing="0" w:line="360" w:lineRule="auto"/>
        <w:jc w:val="both"/>
        <w:rPr>
          <w:sz w:val="28"/>
          <w:szCs w:val="16"/>
        </w:rPr>
      </w:pPr>
      <w:r>
        <w:rPr>
          <w:b/>
          <w:bCs/>
          <w:sz w:val="28"/>
          <w:szCs w:val="16"/>
        </w:rPr>
        <w:t>Игра со зрителями. «</w:t>
      </w:r>
      <w:r w:rsidR="00A54C78" w:rsidRPr="00A54C78">
        <w:rPr>
          <w:b/>
          <w:bCs/>
          <w:sz w:val="28"/>
          <w:szCs w:val="16"/>
        </w:rPr>
        <w:t>А мне нравится…</w:t>
      </w:r>
      <w:r>
        <w:rPr>
          <w:b/>
          <w:bCs/>
          <w:sz w:val="28"/>
          <w:szCs w:val="16"/>
        </w:rPr>
        <w:t xml:space="preserve">». </w:t>
      </w:r>
      <w:r w:rsidR="00A54C78" w:rsidRPr="00A54C78">
        <w:rPr>
          <w:sz w:val="28"/>
          <w:szCs w:val="16"/>
        </w:rPr>
        <w:t xml:space="preserve">В то время, когда участники конкурса рисуют, зрителям предлагается поиграть. Они становятся в круг. Первый ребёнок говорит: “А мне нравится профессия учителя”, следующий ребёнок говорит то же, что и первый, и добавляет другую профессию, например: “А мне нравится профессия учителя и врача”, третий опять </w:t>
      </w:r>
      <w:r w:rsidR="00A54C78" w:rsidRPr="00A54C78">
        <w:rPr>
          <w:sz w:val="28"/>
          <w:szCs w:val="16"/>
        </w:rPr>
        <w:lastRenderedPageBreak/>
        <w:t>прибавляет, например, “А мне нравится профессия учителя, врача и психолога” и т.д. Список профессий разрастается, и становится всё труднее и труднее повторить его. Ошибка в повторе или добавлении профессии означает, что игрок выбыл. Побеждает тот игрок, кто останется в игре последним. Ему выдаётся жетон.</w:t>
      </w:r>
    </w:p>
    <w:p w:rsidR="00A54C78" w:rsidRPr="00A54C78" w:rsidRDefault="00B4047D" w:rsidP="00A54C78">
      <w:pPr>
        <w:pStyle w:val="af4"/>
        <w:spacing w:before="0" w:beforeAutospacing="0" w:after="0" w:afterAutospacing="0" w:line="360" w:lineRule="auto"/>
        <w:jc w:val="both"/>
        <w:rPr>
          <w:sz w:val="28"/>
          <w:szCs w:val="16"/>
        </w:rPr>
      </w:pPr>
      <w:r>
        <w:rPr>
          <w:b/>
          <w:bCs/>
          <w:sz w:val="28"/>
          <w:szCs w:val="16"/>
        </w:rPr>
        <w:t>Конкурс 5. «</w:t>
      </w:r>
      <w:r w:rsidR="00A54C78" w:rsidRPr="00A54C78">
        <w:rPr>
          <w:b/>
          <w:bCs/>
          <w:sz w:val="28"/>
          <w:szCs w:val="16"/>
        </w:rPr>
        <w:t>Специалисты</w:t>
      </w:r>
      <w:r>
        <w:rPr>
          <w:b/>
          <w:bCs/>
          <w:sz w:val="28"/>
          <w:szCs w:val="16"/>
        </w:rPr>
        <w:t xml:space="preserve">». </w:t>
      </w:r>
      <w:r w:rsidR="00A54C78" w:rsidRPr="00A54C78">
        <w:rPr>
          <w:sz w:val="28"/>
          <w:szCs w:val="16"/>
        </w:rPr>
        <w:t xml:space="preserve"> Для участия в конкурсе приглашаются трое ребят. Каждый выбирает какую-нибудь профессию, которая ему нравится. Можно эти профессии записать на доске, чтобы зрители видели названия. Игрокам предлагается по очереди называть по одному предмету, принадлежащему представителю именно его профессии. Выбывает из игры тот, кто затруднится назвать предмет. </w:t>
      </w:r>
      <w:r w:rsidR="00A54C78" w:rsidRPr="00A54C78">
        <w:rPr>
          <w:i/>
          <w:iCs/>
          <w:sz w:val="28"/>
          <w:szCs w:val="16"/>
        </w:rPr>
        <w:t>(Победитель получает жетон).</w:t>
      </w:r>
    </w:p>
    <w:p w:rsidR="00A54C78" w:rsidRPr="00A54C78" w:rsidRDefault="00A54C78" w:rsidP="00A54C78">
      <w:pPr>
        <w:pStyle w:val="af4"/>
        <w:spacing w:before="0" w:beforeAutospacing="0" w:after="0" w:afterAutospacing="0" w:line="360" w:lineRule="auto"/>
        <w:jc w:val="both"/>
        <w:rPr>
          <w:sz w:val="28"/>
          <w:szCs w:val="16"/>
        </w:rPr>
      </w:pPr>
      <w:r w:rsidRPr="00A54C78">
        <w:rPr>
          <w:i/>
          <w:iCs/>
          <w:sz w:val="28"/>
          <w:szCs w:val="16"/>
        </w:rPr>
        <w:t>Видеоролик о наименее известных профессиях.</w:t>
      </w:r>
    </w:p>
    <w:p w:rsidR="00A54C78" w:rsidRPr="00A54C78" w:rsidRDefault="00A54C78" w:rsidP="00A54C78">
      <w:pPr>
        <w:pStyle w:val="af4"/>
        <w:spacing w:before="0" w:beforeAutospacing="0" w:after="0" w:afterAutospacing="0" w:line="360" w:lineRule="auto"/>
        <w:jc w:val="both"/>
        <w:rPr>
          <w:sz w:val="28"/>
          <w:szCs w:val="16"/>
        </w:rPr>
      </w:pPr>
      <w:r w:rsidRPr="00A54C78">
        <w:rPr>
          <w:b/>
          <w:bCs/>
          <w:sz w:val="28"/>
          <w:szCs w:val="16"/>
        </w:rPr>
        <w:t>Конкурс</w:t>
      </w:r>
      <w:r w:rsidR="00B4047D">
        <w:rPr>
          <w:b/>
          <w:bCs/>
          <w:sz w:val="28"/>
          <w:szCs w:val="16"/>
        </w:rPr>
        <w:t xml:space="preserve"> 6. «</w:t>
      </w:r>
      <w:r w:rsidRPr="00A54C78">
        <w:rPr>
          <w:b/>
          <w:bCs/>
          <w:sz w:val="28"/>
          <w:szCs w:val="16"/>
        </w:rPr>
        <w:t xml:space="preserve">Храбрый </w:t>
      </w:r>
      <w:proofErr w:type="gramStart"/>
      <w:r w:rsidRPr="00A54C78">
        <w:rPr>
          <w:b/>
          <w:bCs/>
          <w:sz w:val="28"/>
          <w:szCs w:val="16"/>
        </w:rPr>
        <w:t>портняжка</w:t>
      </w:r>
      <w:proofErr w:type="gramEnd"/>
      <w:r w:rsidR="00B4047D">
        <w:rPr>
          <w:b/>
          <w:bCs/>
          <w:sz w:val="28"/>
          <w:szCs w:val="16"/>
        </w:rPr>
        <w:t>».</w:t>
      </w:r>
      <w:r w:rsidRPr="00A54C78">
        <w:rPr>
          <w:sz w:val="28"/>
          <w:szCs w:val="16"/>
        </w:rPr>
        <w:t xml:space="preserve"> Приглашаются два мальчика. Необходимо как можно быстрее вдеть нитку в иголку. </w:t>
      </w:r>
      <w:r w:rsidRPr="00A54C78">
        <w:rPr>
          <w:i/>
          <w:iCs/>
          <w:sz w:val="28"/>
          <w:szCs w:val="16"/>
        </w:rPr>
        <w:t>(Победитель получает жетон).</w:t>
      </w:r>
    </w:p>
    <w:p w:rsidR="00A54C78" w:rsidRPr="00A54C78" w:rsidRDefault="00B4047D" w:rsidP="00A54C78">
      <w:pPr>
        <w:pStyle w:val="af4"/>
        <w:spacing w:before="0" w:beforeAutospacing="0" w:after="0" w:afterAutospacing="0" w:line="360" w:lineRule="auto"/>
        <w:jc w:val="both"/>
        <w:rPr>
          <w:sz w:val="28"/>
          <w:szCs w:val="16"/>
        </w:rPr>
      </w:pPr>
      <w:r>
        <w:rPr>
          <w:b/>
          <w:bCs/>
          <w:sz w:val="28"/>
          <w:szCs w:val="16"/>
        </w:rPr>
        <w:t>Конкурс 7. «</w:t>
      </w:r>
      <w:r w:rsidR="00A54C78" w:rsidRPr="00A54C78">
        <w:rPr>
          <w:b/>
          <w:bCs/>
          <w:sz w:val="28"/>
          <w:szCs w:val="16"/>
        </w:rPr>
        <w:t>Юные конструкторы</w:t>
      </w:r>
      <w:r>
        <w:rPr>
          <w:b/>
          <w:bCs/>
          <w:sz w:val="28"/>
          <w:szCs w:val="16"/>
        </w:rPr>
        <w:t>».</w:t>
      </w:r>
      <w:r w:rsidR="00A54C78" w:rsidRPr="00A54C78">
        <w:rPr>
          <w:sz w:val="28"/>
          <w:szCs w:val="16"/>
        </w:rPr>
        <w:t xml:space="preserve"> Приглашаются две девочки. Необходимо как можно быстрее сделать самолётик из бумаги. Жетон получает тот, кто быстрее его сделает. Можно провести испытания самолётов (испытатели) и дать жетон тому, чей самолёт полетит дальше.</w:t>
      </w:r>
    </w:p>
    <w:p w:rsidR="00A54C78" w:rsidRPr="00A54C78" w:rsidRDefault="00B4047D" w:rsidP="00A54C78">
      <w:pPr>
        <w:pStyle w:val="af4"/>
        <w:spacing w:before="0" w:beforeAutospacing="0" w:after="0" w:afterAutospacing="0" w:line="360" w:lineRule="auto"/>
        <w:jc w:val="both"/>
        <w:rPr>
          <w:sz w:val="28"/>
          <w:szCs w:val="16"/>
        </w:rPr>
      </w:pPr>
      <w:r>
        <w:rPr>
          <w:b/>
          <w:bCs/>
          <w:sz w:val="28"/>
          <w:szCs w:val="16"/>
        </w:rPr>
        <w:t>Конкурс 8. «Актёры».</w:t>
      </w:r>
      <w:r w:rsidR="00A54C78" w:rsidRPr="00A54C78">
        <w:rPr>
          <w:b/>
          <w:bCs/>
          <w:sz w:val="28"/>
          <w:szCs w:val="16"/>
        </w:rPr>
        <w:t xml:space="preserve"> </w:t>
      </w:r>
      <w:r w:rsidR="00A54C78" w:rsidRPr="00A54C78">
        <w:rPr>
          <w:sz w:val="28"/>
          <w:szCs w:val="16"/>
        </w:rPr>
        <w:t>Приглашаются желающие из зала и показывают пантомиму. Необходимо название показываемой профессии сказать тихонько педагогу, и так её изобразить, чтобы зрители отгадали. Если зрители сразу отгадали задуманную профессию, то “актёр” получает жетон.</w:t>
      </w:r>
    </w:p>
    <w:p w:rsidR="00A54C78" w:rsidRPr="00A54C78" w:rsidRDefault="00B4047D" w:rsidP="00A54C78">
      <w:pPr>
        <w:pStyle w:val="af4"/>
        <w:spacing w:before="0" w:beforeAutospacing="0" w:after="0" w:afterAutospacing="0" w:line="360" w:lineRule="auto"/>
        <w:jc w:val="both"/>
        <w:rPr>
          <w:sz w:val="28"/>
          <w:szCs w:val="16"/>
        </w:rPr>
      </w:pPr>
      <w:r>
        <w:rPr>
          <w:b/>
          <w:bCs/>
          <w:sz w:val="28"/>
          <w:szCs w:val="16"/>
        </w:rPr>
        <w:t>Конкурс 9. «Знаток сельских профессий».</w:t>
      </w:r>
      <w:r w:rsidR="00A54C78" w:rsidRPr="00A54C78">
        <w:rPr>
          <w:b/>
          <w:bCs/>
          <w:sz w:val="28"/>
          <w:szCs w:val="16"/>
        </w:rPr>
        <w:t xml:space="preserve"> </w:t>
      </w:r>
      <w:r w:rsidR="00A54C78" w:rsidRPr="00A54C78">
        <w:rPr>
          <w:sz w:val="28"/>
          <w:szCs w:val="16"/>
        </w:rPr>
        <w:t xml:space="preserve">Этот конкурс довольно сложен для городских жителей. Но всё-таки попытаемся вспомнить, какие профессии могут быть у жителей сельской местности. Для участия в конкурсе приглашаются все желающие. Ребят просят рассмотреть иллюстрации, на которых изображены: доярка, свинарка, птичница, зверовод, пастух, тракторист, ветеринар, агроном и др. Если нет иллюстраций, то можно рассказать о деятельности представителя той или иной профессии, а ребёнок </w:t>
      </w:r>
      <w:r w:rsidR="00A54C78" w:rsidRPr="00A54C78">
        <w:rPr>
          <w:sz w:val="28"/>
          <w:szCs w:val="16"/>
        </w:rPr>
        <w:lastRenderedPageBreak/>
        <w:t xml:space="preserve">должен будет её назвать. Например: “Женщина или мужчина, ухаживающие и выращивающие кур, уток, гусей и др.”, “Женщина или мужчина, которые лечат животных” и т.д. </w:t>
      </w:r>
      <w:r w:rsidR="00A54C78" w:rsidRPr="00A54C78">
        <w:rPr>
          <w:i/>
          <w:iCs/>
          <w:sz w:val="28"/>
          <w:szCs w:val="16"/>
        </w:rPr>
        <w:t xml:space="preserve">(Победитель получает жетон). </w:t>
      </w:r>
    </w:p>
    <w:p w:rsidR="00A54C78" w:rsidRPr="00A54C78" w:rsidRDefault="00B4047D" w:rsidP="00A54C78">
      <w:pPr>
        <w:pStyle w:val="af4"/>
        <w:spacing w:before="0" w:beforeAutospacing="0" w:after="0" w:afterAutospacing="0" w:line="360" w:lineRule="auto"/>
        <w:jc w:val="both"/>
        <w:rPr>
          <w:sz w:val="28"/>
          <w:szCs w:val="16"/>
        </w:rPr>
      </w:pPr>
      <w:r>
        <w:rPr>
          <w:b/>
          <w:bCs/>
          <w:sz w:val="28"/>
          <w:szCs w:val="16"/>
        </w:rPr>
        <w:t>Конкурс 10. «Кто здесь работает?»</w:t>
      </w:r>
      <w:r w:rsidR="00A54C78" w:rsidRPr="00A54C78">
        <w:rPr>
          <w:b/>
          <w:bCs/>
          <w:sz w:val="28"/>
          <w:szCs w:val="16"/>
        </w:rPr>
        <w:t>.</w:t>
      </w:r>
      <w:r w:rsidR="00A54C78" w:rsidRPr="00A54C78">
        <w:rPr>
          <w:sz w:val="28"/>
          <w:szCs w:val="16"/>
        </w:rPr>
        <w:t xml:space="preserve"> Приглашаются двое учащихся. На доске вывешивается иллюстрация завода или детского сада (любого другого учреждения). Участникам предлагается назвать как можно больше профессий людей, работающих на этом предприятии. Побеждает и получает жетон тот, кто больше назовёт профессий.</w:t>
      </w:r>
    </w:p>
    <w:p w:rsidR="00B4047D" w:rsidRDefault="00A54C78" w:rsidP="00A54C78">
      <w:pPr>
        <w:pStyle w:val="af4"/>
        <w:spacing w:before="0" w:beforeAutospacing="0" w:after="0" w:afterAutospacing="0" w:line="360" w:lineRule="auto"/>
        <w:jc w:val="both"/>
        <w:rPr>
          <w:sz w:val="28"/>
          <w:szCs w:val="16"/>
        </w:rPr>
      </w:pPr>
      <w:r w:rsidRPr="00A54C78">
        <w:rPr>
          <w:b/>
          <w:bCs/>
          <w:sz w:val="28"/>
          <w:szCs w:val="16"/>
        </w:rPr>
        <w:t>Ведущий.</w:t>
      </w:r>
      <w:r w:rsidRPr="00A54C78">
        <w:rPr>
          <w:sz w:val="28"/>
          <w:szCs w:val="16"/>
        </w:rPr>
        <w:t xml:space="preserve"> </w:t>
      </w:r>
    </w:p>
    <w:p w:rsidR="00A54C78" w:rsidRPr="00A54C78" w:rsidRDefault="00A54C78" w:rsidP="00B4047D">
      <w:pPr>
        <w:pStyle w:val="af4"/>
        <w:spacing w:before="0" w:beforeAutospacing="0" w:after="0" w:afterAutospacing="0" w:line="360" w:lineRule="auto"/>
        <w:ind w:firstLine="709"/>
        <w:jc w:val="both"/>
        <w:rPr>
          <w:sz w:val="28"/>
          <w:szCs w:val="16"/>
        </w:rPr>
      </w:pPr>
      <w:r w:rsidRPr="00A54C78">
        <w:rPr>
          <w:sz w:val="28"/>
          <w:szCs w:val="16"/>
        </w:rPr>
        <w:t>Вот и заве</w:t>
      </w:r>
      <w:r w:rsidR="00B4047D">
        <w:rPr>
          <w:sz w:val="28"/>
          <w:szCs w:val="16"/>
        </w:rPr>
        <w:t>ршилась наша игровая программа «Калейдоскоп профессий»</w:t>
      </w:r>
      <w:r w:rsidRPr="00A54C78">
        <w:rPr>
          <w:sz w:val="28"/>
          <w:szCs w:val="16"/>
        </w:rPr>
        <w:t>. Многие из вас показали сегодня хорошие знания различных профессий. А сейчас подведём итоги нашей игры. Победители получают медали “Знаток профессий” 1, 2 и 3 степени, а участники – поощрительные призы.</w:t>
      </w:r>
    </w:p>
    <w:p w:rsidR="00A54C78" w:rsidRDefault="00A54C78" w:rsidP="00A54C78"/>
    <w:p w:rsidR="00A54C78" w:rsidRDefault="00A54C78" w:rsidP="00CC4BEF">
      <w:pPr>
        <w:pStyle w:val="af4"/>
        <w:tabs>
          <w:tab w:val="left" w:pos="142"/>
        </w:tabs>
        <w:spacing w:before="0" w:beforeAutospacing="0" w:after="0" w:afterAutospacing="0" w:line="360" w:lineRule="auto"/>
        <w:ind w:left="142" w:right="720"/>
        <w:rPr>
          <w:i/>
          <w:sz w:val="28"/>
          <w:szCs w:val="28"/>
        </w:rPr>
      </w:pPr>
    </w:p>
    <w:p w:rsidR="00BC4061" w:rsidRDefault="00BC4061" w:rsidP="00CC4BEF">
      <w:pPr>
        <w:pStyle w:val="af4"/>
        <w:tabs>
          <w:tab w:val="left" w:pos="142"/>
        </w:tabs>
        <w:spacing w:before="0" w:beforeAutospacing="0" w:after="0" w:afterAutospacing="0" w:line="360" w:lineRule="auto"/>
        <w:ind w:left="142" w:right="720"/>
        <w:rPr>
          <w:sz w:val="28"/>
          <w:szCs w:val="28"/>
        </w:rPr>
      </w:pPr>
    </w:p>
    <w:p w:rsidR="00CC4BEF" w:rsidRDefault="00CC4BEF" w:rsidP="00CC4BEF">
      <w:pPr>
        <w:pStyle w:val="af4"/>
        <w:tabs>
          <w:tab w:val="left" w:pos="142"/>
        </w:tabs>
        <w:spacing w:before="0" w:beforeAutospacing="0" w:after="0" w:afterAutospacing="0" w:line="360" w:lineRule="auto"/>
        <w:ind w:left="142" w:right="720"/>
        <w:rPr>
          <w:i/>
          <w:iCs/>
          <w:sz w:val="28"/>
          <w:szCs w:val="28"/>
        </w:rPr>
      </w:pPr>
    </w:p>
    <w:p w:rsidR="00CC4BEF" w:rsidRPr="00CC4BEF" w:rsidRDefault="00CC4BEF" w:rsidP="00CC4BEF">
      <w:pPr>
        <w:pStyle w:val="af4"/>
        <w:tabs>
          <w:tab w:val="left" w:pos="0"/>
        </w:tabs>
        <w:spacing w:before="0" w:beforeAutospacing="0" w:after="0" w:afterAutospacing="0" w:line="360" w:lineRule="auto"/>
        <w:ind w:left="142" w:right="720"/>
        <w:rPr>
          <w:sz w:val="28"/>
          <w:szCs w:val="28"/>
        </w:rPr>
      </w:pPr>
    </w:p>
    <w:p w:rsidR="00CC4BEF" w:rsidRDefault="00CC4BEF" w:rsidP="00CC4BEF">
      <w:pPr>
        <w:pStyle w:val="af4"/>
        <w:spacing w:before="0" w:beforeAutospacing="0" w:after="0" w:afterAutospacing="0" w:line="360" w:lineRule="auto"/>
        <w:ind w:left="720" w:right="720"/>
        <w:jc w:val="both"/>
        <w:rPr>
          <w:sz w:val="28"/>
          <w:szCs w:val="28"/>
        </w:rPr>
      </w:pPr>
    </w:p>
    <w:p w:rsidR="00CC4BEF" w:rsidRDefault="00CC4BEF" w:rsidP="00CC4BEF">
      <w:pPr>
        <w:pStyle w:val="af4"/>
        <w:spacing w:before="0" w:beforeAutospacing="0" w:after="0" w:afterAutospacing="0" w:line="360" w:lineRule="auto"/>
        <w:ind w:left="142" w:right="720"/>
        <w:jc w:val="both"/>
        <w:rPr>
          <w:sz w:val="28"/>
          <w:szCs w:val="28"/>
        </w:rPr>
        <w:sectPr w:rsidR="00CC4BEF" w:rsidSect="00882336">
          <w:footerReference w:type="even" r:id="rId21"/>
          <w:footerReference w:type="default" r:id="rId22"/>
          <w:footerReference w:type="first" r:id="rId23"/>
          <w:footnotePr>
            <w:pos w:val="beneathText"/>
          </w:footnotePr>
          <w:pgSz w:w="11905" w:h="16837"/>
          <w:pgMar w:top="1134" w:right="706" w:bottom="1134" w:left="1701" w:header="720" w:footer="709" w:gutter="0"/>
          <w:pgNumType w:start="1"/>
          <w:cols w:space="720"/>
          <w:titlePg/>
          <w:docGrid w:linePitch="360"/>
        </w:sectPr>
      </w:pPr>
    </w:p>
    <w:p w:rsidR="00F357FB" w:rsidRDefault="00BC4061" w:rsidP="00F35ABA">
      <w:pPr>
        <w:jc w:val="right"/>
        <w:rPr>
          <w:b/>
          <w:i/>
          <w:sz w:val="28"/>
        </w:rPr>
      </w:pPr>
      <w:r w:rsidRPr="00BC4061">
        <w:rPr>
          <w:b/>
          <w:i/>
          <w:sz w:val="28"/>
        </w:rPr>
        <w:lastRenderedPageBreak/>
        <w:t>Приложение № 3</w:t>
      </w:r>
    </w:p>
    <w:p w:rsidR="00F35ABA" w:rsidRDefault="00F35ABA" w:rsidP="00F35ABA">
      <w:pPr>
        <w:jc w:val="right"/>
        <w:rPr>
          <w:b/>
          <w:i/>
          <w:sz w:val="28"/>
        </w:rPr>
      </w:pPr>
    </w:p>
    <w:p w:rsidR="00F357FB" w:rsidRPr="00F357FB" w:rsidRDefault="00F357FB" w:rsidP="00F357FB">
      <w:pPr>
        <w:jc w:val="center"/>
        <w:rPr>
          <w:b/>
          <w:i/>
          <w:sz w:val="28"/>
        </w:rPr>
      </w:pPr>
      <w:r w:rsidRPr="00F357FB">
        <w:rPr>
          <w:rStyle w:val="letter"/>
          <w:b/>
          <w:sz w:val="28"/>
        </w:rPr>
        <w:t>Практическая работа</w:t>
      </w:r>
      <w:r>
        <w:rPr>
          <w:rStyle w:val="letter"/>
          <w:b/>
          <w:i/>
          <w:sz w:val="28"/>
        </w:rPr>
        <w:t xml:space="preserve"> «</w:t>
      </w:r>
      <w:r w:rsidRPr="00F357FB">
        <w:rPr>
          <w:b/>
          <w:sz w:val="28"/>
        </w:rPr>
        <w:t>Составление личного профессионального плана</w:t>
      </w:r>
      <w:r>
        <w:rPr>
          <w:b/>
          <w:sz w:val="28"/>
        </w:rPr>
        <w:t>»</w:t>
      </w:r>
      <w:r w:rsidRPr="00F357FB">
        <w:rPr>
          <w:b/>
          <w:sz w:val="28"/>
        </w:rPr>
        <w:t>.</w:t>
      </w:r>
    </w:p>
    <w:p w:rsidR="00F357FB" w:rsidRPr="00F357FB" w:rsidRDefault="00F357FB" w:rsidP="00F357FB">
      <w:pPr>
        <w:jc w:val="both"/>
        <w:rPr>
          <w:sz w:val="28"/>
        </w:rPr>
      </w:pPr>
      <w:r>
        <w:rPr>
          <w:noProof/>
          <w:sz w:val="28"/>
          <w:lang w:eastAsia="ru-RU"/>
        </w:rPr>
        <w:drawing>
          <wp:anchor distT="0" distB="0" distL="114300" distR="114300" simplePos="0" relativeHeight="251656704" behindDoc="1" locked="0" layoutInCell="1" allowOverlap="1">
            <wp:simplePos x="0" y="0"/>
            <wp:positionH relativeFrom="column">
              <wp:posOffset>-604520</wp:posOffset>
            </wp:positionH>
            <wp:positionV relativeFrom="paragraph">
              <wp:posOffset>294640</wp:posOffset>
            </wp:positionV>
            <wp:extent cx="6817360" cy="5381625"/>
            <wp:effectExtent l="38100" t="57150" r="116840" b="104775"/>
            <wp:wrapTight wrapText="bothSides">
              <wp:wrapPolygon edited="0">
                <wp:start x="-121" y="-229"/>
                <wp:lineTo x="-121" y="22021"/>
                <wp:lineTo x="21849" y="22021"/>
                <wp:lineTo x="21910" y="22021"/>
                <wp:lineTo x="21970" y="21868"/>
                <wp:lineTo x="21970" y="-76"/>
                <wp:lineTo x="21849" y="-229"/>
                <wp:lineTo x="-121" y="-229"/>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6817360" cy="5381625"/>
                    </a:xfrm>
                    <a:prstGeom prst="rect">
                      <a:avLst/>
                    </a:prstGeom>
                    <a:ln w="28575" cap="sq">
                      <a:solidFill>
                        <a:schemeClr val="tx1">
                          <a:lumMod val="95000"/>
                          <a:lumOff val="5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F357FB" w:rsidRDefault="00F357FB" w:rsidP="00F357FB">
      <w:pPr>
        <w:jc w:val="both"/>
        <w:rPr>
          <w:sz w:val="28"/>
        </w:rPr>
      </w:pPr>
    </w:p>
    <w:p w:rsidR="00F357FB" w:rsidRDefault="00F357FB" w:rsidP="00F357FB">
      <w:pPr>
        <w:jc w:val="both"/>
        <w:rPr>
          <w:sz w:val="28"/>
        </w:rPr>
      </w:pPr>
    </w:p>
    <w:p w:rsidR="00F357FB" w:rsidRDefault="00F357FB" w:rsidP="00F357FB">
      <w:pPr>
        <w:jc w:val="both"/>
        <w:rPr>
          <w:sz w:val="28"/>
        </w:rPr>
      </w:pPr>
    </w:p>
    <w:p w:rsidR="00F357FB" w:rsidRDefault="00F357FB" w:rsidP="00F357FB">
      <w:pPr>
        <w:jc w:val="both"/>
        <w:rPr>
          <w:sz w:val="28"/>
        </w:rPr>
      </w:pPr>
    </w:p>
    <w:p w:rsidR="00F357FB" w:rsidRDefault="00F357FB" w:rsidP="00F357FB">
      <w:pPr>
        <w:jc w:val="both"/>
        <w:rPr>
          <w:sz w:val="28"/>
        </w:rPr>
      </w:pPr>
    </w:p>
    <w:p w:rsidR="00F357FB" w:rsidRDefault="00F357FB" w:rsidP="00F357FB">
      <w:pPr>
        <w:jc w:val="both"/>
        <w:rPr>
          <w:sz w:val="28"/>
        </w:rPr>
      </w:pPr>
    </w:p>
    <w:p w:rsidR="00F357FB" w:rsidRDefault="00F357FB" w:rsidP="00F357FB">
      <w:pPr>
        <w:jc w:val="both"/>
        <w:rPr>
          <w:sz w:val="28"/>
        </w:rPr>
      </w:pPr>
    </w:p>
    <w:p w:rsidR="00F357FB" w:rsidRDefault="00F357FB" w:rsidP="00F357FB">
      <w:pPr>
        <w:jc w:val="both"/>
        <w:rPr>
          <w:sz w:val="28"/>
        </w:rPr>
      </w:pPr>
    </w:p>
    <w:p w:rsidR="00F357FB" w:rsidRDefault="00F357FB" w:rsidP="00F357FB">
      <w:pPr>
        <w:jc w:val="both"/>
        <w:rPr>
          <w:sz w:val="28"/>
        </w:rPr>
      </w:pPr>
    </w:p>
    <w:p w:rsidR="00F357FB" w:rsidRDefault="00F357FB" w:rsidP="00F357FB">
      <w:pPr>
        <w:jc w:val="both"/>
        <w:rPr>
          <w:sz w:val="28"/>
        </w:rPr>
      </w:pPr>
    </w:p>
    <w:p w:rsidR="00F357FB" w:rsidRDefault="00F357FB" w:rsidP="00F357FB">
      <w:pPr>
        <w:jc w:val="both"/>
        <w:rPr>
          <w:sz w:val="28"/>
        </w:rPr>
      </w:pPr>
    </w:p>
    <w:p w:rsidR="00F357FB" w:rsidRDefault="00F357FB" w:rsidP="00F357FB">
      <w:pPr>
        <w:jc w:val="both"/>
        <w:rPr>
          <w:sz w:val="28"/>
        </w:rPr>
      </w:pPr>
    </w:p>
    <w:p w:rsidR="00F357FB" w:rsidRDefault="00F357FB" w:rsidP="00F357FB">
      <w:pPr>
        <w:jc w:val="right"/>
        <w:rPr>
          <w:b/>
          <w:i/>
          <w:sz w:val="28"/>
        </w:rPr>
      </w:pPr>
      <w:r>
        <w:rPr>
          <w:b/>
          <w:i/>
          <w:noProof/>
          <w:sz w:val="28"/>
          <w:lang w:eastAsia="ru-RU"/>
        </w:rPr>
        <w:lastRenderedPageBreak/>
        <w:drawing>
          <wp:anchor distT="0" distB="0" distL="114300" distR="114300" simplePos="0" relativeHeight="251657728" behindDoc="1" locked="0" layoutInCell="1" allowOverlap="1">
            <wp:simplePos x="0" y="0"/>
            <wp:positionH relativeFrom="column">
              <wp:posOffset>15240</wp:posOffset>
            </wp:positionH>
            <wp:positionV relativeFrom="paragraph">
              <wp:posOffset>270510</wp:posOffset>
            </wp:positionV>
            <wp:extent cx="6212840" cy="7867650"/>
            <wp:effectExtent l="38100" t="57150" r="111760" b="95250"/>
            <wp:wrapTight wrapText="bothSides">
              <wp:wrapPolygon edited="0">
                <wp:start x="-132" y="-157"/>
                <wp:lineTo x="-132" y="21862"/>
                <wp:lineTo x="21856" y="21862"/>
                <wp:lineTo x="21989" y="21652"/>
                <wp:lineTo x="21989" y="-52"/>
                <wp:lineTo x="21856" y="-157"/>
                <wp:lineTo x="-132" y="-157"/>
              </wp:wrapPolygon>
            </wp:wrapTight>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t="966"/>
                    <a:stretch>
                      <a:fillRect/>
                    </a:stretch>
                  </pic:blipFill>
                  <pic:spPr bwMode="auto">
                    <a:xfrm>
                      <a:off x="0" y="0"/>
                      <a:ext cx="6212840" cy="7867650"/>
                    </a:xfrm>
                    <a:prstGeom prst="rect">
                      <a:avLst/>
                    </a:prstGeom>
                    <a:ln w="28575" cap="sq">
                      <a:solidFill>
                        <a:schemeClr val="tx1">
                          <a:lumMod val="95000"/>
                          <a:lumOff val="5000"/>
                        </a:schemeClr>
                      </a:solidFill>
                      <a:prstDash val="solid"/>
                      <a:miter lim="800000"/>
                    </a:ln>
                    <a:effectLst>
                      <a:outerShdw blurRad="50800" dist="38100" dir="2700000" algn="tl" rotWithShape="0">
                        <a:srgbClr val="000000">
                          <a:alpha val="43000"/>
                        </a:srgbClr>
                      </a:outerShdw>
                    </a:effectLst>
                  </pic:spPr>
                </pic:pic>
              </a:graphicData>
            </a:graphic>
          </wp:anchor>
        </w:drawing>
      </w:r>
      <w:r>
        <w:rPr>
          <w:b/>
          <w:i/>
          <w:sz w:val="28"/>
        </w:rPr>
        <w:t>Приложение № 4</w:t>
      </w:r>
    </w:p>
    <w:p w:rsidR="00F357FB" w:rsidRDefault="00F357FB" w:rsidP="00F357FB">
      <w:pPr>
        <w:jc w:val="both"/>
        <w:rPr>
          <w:sz w:val="28"/>
        </w:rPr>
      </w:pPr>
    </w:p>
    <w:p w:rsidR="00F357FB" w:rsidRDefault="00F357FB" w:rsidP="00F357FB">
      <w:pPr>
        <w:jc w:val="both"/>
        <w:rPr>
          <w:sz w:val="28"/>
        </w:rPr>
      </w:pPr>
    </w:p>
    <w:p w:rsidR="00F357FB" w:rsidRDefault="00F357FB" w:rsidP="00F357FB">
      <w:pPr>
        <w:jc w:val="both"/>
        <w:rPr>
          <w:sz w:val="28"/>
        </w:rPr>
      </w:pPr>
    </w:p>
    <w:p w:rsidR="00F357FB" w:rsidRDefault="00F357FB" w:rsidP="00F357FB">
      <w:pPr>
        <w:jc w:val="both"/>
        <w:rPr>
          <w:sz w:val="28"/>
        </w:rPr>
      </w:pPr>
      <w:r>
        <w:rPr>
          <w:noProof/>
          <w:sz w:val="28"/>
          <w:lang w:eastAsia="ru-RU"/>
        </w:rPr>
        <w:lastRenderedPageBreak/>
        <w:drawing>
          <wp:anchor distT="0" distB="0" distL="114300" distR="114300" simplePos="0" relativeHeight="251658752" behindDoc="1" locked="0" layoutInCell="1" allowOverlap="1">
            <wp:simplePos x="0" y="0"/>
            <wp:positionH relativeFrom="column">
              <wp:posOffset>15240</wp:posOffset>
            </wp:positionH>
            <wp:positionV relativeFrom="paragraph">
              <wp:posOffset>260985</wp:posOffset>
            </wp:positionV>
            <wp:extent cx="6210300" cy="8213090"/>
            <wp:effectExtent l="38100" t="57150" r="114300" b="92710"/>
            <wp:wrapTight wrapText="bothSides">
              <wp:wrapPolygon edited="0">
                <wp:start x="-133" y="-150"/>
                <wp:lineTo x="-133" y="21844"/>
                <wp:lineTo x="21865" y="21844"/>
                <wp:lineTo x="21931" y="21844"/>
                <wp:lineTo x="21998" y="21593"/>
                <wp:lineTo x="21998" y="-50"/>
                <wp:lineTo x="21865" y="-150"/>
                <wp:lineTo x="-133" y="-150"/>
              </wp:wrapPolygon>
            </wp:wrapTight>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r="3006"/>
                    <a:stretch>
                      <a:fillRect/>
                    </a:stretch>
                  </pic:blipFill>
                  <pic:spPr bwMode="auto">
                    <a:xfrm>
                      <a:off x="0" y="0"/>
                      <a:ext cx="6210300" cy="8213090"/>
                    </a:xfrm>
                    <a:prstGeom prst="rect">
                      <a:avLst/>
                    </a:prstGeom>
                    <a:ln w="28575" cap="sq">
                      <a:solidFill>
                        <a:schemeClr val="tx1">
                          <a:lumMod val="95000"/>
                          <a:lumOff val="5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F357FB" w:rsidRDefault="00F357FB" w:rsidP="00F357FB">
      <w:pPr>
        <w:jc w:val="both"/>
        <w:rPr>
          <w:sz w:val="28"/>
        </w:rPr>
      </w:pPr>
    </w:p>
    <w:p w:rsidR="00A25F2A" w:rsidRDefault="00F357FB" w:rsidP="00F357FB">
      <w:pPr>
        <w:jc w:val="both"/>
        <w:rPr>
          <w:sz w:val="28"/>
        </w:rPr>
      </w:pPr>
      <w:r>
        <w:rPr>
          <w:noProof/>
          <w:sz w:val="28"/>
          <w:lang w:eastAsia="ru-RU"/>
        </w:rPr>
        <w:lastRenderedPageBreak/>
        <w:drawing>
          <wp:inline distT="0" distB="0" distL="0" distR="0">
            <wp:extent cx="5950185" cy="2514600"/>
            <wp:effectExtent l="38100" t="57150" r="107715" b="9525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950185" cy="2514600"/>
                    </a:xfrm>
                    <a:prstGeom prst="rect">
                      <a:avLst/>
                    </a:prstGeom>
                    <a:ln w="28575" cap="sq">
                      <a:solidFill>
                        <a:schemeClr val="tx1">
                          <a:lumMod val="95000"/>
                          <a:lumOff val="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A25F2A" w:rsidRPr="00A25F2A" w:rsidRDefault="00A25F2A" w:rsidP="00A25F2A">
      <w:pPr>
        <w:rPr>
          <w:sz w:val="28"/>
        </w:rPr>
      </w:pPr>
    </w:p>
    <w:p w:rsidR="00A25F2A" w:rsidRPr="00A25F2A" w:rsidRDefault="00A25F2A" w:rsidP="00A25F2A">
      <w:pPr>
        <w:rPr>
          <w:sz w:val="28"/>
        </w:rPr>
      </w:pPr>
    </w:p>
    <w:p w:rsidR="00A25F2A" w:rsidRPr="00A25F2A" w:rsidRDefault="00A25F2A" w:rsidP="00A25F2A">
      <w:pPr>
        <w:rPr>
          <w:sz w:val="28"/>
        </w:rPr>
      </w:pPr>
    </w:p>
    <w:p w:rsidR="00A25F2A" w:rsidRPr="00A25F2A" w:rsidRDefault="00A25F2A" w:rsidP="00A25F2A">
      <w:pPr>
        <w:rPr>
          <w:sz w:val="28"/>
        </w:rPr>
      </w:pPr>
    </w:p>
    <w:p w:rsidR="00A25F2A" w:rsidRPr="00A25F2A" w:rsidRDefault="00A25F2A" w:rsidP="00A25F2A">
      <w:pPr>
        <w:rPr>
          <w:sz w:val="28"/>
        </w:rPr>
      </w:pPr>
    </w:p>
    <w:p w:rsidR="00A25F2A" w:rsidRPr="00A25F2A" w:rsidRDefault="00A25F2A" w:rsidP="00A25F2A">
      <w:pPr>
        <w:rPr>
          <w:sz w:val="28"/>
        </w:rPr>
      </w:pPr>
    </w:p>
    <w:p w:rsidR="00A25F2A" w:rsidRPr="00A25F2A" w:rsidRDefault="00A25F2A" w:rsidP="00A25F2A">
      <w:pPr>
        <w:rPr>
          <w:sz w:val="28"/>
        </w:rPr>
      </w:pPr>
    </w:p>
    <w:p w:rsidR="00A25F2A" w:rsidRPr="00A25F2A" w:rsidRDefault="00A25F2A" w:rsidP="00A25F2A">
      <w:pPr>
        <w:rPr>
          <w:sz w:val="28"/>
        </w:rPr>
      </w:pPr>
    </w:p>
    <w:p w:rsidR="00A25F2A" w:rsidRPr="00A25F2A" w:rsidRDefault="00A25F2A" w:rsidP="00A25F2A">
      <w:pPr>
        <w:rPr>
          <w:sz w:val="28"/>
        </w:rPr>
      </w:pPr>
    </w:p>
    <w:p w:rsidR="00A25F2A" w:rsidRPr="00A25F2A" w:rsidRDefault="00A25F2A" w:rsidP="00A25F2A">
      <w:pPr>
        <w:rPr>
          <w:sz w:val="28"/>
        </w:rPr>
      </w:pPr>
    </w:p>
    <w:p w:rsidR="00A25F2A" w:rsidRPr="00A25F2A" w:rsidRDefault="00A25F2A" w:rsidP="00A25F2A">
      <w:pPr>
        <w:rPr>
          <w:sz w:val="28"/>
        </w:rPr>
      </w:pPr>
    </w:p>
    <w:p w:rsidR="00A25F2A" w:rsidRDefault="00A25F2A" w:rsidP="00A25F2A">
      <w:pPr>
        <w:rPr>
          <w:sz w:val="28"/>
        </w:rPr>
      </w:pPr>
    </w:p>
    <w:p w:rsidR="00F357FB" w:rsidRDefault="00F357FB" w:rsidP="00A25F2A">
      <w:pPr>
        <w:jc w:val="center"/>
        <w:rPr>
          <w:sz w:val="28"/>
        </w:rPr>
      </w:pPr>
    </w:p>
    <w:p w:rsidR="00A25F2A" w:rsidRDefault="00A25F2A" w:rsidP="00A25F2A">
      <w:pPr>
        <w:jc w:val="center"/>
        <w:rPr>
          <w:sz w:val="28"/>
        </w:rPr>
      </w:pPr>
    </w:p>
    <w:p w:rsidR="00A25F2A" w:rsidRDefault="00A25F2A" w:rsidP="00A25F2A">
      <w:pPr>
        <w:jc w:val="center"/>
        <w:rPr>
          <w:sz w:val="28"/>
        </w:rPr>
      </w:pPr>
    </w:p>
    <w:p w:rsidR="00A25F2A" w:rsidRDefault="00A25F2A" w:rsidP="00A25F2A">
      <w:pPr>
        <w:jc w:val="center"/>
        <w:rPr>
          <w:sz w:val="28"/>
        </w:rPr>
      </w:pPr>
    </w:p>
    <w:p w:rsidR="00A25F2A" w:rsidRDefault="00A25F2A" w:rsidP="00A25F2A">
      <w:pPr>
        <w:jc w:val="center"/>
        <w:rPr>
          <w:sz w:val="28"/>
        </w:rPr>
      </w:pPr>
    </w:p>
    <w:p w:rsidR="00A25F2A" w:rsidRDefault="00A25F2A" w:rsidP="00A25F2A">
      <w:pPr>
        <w:jc w:val="center"/>
        <w:rPr>
          <w:sz w:val="28"/>
        </w:rPr>
      </w:pPr>
    </w:p>
    <w:p w:rsidR="00A25F2A" w:rsidRDefault="00A25F2A" w:rsidP="00A25F2A">
      <w:pPr>
        <w:jc w:val="center"/>
        <w:rPr>
          <w:sz w:val="28"/>
        </w:rPr>
      </w:pPr>
    </w:p>
    <w:p w:rsidR="00A25F2A" w:rsidRDefault="00A25F2A" w:rsidP="00A25F2A">
      <w:pPr>
        <w:jc w:val="center"/>
        <w:rPr>
          <w:sz w:val="28"/>
        </w:rPr>
      </w:pPr>
    </w:p>
    <w:p w:rsidR="00A25F2A" w:rsidRDefault="00A25F2A" w:rsidP="00A25F2A">
      <w:pPr>
        <w:jc w:val="center"/>
        <w:rPr>
          <w:sz w:val="28"/>
        </w:rPr>
      </w:pPr>
    </w:p>
    <w:p w:rsidR="00A25F2A" w:rsidRDefault="00A25F2A" w:rsidP="00A25F2A">
      <w:pPr>
        <w:jc w:val="center"/>
        <w:rPr>
          <w:sz w:val="28"/>
        </w:rPr>
      </w:pPr>
    </w:p>
    <w:p w:rsidR="00A25F2A" w:rsidRDefault="00A25F2A" w:rsidP="00A25F2A">
      <w:pPr>
        <w:jc w:val="center"/>
        <w:rPr>
          <w:sz w:val="28"/>
        </w:rPr>
      </w:pPr>
    </w:p>
    <w:p w:rsidR="00A25F2A" w:rsidRDefault="00A25F2A" w:rsidP="00A25F2A">
      <w:pPr>
        <w:jc w:val="center"/>
        <w:rPr>
          <w:sz w:val="28"/>
        </w:rPr>
      </w:pPr>
    </w:p>
    <w:p w:rsidR="00A25F2A" w:rsidRDefault="00A25F2A" w:rsidP="00A25F2A">
      <w:pPr>
        <w:jc w:val="center"/>
        <w:rPr>
          <w:sz w:val="28"/>
        </w:rPr>
      </w:pPr>
    </w:p>
    <w:p w:rsidR="00A25F2A" w:rsidRDefault="00A25F2A" w:rsidP="00A25F2A">
      <w:pPr>
        <w:jc w:val="center"/>
        <w:rPr>
          <w:sz w:val="28"/>
        </w:rPr>
      </w:pPr>
    </w:p>
    <w:p w:rsidR="00A25F2A" w:rsidRDefault="00A25F2A" w:rsidP="00A25F2A">
      <w:pPr>
        <w:jc w:val="center"/>
        <w:rPr>
          <w:sz w:val="28"/>
        </w:rPr>
      </w:pPr>
    </w:p>
    <w:p w:rsidR="00A25F2A" w:rsidRDefault="00A25F2A" w:rsidP="00D06E51">
      <w:pPr>
        <w:jc w:val="right"/>
        <w:rPr>
          <w:b/>
          <w:i/>
          <w:sz w:val="28"/>
        </w:rPr>
      </w:pPr>
      <w:r>
        <w:rPr>
          <w:b/>
          <w:i/>
          <w:noProof/>
          <w:sz w:val="28"/>
          <w:lang w:eastAsia="ru-RU"/>
        </w:rPr>
        <w:lastRenderedPageBreak/>
        <w:drawing>
          <wp:anchor distT="0" distB="0" distL="114300" distR="114300" simplePos="0" relativeHeight="251659776" behindDoc="1" locked="0" layoutInCell="1" allowOverlap="1">
            <wp:simplePos x="0" y="0"/>
            <wp:positionH relativeFrom="column">
              <wp:posOffset>-13335</wp:posOffset>
            </wp:positionH>
            <wp:positionV relativeFrom="paragraph">
              <wp:posOffset>422910</wp:posOffset>
            </wp:positionV>
            <wp:extent cx="6190615" cy="5234940"/>
            <wp:effectExtent l="38100" t="57150" r="114935" b="99060"/>
            <wp:wrapTight wrapText="bothSides">
              <wp:wrapPolygon edited="0">
                <wp:start x="-133" y="-236"/>
                <wp:lineTo x="-133" y="22009"/>
                <wp:lineTo x="21868" y="22009"/>
                <wp:lineTo x="21935" y="22009"/>
                <wp:lineTo x="22001" y="21537"/>
                <wp:lineTo x="22001" y="-79"/>
                <wp:lineTo x="21868" y="-236"/>
                <wp:lineTo x="-133" y="-236"/>
              </wp:wrapPolygon>
            </wp:wrapTight>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6190615" cy="523494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b/>
          <w:i/>
          <w:sz w:val="28"/>
        </w:rPr>
        <w:t>Приложение № 5.</w:t>
      </w:r>
    </w:p>
    <w:p w:rsidR="00A25F2A" w:rsidRPr="00A25F2A" w:rsidRDefault="00A25F2A" w:rsidP="00A25F2A">
      <w:pPr>
        <w:jc w:val="both"/>
        <w:rPr>
          <w:sz w:val="28"/>
        </w:rPr>
      </w:pPr>
    </w:p>
    <w:p w:rsidR="00A25F2A" w:rsidRDefault="00A25F2A" w:rsidP="00A25F2A">
      <w:pPr>
        <w:jc w:val="center"/>
        <w:rPr>
          <w:sz w:val="28"/>
        </w:rPr>
      </w:pPr>
    </w:p>
    <w:p w:rsidR="00A25F2A" w:rsidRDefault="00A25F2A" w:rsidP="00A25F2A">
      <w:pPr>
        <w:jc w:val="center"/>
        <w:rPr>
          <w:sz w:val="28"/>
        </w:rPr>
      </w:pPr>
    </w:p>
    <w:p w:rsidR="00A25F2A" w:rsidRDefault="00A25F2A" w:rsidP="00A25F2A">
      <w:pPr>
        <w:jc w:val="center"/>
        <w:rPr>
          <w:sz w:val="28"/>
        </w:rPr>
      </w:pPr>
    </w:p>
    <w:p w:rsidR="00A25F2A" w:rsidRDefault="00A25F2A" w:rsidP="00A25F2A">
      <w:pPr>
        <w:jc w:val="center"/>
        <w:rPr>
          <w:sz w:val="28"/>
        </w:rPr>
      </w:pPr>
    </w:p>
    <w:p w:rsidR="00A25F2A" w:rsidRDefault="00A25F2A" w:rsidP="00A25F2A">
      <w:pPr>
        <w:jc w:val="center"/>
        <w:rPr>
          <w:sz w:val="28"/>
        </w:rPr>
      </w:pPr>
    </w:p>
    <w:p w:rsidR="00A25F2A" w:rsidRDefault="00A25F2A" w:rsidP="00A25F2A">
      <w:pPr>
        <w:jc w:val="center"/>
        <w:rPr>
          <w:sz w:val="28"/>
        </w:rPr>
      </w:pPr>
    </w:p>
    <w:p w:rsidR="00A25F2A" w:rsidRDefault="00A25F2A" w:rsidP="00A25F2A">
      <w:pPr>
        <w:jc w:val="center"/>
        <w:rPr>
          <w:sz w:val="28"/>
        </w:rPr>
      </w:pPr>
    </w:p>
    <w:p w:rsidR="00A25F2A" w:rsidRDefault="00A25F2A" w:rsidP="00A25F2A">
      <w:pPr>
        <w:jc w:val="center"/>
        <w:rPr>
          <w:sz w:val="28"/>
        </w:rPr>
      </w:pPr>
    </w:p>
    <w:p w:rsidR="00A25F2A" w:rsidRDefault="00A25F2A" w:rsidP="00A25F2A">
      <w:pPr>
        <w:jc w:val="center"/>
        <w:rPr>
          <w:sz w:val="28"/>
        </w:rPr>
      </w:pPr>
    </w:p>
    <w:p w:rsidR="00A25F2A" w:rsidRDefault="00A25F2A" w:rsidP="00A25F2A">
      <w:pPr>
        <w:jc w:val="center"/>
        <w:rPr>
          <w:sz w:val="28"/>
        </w:rPr>
      </w:pPr>
    </w:p>
    <w:p w:rsidR="00A25F2A" w:rsidRDefault="00A25F2A" w:rsidP="00A25F2A">
      <w:pPr>
        <w:jc w:val="center"/>
        <w:rPr>
          <w:sz w:val="28"/>
        </w:rPr>
      </w:pPr>
    </w:p>
    <w:p w:rsidR="00A25F2A" w:rsidRDefault="00A25F2A" w:rsidP="00A25F2A">
      <w:pPr>
        <w:jc w:val="center"/>
        <w:rPr>
          <w:sz w:val="28"/>
        </w:rPr>
      </w:pPr>
    </w:p>
    <w:p w:rsidR="00A25F2A" w:rsidRDefault="00A25F2A" w:rsidP="00A25F2A">
      <w:pPr>
        <w:jc w:val="center"/>
        <w:rPr>
          <w:sz w:val="28"/>
        </w:rPr>
      </w:pPr>
    </w:p>
    <w:p w:rsidR="00A25F2A" w:rsidRDefault="00A25F2A" w:rsidP="00A25F2A">
      <w:pPr>
        <w:jc w:val="center"/>
        <w:rPr>
          <w:sz w:val="28"/>
        </w:rPr>
      </w:pPr>
    </w:p>
    <w:p w:rsidR="00D06E51" w:rsidRDefault="00A25F2A" w:rsidP="00F35ABA">
      <w:pPr>
        <w:jc w:val="right"/>
        <w:rPr>
          <w:b/>
          <w:i/>
          <w:sz w:val="28"/>
        </w:rPr>
      </w:pPr>
      <w:r w:rsidRPr="00A25F2A">
        <w:rPr>
          <w:b/>
          <w:i/>
          <w:sz w:val="28"/>
        </w:rPr>
        <w:lastRenderedPageBreak/>
        <w:t>Приложение № 6</w:t>
      </w:r>
    </w:p>
    <w:p w:rsidR="00F35ABA" w:rsidRDefault="00F35ABA" w:rsidP="00F35ABA">
      <w:pPr>
        <w:jc w:val="right"/>
        <w:rPr>
          <w:b/>
          <w:i/>
          <w:sz w:val="28"/>
        </w:rPr>
      </w:pPr>
    </w:p>
    <w:p w:rsidR="00D06E51" w:rsidRPr="00D06E51" w:rsidRDefault="00D06E51" w:rsidP="00D06E51">
      <w:pPr>
        <w:shd w:val="clear" w:color="auto" w:fill="FFFFFF"/>
        <w:spacing w:line="360" w:lineRule="auto"/>
        <w:ind w:firstLine="869"/>
        <w:jc w:val="both"/>
        <w:rPr>
          <w:b/>
          <w:sz w:val="28"/>
        </w:rPr>
      </w:pPr>
      <w:r w:rsidRPr="00D06E51">
        <w:rPr>
          <w:b/>
          <w:sz w:val="28"/>
        </w:rPr>
        <w:t xml:space="preserve">Методика «Кто Я?» </w:t>
      </w:r>
      <w:r w:rsidRPr="00D06E51">
        <w:rPr>
          <w:b/>
          <w:i/>
          <w:iCs/>
          <w:sz w:val="28"/>
        </w:rPr>
        <w:t>(</w:t>
      </w:r>
      <w:r w:rsidRPr="00D06E51">
        <w:rPr>
          <w:b/>
          <w:iCs/>
          <w:sz w:val="28"/>
        </w:rPr>
        <w:t>модификация методики М. Куна)</w:t>
      </w:r>
    </w:p>
    <w:p w:rsidR="00D06E51" w:rsidRDefault="00D06E51" w:rsidP="00D06E51">
      <w:pPr>
        <w:shd w:val="clear" w:color="auto" w:fill="FFFFFF"/>
        <w:spacing w:line="360" w:lineRule="auto"/>
        <w:jc w:val="both"/>
        <w:rPr>
          <w:sz w:val="28"/>
        </w:rPr>
      </w:pPr>
      <w:r w:rsidRPr="00D06E51">
        <w:rPr>
          <w:i/>
          <w:iCs/>
          <w:sz w:val="28"/>
        </w:rPr>
        <w:t xml:space="preserve">Цель: </w:t>
      </w:r>
      <w:r w:rsidRPr="00D06E51">
        <w:rPr>
          <w:sz w:val="28"/>
        </w:rPr>
        <w:t xml:space="preserve">выявление </w:t>
      </w:r>
      <w:proofErr w:type="spellStart"/>
      <w:r w:rsidRPr="00D06E51">
        <w:rPr>
          <w:sz w:val="28"/>
        </w:rPr>
        <w:t>сформированности</w:t>
      </w:r>
      <w:proofErr w:type="spellEnd"/>
      <w:r w:rsidRPr="00D06E51">
        <w:rPr>
          <w:sz w:val="28"/>
        </w:rPr>
        <w:t xml:space="preserve"> Я</w:t>
      </w:r>
      <w:r w:rsidR="00B4047D">
        <w:rPr>
          <w:sz w:val="28"/>
        </w:rPr>
        <w:t xml:space="preserve"> </w:t>
      </w:r>
      <w:r w:rsidRPr="00D06E51">
        <w:rPr>
          <w:sz w:val="28"/>
        </w:rPr>
        <w:t>-</w:t>
      </w:r>
      <w:r w:rsidR="00B4047D">
        <w:rPr>
          <w:sz w:val="28"/>
        </w:rPr>
        <w:t xml:space="preserve"> </w:t>
      </w:r>
      <w:r w:rsidRPr="00D06E51">
        <w:rPr>
          <w:sz w:val="28"/>
        </w:rPr>
        <w:t xml:space="preserve">концепции и </w:t>
      </w:r>
      <w:proofErr w:type="spellStart"/>
      <w:r w:rsidRPr="00D06E51">
        <w:rPr>
          <w:sz w:val="28"/>
        </w:rPr>
        <w:t>само</w:t>
      </w:r>
      <w:r w:rsidRPr="00D06E51">
        <w:rPr>
          <w:sz w:val="28"/>
        </w:rPr>
        <w:softHyphen/>
        <w:t>отношения</w:t>
      </w:r>
      <w:proofErr w:type="spellEnd"/>
      <w:r w:rsidRPr="00D06E51">
        <w:rPr>
          <w:sz w:val="28"/>
        </w:rPr>
        <w:t>.</w:t>
      </w:r>
    </w:p>
    <w:p w:rsidR="00D06E51" w:rsidRPr="00D06E51" w:rsidRDefault="00D06E51" w:rsidP="00D06E51">
      <w:pPr>
        <w:shd w:val="clear" w:color="auto" w:fill="FFFFFF"/>
        <w:spacing w:line="360" w:lineRule="auto"/>
        <w:jc w:val="both"/>
        <w:rPr>
          <w:sz w:val="28"/>
        </w:rPr>
      </w:pPr>
      <w:r w:rsidRPr="00D06E51">
        <w:rPr>
          <w:i/>
          <w:iCs/>
          <w:sz w:val="28"/>
        </w:rPr>
        <w:t xml:space="preserve">Оцениваемые универсальные учебные действия: </w:t>
      </w:r>
      <w:r w:rsidRPr="00D06E51">
        <w:rPr>
          <w:sz w:val="28"/>
        </w:rPr>
        <w:t>действия, направленные на определение своей позиции в отношении социальной роли ученика и школьной действительности; действия, устанавливающие смысл учения.</w:t>
      </w:r>
    </w:p>
    <w:p w:rsidR="00D06E51" w:rsidRPr="00D06E51" w:rsidRDefault="00D06E51" w:rsidP="00D06E51">
      <w:pPr>
        <w:shd w:val="clear" w:color="auto" w:fill="FFFFFF"/>
        <w:spacing w:line="360" w:lineRule="auto"/>
        <w:jc w:val="both"/>
        <w:rPr>
          <w:sz w:val="28"/>
        </w:rPr>
      </w:pPr>
      <w:r w:rsidRPr="00D06E51">
        <w:rPr>
          <w:i/>
          <w:iCs/>
          <w:sz w:val="28"/>
        </w:rPr>
        <w:t xml:space="preserve">Возраст: </w:t>
      </w:r>
      <w:r w:rsidRPr="00D06E51">
        <w:rPr>
          <w:sz w:val="28"/>
        </w:rPr>
        <w:t>9—10 лет.</w:t>
      </w:r>
    </w:p>
    <w:p w:rsidR="00D06E51" w:rsidRDefault="00D06E51" w:rsidP="00D06E51">
      <w:pPr>
        <w:shd w:val="clear" w:color="auto" w:fill="FFFFFF"/>
        <w:spacing w:line="360" w:lineRule="auto"/>
        <w:jc w:val="both"/>
        <w:rPr>
          <w:sz w:val="28"/>
        </w:rPr>
      </w:pPr>
      <w:r w:rsidRPr="00D06E51">
        <w:rPr>
          <w:i/>
          <w:iCs/>
          <w:sz w:val="28"/>
        </w:rPr>
        <w:t xml:space="preserve">Метод оценивания: </w:t>
      </w:r>
      <w:r w:rsidRPr="00D06E51">
        <w:rPr>
          <w:sz w:val="28"/>
        </w:rPr>
        <w:t>фронтальный письменный опрос.</w:t>
      </w:r>
    </w:p>
    <w:p w:rsidR="00D06E51" w:rsidRPr="00D06E51" w:rsidRDefault="00D06E51" w:rsidP="00D06E51">
      <w:pPr>
        <w:shd w:val="clear" w:color="auto" w:fill="FFFFFF"/>
        <w:spacing w:line="360" w:lineRule="auto"/>
        <w:jc w:val="both"/>
        <w:rPr>
          <w:sz w:val="28"/>
        </w:rPr>
      </w:pPr>
      <w:r w:rsidRPr="00D06E51">
        <w:rPr>
          <w:i/>
          <w:iCs/>
          <w:sz w:val="28"/>
        </w:rPr>
        <w:t xml:space="preserve">Описание задания: </w:t>
      </w:r>
      <w:r w:rsidRPr="00D06E51">
        <w:rPr>
          <w:sz w:val="28"/>
        </w:rPr>
        <w:t>каждому учащемуся предлагается на</w:t>
      </w:r>
      <w:r w:rsidRPr="00D06E51">
        <w:rPr>
          <w:sz w:val="28"/>
        </w:rPr>
        <w:softHyphen/>
        <w:t>писать как можно больше ответов на вопрос «Кто Я?».</w:t>
      </w:r>
    </w:p>
    <w:p w:rsidR="00D06E51" w:rsidRPr="00D06E51" w:rsidRDefault="00D06E51" w:rsidP="00D06E51">
      <w:pPr>
        <w:shd w:val="clear" w:color="auto" w:fill="FFFFFF"/>
        <w:spacing w:line="360" w:lineRule="auto"/>
        <w:jc w:val="both"/>
        <w:rPr>
          <w:sz w:val="28"/>
        </w:rPr>
      </w:pPr>
      <w:r w:rsidRPr="00D06E51">
        <w:rPr>
          <w:i/>
          <w:iCs/>
          <w:sz w:val="28"/>
        </w:rPr>
        <w:t>Критерии оценивания:</w:t>
      </w:r>
    </w:p>
    <w:p w:rsidR="00D06E51" w:rsidRPr="00D06E51" w:rsidRDefault="00D06E51" w:rsidP="00D06E51">
      <w:pPr>
        <w:shd w:val="clear" w:color="auto" w:fill="FFFFFF"/>
        <w:tabs>
          <w:tab w:val="left" w:pos="672"/>
        </w:tabs>
        <w:spacing w:line="360" w:lineRule="auto"/>
        <w:ind w:firstLine="360"/>
        <w:jc w:val="both"/>
        <w:rPr>
          <w:sz w:val="28"/>
        </w:rPr>
      </w:pPr>
      <w:r w:rsidRPr="00D06E51">
        <w:rPr>
          <w:spacing w:val="-28"/>
          <w:sz w:val="28"/>
        </w:rPr>
        <w:t>1.</w:t>
      </w:r>
      <w:r w:rsidRPr="00D06E51">
        <w:rPr>
          <w:sz w:val="28"/>
        </w:rPr>
        <w:tab/>
      </w:r>
      <w:proofErr w:type="spellStart"/>
      <w:proofErr w:type="gramStart"/>
      <w:r w:rsidRPr="00D06E51">
        <w:rPr>
          <w:sz w:val="28"/>
        </w:rPr>
        <w:t>Дифференцированность</w:t>
      </w:r>
      <w:proofErr w:type="spellEnd"/>
      <w:r w:rsidRPr="00D06E51">
        <w:rPr>
          <w:sz w:val="28"/>
        </w:rPr>
        <w:t xml:space="preserve"> — количество категорий (соци</w:t>
      </w:r>
      <w:r w:rsidRPr="00D06E51">
        <w:rPr>
          <w:sz w:val="28"/>
        </w:rPr>
        <w:softHyphen/>
        <w:t>альные роли, умения, знания, навыки; интересы, предпочте</w:t>
      </w:r>
      <w:r w:rsidRPr="00D06E51">
        <w:rPr>
          <w:sz w:val="28"/>
        </w:rPr>
        <w:softHyphen/>
        <w:t>ния; личностные свойства, оценочные суждения).</w:t>
      </w:r>
      <w:proofErr w:type="gramEnd"/>
    </w:p>
    <w:p w:rsidR="00D06E51" w:rsidRPr="00D06E51" w:rsidRDefault="00D06E51" w:rsidP="003A6389">
      <w:pPr>
        <w:widowControl w:val="0"/>
        <w:numPr>
          <w:ilvl w:val="0"/>
          <w:numId w:val="19"/>
        </w:numPr>
        <w:shd w:val="clear" w:color="auto" w:fill="FFFFFF"/>
        <w:suppressAutoHyphens w:val="0"/>
        <w:autoSpaceDE w:val="0"/>
        <w:autoSpaceDN w:val="0"/>
        <w:adjustRightInd w:val="0"/>
        <w:spacing w:line="360" w:lineRule="auto"/>
        <w:ind w:left="86" w:firstLine="350"/>
        <w:jc w:val="both"/>
        <w:rPr>
          <w:spacing w:val="-11"/>
          <w:sz w:val="28"/>
        </w:rPr>
      </w:pPr>
      <w:r w:rsidRPr="00D06E51">
        <w:rPr>
          <w:sz w:val="28"/>
        </w:rPr>
        <w:t>Обобщенность — степень обобщенности суждений-характеристик «Я».</w:t>
      </w:r>
    </w:p>
    <w:p w:rsidR="00D06E51" w:rsidRPr="00D06E51" w:rsidRDefault="00D06E51" w:rsidP="003A6389">
      <w:pPr>
        <w:widowControl w:val="0"/>
        <w:numPr>
          <w:ilvl w:val="0"/>
          <w:numId w:val="19"/>
        </w:numPr>
        <w:shd w:val="clear" w:color="auto" w:fill="FFFFFF"/>
        <w:suppressAutoHyphens w:val="0"/>
        <w:autoSpaceDE w:val="0"/>
        <w:autoSpaceDN w:val="0"/>
        <w:adjustRightInd w:val="0"/>
        <w:spacing w:line="360" w:lineRule="auto"/>
        <w:ind w:left="86" w:firstLine="350"/>
        <w:jc w:val="both"/>
        <w:rPr>
          <w:spacing w:val="-14"/>
          <w:sz w:val="28"/>
        </w:rPr>
      </w:pPr>
      <w:proofErr w:type="spellStart"/>
      <w:r w:rsidRPr="00D06E51">
        <w:rPr>
          <w:sz w:val="28"/>
        </w:rPr>
        <w:t>Самоотношение</w:t>
      </w:r>
      <w:proofErr w:type="spellEnd"/>
      <w:r w:rsidRPr="00D06E51">
        <w:rPr>
          <w:sz w:val="28"/>
        </w:rPr>
        <w:t xml:space="preserve"> — соотношение положительных и от</w:t>
      </w:r>
      <w:r w:rsidRPr="00D06E51">
        <w:rPr>
          <w:sz w:val="28"/>
        </w:rPr>
        <w:softHyphen/>
        <w:t>рицательных оценочных суждений.</w:t>
      </w:r>
    </w:p>
    <w:p w:rsidR="00D06E51" w:rsidRPr="00D06E51" w:rsidRDefault="00D06E51" w:rsidP="00D06E51">
      <w:pPr>
        <w:shd w:val="clear" w:color="auto" w:fill="FFFFFF"/>
        <w:spacing w:line="360" w:lineRule="auto"/>
        <w:jc w:val="both"/>
        <w:rPr>
          <w:sz w:val="28"/>
        </w:rPr>
      </w:pPr>
      <w:r w:rsidRPr="00D06E51">
        <w:rPr>
          <w:i/>
          <w:iCs/>
          <w:sz w:val="28"/>
        </w:rPr>
        <w:t>Уровни оценивания:</w:t>
      </w:r>
    </w:p>
    <w:p w:rsidR="00D06E51" w:rsidRPr="00D06E51" w:rsidRDefault="00D06E51" w:rsidP="00D06E51">
      <w:pPr>
        <w:shd w:val="clear" w:color="auto" w:fill="FFFFFF"/>
        <w:tabs>
          <w:tab w:val="left" w:pos="509"/>
        </w:tabs>
        <w:spacing w:line="360" w:lineRule="auto"/>
        <w:jc w:val="both"/>
        <w:rPr>
          <w:sz w:val="28"/>
        </w:rPr>
      </w:pPr>
      <w:r w:rsidRPr="00D06E51">
        <w:rPr>
          <w:b/>
          <w:bCs/>
          <w:sz w:val="28"/>
        </w:rPr>
        <w:t>•</w:t>
      </w:r>
      <w:r w:rsidRPr="00D06E51">
        <w:rPr>
          <w:b/>
          <w:bCs/>
          <w:sz w:val="28"/>
        </w:rPr>
        <w:tab/>
      </w:r>
      <w:proofErr w:type="spellStart"/>
      <w:r w:rsidRPr="00D06E51">
        <w:rPr>
          <w:sz w:val="28"/>
          <w:u w:val="single"/>
        </w:rPr>
        <w:t>Дифференцированность</w:t>
      </w:r>
      <w:proofErr w:type="spellEnd"/>
    </w:p>
    <w:p w:rsidR="00D06E51" w:rsidRPr="00D06E51" w:rsidRDefault="00D06E51" w:rsidP="003A6389">
      <w:pPr>
        <w:widowControl w:val="0"/>
        <w:numPr>
          <w:ilvl w:val="0"/>
          <w:numId w:val="20"/>
        </w:numPr>
        <w:shd w:val="clear" w:color="auto" w:fill="FFFFFF"/>
        <w:tabs>
          <w:tab w:val="left" w:pos="619"/>
        </w:tabs>
        <w:suppressAutoHyphens w:val="0"/>
        <w:autoSpaceDE w:val="0"/>
        <w:autoSpaceDN w:val="0"/>
        <w:adjustRightInd w:val="0"/>
        <w:spacing w:line="360" w:lineRule="auto"/>
        <w:ind w:left="346"/>
        <w:jc w:val="both"/>
        <w:rPr>
          <w:spacing w:val="-27"/>
          <w:sz w:val="28"/>
        </w:rPr>
      </w:pPr>
      <w:r w:rsidRPr="00D06E51">
        <w:rPr>
          <w:sz w:val="28"/>
        </w:rPr>
        <w:t>1—2 определения, относящиеся к 1-й, 2-й категориям.</w:t>
      </w:r>
    </w:p>
    <w:p w:rsidR="00D06E51" w:rsidRPr="00D06E51" w:rsidRDefault="00D06E51" w:rsidP="003A6389">
      <w:pPr>
        <w:widowControl w:val="0"/>
        <w:numPr>
          <w:ilvl w:val="0"/>
          <w:numId w:val="20"/>
        </w:numPr>
        <w:shd w:val="clear" w:color="auto" w:fill="FFFFFF"/>
        <w:tabs>
          <w:tab w:val="left" w:pos="619"/>
        </w:tabs>
        <w:suppressAutoHyphens w:val="0"/>
        <w:autoSpaceDE w:val="0"/>
        <w:autoSpaceDN w:val="0"/>
        <w:adjustRightInd w:val="0"/>
        <w:spacing w:line="360" w:lineRule="auto"/>
        <w:ind w:firstLine="346"/>
        <w:jc w:val="both"/>
        <w:rPr>
          <w:spacing w:val="-9"/>
          <w:sz w:val="28"/>
        </w:rPr>
      </w:pPr>
      <w:r w:rsidRPr="00D06E51">
        <w:rPr>
          <w:sz w:val="28"/>
        </w:rPr>
        <w:t>3—5 определений, преимущественно относящихся ко 2-й, 3-й категориям (социальные роли, интересы, предпоч</w:t>
      </w:r>
      <w:r w:rsidRPr="00D06E51">
        <w:rPr>
          <w:sz w:val="28"/>
        </w:rPr>
        <w:softHyphen/>
        <w:t>тения).</w:t>
      </w:r>
    </w:p>
    <w:p w:rsidR="00D06E51" w:rsidRPr="00D06E51" w:rsidRDefault="00D06E51" w:rsidP="003A6389">
      <w:pPr>
        <w:widowControl w:val="0"/>
        <w:numPr>
          <w:ilvl w:val="0"/>
          <w:numId w:val="20"/>
        </w:numPr>
        <w:shd w:val="clear" w:color="auto" w:fill="FFFFFF"/>
        <w:tabs>
          <w:tab w:val="left" w:pos="619"/>
        </w:tabs>
        <w:suppressAutoHyphens w:val="0"/>
        <w:autoSpaceDE w:val="0"/>
        <w:autoSpaceDN w:val="0"/>
        <w:adjustRightInd w:val="0"/>
        <w:spacing w:line="360" w:lineRule="auto"/>
        <w:ind w:firstLine="346"/>
        <w:jc w:val="both"/>
        <w:rPr>
          <w:spacing w:val="-15"/>
          <w:sz w:val="28"/>
        </w:rPr>
      </w:pPr>
      <w:r w:rsidRPr="00D06E51">
        <w:rPr>
          <w:sz w:val="28"/>
        </w:rPr>
        <w:t>От 6 определений и более, включая более 4 категорий, в том числе характеристику личностных свойств.</w:t>
      </w:r>
    </w:p>
    <w:p w:rsidR="00D06E51" w:rsidRPr="00D06E51" w:rsidRDefault="00D06E51" w:rsidP="00D06E51">
      <w:pPr>
        <w:shd w:val="clear" w:color="auto" w:fill="FFFFFF"/>
        <w:tabs>
          <w:tab w:val="left" w:pos="509"/>
        </w:tabs>
        <w:spacing w:line="360" w:lineRule="auto"/>
        <w:jc w:val="both"/>
        <w:rPr>
          <w:sz w:val="28"/>
        </w:rPr>
      </w:pPr>
      <w:r w:rsidRPr="00D06E51">
        <w:rPr>
          <w:b/>
          <w:bCs/>
          <w:sz w:val="28"/>
        </w:rPr>
        <w:t>•</w:t>
      </w:r>
      <w:r w:rsidRPr="00D06E51">
        <w:rPr>
          <w:b/>
          <w:bCs/>
          <w:sz w:val="28"/>
        </w:rPr>
        <w:tab/>
      </w:r>
      <w:r w:rsidRPr="00D06E51">
        <w:rPr>
          <w:sz w:val="28"/>
          <w:u w:val="single"/>
        </w:rPr>
        <w:t>Обобщенность</w:t>
      </w:r>
    </w:p>
    <w:p w:rsidR="00D06E51" w:rsidRPr="00D06E51" w:rsidRDefault="00D06E51" w:rsidP="003A6389">
      <w:pPr>
        <w:widowControl w:val="0"/>
        <w:numPr>
          <w:ilvl w:val="0"/>
          <w:numId w:val="21"/>
        </w:numPr>
        <w:shd w:val="clear" w:color="auto" w:fill="FFFFFF"/>
        <w:tabs>
          <w:tab w:val="left" w:pos="595"/>
        </w:tabs>
        <w:suppressAutoHyphens w:val="0"/>
        <w:autoSpaceDE w:val="0"/>
        <w:autoSpaceDN w:val="0"/>
        <w:adjustRightInd w:val="0"/>
        <w:spacing w:line="360" w:lineRule="auto"/>
        <w:ind w:left="5" w:firstLine="346"/>
        <w:jc w:val="both"/>
        <w:rPr>
          <w:spacing w:val="-25"/>
          <w:sz w:val="28"/>
        </w:rPr>
      </w:pPr>
      <w:r w:rsidRPr="00D06E51">
        <w:rPr>
          <w:sz w:val="28"/>
        </w:rPr>
        <w:t>Учащиеся называют конкретные действия (я учусь в школе), свои интересы.</w:t>
      </w:r>
    </w:p>
    <w:p w:rsidR="00D06E51" w:rsidRPr="00D06E51" w:rsidRDefault="00D06E51" w:rsidP="003A6389">
      <w:pPr>
        <w:widowControl w:val="0"/>
        <w:numPr>
          <w:ilvl w:val="0"/>
          <w:numId w:val="22"/>
        </w:numPr>
        <w:shd w:val="clear" w:color="auto" w:fill="FFFFFF"/>
        <w:tabs>
          <w:tab w:val="left" w:pos="595"/>
        </w:tabs>
        <w:suppressAutoHyphens w:val="0"/>
        <w:autoSpaceDE w:val="0"/>
        <w:autoSpaceDN w:val="0"/>
        <w:adjustRightInd w:val="0"/>
        <w:spacing w:line="360" w:lineRule="auto"/>
        <w:ind w:left="350"/>
        <w:jc w:val="both"/>
        <w:rPr>
          <w:spacing w:val="-14"/>
          <w:sz w:val="28"/>
        </w:rPr>
      </w:pPr>
      <w:r w:rsidRPr="00D06E51">
        <w:rPr>
          <w:sz w:val="28"/>
        </w:rPr>
        <w:t>Совмещение категорий 1-й и 3-й.</w:t>
      </w:r>
    </w:p>
    <w:p w:rsidR="00D06E51" w:rsidRPr="00D06E51" w:rsidRDefault="00D06E51" w:rsidP="003A6389">
      <w:pPr>
        <w:widowControl w:val="0"/>
        <w:numPr>
          <w:ilvl w:val="0"/>
          <w:numId w:val="21"/>
        </w:numPr>
        <w:shd w:val="clear" w:color="auto" w:fill="FFFFFF"/>
        <w:tabs>
          <w:tab w:val="left" w:pos="595"/>
        </w:tabs>
        <w:suppressAutoHyphens w:val="0"/>
        <w:autoSpaceDE w:val="0"/>
        <w:autoSpaceDN w:val="0"/>
        <w:adjustRightInd w:val="0"/>
        <w:spacing w:line="360" w:lineRule="auto"/>
        <w:ind w:left="5" w:firstLine="346"/>
        <w:jc w:val="both"/>
        <w:rPr>
          <w:spacing w:val="-14"/>
          <w:sz w:val="28"/>
        </w:rPr>
      </w:pPr>
      <w:r w:rsidRPr="00D06E51">
        <w:rPr>
          <w:sz w:val="28"/>
        </w:rPr>
        <w:t xml:space="preserve">Учащиеся указывают свою социальную роль (я ученик), обобщенные </w:t>
      </w:r>
      <w:r w:rsidRPr="00D06E51">
        <w:rPr>
          <w:sz w:val="28"/>
        </w:rPr>
        <w:lastRenderedPageBreak/>
        <w:t>личностные качества (сильный, смелый).</w:t>
      </w:r>
    </w:p>
    <w:p w:rsidR="00D06E51" w:rsidRPr="00D06E51" w:rsidRDefault="00D06E51" w:rsidP="00D06E51">
      <w:pPr>
        <w:shd w:val="clear" w:color="auto" w:fill="FFFFFF"/>
        <w:tabs>
          <w:tab w:val="left" w:pos="509"/>
        </w:tabs>
        <w:spacing w:line="360" w:lineRule="auto"/>
        <w:jc w:val="both"/>
        <w:rPr>
          <w:sz w:val="28"/>
        </w:rPr>
      </w:pPr>
      <w:r w:rsidRPr="00D06E51">
        <w:rPr>
          <w:b/>
          <w:bCs/>
          <w:sz w:val="28"/>
        </w:rPr>
        <w:t>•</w:t>
      </w:r>
      <w:r w:rsidRPr="00D06E51">
        <w:rPr>
          <w:b/>
          <w:bCs/>
          <w:sz w:val="28"/>
        </w:rPr>
        <w:tab/>
      </w:r>
      <w:proofErr w:type="spellStart"/>
      <w:r w:rsidRPr="00D06E51">
        <w:rPr>
          <w:sz w:val="28"/>
          <w:u w:val="single"/>
        </w:rPr>
        <w:t>Самоотношение</w:t>
      </w:r>
      <w:proofErr w:type="spellEnd"/>
    </w:p>
    <w:p w:rsidR="00D06E51" w:rsidRPr="00D06E51" w:rsidRDefault="00D06E51" w:rsidP="003A6389">
      <w:pPr>
        <w:widowControl w:val="0"/>
        <w:numPr>
          <w:ilvl w:val="0"/>
          <w:numId w:val="23"/>
        </w:numPr>
        <w:shd w:val="clear" w:color="auto" w:fill="FFFFFF"/>
        <w:tabs>
          <w:tab w:val="left" w:pos="581"/>
        </w:tabs>
        <w:suppressAutoHyphens w:val="0"/>
        <w:autoSpaceDE w:val="0"/>
        <w:autoSpaceDN w:val="0"/>
        <w:adjustRightInd w:val="0"/>
        <w:spacing w:line="360" w:lineRule="auto"/>
        <w:ind w:left="5" w:firstLine="346"/>
        <w:jc w:val="both"/>
        <w:rPr>
          <w:spacing w:val="-25"/>
          <w:sz w:val="28"/>
        </w:rPr>
      </w:pPr>
      <w:r w:rsidRPr="00D06E51">
        <w:rPr>
          <w:sz w:val="28"/>
        </w:rPr>
        <w:t>Преобладание отрицательных оценочных суждений о се</w:t>
      </w:r>
      <w:r w:rsidRPr="00D06E51">
        <w:rPr>
          <w:sz w:val="28"/>
        </w:rPr>
        <w:softHyphen/>
        <w:t>бе или одинаковое количество отрицательных и положитель</w:t>
      </w:r>
      <w:r w:rsidRPr="00D06E51">
        <w:rPr>
          <w:sz w:val="28"/>
        </w:rPr>
        <w:softHyphen/>
        <w:t xml:space="preserve">ных суждений (низкое </w:t>
      </w:r>
      <w:proofErr w:type="spellStart"/>
      <w:r w:rsidRPr="00D06E51">
        <w:rPr>
          <w:sz w:val="28"/>
        </w:rPr>
        <w:t>самопринятие</w:t>
      </w:r>
      <w:proofErr w:type="spellEnd"/>
      <w:r w:rsidRPr="00D06E51">
        <w:rPr>
          <w:sz w:val="28"/>
        </w:rPr>
        <w:t xml:space="preserve"> или отвержение).</w:t>
      </w:r>
    </w:p>
    <w:p w:rsidR="00D06E51" w:rsidRPr="00D06E51" w:rsidRDefault="00D06E51" w:rsidP="003A6389">
      <w:pPr>
        <w:widowControl w:val="0"/>
        <w:numPr>
          <w:ilvl w:val="0"/>
          <w:numId w:val="23"/>
        </w:numPr>
        <w:shd w:val="clear" w:color="auto" w:fill="FFFFFF"/>
        <w:tabs>
          <w:tab w:val="left" w:pos="581"/>
        </w:tabs>
        <w:suppressAutoHyphens w:val="0"/>
        <w:autoSpaceDE w:val="0"/>
        <w:autoSpaceDN w:val="0"/>
        <w:adjustRightInd w:val="0"/>
        <w:spacing w:line="360" w:lineRule="auto"/>
        <w:ind w:left="5" w:firstLine="346"/>
        <w:jc w:val="both"/>
        <w:rPr>
          <w:spacing w:val="-14"/>
          <w:sz w:val="28"/>
        </w:rPr>
      </w:pPr>
      <w:r w:rsidRPr="00D06E51">
        <w:rPr>
          <w:sz w:val="28"/>
        </w:rPr>
        <w:t xml:space="preserve">Незначительное преобладание положительных суждений или преобладание нейтральных суждений (амбивалентное или недостаточно позитивное </w:t>
      </w:r>
      <w:proofErr w:type="spellStart"/>
      <w:r w:rsidRPr="00D06E51">
        <w:rPr>
          <w:sz w:val="28"/>
        </w:rPr>
        <w:t>самоотношение</w:t>
      </w:r>
      <w:proofErr w:type="spellEnd"/>
      <w:r w:rsidRPr="00D06E51">
        <w:rPr>
          <w:sz w:val="28"/>
        </w:rPr>
        <w:t>).</w:t>
      </w:r>
    </w:p>
    <w:p w:rsidR="00D06E51" w:rsidRPr="00D06E51" w:rsidRDefault="00D06E51" w:rsidP="00D06E51">
      <w:pPr>
        <w:shd w:val="clear" w:color="auto" w:fill="FFFFFF"/>
        <w:tabs>
          <w:tab w:val="left" w:pos="648"/>
        </w:tabs>
        <w:spacing w:line="360" w:lineRule="auto"/>
        <w:ind w:firstLine="346"/>
        <w:jc w:val="both"/>
        <w:rPr>
          <w:sz w:val="28"/>
        </w:rPr>
      </w:pPr>
      <w:r w:rsidRPr="00D06E51">
        <w:rPr>
          <w:spacing w:val="-14"/>
          <w:sz w:val="28"/>
        </w:rPr>
        <w:t>3.</w:t>
      </w:r>
      <w:r w:rsidRPr="00D06E51">
        <w:rPr>
          <w:sz w:val="28"/>
        </w:rPr>
        <w:tab/>
        <w:t>Преобладание положительных суждений (положитель</w:t>
      </w:r>
      <w:r w:rsidRPr="00D06E51">
        <w:rPr>
          <w:sz w:val="28"/>
        </w:rPr>
        <w:softHyphen/>
        <w:t xml:space="preserve">ное </w:t>
      </w:r>
      <w:proofErr w:type="spellStart"/>
      <w:r w:rsidRPr="00D06E51">
        <w:rPr>
          <w:sz w:val="28"/>
        </w:rPr>
        <w:t>самопринятие</w:t>
      </w:r>
      <w:proofErr w:type="spellEnd"/>
      <w:r w:rsidRPr="00D06E51">
        <w:rPr>
          <w:sz w:val="28"/>
        </w:rPr>
        <w:t>).</w:t>
      </w:r>
    </w:p>
    <w:p w:rsidR="00D06E51" w:rsidRDefault="00D06E51" w:rsidP="00D06E51">
      <w:pPr>
        <w:shd w:val="clear" w:color="auto" w:fill="FFFFFF"/>
        <w:spacing w:line="360" w:lineRule="auto"/>
        <w:ind w:firstLine="360"/>
        <w:jc w:val="both"/>
      </w:pPr>
    </w:p>
    <w:p w:rsidR="00D06E51" w:rsidRDefault="00D06E51" w:rsidP="00D06E51">
      <w:pPr>
        <w:shd w:val="clear" w:color="auto" w:fill="FFFFFF"/>
        <w:spacing w:line="360" w:lineRule="auto"/>
        <w:ind w:firstLine="360"/>
        <w:jc w:val="both"/>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F35ABA" w:rsidRDefault="00F35ABA" w:rsidP="00D06E51">
      <w:pPr>
        <w:shd w:val="clear" w:color="auto" w:fill="FFFFFF"/>
        <w:ind w:firstLine="360"/>
      </w:pPr>
    </w:p>
    <w:p w:rsidR="00D06E51" w:rsidRDefault="00D06E51" w:rsidP="00D06E51">
      <w:pPr>
        <w:shd w:val="clear" w:color="auto" w:fill="FFFFFF"/>
        <w:ind w:firstLine="360"/>
      </w:pPr>
    </w:p>
    <w:p w:rsidR="00D06E51" w:rsidRDefault="00D06E51" w:rsidP="00D06E51">
      <w:pPr>
        <w:jc w:val="right"/>
        <w:rPr>
          <w:b/>
          <w:i/>
          <w:sz w:val="28"/>
        </w:rPr>
      </w:pPr>
      <w:r>
        <w:rPr>
          <w:b/>
          <w:i/>
          <w:sz w:val="28"/>
        </w:rPr>
        <w:lastRenderedPageBreak/>
        <w:t>Приложение № 7</w:t>
      </w:r>
    </w:p>
    <w:p w:rsidR="00540A44" w:rsidRDefault="00540A44" w:rsidP="00D06E51">
      <w:pPr>
        <w:jc w:val="right"/>
        <w:rPr>
          <w:b/>
          <w:i/>
          <w:sz w:val="28"/>
        </w:rPr>
      </w:pPr>
    </w:p>
    <w:p w:rsidR="00D06E51" w:rsidRPr="00D06E51" w:rsidRDefault="00D06E51" w:rsidP="00D06E51">
      <w:pPr>
        <w:spacing w:line="360" w:lineRule="auto"/>
        <w:jc w:val="center"/>
        <w:outlineLvl w:val="0"/>
        <w:rPr>
          <w:b/>
          <w:bCs/>
          <w:kern w:val="36"/>
          <w:sz w:val="28"/>
          <w:szCs w:val="28"/>
        </w:rPr>
      </w:pPr>
      <w:proofErr w:type="spellStart"/>
      <w:r w:rsidRPr="00D06E51">
        <w:rPr>
          <w:b/>
          <w:bCs/>
          <w:kern w:val="36"/>
          <w:sz w:val="28"/>
          <w:szCs w:val="28"/>
        </w:rPr>
        <w:t>Опросник</w:t>
      </w:r>
      <w:proofErr w:type="spellEnd"/>
      <w:r w:rsidRPr="00D06E51">
        <w:rPr>
          <w:b/>
          <w:bCs/>
          <w:kern w:val="36"/>
          <w:sz w:val="28"/>
          <w:szCs w:val="28"/>
        </w:rPr>
        <w:t xml:space="preserve"> профессиональной готовности (ОПГ)</w:t>
      </w:r>
    </w:p>
    <w:p w:rsidR="00540A44" w:rsidRDefault="00D06E51" w:rsidP="00540A44">
      <w:pPr>
        <w:spacing w:line="360" w:lineRule="auto"/>
        <w:ind w:firstLine="709"/>
        <w:jc w:val="both"/>
        <w:rPr>
          <w:sz w:val="28"/>
          <w:szCs w:val="28"/>
        </w:rPr>
      </w:pPr>
      <w:r w:rsidRPr="00D06E51">
        <w:rPr>
          <w:sz w:val="28"/>
          <w:szCs w:val="28"/>
        </w:rPr>
        <w:t xml:space="preserve">В основу данного </w:t>
      </w:r>
      <w:proofErr w:type="spellStart"/>
      <w:r w:rsidRPr="00D06E51">
        <w:rPr>
          <w:sz w:val="28"/>
          <w:szCs w:val="28"/>
        </w:rPr>
        <w:t>опросника</w:t>
      </w:r>
      <w:proofErr w:type="spellEnd"/>
      <w:r w:rsidRPr="00D06E51">
        <w:rPr>
          <w:sz w:val="28"/>
          <w:szCs w:val="28"/>
        </w:rPr>
        <w:t xml:space="preserve"> положен принцип самооценки учащимися одновременно своих возможностей в реализации определенных задаваемых </w:t>
      </w:r>
      <w:proofErr w:type="spellStart"/>
      <w:r w:rsidRPr="00D06E51">
        <w:rPr>
          <w:sz w:val="28"/>
          <w:szCs w:val="28"/>
        </w:rPr>
        <w:t>опросником</w:t>
      </w:r>
      <w:proofErr w:type="spellEnd"/>
      <w:r w:rsidRPr="00D06E51">
        <w:rPr>
          <w:sz w:val="28"/>
          <w:szCs w:val="28"/>
        </w:rPr>
        <w:t xml:space="preserve"> умений (учебных творческих, трудовых, социальных и т.д.), своего реального, пережитого и сформированного в личном опыте эмоционального отношения, возникающего всякий раз при выполнении описанных </w:t>
      </w:r>
      <w:proofErr w:type="gramStart"/>
      <w:r w:rsidRPr="00D06E51">
        <w:rPr>
          <w:sz w:val="28"/>
          <w:szCs w:val="28"/>
        </w:rPr>
        <w:t xml:space="preserve">в </w:t>
      </w:r>
      <w:proofErr w:type="spellStart"/>
      <w:r w:rsidRPr="00D06E51">
        <w:rPr>
          <w:sz w:val="28"/>
          <w:szCs w:val="28"/>
        </w:rPr>
        <w:t>опроснике</w:t>
      </w:r>
      <w:proofErr w:type="spellEnd"/>
      <w:proofErr w:type="gramEnd"/>
      <w:r w:rsidRPr="00D06E51">
        <w:rPr>
          <w:sz w:val="28"/>
          <w:szCs w:val="28"/>
        </w:rPr>
        <w:t xml:space="preserve"> видов деятельности и своего предпочтения или нежелания иметь оцениваемые виды деятельности в своей будущей профессии. </w:t>
      </w:r>
    </w:p>
    <w:p w:rsidR="00540A44" w:rsidRDefault="00D06E51" w:rsidP="00540A44">
      <w:pPr>
        <w:spacing w:line="360" w:lineRule="auto"/>
        <w:ind w:firstLine="709"/>
        <w:jc w:val="both"/>
        <w:rPr>
          <w:sz w:val="28"/>
          <w:szCs w:val="28"/>
        </w:rPr>
      </w:pPr>
      <w:r w:rsidRPr="00D06E51">
        <w:rPr>
          <w:sz w:val="28"/>
          <w:szCs w:val="28"/>
        </w:rPr>
        <w:t xml:space="preserve">ОПГ дает возможность профконсультанту получать в достаточной степени достоверную информацию о наличии, взаимном сочетании, успешности реализации и эмоциональном подкреплении у подростков профессионально ориентированных умений и навыков, что позволяет ему на основе этих данных судить о степени готовности оптанта к успешному функционированию (учебе, работу) в определенной профессиональной сфере.   </w:t>
      </w:r>
    </w:p>
    <w:p w:rsidR="00D06E51" w:rsidRPr="00540A44" w:rsidRDefault="00D06E51" w:rsidP="00540A44">
      <w:pPr>
        <w:spacing w:line="360" w:lineRule="auto"/>
        <w:ind w:firstLine="709"/>
        <w:jc w:val="center"/>
        <w:rPr>
          <w:b/>
          <w:sz w:val="28"/>
          <w:szCs w:val="28"/>
        </w:rPr>
      </w:pPr>
      <w:r w:rsidRPr="00540A44">
        <w:rPr>
          <w:b/>
          <w:sz w:val="28"/>
          <w:szCs w:val="28"/>
        </w:rPr>
        <w:t>Основные принципы, положенные в основу ОПГ</w:t>
      </w:r>
    </w:p>
    <w:p w:rsidR="00540A44" w:rsidRDefault="00D06E51" w:rsidP="00540A44">
      <w:pPr>
        <w:spacing w:line="360" w:lineRule="auto"/>
        <w:ind w:firstLine="709"/>
        <w:jc w:val="both"/>
        <w:rPr>
          <w:sz w:val="28"/>
          <w:szCs w:val="28"/>
        </w:rPr>
      </w:pPr>
      <w:r w:rsidRPr="00D06E51">
        <w:rPr>
          <w:sz w:val="28"/>
          <w:szCs w:val="28"/>
        </w:rPr>
        <w:t xml:space="preserve">Виды деятельности, занятия, ситуации, представленные </w:t>
      </w:r>
      <w:proofErr w:type="gramStart"/>
      <w:r w:rsidRPr="00D06E51">
        <w:rPr>
          <w:sz w:val="28"/>
          <w:szCs w:val="28"/>
        </w:rPr>
        <w:t xml:space="preserve">в </w:t>
      </w:r>
      <w:proofErr w:type="spellStart"/>
      <w:r w:rsidRPr="00D06E51">
        <w:rPr>
          <w:sz w:val="28"/>
          <w:szCs w:val="28"/>
        </w:rPr>
        <w:t>опроснике</w:t>
      </w:r>
      <w:proofErr w:type="spellEnd"/>
      <w:proofErr w:type="gramEnd"/>
      <w:r w:rsidRPr="00D06E51">
        <w:rPr>
          <w:sz w:val="28"/>
          <w:szCs w:val="28"/>
        </w:rPr>
        <w:t xml:space="preserve"> </w:t>
      </w:r>
      <w:r w:rsidR="00F16320">
        <w:rPr>
          <w:sz w:val="28"/>
          <w:szCs w:val="28"/>
        </w:rPr>
        <w:t>учащемуся</w:t>
      </w:r>
      <w:r w:rsidRPr="00D06E51">
        <w:rPr>
          <w:sz w:val="28"/>
          <w:szCs w:val="28"/>
        </w:rPr>
        <w:t xml:space="preserve"> для оценки, должны быть близки и понятны ему, т.е. должны быть обязательно представлены в его прошлом опыте. Оценивая свои возможности, свое отношение и профессиональное положение, оптант лишь фиксирует свойственный ему способ поведения, свои осознанные и не раз оцененные (им самим, родителями, учителями, товарищами) успехи и неудачи в реализации определенной деятельности, свое эмоциональное переживание, которым, как правило, сопровождалось выполнение этой деятельности. В этом случае профконсультанту легко определить и обоснованность или необоснованность его профессиональных предпочтений. </w:t>
      </w:r>
    </w:p>
    <w:p w:rsidR="00D06E51" w:rsidRPr="00D06E51" w:rsidRDefault="00D06E51" w:rsidP="00540A44">
      <w:pPr>
        <w:spacing w:line="360" w:lineRule="auto"/>
        <w:ind w:firstLine="709"/>
        <w:jc w:val="both"/>
        <w:rPr>
          <w:sz w:val="28"/>
          <w:szCs w:val="28"/>
        </w:rPr>
      </w:pPr>
      <w:r w:rsidRPr="00D06E51">
        <w:rPr>
          <w:sz w:val="28"/>
          <w:szCs w:val="28"/>
        </w:rPr>
        <w:lastRenderedPageBreak/>
        <w:t xml:space="preserve">Все описанные </w:t>
      </w:r>
      <w:proofErr w:type="gramStart"/>
      <w:r w:rsidRPr="00D06E51">
        <w:rPr>
          <w:sz w:val="28"/>
          <w:szCs w:val="28"/>
        </w:rPr>
        <w:t xml:space="preserve">в </w:t>
      </w:r>
      <w:proofErr w:type="spellStart"/>
      <w:r w:rsidRPr="00D06E51">
        <w:rPr>
          <w:sz w:val="28"/>
          <w:szCs w:val="28"/>
        </w:rPr>
        <w:t>опроснике</w:t>
      </w:r>
      <w:proofErr w:type="spellEnd"/>
      <w:proofErr w:type="gramEnd"/>
      <w:r w:rsidRPr="00D06E51">
        <w:rPr>
          <w:sz w:val="28"/>
          <w:szCs w:val="28"/>
        </w:rPr>
        <w:t xml:space="preserve"> виды деятельности, занятия и ситуации </w:t>
      </w:r>
      <w:r w:rsidR="00F35ABA">
        <w:rPr>
          <w:sz w:val="28"/>
          <w:szCs w:val="28"/>
        </w:rPr>
        <w:t>по требованиям, которые они предъ</w:t>
      </w:r>
      <w:r w:rsidRPr="00D06E51">
        <w:rPr>
          <w:sz w:val="28"/>
          <w:szCs w:val="28"/>
        </w:rPr>
        <w:t xml:space="preserve">являют человеку, по условиям, средствам или предмету труда должны соотноситься с наиболее типичными представителями профессия пяти профессиональных сфер: </w:t>
      </w:r>
    </w:p>
    <w:p w:rsidR="00D06E51" w:rsidRPr="00D06E51" w:rsidRDefault="00D06E51" w:rsidP="00D06E51">
      <w:pPr>
        <w:spacing w:line="360" w:lineRule="auto"/>
        <w:jc w:val="both"/>
        <w:rPr>
          <w:sz w:val="28"/>
          <w:szCs w:val="28"/>
        </w:rPr>
      </w:pPr>
      <w:r w:rsidRPr="00D06E51">
        <w:rPr>
          <w:sz w:val="28"/>
          <w:szCs w:val="28"/>
        </w:rPr>
        <w:t xml:space="preserve">-          Ч-З (Человек – знак) </w:t>
      </w:r>
    </w:p>
    <w:p w:rsidR="00D06E51" w:rsidRPr="00D06E51" w:rsidRDefault="00D06E51" w:rsidP="00D06E51">
      <w:pPr>
        <w:spacing w:line="360" w:lineRule="auto"/>
        <w:jc w:val="both"/>
        <w:rPr>
          <w:sz w:val="28"/>
          <w:szCs w:val="28"/>
        </w:rPr>
      </w:pPr>
      <w:r w:rsidRPr="00D06E51">
        <w:rPr>
          <w:sz w:val="28"/>
          <w:szCs w:val="28"/>
        </w:rPr>
        <w:t xml:space="preserve">-          </w:t>
      </w:r>
      <w:proofErr w:type="gramStart"/>
      <w:r w:rsidRPr="00D06E51">
        <w:rPr>
          <w:sz w:val="28"/>
          <w:szCs w:val="28"/>
        </w:rPr>
        <w:t>Ч-Т</w:t>
      </w:r>
      <w:proofErr w:type="gramEnd"/>
      <w:r w:rsidRPr="00D06E51">
        <w:rPr>
          <w:sz w:val="28"/>
          <w:szCs w:val="28"/>
        </w:rPr>
        <w:t xml:space="preserve"> (Человек – техника) </w:t>
      </w:r>
    </w:p>
    <w:p w:rsidR="00D06E51" w:rsidRPr="00D06E51" w:rsidRDefault="00D06E51" w:rsidP="00D06E51">
      <w:pPr>
        <w:spacing w:line="360" w:lineRule="auto"/>
        <w:jc w:val="both"/>
        <w:rPr>
          <w:sz w:val="28"/>
          <w:szCs w:val="28"/>
        </w:rPr>
      </w:pPr>
      <w:r w:rsidRPr="00D06E51">
        <w:rPr>
          <w:sz w:val="28"/>
          <w:szCs w:val="28"/>
        </w:rPr>
        <w:t xml:space="preserve">-          </w:t>
      </w:r>
      <w:proofErr w:type="gramStart"/>
      <w:r w:rsidRPr="00D06E51">
        <w:rPr>
          <w:sz w:val="28"/>
          <w:szCs w:val="28"/>
        </w:rPr>
        <w:t>Ч-П</w:t>
      </w:r>
      <w:proofErr w:type="gramEnd"/>
      <w:r w:rsidRPr="00D06E51">
        <w:rPr>
          <w:sz w:val="28"/>
          <w:szCs w:val="28"/>
        </w:rPr>
        <w:t xml:space="preserve"> (Человек – природа) </w:t>
      </w:r>
    </w:p>
    <w:p w:rsidR="00D06E51" w:rsidRPr="00D06E51" w:rsidRDefault="00D06E51" w:rsidP="00D06E51">
      <w:pPr>
        <w:spacing w:line="360" w:lineRule="auto"/>
        <w:jc w:val="both"/>
        <w:rPr>
          <w:sz w:val="28"/>
          <w:szCs w:val="28"/>
        </w:rPr>
      </w:pPr>
      <w:r w:rsidRPr="00D06E51">
        <w:rPr>
          <w:sz w:val="28"/>
          <w:szCs w:val="28"/>
        </w:rPr>
        <w:t>-          Ч-Х.</w:t>
      </w:r>
      <w:r w:rsidR="00F35ABA">
        <w:rPr>
          <w:sz w:val="28"/>
          <w:szCs w:val="28"/>
        </w:rPr>
        <w:t>О</w:t>
      </w:r>
      <w:r w:rsidRPr="00D06E51">
        <w:rPr>
          <w:sz w:val="28"/>
          <w:szCs w:val="28"/>
        </w:rPr>
        <w:t xml:space="preserve">. (Человек – художественный образ) </w:t>
      </w:r>
    </w:p>
    <w:p w:rsidR="00D06E51" w:rsidRPr="00D06E51" w:rsidRDefault="00D06E51" w:rsidP="00D06E51">
      <w:pPr>
        <w:spacing w:line="360" w:lineRule="auto"/>
        <w:jc w:val="both"/>
        <w:rPr>
          <w:sz w:val="28"/>
          <w:szCs w:val="28"/>
        </w:rPr>
      </w:pPr>
      <w:r w:rsidRPr="00D06E51">
        <w:rPr>
          <w:sz w:val="28"/>
          <w:szCs w:val="28"/>
        </w:rPr>
        <w:t xml:space="preserve">-          Ч-Ч (Человек – человек) </w:t>
      </w:r>
    </w:p>
    <w:p w:rsidR="00D06E51" w:rsidRPr="00F35ABA" w:rsidRDefault="00F35ABA" w:rsidP="00D06E51">
      <w:pPr>
        <w:spacing w:line="360" w:lineRule="auto"/>
        <w:jc w:val="both"/>
        <w:rPr>
          <w:b/>
          <w:sz w:val="28"/>
          <w:szCs w:val="28"/>
        </w:rPr>
      </w:pPr>
      <w:r w:rsidRPr="00F35ABA">
        <w:rPr>
          <w:b/>
          <w:sz w:val="28"/>
          <w:szCs w:val="28"/>
        </w:rPr>
        <w:t>Инструкция испытуемому.</w:t>
      </w:r>
    </w:p>
    <w:p w:rsidR="00D06E51" w:rsidRPr="00D06E51" w:rsidRDefault="00D06E51" w:rsidP="00D06E51">
      <w:pPr>
        <w:spacing w:line="360" w:lineRule="auto"/>
        <w:jc w:val="both"/>
        <w:rPr>
          <w:sz w:val="28"/>
          <w:szCs w:val="28"/>
        </w:rPr>
      </w:pPr>
      <w:r w:rsidRPr="00D06E51">
        <w:rPr>
          <w:sz w:val="28"/>
          <w:szCs w:val="28"/>
        </w:rPr>
        <w:t xml:space="preserve">Внимательно прочитайте каждое высказывание. На него Вы должны дать 3 ответа и оценить их в баллах (от 0 до 2): </w:t>
      </w:r>
    </w:p>
    <w:p w:rsidR="00D06E51" w:rsidRPr="00D06E51" w:rsidRDefault="00D06E51" w:rsidP="00D06E51">
      <w:pPr>
        <w:spacing w:line="360" w:lineRule="auto"/>
        <w:jc w:val="both"/>
        <w:rPr>
          <w:sz w:val="28"/>
          <w:szCs w:val="28"/>
        </w:rPr>
      </w:pPr>
      <w:r w:rsidRPr="00D06E51">
        <w:rPr>
          <w:sz w:val="28"/>
          <w:szCs w:val="28"/>
        </w:rPr>
        <w:t xml:space="preserve">1.       Насколько хорошо Вы умеете делать то, что написано в вопросе: </w:t>
      </w:r>
    </w:p>
    <w:p w:rsidR="00D06E51" w:rsidRPr="00D06E51" w:rsidRDefault="00D06E51" w:rsidP="00D06E51">
      <w:pPr>
        <w:spacing w:line="360" w:lineRule="auto"/>
        <w:jc w:val="both"/>
        <w:rPr>
          <w:sz w:val="28"/>
          <w:szCs w:val="28"/>
        </w:rPr>
      </w:pPr>
      <w:r w:rsidRPr="00D06E51">
        <w:rPr>
          <w:sz w:val="28"/>
          <w:szCs w:val="28"/>
        </w:rPr>
        <w:t xml:space="preserve">-          делаю, как правило, хорошо - 2 балла </w:t>
      </w:r>
    </w:p>
    <w:p w:rsidR="00D06E51" w:rsidRPr="00D06E51" w:rsidRDefault="00D06E51" w:rsidP="00D06E51">
      <w:pPr>
        <w:spacing w:line="360" w:lineRule="auto"/>
        <w:jc w:val="both"/>
        <w:rPr>
          <w:sz w:val="28"/>
          <w:szCs w:val="28"/>
        </w:rPr>
      </w:pPr>
      <w:r w:rsidRPr="00D06E51">
        <w:rPr>
          <w:sz w:val="28"/>
          <w:szCs w:val="28"/>
        </w:rPr>
        <w:t xml:space="preserve">-          делаю средне - 1 балл </w:t>
      </w:r>
    </w:p>
    <w:p w:rsidR="00D06E51" w:rsidRPr="00D06E51" w:rsidRDefault="00D06E51" w:rsidP="00D06E51">
      <w:pPr>
        <w:spacing w:line="360" w:lineRule="auto"/>
        <w:jc w:val="both"/>
        <w:rPr>
          <w:sz w:val="28"/>
          <w:szCs w:val="28"/>
        </w:rPr>
      </w:pPr>
      <w:r w:rsidRPr="00D06E51">
        <w:rPr>
          <w:sz w:val="28"/>
          <w:szCs w:val="28"/>
        </w:rPr>
        <w:t xml:space="preserve">-          делаю плохо, совсем не умею - 0 баллов </w:t>
      </w:r>
    </w:p>
    <w:p w:rsidR="00D06E51" w:rsidRPr="00D06E51" w:rsidRDefault="00D06E51" w:rsidP="00D06E51">
      <w:pPr>
        <w:spacing w:line="360" w:lineRule="auto"/>
        <w:jc w:val="both"/>
        <w:rPr>
          <w:sz w:val="28"/>
          <w:szCs w:val="28"/>
        </w:rPr>
      </w:pPr>
      <w:r w:rsidRPr="00D06E51">
        <w:rPr>
          <w:sz w:val="28"/>
          <w:szCs w:val="28"/>
        </w:rPr>
        <w:t xml:space="preserve">2.       Какие ощущения возникали у Вас, когда Вы это делали: </w:t>
      </w:r>
    </w:p>
    <w:p w:rsidR="00D06E51" w:rsidRPr="00D06E51" w:rsidRDefault="00D06E51" w:rsidP="00D06E51">
      <w:pPr>
        <w:spacing w:line="360" w:lineRule="auto"/>
        <w:jc w:val="both"/>
        <w:rPr>
          <w:sz w:val="28"/>
          <w:szCs w:val="28"/>
        </w:rPr>
      </w:pPr>
      <w:r w:rsidRPr="00D06E51">
        <w:rPr>
          <w:sz w:val="28"/>
          <w:szCs w:val="28"/>
        </w:rPr>
        <w:t xml:space="preserve">-          </w:t>
      </w:r>
      <w:proofErr w:type="gramStart"/>
      <w:r w:rsidRPr="00D06E51">
        <w:rPr>
          <w:sz w:val="28"/>
          <w:szCs w:val="28"/>
        </w:rPr>
        <w:t>положительные</w:t>
      </w:r>
      <w:proofErr w:type="gramEnd"/>
      <w:r w:rsidRPr="00D06E51">
        <w:rPr>
          <w:sz w:val="28"/>
          <w:szCs w:val="28"/>
        </w:rPr>
        <w:t xml:space="preserve"> (приятно, интересно, легко) – 2 балла </w:t>
      </w:r>
    </w:p>
    <w:p w:rsidR="00D06E51" w:rsidRPr="00D06E51" w:rsidRDefault="00D06E51" w:rsidP="00D06E51">
      <w:pPr>
        <w:spacing w:line="360" w:lineRule="auto"/>
        <w:jc w:val="both"/>
        <w:rPr>
          <w:sz w:val="28"/>
          <w:szCs w:val="28"/>
        </w:rPr>
      </w:pPr>
      <w:r w:rsidRPr="00D06E51">
        <w:rPr>
          <w:sz w:val="28"/>
          <w:szCs w:val="28"/>
        </w:rPr>
        <w:t xml:space="preserve">-          нейтральные (все равно) – 1 балл </w:t>
      </w:r>
    </w:p>
    <w:p w:rsidR="00D06E51" w:rsidRPr="00D06E51" w:rsidRDefault="00D06E51" w:rsidP="00D06E51">
      <w:pPr>
        <w:spacing w:line="360" w:lineRule="auto"/>
        <w:jc w:val="both"/>
        <w:rPr>
          <w:sz w:val="28"/>
          <w:szCs w:val="28"/>
        </w:rPr>
      </w:pPr>
      <w:r w:rsidRPr="00D06E51">
        <w:rPr>
          <w:sz w:val="28"/>
          <w:szCs w:val="28"/>
        </w:rPr>
        <w:t xml:space="preserve">-          </w:t>
      </w:r>
      <w:proofErr w:type="gramStart"/>
      <w:r w:rsidRPr="00D06E51">
        <w:rPr>
          <w:sz w:val="28"/>
          <w:szCs w:val="28"/>
        </w:rPr>
        <w:t>отрицательные</w:t>
      </w:r>
      <w:proofErr w:type="gramEnd"/>
      <w:r w:rsidRPr="00D06E51">
        <w:rPr>
          <w:sz w:val="28"/>
          <w:szCs w:val="28"/>
        </w:rPr>
        <w:t xml:space="preserve"> (неприятно, неинтересно, трудно) – 0 баллов </w:t>
      </w:r>
    </w:p>
    <w:p w:rsidR="00D06E51" w:rsidRPr="00D06E51" w:rsidRDefault="00D06E51" w:rsidP="00D06E51">
      <w:pPr>
        <w:spacing w:line="360" w:lineRule="auto"/>
        <w:jc w:val="both"/>
        <w:rPr>
          <w:sz w:val="28"/>
          <w:szCs w:val="28"/>
        </w:rPr>
      </w:pPr>
      <w:r w:rsidRPr="00D06E51">
        <w:rPr>
          <w:sz w:val="28"/>
          <w:szCs w:val="28"/>
        </w:rPr>
        <w:t xml:space="preserve">3.       Хотели бы Вы, чтобы описанное в вопросе действие было включено в Вашу будущую работу: </w:t>
      </w:r>
    </w:p>
    <w:p w:rsidR="00D06E51" w:rsidRPr="00D06E51" w:rsidRDefault="00D06E51" w:rsidP="00540A44">
      <w:pPr>
        <w:spacing w:line="360" w:lineRule="auto"/>
        <w:rPr>
          <w:sz w:val="28"/>
          <w:szCs w:val="28"/>
        </w:rPr>
      </w:pPr>
      <w:r w:rsidRPr="00D06E51">
        <w:rPr>
          <w:sz w:val="28"/>
          <w:szCs w:val="28"/>
        </w:rPr>
        <w:t xml:space="preserve">-          да – 2 балла </w:t>
      </w:r>
    </w:p>
    <w:p w:rsidR="00D06E51" w:rsidRPr="00D06E51" w:rsidRDefault="00D06E51" w:rsidP="00540A44">
      <w:pPr>
        <w:spacing w:line="360" w:lineRule="auto"/>
        <w:rPr>
          <w:sz w:val="28"/>
          <w:szCs w:val="28"/>
        </w:rPr>
      </w:pPr>
      <w:r w:rsidRPr="00D06E51">
        <w:rPr>
          <w:sz w:val="28"/>
          <w:szCs w:val="28"/>
        </w:rPr>
        <w:t xml:space="preserve">-          все равно – 1 балл </w:t>
      </w:r>
    </w:p>
    <w:p w:rsidR="00540A44" w:rsidRDefault="00D06E51" w:rsidP="00540A44">
      <w:pPr>
        <w:spacing w:line="360" w:lineRule="auto"/>
        <w:rPr>
          <w:sz w:val="28"/>
          <w:szCs w:val="28"/>
        </w:rPr>
      </w:pPr>
      <w:r w:rsidRPr="00D06E51">
        <w:rPr>
          <w:sz w:val="28"/>
          <w:szCs w:val="28"/>
        </w:rPr>
        <w:t xml:space="preserve">-          нет – 0 баллов </w:t>
      </w:r>
    </w:p>
    <w:p w:rsidR="00540A44" w:rsidRDefault="00D06E51" w:rsidP="00540A44">
      <w:pPr>
        <w:spacing w:line="360" w:lineRule="auto"/>
        <w:ind w:firstLine="709"/>
        <w:jc w:val="both"/>
        <w:rPr>
          <w:sz w:val="28"/>
          <w:szCs w:val="28"/>
        </w:rPr>
      </w:pPr>
      <w:r w:rsidRPr="00D06E51">
        <w:rPr>
          <w:sz w:val="28"/>
          <w:szCs w:val="28"/>
        </w:rPr>
        <w:t xml:space="preserve">Свои оценки в баллах Вы заносите в таблицу ответов (номер клетки в таблице соответствует номеру вопроса). В каждую клетку таблицы ответов Вы должны поставить баллы, соответствующие Вашим ответом на все 3 вопроса. В каждом вопросе Вы оцениваете сначала Ваше «умение», затем </w:t>
      </w:r>
      <w:r w:rsidRPr="00D06E51">
        <w:rPr>
          <w:sz w:val="28"/>
          <w:szCs w:val="28"/>
        </w:rPr>
        <w:lastRenderedPageBreak/>
        <w:t xml:space="preserve">«отношение» и затем «желание». В этой же последовательности Вы и проставляете оценочные баллы в клетку таблицы. </w:t>
      </w:r>
    </w:p>
    <w:p w:rsidR="00540A44" w:rsidRDefault="00D06E51" w:rsidP="00540A44">
      <w:pPr>
        <w:spacing w:line="360" w:lineRule="auto"/>
        <w:ind w:firstLine="709"/>
        <w:jc w:val="both"/>
        <w:rPr>
          <w:sz w:val="28"/>
          <w:szCs w:val="28"/>
        </w:rPr>
      </w:pPr>
      <w:r w:rsidRPr="00D06E51">
        <w:rPr>
          <w:sz w:val="28"/>
          <w:szCs w:val="28"/>
        </w:rPr>
        <w:t xml:space="preserve">Если Вы никогда не делали того, что написано в вопросе, то вместо баллов поставьте в клетку прочерк в первых двух вопросах и попробуйте ответить только на третий вопрос. </w:t>
      </w:r>
    </w:p>
    <w:p w:rsidR="00540A44" w:rsidRDefault="00D06E51" w:rsidP="00540A44">
      <w:pPr>
        <w:spacing w:line="360" w:lineRule="auto"/>
        <w:ind w:firstLine="709"/>
        <w:jc w:val="both"/>
        <w:rPr>
          <w:sz w:val="28"/>
          <w:szCs w:val="28"/>
        </w:rPr>
      </w:pPr>
      <w:r w:rsidRPr="00D06E51">
        <w:rPr>
          <w:sz w:val="28"/>
          <w:szCs w:val="28"/>
        </w:rPr>
        <w:t xml:space="preserve">Читая вопрос, обязательно обращайте внимание на слова «часто», «легко», «систематически» и т.д. Ваш ответ должен учитывать смысл этих слов. </w:t>
      </w:r>
    </w:p>
    <w:p w:rsidR="00D06E51" w:rsidRPr="00D06E51" w:rsidRDefault="00D06E51" w:rsidP="00540A44">
      <w:pPr>
        <w:spacing w:line="360" w:lineRule="auto"/>
        <w:ind w:firstLine="709"/>
        <w:jc w:val="both"/>
        <w:rPr>
          <w:sz w:val="28"/>
          <w:szCs w:val="28"/>
        </w:rPr>
      </w:pPr>
      <w:r w:rsidRPr="00D06E51">
        <w:rPr>
          <w:sz w:val="28"/>
          <w:szCs w:val="28"/>
        </w:rPr>
        <w:t xml:space="preserve">Если из перечисленных в вопросе нескольких действий Вы умеете делать что-то одно, то именно его Вы и оцениваете тремя оценками. </w:t>
      </w:r>
    </w:p>
    <w:p w:rsidR="00D06E51" w:rsidRPr="00D06E51" w:rsidRDefault="00D06E51" w:rsidP="00D06E51">
      <w:pPr>
        <w:spacing w:line="360" w:lineRule="auto"/>
        <w:jc w:val="both"/>
        <w:rPr>
          <w:sz w:val="28"/>
          <w:szCs w:val="28"/>
        </w:rPr>
      </w:pPr>
      <w:r w:rsidRPr="00D06E51">
        <w:rPr>
          <w:sz w:val="28"/>
          <w:szCs w:val="28"/>
        </w:rPr>
        <w:t xml:space="preserve">Работайте внимательно, не спешите! </w:t>
      </w:r>
    </w:p>
    <w:p w:rsidR="00D06E51" w:rsidRPr="00F16320" w:rsidRDefault="00D06E51" w:rsidP="00540A44">
      <w:pPr>
        <w:spacing w:line="360" w:lineRule="auto"/>
        <w:jc w:val="center"/>
        <w:rPr>
          <w:b/>
          <w:sz w:val="28"/>
          <w:szCs w:val="28"/>
        </w:rPr>
      </w:pPr>
      <w:r w:rsidRPr="00F16320">
        <w:rPr>
          <w:b/>
          <w:iCs/>
          <w:sz w:val="28"/>
          <w:szCs w:val="28"/>
        </w:rPr>
        <w:t xml:space="preserve">Порядок работы с </w:t>
      </w:r>
      <w:proofErr w:type="spellStart"/>
      <w:r w:rsidRPr="00F16320">
        <w:rPr>
          <w:b/>
          <w:iCs/>
          <w:sz w:val="28"/>
          <w:szCs w:val="28"/>
        </w:rPr>
        <w:t>опросником</w:t>
      </w:r>
      <w:proofErr w:type="spellEnd"/>
    </w:p>
    <w:p w:rsidR="00D06E51" w:rsidRPr="00D06E51" w:rsidRDefault="00540A44" w:rsidP="00540A44">
      <w:pPr>
        <w:spacing w:line="360" w:lineRule="auto"/>
        <w:ind w:firstLine="709"/>
        <w:jc w:val="both"/>
        <w:rPr>
          <w:sz w:val="28"/>
          <w:szCs w:val="28"/>
        </w:rPr>
      </w:pPr>
      <w:r>
        <w:rPr>
          <w:sz w:val="28"/>
          <w:szCs w:val="28"/>
        </w:rPr>
        <w:t>П</w:t>
      </w:r>
      <w:r w:rsidR="00D06E51" w:rsidRPr="00D06E51">
        <w:rPr>
          <w:sz w:val="28"/>
          <w:szCs w:val="28"/>
        </w:rPr>
        <w:t xml:space="preserve">редлагается внимательно прочитать инструкцию по работе с </w:t>
      </w:r>
      <w:proofErr w:type="spellStart"/>
      <w:r w:rsidR="00D06E51" w:rsidRPr="00D06E51">
        <w:rPr>
          <w:sz w:val="28"/>
          <w:szCs w:val="28"/>
        </w:rPr>
        <w:t>опросником</w:t>
      </w:r>
      <w:proofErr w:type="spellEnd"/>
      <w:r w:rsidR="00D06E51" w:rsidRPr="00D06E51">
        <w:rPr>
          <w:sz w:val="28"/>
          <w:szCs w:val="28"/>
        </w:rPr>
        <w:t xml:space="preserve">. И в случае индивидуальной консультации рассказать профконсультанту как он собирается с ним работать. При проведении групповой консультации профконсультант сам подробно рассказывает оптантам порядок заполнения </w:t>
      </w:r>
      <w:proofErr w:type="spellStart"/>
      <w:r w:rsidR="00D06E51" w:rsidRPr="00D06E51">
        <w:rPr>
          <w:sz w:val="28"/>
          <w:szCs w:val="28"/>
        </w:rPr>
        <w:t>опросника</w:t>
      </w:r>
      <w:proofErr w:type="spellEnd"/>
      <w:r w:rsidR="00D06E51" w:rsidRPr="00D06E51">
        <w:rPr>
          <w:sz w:val="28"/>
          <w:szCs w:val="28"/>
        </w:rPr>
        <w:t xml:space="preserve">, обращая их внимание на следующее: </w:t>
      </w:r>
    </w:p>
    <w:p w:rsidR="00D06E51" w:rsidRPr="00D06E51" w:rsidRDefault="00D06E51" w:rsidP="00D06E51">
      <w:pPr>
        <w:spacing w:line="360" w:lineRule="auto"/>
        <w:jc w:val="both"/>
        <w:rPr>
          <w:sz w:val="28"/>
          <w:szCs w:val="28"/>
        </w:rPr>
      </w:pPr>
      <w:r w:rsidRPr="00D06E51">
        <w:rPr>
          <w:sz w:val="28"/>
          <w:szCs w:val="28"/>
        </w:rPr>
        <w:t xml:space="preserve">1)       отвечать «хорошо умею делать», т.е. ставить 2 балла можно только в том случае, если он это делал не один раз, а много раз, и у него, как правило, это хорошо получалось. </w:t>
      </w:r>
    </w:p>
    <w:p w:rsidR="00D06E51" w:rsidRPr="00D06E51" w:rsidRDefault="00D06E51" w:rsidP="00D06E51">
      <w:pPr>
        <w:spacing w:line="360" w:lineRule="auto"/>
        <w:jc w:val="both"/>
        <w:rPr>
          <w:sz w:val="28"/>
          <w:szCs w:val="28"/>
        </w:rPr>
      </w:pPr>
      <w:r w:rsidRPr="00D06E51">
        <w:rPr>
          <w:sz w:val="28"/>
          <w:szCs w:val="28"/>
        </w:rPr>
        <w:t xml:space="preserve">2)       Ставить «0» баллов в «умениях» надо и года школьник что-то делает плохо, и когда он не умеет это делать </w:t>
      </w:r>
      <w:proofErr w:type="gramStart"/>
      <w:r w:rsidRPr="00D06E51">
        <w:rPr>
          <w:sz w:val="28"/>
          <w:szCs w:val="28"/>
        </w:rPr>
        <w:t xml:space="preserve">( </w:t>
      </w:r>
      <w:proofErr w:type="gramEnd"/>
      <w:r w:rsidRPr="00D06E51">
        <w:rPr>
          <w:sz w:val="28"/>
          <w:szCs w:val="28"/>
        </w:rPr>
        <w:t xml:space="preserve">т.е. пробовал, но не получалось); </w:t>
      </w:r>
    </w:p>
    <w:p w:rsidR="00D06E51" w:rsidRDefault="00D06E51" w:rsidP="00D06E51">
      <w:pPr>
        <w:spacing w:line="360" w:lineRule="auto"/>
        <w:jc w:val="both"/>
        <w:rPr>
          <w:sz w:val="28"/>
          <w:szCs w:val="28"/>
        </w:rPr>
      </w:pPr>
      <w:proofErr w:type="gramStart"/>
      <w:r w:rsidRPr="00D06E51">
        <w:rPr>
          <w:sz w:val="28"/>
          <w:szCs w:val="28"/>
        </w:rPr>
        <w:t xml:space="preserve">3)       Если школьник никогда не пробовал делать то, что написано в вопросе, то он вместо баллов в нужную клетку таблицы ответов ставит прочерк при оценке умений и своего отношения и, если сможет, то отвечает только на 3 вопрос о своем профессиональном предпочтении; если не сможет, то вместо 3-й оценки он так же ставит прочерк. </w:t>
      </w:r>
      <w:proofErr w:type="gramEnd"/>
    </w:p>
    <w:p w:rsidR="00F16320" w:rsidRDefault="00F16320" w:rsidP="00D06E51">
      <w:pPr>
        <w:spacing w:line="360" w:lineRule="auto"/>
        <w:jc w:val="both"/>
        <w:rPr>
          <w:sz w:val="28"/>
          <w:szCs w:val="28"/>
        </w:rPr>
      </w:pPr>
    </w:p>
    <w:p w:rsidR="00F16320" w:rsidRPr="00D06E51" w:rsidRDefault="00F16320" w:rsidP="00D06E51">
      <w:pPr>
        <w:spacing w:line="360" w:lineRule="auto"/>
        <w:jc w:val="both"/>
        <w:rPr>
          <w:sz w:val="28"/>
          <w:szCs w:val="28"/>
        </w:rPr>
      </w:pPr>
    </w:p>
    <w:p w:rsidR="00540A44" w:rsidRPr="00F16320" w:rsidRDefault="00D06E51" w:rsidP="00F16320">
      <w:pPr>
        <w:spacing w:line="360" w:lineRule="auto"/>
        <w:jc w:val="center"/>
        <w:rPr>
          <w:b/>
          <w:sz w:val="28"/>
          <w:szCs w:val="28"/>
        </w:rPr>
      </w:pPr>
      <w:r w:rsidRPr="00F16320">
        <w:rPr>
          <w:b/>
          <w:iCs/>
          <w:sz w:val="28"/>
          <w:szCs w:val="28"/>
        </w:rPr>
        <w:lastRenderedPageBreak/>
        <w:t>Фиксация результатов</w:t>
      </w:r>
    </w:p>
    <w:p w:rsidR="00D06E51" w:rsidRPr="00D06E51" w:rsidRDefault="00D06E51" w:rsidP="00540A44">
      <w:pPr>
        <w:spacing w:line="360" w:lineRule="auto"/>
        <w:ind w:firstLine="709"/>
        <w:jc w:val="both"/>
        <w:rPr>
          <w:sz w:val="28"/>
          <w:szCs w:val="28"/>
        </w:rPr>
      </w:pPr>
      <w:r w:rsidRPr="00D06E51">
        <w:rPr>
          <w:sz w:val="28"/>
          <w:szCs w:val="28"/>
        </w:rPr>
        <w:t xml:space="preserve">В процессе работы с </w:t>
      </w:r>
      <w:proofErr w:type="spellStart"/>
      <w:r w:rsidRPr="00D06E51">
        <w:rPr>
          <w:sz w:val="28"/>
          <w:szCs w:val="28"/>
        </w:rPr>
        <w:t>опросником</w:t>
      </w:r>
      <w:proofErr w:type="spellEnd"/>
      <w:r w:rsidRPr="00D06E51">
        <w:rPr>
          <w:sz w:val="28"/>
          <w:szCs w:val="28"/>
        </w:rPr>
        <w:t xml:space="preserve"> оптант заполняет специальную таблицу ответов, которая содержит 4 столбцов. Номера и буквенные обозначения в клетках листа ответов соответствуют номерам и обозначения вопросов. </w:t>
      </w:r>
    </w:p>
    <w:p w:rsidR="00D06E51" w:rsidRPr="00F16320" w:rsidRDefault="00D06E51" w:rsidP="00F16320">
      <w:pPr>
        <w:spacing w:line="360" w:lineRule="auto"/>
        <w:jc w:val="center"/>
        <w:rPr>
          <w:b/>
          <w:sz w:val="28"/>
          <w:szCs w:val="28"/>
        </w:rPr>
      </w:pPr>
      <w:r w:rsidRPr="00F16320">
        <w:rPr>
          <w:b/>
          <w:iCs/>
          <w:sz w:val="28"/>
          <w:szCs w:val="28"/>
        </w:rPr>
        <w:t>Обработка результатов</w:t>
      </w:r>
    </w:p>
    <w:p w:rsidR="00D06E51" w:rsidRPr="00D06E51" w:rsidRDefault="00D06E51" w:rsidP="00D06E51">
      <w:pPr>
        <w:spacing w:line="360" w:lineRule="auto"/>
        <w:jc w:val="both"/>
        <w:rPr>
          <w:sz w:val="28"/>
          <w:szCs w:val="28"/>
        </w:rPr>
      </w:pPr>
      <w:r w:rsidRPr="00D06E51">
        <w:rPr>
          <w:sz w:val="28"/>
          <w:szCs w:val="28"/>
        </w:rPr>
        <w:t xml:space="preserve">Верхние клетки пяти столбцов обозначить в соответствии с типами профессий слева направо: </w:t>
      </w:r>
    </w:p>
    <w:p w:rsidR="00D06E51" w:rsidRPr="00D06E51" w:rsidRDefault="00D06E51" w:rsidP="00D06E51">
      <w:pPr>
        <w:spacing w:line="360" w:lineRule="auto"/>
        <w:jc w:val="both"/>
        <w:rPr>
          <w:sz w:val="28"/>
          <w:szCs w:val="28"/>
        </w:rPr>
      </w:pPr>
      <w:r w:rsidRPr="00D06E51">
        <w:rPr>
          <w:sz w:val="28"/>
          <w:szCs w:val="28"/>
        </w:rPr>
        <w:t xml:space="preserve">1. Ч-З 2. </w:t>
      </w:r>
      <w:proofErr w:type="gramStart"/>
      <w:r w:rsidRPr="00D06E51">
        <w:rPr>
          <w:sz w:val="28"/>
          <w:szCs w:val="28"/>
        </w:rPr>
        <w:t>Ч-Т</w:t>
      </w:r>
      <w:proofErr w:type="gramEnd"/>
      <w:r w:rsidRPr="00D06E51">
        <w:rPr>
          <w:sz w:val="28"/>
          <w:szCs w:val="28"/>
        </w:rPr>
        <w:t xml:space="preserve"> 3</w:t>
      </w:r>
      <w:r w:rsidR="00F35ABA">
        <w:rPr>
          <w:sz w:val="28"/>
          <w:szCs w:val="28"/>
        </w:rPr>
        <w:t xml:space="preserve">. </w:t>
      </w:r>
      <w:proofErr w:type="gramStart"/>
      <w:r w:rsidR="00F35ABA">
        <w:rPr>
          <w:sz w:val="28"/>
          <w:szCs w:val="28"/>
        </w:rPr>
        <w:t>Ч-П</w:t>
      </w:r>
      <w:proofErr w:type="gramEnd"/>
      <w:r w:rsidR="00F35ABA">
        <w:rPr>
          <w:sz w:val="28"/>
          <w:szCs w:val="28"/>
        </w:rPr>
        <w:t xml:space="preserve"> 4. Ч-Х.О</w:t>
      </w:r>
      <w:r w:rsidRPr="00D06E51">
        <w:rPr>
          <w:sz w:val="28"/>
          <w:szCs w:val="28"/>
        </w:rPr>
        <w:t xml:space="preserve">. 5. Ч-Ч </w:t>
      </w:r>
    </w:p>
    <w:p w:rsidR="00D06E51" w:rsidRPr="00D06E51" w:rsidRDefault="00D06E51" w:rsidP="00D06E51">
      <w:pPr>
        <w:spacing w:line="360" w:lineRule="auto"/>
        <w:jc w:val="both"/>
        <w:rPr>
          <w:sz w:val="28"/>
          <w:szCs w:val="28"/>
        </w:rPr>
      </w:pPr>
      <w:r w:rsidRPr="00D06E51">
        <w:rPr>
          <w:sz w:val="28"/>
          <w:szCs w:val="28"/>
        </w:rPr>
        <w:t xml:space="preserve">В каждой клетке таблицы оптант ставит 3 оценки в баллах: </w:t>
      </w:r>
    </w:p>
    <w:p w:rsidR="00D06E51" w:rsidRPr="00D06E51" w:rsidRDefault="00D06E51" w:rsidP="00D06E51">
      <w:pPr>
        <w:spacing w:line="360" w:lineRule="auto"/>
        <w:jc w:val="both"/>
        <w:rPr>
          <w:sz w:val="28"/>
          <w:szCs w:val="28"/>
        </w:rPr>
      </w:pPr>
      <w:r w:rsidRPr="00D06E51">
        <w:rPr>
          <w:sz w:val="28"/>
          <w:szCs w:val="28"/>
        </w:rPr>
        <w:t xml:space="preserve">1.       Оценка своих умений </w:t>
      </w:r>
    </w:p>
    <w:p w:rsidR="00D06E51" w:rsidRPr="00D06E51" w:rsidRDefault="00D06E51" w:rsidP="00D06E51">
      <w:pPr>
        <w:spacing w:line="360" w:lineRule="auto"/>
        <w:jc w:val="both"/>
        <w:rPr>
          <w:sz w:val="28"/>
          <w:szCs w:val="28"/>
        </w:rPr>
      </w:pPr>
      <w:r w:rsidRPr="00D06E51">
        <w:rPr>
          <w:sz w:val="28"/>
          <w:szCs w:val="28"/>
        </w:rPr>
        <w:t xml:space="preserve">2.       Оценка своего эмоционального отношения </w:t>
      </w:r>
    </w:p>
    <w:p w:rsidR="00D06E51" w:rsidRPr="00D06E51" w:rsidRDefault="00D06E51" w:rsidP="00D06E51">
      <w:pPr>
        <w:spacing w:line="360" w:lineRule="auto"/>
        <w:jc w:val="both"/>
        <w:rPr>
          <w:sz w:val="28"/>
          <w:szCs w:val="28"/>
        </w:rPr>
      </w:pPr>
      <w:r w:rsidRPr="00D06E51">
        <w:rPr>
          <w:sz w:val="28"/>
          <w:szCs w:val="28"/>
        </w:rPr>
        <w:t xml:space="preserve">3.       Оценка своего профессионального пожелания, предпочтения. </w:t>
      </w:r>
    </w:p>
    <w:p w:rsidR="00540A44" w:rsidRDefault="00D06E51" w:rsidP="00D06E51">
      <w:pPr>
        <w:spacing w:line="360" w:lineRule="auto"/>
        <w:jc w:val="both"/>
        <w:rPr>
          <w:sz w:val="28"/>
          <w:szCs w:val="28"/>
        </w:rPr>
      </w:pPr>
      <w:r w:rsidRPr="00D06E51">
        <w:rPr>
          <w:sz w:val="28"/>
          <w:szCs w:val="28"/>
        </w:rPr>
        <w:t xml:space="preserve">Приступая к обработке результатов, профконсультант сначала находит в таблице ответов те номера вопросов (клетки), на которые оптант при оценке умений дал 0 баллов или поставил прочерк. При подобной оценки </w:t>
      </w:r>
      <w:proofErr w:type="gramStart"/>
      <w:r w:rsidRPr="00D06E51">
        <w:rPr>
          <w:sz w:val="28"/>
          <w:szCs w:val="28"/>
        </w:rPr>
        <w:t>умений</w:t>
      </w:r>
      <w:proofErr w:type="gramEnd"/>
      <w:r w:rsidRPr="00D06E51">
        <w:rPr>
          <w:sz w:val="28"/>
          <w:szCs w:val="28"/>
        </w:rPr>
        <w:t xml:space="preserve"> следующие две оценки на этот же вопрос при подсчете общих сумм баллов по этим шкалам не учитываются (условно их можно в таблице вычеркнуть). Их профконсультант учитывает только при качественном анализе каждой сферы. </w:t>
      </w:r>
    </w:p>
    <w:p w:rsidR="00D06E51" w:rsidRPr="00D06E51" w:rsidRDefault="00D06E51" w:rsidP="00540A44">
      <w:pPr>
        <w:spacing w:line="360" w:lineRule="auto"/>
        <w:ind w:firstLine="709"/>
        <w:jc w:val="both"/>
        <w:rPr>
          <w:sz w:val="28"/>
          <w:szCs w:val="28"/>
        </w:rPr>
      </w:pPr>
      <w:r w:rsidRPr="00D06E51">
        <w:rPr>
          <w:sz w:val="28"/>
          <w:szCs w:val="28"/>
        </w:rPr>
        <w:t xml:space="preserve">Профконсультант подсчитывает общую сумму баллов в каждой профессиональной сфере, которую набрали отдельно «умения», отдельно «отношения» и отдельно «профессиональные предпочтения». В результате этого подсчета профконсультант имеет наглядную картину соотношений оценок по 3 шкалам: умений оптанта, его эмоционального отношения и профессиональных пожеланий (предпочтений) как в каждой профессиональной сфере, так и по каждому конкретному вопросу (виду деятельности). </w:t>
      </w:r>
    </w:p>
    <w:p w:rsidR="00F16320" w:rsidRDefault="00F16320" w:rsidP="00F16320">
      <w:pPr>
        <w:spacing w:line="360" w:lineRule="auto"/>
        <w:jc w:val="center"/>
        <w:rPr>
          <w:b/>
          <w:iCs/>
          <w:sz w:val="28"/>
          <w:szCs w:val="28"/>
        </w:rPr>
      </w:pPr>
    </w:p>
    <w:p w:rsidR="00F16320" w:rsidRDefault="00F16320" w:rsidP="00F16320">
      <w:pPr>
        <w:spacing w:line="360" w:lineRule="auto"/>
        <w:jc w:val="center"/>
        <w:rPr>
          <w:b/>
          <w:iCs/>
          <w:sz w:val="28"/>
          <w:szCs w:val="28"/>
        </w:rPr>
      </w:pPr>
    </w:p>
    <w:p w:rsidR="00D06E51" w:rsidRPr="00F16320" w:rsidRDefault="00D06E51" w:rsidP="00F16320">
      <w:pPr>
        <w:spacing w:line="360" w:lineRule="auto"/>
        <w:jc w:val="center"/>
        <w:rPr>
          <w:b/>
          <w:sz w:val="28"/>
          <w:szCs w:val="28"/>
        </w:rPr>
      </w:pPr>
      <w:r w:rsidRPr="00F16320">
        <w:rPr>
          <w:b/>
          <w:iCs/>
          <w:sz w:val="28"/>
          <w:szCs w:val="28"/>
        </w:rPr>
        <w:lastRenderedPageBreak/>
        <w:t>Оценка результатов</w:t>
      </w:r>
    </w:p>
    <w:p w:rsidR="00540A44" w:rsidRDefault="00D06E51" w:rsidP="00540A44">
      <w:pPr>
        <w:spacing w:line="360" w:lineRule="auto"/>
        <w:ind w:firstLine="709"/>
        <w:jc w:val="both"/>
        <w:rPr>
          <w:sz w:val="28"/>
          <w:szCs w:val="28"/>
        </w:rPr>
      </w:pPr>
      <w:r w:rsidRPr="00D06E51">
        <w:rPr>
          <w:sz w:val="28"/>
          <w:szCs w:val="28"/>
        </w:rPr>
        <w:t xml:space="preserve">Сравнение и выбор предпочтительной для данного </w:t>
      </w:r>
      <w:r w:rsidR="00F16320">
        <w:rPr>
          <w:sz w:val="28"/>
          <w:szCs w:val="28"/>
        </w:rPr>
        <w:t>учащегося</w:t>
      </w:r>
      <w:r w:rsidRPr="00D06E51">
        <w:rPr>
          <w:sz w:val="28"/>
          <w:szCs w:val="28"/>
        </w:rPr>
        <w:t xml:space="preserve"> профессиональной сферы или нескольких сфер профконсультант делает на основе сопоставления, во-первых, сумм баллов, набранных разными профессиональными сферами отдельно по шкале «</w:t>
      </w:r>
      <w:proofErr w:type="spellStart"/>
      <w:r w:rsidRPr="00D06E51">
        <w:rPr>
          <w:sz w:val="28"/>
          <w:szCs w:val="28"/>
        </w:rPr>
        <w:t>профпредпочтение</w:t>
      </w:r>
      <w:proofErr w:type="spellEnd"/>
      <w:r w:rsidRPr="00D06E51">
        <w:rPr>
          <w:sz w:val="28"/>
          <w:szCs w:val="28"/>
        </w:rPr>
        <w:t xml:space="preserve">». Обращается внимание на ту или те профессиональные сферы, в которых эти суммы наибольшие. Затем сравниваются в каждой сфере. Суммы баллов, набранные по данным трем шкалам между собой. Положительно оценивается такое сочетание, в котором оценки по 2 и 3 шкалам сочетаются количественно с реальными умениями оптанта, т.е. с 1 оценкой. Например, соотношение трех оценок типа </w:t>
      </w:r>
      <w:r w:rsidRPr="00D06E51">
        <w:rPr>
          <w:i/>
          <w:iCs/>
          <w:sz w:val="28"/>
          <w:szCs w:val="28"/>
        </w:rPr>
        <w:t xml:space="preserve">10-12-11 </w:t>
      </w:r>
      <w:r w:rsidRPr="00D06E51">
        <w:rPr>
          <w:sz w:val="28"/>
          <w:szCs w:val="28"/>
        </w:rPr>
        <w:t xml:space="preserve">благоприятнее, чем соотношение </w:t>
      </w:r>
      <w:r w:rsidRPr="00D06E51">
        <w:rPr>
          <w:i/>
          <w:iCs/>
          <w:sz w:val="28"/>
          <w:szCs w:val="28"/>
        </w:rPr>
        <w:t xml:space="preserve">3-18-12. </w:t>
      </w:r>
      <w:r w:rsidRPr="00D06E51">
        <w:rPr>
          <w:sz w:val="28"/>
          <w:szCs w:val="28"/>
        </w:rPr>
        <w:t xml:space="preserve">Предпочтение оптанта в первом примере более </w:t>
      </w:r>
      <w:proofErr w:type="gramStart"/>
      <w:r w:rsidRPr="00D06E51">
        <w:rPr>
          <w:sz w:val="28"/>
          <w:szCs w:val="28"/>
        </w:rPr>
        <w:t>обоснованны</w:t>
      </w:r>
      <w:proofErr w:type="gramEnd"/>
      <w:r w:rsidRPr="00D06E51">
        <w:rPr>
          <w:sz w:val="28"/>
          <w:szCs w:val="28"/>
        </w:rPr>
        <w:t xml:space="preserve"> наличием у него соответствующих умений. </w:t>
      </w:r>
    </w:p>
    <w:p w:rsidR="00D06E51" w:rsidRPr="00D06E51" w:rsidRDefault="00D06E51" w:rsidP="00540A44">
      <w:pPr>
        <w:spacing w:line="360" w:lineRule="auto"/>
        <w:ind w:firstLine="709"/>
        <w:jc w:val="both"/>
        <w:rPr>
          <w:sz w:val="28"/>
          <w:szCs w:val="28"/>
        </w:rPr>
      </w:pPr>
      <w:r w:rsidRPr="00D06E51">
        <w:rPr>
          <w:sz w:val="28"/>
          <w:szCs w:val="28"/>
        </w:rPr>
        <w:t xml:space="preserve">Обязательно анализируются во всех сферах вопросы, на которые оптант дал наибольшую оценку в баллах, а также вопросы, в которых две наивысшие оценки сочетаются </w:t>
      </w:r>
      <w:proofErr w:type="gramStart"/>
      <w:r w:rsidRPr="00D06E51">
        <w:rPr>
          <w:sz w:val="28"/>
          <w:szCs w:val="28"/>
        </w:rPr>
        <w:t>со</w:t>
      </w:r>
      <w:proofErr w:type="gramEnd"/>
      <w:r w:rsidRPr="00D06E51">
        <w:rPr>
          <w:sz w:val="28"/>
          <w:szCs w:val="28"/>
        </w:rPr>
        <w:t xml:space="preserve"> средней. Это необходимо, во-первых, для того, чтобы сузить всю профессиональную сферу до некоторых специальностей этой сферы. </w:t>
      </w:r>
      <w:proofErr w:type="gramStart"/>
      <w:r w:rsidRPr="00D06E51">
        <w:rPr>
          <w:sz w:val="28"/>
          <w:szCs w:val="28"/>
        </w:rPr>
        <w:t>Например, работа в области Ч-З может осуществляться с буквами, словами, текстами (филолог, историк, редактор), со знаками и текстами на иностранном языке (технический переводчик, гид-переводчик), с математическими знаками (программист, математик, экономист).</w:t>
      </w:r>
      <w:proofErr w:type="gramEnd"/>
      <w:r w:rsidRPr="00D06E51">
        <w:rPr>
          <w:sz w:val="28"/>
          <w:szCs w:val="28"/>
        </w:rPr>
        <w:t xml:space="preserve"> Во-вторых, для того, чтобы «выйти за пределы одной сферы на профессии, занимающие промежуточное положение между разными сферами. Например, учитель математ</w:t>
      </w:r>
      <w:r w:rsidR="00F16320">
        <w:rPr>
          <w:sz w:val="28"/>
          <w:szCs w:val="28"/>
        </w:rPr>
        <w:t>ики (Ч-Ч и Ч-З), модельер (Ч-Х.О</w:t>
      </w:r>
      <w:r w:rsidRPr="00D06E51">
        <w:rPr>
          <w:sz w:val="28"/>
          <w:szCs w:val="28"/>
        </w:rPr>
        <w:t xml:space="preserve">. и </w:t>
      </w:r>
      <w:proofErr w:type="gramStart"/>
      <w:r w:rsidRPr="00D06E51">
        <w:rPr>
          <w:sz w:val="28"/>
          <w:szCs w:val="28"/>
        </w:rPr>
        <w:t>Ч-Т</w:t>
      </w:r>
      <w:proofErr w:type="gramEnd"/>
      <w:r w:rsidR="00F16320">
        <w:rPr>
          <w:sz w:val="28"/>
          <w:szCs w:val="28"/>
        </w:rPr>
        <w:t>.</w:t>
      </w:r>
      <w:r w:rsidRPr="00D06E51">
        <w:rPr>
          <w:sz w:val="28"/>
          <w:szCs w:val="28"/>
        </w:rPr>
        <w:t xml:space="preserve">) и т.д. </w:t>
      </w:r>
    </w:p>
    <w:p w:rsidR="00D06E51" w:rsidRPr="00F16320" w:rsidRDefault="00D06E51" w:rsidP="00F16320">
      <w:pPr>
        <w:spacing w:line="360" w:lineRule="auto"/>
        <w:jc w:val="center"/>
        <w:rPr>
          <w:b/>
          <w:sz w:val="28"/>
          <w:szCs w:val="28"/>
        </w:rPr>
      </w:pPr>
      <w:r w:rsidRPr="00F16320">
        <w:rPr>
          <w:b/>
          <w:iCs/>
          <w:sz w:val="28"/>
          <w:szCs w:val="28"/>
        </w:rPr>
        <w:t>Выводы</w:t>
      </w:r>
    </w:p>
    <w:p w:rsidR="00F16320" w:rsidRDefault="00D06E51" w:rsidP="00F16320">
      <w:pPr>
        <w:spacing w:line="360" w:lineRule="auto"/>
        <w:ind w:firstLine="709"/>
        <w:jc w:val="both"/>
        <w:rPr>
          <w:sz w:val="28"/>
          <w:szCs w:val="28"/>
        </w:rPr>
      </w:pPr>
      <w:r w:rsidRPr="00D06E51">
        <w:rPr>
          <w:sz w:val="28"/>
          <w:szCs w:val="28"/>
        </w:rPr>
        <w:t xml:space="preserve">По результатам ответов испытуемого делается вывод о том, к какой сфере профессиональной деятельности он склонен. </w:t>
      </w:r>
    </w:p>
    <w:p w:rsidR="00540A44" w:rsidRDefault="00D06E51" w:rsidP="00F16320">
      <w:pPr>
        <w:spacing w:line="360" w:lineRule="auto"/>
        <w:ind w:firstLine="709"/>
        <w:jc w:val="both"/>
        <w:rPr>
          <w:sz w:val="28"/>
          <w:szCs w:val="28"/>
        </w:rPr>
      </w:pPr>
      <w:r w:rsidRPr="00D06E51">
        <w:rPr>
          <w:sz w:val="28"/>
          <w:szCs w:val="28"/>
        </w:rPr>
        <w:t xml:space="preserve">Характер работы с </w:t>
      </w:r>
      <w:proofErr w:type="spellStart"/>
      <w:r w:rsidRPr="00D06E51">
        <w:rPr>
          <w:sz w:val="28"/>
          <w:szCs w:val="28"/>
        </w:rPr>
        <w:t>опросником</w:t>
      </w:r>
      <w:proofErr w:type="spellEnd"/>
      <w:r w:rsidRPr="00D06E51">
        <w:rPr>
          <w:sz w:val="28"/>
          <w:szCs w:val="28"/>
        </w:rPr>
        <w:t xml:space="preserve"> и форма фиксации результатов предоставляют профконсультанту возможность количественно оценить в </w:t>
      </w:r>
      <w:r w:rsidRPr="00D06E51">
        <w:rPr>
          <w:sz w:val="28"/>
          <w:szCs w:val="28"/>
        </w:rPr>
        <w:lastRenderedPageBreak/>
        <w:t xml:space="preserve">сравнительном плане соотношение умений, эмоциональных отношений и профессиональных предпочтений оптантов как внутри каждой профессиональной сферы, так и между сферами. Это дает возможность дифференцировать полученные результаты, даже если количественно (по общей сумме баллов) они совпадают в нескольких профессиональных сферах. </w:t>
      </w:r>
    </w:p>
    <w:p w:rsidR="00D06E51" w:rsidRPr="00D06E51" w:rsidRDefault="00D06E51" w:rsidP="00540A44">
      <w:pPr>
        <w:spacing w:line="360" w:lineRule="auto"/>
        <w:ind w:firstLine="709"/>
        <w:jc w:val="both"/>
        <w:rPr>
          <w:sz w:val="28"/>
          <w:szCs w:val="28"/>
        </w:rPr>
      </w:pPr>
      <w:r w:rsidRPr="00D06E51">
        <w:rPr>
          <w:sz w:val="28"/>
          <w:szCs w:val="28"/>
        </w:rPr>
        <w:t xml:space="preserve">Все выводы и гипотезы, сделанные профконсультантом в результате использования ОПГ, должны быть соотнесены со сведениями, полученными с помощью других методических средств, используемых в практике индивидуальной </w:t>
      </w:r>
      <w:proofErr w:type="spellStart"/>
      <w:r w:rsidRPr="00D06E51">
        <w:rPr>
          <w:sz w:val="28"/>
          <w:szCs w:val="28"/>
        </w:rPr>
        <w:t>профконсультации</w:t>
      </w:r>
      <w:proofErr w:type="spellEnd"/>
      <w:r w:rsidRPr="00D06E51">
        <w:rPr>
          <w:sz w:val="28"/>
          <w:szCs w:val="28"/>
        </w:rPr>
        <w:t xml:space="preserve">. </w:t>
      </w:r>
    </w:p>
    <w:p w:rsidR="00D06E51" w:rsidRPr="00D06E51" w:rsidRDefault="00D06E51" w:rsidP="00540A44">
      <w:pPr>
        <w:spacing w:line="360" w:lineRule="auto"/>
        <w:jc w:val="center"/>
        <w:rPr>
          <w:sz w:val="28"/>
          <w:szCs w:val="28"/>
        </w:rPr>
      </w:pPr>
      <w:r w:rsidRPr="00D06E51">
        <w:rPr>
          <w:b/>
          <w:bCs/>
          <w:sz w:val="28"/>
          <w:szCs w:val="28"/>
        </w:rPr>
        <w:t>ТЕКСТ ОПГ</w:t>
      </w:r>
    </w:p>
    <w:p w:rsidR="00D06E51" w:rsidRPr="00D06E51" w:rsidRDefault="00540A44" w:rsidP="00D06E51">
      <w:pPr>
        <w:spacing w:line="360" w:lineRule="auto"/>
        <w:jc w:val="both"/>
        <w:rPr>
          <w:sz w:val="28"/>
          <w:szCs w:val="28"/>
        </w:rPr>
      </w:pPr>
      <w:r>
        <w:rPr>
          <w:sz w:val="28"/>
          <w:szCs w:val="28"/>
        </w:rPr>
        <w:t>Умею, могу (часто</w:t>
      </w:r>
      <w:r w:rsidR="00D06E51" w:rsidRPr="00D06E51">
        <w:rPr>
          <w:sz w:val="28"/>
          <w:szCs w:val="28"/>
        </w:rPr>
        <w:t xml:space="preserve">, легко, </w:t>
      </w:r>
      <w:r>
        <w:rPr>
          <w:sz w:val="28"/>
          <w:szCs w:val="28"/>
        </w:rPr>
        <w:t>систематически, нравится, хочу).</w:t>
      </w:r>
    </w:p>
    <w:p w:rsidR="00D06E51" w:rsidRPr="00D06E51" w:rsidRDefault="00D06E51" w:rsidP="00D06E51">
      <w:pPr>
        <w:spacing w:line="360" w:lineRule="auto"/>
        <w:jc w:val="both"/>
        <w:rPr>
          <w:sz w:val="28"/>
          <w:szCs w:val="28"/>
        </w:rPr>
      </w:pPr>
      <w:r w:rsidRPr="00D06E51">
        <w:rPr>
          <w:sz w:val="28"/>
          <w:szCs w:val="28"/>
        </w:rPr>
        <w:t xml:space="preserve">1 . Анализировать содержание научных, учебных, художественных текстов, выделять главное, делать обобщения, выводы. </w:t>
      </w:r>
    </w:p>
    <w:p w:rsidR="00D06E51" w:rsidRPr="00D06E51" w:rsidRDefault="00D06E51" w:rsidP="00D06E51">
      <w:pPr>
        <w:spacing w:line="360" w:lineRule="auto"/>
        <w:jc w:val="both"/>
        <w:rPr>
          <w:sz w:val="28"/>
          <w:szCs w:val="28"/>
        </w:rPr>
      </w:pPr>
      <w:r w:rsidRPr="00D06E51">
        <w:rPr>
          <w:sz w:val="28"/>
          <w:szCs w:val="28"/>
        </w:rPr>
        <w:t xml:space="preserve">2. </w:t>
      </w:r>
      <w:proofErr w:type="gramStart"/>
      <w:r w:rsidRPr="00D06E51">
        <w:rPr>
          <w:sz w:val="28"/>
          <w:szCs w:val="28"/>
        </w:rPr>
        <w:t>Ремонтировать механические и электротехнические устройства, использ</w:t>
      </w:r>
      <w:r w:rsidR="00F35ABA">
        <w:rPr>
          <w:sz w:val="28"/>
          <w:szCs w:val="28"/>
        </w:rPr>
        <w:t>уемые в быту (замок, кран, утюг</w:t>
      </w:r>
      <w:r w:rsidRPr="00D06E51">
        <w:rPr>
          <w:sz w:val="28"/>
          <w:szCs w:val="28"/>
        </w:rPr>
        <w:t xml:space="preserve">, светильник, велосипед, мотоцикл). </w:t>
      </w:r>
      <w:proofErr w:type="gramEnd"/>
    </w:p>
    <w:p w:rsidR="00D06E51" w:rsidRPr="00D06E51" w:rsidRDefault="00D06E51" w:rsidP="00D06E51">
      <w:pPr>
        <w:spacing w:line="360" w:lineRule="auto"/>
        <w:jc w:val="both"/>
        <w:rPr>
          <w:sz w:val="28"/>
          <w:szCs w:val="28"/>
        </w:rPr>
      </w:pPr>
      <w:r w:rsidRPr="00D06E51">
        <w:rPr>
          <w:sz w:val="28"/>
          <w:szCs w:val="28"/>
        </w:rPr>
        <w:t>3. В течение нескольких лет самостоятельно выращивать какие-либо растения, с</w:t>
      </w:r>
      <w:r w:rsidR="00F35ABA">
        <w:rPr>
          <w:sz w:val="28"/>
          <w:szCs w:val="28"/>
        </w:rPr>
        <w:t>воевременно выполняя все работы</w:t>
      </w:r>
      <w:r w:rsidRPr="00D06E51">
        <w:rPr>
          <w:sz w:val="28"/>
          <w:szCs w:val="28"/>
        </w:rPr>
        <w:t xml:space="preserve">, обеспечивающие их рост и развитие (полив, пересадку, удобрение и пр.). </w:t>
      </w:r>
    </w:p>
    <w:p w:rsidR="00D06E51" w:rsidRPr="00D06E51" w:rsidRDefault="00D06E51" w:rsidP="00D06E51">
      <w:pPr>
        <w:spacing w:line="360" w:lineRule="auto"/>
        <w:jc w:val="both"/>
        <w:rPr>
          <w:sz w:val="28"/>
          <w:szCs w:val="28"/>
        </w:rPr>
      </w:pPr>
      <w:r w:rsidRPr="00D06E51">
        <w:rPr>
          <w:sz w:val="28"/>
          <w:szCs w:val="28"/>
        </w:rPr>
        <w:t xml:space="preserve">4. Писать стихи, прозу, заметки, сочинения, оцениваемые многими в художественном плане достаточно высоко. </w:t>
      </w:r>
    </w:p>
    <w:p w:rsidR="00D06E51" w:rsidRPr="00D06E51" w:rsidRDefault="00D06E51" w:rsidP="00D06E51">
      <w:pPr>
        <w:spacing w:line="360" w:lineRule="auto"/>
        <w:jc w:val="both"/>
        <w:rPr>
          <w:sz w:val="28"/>
          <w:szCs w:val="28"/>
        </w:rPr>
      </w:pPr>
      <w:r w:rsidRPr="00D06E51">
        <w:rPr>
          <w:sz w:val="28"/>
          <w:szCs w:val="28"/>
        </w:rPr>
        <w:t xml:space="preserve">5. При общении с людьми одерживать внешнее проявление плохого настроения, раздражения; быть терпеливым и доброжелательным даже с не очень приятными людьми. </w:t>
      </w:r>
    </w:p>
    <w:p w:rsidR="00D06E51" w:rsidRPr="00D06E51" w:rsidRDefault="00D06E51" w:rsidP="00D06E51">
      <w:pPr>
        <w:spacing w:line="360" w:lineRule="auto"/>
        <w:jc w:val="both"/>
        <w:rPr>
          <w:sz w:val="28"/>
          <w:szCs w:val="28"/>
        </w:rPr>
      </w:pPr>
      <w:r w:rsidRPr="00D06E51">
        <w:rPr>
          <w:sz w:val="28"/>
          <w:szCs w:val="28"/>
        </w:rPr>
        <w:t xml:space="preserve">6. Из крупных текстов делать выписки, группировать их по определенному признаку, составлять конспекты. </w:t>
      </w:r>
    </w:p>
    <w:p w:rsidR="00D06E51" w:rsidRPr="00D06E51" w:rsidRDefault="00D06E51" w:rsidP="00D06E51">
      <w:pPr>
        <w:spacing w:line="360" w:lineRule="auto"/>
        <w:jc w:val="both"/>
        <w:rPr>
          <w:sz w:val="28"/>
          <w:szCs w:val="28"/>
        </w:rPr>
      </w:pPr>
      <w:r w:rsidRPr="00D06E51">
        <w:rPr>
          <w:sz w:val="28"/>
          <w:szCs w:val="28"/>
        </w:rPr>
        <w:t xml:space="preserve">7. Налаживать и чинить электронную аппаратуру, приемник, магнитофон, телевизор, аппаратуру для дискотек. </w:t>
      </w:r>
    </w:p>
    <w:p w:rsidR="00D06E51" w:rsidRPr="00D06E51" w:rsidRDefault="00D06E51" w:rsidP="00D06E51">
      <w:pPr>
        <w:spacing w:line="360" w:lineRule="auto"/>
        <w:jc w:val="both"/>
        <w:rPr>
          <w:sz w:val="28"/>
          <w:szCs w:val="28"/>
        </w:rPr>
      </w:pPr>
      <w:r w:rsidRPr="00D06E51">
        <w:rPr>
          <w:sz w:val="28"/>
          <w:szCs w:val="28"/>
        </w:rPr>
        <w:t xml:space="preserve">8. Собирать коллекции растений, изучать их различные виды. </w:t>
      </w:r>
    </w:p>
    <w:p w:rsidR="00D06E51" w:rsidRPr="00D06E51" w:rsidRDefault="00D06E51" w:rsidP="00D06E51">
      <w:pPr>
        <w:spacing w:line="360" w:lineRule="auto"/>
        <w:jc w:val="both"/>
        <w:rPr>
          <w:sz w:val="28"/>
          <w:szCs w:val="28"/>
        </w:rPr>
      </w:pPr>
      <w:r w:rsidRPr="00D06E51">
        <w:rPr>
          <w:sz w:val="28"/>
          <w:szCs w:val="28"/>
        </w:rPr>
        <w:lastRenderedPageBreak/>
        <w:t xml:space="preserve">9. </w:t>
      </w:r>
      <w:proofErr w:type="gramStart"/>
      <w:r w:rsidRPr="00D06E51">
        <w:rPr>
          <w:sz w:val="28"/>
          <w:szCs w:val="28"/>
        </w:rPr>
        <w:t xml:space="preserve">Мастерить нарядные подарочные изделия из бумаги, дерева, материи, металла, растений и пр. (панно, украшения, сувениры, букеты). </w:t>
      </w:r>
      <w:proofErr w:type="gramEnd"/>
    </w:p>
    <w:p w:rsidR="00D06E51" w:rsidRPr="00D06E51" w:rsidRDefault="00D06E51" w:rsidP="00D06E51">
      <w:pPr>
        <w:spacing w:line="360" w:lineRule="auto"/>
        <w:jc w:val="both"/>
        <w:rPr>
          <w:sz w:val="28"/>
          <w:szCs w:val="28"/>
        </w:rPr>
      </w:pPr>
      <w:r w:rsidRPr="00D06E51">
        <w:rPr>
          <w:sz w:val="28"/>
          <w:szCs w:val="28"/>
        </w:rPr>
        <w:t xml:space="preserve">10. Объяснять содержание учебного материала, способ решения сложной задачи и т.п. ясным, легко понятным каждому языком. </w:t>
      </w:r>
    </w:p>
    <w:p w:rsidR="00D06E51" w:rsidRPr="00D06E51" w:rsidRDefault="00D06E51" w:rsidP="00D06E51">
      <w:pPr>
        <w:spacing w:line="360" w:lineRule="auto"/>
        <w:jc w:val="both"/>
        <w:rPr>
          <w:sz w:val="28"/>
          <w:szCs w:val="28"/>
        </w:rPr>
      </w:pPr>
      <w:r w:rsidRPr="00D06E51">
        <w:rPr>
          <w:sz w:val="28"/>
          <w:szCs w:val="28"/>
        </w:rPr>
        <w:t xml:space="preserve">11. На иностранном языке отвечать на вопросы и задавать их, пересказывать тексты, участвовать в диалоге. </w:t>
      </w:r>
    </w:p>
    <w:p w:rsidR="00D06E51" w:rsidRPr="00D06E51" w:rsidRDefault="00D06E51" w:rsidP="00D06E51">
      <w:pPr>
        <w:spacing w:line="360" w:lineRule="auto"/>
        <w:jc w:val="both"/>
        <w:rPr>
          <w:sz w:val="28"/>
          <w:szCs w:val="28"/>
        </w:rPr>
      </w:pPr>
      <w:proofErr w:type="gramStart"/>
      <w:r w:rsidRPr="00D06E51">
        <w:rPr>
          <w:sz w:val="28"/>
          <w:szCs w:val="28"/>
        </w:rPr>
        <w:t xml:space="preserve">12.По четкому образцу (рецепту, схеме, выкройке, плану) подавать изделие - кулинарное, швейное, модель, деталь и пр. </w:t>
      </w:r>
      <w:proofErr w:type="gramEnd"/>
    </w:p>
    <w:p w:rsidR="00D06E51" w:rsidRPr="00D06E51" w:rsidRDefault="00D06E51" w:rsidP="00D06E51">
      <w:pPr>
        <w:spacing w:line="360" w:lineRule="auto"/>
        <w:jc w:val="both"/>
        <w:rPr>
          <w:sz w:val="28"/>
          <w:szCs w:val="28"/>
        </w:rPr>
      </w:pPr>
      <w:r w:rsidRPr="00D06E51">
        <w:rPr>
          <w:sz w:val="28"/>
          <w:szCs w:val="28"/>
        </w:rPr>
        <w:t xml:space="preserve">13. Разбираться в особенностях развития и во внешних отличительных признаках многочисленных видов растений. </w:t>
      </w:r>
    </w:p>
    <w:p w:rsidR="00D06E51" w:rsidRPr="00D06E51" w:rsidRDefault="00D06E51" w:rsidP="00D06E51">
      <w:pPr>
        <w:spacing w:line="360" w:lineRule="auto"/>
        <w:jc w:val="both"/>
        <w:rPr>
          <w:sz w:val="28"/>
          <w:szCs w:val="28"/>
        </w:rPr>
      </w:pPr>
      <w:r w:rsidRPr="00D06E51">
        <w:rPr>
          <w:sz w:val="28"/>
          <w:szCs w:val="28"/>
        </w:rPr>
        <w:t xml:space="preserve">14. Создавать законченные произведения изобразительного искусства: живописи, графики, скульптуры. </w:t>
      </w:r>
    </w:p>
    <w:p w:rsidR="00D06E51" w:rsidRPr="00D06E51" w:rsidRDefault="00D06E51" w:rsidP="00D06E51">
      <w:pPr>
        <w:spacing w:line="360" w:lineRule="auto"/>
        <w:jc w:val="both"/>
        <w:rPr>
          <w:sz w:val="28"/>
          <w:szCs w:val="28"/>
        </w:rPr>
      </w:pPr>
      <w:r w:rsidRPr="00D06E51">
        <w:rPr>
          <w:sz w:val="28"/>
          <w:szCs w:val="28"/>
        </w:rPr>
        <w:t xml:space="preserve">15. Постоянно оказывать реальную помощь разным людям, нуждающимся в ней. </w:t>
      </w:r>
    </w:p>
    <w:p w:rsidR="00D06E51" w:rsidRPr="00D06E51" w:rsidRDefault="00D06E51" w:rsidP="00D06E51">
      <w:pPr>
        <w:spacing w:line="360" w:lineRule="auto"/>
        <w:jc w:val="both"/>
        <w:rPr>
          <w:sz w:val="28"/>
          <w:szCs w:val="28"/>
        </w:rPr>
      </w:pPr>
      <w:r w:rsidRPr="00D06E51">
        <w:rPr>
          <w:sz w:val="28"/>
          <w:szCs w:val="28"/>
        </w:rPr>
        <w:t xml:space="preserve">16 . Работать с текстами на иностранном языке: переводить, анализировать, переписывать, править. </w:t>
      </w:r>
    </w:p>
    <w:p w:rsidR="00D06E51" w:rsidRPr="00D06E51" w:rsidRDefault="00D06E51" w:rsidP="00D06E51">
      <w:pPr>
        <w:spacing w:line="360" w:lineRule="auto"/>
        <w:jc w:val="both"/>
        <w:rPr>
          <w:sz w:val="28"/>
          <w:szCs w:val="28"/>
        </w:rPr>
      </w:pPr>
      <w:r w:rsidRPr="00D06E51">
        <w:rPr>
          <w:sz w:val="28"/>
          <w:szCs w:val="28"/>
        </w:rPr>
        <w:t xml:space="preserve">17.Составлять и собирать схемы различных приборов и устройств: разбираться в принципе их действий. </w:t>
      </w:r>
    </w:p>
    <w:p w:rsidR="00D06E51" w:rsidRPr="00D06E51" w:rsidRDefault="00D06E51" w:rsidP="00D06E51">
      <w:pPr>
        <w:spacing w:line="360" w:lineRule="auto"/>
        <w:jc w:val="both"/>
        <w:rPr>
          <w:sz w:val="28"/>
          <w:szCs w:val="28"/>
        </w:rPr>
      </w:pPr>
      <w:r w:rsidRPr="00D06E51">
        <w:rPr>
          <w:sz w:val="28"/>
          <w:szCs w:val="28"/>
        </w:rPr>
        <w:t xml:space="preserve">18. Отдавать много времени уходу и наблюдению за каким-либо животным: кормить, чистить, лечить, обучать. </w:t>
      </w:r>
    </w:p>
    <w:p w:rsidR="00D06E51" w:rsidRPr="00D06E51" w:rsidRDefault="00D06E51" w:rsidP="00D06E51">
      <w:pPr>
        <w:spacing w:line="360" w:lineRule="auto"/>
        <w:jc w:val="both"/>
        <w:rPr>
          <w:sz w:val="28"/>
          <w:szCs w:val="28"/>
        </w:rPr>
      </w:pPr>
      <w:r w:rsidRPr="00D06E51">
        <w:rPr>
          <w:sz w:val="28"/>
          <w:szCs w:val="28"/>
        </w:rPr>
        <w:t xml:space="preserve">19. Сочинять музыку, песни, имеющие успех у сверстников и </w:t>
      </w:r>
      <w:r w:rsidR="00F35ABA">
        <w:rPr>
          <w:sz w:val="28"/>
          <w:szCs w:val="28"/>
        </w:rPr>
        <w:t xml:space="preserve"> </w:t>
      </w:r>
      <w:r w:rsidRPr="00D06E51">
        <w:rPr>
          <w:sz w:val="28"/>
          <w:szCs w:val="28"/>
        </w:rPr>
        <w:t xml:space="preserve">взрослых. </w:t>
      </w:r>
    </w:p>
    <w:p w:rsidR="00D06E51" w:rsidRPr="00D06E51" w:rsidRDefault="00D06E51" w:rsidP="00D06E51">
      <w:pPr>
        <w:spacing w:line="360" w:lineRule="auto"/>
        <w:jc w:val="both"/>
        <w:rPr>
          <w:sz w:val="28"/>
          <w:szCs w:val="28"/>
        </w:rPr>
      </w:pPr>
      <w:r w:rsidRPr="00D06E51">
        <w:rPr>
          <w:sz w:val="28"/>
          <w:szCs w:val="28"/>
        </w:rPr>
        <w:t xml:space="preserve">20.Заниматься с детьми младшего возраста: играть, читать и пр. </w:t>
      </w:r>
    </w:p>
    <w:p w:rsidR="00D06E51" w:rsidRPr="00D06E51" w:rsidRDefault="00D06E51" w:rsidP="00D06E51">
      <w:pPr>
        <w:spacing w:line="360" w:lineRule="auto"/>
        <w:jc w:val="both"/>
        <w:rPr>
          <w:sz w:val="28"/>
          <w:szCs w:val="28"/>
        </w:rPr>
      </w:pPr>
      <w:r w:rsidRPr="00D06E51">
        <w:rPr>
          <w:sz w:val="28"/>
          <w:szCs w:val="28"/>
        </w:rPr>
        <w:t xml:space="preserve">21.Выполнять задания по математике, в которых требуется составить логическую цепочку действий, используя при этом различные формулы, законы, теоремы. </w:t>
      </w:r>
    </w:p>
    <w:p w:rsidR="00D06E51" w:rsidRPr="00D06E51" w:rsidRDefault="00D06E51" w:rsidP="00D06E51">
      <w:pPr>
        <w:spacing w:line="360" w:lineRule="auto"/>
        <w:jc w:val="both"/>
        <w:rPr>
          <w:sz w:val="28"/>
          <w:szCs w:val="28"/>
        </w:rPr>
      </w:pPr>
      <w:r w:rsidRPr="00D06E51">
        <w:rPr>
          <w:sz w:val="28"/>
          <w:szCs w:val="28"/>
        </w:rPr>
        <w:t>22. Из типовых деталей, предназначенных для изготовления (сборки, пошива и т.п</w:t>
      </w:r>
      <w:r w:rsidR="00F16320">
        <w:rPr>
          <w:sz w:val="28"/>
          <w:szCs w:val="28"/>
        </w:rPr>
        <w:t>.</w:t>
      </w:r>
      <w:r w:rsidRPr="00D06E51">
        <w:rPr>
          <w:sz w:val="28"/>
          <w:szCs w:val="28"/>
        </w:rPr>
        <w:t>) определенных моделей или изделий, создавать новые, придуманные самостоятельно</w:t>
      </w:r>
      <w:r w:rsidR="00F16320">
        <w:rPr>
          <w:sz w:val="28"/>
          <w:szCs w:val="28"/>
        </w:rPr>
        <w:t>.</w:t>
      </w:r>
      <w:r w:rsidRPr="00D06E51">
        <w:rPr>
          <w:sz w:val="28"/>
          <w:szCs w:val="28"/>
        </w:rPr>
        <w:t xml:space="preserve"> </w:t>
      </w:r>
    </w:p>
    <w:p w:rsidR="00D06E51" w:rsidRPr="00D06E51" w:rsidRDefault="00D06E51" w:rsidP="00D06E51">
      <w:pPr>
        <w:spacing w:line="360" w:lineRule="auto"/>
        <w:jc w:val="both"/>
        <w:rPr>
          <w:sz w:val="28"/>
          <w:szCs w:val="28"/>
        </w:rPr>
      </w:pPr>
      <w:r w:rsidRPr="00D06E51">
        <w:rPr>
          <w:sz w:val="28"/>
          <w:szCs w:val="28"/>
        </w:rPr>
        <w:t xml:space="preserve">23. Специально наблюдать за жизнью животных в природе, изучать их повадки, характерные формы поведения. </w:t>
      </w:r>
    </w:p>
    <w:p w:rsidR="00D06E51" w:rsidRPr="00D06E51" w:rsidRDefault="00D06E51" w:rsidP="00D06E51">
      <w:pPr>
        <w:spacing w:line="360" w:lineRule="auto"/>
        <w:jc w:val="both"/>
        <w:rPr>
          <w:sz w:val="28"/>
          <w:szCs w:val="28"/>
        </w:rPr>
      </w:pPr>
      <w:r w:rsidRPr="00D06E51">
        <w:rPr>
          <w:sz w:val="28"/>
          <w:szCs w:val="28"/>
        </w:rPr>
        <w:lastRenderedPageBreak/>
        <w:t xml:space="preserve">24. Перед многими зрителями разыгрывать роли в спектаклях, декламировать стихи, прозу. </w:t>
      </w:r>
    </w:p>
    <w:p w:rsidR="00D06E51" w:rsidRPr="00D06E51" w:rsidRDefault="00D06E51" w:rsidP="00D06E51">
      <w:pPr>
        <w:spacing w:line="360" w:lineRule="auto"/>
        <w:jc w:val="both"/>
        <w:rPr>
          <w:sz w:val="28"/>
          <w:szCs w:val="28"/>
        </w:rPr>
      </w:pPr>
      <w:r w:rsidRPr="00D06E51">
        <w:rPr>
          <w:sz w:val="28"/>
          <w:szCs w:val="28"/>
        </w:rPr>
        <w:t xml:space="preserve">25. Быстро и правильно распознать сущность малознакомого человека, т.е. понимать причины его поступков, видеть "истинное лицо", часто скрытое за внешним поведением. </w:t>
      </w:r>
    </w:p>
    <w:p w:rsidR="00D06E51" w:rsidRPr="00D06E51" w:rsidRDefault="00D06E51" w:rsidP="00D06E51">
      <w:pPr>
        <w:spacing w:line="360" w:lineRule="auto"/>
        <w:jc w:val="both"/>
        <w:rPr>
          <w:sz w:val="28"/>
          <w:szCs w:val="28"/>
        </w:rPr>
      </w:pPr>
      <w:r w:rsidRPr="00D06E51">
        <w:rPr>
          <w:sz w:val="28"/>
          <w:szCs w:val="28"/>
        </w:rPr>
        <w:t xml:space="preserve">26. Выполнять количественные расчеты, подсчеты данных (по формулам и без них), выводить на основе этого определенные следствия, устанавливать закономерности. 27.Выполнять задания (по геометрии, черчению и др.), в которых требуется мысленно представить расположение предметов или их элементов в пространстве. </w:t>
      </w:r>
    </w:p>
    <w:p w:rsidR="00D06E51" w:rsidRPr="00D06E51" w:rsidRDefault="00D06E51" w:rsidP="00D06E51">
      <w:pPr>
        <w:spacing w:line="360" w:lineRule="auto"/>
        <w:jc w:val="both"/>
        <w:rPr>
          <w:sz w:val="28"/>
          <w:szCs w:val="28"/>
        </w:rPr>
      </w:pPr>
      <w:r w:rsidRPr="00D06E51">
        <w:rPr>
          <w:sz w:val="28"/>
          <w:szCs w:val="28"/>
        </w:rPr>
        <w:t xml:space="preserve">28. Разбираться в породах и видах домашних и диких животных, насекомых, рыб; их характерных внешних признаках и повадках. </w:t>
      </w:r>
    </w:p>
    <w:p w:rsidR="00D06E51" w:rsidRPr="00D06E51" w:rsidRDefault="00D06E51" w:rsidP="00D06E51">
      <w:pPr>
        <w:spacing w:line="360" w:lineRule="auto"/>
        <w:jc w:val="both"/>
        <w:rPr>
          <w:sz w:val="28"/>
          <w:szCs w:val="28"/>
        </w:rPr>
      </w:pPr>
      <w:r w:rsidRPr="00D06E51">
        <w:rPr>
          <w:sz w:val="28"/>
          <w:szCs w:val="28"/>
        </w:rPr>
        <w:t xml:space="preserve">29.Выступать с исполнением музыкальных произведений (пьес, песен), танцевальных номеров. </w:t>
      </w:r>
    </w:p>
    <w:p w:rsidR="00D06E51" w:rsidRPr="00D06E51" w:rsidRDefault="00D06E51" w:rsidP="00D06E51">
      <w:pPr>
        <w:spacing w:line="360" w:lineRule="auto"/>
        <w:jc w:val="both"/>
        <w:rPr>
          <w:sz w:val="28"/>
          <w:szCs w:val="28"/>
        </w:rPr>
      </w:pPr>
      <w:r w:rsidRPr="00D06E51">
        <w:rPr>
          <w:sz w:val="28"/>
          <w:szCs w:val="28"/>
        </w:rPr>
        <w:t xml:space="preserve">30. Оказывать активное влияние на разных людей: убеждать их поступать так, а не иначе, мирить, воспитывать, увлекать своими интересами. </w:t>
      </w:r>
    </w:p>
    <w:p w:rsidR="00D06E51" w:rsidRPr="00D06E51" w:rsidRDefault="00D06E51" w:rsidP="00D06E51">
      <w:pPr>
        <w:spacing w:line="360" w:lineRule="auto"/>
        <w:jc w:val="both"/>
        <w:rPr>
          <w:sz w:val="28"/>
          <w:szCs w:val="28"/>
        </w:rPr>
      </w:pPr>
      <w:r w:rsidRPr="00D06E51">
        <w:rPr>
          <w:sz w:val="28"/>
          <w:szCs w:val="28"/>
        </w:rPr>
        <w:t xml:space="preserve">31. Работать с информацией, представленной в виде условных знаков, символов; составлять и читать карты, схемы, чертежи, графики. </w:t>
      </w:r>
    </w:p>
    <w:p w:rsidR="00D06E51" w:rsidRPr="00D06E51" w:rsidRDefault="00D06E51" w:rsidP="00D06E51">
      <w:pPr>
        <w:spacing w:line="360" w:lineRule="auto"/>
        <w:jc w:val="both"/>
        <w:rPr>
          <w:sz w:val="28"/>
          <w:szCs w:val="28"/>
        </w:rPr>
      </w:pPr>
      <w:r w:rsidRPr="00D06E51">
        <w:rPr>
          <w:sz w:val="28"/>
          <w:szCs w:val="28"/>
        </w:rPr>
        <w:t xml:space="preserve">32. </w:t>
      </w:r>
      <w:proofErr w:type="gramStart"/>
      <w:r w:rsidRPr="00D06E51">
        <w:rPr>
          <w:sz w:val="28"/>
          <w:szCs w:val="28"/>
        </w:rPr>
        <w:t>Находить более рациональны</w:t>
      </w:r>
      <w:r w:rsidR="00F35ABA">
        <w:rPr>
          <w:sz w:val="28"/>
          <w:szCs w:val="28"/>
        </w:rPr>
        <w:t>й (простой, короткий) способ ре</w:t>
      </w:r>
      <w:r w:rsidRPr="00D06E51">
        <w:rPr>
          <w:sz w:val="28"/>
          <w:szCs w:val="28"/>
        </w:rPr>
        <w:t xml:space="preserve">шения задачи: логической, технической, конструкторской, и т.п. </w:t>
      </w:r>
      <w:proofErr w:type="gramEnd"/>
    </w:p>
    <w:p w:rsidR="00D06E51" w:rsidRPr="00D06E51" w:rsidRDefault="00D06E51" w:rsidP="00D06E51">
      <w:pPr>
        <w:spacing w:line="360" w:lineRule="auto"/>
        <w:jc w:val="both"/>
        <w:rPr>
          <w:sz w:val="28"/>
          <w:szCs w:val="28"/>
        </w:rPr>
      </w:pPr>
      <w:r w:rsidRPr="00D06E51">
        <w:rPr>
          <w:sz w:val="28"/>
          <w:szCs w:val="28"/>
        </w:rPr>
        <w:t xml:space="preserve">33.Изучать строение "живой ткани" и мир микроорганизмов с помощью микроскопа и других аналогичных устройств. </w:t>
      </w:r>
    </w:p>
    <w:p w:rsidR="00D06E51" w:rsidRPr="00D06E51" w:rsidRDefault="00D06E51" w:rsidP="00D06E51">
      <w:pPr>
        <w:spacing w:line="360" w:lineRule="auto"/>
        <w:jc w:val="both"/>
        <w:rPr>
          <w:sz w:val="28"/>
          <w:szCs w:val="28"/>
        </w:rPr>
      </w:pPr>
      <w:r w:rsidRPr="00D06E51">
        <w:rPr>
          <w:sz w:val="28"/>
          <w:szCs w:val="28"/>
        </w:rPr>
        <w:t xml:space="preserve">34. Придумывать и создавать новые оригинальные модели одежды, причесок, украшений, детали интерьера помещений, кулинарные блюда. </w:t>
      </w:r>
    </w:p>
    <w:p w:rsidR="00D06E51" w:rsidRPr="00D06E51" w:rsidRDefault="00D06E51" w:rsidP="00D06E51">
      <w:pPr>
        <w:spacing w:line="360" w:lineRule="auto"/>
        <w:jc w:val="both"/>
        <w:rPr>
          <w:sz w:val="28"/>
          <w:szCs w:val="28"/>
        </w:rPr>
      </w:pPr>
      <w:r w:rsidRPr="00D06E51">
        <w:rPr>
          <w:sz w:val="28"/>
          <w:szCs w:val="28"/>
        </w:rPr>
        <w:t>35. Орг</w:t>
      </w:r>
      <w:r w:rsidR="00F35ABA">
        <w:rPr>
          <w:sz w:val="28"/>
          <w:szCs w:val="28"/>
        </w:rPr>
        <w:t>анизовывать коллективные вечера</w:t>
      </w:r>
      <w:r w:rsidRPr="00D06E51">
        <w:rPr>
          <w:sz w:val="28"/>
          <w:szCs w:val="28"/>
        </w:rPr>
        <w:t xml:space="preserve">, походы и другие мероприятия. </w:t>
      </w:r>
    </w:p>
    <w:p w:rsidR="00D06E51" w:rsidRPr="00D06E51" w:rsidRDefault="00F35ABA" w:rsidP="00D06E51">
      <w:pPr>
        <w:spacing w:line="360" w:lineRule="auto"/>
        <w:jc w:val="both"/>
        <w:rPr>
          <w:sz w:val="28"/>
          <w:szCs w:val="28"/>
        </w:rPr>
      </w:pPr>
      <w:r>
        <w:rPr>
          <w:sz w:val="28"/>
          <w:szCs w:val="28"/>
        </w:rPr>
        <w:t>36. Запоминать правила, законы</w:t>
      </w:r>
      <w:r w:rsidR="00D06E51" w:rsidRPr="00D06E51">
        <w:rPr>
          <w:sz w:val="28"/>
          <w:szCs w:val="28"/>
        </w:rPr>
        <w:t>, теоремы</w:t>
      </w:r>
      <w:proofErr w:type="gramStart"/>
      <w:r w:rsidR="00D06E51" w:rsidRPr="00D06E51">
        <w:rPr>
          <w:sz w:val="28"/>
          <w:szCs w:val="28"/>
        </w:rPr>
        <w:t xml:space="preserve"> ,</w:t>
      </w:r>
      <w:proofErr w:type="gramEnd"/>
      <w:r w:rsidR="00D06E51" w:rsidRPr="00D06E51">
        <w:rPr>
          <w:sz w:val="28"/>
          <w:szCs w:val="28"/>
        </w:rPr>
        <w:t xml:space="preserve"> условные обозначения , формулы. </w:t>
      </w:r>
    </w:p>
    <w:p w:rsidR="00D06E51" w:rsidRPr="00D06E51" w:rsidRDefault="00D06E51" w:rsidP="00D06E51">
      <w:pPr>
        <w:spacing w:line="360" w:lineRule="auto"/>
        <w:jc w:val="both"/>
        <w:rPr>
          <w:sz w:val="28"/>
          <w:szCs w:val="28"/>
        </w:rPr>
      </w:pPr>
      <w:r w:rsidRPr="00D06E51">
        <w:rPr>
          <w:sz w:val="28"/>
          <w:szCs w:val="28"/>
        </w:rPr>
        <w:t xml:space="preserve">37. Решать задачи по химии, разбираться в химических процессах. </w:t>
      </w:r>
    </w:p>
    <w:p w:rsidR="00D06E51" w:rsidRPr="00D06E51" w:rsidRDefault="00D06E51" w:rsidP="00D06E51">
      <w:pPr>
        <w:spacing w:line="360" w:lineRule="auto"/>
        <w:jc w:val="both"/>
        <w:rPr>
          <w:sz w:val="28"/>
          <w:szCs w:val="28"/>
        </w:rPr>
      </w:pPr>
      <w:r w:rsidRPr="00D06E51">
        <w:rPr>
          <w:sz w:val="28"/>
          <w:szCs w:val="28"/>
        </w:rPr>
        <w:t xml:space="preserve">38.При уходе за животными или растениями переносить ручной физический труд, соприкосновение с землей и отходами жизнедеятельности животных, специфический запах животных и др. </w:t>
      </w:r>
    </w:p>
    <w:p w:rsidR="00D06E51" w:rsidRPr="00D06E51" w:rsidRDefault="00D06E51" w:rsidP="00D06E51">
      <w:pPr>
        <w:spacing w:line="360" w:lineRule="auto"/>
        <w:jc w:val="both"/>
        <w:rPr>
          <w:sz w:val="28"/>
          <w:szCs w:val="28"/>
        </w:rPr>
      </w:pPr>
      <w:r w:rsidRPr="00D06E51">
        <w:rPr>
          <w:sz w:val="28"/>
          <w:szCs w:val="28"/>
        </w:rPr>
        <w:lastRenderedPageBreak/>
        <w:t xml:space="preserve">39. Рецензировать, оценивать, (устно или письменно) работу художников, писателей, режиссеров, драматургов и других специалистов творческих профессий. </w:t>
      </w:r>
    </w:p>
    <w:p w:rsidR="00D06E51" w:rsidRPr="00D06E51" w:rsidRDefault="00D06E51" w:rsidP="00D06E51">
      <w:pPr>
        <w:spacing w:line="360" w:lineRule="auto"/>
        <w:jc w:val="both"/>
        <w:rPr>
          <w:sz w:val="28"/>
          <w:szCs w:val="28"/>
        </w:rPr>
      </w:pPr>
      <w:r w:rsidRPr="00D06E51">
        <w:rPr>
          <w:sz w:val="28"/>
          <w:szCs w:val="28"/>
        </w:rPr>
        <w:t xml:space="preserve">40.Руководить работой других людей: давать им задания, добиваться их выполнения. </w:t>
      </w:r>
    </w:p>
    <w:p w:rsidR="00D06E51" w:rsidRPr="00D06E51" w:rsidRDefault="00D06E51" w:rsidP="00D06E51">
      <w:pPr>
        <w:spacing w:line="360" w:lineRule="auto"/>
        <w:jc w:val="both"/>
        <w:rPr>
          <w:sz w:val="28"/>
          <w:szCs w:val="28"/>
        </w:rPr>
      </w:pPr>
      <w:r w:rsidRPr="00D06E51">
        <w:rPr>
          <w:sz w:val="28"/>
          <w:szCs w:val="28"/>
        </w:rPr>
        <w:t xml:space="preserve">41. Проверять правильность и логичность написанного текста, вычислений, исправлять ошибки. </w:t>
      </w:r>
    </w:p>
    <w:p w:rsidR="00D06E51" w:rsidRPr="00D06E51" w:rsidRDefault="00D06E51" w:rsidP="00D06E51">
      <w:pPr>
        <w:spacing w:line="360" w:lineRule="auto"/>
        <w:jc w:val="both"/>
        <w:rPr>
          <w:sz w:val="28"/>
          <w:szCs w:val="28"/>
        </w:rPr>
      </w:pPr>
      <w:r w:rsidRPr="00D06E51">
        <w:rPr>
          <w:sz w:val="28"/>
          <w:szCs w:val="28"/>
        </w:rPr>
        <w:t xml:space="preserve">42. Разбираться в физических процессах и закономерностях, решать задачи по физике. </w:t>
      </w:r>
    </w:p>
    <w:p w:rsidR="00D06E51" w:rsidRPr="00D06E51" w:rsidRDefault="00D06E51" w:rsidP="00D06E51">
      <w:pPr>
        <w:spacing w:line="360" w:lineRule="auto"/>
        <w:jc w:val="both"/>
        <w:rPr>
          <w:sz w:val="28"/>
          <w:szCs w:val="28"/>
        </w:rPr>
      </w:pPr>
      <w:r w:rsidRPr="00D06E51">
        <w:rPr>
          <w:sz w:val="28"/>
          <w:szCs w:val="28"/>
        </w:rPr>
        <w:t xml:space="preserve">43. Пополнять свои знания по различным разделам биологии с помощью специальной научной литературы, лекций, докладов. </w:t>
      </w:r>
    </w:p>
    <w:p w:rsidR="00D06E51" w:rsidRPr="00D06E51" w:rsidRDefault="00D06E51" w:rsidP="00D06E51">
      <w:pPr>
        <w:spacing w:line="360" w:lineRule="auto"/>
        <w:jc w:val="both"/>
        <w:rPr>
          <w:sz w:val="28"/>
          <w:szCs w:val="28"/>
        </w:rPr>
      </w:pPr>
      <w:r w:rsidRPr="00D06E51">
        <w:rPr>
          <w:sz w:val="28"/>
          <w:szCs w:val="28"/>
        </w:rPr>
        <w:t xml:space="preserve">44. Быстрее и чаще других замечать в </w:t>
      </w:r>
      <w:proofErr w:type="gramStart"/>
      <w:r w:rsidRPr="00D06E51">
        <w:rPr>
          <w:sz w:val="28"/>
          <w:szCs w:val="28"/>
        </w:rPr>
        <w:t>обычном</w:t>
      </w:r>
      <w:proofErr w:type="gramEnd"/>
      <w:r w:rsidRPr="00D06E51">
        <w:rPr>
          <w:sz w:val="28"/>
          <w:szCs w:val="28"/>
        </w:rPr>
        <w:t xml:space="preserve"> необычное, удивительное. </w:t>
      </w:r>
    </w:p>
    <w:p w:rsidR="00D06E51" w:rsidRPr="00D06E51" w:rsidRDefault="00D06E51" w:rsidP="00D06E51">
      <w:pPr>
        <w:spacing w:line="360" w:lineRule="auto"/>
        <w:jc w:val="both"/>
        <w:rPr>
          <w:sz w:val="28"/>
          <w:szCs w:val="28"/>
        </w:rPr>
      </w:pPr>
      <w:r w:rsidRPr="00D06E51">
        <w:rPr>
          <w:sz w:val="28"/>
          <w:szCs w:val="28"/>
        </w:rPr>
        <w:t xml:space="preserve">45. Для выполнения работы вступать в контакты с незнакомыми или малознакомыми людьми. </w:t>
      </w:r>
    </w:p>
    <w:p w:rsidR="00D06E51" w:rsidRPr="00D06E51" w:rsidRDefault="00D06E51" w:rsidP="00D06E51">
      <w:pPr>
        <w:spacing w:line="360" w:lineRule="auto"/>
        <w:jc w:val="both"/>
        <w:rPr>
          <w:sz w:val="28"/>
          <w:szCs w:val="28"/>
        </w:rPr>
      </w:pPr>
      <w:r w:rsidRPr="00D06E51">
        <w:rPr>
          <w:sz w:val="28"/>
          <w:szCs w:val="28"/>
        </w:rPr>
        <w:t>46.Тщательно выполнять " бумажную работу "</w:t>
      </w:r>
      <w:proofErr w:type="gramStart"/>
      <w:r w:rsidRPr="00D06E51">
        <w:rPr>
          <w:sz w:val="28"/>
          <w:szCs w:val="28"/>
        </w:rPr>
        <w:t xml:space="preserve"> :</w:t>
      </w:r>
      <w:proofErr w:type="gramEnd"/>
      <w:r w:rsidRPr="00D06E51">
        <w:rPr>
          <w:sz w:val="28"/>
          <w:szCs w:val="28"/>
        </w:rPr>
        <w:t xml:space="preserve"> писать, чертить, вычислять, проверять и т.п. </w:t>
      </w:r>
    </w:p>
    <w:p w:rsidR="00D06E51" w:rsidRPr="00D06E51" w:rsidRDefault="00D06E51" w:rsidP="00D06E51">
      <w:pPr>
        <w:spacing w:line="360" w:lineRule="auto"/>
        <w:jc w:val="both"/>
        <w:rPr>
          <w:sz w:val="28"/>
          <w:szCs w:val="28"/>
        </w:rPr>
      </w:pPr>
      <w:r w:rsidRPr="00D06E51">
        <w:rPr>
          <w:sz w:val="28"/>
          <w:szCs w:val="28"/>
        </w:rPr>
        <w:t xml:space="preserve">47. Работать на ЭВМ, решать какие либо задачи с помощью дисплея. </w:t>
      </w:r>
    </w:p>
    <w:p w:rsidR="00D06E51" w:rsidRPr="00D06E51" w:rsidRDefault="00D06E51" w:rsidP="00D06E51">
      <w:pPr>
        <w:spacing w:line="360" w:lineRule="auto"/>
        <w:jc w:val="both"/>
        <w:rPr>
          <w:sz w:val="28"/>
          <w:szCs w:val="28"/>
        </w:rPr>
      </w:pPr>
      <w:r w:rsidRPr="00D06E51">
        <w:rPr>
          <w:sz w:val="28"/>
          <w:szCs w:val="28"/>
        </w:rPr>
        <w:t xml:space="preserve">48. Длительное время проводить практические исследования, направленные на изучение животного или растительного мира. </w:t>
      </w:r>
    </w:p>
    <w:p w:rsidR="00D06E51" w:rsidRPr="00D06E51" w:rsidRDefault="00D06E51" w:rsidP="00D06E51">
      <w:pPr>
        <w:spacing w:line="360" w:lineRule="auto"/>
        <w:jc w:val="both"/>
        <w:rPr>
          <w:sz w:val="28"/>
          <w:szCs w:val="28"/>
        </w:rPr>
      </w:pPr>
      <w:r w:rsidRPr="00D06E51">
        <w:rPr>
          <w:sz w:val="28"/>
          <w:szCs w:val="28"/>
        </w:rPr>
        <w:t xml:space="preserve">49.Настойчиво и терпеливо "отделывать", обтачивать, переделывать и т.п., добиваясь совершенства в создаваемом или исполняемом произведении, продукте. </w:t>
      </w:r>
    </w:p>
    <w:p w:rsidR="00D06E51" w:rsidRPr="00361A25" w:rsidRDefault="00D06E51" w:rsidP="00D06E51">
      <w:pPr>
        <w:spacing w:line="360" w:lineRule="auto"/>
        <w:jc w:val="both"/>
      </w:pPr>
      <w:r w:rsidRPr="00D06E51">
        <w:rPr>
          <w:sz w:val="28"/>
          <w:szCs w:val="28"/>
        </w:rPr>
        <w:t xml:space="preserve">50. Делать устные сообщения, доклады для многих слушателей (говорить без "бумажки"). </w:t>
      </w: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18442C" w:rsidRDefault="0018442C" w:rsidP="0018442C">
      <w:pPr>
        <w:jc w:val="right"/>
        <w:rPr>
          <w:b/>
          <w:i/>
          <w:sz w:val="28"/>
        </w:rPr>
      </w:pPr>
      <w:r>
        <w:rPr>
          <w:b/>
          <w:i/>
          <w:sz w:val="28"/>
        </w:rPr>
        <w:lastRenderedPageBreak/>
        <w:t>Приложение № 8</w:t>
      </w:r>
    </w:p>
    <w:p w:rsidR="00F35ABA" w:rsidRDefault="00F35ABA" w:rsidP="0018442C">
      <w:pPr>
        <w:jc w:val="right"/>
        <w:rPr>
          <w:b/>
          <w:i/>
          <w:sz w:val="28"/>
        </w:rPr>
      </w:pPr>
    </w:p>
    <w:p w:rsidR="0018442C" w:rsidRDefault="0018442C" w:rsidP="0018442C">
      <w:pPr>
        <w:autoSpaceDE w:val="0"/>
        <w:autoSpaceDN w:val="0"/>
        <w:adjustRightInd w:val="0"/>
        <w:spacing w:line="360" w:lineRule="auto"/>
        <w:jc w:val="center"/>
        <w:rPr>
          <w:rFonts w:eastAsia="TimesNewRoman"/>
          <w:b/>
          <w:color w:val="000000"/>
          <w:sz w:val="28"/>
          <w:szCs w:val="28"/>
          <w:lang w:eastAsia="en-US"/>
        </w:rPr>
      </w:pPr>
      <w:proofErr w:type="spellStart"/>
      <w:r>
        <w:rPr>
          <w:rFonts w:eastAsia="TimesNewRoman"/>
          <w:b/>
          <w:color w:val="000000"/>
          <w:sz w:val="28"/>
          <w:szCs w:val="28"/>
          <w:lang w:eastAsia="en-US"/>
        </w:rPr>
        <w:t>О</w:t>
      </w:r>
      <w:r w:rsidRPr="0018442C">
        <w:rPr>
          <w:rFonts w:eastAsia="TimesNewRoman"/>
          <w:b/>
          <w:color w:val="000000"/>
          <w:sz w:val="28"/>
          <w:szCs w:val="28"/>
          <w:lang w:eastAsia="en-US"/>
        </w:rPr>
        <w:t>просник</w:t>
      </w:r>
      <w:proofErr w:type="spellEnd"/>
      <w:r w:rsidRPr="0018442C">
        <w:rPr>
          <w:rFonts w:eastAsia="TimesNewRoman"/>
          <w:b/>
          <w:color w:val="000000"/>
          <w:sz w:val="28"/>
          <w:szCs w:val="28"/>
          <w:lang w:eastAsia="en-US"/>
        </w:rPr>
        <w:t xml:space="preserve"> для самооценки индивидуальных особенностей</w:t>
      </w:r>
      <w:r>
        <w:rPr>
          <w:rFonts w:eastAsia="TimesNewRoman"/>
          <w:b/>
          <w:color w:val="000000"/>
          <w:sz w:val="28"/>
          <w:szCs w:val="28"/>
          <w:lang w:eastAsia="en-US"/>
        </w:rPr>
        <w:t xml:space="preserve"> </w:t>
      </w:r>
    </w:p>
    <w:p w:rsidR="0018442C" w:rsidRPr="0018442C" w:rsidRDefault="0018442C" w:rsidP="0018442C">
      <w:pPr>
        <w:autoSpaceDE w:val="0"/>
        <w:autoSpaceDN w:val="0"/>
        <w:adjustRightInd w:val="0"/>
        <w:spacing w:line="360" w:lineRule="auto"/>
        <w:jc w:val="center"/>
        <w:rPr>
          <w:rFonts w:eastAsia="TimesNewRoman"/>
          <w:b/>
          <w:color w:val="000000"/>
          <w:sz w:val="28"/>
          <w:szCs w:val="28"/>
          <w:lang w:eastAsia="en-US"/>
        </w:rPr>
      </w:pPr>
      <w:r w:rsidRPr="0018442C">
        <w:rPr>
          <w:rFonts w:eastAsia="TimesNewRoman"/>
          <w:b/>
          <w:color w:val="000000"/>
          <w:sz w:val="28"/>
          <w:szCs w:val="28"/>
          <w:lang w:eastAsia="en-US"/>
        </w:rPr>
        <w:t>цикла сон-бодрствование.</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ФИО____________________________</w:t>
      </w:r>
      <w:r>
        <w:rPr>
          <w:rFonts w:eastAsia="TimesNewRoman"/>
          <w:color w:val="000000"/>
          <w:sz w:val="28"/>
          <w:szCs w:val="28"/>
          <w:lang w:eastAsia="en-US"/>
        </w:rPr>
        <w:t>________возраст_________</w:t>
      </w:r>
      <w:r w:rsidRPr="0018442C">
        <w:rPr>
          <w:rFonts w:eastAsia="TimesNewRoman"/>
          <w:color w:val="000000"/>
          <w:sz w:val="28"/>
          <w:szCs w:val="28"/>
          <w:lang w:eastAsia="en-US"/>
        </w:rPr>
        <w:t>пол_______</w:t>
      </w:r>
    </w:p>
    <w:p w:rsidR="0018442C" w:rsidRPr="0018442C" w:rsidRDefault="0018442C" w:rsidP="0018442C">
      <w:pPr>
        <w:autoSpaceDE w:val="0"/>
        <w:autoSpaceDN w:val="0"/>
        <w:adjustRightInd w:val="0"/>
        <w:spacing w:line="360" w:lineRule="auto"/>
        <w:jc w:val="both"/>
        <w:rPr>
          <w:rFonts w:eastAsia="TimesNewRoman"/>
          <w:i/>
          <w:color w:val="000000"/>
          <w:sz w:val="28"/>
          <w:szCs w:val="28"/>
          <w:lang w:eastAsia="en-US"/>
        </w:rPr>
      </w:pPr>
      <w:proofErr w:type="gramStart"/>
      <w:r w:rsidRPr="0018442C">
        <w:rPr>
          <w:rFonts w:eastAsia="TimesNewRoman"/>
          <w:color w:val="000000"/>
          <w:sz w:val="28"/>
          <w:szCs w:val="28"/>
          <w:lang w:eastAsia="en-US"/>
        </w:rPr>
        <w:t>Состав семьи тестируемого (по месту проживания тестируемого): муж, жена, отец, мать, дочь, сын,</w:t>
      </w:r>
      <w:r>
        <w:rPr>
          <w:rFonts w:eastAsia="TimesNewRoman"/>
          <w:color w:val="000000"/>
          <w:sz w:val="28"/>
          <w:szCs w:val="28"/>
          <w:lang w:eastAsia="en-US"/>
        </w:rPr>
        <w:t xml:space="preserve"> </w:t>
      </w:r>
      <w:r w:rsidRPr="0018442C">
        <w:rPr>
          <w:rFonts w:eastAsia="TimesNewRoman"/>
          <w:color w:val="000000"/>
          <w:sz w:val="28"/>
          <w:szCs w:val="28"/>
          <w:lang w:eastAsia="en-US"/>
        </w:rPr>
        <w:t>бабушка, дедушка, отчим, мачеха, брат, сестра, сводный брат, сводная сестра.</w:t>
      </w:r>
      <w:proofErr w:type="gramEnd"/>
      <w:r w:rsidRPr="0018442C">
        <w:rPr>
          <w:rFonts w:eastAsia="TimesNewRoman"/>
          <w:color w:val="000000"/>
          <w:sz w:val="28"/>
          <w:szCs w:val="28"/>
          <w:lang w:eastAsia="en-US"/>
        </w:rPr>
        <w:t xml:space="preserve"> </w:t>
      </w:r>
      <w:r w:rsidRPr="0018442C">
        <w:rPr>
          <w:rFonts w:eastAsia="TimesNewRoman"/>
          <w:i/>
          <w:color w:val="000000"/>
          <w:sz w:val="28"/>
          <w:szCs w:val="28"/>
          <w:lang w:eastAsia="en-US"/>
        </w:rPr>
        <w:t>Нужное подчеркнуть.</w:t>
      </w:r>
    </w:p>
    <w:p w:rsidR="0018442C" w:rsidRPr="0018442C" w:rsidRDefault="0018442C" w:rsidP="0018442C">
      <w:pPr>
        <w:autoSpaceDE w:val="0"/>
        <w:autoSpaceDN w:val="0"/>
        <w:adjustRightInd w:val="0"/>
        <w:spacing w:line="360" w:lineRule="auto"/>
        <w:jc w:val="both"/>
        <w:rPr>
          <w:rFonts w:eastAsia="TimesNewRoman"/>
          <w:b/>
          <w:color w:val="000000"/>
          <w:sz w:val="28"/>
          <w:szCs w:val="28"/>
          <w:lang w:eastAsia="en-US"/>
        </w:rPr>
      </w:pPr>
      <w:r w:rsidRPr="0018442C">
        <w:rPr>
          <w:rFonts w:eastAsia="TimesNewRoman"/>
          <w:b/>
          <w:color w:val="000000"/>
          <w:sz w:val="28"/>
          <w:szCs w:val="28"/>
          <w:lang w:eastAsia="en-US"/>
        </w:rPr>
        <w:t>Инструкция к тесту.</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 xml:space="preserve">Анкета включает высказывания о режиме сна и бодрствования, который вы </w:t>
      </w:r>
      <w:proofErr w:type="gramStart"/>
      <w:r w:rsidRPr="0018442C">
        <w:rPr>
          <w:rFonts w:eastAsia="TimesNewRoman"/>
          <w:color w:val="000000"/>
          <w:sz w:val="28"/>
          <w:szCs w:val="28"/>
          <w:lang w:eastAsia="en-US"/>
        </w:rPr>
        <w:t>имеете</w:t>
      </w:r>
      <w:proofErr w:type="gramEnd"/>
      <w:r w:rsidRPr="0018442C">
        <w:rPr>
          <w:rFonts w:eastAsia="TimesNewRoman"/>
          <w:color w:val="000000"/>
          <w:sz w:val="28"/>
          <w:szCs w:val="28"/>
          <w:lang w:eastAsia="en-US"/>
        </w:rPr>
        <w:t xml:space="preserve"> если работаете или учитесь только в</w:t>
      </w:r>
      <w:r>
        <w:rPr>
          <w:rFonts w:eastAsia="TimesNewRoman"/>
          <w:color w:val="000000"/>
          <w:sz w:val="28"/>
          <w:szCs w:val="28"/>
          <w:lang w:eastAsia="en-US"/>
        </w:rPr>
        <w:t xml:space="preserve"> дневные часы. Если Вы согласны </w:t>
      </w:r>
      <w:r w:rsidRPr="0018442C">
        <w:rPr>
          <w:rFonts w:eastAsia="TimesNewRoman"/>
          <w:color w:val="000000"/>
          <w:sz w:val="28"/>
          <w:szCs w:val="28"/>
          <w:lang w:eastAsia="en-US"/>
        </w:rPr>
        <w:t>с высказыванием, то подчеркните ответ "Да",</w:t>
      </w:r>
      <w:r>
        <w:rPr>
          <w:rFonts w:eastAsia="TimesNewRoman"/>
          <w:color w:val="000000"/>
          <w:sz w:val="28"/>
          <w:szCs w:val="28"/>
          <w:lang w:eastAsia="en-US"/>
        </w:rPr>
        <w:t xml:space="preserve"> </w:t>
      </w:r>
      <w:r w:rsidRPr="0018442C">
        <w:rPr>
          <w:rFonts w:eastAsia="TimesNewRoman"/>
          <w:color w:val="000000"/>
          <w:sz w:val="28"/>
          <w:szCs w:val="28"/>
          <w:lang w:eastAsia="en-US"/>
        </w:rPr>
        <w:t>если не согласны – подчеркните ответ "Нет".</w:t>
      </w:r>
    </w:p>
    <w:p w:rsidR="0018442C" w:rsidRPr="0018442C" w:rsidRDefault="0018442C" w:rsidP="0018442C">
      <w:pPr>
        <w:autoSpaceDE w:val="0"/>
        <w:autoSpaceDN w:val="0"/>
        <w:adjustRightInd w:val="0"/>
        <w:spacing w:line="360" w:lineRule="auto"/>
        <w:jc w:val="both"/>
        <w:rPr>
          <w:rFonts w:eastAsia="TimesNewRoman"/>
          <w:b/>
          <w:color w:val="000000"/>
          <w:sz w:val="28"/>
          <w:szCs w:val="28"/>
          <w:lang w:eastAsia="en-US"/>
        </w:rPr>
      </w:pPr>
      <w:r w:rsidRPr="0018442C">
        <w:rPr>
          <w:rFonts w:eastAsia="TimesNewRoman"/>
          <w:b/>
          <w:color w:val="000000"/>
          <w:sz w:val="28"/>
          <w:szCs w:val="28"/>
          <w:lang w:eastAsia="en-US"/>
        </w:rPr>
        <w:t>Список тестовых предложений.</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1. Если несколько дней подряд я встаю рано, то затем мне нужно</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отоспаться. Да (нужно) Нет (не нужно)</w:t>
      </w:r>
      <w:r>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2. Мне редко хочется спать поздним вечером. Да (редко) Нет (не редко)</w:t>
      </w:r>
      <w:r>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3. Временами из-за беспокойства у меня бывает бессонница. Да (бывает) Нет (не бывает)</w:t>
      </w:r>
      <w:r>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4. Я всегда знаю, что утром проснусь вовремя. Да (всегда) Нет (не всегда)</w:t>
      </w:r>
      <w:r>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5. Я легко сдвигаю время сна и бодрствования как на более ранние,</w:t>
      </w:r>
      <w:r>
        <w:rPr>
          <w:rFonts w:eastAsia="TimesNewRoman"/>
          <w:color w:val="000000"/>
          <w:sz w:val="28"/>
          <w:szCs w:val="28"/>
          <w:lang w:eastAsia="en-US"/>
        </w:rPr>
        <w:t xml:space="preserve"> </w:t>
      </w:r>
      <w:r w:rsidRPr="0018442C">
        <w:rPr>
          <w:rFonts w:eastAsia="TimesNewRoman"/>
          <w:color w:val="000000"/>
          <w:sz w:val="28"/>
          <w:szCs w:val="28"/>
          <w:lang w:eastAsia="en-US"/>
        </w:rPr>
        <w:t>так и на более поздние часы. Да (легко) Нет (</w:t>
      </w:r>
      <w:proofErr w:type="gramStart"/>
      <w:r w:rsidRPr="0018442C">
        <w:rPr>
          <w:rFonts w:eastAsia="TimesNewRoman"/>
          <w:color w:val="000000"/>
          <w:sz w:val="28"/>
          <w:szCs w:val="28"/>
          <w:lang w:eastAsia="en-US"/>
        </w:rPr>
        <w:t>не легко</w:t>
      </w:r>
      <w:proofErr w:type="gramEnd"/>
      <w:r w:rsidRPr="0018442C">
        <w:rPr>
          <w:rFonts w:eastAsia="TimesNewRoman"/>
          <w:color w:val="000000"/>
          <w:sz w:val="28"/>
          <w:szCs w:val="28"/>
          <w:lang w:eastAsia="en-US"/>
        </w:rPr>
        <w:t>)</w:t>
      </w:r>
      <w:r>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6. Бывает, я пробуждаюсь рано утром и не могу снова уснуть. Да (бывает) Нет (не бывает)</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7. Как правило, по утрам я просыпаюсь быстро и без труда. Да (без труда) Нет (с трудом)</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8. Временами мне легко работается в начале ночи. Да (легко) Нет (</w:t>
      </w:r>
      <w:proofErr w:type="gramStart"/>
      <w:r w:rsidRPr="0018442C">
        <w:rPr>
          <w:rFonts w:eastAsia="TimesNewRoman"/>
          <w:color w:val="000000"/>
          <w:sz w:val="28"/>
          <w:szCs w:val="28"/>
          <w:lang w:eastAsia="en-US"/>
        </w:rPr>
        <w:t>не легко</w:t>
      </w:r>
      <w:proofErr w:type="gramEnd"/>
      <w:r w:rsidRPr="0018442C">
        <w:rPr>
          <w:rFonts w:eastAsia="TimesNewRoman"/>
          <w:color w:val="000000"/>
          <w:sz w:val="28"/>
          <w:szCs w:val="28"/>
          <w:lang w:eastAsia="en-US"/>
        </w:rPr>
        <w:t>)</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9. Если я прилягу днём, то, пожалуй, смогу быстро уснуть. Да (смогу) Нет (не смогу)</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lastRenderedPageBreak/>
        <w:t>10. Бывает, прежде чем уснуть окончательно, я несколько раз пробуждаюсь. Да (бывает) Нет (не бывает)</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11. Я люблю по утрам вставать очень рано. Да (люблю) Нет (не люблю)</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12. Временами по вечерам мне трудно заставить себя заниматься</w:t>
      </w:r>
      <w:r w:rsidR="009816C0">
        <w:rPr>
          <w:rFonts w:eastAsia="TimesNewRoman"/>
          <w:color w:val="000000"/>
          <w:sz w:val="28"/>
          <w:szCs w:val="28"/>
          <w:lang w:eastAsia="en-US"/>
        </w:rPr>
        <w:t xml:space="preserve"> </w:t>
      </w:r>
      <w:r w:rsidRPr="0018442C">
        <w:rPr>
          <w:rFonts w:eastAsia="TimesNewRoman"/>
          <w:color w:val="000000"/>
          <w:sz w:val="28"/>
          <w:szCs w:val="28"/>
          <w:lang w:eastAsia="en-US"/>
        </w:rPr>
        <w:t>своими делами. Да (трудно) Нет (не трудно)</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13. Если я хочу спать, кофе (или крепкий чай) бесполезен - я быстро</w:t>
      </w:r>
      <w:r w:rsidR="009816C0">
        <w:rPr>
          <w:rFonts w:eastAsia="TimesNewRoman"/>
          <w:color w:val="000000"/>
          <w:sz w:val="28"/>
          <w:szCs w:val="28"/>
          <w:lang w:eastAsia="en-US"/>
        </w:rPr>
        <w:t xml:space="preserve"> </w:t>
      </w:r>
      <w:r w:rsidRPr="0018442C">
        <w:rPr>
          <w:rFonts w:eastAsia="TimesNewRoman"/>
          <w:color w:val="000000"/>
          <w:sz w:val="28"/>
          <w:szCs w:val="28"/>
          <w:lang w:eastAsia="en-US"/>
        </w:rPr>
        <w:t>усну. Да (быстро) Нет (не быстро)</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14. Бывало так, что утром меня долго не могли добудиться. Да (бывало) Нет (не бывало)</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15. У меня легко портиться настроение, если мне не удалось выспаться. Да (легко) Нет (</w:t>
      </w:r>
      <w:proofErr w:type="gramStart"/>
      <w:r w:rsidRPr="0018442C">
        <w:rPr>
          <w:rFonts w:eastAsia="TimesNewRoman"/>
          <w:color w:val="000000"/>
          <w:sz w:val="28"/>
          <w:szCs w:val="28"/>
          <w:lang w:eastAsia="en-US"/>
        </w:rPr>
        <w:t>не легко</w:t>
      </w:r>
      <w:proofErr w:type="gramEnd"/>
      <w:r w:rsidRPr="0018442C">
        <w:rPr>
          <w:rFonts w:eastAsia="TimesNewRoman"/>
          <w:color w:val="000000"/>
          <w:sz w:val="28"/>
          <w:szCs w:val="28"/>
          <w:lang w:eastAsia="en-US"/>
        </w:rPr>
        <w:t>)</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16. Если я просыпаюсь в период сна, мне легко снова уснуть. Да (легко) Нет (</w:t>
      </w:r>
      <w:proofErr w:type="gramStart"/>
      <w:r w:rsidRPr="0018442C">
        <w:rPr>
          <w:rFonts w:eastAsia="TimesNewRoman"/>
          <w:color w:val="000000"/>
          <w:sz w:val="28"/>
          <w:szCs w:val="28"/>
          <w:lang w:eastAsia="en-US"/>
        </w:rPr>
        <w:t>не легко</w:t>
      </w:r>
      <w:proofErr w:type="gramEnd"/>
      <w:r w:rsidRPr="0018442C">
        <w:rPr>
          <w:rFonts w:eastAsia="TimesNewRoman"/>
          <w:color w:val="000000"/>
          <w:sz w:val="28"/>
          <w:szCs w:val="28"/>
          <w:lang w:eastAsia="en-US"/>
        </w:rPr>
        <w:t>)</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17. Очень часто по утрам мне не хочется просыпаться. Да (очень часто) Нет (не очень)</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18. Мне тяжело вечерами работать допоздна. Да (тяжело) Нет (не тяжело)</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19. Я очень редко дремлю после обеда, пусть даже условия для этого</w:t>
      </w:r>
      <w:r w:rsidR="009816C0">
        <w:rPr>
          <w:rFonts w:eastAsia="TimesNewRoman"/>
          <w:color w:val="000000"/>
          <w:sz w:val="28"/>
          <w:szCs w:val="28"/>
          <w:lang w:eastAsia="en-US"/>
        </w:rPr>
        <w:t xml:space="preserve"> </w:t>
      </w:r>
      <w:r w:rsidRPr="0018442C">
        <w:rPr>
          <w:rFonts w:eastAsia="TimesNewRoman"/>
          <w:color w:val="000000"/>
          <w:sz w:val="28"/>
          <w:szCs w:val="28"/>
          <w:lang w:eastAsia="en-US"/>
        </w:rPr>
        <w:t>подходящие. Да (очень редко) Нет (не очень)</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20. Обычно ночью я сплю "как убитый". Да (обычно) Нет (редко)</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 xml:space="preserve">21. Недоспав в одну ночь я очень легко смогу спать дольше обычного </w:t>
      </w:r>
      <w:proofErr w:type="gramStart"/>
      <w:r w:rsidRPr="0018442C">
        <w:rPr>
          <w:rFonts w:eastAsia="TimesNewRoman"/>
          <w:color w:val="000000"/>
          <w:sz w:val="28"/>
          <w:szCs w:val="28"/>
          <w:lang w:eastAsia="en-US"/>
        </w:rPr>
        <w:t>в</w:t>
      </w:r>
      <w:proofErr w:type="gramEnd"/>
      <w:r w:rsidRPr="0018442C">
        <w:rPr>
          <w:rFonts w:eastAsia="TimesNewRoman"/>
          <w:color w:val="000000"/>
          <w:sz w:val="28"/>
          <w:szCs w:val="28"/>
          <w:lang w:eastAsia="en-US"/>
        </w:rPr>
        <w:t xml:space="preserve"> следующую. Да (смогу) Нет (не смогу)</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22. Обычно к вечеру я чувствую себя бодрее, чем днем. Да (обычно) Нет (редко)</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23. Бывает, я легко засыпаю после волнений и переживаний. Да (бывает) Нет (не бывает)</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24. Утром я легко пробуждаюсь от разных звуков. Да (легко) Нет (</w:t>
      </w:r>
      <w:proofErr w:type="gramStart"/>
      <w:r w:rsidRPr="0018442C">
        <w:rPr>
          <w:rFonts w:eastAsia="TimesNewRoman"/>
          <w:color w:val="000000"/>
          <w:sz w:val="28"/>
          <w:szCs w:val="28"/>
          <w:lang w:eastAsia="en-US"/>
        </w:rPr>
        <w:t>не легко</w:t>
      </w:r>
      <w:proofErr w:type="gramEnd"/>
      <w:r w:rsidRPr="0018442C">
        <w:rPr>
          <w:rFonts w:eastAsia="TimesNewRoman"/>
          <w:color w:val="000000"/>
          <w:sz w:val="28"/>
          <w:szCs w:val="28"/>
          <w:lang w:eastAsia="en-US"/>
        </w:rPr>
        <w:t>)</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25. Я с трудом изменяю свой обычный режим сна и бодрствования. Да (с трудом) Нет (без труда)</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26. Если меня разбудили среди ночи, я могу очень быстро вновь уснуть. Да (очень быстро) Нет (не очень)</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lastRenderedPageBreak/>
        <w:t>27. Я очень редко просыпаюсь с неприятной мыслью, что уже пора</w:t>
      </w:r>
      <w:r w:rsidR="009816C0">
        <w:rPr>
          <w:rFonts w:eastAsia="TimesNewRoman"/>
          <w:color w:val="000000"/>
          <w:sz w:val="28"/>
          <w:szCs w:val="28"/>
          <w:lang w:eastAsia="en-US"/>
        </w:rPr>
        <w:t xml:space="preserve"> </w:t>
      </w:r>
      <w:r w:rsidRPr="0018442C">
        <w:rPr>
          <w:rFonts w:eastAsia="TimesNewRoman"/>
          <w:color w:val="000000"/>
          <w:sz w:val="28"/>
          <w:szCs w:val="28"/>
          <w:lang w:eastAsia="en-US"/>
        </w:rPr>
        <w:t>вставать. Да (очень редко) Нет (не очень)</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28. Если работа интересная, я легко соглашусь работать ночью, а</w:t>
      </w:r>
      <w:r w:rsidR="009816C0">
        <w:rPr>
          <w:rFonts w:eastAsia="TimesNewRoman"/>
          <w:color w:val="000000"/>
          <w:sz w:val="28"/>
          <w:szCs w:val="28"/>
          <w:lang w:eastAsia="en-US"/>
        </w:rPr>
        <w:t xml:space="preserve"> </w:t>
      </w:r>
      <w:r w:rsidRPr="0018442C">
        <w:rPr>
          <w:rFonts w:eastAsia="TimesNewRoman"/>
          <w:color w:val="000000"/>
          <w:sz w:val="28"/>
          <w:szCs w:val="28"/>
          <w:lang w:eastAsia="en-US"/>
        </w:rPr>
        <w:t>днём отдыхать. Да (легко) Нет (</w:t>
      </w:r>
      <w:proofErr w:type="gramStart"/>
      <w:r w:rsidRPr="0018442C">
        <w:rPr>
          <w:rFonts w:eastAsia="TimesNewRoman"/>
          <w:color w:val="000000"/>
          <w:sz w:val="28"/>
          <w:szCs w:val="28"/>
          <w:lang w:eastAsia="en-US"/>
        </w:rPr>
        <w:t>не легко</w:t>
      </w:r>
      <w:proofErr w:type="gramEnd"/>
      <w:r w:rsidRPr="0018442C">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29. Бывает, сон в дневное время вызывает у меня головную боль. Да (бывает) Нет (не бывает)</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30. Я быстро засыпаю, если ложусь спать в привычное для меня</w:t>
      </w:r>
      <w:r w:rsidR="009816C0">
        <w:rPr>
          <w:rFonts w:eastAsia="TimesNewRoman"/>
          <w:color w:val="000000"/>
          <w:sz w:val="28"/>
          <w:szCs w:val="28"/>
          <w:lang w:eastAsia="en-US"/>
        </w:rPr>
        <w:t xml:space="preserve"> </w:t>
      </w:r>
      <w:r w:rsidRPr="0018442C">
        <w:rPr>
          <w:rFonts w:eastAsia="TimesNewRoman"/>
          <w:color w:val="000000"/>
          <w:sz w:val="28"/>
          <w:szCs w:val="28"/>
          <w:lang w:eastAsia="en-US"/>
        </w:rPr>
        <w:t>время. Да (быстро) Нет (не быстро)</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31. Если в будни я просыпаюсь рано, то и в выходные дни я просыпаюсь рано. Да (рано) Нет (не рано)</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32. Часто к вечеру я чувствую упадок сил. Да (часто) Нет (не часто)</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33. Стоит мне чуть-чуть поволноваться вечером, и я не в силах спокойно уснуть. Да (не в силах) Нет (в силах)</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34. Мне трудно самому просыпаться в какое-то заранее назначенное</w:t>
      </w:r>
      <w:r w:rsidR="009816C0">
        <w:rPr>
          <w:rFonts w:eastAsia="TimesNewRoman"/>
          <w:color w:val="000000"/>
          <w:sz w:val="28"/>
          <w:szCs w:val="28"/>
          <w:lang w:eastAsia="en-US"/>
        </w:rPr>
        <w:t xml:space="preserve"> </w:t>
      </w:r>
      <w:r w:rsidRPr="0018442C">
        <w:rPr>
          <w:rFonts w:eastAsia="TimesNewRoman"/>
          <w:color w:val="000000"/>
          <w:sz w:val="28"/>
          <w:szCs w:val="28"/>
          <w:lang w:eastAsia="en-US"/>
        </w:rPr>
        <w:t>время. Да (трудно) Нет (не трудно)</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35. Если я недосыпаю, это слабо влияет на моё самочувствие. Да (слабо) Нет (не слабо)</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36. Если я просыпаюсь под утро, мне трудно снова уснуть. Да (трудно) Нет (не трудно)</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37. Я встаю неохотно и вяло, даже если ночью много сплю. Да (вяло) Нет (не вяло)</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38. Мне всегда тяжело работать глубокой ночью. Да (всегда) Нет (не всегда)</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39. Недостаток ночного сна я вполне могу восполнить послеобеденным сном. Да (вполне) Нет (не вполне)</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40. В начале ночи я легко пробуждаюсь от шума. Да (легко) Нет (</w:t>
      </w:r>
      <w:proofErr w:type="gramStart"/>
      <w:r w:rsidRPr="0018442C">
        <w:rPr>
          <w:rFonts w:eastAsia="TimesNewRoman"/>
          <w:color w:val="000000"/>
          <w:sz w:val="28"/>
          <w:szCs w:val="28"/>
          <w:lang w:eastAsia="en-US"/>
        </w:rPr>
        <w:t>не легко</w:t>
      </w:r>
      <w:proofErr w:type="gramEnd"/>
      <w:r w:rsidRPr="0018442C">
        <w:rPr>
          <w:rFonts w:eastAsia="TimesNewRoman"/>
          <w:color w:val="000000"/>
          <w:sz w:val="28"/>
          <w:szCs w:val="28"/>
          <w:lang w:eastAsia="en-US"/>
        </w:rPr>
        <w:t>)</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41. Я довольно быстро могу изменять время ежедневного отхода ко</w:t>
      </w:r>
      <w:r w:rsidR="009816C0">
        <w:rPr>
          <w:rFonts w:eastAsia="TimesNewRoman"/>
          <w:color w:val="000000"/>
          <w:sz w:val="28"/>
          <w:szCs w:val="28"/>
          <w:lang w:eastAsia="en-US"/>
        </w:rPr>
        <w:t xml:space="preserve"> </w:t>
      </w:r>
      <w:r w:rsidRPr="0018442C">
        <w:rPr>
          <w:rFonts w:eastAsia="TimesNewRoman"/>
          <w:color w:val="000000"/>
          <w:sz w:val="28"/>
          <w:szCs w:val="28"/>
          <w:lang w:eastAsia="en-US"/>
        </w:rPr>
        <w:t>сну и подъёма. Да (быстро) Нет (не быстро)</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42. Обычно перед сном моя активность и работоспособность ещё</w:t>
      </w:r>
      <w:r w:rsidR="009816C0">
        <w:rPr>
          <w:rFonts w:eastAsia="TimesNewRoman"/>
          <w:color w:val="000000"/>
          <w:sz w:val="28"/>
          <w:szCs w:val="28"/>
          <w:lang w:eastAsia="en-US"/>
        </w:rPr>
        <w:t xml:space="preserve"> </w:t>
      </w:r>
      <w:r w:rsidRPr="0018442C">
        <w:rPr>
          <w:rFonts w:eastAsia="TimesNewRoman"/>
          <w:color w:val="000000"/>
          <w:sz w:val="28"/>
          <w:szCs w:val="28"/>
          <w:lang w:eastAsia="en-US"/>
        </w:rPr>
        <w:t>весьма высока. Да (обычно) Нет (редко)</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43. Если это возможно, я охотно сплю днём</w:t>
      </w:r>
      <w:r w:rsidR="009816C0">
        <w:rPr>
          <w:rFonts w:eastAsia="TimesNewRoman"/>
          <w:color w:val="000000"/>
          <w:sz w:val="28"/>
          <w:szCs w:val="28"/>
          <w:lang w:eastAsia="en-US"/>
        </w:rPr>
        <w:t>.</w:t>
      </w:r>
      <w:r w:rsidRPr="0018442C">
        <w:rPr>
          <w:rFonts w:eastAsia="TimesNewRoman"/>
          <w:color w:val="000000"/>
          <w:sz w:val="28"/>
          <w:szCs w:val="28"/>
          <w:lang w:eastAsia="en-US"/>
        </w:rPr>
        <w:t xml:space="preserve"> Да (охотно) Нет (не охотно)</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lastRenderedPageBreak/>
        <w:t>44. Я плохо переношу изменения в ежедневном распорядке отдыха и</w:t>
      </w:r>
      <w:r w:rsidR="009816C0">
        <w:rPr>
          <w:rFonts w:eastAsia="TimesNewRoman"/>
          <w:color w:val="000000"/>
          <w:sz w:val="28"/>
          <w:szCs w:val="28"/>
          <w:lang w:eastAsia="en-US"/>
        </w:rPr>
        <w:t xml:space="preserve"> </w:t>
      </w:r>
      <w:r w:rsidRPr="0018442C">
        <w:rPr>
          <w:rFonts w:eastAsia="TimesNewRoman"/>
          <w:color w:val="000000"/>
          <w:sz w:val="28"/>
          <w:szCs w:val="28"/>
          <w:lang w:eastAsia="en-US"/>
        </w:rPr>
        <w:t>работы. Да (плохо) Нет (не плохо)</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45. Мне легче закончить работу рано утром, чем делать её допоздна. Да (легче) Нет (не легче)</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46. Для меня сон в дневные часы – очень плохая замена ночного сна. Да (очень плохая) Нет (не очень)</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47. Если мне удается поспать хотя бы полночи, я весь день чувствую</w:t>
      </w:r>
      <w:r w:rsidR="009816C0">
        <w:rPr>
          <w:rFonts w:eastAsia="TimesNewRoman"/>
          <w:color w:val="000000"/>
          <w:sz w:val="28"/>
          <w:szCs w:val="28"/>
          <w:lang w:eastAsia="en-US"/>
        </w:rPr>
        <w:t xml:space="preserve"> </w:t>
      </w:r>
      <w:r w:rsidRPr="0018442C">
        <w:rPr>
          <w:rFonts w:eastAsia="TimesNewRoman"/>
          <w:color w:val="000000"/>
          <w:sz w:val="28"/>
          <w:szCs w:val="28"/>
          <w:lang w:eastAsia="en-US"/>
        </w:rPr>
        <w:t>себя бодро. Да (весь день) Нет (не весь)</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48. Часто вечером у меня настроение лучше, чем утром. Да (часто) Нет (не часто)</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49. Днем я могу заснуть почти так же быстро, как ночью. Да (так же) Нет (медленнее)</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50. Если я нарушу свой режим сна – бодрствования, то потом весь</w:t>
      </w:r>
      <w:r w:rsidR="009816C0">
        <w:rPr>
          <w:rFonts w:eastAsia="TimesNewRoman"/>
          <w:color w:val="000000"/>
          <w:sz w:val="28"/>
          <w:szCs w:val="28"/>
          <w:lang w:eastAsia="en-US"/>
        </w:rPr>
        <w:t xml:space="preserve"> </w:t>
      </w:r>
      <w:r w:rsidRPr="0018442C">
        <w:rPr>
          <w:rFonts w:eastAsia="TimesNewRoman"/>
          <w:color w:val="000000"/>
          <w:sz w:val="28"/>
          <w:szCs w:val="28"/>
          <w:lang w:eastAsia="en-US"/>
        </w:rPr>
        <w:t>день буду "клевать носом". Да (весь день) Нет (не весь)</w:t>
      </w:r>
      <w:r w:rsidR="009816C0">
        <w:rPr>
          <w:rFonts w:eastAsia="TimesNewRoman"/>
          <w:color w:val="000000"/>
          <w:sz w:val="28"/>
          <w:szCs w:val="28"/>
          <w:lang w:eastAsia="en-US"/>
        </w:rPr>
        <w:t>.</w:t>
      </w:r>
    </w:p>
    <w:p w:rsidR="0018442C" w:rsidRPr="0018442C" w:rsidRDefault="0018442C" w:rsidP="0018442C">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51. Иногда вечером я соображаю несколько медленнее, чем утром. Да (иногда) Нет (никогда)</w:t>
      </w:r>
      <w:r w:rsidR="009816C0">
        <w:rPr>
          <w:rFonts w:eastAsia="TimesNewRoman"/>
          <w:color w:val="000000"/>
          <w:sz w:val="28"/>
          <w:szCs w:val="28"/>
          <w:lang w:eastAsia="en-US"/>
        </w:rPr>
        <w:t>.</w:t>
      </w:r>
    </w:p>
    <w:p w:rsidR="0018442C" w:rsidRPr="009816C0" w:rsidRDefault="0018442C" w:rsidP="009816C0">
      <w:pPr>
        <w:autoSpaceDE w:val="0"/>
        <w:autoSpaceDN w:val="0"/>
        <w:adjustRightInd w:val="0"/>
        <w:spacing w:line="360" w:lineRule="auto"/>
        <w:jc w:val="both"/>
        <w:rPr>
          <w:rFonts w:eastAsia="TimesNewRoman"/>
          <w:color w:val="000000"/>
          <w:sz w:val="28"/>
          <w:szCs w:val="28"/>
          <w:lang w:eastAsia="en-US"/>
        </w:rPr>
      </w:pPr>
      <w:r w:rsidRPr="0018442C">
        <w:rPr>
          <w:rFonts w:eastAsia="TimesNewRoman"/>
          <w:color w:val="000000"/>
          <w:sz w:val="28"/>
          <w:szCs w:val="28"/>
          <w:lang w:eastAsia="en-US"/>
        </w:rPr>
        <w:t>52. Мне очень плохо спится днём</w:t>
      </w:r>
      <w:r w:rsidR="009816C0">
        <w:rPr>
          <w:rFonts w:eastAsia="TimesNewRoman"/>
          <w:color w:val="000000"/>
          <w:sz w:val="28"/>
          <w:szCs w:val="28"/>
          <w:lang w:eastAsia="en-US"/>
        </w:rPr>
        <w:t>, если, конечно, я высыпаюсь но</w:t>
      </w:r>
      <w:r w:rsidRPr="0018442C">
        <w:rPr>
          <w:rFonts w:eastAsia="TimesNewRoman"/>
          <w:color w:val="000000"/>
          <w:sz w:val="28"/>
          <w:szCs w:val="28"/>
          <w:lang w:eastAsia="en-US"/>
        </w:rPr>
        <w:t>чью. Д</w:t>
      </w:r>
      <w:r w:rsidR="009816C0">
        <w:rPr>
          <w:rFonts w:eastAsia="TimesNewRoman"/>
          <w:color w:val="000000"/>
          <w:sz w:val="28"/>
          <w:szCs w:val="28"/>
          <w:lang w:eastAsia="en-US"/>
        </w:rPr>
        <w:t>а (очень плохо) Нет (не очень).</w:t>
      </w:r>
    </w:p>
    <w:p w:rsidR="0018442C" w:rsidRDefault="0018442C" w:rsidP="0018442C">
      <w:pPr>
        <w:shd w:val="clear" w:color="auto" w:fill="FFFFFF"/>
        <w:jc w:val="center"/>
      </w:pPr>
    </w:p>
    <w:p w:rsidR="00CD57EC" w:rsidRDefault="00CD57EC" w:rsidP="0018442C">
      <w:pPr>
        <w:shd w:val="clear" w:color="auto" w:fill="FFFFFF"/>
        <w:jc w:val="center"/>
      </w:pPr>
    </w:p>
    <w:p w:rsidR="00CD57EC" w:rsidRDefault="00CD57EC" w:rsidP="0018442C">
      <w:pPr>
        <w:shd w:val="clear" w:color="auto" w:fill="FFFFFF"/>
        <w:jc w:val="center"/>
      </w:pPr>
    </w:p>
    <w:p w:rsidR="00CD57EC" w:rsidRDefault="00CD57EC" w:rsidP="0018442C">
      <w:pPr>
        <w:shd w:val="clear" w:color="auto" w:fill="FFFFFF"/>
        <w:jc w:val="center"/>
      </w:pPr>
    </w:p>
    <w:p w:rsidR="00CD57EC" w:rsidRDefault="00CD57EC" w:rsidP="0018442C">
      <w:pPr>
        <w:shd w:val="clear" w:color="auto" w:fill="FFFFFF"/>
        <w:jc w:val="center"/>
      </w:pPr>
    </w:p>
    <w:p w:rsidR="00CD57EC" w:rsidRDefault="00CD57EC" w:rsidP="0018442C">
      <w:pPr>
        <w:shd w:val="clear" w:color="auto" w:fill="FFFFFF"/>
        <w:jc w:val="center"/>
      </w:pPr>
    </w:p>
    <w:p w:rsidR="00CD57EC" w:rsidRDefault="00CD57EC" w:rsidP="0018442C">
      <w:pPr>
        <w:shd w:val="clear" w:color="auto" w:fill="FFFFFF"/>
        <w:jc w:val="center"/>
      </w:pPr>
    </w:p>
    <w:p w:rsidR="00CD57EC" w:rsidRDefault="00CD57EC" w:rsidP="0018442C">
      <w:pPr>
        <w:shd w:val="clear" w:color="auto" w:fill="FFFFFF"/>
        <w:jc w:val="center"/>
      </w:pPr>
    </w:p>
    <w:p w:rsidR="00CD57EC" w:rsidRDefault="00CD57EC" w:rsidP="0018442C">
      <w:pPr>
        <w:shd w:val="clear" w:color="auto" w:fill="FFFFFF"/>
        <w:jc w:val="center"/>
      </w:pPr>
    </w:p>
    <w:p w:rsidR="00CD57EC" w:rsidRDefault="00CD57EC" w:rsidP="0018442C">
      <w:pPr>
        <w:shd w:val="clear" w:color="auto" w:fill="FFFFFF"/>
        <w:jc w:val="center"/>
      </w:pPr>
    </w:p>
    <w:p w:rsidR="00CD57EC" w:rsidRDefault="00CD57EC" w:rsidP="0018442C">
      <w:pPr>
        <w:shd w:val="clear" w:color="auto" w:fill="FFFFFF"/>
        <w:jc w:val="center"/>
      </w:pPr>
    </w:p>
    <w:p w:rsidR="00CD57EC" w:rsidRDefault="00CD57EC" w:rsidP="0018442C">
      <w:pPr>
        <w:shd w:val="clear" w:color="auto" w:fill="FFFFFF"/>
        <w:jc w:val="center"/>
      </w:pPr>
    </w:p>
    <w:p w:rsidR="00CD57EC" w:rsidRDefault="00CD57EC" w:rsidP="0018442C">
      <w:pPr>
        <w:shd w:val="clear" w:color="auto" w:fill="FFFFFF"/>
        <w:jc w:val="center"/>
      </w:pPr>
    </w:p>
    <w:p w:rsidR="00CD57EC" w:rsidRDefault="00CD57EC" w:rsidP="0018442C">
      <w:pPr>
        <w:shd w:val="clear" w:color="auto" w:fill="FFFFFF"/>
        <w:jc w:val="center"/>
      </w:pPr>
    </w:p>
    <w:p w:rsidR="00CD57EC" w:rsidRDefault="00CD57EC" w:rsidP="0018442C">
      <w:pPr>
        <w:shd w:val="clear" w:color="auto" w:fill="FFFFFF"/>
        <w:jc w:val="center"/>
      </w:pPr>
    </w:p>
    <w:p w:rsidR="00CD57EC" w:rsidRDefault="00CD57EC" w:rsidP="0018442C">
      <w:pPr>
        <w:shd w:val="clear" w:color="auto" w:fill="FFFFFF"/>
        <w:jc w:val="center"/>
      </w:pPr>
    </w:p>
    <w:p w:rsidR="00CD57EC" w:rsidRDefault="00CD57EC" w:rsidP="0018442C">
      <w:pPr>
        <w:shd w:val="clear" w:color="auto" w:fill="FFFFFF"/>
        <w:jc w:val="center"/>
      </w:pPr>
    </w:p>
    <w:p w:rsidR="00CD57EC" w:rsidRDefault="00CD57EC" w:rsidP="0018442C">
      <w:pPr>
        <w:shd w:val="clear" w:color="auto" w:fill="FFFFFF"/>
        <w:jc w:val="center"/>
      </w:pPr>
    </w:p>
    <w:p w:rsidR="00CD57EC" w:rsidRDefault="00CD57EC" w:rsidP="0018442C">
      <w:pPr>
        <w:shd w:val="clear" w:color="auto" w:fill="FFFFFF"/>
        <w:jc w:val="center"/>
      </w:pPr>
    </w:p>
    <w:p w:rsidR="00F35ABA" w:rsidRDefault="00F35ABA" w:rsidP="00F35ABA">
      <w:pPr>
        <w:spacing w:line="360" w:lineRule="auto"/>
      </w:pPr>
    </w:p>
    <w:p w:rsidR="00CD57EC" w:rsidRDefault="00CD57EC" w:rsidP="00F35ABA">
      <w:pPr>
        <w:spacing w:line="360" w:lineRule="auto"/>
        <w:jc w:val="right"/>
        <w:rPr>
          <w:b/>
          <w:i/>
          <w:sz w:val="28"/>
          <w:szCs w:val="28"/>
        </w:rPr>
      </w:pPr>
      <w:r w:rsidRPr="00CD57EC">
        <w:rPr>
          <w:b/>
          <w:i/>
          <w:sz w:val="28"/>
          <w:szCs w:val="28"/>
        </w:rPr>
        <w:lastRenderedPageBreak/>
        <w:t>Приложение № 9</w:t>
      </w:r>
    </w:p>
    <w:p w:rsidR="00F35ABA" w:rsidRPr="00CD57EC" w:rsidRDefault="00F35ABA" w:rsidP="00F35ABA">
      <w:pPr>
        <w:spacing w:line="360" w:lineRule="auto"/>
        <w:jc w:val="right"/>
        <w:rPr>
          <w:b/>
          <w:i/>
          <w:sz w:val="28"/>
          <w:szCs w:val="28"/>
        </w:rPr>
      </w:pPr>
    </w:p>
    <w:p w:rsidR="00CD57EC" w:rsidRDefault="00CD57EC" w:rsidP="00F35ABA">
      <w:pPr>
        <w:spacing w:line="360" w:lineRule="auto"/>
        <w:jc w:val="center"/>
        <w:rPr>
          <w:sz w:val="28"/>
          <w:szCs w:val="28"/>
          <w:lang w:eastAsia="ru-RU"/>
        </w:rPr>
      </w:pPr>
      <w:r>
        <w:rPr>
          <w:b/>
          <w:bCs/>
          <w:sz w:val="28"/>
          <w:szCs w:val="28"/>
          <w:lang w:eastAsia="ru-RU"/>
        </w:rPr>
        <w:t>М</w:t>
      </w:r>
      <w:r w:rsidRPr="00CD57EC">
        <w:rPr>
          <w:b/>
          <w:bCs/>
          <w:sz w:val="28"/>
          <w:szCs w:val="28"/>
          <w:lang w:eastAsia="ru-RU"/>
        </w:rPr>
        <w:t xml:space="preserve">етодика </w:t>
      </w:r>
      <w:proofErr w:type="spellStart"/>
      <w:proofErr w:type="gramStart"/>
      <w:r w:rsidRPr="00CD57EC">
        <w:rPr>
          <w:b/>
          <w:bCs/>
          <w:sz w:val="28"/>
          <w:szCs w:val="28"/>
          <w:lang w:eastAsia="ru-RU"/>
        </w:rPr>
        <w:t>экспресс-диагностики</w:t>
      </w:r>
      <w:proofErr w:type="spellEnd"/>
      <w:proofErr w:type="gramEnd"/>
      <w:r w:rsidRPr="00CD57EC">
        <w:rPr>
          <w:b/>
          <w:bCs/>
          <w:sz w:val="28"/>
          <w:szCs w:val="28"/>
          <w:lang w:eastAsia="ru-RU"/>
        </w:rPr>
        <w:t xml:space="preserve"> свойств нервной системы  по психом</w:t>
      </w:r>
      <w:r>
        <w:rPr>
          <w:b/>
          <w:bCs/>
          <w:sz w:val="28"/>
          <w:szCs w:val="28"/>
          <w:lang w:eastAsia="ru-RU"/>
        </w:rPr>
        <w:t xml:space="preserve">оторным показателям Е.П.Ильина  </w:t>
      </w:r>
      <w:r w:rsidRPr="00CD57EC">
        <w:rPr>
          <w:b/>
          <w:bCs/>
          <w:sz w:val="28"/>
          <w:szCs w:val="28"/>
          <w:lang w:eastAsia="ru-RU"/>
        </w:rPr>
        <w:t>(</w:t>
      </w:r>
      <w:proofErr w:type="spellStart"/>
      <w:r w:rsidRPr="00CD57EC">
        <w:rPr>
          <w:b/>
          <w:bCs/>
          <w:sz w:val="28"/>
          <w:szCs w:val="28"/>
          <w:lang w:eastAsia="ru-RU"/>
        </w:rPr>
        <w:t>Теппинг-тест</w:t>
      </w:r>
      <w:proofErr w:type="spellEnd"/>
      <w:r w:rsidRPr="00CD57EC">
        <w:rPr>
          <w:b/>
          <w:bCs/>
          <w:sz w:val="28"/>
          <w:szCs w:val="28"/>
          <w:lang w:eastAsia="ru-RU"/>
        </w:rPr>
        <w:t>)</w:t>
      </w:r>
    </w:p>
    <w:p w:rsidR="00CD57EC" w:rsidRDefault="00CD57EC" w:rsidP="00CD57EC">
      <w:pPr>
        <w:spacing w:line="360" w:lineRule="auto"/>
        <w:ind w:firstLine="709"/>
        <w:jc w:val="both"/>
        <w:rPr>
          <w:sz w:val="28"/>
          <w:szCs w:val="28"/>
          <w:lang w:eastAsia="ru-RU"/>
        </w:rPr>
      </w:pPr>
      <w:r w:rsidRPr="00CD57EC">
        <w:rPr>
          <w:sz w:val="28"/>
          <w:szCs w:val="28"/>
          <w:lang w:eastAsia="ru-RU"/>
        </w:rPr>
        <w:t xml:space="preserve">Тест отслеживает временные изменения максимального темпа движений кистью. Определение основных свойств нервной системы имеет большое значение в теоретических и прикладных исследованиях. Многие из лабораторных методов диагностики основных свойств нервной системы требуют специальных условий проведения и аппаратуры. Они трудоемки. Этих недостатков лишены </w:t>
      </w:r>
      <w:proofErr w:type="spellStart"/>
      <w:proofErr w:type="gramStart"/>
      <w:r w:rsidRPr="00CD57EC">
        <w:rPr>
          <w:sz w:val="28"/>
          <w:szCs w:val="28"/>
          <w:lang w:eastAsia="ru-RU"/>
        </w:rPr>
        <w:t>экспресс-методики</w:t>
      </w:r>
      <w:proofErr w:type="spellEnd"/>
      <w:proofErr w:type="gramEnd"/>
      <w:r w:rsidRPr="00CD57EC">
        <w:rPr>
          <w:sz w:val="28"/>
          <w:szCs w:val="28"/>
          <w:lang w:eastAsia="ru-RU"/>
        </w:rPr>
        <w:t xml:space="preserve">, в частности, </w:t>
      </w:r>
      <w:proofErr w:type="spellStart"/>
      <w:r w:rsidRPr="00CD57EC">
        <w:rPr>
          <w:sz w:val="28"/>
          <w:szCs w:val="28"/>
          <w:lang w:eastAsia="ru-RU"/>
        </w:rPr>
        <w:t>теппинг-тест</w:t>
      </w:r>
      <w:proofErr w:type="spellEnd"/>
      <w:r w:rsidRPr="00CD57EC">
        <w:rPr>
          <w:sz w:val="28"/>
          <w:szCs w:val="28"/>
          <w:lang w:eastAsia="ru-RU"/>
        </w:rPr>
        <w:t xml:space="preserve"> (или как ее иногда называют «Дятел»).</w:t>
      </w:r>
    </w:p>
    <w:p w:rsidR="00CD57EC" w:rsidRDefault="00CD57EC" w:rsidP="00CD57EC">
      <w:pPr>
        <w:spacing w:line="360" w:lineRule="auto"/>
        <w:ind w:firstLine="709"/>
        <w:jc w:val="both"/>
        <w:rPr>
          <w:sz w:val="28"/>
          <w:szCs w:val="28"/>
          <w:lang w:eastAsia="ru-RU"/>
        </w:rPr>
      </w:pPr>
      <w:r w:rsidRPr="00CD57EC">
        <w:rPr>
          <w:sz w:val="28"/>
          <w:szCs w:val="28"/>
          <w:lang w:eastAsia="ru-RU"/>
        </w:rPr>
        <w:t xml:space="preserve">Скоростные показатели человека (качество быстроты) в физиологии принято </w:t>
      </w:r>
      <w:proofErr w:type="gramStart"/>
      <w:r w:rsidRPr="00CD57EC">
        <w:rPr>
          <w:sz w:val="28"/>
          <w:szCs w:val="28"/>
          <w:lang w:eastAsia="ru-RU"/>
        </w:rPr>
        <w:t>понимать</w:t>
      </w:r>
      <w:proofErr w:type="gramEnd"/>
      <w:r w:rsidRPr="00CD57EC">
        <w:rPr>
          <w:sz w:val="28"/>
          <w:szCs w:val="28"/>
          <w:lang w:eastAsia="ru-RU"/>
        </w:rPr>
        <w:t xml:space="preserve"> как проявление способности совершать различного рода действия в максимально быстром темпе. По своей природе качество быстроты — сложное и неоднородное [В. С.Горожанин, 1971]. Установлено, что быстрота не есть единое двигательное качество человека, а представляет собо</w:t>
      </w:r>
      <w:r w:rsidR="001A2F35">
        <w:rPr>
          <w:sz w:val="28"/>
          <w:szCs w:val="28"/>
          <w:lang w:eastAsia="ru-RU"/>
        </w:rPr>
        <w:t xml:space="preserve">й комплекс целого ряда факторов. </w:t>
      </w:r>
      <w:r w:rsidRPr="00CD57EC">
        <w:rPr>
          <w:sz w:val="28"/>
          <w:szCs w:val="28"/>
          <w:lang w:eastAsia="ru-RU"/>
        </w:rPr>
        <w:t>Анализ ряда показателей, характеризующих быстроту в заданиях различного рода, показал (М.А.Годик, 1966), что можно выделить 4 элементарные формы проявления быстроты:</w:t>
      </w:r>
    </w:p>
    <w:p w:rsidR="00CD57EC" w:rsidRDefault="00CD57EC" w:rsidP="00CD57EC">
      <w:pPr>
        <w:spacing w:line="360" w:lineRule="auto"/>
        <w:rPr>
          <w:sz w:val="28"/>
          <w:szCs w:val="28"/>
          <w:lang w:eastAsia="ru-RU"/>
        </w:rPr>
      </w:pPr>
      <w:r w:rsidRPr="00CD57EC">
        <w:rPr>
          <w:sz w:val="28"/>
          <w:szCs w:val="28"/>
          <w:lang w:eastAsia="ru-RU"/>
        </w:rPr>
        <w:t>— время двигательных реакций,</w:t>
      </w:r>
      <w:r w:rsidRPr="00CD57EC">
        <w:rPr>
          <w:sz w:val="28"/>
          <w:szCs w:val="28"/>
          <w:lang w:eastAsia="ru-RU"/>
        </w:rPr>
        <w:br/>
        <w:t>— способность к максимально быстрому началу движения,</w:t>
      </w:r>
      <w:r w:rsidRPr="00CD57EC">
        <w:rPr>
          <w:sz w:val="28"/>
          <w:szCs w:val="28"/>
          <w:lang w:eastAsia="ru-RU"/>
        </w:rPr>
        <w:br/>
        <w:t>— способность к максимально быстрому выполнению одиночного движения,</w:t>
      </w:r>
      <w:r w:rsidRPr="00CD57EC">
        <w:rPr>
          <w:sz w:val="28"/>
          <w:szCs w:val="28"/>
          <w:lang w:eastAsia="ru-RU"/>
        </w:rPr>
        <w:br/>
        <w:t>— способность выполнять дв</w:t>
      </w:r>
      <w:r>
        <w:rPr>
          <w:sz w:val="28"/>
          <w:szCs w:val="28"/>
          <w:lang w:eastAsia="ru-RU"/>
        </w:rPr>
        <w:t>ижения с максимальной частотой.</w:t>
      </w:r>
    </w:p>
    <w:p w:rsidR="00CD57EC" w:rsidRDefault="00CD57EC" w:rsidP="00CD57EC">
      <w:pPr>
        <w:spacing w:line="360" w:lineRule="auto"/>
        <w:ind w:firstLine="709"/>
        <w:jc w:val="both"/>
        <w:rPr>
          <w:sz w:val="28"/>
          <w:szCs w:val="28"/>
          <w:lang w:eastAsia="ru-RU"/>
        </w:rPr>
      </w:pPr>
      <w:r w:rsidRPr="00CD57EC">
        <w:rPr>
          <w:sz w:val="28"/>
          <w:szCs w:val="28"/>
          <w:lang w:eastAsia="ru-RU"/>
        </w:rPr>
        <w:t>Полагали, что различные проявления быстроты не имеют между собой достоверных связей. Однако экспериментально эти связи были обнаружены, в частности, положительная корреляция между максимальной частотой движений и быстротой реагирования на стим</w:t>
      </w:r>
      <w:r>
        <w:rPr>
          <w:sz w:val="28"/>
          <w:szCs w:val="28"/>
          <w:lang w:eastAsia="ru-RU"/>
        </w:rPr>
        <w:t>улы значительной интенсивности.</w:t>
      </w:r>
    </w:p>
    <w:p w:rsidR="00CD57EC" w:rsidRDefault="00CD57EC" w:rsidP="00CD57EC">
      <w:pPr>
        <w:spacing w:line="360" w:lineRule="auto"/>
        <w:ind w:firstLine="709"/>
        <w:jc w:val="both"/>
        <w:rPr>
          <w:sz w:val="28"/>
          <w:szCs w:val="28"/>
          <w:lang w:eastAsia="ru-RU"/>
        </w:rPr>
      </w:pPr>
      <w:r w:rsidRPr="00CD57EC">
        <w:rPr>
          <w:sz w:val="28"/>
          <w:szCs w:val="28"/>
          <w:lang w:eastAsia="ru-RU"/>
        </w:rPr>
        <w:t xml:space="preserve">Одним из интегральных показателей быстроты может быть Максимальная частота движений. Согласно учению А.А.Ухтомского, </w:t>
      </w:r>
      <w:r w:rsidRPr="00CD57EC">
        <w:rPr>
          <w:sz w:val="28"/>
          <w:szCs w:val="28"/>
          <w:lang w:eastAsia="ru-RU"/>
        </w:rPr>
        <w:lastRenderedPageBreak/>
        <w:t xml:space="preserve">количество движений, которые живая система может осуществить в единицу времени, служит характеристикой ее лабильности. Способность человека совершать быстрые движения определяется многими факторами: весом и амплитудой перемещаемого звена, плоскостью, в которой производится движение, возрастом и полом </w:t>
      </w:r>
      <w:r>
        <w:rPr>
          <w:sz w:val="28"/>
          <w:szCs w:val="28"/>
          <w:lang w:eastAsia="ru-RU"/>
        </w:rPr>
        <w:t xml:space="preserve">и </w:t>
      </w:r>
      <w:r w:rsidRPr="00CD57EC">
        <w:rPr>
          <w:sz w:val="28"/>
          <w:szCs w:val="28"/>
          <w:lang w:eastAsia="ru-RU"/>
        </w:rPr>
        <w:t>подвижностью нервных процессов и взаимными влияниями нервных центров. По мнению И.Ильина [1975], скорость выполнения движений определяется, главными образом, центральными нервными процессами.</w:t>
      </w:r>
    </w:p>
    <w:p w:rsidR="00CD57EC" w:rsidRDefault="00CD57EC" w:rsidP="00CD57EC">
      <w:pPr>
        <w:spacing w:line="360" w:lineRule="auto"/>
        <w:ind w:firstLine="709"/>
        <w:jc w:val="both"/>
        <w:rPr>
          <w:sz w:val="28"/>
          <w:szCs w:val="28"/>
          <w:lang w:eastAsia="ru-RU"/>
        </w:rPr>
      </w:pPr>
      <w:r w:rsidRPr="00CD57EC">
        <w:rPr>
          <w:sz w:val="28"/>
          <w:szCs w:val="28"/>
          <w:lang w:eastAsia="ru-RU"/>
        </w:rPr>
        <w:t xml:space="preserve">Непосредственное участие в формировании </w:t>
      </w:r>
      <w:proofErr w:type="gramStart"/>
      <w:r w:rsidRPr="00CD57EC">
        <w:rPr>
          <w:sz w:val="28"/>
          <w:szCs w:val="28"/>
          <w:lang w:eastAsia="ru-RU"/>
        </w:rPr>
        <w:t>ритмических движений</w:t>
      </w:r>
      <w:proofErr w:type="gramEnd"/>
      <w:r w:rsidRPr="00CD57EC">
        <w:rPr>
          <w:sz w:val="28"/>
          <w:szCs w:val="28"/>
          <w:lang w:eastAsia="ru-RU"/>
        </w:rPr>
        <w:t xml:space="preserve"> принимает теменная область коры больших полушарий.</w:t>
      </w:r>
      <w:r w:rsidRPr="00CD57EC">
        <w:rPr>
          <w:sz w:val="28"/>
          <w:szCs w:val="28"/>
          <w:lang w:eastAsia="ru-RU"/>
        </w:rPr>
        <w:br/>
        <w:t>А.А.Ухтомский полагал, что повышение максимальной Чистоты движений является результатом усвоения ритма функциональной системой и отражает повышением лабильности нервных центров и исполнительных органов.</w:t>
      </w:r>
      <w:r w:rsidRPr="00CD57EC">
        <w:rPr>
          <w:sz w:val="28"/>
          <w:szCs w:val="28"/>
          <w:lang w:eastAsia="ru-RU"/>
        </w:rPr>
        <w:br/>
        <w:t>Экспериментально показано, что каждой группе мышц присущ свой собственный максимальный темп движений. Частота движений справа обычно выше, чем слева, и она повышается в результате тренировки.</w:t>
      </w:r>
      <w:r w:rsidRPr="00CD57EC">
        <w:rPr>
          <w:sz w:val="28"/>
          <w:szCs w:val="28"/>
          <w:lang w:eastAsia="ru-RU"/>
        </w:rPr>
        <w:br/>
        <w:t>Наибольший интерес представляет изучение максимального темпа движений пальцев кистей рук, поскольку с одной стороны, эти движения достаточно легко зарегистрировать, а с другой, именно рука является «орудием Труда», в том числе, интеллектуального.</w:t>
      </w:r>
    </w:p>
    <w:p w:rsidR="00CD57EC" w:rsidRDefault="00CD57EC" w:rsidP="00CD57EC">
      <w:pPr>
        <w:spacing w:line="360" w:lineRule="auto"/>
        <w:ind w:firstLine="709"/>
        <w:jc w:val="both"/>
        <w:rPr>
          <w:sz w:val="28"/>
          <w:szCs w:val="28"/>
          <w:lang w:eastAsia="ru-RU"/>
        </w:rPr>
      </w:pPr>
      <w:r w:rsidRPr="00CD57EC">
        <w:rPr>
          <w:sz w:val="28"/>
          <w:szCs w:val="28"/>
          <w:lang w:eastAsia="ru-RU"/>
        </w:rPr>
        <w:t>Сравнительный анализ показал, что максимальная частота движений, совершаемых большим, указательным и средним пальцами кисти руки (4,5-5,4 Гц), выше, чем безымянным и мизинцем (4,3-4,8 Гц)</w:t>
      </w:r>
      <w:r w:rsidR="00800006">
        <w:rPr>
          <w:sz w:val="28"/>
          <w:szCs w:val="28"/>
          <w:lang w:eastAsia="ru-RU"/>
        </w:rPr>
        <w:t>.</w:t>
      </w:r>
    </w:p>
    <w:p w:rsidR="00BA2F2E" w:rsidRDefault="00CD57EC" w:rsidP="00CD57EC">
      <w:pPr>
        <w:spacing w:line="360" w:lineRule="auto"/>
        <w:ind w:firstLine="709"/>
        <w:jc w:val="both"/>
        <w:rPr>
          <w:sz w:val="28"/>
          <w:szCs w:val="28"/>
          <w:lang w:eastAsia="ru-RU"/>
        </w:rPr>
      </w:pPr>
      <w:r w:rsidRPr="00CD57EC">
        <w:rPr>
          <w:sz w:val="28"/>
          <w:szCs w:val="28"/>
          <w:lang w:eastAsia="ru-RU"/>
        </w:rPr>
        <w:t>Максимальная частота движений, выполняемых кистью РУКИ, может измеряться различными способами: с помощью механических или электроимпульсных счетчиков, либо по скорости нажатия рукой на телеграфный ключ, нанесения ударов щупом по функциональной панели специального устройства и т.д. [Кирой, 2003].</w:t>
      </w:r>
      <w:r>
        <w:rPr>
          <w:sz w:val="28"/>
          <w:szCs w:val="28"/>
          <w:lang w:eastAsia="ru-RU"/>
        </w:rPr>
        <w:t xml:space="preserve"> </w:t>
      </w:r>
      <w:r w:rsidRPr="00CD57EC">
        <w:rPr>
          <w:sz w:val="28"/>
          <w:szCs w:val="28"/>
          <w:lang w:eastAsia="ru-RU"/>
        </w:rPr>
        <w:t xml:space="preserve">Почему выбран 30-секундный отрезок, а не больший. </w:t>
      </w:r>
      <w:proofErr w:type="gramStart"/>
      <w:r w:rsidRPr="00CD57EC">
        <w:rPr>
          <w:sz w:val="28"/>
          <w:szCs w:val="28"/>
          <w:lang w:eastAsia="ru-RU"/>
        </w:rPr>
        <w:t xml:space="preserve">Первоначально максимальный темп измерялся в течение 1-1,5 мин работы, но, убедившись, что самая важная для диагностики </w:t>
      </w:r>
      <w:r w:rsidRPr="00CD57EC">
        <w:rPr>
          <w:sz w:val="28"/>
          <w:szCs w:val="28"/>
          <w:lang w:eastAsia="ru-RU"/>
        </w:rPr>
        <w:lastRenderedPageBreak/>
        <w:t>информация получается в течение первых 20-25 с и что длительная работа приводит лишь к потере времени и сил испытуемых, время тестирования было ограничено 30 с. Ведь задача теста — выявить сдвиги в центральной нервной системе, а не в мышцах.</w:t>
      </w:r>
      <w:proofErr w:type="gramEnd"/>
      <w:r w:rsidRPr="00CD57EC">
        <w:rPr>
          <w:sz w:val="28"/>
          <w:szCs w:val="28"/>
          <w:lang w:eastAsia="ru-RU"/>
        </w:rPr>
        <w:t xml:space="preserve"> Правда, можно возразить, что у «слабых» физическое утомление все равно возникает даже при 30-секундной работе (как, кстати, и у многих «сильных»). Однако с точки зрения механизмов развития между разными видами утомления наблюдаются существенные различия. При работе умеренной и большой интенсивности основные причины утомления связаны с </w:t>
      </w:r>
      <w:proofErr w:type="spellStart"/>
      <w:r w:rsidRPr="00CD57EC">
        <w:rPr>
          <w:sz w:val="28"/>
          <w:szCs w:val="28"/>
          <w:lang w:eastAsia="ru-RU"/>
        </w:rPr>
        <w:t>вегетатикой</w:t>
      </w:r>
      <w:proofErr w:type="spellEnd"/>
      <w:r w:rsidRPr="00CD57EC">
        <w:rPr>
          <w:sz w:val="28"/>
          <w:szCs w:val="28"/>
          <w:lang w:eastAsia="ru-RU"/>
        </w:rPr>
        <w:t xml:space="preserve">, а при работе максимальной интенсивности (как в нашем тесте) — с развитием запредельного торможения в нервных центрах. Именно поэтому с помощью </w:t>
      </w:r>
      <w:proofErr w:type="spellStart"/>
      <w:r w:rsidRPr="00CD57EC">
        <w:rPr>
          <w:sz w:val="28"/>
          <w:szCs w:val="28"/>
          <w:lang w:eastAsia="ru-RU"/>
        </w:rPr>
        <w:t>теппинг-теста</w:t>
      </w:r>
      <w:proofErr w:type="spellEnd"/>
      <w:r w:rsidRPr="00CD57EC">
        <w:rPr>
          <w:sz w:val="28"/>
          <w:szCs w:val="28"/>
          <w:lang w:eastAsia="ru-RU"/>
        </w:rPr>
        <w:t xml:space="preserve"> определяется выносливость нервной системы и обязательным условием выполнения теста для определения силы нервной системы становится работа в максимальном темпе. Если это условие не выполняется, диагностика будет неправильной. Отсюда следует и другой вывод: по выносливости человека нельзя судить об имеющейся у него силе нервной системы. </w:t>
      </w:r>
      <w:proofErr w:type="gramStart"/>
      <w:r w:rsidRPr="00CD57EC">
        <w:rPr>
          <w:sz w:val="28"/>
          <w:szCs w:val="28"/>
          <w:lang w:eastAsia="ru-RU"/>
        </w:rPr>
        <w:t>М. Н. Ильиной, например, показано, что при работе большой и средней интенсивности выносливость людей со слабой и сильной нервными системами бывает одинаковой, но это происходит благодаря разным п</w:t>
      </w:r>
      <w:r w:rsidR="00BA2F2E">
        <w:rPr>
          <w:sz w:val="28"/>
          <w:szCs w:val="28"/>
          <w:lang w:eastAsia="ru-RU"/>
        </w:rPr>
        <w:t>сихофизиологическим механизмам.</w:t>
      </w:r>
      <w:proofErr w:type="gramEnd"/>
    </w:p>
    <w:p w:rsidR="00BA2F2E" w:rsidRDefault="00CD57EC" w:rsidP="00CD57EC">
      <w:pPr>
        <w:spacing w:line="360" w:lineRule="auto"/>
        <w:ind w:firstLine="709"/>
        <w:jc w:val="both"/>
        <w:rPr>
          <w:sz w:val="28"/>
          <w:szCs w:val="28"/>
          <w:lang w:eastAsia="ru-RU"/>
        </w:rPr>
      </w:pPr>
      <w:r w:rsidRPr="00CD57EC">
        <w:rPr>
          <w:sz w:val="28"/>
          <w:szCs w:val="28"/>
          <w:lang w:eastAsia="ru-RU"/>
        </w:rPr>
        <w:t xml:space="preserve">Обязательное условие диагностирования силы нервной системы с помощью </w:t>
      </w:r>
      <w:proofErr w:type="spellStart"/>
      <w:r w:rsidRPr="00CD57EC">
        <w:rPr>
          <w:sz w:val="28"/>
          <w:szCs w:val="28"/>
          <w:lang w:eastAsia="ru-RU"/>
        </w:rPr>
        <w:t>теппинг-теста</w:t>
      </w:r>
      <w:proofErr w:type="spellEnd"/>
      <w:r w:rsidRPr="00CD57EC">
        <w:rPr>
          <w:sz w:val="28"/>
          <w:szCs w:val="28"/>
          <w:lang w:eastAsia="ru-RU"/>
        </w:rPr>
        <w:t xml:space="preserve"> — максимальная мобилизованность обследуемого. Чтобы добиться этого, надо не только заинтересовать субъекта результатами обследования, но и стимулировать его по ходу работы словами («не сдавайся», «работай быстрее» и т. п.). Это способствует более четкому разделению испытуемых на «сильных» и «слабых».</w:t>
      </w:r>
      <w:r w:rsidRPr="00CD57EC">
        <w:rPr>
          <w:sz w:val="28"/>
          <w:szCs w:val="28"/>
          <w:lang w:eastAsia="ru-RU"/>
        </w:rPr>
        <w:br/>
        <w:t>Важно также акцентировать внимание обследуемых на том, что начинать выполнение требуемых действий надо сразу в максимальном темпе, иначе может искусственно создаться выпуклый тип кривой.</w:t>
      </w:r>
      <w:r w:rsidRPr="00CD57EC">
        <w:rPr>
          <w:sz w:val="28"/>
          <w:szCs w:val="28"/>
          <w:lang w:eastAsia="ru-RU"/>
        </w:rPr>
        <w:br/>
        <w:t>Методику «</w:t>
      </w:r>
      <w:proofErr w:type="spellStart"/>
      <w:r w:rsidRPr="00CD57EC">
        <w:rPr>
          <w:sz w:val="28"/>
          <w:szCs w:val="28"/>
          <w:lang w:eastAsia="ru-RU"/>
        </w:rPr>
        <w:t>Теппинг-тест</w:t>
      </w:r>
      <w:proofErr w:type="spellEnd"/>
      <w:r w:rsidRPr="00CD57EC">
        <w:rPr>
          <w:sz w:val="28"/>
          <w:szCs w:val="28"/>
          <w:lang w:eastAsia="ru-RU"/>
        </w:rPr>
        <w:t xml:space="preserve">» трудно применять в случае с детьми младшего </w:t>
      </w:r>
      <w:r w:rsidRPr="00CD57EC">
        <w:rPr>
          <w:sz w:val="28"/>
          <w:szCs w:val="28"/>
          <w:lang w:eastAsia="ru-RU"/>
        </w:rPr>
        <w:lastRenderedPageBreak/>
        <w:t>возраста (до 6-7 лет), поскольку у них максимальная частота движений небольшая и различия между индивидуумами сглаживаются. Кроме того, они не могут долго заставлять себя работать в максимальном темпе</w:t>
      </w:r>
      <w:proofErr w:type="gramStart"/>
      <w:r w:rsidRPr="00CD57EC">
        <w:rPr>
          <w:sz w:val="28"/>
          <w:szCs w:val="28"/>
          <w:lang w:eastAsia="ru-RU"/>
        </w:rPr>
        <w:br/>
        <w:t>В</w:t>
      </w:r>
      <w:proofErr w:type="gramEnd"/>
      <w:r w:rsidRPr="00CD57EC">
        <w:rPr>
          <w:sz w:val="28"/>
          <w:szCs w:val="28"/>
          <w:lang w:eastAsia="ru-RU"/>
        </w:rPr>
        <w:t xml:space="preserve"> настоящее время разработаны компьютерные методы диагностики силы нервной системы с помощью </w:t>
      </w:r>
      <w:proofErr w:type="spellStart"/>
      <w:r w:rsidRPr="00CD57EC">
        <w:rPr>
          <w:sz w:val="28"/>
          <w:szCs w:val="28"/>
          <w:lang w:eastAsia="ru-RU"/>
        </w:rPr>
        <w:t>теппинг-теста</w:t>
      </w:r>
      <w:proofErr w:type="spellEnd"/>
      <w:r w:rsidRPr="00CD57EC">
        <w:rPr>
          <w:sz w:val="28"/>
          <w:szCs w:val="28"/>
          <w:lang w:eastAsia="ru-RU"/>
        </w:rPr>
        <w:t>, которые значительно упрощают и уточняют диагностику.</w:t>
      </w:r>
    </w:p>
    <w:p w:rsidR="00BA2F2E" w:rsidRDefault="00CD57EC" w:rsidP="00BA2F2E">
      <w:pPr>
        <w:spacing w:line="360" w:lineRule="auto"/>
        <w:ind w:firstLine="709"/>
        <w:jc w:val="both"/>
        <w:rPr>
          <w:sz w:val="28"/>
          <w:szCs w:val="28"/>
          <w:lang w:eastAsia="ru-RU"/>
        </w:rPr>
      </w:pPr>
      <w:r w:rsidRPr="00CD57EC">
        <w:rPr>
          <w:sz w:val="28"/>
          <w:szCs w:val="28"/>
          <w:lang w:eastAsia="ru-RU"/>
        </w:rPr>
        <w:t>В недавнем прошлом для изучения силы нервной системы использовались и другие методики («внешний тормоз» и кожно-гальванический вариант методики «</w:t>
      </w:r>
      <w:proofErr w:type="spellStart"/>
      <w:r w:rsidRPr="00CD57EC">
        <w:rPr>
          <w:sz w:val="28"/>
          <w:szCs w:val="28"/>
          <w:lang w:eastAsia="ru-RU"/>
        </w:rPr>
        <w:t>Угашение</w:t>
      </w:r>
      <w:proofErr w:type="spellEnd"/>
      <w:r w:rsidRPr="00CD57EC">
        <w:rPr>
          <w:sz w:val="28"/>
          <w:szCs w:val="28"/>
          <w:lang w:eastAsia="ru-RU"/>
        </w:rPr>
        <w:t xml:space="preserve"> с подкреплением» — в лаборатории В. С. </w:t>
      </w:r>
      <w:proofErr w:type="spellStart"/>
      <w:r w:rsidRPr="00CD57EC">
        <w:rPr>
          <w:sz w:val="28"/>
          <w:szCs w:val="28"/>
          <w:lang w:eastAsia="ru-RU"/>
        </w:rPr>
        <w:t>Мерлина</w:t>
      </w:r>
      <w:proofErr w:type="spellEnd"/>
      <w:r w:rsidRPr="00CD57EC">
        <w:rPr>
          <w:sz w:val="28"/>
          <w:szCs w:val="28"/>
          <w:lang w:eastAsia="ru-RU"/>
        </w:rPr>
        <w:t>, электроэнцефалографический вариант методики «</w:t>
      </w:r>
      <w:proofErr w:type="spellStart"/>
      <w:r w:rsidRPr="00CD57EC">
        <w:rPr>
          <w:sz w:val="28"/>
          <w:szCs w:val="28"/>
          <w:lang w:eastAsia="ru-RU"/>
        </w:rPr>
        <w:t>Угашение</w:t>
      </w:r>
      <w:proofErr w:type="spellEnd"/>
      <w:r w:rsidRPr="00CD57EC">
        <w:rPr>
          <w:sz w:val="28"/>
          <w:szCs w:val="28"/>
          <w:lang w:eastAsia="ru-RU"/>
        </w:rPr>
        <w:t xml:space="preserve"> с подкреплением» — в лаборатории В. Д. </w:t>
      </w:r>
      <w:proofErr w:type="spellStart"/>
      <w:r w:rsidRPr="00CD57EC">
        <w:rPr>
          <w:sz w:val="28"/>
          <w:szCs w:val="28"/>
          <w:lang w:eastAsia="ru-RU"/>
        </w:rPr>
        <w:t>Небылицына</w:t>
      </w:r>
      <w:proofErr w:type="spellEnd"/>
      <w:r w:rsidRPr="00CD57EC">
        <w:rPr>
          <w:sz w:val="28"/>
          <w:szCs w:val="28"/>
          <w:lang w:eastAsia="ru-RU"/>
        </w:rPr>
        <w:t>). Однако в большинстве своем они сложны для массового использования, поэтому широкого распространения не получили ни у психологов, ни у физиологов.</w:t>
      </w:r>
      <w:r w:rsidRPr="00CD57EC">
        <w:rPr>
          <w:sz w:val="28"/>
          <w:szCs w:val="28"/>
          <w:lang w:eastAsia="ru-RU"/>
        </w:rPr>
        <w:br/>
        <w:t xml:space="preserve">Описанные выше методики чаще всего применялись при обследовании спортсменов. В ряде работ установлено, что они </w:t>
      </w:r>
      <w:proofErr w:type="spellStart"/>
      <w:r w:rsidRPr="00CD57EC">
        <w:rPr>
          <w:sz w:val="28"/>
          <w:szCs w:val="28"/>
          <w:lang w:eastAsia="ru-RU"/>
        </w:rPr>
        <w:t>коррелируют</w:t>
      </w:r>
      <w:proofErr w:type="spellEnd"/>
      <w:r w:rsidRPr="00CD57EC">
        <w:rPr>
          <w:sz w:val="28"/>
          <w:szCs w:val="28"/>
          <w:lang w:eastAsia="ru-RU"/>
        </w:rPr>
        <w:t xml:space="preserve"> друг с другом. В частности, методика «</w:t>
      </w:r>
      <w:proofErr w:type="spellStart"/>
      <w:r w:rsidRPr="00CD57EC">
        <w:rPr>
          <w:sz w:val="28"/>
          <w:szCs w:val="28"/>
          <w:lang w:eastAsia="ru-RU"/>
        </w:rPr>
        <w:t>Теппинг-тест</w:t>
      </w:r>
      <w:proofErr w:type="spellEnd"/>
      <w:r w:rsidRPr="00CD57EC">
        <w:rPr>
          <w:sz w:val="28"/>
          <w:szCs w:val="28"/>
          <w:lang w:eastAsia="ru-RU"/>
        </w:rPr>
        <w:t xml:space="preserve">» </w:t>
      </w:r>
      <w:proofErr w:type="spellStart"/>
      <w:r w:rsidRPr="00CD57EC">
        <w:rPr>
          <w:sz w:val="28"/>
          <w:szCs w:val="28"/>
          <w:lang w:eastAsia="ru-RU"/>
        </w:rPr>
        <w:t>коррелирует</w:t>
      </w:r>
      <w:proofErr w:type="spellEnd"/>
      <w:r w:rsidRPr="00CD57EC">
        <w:rPr>
          <w:sz w:val="28"/>
          <w:szCs w:val="28"/>
          <w:lang w:eastAsia="ru-RU"/>
        </w:rPr>
        <w:t xml:space="preserve"> на уровне 0,01 с методикой «Наклон</w:t>
      </w:r>
      <w:r w:rsidR="00800006">
        <w:rPr>
          <w:sz w:val="28"/>
          <w:szCs w:val="28"/>
          <w:lang w:eastAsia="ru-RU"/>
        </w:rPr>
        <w:t xml:space="preserve"> кривой», с </w:t>
      </w:r>
      <w:proofErr w:type="spellStart"/>
      <w:r w:rsidR="00800006">
        <w:rPr>
          <w:sz w:val="28"/>
          <w:szCs w:val="28"/>
          <w:lang w:eastAsia="ru-RU"/>
        </w:rPr>
        <w:t>рефлексомет</w:t>
      </w:r>
      <w:r w:rsidRPr="00CD57EC">
        <w:rPr>
          <w:sz w:val="28"/>
          <w:szCs w:val="28"/>
          <w:lang w:eastAsia="ru-RU"/>
        </w:rPr>
        <w:t>рической</w:t>
      </w:r>
      <w:proofErr w:type="spellEnd"/>
      <w:r w:rsidRPr="00CD57EC">
        <w:rPr>
          <w:sz w:val="28"/>
          <w:szCs w:val="28"/>
          <w:lang w:eastAsia="ru-RU"/>
        </w:rPr>
        <w:t xml:space="preserve"> методикой «</w:t>
      </w:r>
      <w:proofErr w:type="spellStart"/>
      <w:r w:rsidRPr="00CD57EC">
        <w:rPr>
          <w:sz w:val="28"/>
          <w:szCs w:val="28"/>
          <w:lang w:eastAsia="ru-RU"/>
        </w:rPr>
        <w:t>Угашение</w:t>
      </w:r>
      <w:proofErr w:type="spellEnd"/>
      <w:r w:rsidRPr="00CD57EC">
        <w:rPr>
          <w:sz w:val="28"/>
          <w:szCs w:val="28"/>
          <w:lang w:eastAsia="ru-RU"/>
        </w:rPr>
        <w:t xml:space="preserve"> с подкреплением».</w:t>
      </w:r>
      <w:r w:rsidR="00BA2F2E">
        <w:rPr>
          <w:sz w:val="28"/>
          <w:szCs w:val="28"/>
          <w:lang w:eastAsia="ru-RU"/>
        </w:rPr>
        <w:t xml:space="preserve"> </w:t>
      </w:r>
      <w:r w:rsidRPr="00CD57EC">
        <w:rPr>
          <w:sz w:val="28"/>
          <w:szCs w:val="28"/>
          <w:lang w:eastAsia="ru-RU"/>
        </w:rPr>
        <w:t>Однако наличие корреляций не означает, что все методики имеют одинаковую диагностическую ценность. Они неравноценны по времени, которое затрачивается на постановку диагноза. Самое короткое время работы испытуемого (30 с) по методике «</w:t>
      </w:r>
      <w:proofErr w:type="spellStart"/>
      <w:r w:rsidRPr="00CD57EC">
        <w:rPr>
          <w:sz w:val="28"/>
          <w:szCs w:val="28"/>
          <w:lang w:eastAsia="ru-RU"/>
        </w:rPr>
        <w:t>Теппинг-тест</w:t>
      </w:r>
      <w:proofErr w:type="spellEnd"/>
      <w:r w:rsidRPr="00CD57EC">
        <w:rPr>
          <w:sz w:val="28"/>
          <w:szCs w:val="28"/>
          <w:lang w:eastAsia="ru-RU"/>
        </w:rPr>
        <w:t>», в других же методиках оно составляет 20-40 мин, а то и больше. Разная оказывается и напряженность работы, что отражается на степени жесткости критериев диагностики. Самая высокая она именно в методике «</w:t>
      </w:r>
      <w:proofErr w:type="spellStart"/>
      <w:r w:rsidRPr="00CD57EC">
        <w:rPr>
          <w:sz w:val="28"/>
          <w:szCs w:val="28"/>
          <w:lang w:eastAsia="ru-RU"/>
        </w:rPr>
        <w:t>Теппинг-тест</w:t>
      </w:r>
      <w:proofErr w:type="spellEnd"/>
      <w:r w:rsidRPr="00CD57EC">
        <w:rPr>
          <w:sz w:val="28"/>
          <w:szCs w:val="28"/>
          <w:lang w:eastAsia="ru-RU"/>
        </w:rPr>
        <w:t>», поэтому по ее критериям «сильных» выявляется меньше, чем по другим методикам. Но зато при ее использовании отчетливее проявляются различия между «сильными» и «слабыми» по ряду характеристик деятельности и поведения.</w:t>
      </w:r>
      <w:r w:rsidRPr="00CD57EC">
        <w:rPr>
          <w:sz w:val="28"/>
          <w:szCs w:val="28"/>
          <w:lang w:eastAsia="ru-RU"/>
        </w:rPr>
        <w:br/>
        <w:t xml:space="preserve">Исходя из теоретических построений, суммация возбуждения должна проявляться не только у лиц </w:t>
      </w:r>
      <w:proofErr w:type="gramStart"/>
      <w:r w:rsidRPr="00CD57EC">
        <w:rPr>
          <w:sz w:val="28"/>
          <w:szCs w:val="28"/>
          <w:lang w:eastAsia="ru-RU"/>
        </w:rPr>
        <w:t>с</w:t>
      </w:r>
      <w:proofErr w:type="gramEnd"/>
      <w:r w:rsidRPr="00CD57EC">
        <w:rPr>
          <w:sz w:val="28"/>
          <w:szCs w:val="28"/>
          <w:lang w:eastAsia="ru-RU"/>
        </w:rPr>
        <w:t xml:space="preserve"> сильной, но и со слабой нервной системой. Следовательно, кратковременное увеличение темпа </w:t>
      </w:r>
      <w:proofErr w:type="gramStart"/>
      <w:r w:rsidRPr="00CD57EC">
        <w:rPr>
          <w:sz w:val="28"/>
          <w:szCs w:val="28"/>
          <w:lang w:eastAsia="ru-RU"/>
        </w:rPr>
        <w:t>в первые</w:t>
      </w:r>
      <w:proofErr w:type="gramEnd"/>
      <w:r w:rsidRPr="00CD57EC">
        <w:rPr>
          <w:sz w:val="28"/>
          <w:szCs w:val="28"/>
          <w:lang w:eastAsia="ru-RU"/>
        </w:rPr>
        <w:t xml:space="preserve"> секунды работы </w:t>
      </w:r>
      <w:r w:rsidRPr="00CD57EC">
        <w:rPr>
          <w:sz w:val="28"/>
          <w:szCs w:val="28"/>
          <w:lang w:eastAsia="ru-RU"/>
        </w:rPr>
        <w:lastRenderedPageBreak/>
        <w:t>должно отмечаться у всех — этот признак не может быть дифференцирующим для деления на типологические группы по свойству силы нервной системы. Почему же тогда суммация не проявляется у лиц со средней и слабой нервной системой?</w:t>
      </w:r>
    </w:p>
    <w:p w:rsidR="00BA2F2E" w:rsidRDefault="00CD57EC" w:rsidP="00BA2F2E">
      <w:pPr>
        <w:spacing w:line="360" w:lineRule="auto"/>
        <w:ind w:firstLine="709"/>
        <w:jc w:val="both"/>
        <w:rPr>
          <w:sz w:val="28"/>
          <w:szCs w:val="28"/>
          <w:lang w:eastAsia="ru-RU"/>
        </w:rPr>
      </w:pPr>
      <w:r w:rsidRPr="00CD57EC">
        <w:rPr>
          <w:sz w:val="28"/>
          <w:szCs w:val="28"/>
          <w:lang w:eastAsia="ru-RU"/>
        </w:rPr>
        <w:t xml:space="preserve">Чтобы получить ответ на эти вопросы, было проведено следующее исследование. При выполнении испытуемыми </w:t>
      </w:r>
      <w:proofErr w:type="spellStart"/>
      <w:r w:rsidRPr="00CD57EC">
        <w:rPr>
          <w:sz w:val="28"/>
          <w:szCs w:val="28"/>
          <w:lang w:eastAsia="ru-RU"/>
        </w:rPr>
        <w:t>теппинг-теста</w:t>
      </w:r>
      <w:proofErr w:type="spellEnd"/>
      <w:r w:rsidRPr="00CD57EC">
        <w:rPr>
          <w:sz w:val="28"/>
          <w:szCs w:val="28"/>
          <w:lang w:eastAsia="ru-RU"/>
        </w:rPr>
        <w:t xml:space="preserve"> их движения записывались на лентопротяжном устройстве, благодаря чему динамику изменения максимального темпа можно было отследить при любых временных отрезках. Было выявлено, что если брать отрезки, равные 1,5 с, то и у лиц со средней, и у половины людей со слабой нервной системой обнаруживается непродолжительное возрастание максимального темпа (3-4,5 с). Следовательно, и у них проявляется эффект суммации возбуждения, но он кратковременный и выражен слабо. А поскольку в методике выбраны 5-секундные отрезки, такое увеличение темпа нейтрализуется в первые 5 </w:t>
      </w:r>
      <w:proofErr w:type="gramStart"/>
      <w:r w:rsidRPr="00CD57EC">
        <w:rPr>
          <w:sz w:val="28"/>
          <w:szCs w:val="28"/>
          <w:lang w:eastAsia="ru-RU"/>
        </w:rPr>
        <w:t>с</w:t>
      </w:r>
      <w:proofErr w:type="gramEnd"/>
      <w:r w:rsidRPr="00CD57EC">
        <w:rPr>
          <w:sz w:val="28"/>
          <w:szCs w:val="28"/>
          <w:lang w:eastAsia="ru-RU"/>
        </w:rPr>
        <w:t xml:space="preserve"> снижением и поэтому не замечается.</w:t>
      </w:r>
    </w:p>
    <w:p w:rsidR="00CD57EC" w:rsidRPr="00CD57EC" w:rsidRDefault="00CD57EC" w:rsidP="00BA2F2E">
      <w:pPr>
        <w:spacing w:line="360" w:lineRule="auto"/>
        <w:ind w:firstLine="709"/>
        <w:jc w:val="both"/>
        <w:rPr>
          <w:sz w:val="28"/>
          <w:szCs w:val="28"/>
          <w:lang w:eastAsia="ru-RU"/>
        </w:rPr>
      </w:pPr>
      <w:r w:rsidRPr="00CD57EC">
        <w:rPr>
          <w:sz w:val="28"/>
          <w:szCs w:val="28"/>
          <w:lang w:eastAsia="ru-RU"/>
        </w:rPr>
        <w:t xml:space="preserve">Для расчета </w:t>
      </w:r>
      <w:r w:rsidRPr="001A2F35">
        <w:rPr>
          <w:bCs/>
          <w:sz w:val="28"/>
          <w:szCs w:val="28"/>
          <w:lang w:eastAsia="ru-RU"/>
        </w:rPr>
        <w:t>коэффициента функциональной асимметрии</w:t>
      </w:r>
      <w:r w:rsidRPr="00CD57EC">
        <w:rPr>
          <w:sz w:val="28"/>
          <w:szCs w:val="28"/>
          <w:lang w:eastAsia="ru-RU"/>
        </w:rPr>
        <w:t xml:space="preserve"> задание выполняется правой и левой руками.</w:t>
      </w:r>
      <w:r w:rsidRPr="00CD57EC">
        <w:rPr>
          <w:sz w:val="28"/>
          <w:szCs w:val="28"/>
          <w:lang w:eastAsia="ru-RU"/>
        </w:rPr>
        <w:br/>
        <w:t xml:space="preserve">Тест используется обычно в комплексе с другими, измеряющими </w:t>
      </w:r>
      <w:proofErr w:type="spellStart"/>
      <w:r w:rsidRPr="00CD57EC">
        <w:rPr>
          <w:sz w:val="28"/>
          <w:szCs w:val="28"/>
          <w:lang w:eastAsia="ru-RU"/>
        </w:rPr>
        <w:t>разноуровневые</w:t>
      </w:r>
      <w:proofErr w:type="spellEnd"/>
      <w:r w:rsidRPr="00CD57EC">
        <w:rPr>
          <w:sz w:val="28"/>
          <w:szCs w:val="28"/>
          <w:lang w:eastAsia="ru-RU"/>
        </w:rPr>
        <w:t xml:space="preserve"> характеристики личности. Особенно </w:t>
      </w:r>
      <w:proofErr w:type="gramStart"/>
      <w:r w:rsidRPr="00CD57EC">
        <w:rPr>
          <w:sz w:val="28"/>
          <w:szCs w:val="28"/>
          <w:lang w:eastAsia="ru-RU"/>
        </w:rPr>
        <w:t>полезен</w:t>
      </w:r>
      <w:proofErr w:type="gramEnd"/>
      <w:r w:rsidRPr="00CD57EC">
        <w:rPr>
          <w:sz w:val="28"/>
          <w:szCs w:val="28"/>
          <w:lang w:eastAsia="ru-RU"/>
        </w:rPr>
        <w:t xml:space="preserve"> при профориентации и для психологического консультирования по совершенствованию индивидуального стиля деятельности.</w:t>
      </w:r>
      <w:r w:rsidRPr="00CD57EC">
        <w:rPr>
          <w:sz w:val="28"/>
          <w:szCs w:val="28"/>
          <w:lang w:eastAsia="ru-RU"/>
        </w:rPr>
        <w:br/>
      </w:r>
      <w:r w:rsidRPr="00CD57EC">
        <w:rPr>
          <w:b/>
          <w:bCs/>
          <w:sz w:val="28"/>
          <w:szCs w:val="28"/>
          <w:lang w:eastAsia="ru-RU"/>
        </w:rPr>
        <w:t>О</w:t>
      </w:r>
      <w:r w:rsidR="00800006" w:rsidRPr="00CD57EC">
        <w:rPr>
          <w:b/>
          <w:bCs/>
          <w:sz w:val="28"/>
          <w:szCs w:val="28"/>
          <w:lang w:eastAsia="ru-RU"/>
        </w:rPr>
        <w:t>борудование</w:t>
      </w:r>
      <w:r w:rsidR="00800006" w:rsidRPr="00CD57EC">
        <w:rPr>
          <w:sz w:val="28"/>
          <w:szCs w:val="28"/>
          <w:lang w:eastAsia="ru-RU"/>
        </w:rPr>
        <w:t xml:space="preserve">. </w:t>
      </w:r>
      <w:r w:rsidRPr="00CD57EC">
        <w:rPr>
          <w:sz w:val="28"/>
          <w:szCs w:val="28"/>
          <w:lang w:eastAsia="ru-RU"/>
        </w:rPr>
        <w:br/>
        <w:t>Тестирование можно проводить как при помощи регистрирующей аппаратуры, так и графически.</w:t>
      </w:r>
      <w:r w:rsidR="00BA2F2E">
        <w:rPr>
          <w:sz w:val="28"/>
          <w:szCs w:val="28"/>
          <w:lang w:eastAsia="ru-RU"/>
        </w:rPr>
        <w:t xml:space="preserve"> </w:t>
      </w:r>
      <w:r w:rsidRPr="00CD57EC">
        <w:rPr>
          <w:sz w:val="28"/>
          <w:szCs w:val="28"/>
          <w:lang w:eastAsia="ru-RU"/>
        </w:rPr>
        <w:t>При использовании графического способа регистрации Вам понадобятся стандартные бланки, представляющие собой листы бумаги (203х283, А</w:t>
      </w:r>
      <w:proofErr w:type="gramStart"/>
      <w:r w:rsidRPr="00CD57EC">
        <w:rPr>
          <w:sz w:val="28"/>
          <w:szCs w:val="28"/>
          <w:lang w:eastAsia="ru-RU"/>
        </w:rPr>
        <w:t>4</w:t>
      </w:r>
      <w:proofErr w:type="gramEnd"/>
      <w:r w:rsidRPr="00CD57EC">
        <w:rPr>
          <w:sz w:val="28"/>
          <w:szCs w:val="28"/>
          <w:lang w:eastAsia="ru-RU"/>
        </w:rPr>
        <w:t>), разделенные на шесть расположенных по три в ряд равных прямоугольника, секундомер, карандаш.</w:t>
      </w:r>
      <w:r w:rsidRPr="00CD57EC">
        <w:rPr>
          <w:sz w:val="28"/>
          <w:szCs w:val="28"/>
          <w:lang w:eastAsia="ru-RU"/>
        </w:rPr>
        <w:br/>
      </w:r>
      <w:proofErr w:type="gramStart"/>
      <w:r w:rsidRPr="00CD57EC">
        <w:rPr>
          <w:sz w:val="28"/>
          <w:szCs w:val="28"/>
          <w:lang w:eastAsia="ru-RU"/>
        </w:rPr>
        <w:t>Порядок простановки точек для правой и левой рук по отдельным полям – взаимно обратный: по и против часовой стрелки; поле №4 должно располагаться под полем №3.</w:t>
      </w:r>
      <w:proofErr w:type="gramEnd"/>
    </w:p>
    <w:p w:rsidR="00CD57EC" w:rsidRPr="00CD57EC" w:rsidRDefault="00CD57EC" w:rsidP="00CD57EC">
      <w:pPr>
        <w:spacing w:line="360" w:lineRule="auto"/>
        <w:jc w:val="both"/>
        <w:rPr>
          <w:sz w:val="28"/>
          <w:szCs w:val="28"/>
          <w:lang w:eastAsia="ru-RU"/>
        </w:rPr>
      </w:pPr>
      <w:r w:rsidRPr="00CD57EC">
        <w:rPr>
          <w:b/>
          <w:bCs/>
          <w:sz w:val="28"/>
          <w:szCs w:val="28"/>
          <w:lang w:eastAsia="ru-RU"/>
        </w:rPr>
        <w:lastRenderedPageBreak/>
        <w:t>Бланк</w:t>
      </w:r>
      <w:r w:rsidR="00800006">
        <w:rPr>
          <w:b/>
          <w:bCs/>
          <w:sz w:val="28"/>
          <w:szCs w:val="28"/>
          <w:lang w:eastAsia="ru-RU"/>
        </w:rPr>
        <w:t>.</w:t>
      </w:r>
    </w:p>
    <w:tbl>
      <w:tblPr>
        <w:tblW w:w="3976" w:type="dxa"/>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1359"/>
        <w:gridCol w:w="1345"/>
        <w:gridCol w:w="1272"/>
      </w:tblGrid>
      <w:tr w:rsidR="00CD57EC" w:rsidRPr="00CD57EC" w:rsidTr="00800006">
        <w:trPr>
          <w:trHeight w:val="439"/>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57EC" w:rsidRPr="001A2F35" w:rsidRDefault="00CD57EC" w:rsidP="00800006">
            <w:pPr>
              <w:jc w:val="both"/>
              <w:rPr>
                <w:szCs w:val="28"/>
                <w:lang w:eastAsia="ru-RU"/>
              </w:rPr>
            </w:pPr>
            <w:r w:rsidRPr="001A2F35">
              <w:rPr>
                <w:szCs w:val="28"/>
                <w:lang w:eastAsia="ru-RU"/>
              </w:rPr>
              <w:t xml:space="preserve">               </w:t>
            </w:r>
            <w:r w:rsidRPr="001A2F35">
              <w:rPr>
                <w:szCs w:val="28"/>
                <w:lang w:eastAsia="ru-RU"/>
              </w:rPr>
              <w:br/>
            </w:r>
            <w:r w:rsidRPr="001A2F35">
              <w:rPr>
                <w:szCs w:val="28"/>
                <w:lang w:eastAsia="ru-RU"/>
              </w:rPr>
              <w:br/>
            </w:r>
            <w:r w:rsidRPr="001A2F35">
              <w:rPr>
                <w:szCs w:val="28"/>
                <w:lang w:eastAsia="ru-RU"/>
              </w:rPr>
              <w:b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D57EC" w:rsidRPr="001A2F35" w:rsidRDefault="00CD57EC" w:rsidP="00800006">
            <w:pPr>
              <w:jc w:val="both"/>
              <w:rPr>
                <w:szCs w:val="28"/>
                <w:lang w:eastAsia="ru-RU"/>
              </w:rPr>
            </w:pPr>
            <w:r w:rsidRPr="001A2F35">
              <w:rPr>
                <w:szCs w:val="28"/>
                <w:lang w:eastAsia="ru-RU"/>
              </w:rPr>
              <w:t xml:space="preserve">               </w:t>
            </w:r>
            <w:r w:rsidRPr="001A2F35">
              <w:rPr>
                <w:szCs w:val="28"/>
                <w:lang w:eastAsia="ru-RU"/>
              </w:rPr>
              <w:br/>
            </w:r>
            <w:r w:rsidRPr="001A2F35">
              <w:rPr>
                <w:szCs w:val="28"/>
                <w:lang w:eastAsia="ru-RU"/>
              </w:rPr>
              <w:br/>
            </w:r>
            <w:r w:rsidRPr="001A2F35">
              <w:rPr>
                <w:szCs w:val="28"/>
                <w:lang w:eastAsia="ru-RU"/>
              </w:rPr>
              <w:b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D57EC" w:rsidRPr="001A2F35" w:rsidRDefault="00CD57EC" w:rsidP="00800006">
            <w:pPr>
              <w:jc w:val="both"/>
              <w:rPr>
                <w:szCs w:val="28"/>
                <w:lang w:eastAsia="ru-RU"/>
              </w:rPr>
            </w:pPr>
            <w:r w:rsidRPr="001A2F35">
              <w:rPr>
                <w:szCs w:val="28"/>
                <w:lang w:eastAsia="ru-RU"/>
              </w:rPr>
              <w:t xml:space="preserve">              </w:t>
            </w:r>
            <w:r w:rsidRPr="001A2F35">
              <w:rPr>
                <w:szCs w:val="28"/>
                <w:lang w:eastAsia="ru-RU"/>
              </w:rPr>
              <w:br/>
            </w:r>
            <w:r w:rsidRPr="001A2F35">
              <w:rPr>
                <w:szCs w:val="28"/>
                <w:lang w:eastAsia="ru-RU"/>
              </w:rPr>
              <w:br/>
            </w:r>
            <w:r w:rsidRPr="001A2F35">
              <w:rPr>
                <w:szCs w:val="28"/>
                <w:lang w:eastAsia="ru-RU"/>
              </w:rPr>
              <w:br/>
              <w:t>3</w:t>
            </w:r>
          </w:p>
        </w:tc>
      </w:tr>
      <w:tr w:rsidR="00CD57EC" w:rsidRPr="00CD57EC" w:rsidTr="00800006">
        <w:trPr>
          <w:trHeight w:val="376"/>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57EC" w:rsidRPr="001A2F35" w:rsidRDefault="00CD57EC" w:rsidP="00800006">
            <w:pPr>
              <w:jc w:val="both"/>
              <w:rPr>
                <w:szCs w:val="28"/>
                <w:lang w:eastAsia="ru-RU"/>
              </w:rPr>
            </w:pPr>
            <w:r w:rsidRPr="001A2F35">
              <w:rPr>
                <w:szCs w:val="28"/>
                <w:lang w:eastAsia="ru-RU"/>
              </w:rPr>
              <w:t>6</w:t>
            </w:r>
            <w:r w:rsidRPr="001A2F35">
              <w:rPr>
                <w:szCs w:val="28"/>
                <w:lang w:eastAsia="ru-RU"/>
              </w:rPr>
              <w:br/>
            </w:r>
          </w:p>
        </w:tc>
        <w:tc>
          <w:tcPr>
            <w:tcW w:w="0" w:type="auto"/>
            <w:tcBorders>
              <w:top w:val="outset" w:sz="6" w:space="0" w:color="auto"/>
              <w:left w:val="outset" w:sz="6" w:space="0" w:color="auto"/>
              <w:bottom w:val="outset" w:sz="6" w:space="0" w:color="auto"/>
              <w:right w:val="outset" w:sz="6" w:space="0" w:color="auto"/>
            </w:tcBorders>
            <w:vAlign w:val="center"/>
            <w:hideMark/>
          </w:tcPr>
          <w:p w:rsidR="00CD57EC" w:rsidRPr="001A2F35" w:rsidRDefault="00CD57EC" w:rsidP="00800006">
            <w:pPr>
              <w:jc w:val="both"/>
              <w:rPr>
                <w:szCs w:val="28"/>
                <w:lang w:eastAsia="ru-RU"/>
              </w:rPr>
            </w:pPr>
            <w:r w:rsidRPr="001A2F35">
              <w:rPr>
                <w:szCs w:val="28"/>
                <w:lang w:eastAsia="ru-RU"/>
              </w:rPr>
              <w:t>5</w:t>
            </w:r>
            <w:r w:rsidRPr="001A2F35">
              <w:rPr>
                <w:szCs w:val="28"/>
                <w:lang w:eastAsia="ru-RU"/>
              </w:rPr>
              <w:br/>
            </w:r>
          </w:p>
        </w:tc>
        <w:tc>
          <w:tcPr>
            <w:tcW w:w="0" w:type="auto"/>
            <w:tcBorders>
              <w:top w:val="outset" w:sz="6" w:space="0" w:color="auto"/>
              <w:left w:val="outset" w:sz="6" w:space="0" w:color="auto"/>
              <w:bottom w:val="outset" w:sz="6" w:space="0" w:color="auto"/>
              <w:right w:val="outset" w:sz="6" w:space="0" w:color="auto"/>
            </w:tcBorders>
            <w:vAlign w:val="center"/>
            <w:hideMark/>
          </w:tcPr>
          <w:p w:rsidR="00CD57EC" w:rsidRPr="001A2F35" w:rsidRDefault="00CD57EC" w:rsidP="00800006">
            <w:pPr>
              <w:jc w:val="both"/>
              <w:rPr>
                <w:szCs w:val="28"/>
                <w:lang w:eastAsia="ru-RU"/>
              </w:rPr>
            </w:pPr>
            <w:r w:rsidRPr="001A2F35">
              <w:rPr>
                <w:szCs w:val="28"/>
                <w:lang w:eastAsia="ru-RU"/>
              </w:rPr>
              <w:t>4</w:t>
            </w:r>
            <w:r w:rsidRPr="001A2F35">
              <w:rPr>
                <w:szCs w:val="28"/>
                <w:lang w:eastAsia="ru-RU"/>
              </w:rPr>
              <w:br/>
            </w:r>
          </w:p>
        </w:tc>
      </w:tr>
    </w:tbl>
    <w:p w:rsidR="00BA2F2E" w:rsidRDefault="00CD57EC" w:rsidP="00BA2F2E">
      <w:pPr>
        <w:spacing w:line="360" w:lineRule="auto"/>
        <w:ind w:firstLine="709"/>
        <w:jc w:val="both"/>
        <w:rPr>
          <w:sz w:val="28"/>
          <w:szCs w:val="28"/>
          <w:lang w:eastAsia="ru-RU"/>
        </w:rPr>
      </w:pPr>
      <w:r w:rsidRPr="00CD57EC">
        <w:rPr>
          <w:sz w:val="28"/>
          <w:szCs w:val="28"/>
          <w:lang w:eastAsia="ru-RU"/>
        </w:rPr>
        <w:t xml:space="preserve">О.П.Елисеев предлагает не 6 (как это обычно предлагается, например, для младшей группы подростков или в оригинальном варианте Е.П.Ильина), а 8 полей для простановки точек, чтобы тенденция изменения работоспособности обнаруживалась более отчетливо. Тогда порядок простановки точек для правой и левой руки по отдельным полям – взаимно обратный: </w:t>
      </w:r>
      <w:proofErr w:type="gramStart"/>
      <w:r w:rsidRPr="00CD57EC">
        <w:rPr>
          <w:sz w:val="28"/>
          <w:szCs w:val="28"/>
          <w:lang w:eastAsia="ru-RU"/>
        </w:rPr>
        <w:t>по</w:t>
      </w:r>
      <w:proofErr w:type="gramEnd"/>
      <w:r w:rsidRPr="00CD57EC">
        <w:rPr>
          <w:sz w:val="28"/>
          <w:szCs w:val="28"/>
          <w:lang w:eastAsia="ru-RU"/>
        </w:rPr>
        <w:t xml:space="preserve"> и </w:t>
      </w:r>
      <w:proofErr w:type="gramStart"/>
      <w:r w:rsidRPr="00CD57EC">
        <w:rPr>
          <w:sz w:val="28"/>
          <w:szCs w:val="28"/>
          <w:lang w:eastAsia="ru-RU"/>
        </w:rPr>
        <w:t>против</w:t>
      </w:r>
      <w:proofErr w:type="gramEnd"/>
      <w:r w:rsidRPr="00CD57EC">
        <w:rPr>
          <w:sz w:val="28"/>
          <w:szCs w:val="28"/>
          <w:lang w:eastAsia="ru-RU"/>
        </w:rPr>
        <w:t xml:space="preserve"> часовой стрелки; поле № 5 должно располагаться под полем № 4.</w:t>
      </w:r>
      <w:r w:rsidR="00BA2F2E">
        <w:rPr>
          <w:sz w:val="28"/>
          <w:szCs w:val="28"/>
          <w:lang w:eastAsia="ru-RU"/>
        </w:rPr>
        <w:t xml:space="preserve"> </w:t>
      </w:r>
      <w:r w:rsidRPr="00CD57EC">
        <w:rPr>
          <w:sz w:val="28"/>
          <w:szCs w:val="28"/>
          <w:lang w:eastAsia="ru-RU"/>
        </w:rPr>
        <w:t>Чтобы точки не ложились друг на друга, рекомендуется перемещать руку по кругу, но это не является обязательным условием выполнения методики.</w:t>
      </w:r>
    </w:p>
    <w:p w:rsidR="00800006" w:rsidRDefault="00CD57EC" w:rsidP="00800006">
      <w:pPr>
        <w:spacing w:line="360" w:lineRule="auto"/>
        <w:jc w:val="both"/>
        <w:rPr>
          <w:sz w:val="28"/>
          <w:szCs w:val="28"/>
          <w:lang w:eastAsia="ru-RU"/>
        </w:rPr>
      </w:pPr>
      <w:r w:rsidRPr="00CD57EC">
        <w:rPr>
          <w:b/>
          <w:bCs/>
          <w:sz w:val="28"/>
          <w:szCs w:val="28"/>
          <w:lang w:eastAsia="ru-RU"/>
        </w:rPr>
        <w:t>П</w:t>
      </w:r>
      <w:r w:rsidR="00800006" w:rsidRPr="00CD57EC">
        <w:rPr>
          <w:b/>
          <w:bCs/>
          <w:sz w:val="28"/>
          <w:szCs w:val="28"/>
          <w:lang w:eastAsia="ru-RU"/>
        </w:rPr>
        <w:t>роцедура проведения исследования.</w:t>
      </w:r>
      <w:r w:rsidR="00800006" w:rsidRPr="00CD57EC">
        <w:rPr>
          <w:sz w:val="28"/>
          <w:szCs w:val="28"/>
          <w:lang w:eastAsia="ru-RU"/>
        </w:rPr>
        <w:t xml:space="preserve"> </w:t>
      </w:r>
    </w:p>
    <w:p w:rsidR="00CD57EC" w:rsidRPr="00CD57EC" w:rsidRDefault="00CD57EC" w:rsidP="00BA2F2E">
      <w:pPr>
        <w:spacing w:line="360" w:lineRule="auto"/>
        <w:ind w:firstLine="709"/>
        <w:jc w:val="both"/>
        <w:rPr>
          <w:sz w:val="28"/>
          <w:szCs w:val="28"/>
          <w:lang w:eastAsia="ru-RU"/>
        </w:rPr>
      </w:pPr>
      <w:r w:rsidRPr="00CD57EC">
        <w:rPr>
          <w:sz w:val="28"/>
          <w:szCs w:val="28"/>
          <w:lang w:eastAsia="ru-RU"/>
        </w:rPr>
        <w:t xml:space="preserve">Экспериментатор подает сигнал: «Начали», а затем через каждые 5 </w:t>
      </w:r>
      <w:proofErr w:type="gramStart"/>
      <w:r w:rsidRPr="00CD57EC">
        <w:rPr>
          <w:sz w:val="28"/>
          <w:szCs w:val="28"/>
          <w:lang w:eastAsia="ru-RU"/>
        </w:rPr>
        <w:t>сек</w:t>
      </w:r>
      <w:proofErr w:type="gramEnd"/>
      <w:r w:rsidRPr="00CD57EC">
        <w:rPr>
          <w:sz w:val="28"/>
          <w:szCs w:val="28"/>
          <w:lang w:eastAsia="ru-RU"/>
        </w:rPr>
        <w:t xml:space="preserve"> дает команду: «Следующий». По истечении 5 сек</w:t>
      </w:r>
      <w:r w:rsidR="00800006">
        <w:rPr>
          <w:sz w:val="28"/>
          <w:szCs w:val="28"/>
          <w:lang w:eastAsia="ru-RU"/>
        </w:rPr>
        <w:t>.</w:t>
      </w:r>
      <w:r w:rsidRPr="00CD57EC">
        <w:rPr>
          <w:sz w:val="28"/>
          <w:szCs w:val="28"/>
          <w:lang w:eastAsia="ru-RU"/>
        </w:rPr>
        <w:t xml:space="preserve"> работы в 6-м квадрате экспериментатор подает команду: «Стоп».</w:t>
      </w:r>
    </w:p>
    <w:p w:rsidR="00CD57EC" w:rsidRPr="00CD57EC" w:rsidRDefault="00CD57EC" w:rsidP="00CD57EC">
      <w:pPr>
        <w:spacing w:line="360" w:lineRule="auto"/>
        <w:jc w:val="both"/>
        <w:rPr>
          <w:sz w:val="28"/>
          <w:szCs w:val="28"/>
          <w:lang w:eastAsia="ru-RU"/>
        </w:rPr>
      </w:pPr>
      <w:r w:rsidRPr="00CD57EC">
        <w:rPr>
          <w:b/>
          <w:bCs/>
          <w:sz w:val="28"/>
          <w:szCs w:val="28"/>
          <w:lang w:eastAsia="ru-RU"/>
        </w:rPr>
        <w:t>Протокол исследования</w:t>
      </w:r>
      <w:r w:rsidR="00800006">
        <w:rPr>
          <w:b/>
          <w:bCs/>
          <w:sz w:val="28"/>
          <w:szCs w:val="28"/>
          <w:lang w:eastAsia="ru-RU"/>
        </w:rPr>
        <w:t>.</w:t>
      </w:r>
    </w:p>
    <w:tbl>
      <w:tblPr>
        <w:tblW w:w="0" w:type="auto"/>
        <w:jc w:val="center"/>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823"/>
        <w:gridCol w:w="1435"/>
        <w:gridCol w:w="1537"/>
        <w:gridCol w:w="1416"/>
      </w:tblGrid>
      <w:tr w:rsidR="00CD57EC" w:rsidRPr="00CD57EC" w:rsidTr="00197E4B">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D57EC" w:rsidRPr="000F2ED1" w:rsidRDefault="00CD57EC" w:rsidP="000F2ED1">
            <w:pPr>
              <w:jc w:val="both"/>
              <w:rPr>
                <w:sz w:val="20"/>
                <w:szCs w:val="28"/>
                <w:lang w:eastAsia="ru-RU"/>
              </w:rPr>
            </w:pPr>
            <w:r w:rsidRPr="000F2ED1">
              <w:rPr>
                <w:sz w:val="20"/>
                <w:szCs w:val="28"/>
                <w:lang w:eastAsia="ru-RU"/>
              </w:rPr>
              <w:t xml:space="preserve">№ </w:t>
            </w:r>
            <w:r w:rsidRPr="000F2ED1">
              <w:rPr>
                <w:sz w:val="20"/>
                <w:szCs w:val="28"/>
                <w:lang w:eastAsia="ru-RU"/>
              </w:rPr>
              <w:br/>
              <w:t>квадрата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D57EC" w:rsidRPr="000F2ED1" w:rsidRDefault="00CD57EC" w:rsidP="000F2ED1">
            <w:pPr>
              <w:jc w:val="both"/>
              <w:rPr>
                <w:sz w:val="20"/>
                <w:szCs w:val="28"/>
                <w:lang w:eastAsia="ru-RU"/>
              </w:rPr>
            </w:pPr>
            <w:r w:rsidRPr="000F2ED1">
              <w:rPr>
                <w:sz w:val="20"/>
                <w:szCs w:val="28"/>
                <w:lang w:eastAsia="ru-RU"/>
              </w:rPr>
              <w:t xml:space="preserve">Промежуток </w:t>
            </w:r>
            <w:r w:rsidRPr="000F2ED1">
              <w:rPr>
                <w:sz w:val="20"/>
                <w:szCs w:val="28"/>
                <w:lang w:eastAsia="ru-RU"/>
              </w:rPr>
              <w:br/>
              <w:t xml:space="preserve">времени работы </w:t>
            </w:r>
            <w:r w:rsidRPr="000F2ED1">
              <w:rPr>
                <w:sz w:val="20"/>
                <w:szCs w:val="28"/>
                <w:lang w:eastAsia="ru-RU"/>
              </w:rPr>
              <w:br/>
              <w:t>(</w:t>
            </w:r>
            <w:proofErr w:type="gramStart"/>
            <w:r w:rsidRPr="000F2ED1">
              <w:rPr>
                <w:sz w:val="20"/>
                <w:szCs w:val="28"/>
                <w:lang w:eastAsia="ru-RU"/>
              </w:rPr>
              <w:t>ВС</w:t>
            </w:r>
            <w:proofErr w:type="gramEnd"/>
            <w:r w:rsidRPr="000F2ED1">
              <w:rPr>
                <w:sz w:val="20"/>
                <w:szCs w:val="28"/>
                <w:lang w:eastAsia="ru-RU"/>
              </w:rPr>
              <w: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D57EC" w:rsidRPr="000F2ED1" w:rsidRDefault="00CD57EC" w:rsidP="000F2ED1">
            <w:pPr>
              <w:jc w:val="both"/>
              <w:rPr>
                <w:sz w:val="20"/>
                <w:szCs w:val="28"/>
                <w:lang w:eastAsia="ru-RU"/>
              </w:rPr>
            </w:pPr>
            <w:r w:rsidRPr="000F2ED1">
              <w:rPr>
                <w:sz w:val="20"/>
                <w:szCs w:val="28"/>
                <w:lang w:eastAsia="ru-RU"/>
              </w:rPr>
              <w:t>Количество проставленных точек</w:t>
            </w:r>
          </w:p>
        </w:tc>
      </w:tr>
      <w:tr w:rsidR="00CD57EC" w:rsidRPr="00CD57EC" w:rsidTr="00197E4B">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D57EC" w:rsidRPr="000F2ED1" w:rsidRDefault="00CD57EC" w:rsidP="000F2ED1">
            <w:pPr>
              <w:jc w:val="both"/>
              <w:rPr>
                <w:sz w:val="20"/>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D57EC" w:rsidRPr="000F2ED1" w:rsidRDefault="00CD57EC" w:rsidP="000F2ED1">
            <w:pPr>
              <w:jc w:val="both"/>
              <w:rPr>
                <w:sz w:val="20"/>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D57EC" w:rsidRPr="000F2ED1" w:rsidRDefault="00CD57EC" w:rsidP="000F2ED1">
            <w:pPr>
              <w:jc w:val="both"/>
              <w:rPr>
                <w:sz w:val="20"/>
                <w:szCs w:val="28"/>
                <w:lang w:eastAsia="ru-RU"/>
              </w:rPr>
            </w:pPr>
            <w:r w:rsidRPr="000F2ED1">
              <w:rPr>
                <w:sz w:val="20"/>
                <w:szCs w:val="28"/>
                <w:lang w:eastAsia="ru-RU"/>
              </w:rPr>
              <w:t>правой рукой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CD57EC" w:rsidRPr="000F2ED1" w:rsidRDefault="00CD57EC" w:rsidP="000F2ED1">
            <w:pPr>
              <w:jc w:val="both"/>
              <w:rPr>
                <w:sz w:val="20"/>
                <w:szCs w:val="28"/>
                <w:lang w:eastAsia="ru-RU"/>
              </w:rPr>
            </w:pPr>
            <w:r w:rsidRPr="000F2ED1">
              <w:rPr>
                <w:sz w:val="20"/>
                <w:szCs w:val="28"/>
                <w:lang w:eastAsia="ru-RU"/>
              </w:rPr>
              <w:t>левой рукой</w:t>
            </w:r>
          </w:p>
        </w:tc>
      </w:tr>
      <w:tr w:rsidR="00CD57EC" w:rsidRPr="00CD57EC" w:rsidTr="00197E4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57EC" w:rsidRPr="000F2ED1" w:rsidRDefault="00CD57EC" w:rsidP="000F2ED1">
            <w:pPr>
              <w:jc w:val="both"/>
              <w:rPr>
                <w:sz w:val="20"/>
                <w:szCs w:val="28"/>
                <w:lang w:eastAsia="ru-RU"/>
              </w:rPr>
            </w:pPr>
            <w:r w:rsidRPr="000F2ED1">
              <w:rPr>
                <w:sz w:val="20"/>
                <w:szCs w:val="28"/>
                <w:lang w:eastAsia="ru-RU"/>
              </w:rPr>
              <w:t>1-й</w:t>
            </w:r>
          </w:p>
        </w:tc>
        <w:tc>
          <w:tcPr>
            <w:tcW w:w="0" w:type="auto"/>
            <w:tcBorders>
              <w:top w:val="outset" w:sz="6" w:space="0" w:color="auto"/>
              <w:left w:val="outset" w:sz="6" w:space="0" w:color="auto"/>
              <w:bottom w:val="outset" w:sz="6" w:space="0" w:color="auto"/>
              <w:right w:val="outset" w:sz="6" w:space="0" w:color="auto"/>
            </w:tcBorders>
            <w:vAlign w:val="center"/>
            <w:hideMark/>
          </w:tcPr>
          <w:p w:rsidR="00CD57EC" w:rsidRPr="000F2ED1" w:rsidRDefault="00CD57EC" w:rsidP="000F2ED1">
            <w:pPr>
              <w:jc w:val="both"/>
              <w:rPr>
                <w:sz w:val="20"/>
                <w:szCs w:val="28"/>
                <w:lang w:eastAsia="ru-RU"/>
              </w:rPr>
            </w:pPr>
            <w:r w:rsidRPr="000F2ED1">
              <w:rPr>
                <w:sz w:val="20"/>
                <w:szCs w:val="28"/>
                <w:lang w:eastAsia="ru-RU"/>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CD57EC" w:rsidRPr="000F2ED1" w:rsidRDefault="00CD57EC" w:rsidP="000F2ED1">
            <w:pPr>
              <w:jc w:val="both"/>
              <w:rPr>
                <w:sz w:val="20"/>
                <w:szCs w:val="28"/>
                <w:lang w:eastAsia="ru-RU"/>
              </w:rPr>
            </w:pPr>
            <w:r w:rsidRPr="000F2ED1">
              <w:rPr>
                <w:sz w:val="20"/>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D57EC" w:rsidRPr="000F2ED1" w:rsidRDefault="00CD57EC" w:rsidP="000F2ED1">
            <w:pPr>
              <w:jc w:val="both"/>
              <w:rPr>
                <w:sz w:val="20"/>
                <w:szCs w:val="28"/>
                <w:lang w:eastAsia="ru-RU"/>
              </w:rPr>
            </w:pPr>
            <w:r w:rsidRPr="000F2ED1">
              <w:rPr>
                <w:sz w:val="20"/>
                <w:szCs w:val="28"/>
                <w:lang w:eastAsia="ru-RU"/>
              </w:rPr>
              <w:t> </w:t>
            </w:r>
          </w:p>
        </w:tc>
      </w:tr>
      <w:tr w:rsidR="00CD57EC" w:rsidRPr="00CD57EC" w:rsidTr="00197E4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57EC" w:rsidRPr="000F2ED1" w:rsidRDefault="00CD57EC" w:rsidP="000F2ED1">
            <w:pPr>
              <w:jc w:val="both"/>
              <w:rPr>
                <w:sz w:val="20"/>
                <w:szCs w:val="28"/>
                <w:lang w:eastAsia="ru-RU"/>
              </w:rPr>
            </w:pPr>
            <w:r w:rsidRPr="000F2ED1">
              <w:rPr>
                <w:sz w:val="20"/>
                <w:szCs w:val="28"/>
                <w:lang w:eastAsia="ru-RU"/>
              </w:rPr>
              <w:t>2-й</w:t>
            </w:r>
          </w:p>
        </w:tc>
        <w:tc>
          <w:tcPr>
            <w:tcW w:w="0" w:type="auto"/>
            <w:tcBorders>
              <w:top w:val="outset" w:sz="6" w:space="0" w:color="auto"/>
              <w:left w:val="outset" w:sz="6" w:space="0" w:color="auto"/>
              <w:bottom w:val="outset" w:sz="6" w:space="0" w:color="auto"/>
              <w:right w:val="outset" w:sz="6" w:space="0" w:color="auto"/>
            </w:tcBorders>
            <w:vAlign w:val="center"/>
            <w:hideMark/>
          </w:tcPr>
          <w:p w:rsidR="00CD57EC" w:rsidRPr="000F2ED1" w:rsidRDefault="00CD57EC" w:rsidP="000F2ED1">
            <w:pPr>
              <w:jc w:val="both"/>
              <w:rPr>
                <w:sz w:val="20"/>
                <w:szCs w:val="28"/>
                <w:lang w:eastAsia="ru-RU"/>
              </w:rPr>
            </w:pPr>
            <w:r w:rsidRPr="000F2ED1">
              <w:rPr>
                <w:sz w:val="20"/>
                <w:szCs w:val="28"/>
                <w:lang w:eastAsia="ru-RU"/>
              </w:rPr>
              <w:t>6-10</w:t>
            </w:r>
          </w:p>
        </w:tc>
        <w:tc>
          <w:tcPr>
            <w:tcW w:w="0" w:type="auto"/>
            <w:tcBorders>
              <w:top w:val="outset" w:sz="6" w:space="0" w:color="auto"/>
              <w:left w:val="outset" w:sz="6" w:space="0" w:color="auto"/>
              <w:bottom w:val="outset" w:sz="6" w:space="0" w:color="auto"/>
              <w:right w:val="outset" w:sz="6" w:space="0" w:color="auto"/>
            </w:tcBorders>
            <w:vAlign w:val="center"/>
            <w:hideMark/>
          </w:tcPr>
          <w:p w:rsidR="00CD57EC" w:rsidRPr="000F2ED1" w:rsidRDefault="00CD57EC" w:rsidP="000F2ED1">
            <w:pPr>
              <w:jc w:val="both"/>
              <w:rPr>
                <w:sz w:val="20"/>
                <w:szCs w:val="28"/>
                <w:lang w:eastAsia="ru-RU"/>
              </w:rPr>
            </w:pPr>
            <w:r w:rsidRPr="000F2ED1">
              <w:rPr>
                <w:sz w:val="20"/>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D57EC" w:rsidRPr="000F2ED1" w:rsidRDefault="00CD57EC" w:rsidP="000F2ED1">
            <w:pPr>
              <w:jc w:val="both"/>
              <w:rPr>
                <w:sz w:val="20"/>
                <w:szCs w:val="28"/>
                <w:lang w:eastAsia="ru-RU"/>
              </w:rPr>
            </w:pPr>
            <w:r w:rsidRPr="000F2ED1">
              <w:rPr>
                <w:sz w:val="20"/>
                <w:szCs w:val="28"/>
                <w:lang w:eastAsia="ru-RU"/>
              </w:rPr>
              <w:t> </w:t>
            </w:r>
          </w:p>
        </w:tc>
      </w:tr>
      <w:tr w:rsidR="00CD57EC" w:rsidRPr="00CD57EC" w:rsidTr="00197E4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57EC" w:rsidRPr="000F2ED1" w:rsidRDefault="00CD57EC" w:rsidP="000F2ED1">
            <w:pPr>
              <w:jc w:val="both"/>
              <w:rPr>
                <w:sz w:val="20"/>
                <w:szCs w:val="28"/>
                <w:lang w:eastAsia="ru-RU"/>
              </w:rPr>
            </w:pPr>
            <w:r w:rsidRPr="000F2ED1">
              <w:rPr>
                <w:sz w:val="20"/>
                <w:szCs w:val="28"/>
                <w:lang w:eastAsia="ru-RU"/>
              </w:rPr>
              <w:t>3-й</w:t>
            </w:r>
          </w:p>
        </w:tc>
        <w:tc>
          <w:tcPr>
            <w:tcW w:w="0" w:type="auto"/>
            <w:tcBorders>
              <w:top w:val="outset" w:sz="6" w:space="0" w:color="auto"/>
              <w:left w:val="outset" w:sz="6" w:space="0" w:color="auto"/>
              <w:bottom w:val="outset" w:sz="6" w:space="0" w:color="auto"/>
              <w:right w:val="outset" w:sz="6" w:space="0" w:color="auto"/>
            </w:tcBorders>
            <w:vAlign w:val="center"/>
            <w:hideMark/>
          </w:tcPr>
          <w:p w:rsidR="00CD57EC" w:rsidRPr="000F2ED1" w:rsidRDefault="00CD57EC" w:rsidP="000F2ED1">
            <w:pPr>
              <w:jc w:val="both"/>
              <w:rPr>
                <w:sz w:val="20"/>
                <w:szCs w:val="28"/>
                <w:lang w:eastAsia="ru-RU"/>
              </w:rPr>
            </w:pPr>
            <w:r w:rsidRPr="000F2ED1">
              <w:rPr>
                <w:sz w:val="20"/>
                <w:szCs w:val="28"/>
                <w:lang w:eastAsia="ru-RU"/>
              </w:rPr>
              <w:t>11-15</w:t>
            </w:r>
          </w:p>
        </w:tc>
        <w:tc>
          <w:tcPr>
            <w:tcW w:w="0" w:type="auto"/>
            <w:tcBorders>
              <w:top w:val="outset" w:sz="6" w:space="0" w:color="auto"/>
              <w:left w:val="outset" w:sz="6" w:space="0" w:color="auto"/>
              <w:bottom w:val="outset" w:sz="6" w:space="0" w:color="auto"/>
              <w:right w:val="outset" w:sz="6" w:space="0" w:color="auto"/>
            </w:tcBorders>
            <w:vAlign w:val="center"/>
            <w:hideMark/>
          </w:tcPr>
          <w:p w:rsidR="00CD57EC" w:rsidRPr="000F2ED1" w:rsidRDefault="00CD57EC" w:rsidP="000F2ED1">
            <w:pPr>
              <w:jc w:val="both"/>
              <w:rPr>
                <w:sz w:val="20"/>
                <w:szCs w:val="28"/>
                <w:lang w:eastAsia="ru-RU"/>
              </w:rPr>
            </w:pPr>
            <w:r w:rsidRPr="000F2ED1">
              <w:rPr>
                <w:sz w:val="20"/>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D57EC" w:rsidRPr="000F2ED1" w:rsidRDefault="00CD57EC" w:rsidP="000F2ED1">
            <w:pPr>
              <w:jc w:val="both"/>
              <w:rPr>
                <w:sz w:val="20"/>
                <w:szCs w:val="28"/>
                <w:lang w:eastAsia="ru-RU"/>
              </w:rPr>
            </w:pPr>
            <w:r w:rsidRPr="000F2ED1">
              <w:rPr>
                <w:sz w:val="20"/>
                <w:szCs w:val="28"/>
                <w:lang w:eastAsia="ru-RU"/>
              </w:rPr>
              <w:t> </w:t>
            </w:r>
          </w:p>
        </w:tc>
      </w:tr>
      <w:tr w:rsidR="00CD57EC" w:rsidRPr="00CD57EC" w:rsidTr="00197E4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57EC" w:rsidRPr="000F2ED1" w:rsidRDefault="00CD57EC" w:rsidP="000F2ED1">
            <w:pPr>
              <w:jc w:val="both"/>
              <w:rPr>
                <w:sz w:val="20"/>
                <w:szCs w:val="28"/>
                <w:lang w:eastAsia="ru-RU"/>
              </w:rPr>
            </w:pPr>
            <w:r w:rsidRPr="000F2ED1">
              <w:rPr>
                <w:sz w:val="20"/>
                <w:szCs w:val="28"/>
                <w:lang w:eastAsia="ru-RU"/>
              </w:rPr>
              <w:t>4-й</w:t>
            </w:r>
          </w:p>
        </w:tc>
        <w:tc>
          <w:tcPr>
            <w:tcW w:w="0" w:type="auto"/>
            <w:tcBorders>
              <w:top w:val="outset" w:sz="6" w:space="0" w:color="auto"/>
              <w:left w:val="outset" w:sz="6" w:space="0" w:color="auto"/>
              <w:bottom w:val="outset" w:sz="6" w:space="0" w:color="auto"/>
              <w:right w:val="outset" w:sz="6" w:space="0" w:color="auto"/>
            </w:tcBorders>
            <w:vAlign w:val="center"/>
            <w:hideMark/>
          </w:tcPr>
          <w:p w:rsidR="00CD57EC" w:rsidRPr="000F2ED1" w:rsidRDefault="00CD57EC" w:rsidP="000F2ED1">
            <w:pPr>
              <w:jc w:val="both"/>
              <w:rPr>
                <w:sz w:val="20"/>
                <w:szCs w:val="28"/>
                <w:lang w:eastAsia="ru-RU"/>
              </w:rPr>
            </w:pPr>
            <w:r w:rsidRPr="000F2ED1">
              <w:rPr>
                <w:sz w:val="20"/>
                <w:szCs w:val="28"/>
                <w:lang w:eastAsia="ru-RU"/>
              </w:rPr>
              <w:t>16-20</w:t>
            </w:r>
          </w:p>
        </w:tc>
        <w:tc>
          <w:tcPr>
            <w:tcW w:w="0" w:type="auto"/>
            <w:tcBorders>
              <w:top w:val="outset" w:sz="6" w:space="0" w:color="auto"/>
              <w:left w:val="outset" w:sz="6" w:space="0" w:color="auto"/>
              <w:bottom w:val="outset" w:sz="6" w:space="0" w:color="auto"/>
              <w:right w:val="outset" w:sz="6" w:space="0" w:color="auto"/>
            </w:tcBorders>
            <w:vAlign w:val="center"/>
            <w:hideMark/>
          </w:tcPr>
          <w:p w:rsidR="00CD57EC" w:rsidRPr="000F2ED1" w:rsidRDefault="00CD57EC" w:rsidP="000F2ED1">
            <w:pPr>
              <w:jc w:val="both"/>
              <w:rPr>
                <w:sz w:val="20"/>
                <w:szCs w:val="28"/>
                <w:lang w:eastAsia="ru-RU"/>
              </w:rPr>
            </w:pPr>
            <w:r w:rsidRPr="000F2ED1">
              <w:rPr>
                <w:sz w:val="20"/>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D57EC" w:rsidRPr="000F2ED1" w:rsidRDefault="00CD57EC" w:rsidP="000F2ED1">
            <w:pPr>
              <w:jc w:val="both"/>
              <w:rPr>
                <w:sz w:val="20"/>
                <w:szCs w:val="28"/>
                <w:lang w:eastAsia="ru-RU"/>
              </w:rPr>
            </w:pPr>
            <w:r w:rsidRPr="000F2ED1">
              <w:rPr>
                <w:sz w:val="20"/>
                <w:szCs w:val="28"/>
                <w:lang w:eastAsia="ru-RU"/>
              </w:rPr>
              <w:t> </w:t>
            </w:r>
          </w:p>
        </w:tc>
      </w:tr>
      <w:tr w:rsidR="00CD57EC" w:rsidRPr="00CD57EC" w:rsidTr="00197E4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57EC" w:rsidRPr="000F2ED1" w:rsidRDefault="00CD57EC" w:rsidP="000F2ED1">
            <w:pPr>
              <w:jc w:val="both"/>
              <w:rPr>
                <w:sz w:val="20"/>
                <w:szCs w:val="28"/>
                <w:lang w:eastAsia="ru-RU"/>
              </w:rPr>
            </w:pPr>
            <w:r w:rsidRPr="000F2ED1">
              <w:rPr>
                <w:sz w:val="20"/>
                <w:szCs w:val="28"/>
                <w:lang w:eastAsia="ru-RU"/>
              </w:rPr>
              <w:t>5-й</w:t>
            </w:r>
          </w:p>
        </w:tc>
        <w:tc>
          <w:tcPr>
            <w:tcW w:w="0" w:type="auto"/>
            <w:tcBorders>
              <w:top w:val="outset" w:sz="6" w:space="0" w:color="auto"/>
              <w:left w:val="outset" w:sz="6" w:space="0" w:color="auto"/>
              <w:bottom w:val="outset" w:sz="6" w:space="0" w:color="auto"/>
              <w:right w:val="outset" w:sz="6" w:space="0" w:color="auto"/>
            </w:tcBorders>
            <w:vAlign w:val="center"/>
            <w:hideMark/>
          </w:tcPr>
          <w:p w:rsidR="00CD57EC" w:rsidRPr="000F2ED1" w:rsidRDefault="00CD57EC" w:rsidP="000F2ED1">
            <w:pPr>
              <w:jc w:val="both"/>
              <w:rPr>
                <w:sz w:val="20"/>
                <w:szCs w:val="28"/>
                <w:lang w:eastAsia="ru-RU"/>
              </w:rPr>
            </w:pPr>
            <w:r w:rsidRPr="000F2ED1">
              <w:rPr>
                <w:sz w:val="20"/>
                <w:szCs w:val="28"/>
                <w:lang w:eastAsia="ru-RU"/>
              </w:rPr>
              <w:t>21-25</w:t>
            </w:r>
          </w:p>
        </w:tc>
        <w:tc>
          <w:tcPr>
            <w:tcW w:w="0" w:type="auto"/>
            <w:tcBorders>
              <w:top w:val="outset" w:sz="6" w:space="0" w:color="auto"/>
              <w:left w:val="outset" w:sz="6" w:space="0" w:color="auto"/>
              <w:bottom w:val="outset" w:sz="6" w:space="0" w:color="auto"/>
              <w:right w:val="outset" w:sz="6" w:space="0" w:color="auto"/>
            </w:tcBorders>
            <w:vAlign w:val="center"/>
            <w:hideMark/>
          </w:tcPr>
          <w:p w:rsidR="00CD57EC" w:rsidRPr="000F2ED1" w:rsidRDefault="00CD57EC" w:rsidP="000F2ED1">
            <w:pPr>
              <w:jc w:val="both"/>
              <w:rPr>
                <w:sz w:val="20"/>
                <w:szCs w:val="28"/>
                <w:lang w:eastAsia="ru-RU"/>
              </w:rPr>
            </w:pPr>
            <w:r w:rsidRPr="000F2ED1">
              <w:rPr>
                <w:sz w:val="20"/>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D57EC" w:rsidRPr="000F2ED1" w:rsidRDefault="00CD57EC" w:rsidP="000F2ED1">
            <w:pPr>
              <w:jc w:val="both"/>
              <w:rPr>
                <w:sz w:val="20"/>
                <w:szCs w:val="28"/>
                <w:lang w:eastAsia="ru-RU"/>
              </w:rPr>
            </w:pPr>
            <w:r w:rsidRPr="000F2ED1">
              <w:rPr>
                <w:sz w:val="20"/>
                <w:szCs w:val="28"/>
                <w:lang w:eastAsia="ru-RU"/>
              </w:rPr>
              <w:t> </w:t>
            </w:r>
          </w:p>
        </w:tc>
      </w:tr>
      <w:tr w:rsidR="00CD57EC" w:rsidRPr="00CD57EC" w:rsidTr="00197E4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57EC" w:rsidRPr="000F2ED1" w:rsidRDefault="00CD57EC" w:rsidP="000F2ED1">
            <w:pPr>
              <w:jc w:val="both"/>
              <w:rPr>
                <w:sz w:val="20"/>
                <w:szCs w:val="28"/>
                <w:lang w:eastAsia="ru-RU"/>
              </w:rPr>
            </w:pPr>
            <w:r w:rsidRPr="000F2ED1">
              <w:rPr>
                <w:sz w:val="20"/>
                <w:szCs w:val="28"/>
                <w:lang w:eastAsia="ru-RU"/>
              </w:rPr>
              <w:t>6-й</w:t>
            </w:r>
          </w:p>
        </w:tc>
        <w:tc>
          <w:tcPr>
            <w:tcW w:w="0" w:type="auto"/>
            <w:tcBorders>
              <w:top w:val="outset" w:sz="6" w:space="0" w:color="auto"/>
              <w:left w:val="outset" w:sz="6" w:space="0" w:color="auto"/>
              <w:bottom w:val="outset" w:sz="6" w:space="0" w:color="auto"/>
              <w:right w:val="outset" w:sz="6" w:space="0" w:color="auto"/>
            </w:tcBorders>
            <w:vAlign w:val="center"/>
            <w:hideMark/>
          </w:tcPr>
          <w:p w:rsidR="00CD57EC" w:rsidRPr="000F2ED1" w:rsidRDefault="00CD57EC" w:rsidP="000F2ED1">
            <w:pPr>
              <w:jc w:val="both"/>
              <w:rPr>
                <w:sz w:val="20"/>
                <w:szCs w:val="28"/>
                <w:lang w:eastAsia="ru-RU"/>
              </w:rPr>
            </w:pPr>
            <w:r w:rsidRPr="000F2ED1">
              <w:rPr>
                <w:sz w:val="20"/>
                <w:szCs w:val="28"/>
                <w:lang w:eastAsia="ru-RU"/>
              </w:rPr>
              <w:t>26-30</w:t>
            </w:r>
          </w:p>
        </w:tc>
        <w:tc>
          <w:tcPr>
            <w:tcW w:w="0" w:type="auto"/>
            <w:tcBorders>
              <w:top w:val="outset" w:sz="6" w:space="0" w:color="auto"/>
              <w:left w:val="outset" w:sz="6" w:space="0" w:color="auto"/>
              <w:bottom w:val="outset" w:sz="6" w:space="0" w:color="auto"/>
              <w:right w:val="outset" w:sz="6" w:space="0" w:color="auto"/>
            </w:tcBorders>
            <w:vAlign w:val="center"/>
            <w:hideMark/>
          </w:tcPr>
          <w:p w:rsidR="00CD57EC" w:rsidRPr="000F2ED1" w:rsidRDefault="00CD57EC" w:rsidP="000F2ED1">
            <w:pPr>
              <w:jc w:val="both"/>
              <w:rPr>
                <w:sz w:val="20"/>
                <w:szCs w:val="28"/>
                <w:lang w:eastAsia="ru-RU"/>
              </w:rPr>
            </w:pPr>
            <w:r w:rsidRPr="000F2ED1">
              <w:rPr>
                <w:sz w:val="20"/>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D57EC" w:rsidRPr="000F2ED1" w:rsidRDefault="00CD57EC" w:rsidP="000F2ED1">
            <w:pPr>
              <w:jc w:val="both"/>
              <w:rPr>
                <w:sz w:val="20"/>
                <w:szCs w:val="28"/>
                <w:lang w:eastAsia="ru-RU"/>
              </w:rPr>
            </w:pPr>
            <w:r w:rsidRPr="000F2ED1">
              <w:rPr>
                <w:sz w:val="20"/>
                <w:szCs w:val="28"/>
                <w:lang w:eastAsia="ru-RU"/>
              </w:rPr>
              <w:t> </w:t>
            </w:r>
          </w:p>
        </w:tc>
      </w:tr>
    </w:tbl>
    <w:p w:rsidR="000F2ED1" w:rsidRDefault="00CD57EC" w:rsidP="00CD57EC">
      <w:pPr>
        <w:spacing w:line="360" w:lineRule="auto"/>
        <w:jc w:val="both"/>
        <w:rPr>
          <w:sz w:val="28"/>
          <w:szCs w:val="28"/>
          <w:lang w:eastAsia="ru-RU"/>
        </w:rPr>
      </w:pPr>
      <w:r w:rsidRPr="00CD57EC">
        <w:rPr>
          <w:b/>
          <w:bCs/>
          <w:sz w:val="28"/>
          <w:szCs w:val="28"/>
          <w:lang w:eastAsia="ru-RU"/>
        </w:rPr>
        <w:t>О</w:t>
      </w:r>
      <w:r w:rsidR="00800006" w:rsidRPr="00CD57EC">
        <w:rPr>
          <w:b/>
          <w:bCs/>
          <w:sz w:val="28"/>
          <w:szCs w:val="28"/>
          <w:lang w:eastAsia="ru-RU"/>
        </w:rPr>
        <w:t>бработка</w:t>
      </w:r>
      <w:r w:rsidR="00800006" w:rsidRPr="00CD57EC">
        <w:rPr>
          <w:sz w:val="28"/>
          <w:szCs w:val="28"/>
          <w:lang w:eastAsia="ru-RU"/>
        </w:rPr>
        <w:t xml:space="preserve">. </w:t>
      </w:r>
      <w:r w:rsidRPr="00CD57EC">
        <w:rPr>
          <w:sz w:val="28"/>
          <w:szCs w:val="28"/>
          <w:lang w:eastAsia="ru-RU"/>
        </w:rPr>
        <w:br/>
        <w:t>Обработка включает следующие процедуры:</w:t>
      </w:r>
    </w:p>
    <w:p w:rsidR="00BA2F2E" w:rsidRDefault="00CD57EC" w:rsidP="00CD57EC">
      <w:pPr>
        <w:spacing w:line="360" w:lineRule="auto"/>
        <w:jc w:val="both"/>
        <w:rPr>
          <w:sz w:val="28"/>
          <w:szCs w:val="28"/>
          <w:lang w:eastAsia="ru-RU"/>
        </w:rPr>
      </w:pPr>
      <w:r w:rsidRPr="00CD57EC">
        <w:rPr>
          <w:sz w:val="28"/>
          <w:szCs w:val="28"/>
          <w:lang w:eastAsia="ru-RU"/>
        </w:rPr>
        <w:t>1) подсчитать количество точек в каждом квадрате;</w:t>
      </w:r>
      <w:r w:rsidRPr="00CD57EC">
        <w:rPr>
          <w:sz w:val="28"/>
          <w:szCs w:val="28"/>
          <w:lang w:eastAsia="ru-RU"/>
        </w:rPr>
        <w:br/>
        <w:t>2) построить график работоспособности, для чего отложить на оси абсцисс 5-секундные промежутки времени, а на оси ординат — количество точек в каждом квадрате.</w:t>
      </w:r>
    </w:p>
    <w:p w:rsidR="00CD57EC" w:rsidRPr="00CD57EC" w:rsidRDefault="00CD57EC" w:rsidP="00CD57EC">
      <w:pPr>
        <w:spacing w:line="360" w:lineRule="auto"/>
        <w:jc w:val="both"/>
        <w:rPr>
          <w:sz w:val="28"/>
          <w:szCs w:val="28"/>
          <w:lang w:eastAsia="ru-RU"/>
        </w:rPr>
      </w:pPr>
      <w:r w:rsidRPr="00CD57EC">
        <w:rPr>
          <w:b/>
          <w:bCs/>
          <w:i/>
          <w:iCs/>
          <w:sz w:val="28"/>
          <w:szCs w:val="28"/>
          <w:lang w:eastAsia="ru-RU"/>
        </w:rPr>
        <w:lastRenderedPageBreak/>
        <w:t>Коэффициент силы нервной системы</w:t>
      </w:r>
      <w:r w:rsidRPr="00CD57EC">
        <w:rPr>
          <w:sz w:val="28"/>
          <w:szCs w:val="28"/>
          <w:lang w:eastAsia="ru-RU"/>
        </w:rPr>
        <w:t xml:space="preserve"> (</w:t>
      </w:r>
      <w:r w:rsidRPr="00CD57EC">
        <w:rPr>
          <w:b/>
          <w:bCs/>
          <w:i/>
          <w:iCs/>
          <w:sz w:val="28"/>
          <w:szCs w:val="28"/>
          <w:lang w:eastAsia="ru-RU"/>
        </w:rPr>
        <w:t>КСНС</w:t>
      </w:r>
      <w:r w:rsidRPr="00CD57EC">
        <w:rPr>
          <w:sz w:val="28"/>
          <w:szCs w:val="28"/>
          <w:lang w:eastAsia="ru-RU"/>
        </w:rPr>
        <w:t>) рассчитывают по следующей формуле:</w:t>
      </w:r>
    </w:p>
    <w:p w:rsidR="00CD57EC" w:rsidRPr="00CD57EC" w:rsidRDefault="00CD57EC" w:rsidP="00CD57EC">
      <w:pPr>
        <w:spacing w:line="360" w:lineRule="auto"/>
        <w:jc w:val="both"/>
        <w:rPr>
          <w:sz w:val="28"/>
          <w:szCs w:val="28"/>
          <w:lang w:eastAsia="ru-RU"/>
        </w:rPr>
      </w:pPr>
      <w:r w:rsidRPr="00CD57EC">
        <w:rPr>
          <w:noProof/>
          <w:sz w:val="28"/>
          <w:szCs w:val="28"/>
          <w:lang w:eastAsia="ru-RU"/>
        </w:rPr>
        <w:drawing>
          <wp:inline distT="0" distB="0" distL="0" distR="0">
            <wp:extent cx="3619500" cy="381000"/>
            <wp:effectExtent l="19050" t="0" r="0" b="0"/>
            <wp:docPr id="11" name="Рисунок 1" descr="Formul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ula_1"/>
                    <pic:cNvPicPr>
                      <a:picLocks noChangeAspect="1" noChangeArrowheads="1"/>
                    </pic:cNvPicPr>
                  </pic:nvPicPr>
                  <pic:blipFill>
                    <a:blip r:embed="rId29" cstate="print"/>
                    <a:srcRect/>
                    <a:stretch>
                      <a:fillRect/>
                    </a:stretch>
                  </pic:blipFill>
                  <pic:spPr bwMode="auto">
                    <a:xfrm>
                      <a:off x="0" y="0"/>
                      <a:ext cx="3619500" cy="381000"/>
                    </a:xfrm>
                    <a:prstGeom prst="rect">
                      <a:avLst/>
                    </a:prstGeom>
                    <a:noFill/>
                    <a:ln w="9525">
                      <a:noFill/>
                      <a:miter lim="800000"/>
                      <a:headEnd/>
                      <a:tailEnd/>
                    </a:ln>
                  </pic:spPr>
                </pic:pic>
              </a:graphicData>
            </a:graphic>
          </wp:inline>
        </w:drawing>
      </w:r>
      <w:r w:rsidRPr="00CD57EC">
        <w:rPr>
          <w:sz w:val="28"/>
          <w:szCs w:val="28"/>
          <w:lang w:eastAsia="ru-RU"/>
        </w:rPr>
        <w:t>, </w:t>
      </w:r>
      <w:r w:rsidRPr="00CD57EC">
        <w:rPr>
          <w:i/>
          <w:iCs/>
          <w:sz w:val="28"/>
          <w:szCs w:val="28"/>
          <w:lang w:eastAsia="ru-RU"/>
        </w:rPr>
        <w:t>где</w:t>
      </w:r>
    </w:p>
    <w:p w:rsidR="00BA2F2E" w:rsidRDefault="00CD57EC" w:rsidP="00CD57EC">
      <w:pPr>
        <w:spacing w:line="360" w:lineRule="auto"/>
        <w:jc w:val="both"/>
        <w:rPr>
          <w:sz w:val="28"/>
          <w:szCs w:val="28"/>
          <w:lang w:eastAsia="ru-RU"/>
        </w:rPr>
      </w:pPr>
      <w:r w:rsidRPr="00CD57EC">
        <w:rPr>
          <w:i/>
          <w:iCs/>
          <w:sz w:val="28"/>
          <w:szCs w:val="28"/>
          <w:lang w:eastAsia="ru-RU"/>
        </w:rPr>
        <w:t>Х</w:t>
      </w:r>
      <w:proofErr w:type="gramStart"/>
      <w:r w:rsidRPr="00CD57EC">
        <w:rPr>
          <w:i/>
          <w:iCs/>
          <w:sz w:val="28"/>
          <w:szCs w:val="28"/>
          <w:lang w:eastAsia="ru-RU"/>
        </w:rPr>
        <w:t>1</w:t>
      </w:r>
      <w:proofErr w:type="gramEnd"/>
      <w:r w:rsidRPr="00CD57EC">
        <w:rPr>
          <w:sz w:val="28"/>
          <w:szCs w:val="28"/>
          <w:lang w:eastAsia="ru-RU"/>
        </w:rPr>
        <w:t xml:space="preserve"> – сумма постукиваний в первом пятисекундном отрезке, </w:t>
      </w:r>
      <w:r w:rsidRPr="00CD57EC">
        <w:rPr>
          <w:i/>
          <w:iCs/>
          <w:sz w:val="28"/>
          <w:szCs w:val="28"/>
          <w:lang w:eastAsia="ru-RU"/>
        </w:rPr>
        <w:t>Х2</w:t>
      </w:r>
      <w:r w:rsidRPr="00CD57EC">
        <w:rPr>
          <w:sz w:val="28"/>
          <w:szCs w:val="28"/>
          <w:lang w:eastAsia="ru-RU"/>
        </w:rPr>
        <w:t xml:space="preserve"> – сумма постукиваний во втором пятисекундном отрезке </w:t>
      </w:r>
      <w:r w:rsidRPr="00CD57EC">
        <w:rPr>
          <w:i/>
          <w:iCs/>
          <w:sz w:val="28"/>
          <w:szCs w:val="28"/>
          <w:lang w:eastAsia="ru-RU"/>
        </w:rPr>
        <w:t>Х3</w:t>
      </w:r>
      <w:r w:rsidRPr="00CD57EC">
        <w:rPr>
          <w:sz w:val="28"/>
          <w:szCs w:val="28"/>
          <w:lang w:eastAsia="ru-RU"/>
        </w:rPr>
        <w:t xml:space="preserve"> – сумма постукиваний в третьем пятисекундном отрезке и т.д.</w:t>
      </w:r>
    </w:p>
    <w:p w:rsidR="00CD57EC" w:rsidRPr="00CD57EC" w:rsidRDefault="00CD57EC" w:rsidP="00CD57EC">
      <w:pPr>
        <w:spacing w:line="360" w:lineRule="auto"/>
        <w:jc w:val="both"/>
        <w:rPr>
          <w:sz w:val="28"/>
          <w:szCs w:val="28"/>
          <w:lang w:eastAsia="ru-RU"/>
        </w:rPr>
      </w:pPr>
      <w:r w:rsidRPr="00CD57EC">
        <w:rPr>
          <w:sz w:val="28"/>
          <w:szCs w:val="28"/>
          <w:lang w:eastAsia="ru-RU"/>
        </w:rPr>
        <w:t xml:space="preserve">Рассчитать </w:t>
      </w:r>
      <w:r w:rsidRPr="001A2F35">
        <w:rPr>
          <w:bCs/>
          <w:sz w:val="28"/>
          <w:szCs w:val="28"/>
          <w:lang w:eastAsia="ru-RU"/>
        </w:rPr>
        <w:t>коэффициент функциональной асимметрии</w:t>
      </w:r>
      <w:r w:rsidRPr="00CD57EC">
        <w:rPr>
          <w:sz w:val="28"/>
          <w:szCs w:val="28"/>
          <w:lang w:eastAsia="ru-RU"/>
        </w:rPr>
        <w:t xml:space="preserve"> по работоспособности левой и правой рук, получив суммарные значения работоспособности рук путем сложения всех данных по каждому из прямоугольников. Абсолютное различие по работоспособности левой и правой рук делится на сумму работоспособностей, а затем умножается на 100%:</w:t>
      </w:r>
    </w:p>
    <w:p w:rsidR="00CD57EC" w:rsidRPr="00CD57EC" w:rsidRDefault="00CD57EC" w:rsidP="00CD57EC">
      <w:pPr>
        <w:spacing w:line="360" w:lineRule="auto"/>
        <w:jc w:val="both"/>
        <w:rPr>
          <w:sz w:val="28"/>
          <w:szCs w:val="28"/>
          <w:lang w:eastAsia="ru-RU"/>
        </w:rPr>
      </w:pPr>
      <w:r w:rsidRPr="00CD57EC">
        <w:rPr>
          <w:noProof/>
          <w:sz w:val="28"/>
          <w:szCs w:val="28"/>
          <w:lang w:eastAsia="ru-RU"/>
        </w:rPr>
        <w:drawing>
          <wp:inline distT="0" distB="0" distL="0" distR="0">
            <wp:extent cx="1143000" cy="381000"/>
            <wp:effectExtent l="19050" t="0" r="0" b="0"/>
            <wp:docPr id="12" name="Рисунок 2" descr="Formul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ula_2"/>
                    <pic:cNvPicPr>
                      <a:picLocks noChangeAspect="1" noChangeArrowheads="1"/>
                    </pic:cNvPicPr>
                  </pic:nvPicPr>
                  <pic:blipFill>
                    <a:blip r:embed="rId30" cstate="print"/>
                    <a:srcRect/>
                    <a:stretch>
                      <a:fillRect/>
                    </a:stretch>
                  </pic:blipFill>
                  <pic:spPr bwMode="auto">
                    <a:xfrm>
                      <a:off x="0" y="0"/>
                      <a:ext cx="1143000" cy="381000"/>
                    </a:xfrm>
                    <a:prstGeom prst="rect">
                      <a:avLst/>
                    </a:prstGeom>
                    <a:noFill/>
                    <a:ln w="9525">
                      <a:noFill/>
                      <a:miter lim="800000"/>
                      <a:headEnd/>
                      <a:tailEnd/>
                    </a:ln>
                  </pic:spPr>
                </pic:pic>
              </a:graphicData>
            </a:graphic>
          </wp:inline>
        </w:drawing>
      </w:r>
      <w:r w:rsidRPr="00CD57EC">
        <w:rPr>
          <w:sz w:val="28"/>
          <w:szCs w:val="28"/>
          <w:lang w:eastAsia="ru-RU"/>
        </w:rPr>
        <w:t xml:space="preserve">, </w:t>
      </w:r>
      <w:r w:rsidRPr="00CD57EC">
        <w:rPr>
          <w:i/>
          <w:iCs/>
          <w:sz w:val="28"/>
          <w:szCs w:val="28"/>
          <w:lang w:eastAsia="ru-RU"/>
        </w:rPr>
        <w:t>где</w:t>
      </w:r>
    </w:p>
    <w:p w:rsidR="00BA2F2E" w:rsidRDefault="00CD57EC" w:rsidP="00CD57EC">
      <w:pPr>
        <w:spacing w:line="360" w:lineRule="auto"/>
        <w:jc w:val="both"/>
        <w:rPr>
          <w:sz w:val="28"/>
          <w:szCs w:val="28"/>
          <w:lang w:eastAsia="ru-RU"/>
        </w:rPr>
      </w:pPr>
      <w:r w:rsidRPr="00CD57EC">
        <w:rPr>
          <w:b/>
          <w:bCs/>
          <w:i/>
          <w:iCs/>
          <w:sz w:val="28"/>
          <w:szCs w:val="28"/>
          <w:lang w:eastAsia="ru-RU"/>
        </w:rPr>
        <w:t>Σ R</w:t>
      </w:r>
      <w:r w:rsidRPr="00CD57EC">
        <w:rPr>
          <w:sz w:val="28"/>
          <w:szCs w:val="28"/>
          <w:lang w:eastAsia="ru-RU"/>
        </w:rPr>
        <w:t xml:space="preserve"> — общая сумма точек, поставленных правой рукой</w:t>
      </w:r>
      <w:r w:rsidRPr="00CD57EC">
        <w:rPr>
          <w:sz w:val="28"/>
          <w:szCs w:val="28"/>
          <w:lang w:eastAsia="ru-RU"/>
        </w:rPr>
        <w:br/>
      </w:r>
      <w:r w:rsidRPr="00CD57EC">
        <w:rPr>
          <w:b/>
          <w:bCs/>
          <w:i/>
          <w:iCs/>
          <w:sz w:val="28"/>
          <w:szCs w:val="28"/>
          <w:lang w:eastAsia="ru-RU"/>
        </w:rPr>
        <w:t>Σ L</w:t>
      </w:r>
      <w:r w:rsidRPr="00CD57EC">
        <w:rPr>
          <w:sz w:val="28"/>
          <w:szCs w:val="28"/>
          <w:lang w:eastAsia="ru-RU"/>
        </w:rPr>
        <w:t xml:space="preserve"> — общая сумма то</w:t>
      </w:r>
      <w:r w:rsidR="00BA2F2E">
        <w:rPr>
          <w:sz w:val="28"/>
          <w:szCs w:val="28"/>
          <w:lang w:eastAsia="ru-RU"/>
        </w:rPr>
        <w:t>чек, поставленных правой левой.</w:t>
      </w:r>
      <w:r w:rsidR="00BA2F2E">
        <w:rPr>
          <w:sz w:val="28"/>
          <w:szCs w:val="28"/>
          <w:lang w:eastAsia="ru-RU"/>
        </w:rPr>
        <w:br/>
      </w:r>
      <w:r w:rsidRPr="00CD57EC">
        <w:rPr>
          <w:sz w:val="28"/>
          <w:szCs w:val="28"/>
          <w:lang w:eastAsia="ru-RU"/>
        </w:rPr>
        <w:t>В научных исследованиях часто требуется ранжировать обследованных, поэтому нужны и количественные критерии силы нервной системы.</w:t>
      </w:r>
      <w:r w:rsidRPr="00CD57EC">
        <w:rPr>
          <w:sz w:val="28"/>
          <w:szCs w:val="28"/>
          <w:lang w:eastAsia="ru-RU"/>
        </w:rPr>
        <w:br/>
        <w:t>Ранжирование осуществляется следующим образом. В соответствии с качественными критериями все обследованные субъекты делятся на группы с сильной, средней и слабой нервной системой. Внутри групп проводится дополнительное ранжирование обследованных по суммарной величине отклонения темпа в каждой точке от исходного уровня. Высчитывается сумма (с учетом знака) отклонений за каждые последующие 5-секундные отрезки по отношению к темпу, показанному в течение первых 5 с. Например, у субъекта</w:t>
      </w:r>
      <w:proofErr w:type="gramStart"/>
      <w:r w:rsidR="001A2F35">
        <w:rPr>
          <w:sz w:val="28"/>
          <w:szCs w:val="28"/>
          <w:lang w:eastAsia="ru-RU"/>
        </w:rPr>
        <w:t xml:space="preserve"> А</w:t>
      </w:r>
      <w:proofErr w:type="gramEnd"/>
      <w:r w:rsidRPr="00CD57EC">
        <w:rPr>
          <w:sz w:val="28"/>
          <w:szCs w:val="28"/>
          <w:lang w:eastAsia="ru-RU"/>
        </w:rPr>
        <w:t xml:space="preserve"> максимальная частота движений по 5-секундным отрезкам равнялась 43, 40, 38, 37, 38, 35. Приняв первую цифру за условный ноль, получаем следующую сумму отклонений: -3, -5, -6, -5, -8 - -27. У субъекта б максимальная частота движений по отрезкам была равна 41, 35, 36, 32, 33, 33, что дает следующую сумму отклонений: -6, -5, -9, -8 - -36. Как </w:t>
      </w:r>
      <w:r w:rsidRPr="00CD57EC">
        <w:rPr>
          <w:sz w:val="28"/>
          <w:szCs w:val="28"/>
          <w:lang w:eastAsia="ru-RU"/>
        </w:rPr>
        <w:lastRenderedPageBreak/>
        <w:t>видно, у обоих субъектов слабая нервная система, но у первого она выражена в меньшей степени, поэтому по рангу он буде</w:t>
      </w:r>
      <w:r w:rsidR="00BA2F2E">
        <w:rPr>
          <w:sz w:val="28"/>
          <w:szCs w:val="28"/>
          <w:lang w:eastAsia="ru-RU"/>
        </w:rPr>
        <w:t xml:space="preserve">т занимать более высокое место. </w:t>
      </w:r>
      <w:r w:rsidRPr="00CD57EC">
        <w:rPr>
          <w:sz w:val="28"/>
          <w:szCs w:val="28"/>
          <w:lang w:eastAsia="ru-RU"/>
        </w:rPr>
        <w:t xml:space="preserve">Проведя ранжирование внутри каждой типологической группы, обследованные выстраиваются в общий ряд согласно занятым в своей группе местам. Поэтому может быть так, что субъект с большим по </w:t>
      </w:r>
      <w:proofErr w:type="gramStart"/>
      <w:r w:rsidRPr="00CD57EC">
        <w:rPr>
          <w:sz w:val="28"/>
          <w:szCs w:val="28"/>
          <w:lang w:eastAsia="ru-RU"/>
        </w:rPr>
        <w:t>«-</w:t>
      </w:r>
      <w:proofErr w:type="gramEnd"/>
      <w:r w:rsidRPr="00CD57EC">
        <w:rPr>
          <w:sz w:val="28"/>
          <w:szCs w:val="28"/>
          <w:lang w:eastAsia="ru-RU"/>
        </w:rPr>
        <w:t>» отклонением из группы со средней силой нервной системы окажется поставленным выше, чем лицо со слабой нервной системой, у которого суммарное отрицательное отклонение будет меньшим. Главный критерий,</w:t>
      </w:r>
      <w:r w:rsidR="00BA2F2E">
        <w:rPr>
          <w:sz w:val="28"/>
          <w:szCs w:val="28"/>
          <w:lang w:eastAsia="ru-RU"/>
        </w:rPr>
        <w:t xml:space="preserve"> таким образом, — качественный. </w:t>
      </w:r>
      <w:r w:rsidRPr="00CD57EC">
        <w:rPr>
          <w:sz w:val="28"/>
          <w:szCs w:val="28"/>
          <w:lang w:eastAsia="ru-RU"/>
        </w:rPr>
        <w:t xml:space="preserve">При учете качественного критерия возникают определенные трудности, на которые следует обратить внимание. Например, что считать достоверным приростом темпа </w:t>
      </w:r>
      <w:proofErr w:type="gramStart"/>
      <w:r w:rsidRPr="00CD57EC">
        <w:rPr>
          <w:sz w:val="28"/>
          <w:szCs w:val="28"/>
          <w:lang w:eastAsia="ru-RU"/>
        </w:rPr>
        <w:t>в первые</w:t>
      </w:r>
      <w:proofErr w:type="gramEnd"/>
      <w:r w:rsidRPr="00CD57EC">
        <w:rPr>
          <w:sz w:val="28"/>
          <w:szCs w:val="28"/>
          <w:lang w:eastAsia="ru-RU"/>
        </w:rPr>
        <w:t xml:space="preserve"> 10-15 с</w:t>
      </w:r>
      <w:r w:rsidR="001A2F35">
        <w:rPr>
          <w:sz w:val="28"/>
          <w:szCs w:val="28"/>
          <w:lang w:eastAsia="ru-RU"/>
        </w:rPr>
        <w:t>.</w:t>
      </w:r>
      <w:r w:rsidRPr="00CD57EC">
        <w:rPr>
          <w:sz w:val="28"/>
          <w:szCs w:val="28"/>
          <w:lang w:eastAsia="ru-RU"/>
        </w:rPr>
        <w:t xml:space="preserve"> работы?</w:t>
      </w:r>
      <w:r w:rsidRPr="00CD57EC">
        <w:rPr>
          <w:sz w:val="28"/>
          <w:szCs w:val="28"/>
          <w:lang w:eastAsia="ru-RU"/>
        </w:rPr>
        <w:br/>
        <w:t>На основании имеющегося опыта можно рекомендовать следующее: когда информация снимается визуально со стрелочного счетчика, нужно считать за достоверную разницу 3 и больше движений (за 5-секундный отрезок), при графической регистрации темпа и при других фиксированных способах съема информации — разницу в 2 и более движений.</w:t>
      </w:r>
      <w:r w:rsidRPr="00CD57EC">
        <w:rPr>
          <w:sz w:val="28"/>
          <w:szCs w:val="28"/>
          <w:lang w:eastAsia="ru-RU"/>
        </w:rPr>
        <w:br/>
      </w:r>
      <w:r w:rsidRPr="00CD57EC">
        <w:rPr>
          <w:b/>
          <w:bCs/>
          <w:sz w:val="28"/>
          <w:szCs w:val="28"/>
          <w:lang w:eastAsia="ru-RU"/>
        </w:rPr>
        <w:t>А</w:t>
      </w:r>
      <w:r w:rsidR="00800006" w:rsidRPr="00CD57EC">
        <w:rPr>
          <w:b/>
          <w:bCs/>
          <w:sz w:val="28"/>
          <w:szCs w:val="28"/>
          <w:lang w:eastAsia="ru-RU"/>
        </w:rPr>
        <w:t>нализ и интерпретация результатов.</w:t>
      </w:r>
      <w:r w:rsidR="00800006" w:rsidRPr="00CD57EC">
        <w:rPr>
          <w:sz w:val="28"/>
          <w:szCs w:val="28"/>
          <w:lang w:eastAsia="ru-RU"/>
        </w:rPr>
        <w:t xml:space="preserve"> </w:t>
      </w:r>
    </w:p>
    <w:p w:rsidR="00BA2F2E" w:rsidRDefault="00CD57EC" w:rsidP="00BA2F2E">
      <w:pPr>
        <w:spacing w:line="360" w:lineRule="auto"/>
        <w:ind w:firstLine="709"/>
        <w:jc w:val="both"/>
        <w:rPr>
          <w:sz w:val="28"/>
          <w:szCs w:val="28"/>
          <w:lang w:eastAsia="ru-RU"/>
        </w:rPr>
      </w:pPr>
      <w:r w:rsidRPr="00CD57EC">
        <w:rPr>
          <w:sz w:val="28"/>
          <w:szCs w:val="28"/>
          <w:lang w:eastAsia="ru-RU"/>
        </w:rPr>
        <w:t xml:space="preserve">Сила нервных процессов является показателем работоспособности нервных клеток и нервной системы в целом. Сильная нервная система выдерживает большую по величине и длительности нагрузку, чем слабая. Методика основана на определении динамики максимального темпа движения рук. Опыт проводится последовательно сначала правой, а затем левой рукой. </w:t>
      </w:r>
    </w:p>
    <w:p w:rsidR="000F2ED1" w:rsidRDefault="00CD57EC" w:rsidP="000F2ED1">
      <w:pPr>
        <w:spacing w:line="360" w:lineRule="auto"/>
        <w:ind w:firstLine="709"/>
        <w:jc w:val="both"/>
        <w:rPr>
          <w:sz w:val="28"/>
          <w:szCs w:val="28"/>
          <w:lang w:eastAsia="ru-RU"/>
        </w:rPr>
      </w:pPr>
      <w:r w:rsidRPr="00CD57EC">
        <w:rPr>
          <w:sz w:val="28"/>
          <w:szCs w:val="28"/>
          <w:lang w:eastAsia="ru-RU"/>
        </w:rPr>
        <w:t xml:space="preserve">Полученные в результате варианты динамики максимального темпа могут быть условно разделены на </w:t>
      </w:r>
      <w:r w:rsidRPr="00CD57EC">
        <w:rPr>
          <w:b/>
          <w:bCs/>
          <w:sz w:val="28"/>
          <w:szCs w:val="28"/>
          <w:lang w:eastAsia="ru-RU"/>
        </w:rPr>
        <w:t>пять</w:t>
      </w:r>
      <w:r w:rsidRPr="00CD57EC">
        <w:rPr>
          <w:sz w:val="28"/>
          <w:szCs w:val="28"/>
          <w:lang w:eastAsia="ru-RU"/>
        </w:rPr>
        <w:t xml:space="preserve"> типов:</w:t>
      </w:r>
      <w:r w:rsidRPr="00CD57EC">
        <w:rPr>
          <w:sz w:val="28"/>
          <w:szCs w:val="28"/>
          <w:lang w:eastAsia="ru-RU"/>
        </w:rPr>
        <w:br/>
        <w:t>—</w:t>
      </w:r>
      <w:r w:rsidRPr="00CD57EC">
        <w:rPr>
          <w:b/>
          <w:bCs/>
          <w:i/>
          <w:iCs/>
          <w:sz w:val="28"/>
          <w:szCs w:val="28"/>
          <w:lang w:eastAsia="ru-RU"/>
        </w:rPr>
        <w:t xml:space="preserve"> выпуклый (сильный) тип:</w:t>
      </w:r>
      <w:r w:rsidRPr="00CD57EC">
        <w:rPr>
          <w:sz w:val="28"/>
          <w:szCs w:val="28"/>
          <w:lang w:eastAsia="ru-RU"/>
        </w:rPr>
        <w:t xml:space="preserve"> темп нарастает до максимального </w:t>
      </w:r>
      <w:proofErr w:type="gramStart"/>
      <w:r w:rsidRPr="00CD57EC">
        <w:rPr>
          <w:sz w:val="28"/>
          <w:szCs w:val="28"/>
          <w:lang w:eastAsia="ru-RU"/>
        </w:rPr>
        <w:t>в первые</w:t>
      </w:r>
      <w:proofErr w:type="gramEnd"/>
      <w:r w:rsidRPr="00CD57EC">
        <w:rPr>
          <w:sz w:val="28"/>
          <w:szCs w:val="28"/>
          <w:lang w:eastAsia="ru-RU"/>
        </w:rPr>
        <w:t xml:space="preserve"> 10-15 сек</w:t>
      </w:r>
      <w:r w:rsidR="001A2F35">
        <w:rPr>
          <w:sz w:val="28"/>
          <w:szCs w:val="28"/>
          <w:lang w:eastAsia="ru-RU"/>
        </w:rPr>
        <w:t>.</w:t>
      </w:r>
      <w:r w:rsidRPr="00CD57EC">
        <w:rPr>
          <w:sz w:val="28"/>
          <w:szCs w:val="28"/>
          <w:lang w:eastAsia="ru-RU"/>
        </w:rPr>
        <w:t xml:space="preserve"> работы; в последующем, к 25-30 сек, он может снизиться ниже исходного уровня (т. е. наблюдавшегося в первые 5 сек работы). Этот тип кривой свидетельствует о налич</w:t>
      </w:r>
      <w:proofErr w:type="gramStart"/>
      <w:r w:rsidRPr="00CD57EC">
        <w:rPr>
          <w:sz w:val="28"/>
          <w:szCs w:val="28"/>
          <w:lang w:eastAsia="ru-RU"/>
        </w:rPr>
        <w:t>ии у и</w:t>
      </w:r>
      <w:proofErr w:type="gramEnd"/>
      <w:r w:rsidRPr="00CD57EC">
        <w:rPr>
          <w:sz w:val="28"/>
          <w:szCs w:val="28"/>
          <w:lang w:eastAsia="ru-RU"/>
        </w:rPr>
        <w:t>спытуемого сильной нервной системы;</w:t>
      </w:r>
      <w:r w:rsidRPr="00CD57EC">
        <w:rPr>
          <w:sz w:val="28"/>
          <w:szCs w:val="28"/>
          <w:lang w:eastAsia="ru-RU"/>
        </w:rPr>
        <w:br/>
        <w:t xml:space="preserve">— </w:t>
      </w:r>
      <w:r w:rsidRPr="00CD57EC">
        <w:rPr>
          <w:b/>
          <w:bCs/>
          <w:i/>
          <w:iCs/>
          <w:sz w:val="28"/>
          <w:szCs w:val="28"/>
          <w:lang w:eastAsia="ru-RU"/>
        </w:rPr>
        <w:t>ровный (средний) тип:</w:t>
      </w:r>
      <w:r w:rsidRPr="00CD57EC">
        <w:rPr>
          <w:sz w:val="28"/>
          <w:szCs w:val="28"/>
          <w:lang w:eastAsia="ru-RU"/>
        </w:rPr>
        <w:t xml:space="preserve"> максимальный темп удерживается примерно на </w:t>
      </w:r>
      <w:r w:rsidRPr="00CD57EC">
        <w:rPr>
          <w:sz w:val="28"/>
          <w:szCs w:val="28"/>
          <w:lang w:eastAsia="ru-RU"/>
        </w:rPr>
        <w:lastRenderedPageBreak/>
        <w:t>одном уровне в течение всего времени работы. Этот тип-кривой характеризует нервную систему испытуемого как нервную систему средней силы;</w:t>
      </w:r>
      <w:r w:rsidRPr="00CD57EC">
        <w:rPr>
          <w:sz w:val="28"/>
          <w:szCs w:val="28"/>
          <w:lang w:eastAsia="ru-RU"/>
        </w:rPr>
        <w:br/>
        <w:t xml:space="preserve">— </w:t>
      </w:r>
      <w:r w:rsidRPr="00CD57EC">
        <w:rPr>
          <w:b/>
          <w:bCs/>
          <w:i/>
          <w:iCs/>
          <w:sz w:val="28"/>
          <w:szCs w:val="28"/>
          <w:lang w:eastAsia="ru-RU"/>
        </w:rPr>
        <w:t>нисходящий (слабый) тип:</w:t>
      </w:r>
      <w:r w:rsidRPr="00CD57EC">
        <w:rPr>
          <w:sz w:val="28"/>
          <w:szCs w:val="28"/>
          <w:lang w:eastAsia="ru-RU"/>
        </w:rPr>
        <w:t xml:space="preserve"> максимальный темп снижается уже со второго 5-секундного отрезка и остается на сниженном уровне в течение всей работы. Разница между лучшим и худшим результатом составляет больше 8 точек. Этот тип кривой свидетельствует о слабости нервной системы испытуемого;</w:t>
      </w:r>
      <w:r w:rsidRPr="00CD57EC">
        <w:rPr>
          <w:sz w:val="28"/>
          <w:szCs w:val="28"/>
          <w:lang w:eastAsia="ru-RU"/>
        </w:rPr>
        <w:br/>
        <w:t xml:space="preserve">— </w:t>
      </w:r>
      <w:r w:rsidRPr="00CD57EC">
        <w:rPr>
          <w:b/>
          <w:bCs/>
          <w:i/>
          <w:iCs/>
          <w:sz w:val="28"/>
          <w:szCs w:val="28"/>
          <w:lang w:eastAsia="ru-RU"/>
        </w:rPr>
        <w:t>промежуточный (</w:t>
      </w:r>
      <w:proofErr w:type="spellStart"/>
      <w:r w:rsidRPr="00CD57EC">
        <w:rPr>
          <w:b/>
          <w:bCs/>
          <w:i/>
          <w:iCs/>
          <w:sz w:val="28"/>
          <w:szCs w:val="28"/>
          <w:lang w:eastAsia="ru-RU"/>
        </w:rPr>
        <w:t>средне-слабый</w:t>
      </w:r>
      <w:proofErr w:type="spellEnd"/>
      <w:r w:rsidRPr="00CD57EC">
        <w:rPr>
          <w:b/>
          <w:bCs/>
          <w:i/>
          <w:iCs/>
          <w:sz w:val="28"/>
          <w:szCs w:val="28"/>
          <w:lang w:eastAsia="ru-RU"/>
        </w:rPr>
        <w:t>) тип:</w:t>
      </w:r>
      <w:r w:rsidRPr="00CD57EC">
        <w:rPr>
          <w:sz w:val="28"/>
          <w:szCs w:val="28"/>
          <w:lang w:eastAsia="ru-RU"/>
        </w:rPr>
        <w:t xml:space="preserve"> темп работы </w:t>
      </w:r>
      <w:proofErr w:type="gramStart"/>
      <w:r w:rsidRPr="00CD57EC">
        <w:rPr>
          <w:sz w:val="28"/>
          <w:szCs w:val="28"/>
          <w:lang w:eastAsia="ru-RU"/>
        </w:rPr>
        <w:t>снижается после первых 10-15 сек</w:t>
      </w:r>
      <w:proofErr w:type="gramEnd"/>
      <w:r w:rsidRPr="00CD57EC">
        <w:rPr>
          <w:sz w:val="28"/>
          <w:szCs w:val="28"/>
          <w:lang w:eastAsia="ru-RU"/>
        </w:rPr>
        <w:t xml:space="preserve">. При этом разница между самым лучшим и худшим результатами не превышает 8 точек. При этом возможно периодическое возрастание и убывание темпа (волнообразная кривая). Этот тип расценивается как промежуточный между средней и слабой силой нервной системы — </w:t>
      </w:r>
      <w:proofErr w:type="spellStart"/>
      <w:r w:rsidRPr="00CD57EC">
        <w:rPr>
          <w:sz w:val="28"/>
          <w:szCs w:val="28"/>
          <w:lang w:eastAsia="ru-RU"/>
        </w:rPr>
        <w:t>средне-слабая</w:t>
      </w:r>
      <w:proofErr w:type="spellEnd"/>
      <w:r w:rsidRPr="00CD57EC">
        <w:rPr>
          <w:sz w:val="28"/>
          <w:szCs w:val="28"/>
          <w:lang w:eastAsia="ru-RU"/>
        </w:rPr>
        <w:t xml:space="preserve"> нервная система;</w:t>
      </w:r>
      <w:r w:rsidRPr="00CD57EC">
        <w:rPr>
          <w:sz w:val="28"/>
          <w:szCs w:val="28"/>
          <w:lang w:eastAsia="ru-RU"/>
        </w:rPr>
        <w:br/>
        <w:t xml:space="preserve">— </w:t>
      </w:r>
      <w:r w:rsidRPr="00CD57EC">
        <w:rPr>
          <w:b/>
          <w:bCs/>
          <w:i/>
          <w:iCs/>
          <w:sz w:val="28"/>
          <w:szCs w:val="28"/>
          <w:lang w:eastAsia="ru-RU"/>
        </w:rPr>
        <w:t>вогнутый тип:</w:t>
      </w:r>
      <w:r w:rsidRPr="00CD57EC">
        <w:rPr>
          <w:sz w:val="28"/>
          <w:szCs w:val="28"/>
          <w:lang w:eastAsia="ru-RU"/>
        </w:rPr>
        <w:t xml:space="preserve"> первоначальное снижение максимального темпа сменяется затем кратковременным возрастанием темпа до исходного уровня. Вследствие способности к кратковременной мобилизации такие испытуемые также относятся к группе лиц со </w:t>
      </w:r>
      <w:proofErr w:type="spellStart"/>
      <w:r w:rsidRPr="00CD57EC">
        <w:rPr>
          <w:sz w:val="28"/>
          <w:szCs w:val="28"/>
          <w:lang w:eastAsia="ru-RU"/>
        </w:rPr>
        <w:t>средне-слабой</w:t>
      </w:r>
      <w:proofErr w:type="spellEnd"/>
      <w:r w:rsidRPr="00CD57EC">
        <w:rPr>
          <w:sz w:val="28"/>
          <w:szCs w:val="28"/>
          <w:lang w:eastAsia="ru-RU"/>
        </w:rPr>
        <w:t xml:space="preserve"> нервной системой.</w:t>
      </w:r>
    </w:p>
    <w:p w:rsidR="00800006" w:rsidRDefault="000F2ED1" w:rsidP="001A2F35">
      <w:pPr>
        <w:spacing w:line="360" w:lineRule="auto"/>
        <w:jc w:val="both"/>
        <w:rPr>
          <w:b/>
          <w:bCs/>
          <w:sz w:val="28"/>
          <w:szCs w:val="28"/>
          <w:lang w:eastAsia="ru-RU"/>
        </w:rPr>
      </w:pPr>
      <w:r>
        <w:rPr>
          <w:b/>
          <w:bCs/>
          <w:noProof/>
          <w:sz w:val="28"/>
          <w:szCs w:val="28"/>
          <w:lang w:eastAsia="ru-RU"/>
        </w:rPr>
        <w:drawing>
          <wp:anchor distT="0" distB="0" distL="114300" distR="114300" simplePos="0" relativeHeight="251666944" behindDoc="1" locked="0" layoutInCell="1" allowOverlap="1">
            <wp:simplePos x="0" y="0"/>
            <wp:positionH relativeFrom="column">
              <wp:posOffset>1367790</wp:posOffset>
            </wp:positionH>
            <wp:positionV relativeFrom="paragraph">
              <wp:posOffset>233045</wp:posOffset>
            </wp:positionV>
            <wp:extent cx="2562225" cy="1752600"/>
            <wp:effectExtent l="19050" t="0" r="9525" b="0"/>
            <wp:wrapTight wrapText="bothSides">
              <wp:wrapPolygon edited="0">
                <wp:start x="-161" y="0"/>
                <wp:lineTo x="-161" y="21365"/>
                <wp:lineTo x="21680" y="21365"/>
                <wp:lineTo x="21680" y="0"/>
                <wp:lineTo x="-161" y="0"/>
              </wp:wrapPolygon>
            </wp:wrapTight>
            <wp:docPr id="13" name="Рисунок 3" descr="Fig_1 МЕТОДИКА ЭКСПРЕСС-ДИАГНОСТИКИ СВОЙСТВ НЕРВНОЙ СИСТЕМЫ ПО ПСИХОМОТОРНЫМ ПОКАЗАТЕЛЯМ Е.П.ИЛЬИНА (ТЕППИНГ-ТЕСТ). Брун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_1 МЕТОДИКА ЭКСПРЕСС-ДИАГНОСТИКИ СВОЙСТВ НЕРВНОЙ СИСТЕМЫ ПО ПСИХОМОТОРНЫМ ПОКАЗАТЕЛЯМ Е.П.ИЛЬИНА (ТЕППИНГ-ТЕСТ). Бруннер"/>
                    <pic:cNvPicPr>
                      <a:picLocks noChangeAspect="1" noChangeArrowheads="1"/>
                    </pic:cNvPicPr>
                  </pic:nvPicPr>
                  <pic:blipFill>
                    <a:blip r:embed="rId31" cstate="print"/>
                    <a:srcRect/>
                    <a:stretch>
                      <a:fillRect/>
                    </a:stretch>
                  </pic:blipFill>
                  <pic:spPr bwMode="auto">
                    <a:xfrm>
                      <a:off x="0" y="0"/>
                      <a:ext cx="2562225" cy="1752600"/>
                    </a:xfrm>
                    <a:prstGeom prst="rect">
                      <a:avLst/>
                    </a:prstGeom>
                    <a:noFill/>
                    <a:ln w="9525">
                      <a:noFill/>
                      <a:miter lim="800000"/>
                      <a:headEnd/>
                      <a:tailEnd/>
                    </a:ln>
                  </pic:spPr>
                </pic:pic>
              </a:graphicData>
            </a:graphic>
          </wp:anchor>
        </w:drawing>
      </w:r>
      <w:r w:rsidR="00CD57EC" w:rsidRPr="00CD57EC">
        <w:rPr>
          <w:b/>
          <w:bCs/>
          <w:sz w:val="28"/>
          <w:szCs w:val="28"/>
          <w:lang w:eastAsia="ru-RU"/>
        </w:rPr>
        <w:t>Типы динамики максимального темпа движений</w:t>
      </w:r>
      <w:r w:rsidR="00800006">
        <w:rPr>
          <w:b/>
          <w:bCs/>
          <w:sz w:val="28"/>
          <w:szCs w:val="28"/>
          <w:lang w:eastAsia="ru-RU"/>
        </w:rPr>
        <w:t>.</w:t>
      </w:r>
    </w:p>
    <w:p w:rsidR="00CD57EC" w:rsidRPr="00CD57EC" w:rsidRDefault="00CD57EC" w:rsidP="000F2ED1">
      <w:pPr>
        <w:spacing w:line="360" w:lineRule="auto"/>
        <w:ind w:firstLine="709"/>
        <w:jc w:val="both"/>
        <w:rPr>
          <w:sz w:val="28"/>
          <w:szCs w:val="28"/>
          <w:lang w:eastAsia="ru-RU"/>
        </w:rPr>
      </w:pPr>
      <w:r w:rsidRPr="00CD57EC">
        <w:rPr>
          <w:sz w:val="28"/>
          <w:szCs w:val="28"/>
          <w:lang w:eastAsia="ru-RU"/>
        </w:rPr>
        <w:br/>
      </w:r>
    </w:p>
    <w:p w:rsidR="000F2ED1" w:rsidRDefault="000F2ED1" w:rsidP="00CD57EC">
      <w:pPr>
        <w:spacing w:line="360" w:lineRule="auto"/>
        <w:jc w:val="both"/>
        <w:rPr>
          <w:b/>
          <w:bCs/>
          <w:sz w:val="28"/>
          <w:szCs w:val="28"/>
          <w:lang w:eastAsia="ru-RU"/>
        </w:rPr>
      </w:pPr>
    </w:p>
    <w:p w:rsidR="000F2ED1" w:rsidRDefault="000F2ED1" w:rsidP="00CD57EC">
      <w:pPr>
        <w:spacing w:line="360" w:lineRule="auto"/>
        <w:jc w:val="both"/>
        <w:rPr>
          <w:b/>
          <w:bCs/>
          <w:sz w:val="28"/>
          <w:szCs w:val="28"/>
          <w:lang w:eastAsia="ru-RU"/>
        </w:rPr>
      </w:pPr>
    </w:p>
    <w:p w:rsidR="00800006" w:rsidRDefault="00800006" w:rsidP="00CD57EC">
      <w:pPr>
        <w:spacing w:line="360" w:lineRule="auto"/>
        <w:jc w:val="both"/>
        <w:rPr>
          <w:b/>
          <w:bCs/>
          <w:sz w:val="28"/>
          <w:szCs w:val="28"/>
          <w:lang w:eastAsia="ru-RU"/>
        </w:rPr>
      </w:pPr>
    </w:p>
    <w:p w:rsidR="00800006" w:rsidRDefault="00800006" w:rsidP="00CD57EC">
      <w:pPr>
        <w:spacing w:line="360" w:lineRule="auto"/>
        <w:jc w:val="both"/>
        <w:rPr>
          <w:b/>
          <w:bCs/>
          <w:sz w:val="28"/>
          <w:szCs w:val="28"/>
          <w:lang w:eastAsia="ru-RU"/>
        </w:rPr>
      </w:pPr>
    </w:p>
    <w:p w:rsidR="00CD57EC" w:rsidRPr="00CD57EC" w:rsidRDefault="00CD57EC" w:rsidP="00CD57EC">
      <w:pPr>
        <w:spacing w:line="360" w:lineRule="auto"/>
        <w:jc w:val="both"/>
        <w:rPr>
          <w:sz w:val="28"/>
          <w:szCs w:val="28"/>
          <w:lang w:eastAsia="ru-RU"/>
        </w:rPr>
      </w:pPr>
      <w:r w:rsidRPr="00CD57EC">
        <w:rPr>
          <w:b/>
          <w:bCs/>
          <w:sz w:val="28"/>
          <w:szCs w:val="28"/>
          <w:lang w:eastAsia="ru-RU"/>
        </w:rPr>
        <w:t>Графики:</w:t>
      </w:r>
      <w:r w:rsidRPr="00CD57EC">
        <w:rPr>
          <w:sz w:val="28"/>
          <w:szCs w:val="28"/>
          <w:lang w:eastAsia="ru-RU"/>
        </w:rPr>
        <w:t>·</w:t>
      </w:r>
      <w:r w:rsidRPr="00CD57EC">
        <w:rPr>
          <w:sz w:val="28"/>
          <w:szCs w:val="28"/>
          <w:lang w:eastAsia="ru-RU"/>
        </w:rPr>
        <w:br/>
      </w:r>
      <w:proofErr w:type="gramStart"/>
      <w:r w:rsidRPr="00CD57EC">
        <w:rPr>
          <w:sz w:val="28"/>
          <w:szCs w:val="28"/>
          <w:lang w:eastAsia="ru-RU"/>
        </w:rPr>
        <w:t>А — выпуклого типа;·Б — ровного типа, В — промежуточного и вогнутого типов,·Г — нисходящего типа.</w:t>
      </w:r>
      <w:proofErr w:type="gramEnd"/>
      <w:r w:rsidR="00800006">
        <w:rPr>
          <w:sz w:val="28"/>
          <w:szCs w:val="28"/>
          <w:lang w:eastAsia="ru-RU"/>
        </w:rPr>
        <w:t xml:space="preserve"> </w:t>
      </w:r>
      <w:r w:rsidRPr="00CD57EC">
        <w:rPr>
          <w:b/>
          <w:bCs/>
          <w:i/>
          <w:iCs/>
          <w:sz w:val="28"/>
          <w:szCs w:val="28"/>
          <w:lang w:eastAsia="ru-RU"/>
        </w:rPr>
        <w:t>·</w:t>
      </w:r>
      <w:r w:rsidRPr="00800006">
        <w:rPr>
          <w:bCs/>
          <w:i/>
          <w:iCs/>
          <w:sz w:val="28"/>
          <w:szCs w:val="28"/>
          <w:lang w:eastAsia="ru-RU"/>
        </w:rPr>
        <w:t>Горизонтальная линия</w:t>
      </w:r>
      <w:r w:rsidRPr="00CD57EC">
        <w:rPr>
          <w:sz w:val="28"/>
          <w:szCs w:val="28"/>
          <w:lang w:eastAsia="ru-RU"/>
        </w:rPr>
        <w:t xml:space="preserve"> — линия, отмечающая уровень начального темпа работы </w:t>
      </w:r>
      <w:proofErr w:type="gramStart"/>
      <w:r w:rsidRPr="00CD57EC">
        <w:rPr>
          <w:sz w:val="28"/>
          <w:szCs w:val="28"/>
          <w:lang w:eastAsia="ru-RU"/>
        </w:rPr>
        <w:t>в первые</w:t>
      </w:r>
      <w:proofErr w:type="gramEnd"/>
      <w:r w:rsidRPr="00CD57EC">
        <w:rPr>
          <w:sz w:val="28"/>
          <w:szCs w:val="28"/>
          <w:lang w:eastAsia="ru-RU"/>
        </w:rPr>
        <w:t xml:space="preserve"> 5 сек.</w:t>
      </w:r>
    </w:p>
    <w:p w:rsidR="00BA2F2E" w:rsidRDefault="00CD57EC" w:rsidP="00CD57EC">
      <w:pPr>
        <w:spacing w:line="360" w:lineRule="auto"/>
        <w:jc w:val="both"/>
        <w:rPr>
          <w:b/>
          <w:bCs/>
          <w:sz w:val="28"/>
          <w:szCs w:val="28"/>
          <w:lang w:eastAsia="ru-RU"/>
        </w:rPr>
      </w:pPr>
      <w:r w:rsidRPr="00CD57EC">
        <w:rPr>
          <w:sz w:val="28"/>
          <w:szCs w:val="28"/>
          <w:lang w:eastAsia="ru-RU"/>
        </w:rPr>
        <w:t>Ниже представлены нормативные данные для детей 9-12 и 12-15 лет</w:t>
      </w:r>
      <w:r w:rsidR="00BA2F2E">
        <w:rPr>
          <w:sz w:val="28"/>
          <w:szCs w:val="28"/>
          <w:lang w:eastAsia="ru-RU"/>
        </w:rPr>
        <w:t>.</w:t>
      </w:r>
      <w:r w:rsidRPr="00CD57EC">
        <w:rPr>
          <w:sz w:val="28"/>
          <w:szCs w:val="28"/>
          <w:lang w:eastAsia="ru-RU"/>
        </w:rPr>
        <w:br/>
      </w:r>
      <w:r w:rsidRPr="00CD57EC">
        <w:rPr>
          <w:b/>
          <w:bCs/>
          <w:sz w:val="28"/>
          <w:szCs w:val="28"/>
          <w:lang w:eastAsia="ru-RU"/>
        </w:rPr>
        <w:t>Для детей 9-12 лет</w:t>
      </w:r>
    </w:p>
    <w:p w:rsidR="00BA2F2E" w:rsidRDefault="00CD57EC" w:rsidP="00CD57EC">
      <w:pPr>
        <w:spacing w:line="360" w:lineRule="auto"/>
        <w:jc w:val="both"/>
        <w:rPr>
          <w:sz w:val="28"/>
          <w:szCs w:val="28"/>
          <w:lang w:eastAsia="ru-RU"/>
        </w:rPr>
      </w:pPr>
      <w:r w:rsidRPr="00CD57EC">
        <w:rPr>
          <w:b/>
          <w:bCs/>
          <w:i/>
          <w:iCs/>
          <w:sz w:val="28"/>
          <w:szCs w:val="28"/>
          <w:lang w:eastAsia="ru-RU"/>
        </w:rPr>
        <w:lastRenderedPageBreak/>
        <w:t>20 точек и меньше</w:t>
      </w:r>
      <w:r w:rsidRPr="00CD57EC">
        <w:rPr>
          <w:sz w:val="28"/>
          <w:szCs w:val="28"/>
          <w:lang w:eastAsia="ru-RU"/>
        </w:rPr>
        <w:t xml:space="preserve"> — медленный темп. Ребенок склонен выполнять любые задания в медленном темпе. Поэтому та скорость, с которой он работает, является для него нормальной. Заставлять его работать быстрее — значит травмировать психику ребенка, создавать для него стрессовую ситуацию.</w:t>
      </w:r>
      <w:r w:rsidRPr="00CD57EC">
        <w:rPr>
          <w:sz w:val="28"/>
          <w:szCs w:val="28"/>
          <w:lang w:eastAsia="ru-RU"/>
        </w:rPr>
        <w:br/>
      </w:r>
      <w:r w:rsidRPr="00CD57EC">
        <w:rPr>
          <w:b/>
          <w:bCs/>
          <w:i/>
          <w:iCs/>
          <w:sz w:val="28"/>
          <w:szCs w:val="28"/>
          <w:lang w:eastAsia="ru-RU"/>
        </w:rPr>
        <w:t>20-25 точек</w:t>
      </w:r>
      <w:r w:rsidRPr="00CD57EC">
        <w:rPr>
          <w:sz w:val="28"/>
          <w:szCs w:val="28"/>
          <w:lang w:eastAsia="ru-RU"/>
        </w:rPr>
        <w:t xml:space="preserve"> — средний темп. Нормальный темп работы. </w:t>
      </w:r>
      <w:r w:rsidRPr="00CD57EC">
        <w:rPr>
          <w:sz w:val="28"/>
          <w:szCs w:val="28"/>
          <w:lang w:eastAsia="ru-RU"/>
        </w:rPr>
        <w:br/>
      </w:r>
      <w:r w:rsidRPr="00CD57EC">
        <w:rPr>
          <w:b/>
          <w:bCs/>
          <w:i/>
          <w:iCs/>
          <w:sz w:val="28"/>
          <w:szCs w:val="28"/>
          <w:lang w:eastAsia="ru-RU"/>
        </w:rPr>
        <w:t>26 точек и выше</w:t>
      </w:r>
      <w:r w:rsidRPr="00CD57EC">
        <w:rPr>
          <w:sz w:val="28"/>
          <w:szCs w:val="28"/>
          <w:lang w:eastAsia="ru-RU"/>
        </w:rPr>
        <w:t xml:space="preserve"> — высокий темп. Ребенок умеет и может работать в очень быстром темпе.</w:t>
      </w:r>
    </w:p>
    <w:p w:rsidR="00BA2F2E" w:rsidRDefault="00CD57EC" w:rsidP="00CD57EC">
      <w:pPr>
        <w:spacing w:line="360" w:lineRule="auto"/>
        <w:jc w:val="both"/>
        <w:rPr>
          <w:b/>
          <w:bCs/>
          <w:sz w:val="28"/>
          <w:szCs w:val="28"/>
          <w:lang w:eastAsia="ru-RU"/>
        </w:rPr>
      </w:pPr>
      <w:r w:rsidRPr="00CD57EC">
        <w:rPr>
          <w:b/>
          <w:bCs/>
          <w:sz w:val="28"/>
          <w:szCs w:val="28"/>
          <w:lang w:eastAsia="ru-RU"/>
        </w:rPr>
        <w:t>Для детей 12-15 лет</w:t>
      </w:r>
    </w:p>
    <w:p w:rsidR="00CD57EC" w:rsidRPr="00CD57EC" w:rsidRDefault="00CD57EC" w:rsidP="00CD57EC">
      <w:pPr>
        <w:spacing w:line="360" w:lineRule="auto"/>
        <w:jc w:val="both"/>
        <w:rPr>
          <w:sz w:val="28"/>
          <w:szCs w:val="28"/>
          <w:lang w:eastAsia="ru-RU"/>
        </w:rPr>
      </w:pPr>
      <w:r w:rsidRPr="00CD57EC">
        <w:rPr>
          <w:b/>
          <w:bCs/>
          <w:i/>
          <w:iCs/>
          <w:sz w:val="28"/>
          <w:szCs w:val="28"/>
          <w:lang w:eastAsia="ru-RU"/>
        </w:rPr>
        <w:t>24 точек и меньше</w:t>
      </w:r>
      <w:r w:rsidRPr="00CD57EC">
        <w:rPr>
          <w:sz w:val="28"/>
          <w:szCs w:val="28"/>
          <w:lang w:eastAsia="ru-RU"/>
        </w:rPr>
        <w:t xml:space="preserve"> — медленный темп. </w:t>
      </w:r>
      <w:r w:rsidRPr="00CD57EC">
        <w:rPr>
          <w:sz w:val="28"/>
          <w:szCs w:val="28"/>
          <w:lang w:eastAsia="ru-RU"/>
        </w:rPr>
        <w:br/>
      </w:r>
      <w:r w:rsidRPr="00CD57EC">
        <w:rPr>
          <w:b/>
          <w:bCs/>
          <w:i/>
          <w:iCs/>
          <w:sz w:val="28"/>
          <w:szCs w:val="28"/>
          <w:lang w:eastAsia="ru-RU"/>
        </w:rPr>
        <w:t>25-30 точек</w:t>
      </w:r>
      <w:r w:rsidRPr="00CD57EC">
        <w:rPr>
          <w:sz w:val="28"/>
          <w:szCs w:val="28"/>
          <w:lang w:eastAsia="ru-RU"/>
        </w:rPr>
        <w:t xml:space="preserve"> — нормальный средний темп работы</w:t>
      </w:r>
      <w:r w:rsidRPr="00CD57EC">
        <w:rPr>
          <w:sz w:val="28"/>
          <w:szCs w:val="28"/>
          <w:lang w:eastAsia="ru-RU"/>
        </w:rPr>
        <w:br/>
      </w:r>
      <w:r w:rsidRPr="00CD57EC">
        <w:rPr>
          <w:b/>
          <w:bCs/>
          <w:i/>
          <w:iCs/>
          <w:sz w:val="28"/>
          <w:szCs w:val="28"/>
          <w:lang w:eastAsia="ru-RU"/>
        </w:rPr>
        <w:t>30 точек и больше</w:t>
      </w:r>
      <w:r w:rsidRPr="00CD57EC">
        <w:rPr>
          <w:sz w:val="28"/>
          <w:szCs w:val="28"/>
          <w:lang w:eastAsia="ru-RU"/>
        </w:rPr>
        <w:t xml:space="preserve"> — ребенок умеет и может работать в очень быстром темпе.</w:t>
      </w:r>
    </w:p>
    <w:p w:rsidR="00CD57EC" w:rsidRPr="00CD57EC" w:rsidRDefault="00CD57EC" w:rsidP="00BA2F2E">
      <w:pPr>
        <w:spacing w:line="360" w:lineRule="auto"/>
        <w:ind w:firstLine="709"/>
        <w:jc w:val="both"/>
        <w:rPr>
          <w:sz w:val="28"/>
          <w:szCs w:val="28"/>
          <w:lang w:eastAsia="ru-RU"/>
        </w:rPr>
      </w:pPr>
      <w:r w:rsidRPr="00CD57EC">
        <w:rPr>
          <w:sz w:val="28"/>
          <w:szCs w:val="28"/>
          <w:lang w:eastAsia="ru-RU"/>
        </w:rPr>
        <w:t xml:space="preserve">Чем выше </w:t>
      </w:r>
      <w:r w:rsidRPr="00CD57EC">
        <w:rPr>
          <w:b/>
          <w:bCs/>
          <w:i/>
          <w:iCs/>
          <w:sz w:val="28"/>
          <w:szCs w:val="28"/>
          <w:lang w:eastAsia="ru-RU"/>
        </w:rPr>
        <w:t>КСНС</w:t>
      </w:r>
      <w:r w:rsidRPr="00CD57EC">
        <w:rPr>
          <w:sz w:val="28"/>
          <w:szCs w:val="28"/>
          <w:lang w:eastAsia="ru-RU"/>
        </w:rPr>
        <w:t xml:space="preserve">, тем нервная система сильнее; чем ниже, тем нервная система слабее. </w:t>
      </w:r>
      <w:proofErr w:type="gramStart"/>
      <w:r w:rsidRPr="00CD57EC">
        <w:rPr>
          <w:sz w:val="28"/>
          <w:szCs w:val="28"/>
          <w:lang w:eastAsia="ru-RU"/>
        </w:rPr>
        <w:t>Исходя из значения КСНС можно осуществлять</w:t>
      </w:r>
      <w:proofErr w:type="gramEnd"/>
      <w:r w:rsidRPr="00CD57EC">
        <w:rPr>
          <w:sz w:val="28"/>
          <w:szCs w:val="28"/>
          <w:lang w:eastAsia="ru-RU"/>
        </w:rPr>
        <w:t xml:space="preserve"> интерпретацию результатов по 25 бальной диагностической шкале силы-слабости нервной системы с учетом знака по следующей таблице</w:t>
      </w:r>
    </w:p>
    <w:tbl>
      <w:tblPr>
        <w:tblW w:w="0" w:type="auto"/>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601"/>
        <w:gridCol w:w="1221"/>
        <w:gridCol w:w="808"/>
        <w:gridCol w:w="1853"/>
      </w:tblGrid>
      <w:tr w:rsidR="00CD57EC" w:rsidRPr="00CD57EC" w:rsidTr="00197E4B">
        <w:trPr>
          <w:jc w:val="center"/>
        </w:trPr>
        <w:tc>
          <w:tcPr>
            <w:tcW w:w="172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b/>
                <w:bCs/>
                <w:sz w:val="22"/>
                <w:szCs w:val="22"/>
                <w:lang w:eastAsia="ru-RU"/>
              </w:rPr>
              <w:t>Коэффициент</w:t>
            </w:r>
            <w:r w:rsidRPr="000F2ED1">
              <w:rPr>
                <w:b/>
                <w:bCs/>
                <w:sz w:val="22"/>
                <w:szCs w:val="22"/>
                <w:lang w:eastAsia="ru-RU"/>
              </w:rPr>
              <w:br/>
              <w:t xml:space="preserve">КСНС </w:t>
            </w:r>
            <w:proofErr w:type="gramStart"/>
            <w:r w:rsidRPr="000F2ED1">
              <w:rPr>
                <w:b/>
                <w:bCs/>
                <w:sz w:val="22"/>
                <w:szCs w:val="22"/>
                <w:lang w:eastAsia="ru-RU"/>
              </w:rPr>
              <w:t>в</w:t>
            </w:r>
            <w:proofErr w:type="gramEnd"/>
            <w:r w:rsidRPr="000F2ED1">
              <w:rPr>
                <w:b/>
                <w:bCs/>
                <w:sz w:val="22"/>
                <w:szCs w:val="22"/>
                <w:lang w:eastAsia="ru-RU"/>
              </w:rPr>
              <w:t xml:space="preserve"> %</w:t>
            </w:r>
          </w:p>
        </w:tc>
        <w:tc>
          <w:tcPr>
            <w:tcW w:w="25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b/>
                <w:bCs/>
                <w:sz w:val="22"/>
                <w:szCs w:val="22"/>
                <w:lang w:eastAsia="ru-RU"/>
              </w:rPr>
              <w:t>Диагноз</w:t>
            </w:r>
          </w:p>
        </w:tc>
      </w:tr>
      <w:tr w:rsidR="00CD57EC" w:rsidRPr="00CD57EC" w:rsidTr="00197E4B">
        <w:trPr>
          <w:jc w:val="center"/>
        </w:trPr>
        <w:tc>
          <w:tcPr>
            <w:tcW w:w="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 xml:space="preserve">&gt; </w:t>
            </w:r>
          </w:p>
        </w:tc>
        <w:tc>
          <w:tcPr>
            <w:tcW w:w="1221"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 xml:space="preserve">&lt; или = </w:t>
            </w:r>
          </w:p>
        </w:tc>
        <w:tc>
          <w:tcPr>
            <w:tcW w:w="647"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 xml:space="preserve">Баллы </w:t>
            </w:r>
          </w:p>
        </w:tc>
        <w:tc>
          <w:tcPr>
            <w:tcW w:w="1853"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r w:rsidRPr="000F2ED1">
              <w:rPr>
                <w:sz w:val="22"/>
                <w:szCs w:val="28"/>
                <w:lang w:eastAsia="ru-RU"/>
              </w:rPr>
              <w:t>Разряд</w:t>
            </w:r>
          </w:p>
        </w:tc>
      </w:tr>
      <w:tr w:rsidR="00CD57EC" w:rsidRPr="00CD57EC" w:rsidTr="00197E4B">
        <w:trPr>
          <w:jc w:val="center"/>
        </w:trPr>
        <w:tc>
          <w:tcPr>
            <w:tcW w:w="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 xml:space="preserve">56 </w:t>
            </w:r>
          </w:p>
        </w:tc>
        <w:tc>
          <w:tcPr>
            <w:tcW w:w="1221"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 xml:space="preserve">и более </w:t>
            </w:r>
          </w:p>
        </w:tc>
        <w:tc>
          <w:tcPr>
            <w:tcW w:w="647"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25</w:t>
            </w:r>
          </w:p>
        </w:tc>
        <w:tc>
          <w:tcPr>
            <w:tcW w:w="1853"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r w:rsidRPr="000F2ED1">
              <w:rPr>
                <w:sz w:val="22"/>
                <w:szCs w:val="28"/>
                <w:lang w:eastAsia="ru-RU"/>
              </w:rPr>
              <w:t>Очень высокая выраженность силы или слабости НС (5)</w:t>
            </w:r>
          </w:p>
        </w:tc>
      </w:tr>
      <w:tr w:rsidR="00CD57EC" w:rsidRPr="00CD57EC" w:rsidTr="00197E4B">
        <w:trPr>
          <w:jc w:val="center"/>
        </w:trPr>
        <w:tc>
          <w:tcPr>
            <w:tcW w:w="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 xml:space="preserve">52 </w:t>
            </w:r>
          </w:p>
        </w:tc>
        <w:tc>
          <w:tcPr>
            <w:tcW w:w="1221"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 xml:space="preserve">56 </w:t>
            </w:r>
          </w:p>
        </w:tc>
        <w:tc>
          <w:tcPr>
            <w:tcW w:w="647"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24</w:t>
            </w:r>
          </w:p>
        </w:tc>
        <w:tc>
          <w:tcPr>
            <w:tcW w:w="0" w:type="auto"/>
            <w:vMerge/>
            <w:tcBorders>
              <w:top w:val="nil"/>
              <w:left w:val="nil"/>
              <w:bottom w:val="single" w:sz="8" w:space="0" w:color="auto"/>
              <w:right w:val="single" w:sz="8" w:space="0" w:color="auto"/>
            </w:tcBorders>
            <w:vAlign w:val="center"/>
            <w:hideMark/>
          </w:tcPr>
          <w:p w:rsidR="00CD57EC" w:rsidRPr="000F2ED1" w:rsidRDefault="00CD57EC" w:rsidP="000F2ED1">
            <w:pPr>
              <w:jc w:val="both"/>
              <w:rPr>
                <w:szCs w:val="28"/>
                <w:lang w:eastAsia="ru-RU"/>
              </w:rPr>
            </w:pPr>
          </w:p>
        </w:tc>
      </w:tr>
      <w:tr w:rsidR="00CD57EC" w:rsidRPr="00CD57EC" w:rsidTr="00197E4B">
        <w:trPr>
          <w:jc w:val="center"/>
        </w:trPr>
        <w:tc>
          <w:tcPr>
            <w:tcW w:w="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 xml:space="preserve">48 </w:t>
            </w:r>
          </w:p>
        </w:tc>
        <w:tc>
          <w:tcPr>
            <w:tcW w:w="1221"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 xml:space="preserve">52 </w:t>
            </w:r>
          </w:p>
        </w:tc>
        <w:tc>
          <w:tcPr>
            <w:tcW w:w="647"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23</w:t>
            </w:r>
          </w:p>
        </w:tc>
        <w:tc>
          <w:tcPr>
            <w:tcW w:w="0" w:type="auto"/>
            <w:vMerge/>
            <w:tcBorders>
              <w:top w:val="nil"/>
              <w:left w:val="nil"/>
              <w:bottom w:val="single" w:sz="8" w:space="0" w:color="auto"/>
              <w:right w:val="single" w:sz="8" w:space="0" w:color="auto"/>
            </w:tcBorders>
            <w:vAlign w:val="center"/>
            <w:hideMark/>
          </w:tcPr>
          <w:p w:rsidR="00CD57EC" w:rsidRPr="000F2ED1" w:rsidRDefault="00CD57EC" w:rsidP="000F2ED1">
            <w:pPr>
              <w:jc w:val="both"/>
              <w:rPr>
                <w:szCs w:val="28"/>
                <w:lang w:eastAsia="ru-RU"/>
              </w:rPr>
            </w:pPr>
          </w:p>
        </w:tc>
      </w:tr>
      <w:tr w:rsidR="00CD57EC" w:rsidRPr="00CD57EC" w:rsidTr="00197E4B">
        <w:trPr>
          <w:jc w:val="center"/>
        </w:trPr>
        <w:tc>
          <w:tcPr>
            <w:tcW w:w="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 xml:space="preserve">44 </w:t>
            </w:r>
          </w:p>
        </w:tc>
        <w:tc>
          <w:tcPr>
            <w:tcW w:w="1221"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 xml:space="preserve">48 </w:t>
            </w:r>
          </w:p>
        </w:tc>
        <w:tc>
          <w:tcPr>
            <w:tcW w:w="647"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22</w:t>
            </w:r>
          </w:p>
        </w:tc>
        <w:tc>
          <w:tcPr>
            <w:tcW w:w="0" w:type="auto"/>
            <w:vMerge/>
            <w:tcBorders>
              <w:top w:val="nil"/>
              <w:left w:val="nil"/>
              <w:bottom w:val="single" w:sz="8" w:space="0" w:color="auto"/>
              <w:right w:val="single" w:sz="8" w:space="0" w:color="auto"/>
            </w:tcBorders>
            <w:vAlign w:val="center"/>
            <w:hideMark/>
          </w:tcPr>
          <w:p w:rsidR="00CD57EC" w:rsidRPr="000F2ED1" w:rsidRDefault="00CD57EC" w:rsidP="000F2ED1">
            <w:pPr>
              <w:jc w:val="both"/>
              <w:rPr>
                <w:szCs w:val="28"/>
                <w:lang w:eastAsia="ru-RU"/>
              </w:rPr>
            </w:pPr>
          </w:p>
        </w:tc>
      </w:tr>
      <w:tr w:rsidR="00CD57EC" w:rsidRPr="00CD57EC" w:rsidTr="00197E4B">
        <w:trPr>
          <w:jc w:val="center"/>
        </w:trPr>
        <w:tc>
          <w:tcPr>
            <w:tcW w:w="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 xml:space="preserve">40 </w:t>
            </w:r>
          </w:p>
        </w:tc>
        <w:tc>
          <w:tcPr>
            <w:tcW w:w="1221"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 xml:space="preserve">44 </w:t>
            </w:r>
          </w:p>
        </w:tc>
        <w:tc>
          <w:tcPr>
            <w:tcW w:w="647"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21</w:t>
            </w:r>
          </w:p>
        </w:tc>
        <w:tc>
          <w:tcPr>
            <w:tcW w:w="0" w:type="auto"/>
            <w:vMerge/>
            <w:tcBorders>
              <w:top w:val="nil"/>
              <w:left w:val="nil"/>
              <w:bottom w:val="single" w:sz="8" w:space="0" w:color="auto"/>
              <w:right w:val="single" w:sz="8" w:space="0" w:color="auto"/>
            </w:tcBorders>
            <w:vAlign w:val="center"/>
            <w:hideMark/>
          </w:tcPr>
          <w:p w:rsidR="00CD57EC" w:rsidRPr="000F2ED1" w:rsidRDefault="00CD57EC" w:rsidP="000F2ED1">
            <w:pPr>
              <w:jc w:val="both"/>
              <w:rPr>
                <w:szCs w:val="28"/>
                <w:lang w:eastAsia="ru-RU"/>
              </w:rPr>
            </w:pPr>
          </w:p>
        </w:tc>
      </w:tr>
      <w:tr w:rsidR="00CD57EC" w:rsidRPr="00CD57EC" w:rsidTr="00197E4B">
        <w:trPr>
          <w:jc w:val="center"/>
        </w:trPr>
        <w:tc>
          <w:tcPr>
            <w:tcW w:w="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37,2</w:t>
            </w:r>
          </w:p>
        </w:tc>
        <w:tc>
          <w:tcPr>
            <w:tcW w:w="1221"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40,0</w:t>
            </w:r>
          </w:p>
        </w:tc>
        <w:tc>
          <w:tcPr>
            <w:tcW w:w="647"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20</w:t>
            </w:r>
          </w:p>
        </w:tc>
        <w:tc>
          <w:tcPr>
            <w:tcW w:w="1853"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r w:rsidRPr="000F2ED1">
              <w:rPr>
                <w:sz w:val="22"/>
                <w:szCs w:val="28"/>
                <w:lang w:eastAsia="ru-RU"/>
              </w:rPr>
              <w:t>Высокая выраженность силы или слабости НС (4)</w:t>
            </w:r>
          </w:p>
        </w:tc>
      </w:tr>
      <w:tr w:rsidR="00CD57EC" w:rsidRPr="00CD57EC" w:rsidTr="00197E4B">
        <w:trPr>
          <w:jc w:val="center"/>
        </w:trPr>
        <w:tc>
          <w:tcPr>
            <w:tcW w:w="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34,4</w:t>
            </w:r>
          </w:p>
        </w:tc>
        <w:tc>
          <w:tcPr>
            <w:tcW w:w="1221"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37,2</w:t>
            </w:r>
          </w:p>
        </w:tc>
        <w:tc>
          <w:tcPr>
            <w:tcW w:w="647"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19</w:t>
            </w:r>
          </w:p>
        </w:tc>
        <w:tc>
          <w:tcPr>
            <w:tcW w:w="0" w:type="auto"/>
            <w:vMerge/>
            <w:tcBorders>
              <w:top w:val="nil"/>
              <w:left w:val="nil"/>
              <w:bottom w:val="single" w:sz="8" w:space="0" w:color="auto"/>
              <w:right w:val="single" w:sz="8" w:space="0" w:color="auto"/>
            </w:tcBorders>
            <w:vAlign w:val="center"/>
            <w:hideMark/>
          </w:tcPr>
          <w:p w:rsidR="00CD57EC" w:rsidRPr="000F2ED1" w:rsidRDefault="00CD57EC" w:rsidP="000F2ED1">
            <w:pPr>
              <w:jc w:val="both"/>
              <w:rPr>
                <w:szCs w:val="28"/>
                <w:lang w:eastAsia="ru-RU"/>
              </w:rPr>
            </w:pPr>
          </w:p>
        </w:tc>
      </w:tr>
      <w:tr w:rsidR="00CD57EC" w:rsidRPr="00CD57EC" w:rsidTr="00197E4B">
        <w:trPr>
          <w:jc w:val="center"/>
        </w:trPr>
        <w:tc>
          <w:tcPr>
            <w:tcW w:w="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31,6</w:t>
            </w:r>
          </w:p>
        </w:tc>
        <w:tc>
          <w:tcPr>
            <w:tcW w:w="1221"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34,4</w:t>
            </w:r>
          </w:p>
        </w:tc>
        <w:tc>
          <w:tcPr>
            <w:tcW w:w="647"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18</w:t>
            </w:r>
          </w:p>
        </w:tc>
        <w:tc>
          <w:tcPr>
            <w:tcW w:w="0" w:type="auto"/>
            <w:vMerge/>
            <w:tcBorders>
              <w:top w:val="nil"/>
              <w:left w:val="nil"/>
              <w:bottom w:val="single" w:sz="8" w:space="0" w:color="auto"/>
              <w:right w:val="single" w:sz="8" w:space="0" w:color="auto"/>
            </w:tcBorders>
            <w:vAlign w:val="center"/>
            <w:hideMark/>
          </w:tcPr>
          <w:p w:rsidR="00CD57EC" w:rsidRPr="000F2ED1" w:rsidRDefault="00CD57EC" w:rsidP="000F2ED1">
            <w:pPr>
              <w:jc w:val="both"/>
              <w:rPr>
                <w:szCs w:val="28"/>
                <w:lang w:eastAsia="ru-RU"/>
              </w:rPr>
            </w:pPr>
          </w:p>
        </w:tc>
      </w:tr>
      <w:tr w:rsidR="00CD57EC" w:rsidRPr="00CD57EC" w:rsidTr="00197E4B">
        <w:trPr>
          <w:jc w:val="center"/>
        </w:trPr>
        <w:tc>
          <w:tcPr>
            <w:tcW w:w="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28,8</w:t>
            </w:r>
          </w:p>
        </w:tc>
        <w:tc>
          <w:tcPr>
            <w:tcW w:w="1221"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31,6</w:t>
            </w:r>
          </w:p>
        </w:tc>
        <w:tc>
          <w:tcPr>
            <w:tcW w:w="647"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17</w:t>
            </w:r>
          </w:p>
        </w:tc>
        <w:tc>
          <w:tcPr>
            <w:tcW w:w="0" w:type="auto"/>
            <w:vMerge/>
            <w:tcBorders>
              <w:top w:val="nil"/>
              <w:left w:val="nil"/>
              <w:bottom w:val="single" w:sz="8" w:space="0" w:color="auto"/>
              <w:right w:val="single" w:sz="8" w:space="0" w:color="auto"/>
            </w:tcBorders>
            <w:vAlign w:val="center"/>
            <w:hideMark/>
          </w:tcPr>
          <w:p w:rsidR="00CD57EC" w:rsidRPr="000F2ED1" w:rsidRDefault="00CD57EC" w:rsidP="000F2ED1">
            <w:pPr>
              <w:jc w:val="both"/>
              <w:rPr>
                <w:szCs w:val="28"/>
                <w:lang w:eastAsia="ru-RU"/>
              </w:rPr>
            </w:pPr>
          </w:p>
        </w:tc>
      </w:tr>
      <w:tr w:rsidR="00CD57EC" w:rsidRPr="00CD57EC" w:rsidTr="00197E4B">
        <w:trPr>
          <w:jc w:val="center"/>
        </w:trPr>
        <w:tc>
          <w:tcPr>
            <w:tcW w:w="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26</w:t>
            </w:r>
          </w:p>
        </w:tc>
        <w:tc>
          <w:tcPr>
            <w:tcW w:w="1221"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28,8</w:t>
            </w:r>
          </w:p>
        </w:tc>
        <w:tc>
          <w:tcPr>
            <w:tcW w:w="647"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16</w:t>
            </w:r>
          </w:p>
        </w:tc>
        <w:tc>
          <w:tcPr>
            <w:tcW w:w="0" w:type="auto"/>
            <w:vMerge/>
            <w:tcBorders>
              <w:top w:val="nil"/>
              <w:left w:val="nil"/>
              <w:bottom w:val="single" w:sz="8" w:space="0" w:color="auto"/>
              <w:right w:val="single" w:sz="8" w:space="0" w:color="auto"/>
            </w:tcBorders>
            <w:vAlign w:val="center"/>
            <w:hideMark/>
          </w:tcPr>
          <w:p w:rsidR="00CD57EC" w:rsidRPr="000F2ED1" w:rsidRDefault="00CD57EC" w:rsidP="000F2ED1">
            <w:pPr>
              <w:jc w:val="both"/>
              <w:rPr>
                <w:szCs w:val="28"/>
                <w:lang w:eastAsia="ru-RU"/>
              </w:rPr>
            </w:pPr>
          </w:p>
        </w:tc>
      </w:tr>
      <w:tr w:rsidR="00CD57EC" w:rsidRPr="00CD57EC" w:rsidTr="00197E4B">
        <w:trPr>
          <w:jc w:val="center"/>
        </w:trPr>
        <w:tc>
          <w:tcPr>
            <w:tcW w:w="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23,8</w:t>
            </w:r>
          </w:p>
        </w:tc>
        <w:tc>
          <w:tcPr>
            <w:tcW w:w="1221"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26,0</w:t>
            </w:r>
          </w:p>
        </w:tc>
        <w:tc>
          <w:tcPr>
            <w:tcW w:w="647"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15</w:t>
            </w:r>
          </w:p>
        </w:tc>
        <w:tc>
          <w:tcPr>
            <w:tcW w:w="1853"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r w:rsidRPr="000F2ED1">
              <w:rPr>
                <w:sz w:val="22"/>
                <w:szCs w:val="28"/>
                <w:lang w:eastAsia="ru-RU"/>
              </w:rPr>
              <w:t>Средняя выраженность силы или слабости НС (3)</w:t>
            </w:r>
          </w:p>
        </w:tc>
      </w:tr>
      <w:tr w:rsidR="00CD57EC" w:rsidRPr="00CD57EC" w:rsidTr="00197E4B">
        <w:trPr>
          <w:jc w:val="center"/>
        </w:trPr>
        <w:tc>
          <w:tcPr>
            <w:tcW w:w="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21,6</w:t>
            </w:r>
          </w:p>
        </w:tc>
        <w:tc>
          <w:tcPr>
            <w:tcW w:w="1221"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23,8</w:t>
            </w:r>
          </w:p>
        </w:tc>
        <w:tc>
          <w:tcPr>
            <w:tcW w:w="647"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14</w:t>
            </w:r>
          </w:p>
        </w:tc>
        <w:tc>
          <w:tcPr>
            <w:tcW w:w="0" w:type="auto"/>
            <w:vMerge/>
            <w:tcBorders>
              <w:top w:val="nil"/>
              <w:left w:val="nil"/>
              <w:bottom w:val="single" w:sz="8" w:space="0" w:color="auto"/>
              <w:right w:val="single" w:sz="8" w:space="0" w:color="auto"/>
            </w:tcBorders>
            <w:vAlign w:val="center"/>
            <w:hideMark/>
          </w:tcPr>
          <w:p w:rsidR="00CD57EC" w:rsidRPr="000F2ED1" w:rsidRDefault="00CD57EC" w:rsidP="000F2ED1">
            <w:pPr>
              <w:jc w:val="both"/>
              <w:rPr>
                <w:szCs w:val="28"/>
                <w:lang w:eastAsia="ru-RU"/>
              </w:rPr>
            </w:pPr>
          </w:p>
        </w:tc>
      </w:tr>
      <w:tr w:rsidR="00CD57EC" w:rsidRPr="00CD57EC" w:rsidTr="00197E4B">
        <w:trPr>
          <w:jc w:val="center"/>
        </w:trPr>
        <w:tc>
          <w:tcPr>
            <w:tcW w:w="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19,4</w:t>
            </w:r>
          </w:p>
        </w:tc>
        <w:tc>
          <w:tcPr>
            <w:tcW w:w="1221"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21,6</w:t>
            </w:r>
          </w:p>
        </w:tc>
        <w:tc>
          <w:tcPr>
            <w:tcW w:w="647"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13</w:t>
            </w:r>
          </w:p>
        </w:tc>
        <w:tc>
          <w:tcPr>
            <w:tcW w:w="0" w:type="auto"/>
            <w:vMerge/>
            <w:tcBorders>
              <w:top w:val="nil"/>
              <w:left w:val="nil"/>
              <w:bottom w:val="single" w:sz="8" w:space="0" w:color="auto"/>
              <w:right w:val="single" w:sz="8" w:space="0" w:color="auto"/>
            </w:tcBorders>
            <w:vAlign w:val="center"/>
            <w:hideMark/>
          </w:tcPr>
          <w:p w:rsidR="00CD57EC" w:rsidRPr="000F2ED1" w:rsidRDefault="00CD57EC" w:rsidP="000F2ED1">
            <w:pPr>
              <w:jc w:val="both"/>
              <w:rPr>
                <w:szCs w:val="28"/>
                <w:lang w:eastAsia="ru-RU"/>
              </w:rPr>
            </w:pPr>
          </w:p>
        </w:tc>
      </w:tr>
      <w:tr w:rsidR="00CD57EC" w:rsidRPr="00CD57EC" w:rsidTr="00197E4B">
        <w:trPr>
          <w:jc w:val="center"/>
        </w:trPr>
        <w:tc>
          <w:tcPr>
            <w:tcW w:w="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17,2</w:t>
            </w:r>
          </w:p>
        </w:tc>
        <w:tc>
          <w:tcPr>
            <w:tcW w:w="1221"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19,4</w:t>
            </w:r>
          </w:p>
        </w:tc>
        <w:tc>
          <w:tcPr>
            <w:tcW w:w="647"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12</w:t>
            </w:r>
          </w:p>
        </w:tc>
        <w:tc>
          <w:tcPr>
            <w:tcW w:w="0" w:type="auto"/>
            <w:vMerge/>
            <w:tcBorders>
              <w:top w:val="nil"/>
              <w:left w:val="nil"/>
              <w:bottom w:val="single" w:sz="8" w:space="0" w:color="auto"/>
              <w:right w:val="single" w:sz="8" w:space="0" w:color="auto"/>
            </w:tcBorders>
            <w:vAlign w:val="center"/>
            <w:hideMark/>
          </w:tcPr>
          <w:p w:rsidR="00CD57EC" w:rsidRPr="000F2ED1" w:rsidRDefault="00CD57EC" w:rsidP="000F2ED1">
            <w:pPr>
              <w:jc w:val="both"/>
              <w:rPr>
                <w:szCs w:val="28"/>
                <w:lang w:eastAsia="ru-RU"/>
              </w:rPr>
            </w:pPr>
          </w:p>
        </w:tc>
      </w:tr>
      <w:tr w:rsidR="00CD57EC" w:rsidRPr="00CD57EC" w:rsidTr="00197E4B">
        <w:trPr>
          <w:jc w:val="center"/>
        </w:trPr>
        <w:tc>
          <w:tcPr>
            <w:tcW w:w="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15</w:t>
            </w:r>
          </w:p>
        </w:tc>
        <w:tc>
          <w:tcPr>
            <w:tcW w:w="1221"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17,2</w:t>
            </w:r>
          </w:p>
        </w:tc>
        <w:tc>
          <w:tcPr>
            <w:tcW w:w="647"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11</w:t>
            </w:r>
          </w:p>
        </w:tc>
        <w:tc>
          <w:tcPr>
            <w:tcW w:w="0" w:type="auto"/>
            <w:vMerge/>
            <w:tcBorders>
              <w:top w:val="nil"/>
              <w:left w:val="nil"/>
              <w:bottom w:val="single" w:sz="8" w:space="0" w:color="auto"/>
              <w:right w:val="single" w:sz="8" w:space="0" w:color="auto"/>
            </w:tcBorders>
            <w:vAlign w:val="center"/>
            <w:hideMark/>
          </w:tcPr>
          <w:p w:rsidR="00CD57EC" w:rsidRPr="000F2ED1" w:rsidRDefault="00CD57EC" w:rsidP="000F2ED1">
            <w:pPr>
              <w:jc w:val="both"/>
              <w:rPr>
                <w:szCs w:val="28"/>
                <w:lang w:eastAsia="ru-RU"/>
              </w:rPr>
            </w:pPr>
          </w:p>
        </w:tc>
      </w:tr>
      <w:tr w:rsidR="00CD57EC" w:rsidRPr="00CD57EC" w:rsidTr="00197E4B">
        <w:trPr>
          <w:jc w:val="center"/>
        </w:trPr>
        <w:tc>
          <w:tcPr>
            <w:tcW w:w="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13,2</w:t>
            </w:r>
          </w:p>
        </w:tc>
        <w:tc>
          <w:tcPr>
            <w:tcW w:w="1221"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15,0</w:t>
            </w:r>
          </w:p>
        </w:tc>
        <w:tc>
          <w:tcPr>
            <w:tcW w:w="647"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10</w:t>
            </w:r>
          </w:p>
        </w:tc>
        <w:tc>
          <w:tcPr>
            <w:tcW w:w="1853"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r w:rsidRPr="000F2ED1">
              <w:rPr>
                <w:sz w:val="22"/>
                <w:szCs w:val="28"/>
                <w:lang w:eastAsia="ru-RU"/>
              </w:rPr>
              <w:t>Небольшая выраженность силы или слабости НС (2)</w:t>
            </w:r>
          </w:p>
        </w:tc>
      </w:tr>
      <w:tr w:rsidR="00CD57EC" w:rsidRPr="00CD57EC" w:rsidTr="00197E4B">
        <w:trPr>
          <w:jc w:val="center"/>
        </w:trPr>
        <w:tc>
          <w:tcPr>
            <w:tcW w:w="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11,4</w:t>
            </w:r>
          </w:p>
        </w:tc>
        <w:tc>
          <w:tcPr>
            <w:tcW w:w="1221"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13,2</w:t>
            </w:r>
          </w:p>
        </w:tc>
        <w:tc>
          <w:tcPr>
            <w:tcW w:w="647"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9</w:t>
            </w:r>
          </w:p>
        </w:tc>
        <w:tc>
          <w:tcPr>
            <w:tcW w:w="0" w:type="auto"/>
            <w:vMerge/>
            <w:tcBorders>
              <w:top w:val="nil"/>
              <w:left w:val="nil"/>
              <w:bottom w:val="single" w:sz="8" w:space="0" w:color="auto"/>
              <w:right w:val="single" w:sz="8" w:space="0" w:color="auto"/>
            </w:tcBorders>
            <w:vAlign w:val="center"/>
            <w:hideMark/>
          </w:tcPr>
          <w:p w:rsidR="00CD57EC" w:rsidRPr="000F2ED1" w:rsidRDefault="00CD57EC" w:rsidP="000F2ED1">
            <w:pPr>
              <w:jc w:val="both"/>
              <w:rPr>
                <w:szCs w:val="28"/>
                <w:lang w:eastAsia="ru-RU"/>
              </w:rPr>
            </w:pPr>
          </w:p>
        </w:tc>
      </w:tr>
      <w:tr w:rsidR="00CD57EC" w:rsidRPr="00CD57EC" w:rsidTr="00197E4B">
        <w:trPr>
          <w:jc w:val="center"/>
        </w:trPr>
        <w:tc>
          <w:tcPr>
            <w:tcW w:w="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9,6</w:t>
            </w:r>
          </w:p>
        </w:tc>
        <w:tc>
          <w:tcPr>
            <w:tcW w:w="1221"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11,4</w:t>
            </w:r>
          </w:p>
        </w:tc>
        <w:tc>
          <w:tcPr>
            <w:tcW w:w="647"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8</w:t>
            </w:r>
          </w:p>
        </w:tc>
        <w:tc>
          <w:tcPr>
            <w:tcW w:w="0" w:type="auto"/>
            <w:vMerge/>
            <w:tcBorders>
              <w:top w:val="nil"/>
              <w:left w:val="nil"/>
              <w:bottom w:val="single" w:sz="8" w:space="0" w:color="auto"/>
              <w:right w:val="single" w:sz="8" w:space="0" w:color="auto"/>
            </w:tcBorders>
            <w:vAlign w:val="center"/>
            <w:hideMark/>
          </w:tcPr>
          <w:p w:rsidR="00CD57EC" w:rsidRPr="000F2ED1" w:rsidRDefault="00CD57EC" w:rsidP="000F2ED1">
            <w:pPr>
              <w:jc w:val="both"/>
              <w:rPr>
                <w:szCs w:val="28"/>
                <w:lang w:eastAsia="ru-RU"/>
              </w:rPr>
            </w:pPr>
          </w:p>
        </w:tc>
      </w:tr>
      <w:tr w:rsidR="00CD57EC" w:rsidRPr="00CD57EC" w:rsidTr="00197E4B">
        <w:trPr>
          <w:jc w:val="center"/>
        </w:trPr>
        <w:tc>
          <w:tcPr>
            <w:tcW w:w="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7,8</w:t>
            </w:r>
          </w:p>
        </w:tc>
        <w:tc>
          <w:tcPr>
            <w:tcW w:w="1221"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9,6</w:t>
            </w:r>
          </w:p>
        </w:tc>
        <w:tc>
          <w:tcPr>
            <w:tcW w:w="647"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7</w:t>
            </w:r>
          </w:p>
        </w:tc>
        <w:tc>
          <w:tcPr>
            <w:tcW w:w="0" w:type="auto"/>
            <w:vMerge/>
            <w:tcBorders>
              <w:top w:val="nil"/>
              <w:left w:val="nil"/>
              <w:bottom w:val="single" w:sz="8" w:space="0" w:color="auto"/>
              <w:right w:val="single" w:sz="8" w:space="0" w:color="auto"/>
            </w:tcBorders>
            <w:vAlign w:val="center"/>
            <w:hideMark/>
          </w:tcPr>
          <w:p w:rsidR="00CD57EC" w:rsidRPr="000F2ED1" w:rsidRDefault="00CD57EC" w:rsidP="000F2ED1">
            <w:pPr>
              <w:jc w:val="both"/>
              <w:rPr>
                <w:szCs w:val="28"/>
                <w:lang w:eastAsia="ru-RU"/>
              </w:rPr>
            </w:pPr>
          </w:p>
        </w:tc>
      </w:tr>
      <w:tr w:rsidR="00CD57EC" w:rsidRPr="00CD57EC" w:rsidTr="00197E4B">
        <w:trPr>
          <w:jc w:val="center"/>
        </w:trPr>
        <w:tc>
          <w:tcPr>
            <w:tcW w:w="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6</w:t>
            </w:r>
          </w:p>
        </w:tc>
        <w:tc>
          <w:tcPr>
            <w:tcW w:w="1221"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7,8</w:t>
            </w:r>
          </w:p>
        </w:tc>
        <w:tc>
          <w:tcPr>
            <w:tcW w:w="647"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6</w:t>
            </w:r>
          </w:p>
        </w:tc>
        <w:tc>
          <w:tcPr>
            <w:tcW w:w="0" w:type="auto"/>
            <w:vMerge/>
            <w:tcBorders>
              <w:top w:val="nil"/>
              <w:left w:val="nil"/>
              <w:bottom w:val="single" w:sz="8" w:space="0" w:color="auto"/>
              <w:right w:val="single" w:sz="8" w:space="0" w:color="auto"/>
            </w:tcBorders>
            <w:vAlign w:val="center"/>
            <w:hideMark/>
          </w:tcPr>
          <w:p w:rsidR="00CD57EC" w:rsidRPr="000F2ED1" w:rsidRDefault="00CD57EC" w:rsidP="000F2ED1">
            <w:pPr>
              <w:jc w:val="both"/>
              <w:rPr>
                <w:szCs w:val="28"/>
                <w:lang w:eastAsia="ru-RU"/>
              </w:rPr>
            </w:pPr>
          </w:p>
        </w:tc>
      </w:tr>
      <w:tr w:rsidR="00CD57EC" w:rsidRPr="00CD57EC" w:rsidTr="00197E4B">
        <w:trPr>
          <w:jc w:val="center"/>
        </w:trPr>
        <w:tc>
          <w:tcPr>
            <w:tcW w:w="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4,8</w:t>
            </w:r>
          </w:p>
        </w:tc>
        <w:tc>
          <w:tcPr>
            <w:tcW w:w="1221"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6,0</w:t>
            </w:r>
          </w:p>
        </w:tc>
        <w:tc>
          <w:tcPr>
            <w:tcW w:w="647"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5</w:t>
            </w:r>
          </w:p>
        </w:tc>
        <w:tc>
          <w:tcPr>
            <w:tcW w:w="1853"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r w:rsidRPr="000F2ED1">
              <w:rPr>
                <w:sz w:val="22"/>
                <w:szCs w:val="28"/>
                <w:lang w:eastAsia="ru-RU"/>
              </w:rPr>
              <w:t>Средняя НС (1)</w:t>
            </w:r>
          </w:p>
        </w:tc>
      </w:tr>
      <w:tr w:rsidR="00CD57EC" w:rsidRPr="00CD57EC" w:rsidTr="00197E4B">
        <w:trPr>
          <w:jc w:val="center"/>
        </w:trPr>
        <w:tc>
          <w:tcPr>
            <w:tcW w:w="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lastRenderedPageBreak/>
              <w:t>3,6</w:t>
            </w:r>
          </w:p>
        </w:tc>
        <w:tc>
          <w:tcPr>
            <w:tcW w:w="1221"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4,8</w:t>
            </w:r>
          </w:p>
        </w:tc>
        <w:tc>
          <w:tcPr>
            <w:tcW w:w="647"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4</w:t>
            </w:r>
          </w:p>
        </w:tc>
        <w:tc>
          <w:tcPr>
            <w:tcW w:w="0" w:type="auto"/>
            <w:vMerge/>
            <w:tcBorders>
              <w:top w:val="nil"/>
              <w:left w:val="nil"/>
              <w:bottom w:val="single" w:sz="8" w:space="0" w:color="auto"/>
              <w:right w:val="single" w:sz="8" w:space="0" w:color="auto"/>
            </w:tcBorders>
            <w:vAlign w:val="center"/>
            <w:hideMark/>
          </w:tcPr>
          <w:p w:rsidR="00CD57EC" w:rsidRPr="00CD57EC" w:rsidRDefault="00CD57EC" w:rsidP="00CD57EC">
            <w:pPr>
              <w:spacing w:line="360" w:lineRule="auto"/>
              <w:jc w:val="both"/>
              <w:rPr>
                <w:sz w:val="28"/>
                <w:szCs w:val="28"/>
                <w:lang w:eastAsia="ru-RU"/>
              </w:rPr>
            </w:pPr>
          </w:p>
        </w:tc>
      </w:tr>
      <w:tr w:rsidR="00CD57EC" w:rsidRPr="00CD57EC" w:rsidTr="00197E4B">
        <w:trPr>
          <w:jc w:val="center"/>
        </w:trPr>
        <w:tc>
          <w:tcPr>
            <w:tcW w:w="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2,4</w:t>
            </w:r>
          </w:p>
        </w:tc>
        <w:tc>
          <w:tcPr>
            <w:tcW w:w="1221"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3,6</w:t>
            </w:r>
          </w:p>
        </w:tc>
        <w:tc>
          <w:tcPr>
            <w:tcW w:w="647"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3</w:t>
            </w:r>
          </w:p>
        </w:tc>
        <w:tc>
          <w:tcPr>
            <w:tcW w:w="0" w:type="auto"/>
            <w:vMerge/>
            <w:tcBorders>
              <w:top w:val="nil"/>
              <w:left w:val="nil"/>
              <w:bottom w:val="single" w:sz="8" w:space="0" w:color="auto"/>
              <w:right w:val="single" w:sz="8" w:space="0" w:color="auto"/>
            </w:tcBorders>
            <w:vAlign w:val="center"/>
            <w:hideMark/>
          </w:tcPr>
          <w:p w:rsidR="00CD57EC" w:rsidRPr="00CD57EC" w:rsidRDefault="00CD57EC" w:rsidP="00CD57EC">
            <w:pPr>
              <w:spacing w:line="360" w:lineRule="auto"/>
              <w:jc w:val="both"/>
              <w:rPr>
                <w:sz w:val="28"/>
                <w:szCs w:val="28"/>
                <w:lang w:eastAsia="ru-RU"/>
              </w:rPr>
            </w:pPr>
          </w:p>
        </w:tc>
      </w:tr>
      <w:tr w:rsidR="00CD57EC" w:rsidRPr="00CD57EC" w:rsidTr="00197E4B">
        <w:trPr>
          <w:jc w:val="center"/>
        </w:trPr>
        <w:tc>
          <w:tcPr>
            <w:tcW w:w="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1,2</w:t>
            </w:r>
          </w:p>
        </w:tc>
        <w:tc>
          <w:tcPr>
            <w:tcW w:w="1221"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2,4</w:t>
            </w:r>
          </w:p>
        </w:tc>
        <w:tc>
          <w:tcPr>
            <w:tcW w:w="647"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2</w:t>
            </w:r>
          </w:p>
        </w:tc>
        <w:tc>
          <w:tcPr>
            <w:tcW w:w="0" w:type="auto"/>
            <w:vMerge/>
            <w:tcBorders>
              <w:top w:val="nil"/>
              <w:left w:val="nil"/>
              <w:bottom w:val="single" w:sz="8" w:space="0" w:color="auto"/>
              <w:right w:val="single" w:sz="8" w:space="0" w:color="auto"/>
            </w:tcBorders>
            <w:vAlign w:val="center"/>
            <w:hideMark/>
          </w:tcPr>
          <w:p w:rsidR="00CD57EC" w:rsidRPr="00CD57EC" w:rsidRDefault="00CD57EC" w:rsidP="00CD57EC">
            <w:pPr>
              <w:spacing w:line="360" w:lineRule="auto"/>
              <w:jc w:val="both"/>
              <w:rPr>
                <w:sz w:val="28"/>
                <w:szCs w:val="28"/>
                <w:lang w:eastAsia="ru-RU"/>
              </w:rPr>
            </w:pPr>
          </w:p>
        </w:tc>
      </w:tr>
      <w:tr w:rsidR="00CD57EC" w:rsidRPr="00CD57EC" w:rsidTr="00197E4B">
        <w:trPr>
          <w:jc w:val="center"/>
        </w:trPr>
        <w:tc>
          <w:tcPr>
            <w:tcW w:w="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0,0</w:t>
            </w:r>
          </w:p>
        </w:tc>
        <w:tc>
          <w:tcPr>
            <w:tcW w:w="1221"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1,2</w:t>
            </w:r>
          </w:p>
        </w:tc>
        <w:tc>
          <w:tcPr>
            <w:tcW w:w="647"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lang w:eastAsia="ru-RU"/>
              </w:rPr>
            </w:pPr>
            <w:r w:rsidRPr="000F2ED1">
              <w:rPr>
                <w:sz w:val="22"/>
                <w:szCs w:val="22"/>
                <w:lang w:eastAsia="ru-RU"/>
              </w:rPr>
              <w:t>1</w:t>
            </w:r>
          </w:p>
        </w:tc>
        <w:tc>
          <w:tcPr>
            <w:tcW w:w="0" w:type="auto"/>
            <w:vMerge/>
            <w:tcBorders>
              <w:top w:val="nil"/>
              <w:left w:val="nil"/>
              <w:bottom w:val="single" w:sz="8" w:space="0" w:color="auto"/>
              <w:right w:val="single" w:sz="8" w:space="0" w:color="auto"/>
            </w:tcBorders>
            <w:vAlign w:val="center"/>
            <w:hideMark/>
          </w:tcPr>
          <w:p w:rsidR="00CD57EC" w:rsidRPr="00CD57EC" w:rsidRDefault="00CD57EC" w:rsidP="00CD57EC">
            <w:pPr>
              <w:spacing w:line="360" w:lineRule="auto"/>
              <w:jc w:val="both"/>
              <w:rPr>
                <w:sz w:val="28"/>
                <w:szCs w:val="28"/>
                <w:lang w:eastAsia="ru-RU"/>
              </w:rPr>
            </w:pPr>
          </w:p>
        </w:tc>
      </w:tr>
    </w:tbl>
    <w:p w:rsidR="00CD57EC" w:rsidRPr="00CD57EC" w:rsidRDefault="00CD57EC" w:rsidP="00CD57EC">
      <w:pPr>
        <w:spacing w:line="360" w:lineRule="auto"/>
        <w:jc w:val="both"/>
        <w:rPr>
          <w:sz w:val="28"/>
          <w:szCs w:val="28"/>
          <w:lang w:eastAsia="ru-RU"/>
        </w:rPr>
      </w:pPr>
      <w:r w:rsidRPr="00CD57EC">
        <w:rPr>
          <w:b/>
          <w:bCs/>
          <w:sz w:val="28"/>
          <w:szCs w:val="28"/>
          <w:u w:val="single"/>
          <w:lang w:eastAsia="ru-RU"/>
        </w:rPr>
        <w:t>Примечание:</w:t>
      </w:r>
      <w:r w:rsidRPr="00CD57EC">
        <w:rPr>
          <w:sz w:val="28"/>
          <w:szCs w:val="28"/>
          <w:lang w:eastAsia="ru-RU"/>
        </w:rPr>
        <w:t xml:space="preserve"> </w:t>
      </w:r>
      <w:r w:rsidRPr="00CD57EC">
        <w:rPr>
          <w:b/>
          <w:bCs/>
          <w:i/>
          <w:iCs/>
          <w:sz w:val="28"/>
          <w:szCs w:val="28"/>
          <w:lang w:eastAsia="ru-RU"/>
        </w:rPr>
        <w:t>Сильная нервная система</w:t>
      </w:r>
      <w:r w:rsidRPr="00CD57EC">
        <w:rPr>
          <w:sz w:val="28"/>
          <w:szCs w:val="28"/>
          <w:lang w:eastAsia="ru-RU"/>
        </w:rPr>
        <w:t xml:space="preserve"> имеет коэффициент КСНС со знаком «+»; </w:t>
      </w:r>
      <w:r w:rsidRPr="00CD57EC">
        <w:rPr>
          <w:b/>
          <w:bCs/>
          <w:i/>
          <w:iCs/>
          <w:sz w:val="28"/>
          <w:szCs w:val="28"/>
          <w:lang w:eastAsia="ru-RU"/>
        </w:rPr>
        <w:t>слабая нервная система</w:t>
      </w:r>
      <w:r w:rsidRPr="00CD57EC">
        <w:rPr>
          <w:sz w:val="28"/>
          <w:szCs w:val="28"/>
          <w:lang w:eastAsia="ru-RU"/>
        </w:rPr>
        <w:t xml:space="preserve"> - со знаком «−»</w:t>
      </w:r>
    </w:p>
    <w:p w:rsidR="00BA2F2E" w:rsidRDefault="00CD57EC" w:rsidP="00CD57EC">
      <w:pPr>
        <w:spacing w:line="360" w:lineRule="auto"/>
        <w:jc w:val="both"/>
        <w:rPr>
          <w:sz w:val="28"/>
          <w:szCs w:val="28"/>
          <w:lang w:eastAsia="ru-RU"/>
        </w:rPr>
      </w:pPr>
      <w:r w:rsidRPr="00CD57EC">
        <w:rPr>
          <w:sz w:val="28"/>
          <w:szCs w:val="28"/>
          <w:lang w:eastAsia="ru-RU"/>
        </w:rPr>
        <w:t>Если в ходе исследования изучали работоспособность левой и правой рук, то при анализе результатов сопоставляют полученные графики работоспособности. В большинстве случаев они по характеру одинаковы. У правшей – работоспособность правой руки выше работоспособности левшей, а у левшей – наоборот. В случае значительных расхождений графиков опыты желательно повторить через некоторые промежутки времени. </w:t>
      </w:r>
      <w:r w:rsidRPr="00CD57EC">
        <w:rPr>
          <w:sz w:val="28"/>
          <w:szCs w:val="28"/>
          <w:lang w:eastAsia="ru-RU"/>
        </w:rPr>
        <w:br/>
        <w:t>Важно сравнить силу нервной системы с особенностями темперамента испытуемого. На этом основании можно дать диагноз работоспособности и продумать рекомендации по ее повышению. </w:t>
      </w:r>
      <w:r w:rsidRPr="00CD57EC">
        <w:rPr>
          <w:sz w:val="28"/>
          <w:szCs w:val="28"/>
          <w:lang w:eastAsia="ru-RU"/>
        </w:rPr>
        <w:br/>
        <w:t xml:space="preserve">Знак </w:t>
      </w:r>
      <w:r w:rsidRPr="00CD57EC">
        <w:rPr>
          <w:b/>
          <w:bCs/>
          <w:sz w:val="28"/>
          <w:szCs w:val="28"/>
          <w:lang w:eastAsia="ru-RU"/>
        </w:rPr>
        <w:t>коэффициента функциональной асимметрии</w:t>
      </w:r>
      <w:r w:rsidRPr="00CD57EC">
        <w:rPr>
          <w:sz w:val="28"/>
          <w:szCs w:val="28"/>
          <w:lang w:eastAsia="ru-RU"/>
        </w:rPr>
        <w:t xml:space="preserve"> интерпретируется следующим образом: если полученный коэффициент баланса имеет знак «</w:t>
      </w:r>
      <w:r w:rsidRPr="00CD57EC">
        <w:rPr>
          <w:b/>
          <w:bCs/>
          <w:sz w:val="28"/>
          <w:szCs w:val="28"/>
          <w:lang w:eastAsia="ru-RU"/>
        </w:rPr>
        <w:t>+</w:t>
      </w:r>
      <w:r w:rsidRPr="00CD57EC">
        <w:rPr>
          <w:sz w:val="28"/>
          <w:szCs w:val="28"/>
          <w:lang w:eastAsia="ru-RU"/>
        </w:rPr>
        <w:t>», это свидетельствует о смещении баланса в сторону возбуждения; если полученный коэффициент имеет знак</w:t>
      </w:r>
      <w:proofErr w:type="gramStart"/>
      <w:r w:rsidRPr="00CD57EC">
        <w:rPr>
          <w:sz w:val="28"/>
          <w:szCs w:val="28"/>
          <w:lang w:eastAsia="ru-RU"/>
        </w:rPr>
        <w:t xml:space="preserve"> «</w:t>
      </w:r>
      <w:r w:rsidRPr="00CD57EC">
        <w:rPr>
          <w:b/>
          <w:bCs/>
          <w:sz w:val="28"/>
          <w:szCs w:val="28"/>
          <w:lang w:eastAsia="ru-RU"/>
        </w:rPr>
        <w:t>—</w:t>
      </w:r>
      <w:r w:rsidRPr="00CD57EC">
        <w:rPr>
          <w:sz w:val="28"/>
          <w:szCs w:val="28"/>
          <w:lang w:eastAsia="ru-RU"/>
        </w:rPr>
        <w:t xml:space="preserve">», </w:t>
      </w:r>
      <w:proofErr w:type="gramEnd"/>
      <w:r w:rsidRPr="00CD57EC">
        <w:rPr>
          <w:sz w:val="28"/>
          <w:szCs w:val="28"/>
          <w:lang w:eastAsia="ru-RU"/>
        </w:rPr>
        <w:t>это свидетельствует о смещении баланса в сторону торможения.</w:t>
      </w:r>
    </w:p>
    <w:p w:rsidR="00BA2F2E" w:rsidRDefault="00CD57EC" w:rsidP="00BA2F2E">
      <w:pPr>
        <w:spacing w:line="360" w:lineRule="auto"/>
        <w:ind w:firstLine="709"/>
        <w:jc w:val="both"/>
        <w:rPr>
          <w:sz w:val="28"/>
          <w:szCs w:val="28"/>
          <w:lang w:eastAsia="ru-RU"/>
        </w:rPr>
      </w:pPr>
      <w:r w:rsidRPr="00CD57EC">
        <w:rPr>
          <w:b/>
          <w:bCs/>
          <w:sz w:val="28"/>
          <w:szCs w:val="28"/>
          <w:lang w:eastAsia="ru-RU"/>
        </w:rPr>
        <w:t>Зависимость максимальной частоты движений от возраста, пола и уровня тренированности</w:t>
      </w:r>
      <w:r w:rsidR="00BA2F2E">
        <w:rPr>
          <w:b/>
          <w:bCs/>
          <w:sz w:val="28"/>
          <w:szCs w:val="28"/>
          <w:lang w:eastAsia="ru-RU"/>
        </w:rPr>
        <w:t>.</w:t>
      </w:r>
    </w:p>
    <w:p w:rsidR="00BA2F2E" w:rsidRDefault="00CD57EC" w:rsidP="00BA2F2E">
      <w:pPr>
        <w:spacing w:line="360" w:lineRule="auto"/>
        <w:ind w:firstLine="709"/>
        <w:jc w:val="both"/>
        <w:rPr>
          <w:sz w:val="28"/>
          <w:szCs w:val="28"/>
          <w:lang w:eastAsia="ru-RU"/>
        </w:rPr>
      </w:pPr>
      <w:r w:rsidRPr="00CD57EC">
        <w:rPr>
          <w:sz w:val="28"/>
          <w:szCs w:val="28"/>
          <w:lang w:eastAsia="ru-RU"/>
        </w:rPr>
        <w:t xml:space="preserve">Знание возрастных изменений частоты движений позволяет судить о развитии одной из важнейших характеристик индивидуальности. Исследования показали (И.М.Янкаускас), что с возрастом максимальная частота элементарных движений прогрессивно увеличивается у лиц обоего пола, однако эти изменения неравномерны и носят индивидуальный </w:t>
      </w:r>
      <w:r w:rsidR="00BA2F2E">
        <w:rPr>
          <w:sz w:val="28"/>
          <w:szCs w:val="28"/>
          <w:lang w:eastAsia="ru-RU"/>
        </w:rPr>
        <w:t>характер.</w:t>
      </w:r>
    </w:p>
    <w:p w:rsidR="00BA2F2E" w:rsidRDefault="00CD57EC" w:rsidP="00BA2F2E">
      <w:pPr>
        <w:spacing w:line="360" w:lineRule="auto"/>
        <w:ind w:firstLine="709"/>
        <w:jc w:val="both"/>
        <w:rPr>
          <w:sz w:val="28"/>
          <w:szCs w:val="28"/>
          <w:lang w:eastAsia="ru-RU"/>
        </w:rPr>
      </w:pPr>
      <w:r w:rsidRPr="00CD57EC">
        <w:rPr>
          <w:sz w:val="28"/>
          <w:szCs w:val="28"/>
          <w:lang w:eastAsia="ru-RU"/>
        </w:rPr>
        <w:t>Основные черты моторного стереотипа складываются к 12-13 годам (К.В.Шагинян, 1978), после чего наступает период стабильности.</w:t>
      </w:r>
      <w:r w:rsidRPr="00CD57EC">
        <w:rPr>
          <w:sz w:val="28"/>
          <w:szCs w:val="28"/>
          <w:lang w:eastAsia="ru-RU"/>
        </w:rPr>
        <w:br/>
        <w:t xml:space="preserve">Сравнительный анализ показал, что темпы развития различных скоростных </w:t>
      </w:r>
      <w:r w:rsidRPr="00CD57EC">
        <w:rPr>
          <w:sz w:val="28"/>
          <w:szCs w:val="28"/>
          <w:lang w:eastAsia="ru-RU"/>
        </w:rPr>
        <w:lastRenderedPageBreak/>
        <w:t>способностей в различные возрастные периоды неодинаковы (В.П.Озеров, 1989). Максимальное увеличение быстроты движений наблюдается в возрасте до 12-13 лет, после чего изменения несущественны. В среднем, частота постукивания кистью возрастает в возрастном диапазоне от 8-9 до 12-13лет с 6,5 до 7,7 уд/</w:t>
      </w:r>
      <w:proofErr w:type="gramStart"/>
      <w:r w:rsidRPr="00CD57EC">
        <w:rPr>
          <w:sz w:val="28"/>
          <w:szCs w:val="28"/>
          <w:lang w:eastAsia="ru-RU"/>
        </w:rPr>
        <w:t>с</w:t>
      </w:r>
      <w:proofErr w:type="gramEnd"/>
      <w:r w:rsidRPr="00CD57EC">
        <w:rPr>
          <w:sz w:val="28"/>
          <w:szCs w:val="28"/>
          <w:lang w:eastAsia="ru-RU"/>
        </w:rPr>
        <w:t xml:space="preserve">. Вместе </w:t>
      </w:r>
      <w:proofErr w:type="gramStart"/>
      <w:r w:rsidRPr="00CD57EC">
        <w:rPr>
          <w:sz w:val="28"/>
          <w:szCs w:val="28"/>
          <w:lang w:eastAsia="ru-RU"/>
        </w:rPr>
        <w:t>с</w:t>
      </w:r>
      <w:proofErr w:type="gramEnd"/>
      <w:r w:rsidRPr="00CD57EC">
        <w:rPr>
          <w:sz w:val="28"/>
          <w:szCs w:val="28"/>
          <w:lang w:eastAsia="ru-RU"/>
        </w:rPr>
        <w:t xml:space="preserve"> тем, отдельные дети уже к 8-9 годам развивают стремительный темп до 9,5 уд/с. Такие показатели объясняются их особой двигательной одаренностью. Среди подростков 12 лет максимальная частота движений выше у девочек, однако, впоследствии они это превосходство теряют (И.М.Янкаускас, 1972). В целом, таким образом, сроки достижения максимума развития скоростных качеств у женщин меньше, чем у мужчин, на 1-2 года (Е.П.Ильин, 1983). </w:t>
      </w:r>
      <w:proofErr w:type="gramStart"/>
      <w:r w:rsidRPr="00CD57EC">
        <w:rPr>
          <w:sz w:val="28"/>
          <w:szCs w:val="28"/>
          <w:lang w:eastAsia="ru-RU"/>
        </w:rPr>
        <w:t>Последующее увеличение темпа движений отмечается в связи с профессиональной деятельностью и телеграфисты спортсмены некоторых специализаций).</w:t>
      </w:r>
      <w:proofErr w:type="gramEnd"/>
      <w:r w:rsidRPr="00CD57EC">
        <w:rPr>
          <w:sz w:val="28"/>
          <w:szCs w:val="28"/>
          <w:lang w:eastAsia="ru-RU"/>
        </w:rPr>
        <w:t xml:space="preserve"> Увеличение темповых возможностей при специальной тренировке связано с комплексом центральных и периферических перестроек, обуславливающих увеличение подвижности нервных процессов, морфологические изменения, в частности увеличение количества быстрых мышечных волокон, совершенствование координации между мышцами синергистами и антагонистами и т.д.</w:t>
      </w:r>
      <w:r w:rsidRPr="00CD57EC">
        <w:rPr>
          <w:sz w:val="28"/>
          <w:szCs w:val="28"/>
          <w:lang w:eastAsia="ru-RU"/>
        </w:rPr>
        <w:br/>
        <w:t xml:space="preserve">В целом показано (Е.Н.Сурков, 1984), что скоростные характеристики спортсменов любой специализации выше, чем </w:t>
      </w:r>
      <w:proofErr w:type="gramStart"/>
      <w:r w:rsidRPr="00CD57EC">
        <w:rPr>
          <w:sz w:val="28"/>
          <w:szCs w:val="28"/>
          <w:lang w:eastAsia="ru-RU"/>
        </w:rPr>
        <w:t>лиц</w:t>
      </w:r>
      <w:proofErr w:type="gramEnd"/>
      <w:r w:rsidRPr="00CD57EC">
        <w:rPr>
          <w:sz w:val="28"/>
          <w:szCs w:val="28"/>
          <w:lang w:eastAsia="ru-RU"/>
        </w:rPr>
        <w:t xml:space="preserve"> не занимающихся спортом. У спортсменов-легкоатлетов были показаны отчетливые различия в максимальной частоте движений в зависимости от уровня их спортивной квалификации, сферы специализации: она оказалась выше у спортсменов</w:t>
      </w:r>
      <w:r w:rsidRPr="00CD57EC">
        <w:rPr>
          <w:sz w:val="28"/>
          <w:szCs w:val="28"/>
          <w:lang w:eastAsia="ru-RU"/>
        </w:rPr>
        <w:br/>
        <w:t xml:space="preserve">Циклических видов спорта более высокой квалификации (бег на средние </w:t>
      </w:r>
      <w:r w:rsidR="001A2F35">
        <w:rPr>
          <w:sz w:val="28"/>
          <w:szCs w:val="28"/>
          <w:lang w:eastAsia="ru-RU"/>
        </w:rPr>
        <w:t>дистанции, гребля на байдарках).</w:t>
      </w:r>
    </w:p>
    <w:p w:rsidR="00BA2F2E" w:rsidRDefault="00CD57EC" w:rsidP="00BA2F2E">
      <w:pPr>
        <w:spacing w:line="360" w:lineRule="auto"/>
        <w:ind w:firstLine="709"/>
        <w:jc w:val="both"/>
        <w:rPr>
          <w:b/>
          <w:bCs/>
          <w:sz w:val="28"/>
          <w:szCs w:val="28"/>
          <w:lang w:eastAsia="ru-RU"/>
        </w:rPr>
      </w:pPr>
      <w:r w:rsidRPr="00CD57EC">
        <w:rPr>
          <w:b/>
          <w:bCs/>
          <w:sz w:val="28"/>
          <w:szCs w:val="28"/>
          <w:lang w:eastAsia="ru-RU"/>
        </w:rPr>
        <w:t>Максимальная частота движений как отражение индивидуально-типологических особенностей человека</w:t>
      </w:r>
      <w:r w:rsidR="00BA2F2E">
        <w:rPr>
          <w:b/>
          <w:bCs/>
          <w:sz w:val="28"/>
          <w:szCs w:val="28"/>
          <w:lang w:eastAsia="ru-RU"/>
        </w:rPr>
        <w:t>.</w:t>
      </w:r>
    </w:p>
    <w:p w:rsidR="00CD57EC" w:rsidRPr="00CD57EC" w:rsidRDefault="00CD57EC" w:rsidP="00BA2F2E">
      <w:pPr>
        <w:spacing w:line="360" w:lineRule="auto"/>
        <w:ind w:firstLine="709"/>
        <w:jc w:val="both"/>
        <w:rPr>
          <w:sz w:val="28"/>
          <w:szCs w:val="28"/>
          <w:lang w:eastAsia="ru-RU"/>
        </w:rPr>
      </w:pPr>
      <w:r w:rsidRPr="00CD57EC">
        <w:rPr>
          <w:sz w:val="28"/>
          <w:szCs w:val="28"/>
          <w:lang w:eastAsia="ru-RU"/>
        </w:rPr>
        <w:t xml:space="preserve">Как известно, способность к выполнению движений в том или ином темпе в значительной степени зависит от индивидуально-типологических особенностей. </w:t>
      </w:r>
      <w:proofErr w:type="gramStart"/>
      <w:r w:rsidRPr="00CD57EC">
        <w:rPr>
          <w:sz w:val="28"/>
          <w:szCs w:val="28"/>
          <w:lang w:eastAsia="ru-RU"/>
        </w:rPr>
        <w:t xml:space="preserve">Показано, в частности (Табл. ниже), что, независимо от </w:t>
      </w:r>
      <w:r w:rsidRPr="00CD57EC">
        <w:rPr>
          <w:sz w:val="28"/>
          <w:szCs w:val="28"/>
          <w:lang w:eastAsia="ru-RU"/>
        </w:rPr>
        <w:lastRenderedPageBreak/>
        <w:t xml:space="preserve">способа регистрации, максимальная частота движений наблюдается у лиц со слабыми и </w:t>
      </w:r>
      <w:proofErr w:type="spellStart"/>
      <w:r w:rsidRPr="00CD57EC">
        <w:rPr>
          <w:sz w:val="28"/>
          <w:szCs w:val="28"/>
          <w:lang w:eastAsia="ru-RU"/>
        </w:rPr>
        <w:t>средне-слабыми</w:t>
      </w:r>
      <w:proofErr w:type="spellEnd"/>
      <w:r w:rsidRPr="00CD57EC">
        <w:rPr>
          <w:sz w:val="28"/>
          <w:szCs w:val="28"/>
          <w:lang w:eastAsia="ru-RU"/>
        </w:rPr>
        <w:t xml:space="preserve"> (по силе) нервными процессами, а минимальная — у лиц со средними (Е.П.Ильин, М.Н.Ильина, 1975).</w:t>
      </w:r>
      <w:proofErr w:type="gramEnd"/>
      <w:r w:rsidRPr="00CD57EC">
        <w:rPr>
          <w:sz w:val="28"/>
          <w:szCs w:val="28"/>
          <w:lang w:eastAsia="ru-RU"/>
        </w:rPr>
        <w:t xml:space="preserve"> Практически у всех обследуемых этой группы максимальный темп движений отмечается </w:t>
      </w:r>
      <w:proofErr w:type="gramStart"/>
      <w:r w:rsidRPr="00CD57EC">
        <w:rPr>
          <w:sz w:val="28"/>
          <w:szCs w:val="28"/>
          <w:lang w:eastAsia="ru-RU"/>
        </w:rPr>
        <w:t>в первые</w:t>
      </w:r>
      <w:proofErr w:type="gramEnd"/>
      <w:r w:rsidRPr="00CD57EC">
        <w:rPr>
          <w:sz w:val="28"/>
          <w:szCs w:val="28"/>
          <w:lang w:eastAsia="ru-RU"/>
        </w:rPr>
        <w:t xml:space="preserve"> 5 с работы.</w:t>
      </w:r>
    </w:p>
    <w:p w:rsidR="00CD57EC" w:rsidRPr="00CD57EC" w:rsidRDefault="00CD57EC" w:rsidP="00CD57EC">
      <w:pPr>
        <w:spacing w:line="360" w:lineRule="auto"/>
        <w:jc w:val="both"/>
        <w:rPr>
          <w:sz w:val="28"/>
          <w:szCs w:val="28"/>
          <w:lang w:eastAsia="ru-RU"/>
        </w:rPr>
      </w:pPr>
      <w:r w:rsidRPr="00CD57EC">
        <w:rPr>
          <w:b/>
          <w:bCs/>
          <w:i/>
          <w:iCs/>
          <w:sz w:val="28"/>
          <w:szCs w:val="28"/>
          <w:lang w:eastAsia="ru-RU"/>
        </w:rPr>
        <w:t>Таблица</w:t>
      </w:r>
    </w:p>
    <w:p w:rsidR="00CD57EC" w:rsidRPr="00CD57EC" w:rsidRDefault="00CD57EC" w:rsidP="00CD57EC">
      <w:pPr>
        <w:spacing w:line="360" w:lineRule="auto"/>
        <w:jc w:val="both"/>
        <w:rPr>
          <w:sz w:val="28"/>
          <w:szCs w:val="28"/>
          <w:lang w:eastAsia="ru-RU"/>
        </w:rPr>
      </w:pPr>
      <w:r w:rsidRPr="00CD57EC">
        <w:rPr>
          <w:b/>
          <w:bCs/>
          <w:sz w:val="28"/>
          <w:szCs w:val="28"/>
          <w:lang w:eastAsia="ru-RU"/>
        </w:rPr>
        <w:t>Зависимость максимальной частоты движений от силы нервной системы</w:t>
      </w:r>
      <w:r w:rsidR="00800006">
        <w:rPr>
          <w:b/>
          <w:bCs/>
          <w:sz w:val="28"/>
          <w:szCs w:val="28"/>
          <w:lang w:eastAsia="ru-RU"/>
        </w:rPr>
        <w:t>.</w:t>
      </w:r>
    </w:p>
    <w:tbl>
      <w:tblPr>
        <w:tblW w:w="0" w:type="auto"/>
        <w:jc w:val="center"/>
        <w:tblInd w:w="-3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97"/>
        <w:gridCol w:w="1216"/>
        <w:gridCol w:w="1523"/>
        <w:gridCol w:w="1249"/>
        <w:gridCol w:w="2357"/>
      </w:tblGrid>
      <w:tr w:rsidR="00CD57EC" w:rsidRPr="00CD57EC" w:rsidTr="00800006">
        <w:trPr>
          <w:jc w:val="center"/>
        </w:trPr>
        <w:tc>
          <w:tcPr>
            <w:tcW w:w="14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p>
        </w:tc>
        <w:tc>
          <w:tcPr>
            <w:tcW w:w="6345"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r w:rsidRPr="000F2ED1">
              <w:rPr>
                <w:szCs w:val="28"/>
                <w:lang w:eastAsia="ru-RU"/>
              </w:rPr>
              <w:t>Максимальный темп движений при силе нервной системы</w:t>
            </w:r>
          </w:p>
        </w:tc>
      </w:tr>
      <w:tr w:rsidR="00CD57EC" w:rsidRPr="00CD57EC" w:rsidTr="00800006">
        <w:trPr>
          <w:jc w:val="center"/>
        </w:trPr>
        <w:tc>
          <w:tcPr>
            <w:tcW w:w="14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r w:rsidRPr="000F2ED1">
              <w:rPr>
                <w:szCs w:val="28"/>
                <w:lang w:eastAsia="ru-RU"/>
              </w:rPr>
              <w:t>Группы</w:t>
            </w:r>
          </w:p>
        </w:tc>
        <w:tc>
          <w:tcPr>
            <w:tcW w:w="1216"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r w:rsidRPr="000F2ED1">
              <w:rPr>
                <w:szCs w:val="28"/>
                <w:lang w:eastAsia="ru-RU"/>
              </w:rPr>
              <w:t>Большой</w:t>
            </w:r>
          </w:p>
        </w:tc>
        <w:tc>
          <w:tcPr>
            <w:tcW w:w="1523"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r w:rsidRPr="000F2ED1">
              <w:rPr>
                <w:szCs w:val="28"/>
                <w:lang w:eastAsia="ru-RU"/>
              </w:rPr>
              <w:t>Средней</w:t>
            </w:r>
          </w:p>
        </w:tc>
        <w:tc>
          <w:tcPr>
            <w:tcW w:w="1249"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proofErr w:type="spellStart"/>
            <w:r w:rsidRPr="000F2ED1">
              <w:rPr>
                <w:szCs w:val="28"/>
                <w:lang w:eastAsia="ru-RU"/>
              </w:rPr>
              <w:t>Средне-слабой</w:t>
            </w:r>
            <w:proofErr w:type="spellEnd"/>
          </w:p>
        </w:tc>
        <w:tc>
          <w:tcPr>
            <w:tcW w:w="2357"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r w:rsidRPr="000F2ED1">
              <w:rPr>
                <w:szCs w:val="28"/>
                <w:lang w:eastAsia="ru-RU"/>
              </w:rPr>
              <w:t>Слабой</w:t>
            </w:r>
          </w:p>
        </w:tc>
      </w:tr>
      <w:tr w:rsidR="00CD57EC" w:rsidRPr="00CD57EC" w:rsidTr="00800006">
        <w:trPr>
          <w:jc w:val="center"/>
        </w:trPr>
        <w:tc>
          <w:tcPr>
            <w:tcW w:w="14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r w:rsidRPr="000F2ED1">
              <w:rPr>
                <w:szCs w:val="28"/>
                <w:lang w:eastAsia="ru-RU"/>
              </w:rPr>
              <w:t>I (50 чел)</w:t>
            </w:r>
          </w:p>
        </w:tc>
        <w:tc>
          <w:tcPr>
            <w:tcW w:w="1216"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r w:rsidRPr="000F2ED1">
              <w:rPr>
                <w:szCs w:val="28"/>
                <w:lang w:eastAsia="ru-RU"/>
              </w:rPr>
              <w:t>33,0(28,0)</w:t>
            </w:r>
          </w:p>
        </w:tc>
        <w:tc>
          <w:tcPr>
            <w:tcW w:w="1523"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r w:rsidRPr="000F2ED1">
              <w:rPr>
                <w:szCs w:val="28"/>
                <w:lang w:eastAsia="ru-RU"/>
              </w:rPr>
              <w:t>30,4 (29,4)</w:t>
            </w:r>
          </w:p>
        </w:tc>
        <w:tc>
          <w:tcPr>
            <w:tcW w:w="1249"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r w:rsidRPr="000F2ED1">
              <w:rPr>
                <w:szCs w:val="28"/>
                <w:lang w:eastAsia="ru-RU"/>
              </w:rPr>
              <w:t>33,6(33,6)</w:t>
            </w:r>
          </w:p>
        </w:tc>
        <w:tc>
          <w:tcPr>
            <w:tcW w:w="2357"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r w:rsidRPr="000F2ED1">
              <w:rPr>
                <w:szCs w:val="28"/>
                <w:lang w:eastAsia="ru-RU"/>
              </w:rPr>
              <w:t>33,5(33,5)</w:t>
            </w:r>
          </w:p>
        </w:tc>
      </w:tr>
      <w:tr w:rsidR="00CD57EC" w:rsidRPr="00CD57EC" w:rsidTr="00800006">
        <w:trPr>
          <w:jc w:val="center"/>
        </w:trPr>
        <w:tc>
          <w:tcPr>
            <w:tcW w:w="14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r w:rsidRPr="000F2ED1">
              <w:rPr>
                <w:szCs w:val="28"/>
                <w:lang w:eastAsia="ru-RU"/>
              </w:rPr>
              <w:t>II (50 чел)</w:t>
            </w:r>
          </w:p>
        </w:tc>
        <w:tc>
          <w:tcPr>
            <w:tcW w:w="1216"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r w:rsidRPr="000F2ED1">
              <w:rPr>
                <w:szCs w:val="28"/>
                <w:lang w:eastAsia="ru-RU"/>
              </w:rPr>
              <w:t>30,3 (28,0)</w:t>
            </w:r>
          </w:p>
        </w:tc>
        <w:tc>
          <w:tcPr>
            <w:tcW w:w="1523"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r w:rsidRPr="000F2ED1">
              <w:rPr>
                <w:szCs w:val="28"/>
                <w:lang w:eastAsia="ru-RU"/>
              </w:rPr>
              <w:t>29,4 (29,0)</w:t>
            </w:r>
          </w:p>
        </w:tc>
        <w:tc>
          <w:tcPr>
            <w:tcW w:w="1249"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r w:rsidRPr="000F2ED1">
              <w:rPr>
                <w:szCs w:val="28"/>
                <w:lang w:eastAsia="ru-RU"/>
              </w:rPr>
              <w:t>32,2 (32,2)</w:t>
            </w:r>
          </w:p>
        </w:tc>
        <w:tc>
          <w:tcPr>
            <w:tcW w:w="2357"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r w:rsidRPr="000F2ED1">
              <w:rPr>
                <w:szCs w:val="28"/>
                <w:lang w:eastAsia="ru-RU"/>
              </w:rPr>
              <w:t>32,7(32,7)</w:t>
            </w:r>
          </w:p>
        </w:tc>
      </w:tr>
      <w:tr w:rsidR="00CD57EC" w:rsidRPr="00CD57EC" w:rsidTr="00800006">
        <w:trPr>
          <w:jc w:val="center"/>
        </w:trPr>
        <w:tc>
          <w:tcPr>
            <w:tcW w:w="14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proofErr w:type="gramStart"/>
            <w:r w:rsidRPr="000F2ED1">
              <w:rPr>
                <w:szCs w:val="28"/>
                <w:lang w:eastAsia="ru-RU"/>
              </w:rPr>
              <w:t>III (51 чел</w:t>
            </w:r>
            <w:proofErr w:type="gramEnd"/>
          </w:p>
        </w:tc>
        <w:tc>
          <w:tcPr>
            <w:tcW w:w="1216"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r w:rsidRPr="000F2ED1">
              <w:rPr>
                <w:szCs w:val="28"/>
                <w:lang w:eastAsia="ru-RU"/>
              </w:rPr>
              <w:t>35,8(31,8)</w:t>
            </w:r>
          </w:p>
        </w:tc>
        <w:tc>
          <w:tcPr>
            <w:tcW w:w="1523"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r w:rsidRPr="000F2ED1">
              <w:rPr>
                <w:szCs w:val="28"/>
                <w:lang w:eastAsia="ru-RU"/>
              </w:rPr>
              <w:t>32,8(31,7)</w:t>
            </w:r>
          </w:p>
        </w:tc>
        <w:tc>
          <w:tcPr>
            <w:tcW w:w="1249"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proofErr w:type="gramStart"/>
            <w:r w:rsidRPr="000F2ED1">
              <w:rPr>
                <w:szCs w:val="28"/>
                <w:lang w:eastAsia="ru-RU"/>
              </w:rPr>
              <w:t>34,5 (34,5</w:t>
            </w:r>
            <w:proofErr w:type="gramEnd"/>
          </w:p>
        </w:tc>
        <w:tc>
          <w:tcPr>
            <w:tcW w:w="2357"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r w:rsidRPr="000F2ED1">
              <w:rPr>
                <w:szCs w:val="28"/>
                <w:lang w:eastAsia="ru-RU"/>
              </w:rPr>
              <w:t>37,0 (37,0)</w:t>
            </w:r>
          </w:p>
        </w:tc>
      </w:tr>
      <w:tr w:rsidR="00CD57EC" w:rsidRPr="00CD57EC" w:rsidTr="00800006">
        <w:trPr>
          <w:jc w:val="center"/>
        </w:trPr>
        <w:tc>
          <w:tcPr>
            <w:tcW w:w="14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proofErr w:type="gramStart"/>
            <w:r w:rsidRPr="000F2ED1">
              <w:rPr>
                <w:szCs w:val="28"/>
                <w:lang w:eastAsia="ru-RU"/>
              </w:rPr>
              <w:t>IV (43 чел</w:t>
            </w:r>
            <w:proofErr w:type="gramEnd"/>
          </w:p>
        </w:tc>
        <w:tc>
          <w:tcPr>
            <w:tcW w:w="1216"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r w:rsidRPr="000F2ED1">
              <w:rPr>
                <w:szCs w:val="28"/>
                <w:lang w:eastAsia="ru-RU"/>
              </w:rPr>
              <w:t>34,1 (29,4)</w:t>
            </w:r>
          </w:p>
        </w:tc>
        <w:tc>
          <w:tcPr>
            <w:tcW w:w="1523"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r w:rsidRPr="000F2ED1">
              <w:rPr>
                <w:szCs w:val="28"/>
                <w:lang w:eastAsia="ru-RU"/>
              </w:rPr>
              <w:t>32,7(31,7)</w:t>
            </w:r>
          </w:p>
        </w:tc>
        <w:tc>
          <w:tcPr>
            <w:tcW w:w="1249"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r w:rsidRPr="000F2ED1">
              <w:rPr>
                <w:szCs w:val="28"/>
                <w:lang w:eastAsia="ru-RU"/>
              </w:rPr>
              <w:t>34,5 (34,5)</w:t>
            </w:r>
          </w:p>
        </w:tc>
        <w:tc>
          <w:tcPr>
            <w:tcW w:w="2357"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proofErr w:type="gramStart"/>
            <w:r w:rsidRPr="000F2ED1">
              <w:rPr>
                <w:szCs w:val="28"/>
                <w:lang w:eastAsia="ru-RU"/>
              </w:rPr>
              <w:t>36,5 (36,5</w:t>
            </w:r>
            <w:proofErr w:type="gramEnd"/>
          </w:p>
        </w:tc>
      </w:tr>
      <w:tr w:rsidR="00CD57EC" w:rsidRPr="00CD57EC" w:rsidTr="00800006">
        <w:trPr>
          <w:jc w:val="center"/>
        </w:trPr>
        <w:tc>
          <w:tcPr>
            <w:tcW w:w="14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r w:rsidRPr="000F2ED1">
              <w:rPr>
                <w:szCs w:val="28"/>
                <w:lang w:eastAsia="ru-RU"/>
              </w:rPr>
              <w:t>V.(44 чел)</w:t>
            </w:r>
          </w:p>
        </w:tc>
        <w:tc>
          <w:tcPr>
            <w:tcW w:w="1216"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r w:rsidRPr="000F2ED1">
              <w:rPr>
                <w:szCs w:val="28"/>
                <w:lang w:eastAsia="ru-RU"/>
              </w:rPr>
              <w:t>35,5(31,0)</w:t>
            </w:r>
          </w:p>
        </w:tc>
        <w:tc>
          <w:tcPr>
            <w:tcW w:w="1523"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r w:rsidRPr="000F2ED1">
              <w:rPr>
                <w:szCs w:val="28"/>
                <w:lang w:eastAsia="ru-RU"/>
              </w:rPr>
              <w:t>33,2 (32,2)</w:t>
            </w:r>
          </w:p>
        </w:tc>
        <w:tc>
          <w:tcPr>
            <w:tcW w:w="1249"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r w:rsidRPr="000F2ED1">
              <w:rPr>
                <w:szCs w:val="28"/>
                <w:lang w:eastAsia="ru-RU"/>
              </w:rPr>
              <w:t>34,4(35,4)</w:t>
            </w:r>
          </w:p>
        </w:tc>
        <w:tc>
          <w:tcPr>
            <w:tcW w:w="2357" w:type="dxa"/>
            <w:tcBorders>
              <w:top w:val="nil"/>
              <w:left w:val="nil"/>
              <w:bottom w:val="single" w:sz="8" w:space="0" w:color="auto"/>
              <w:right w:val="single" w:sz="8" w:space="0" w:color="auto"/>
            </w:tcBorders>
            <w:tcMar>
              <w:top w:w="0" w:type="dxa"/>
              <w:left w:w="108" w:type="dxa"/>
              <w:bottom w:w="0" w:type="dxa"/>
              <w:right w:w="108" w:type="dxa"/>
            </w:tcMar>
            <w:hideMark/>
          </w:tcPr>
          <w:p w:rsidR="00CD57EC" w:rsidRPr="000F2ED1" w:rsidRDefault="00CD57EC" w:rsidP="000F2ED1">
            <w:pPr>
              <w:jc w:val="both"/>
              <w:rPr>
                <w:szCs w:val="28"/>
                <w:lang w:eastAsia="ru-RU"/>
              </w:rPr>
            </w:pPr>
            <w:r w:rsidRPr="000F2ED1">
              <w:rPr>
                <w:szCs w:val="28"/>
                <w:lang w:eastAsia="ru-RU"/>
              </w:rPr>
              <w:t>39,7 (39,7)</w:t>
            </w:r>
          </w:p>
        </w:tc>
      </w:tr>
    </w:tbl>
    <w:p w:rsidR="00CD57EC" w:rsidRPr="00CD57EC" w:rsidRDefault="00CD57EC" w:rsidP="00BA2F2E">
      <w:pPr>
        <w:spacing w:line="360" w:lineRule="auto"/>
        <w:rPr>
          <w:sz w:val="28"/>
          <w:szCs w:val="28"/>
          <w:lang w:eastAsia="ru-RU"/>
        </w:rPr>
      </w:pPr>
      <w:proofErr w:type="gramStart"/>
      <w:r w:rsidRPr="00CD57EC">
        <w:rPr>
          <w:sz w:val="28"/>
          <w:szCs w:val="28"/>
          <w:lang w:eastAsia="ru-RU"/>
        </w:rPr>
        <w:t>- первая цифра — максимальная частот</w:t>
      </w:r>
      <w:r w:rsidR="00800006">
        <w:rPr>
          <w:sz w:val="28"/>
          <w:szCs w:val="28"/>
          <w:lang w:eastAsia="ru-RU"/>
        </w:rPr>
        <w:t xml:space="preserve">а движений за все время работы, </w:t>
      </w:r>
      <w:r w:rsidRPr="00CD57EC">
        <w:rPr>
          <w:sz w:val="28"/>
          <w:szCs w:val="28"/>
          <w:lang w:eastAsia="ru-RU"/>
        </w:rPr>
        <w:t>вторая (в скобках) — частота дви</w:t>
      </w:r>
      <w:r w:rsidR="00800006">
        <w:rPr>
          <w:sz w:val="28"/>
          <w:szCs w:val="28"/>
          <w:lang w:eastAsia="ru-RU"/>
        </w:rPr>
        <w:t xml:space="preserve">жений за первые 5 секунд; </w:t>
      </w:r>
      <w:r w:rsidR="00800006">
        <w:rPr>
          <w:sz w:val="28"/>
          <w:szCs w:val="28"/>
          <w:lang w:eastAsia="ru-RU"/>
        </w:rPr>
        <w:br/>
      </w:r>
      <w:r w:rsidRPr="00CD57EC">
        <w:rPr>
          <w:sz w:val="28"/>
          <w:szCs w:val="28"/>
          <w:lang w:eastAsia="ru-RU"/>
        </w:rPr>
        <w:t>I группа — школьники 11-13 лет, регистрация движений на импульсном счетчике визуально;</w:t>
      </w:r>
      <w:r w:rsidRPr="00CD57EC">
        <w:rPr>
          <w:sz w:val="28"/>
          <w:szCs w:val="28"/>
          <w:lang w:eastAsia="ru-RU"/>
        </w:rPr>
        <w:br/>
        <w:t>II группа — те же школьники, регистрация на лентопротяжном устройстве;</w:t>
      </w:r>
      <w:r w:rsidRPr="00CD57EC">
        <w:rPr>
          <w:sz w:val="28"/>
          <w:szCs w:val="28"/>
          <w:lang w:eastAsia="ru-RU"/>
        </w:rPr>
        <w:br/>
        <w:t xml:space="preserve">III и IV группы — студенты, регистрация карандашом на бумаге; </w:t>
      </w:r>
      <w:r w:rsidRPr="00CD57EC">
        <w:rPr>
          <w:sz w:val="28"/>
          <w:szCs w:val="28"/>
          <w:lang w:eastAsia="ru-RU"/>
        </w:rPr>
        <w:br/>
        <w:t>V группа — школьники, регистрация карандашом на бумаге.</w:t>
      </w:r>
      <w:proofErr w:type="gramEnd"/>
    </w:p>
    <w:p w:rsidR="001A2F35" w:rsidRDefault="00CD57EC" w:rsidP="00BA2F2E">
      <w:pPr>
        <w:spacing w:line="360" w:lineRule="auto"/>
        <w:ind w:firstLine="709"/>
        <w:jc w:val="both"/>
        <w:rPr>
          <w:sz w:val="28"/>
          <w:szCs w:val="28"/>
          <w:lang w:eastAsia="ru-RU"/>
        </w:rPr>
      </w:pPr>
      <w:r w:rsidRPr="00CD57EC">
        <w:rPr>
          <w:sz w:val="28"/>
          <w:szCs w:val="28"/>
          <w:lang w:eastAsia="ru-RU"/>
        </w:rPr>
        <w:t xml:space="preserve">Особое место занимают лица с сильной нервной системой. У них максимальная частота движений практически такая же, как и у лиц со </w:t>
      </w:r>
      <w:proofErr w:type="spellStart"/>
      <w:r w:rsidRPr="00CD57EC">
        <w:rPr>
          <w:sz w:val="28"/>
          <w:szCs w:val="28"/>
          <w:lang w:eastAsia="ru-RU"/>
        </w:rPr>
        <w:t>среднеслабой</w:t>
      </w:r>
      <w:proofErr w:type="spellEnd"/>
      <w:r w:rsidRPr="00CD57EC">
        <w:rPr>
          <w:sz w:val="28"/>
          <w:szCs w:val="28"/>
          <w:lang w:eastAsia="ru-RU"/>
        </w:rPr>
        <w:t xml:space="preserve"> нервной системой, однако она достигается лишь на втором пятисекундном отрезке работы. В связи с этим, в первые 5 с работы лица с сильной нервной системой уступают в скорости лицам </w:t>
      </w:r>
      <w:proofErr w:type="gramStart"/>
      <w:r w:rsidRPr="00CD57EC">
        <w:rPr>
          <w:sz w:val="28"/>
          <w:szCs w:val="28"/>
          <w:lang w:eastAsia="ru-RU"/>
        </w:rPr>
        <w:t>со</w:t>
      </w:r>
      <w:proofErr w:type="gramEnd"/>
      <w:r w:rsidRPr="00CD57EC">
        <w:rPr>
          <w:sz w:val="28"/>
          <w:szCs w:val="28"/>
          <w:lang w:eastAsia="ru-RU"/>
        </w:rPr>
        <w:t xml:space="preserve"> средней. По-видимому, у лиц с сильной нервной системой имеется "запас" мобилизационных возможностей. Начав работать почти в таком же темпе, как и лица со средней силой нервной системы, лица с сильной нервной системой за счет волевого напряжения могут увеличить темп, тогда как </w:t>
      </w:r>
      <w:r w:rsidRPr="00CD57EC">
        <w:rPr>
          <w:sz w:val="28"/>
          <w:szCs w:val="28"/>
          <w:lang w:eastAsia="ru-RU"/>
        </w:rPr>
        <w:lastRenderedPageBreak/>
        <w:t xml:space="preserve">другие этого сделать не могут. Увеличение темпа движений у лиц с сильной нервной системой при выполнении </w:t>
      </w:r>
      <w:proofErr w:type="spellStart"/>
      <w:r w:rsidRPr="00CD57EC">
        <w:rPr>
          <w:sz w:val="28"/>
          <w:szCs w:val="28"/>
          <w:lang w:eastAsia="ru-RU"/>
        </w:rPr>
        <w:t>теппинг-теста</w:t>
      </w:r>
      <w:proofErr w:type="spellEnd"/>
      <w:r w:rsidRPr="00CD57EC">
        <w:rPr>
          <w:sz w:val="28"/>
          <w:szCs w:val="28"/>
          <w:lang w:eastAsia="ru-RU"/>
        </w:rPr>
        <w:t xml:space="preserve"> связывается со способностью их нервных клеток суммировать возбуждение, а нервных центров — повышать лабильность на фоне волевой мобилизации.</w:t>
      </w:r>
      <w:r w:rsidRPr="00CD57EC">
        <w:rPr>
          <w:sz w:val="28"/>
          <w:szCs w:val="28"/>
          <w:lang w:eastAsia="ru-RU"/>
        </w:rPr>
        <w:br/>
        <w:t xml:space="preserve">На основании экспериментальных исследований Е.П..Ильиным (1980) была предложена экспресс-методика для определения силы нервной системы по показателям выполнения </w:t>
      </w:r>
      <w:proofErr w:type="spellStart"/>
      <w:r w:rsidRPr="00CD57EC">
        <w:rPr>
          <w:sz w:val="28"/>
          <w:szCs w:val="28"/>
          <w:lang w:eastAsia="ru-RU"/>
        </w:rPr>
        <w:t>теппинг-теста</w:t>
      </w:r>
      <w:proofErr w:type="spellEnd"/>
      <w:r w:rsidRPr="00CD57EC">
        <w:rPr>
          <w:sz w:val="28"/>
          <w:szCs w:val="28"/>
          <w:lang w:eastAsia="ru-RU"/>
        </w:rPr>
        <w:t xml:space="preserve"> для целей массового обследований. Она состоит в следующем: </w:t>
      </w:r>
      <w:proofErr w:type="gramStart"/>
      <w:r w:rsidRPr="00CD57EC">
        <w:rPr>
          <w:sz w:val="28"/>
          <w:szCs w:val="28"/>
          <w:lang w:eastAsia="ru-RU"/>
        </w:rPr>
        <w:t>обследуемый</w:t>
      </w:r>
      <w:proofErr w:type="gramEnd"/>
      <w:r w:rsidRPr="00CD57EC">
        <w:rPr>
          <w:sz w:val="28"/>
          <w:szCs w:val="28"/>
          <w:lang w:eastAsia="ru-RU"/>
        </w:rPr>
        <w:t xml:space="preserve"> выполняет </w:t>
      </w:r>
      <w:proofErr w:type="spellStart"/>
      <w:r w:rsidRPr="00CD57EC">
        <w:rPr>
          <w:sz w:val="28"/>
          <w:szCs w:val="28"/>
          <w:lang w:eastAsia="ru-RU"/>
        </w:rPr>
        <w:t>теппинг-тест</w:t>
      </w:r>
      <w:proofErr w:type="spellEnd"/>
      <w:r w:rsidRPr="00CD57EC">
        <w:rPr>
          <w:sz w:val="28"/>
          <w:szCs w:val="28"/>
          <w:lang w:eastAsia="ru-RU"/>
        </w:rPr>
        <w:t xml:space="preserve"> в течение 30 с и максимальной скоростью. Показания фиксируются каждые 5 с. Но </w:t>
      </w:r>
      <w:proofErr w:type="gramStart"/>
      <w:r w:rsidRPr="00CD57EC">
        <w:rPr>
          <w:sz w:val="28"/>
          <w:szCs w:val="28"/>
          <w:lang w:eastAsia="ru-RU"/>
        </w:rPr>
        <w:t>окончании</w:t>
      </w:r>
      <w:proofErr w:type="gramEnd"/>
      <w:r w:rsidRPr="00CD57EC">
        <w:rPr>
          <w:sz w:val="28"/>
          <w:szCs w:val="28"/>
          <w:lang w:eastAsia="ru-RU"/>
        </w:rPr>
        <w:t xml:space="preserve"> обследования вычисляется разница между количеством движений, выполненных в каждые 5 с, и тем количеством движений, которые имели место в течение первых 5 секунд работы, с учетом знака. В случае</w:t>
      </w:r>
      <w:proofErr w:type="gramStart"/>
      <w:r w:rsidRPr="00CD57EC">
        <w:rPr>
          <w:sz w:val="28"/>
          <w:szCs w:val="28"/>
          <w:lang w:eastAsia="ru-RU"/>
        </w:rPr>
        <w:t>,</w:t>
      </w:r>
      <w:proofErr w:type="gramEnd"/>
      <w:r w:rsidRPr="00CD57EC">
        <w:rPr>
          <w:sz w:val="28"/>
          <w:szCs w:val="28"/>
          <w:lang w:eastAsia="ru-RU"/>
        </w:rPr>
        <w:t xml:space="preserve"> если показатели </w:t>
      </w:r>
      <w:proofErr w:type="spellStart"/>
      <w:r w:rsidRPr="00CD57EC">
        <w:rPr>
          <w:sz w:val="28"/>
          <w:szCs w:val="28"/>
          <w:lang w:eastAsia="ru-RU"/>
        </w:rPr>
        <w:t>теппинга</w:t>
      </w:r>
      <w:proofErr w:type="spellEnd"/>
      <w:r w:rsidRPr="00CD57EC">
        <w:rPr>
          <w:sz w:val="28"/>
          <w:szCs w:val="28"/>
          <w:lang w:eastAsia="ru-RU"/>
        </w:rPr>
        <w:t xml:space="preserve"> выше начального уровня и сумма отклонений имеет знак "+", делается вывод о наличии у обследуемого сильной нервной системы. К категории лиц со средней по силе нервной системой относятся обследуемые, показатели </w:t>
      </w:r>
      <w:proofErr w:type="spellStart"/>
      <w:r w:rsidRPr="00CD57EC">
        <w:rPr>
          <w:sz w:val="28"/>
          <w:szCs w:val="28"/>
          <w:lang w:eastAsia="ru-RU"/>
        </w:rPr>
        <w:t>теппинга</w:t>
      </w:r>
      <w:proofErr w:type="spellEnd"/>
      <w:r w:rsidRPr="00CD57EC">
        <w:rPr>
          <w:sz w:val="28"/>
          <w:szCs w:val="28"/>
          <w:lang w:eastAsia="ru-RU"/>
        </w:rPr>
        <w:t xml:space="preserve"> которых не изменяются или несколько снижаются, а слабой — значительно снижаются в течение работы. Ранжирование обследуемых внутри этих групп про</w:t>
      </w:r>
      <w:r w:rsidR="00BA2F2E">
        <w:rPr>
          <w:sz w:val="28"/>
          <w:szCs w:val="28"/>
          <w:lang w:eastAsia="ru-RU"/>
        </w:rPr>
        <w:t xml:space="preserve">водится по величине отклонений. </w:t>
      </w:r>
      <w:proofErr w:type="gramStart"/>
      <w:r w:rsidRPr="00CD57EC">
        <w:rPr>
          <w:sz w:val="28"/>
          <w:szCs w:val="28"/>
          <w:lang w:eastAsia="ru-RU"/>
        </w:rPr>
        <w:t>Высказывалось предположение о том (</w:t>
      </w:r>
      <w:proofErr w:type="spellStart"/>
      <w:r w:rsidRPr="00CD57EC">
        <w:rPr>
          <w:sz w:val="28"/>
          <w:szCs w:val="28"/>
          <w:lang w:eastAsia="ru-RU"/>
        </w:rPr>
        <w:t>В.С.Фарфель</w:t>
      </w:r>
      <w:proofErr w:type="spellEnd"/>
      <w:r w:rsidRPr="00CD57EC">
        <w:rPr>
          <w:sz w:val="28"/>
          <w:szCs w:val="28"/>
          <w:lang w:eastAsia="ru-RU"/>
        </w:rPr>
        <w:t>, 1960), что способность выполнять движения в высоком темпе связана с подвижностью нервной системы, со способностью центров, иннервирующих антагонистические мышечные группы, быстро переходить из состояния возбуждения в состояние торможения и обратно).</w:t>
      </w:r>
      <w:proofErr w:type="gramEnd"/>
      <w:r w:rsidRPr="00CD57EC">
        <w:rPr>
          <w:sz w:val="28"/>
          <w:szCs w:val="28"/>
          <w:lang w:eastAsia="ru-RU"/>
        </w:rPr>
        <w:t xml:space="preserve"> Однако в действительности связь максимальной частоты движений со свойством подвижности нервных </w:t>
      </w:r>
      <w:r w:rsidR="001A2F35">
        <w:rPr>
          <w:sz w:val="28"/>
          <w:szCs w:val="28"/>
          <w:lang w:eastAsia="ru-RU"/>
        </w:rPr>
        <w:t xml:space="preserve">центров оказалась весьма слабой. </w:t>
      </w:r>
      <w:r w:rsidRPr="00CD57EC">
        <w:rPr>
          <w:sz w:val="28"/>
          <w:szCs w:val="28"/>
          <w:lang w:eastAsia="ru-RU"/>
        </w:rPr>
        <w:t>Это указывает на то, что способность совершать движения в быстром темпе обусловлена целым комплексом свойств нервной системы. На это указывают, в частности, сведения о том, что максимальная частота движений в</w:t>
      </w:r>
      <w:r w:rsidR="001A2F35">
        <w:rPr>
          <w:sz w:val="28"/>
          <w:szCs w:val="28"/>
          <w:lang w:eastAsia="ru-RU"/>
        </w:rPr>
        <w:t xml:space="preserve">ыше у лиц с уравновешенными нервными </w:t>
      </w:r>
      <w:r w:rsidRPr="00CD57EC">
        <w:rPr>
          <w:sz w:val="28"/>
          <w:szCs w:val="28"/>
          <w:lang w:eastAsia="ru-RU"/>
        </w:rPr>
        <w:t xml:space="preserve">процессами (М.И.Семенов, 1972). </w:t>
      </w:r>
      <w:proofErr w:type="gramStart"/>
      <w:r w:rsidRPr="00CD57EC">
        <w:rPr>
          <w:sz w:val="28"/>
          <w:szCs w:val="28"/>
          <w:lang w:eastAsia="ru-RU"/>
        </w:rPr>
        <w:t>У лиц с преобладанием</w:t>
      </w:r>
      <w:r w:rsidR="001A2F35">
        <w:rPr>
          <w:sz w:val="28"/>
          <w:szCs w:val="28"/>
          <w:lang w:eastAsia="ru-RU"/>
        </w:rPr>
        <w:t xml:space="preserve"> возбужденной нервной системой</w:t>
      </w:r>
      <w:r w:rsidRPr="00CD57EC">
        <w:rPr>
          <w:sz w:val="28"/>
          <w:szCs w:val="28"/>
          <w:lang w:eastAsia="ru-RU"/>
        </w:rPr>
        <w:t xml:space="preserve"> максимальный темп </w:t>
      </w:r>
      <w:r w:rsidRPr="00CD57EC">
        <w:rPr>
          <w:sz w:val="28"/>
          <w:szCs w:val="28"/>
          <w:lang w:eastAsia="ru-RU"/>
        </w:rPr>
        <w:lastRenderedPageBreak/>
        <w:t>дв</w:t>
      </w:r>
      <w:r w:rsidR="001A2F35">
        <w:rPr>
          <w:sz w:val="28"/>
          <w:szCs w:val="28"/>
          <w:lang w:eastAsia="ru-RU"/>
        </w:rPr>
        <w:t>ижений выше, чем у лиц с преобладанием</w:t>
      </w:r>
      <w:r w:rsidRPr="00CD57EC">
        <w:rPr>
          <w:sz w:val="28"/>
          <w:szCs w:val="28"/>
          <w:lang w:eastAsia="ru-RU"/>
        </w:rPr>
        <w:t xml:space="preserve"> торможения, однако, он обычно ниже, чем у лиц с ур</w:t>
      </w:r>
      <w:r w:rsidR="001A2F35">
        <w:rPr>
          <w:sz w:val="28"/>
          <w:szCs w:val="28"/>
          <w:lang w:eastAsia="ru-RU"/>
        </w:rPr>
        <w:t xml:space="preserve">авновешенной </w:t>
      </w:r>
      <w:r w:rsidRPr="00CD57EC">
        <w:rPr>
          <w:sz w:val="28"/>
          <w:szCs w:val="28"/>
          <w:lang w:eastAsia="ru-RU"/>
        </w:rPr>
        <w:t>нервными процессами.</w:t>
      </w:r>
      <w:proofErr w:type="gramEnd"/>
      <w:r w:rsidRPr="00CD57EC">
        <w:rPr>
          <w:sz w:val="28"/>
          <w:szCs w:val="28"/>
          <w:lang w:eastAsia="ru-RU"/>
        </w:rPr>
        <w:t xml:space="preserve"> Вероятно, существенное преобладание возбуждения может приводить к снижению лабильности и, как следствие, максимальной частоты движений.</w:t>
      </w:r>
      <w:r w:rsidRPr="00CD57EC">
        <w:rPr>
          <w:sz w:val="28"/>
          <w:szCs w:val="28"/>
          <w:lang w:eastAsia="ru-RU"/>
        </w:rPr>
        <w:br/>
        <w:t xml:space="preserve">Показано (М.В.Бодунов, 1980), что максимальная частота </w:t>
      </w:r>
      <w:proofErr w:type="spellStart"/>
      <w:r w:rsidRPr="00CD57EC">
        <w:rPr>
          <w:sz w:val="28"/>
          <w:szCs w:val="28"/>
          <w:lang w:eastAsia="ru-RU"/>
        </w:rPr>
        <w:t>теппинга</w:t>
      </w:r>
      <w:proofErr w:type="spellEnd"/>
      <w:r w:rsidRPr="00CD57EC">
        <w:rPr>
          <w:sz w:val="28"/>
          <w:szCs w:val="28"/>
          <w:lang w:eastAsia="ru-RU"/>
        </w:rPr>
        <w:t xml:space="preserve"> является одним из показателей скоростного аспекта психомоторной активности, который обнаруживает выраженную связь с частотой медленных ритмов и когерентностью бета-2-частот ЭЭГ лобных и затылочных отведений, что позволяет использовать этот показатель для оц</w:t>
      </w:r>
      <w:r w:rsidR="00BA2F2E">
        <w:rPr>
          <w:sz w:val="28"/>
          <w:szCs w:val="28"/>
          <w:lang w:eastAsia="ru-RU"/>
        </w:rPr>
        <w:t xml:space="preserve">енки общей активности индивида. </w:t>
      </w:r>
      <w:r w:rsidRPr="00CD57EC">
        <w:rPr>
          <w:sz w:val="28"/>
          <w:szCs w:val="28"/>
          <w:lang w:eastAsia="ru-RU"/>
        </w:rPr>
        <w:t>Изучение двигательных способностей в связи с типологическими особенностями проявления основных свойств нервной системы имеет значение, прежде всего, для прогнозирования успешности в спортивной и трудовой деятельности человека. Вследствие этого, оно широко применяется в физиологии спорта как один из индикаторов уровня мастерства спортсменов (Е.Н.Сурков, 1984), входит в комплекс показателей психомоторной организации человека, используемый для проведения профо</w:t>
      </w:r>
      <w:r w:rsidR="001A2F35">
        <w:rPr>
          <w:sz w:val="28"/>
          <w:szCs w:val="28"/>
          <w:lang w:eastAsia="ru-RU"/>
        </w:rPr>
        <w:t>тбора по многим специальностям.</w:t>
      </w:r>
    </w:p>
    <w:p w:rsidR="00BA2F2E" w:rsidRDefault="00CD57EC" w:rsidP="001A2F35">
      <w:pPr>
        <w:spacing w:line="360" w:lineRule="auto"/>
        <w:jc w:val="both"/>
        <w:rPr>
          <w:b/>
          <w:bCs/>
          <w:sz w:val="28"/>
          <w:szCs w:val="28"/>
          <w:lang w:eastAsia="ru-RU"/>
        </w:rPr>
      </w:pPr>
      <w:r w:rsidRPr="00CD57EC">
        <w:rPr>
          <w:b/>
          <w:bCs/>
          <w:sz w:val="28"/>
          <w:szCs w:val="28"/>
          <w:lang w:eastAsia="ru-RU"/>
        </w:rPr>
        <w:t>Максимальная частота движений как показатель функционального состояния человека</w:t>
      </w:r>
      <w:r w:rsidR="00BA2F2E">
        <w:rPr>
          <w:b/>
          <w:bCs/>
          <w:sz w:val="28"/>
          <w:szCs w:val="28"/>
          <w:lang w:eastAsia="ru-RU"/>
        </w:rPr>
        <w:t>.</w:t>
      </w:r>
    </w:p>
    <w:p w:rsidR="00BA2F2E" w:rsidRDefault="00CD57EC" w:rsidP="00BA2F2E">
      <w:pPr>
        <w:spacing w:line="360" w:lineRule="auto"/>
        <w:ind w:firstLine="709"/>
        <w:jc w:val="both"/>
        <w:rPr>
          <w:sz w:val="28"/>
          <w:szCs w:val="28"/>
          <w:lang w:eastAsia="ru-RU"/>
        </w:rPr>
      </w:pPr>
      <w:r w:rsidRPr="00CD57EC">
        <w:rPr>
          <w:sz w:val="28"/>
          <w:szCs w:val="28"/>
          <w:lang w:eastAsia="ru-RU"/>
        </w:rPr>
        <w:t xml:space="preserve">Некоторыми авторами (Е.Н.Малков, 1958, Н.А.Макаренко и др., 1987) показано, что характеристики </w:t>
      </w:r>
      <w:proofErr w:type="spellStart"/>
      <w:r w:rsidRPr="00CD57EC">
        <w:rPr>
          <w:sz w:val="28"/>
          <w:szCs w:val="28"/>
          <w:lang w:eastAsia="ru-RU"/>
        </w:rPr>
        <w:t>теппинга</w:t>
      </w:r>
      <w:proofErr w:type="spellEnd"/>
      <w:r w:rsidRPr="00CD57EC">
        <w:rPr>
          <w:sz w:val="28"/>
          <w:szCs w:val="28"/>
          <w:lang w:eastAsia="ru-RU"/>
        </w:rPr>
        <w:t xml:space="preserve">, изменяясь при утомлении, могут служить индикатором функционального состояния обследуемого. Они изменяются и при действии стресс-факторов (Е.Н.Сурков, 1984), однако эти изменения разнонаправлены у разных индивидуумов. Лица со слабой нервной системой показывают меньшую скорость </w:t>
      </w:r>
      <w:proofErr w:type="spellStart"/>
      <w:r w:rsidRPr="00CD57EC">
        <w:rPr>
          <w:sz w:val="28"/>
          <w:szCs w:val="28"/>
          <w:lang w:eastAsia="ru-RU"/>
        </w:rPr>
        <w:t>теппинга</w:t>
      </w:r>
      <w:proofErr w:type="spellEnd"/>
      <w:r w:rsidRPr="00CD57EC">
        <w:rPr>
          <w:sz w:val="28"/>
          <w:szCs w:val="28"/>
          <w:lang w:eastAsia="ru-RU"/>
        </w:rPr>
        <w:t xml:space="preserve"> при действии стресс-факторов, тогда как лица </w:t>
      </w:r>
      <w:proofErr w:type="gramStart"/>
      <w:r w:rsidRPr="00CD57EC">
        <w:rPr>
          <w:sz w:val="28"/>
          <w:szCs w:val="28"/>
          <w:lang w:eastAsia="ru-RU"/>
        </w:rPr>
        <w:t>с</w:t>
      </w:r>
      <w:proofErr w:type="gramEnd"/>
      <w:r w:rsidRPr="00CD57EC">
        <w:rPr>
          <w:sz w:val="28"/>
          <w:szCs w:val="28"/>
          <w:lang w:eastAsia="ru-RU"/>
        </w:rPr>
        <w:t xml:space="preserve"> сильной — более высокую. Знание этих закономерностей позволяет более строго решать вопросы диагностики устойчивости к стресс-факторам. Таким образом, максимальный темп движений, изменяясь при утомлении, стрессе и в других случаях, может служить индикатором фун</w:t>
      </w:r>
      <w:r w:rsidR="00BA2F2E">
        <w:rPr>
          <w:sz w:val="28"/>
          <w:szCs w:val="28"/>
          <w:lang w:eastAsia="ru-RU"/>
        </w:rPr>
        <w:t>кционального состояния человека.</w:t>
      </w:r>
      <w:r w:rsidRPr="00CD57EC">
        <w:rPr>
          <w:sz w:val="28"/>
          <w:szCs w:val="28"/>
          <w:lang w:eastAsia="ru-RU"/>
        </w:rPr>
        <w:br/>
      </w:r>
      <w:r w:rsidRPr="00CD57EC">
        <w:rPr>
          <w:b/>
          <w:bCs/>
          <w:sz w:val="28"/>
          <w:szCs w:val="28"/>
          <w:lang w:eastAsia="ru-RU"/>
        </w:rPr>
        <w:lastRenderedPageBreak/>
        <w:t>И</w:t>
      </w:r>
      <w:r w:rsidR="00800006" w:rsidRPr="00CD57EC">
        <w:rPr>
          <w:b/>
          <w:bCs/>
          <w:sz w:val="28"/>
          <w:szCs w:val="28"/>
          <w:lang w:eastAsia="ru-RU"/>
        </w:rPr>
        <w:t>нструкция</w:t>
      </w:r>
      <w:r w:rsidR="00800006" w:rsidRPr="00CD57EC">
        <w:rPr>
          <w:sz w:val="28"/>
          <w:szCs w:val="28"/>
          <w:lang w:eastAsia="ru-RU"/>
        </w:rPr>
        <w:t xml:space="preserve">: </w:t>
      </w:r>
      <w:r w:rsidRPr="00CD57EC">
        <w:rPr>
          <w:sz w:val="28"/>
          <w:szCs w:val="28"/>
          <w:lang w:eastAsia="ru-RU"/>
        </w:rPr>
        <w:t>«По моему сигналу Вы должны начать проставлять точки в каждом квадрате бланка. В течение 5 сек необходимо поставить как можно больше точек. Переход с одного квадрата на другой осуществляется по моей команде «Следующий», не прерывая работы и только по направлению часовой стрелки. Все время работайте в максимальном для себя темпе. Возьмите в правую (или левую руку) карандаш и поставьте его перед первым квадратом стандартного бланка».</w:t>
      </w:r>
    </w:p>
    <w:p w:rsidR="00BA2F2E" w:rsidRDefault="00BA2F2E" w:rsidP="00BA2F2E">
      <w:pPr>
        <w:spacing w:line="360" w:lineRule="auto"/>
        <w:ind w:firstLine="709"/>
        <w:jc w:val="both"/>
        <w:rPr>
          <w:sz w:val="28"/>
          <w:szCs w:val="28"/>
          <w:lang w:eastAsia="ru-RU"/>
        </w:rPr>
      </w:pPr>
    </w:p>
    <w:p w:rsidR="00BA2F2E" w:rsidRDefault="00BA2F2E" w:rsidP="00BA2F2E">
      <w:pPr>
        <w:spacing w:line="360" w:lineRule="auto"/>
        <w:ind w:firstLine="709"/>
        <w:jc w:val="both"/>
        <w:rPr>
          <w:sz w:val="28"/>
          <w:szCs w:val="28"/>
          <w:lang w:eastAsia="ru-RU"/>
        </w:rPr>
      </w:pPr>
    </w:p>
    <w:p w:rsidR="00BA2F2E" w:rsidRDefault="00BA2F2E" w:rsidP="00BA2F2E">
      <w:pPr>
        <w:spacing w:line="360" w:lineRule="auto"/>
        <w:ind w:firstLine="709"/>
        <w:jc w:val="both"/>
        <w:rPr>
          <w:sz w:val="28"/>
          <w:szCs w:val="28"/>
          <w:lang w:eastAsia="ru-RU"/>
        </w:rPr>
      </w:pPr>
    </w:p>
    <w:p w:rsidR="00BA2F2E" w:rsidRDefault="00BA2F2E" w:rsidP="00BA2F2E">
      <w:pPr>
        <w:spacing w:line="360" w:lineRule="auto"/>
        <w:ind w:firstLine="709"/>
        <w:jc w:val="both"/>
        <w:rPr>
          <w:sz w:val="28"/>
          <w:szCs w:val="28"/>
          <w:lang w:eastAsia="ru-RU"/>
        </w:rPr>
      </w:pPr>
    </w:p>
    <w:p w:rsidR="00BA2F2E" w:rsidRDefault="00BA2F2E" w:rsidP="00BA2F2E">
      <w:pPr>
        <w:spacing w:line="360" w:lineRule="auto"/>
        <w:ind w:firstLine="709"/>
        <w:jc w:val="both"/>
        <w:rPr>
          <w:sz w:val="28"/>
          <w:szCs w:val="28"/>
          <w:lang w:eastAsia="ru-RU"/>
        </w:rPr>
      </w:pPr>
    </w:p>
    <w:p w:rsidR="00BA2F2E" w:rsidRDefault="00BA2F2E" w:rsidP="00BA2F2E">
      <w:pPr>
        <w:spacing w:line="360" w:lineRule="auto"/>
        <w:ind w:firstLine="709"/>
        <w:jc w:val="both"/>
        <w:rPr>
          <w:sz w:val="28"/>
          <w:szCs w:val="28"/>
          <w:lang w:eastAsia="ru-RU"/>
        </w:rPr>
      </w:pPr>
    </w:p>
    <w:p w:rsidR="000F2ED1" w:rsidRDefault="000F2ED1" w:rsidP="00BA2F2E">
      <w:pPr>
        <w:spacing w:line="360" w:lineRule="auto"/>
        <w:ind w:firstLine="709"/>
        <w:jc w:val="both"/>
        <w:rPr>
          <w:sz w:val="28"/>
          <w:szCs w:val="28"/>
          <w:lang w:eastAsia="ru-RU"/>
        </w:rPr>
      </w:pPr>
    </w:p>
    <w:p w:rsidR="000F2ED1" w:rsidRDefault="000F2ED1" w:rsidP="00BA2F2E">
      <w:pPr>
        <w:spacing w:line="360" w:lineRule="auto"/>
        <w:ind w:firstLine="709"/>
        <w:jc w:val="both"/>
        <w:rPr>
          <w:sz w:val="28"/>
          <w:szCs w:val="28"/>
          <w:lang w:eastAsia="ru-RU"/>
        </w:rPr>
      </w:pPr>
    </w:p>
    <w:p w:rsidR="000F2ED1" w:rsidRDefault="000F2ED1" w:rsidP="00BA2F2E">
      <w:pPr>
        <w:spacing w:line="360" w:lineRule="auto"/>
        <w:ind w:firstLine="709"/>
        <w:jc w:val="both"/>
        <w:rPr>
          <w:sz w:val="28"/>
          <w:szCs w:val="28"/>
          <w:lang w:eastAsia="ru-RU"/>
        </w:rPr>
      </w:pPr>
    </w:p>
    <w:p w:rsidR="00800006" w:rsidRDefault="00800006" w:rsidP="00BA2F2E">
      <w:pPr>
        <w:spacing w:line="360" w:lineRule="auto"/>
        <w:ind w:firstLine="709"/>
        <w:jc w:val="both"/>
        <w:rPr>
          <w:sz w:val="28"/>
          <w:szCs w:val="28"/>
          <w:lang w:eastAsia="ru-RU"/>
        </w:rPr>
      </w:pPr>
    </w:p>
    <w:p w:rsidR="00800006" w:rsidRDefault="00800006" w:rsidP="00BA2F2E">
      <w:pPr>
        <w:spacing w:line="360" w:lineRule="auto"/>
        <w:ind w:firstLine="709"/>
        <w:jc w:val="both"/>
        <w:rPr>
          <w:sz w:val="28"/>
          <w:szCs w:val="28"/>
          <w:lang w:eastAsia="ru-RU"/>
        </w:rPr>
      </w:pPr>
    </w:p>
    <w:p w:rsidR="00800006" w:rsidRDefault="00800006" w:rsidP="00BA2F2E">
      <w:pPr>
        <w:spacing w:line="360" w:lineRule="auto"/>
        <w:ind w:firstLine="709"/>
        <w:jc w:val="both"/>
        <w:rPr>
          <w:sz w:val="28"/>
          <w:szCs w:val="28"/>
          <w:lang w:eastAsia="ru-RU"/>
        </w:rPr>
      </w:pPr>
    </w:p>
    <w:p w:rsidR="00800006" w:rsidRDefault="00800006" w:rsidP="00BA2F2E">
      <w:pPr>
        <w:spacing w:line="360" w:lineRule="auto"/>
        <w:ind w:firstLine="709"/>
        <w:jc w:val="both"/>
        <w:rPr>
          <w:sz w:val="28"/>
          <w:szCs w:val="28"/>
          <w:lang w:eastAsia="ru-RU"/>
        </w:rPr>
      </w:pPr>
    </w:p>
    <w:p w:rsidR="00800006" w:rsidRDefault="00800006" w:rsidP="00BA2F2E">
      <w:pPr>
        <w:spacing w:line="360" w:lineRule="auto"/>
        <w:ind w:firstLine="709"/>
        <w:jc w:val="both"/>
        <w:rPr>
          <w:sz w:val="28"/>
          <w:szCs w:val="28"/>
          <w:lang w:eastAsia="ru-RU"/>
        </w:rPr>
      </w:pPr>
    </w:p>
    <w:p w:rsidR="000F2ED1" w:rsidRDefault="000F2ED1" w:rsidP="00BA2F2E">
      <w:pPr>
        <w:spacing w:line="360" w:lineRule="auto"/>
        <w:ind w:firstLine="709"/>
        <w:jc w:val="both"/>
        <w:rPr>
          <w:sz w:val="28"/>
          <w:szCs w:val="28"/>
          <w:lang w:eastAsia="ru-RU"/>
        </w:rPr>
      </w:pPr>
    </w:p>
    <w:p w:rsidR="001A2F35" w:rsidRDefault="001A2F35" w:rsidP="00BA2F2E">
      <w:pPr>
        <w:spacing w:line="360" w:lineRule="auto"/>
        <w:ind w:firstLine="709"/>
        <w:jc w:val="both"/>
        <w:rPr>
          <w:sz w:val="28"/>
          <w:szCs w:val="28"/>
          <w:lang w:eastAsia="ru-RU"/>
        </w:rPr>
      </w:pPr>
    </w:p>
    <w:p w:rsidR="001A2F35" w:rsidRDefault="001A2F35" w:rsidP="00BA2F2E">
      <w:pPr>
        <w:spacing w:line="360" w:lineRule="auto"/>
        <w:ind w:firstLine="709"/>
        <w:jc w:val="both"/>
        <w:rPr>
          <w:sz w:val="28"/>
          <w:szCs w:val="28"/>
          <w:lang w:eastAsia="ru-RU"/>
        </w:rPr>
      </w:pPr>
    </w:p>
    <w:p w:rsidR="001A2F35" w:rsidRDefault="001A2F35" w:rsidP="00BA2F2E">
      <w:pPr>
        <w:spacing w:line="360" w:lineRule="auto"/>
        <w:ind w:firstLine="709"/>
        <w:jc w:val="both"/>
        <w:rPr>
          <w:sz w:val="28"/>
          <w:szCs w:val="28"/>
          <w:lang w:eastAsia="ru-RU"/>
        </w:rPr>
      </w:pPr>
    </w:p>
    <w:p w:rsidR="001A2F35" w:rsidRDefault="001A2F35" w:rsidP="00BA2F2E">
      <w:pPr>
        <w:spacing w:line="360" w:lineRule="auto"/>
        <w:ind w:firstLine="709"/>
        <w:jc w:val="both"/>
        <w:rPr>
          <w:sz w:val="28"/>
          <w:szCs w:val="28"/>
          <w:lang w:eastAsia="ru-RU"/>
        </w:rPr>
      </w:pPr>
    </w:p>
    <w:p w:rsidR="001A2F35" w:rsidRDefault="001A2F35" w:rsidP="00BA2F2E">
      <w:pPr>
        <w:spacing w:line="360" w:lineRule="auto"/>
        <w:ind w:firstLine="709"/>
        <w:jc w:val="both"/>
        <w:rPr>
          <w:sz w:val="28"/>
          <w:szCs w:val="28"/>
          <w:lang w:eastAsia="ru-RU"/>
        </w:rPr>
      </w:pPr>
    </w:p>
    <w:p w:rsidR="001A2F35" w:rsidRDefault="001A2F35" w:rsidP="00BA2F2E">
      <w:pPr>
        <w:spacing w:line="360" w:lineRule="auto"/>
        <w:ind w:firstLine="709"/>
        <w:jc w:val="both"/>
        <w:rPr>
          <w:sz w:val="28"/>
          <w:szCs w:val="28"/>
          <w:lang w:eastAsia="ru-RU"/>
        </w:rPr>
      </w:pPr>
    </w:p>
    <w:p w:rsidR="001A2F35" w:rsidRDefault="001A2F35" w:rsidP="00BA2F2E">
      <w:pPr>
        <w:spacing w:line="360" w:lineRule="auto"/>
        <w:ind w:firstLine="709"/>
        <w:jc w:val="both"/>
        <w:rPr>
          <w:sz w:val="28"/>
          <w:szCs w:val="28"/>
          <w:lang w:eastAsia="ru-RU"/>
        </w:rPr>
      </w:pPr>
    </w:p>
    <w:p w:rsidR="001A2F35" w:rsidRDefault="001A2F35" w:rsidP="00BA2F2E">
      <w:pPr>
        <w:spacing w:line="360" w:lineRule="auto"/>
        <w:ind w:firstLine="709"/>
        <w:jc w:val="both"/>
        <w:rPr>
          <w:sz w:val="28"/>
          <w:szCs w:val="28"/>
          <w:lang w:eastAsia="ru-RU"/>
        </w:rPr>
      </w:pPr>
    </w:p>
    <w:p w:rsidR="00BA2F2E" w:rsidRPr="00BA2F2E" w:rsidRDefault="00BA2F2E" w:rsidP="00BA2F2E">
      <w:pPr>
        <w:spacing w:line="360" w:lineRule="auto"/>
        <w:jc w:val="right"/>
        <w:rPr>
          <w:b/>
          <w:i/>
          <w:sz w:val="28"/>
          <w:szCs w:val="28"/>
        </w:rPr>
      </w:pPr>
      <w:r w:rsidRPr="00BA2F2E">
        <w:rPr>
          <w:b/>
          <w:i/>
          <w:sz w:val="28"/>
          <w:szCs w:val="28"/>
        </w:rPr>
        <w:lastRenderedPageBreak/>
        <w:t>Приложение № 10</w:t>
      </w:r>
    </w:p>
    <w:p w:rsidR="00BA2F2E" w:rsidRPr="00BA2F2E" w:rsidRDefault="00BA2F2E" w:rsidP="00BA2F2E">
      <w:pPr>
        <w:spacing w:line="360" w:lineRule="auto"/>
        <w:jc w:val="center"/>
        <w:rPr>
          <w:b/>
          <w:iCs/>
          <w:sz w:val="28"/>
          <w:szCs w:val="28"/>
        </w:rPr>
      </w:pPr>
      <w:r w:rsidRPr="00BA2F2E">
        <w:rPr>
          <w:rStyle w:val="submenu-table"/>
          <w:b/>
          <w:iCs/>
          <w:sz w:val="28"/>
          <w:szCs w:val="28"/>
        </w:rPr>
        <w:t xml:space="preserve">Методика «Проба </w:t>
      </w:r>
      <w:proofErr w:type="spellStart"/>
      <w:r w:rsidRPr="00BA2F2E">
        <w:rPr>
          <w:rStyle w:val="submenu-table"/>
          <w:b/>
          <w:iCs/>
          <w:sz w:val="28"/>
          <w:szCs w:val="28"/>
        </w:rPr>
        <w:t>Лачинса</w:t>
      </w:r>
      <w:proofErr w:type="spellEnd"/>
      <w:r w:rsidRPr="00BA2F2E">
        <w:rPr>
          <w:rStyle w:val="submenu-table"/>
          <w:b/>
          <w:iCs/>
          <w:sz w:val="28"/>
          <w:szCs w:val="28"/>
        </w:rPr>
        <w:t>»</w:t>
      </w:r>
    </w:p>
    <w:p w:rsidR="00BA2F2E" w:rsidRDefault="00BA2F2E" w:rsidP="00BA2F2E">
      <w:pPr>
        <w:spacing w:line="360" w:lineRule="auto"/>
        <w:ind w:firstLine="709"/>
        <w:jc w:val="both"/>
        <w:rPr>
          <w:sz w:val="28"/>
          <w:szCs w:val="28"/>
        </w:rPr>
      </w:pPr>
      <w:r w:rsidRPr="00BA2F2E">
        <w:rPr>
          <w:sz w:val="28"/>
          <w:szCs w:val="28"/>
        </w:rPr>
        <w:t xml:space="preserve">Проба проводится в 4 этапа. Время </w:t>
      </w:r>
      <w:r>
        <w:rPr>
          <w:sz w:val="28"/>
          <w:szCs w:val="28"/>
        </w:rPr>
        <w:t>выполнения каждого этапа 60 с.</w:t>
      </w:r>
      <w:r>
        <w:rPr>
          <w:sz w:val="28"/>
          <w:szCs w:val="28"/>
        </w:rPr>
        <w:br/>
      </w:r>
      <w:r w:rsidRPr="00BA2F2E">
        <w:rPr>
          <w:b/>
          <w:sz w:val="28"/>
          <w:szCs w:val="28"/>
        </w:rPr>
        <w:t>1-й этап</w:t>
      </w:r>
      <w:r w:rsidRPr="00BA2F2E">
        <w:rPr>
          <w:sz w:val="28"/>
          <w:szCs w:val="28"/>
        </w:rPr>
        <w:t>. Инструкция: «По команде «Начали» нужно, не прерываясь, писать фразу «В поле уж таял снег», начиная ее каждый раз с новой строки. Старайтесь работать в максимальном для себя темпе. Закончите работу по команде «Стоп». После окончания первого этапа работы сделайте небольшую паузу (1-2 мин.), чтобы рука отдохнула</w:t>
      </w:r>
      <w:r>
        <w:rPr>
          <w:sz w:val="28"/>
          <w:szCs w:val="28"/>
        </w:rPr>
        <w:t xml:space="preserve">, и переходите ко 2-му этапу. </w:t>
      </w:r>
      <w:r>
        <w:rPr>
          <w:sz w:val="28"/>
          <w:szCs w:val="28"/>
        </w:rPr>
        <w:br/>
      </w:r>
      <w:r w:rsidRPr="00BA2F2E">
        <w:rPr>
          <w:b/>
          <w:sz w:val="28"/>
          <w:szCs w:val="28"/>
        </w:rPr>
        <w:t>2-й этап</w:t>
      </w:r>
      <w:r w:rsidRPr="00BA2F2E">
        <w:rPr>
          <w:sz w:val="28"/>
          <w:szCs w:val="28"/>
        </w:rPr>
        <w:t>. Инструкция: «Отступите одну строку и по команде «Начали» пишите ту же фразу «В поле уж таял снег», но теперь печатными буквами. Работайте в максимальном темпе до команды «Ст</w:t>
      </w:r>
      <w:r>
        <w:rPr>
          <w:sz w:val="28"/>
          <w:szCs w:val="28"/>
        </w:rPr>
        <w:t>оп». Пауза для отдыха 1-2 мин.</w:t>
      </w:r>
      <w:r>
        <w:rPr>
          <w:sz w:val="28"/>
          <w:szCs w:val="28"/>
        </w:rPr>
        <w:br/>
      </w:r>
      <w:r w:rsidRPr="00BA2F2E">
        <w:rPr>
          <w:b/>
          <w:sz w:val="28"/>
          <w:szCs w:val="28"/>
        </w:rPr>
        <w:t>3-й этап.</w:t>
      </w:r>
      <w:r w:rsidRPr="00BA2F2E">
        <w:rPr>
          <w:sz w:val="28"/>
          <w:szCs w:val="28"/>
        </w:rPr>
        <w:t xml:space="preserve"> Инструкция: «Отступите строку и по команде «Начали» пишите ту же строку, чередуя печатные и маленькие прописные буквы. Работайте в максимальном темпе до команды «Ст</w:t>
      </w:r>
      <w:r>
        <w:rPr>
          <w:sz w:val="28"/>
          <w:szCs w:val="28"/>
        </w:rPr>
        <w:t>оп». Пауза для отдыха 1-2 мин.</w:t>
      </w:r>
      <w:r>
        <w:rPr>
          <w:sz w:val="28"/>
          <w:szCs w:val="28"/>
        </w:rPr>
        <w:br/>
      </w:r>
      <w:r w:rsidRPr="00BA2F2E">
        <w:rPr>
          <w:b/>
          <w:sz w:val="28"/>
          <w:szCs w:val="28"/>
        </w:rPr>
        <w:t>4-й этап</w:t>
      </w:r>
      <w:r w:rsidRPr="00BA2F2E">
        <w:rPr>
          <w:sz w:val="28"/>
          <w:szCs w:val="28"/>
        </w:rPr>
        <w:t>. Инструкция: «Отступите строку и по команде «Начали» пишите ту же фразу обычным почерком, но удваивая каждую букву. Работайте в максима</w:t>
      </w:r>
      <w:r>
        <w:rPr>
          <w:sz w:val="28"/>
          <w:szCs w:val="28"/>
        </w:rPr>
        <w:t>льном темпе до команды «Стоп».</w:t>
      </w:r>
    </w:p>
    <w:p w:rsidR="00BA2F2E" w:rsidRPr="00BA2F2E" w:rsidRDefault="00BA2F2E" w:rsidP="00BA2F2E">
      <w:pPr>
        <w:spacing w:line="360" w:lineRule="auto"/>
        <w:jc w:val="both"/>
        <w:rPr>
          <w:b/>
          <w:sz w:val="28"/>
          <w:szCs w:val="28"/>
        </w:rPr>
      </w:pPr>
      <w:r w:rsidRPr="00BA2F2E">
        <w:rPr>
          <w:b/>
          <w:sz w:val="28"/>
          <w:szCs w:val="28"/>
        </w:rPr>
        <w:t>Обработка результатов:</w:t>
      </w:r>
    </w:p>
    <w:p w:rsidR="00BA2F2E" w:rsidRPr="00BA2F2E" w:rsidRDefault="00BA2F2E" w:rsidP="00BA2F2E">
      <w:pPr>
        <w:spacing w:line="360" w:lineRule="auto"/>
        <w:jc w:val="both"/>
        <w:rPr>
          <w:sz w:val="28"/>
          <w:szCs w:val="28"/>
        </w:rPr>
      </w:pPr>
      <w:r>
        <w:rPr>
          <w:noProof/>
          <w:sz w:val="28"/>
          <w:szCs w:val="28"/>
          <w:lang w:eastAsia="ru-RU"/>
        </w:rPr>
        <w:drawing>
          <wp:anchor distT="0" distB="0" distL="114300" distR="114300" simplePos="0" relativeHeight="251662848" behindDoc="1" locked="0" layoutInCell="1" allowOverlap="1">
            <wp:simplePos x="0" y="0"/>
            <wp:positionH relativeFrom="column">
              <wp:posOffset>-3810</wp:posOffset>
            </wp:positionH>
            <wp:positionV relativeFrom="paragraph">
              <wp:posOffset>1423670</wp:posOffset>
            </wp:positionV>
            <wp:extent cx="828675" cy="371475"/>
            <wp:effectExtent l="0" t="0" r="0" b="0"/>
            <wp:wrapTight wrapText="bothSides">
              <wp:wrapPolygon edited="0">
                <wp:start x="11917" y="1108"/>
                <wp:lineTo x="0" y="6646"/>
                <wp:lineTo x="0" y="15508"/>
                <wp:lineTo x="12910" y="18831"/>
                <wp:lineTo x="12910" y="19938"/>
                <wp:lineTo x="19862" y="19938"/>
                <wp:lineTo x="19862" y="18831"/>
                <wp:lineTo x="21352" y="9969"/>
                <wp:lineTo x="20855" y="2215"/>
                <wp:lineTo x="17379" y="1108"/>
                <wp:lineTo x="11917" y="1108"/>
              </wp:wrapPolygon>
            </wp:wrapTight>
            <wp:docPr id="16" name="Рисунок 12" descr="http://rudocs.exdat.com/pars_docs/tw_refs/28/27107/27107_html_m12a204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udocs.exdat.com/pars_docs/tw_refs/28/27107/27107_html_m12a204ec.gif"/>
                    <pic:cNvPicPr>
                      <a:picLocks noChangeAspect="1" noChangeArrowheads="1"/>
                    </pic:cNvPicPr>
                  </pic:nvPicPr>
                  <pic:blipFill>
                    <a:blip r:embed="rId32" cstate="print"/>
                    <a:srcRect/>
                    <a:stretch>
                      <a:fillRect/>
                    </a:stretch>
                  </pic:blipFill>
                  <pic:spPr bwMode="auto">
                    <a:xfrm>
                      <a:off x="0" y="0"/>
                      <a:ext cx="828675" cy="371475"/>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61824" behindDoc="1" locked="0" layoutInCell="1" allowOverlap="1">
            <wp:simplePos x="0" y="0"/>
            <wp:positionH relativeFrom="column">
              <wp:posOffset>-3810</wp:posOffset>
            </wp:positionH>
            <wp:positionV relativeFrom="paragraph">
              <wp:posOffset>871220</wp:posOffset>
            </wp:positionV>
            <wp:extent cx="1571625" cy="371475"/>
            <wp:effectExtent l="0" t="0" r="9525" b="0"/>
            <wp:wrapTight wrapText="bothSides">
              <wp:wrapPolygon edited="0">
                <wp:start x="7331" y="1108"/>
                <wp:lineTo x="0" y="6646"/>
                <wp:lineTo x="0" y="15508"/>
                <wp:lineTo x="13091" y="18831"/>
                <wp:lineTo x="13091" y="19938"/>
                <wp:lineTo x="14924" y="19938"/>
                <wp:lineTo x="15185" y="18831"/>
                <wp:lineTo x="21469" y="11077"/>
                <wp:lineTo x="21731" y="3323"/>
                <wp:lineTo x="20422" y="1108"/>
                <wp:lineTo x="7331" y="1108"/>
              </wp:wrapPolygon>
            </wp:wrapTight>
            <wp:docPr id="14" name="Рисунок 11" descr="http://rudocs.exdat.com/pars_docs/tw_refs/28/27107/27107_html_m1caa8e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udocs.exdat.com/pars_docs/tw_refs/28/27107/27107_html_m1caa8ec7.gif"/>
                    <pic:cNvPicPr>
                      <a:picLocks noChangeAspect="1" noChangeArrowheads="1"/>
                    </pic:cNvPicPr>
                  </pic:nvPicPr>
                  <pic:blipFill>
                    <a:blip r:embed="rId33" cstate="print"/>
                    <a:srcRect/>
                    <a:stretch>
                      <a:fillRect/>
                    </a:stretch>
                  </pic:blipFill>
                  <pic:spPr bwMode="auto">
                    <a:xfrm>
                      <a:off x="0" y="0"/>
                      <a:ext cx="1571625" cy="371475"/>
                    </a:xfrm>
                    <a:prstGeom prst="rect">
                      <a:avLst/>
                    </a:prstGeom>
                    <a:noFill/>
                    <a:ln w="9525">
                      <a:noFill/>
                      <a:miter lim="800000"/>
                      <a:headEnd/>
                      <a:tailEnd/>
                    </a:ln>
                  </pic:spPr>
                </pic:pic>
              </a:graphicData>
            </a:graphic>
          </wp:anchor>
        </w:drawing>
      </w:r>
      <w:r w:rsidRPr="00BA2F2E">
        <w:rPr>
          <w:sz w:val="28"/>
          <w:szCs w:val="28"/>
        </w:rPr>
        <w:t>1. Подсчитать количество букв на каждом этапе (с</w:t>
      </w:r>
      <w:r>
        <w:rPr>
          <w:sz w:val="28"/>
          <w:szCs w:val="28"/>
        </w:rPr>
        <w:t>оответственно П</w:t>
      </w:r>
      <w:proofErr w:type="gramStart"/>
      <w:r>
        <w:rPr>
          <w:sz w:val="28"/>
          <w:szCs w:val="28"/>
        </w:rPr>
        <w:t>1</w:t>
      </w:r>
      <w:proofErr w:type="gramEnd"/>
      <w:r>
        <w:rPr>
          <w:sz w:val="28"/>
          <w:szCs w:val="28"/>
        </w:rPr>
        <w:t>, П2, П3, П4).</w:t>
      </w:r>
      <w:r>
        <w:rPr>
          <w:sz w:val="28"/>
          <w:szCs w:val="28"/>
        </w:rPr>
        <w:br/>
      </w:r>
      <w:r w:rsidRPr="00BA2F2E">
        <w:rPr>
          <w:sz w:val="28"/>
          <w:szCs w:val="28"/>
        </w:rPr>
        <w:t>2. Найдите среднее арифметическое (</w:t>
      </w:r>
      <w:proofErr w:type="spellStart"/>
      <w:r w:rsidRPr="00BA2F2E">
        <w:rPr>
          <w:sz w:val="28"/>
          <w:szCs w:val="28"/>
        </w:rPr>
        <w:t>Мср</w:t>
      </w:r>
      <w:proofErr w:type="spellEnd"/>
      <w:r w:rsidRPr="00BA2F2E">
        <w:rPr>
          <w:sz w:val="28"/>
          <w:szCs w:val="28"/>
        </w:rPr>
        <w:t>) значений П</w:t>
      </w:r>
      <w:proofErr w:type="gramStart"/>
      <w:r w:rsidRPr="00BA2F2E">
        <w:rPr>
          <w:sz w:val="28"/>
          <w:szCs w:val="28"/>
        </w:rPr>
        <w:t>2</w:t>
      </w:r>
      <w:proofErr w:type="gramEnd"/>
      <w:r w:rsidRPr="00BA2F2E">
        <w:rPr>
          <w:sz w:val="28"/>
          <w:szCs w:val="28"/>
        </w:rPr>
        <w:t>, П3, П4 по формуле:</w:t>
      </w:r>
      <w:r w:rsidRPr="00BA2F2E">
        <w:rPr>
          <w:sz w:val="28"/>
          <w:szCs w:val="28"/>
        </w:rPr>
        <w:br/>
      </w:r>
      <w:r w:rsidRPr="00BA2F2E">
        <w:rPr>
          <w:sz w:val="28"/>
          <w:szCs w:val="28"/>
        </w:rPr>
        <w:br/>
        <w:t>3. Найти коэффициент ригидности (</w:t>
      </w:r>
      <w:proofErr w:type="spellStart"/>
      <w:r w:rsidRPr="00BA2F2E">
        <w:rPr>
          <w:sz w:val="28"/>
          <w:szCs w:val="28"/>
        </w:rPr>
        <w:t>Кр</w:t>
      </w:r>
      <w:proofErr w:type="spellEnd"/>
      <w:r w:rsidRPr="00BA2F2E">
        <w:rPr>
          <w:sz w:val="28"/>
          <w:szCs w:val="28"/>
        </w:rPr>
        <w:t>) по формуле:</w:t>
      </w:r>
      <w:r w:rsidRPr="00BA2F2E">
        <w:rPr>
          <w:sz w:val="28"/>
          <w:szCs w:val="28"/>
        </w:rPr>
        <w:br/>
      </w:r>
      <w:r w:rsidRPr="00BA2F2E">
        <w:rPr>
          <w:sz w:val="28"/>
          <w:szCs w:val="28"/>
        </w:rPr>
        <w:br/>
        <w:t xml:space="preserve">Нормативы: </w:t>
      </w:r>
      <w:proofErr w:type="spellStart"/>
      <w:r w:rsidRPr="00BA2F2E">
        <w:rPr>
          <w:sz w:val="28"/>
          <w:szCs w:val="28"/>
        </w:rPr>
        <w:t>Кр</w:t>
      </w:r>
      <w:proofErr w:type="spellEnd"/>
      <w:r w:rsidRPr="00BA2F2E">
        <w:rPr>
          <w:sz w:val="28"/>
          <w:szCs w:val="28"/>
        </w:rPr>
        <w:t xml:space="preserve">&lt;0,5 оценивается как показатель ригидности нервных процессов, обычно характерен для инертного типа (1); </w:t>
      </w:r>
      <w:proofErr w:type="spellStart"/>
      <w:r w:rsidRPr="00BA2F2E">
        <w:rPr>
          <w:sz w:val="28"/>
          <w:szCs w:val="28"/>
        </w:rPr>
        <w:t>Кр</w:t>
      </w:r>
      <w:proofErr w:type="spellEnd"/>
      <w:r w:rsidRPr="00BA2F2E">
        <w:rPr>
          <w:sz w:val="28"/>
          <w:szCs w:val="28"/>
        </w:rPr>
        <w:t>&gt;0,5 оценивается</w:t>
      </w:r>
      <w:r>
        <w:rPr>
          <w:sz w:val="28"/>
          <w:szCs w:val="28"/>
        </w:rPr>
        <w:t xml:space="preserve"> </w:t>
      </w:r>
      <w:r w:rsidRPr="00BA2F2E">
        <w:rPr>
          <w:sz w:val="28"/>
          <w:szCs w:val="28"/>
        </w:rPr>
        <w:t xml:space="preserve">как показатель пластичности нервных процессов, характерен для подвижного типа (2); </w:t>
      </w:r>
      <w:proofErr w:type="spellStart"/>
      <w:r w:rsidRPr="00BA2F2E">
        <w:rPr>
          <w:sz w:val="28"/>
          <w:szCs w:val="28"/>
        </w:rPr>
        <w:t>Кр</w:t>
      </w:r>
      <w:proofErr w:type="spellEnd"/>
      <w:r w:rsidRPr="00BA2F2E">
        <w:rPr>
          <w:sz w:val="28"/>
          <w:szCs w:val="28"/>
        </w:rPr>
        <w:t>&gt;0,7 оценивается как пока</w:t>
      </w:r>
      <w:r>
        <w:rPr>
          <w:sz w:val="28"/>
          <w:szCs w:val="28"/>
        </w:rPr>
        <w:t>затель высокой пластичности (3).</w:t>
      </w:r>
    </w:p>
    <w:p w:rsidR="00BA2F2E" w:rsidRDefault="00BA2F2E" w:rsidP="00605B71">
      <w:pPr>
        <w:spacing w:line="360" w:lineRule="auto"/>
        <w:jc w:val="right"/>
        <w:rPr>
          <w:b/>
          <w:i/>
          <w:iCs/>
          <w:spacing w:val="20"/>
          <w:sz w:val="28"/>
          <w:szCs w:val="28"/>
        </w:rPr>
      </w:pPr>
      <w:r>
        <w:rPr>
          <w:b/>
          <w:i/>
          <w:iCs/>
          <w:spacing w:val="20"/>
          <w:sz w:val="28"/>
          <w:szCs w:val="28"/>
        </w:rPr>
        <w:lastRenderedPageBreak/>
        <w:t>Приложение № 1</w:t>
      </w:r>
      <w:r w:rsidRPr="00BA2F2E">
        <w:rPr>
          <w:b/>
          <w:i/>
          <w:iCs/>
          <w:spacing w:val="20"/>
          <w:sz w:val="28"/>
          <w:szCs w:val="28"/>
        </w:rPr>
        <w:t>1</w:t>
      </w:r>
    </w:p>
    <w:p w:rsidR="00605B71" w:rsidRPr="00605B71" w:rsidRDefault="00605B71" w:rsidP="00605B71">
      <w:pPr>
        <w:spacing w:line="360" w:lineRule="auto"/>
        <w:jc w:val="center"/>
        <w:outlineLvl w:val="0"/>
        <w:rPr>
          <w:b/>
          <w:bCs/>
          <w:kern w:val="36"/>
          <w:sz w:val="28"/>
          <w:szCs w:val="28"/>
        </w:rPr>
      </w:pPr>
      <w:r w:rsidRPr="00605B71">
        <w:rPr>
          <w:b/>
          <w:bCs/>
          <w:kern w:val="36"/>
          <w:sz w:val="28"/>
          <w:szCs w:val="28"/>
        </w:rPr>
        <w:t xml:space="preserve">Личностный </w:t>
      </w:r>
      <w:proofErr w:type="spellStart"/>
      <w:r w:rsidRPr="00605B71">
        <w:rPr>
          <w:b/>
          <w:bCs/>
          <w:kern w:val="36"/>
          <w:sz w:val="28"/>
          <w:szCs w:val="28"/>
        </w:rPr>
        <w:t>опросник</w:t>
      </w:r>
      <w:proofErr w:type="spellEnd"/>
      <w:r w:rsidRPr="00605B71">
        <w:rPr>
          <w:b/>
          <w:bCs/>
          <w:kern w:val="36"/>
          <w:sz w:val="28"/>
          <w:szCs w:val="28"/>
        </w:rPr>
        <w:t xml:space="preserve"> Г.</w:t>
      </w:r>
      <w:r>
        <w:rPr>
          <w:b/>
          <w:bCs/>
          <w:kern w:val="36"/>
          <w:sz w:val="28"/>
          <w:szCs w:val="28"/>
        </w:rPr>
        <w:t xml:space="preserve"> </w:t>
      </w:r>
      <w:proofErr w:type="spellStart"/>
      <w:r w:rsidRPr="00605B71">
        <w:rPr>
          <w:b/>
          <w:bCs/>
          <w:kern w:val="36"/>
          <w:sz w:val="28"/>
          <w:szCs w:val="28"/>
        </w:rPr>
        <w:t>Айзенка</w:t>
      </w:r>
      <w:proofErr w:type="spellEnd"/>
    </w:p>
    <w:p w:rsidR="00605B71" w:rsidRPr="00605B71" w:rsidRDefault="00605B71" w:rsidP="00605B71">
      <w:pPr>
        <w:spacing w:line="360" w:lineRule="auto"/>
        <w:jc w:val="both"/>
        <w:rPr>
          <w:sz w:val="28"/>
          <w:szCs w:val="28"/>
        </w:rPr>
      </w:pPr>
      <w:r w:rsidRPr="00605B71">
        <w:rPr>
          <w:b/>
          <w:bCs/>
          <w:sz w:val="28"/>
          <w:szCs w:val="28"/>
        </w:rPr>
        <w:t>Инструкция</w:t>
      </w:r>
      <w:r w:rsidRPr="00605B71">
        <w:rPr>
          <w:sz w:val="28"/>
          <w:szCs w:val="28"/>
        </w:rPr>
        <w:t xml:space="preserve">: Вам предлагается ответить на вопросы, касающиеся особенностей вашего поведения. Оцените себя мысленно, согласны или не согласны вы с предлагаемым суждением. Над ответами долго не задумывайтесь, но обязательно отвечайте.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Часто ли вы испытываете тягу к новым впечатлениям, к тому, чтобы "встряхнуться", испытать возбуждение?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Часто ли вы нуждаетесь в друзьях, которые могут вас ободрить или утешить?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Вы считаете себя человеком беззаботным?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Трудно ли вам отказаться от своих намерений?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Обдумываете ли вы свои дела не спеша, предпочитаете подождать, прежде чем действовать?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Всегда ли вы сдерживаете свои обещания?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Часто ли у вас бывают спады и подъемы настроения?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Обычно вы поступаете и </w:t>
      </w:r>
      <w:proofErr w:type="gramStart"/>
      <w:r w:rsidRPr="00605B71">
        <w:rPr>
          <w:sz w:val="28"/>
          <w:szCs w:val="28"/>
        </w:rPr>
        <w:t>говорите быстро, не раздумывая</w:t>
      </w:r>
      <w:proofErr w:type="gramEnd"/>
      <w:r w:rsidRPr="00605B71">
        <w:rPr>
          <w:sz w:val="28"/>
          <w:szCs w:val="28"/>
        </w:rPr>
        <w:t xml:space="preserve">?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Возникало ли у вас когда-нибудь чувство, что вы несчастливы, хотя никакой серьезной причины для этого не было?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Верно ли, что на спор вы готовы решиться на очень многое?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Смущаетесь ли вы, когда хотите познакомиться с человеком противоположного пола?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Бывает ли когда-нибудь, что, разозлившись, вы выходите из себя?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Часто ли вы действуете под влиянием минутного настроения?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Часто ли вы беспокоитесь из-за того, что сделали или сказали что-нибудь такое, чего не следовало бы делать или говорить?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Предпочитаете ли вы обычно книги встречам с людьми?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Легко ли вас обидеть?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Любите ли вы часто бывать в компании?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Бывают ли у вас иногда мысли, которые вы хотели бы скрыть от других?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lastRenderedPageBreak/>
        <w:t xml:space="preserve">Верно ли, что вы иногда полны энергии, так, что все горит в руках, а иногда совсем вялы?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Предпочитаете ли вы иметь поменьше друзей, но зато близких вам?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Часто ли вы мечтаете?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Когда на вас кричат, вы отвечаете тем же?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Часто ли вас беспокоит чувство вины?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Все ли ваши привычки хороши и желательны?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Способны ли вы дать волю своим чувствам и </w:t>
      </w:r>
      <w:proofErr w:type="gramStart"/>
      <w:r w:rsidRPr="00605B71">
        <w:rPr>
          <w:sz w:val="28"/>
          <w:szCs w:val="28"/>
        </w:rPr>
        <w:t>вовсю</w:t>
      </w:r>
      <w:proofErr w:type="gramEnd"/>
      <w:r w:rsidRPr="00605B71">
        <w:rPr>
          <w:sz w:val="28"/>
          <w:szCs w:val="28"/>
        </w:rPr>
        <w:t xml:space="preserve"> повеселиться в компании?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Можете ли вы сказать, что у вас часто нервы </w:t>
      </w:r>
      <w:proofErr w:type="gramStart"/>
      <w:r w:rsidRPr="00605B71">
        <w:rPr>
          <w:sz w:val="28"/>
          <w:szCs w:val="28"/>
        </w:rPr>
        <w:t>бывают</w:t>
      </w:r>
      <w:proofErr w:type="gramEnd"/>
      <w:r w:rsidRPr="00605B71">
        <w:rPr>
          <w:sz w:val="28"/>
          <w:szCs w:val="28"/>
        </w:rPr>
        <w:t xml:space="preserve"> натянуты до предела?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Считают ли вас человеком живым и веселым?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Часто ли, сделав какое-нибудь важное дело, вы испытываете чувство, что могли бы сделать его лучше?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Вы больше молчите, когда находитесь в обществе других людей?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Вы иногда сплетничаете?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Бывает ли, что вам не спится из-за того, что разные мысли лезут в голову?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Если вы хотите узнать о чем-нибудь, то предпочитаете прочесть об этом в книге, нежели спросить у людей?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Бываете ли вы иногда так возбуждены, что не можете усидеть на месте?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Нравится ли вам работа, которая требует от вас постоянного внимания?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Бывают ли у вас слабость и головокружения?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Всегда ли вы платили бы за провоз багажа на транспорте, если бы не опасались проверки?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Вам неприятно находиться в обществе, где подшучивают друг над другом?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Раздражительны ли вы?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Нравится ли вам работа, которая требует быстроты действий?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lastRenderedPageBreak/>
        <w:t xml:space="preserve">Верно ли, что нередко вам не дают покоя мысли о разных неприятностях и ужасах, которые могли бы произойти, хотя все кончилось благополучно?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Вы неторопливы в движениях?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Вы когда-нибудь опаздывали на свидание или в школу (на работу)?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Часто ли вам снятся кошмары?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Верно ли, что вы так любите поговорить, что никогда не упустите случая побеседовать с незнакомым человеком?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Бывают ли у вас сильные головные боли?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Вы бы чувствовали себя несчастным, если бы длительное время были лишены общения с людьми?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Можете ли вы назвать себя нервным человеком?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Есть ли среди ваших знакомых люди, которые Вам явно не нравятся?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Можете ли вы сказать, что вы весьма уверенный в себе человек?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Легко ли вы обижаетесь, когда люди указывают на ваши ошибки в работе или на ваши личные промахи?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Вы считаете, что трудно получить настоящее удовольствие от вечеринки?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Беспокоит ли вас чувство, что вы чем-то хуже других?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Легко ли вам внести оживление в довольно скучную компанию?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Бывает ли, что вы говорите о вещах, в которых не разбираетесь?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Беспокоитесь ли вы о своем здоровье?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Любите ли вы подшучивать над другими? </w:t>
      </w:r>
    </w:p>
    <w:p w:rsidR="00605B71" w:rsidRPr="00605B71" w:rsidRDefault="00605B71" w:rsidP="003A6389">
      <w:pPr>
        <w:numPr>
          <w:ilvl w:val="0"/>
          <w:numId w:val="24"/>
        </w:numPr>
        <w:tabs>
          <w:tab w:val="clear" w:pos="720"/>
        </w:tabs>
        <w:suppressAutoHyphens w:val="0"/>
        <w:spacing w:line="360" w:lineRule="auto"/>
        <w:ind w:left="426" w:hanging="426"/>
        <w:jc w:val="both"/>
        <w:rPr>
          <w:sz w:val="28"/>
          <w:szCs w:val="28"/>
        </w:rPr>
      </w:pPr>
      <w:r w:rsidRPr="00605B71">
        <w:rPr>
          <w:sz w:val="28"/>
          <w:szCs w:val="28"/>
        </w:rPr>
        <w:t xml:space="preserve">Страдаете ли вы от длительной бессонницы? </w:t>
      </w:r>
    </w:p>
    <w:p w:rsidR="00605B71" w:rsidRPr="00605B71" w:rsidRDefault="00605B71" w:rsidP="00605B71">
      <w:pPr>
        <w:spacing w:line="360" w:lineRule="auto"/>
        <w:jc w:val="both"/>
        <w:rPr>
          <w:b/>
          <w:bCs/>
          <w:sz w:val="28"/>
          <w:szCs w:val="28"/>
        </w:rPr>
      </w:pPr>
      <w:r w:rsidRPr="00605B71">
        <w:rPr>
          <w:b/>
          <w:bCs/>
          <w:sz w:val="28"/>
          <w:szCs w:val="28"/>
        </w:rPr>
        <w:t>Обработка данных.</w:t>
      </w:r>
    </w:p>
    <w:p w:rsidR="00605B71" w:rsidRPr="00605B71" w:rsidRDefault="00605B71" w:rsidP="00605B71">
      <w:pPr>
        <w:spacing w:line="360" w:lineRule="auto"/>
        <w:ind w:left="426" w:hanging="426"/>
        <w:jc w:val="both"/>
        <w:rPr>
          <w:sz w:val="28"/>
          <w:szCs w:val="28"/>
        </w:rPr>
      </w:pPr>
      <w:r w:rsidRPr="00605B71">
        <w:rPr>
          <w:sz w:val="28"/>
          <w:szCs w:val="28"/>
        </w:rPr>
        <w:t>При совпадении ответов с ключом начисляется один балл. Подсчитайте сумму баллов по трем показателям (А, Б, В) в отдельности.</w:t>
      </w:r>
    </w:p>
    <w:p w:rsidR="00605B71" w:rsidRPr="00605B71" w:rsidRDefault="00605B71" w:rsidP="003A6389">
      <w:pPr>
        <w:numPr>
          <w:ilvl w:val="0"/>
          <w:numId w:val="25"/>
        </w:numPr>
        <w:suppressAutoHyphens w:val="0"/>
        <w:spacing w:line="360" w:lineRule="auto"/>
        <w:ind w:left="426" w:hanging="426"/>
        <w:jc w:val="both"/>
        <w:rPr>
          <w:sz w:val="28"/>
          <w:szCs w:val="28"/>
        </w:rPr>
      </w:pPr>
      <w:r w:rsidRPr="00605B71">
        <w:rPr>
          <w:sz w:val="28"/>
          <w:szCs w:val="28"/>
        </w:rPr>
        <w:t>Показатель</w:t>
      </w:r>
      <w:proofErr w:type="gramStart"/>
      <w:r w:rsidRPr="00605B71">
        <w:rPr>
          <w:sz w:val="28"/>
          <w:szCs w:val="28"/>
        </w:rPr>
        <w:t xml:space="preserve"> А</w:t>
      </w:r>
      <w:proofErr w:type="gramEnd"/>
      <w:r w:rsidRPr="00605B71">
        <w:rPr>
          <w:sz w:val="28"/>
          <w:szCs w:val="28"/>
        </w:rPr>
        <w:t xml:space="preserve"> (искренность ответов) </w:t>
      </w:r>
    </w:p>
    <w:p w:rsidR="00605B71" w:rsidRPr="00605B71" w:rsidRDefault="00605B71" w:rsidP="00605B71">
      <w:pPr>
        <w:spacing w:line="360" w:lineRule="auto"/>
        <w:ind w:left="426" w:hanging="426"/>
        <w:jc w:val="both"/>
        <w:rPr>
          <w:sz w:val="28"/>
          <w:szCs w:val="28"/>
        </w:rPr>
      </w:pPr>
      <w:r w:rsidRPr="00605B71">
        <w:rPr>
          <w:sz w:val="28"/>
          <w:szCs w:val="28"/>
        </w:rPr>
        <w:t>Присвойте балл каждому ответу "Да", ес</w:t>
      </w:r>
      <w:r>
        <w:rPr>
          <w:sz w:val="28"/>
          <w:szCs w:val="28"/>
        </w:rPr>
        <w:t xml:space="preserve">ли вы дали его на вопросы №№ 6, </w:t>
      </w:r>
      <w:r w:rsidRPr="00605B71">
        <w:rPr>
          <w:sz w:val="28"/>
          <w:szCs w:val="28"/>
        </w:rPr>
        <w:t>24, 36.</w:t>
      </w:r>
    </w:p>
    <w:p w:rsidR="00605B71" w:rsidRPr="00605B71" w:rsidRDefault="00605B71" w:rsidP="00605B71">
      <w:pPr>
        <w:spacing w:line="360" w:lineRule="auto"/>
        <w:ind w:left="426" w:hanging="426"/>
        <w:jc w:val="both"/>
        <w:rPr>
          <w:sz w:val="28"/>
          <w:szCs w:val="28"/>
        </w:rPr>
      </w:pPr>
      <w:r w:rsidRPr="00605B71">
        <w:rPr>
          <w:sz w:val="28"/>
          <w:szCs w:val="28"/>
        </w:rPr>
        <w:lastRenderedPageBreak/>
        <w:t>Присвойте балл каждому ответу "Нет", если вы дали его на вопросы №№ 12, 18, 30, 42, 48, 54.</w:t>
      </w:r>
    </w:p>
    <w:p w:rsidR="00605B71" w:rsidRPr="00605B71" w:rsidRDefault="00605B71" w:rsidP="003A6389">
      <w:pPr>
        <w:numPr>
          <w:ilvl w:val="0"/>
          <w:numId w:val="25"/>
        </w:numPr>
        <w:suppressAutoHyphens w:val="0"/>
        <w:spacing w:line="360" w:lineRule="auto"/>
        <w:ind w:left="426" w:hanging="426"/>
        <w:jc w:val="both"/>
        <w:rPr>
          <w:sz w:val="28"/>
          <w:szCs w:val="28"/>
        </w:rPr>
      </w:pPr>
      <w:r w:rsidRPr="00605B71">
        <w:rPr>
          <w:sz w:val="28"/>
          <w:szCs w:val="28"/>
        </w:rPr>
        <w:t>Показатель</w:t>
      </w:r>
      <w:proofErr w:type="gramStart"/>
      <w:r w:rsidRPr="00605B71">
        <w:rPr>
          <w:sz w:val="28"/>
          <w:szCs w:val="28"/>
        </w:rPr>
        <w:t xml:space="preserve"> Б</w:t>
      </w:r>
      <w:proofErr w:type="gramEnd"/>
      <w:r w:rsidRPr="00605B71">
        <w:rPr>
          <w:sz w:val="28"/>
          <w:szCs w:val="28"/>
        </w:rPr>
        <w:t xml:space="preserve"> (экстраверсия, степень общительности, зависимости поведения от мнения окружающих, умение приспосабливаться к новым условиям) </w:t>
      </w:r>
    </w:p>
    <w:p w:rsidR="00605B71" w:rsidRPr="00605B71" w:rsidRDefault="00605B71" w:rsidP="00605B71">
      <w:pPr>
        <w:spacing w:line="360" w:lineRule="auto"/>
        <w:ind w:left="426" w:hanging="426"/>
        <w:jc w:val="both"/>
        <w:rPr>
          <w:sz w:val="28"/>
          <w:szCs w:val="28"/>
        </w:rPr>
      </w:pPr>
      <w:r w:rsidRPr="00605B71">
        <w:rPr>
          <w:sz w:val="28"/>
          <w:szCs w:val="28"/>
        </w:rPr>
        <w:t>Присвойте балл каждому ответу "Да", если вы дали его на вопросы №№ 1, 3, 8, 10, 13, 17, 22, 25, 27, 39, 44, 46, 49, 53, 56.</w:t>
      </w:r>
    </w:p>
    <w:p w:rsidR="00605B71" w:rsidRPr="00605B71" w:rsidRDefault="00605B71" w:rsidP="00605B71">
      <w:pPr>
        <w:spacing w:line="360" w:lineRule="auto"/>
        <w:ind w:left="426" w:hanging="426"/>
        <w:jc w:val="both"/>
        <w:rPr>
          <w:sz w:val="28"/>
          <w:szCs w:val="28"/>
        </w:rPr>
      </w:pPr>
      <w:r w:rsidRPr="00605B71">
        <w:rPr>
          <w:sz w:val="28"/>
          <w:szCs w:val="28"/>
        </w:rPr>
        <w:t>Присвойте балл каждому ответу "Нет", если вы дали его на вопросы №№ 5, 15, 20, 29, 32, 34, 37, 41, 51.</w:t>
      </w:r>
    </w:p>
    <w:p w:rsidR="00605B71" w:rsidRPr="00605B71" w:rsidRDefault="00605B71" w:rsidP="003A6389">
      <w:pPr>
        <w:numPr>
          <w:ilvl w:val="0"/>
          <w:numId w:val="25"/>
        </w:numPr>
        <w:suppressAutoHyphens w:val="0"/>
        <w:spacing w:line="360" w:lineRule="auto"/>
        <w:ind w:left="426" w:hanging="426"/>
        <w:jc w:val="both"/>
        <w:rPr>
          <w:sz w:val="28"/>
          <w:szCs w:val="28"/>
        </w:rPr>
      </w:pPr>
      <w:r w:rsidRPr="00605B71">
        <w:rPr>
          <w:sz w:val="28"/>
          <w:szCs w:val="28"/>
        </w:rPr>
        <w:t>Показатель</w:t>
      </w:r>
      <w:proofErr w:type="gramStart"/>
      <w:r w:rsidRPr="00605B71">
        <w:rPr>
          <w:sz w:val="28"/>
          <w:szCs w:val="28"/>
        </w:rPr>
        <w:t xml:space="preserve"> В</w:t>
      </w:r>
      <w:proofErr w:type="gramEnd"/>
      <w:r w:rsidRPr="00605B71">
        <w:rPr>
          <w:sz w:val="28"/>
          <w:szCs w:val="28"/>
        </w:rPr>
        <w:t xml:space="preserve"> (</w:t>
      </w:r>
      <w:proofErr w:type="spellStart"/>
      <w:r w:rsidRPr="00605B71">
        <w:rPr>
          <w:sz w:val="28"/>
          <w:szCs w:val="28"/>
        </w:rPr>
        <w:t>нейротизм</w:t>
      </w:r>
      <w:proofErr w:type="spellEnd"/>
      <w:r w:rsidRPr="00605B71">
        <w:rPr>
          <w:sz w:val="28"/>
          <w:szCs w:val="28"/>
        </w:rPr>
        <w:t xml:space="preserve">, степень эмоциональной чувствительности, возбудимости) </w:t>
      </w:r>
    </w:p>
    <w:p w:rsidR="00605B71" w:rsidRPr="00605B71" w:rsidRDefault="00605B71" w:rsidP="00605B71">
      <w:pPr>
        <w:spacing w:line="360" w:lineRule="auto"/>
        <w:ind w:left="426" w:hanging="426"/>
        <w:jc w:val="both"/>
        <w:rPr>
          <w:sz w:val="28"/>
          <w:szCs w:val="28"/>
        </w:rPr>
      </w:pPr>
      <w:r w:rsidRPr="00605B71">
        <w:rPr>
          <w:sz w:val="28"/>
          <w:szCs w:val="28"/>
        </w:rPr>
        <w:t>Присвойте балл каждому ответу "Да", если вы дали его на вопросы №№ 2, 4, 7, 9, 11, 14, 16, 19, 21, 23, 26, 28, 31, 33, 35, 38, 40, 43, 45, 47, 50, 52, 55, 57.</w:t>
      </w:r>
    </w:p>
    <w:p w:rsidR="00605B71" w:rsidRPr="00605B71" w:rsidRDefault="00605B71" w:rsidP="00605B71">
      <w:pPr>
        <w:spacing w:line="360" w:lineRule="auto"/>
        <w:ind w:left="426" w:hanging="426"/>
        <w:jc w:val="both"/>
        <w:rPr>
          <w:sz w:val="28"/>
          <w:szCs w:val="28"/>
        </w:rPr>
      </w:pPr>
      <w:r w:rsidRPr="00605B71">
        <w:rPr>
          <w:sz w:val="28"/>
          <w:szCs w:val="28"/>
        </w:rPr>
        <w:t>Если по шкале</w:t>
      </w:r>
      <w:proofErr w:type="gramStart"/>
      <w:r w:rsidRPr="00605B71">
        <w:rPr>
          <w:sz w:val="28"/>
          <w:szCs w:val="28"/>
        </w:rPr>
        <w:t xml:space="preserve"> А</w:t>
      </w:r>
      <w:proofErr w:type="gramEnd"/>
      <w:r w:rsidRPr="00605B71">
        <w:rPr>
          <w:sz w:val="28"/>
          <w:szCs w:val="28"/>
        </w:rPr>
        <w:t xml:space="preserve"> получено более 4 баллов - результаты считаются недостоверными, так как ответы были неискренни. Для определения типа темперамента нужно найти точку в пространстве по двум координатам: Показатель</w:t>
      </w:r>
      <w:proofErr w:type="gramStart"/>
      <w:r w:rsidRPr="00605B71">
        <w:rPr>
          <w:sz w:val="28"/>
          <w:szCs w:val="28"/>
        </w:rPr>
        <w:t xml:space="preserve"> Б</w:t>
      </w:r>
      <w:proofErr w:type="gramEnd"/>
      <w:r w:rsidRPr="00605B71">
        <w:rPr>
          <w:sz w:val="28"/>
          <w:szCs w:val="28"/>
        </w:rPr>
        <w:t xml:space="preserve"> по горизонтальной оси, показатель В - по вертикальной оси.</w:t>
      </w:r>
    </w:p>
    <w:p w:rsidR="00605B71" w:rsidRPr="00605B71" w:rsidRDefault="00605B71" w:rsidP="00605B71">
      <w:pPr>
        <w:spacing w:line="360" w:lineRule="auto"/>
        <w:jc w:val="center"/>
        <w:rPr>
          <w:b/>
          <w:sz w:val="28"/>
          <w:szCs w:val="28"/>
        </w:rPr>
      </w:pPr>
      <w:r>
        <w:rPr>
          <w:b/>
          <w:noProof/>
          <w:sz w:val="28"/>
          <w:szCs w:val="28"/>
          <w:lang w:eastAsia="ru-RU"/>
        </w:rPr>
        <w:drawing>
          <wp:anchor distT="0" distB="0" distL="114300" distR="114300" simplePos="0" relativeHeight="251663872" behindDoc="0" locked="0" layoutInCell="1" allowOverlap="1">
            <wp:simplePos x="0" y="0"/>
            <wp:positionH relativeFrom="column">
              <wp:posOffset>396240</wp:posOffset>
            </wp:positionH>
            <wp:positionV relativeFrom="paragraph">
              <wp:posOffset>467360</wp:posOffset>
            </wp:positionV>
            <wp:extent cx="5324475" cy="3952875"/>
            <wp:effectExtent l="0" t="0" r="0" b="0"/>
            <wp:wrapSquare wrapText="bothSides"/>
            <wp:docPr id="18" name="Рисунок 1" descr="http://testoteka.narod.ru/lichn/1/ris/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stoteka.narod.ru/lichn/1/ris/20.gif"/>
                    <pic:cNvPicPr>
                      <a:picLocks noChangeAspect="1" noChangeArrowheads="1"/>
                    </pic:cNvPicPr>
                  </pic:nvPicPr>
                  <pic:blipFill>
                    <a:blip r:embed="rId34" cstate="print"/>
                    <a:srcRect/>
                    <a:stretch>
                      <a:fillRect/>
                    </a:stretch>
                  </pic:blipFill>
                  <pic:spPr bwMode="auto">
                    <a:xfrm>
                      <a:off x="0" y="0"/>
                      <a:ext cx="5324475" cy="3952875"/>
                    </a:xfrm>
                    <a:prstGeom prst="rect">
                      <a:avLst/>
                    </a:prstGeom>
                    <a:noFill/>
                    <a:ln w="9525">
                      <a:noFill/>
                      <a:miter lim="800000"/>
                      <a:headEnd/>
                      <a:tailEnd/>
                    </a:ln>
                  </pic:spPr>
                </pic:pic>
              </a:graphicData>
            </a:graphic>
          </wp:anchor>
        </w:drawing>
      </w:r>
      <w:r w:rsidRPr="00605B71">
        <w:rPr>
          <w:b/>
          <w:sz w:val="28"/>
          <w:szCs w:val="28"/>
        </w:rPr>
        <w:t xml:space="preserve">Круг </w:t>
      </w:r>
      <w:proofErr w:type="spellStart"/>
      <w:r w:rsidRPr="00605B71">
        <w:rPr>
          <w:b/>
          <w:sz w:val="28"/>
          <w:szCs w:val="28"/>
        </w:rPr>
        <w:t>Айзенка</w:t>
      </w:r>
      <w:proofErr w:type="spellEnd"/>
    </w:p>
    <w:p w:rsidR="00605B71" w:rsidRDefault="00605B71" w:rsidP="00605B71">
      <w:pPr>
        <w:spacing w:line="360" w:lineRule="auto"/>
        <w:jc w:val="both"/>
        <w:rPr>
          <w:sz w:val="28"/>
          <w:szCs w:val="28"/>
        </w:rPr>
      </w:pPr>
    </w:p>
    <w:p w:rsidR="00605B71" w:rsidRPr="00605B71" w:rsidRDefault="00605B71" w:rsidP="00605B71">
      <w:pPr>
        <w:spacing w:line="360" w:lineRule="auto"/>
        <w:jc w:val="both"/>
        <w:rPr>
          <w:sz w:val="28"/>
          <w:szCs w:val="28"/>
        </w:rPr>
      </w:pPr>
      <w:r w:rsidRPr="00605B71">
        <w:rPr>
          <w:sz w:val="28"/>
          <w:szCs w:val="28"/>
        </w:rPr>
        <w:br/>
      </w:r>
    </w:p>
    <w:p w:rsidR="00605B71" w:rsidRDefault="00605B71" w:rsidP="00605B71">
      <w:pPr>
        <w:spacing w:line="360" w:lineRule="auto"/>
        <w:ind w:left="720"/>
        <w:jc w:val="both"/>
        <w:rPr>
          <w:sz w:val="28"/>
          <w:szCs w:val="28"/>
        </w:rPr>
      </w:pPr>
    </w:p>
    <w:p w:rsidR="00605B71" w:rsidRDefault="00605B71" w:rsidP="00605B71">
      <w:pPr>
        <w:spacing w:line="360" w:lineRule="auto"/>
        <w:ind w:left="720"/>
        <w:jc w:val="both"/>
        <w:rPr>
          <w:sz w:val="28"/>
          <w:szCs w:val="28"/>
        </w:rPr>
      </w:pPr>
    </w:p>
    <w:p w:rsidR="00605B71" w:rsidRDefault="00605B71" w:rsidP="00605B71">
      <w:pPr>
        <w:spacing w:line="360" w:lineRule="auto"/>
        <w:ind w:left="720"/>
        <w:jc w:val="both"/>
        <w:rPr>
          <w:sz w:val="28"/>
          <w:szCs w:val="28"/>
        </w:rPr>
      </w:pPr>
    </w:p>
    <w:p w:rsidR="00605B71" w:rsidRDefault="00605B71" w:rsidP="00605B71">
      <w:pPr>
        <w:spacing w:line="360" w:lineRule="auto"/>
        <w:ind w:left="720"/>
        <w:jc w:val="both"/>
        <w:rPr>
          <w:sz w:val="28"/>
          <w:szCs w:val="28"/>
        </w:rPr>
      </w:pPr>
    </w:p>
    <w:p w:rsidR="00605B71" w:rsidRDefault="00605B71" w:rsidP="00605B71">
      <w:pPr>
        <w:spacing w:line="360" w:lineRule="auto"/>
        <w:ind w:left="720"/>
        <w:jc w:val="both"/>
        <w:rPr>
          <w:sz w:val="28"/>
          <w:szCs w:val="28"/>
        </w:rPr>
      </w:pPr>
    </w:p>
    <w:p w:rsidR="00605B71" w:rsidRDefault="00605B71" w:rsidP="00605B71">
      <w:pPr>
        <w:spacing w:line="360" w:lineRule="auto"/>
        <w:ind w:left="720"/>
        <w:jc w:val="both"/>
        <w:rPr>
          <w:sz w:val="28"/>
          <w:szCs w:val="28"/>
        </w:rPr>
      </w:pPr>
    </w:p>
    <w:p w:rsidR="00605B71" w:rsidRDefault="00605B71" w:rsidP="00605B71">
      <w:pPr>
        <w:spacing w:line="360" w:lineRule="auto"/>
        <w:ind w:left="720"/>
        <w:jc w:val="both"/>
        <w:rPr>
          <w:sz w:val="28"/>
          <w:szCs w:val="28"/>
        </w:rPr>
      </w:pPr>
    </w:p>
    <w:p w:rsidR="00605B71" w:rsidRDefault="00605B71" w:rsidP="00605B71">
      <w:pPr>
        <w:spacing w:line="360" w:lineRule="auto"/>
        <w:ind w:left="720"/>
        <w:jc w:val="both"/>
        <w:rPr>
          <w:sz w:val="28"/>
          <w:szCs w:val="28"/>
        </w:rPr>
      </w:pPr>
    </w:p>
    <w:p w:rsidR="00605B71" w:rsidRDefault="00605B71" w:rsidP="00605B71">
      <w:pPr>
        <w:spacing w:line="360" w:lineRule="auto"/>
        <w:ind w:left="720"/>
        <w:jc w:val="both"/>
        <w:rPr>
          <w:sz w:val="28"/>
          <w:szCs w:val="28"/>
        </w:rPr>
      </w:pPr>
    </w:p>
    <w:p w:rsidR="00605B71" w:rsidRPr="00605B71" w:rsidRDefault="00605B71" w:rsidP="00605B71">
      <w:pPr>
        <w:spacing w:line="360" w:lineRule="auto"/>
        <w:ind w:firstLine="709"/>
        <w:jc w:val="both"/>
        <w:rPr>
          <w:sz w:val="28"/>
          <w:szCs w:val="28"/>
        </w:rPr>
      </w:pPr>
      <w:r w:rsidRPr="00605B71">
        <w:rPr>
          <w:sz w:val="28"/>
          <w:szCs w:val="28"/>
        </w:rPr>
        <w:t xml:space="preserve">Если точка попадает на ось (один из показателей равен 12), то проявляется промежуточный темперамент, умеренно </w:t>
      </w:r>
      <w:r w:rsidR="001A2F35" w:rsidRPr="00605B71">
        <w:rPr>
          <w:sz w:val="28"/>
          <w:szCs w:val="28"/>
        </w:rPr>
        <w:t>выраженный</w:t>
      </w:r>
      <w:r w:rsidRPr="00605B71">
        <w:rPr>
          <w:sz w:val="28"/>
          <w:szCs w:val="28"/>
        </w:rPr>
        <w:t xml:space="preserve"> или коммуникативная направленность (показатель Б), или возбудимость (показатель В). Чем ближе точка расположена к центру круга (показатели</w:t>
      </w:r>
      <w:proofErr w:type="gramStart"/>
      <w:r w:rsidRPr="00605B71">
        <w:rPr>
          <w:sz w:val="28"/>
          <w:szCs w:val="28"/>
        </w:rPr>
        <w:t xml:space="preserve"> Б</w:t>
      </w:r>
      <w:proofErr w:type="gramEnd"/>
      <w:r w:rsidRPr="00605B71">
        <w:rPr>
          <w:sz w:val="28"/>
          <w:szCs w:val="28"/>
        </w:rPr>
        <w:t xml:space="preserve"> и В имеют значение от 6 до 18), тем более адаптивно поведение, то есть черты темперамента проявляются не в крайней степени, их легко контролировать. Чем больше значения приближаются к максимальным или минимальным, тем тяжелее человеку корректировать своё поведение, так как черты темперамента проявляются достаточно сильно.</w:t>
      </w:r>
    </w:p>
    <w:p w:rsidR="00605B71" w:rsidRPr="00605B71" w:rsidRDefault="00605B71" w:rsidP="00605B71">
      <w:pPr>
        <w:spacing w:line="360" w:lineRule="auto"/>
        <w:jc w:val="both"/>
        <w:rPr>
          <w:sz w:val="28"/>
          <w:szCs w:val="28"/>
        </w:rPr>
      </w:pPr>
      <w:r w:rsidRPr="00605B71">
        <w:rPr>
          <w:i/>
          <w:iCs/>
          <w:sz w:val="28"/>
          <w:szCs w:val="28"/>
        </w:rPr>
        <w:t>Сангвиник</w:t>
      </w:r>
      <w:r w:rsidRPr="00605B71">
        <w:rPr>
          <w:sz w:val="28"/>
          <w:szCs w:val="28"/>
        </w:rPr>
        <w:t xml:space="preserve"> </w:t>
      </w:r>
    </w:p>
    <w:p w:rsidR="00605B71" w:rsidRPr="00605B71" w:rsidRDefault="00605B71" w:rsidP="00605B71">
      <w:pPr>
        <w:spacing w:line="360" w:lineRule="auto"/>
        <w:ind w:firstLine="709"/>
        <w:jc w:val="both"/>
        <w:rPr>
          <w:sz w:val="28"/>
          <w:szCs w:val="28"/>
        </w:rPr>
      </w:pPr>
      <w:r w:rsidRPr="00605B71">
        <w:rPr>
          <w:sz w:val="28"/>
          <w:szCs w:val="28"/>
        </w:rPr>
        <w:t xml:space="preserve">Повышенная активность, возбудимость. Живо и с большим энтузиазмом откликается на всё, привлекшее его внимание. Живая мимика и выразительные движения. По его лицу легко угадать, каково его настроение, каково его отношение к предмету или человеку. Быстро сосредоточивает внимание, при выполнении какого-либо дела работает быстро, может долго работать, не утомляясь, энергично принимается за новое дело. Быстрота ума, находчивость. Чувства, настроения, интересы и стремления очень изменчивы. Он легко сходится с новыми людьми. Легко привыкает к новым требованиям и обстановке. </w:t>
      </w:r>
      <w:proofErr w:type="gramStart"/>
      <w:r w:rsidRPr="00605B71">
        <w:rPr>
          <w:sz w:val="28"/>
          <w:szCs w:val="28"/>
        </w:rPr>
        <w:t>Азартен</w:t>
      </w:r>
      <w:proofErr w:type="gramEnd"/>
      <w:r w:rsidRPr="00605B71">
        <w:rPr>
          <w:sz w:val="28"/>
          <w:szCs w:val="28"/>
        </w:rPr>
        <w:t xml:space="preserve">, склонен к риску. Может быть лидером и вести за собой, умеет увлекать других своими идеями. </w:t>
      </w:r>
      <w:proofErr w:type="gramStart"/>
      <w:r w:rsidRPr="00605B71">
        <w:rPr>
          <w:sz w:val="28"/>
          <w:szCs w:val="28"/>
        </w:rPr>
        <w:t>Не всегда чувствителен к переживаниям и проблемам окружающих, хорошо справляется лишь с той работой, которая для него интересна и важна.</w:t>
      </w:r>
      <w:proofErr w:type="gramEnd"/>
      <w:r w:rsidRPr="00605B71">
        <w:rPr>
          <w:sz w:val="28"/>
          <w:szCs w:val="28"/>
        </w:rPr>
        <w:t xml:space="preserve"> Не всегда ответственно выполняет то, что ему не очень нужно или неинтересно.</w:t>
      </w:r>
    </w:p>
    <w:p w:rsidR="00605B71" w:rsidRPr="00605B71" w:rsidRDefault="00605B71" w:rsidP="00605B71">
      <w:pPr>
        <w:spacing w:line="360" w:lineRule="auto"/>
        <w:jc w:val="both"/>
        <w:rPr>
          <w:sz w:val="28"/>
          <w:szCs w:val="28"/>
        </w:rPr>
      </w:pPr>
      <w:r w:rsidRPr="00605B71">
        <w:rPr>
          <w:i/>
          <w:iCs/>
          <w:sz w:val="28"/>
          <w:szCs w:val="28"/>
        </w:rPr>
        <w:t>Холерик</w:t>
      </w:r>
      <w:r w:rsidRPr="00605B71">
        <w:rPr>
          <w:sz w:val="28"/>
          <w:szCs w:val="28"/>
        </w:rPr>
        <w:t xml:space="preserve"> </w:t>
      </w:r>
    </w:p>
    <w:p w:rsidR="00605B71" w:rsidRPr="00605B71" w:rsidRDefault="00605B71" w:rsidP="00CD621E">
      <w:pPr>
        <w:spacing w:line="360" w:lineRule="auto"/>
        <w:ind w:firstLine="709"/>
        <w:jc w:val="both"/>
        <w:rPr>
          <w:sz w:val="28"/>
          <w:szCs w:val="28"/>
        </w:rPr>
      </w:pPr>
      <w:r w:rsidRPr="00605B71">
        <w:rPr>
          <w:sz w:val="28"/>
          <w:szCs w:val="28"/>
        </w:rPr>
        <w:t xml:space="preserve">Бывает несдержан, нетерпелив, вспыльчив, но так же легко отходит и забывает об обидах. Устойчивость стремлений и интересов, большая настойчивость, высокая ответственность, переживает за результаты и последствия своих действий, не любит расстраивать окружающих. </w:t>
      </w:r>
      <w:proofErr w:type="gramStart"/>
      <w:r w:rsidRPr="00605B71">
        <w:rPr>
          <w:sz w:val="28"/>
          <w:szCs w:val="28"/>
        </w:rPr>
        <w:t>Общителен</w:t>
      </w:r>
      <w:proofErr w:type="gramEnd"/>
      <w:r w:rsidRPr="00605B71">
        <w:rPr>
          <w:sz w:val="28"/>
          <w:szCs w:val="28"/>
        </w:rPr>
        <w:t xml:space="preserve">, открыт, умеет сопереживать, сочувствовать, энергичный, </w:t>
      </w:r>
      <w:r w:rsidRPr="00605B71">
        <w:rPr>
          <w:sz w:val="28"/>
          <w:szCs w:val="28"/>
        </w:rPr>
        <w:lastRenderedPageBreak/>
        <w:t>работоспособный, быстро переключается с одного дела на другое, но не всегда внимателен и организован. Тревожен, беспокоен, не всегда чётко определяет приоритеты.</w:t>
      </w:r>
    </w:p>
    <w:p w:rsidR="00605B71" w:rsidRPr="00605B71" w:rsidRDefault="00605B71" w:rsidP="00605B71">
      <w:pPr>
        <w:spacing w:line="360" w:lineRule="auto"/>
        <w:jc w:val="both"/>
        <w:rPr>
          <w:sz w:val="28"/>
          <w:szCs w:val="28"/>
        </w:rPr>
      </w:pPr>
      <w:r w:rsidRPr="00605B71">
        <w:rPr>
          <w:i/>
          <w:iCs/>
          <w:sz w:val="28"/>
          <w:szCs w:val="28"/>
        </w:rPr>
        <w:t>Флегматик</w:t>
      </w:r>
      <w:r w:rsidRPr="00605B71">
        <w:rPr>
          <w:sz w:val="28"/>
          <w:szCs w:val="28"/>
        </w:rPr>
        <w:t xml:space="preserve"> </w:t>
      </w:r>
    </w:p>
    <w:p w:rsidR="00605B71" w:rsidRPr="00605B71" w:rsidRDefault="00605B71" w:rsidP="00605B71">
      <w:pPr>
        <w:spacing w:line="360" w:lineRule="auto"/>
        <w:ind w:firstLine="709"/>
        <w:jc w:val="both"/>
        <w:rPr>
          <w:sz w:val="28"/>
          <w:szCs w:val="28"/>
        </w:rPr>
      </w:pPr>
      <w:r w:rsidRPr="00605B71">
        <w:rPr>
          <w:sz w:val="28"/>
          <w:szCs w:val="28"/>
        </w:rPr>
        <w:t>Мало эмоционален. Трудно рассмешить, разгневать или опеча</w:t>
      </w:r>
      <w:r w:rsidR="00627D7B">
        <w:rPr>
          <w:sz w:val="28"/>
          <w:szCs w:val="28"/>
        </w:rPr>
        <w:t>ли</w:t>
      </w:r>
      <w:r w:rsidRPr="00605B71">
        <w:rPr>
          <w:sz w:val="28"/>
          <w:szCs w:val="28"/>
        </w:rPr>
        <w:t xml:space="preserve">ть. Когда все смеются по какому-либо поводу, остаётся невозмутимым. При больших неприятностях остаётся спокойным. Мимика и движения не выразительны. </w:t>
      </w:r>
      <w:proofErr w:type="gramStart"/>
      <w:r w:rsidRPr="00605B71">
        <w:rPr>
          <w:sz w:val="28"/>
          <w:szCs w:val="28"/>
        </w:rPr>
        <w:t>Энергичен</w:t>
      </w:r>
      <w:proofErr w:type="gramEnd"/>
      <w:r w:rsidRPr="00605B71">
        <w:rPr>
          <w:sz w:val="28"/>
          <w:szCs w:val="28"/>
        </w:rPr>
        <w:t>, отличается терпеливостью, выдержкой, самообладанием. Медленный темп движений и речи, ненаходчив. Медленно сосредоточивает внимание. С трудом переключает внимание, приспосабливается к новой обстановке и перестраивает навыки и привычки. С трудом сходится с новыми людьми и откликается на внешние впечатления.</w:t>
      </w:r>
    </w:p>
    <w:p w:rsidR="00605B71" w:rsidRPr="00605B71" w:rsidRDefault="00605B71" w:rsidP="00605B71">
      <w:pPr>
        <w:spacing w:line="360" w:lineRule="auto"/>
        <w:jc w:val="both"/>
        <w:rPr>
          <w:sz w:val="28"/>
          <w:szCs w:val="28"/>
        </w:rPr>
      </w:pPr>
      <w:r w:rsidRPr="00605B71">
        <w:rPr>
          <w:i/>
          <w:iCs/>
          <w:sz w:val="28"/>
          <w:szCs w:val="28"/>
        </w:rPr>
        <w:t>Меланхолик</w:t>
      </w:r>
      <w:r w:rsidRPr="00605B71">
        <w:rPr>
          <w:sz w:val="28"/>
          <w:szCs w:val="28"/>
        </w:rPr>
        <w:t xml:space="preserve"> </w:t>
      </w:r>
    </w:p>
    <w:p w:rsidR="00605B71" w:rsidRPr="00605B71" w:rsidRDefault="00605B71" w:rsidP="00CD621E">
      <w:pPr>
        <w:spacing w:line="360" w:lineRule="auto"/>
        <w:ind w:firstLine="709"/>
        <w:jc w:val="both"/>
        <w:rPr>
          <w:sz w:val="28"/>
          <w:szCs w:val="28"/>
        </w:rPr>
      </w:pPr>
      <w:r w:rsidRPr="00605B71">
        <w:rPr>
          <w:sz w:val="28"/>
          <w:szCs w:val="28"/>
        </w:rPr>
        <w:t xml:space="preserve">Повышенная чувствительность, незначительный повод может вызвать слёзы на глазах. Чрезмерно обидчив, раним, мнителен. Мимика и движения не выразительны. Голос тихий. Плачет и смеётся тихо. Пониженная активность. </w:t>
      </w:r>
      <w:proofErr w:type="gramStart"/>
      <w:r w:rsidRPr="00605B71">
        <w:rPr>
          <w:sz w:val="28"/>
          <w:szCs w:val="28"/>
        </w:rPr>
        <w:t>Нерешителен</w:t>
      </w:r>
      <w:proofErr w:type="gramEnd"/>
      <w:r w:rsidRPr="00605B71">
        <w:rPr>
          <w:sz w:val="28"/>
          <w:szCs w:val="28"/>
        </w:rPr>
        <w:t>, не уверен в себе, робок, малейшая трудность заставляет опускать руки, неэнергичен, ненастойчив, легко утомляется и мало работоспособен. Легко отвлекаемое и неустойчивое внимание. Медленный психический темп. Обиды носит в себе, фиксируется на ошибках и неудачах.</w:t>
      </w:r>
    </w:p>
    <w:p w:rsidR="00605B71" w:rsidRPr="00605B71" w:rsidRDefault="00CD621E" w:rsidP="00CD621E">
      <w:pPr>
        <w:spacing w:line="360" w:lineRule="auto"/>
        <w:jc w:val="both"/>
        <w:rPr>
          <w:sz w:val="28"/>
          <w:szCs w:val="28"/>
        </w:rPr>
      </w:pPr>
      <w:r>
        <w:rPr>
          <w:sz w:val="28"/>
          <w:szCs w:val="28"/>
        </w:rPr>
        <w:t>Для того</w:t>
      </w:r>
      <w:r w:rsidR="00605B71" w:rsidRPr="00605B71">
        <w:rPr>
          <w:sz w:val="28"/>
          <w:szCs w:val="28"/>
        </w:rPr>
        <w:t xml:space="preserve"> чтобы получить точные портреты, можно использовать следующую схему анализа: </w:t>
      </w:r>
    </w:p>
    <w:p w:rsidR="00605B71" w:rsidRPr="00605B71" w:rsidRDefault="00605B71" w:rsidP="003A6389">
      <w:pPr>
        <w:numPr>
          <w:ilvl w:val="0"/>
          <w:numId w:val="26"/>
        </w:numPr>
        <w:tabs>
          <w:tab w:val="clear" w:pos="720"/>
        </w:tabs>
        <w:suppressAutoHyphens w:val="0"/>
        <w:spacing w:line="360" w:lineRule="auto"/>
        <w:ind w:left="0" w:firstLine="0"/>
        <w:jc w:val="both"/>
        <w:rPr>
          <w:sz w:val="28"/>
          <w:szCs w:val="28"/>
        </w:rPr>
      </w:pPr>
      <w:proofErr w:type="gramStart"/>
      <w:r w:rsidRPr="00605B71">
        <w:rPr>
          <w:b/>
          <w:bCs/>
          <w:sz w:val="28"/>
          <w:szCs w:val="28"/>
        </w:rPr>
        <w:t>Б</w:t>
      </w:r>
      <w:proofErr w:type="gramEnd"/>
      <w:r w:rsidRPr="00605B71">
        <w:rPr>
          <w:b/>
          <w:bCs/>
          <w:sz w:val="28"/>
          <w:szCs w:val="28"/>
        </w:rPr>
        <w:t>&gt;16, В&gt;16</w:t>
      </w:r>
      <w:r w:rsidRPr="00605B71">
        <w:rPr>
          <w:sz w:val="28"/>
          <w:szCs w:val="28"/>
        </w:rPr>
        <w:t xml:space="preserve"> </w:t>
      </w:r>
    </w:p>
    <w:p w:rsidR="00605B71" w:rsidRPr="00605B71" w:rsidRDefault="00605B71" w:rsidP="00CD621E">
      <w:pPr>
        <w:spacing w:line="360" w:lineRule="auto"/>
        <w:jc w:val="both"/>
        <w:rPr>
          <w:sz w:val="28"/>
          <w:szCs w:val="28"/>
        </w:rPr>
      </w:pPr>
      <w:r w:rsidRPr="00605B71">
        <w:rPr>
          <w:sz w:val="28"/>
          <w:szCs w:val="28"/>
        </w:rPr>
        <w:t>Вы и</w:t>
      </w:r>
      <w:r w:rsidR="00627D7B">
        <w:rPr>
          <w:sz w:val="28"/>
          <w:szCs w:val="28"/>
        </w:rPr>
        <w:t>мпульсивный, вспыльчивый, легко</w:t>
      </w:r>
      <w:r w:rsidRPr="00605B71">
        <w:rPr>
          <w:sz w:val="28"/>
          <w:szCs w:val="28"/>
        </w:rPr>
        <w:t xml:space="preserve">возбудимый человек. Вам трудно сдерживать себя и вы бываете излишне резки и прямолинейны. Увлеченно отдаетесь делу, но при неудаче быстро теряете интерес. Люди вашего типа предпочитают работу с ярко выраженной цикличностью, требующую максимального напряжения сил, но не длительную. Их привлекает высокий </w:t>
      </w:r>
      <w:r w:rsidRPr="00605B71">
        <w:rPr>
          <w:sz w:val="28"/>
          <w:szCs w:val="28"/>
        </w:rPr>
        <w:lastRenderedPageBreak/>
        <w:t>темп движений, разнообразие, необходимость проявлять смекалку и сообразительность.</w:t>
      </w:r>
    </w:p>
    <w:p w:rsidR="00605B71" w:rsidRPr="00605B71" w:rsidRDefault="00605B71" w:rsidP="00CD621E">
      <w:pPr>
        <w:spacing w:line="360" w:lineRule="auto"/>
        <w:jc w:val="both"/>
        <w:rPr>
          <w:sz w:val="28"/>
          <w:szCs w:val="28"/>
        </w:rPr>
      </w:pPr>
      <w:r w:rsidRPr="00605B71">
        <w:rPr>
          <w:sz w:val="28"/>
          <w:szCs w:val="28"/>
        </w:rPr>
        <w:t xml:space="preserve">Вам больше подходят профессии технической направленности или связанные с преподаванием технических дисциплин, а так же профессии, связанные с переменой обстановки, путешествиями, разъездами (геолог, </w:t>
      </w:r>
      <w:proofErr w:type="spellStart"/>
      <w:proofErr w:type="gramStart"/>
      <w:r w:rsidRPr="00605B71">
        <w:rPr>
          <w:sz w:val="28"/>
          <w:szCs w:val="28"/>
        </w:rPr>
        <w:t>инженер-радиофизик</w:t>
      </w:r>
      <w:proofErr w:type="spellEnd"/>
      <w:proofErr w:type="gramEnd"/>
      <w:r w:rsidRPr="00605B71">
        <w:rPr>
          <w:sz w:val="28"/>
          <w:szCs w:val="28"/>
        </w:rPr>
        <w:t>, инженер-строитель, инженер по связи, инженер-преподаватель, программист и др.).</w:t>
      </w:r>
    </w:p>
    <w:p w:rsidR="00605B71" w:rsidRPr="00605B71" w:rsidRDefault="00605B71" w:rsidP="003A6389">
      <w:pPr>
        <w:numPr>
          <w:ilvl w:val="0"/>
          <w:numId w:val="26"/>
        </w:numPr>
        <w:tabs>
          <w:tab w:val="clear" w:pos="720"/>
        </w:tabs>
        <w:suppressAutoHyphens w:val="0"/>
        <w:spacing w:line="360" w:lineRule="auto"/>
        <w:ind w:left="0" w:firstLine="0"/>
        <w:jc w:val="both"/>
        <w:rPr>
          <w:sz w:val="28"/>
          <w:szCs w:val="28"/>
        </w:rPr>
      </w:pPr>
      <w:proofErr w:type="gramStart"/>
      <w:r w:rsidRPr="00605B71">
        <w:rPr>
          <w:b/>
          <w:bCs/>
          <w:sz w:val="28"/>
          <w:szCs w:val="28"/>
        </w:rPr>
        <w:t>Б</w:t>
      </w:r>
      <w:proofErr w:type="gramEnd"/>
      <w:r w:rsidRPr="00605B71">
        <w:rPr>
          <w:b/>
          <w:bCs/>
          <w:sz w:val="28"/>
          <w:szCs w:val="28"/>
        </w:rPr>
        <w:t>&gt;16, В&lt;8</w:t>
      </w:r>
      <w:r w:rsidRPr="00605B71">
        <w:rPr>
          <w:sz w:val="28"/>
          <w:szCs w:val="28"/>
        </w:rPr>
        <w:t xml:space="preserve"> </w:t>
      </w:r>
    </w:p>
    <w:p w:rsidR="00605B71" w:rsidRPr="00605B71" w:rsidRDefault="00605B71" w:rsidP="00CD621E">
      <w:pPr>
        <w:spacing w:line="360" w:lineRule="auto"/>
        <w:jc w:val="both"/>
        <w:rPr>
          <w:sz w:val="28"/>
          <w:szCs w:val="28"/>
        </w:rPr>
      </w:pPr>
      <w:r w:rsidRPr="00605B71">
        <w:rPr>
          <w:sz w:val="28"/>
          <w:szCs w:val="28"/>
        </w:rPr>
        <w:t xml:space="preserve">Вы человек уравновешенный, умеете себя сдерживать. В сложных жизненных ситуациях можете иногда "потерять голову", но волевым усилием </w:t>
      </w:r>
      <w:proofErr w:type="gramStart"/>
      <w:r w:rsidRPr="00605B71">
        <w:rPr>
          <w:sz w:val="28"/>
          <w:szCs w:val="28"/>
        </w:rPr>
        <w:t>способны</w:t>
      </w:r>
      <w:proofErr w:type="gramEnd"/>
      <w:r w:rsidRPr="00605B71">
        <w:rPr>
          <w:sz w:val="28"/>
          <w:szCs w:val="28"/>
        </w:rPr>
        <w:t xml:space="preserve"> восстановить равновесие. Достаточно легко переносите смену обстановки, схватываете новое, гибки в общении с людьми, склонны к активной деятельности. </w:t>
      </w:r>
      <w:proofErr w:type="gramStart"/>
      <w:r w:rsidRPr="00605B71">
        <w:rPr>
          <w:sz w:val="28"/>
          <w:szCs w:val="28"/>
        </w:rPr>
        <w:t>Предпочитаете самостоятельность в делах, работу, требующую смекалки, находчивости, энергичности, напряжения, выдержки.</w:t>
      </w:r>
      <w:proofErr w:type="gramEnd"/>
      <w:r w:rsidRPr="00605B71">
        <w:rPr>
          <w:sz w:val="28"/>
          <w:szCs w:val="28"/>
        </w:rPr>
        <w:t xml:space="preserve"> Люди вашего типа лучше справляются с деятельностью, требующей четкого планирования, учета последовательности событий. Чаще всего они становятся лидерами, организаторами.</w:t>
      </w:r>
      <w:r w:rsidR="00627D7B">
        <w:rPr>
          <w:sz w:val="28"/>
          <w:szCs w:val="28"/>
        </w:rPr>
        <w:t xml:space="preserve"> </w:t>
      </w:r>
      <w:proofErr w:type="gramStart"/>
      <w:r w:rsidRPr="00605B71">
        <w:rPr>
          <w:sz w:val="28"/>
          <w:szCs w:val="28"/>
        </w:rPr>
        <w:t>Вам подходят профессии: преподаватель, психолог, дефектолог, воспитатель, диспетчер, журналист, специалист по связям с общественностью, социолог, экскурсовод, агент по туризму, страховке и другим направлениям, экономист, технолог, переводчик, юрист, водитель разнообразных видов транспорта и т. п.</w:t>
      </w:r>
      <w:proofErr w:type="gramEnd"/>
    </w:p>
    <w:p w:rsidR="00605B71" w:rsidRPr="00605B71" w:rsidRDefault="00605B71" w:rsidP="003A6389">
      <w:pPr>
        <w:numPr>
          <w:ilvl w:val="0"/>
          <w:numId w:val="26"/>
        </w:numPr>
        <w:tabs>
          <w:tab w:val="clear" w:pos="720"/>
        </w:tabs>
        <w:suppressAutoHyphens w:val="0"/>
        <w:spacing w:line="360" w:lineRule="auto"/>
        <w:ind w:left="0" w:firstLine="0"/>
        <w:jc w:val="both"/>
        <w:rPr>
          <w:sz w:val="28"/>
          <w:szCs w:val="28"/>
        </w:rPr>
      </w:pPr>
      <w:r w:rsidRPr="00605B71">
        <w:rPr>
          <w:b/>
          <w:bCs/>
          <w:sz w:val="28"/>
          <w:szCs w:val="28"/>
        </w:rPr>
        <w:t>Б&gt;16, 8</w:t>
      </w:r>
      <w:proofErr w:type="gramStart"/>
      <w:r w:rsidRPr="00605B71">
        <w:rPr>
          <w:b/>
          <w:bCs/>
          <w:sz w:val="28"/>
          <w:szCs w:val="28"/>
        </w:rPr>
        <w:t>&lt;В</w:t>
      </w:r>
      <w:proofErr w:type="gramEnd"/>
      <w:r w:rsidRPr="00605B71">
        <w:rPr>
          <w:b/>
          <w:bCs/>
          <w:sz w:val="28"/>
          <w:szCs w:val="28"/>
        </w:rPr>
        <w:t>&lt;16</w:t>
      </w:r>
      <w:r w:rsidRPr="00605B71">
        <w:rPr>
          <w:sz w:val="28"/>
          <w:szCs w:val="28"/>
        </w:rPr>
        <w:t xml:space="preserve"> </w:t>
      </w:r>
    </w:p>
    <w:p w:rsidR="00605B71" w:rsidRPr="00605B71" w:rsidRDefault="00605B71" w:rsidP="00CD621E">
      <w:pPr>
        <w:spacing w:line="360" w:lineRule="auto"/>
        <w:jc w:val="both"/>
        <w:rPr>
          <w:sz w:val="28"/>
          <w:szCs w:val="28"/>
        </w:rPr>
      </w:pPr>
      <w:r w:rsidRPr="00605B71">
        <w:rPr>
          <w:sz w:val="28"/>
          <w:szCs w:val="28"/>
        </w:rPr>
        <w:t>Вы человек достаточно живой и общительный, активный, когда видите перед собой ясную задачу и конкретное дело. Неплохо переносите смену обстановки, достаточно быстро к ней приспосабливаетесь, легко схватываете новое. Вы энергичны, способны много работать</w:t>
      </w:r>
      <w:r w:rsidR="00627D7B">
        <w:rPr>
          <w:sz w:val="28"/>
          <w:szCs w:val="28"/>
        </w:rPr>
        <w:t>,</w:t>
      </w:r>
      <w:r w:rsidRPr="00605B71">
        <w:rPr>
          <w:sz w:val="28"/>
          <w:szCs w:val="28"/>
        </w:rPr>
        <w:t xml:space="preserve"> не утомляясь, сдержанны, спокойны, легко можете включаться в новую деятельность.</w:t>
      </w:r>
      <w:r w:rsidR="00627D7B">
        <w:rPr>
          <w:sz w:val="28"/>
          <w:szCs w:val="28"/>
        </w:rPr>
        <w:t xml:space="preserve"> </w:t>
      </w:r>
      <w:proofErr w:type="gramStart"/>
      <w:r w:rsidRPr="00605B71">
        <w:rPr>
          <w:sz w:val="28"/>
          <w:szCs w:val="28"/>
        </w:rPr>
        <w:t xml:space="preserve">Вам подходят разнообразные профессии: геолог, археолог, инженер-физик, педагог, проводник пассажирского поезда, летчик, системный администратор, </w:t>
      </w:r>
      <w:r w:rsidRPr="00605B71">
        <w:rPr>
          <w:sz w:val="28"/>
          <w:szCs w:val="28"/>
        </w:rPr>
        <w:lastRenderedPageBreak/>
        <w:t>строитель, юрист, инженер-конструктор, наладчик оборудования, инженер транспорта, технолог по производству питания, одежды и др.</w:t>
      </w:r>
      <w:proofErr w:type="gramEnd"/>
    </w:p>
    <w:p w:rsidR="00605B71" w:rsidRPr="00605B71" w:rsidRDefault="00605B71" w:rsidP="003A6389">
      <w:pPr>
        <w:numPr>
          <w:ilvl w:val="0"/>
          <w:numId w:val="26"/>
        </w:numPr>
        <w:tabs>
          <w:tab w:val="clear" w:pos="720"/>
        </w:tabs>
        <w:suppressAutoHyphens w:val="0"/>
        <w:spacing w:line="360" w:lineRule="auto"/>
        <w:ind w:left="0" w:firstLine="0"/>
        <w:jc w:val="both"/>
        <w:rPr>
          <w:sz w:val="28"/>
          <w:szCs w:val="28"/>
        </w:rPr>
      </w:pPr>
      <w:proofErr w:type="gramStart"/>
      <w:r w:rsidRPr="00605B71">
        <w:rPr>
          <w:b/>
          <w:bCs/>
          <w:sz w:val="28"/>
          <w:szCs w:val="28"/>
        </w:rPr>
        <w:t>Б</w:t>
      </w:r>
      <w:proofErr w:type="gramEnd"/>
      <w:r w:rsidRPr="00605B71">
        <w:rPr>
          <w:b/>
          <w:bCs/>
          <w:sz w:val="28"/>
          <w:szCs w:val="28"/>
        </w:rPr>
        <w:t>&lt;8, В&lt;8</w:t>
      </w:r>
      <w:r w:rsidRPr="00605B71">
        <w:rPr>
          <w:sz w:val="28"/>
          <w:szCs w:val="28"/>
        </w:rPr>
        <w:t xml:space="preserve"> </w:t>
      </w:r>
    </w:p>
    <w:p w:rsidR="00605B71" w:rsidRPr="00605B71" w:rsidRDefault="00605B71" w:rsidP="00CD621E">
      <w:pPr>
        <w:spacing w:line="360" w:lineRule="auto"/>
        <w:jc w:val="both"/>
        <w:rPr>
          <w:sz w:val="28"/>
          <w:szCs w:val="28"/>
        </w:rPr>
      </w:pPr>
      <w:r w:rsidRPr="00605B71">
        <w:rPr>
          <w:sz w:val="28"/>
          <w:szCs w:val="28"/>
        </w:rPr>
        <w:t>Вы человек весьма уравновешенный в своих чувствах и действиях. Остаетесь спокойным и ровным в сложных жизненных ситуациях. Очень сдержанны, рассудительны, но медлительны. Труднее приспосабливаетесь к изменяющейся обстановке. Вам требуется время для обдумывания, раскачки, но, начав дело, вы обычно стараетесь довести его до конца, вы малоразговорчивы, не любите говорить по пустякам, вам трудно общаться с людьми. Предпочитаете работу, не требующую частой смены заданий, медленного темпа. Затрудняетесь самостоятельно принимать решения, поэтому вам лучше не брать на себя ответственность за руководство людьми и организацию деятельности других.</w:t>
      </w:r>
      <w:r w:rsidR="00627D7B">
        <w:rPr>
          <w:sz w:val="28"/>
          <w:szCs w:val="28"/>
        </w:rPr>
        <w:t xml:space="preserve"> </w:t>
      </w:r>
      <w:r w:rsidRPr="00605B71">
        <w:rPr>
          <w:sz w:val="28"/>
          <w:szCs w:val="28"/>
        </w:rPr>
        <w:t>Вам больше подходят профессии: оператор станков с программным управлением, оператор связи, компьютерных систем, экономист, бухгалтер, корректор, лесничий, машинист, техник-технолог по разным видам производства и др.</w:t>
      </w:r>
    </w:p>
    <w:p w:rsidR="00605B71" w:rsidRPr="00605B71" w:rsidRDefault="00605B71" w:rsidP="003A6389">
      <w:pPr>
        <w:numPr>
          <w:ilvl w:val="0"/>
          <w:numId w:val="26"/>
        </w:numPr>
        <w:tabs>
          <w:tab w:val="clear" w:pos="720"/>
        </w:tabs>
        <w:suppressAutoHyphens w:val="0"/>
        <w:spacing w:line="360" w:lineRule="auto"/>
        <w:ind w:left="0" w:firstLine="0"/>
        <w:jc w:val="both"/>
        <w:rPr>
          <w:sz w:val="28"/>
          <w:szCs w:val="28"/>
        </w:rPr>
      </w:pPr>
      <w:proofErr w:type="gramStart"/>
      <w:r w:rsidRPr="00605B71">
        <w:rPr>
          <w:b/>
          <w:bCs/>
          <w:sz w:val="28"/>
          <w:szCs w:val="28"/>
        </w:rPr>
        <w:t>Б</w:t>
      </w:r>
      <w:proofErr w:type="gramEnd"/>
      <w:r w:rsidRPr="00605B71">
        <w:rPr>
          <w:b/>
          <w:bCs/>
          <w:sz w:val="28"/>
          <w:szCs w:val="28"/>
        </w:rPr>
        <w:t>&lt;8, В&gt;16</w:t>
      </w:r>
      <w:r w:rsidRPr="00605B71">
        <w:rPr>
          <w:sz w:val="28"/>
          <w:szCs w:val="28"/>
        </w:rPr>
        <w:t xml:space="preserve"> </w:t>
      </w:r>
    </w:p>
    <w:p w:rsidR="00605B71" w:rsidRPr="00605B71" w:rsidRDefault="00605B71" w:rsidP="00CD621E">
      <w:pPr>
        <w:spacing w:line="360" w:lineRule="auto"/>
        <w:jc w:val="both"/>
        <w:rPr>
          <w:sz w:val="28"/>
          <w:szCs w:val="28"/>
        </w:rPr>
      </w:pPr>
      <w:r w:rsidRPr="00605B71">
        <w:rPr>
          <w:sz w:val="28"/>
          <w:szCs w:val="28"/>
        </w:rPr>
        <w:t xml:space="preserve">Вы впечатлительный, стеснительный человек, трудно находящий контакты с другими людьми. Зачастую </w:t>
      </w:r>
      <w:proofErr w:type="gramStart"/>
      <w:r w:rsidRPr="00605B71">
        <w:rPr>
          <w:sz w:val="28"/>
          <w:szCs w:val="28"/>
        </w:rPr>
        <w:t>обидчивы</w:t>
      </w:r>
      <w:proofErr w:type="gramEnd"/>
      <w:r w:rsidRPr="00605B71">
        <w:rPr>
          <w:sz w:val="28"/>
          <w:szCs w:val="28"/>
        </w:rPr>
        <w:t>, чувствуете себя уверенно лишь в знакомой, привычной обстановке. Люди, мало вас знающие, часто не понимают вас. Вам рекомендуется работать в обстановке, не требующей большого нервного напряжения, быстрых реакций и частой смены характера деятельности.</w:t>
      </w:r>
      <w:r w:rsidR="00627D7B">
        <w:rPr>
          <w:sz w:val="28"/>
          <w:szCs w:val="28"/>
        </w:rPr>
        <w:t xml:space="preserve"> </w:t>
      </w:r>
      <w:proofErr w:type="gramStart"/>
      <w:r w:rsidRPr="00605B71">
        <w:rPr>
          <w:sz w:val="28"/>
          <w:szCs w:val="28"/>
        </w:rPr>
        <w:t xml:space="preserve">Вам больше подойдут профессии: ландшафтный дизайнер, микробиолог, лаборант в </w:t>
      </w:r>
      <w:proofErr w:type="spellStart"/>
      <w:r w:rsidRPr="00605B71">
        <w:rPr>
          <w:sz w:val="28"/>
          <w:szCs w:val="28"/>
        </w:rPr>
        <w:t>химлаборатории</w:t>
      </w:r>
      <w:proofErr w:type="spellEnd"/>
      <w:r w:rsidRPr="00605B71">
        <w:rPr>
          <w:sz w:val="28"/>
          <w:szCs w:val="28"/>
        </w:rPr>
        <w:t>, библиотекарь, корректор, реставратор, настройщик музыкальных инструментов, сборщик радиодеталей и микросхем, деталей на часовом заводе, чертежник, художник-архитектор, конструктор-модельер, музыкальный работник, технолог в легкой и пищевой промышленности.</w:t>
      </w:r>
      <w:proofErr w:type="gramEnd"/>
    </w:p>
    <w:p w:rsidR="00605B71" w:rsidRPr="00605B71" w:rsidRDefault="00605B71" w:rsidP="003A6389">
      <w:pPr>
        <w:numPr>
          <w:ilvl w:val="0"/>
          <w:numId w:val="26"/>
        </w:numPr>
        <w:tabs>
          <w:tab w:val="clear" w:pos="720"/>
        </w:tabs>
        <w:suppressAutoHyphens w:val="0"/>
        <w:spacing w:line="360" w:lineRule="auto"/>
        <w:ind w:left="0" w:firstLine="0"/>
        <w:jc w:val="both"/>
        <w:rPr>
          <w:sz w:val="28"/>
          <w:szCs w:val="28"/>
        </w:rPr>
      </w:pPr>
      <w:r w:rsidRPr="00605B71">
        <w:rPr>
          <w:b/>
          <w:bCs/>
          <w:sz w:val="28"/>
          <w:szCs w:val="28"/>
        </w:rPr>
        <w:t>Б&lt;8, 8</w:t>
      </w:r>
      <w:proofErr w:type="gramStart"/>
      <w:r w:rsidRPr="00605B71">
        <w:rPr>
          <w:b/>
          <w:bCs/>
          <w:sz w:val="28"/>
          <w:szCs w:val="28"/>
        </w:rPr>
        <w:t>&lt;В</w:t>
      </w:r>
      <w:proofErr w:type="gramEnd"/>
      <w:r w:rsidRPr="00605B71">
        <w:rPr>
          <w:b/>
          <w:bCs/>
          <w:sz w:val="28"/>
          <w:szCs w:val="28"/>
        </w:rPr>
        <w:t>&lt;16</w:t>
      </w:r>
      <w:r w:rsidRPr="00605B71">
        <w:rPr>
          <w:sz w:val="28"/>
          <w:szCs w:val="28"/>
        </w:rPr>
        <w:t xml:space="preserve"> </w:t>
      </w:r>
    </w:p>
    <w:p w:rsidR="00605B71" w:rsidRPr="00605B71" w:rsidRDefault="00605B71" w:rsidP="00CD621E">
      <w:pPr>
        <w:spacing w:line="360" w:lineRule="auto"/>
        <w:jc w:val="both"/>
        <w:rPr>
          <w:sz w:val="28"/>
          <w:szCs w:val="28"/>
        </w:rPr>
      </w:pPr>
      <w:r w:rsidRPr="00605B71">
        <w:rPr>
          <w:sz w:val="28"/>
          <w:szCs w:val="28"/>
        </w:rPr>
        <w:lastRenderedPageBreak/>
        <w:t>Вы человек необщительный, застенчивый, довольно сдержанный в чувствах, вдумчивый, склонный к рассуждениям. В поступках ориентируетесь в основном на собственные чувства, представления. Такой человек сближается только с немногими друзьями. Свои действия планирует заранее, не любит сильных впечатлений, стремится к спокойной, упорядоченной жизни. Людям этого типа предпочтительны профессии, где требуются усидчивость, пунктуальность, внимательность в работе. Они предпочитают работать в одиночку.</w:t>
      </w:r>
      <w:r w:rsidR="00627D7B">
        <w:rPr>
          <w:sz w:val="28"/>
          <w:szCs w:val="28"/>
        </w:rPr>
        <w:t xml:space="preserve"> </w:t>
      </w:r>
      <w:r w:rsidRPr="00605B71">
        <w:rPr>
          <w:sz w:val="28"/>
          <w:szCs w:val="28"/>
        </w:rPr>
        <w:t>Вам больше подойдут профессии: программист, инженер леса, зоолог, биолог, переводчик иностранного текста и др.</w:t>
      </w:r>
    </w:p>
    <w:p w:rsidR="00605B71" w:rsidRPr="00605B71" w:rsidRDefault="00605B71" w:rsidP="003A6389">
      <w:pPr>
        <w:numPr>
          <w:ilvl w:val="0"/>
          <w:numId w:val="26"/>
        </w:numPr>
        <w:tabs>
          <w:tab w:val="clear" w:pos="720"/>
        </w:tabs>
        <w:suppressAutoHyphens w:val="0"/>
        <w:spacing w:line="360" w:lineRule="auto"/>
        <w:ind w:left="0" w:firstLine="0"/>
        <w:jc w:val="both"/>
        <w:rPr>
          <w:sz w:val="28"/>
          <w:szCs w:val="28"/>
        </w:rPr>
      </w:pPr>
      <w:r w:rsidRPr="00605B71">
        <w:rPr>
          <w:b/>
          <w:bCs/>
          <w:sz w:val="28"/>
          <w:szCs w:val="28"/>
        </w:rPr>
        <w:t>8</w:t>
      </w:r>
      <w:proofErr w:type="gramStart"/>
      <w:r w:rsidRPr="00605B71">
        <w:rPr>
          <w:b/>
          <w:bCs/>
          <w:sz w:val="28"/>
          <w:szCs w:val="28"/>
        </w:rPr>
        <w:t>&lt;Б</w:t>
      </w:r>
      <w:proofErr w:type="gramEnd"/>
      <w:r w:rsidRPr="00605B71">
        <w:rPr>
          <w:b/>
          <w:bCs/>
          <w:sz w:val="28"/>
          <w:szCs w:val="28"/>
        </w:rPr>
        <w:t>&lt;16, В&gt;16</w:t>
      </w:r>
      <w:r w:rsidRPr="00605B71">
        <w:rPr>
          <w:sz w:val="28"/>
          <w:szCs w:val="28"/>
        </w:rPr>
        <w:t xml:space="preserve"> </w:t>
      </w:r>
    </w:p>
    <w:p w:rsidR="00605B71" w:rsidRPr="00605B71" w:rsidRDefault="00605B71" w:rsidP="00CD621E">
      <w:pPr>
        <w:spacing w:line="360" w:lineRule="auto"/>
        <w:jc w:val="both"/>
        <w:rPr>
          <w:sz w:val="28"/>
          <w:szCs w:val="28"/>
        </w:rPr>
      </w:pPr>
      <w:r w:rsidRPr="00605B71">
        <w:rPr>
          <w:sz w:val="28"/>
          <w:szCs w:val="28"/>
        </w:rPr>
        <w:t xml:space="preserve">Вы человек эмоционально неустойчивый, чувствительный. В меру </w:t>
      </w:r>
      <w:proofErr w:type="gramStart"/>
      <w:r w:rsidRPr="00605B71">
        <w:rPr>
          <w:sz w:val="28"/>
          <w:szCs w:val="28"/>
        </w:rPr>
        <w:t>общительный</w:t>
      </w:r>
      <w:proofErr w:type="gramEnd"/>
      <w:r w:rsidRPr="00605B71">
        <w:rPr>
          <w:sz w:val="28"/>
          <w:szCs w:val="28"/>
        </w:rPr>
        <w:t xml:space="preserve">, но в отношениях с людьми не очень выдержанный, легко обижаетесь. Ваши поступки часто зависят от вашего настроения: </w:t>
      </w:r>
      <w:proofErr w:type="gramStart"/>
      <w:r w:rsidRPr="00605B71">
        <w:rPr>
          <w:sz w:val="28"/>
          <w:szCs w:val="28"/>
        </w:rPr>
        <w:t>вы то</w:t>
      </w:r>
      <w:proofErr w:type="gramEnd"/>
      <w:r w:rsidRPr="00605B71">
        <w:rPr>
          <w:sz w:val="28"/>
          <w:szCs w:val="28"/>
        </w:rPr>
        <w:t xml:space="preserve"> очень энергичны, то становитесь вялым и апатичным. </w:t>
      </w:r>
      <w:proofErr w:type="gramStart"/>
      <w:r w:rsidRPr="00605B71">
        <w:rPr>
          <w:sz w:val="28"/>
          <w:szCs w:val="28"/>
        </w:rPr>
        <w:t>Непостоянны</w:t>
      </w:r>
      <w:proofErr w:type="gramEnd"/>
      <w:r w:rsidRPr="00605B71">
        <w:rPr>
          <w:sz w:val="28"/>
          <w:szCs w:val="28"/>
        </w:rPr>
        <w:t xml:space="preserve"> во взглядах и интересах. У вас хорошо развита интуиция. Люди вашего типа предпочитают работу интересную, связанную с эмоциями, но непродолжительную и не очень напряженную, больше умственную, чем физическую.</w:t>
      </w:r>
      <w:r w:rsidR="00627D7B">
        <w:rPr>
          <w:sz w:val="28"/>
          <w:szCs w:val="28"/>
        </w:rPr>
        <w:t xml:space="preserve"> </w:t>
      </w:r>
      <w:proofErr w:type="gramStart"/>
      <w:r w:rsidRPr="00605B71">
        <w:rPr>
          <w:sz w:val="28"/>
          <w:szCs w:val="28"/>
        </w:rPr>
        <w:t>Вам подойдут профессии: филолог, актер драмтеатра, певец, архитектор, специалист в лег</w:t>
      </w:r>
      <w:r w:rsidR="001A2F35">
        <w:rPr>
          <w:sz w:val="28"/>
          <w:szCs w:val="28"/>
        </w:rPr>
        <w:t>кой и пищевой промышленности, ки</w:t>
      </w:r>
      <w:r w:rsidRPr="00605B71">
        <w:rPr>
          <w:sz w:val="28"/>
          <w:szCs w:val="28"/>
        </w:rPr>
        <w:t>нооператор, журналист, кондитер, фармацевт, ювелир, юрист и т. д.</w:t>
      </w:r>
      <w:proofErr w:type="gramEnd"/>
    </w:p>
    <w:p w:rsidR="00605B71" w:rsidRPr="00605B71" w:rsidRDefault="00605B71" w:rsidP="003A6389">
      <w:pPr>
        <w:numPr>
          <w:ilvl w:val="0"/>
          <w:numId w:val="26"/>
        </w:numPr>
        <w:tabs>
          <w:tab w:val="clear" w:pos="720"/>
        </w:tabs>
        <w:suppressAutoHyphens w:val="0"/>
        <w:spacing w:line="360" w:lineRule="auto"/>
        <w:ind w:left="0" w:firstLine="0"/>
        <w:jc w:val="both"/>
        <w:rPr>
          <w:sz w:val="28"/>
          <w:szCs w:val="28"/>
        </w:rPr>
      </w:pPr>
      <w:r w:rsidRPr="00605B71">
        <w:rPr>
          <w:b/>
          <w:bCs/>
          <w:sz w:val="28"/>
          <w:szCs w:val="28"/>
        </w:rPr>
        <w:t>8</w:t>
      </w:r>
      <w:proofErr w:type="gramStart"/>
      <w:r w:rsidRPr="00605B71">
        <w:rPr>
          <w:b/>
          <w:bCs/>
          <w:sz w:val="28"/>
          <w:szCs w:val="28"/>
        </w:rPr>
        <w:t>&lt;Б</w:t>
      </w:r>
      <w:proofErr w:type="gramEnd"/>
      <w:r w:rsidRPr="00605B71">
        <w:rPr>
          <w:b/>
          <w:bCs/>
          <w:sz w:val="28"/>
          <w:szCs w:val="28"/>
        </w:rPr>
        <w:t>&lt;16, В&lt;8</w:t>
      </w:r>
      <w:r w:rsidRPr="00605B71">
        <w:rPr>
          <w:sz w:val="28"/>
          <w:szCs w:val="28"/>
        </w:rPr>
        <w:t xml:space="preserve"> </w:t>
      </w:r>
    </w:p>
    <w:p w:rsidR="00605B71" w:rsidRPr="00605B71" w:rsidRDefault="00605B71" w:rsidP="00CD621E">
      <w:pPr>
        <w:spacing w:line="360" w:lineRule="auto"/>
        <w:jc w:val="both"/>
        <w:rPr>
          <w:sz w:val="28"/>
          <w:szCs w:val="28"/>
        </w:rPr>
      </w:pPr>
      <w:r w:rsidRPr="00605B71">
        <w:rPr>
          <w:sz w:val="28"/>
          <w:szCs w:val="28"/>
        </w:rPr>
        <w:t>Вы человек спокойный, постоянный в дружбе и интересах. Эмоции не мешают вам видеть вещи реалистично, умеете приспосабливаться к действительности, рассудительны, в меру общительны, но в поведении не зависимы от взглядов других, охотно делитесь советами, не боитесь неудач, пытаетесь разобраться в их причинах. Люди этого типа могут добиться успеха в разнообразных видах деятельности, особенно в тех, где четко определены действия и наглядно представлен конечный результат.</w:t>
      </w:r>
    </w:p>
    <w:p w:rsidR="00605B71" w:rsidRPr="00605B71" w:rsidRDefault="00605B71" w:rsidP="00CD621E">
      <w:pPr>
        <w:spacing w:line="360" w:lineRule="auto"/>
        <w:jc w:val="both"/>
        <w:rPr>
          <w:sz w:val="28"/>
          <w:szCs w:val="28"/>
        </w:rPr>
      </w:pPr>
      <w:proofErr w:type="gramStart"/>
      <w:r w:rsidRPr="00605B71">
        <w:rPr>
          <w:sz w:val="28"/>
          <w:szCs w:val="28"/>
        </w:rPr>
        <w:lastRenderedPageBreak/>
        <w:t>Вам подойдут профессии: геолог, офицер, преподаватель, врач, пилот, специалист в области социологии, права, дизайнер, журналист, переводчик, дипломат и т.д.</w:t>
      </w:r>
      <w:proofErr w:type="gramEnd"/>
    </w:p>
    <w:p w:rsidR="00605B71" w:rsidRPr="00605B71" w:rsidRDefault="00605B71" w:rsidP="003A6389">
      <w:pPr>
        <w:numPr>
          <w:ilvl w:val="0"/>
          <w:numId w:val="26"/>
        </w:numPr>
        <w:tabs>
          <w:tab w:val="clear" w:pos="720"/>
        </w:tabs>
        <w:suppressAutoHyphens w:val="0"/>
        <w:spacing w:line="360" w:lineRule="auto"/>
        <w:ind w:left="0" w:firstLine="0"/>
        <w:jc w:val="both"/>
        <w:rPr>
          <w:sz w:val="28"/>
          <w:szCs w:val="28"/>
        </w:rPr>
      </w:pPr>
      <w:r w:rsidRPr="00605B71">
        <w:rPr>
          <w:b/>
          <w:bCs/>
          <w:sz w:val="28"/>
          <w:szCs w:val="28"/>
        </w:rPr>
        <w:t>8</w:t>
      </w:r>
      <w:proofErr w:type="gramStart"/>
      <w:r w:rsidRPr="00605B71">
        <w:rPr>
          <w:b/>
          <w:bCs/>
          <w:sz w:val="28"/>
          <w:szCs w:val="28"/>
        </w:rPr>
        <w:t>&lt;Б</w:t>
      </w:r>
      <w:proofErr w:type="gramEnd"/>
      <w:r w:rsidRPr="00605B71">
        <w:rPr>
          <w:b/>
          <w:bCs/>
          <w:sz w:val="28"/>
          <w:szCs w:val="28"/>
        </w:rPr>
        <w:t>&lt;16, 8&lt;В&lt;16</w:t>
      </w:r>
      <w:r w:rsidRPr="00605B71">
        <w:rPr>
          <w:sz w:val="28"/>
          <w:szCs w:val="28"/>
        </w:rPr>
        <w:t xml:space="preserve"> </w:t>
      </w:r>
    </w:p>
    <w:p w:rsidR="00605B71" w:rsidRPr="00605B71" w:rsidRDefault="00605B71" w:rsidP="00CD621E">
      <w:pPr>
        <w:spacing w:line="360" w:lineRule="auto"/>
        <w:jc w:val="both"/>
        <w:rPr>
          <w:sz w:val="28"/>
          <w:szCs w:val="28"/>
        </w:rPr>
      </w:pPr>
      <w:r w:rsidRPr="00605B71">
        <w:rPr>
          <w:sz w:val="28"/>
          <w:szCs w:val="28"/>
        </w:rPr>
        <w:t xml:space="preserve">Вы человек в меру общительный, довольно спокойный, но иногда даете волю эмоциям. Достаточно </w:t>
      </w:r>
      <w:proofErr w:type="gramStart"/>
      <w:r w:rsidRPr="00605B71">
        <w:rPr>
          <w:sz w:val="28"/>
          <w:szCs w:val="28"/>
        </w:rPr>
        <w:t>открытый</w:t>
      </w:r>
      <w:proofErr w:type="gramEnd"/>
      <w:r w:rsidRPr="00605B71">
        <w:rPr>
          <w:sz w:val="28"/>
          <w:szCs w:val="28"/>
        </w:rPr>
        <w:t>, не очень тревожный, хорошо переносите одиночество, не очень любите шумные компании. Люди вашего типа в меру активны, универсальны в поведении. Они хорошо работают в разных областях деятельности, но при условии осознания важности работы, наличия перспективы продвижения по службе.</w:t>
      </w:r>
      <w:r w:rsidR="00627D7B">
        <w:rPr>
          <w:sz w:val="28"/>
          <w:szCs w:val="28"/>
        </w:rPr>
        <w:t xml:space="preserve"> </w:t>
      </w:r>
      <w:r w:rsidRPr="00605B71">
        <w:rPr>
          <w:sz w:val="28"/>
          <w:szCs w:val="28"/>
        </w:rPr>
        <w:t>Вам подойдут профессии: специалист в области разнообразных видов транспорта, радиоэлектроники, техники, систем связи, педагог, врач, работник сферы обслуживания и др.</w:t>
      </w:r>
    </w:p>
    <w:p w:rsidR="00605B71" w:rsidRDefault="00605B71" w:rsidP="00605B71"/>
    <w:p w:rsidR="00BA2F2E" w:rsidRPr="00BA2F2E" w:rsidRDefault="00BA2F2E" w:rsidP="00BA2F2E">
      <w:pPr>
        <w:spacing w:line="360" w:lineRule="auto"/>
        <w:jc w:val="both"/>
        <w:rPr>
          <w:iCs/>
          <w:spacing w:val="20"/>
          <w:sz w:val="28"/>
          <w:szCs w:val="28"/>
        </w:rPr>
      </w:pPr>
    </w:p>
    <w:p w:rsidR="00BA2F2E" w:rsidRDefault="00BA2F2E" w:rsidP="00BA2F2E">
      <w:pPr>
        <w:jc w:val="right"/>
      </w:pPr>
    </w:p>
    <w:p w:rsidR="00BA2F2E" w:rsidRDefault="00BA2F2E" w:rsidP="00BA2F2E"/>
    <w:p w:rsidR="00BA2F2E" w:rsidRDefault="00BA2F2E" w:rsidP="00BA2F2E"/>
    <w:p w:rsidR="00BA2F2E" w:rsidRDefault="00BA2F2E" w:rsidP="00BA2F2E"/>
    <w:p w:rsidR="00BA2F2E" w:rsidRPr="00BA2F2E" w:rsidRDefault="00BA2F2E" w:rsidP="00BA2F2E">
      <w:pPr>
        <w:spacing w:line="360" w:lineRule="auto"/>
        <w:jc w:val="both"/>
        <w:rPr>
          <w:sz w:val="28"/>
          <w:szCs w:val="28"/>
        </w:rPr>
      </w:pPr>
    </w:p>
    <w:p w:rsidR="00BA2F2E" w:rsidRDefault="00BA2F2E" w:rsidP="00BA2F2E">
      <w:pPr>
        <w:spacing w:line="360" w:lineRule="auto"/>
        <w:ind w:firstLine="709"/>
        <w:jc w:val="both"/>
        <w:rPr>
          <w:sz w:val="28"/>
          <w:szCs w:val="28"/>
          <w:lang w:eastAsia="ru-RU"/>
        </w:rPr>
      </w:pPr>
    </w:p>
    <w:p w:rsidR="00CD57EC" w:rsidRPr="00CD57EC" w:rsidRDefault="00CD57EC" w:rsidP="00CD57EC">
      <w:pPr>
        <w:spacing w:line="360" w:lineRule="auto"/>
        <w:jc w:val="both"/>
        <w:rPr>
          <w:sz w:val="28"/>
        </w:rPr>
      </w:pPr>
      <w:r w:rsidRPr="005C5924">
        <w:rPr>
          <w:lang w:eastAsia="ru-RU"/>
        </w:rPr>
        <w:br/>
      </w:r>
    </w:p>
    <w:p w:rsidR="00CD57EC" w:rsidRPr="00CD57EC" w:rsidRDefault="00CD57EC" w:rsidP="00CD57EC">
      <w:pPr>
        <w:jc w:val="both"/>
        <w:rPr>
          <w:sz w:val="28"/>
        </w:rPr>
      </w:pPr>
    </w:p>
    <w:p w:rsidR="0018442C" w:rsidRDefault="0018442C" w:rsidP="0018442C"/>
    <w:p w:rsidR="0018442C" w:rsidRDefault="0018442C" w:rsidP="0018442C"/>
    <w:p w:rsidR="0018442C" w:rsidRDefault="0018442C" w:rsidP="0018442C"/>
    <w:p w:rsidR="0018442C" w:rsidRPr="0018442C" w:rsidRDefault="0018442C" w:rsidP="0018442C">
      <w:pPr>
        <w:jc w:val="both"/>
        <w:rPr>
          <w:sz w:val="28"/>
        </w:rPr>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627D7B" w:rsidRDefault="00627D7B" w:rsidP="00D06E51">
      <w:pPr>
        <w:shd w:val="clear" w:color="auto" w:fill="FFFFFF"/>
        <w:ind w:firstLine="360"/>
      </w:pPr>
    </w:p>
    <w:p w:rsidR="00627D7B" w:rsidRDefault="00627D7B" w:rsidP="00D06E51">
      <w:pPr>
        <w:shd w:val="clear" w:color="auto" w:fill="FFFFFF"/>
        <w:ind w:firstLine="360"/>
      </w:pPr>
    </w:p>
    <w:p w:rsidR="00627D7B" w:rsidRDefault="00627D7B" w:rsidP="00D06E51">
      <w:pPr>
        <w:shd w:val="clear" w:color="auto" w:fill="FFFFFF"/>
        <w:ind w:firstLine="360"/>
      </w:pPr>
    </w:p>
    <w:p w:rsidR="00627D7B" w:rsidRDefault="00627D7B" w:rsidP="00D06E51">
      <w:pPr>
        <w:shd w:val="clear" w:color="auto" w:fill="FFFFFF"/>
        <w:ind w:firstLine="360"/>
      </w:pPr>
    </w:p>
    <w:p w:rsidR="00627D7B" w:rsidRDefault="00627D7B" w:rsidP="00D06E51">
      <w:pPr>
        <w:shd w:val="clear" w:color="auto" w:fill="FFFFFF"/>
        <w:ind w:firstLine="360"/>
      </w:pPr>
    </w:p>
    <w:p w:rsidR="00D06E51" w:rsidRDefault="00D06E51" w:rsidP="00D06E51">
      <w:pPr>
        <w:shd w:val="clear" w:color="auto" w:fill="FFFFFF"/>
        <w:ind w:firstLine="360"/>
      </w:pPr>
    </w:p>
    <w:p w:rsidR="00D06E51" w:rsidRDefault="00D06E51" w:rsidP="00D06E51">
      <w:pPr>
        <w:shd w:val="clear" w:color="auto" w:fill="FFFFFF"/>
        <w:ind w:firstLine="360"/>
      </w:pPr>
    </w:p>
    <w:p w:rsidR="00D06E51" w:rsidRDefault="00197E4B" w:rsidP="00197E4B">
      <w:pPr>
        <w:jc w:val="right"/>
        <w:rPr>
          <w:b/>
          <w:i/>
          <w:sz w:val="28"/>
        </w:rPr>
      </w:pPr>
      <w:r w:rsidRPr="00197E4B">
        <w:rPr>
          <w:b/>
          <w:i/>
          <w:sz w:val="28"/>
        </w:rPr>
        <w:lastRenderedPageBreak/>
        <w:t>Приложение № 12</w:t>
      </w:r>
    </w:p>
    <w:p w:rsidR="00197E4B" w:rsidRPr="00197E4B" w:rsidRDefault="00197E4B" w:rsidP="00197E4B">
      <w:pPr>
        <w:shd w:val="clear" w:color="auto" w:fill="FFFFFF"/>
        <w:spacing w:before="176" w:line="360" w:lineRule="auto"/>
        <w:ind w:firstLine="709"/>
        <w:jc w:val="center"/>
        <w:rPr>
          <w:b/>
          <w:spacing w:val="-5"/>
          <w:sz w:val="28"/>
          <w:szCs w:val="28"/>
        </w:rPr>
      </w:pPr>
      <w:proofErr w:type="spellStart"/>
      <w:r w:rsidRPr="00197E4B">
        <w:rPr>
          <w:b/>
          <w:spacing w:val="-5"/>
          <w:sz w:val="28"/>
          <w:szCs w:val="28"/>
        </w:rPr>
        <w:t>Опросник</w:t>
      </w:r>
      <w:proofErr w:type="spellEnd"/>
      <w:r w:rsidRPr="00197E4B">
        <w:rPr>
          <w:b/>
          <w:spacing w:val="-5"/>
          <w:sz w:val="28"/>
          <w:szCs w:val="28"/>
        </w:rPr>
        <w:t xml:space="preserve"> школьной тревожности </w:t>
      </w:r>
      <w:proofErr w:type="spellStart"/>
      <w:r w:rsidRPr="00197E4B">
        <w:rPr>
          <w:b/>
          <w:spacing w:val="-5"/>
          <w:sz w:val="28"/>
          <w:szCs w:val="28"/>
        </w:rPr>
        <w:t>Филлипса</w:t>
      </w:r>
      <w:proofErr w:type="spellEnd"/>
    </w:p>
    <w:p w:rsidR="00197E4B" w:rsidRDefault="00197E4B" w:rsidP="003A6389">
      <w:pPr>
        <w:shd w:val="clear" w:color="auto" w:fill="FFFFFF"/>
        <w:spacing w:line="360" w:lineRule="auto"/>
        <w:ind w:firstLine="709"/>
        <w:jc w:val="both"/>
        <w:rPr>
          <w:sz w:val="28"/>
          <w:szCs w:val="28"/>
        </w:rPr>
      </w:pPr>
      <w:proofErr w:type="spellStart"/>
      <w:r>
        <w:rPr>
          <w:spacing w:val="-5"/>
          <w:sz w:val="28"/>
          <w:szCs w:val="28"/>
        </w:rPr>
        <w:t>Опросник</w:t>
      </w:r>
      <w:proofErr w:type="spellEnd"/>
      <w:r>
        <w:rPr>
          <w:spacing w:val="-5"/>
          <w:sz w:val="28"/>
          <w:szCs w:val="28"/>
        </w:rPr>
        <w:t xml:space="preserve"> </w:t>
      </w:r>
      <w:r w:rsidRPr="00197E4B">
        <w:rPr>
          <w:spacing w:val="-5"/>
          <w:sz w:val="28"/>
          <w:szCs w:val="28"/>
        </w:rPr>
        <w:t xml:space="preserve">школьной тревожности </w:t>
      </w:r>
      <w:proofErr w:type="spellStart"/>
      <w:r w:rsidRPr="00197E4B">
        <w:rPr>
          <w:spacing w:val="-5"/>
          <w:sz w:val="28"/>
          <w:szCs w:val="28"/>
        </w:rPr>
        <w:t>Филлипса</w:t>
      </w:r>
      <w:proofErr w:type="spellEnd"/>
      <w:r w:rsidRPr="00197E4B">
        <w:rPr>
          <w:spacing w:val="-5"/>
          <w:sz w:val="28"/>
          <w:szCs w:val="28"/>
        </w:rPr>
        <w:t xml:space="preserve"> относится к стан</w:t>
      </w:r>
      <w:r w:rsidRPr="00197E4B">
        <w:rPr>
          <w:spacing w:val="-5"/>
          <w:sz w:val="28"/>
          <w:szCs w:val="28"/>
        </w:rPr>
        <w:softHyphen/>
      </w:r>
      <w:r w:rsidRPr="00197E4B">
        <w:rPr>
          <w:spacing w:val="-4"/>
          <w:sz w:val="28"/>
          <w:szCs w:val="28"/>
        </w:rPr>
        <w:t xml:space="preserve">дартизированным психодиагностическим методикам и позволяет </w:t>
      </w:r>
      <w:r w:rsidRPr="00197E4B">
        <w:rPr>
          <w:spacing w:val="-2"/>
          <w:sz w:val="28"/>
          <w:szCs w:val="28"/>
        </w:rPr>
        <w:t xml:space="preserve">оценить не только общий уровень школьной тревожности, но и </w:t>
      </w:r>
      <w:r w:rsidRPr="00197E4B">
        <w:rPr>
          <w:spacing w:val="-5"/>
          <w:sz w:val="28"/>
          <w:szCs w:val="28"/>
        </w:rPr>
        <w:t xml:space="preserve">качественное своеобразие переживания тревожности, связанной с </w:t>
      </w:r>
      <w:r w:rsidRPr="00197E4B">
        <w:rPr>
          <w:spacing w:val="-2"/>
          <w:sz w:val="28"/>
          <w:szCs w:val="28"/>
        </w:rPr>
        <w:t xml:space="preserve">различными областями школьной жизни. </w:t>
      </w:r>
      <w:proofErr w:type="spellStart"/>
      <w:r w:rsidRPr="00197E4B">
        <w:rPr>
          <w:spacing w:val="-2"/>
          <w:sz w:val="28"/>
          <w:szCs w:val="28"/>
        </w:rPr>
        <w:t>Опросник</w:t>
      </w:r>
      <w:proofErr w:type="spellEnd"/>
      <w:r w:rsidRPr="00197E4B">
        <w:rPr>
          <w:spacing w:val="-2"/>
          <w:sz w:val="28"/>
          <w:szCs w:val="28"/>
        </w:rPr>
        <w:t xml:space="preserve"> достаточно </w:t>
      </w:r>
      <w:proofErr w:type="gramStart"/>
      <w:r w:rsidRPr="00197E4B">
        <w:rPr>
          <w:spacing w:val="-5"/>
          <w:sz w:val="28"/>
          <w:szCs w:val="28"/>
        </w:rPr>
        <w:t>прост</w:t>
      </w:r>
      <w:proofErr w:type="gramEnd"/>
      <w:r w:rsidRPr="00197E4B">
        <w:rPr>
          <w:spacing w:val="-5"/>
          <w:sz w:val="28"/>
          <w:szCs w:val="28"/>
        </w:rPr>
        <w:t xml:space="preserve"> в проведении и обработке, поэтому хорошо зарекомендовал </w:t>
      </w:r>
      <w:r w:rsidRPr="00197E4B">
        <w:rPr>
          <w:spacing w:val="-4"/>
          <w:sz w:val="28"/>
          <w:szCs w:val="28"/>
        </w:rPr>
        <w:t>себя при проведении фронтальных психодиагностических обсле</w:t>
      </w:r>
      <w:r w:rsidRPr="00197E4B">
        <w:rPr>
          <w:spacing w:val="-4"/>
          <w:sz w:val="28"/>
          <w:szCs w:val="28"/>
        </w:rPr>
        <w:softHyphen/>
      </w:r>
      <w:r w:rsidRPr="00197E4B">
        <w:rPr>
          <w:sz w:val="28"/>
          <w:szCs w:val="28"/>
        </w:rPr>
        <w:t>дований.</w:t>
      </w:r>
    </w:p>
    <w:p w:rsidR="00197E4B" w:rsidRDefault="00197E4B" w:rsidP="003A6389">
      <w:pPr>
        <w:shd w:val="clear" w:color="auto" w:fill="FFFFFF"/>
        <w:spacing w:line="360" w:lineRule="auto"/>
        <w:ind w:firstLine="709"/>
        <w:jc w:val="both"/>
        <w:rPr>
          <w:sz w:val="28"/>
          <w:szCs w:val="28"/>
        </w:rPr>
      </w:pPr>
      <w:r w:rsidRPr="00197E4B">
        <w:rPr>
          <w:i/>
          <w:iCs/>
          <w:spacing w:val="-5"/>
          <w:sz w:val="28"/>
          <w:szCs w:val="28"/>
        </w:rPr>
        <w:t xml:space="preserve">Цель методики. </w:t>
      </w:r>
      <w:proofErr w:type="spellStart"/>
      <w:r w:rsidRPr="00197E4B">
        <w:rPr>
          <w:spacing w:val="-5"/>
          <w:sz w:val="28"/>
          <w:szCs w:val="28"/>
        </w:rPr>
        <w:t>Опросник</w:t>
      </w:r>
      <w:proofErr w:type="spellEnd"/>
      <w:r w:rsidRPr="00197E4B">
        <w:rPr>
          <w:spacing w:val="-5"/>
          <w:sz w:val="28"/>
          <w:szCs w:val="28"/>
        </w:rPr>
        <w:t xml:space="preserve"> позволяет изучить уровень и харак</w:t>
      </w:r>
      <w:r w:rsidRPr="00197E4B">
        <w:rPr>
          <w:spacing w:val="-5"/>
          <w:sz w:val="28"/>
          <w:szCs w:val="28"/>
        </w:rPr>
        <w:softHyphen/>
      </w:r>
      <w:r w:rsidRPr="00197E4B">
        <w:rPr>
          <w:spacing w:val="-4"/>
          <w:sz w:val="28"/>
          <w:szCs w:val="28"/>
        </w:rPr>
        <w:t>тер тревожности, связанной со школой, у детей младшего и сред</w:t>
      </w:r>
      <w:r w:rsidRPr="00197E4B">
        <w:rPr>
          <w:spacing w:val="-4"/>
          <w:sz w:val="28"/>
          <w:szCs w:val="28"/>
        </w:rPr>
        <w:softHyphen/>
      </w:r>
      <w:r w:rsidRPr="00197E4B">
        <w:rPr>
          <w:sz w:val="28"/>
          <w:szCs w:val="28"/>
        </w:rPr>
        <w:t>него школьного возраста.</w:t>
      </w:r>
    </w:p>
    <w:p w:rsidR="00197E4B" w:rsidRDefault="00197E4B" w:rsidP="003A6389">
      <w:pPr>
        <w:shd w:val="clear" w:color="auto" w:fill="FFFFFF"/>
        <w:spacing w:line="360" w:lineRule="auto"/>
        <w:ind w:firstLine="709"/>
        <w:jc w:val="both"/>
        <w:rPr>
          <w:sz w:val="28"/>
          <w:szCs w:val="28"/>
        </w:rPr>
      </w:pPr>
      <w:r w:rsidRPr="00197E4B">
        <w:rPr>
          <w:i/>
          <w:iCs/>
          <w:spacing w:val="-6"/>
          <w:sz w:val="28"/>
          <w:szCs w:val="28"/>
        </w:rPr>
        <w:t xml:space="preserve">Процедура диагностики. </w:t>
      </w:r>
      <w:r w:rsidRPr="00197E4B">
        <w:rPr>
          <w:spacing w:val="-6"/>
          <w:sz w:val="28"/>
          <w:szCs w:val="28"/>
        </w:rPr>
        <w:t xml:space="preserve">Диагностика может проводиться как в индивидуальной, так и групповой форме. Вопросы предъявляются </w:t>
      </w:r>
      <w:r w:rsidRPr="00197E4B">
        <w:rPr>
          <w:spacing w:val="-5"/>
          <w:sz w:val="28"/>
          <w:szCs w:val="28"/>
        </w:rPr>
        <w:t>либо письменно, либо на слух. Присутствие учителя или классно</w:t>
      </w:r>
      <w:r w:rsidRPr="00197E4B">
        <w:rPr>
          <w:spacing w:val="-5"/>
          <w:sz w:val="28"/>
          <w:szCs w:val="28"/>
        </w:rPr>
        <w:softHyphen/>
      </w:r>
      <w:r w:rsidRPr="00197E4B">
        <w:rPr>
          <w:spacing w:val="-4"/>
          <w:sz w:val="28"/>
          <w:szCs w:val="28"/>
        </w:rPr>
        <w:t>го руководителя в помещении, где проводится опрос, крайне не</w:t>
      </w:r>
      <w:r w:rsidRPr="00197E4B">
        <w:rPr>
          <w:spacing w:val="-4"/>
          <w:sz w:val="28"/>
          <w:szCs w:val="28"/>
        </w:rPr>
        <w:softHyphen/>
      </w:r>
      <w:r w:rsidRPr="00197E4B">
        <w:rPr>
          <w:sz w:val="28"/>
          <w:szCs w:val="28"/>
        </w:rPr>
        <w:t>желательно.</w:t>
      </w:r>
    </w:p>
    <w:p w:rsidR="00197E4B" w:rsidRDefault="00197E4B" w:rsidP="003A6389">
      <w:pPr>
        <w:shd w:val="clear" w:color="auto" w:fill="FFFFFF"/>
        <w:spacing w:line="360" w:lineRule="auto"/>
        <w:ind w:firstLine="709"/>
        <w:jc w:val="both"/>
        <w:rPr>
          <w:sz w:val="28"/>
          <w:szCs w:val="28"/>
        </w:rPr>
      </w:pPr>
      <w:r w:rsidRPr="00197E4B">
        <w:rPr>
          <w:i/>
          <w:iCs/>
          <w:spacing w:val="-6"/>
          <w:sz w:val="28"/>
          <w:szCs w:val="28"/>
        </w:rPr>
        <w:t xml:space="preserve">Необходимые материалы. </w:t>
      </w:r>
      <w:r w:rsidRPr="00197E4B">
        <w:rPr>
          <w:spacing w:val="-6"/>
          <w:sz w:val="28"/>
          <w:szCs w:val="28"/>
        </w:rPr>
        <w:t>Для проведения исследования необ</w:t>
      </w:r>
      <w:r w:rsidRPr="00197E4B">
        <w:rPr>
          <w:spacing w:val="-6"/>
          <w:sz w:val="28"/>
          <w:szCs w:val="28"/>
        </w:rPr>
        <w:softHyphen/>
        <w:t xml:space="preserve">ходим текст </w:t>
      </w:r>
      <w:proofErr w:type="spellStart"/>
      <w:r w:rsidRPr="00197E4B">
        <w:rPr>
          <w:spacing w:val="-6"/>
          <w:sz w:val="28"/>
          <w:szCs w:val="28"/>
        </w:rPr>
        <w:t>опросника</w:t>
      </w:r>
      <w:proofErr w:type="spellEnd"/>
      <w:r w:rsidRPr="00197E4B">
        <w:rPr>
          <w:spacing w:val="-6"/>
          <w:sz w:val="28"/>
          <w:szCs w:val="28"/>
        </w:rPr>
        <w:t>, а также листы бумаги по числу учащихся.</w:t>
      </w:r>
    </w:p>
    <w:p w:rsidR="00197E4B" w:rsidRPr="00197E4B" w:rsidRDefault="00197E4B" w:rsidP="003A6389">
      <w:pPr>
        <w:shd w:val="clear" w:color="auto" w:fill="FFFFFF"/>
        <w:spacing w:line="360" w:lineRule="auto"/>
        <w:ind w:firstLine="709"/>
        <w:jc w:val="both"/>
        <w:rPr>
          <w:sz w:val="28"/>
          <w:szCs w:val="28"/>
        </w:rPr>
      </w:pPr>
      <w:r w:rsidRPr="00197E4B">
        <w:rPr>
          <w:i/>
          <w:iCs/>
          <w:spacing w:val="-4"/>
          <w:sz w:val="28"/>
          <w:szCs w:val="28"/>
        </w:rPr>
        <w:t xml:space="preserve">Инструкция. </w:t>
      </w:r>
      <w:r w:rsidRPr="00197E4B">
        <w:rPr>
          <w:spacing w:val="-4"/>
          <w:sz w:val="28"/>
          <w:szCs w:val="28"/>
        </w:rPr>
        <w:t xml:space="preserve">«Ребята, сейчас вам будет предложен </w:t>
      </w:r>
      <w:proofErr w:type="spellStart"/>
      <w:r w:rsidRPr="00197E4B">
        <w:rPr>
          <w:spacing w:val="-4"/>
          <w:sz w:val="28"/>
          <w:szCs w:val="28"/>
        </w:rPr>
        <w:t>опросник</w:t>
      </w:r>
      <w:proofErr w:type="spellEnd"/>
      <w:r w:rsidRPr="00197E4B">
        <w:rPr>
          <w:spacing w:val="-4"/>
          <w:sz w:val="28"/>
          <w:szCs w:val="28"/>
        </w:rPr>
        <w:t xml:space="preserve">, </w:t>
      </w:r>
      <w:r w:rsidRPr="00197E4B">
        <w:rPr>
          <w:spacing w:val="-6"/>
          <w:sz w:val="28"/>
          <w:szCs w:val="28"/>
        </w:rPr>
        <w:t>который состоит из вопросов     о том, как вы чувствуете себя в шко</w:t>
      </w:r>
      <w:r w:rsidRPr="00197E4B">
        <w:rPr>
          <w:spacing w:val="-6"/>
          <w:sz w:val="28"/>
          <w:szCs w:val="28"/>
        </w:rPr>
        <w:softHyphen/>
      </w:r>
      <w:r w:rsidRPr="00197E4B">
        <w:rPr>
          <w:spacing w:val="-4"/>
          <w:sz w:val="28"/>
          <w:szCs w:val="28"/>
        </w:rPr>
        <w:t>ле. Старайтесь отвечать искренне и правдиво, Здесь нет правиль</w:t>
      </w:r>
      <w:r w:rsidRPr="00197E4B">
        <w:rPr>
          <w:spacing w:val="-4"/>
          <w:sz w:val="28"/>
          <w:szCs w:val="28"/>
        </w:rPr>
        <w:softHyphen/>
      </w:r>
      <w:r w:rsidRPr="00197E4B">
        <w:rPr>
          <w:spacing w:val="-7"/>
          <w:sz w:val="28"/>
          <w:szCs w:val="28"/>
        </w:rPr>
        <w:t>ных или неправильных</w:t>
      </w:r>
      <w:r w:rsidR="003A6389">
        <w:rPr>
          <w:spacing w:val="-7"/>
          <w:sz w:val="28"/>
          <w:szCs w:val="28"/>
        </w:rPr>
        <w:t>, хороших или плохих ответов. На</w:t>
      </w:r>
      <w:r w:rsidRPr="00197E4B">
        <w:rPr>
          <w:spacing w:val="-7"/>
          <w:sz w:val="28"/>
          <w:szCs w:val="28"/>
        </w:rPr>
        <w:t xml:space="preserve"> листе для </w:t>
      </w:r>
      <w:r w:rsidRPr="00197E4B">
        <w:rPr>
          <w:spacing w:val="-4"/>
          <w:sz w:val="28"/>
          <w:szCs w:val="28"/>
        </w:rPr>
        <w:t xml:space="preserve">ответов сверху напишите свое имя, фамилию и класс. Отвечая на </w:t>
      </w:r>
      <w:r w:rsidRPr="00197E4B">
        <w:rPr>
          <w:spacing w:val="-2"/>
          <w:sz w:val="28"/>
          <w:szCs w:val="28"/>
        </w:rPr>
        <w:t xml:space="preserve">вопрос, записывайте его номер и ответ "+", если вы согласны и </w:t>
      </w:r>
      <w:r w:rsidRPr="00197E4B">
        <w:rPr>
          <w:sz w:val="28"/>
          <w:szCs w:val="28"/>
        </w:rPr>
        <w:t>ним, и</w:t>
      </w:r>
      <w:proofErr w:type="gramStart"/>
      <w:r w:rsidRPr="00197E4B">
        <w:rPr>
          <w:sz w:val="28"/>
          <w:szCs w:val="28"/>
        </w:rPr>
        <w:t xml:space="preserve"> "—", </w:t>
      </w:r>
      <w:proofErr w:type="gramEnd"/>
      <w:r w:rsidRPr="00197E4B">
        <w:rPr>
          <w:sz w:val="28"/>
          <w:szCs w:val="28"/>
        </w:rPr>
        <w:t>если не согласны».</w:t>
      </w:r>
    </w:p>
    <w:p w:rsidR="00197E4B" w:rsidRPr="001A2F35" w:rsidRDefault="00197E4B" w:rsidP="003A6389">
      <w:pPr>
        <w:shd w:val="clear" w:color="auto" w:fill="FFFFFF"/>
        <w:spacing w:line="360" w:lineRule="auto"/>
        <w:jc w:val="center"/>
        <w:rPr>
          <w:b/>
          <w:sz w:val="28"/>
          <w:szCs w:val="28"/>
        </w:rPr>
      </w:pPr>
      <w:r w:rsidRPr="001A2F35">
        <w:rPr>
          <w:b/>
          <w:sz w:val="28"/>
          <w:szCs w:val="28"/>
        </w:rPr>
        <w:t xml:space="preserve">Текст </w:t>
      </w:r>
      <w:proofErr w:type="spellStart"/>
      <w:r w:rsidRPr="001A2F35">
        <w:rPr>
          <w:b/>
          <w:sz w:val="28"/>
          <w:szCs w:val="28"/>
        </w:rPr>
        <w:t>опросника</w:t>
      </w:r>
      <w:proofErr w:type="spellEnd"/>
      <w:r w:rsidRPr="001A2F35">
        <w:rPr>
          <w:b/>
          <w:sz w:val="28"/>
          <w:szCs w:val="28"/>
        </w:rPr>
        <w:t xml:space="preserve"> </w:t>
      </w:r>
      <w:proofErr w:type="spellStart"/>
      <w:r w:rsidRPr="001A2F35">
        <w:rPr>
          <w:b/>
          <w:sz w:val="28"/>
          <w:szCs w:val="28"/>
        </w:rPr>
        <w:t>Филлипса</w:t>
      </w:r>
      <w:proofErr w:type="spellEnd"/>
    </w:p>
    <w:p w:rsidR="00197E4B" w:rsidRPr="00197E4B" w:rsidRDefault="00197E4B" w:rsidP="003A6389">
      <w:pPr>
        <w:widowControl w:val="0"/>
        <w:numPr>
          <w:ilvl w:val="0"/>
          <w:numId w:val="31"/>
        </w:numPr>
        <w:shd w:val="clear" w:color="auto" w:fill="FFFFFF"/>
        <w:tabs>
          <w:tab w:val="left" w:pos="322"/>
        </w:tabs>
        <w:suppressAutoHyphens w:val="0"/>
        <w:autoSpaceDE w:val="0"/>
        <w:autoSpaceDN w:val="0"/>
        <w:adjustRightInd w:val="0"/>
        <w:spacing w:line="360" w:lineRule="auto"/>
        <w:ind w:left="284" w:hanging="284"/>
        <w:jc w:val="both"/>
        <w:rPr>
          <w:sz w:val="28"/>
          <w:szCs w:val="28"/>
        </w:rPr>
      </w:pPr>
      <w:r w:rsidRPr="00197E4B">
        <w:rPr>
          <w:spacing w:val="-6"/>
          <w:sz w:val="28"/>
          <w:szCs w:val="28"/>
        </w:rPr>
        <w:t>Трудно ли тебе держаться на одном уровне со всем классом?</w:t>
      </w:r>
    </w:p>
    <w:p w:rsidR="00197E4B" w:rsidRPr="00197E4B" w:rsidRDefault="00197E4B" w:rsidP="003A6389">
      <w:pPr>
        <w:widowControl w:val="0"/>
        <w:numPr>
          <w:ilvl w:val="0"/>
          <w:numId w:val="31"/>
        </w:numPr>
        <w:shd w:val="clear" w:color="auto" w:fill="FFFFFF"/>
        <w:tabs>
          <w:tab w:val="left" w:pos="322"/>
        </w:tabs>
        <w:suppressAutoHyphens w:val="0"/>
        <w:autoSpaceDE w:val="0"/>
        <w:autoSpaceDN w:val="0"/>
        <w:adjustRightInd w:val="0"/>
        <w:spacing w:line="360" w:lineRule="auto"/>
        <w:ind w:left="284" w:hanging="284"/>
        <w:jc w:val="both"/>
        <w:rPr>
          <w:sz w:val="28"/>
          <w:szCs w:val="28"/>
        </w:rPr>
      </w:pPr>
      <w:r w:rsidRPr="00197E4B">
        <w:rPr>
          <w:spacing w:val="-2"/>
          <w:sz w:val="28"/>
          <w:szCs w:val="28"/>
        </w:rPr>
        <w:t xml:space="preserve">Волнуешься ли ты, когда учитель говорит, что собирается </w:t>
      </w:r>
      <w:r w:rsidRPr="00197E4B">
        <w:rPr>
          <w:spacing w:val="-3"/>
          <w:sz w:val="28"/>
          <w:szCs w:val="28"/>
        </w:rPr>
        <w:t>проверить, насколько хорошо ты знаешь материал?</w:t>
      </w:r>
    </w:p>
    <w:p w:rsidR="00197E4B" w:rsidRPr="00197E4B" w:rsidRDefault="00197E4B" w:rsidP="003A6389">
      <w:pPr>
        <w:widowControl w:val="0"/>
        <w:numPr>
          <w:ilvl w:val="0"/>
          <w:numId w:val="31"/>
        </w:numPr>
        <w:shd w:val="clear" w:color="auto" w:fill="FFFFFF"/>
        <w:tabs>
          <w:tab w:val="left" w:pos="322"/>
        </w:tabs>
        <w:suppressAutoHyphens w:val="0"/>
        <w:autoSpaceDE w:val="0"/>
        <w:autoSpaceDN w:val="0"/>
        <w:adjustRightInd w:val="0"/>
        <w:spacing w:line="360" w:lineRule="auto"/>
        <w:ind w:left="284" w:hanging="284"/>
        <w:jc w:val="both"/>
        <w:rPr>
          <w:sz w:val="28"/>
          <w:szCs w:val="28"/>
        </w:rPr>
      </w:pPr>
      <w:r w:rsidRPr="00197E4B">
        <w:rPr>
          <w:spacing w:val="-9"/>
          <w:sz w:val="28"/>
          <w:szCs w:val="28"/>
        </w:rPr>
        <w:t>Трудно ли тебе работать в классе так, как этого хочет учитель?</w:t>
      </w:r>
    </w:p>
    <w:p w:rsidR="00197E4B" w:rsidRPr="00197E4B" w:rsidRDefault="00197E4B" w:rsidP="003A6389">
      <w:pPr>
        <w:widowControl w:val="0"/>
        <w:numPr>
          <w:ilvl w:val="0"/>
          <w:numId w:val="31"/>
        </w:numPr>
        <w:shd w:val="clear" w:color="auto" w:fill="FFFFFF"/>
        <w:tabs>
          <w:tab w:val="left" w:pos="322"/>
        </w:tabs>
        <w:suppressAutoHyphens w:val="0"/>
        <w:autoSpaceDE w:val="0"/>
        <w:autoSpaceDN w:val="0"/>
        <w:adjustRightInd w:val="0"/>
        <w:spacing w:line="360" w:lineRule="auto"/>
        <w:ind w:left="284" w:hanging="284"/>
        <w:jc w:val="both"/>
        <w:rPr>
          <w:sz w:val="28"/>
          <w:szCs w:val="28"/>
        </w:rPr>
      </w:pPr>
      <w:r w:rsidRPr="00197E4B">
        <w:rPr>
          <w:spacing w:val="-6"/>
          <w:sz w:val="28"/>
          <w:szCs w:val="28"/>
        </w:rPr>
        <w:t>Снилось ли тебе, что учитель в ярости от того, что ты не знаешь урок?</w:t>
      </w:r>
    </w:p>
    <w:p w:rsidR="00197E4B" w:rsidRPr="00197E4B" w:rsidRDefault="00197E4B" w:rsidP="003A6389">
      <w:pPr>
        <w:widowControl w:val="0"/>
        <w:numPr>
          <w:ilvl w:val="0"/>
          <w:numId w:val="31"/>
        </w:numPr>
        <w:shd w:val="clear" w:color="auto" w:fill="FFFFFF"/>
        <w:tabs>
          <w:tab w:val="left" w:pos="322"/>
        </w:tabs>
        <w:suppressAutoHyphens w:val="0"/>
        <w:autoSpaceDE w:val="0"/>
        <w:autoSpaceDN w:val="0"/>
        <w:adjustRightInd w:val="0"/>
        <w:spacing w:line="360" w:lineRule="auto"/>
        <w:ind w:left="284" w:hanging="284"/>
        <w:jc w:val="both"/>
        <w:rPr>
          <w:sz w:val="28"/>
          <w:szCs w:val="28"/>
        </w:rPr>
      </w:pPr>
      <w:r w:rsidRPr="00197E4B">
        <w:rPr>
          <w:spacing w:val="-5"/>
          <w:sz w:val="28"/>
          <w:szCs w:val="28"/>
        </w:rPr>
        <w:lastRenderedPageBreak/>
        <w:t>Случалось ли, что кто-нибудь из твоего класса бил или уда</w:t>
      </w:r>
      <w:r w:rsidRPr="00197E4B">
        <w:rPr>
          <w:spacing w:val="-4"/>
          <w:sz w:val="28"/>
          <w:szCs w:val="28"/>
        </w:rPr>
        <w:t>рил тебя?</w:t>
      </w:r>
    </w:p>
    <w:p w:rsidR="00197E4B" w:rsidRPr="00197E4B" w:rsidRDefault="00197E4B" w:rsidP="003A6389">
      <w:pPr>
        <w:widowControl w:val="0"/>
        <w:numPr>
          <w:ilvl w:val="0"/>
          <w:numId w:val="31"/>
        </w:numPr>
        <w:shd w:val="clear" w:color="auto" w:fill="FFFFFF"/>
        <w:tabs>
          <w:tab w:val="left" w:pos="322"/>
        </w:tabs>
        <w:suppressAutoHyphens w:val="0"/>
        <w:autoSpaceDE w:val="0"/>
        <w:autoSpaceDN w:val="0"/>
        <w:adjustRightInd w:val="0"/>
        <w:spacing w:line="360" w:lineRule="auto"/>
        <w:ind w:left="284" w:hanging="284"/>
        <w:jc w:val="both"/>
        <w:rPr>
          <w:sz w:val="28"/>
          <w:szCs w:val="28"/>
        </w:rPr>
      </w:pPr>
      <w:r w:rsidRPr="00197E4B">
        <w:rPr>
          <w:spacing w:val="3"/>
          <w:sz w:val="28"/>
          <w:szCs w:val="28"/>
        </w:rPr>
        <w:t xml:space="preserve">Часто ли тебе хочется, чтобы учитель не торопился при </w:t>
      </w:r>
      <w:r w:rsidRPr="00197E4B">
        <w:rPr>
          <w:spacing w:val="-3"/>
          <w:sz w:val="28"/>
          <w:szCs w:val="28"/>
        </w:rPr>
        <w:t xml:space="preserve">объяснении нового материала, пока ты не поймешь, что он </w:t>
      </w:r>
      <w:r w:rsidRPr="00197E4B">
        <w:rPr>
          <w:spacing w:val="-5"/>
          <w:sz w:val="28"/>
          <w:szCs w:val="28"/>
        </w:rPr>
        <w:t>говорит?</w:t>
      </w:r>
    </w:p>
    <w:p w:rsidR="00197E4B" w:rsidRPr="00197E4B" w:rsidRDefault="00197E4B" w:rsidP="003A6389">
      <w:pPr>
        <w:widowControl w:val="0"/>
        <w:numPr>
          <w:ilvl w:val="0"/>
          <w:numId w:val="31"/>
        </w:numPr>
        <w:shd w:val="clear" w:color="auto" w:fill="FFFFFF"/>
        <w:tabs>
          <w:tab w:val="left" w:pos="322"/>
        </w:tabs>
        <w:suppressAutoHyphens w:val="0"/>
        <w:autoSpaceDE w:val="0"/>
        <w:autoSpaceDN w:val="0"/>
        <w:adjustRightInd w:val="0"/>
        <w:spacing w:line="360" w:lineRule="auto"/>
        <w:ind w:left="284" w:hanging="284"/>
        <w:jc w:val="both"/>
        <w:rPr>
          <w:sz w:val="28"/>
          <w:szCs w:val="28"/>
        </w:rPr>
      </w:pPr>
      <w:r w:rsidRPr="00197E4B">
        <w:rPr>
          <w:spacing w:val="-11"/>
          <w:sz w:val="28"/>
          <w:szCs w:val="28"/>
        </w:rPr>
        <w:t>Сильно ли ты волнуешься при ответе или выполнении задания?</w:t>
      </w:r>
    </w:p>
    <w:p w:rsidR="00197E4B" w:rsidRPr="00197E4B" w:rsidRDefault="00197E4B" w:rsidP="003A6389">
      <w:pPr>
        <w:widowControl w:val="0"/>
        <w:numPr>
          <w:ilvl w:val="0"/>
          <w:numId w:val="31"/>
        </w:numPr>
        <w:shd w:val="clear" w:color="auto" w:fill="FFFFFF"/>
        <w:tabs>
          <w:tab w:val="left" w:pos="322"/>
        </w:tabs>
        <w:suppressAutoHyphens w:val="0"/>
        <w:autoSpaceDE w:val="0"/>
        <w:autoSpaceDN w:val="0"/>
        <w:adjustRightInd w:val="0"/>
        <w:spacing w:line="360" w:lineRule="auto"/>
        <w:ind w:left="284" w:hanging="284"/>
        <w:jc w:val="both"/>
        <w:rPr>
          <w:sz w:val="28"/>
          <w:szCs w:val="28"/>
        </w:rPr>
      </w:pPr>
      <w:r w:rsidRPr="00197E4B">
        <w:rPr>
          <w:spacing w:val="-7"/>
          <w:sz w:val="28"/>
          <w:szCs w:val="28"/>
        </w:rPr>
        <w:t>Случается ли с тобой, что ты боишься высказываться на уро</w:t>
      </w:r>
      <w:r w:rsidRPr="00197E4B">
        <w:rPr>
          <w:spacing w:val="-5"/>
          <w:sz w:val="28"/>
          <w:szCs w:val="28"/>
        </w:rPr>
        <w:t>ке, потому что боишься сделать глупую ошибку?</w:t>
      </w:r>
    </w:p>
    <w:p w:rsidR="00197E4B" w:rsidRPr="00197E4B" w:rsidRDefault="00197E4B" w:rsidP="003A6389">
      <w:pPr>
        <w:widowControl w:val="0"/>
        <w:numPr>
          <w:ilvl w:val="0"/>
          <w:numId w:val="31"/>
        </w:numPr>
        <w:shd w:val="clear" w:color="auto" w:fill="FFFFFF"/>
        <w:tabs>
          <w:tab w:val="left" w:pos="322"/>
        </w:tabs>
        <w:suppressAutoHyphens w:val="0"/>
        <w:autoSpaceDE w:val="0"/>
        <w:autoSpaceDN w:val="0"/>
        <w:adjustRightInd w:val="0"/>
        <w:spacing w:line="360" w:lineRule="auto"/>
        <w:ind w:left="284" w:hanging="284"/>
        <w:jc w:val="both"/>
        <w:rPr>
          <w:sz w:val="28"/>
          <w:szCs w:val="28"/>
        </w:rPr>
      </w:pPr>
      <w:r w:rsidRPr="00197E4B">
        <w:rPr>
          <w:spacing w:val="-4"/>
          <w:sz w:val="28"/>
          <w:szCs w:val="28"/>
        </w:rPr>
        <w:t>Дрожат ли у тебя колени, когда тебя вызывают отвечать?</w:t>
      </w:r>
    </w:p>
    <w:p w:rsidR="00197E4B" w:rsidRPr="00197E4B" w:rsidRDefault="00197E4B" w:rsidP="003A6389">
      <w:pPr>
        <w:widowControl w:val="0"/>
        <w:numPr>
          <w:ilvl w:val="0"/>
          <w:numId w:val="31"/>
        </w:numPr>
        <w:shd w:val="clear" w:color="auto" w:fill="FFFFFF"/>
        <w:tabs>
          <w:tab w:val="left" w:pos="305"/>
        </w:tabs>
        <w:suppressAutoHyphens w:val="0"/>
        <w:autoSpaceDE w:val="0"/>
        <w:autoSpaceDN w:val="0"/>
        <w:adjustRightInd w:val="0"/>
        <w:spacing w:line="360" w:lineRule="auto"/>
        <w:ind w:left="284" w:hanging="284"/>
        <w:jc w:val="both"/>
        <w:rPr>
          <w:sz w:val="28"/>
          <w:szCs w:val="28"/>
        </w:rPr>
      </w:pPr>
      <w:r w:rsidRPr="00197E4B">
        <w:rPr>
          <w:spacing w:val="-3"/>
          <w:sz w:val="28"/>
          <w:szCs w:val="28"/>
        </w:rPr>
        <w:t xml:space="preserve">Часто ли твои одноклассники смеются над тобой, когда вы </w:t>
      </w:r>
      <w:r w:rsidR="003A6389">
        <w:rPr>
          <w:spacing w:val="-4"/>
          <w:sz w:val="28"/>
          <w:szCs w:val="28"/>
        </w:rPr>
        <w:t xml:space="preserve">играете в </w:t>
      </w:r>
      <w:r w:rsidRPr="00197E4B">
        <w:rPr>
          <w:spacing w:val="-4"/>
          <w:sz w:val="28"/>
          <w:szCs w:val="28"/>
        </w:rPr>
        <w:t>разные игры?</w:t>
      </w:r>
    </w:p>
    <w:p w:rsidR="00197E4B" w:rsidRPr="00197E4B" w:rsidRDefault="00197E4B" w:rsidP="003A6389">
      <w:pPr>
        <w:widowControl w:val="0"/>
        <w:numPr>
          <w:ilvl w:val="0"/>
          <w:numId w:val="31"/>
        </w:numPr>
        <w:shd w:val="clear" w:color="auto" w:fill="FFFFFF"/>
        <w:tabs>
          <w:tab w:val="left" w:pos="305"/>
        </w:tabs>
        <w:suppressAutoHyphens w:val="0"/>
        <w:autoSpaceDE w:val="0"/>
        <w:autoSpaceDN w:val="0"/>
        <w:adjustRightInd w:val="0"/>
        <w:spacing w:line="360" w:lineRule="auto"/>
        <w:ind w:left="284" w:hanging="284"/>
        <w:jc w:val="both"/>
        <w:rPr>
          <w:sz w:val="28"/>
          <w:szCs w:val="28"/>
        </w:rPr>
      </w:pPr>
      <w:r w:rsidRPr="00197E4B">
        <w:rPr>
          <w:spacing w:val="-4"/>
          <w:sz w:val="28"/>
          <w:szCs w:val="28"/>
        </w:rPr>
        <w:t xml:space="preserve">Случается ли, что тебе ставят более низкую оценку, чем ты </w:t>
      </w:r>
      <w:r w:rsidRPr="00197E4B">
        <w:rPr>
          <w:spacing w:val="-6"/>
          <w:sz w:val="28"/>
          <w:szCs w:val="28"/>
        </w:rPr>
        <w:t>ожидал?</w:t>
      </w:r>
    </w:p>
    <w:p w:rsidR="00197E4B" w:rsidRPr="00197E4B" w:rsidRDefault="00197E4B" w:rsidP="003A6389">
      <w:pPr>
        <w:widowControl w:val="0"/>
        <w:numPr>
          <w:ilvl w:val="0"/>
          <w:numId w:val="31"/>
        </w:numPr>
        <w:shd w:val="clear" w:color="auto" w:fill="FFFFFF"/>
        <w:tabs>
          <w:tab w:val="left" w:pos="305"/>
        </w:tabs>
        <w:suppressAutoHyphens w:val="0"/>
        <w:autoSpaceDE w:val="0"/>
        <w:autoSpaceDN w:val="0"/>
        <w:adjustRightInd w:val="0"/>
        <w:spacing w:line="360" w:lineRule="auto"/>
        <w:ind w:left="284" w:hanging="284"/>
        <w:jc w:val="both"/>
        <w:rPr>
          <w:sz w:val="28"/>
          <w:szCs w:val="28"/>
        </w:rPr>
      </w:pPr>
      <w:r w:rsidRPr="00197E4B">
        <w:rPr>
          <w:spacing w:val="-6"/>
          <w:sz w:val="28"/>
          <w:szCs w:val="28"/>
        </w:rPr>
        <w:t>Волнует ли тебя вопрос, не останешься ли ты на второй год?</w:t>
      </w:r>
    </w:p>
    <w:p w:rsidR="00197E4B" w:rsidRPr="00197E4B" w:rsidRDefault="00197E4B" w:rsidP="003A6389">
      <w:pPr>
        <w:widowControl w:val="0"/>
        <w:numPr>
          <w:ilvl w:val="0"/>
          <w:numId w:val="31"/>
        </w:numPr>
        <w:shd w:val="clear" w:color="auto" w:fill="FFFFFF"/>
        <w:tabs>
          <w:tab w:val="left" w:pos="305"/>
        </w:tabs>
        <w:suppressAutoHyphens w:val="0"/>
        <w:autoSpaceDE w:val="0"/>
        <w:autoSpaceDN w:val="0"/>
        <w:adjustRightInd w:val="0"/>
        <w:spacing w:line="360" w:lineRule="auto"/>
        <w:ind w:left="284" w:hanging="284"/>
        <w:jc w:val="both"/>
        <w:rPr>
          <w:sz w:val="28"/>
          <w:szCs w:val="28"/>
        </w:rPr>
      </w:pPr>
      <w:r w:rsidRPr="00197E4B">
        <w:rPr>
          <w:spacing w:val="-3"/>
          <w:sz w:val="28"/>
          <w:szCs w:val="28"/>
        </w:rPr>
        <w:t>Стараешься ли ты избегать игр, в которых делается выбор, потому что тебя, как правило, не выбирают?</w:t>
      </w:r>
    </w:p>
    <w:p w:rsidR="00197E4B" w:rsidRPr="00197E4B" w:rsidRDefault="00197E4B" w:rsidP="003A6389">
      <w:pPr>
        <w:widowControl w:val="0"/>
        <w:numPr>
          <w:ilvl w:val="0"/>
          <w:numId w:val="31"/>
        </w:numPr>
        <w:shd w:val="clear" w:color="auto" w:fill="FFFFFF"/>
        <w:tabs>
          <w:tab w:val="left" w:pos="305"/>
        </w:tabs>
        <w:suppressAutoHyphens w:val="0"/>
        <w:autoSpaceDE w:val="0"/>
        <w:autoSpaceDN w:val="0"/>
        <w:adjustRightInd w:val="0"/>
        <w:spacing w:line="360" w:lineRule="auto"/>
        <w:ind w:left="284" w:hanging="284"/>
        <w:jc w:val="both"/>
        <w:rPr>
          <w:sz w:val="28"/>
          <w:szCs w:val="28"/>
        </w:rPr>
      </w:pPr>
      <w:r w:rsidRPr="00197E4B">
        <w:rPr>
          <w:spacing w:val="-4"/>
          <w:sz w:val="28"/>
          <w:szCs w:val="28"/>
        </w:rPr>
        <w:t>Бывает ли временами, что ты весь дрожишь, когда тебя вы</w:t>
      </w:r>
      <w:r w:rsidRPr="00197E4B">
        <w:rPr>
          <w:spacing w:val="-5"/>
          <w:sz w:val="28"/>
          <w:szCs w:val="28"/>
        </w:rPr>
        <w:t>зывают отвечать?</w:t>
      </w:r>
    </w:p>
    <w:p w:rsidR="00197E4B" w:rsidRPr="00197E4B" w:rsidRDefault="00197E4B" w:rsidP="003A6389">
      <w:pPr>
        <w:widowControl w:val="0"/>
        <w:numPr>
          <w:ilvl w:val="0"/>
          <w:numId w:val="31"/>
        </w:numPr>
        <w:shd w:val="clear" w:color="auto" w:fill="FFFFFF"/>
        <w:tabs>
          <w:tab w:val="left" w:pos="305"/>
        </w:tabs>
        <w:suppressAutoHyphens w:val="0"/>
        <w:autoSpaceDE w:val="0"/>
        <w:autoSpaceDN w:val="0"/>
        <w:adjustRightInd w:val="0"/>
        <w:spacing w:line="360" w:lineRule="auto"/>
        <w:ind w:left="284" w:hanging="284"/>
        <w:jc w:val="both"/>
        <w:rPr>
          <w:sz w:val="28"/>
          <w:szCs w:val="28"/>
        </w:rPr>
      </w:pPr>
      <w:r w:rsidRPr="00197E4B">
        <w:rPr>
          <w:spacing w:val="-6"/>
          <w:sz w:val="28"/>
          <w:szCs w:val="28"/>
        </w:rPr>
        <w:t>Часто ли у тебя возникает ощущение, что никто из твоих од</w:t>
      </w:r>
      <w:r w:rsidRPr="00197E4B">
        <w:rPr>
          <w:spacing w:val="-4"/>
          <w:sz w:val="28"/>
          <w:szCs w:val="28"/>
        </w:rPr>
        <w:t>ноклассников не хочет делать то, чего хочешь ты?</w:t>
      </w:r>
    </w:p>
    <w:p w:rsidR="00197E4B" w:rsidRPr="00197E4B" w:rsidRDefault="00197E4B" w:rsidP="003A6389">
      <w:pPr>
        <w:widowControl w:val="0"/>
        <w:numPr>
          <w:ilvl w:val="0"/>
          <w:numId w:val="31"/>
        </w:numPr>
        <w:shd w:val="clear" w:color="auto" w:fill="FFFFFF"/>
        <w:tabs>
          <w:tab w:val="left" w:pos="305"/>
        </w:tabs>
        <w:suppressAutoHyphens w:val="0"/>
        <w:autoSpaceDE w:val="0"/>
        <w:autoSpaceDN w:val="0"/>
        <w:adjustRightInd w:val="0"/>
        <w:spacing w:line="360" w:lineRule="auto"/>
        <w:ind w:left="284" w:hanging="284"/>
        <w:jc w:val="both"/>
        <w:rPr>
          <w:sz w:val="28"/>
          <w:szCs w:val="28"/>
        </w:rPr>
      </w:pPr>
      <w:r w:rsidRPr="00197E4B">
        <w:rPr>
          <w:spacing w:val="-4"/>
          <w:sz w:val="28"/>
          <w:szCs w:val="28"/>
        </w:rPr>
        <w:t>Сильно ли ты волнуешься перед тем, как начать выполнять задание?</w:t>
      </w:r>
    </w:p>
    <w:p w:rsidR="00197E4B" w:rsidRPr="00197E4B" w:rsidRDefault="00197E4B" w:rsidP="003A6389">
      <w:pPr>
        <w:widowControl w:val="0"/>
        <w:numPr>
          <w:ilvl w:val="0"/>
          <w:numId w:val="31"/>
        </w:numPr>
        <w:shd w:val="clear" w:color="auto" w:fill="FFFFFF"/>
        <w:tabs>
          <w:tab w:val="left" w:pos="305"/>
        </w:tabs>
        <w:suppressAutoHyphens w:val="0"/>
        <w:autoSpaceDE w:val="0"/>
        <w:autoSpaceDN w:val="0"/>
        <w:adjustRightInd w:val="0"/>
        <w:spacing w:line="360" w:lineRule="auto"/>
        <w:ind w:left="284" w:hanging="284"/>
        <w:jc w:val="both"/>
        <w:rPr>
          <w:sz w:val="28"/>
          <w:szCs w:val="28"/>
        </w:rPr>
      </w:pPr>
      <w:r w:rsidRPr="00197E4B">
        <w:rPr>
          <w:spacing w:val="-8"/>
          <w:sz w:val="28"/>
          <w:szCs w:val="28"/>
        </w:rPr>
        <w:t xml:space="preserve">Трудно ли тебе получать такие отметки, которых ждут от тебя </w:t>
      </w:r>
      <w:r w:rsidRPr="00197E4B">
        <w:rPr>
          <w:spacing w:val="-4"/>
          <w:sz w:val="28"/>
          <w:szCs w:val="28"/>
        </w:rPr>
        <w:t>родители?</w:t>
      </w:r>
    </w:p>
    <w:p w:rsidR="00197E4B" w:rsidRPr="00197E4B" w:rsidRDefault="00197E4B" w:rsidP="003A6389">
      <w:pPr>
        <w:widowControl w:val="0"/>
        <w:numPr>
          <w:ilvl w:val="0"/>
          <w:numId w:val="31"/>
        </w:numPr>
        <w:shd w:val="clear" w:color="auto" w:fill="FFFFFF"/>
        <w:tabs>
          <w:tab w:val="left" w:pos="305"/>
        </w:tabs>
        <w:suppressAutoHyphens w:val="0"/>
        <w:autoSpaceDE w:val="0"/>
        <w:autoSpaceDN w:val="0"/>
        <w:adjustRightInd w:val="0"/>
        <w:spacing w:line="360" w:lineRule="auto"/>
        <w:ind w:left="284" w:hanging="284"/>
        <w:jc w:val="both"/>
        <w:rPr>
          <w:sz w:val="28"/>
          <w:szCs w:val="28"/>
        </w:rPr>
      </w:pPr>
      <w:r w:rsidRPr="00197E4B">
        <w:rPr>
          <w:spacing w:val="-4"/>
          <w:sz w:val="28"/>
          <w:szCs w:val="28"/>
        </w:rPr>
        <w:t>Боишься ли ты временами, что тебе станет плохо в классе?</w:t>
      </w:r>
    </w:p>
    <w:p w:rsidR="00197E4B" w:rsidRPr="00197E4B" w:rsidRDefault="00197E4B" w:rsidP="003A6389">
      <w:pPr>
        <w:widowControl w:val="0"/>
        <w:numPr>
          <w:ilvl w:val="0"/>
          <w:numId w:val="31"/>
        </w:numPr>
        <w:shd w:val="clear" w:color="auto" w:fill="FFFFFF"/>
        <w:tabs>
          <w:tab w:val="left" w:pos="305"/>
        </w:tabs>
        <w:suppressAutoHyphens w:val="0"/>
        <w:autoSpaceDE w:val="0"/>
        <w:autoSpaceDN w:val="0"/>
        <w:adjustRightInd w:val="0"/>
        <w:spacing w:line="360" w:lineRule="auto"/>
        <w:ind w:left="284" w:hanging="284"/>
        <w:jc w:val="both"/>
        <w:rPr>
          <w:sz w:val="28"/>
          <w:szCs w:val="28"/>
        </w:rPr>
      </w:pPr>
      <w:r w:rsidRPr="00197E4B">
        <w:rPr>
          <w:spacing w:val="-2"/>
          <w:sz w:val="28"/>
          <w:szCs w:val="28"/>
        </w:rPr>
        <w:t xml:space="preserve">Будут ли твои одноклассники смеяться над тобой, если ты </w:t>
      </w:r>
      <w:r w:rsidRPr="00197E4B">
        <w:rPr>
          <w:spacing w:val="-4"/>
          <w:sz w:val="28"/>
          <w:szCs w:val="28"/>
        </w:rPr>
        <w:t>совершишь ошибку?</w:t>
      </w:r>
    </w:p>
    <w:p w:rsidR="00197E4B" w:rsidRPr="00197E4B" w:rsidRDefault="00197E4B" w:rsidP="003A6389">
      <w:pPr>
        <w:widowControl w:val="0"/>
        <w:numPr>
          <w:ilvl w:val="0"/>
          <w:numId w:val="31"/>
        </w:numPr>
        <w:shd w:val="clear" w:color="auto" w:fill="FFFFFF"/>
        <w:tabs>
          <w:tab w:val="left" w:pos="305"/>
        </w:tabs>
        <w:suppressAutoHyphens w:val="0"/>
        <w:autoSpaceDE w:val="0"/>
        <w:autoSpaceDN w:val="0"/>
        <w:adjustRightInd w:val="0"/>
        <w:spacing w:line="360" w:lineRule="auto"/>
        <w:ind w:left="284" w:hanging="284"/>
        <w:jc w:val="both"/>
        <w:rPr>
          <w:sz w:val="28"/>
          <w:szCs w:val="28"/>
        </w:rPr>
      </w:pPr>
      <w:r w:rsidRPr="00197E4B">
        <w:rPr>
          <w:spacing w:val="-3"/>
          <w:sz w:val="28"/>
          <w:szCs w:val="28"/>
        </w:rPr>
        <w:t>Похож ли ты на своих одноклассников?</w:t>
      </w:r>
    </w:p>
    <w:p w:rsidR="00197E4B" w:rsidRPr="00197E4B" w:rsidRDefault="00197E4B" w:rsidP="003A6389">
      <w:pPr>
        <w:widowControl w:val="0"/>
        <w:numPr>
          <w:ilvl w:val="0"/>
          <w:numId w:val="31"/>
        </w:numPr>
        <w:shd w:val="clear" w:color="auto" w:fill="FFFFFF"/>
        <w:tabs>
          <w:tab w:val="left" w:pos="305"/>
        </w:tabs>
        <w:suppressAutoHyphens w:val="0"/>
        <w:autoSpaceDE w:val="0"/>
        <w:autoSpaceDN w:val="0"/>
        <w:adjustRightInd w:val="0"/>
        <w:spacing w:line="360" w:lineRule="auto"/>
        <w:ind w:left="284" w:hanging="284"/>
        <w:jc w:val="both"/>
        <w:rPr>
          <w:sz w:val="28"/>
          <w:szCs w:val="28"/>
        </w:rPr>
      </w:pPr>
      <w:r w:rsidRPr="00197E4B">
        <w:rPr>
          <w:spacing w:val="-2"/>
          <w:sz w:val="28"/>
          <w:szCs w:val="28"/>
        </w:rPr>
        <w:t xml:space="preserve">Выполнив задание, беспокоишься ли ты о том, хорошо ли </w:t>
      </w:r>
      <w:r w:rsidRPr="00197E4B">
        <w:rPr>
          <w:spacing w:val="-3"/>
          <w:sz w:val="28"/>
          <w:szCs w:val="28"/>
        </w:rPr>
        <w:t>ты с ним справился?</w:t>
      </w:r>
    </w:p>
    <w:p w:rsidR="00197E4B" w:rsidRPr="00197E4B" w:rsidRDefault="00197E4B" w:rsidP="003A6389">
      <w:pPr>
        <w:widowControl w:val="0"/>
        <w:numPr>
          <w:ilvl w:val="0"/>
          <w:numId w:val="31"/>
        </w:numPr>
        <w:shd w:val="clear" w:color="auto" w:fill="FFFFFF"/>
        <w:tabs>
          <w:tab w:val="left" w:pos="305"/>
        </w:tabs>
        <w:suppressAutoHyphens w:val="0"/>
        <w:autoSpaceDE w:val="0"/>
        <w:autoSpaceDN w:val="0"/>
        <w:adjustRightInd w:val="0"/>
        <w:spacing w:line="360" w:lineRule="auto"/>
        <w:ind w:left="284" w:hanging="284"/>
        <w:jc w:val="both"/>
        <w:rPr>
          <w:sz w:val="28"/>
          <w:szCs w:val="28"/>
        </w:rPr>
      </w:pPr>
      <w:r w:rsidRPr="00197E4B">
        <w:rPr>
          <w:spacing w:val="-6"/>
          <w:sz w:val="28"/>
          <w:szCs w:val="28"/>
        </w:rPr>
        <w:t>Когда ты работаешь в классе, уверен ли ты в том, что все хо</w:t>
      </w:r>
      <w:r w:rsidRPr="00197E4B">
        <w:rPr>
          <w:spacing w:val="-3"/>
          <w:sz w:val="28"/>
          <w:szCs w:val="28"/>
        </w:rPr>
        <w:t>рошо запомнил?</w:t>
      </w:r>
    </w:p>
    <w:p w:rsidR="00197E4B" w:rsidRPr="00197E4B" w:rsidRDefault="00197E4B" w:rsidP="003A6389">
      <w:pPr>
        <w:widowControl w:val="0"/>
        <w:numPr>
          <w:ilvl w:val="0"/>
          <w:numId w:val="31"/>
        </w:numPr>
        <w:shd w:val="clear" w:color="auto" w:fill="FFFFFF"/>
        <w:tabs>
          <w:tab w:val="left" w:pos="312"/>
        </w:tabs>
        <w:suppressAutoHyphens w:val="0"/>
        <w:autoSpaceDE w:val="0"/>
        <w:autoSpaceDN w:val="0"/>
        <w:adjustRightInd w:val="0"/>
        <w:spacing w:line="360" w:lineRule="auto"/>
        <w:ind w:left="284" w:hanging="284"/>
        <w:jc w:val="both"/>
        <w:rPr>
          <w:sz w:val="28"/>
          <w:szCs w:val="28"/>
        </w:rPr>
      </w:pPr>
      <w:r w:rsidRPr="00197E4B">
        <w:rPr>
          <w:spacing w:val="-1"/>
          <w:sz w:val="28"/>
          <w:szCs w:val="28"/>
        </w:rPr>
        <w:t>Снится ли тебе иногда, что ты в школе и не можешь отве</w:t>
      </w:r>
      <w:r w:rsidRPr="00197E4B">
        <w:rPr>
          <w:spacing w:val="-4"/>
          <w:sz w:val="28"/>
          <w:szCs w:val="28"/>
        </w:rPr>
        <w:t>тить на вопрос учителя?</w:t>
      </w:r>
    </w:p>
    <w:p w:rsidR="00197E4B" w:rsidRPr="00197E4B" w:rsidRDefault="00197E4B" w:rsidP="003A6389">
      <w:pPr>
        <w:widowControl w:val="0"/>
        <w:numPr>
          <w:ilvl w:val="0"/>
          <w:numId w:val="31"/>
        </w:numPr>
        <w:shd w:val="clear" w:color="auto" w:fill="FFFFFF"/>
        <w:tabs>
          <w:tab w:val="left" w:pos="312"/>
        </w:tabs>
        <w:suppressAutoHyphens w:val="0"/>
        <w:autoSpaceDE w:val="0"/>
        <w:autoSpaceDN w:val="0"/>
        <w:adjustRightInd w:val="0"/>
        <w:spacing w:line="360" w:lineRule="auto"/>
        <w:ind w:left="284" w:hanging="284"/>
        <w:jc w:val="both"/>
        <w:rPr>
          <w:sz w:val="28"/>
          <w:szCs w:val="28"/>
        </w:rPr>
      </w:pPr>
      <w:r w:rsidRPr="00197E4B">
        <w:rPr>
          <w:spacing w:val="-3"/>
          <w:sz w:val="28"/>
          <w:szCs w:val="28"/>
        </w:rPr>
        <w:t>Верно ли, что большинство ребят относятся к тебе по-дру</w:t>
      </w:r>
      <w:r w:rsidRPr="00197E4B">
        <w:rPr>
          <w:spacing w:val="-5"/>
          <w:sz w:val="28"/>
          <w:szCs w:val="28"/>
        </w:rPr>
        <w:t>жески?</w:t>
      </w:r>
    </w:p>
    <w:p w:rsidR="00197E4B" w:rsidRPr="00197E4B" w:rsidRDefault="00197E4B" w:rsidP="003A6389">
      <w:pPr>
        <w:widowControl w:val="0"/>
        <w:numPr>
          <w:ilvl w:val="0"/>
          <w:numId w:val="31"/>
        </w:numPr>
        <w:shd w:val="clear" w:color="auto" w:fill="FFFFFF"/>
        <w:tabs>
          <w:tab w:val="left" w:pos="312"/>
        </w:tabs>
        <w:suppressAutoHyphens w:val="0"/>
        <w:autoSpaceDE w:val="0"/>
        <w:autoSpaceDN w:val="0"/>
        <w:adjustRightInd w:val="0"/>
        <w:spacing w:line="360" w:lineRule="auto"/>
        <w:ind w:left="284" w:hanging="284"/>
        <w:jc w:val="both"/>
        <w:rPr>
          <w:sz w:val="28"/>
          <w:szCs w:val="28"/>
        </w:rPr>
      </w:pPr>
      <w:r w:rsidRPr="00197E4B">
        <w:rPr>
          <w:spacing w:val="-7"/>
          <w:sz w:val="28"/>
          <w:szCs w:val="28"/>
        </w:rPr>
        <w:lastRenderedPageBreak/>
        <w:t xml:space="preserve">Работаешь ли ты более усердно, если знаешь, что результаты </w:t>
      </w:r>
      <w:r w:rsidRPr="00197E4B">
        <w:rPr>
          <w:spacing w:val="-8"/>
          <w:sz w:val="28"/>
          <w:szCs w:val="28"/>
        </w:rPr>
        <w:t>твоей работы будут сравниваться в классе с результатами тво</w:t>
      </w:r>
      <w:r w:rsidRPr="00197E4B">
        <w:rPr>
          <w:spacing w:val="-4"/>
          <w:sz w:val="28"/>
          <w:szCs w:val="28"/>
        </w:rPr>
        <w:t>их одноклассников?</w:t>
      </w:r>
    </w:p>
    <w:p w:rsidR="00197E4B" w:rsidRPr="00197E4B" w:rsidRDefault="00197E4B" w:rsidP="003A6389">
      <w:pPr>
        <w:widowControl w:val="0"/>
        <w:numPr>
          <w:ilvl w:val="0"/>
          <w:numId w:val="31"/>
        </w:numPr>
        <w:shd w:val="clear" w:color="auto" w:fill="FFFFFF"/>
        <w:tabs>
          <w:tab w:val="left" w:pos="312"/>
        </w:tabs>
        <w:suppressAutoHyphens w:val="0"/>
        <w:autoSpaceDE w:val="0"/>
        <w:autoSpaceDN w:val="0"/>
        <w:adjustRightInd w:val="0"/>
        <w:spacing w:line="360" w:lineRule="auto"/>
        <w:ind w:left="284" w:hanging="284"/>
        <w:jc w:val="both"/>
        <w:rPr>
          <w:sz w:val="28"/>
          <w:szCs w:val="28"/>
        </w:rPr>
      </w:pPr>
      <w:r w:rsidRPr="00197E4B">
        <w:rPr>
          <w:spacing w:val="-4"/>
          <w:sz w:val="28"/>
          <w:szCs w:val="28"/>
        </w:rPr>
        <w:t xml:space="preserve">Часто ли ты мечтаешь о том, чтобы поменьше волноваться, </w:t>
      </w:r>
      <w:r w:rsidRPr="00197E4B">
        <w:rPr>
          <w:spacing w:val="-5"/>
          <w:sz w:val="28"/>
          <w:szCs w:val="28"/>
        </w:rPr>
        <w:t>когда тебя спрашивают?</w:t>
      </w:r>
    </w:p>
    <w:p w:rsidR="00197E4B" w:rsidRPr="00197E4B" w:rsidRDefault="00197E4B" w:rsidP="003A6389">
      <w:pPr>
        <w:widowControl w:val="0"/>
        <w:numPr>
          <w:ilvl w:val="0"/>
          <w:numId w:val="31"/>
        </w:numPr>
        <w:shd w:val="clear" w:color="auto" w:fill="FFFFFF"/>
        <w:tabs>
          <w:tab w:val="left" w:pos="312"/>
        </w:tabs>
        <w:suppressAutoHyphens w:val="0"/>
        <w:autoSpaceDE w:val="0"/>
        <w:autoSpaceDN w:val="0"/>
        <w:adjustRightInd w:val="0"/>
        <w:spacing w:line="360" w:lineRule="auto"/>
        <w:ind w:left="284" w:hanging="284"/>
        <w:jc w:val="both"/>
        <w:rPr>
          <w:sz w:val="28"/>
          <w:szCs w:val="28"/>
        </w:rPr>
      </w:pPr>
      <w:r w:rsidRPr="00197E4B">
        <w:rPr>
          <w:spacing w:val="-4"/>
          <w:sz w:val="28"/>
          <w:szCs w:val="28"/>
        </w:rPr>
        <w:t>Боишься ли ты временами вступать в спор?</w:t>
      </w:r>
    </w:p>
    <w:p w:rsidR="00197E4B" w:rsidRPr="00197E4B" w:rsidRDefault="00197E4B" w:rsidP="003A6389">
      <w:pPr>
        <w:widowControl w:val="0"/>
        <w:numPr>
          <w:ilvl w:val="0"/>
          <w:numId w:val="31"/>
        </w:numPr>
        <w:shd w:val="clear" w:color="auto" w:fill="FFFFFF"/>
        <w:tabs>
          <w:tab w:val="left" w:pos="312"/>
        </w:tabs>
        <w:suppressAutoHyphens w:val="0"/>
        <w:autoSpaceDE w:val="0"/>
        <w:autoSpaceDN w:val="0"/>
        <w:adjustRightInd w:val="0"/>
        <w:spacing w:line="360" w:lineRule="auto"/>
        <w:ind w:left="284" w:hanging="284"/>
        <w:jc w:val="both"/>
        <w:rPr>
          <w:sz w:val="28"/>
          <w:szCs w:val="28"/>
        </w:rPr>
      </w:pPr>
      <w:r w:rsidRPr="00197E4B">
        <w:rPr>
          <w:spacing w:val="-5"/>
          <w:sz w:val="28"/>
          <w:szCs w:val="28"/>
        </w:rPr>
        <w:t xml:space="preserve">Чувствуешь ли ты, что твое сердце начинает сильно биться, </w:t>
      </w:r>
      <w:r w:rsidRPr="00197E4B">
        <w:rPr>
          <w:spacing w:val="-8"/>
          <w:sz w:val="28"/>
          <w:szCs w:val="28"/>
        </w:rPr>
        <w:t>когда учитель говорит, что собирается проверить твою готов</w:t>
      </w:r>
      <w:r w:rsidRPr="00197E4B">
        <w:rPr>
          <w:spacing w:val="-6"/>
          <w:sz w:val="28"/>
          <w:szCs w:val="28"/>
        </w:rPr>
        <w:t>ность к уроку?</w:t>
      </w:r>
    </w:p>
    <w:p w:rsidR="00197E4B" w:rsidRPr="00197E4B" w:rsidRDefault="00197E4B" w:rsidP="003A6389">
      <w:pPr>
        <w:widowControl w:val="0"/>
        <w:numPr>
          <w:ilvl w:val="0"/>
          <w:numId w:val="31"/>
        </w:numPr>
        <w:shd w:val="clear" w:color="auto" w:fill="FFFFFF"/>
        <w:tabs>
          <w:tab w:val="left" w:pos="312"/>
        </w:tabs>
        <w:suppressAutoHyphens w:val="0"/>
        <w:autoSpaceDE w:val="0"/>
        <w:autoSpaceDN w:val="0"/>
        <w:adjustRightInd w:val="0"/>
        <w:spacing w:line="360" w:lineRule="auto"/>
        <w:ind w:left="284" w:hanging="284"/>
        <w:jc w:val="both"/>
        <w:rPr>
          <w:sz w:val="28"/>
          <w:szCs w:val="28"/>
        </w:rPr>
      </w:pPr>
      <w:r w:rsidRPr="00197E4B">
        <w:rPr>
          <w:spacing w:val="-7"/>
          <w:sz w:val="28"/>
          <w:szCs w:val="28"/>
        </w:rPr>
        <w:t xml:space="preserve">Когда ты получаешь хорошие отметки, думает ли кто-нибудь </w:t>
      </w:r>
      <w:r w:rsidRPr="00197E4B">
        <w:rPr>
          <w:spacing w:val="-5"/>
          <w:sz w:val="28"/>
          <w:szCs w:val="28"/>
        </w:rPr>
        <w:t>из твоих друзей, что ты хочешь выслужиться?</w:t>
      </w:r>
    </w:p>
    <w:p w:rsidR="00197E4B" w:rsidRPr="00197E4B" w:rsidRDefault="00197E4B" w:rsidP="003A6389">
      <w:pPr>
        <w:widowControl w:val="0"/>
        <w:numPr>
          <w:ilvl w:val="0"/>
          <w:numId w:val="31"/>
        </w:numPr>
        <w:shd w:val="clear" w:color="auto" w:fill="FFFFFF"/>
        <w:tabs>
          <w:tab w:val="left" w:pos="312"/>
        </w:tabs>
        <w:suppressAutoHyphens w:val="0"/>
        <w:autoSpaceDE w:val="0"/>
        <w:autoSpaceDN w:val="0"/>
        <w:adjustRightInd w:val="0"/>
        <w:spacing w:line="360" w:lineRule="auto"/>
        <w:ind w:left="284" w:hanging="284"/>
        <w:jc w:val="both"/>
        <w:rPr>
          <w:sz w:val="28"/>
          <w:szCs w:val="28"/>
        </w:rPr>
      </w:pPr>
      <w:r w:rsidRPr="00197E4B">
        <w:rPr>
          <w:spacing w:val="-2"/>
          <w:sz w:val="28"/>
          <w:szCs w:val="28"/>
        </w:rPr>
        <w:t>Хорошо ли ты чувствуешь себя с теми из твоих одноклас</w:t>
      </w:r>
      <w:r w:rsidRPr="00197E4B">
        <w:rPr>
          <w:spacing w:val="-3"/>
          <w:sz w:val="28"/>
          <w:szCs w:val="28"/>
        </w:rPr>
        <w:t>сников, к которым ребята относятся с особым вниманием?</w:t>
      </w:r>
    </w:p>
    <w:p w:rsidR="00197E4B" w:rsidRPr="00197E4B" w:rsidRDefault="00197E4B" w:rsidP="003A6389">
      <w:pPr>
        <w:widowControl w:val="0"/>
        <w:numPr>
          <w:ilvl w:val="0"/>
          <w:numId w:val="31"/>
        </w:numPr>
        <w:shd w:val="clear" w:color="auto" w:fill="FFFFFF"/>
        <w:tabs>
          <w:tab w:val="left" w:pos="312"/>
        </w:tabs>
        <w:suppressAutoHyphens w:val="0"/>
        <w:autoSpaceDE w:val="0"/>
        <w:autoSpaceDN w:val="0"/>
        <w:adjustRightInd w:val="0"/>
        <w:spacing w:line="360" w:lineRule="auto"/>
        <w:ind w:left="284" w:hanging="284"/>
        <w:jc w:val="both"/>
        <w:rPr>
          <w:sz w:val="28"/>
          <w:szCs w:val="28"/>
        </w:rPr>
      </w:pPr>
      <w:r w:rsidRPr="00197E4B">
        <w:rPr>
          <w:sz w:val="28"/>
          <w:szCs w:val="28"/>
        </w:rPr>
        <w:t xml:space="preserve">Бывает ли, что твои одноклассники говорят обидные для тебя </w:t>
      </w:r>
      <w:r w:rsidRPr="00197E4B">
        <w:rPr>
          <w:spacing w:val="-7"/>
          <w:sz w:val="28"/>
          <w:szCs w:val="28"/>
        </w:rPr>
        <w:t>вещи?</w:t>
      </w:r>
    </w:p>
    <w:p w:rsidR="00197E4B" w:rsidRPr="00197E4B" w:rsidRDefault="00197E4B" w:rsidP="003A6389">
      <w:pPr>
        <w:widowControl w:val="0"/>
        <w:numPr>
          <w:ilvl w:val="0"/>
          <w:numId w:val="31"/>
        </w:numPr>
        <w:shd w:val="clear" w:color="auto" w:fill="FFFFFF"/>
        <w:tabs>
          <w:tab w:val="left" w:pos="312"/>
        </w:tabs>
        <w:suppressAutoHyphens w:val="0"/>
        <w:autoSpaceDE w:val="0"/>
        <w:autoSpaceDN w:val="0"/>
        <w:adjustRightInd w:val="0"/>
        <w:spacing w:line="360" w:lineRule="auto"/>
        <w:ind w:left="284" w:hanging="284"/>
        <w:jc w:val="both"/>
        <w:rPr>
          <w:sz w:val="28"/>
          <w:szCs w:val="28"/>
        </w:rPr>
      </w:pPr>
      <w:r w:rsidRPr="00197E4B">
        <w:rPr>
          <w:spacing w:val="-2"/>
          <w:sz w:val="28"/>
          <w:szCs w:val="28"/>
        </w:rPr>
        <w:t xml:space="preserve">Как ты думаешь, теряют ли расположение те из учеников, </w:t>
      </w:r>
      <w:r w:rsidRPr="00197E4B">
        <w:rPr>
          <w:spacing w:val="-4"/>
          <w:sz w:val="28"/>
          <w:szCs w:val="28"/>
        </w:rPr>
        <w:t>кто не справляется с учебой?</w:t>
      </w:r>
    </w:p>
    <w:p w:rsidR="00197E4B" w:rsidRPr="00197E4B" w:rsidRDefault="00197E4B" w:rsidP="003A6389">
      <w:pPr>
        <w:widowControl w:val="0"/>
        <w:numPr>
          <w:ilvl w:val="0"/>
          <w:numId w:val="31"/>
        </w:numPr>
        <w:shd w:val="clear" w:color="auto" w:fill="FFFFFF"/>
        <w:tabs>
          <w:tab w:val="left" w:pos="312"/>
        </w:tabs>
        <w:suppressAutoHyphens w:val="0"/>
        <w:autoSpaceDE w:val="0"/>
        <w:autoSpaceDN w:val="0"/>
        <w:adjustRightInd w:val="0"/>
        <w:spacing w:line="360" w:lineRule="auto"/>
        <w:ind w:left="284" w:hanging="284"/>
        <w:jc w:val="both"/>
        <w:rPr>
          <w:sz w:val="28"/>
          <w:szCs w:val="28"/>
        </w:rPr>
      </w:pPr>
      <w:r w:rsidRPr="00197E4B">
        <w:rPr>
          <w:sz w:val="28"/>
          <w:szCs w:val="28"/>
        </w:rPr>
        <w:t xml:space="preserve">Похоже ли на то, что большинство твоих одноклассников не </w:t>
      </w:r>
      <w:r w:rsidRPr="00197E4B">
        <w:rPr>
          <w:spacing w:val="-3"/>
          <w:sz w:val="28"/>
          <w:szCs w:val="28"/>
        </w:rPr>
        <w:t>обращают на тебя внимания?</w:t>
      </w:r>
    </w:p>
    <w:p w:rsidR="00197E4B" w:rsidRPr="00197E4B" w:rsidRDefault="00197E4B" w:rsidP="003A6389">
      <w:pPr>
        <w:widowControl w:val="0"/>
        <w:numPr>
          <w:ilvl w:val="0"/>
          <w:numId w:val="31"/>
        </w:numPr>
        <w:shd w:val="clear" w:color="auto" w:fill="FFFFFF"/>
        <w:tabs>
          <w:tab w:val="left" w:pos="312"/>
        </w:tabs>
        <w:suppressAutoHyphens w:val="0"/>
        <w:autoSpaceDE w:val="0"/>
        <w:autoSpaceDN w:val="0"/>
        <w:adjustRightInd w:val="0"/>
        <w:spacing w:line="360" w:lineRule="auto"/>
        <w:ind w:left="284" w:hanging="284"/>
        <w:jc w:val="both"/>
        <w:rPr>
          <w:sz w:val="28"/>
          <w:szCs w:val="28"/>
        </w:rPr>
      </w:pPr>
      <w:r w:rsidRPr="00197E4B">
        <w:rPr>
          <w:spacing w:val="-4"/>
          <w:sz w:val="28"/>
          <w:szCs w:val="28"/>
        </w:rPr>
        <w:t>Часто ли ты боишься выглядеть смешно?</w:t>
      </w:r>
    </w:p>
    <w:p w:rsidR="00197E4B" w:rsidRPr="00197E4B" w:rsidRDefault="00197E4B" w:rsidP="003A6389">
      <w:pPr>
        <w:widowControl w:val="0"/>
        <w:numPr>
          <w:ilvl w:val="0"/>
          <w:numId w:val="31"/>
        </w:numPr>
        <w:shd w:val="clear" w:color="auto" w:fill="FFFFFF"/>
        <w:tabs>
          <w:tab w:val="left" w:pos="312"/>
        </w:tabs>
        <w:suppressAutoHyphens w:val="0"/>
        <w:autoSpaceDE w:val="0"/>
        <w:autoSpaceDN w:val="0"/>
        <w:adjustRightInd w:val="0"/>
        <w:spacing w:line="360" w:lineRule="auto"/>
        <w:ind w:left="284" w:hanging="284"/>
        <w:jc w:val="both"/>
        <w:rPr>
          <w:sz w:val="28"/>
          <w:szCs w:val="28"/>
        </w:rPr>
      </w:pPr>
      <w:r w:rsidRPr="00197E4B">
        <w:rPr>
          <w:spacing w:val="-4"/>
          <w:sz w:val="28"/>
          <w:szCs w:val="28"/>
        </w:rPr>
        <w:t>Доволен ли ты тем, как к тебе относятся учителя?</w:t>
      </w:r>
    </w:p>
    <w:p w:rsidR="00197E4B" w:rsidRPr="00197E4B" w:rsidRDefault="00197E4B" w:rsidP="003A6389">
      <w:pPr>
        <w:widowControl w:val="0"/>
        <w:numPr>
          <w:ilvl w:val="0"/>
          <w:numId w:val="31"/>
        </w:numPr>
        <w:shd w:val="clear" w:color="auto" w:fill="FFFFFF"/>
        <w:tabs>
          <w:tab w:val="left" w:pos="312"/>
        </w:tabs>
        <w:suppressAutoHyphens w:val="0"/>
        <w:autoSpaceDE w:val="0"/>
        <w:autoSpaceDN w:val="0"/>
        <w:adjustRightInd w:val="0"/>
        <w:spacing w:line="360" w:lineRule="auto"/>
        <w:ind w:left="284" w:hanging="284"/>
        <w:jc w:val="both"/>
        <w:rPr>
          <w:sz w:val="28"/>
          <w:szCs w:val="28"/>
        </w:rPr>
      </w:pPr>
      <w:r w:rsidRPr="00197E4B">
        <w:rPr>
          <w:spacing w:val="-2"/>
          <w:sz w:val="28"/>
          <w:szCs w:val="28"/>
        </w:rPr>
        <w:t xml:space="preserve">Помогает ли твоя мама в организации вечеров, как другие </w:t>
      </w:r>
      <w:r w:rsidRPr="00197E4B">
        <w:rPr>
          <w:spacing w:val="-4"/>
          <w:sz w:val="28"/>
          <w:szCs w:val="28"/>
        </w:rPr>
        <w:t>мамы твоих одноклассников?</w:t>
      </w:r>
    </w:p>
    <w:p w:rsidR="00197E4B" w:rsidRPr="00197E4B" w:rsidRDefault="00197E4B" w:rsidP="003A6389">
      <w:pPr>
        <w:widowControl w:val="0"/>
        <w:numPr>
          <w:ilvl w:val="0"/>
          <w:numId w:val="31"/>
        </w:numPr>
        <w:shd w:val="clear" w:color="auto" w:fill="FFFFFF"/>
        <w:tabs>
          <w:tab w:val="left" w:pos="312"/>
        </w:tabs>
        <w:suppressAutoHyphens w:val="0"/>
        <w:autoSpaceDE w:val="0"/>
        <w:autoSpaceDN w:val="0"/>
        <w:adjustRightInd w:val="0"/>
        <w:spacing w:line="360" w:lineRule="auto"/>
        <w:ind w:left="284" w:hanging="284"/>
        <w:jc w:val="both"/>
        <w:rPr>
          <w:sz w:val="28"/>
          <w:szCs w:val="28"/>
        </w:rPr>
      </w:pPr>
      <w:r w:rsidRPr="00197E4B">
        <w:rPr>
          <w:spacing w:val="-6"/>
          <w:sz w:val="28"/>
          <w:szCs w:val="28"/>
        </w:rPr>
        <w:t>Волновало ли тебя когда-нибудь, что думают о тебе окружа</w:t>
      </w:r>
      <w:r w:rsidRPr="00197E4B">
        <w:rPr>
          <w:spacing w:val="-8"/>
          <w:sz w:val="28"/>
          <w:szCs w:val="28"/>
        </w:rPr>
        <w:t>ющие?</w:t>
      </w:r>
    </w:p>
    <w:p w:rsidR="00197E4B" w:rsidRPr="00197E4B" w:rsidRDefault="00197E4B" w:rsidP="003A6389">
      <w:pPr>
        <w:widowControl w:val="0"/>
        <w:numPr>
          <w:ilvl w:val="0"/>
          <w:numId w:val="31"/>
        </w:numPr>
        <w:shd w:val="clear" w:color="auto" w:fill="FFFFFF"/>
        <w:tabs>
          <w:tab w:val="left" w:pos="312"/>
        </w:tabs>
        <w:suppressAutoHyphens w:val="0"/>
        <w:autoSpaceDE w:val="0"/>
        <w:autoSpaceDN w:val="0"/>
        <w:adjustRightInd w:val="0"/>
        <w:spacing w:line="360" w:lineRule="auto"/>
        <w:ind w:left="284" w:hanging="284"/>
        <w:jc w:val="both"/>
        <w:rPr>
          <w:sz w:val="28"/>
          <w:szCs w:val="28"/>
        </w:rPr>
      </w:pPr>
      <w:r w:rsidRPr="00197E4B">
        <w:rPr>
          <w:spacing w:val="-5"/>
          <w:sz w:val="28"/>
          <w:szCs w:val="28"/>
        </w:rPr>
        <w:t>Надеешься ли ты в будущем учиться лучше, чем сейчас?</w:t>
      </w:r>
    </w:p>
    <w:p w:rsidR="00197E4B" w:rsidRPr="00197E4B" w:rsidRDefault="00197E4B" w:rsidP="003A6389">
      <w:pPr>
        <w:widowControl w:val="0"/>
        <w:numPr>
          <w:ilvl w:val="0"/>
          <w:numId w:val="31"/>
        </w:numPr>
        <w:shd w:val="clear" w:color="auto" w:fill="FFFFFF"/>
        <w:tabs>
          <w:tab w:val="left" w:pos="312"/>
        </w:tabs>
        <w:suppressAutoHyphens w:val="0"/>
        <w:autoSpaceDE w:val="0"/>
        <w:autoSpaceDN w:val="0"/>
        <w:adjustRightInd w:val="0"/>
        <w:spacing w:line="360" w:lineRule="auto"/>
        <w:ind w:left="284" w:hanging="284"/>
        <w:jc w:val="both"/>
        <w:rPr>
          <w:sz w:val="28"/>
          <w:szCs w:val="28"/>
        </w:rPr>
      </w:pPr>
      <w:r w:rsidRPr="00197E4B">
        <w:rPr>
          <w:spacing w:val="-6"/>
          <w:sz w:val="28"/>
          <w:szCs w:val="28"/>
        </w:rPr>
        <w:t xml:space="preserve">Считаешь ли ты, что одеваешься в школу также хорошо, как </w:t>
      </w:r>
      <w:r w:rsidRPr="00197E4B">
        <w:rPr>
          <w:spacing w:val="-3"/>
          <w:sz w:val="28"/>
          <w:szCs w:val="28"/>
        </w:rPr>
        <w:t>и твои одноклассники?</w:t>
      </w:r>
    </w:p>
    <w:p w:rsidR="00197E4B" w:rsidRPr="00197E4B" w:rsidRDefault="00197E4B" w:rsidP="003A6389">
      <w:pPr>
        <w:widowControl w:val="0"/>
        <w:numPr>
          <w:ilvl w:val="0"/>
          <w:numId w:val="31"/>
        </w:numPr>
        <w:shd w:val="clear" w:color="auto" w:fill="FFFFFF"/>
        <w:tabs>
          <w:tab w:val="left" w:pos="312"/>
        </w:tabs>
        <w:suppressAutoHyphens w:val="0"/>
        <w:autoSpaceDE w:val="0"/>
        <w:autoSpaceDN w:val="0"/>
        <w:adjustRightInd w:val="0"/>
        <w:spacing w:line="360" w:lineRule="auto"/>
        <w:ind w:left="284" w:hanging="284"/>
        <w:jc w:val="both"/>
        <w:rPr>
          <w:sz w:val="28"/>
          <w:szCs w:val="28"/>
        </w:rPr>
      </w:pPr>
      <w:r w:rsidRPr="00197E4B">
        <w:rPr>
          <w:sz w:val="28"/>
          <w:szCs w:val="28"/>
        </w:rPr>
        <w:t xml:space="preserve">Часто ли ты, отвечая на уроке, задумываешься о том, как </w:t>
      </w:r>
      <w:r w:rsidRPr="00197E4B">
        <w:rPr>
          <w:spacing w:val="-5"/>
          <w:sz w:val="28"/>
          <w:szCs w:val="28"/>
        </w:rPr>
        <w:t>выглядишь со стороны?</w:t>
      </w:r>
    </w:p>
    <w:p w:rsidR="00197E4B" w:rsidRPr="00197E4B" w:rsidRDefault="00197E4B" w:rsidP="003A6389">
      <w:pPr>
        <w:widowControl w:val="0"/>
        <w:numPr>
          <w:ilvl w:val="0"/>
          <w:numId w:val="31"/>
        </w:numPr>
        <w:shd w:val="clear" w:color="auto" w:fill="FFFFFF"/>
        <w:tabs>
          <w:tab w:val="left" w:pos="360"/>
        </w:tabs>
        <w:suppressAutoHyphens w:val="0"/>
        <w:autoSpaceDE w:val="0"/>
        <w:autoSpaceDN w:val="0"/>
        <w:adjustRightInd w:val="0"/>
        <w:spacing w:line="360" w:lineRule="auto"/>
        <w:ind w:left="284" w:hanging="284"/>
        <w:jc w:val="both"/>
        <w:rPr>
          <w:sz w:val="28"/>
          <w:szCs w:val="28"/>
        </w:rPr>
      </w:pPr>
      <w:r w:rsidRPr="00197E4B">
        <w:rPr>
          <w:spacing w:val="-2"/>
          <w:sz w:val="28"/>
          <w:szCs w:val="28"/>
        </w:rPr>
        <w:t>Обладают ли способные ученики какими-то особыми пра</w:t>
      </w:r>
      <w:r w:rsidRPr="00197E4B">
        <w:rPr>
          <w:spacing w:val="-5"/>
          <w:sz w:val="28"/>
          <w:szCs w:val="28"/>
        </w:rPr>
        <w:t>вами, которых нет у других ребят в классе?</w:t>
      </w:r>
    </w:p>
    <w:p w:rsidR="00197E4B" w:rsidRPr="00197E4B" w:rsidRDefault="00197E4B" w:rsidP="003A6389">
      <w:pPr>
        <w:widowControl w:val="0"/>
        <w:numPr>
          <w:ilvl w:val="0"/>
          <w:numId w:val="31"/>
        </w:numPr>
        <w:shd w:val="clear" w:color="auto" w:fill="FFFFFF"/>
        <w:tabs>
          <w:tab w:val="left" w:pos="360"/>
        </w:tabs>
        <w:suppressAutoHyphens w:val="0"/>
        <w:autoSpaceDE w:val="0"/>
        <w:autoSpaceDN w:val="0"/>
        <w:adjustRightInd w:val="0"/>
        <w:spacing w:line="360" w:lineRule="auto"/>
        <w:ind w:left="284" w:hanging="284"/>
        <w:jc w:val="both"/>
        <w:rPr>
          <w:sz w:val="28"/>
          <w:szCs w:val="28"/>
        </w:rPr>
      </w:pPr>
      <w:r w:rsidRPr="00197E4B">
        <w:rPr>
          <w:spacing w:val="-2"/>
          <w:sz w:val="28"/>
          <w:szCs w:val="28"/>
        </w:rPr>
        <w:t xml:space="preserve">Злятся ли некоторые из твоих одноклассников, когда тебе </w:t>
      </w:r>
      <w:r w:rsidRPr="00197E4B">
        <w:rPr>
          <w:spacing w:val="-7"/>
          <w:sz w:val="28"/>
          <w:szCs w:val="28"/>
        </w:rPr>
        <w:t>удается быть лучше их?</w:t>
      </w:r>
    </w:p>
    <w:p w:rsidR="00197E4B" w:rsidRPr="00197E4B" w:rsidRDefault="00221E44" w:rsidP="003A6389">
      <w:pPr>
        <w:widowControl w:val="0"/>
        <w:numPr>
          <w:ilvl w:val="0"/>
          <w:numId w:val="31"/>
        </w:numPr>
        <w:shd w:val="clear" w:color="auto" w:fill="FFFFFF"/>
        <w:tabs>
          <w:tab w:val="left" w:pos="360"/>
        </w:tabs>
        <w:suppressAutoHyphens w:val="0"/>
        <w:autoSpaceDE w:val="0"/>
        <w:autoSpaceDN w:val="0"/>
        <w:adjustRightInd w:val="0"/>
        <w:spacing w:line="360" w:lineRule="auto"/>
        <w:ind w:left="284" w:hanging="284"/>
        <w:jc w:val="both"/>
        <w:rPr>
          <w:sz w:val="28"/>
          <w:szCs w:val="28"/>
        </w:rPr>
      </w:pPr>
      <w:r>
        <w:rPr>
          <w:noProof/>
          <w:sz w:val="28"/>
          <w:szCs w:val="28"/>
        </w:rPr>
        <w:lastRenderedPageBreak/>
        <w:pict>
          <v:line id="_x0000_s1028" style="position:absolute;left:0;text-align:left;z-index:251665920" from="-396pt,14.7pt" to="-93.1pt,14.7pt" strokeweight=".7pt"/>
        </w:pict>
      </w:r>
      <w:r w:rsidR="00197E4B" w:rsidRPr="00197E4B">
        <w:rPr>
          <w:spacing w:val="-8"/>
          <w:sz w:val="28"/>
          <w:szCs w:val="28"/>
        </w:rPr>
        <w:t>Доволен ли ты тем, как к тебе относятся твои одноклассники?</w:t>
      </w:r>
    </w:p>
    <w:p w:rsidR="00197E4B" w:rsidRPr="00197E4B" w:rsidRDefault="00197E4B" w:rsidP="003A6389">
      <w:pPr>
        <w:widowControl w:val="0"/>
        <w:numPr>
          <w:ilvl w:val="0"/>
          <w:numId w:val="31"/>
        </w:numPr>
        <w:shd w:val="clear" w:color="auto" w:fill="FFFFFF"/>
        <w:tabs>
          <w:tab w:val="left" w:pos="0"/>
        </w:tabs>
        <w:suppressAutoHyphens w:val="0"/>
        <w:autoSpaceDE w:val="0"/>
        <w:autoSpaceDN w:val="0"/>
        <w:adjustRightInd w:val="0"/>
        <w:spacing w:line="360" w:lineRule="auto"/>
        <w:ind w:left="284" w:hanging="284"/>
        <w:jc w:val="both"/>
        <w:rPr>
          <w:sz w:val="28"/>
          <w:szCs w:val="28"/>
        </w:rPr>
      </w:pPr>
      <w:r w:rsidRPr="00197E4B">
        <w:rPr>
          <w:spacing w:val="-9"/>
          <w:sz w:val="28"/>
          <w:szCs w:val="28"/>
        </w:rPr>
        <w:t xml:space="preserve">Хорошо ли ты себя чувствуешь, когда остаешься один на один </w:t>
      </w:r>
      <w:r w:rsidRPr="00197E4B">
        <w:rPr>
          <w:spacing w:val="-7"/>
          <w:sz w:val="28"/>
          <w:szCs w:val="28"/>
        </w:rPr>
        <w:t>с учителем?</w:t>
      </w:r>
    </w:p>
    <w:p w:rsidR="00197E4B" w:rsidRPr="00197E4B" w:rsidRDefault="00197E4B" w:rsidP="003A6389">
      <w:pPr>
        <w:widowControl w:val="0"/>
        <w:numPr>
          <w:ilvl w:val="0"/>
          <w:numId w:val="31"/>
        </w:numPr>
        <w:shd w:val="clear" w:color="auto" w:fill="FFFFFF"/>
        <w:tabs>
          <w:tab w:val="left" w:pos="360"/>
        </w:tabs>
        <w:suppressAutoHyphens w:val="0"/>
        <w:autoSpaceDE w:val="0"/>
        <w:autoSpaceDN w:val="0"/>
        <w:adjustRightInd w:val="0"/>
        <w:spacing w:line="360" w:lineRule="auto"/>
        <w:ind w:left="284" w:hanging="284"/>
        <w:jc w:val="both"/>
        <w:rPr>
          <w:sz w:val="28"/>
          <w:szCs w:val="28"/>
        </w:rPr>
      </w:pPr>
      <w:r w:rsidRPr="00197E4B">
        <w:rPr>
          <w:spacing w:val="-5"/>
          <w:sz w:val="28"/>
          <w:szCs w:val="28"/>
        </w:rPr>
        <w:t>Высмеивают ли временами одноклассники твою внешность и твое поведение?</w:t>
      </w:r>
    </w:p>
    <w:p w:rsidR="00197E4B" w:rsidRPr="00197E4B" w:rsidRDefault="00197E4B" w:rsidP="003A6389">
      <w:pPr>
        <w:widowControl w:val="0"/>
        <w:numPr>
          <w:ilvl w:val="0"/>
          <w:numId w:val="31"/>
        </w:numPr>
        <w:shd w:val="clear" w:color="auto" w:fill="FFFFFF"/>
        <w:tabs>
          <w:tab w:val="left" w:pos="360"/>
        </w:tabs>
        <w:suppressAutoHyphens w:val="0"/>
        <w:autoSpaceDE w:val="0"/>
        <w:autoSpaceDN w:val="0"/>
        <w:adjustRightInd w:val="0"/>
        <w:spacing w:line="360" w:lineRule="auto"/>
        <w:ind w:left="284" w:hanging="284"/>
        <w:jc w:val="both"/>
        <w:rPr>
          <w:sz w:val="28"/>
          <w:szCs w:val="28"/>
        </w:rPr>
      </w:pPr>
      <w:r w:rsidRPr="00197E4B">
        <w:rPr>
          <w:spacing w:val="-4"/>
          <w:sz w:val="28"/>
          <w:szCs w:val="28"/>
        </w:rPr>
        <w:t xml:space="preserve">Думаешь ли ты, что беспокоишься о своих школьных делах </w:t>
      </w:r>
      <w:r w:rsidRPr="00197E4B">
        <w:rPr>
          <w:spacing w:val="-5"/>
          <w:sz w:val="28"/>
          <w:szCs w:val="28"/>
        </w:rPr>
        <w:t>больше, чем другие ребята?</w:t>
      </w:r>
    </w:p>
    <w:p w:rsidR="00197E4B" w:rsidRPr="00197E4B" w:rsidRDefault="00197E4B" w:rsidP="003A6389">
      <w:pPr>
        <w:widowControl w:val="0"/>
        <w:numPr>
          <w:ilvl w:val="0"/>
          <w:numId w:val="31"/>
        </w:numPr>
        <w:shd w:val="clear" w:color="auto" w:fill="FFFFFF"/>
        <w:tabs>
          <w:tab w:val="left" w:pos="360"/>
        </w:tabs>
        <w:suppressAutoHyphens w:val="0"/>
        <w:autoSpaceDE w:val="0"/>
        <w:autoSpaceDN w:val="0"/>
        <w:adjustRightInd w:val="0"/>
        <w:spacing w:line="360" w:lineRule="auto"/>
        <w:ind w:left="284" w:hanging="284"/>
        <w:jc w:val="both"/>
        <w:rPr>
          <w:sz w:val="28"/>
          <w:szCs w:val="28"/>
        </w:rPr>
      </w:pPr>
      <w:r w:rsidRPr="00197E4B">
        <w:rPr>
          <w:spacing w:val="-6"/>
          <w:sz w:val="28"/>
          <w:szCs w:val="28"/>
        </w:rPr>
        <w:t xml:space="preserve">Если ты не можешь ответить на вопрос учителя, чувствуешь </w:t>
      </w:r>
      <w:r w:rsidRPr="00197E4B">
        <w:rPr>
          <w:spacing w:val="-3"/>
          <w:sz w:val="28"/>
          <w:szCs w:val="28"/>
        </w:rPr>
        <w:t>ли ты, что вот-вот расплачешься?</w:t>
      </w:r>
    </w:p>
    <w:p w:rsidR="00197E4B" w:rsidRPr="00197E4B" w:rsidRDefault="00197E4B" w:rsidP="003A6389">
      <w:pPr>
        <w:widowControl w:val="0"/>
        <w:numPr>
          <w:ilvl w:val="0"/>
          <w:numId w:val="31"/>
        </w:numPr>
        <w:shd w:val="clear" w:color="auto" w:fill="FFFFFF"/>
        <w:tabs>
          <w:tab w:val="left" w:pos="360"/>
        </w:tabs>
        <w:suppressAutoHyphens w:val="0"/>
        <w:autoSpaceDE w:val="0"/>
        <w:autoSpaceDN w:val="0"/>
        <w:adjustRightInd w:val="0"/>
        <w:spacing w:line="360" w:lineRule="auto"/>
        <w:ind w:left="284" w:hanging="284"/>
        <w:jc w:val="both"/>
        <w:rPr>
          <w:sz w:val="28"/>
          <w:szCs w:val="28"/>
        </w:rPr>
      </w:pPr>
      <w:r w:rsidRPr="00197E4B">
        <w:rPr>
          <w:spacing w:val="-7"/>
          <w:sz w:val="28"/>
          <w:szCs w:val="28"/>
        </w:rPr>
        <w:t xml:space="preserve">Бывает ли так, что ты долго не можешь заснуть, думая о том, </w:t>
      </w:r>
      <w:r w:rsidRPr="00197E4B">
        <w:rPr>
          <w:spacing w:val="-5"/>
          <w:sz w:val="28"/>
          <w:szCs w:val="28"/>
        </w:rPr>
        <w:t>что будет завтра в школе?</w:t>
      </w:r>
    </w:p>
    <w:p w:rsidR="00197E4B" w:rsidRPr="00197E4B" w:rsidRDefault="00197E4B" w:rsidP="003A6389">
      <w:pPr>
        <w:widowControl w:val="0"/>
        <w:numPr>
          <w:ilvl w:val="0"/>
          <w:numId w:val="31"/>
        </w:numPr>
        <w:shd w:val="clear" w:color="auto" w:fill="FFFFFF"/>
        <w:tabs>
          <w:tab w:val="left" w:pos="360"/>
        </w:tabs>
        <w:suppressAutoHyphens w:val="0"/>
        <w:autoSpaceDE w:val="0"/>
        <w:autoSpaceDN w:val="0"/>
        <w:adjustRightInd w:val="0"/>
        <w:spacing w:line="360" w:lineRule="auto"/>
        <w:ind w:left="284" w:hanging="284"/>
        <w:jc w:val="both"/>
        <w:rPr>
          <w:sz w:val="28"/>
          <w:szCs w:val="28"/>
        </w:rPr>
      </w:pPr>
      <w:r w:rsidRPr="00197E4B">
        <w:rPr>
          <w:spacing w:val="-7"/>
          <w:sz w:val="28"/>
          <w:szCs w:val="28"/>
        </w:rPr>
        <w:t xml:space="preserve">Работая над трудным заданием, чувствуешь ли ты порой, что </w:t>
      </w:r>
      <w:r w:rsidRPr="00197E4B">
        <w:rPr>
          <w:spacing w:val="-3"/>
          <w:sz w:val="28"/>
          <w:szCs w:val="28"/>
        </w:rPr>
        <w:t>забыл вещи, которые раньше хорошо знал?</w:t>
      </w:r>
    </w:p>
    <w:p w:rsidR="00197E4B" w:rsidRPr="00197E4B" w:rsidRDefault="00197E4B" w:rsidP="003A6389">
      <w:pPr>
        <w:widowControl w:val="0"/>
        <w:numPr>
          <w:ilvl w:val="0"/>
          <w:numId w:val="31"/>
        </w:numPr>
        <w:shd w:val="clear" w:color="auto" w:fill="FFFFFF"/>
        <w:tabs>
          <w:tab w:val="left" w:pos="360"/>
        </w:tabs>
        <w:suppressAutoHyphens w:val="0"/>
        <w:autoSpaceDE w:val="0"/>
        <w:autoSpaceDN w:val="0"/>
        <w:adjustRightInd w:val="0"/>
        <w:spacing w:line="360" w:lineRule="auto"/>
        <w:ind w:left="284" w:hanging="284"/>
        <w:jc w:val="both"/>
        <w:rPr>
          <w:sz w:val="28"/>
          <w:szCs w:val="28"/>
        </w:rPr>
      </w:pPr>
      <w:r w:rsidRPr="00197E4B">
        <w:rPr>
          <w:spacing w:val="-6"/>
          <w:sz w:val="28"/>
          <w:szCs w:val="28"/>
        </w:rPr>
        <w:t>Дрожит ли слегка твоя рука, когда ты пишешь самостоятель</w:t>
      </w:r>
      <w:r w:rsidRPr="00197E4B">
        <w:rPr>
          <w:spacing w:val="-7"/>
          <w:sz w:val="28"/>
          <w:szCs w:val="28"/>
        </w:rPr>
        <w:t>ную работу?</w:t>
      </w:r>
    </w:p>
    <w:p w:rsidR="00197E4B" w:rsidRPr="00197E4B" w:rsidRDefault="00197E4B" w:rsidP="003A6389">
      <w:pPr>
        <w:widowControl w:val="0"/>
        <w:numPr>
          <w:ilvl w:val="0"/>
          <w:numId w:val="31"/>
        </w:numPr>
        <w:shd w:val="clear" w:color="auto" w:fill="FFFFFF"/>
        <w:tabs>
          <w:tab w:val="left" w:pos="360"/>
        </w:tabs>
        <w:suppressAutoHyphens w:val="0"/>
        <w:autoSpaceDE w:val="0"/>
        <w:autoSpaceDN w:val="0"/>
        <w:adjustRightInd w:val="0"/>
        <w:spacing w:line="360" w:lineRule="auto"/>
        <w:ind w:left="284" w:hanging="284"/>
        <w:jc w:val="both"/>
        <w:rPr>
          <w:sz w:val="28"/>
          <w:szCs w:val="28"/>
        </w:rPr>
      </w:pPr>
      <w:r w:rsidRPr="00197E4B">
        <w:rPr>
          <w:spacing w:val="-7"/>
          <w:sz w:val="28"/>
          <w:szCs w:val="28"/>
        </w:rPr>
        <w:t xml:space="preserve">Чувствуешь ли ты, что начинаешь нервничать, когда учитель </w:t>
      </w:r>
      <w:r w:rsidRPr="00197E4B">
        <w:rPr>
          <w:spacing w:val="-4"/>
          <w:sz w:val="28"/>
          <w:szCs w:val="28"/>
        </w:rPr>
        <w:t>говорит, что собирается дать классу задание?</w:t>
      </w:r>
    </w:p>
    <w:p w:rsidR="00197E4B" w:rsidRPr="00197E4B" w:rsidRDefault="00197E4B" w:rsidP="003A6389">
      <w:pPr>
        <w:widowControl w:val="0"/>
        <w:numPr>
          <w:ilvl w:val="0"/>
          <w:numId w:val="31"/>
        </w:numPr>
        <w:shd w:val="clear" w:color="auto" w:fill="FFFFFF"/>
        <w:tabs>
          <w:tab w:val="left" w:pos="360"/>
        </w:tabs>
        <w:suppressAutoHyphens w:val="0"/>
        <w:autoSpaceDE w:val="0"/>
        <w:autoSpaceDN w:val="0"/>
        <w:adjustRightInd w:val="0"/>
        <w:spacing w:line="360" w:lineRule="auto"/>
        <w:ind w:left="284" w:hanging="284"/>
        <w:jc w:val="both"/>
        <w:rPr>
          <w:sz w:val="28"/>
          <w:szCs w:val="28"/>
        </w:rPr>
      </w:pPr>
      <w:r w:rsidRPr="00197E4B">
        <w:rPr>
          <w:spacing w:val="-4"/>
          <w:sz w:val="28"/>
          <w:szCs w:val="28"/>
        </w:rPr>
        <w:t>Пугает ли тебя проверка твоих знаний в школе?</w:t>
      </w:r>
    </w:p>
    <w:p w:rsidR="00197E4B" w:rsidRPr="00197E4B" w:rsidRDefault="00197E4B" w:rsidP="003A6389">
      <w:pPr>
        <w:widowControl w:val="0"/>
        <w:numPr>
          <w:ilvl w:val="0"/>
          <w:numId w:val="31"/>
        </w:numPr>
        <w:shd w:val="clear" w:color="auto" w:fill="FFFFFF"/>
        <w:tabs>
          <w:tab w:val="left" w:pos="360"/>
        </w:tabs>
        <w:suppressAutoHyphens w:val="0"/>
        <w:autoSpaceDE w:val="0"/>
        <w:autoSpaceDN w:val="0"/>
        <w:adjustRightInd w:val="0"/>
        <w:spacing w:line="360" w:lineRule="auto"/>
        <w:ind w:left="284" w:hanging="284"/>
        <w:jc w:val="both"/>
        <w:rPr>
          <w:sz w:val="28"/>
          <w:szCs w:val="28"/>
        </w:rPr>
      </w:pPr>
      <w:r w:rsidRPr="00197E4B">
        <w:rPr>
          <w:spacing w:val="-6"/>
          <w:sz w:val="28"/>
          <w:szCs w:val="28"/>
        </w:rPr>
        <w:t xml:space="preserve">Когда учитель дает самостоятельную работу, чувствуешь ли </w:t>
      </w:r>
      <w:r w:rsidRPr="00197E4B">
        <w:rPr>
          <w:spacing w:val="-3"/>
          <w:sz w:val="28"/>
          <w:szCs w:val="28"/>
        </w:rPr>
        <w:t>ты страх, что не справишься с ней?</w:t>
      </w:r>
    </w:p>
    <w:p w:rsidR="00197E4B" w:rsidRPr="003A6389" w:rsidRDefault="00197E4B" w:rsidP="007B1F75">
      <w:pPr>
        <w:pStyle w:val="aff"/>
        <w:numPr>
          <w:ilvl w:val="0"/>
          <w:numId w:val="27"/>
        </w:numPr>
        <w:shd w:val="clear" w:color="auto" w:fill="FFFFFF"/>
        <w:tabs>
          <w:tab w:val="left" w:pos="360"/>
        </w:tabs>
        <w:spacing w:line="360" w:lineRule="auto"/>
        <w:ind w:left="426" w:hanging="426"/>
        <w:jc w:val="both"/>
        <w:rPr>
          <w:sz w:val="28"/>
          <w:szCs w:val="28"/>
        </w:rPr>
      </w:pPr>
      <w:r w:rsidRPr="003A6389">
        <w:rPr>
          <w:spacing w:val="-4"/>
          <w:sz w:val="28"/>
          <w:szCs w:val="28"/>
        </w:rPr>
        <w:t>Снилось ли тебе временами, что у тебя не получается такое  задание, которое могут сделать все твои одноклассники?</w:t>
      </w:r>
    </w:p>
    <w:p w:rsidR="00197E4B" w:rsidRPr="00197E4B" w:rsidRDefault="00197E4B" w:rsidP="003A6389">
      <w:pPr>
        <w:widowControl w:val="0"/>
        <w:numPr>
          <w:ilvl w:val="0"/>
          <w:numId w:val="31"/>
        </w:numPr>
        <w:shd w:val="clear" w:color="auto" w:fill="FFFFFF"/>
        <w:tabs>
          <w:tab w:val="left" w:pos="360"/>
        </w:tabs>
        <w:suppressAutoHyphens w:val="0"/>
        <w:autoSpaceDE w:val="0"/>
        <w:autoSpaceDN w:val="0"/>
        <w:adjustRightInd w:val="0"/>
        <w:spacing w:line="360" w:lineRule="auto"/>
        <w:ind w:left="284" w:hanging="284"/>
        <w:jc w:val="both"/>
        <w:rPr>
          <w:sz w:val="28"/>
          <w:szCs w:val="28"/>
        </w:rPr>
      </w:pPr>
      <w:r w:rsidRPr="00197E4B">
        <w:rPr>
          <w:spacing w:val="-7"/>
          <w:sz w:val="28"/>
          <w:szCs w:val="28"/>
        </w:rPr>
        <w:t>Когда учитель объясняет материал, кажется ли тебе, что твои о</w:t>
      </w:r>
      <w:r w:rsidRPr="00197E4B">
        <w:rPr>
          <w:spacing w:val="-3"/>
          <w:sz w:val="28"/>
          <w:szCs w:val="28"/>
        </w:rPr>
        <w:t>дноклассники понимают его лучше, чем ты?</w:t>
      </w:r>
    </w:p>
    <w:p w:rsidR="00197E4B" w:rsidRPr="00197E4B" w:rsidRDefault="00197E4B" w:rsidP="003A6389">
      <w:pPr>
        <w:widowControl w:val="0"/>
        <w:numPr>
          <w:ilvl w:val="0"/>
          <w:numId w:val="31"/>
        </w:numPr>
        <w:shd w:val="clear" w:color="auto" w:fill="FFFFFF"/>
        <w:tabs>
          <w:tab w:val="left" w:pos="360"/>
        </w:tabs>
        <w:suppressAutoHyphens w:val="0"/>
        <w:autoSpaceDE w:val="0"/>
        <w:autoSpaceDN w:val="0"/>
        <w:adjustRightInd w:val="0"/>
        <w:spacing w:line="360" w:lineRule="auto"/>
        <w:ind w:left="284" w:hanging="284"/>
        <w:jc w:val="both"/>
        <w:rPr>
          <w:sz w:val="28"/>
          <w:szCs w:val="28"/>
        </w:rPr>
      </w:pPr>
      <w:r w:rsidRPr="00197E4B">
        <w:rPr>
          <w:spacing w:val="-4"/>
          <w:sz w:val="28"/>
          <w:szCs w:val="28"/>
        </w:rPr>
        <w:t>Беспокоишься ли ты по дороге в школу, что учитель может спросить тебя или дать проверочную работу?</w:t>
      </w:r>
    </w:p>
    <w:p w:rsidR="00197E4B" w:rsidRPr="00197E4B" w:rsidRDefault="00197E4B" w:rsidP="003A6389">
      <w:pPr>
        <w:widowControl w:val="0"/>
        <w:numPr>
          <w:ilvl w:val="0"/>
          <w:numId w:val="31"/>
        </w:numPr>
        <w:shd w:val="clear" w:color="auto" w:fill="FFFFFF"/>
        <w:tabs>
          <w:tab w:val="left" w:pos="360"/>
        </w:tabs>
        <w:suppressAutoHyphens w:val="0"/>
        <w:autoSpaceDE w:val="0"/>
        <w:autoSpaceDN w:val="0"/>
        <w:adjustRightInd w:val="0"/>
        <w:spacing w:line="360" w:lineRule="auto"/>
        <w:ind w:left="284" w:hanging="284"/>
        <w:jc w:val="both"/>
        <w:rPr>
          <w:sz w:val="28"/>
          <w:szCs w:val="28"/>
        </w:rPr>
      </w:pPr>
      <w:r w:rsidRPr="00197E4B">
        <w:rPr>
          <w:spacing w:val="-1"/>
          <w:sz w:val="28"/>
          <w:szCs w:val="28"/>
        </w:rPr>
        <w:t>Когда ты выполняешь задание, бывает ли так, что ты чув</w:t>
      </w:r>
      <w:r w:rsidRPr="00197E4B">
        <w:rPr>
          <w:sz w:val="28"/>
          <w:szCs w:val="28"/>
        </w:rPr>
        <w:t>ствуешь, что получишь за него «2»?</w:t>
      </w:r>
    </w:p>
    <w:p w:rsidR="00197E4B" w:rsidRPr="00197E4B" w:rsidRDefault="00197E4B" w:rsidP="003A6389">
      <w:pPr>
        <w:widowControl w:val="0"/>
        <w:numPr>
          <w:ilvl w:val="0"/>
          <w:numId w:val="31"/>
        </w:numPr>
        <w:shd w:val="clear" w:color="auto" w:fill="FFFFFF"/>
        <w:tabs>
          <w:tab w:val="left" w:pos="360"/>
        </w:tabs>
        <w:suppressAutoHyphens w:val="0"/>
        <w:autoSpaceDE w:val="0"/>
        <w:autoSpaceDN w:val="0"/>
        <w:adjustRightInd w:val="0"/>
        <w:spacing w:line="360" w:lineRule="auto"/>
        <w:ind w:left="284" w:hanging="284"/>
        <w:jc w:val="both"/>
        <w:rPr>
          <w:sz w:val="28"/>
          <w:szCs w:val="28"/>
        </w:rPr>
      </w:pPr>
      <w:r w:rsidRPr="00197E4B">
        <w:rPr>
          <w:spacing w:val="-3"/>
          <w:sz w:val="28"/>
          <w:szCs w:val="28"/>
        </w:rPr>
        <w:t xml:space="preserve">Дрожит ли слегка твоя рука, когда ты выполняешь задание </w:t>
      </w:r>
      <w:r w:rsidRPr="00197E4B">
        <w:rPr>
          <w:spacing w:val="-4"/>
          <w:sz w:val="28"/>
          <w:szCs w:val="28"/>
        </w:rPr>
        <w:t>на доске перед всем классом?</w:t>
      </w:r>
    </w:p>
    <w:p w:rsidR="00197E4B" w:rsidRPr="00197E4B" w:rsidRDefault="00197E4B" w:rsidP="003A6389">
      <w:pPr>
        <w:spacing w:line="360" w:lineRule="auto"/>
        <w:ind w:left="284" w:hanging="284"/>
        <w:jc w:val="both"/>
        <w:rPr>
          <w:sz w:val="28"/>
          <w:szCs w:val="28"/>
        </w:rPr>
      </w:pPr>
    </w:p>
    <w:p w:rsidR="00197E4B" w:rsidRPr="00197E4B" w:rsidRDefault="00197E4B" w:rsidP="003A6389">
      <w:pPr>
        <w:spacing w:line="360" w:lineRule="auto"/>
        <w:ind w:left="284" w:hanging="284"/>
        <w:jc w:val="both"/>
        <w:rPr>
          <w:sz w:val="28"/>
          <w:szCs w:val="28"/>
        </w:rPr>
      </w:pPr>
    </w:p>
    <w:p w:rsidR="00197E4B" w:rsidRPr="00197E4B" w:rsidRDefault="00197E4B" w:rsidP="007B1F75">
      <w:pPr>
        <w:shd w:val="clear" w:color="auto" w:fill="FFFFFF"/>
        <w:spacing w:before="122" w:line="360" w:lineRule="auto"/>
        <w:jc w:val="both"/>
        <w:rPr>
          <w:sz w:val="28"/>
          <w:szCs w:val="28"/>
        </w:rPr>
      </w:pPr>
      <w:r w:rsidRPr="00197E4B">
        <w:rPr>
          <w:i/>
          <w:iCs/>
          <w:spacing w:val="-6"/>
          <w:sz w:val="28"/>
          <w:szCs w:val="28"/>
        </w:rPr>
        <w:lastRenderedPageBreak/>
        <w:t xml:space="preserve">Обработка результатов. </w:t>
      </w:r>
      <w:r w:rsidRPr="00197E4B">
        <w:rPr>
          <w:spacing w:val="-6"/>
          <w:sz w:val="28"/>
          <w:szCs w:val="28"/>
        </w:rPr>
        <w:t xml:space="preserve">По окончании заполнения </w:t>
      </w:r>
      <w:proofErr w:type="spellStart"/>
      <w:r w:rsidRPr="00197E4B">
        <w:rPr>
          <w:spacing w:val="-6"/>
          <w:sz w:val="28"/>
          <w:szCs w:val="28"/>
        </w:rPr>
        <w:t>опросника</w:t>
      </w:r>
      <w:proofErr w:type="spellEnd"/>
      <w:r w:rsidRPr="00197E4B">
        <w:rPr>
          <w:spacing w:val="-6"/>
          <w:sz w:val="28"/>
          <w:szCs w:val="28"/>
        </w:rPr>
        <w:t xml:space="preserve"> </w:t>
      </w:r>
      <w:r w:rsidRPr="00197E4B">
        <w:rPr>
          <w:spacing w:val="-7"/>
          <w:sz w:val="28"/>
          <w:szCs w:val="28"/>
        </w:rPr>
        <w:t xml:space="preserve">подсчитывается количество несовпадений с каждой шкалой </w:t>
      </w:r>
      <w:proofErr w:type="spellStart"/>
      <w:r w:rsidRPr="00197E4B">
        <w:rPr>
          <w:spacing w:val="-7"/>
          <w:sz w:val="28"/>
          <w:szCs w:val="28"/>
        </w:rPr>
        <w:t>опрос</w:t>
      </w:r>
      <w:r w:rsidRPr="00197E4B">
        <w:rPr>
          <w:spacing w:val="-7"/>
          <w:sz w:val="28"/>
          <w:szCs w:val="28"/>
        </w:rPr>
        <w:softHyphen/>
      </w:r>
      <w:r w:rsidRPr="00197E4B">
        <w:rPr>
          <w:spacing w:val="-5"/>
          <w:sz w:val="28"/>
          <w:szCs w:val="28"/>
        </w:rPr>
        <w:t>ника</w:t>
      </w:r>
      <w:proofErr w:type="spellEnd"/>
      <w:r w:rsidRPr="00197E4B">
        <w:rPr>
          <w:spacing w:val="-5"/>
          <w:sz w:val="28"/>
          <w:szCs w:val="28"/>
        </w:rPr>
        <w:t xml:space="preserve"> и с </w:t>
      </w:r>
      <w:proofErr w:type="spellStart"/>
      <w:r w:rsidRPr="00197E4B">
        <w:rPr>
          <w:spacing w:val="-5"/>
          <w:sz w:val="28"/>
          <w:szCs w:val="28"/>
        </w:rPr>
        <w:t>опросником</w:t>
      </w:r>
      <w:proofErr w:type="spellEnd"/>
      <w:r w:rsidRPr="00197E4B">
        <w:rPr>
          <w:spacing w:val="-5"/>
          <w:sz w:val="28"/>
          <w:szCs w:val="28"/>
        </w:rPr>
        <w:t xml:space="preserve"> в целом. Ключ: ответы «да» — 11, 20, 22, 24, </w:t>
      </w:r>
      <w:r w:rsidRPr="00197E4B">
        <w:rPr>
          <w:spacing w:val="-4"/>
          <w:sz w:val="28"/>
          <w:szCs w:val="28"/>
        </w:rPr>
        <w:t xml:space="preserve">25, 30, 35, 36, 38, 39, 41, 43, 44; ответы «нет» - 1-10, 12-19, 21, 23, </w:t>
      </w:r>
      <w:r w:rsidRPr="00197E4B">
        <w:rPr>
          <w:sz w:val="28"/>
          <w:szCs w:val="28"/>
        </w:rPr>
        <w:t>26-29, 31-34, 37, 40, 42, 45-58.</w:t>
      </w:r>
    </w:p>
    <w:p w:rsidR="007B1F75" w:rsidRDefault="00197E4B" w:rsidP="007B1F75">
      <w:pPr>
        <w:widowControl w:val="0"/>
        <w:numPr>
          <w:ilvl w:val="0"/>
          <w:numId w:val="28"/>
        </w:numPr>
        <w:shd w:val="clear" w:color="auto" w:fill="FFFFFF"/>
        <w:tabs>
          <w:tab w:val="left" w:pos="569"/>
          <w:tab w:val="left" w:pos="5184"/>
        </w:tabs>
        <w:suppressAutoHyphens w:val="0"/>
        <w:autoSpaceDE w:val="0"/>
        <w:autoSpaceDN w:val="0"/>
        <w:adjustRightInd w:val="0"/>
        <w:spacing w:before="11" w:line="360" w:lineRule="auto"/>
        <w:jc w:val="both"/>
        <w:rPr>
          <w:spacing w:val="-27"/>
          <w:sz w:val="28"/>
          <w:szCs w:val="28"/>
        </w:rPr>
      </w:pPr>
      <w:r w:rsidRPr="00197E4B">
        <w:rPr>
          <w:spacing w:val="-4"/>
          <w:sz w:val="28"/>
          <w:szCs w:val="28"/>
        </w:rPr>
        <w:t xml:space="preserve"> Общая школьная тревожность: 2, 4, 7, 12, 16, 21, 23, 26, 28, </w:t>
      </w:r>
      <w:r w:rsidRPr="00197E4B">
        <w:rPr>
          <w:spacing w:val="-2"/>
          <w:sz w:val="28"/>
          <w:szCs w:val="28"/>
        </w:rPr>
        <w:t xml:space="preserve">46-58 </w:t>
      </w:r>
      <w:r w:rsidRPr="00197E4B">
        <w:rPr>
          <w:i/>
          <w:iCs/>
          <w:spacing w:val="-2"/>
          <w:sz w:val="28"/>
          <w:szCs w:val="28"/>
        </w:rPr>
        <w:t>(</w:t>
      </w:r>
      <w:proofErr w:type="spellStart"/>
      <w:proofErr w:type="gramStart"/>
      <w:r w:rsidRPr="00197E4B">
        <w:rPr>
          <w:i/>
          <w:iCs/>
          <w:spacing w:val="-2"/>
          <w:sz w:val="28"/>
          <w:szCs w:val="28"/>
        </w:rPr>
        <w:t>п</w:t>
      </w:r>
      <w:proofErr w:type="spellEnd"/>
      <w:proofErr w:type="gramEnd"/>
      <w:r w:rsidRPr="00197E4B">
        <w:rPr>
          <w:i/>
          <w:iCs/>
          <w:spacing w:val="-2"/>
          <w:sz w:val="28"/>
          <w:szCs w:val="28"/>
        </w:rPr>
        <w:t xml:space="preserve"> </w:t>
      </w:r>
      <w:r w:rsidRPr="00197E4B">
        <w:rPr>
          <w:spacing w:val="-2"/>
          <w:sz w:val="28"/>
          <w:szCs w:val="28"/>
        </w:rPr>
        <w:t>= 22)</w:t>
      </w:r>
      <w:r w:rsidR="003A6389">
        <w:rPr>
          <w:spacing w:val="-2"/>
          <w:sz w:val="28"/>
          <w:szCs w:val="28"/>
        </w:rPr>
        <w:t>.</w:t>
      </w:r>
    </w:p>
    <w:p w:rsidR="007B1F75" w:rsidRDefault="00197E4B" w:rsidP="007B1F75">
      <w:pPr>
        <w:widowControl w:val="0"/>
        <w:numPr>
          <w:ilvl w:val="0"/>
          <w:numId w:val="28"/>
        </w:numPr>
        <w:shd w:val="clear" w:color="auto" w:fill="FFFFFF"/>
        <w:tabs>
          <w:tab w:val="left" w:pos="569"/>
          <w:tab w:val="left" w:pos="5184"/>
        </w:tabs>
        <w:suppressAutoHyphens w:val="0"/>
        <w:autoSpaceDE w:val="0"/>
        <w:autoSpaceDN w:val="0"/>
        <w:adjustRightInd w:val="0"/>
        <w:spacing w:before="11" w:line="360" w:lineRule="auto"/>
        <w:jc w:val="both"/>
        <w:rPr>
          <w:spacing w:val="-27"/>
          <w:sz w:val="28"/>
          <w:szCs w:val="28"/>
        </w:rPr>
      </w:pPr>
      <w:r w:rsidRPr="007B1F75">
        <w:rPr>
          <w:spacing w:val="-4"/>
          <w:sz w:val="28"/>
          <w:szCs w:val="28"/>
        </w:rPr>
        <w:t xml:space="preserve">  Переживание социального стресса: 5, 10, 15, 20, 24, 30, 33, </w:t>
      </w:r>
      <w:r w:rsidRPr="007B1F75">
        <w:rPr>
          <w:sz w:val="28"/>
          <w:szCs w:val="28"/>
        </w:rPr>
        <w:t>36, 39,42, 44 (</w:t>
      </w:r>
      <w:proofErr w:type="gramStart"/>
      <w:r w:rsidRPr="007B1F75">
        <w:rPr>
          <w:i/>
          <w:sz w:val="28"/>
          <w:szCs w:val="28"/>
        </w:rPr>
        <w:t>п</w:t>
      </w:r>
      <w:proofErr w:type="gramEnd"/>
      <w:r w:rsidRPr="007B1F75">
        <w:rPr>
          <w:sz w:val="28"/>
          <w:szCs w:val="28"/>
        </w:rPr>
        <w:t>=11)</w:t>
      </w:r>
    </w:p>
    <w:p w:rsidR="00197E4B" w:rsidRPr="007B1F75" w:rsidRDefault="00197E4B" w:rsidP="007B1F75">
      <w:pPr>
        <w:widowControl w:val="0"/>
        <w:numPr>
          <w:ilvl w:val="0"/>
          <w:numId w:val="28"/>
        </w:numPr>
        <w:shd w:val="clear" w:color="auto" w:fill="FFFFFF"/>
        <w:tabs>
          <w:tab w:val="left" w:pos="569"/>
          <w:tab w:val="left" w:pos="5184"/>
        </w:tabs>
        <w:suppressAutoHyphens w:val="0"/>
        <w:autoSpaceDE w:val="0"/>
        <w:autoSpaceDN w:val="0"/>
        <w:adjustRightInd w:val="0"/>
        <w:spacing w:before="11" w:line="360" w:lineRule="auto"/>
        <w:jc w:val="both"/>
        <w:rPr>
          <w:spacing w:val="-27"/>
          <w:sz w:val="28"/>
          <w:szCs w:val="28"/>
        </w:rPr>
      </w:pPr>
      <w:r w:rsidRPr="007B1F75">
        <w:rPr>
          <w:sz w:val="28"/>
          <w:szCs w:val="28"/>
        </w:rPr>
        <w:t xml:space="preserve"> </w:t>
      </w:r>
      <w:r w:rsidRPr="007B1F75">
        <w:rPr>
          <w:spacing w:val="-6"/>
          <w:sz w:val="28"/>
          <w:szCs w:val="28"/>
        </w:rPr>
        <w:t xml:space="preserve">Фрустрация потребности в достижении успеха: 1, 3, 6,11, 17, </w:t>
      </w:r>
      <w:r w:rsidRPr="007B1F75">
        <w:rPr>
          <w:sz w:val="28"/>
          <w:szCs w:val="28"/>
        </w:rPr>
        <w:t xml:space="preserve">19, 25, 29, 32, 35, 38, 41, 43 </w:t>
      </w:r>
      <w:r w:rsidRPr="007B1F75">
        <w:rPr>
          <w:i/>
          <w:iCs/>
          <w:sz w:val="28"/>
          <w:szCs w:val="28"/>
        </w:rPr>
        <w:t>(</w:t>
      </w:r>
      <w:proofErr w:type="spellStart"/>
      <w:proofErr w:type="gramStart"/>
      <w:r w:rsidRPr="007B1F75">
        <w:rPr>
          <w:i/>
          <w:iCs/>
          <w:sz w:val="28"/>
          <w:szCs w:val="28"/>
        </w:rPr>
        <w:t>п</w:t>
      </w:r>
      <w:proofErr w:type="spellEnd"/>
      <w:proofErr w:type="gramEnd"/>
      <w:r w:rsidRPr="007B1F75">
        <w:rPr>
          <w:i/>
          <w:iCs/>
          <w:sz w:val="28"/>
          <w:szCs w:val="28"/>
        </w:rPr>
        <w:t xml:space="preserve"> = </w:t>
      </w:r>
      <w:r w:rsidRPr="007B1F75">
        <w:rPr>
          <w:sz w:val="28"/>
          <w:szCs w:val="28"/>
        </w:rPr>
        <w:t>13).</w:t>
      </w:r>
    </w:p>
    <w:p w:rsidR="00197E4B" w:rsidRPr="00197E4B" w:rsidRDefault="00197E4B" w:rsidP="007B1F75">
      <w:pPr>
        <w:widowControl w:val="0"/>
        <w:numPr>
          <w:ilvl w:val="0"/>
          <w:numId w:val="29"/>
        </w:numPr>
        <w:shd w:val="clear" w:color="auto" w:fill="FFFFFF"/>
        <w:tabs>
          <w:tab w:val="clear" w:pos="720"/>
        </w:tabs>
        <w:suppressAutoHyphens w:val="0"/>
        <w:autoSpaceDE w:val="0"/>
        <w:autoSpaceDN w:val="0"/>
        <w:adjustRightInd w:val="0"/>
        <w:spacing w:before="4" w:line="360" w:lineRule="auto"/>
        <w:ind w:left="284" w:hanging="284"/>
        <w:jc w:val="both"/>
        <w:rPr>
          <w:spacing w:val="-14"/>
          <w:sz w:val="28"/>
          <w:szCs w:val="28"/>
        </w:rPr>
      </w:pPr>
      <w:r w:rsidRPr="00197E4B">
        <w:rPr>
          <w:spacing w:val="-3"/>
          <w:sz w:val="28"/>
          <w:szCs w:val="28"/>
        </w:rPr>
        <w:t xml:space="preserve">Страх самовыражения: 27, 31, 34, 37, 40, 45 </w:t>
      </w:r>
      <w:r w:rsidRPr="00197E4B">
        <w:rPr>
          <w:i/>
          <w:iCs/>
          <w:spacing w:val="-3"/>
          <w:sz w:val="28"/>
          <w:szCs w:val="28"/>
        </w:rPr>
        <w:t>(</w:t>
      </w:r>
      <w:proofErr w:type="spellStart"/>
      <w:proofErr w:type="gramStart"/>
      <w:r w:rsidRPr="00197E4B">
        <w:rPr>
          <w:i/>
          <w:iCs/>
          <w:spacing w:val="-3"/>
          <w:sz w:val="28"/>
          <w:szCs w:val="28"/>
        </w:rPr>
        <w:t>п</w:t>
      </w:r>
      <w:proofErr w:type="spellEnd"/>
      <w:proofErr w:type="gramEnd"/>
      <w:r w:rsidRPr="00197E4B">
        <w:rPr>
          <w:i/>
          <w:iCs/>
          <w:spacing w:val="-3"/>
          <w:sz w:val="28"/>
          <w:szCs w:val="28"/>
        </w:rPr>
        <w:t xml:space="preserve"> = </w:t>
      </w:r>
      <w:r w:rsidRPr="00197E4B">
        <w:rPr>
          <w:spacing w:val="-3"/>
          <w:sz w:val="28"/>
          <w:szCs w:val="28"/>
        </w:rPr>
        <w:t>6).</w:t>
      </w:r>
    </w:p>
    <w:p w:rsidR="00197E4B" w:rsidRPr="00197E4B" w:rsidRDefault="00197E4B" w:rsidP="007B1F75">
      <w:pPr>
        <w:widowControl w:val="0"/>
        <w:numPr>
          <w:ilvl w:val="0"/>
          <w:numId w:val="29"/>
        </w:numPr>
        <w:shd w:val="clear" w:color="auto" w:fill="FFFFFF"/>
        <w:tabs>
          <w:tab w:val="clear" w:pos="720"/>
        </w:tabs>
        <w:suppressAutoHyphens w:val="0"/>
        <w:autoSpaceDE w:val="0"/>
        <w:autoSpaceDN w:val="0"/>
        <w:adjustRightInd w:val="0"/>
        <w:spacing w:line="360" w:lineRule="auto"/>
        <w:ind w:left="284" w:hanging="284"/>
        <w:jc w:val="both"/>
        <w:rPr>
          <w:spacing w:val="-18"/>
          <w:sz w:val="28"/>
          <w:szCs w:val="28"/>
        </w:rPr>
      </w:pPr>
      <w:r w:rsidRPr="00197E4B">
        <w:rPr>
          <w:spacing w:val="-4"/>
          <w:sz w:val="28"/>
          <w:szCs w:val="28"/>
        </w:rPr>
        <w:t xml:space="preserve">Страх ситуации проверки знаний: 2, 7, 12, 16, 21, 26 </w:t>
      </w:r>
      <w:r w:rsidRPr="00197E4B">
        <w:rPr>
          <w:i/>
          <w:iCs/>
          <w:spacing w:val="-4"/>
          <w:sz w:val="28"/>
          <w:szCs w:val="28"/>
        </w:rPr>
        <w:t>(</w:t>
      </w:r>
      <w:proofErr w:type="spellStart"/>
      <w:proofErr w:type="gramStart"/>
      <w:r w:rsidRPr="00197E4B">
        <w:rPr>
          <w:i/>
          <w:iCs/>
          <w:spacing w:val="-4"/>
          <w:sz w:val="28"/>
          <w:szCs w:val="28"/>
        </w:rPr>
        <w:t>п</w:t>
      </w:r>
      <w:proofErr w:type="spellEnd"/>
      <w:proofErr w:type="gramEnd"/>
      <w:r w:rsidRPr="00197E4B">
        <w:rPr>
          <w:i/>
          <w:iCs/>
          <w:spacing w:val="-4"/>
          <w:sz w:val="28"/>
          <w:szCs w:val="28"/>
        </w:rPr>
        <w:t xml:space="preserve"> = в).</w:t>
      </w:r>
    </w:p>
    <w:p w:rsidR="00197E4B" w:rsidRPr="00197E4B" w:rsidRDefault="00197E4B" w:rsidP="007B1F75">
      <w:pPr>
        <w:widowControl w:val="0"/>
        <w:numPr>
          <w:ilvl w:val="0"/>
          <w:numId w:val="29"/>
        </w:numPr>
        <w:shd w:val="clear" w:color="auto" w:fill="FFFFFF"/>
        <w:tabs>
          <w:tab w:val="clear" w:pos="720"/>
        </w:tabs>
        <w:suppressAutoHyphens w:val="0"/>
        <w:autoSpaceDE w:val="0"/>
        <w:autoSpaceDN w:val="0"/>
        <w:adjustRightInd w:val="0"/>
        <w:spacing w:line="360" w:lineRule="auto"/>
        <w:ind w:left="284" w:hanging="284"/>
        <w:jc w:val="both"/>
        <w:rPr>
          <w:spacing w:val="-16"/>
          <w:sz w:val="28"/>
          <w:szCs w:val="28"/>
        </w:rPr>
      </w:pPr>
      <w:r w:rsidRPr="00197E4B">
        <w:rPr>
          <w:spacing w:val="-5"/>
          <w:sz w:val="28"/>
          <w:szCs w:val="28"/>
        </w:rPr>
        <w:t xml:space="preserve">Страх несоответствия ожиданиям окружающих: 3, 8, 13, 17, </w:t>
      </w:r>
      <w:r w:rsidRPr="00197E4B">
        <w:rPr>
          <w:sz w:val="28"/>
          <w:szCs w:val="28"/>
        </w:rPr>
        <w:t>22 (</w:t>
      </w:r>
      <w:proofErr w:type="spellStart"/>
      <w:proofErr w:type="gramStart"/>
      <w:r w:rsidRPr="00197E4B">
        <w:rPr>
          <w:i/>
          <w:sz w:val="28"/>
          <w:szCs w:val="28"/>
        </w:rPr>
        <w:t>п</w:t>
      </w:r>
      <w:proofErr w:type="spellEnd"/>
      <w:proofErr w:type="gramEnd"/>
      <w:r w:rsidRPr="00197E4B">
        <w:rPr>
          <w:sz w:val="28"/>
          <w:szCs w:val="28"/>
        </w:rPr>
        <w:t xml:space="preserve"> = 5).</w:t>
      </w:r>
    </w:p>
    <w:p w:rsidR="00197E4B" w:rsidRPr="00197E4B" w:rsidRDefault="00197E4B" w:rsidP="007B1F75">
      <w:pPr>
        <w:widowControl w:val="0"/>
        <w:numPr>
          <w:ilvl w:val="0"/>
          <w:numId w:val="29"/>
        </w:numPr>
        <w:shd w:val="clear" w:color="auto" w:fill="FFFFFF"/>
        <w:tabs>
          <w:tab w:val="clear" w:pos="720"/>
        </w:tabs>
        <w:suppressAutoHyphens w:val="0"/>
        <w:autoSpaceDE w:val="0"/>
        <w:autoSpaceDN w:val="0"/>
        <w:adjustRightInd w:val="0"/>
        <w:spacing w:before="40" w:line="360" w:lineRule="auto"/>
        <w:ind w:left="284" w:hanging="284"/>
        <w:jc w:val="both"/>
        <w:rPr>
          <w:spacing w:val="-14"/>
          <w:sz w:val="28"/>
          <w:szCs w:val="28"/>
        </w:rPr>
      </w:pPr>
      <w:r w:rsidRPr="00197E4B">
        <w:rPr>
          <w:spacing w:val="-2"/>
          <w:sz w:val="28"/>
          <w:szCs w:val="28"/>
        </w:rPr>
        <w:t xml:space="preserve">Низкая физиологическая сопротивляемость стрессу: 9, 14, </w:t>
      </w:r>
      <w:r w:rsidRPr="00197E4B">
        <w:rPr>
          <w:sz w:val="28"/>
          <w:szCs w:val="28"/>
        </w:rPr>
        <w:t>18, 23, 28 (</w:t>
      </w:r>
      <w:proofErr w:type="spellStart"/>
      <w:proofErr w:type="gramStart"/>
      <w:r w:rsidRPr="00197E4B">
        <w:rPr>
          <w:i/>
          <w:sz w:val="28"/>
          <w:szCs w:val="28"/>
        </w:rPr>
        <w:t>п</w:t>
      </w:r>
      <w:proofErr w:type="spellEnd"/>
      <w:proofErr w:type="gramEnd"/>
      <w:r w:rsidRPr="00197E4B">
        <w:rPr>
          <w:sz w:val="28"/>
          <w:szCs w:val="28"/>
        </w:rPr>
        <w:t xml:space="preserve"> = 5).</w:t>
      </w:r>
    </w:p>
    <w:p w:rsidR="003A6389" w:rsidRDefault="00197E4B" w:rsidP="007B1F75">
      <w:pPr>
        <w:widowControl w:val="0"/>
        <w:numPr>
          <w:ilvl w:val="0"/>
          <w:numId w:val="29"/>
        </w:numPr>
        <w:shd w:val="clear" w:color="auto" w:fill="FFFFFF"/>
        <w:tabs>
          <w:tab w:val="clear" w:pos="720"/>
        </w:tabs>
        <w:suppressAutoHyphens w:val="0"/>
        <w:autoSpaceDE w:val="0"/>
        <w:autoSpaceDN w:val="0"/>
        <w:adjustRightInd w:val="0"/>
        <w:spacing w:before="36" w:line="360" w:lineRule="auto"/>
        <w:ind w:left="284" w:hanging="284"/>
        <w:jc w:val="both"/>
        <w:rPr>
          <w:spacing w:val="-19"/>
          <w:sz w:val="28"/>
          <w:szCs w:val="28"/>
        </w:rPr>
      </w:pPr>
      <w:r w:rsidRPr="00197E4B">
        <w:rPr>
          <w:spacing w:val="-4"/>
          <w:sz w:val="28"/>
          <w:szCs w:val="28"/>
        </w:rPr>
        <w:t xml:space="preserve">Проблемы и страхи в отношениях с учителями: 2, 6, 11, 32, </w:t>
      </w:r>
      <w:r w:rsidRPr="00197E4B">
        <w:rPr>
          <w:sz w:val="28"/>
          <w:szCs w:val="28"/>
        </w:rPr>
        <w:t xml:space="preserve">35, 41, 44, 47 </w:t>
      </w:r>
      <w:r w:rsidRPr="00197E4B">
        <w:rPr>
          <w:i/>
          <w:iCs/>
          <w:sz w:val="28"/>
          <w:szCs w:val="28"/>
        </w:rPr>
        <w:t>(</w:t>
      </w:r>
      <w:proofErr w:type="spellStart"/>
      <w:proofErr w:type="gramStart"/>
      <w:r w:rsidRPr="00197E4B">
        <w:rPr>
          <w:i/>
          <w:iCs/>
          <w:sz w:val="28"/>
          <w:szCs w:val="28"/>
        </w:rPr>
        <w:t>п</w:t>
      </w:r>
      <w:proofErr w:type="spellEnd"/>
      <w:proofErr w:type="gramEnd"/>
      <w:r w:rsidRPr="00197E4B">
        <w:rPr>
          <w:i/>
          <w:iCs/>
          <w:sz w:val="28"/>
          <w:szCs w:val="28"/>
        </w:rPr>
        <w:t xml:space="preserve"> </w:t>
      </w:r>
      <w:r w:rsidRPr="00197E4B">
        <w:rPr>
          <w:sz w:val="28"/>
          <w:szCs w:val="28"/>
        </w:rPr>
        <w:t>= 8).</w:t>
      </w:r>
    </w:p>
    <w:p w:rsidR="00197E4B" w:rsidRPr="003A6389" w:rsidRDefault="00197E4B" w:rsidP="003A6389">
      <w:pPr>
        <w:widowControl w:val="0"/>
        <w:shd w:val="clear" w:color="auto" w:fill="FFFFFF"/>
        <w:suppressAutoHyphens w:val="0"/>
        <w:autoSpaceDE w:val="0"/>
        <w:autoSpaceDN w:val="0"/>
        <w:adjustRightInd w:val="0"/>
        <w:spacing w:before="36" w:line="360" w:lineRule="auto"/>
        <w:jc w:val="both"/>
        <w:rPr>
          <w:spacing w:val="-19"/>
          <w:sz w:val="28"/>
          <w:szCs w:val="28"/>
        </w:rPr>
      </w:pPr>
      <w:r w:rsidRPr="003A6389">
        <w:rPr>
          <w:i/>
          <w:iCs/>
          <w:spacing w:val="-6"/>
          <w:sz w:val="28"/>
          <w:szCs w:val="28"/>
        </w:rPr>
        <w:t xml:space="preserve">Интерпретация результатов. </w:t>
      </w:r>
      <w:r w:rsidRPr="003A6389">
        <w:rPr>
          <w:spacing w:val="-6"/>
          <w:sz w:val="28"/>
          <w:szCs w:val="28"/>
        </w:rPr>
        <w:t>Значения показателей тревожно</w:t>
      </w:r>
      <w:r w:rsidRPr="003A6389">
        <w:rPr>
          <w:spacing w:val="-6"/>
          <w:sz w:val="28"/>
          <w:szCs w:val="28"/>
        </w:rPr>
        <w:softHyphen/>
      </w:r>
      <w:r w:rsidRPr="003A6389">
        <w:rPr>
          <w:spacing w:val="-3"/>
          <w:sz w:val="28"/>
          <w:szCs w:val="28"/>
        </w:rPr>
        <w:t xml:space="preserve">сти, превышающие 50-типроцентный рубеж, позволяют говорить о повышенной тревожности, а превышающие 75 % — о высокой </w:t>
      </w:r>
      <w:r w:rsidRPr="003A6389">
        <w:rPr>
          <w:sz w:val="28"/>
          <w:szCs w:val="28"/>
        </w:rPr>
        <w:t>тревожности ребенка.</w:t>
      </w:r>
      <w:r w:rsidR="003A6389">
        <w:rPr>
          <w:spacing w:val="-19"/>
          <w:sz w:val="28"/>
          <w:szCs w:val="28"/>
        </w:rPr>
        <w:t xml:space="preserve"> </w:t>
      </w:r>
      <w:r w:rsidRPr="00197E4B">
        <w:rPr>
          <w:spacing w:val="-6"/>
          <w:sz w:val="28"/>
          <w:szCs w:val="28"/>
        </w:rPr>
        <w:t xml:space="preserve">Расшифровка значений шкал данного </w:t>
      </w:r>
      <w:proofErr w:type="spellStart"/>
      <w:r w:rsidRPr="00197E4B">
        <w:rPr>
          <w:spacing w:val="-6"/>
          <w:sz w:val="28"/>
          <w:szCs w:val="28"/>
        </w:rPr>
        <w:t>опросника</w:t>
      </w:r>
      <w:proofErr w:type="spellEnd"/>
      <w:r w:rsidRPr="00197E4B">
        <w:rPr>
          <w:spacing w:val="-6"/>
          <w:sz w:val="28"/>
          <w:szCs w:val="28"/>
        </w:rPr>
        <w:t xml:space="preserve"> позволяет сде</w:t>
      </w:r>
      <w:r w:rsidRPr="00197E4B">
        <w:rPr>
          <w:spacing w:val="-6"/>
          <w:sz w:val="28"/>
          <w:szCs w:val="28"/>
        </w:rPr>
        <w:softHyphen/>
      </w:r>
      <w:r w:rsidRPr="00197E4B">
        <w:rPr>
          <w:spacing w:val="-4"/>
          <w:sz w:val="28"/>
          <w:szCs w:val="28"/>
        </w:rPr>
        <w:t xml:space="preserve">лать выводы о качественном своеобразии переживания школьной </w:t>
      </w:r>
      <w:r w:rsidRPr="00197E4B">
        <w:rPr>
          <w:sz w:val="28"/>
          <w:szCs w:val="28"/>
        </w:rPr>
        <w:t>тревожности каждым учащимся.</w:t>
      </w:r>
    </w:p>
    <w:p w:rsidR="00197E4B" w:rsidRPr="00197E4B" w:rsidRDefault="00197E4B" w:rsidP="003A6389">
      <w:pPr>
        <w:widowControl w:val="0"/>
        <w:numPr>
          <w:ilvl w:val="0"/>
          <w:numId w:val="30"/>
        </w:numPr>
        <w:shd w:val="clear" w:color="auto" w:fill="FFFFFF"/>
        <w:tabs>
          <w:tab w:val="left" w:pos="508"/>
          <w:tab w:val="left" w:pos="9180"/>
        </w:tabs>
        <w:suppressAutoHyphens w:val="0"/>
        <w:autoSpaceDE w:val="0"/>
        <w:autoSpaceDN w:val="0"/>
        <w:adjustRightInd w:val="0"/>
        <w:spacing w:before="25" w:line="360" w:lineRule="auto"/>
        <w:ind w:firstLine="292"/>
        <w:jc w:val="both"/>
        <w:rPr>
          <w:spacing w:val="-27"/>
          <w:sz w:val="28"/>
          <w:szCs w:val="28"/>
        </w:rPr>
      </w:pPr>
      <w:r w:rsidRPr="00197E4B">
        <w:rPr>
          <w:spacing w:val="-5"/>
          <w:sz w:val="28"/>
          <w:szCs w:val="28"/>
        </w:rPr>
        <w:t>Общая тревожность в школе — общее эмоциональное состо</w:t>
      </w:r>
      <w:r w:rsidRPr="00197E4B">
        <w:rPr>
          <w:spacing w:val="-5"/>
          <w:sz w:val="28"/>
          <w:szCs w:val="28"/>
        </w:rPr>
        <w:softHyphen/>
      </w:r>
      <w:r w:rsidRPr="00197E4B">
        <w:rPr>
          <w:spacing w:val="-3"/>
          <w:sz w:val="28"/>
          <w:szCs w:val="28"/>
        </w:rPr>
        <w:t xml:space="preserve">яние ребенка, связанное с различными формами его включения в </w:t>
      </w:r>
      <w:r w:rsidRPr="00197E4B">
        <w:rPr>
          <w:sz w:val="28"/>
          <w:szCs w:val="28"/>
        </w:rPr>
        <w:t>жизнь школы.</w:t>
      </w:r>
    </w:p>
    <w:p w:rsidR="00197E4B" w:rsidRPr="00197E4B" w:rsidRDefault="00197E4B" w:rsidP="003A6389">
      <w:pPr>
        <w:widowControl w:val="0"/>
        <w:numPr>
          <w:ilvl w:val="0"/>
          <w:numId w:val="30"/>
        </w:numPr>
        <w:shd w:val="clear" w:color="auto" w:fill="FFFFFF"/>
        <w:tabs>
          <w:tab w:val="left" w:pos="508"/>
        </w:tabs>
        <w:suppressAutoHyphens w:val="0"/>
        <w:autoSpaceDE w:val="0"/>
        <w:autoSpaceDN w:val="0"/>
        <w:adjustRightInd w:val="0"/>
        <w:spacing w:before="43" w:line="360" w:lineRule="auto"/>
        <w:ind w:firstLine="292"/>
        <w:jc w:val="both"/>
        <w:rPr>
          <w:spacing w:val="-16"/>
          <w:sz w:val="28"/>
          <w:szCs w:val="28"/>
        </w:rPr>
      </w:pPr>
      <w:r w:rsidRPr="00197E4B">
        <w:rPr>
          <w:spacing w:val="-5"/>
          <w:sz w:val="28"/>
          <w:szCs w:val="28"/>
        </w:rPr>
        <w:t>Переживание социального стресса — эмоциональное состоя</w:t>
      </w:r>
      <w:r w:rsidRPr="00197E4B">
        <w:rPr>
          <w:spacing w:val="-5"/>
          <w:sz w:val="28"/>
          <w:szCs w:val="28"/>
        </w:rPr>
        <w:softHyphen/>
      </w:r>
      <w:r w:rsidRPr="00197E4B">
        <w:rPr>
          <w:spacing w:val="-2"/>
          <w:sz w:val="28"/>
          <w:szCs w:val="28"/>
        </w:rPr>
        <w:t>ние ребенка, на фоне которого развиваются его социальные кон</w:t>
      </w:r>
      <w:r w:rsidRPr="00197E4B">
        <w:rPr>
          <w:spacing w:val="-2"/>
          <w:sz w:val="28"/>
          <w:szCs w:val="28"/>
        </w:rPr>
        <w:softHyphen/>
      </w:r>
      <w:r w:rsidRPr="00197E4B">
        <w:rPr>
          <w:sz w:val="28"/>
          <w:szCs w:val="28"/>
        </w:rPr>
        <w:t>такты (прежде всего — со сверстниками).</w:t>
      </w:r>
    </w:p>
    <w:p w:rsidR="00197E4B" w:rsidRPr="00197E4B" w:rsidRDefault="00197E4B" w:rsidP="003A6389">
      <w:pPr>
        <w:widowControl w:val="0"/>
        <w:numPr>
          <w:ilvl w:val="0"/>
          <w:numId w:val="30"/>
        </w:numPr>
        <w:shd w:val="clear" w:color="auto" w:fill="FFFFFF"/>
        <w:tabs>
          <w:tab w:val="left" w:pos="508"/>
        </w:tabs>
        <w:suppressAutoHyphens w:val="0"/>
        <w:autoSpaceDE w:val="0"/>
        <w:autoSpaceDN w:val="0"/>
        <w:adjustRightInd w:val="0"/>
        <w:spacing w:before="11" w:line="360" w:lineRule="auto"/>
        <w:ind w:firstLine="292"/>
        <w:jc w:val="both"/>
        <w:rPr>
          <w:spacing w:val="-16"/>
          <w:sz w:val="28"/>
          <w:szCs w:val="28"/>
        </w:rPr>
      </w:pPr>
      <w:r w:rsidRPr="00197E4B">
        <w:rPr>
          <w:spacing w:val="-3"/>
          <w:sz w:val="28"/>
          <w:szCs w:val="28"/>
        </w:rPr>
        <w:t>Фрустрация потребности в достижении успеха — неблаго</w:t>
      </w:r>
      <w:r w:rsidRPr="00197E4B">
        <w:rPr>
          <w:spacing w:val="-3"/>
          <w:sz w:val="28"/>
          <w:szCs w:val="28"/>
        </w:rPr>
        <w:softHyphen/>
        <w:t>приятный психологический фон, не позволяющий ребенку удов</w:t>
      </w:r>
      <w:r w:rsidRPr="00197E4B">
        <w:rPr>
          <w:spacing w:val="-3"/>
          <w:sz w:val="28"/>
          <w:szCs w:val="28"/>
        </w:rPr>
        <w:softHyphen/>
      </w:r>
      <w:r w:rsidRPr="00197E4B">
        <w:rPr>
          <w:spacing w:val="-7"/>
          <w:sz w:val="28"/>
          <w:szCs w:val="28"/>
        </w:rPr>
        <w:t>летворять свои потребности в успехе, достижении высокого резуль</w:t>
      </w:r>
      <w:r w:rsidRPr="00197E4B">
        <w:rPr>
          <w:spacing w:val="-7"/>
          <w:sz w:val="28"/>
          <w:szCs w:val="28"/>
        </w:rPr>
        <w:softHyphen/>
      </w:r>
      <w:r w:rsidRPr="00197E4B">
        <w:rPr>
          <w:sz w:val="28"/>
          <w:szCs w:val="28"/>
        </w:rPr>
        <w:t>тата и т. д.</w:t>
      </w:r>
    </w:p>
    <w:p w:rsidR="00197E4B" w:rsidRPr="00197E4B" w:rsidRDefault="00197E4B" w:rsidP="003A6389">
      <w:pPr>
        <w:widowControl w:val="0"/>
        <w:numPr>
          <w:ilvl w:val="0"/>
          <w:numId w:val="30"/>
        </w:numPr>
        <w:shd w:val="clear" w:color="auto" w:fill="FFFFFF"/>
        <w:tabs>
          <w:tab w:val="left" w:pos="508"/>
        </w:tabs>
        <w:suppressAutoHyphens w:val="0"/>
        <w:autoSpaceDE w:val="0"/>
        <w:autoSpaceDN w:val="0"/>
        <w:adjustRightInd w:val="0"/>
        <w:spacing w:before="43" w:line="360" w:lineRule="auto"/>
        <w:ind w:firstLine="292"/>
        <w:jc w:val="both"/>
        <w:rPr>
          <w:spacing w:val="-14"/>
          <w:sz w:val="28"/>
          <w:szCs w:val="28"/>
        </w:rPr>
      </w:pPr>
      <w:r w:rsidRPr="00197E4B">
        <w:rPr>
          <w:spacing w:val="-6"/>
          <w:sz w:val="28"/>
          <w:szCs w:val="28"/>
        </w:rPr>
        <w:lastRenderedPageBreak/>
        <w:t>Страх самовыражения — негативное эмоциональное пережи</w:t>
      </w:r>
      <w:r w:rsidRPr="00197E4B">
        <w:rPr>
          <w:spacing w:val="-6"/>
          <w:sz w:val="28"/>
          <w:szCs w:val="28"/>
        </w:rPr>
        <w:softHyphen/>
      </w:r>
      <w:r w:rsidRPr="00197E4B">
        <w:rPr>
          <w:spacing w:val="-4"/>
          <w:sz w:val="28"/>
          <w:szCs w:val="28"/>
        </w:rPr>
        <w:t xml:space="preserve">вание ситуаций, сопряженных с необходимостью самораскрытия, </w:t>
      </w:r>
      <w:r w:rsidRPr="00197E4B">
        <w:rPr>
          <w:spacing w:val="-3"/>
          <w:sz w:val="28"/>
          <w:szCs w:val="28"/>
        </w:rPr>
        <w:t>предъявления себя другим, демонстрации своих возможностей.</w:t>
      </w:r>
    </w:p>
    <w:p w:rsidR="00197E4B" w:rsidRPr="00197E4B" w:rsidRDefault="00197E4B" w:rsidP="003A6389">
      <w:pPr>
        <w:widowControl w:val="0"/>
        <w:numPr>
          <w:ilvl w:val="0"/>
          <w:numId w:val="30"/>
        </w:numPr>
        <w:shd w:val="clear" w:color="auto" w:fill="FFFFFF"/>
        <w:tabs>
          <w:tab w:val="left" w:pos="508"/>
        </w:tabs>
        <w:suppressAutoHyphens w:val="0"/>
        <w:autoSpaceDE w:val="0"/>
        <w:autoSpaceDN w:val="0"/>
        <w:adjustRightInd w:val="0"/>
        <w:spacing w:before="7" w:line="360" w:lineRule="auto"/>
        <w:ind w:firstLine="292"/>
        <w:jc w:val="both"/>
        <w:rPr>
          <w:spacing w:val="-18"/>
          <w:sz w:val="28"/>
          <w:szCs w:val="28"/>
        </w:rPr>
      </w:pPr>
      <w:r w:rsidRPr="00197E4B">
        <w:rPr>
          <w:spacing w:val="-5"/>
          <w:sz w:val="28"/>
          <w:szCs w:val="28"/>
        </w:rPr>
        <w:t xml:space="preserve">Страх ситуации проверки знаний — негативное отношение и </w:t>
      </w:r>
      <w:r w:rsidRPr="00197E4B">
        <w:rPr>
          <w:spacing w:val="-4"/>
          <w:sz w:val="28"/>
          <w:szCs w:val="28"/>
        </w:rPr>
        <w:t>переживание тревоги в ситуациях проверки (особенно — публич</w:t>
      </w:r>
      <w:r w:rsidRPr="00197E4B">
        <w:rPr>
          <w:spacing w:val="-4"/>
          <w:sz w:val="28"/>
          <w:szCs w:val="28"/>
        </w:rPr>
        <w:softHyphen/>
      </w:r>
      <w:r w:rsidRPr="00197E4B">
        <w:rPr>
          <w:sz w:val="28"/>
          <w:szCs w:val="28"/>
        </w:rPr>
        <w:t>ной) знаний, достижений, возможностей.</w:t>
      </w:r>
    </w:p>
    <w:p w:rsidR="00197E4B" w:rsidRPr="00197E4B" w:rsidRDefault="00197E4B" w:rsidP="003A6389">
      <w:pPr>
        <w:widowControl w:val="0"/>
        <w:numPr>
          <w:ilvl w:val="0"/>
          <w:numId w:val="30"/>
        </w:numPr>
        <w:shd w:val="clear" w:color="auto" w:fill="FFFFFF"/>
        <w:tabs>
          <w:tab w:val="left" w:pos="508"/>
        </w:tabs>
        <w:suppressAutoHyphens w:val="0"/>
        <w:autoSpaceDE w:val="0"/>
        <w:autoSpaceDN w:val="0"/>
        <w:adjustRightInd w:val="0"/>
        <w:spacing w:before="14" w:line="360" w:lineRule="auto"/>
        <w:ind w:firstLine="292"/>
        <w:jc w:val="both"/>
        <w:rPr>
          <w:spacing w:val="-18"/>
          <w:sz w:val="28"/>
          <w:szCs w:val="28"/>
        </w:rPr>
      </w:pPr>
      <w:r w:rsidRPr="00197E4B">
        <w:rPr>
          <w:spacing w:val="-6"/>
          <w:sz w:val="28"/>
          <w:szCs w:val="28"/>
        </w:rPr>
        <w:t>Страх не соответствовать ожиданиям окружающих — ориен</w:t>
      </w:r>
      <w:r w:rsidRPr="00197E4B">
        <w:rPr>
          <w:spacing w:val="-6"/>
          <w:sz w:val="28"/>
          <w:szCs w:val="28"/>
        </w:rPr>
        <w:softHyphen/>
        <w:t xml:space="preserve">тация на значимость других в оценке своих результатов, поступков </w:t>
      </w:r>
      <w:r w:rsidRPr="00197E4B">
        <w:rPr>
          <w:spacing w:val="-2"/>
          <w:sz w:val="28"/>
          <w:szCs w:val="28"/>
        </w:rPr>
        <w:t xml:space="preserve">и мыслей, тревога по поводу оценок, даваемых окружающими, </w:t>
      </w:r>
      <w:r w:rsidRPr="00197E4B">
        <w:rPr>
          <w:sz w:val="28"/>
          <w:szCs w:val="28"/>
        </w:rPr>
        <w:t>ожидание негативных оценок.</w:t>
      </w:r>
    </w:p>
    <w:p w:rsidR="00197E4B" w:rsidRPr="00197E4B" w:rsidRDefault="00197E4B" w:rsidP="003A6389">
      <w:pPr>
        <w:widowControl w:val="0"/>
        <w:numPr>
          <w:ilvl w:val="0"/>
          <w:numId w:val="30"/>
        </w:numPr>
        <w:shd w:val="clear" w:color="auto" w:fill="FFFFFF"/>
        <w:tabs>
          <w:tab w:val="left" w:pos="508"/>
        </w:tabs>
        <w:suppressAutoHyphens w:val="0"/>
        <w:autoSpaceDE w:val="0"/>
        <w:autoSpaceDN w:val="0"/>
        <w:adjustRightInd w:val="0"/>
        <w:spacing w:before="25" w:line="360" w:lineRule="auto"/>
        <w:ind w:firstLine="360"/>
        <w:jc w:val="both"/>
        <w:rPr>
          <w:spacing w:val="-17"/>
          <w:sz w:val="28"/>
          <w:szCs w:val="28"/>
        </w:rPr>
      </w:pPr>
      <w:r w:rsidRPr="00197E4B">
        <w:rPr>
          <w:spacing w:val="-3"/>
          <w:sz w:val="28"/>
          <w:szCs w:val="28"/>
        </w:rPr>
        <w:t>Низкая физиологическая сопротивляемость стрессу — осо</w:t>
      </w:r>
      <w:r w:rsidRPr="00197E4B">
        <w:rPr>
          <w:spacing w:val="-3"/>
          <w:sz w:val="28"/>
          <w:szCs w:val="28"/>
        </w:rPr>
        <w:softHyphen/>
      </w:r>
      <w:r w:rsidRPr="00197E4B">
        <w:rPr>
          <w:spacing w:val="-2"/>
          <w:sz w:val="28"/>
          <w:szCs w:val="28"/>
        </w:rPr>
        <w:t xml:space="preserve">бенности психофизиологической организации, снижающие приспособляемость ребенка к ситуациям </w:t>
      </w:r>
      <w:proofErr w:type="spellStart"/>
      <w:r w:rsidRPr="00197E4B">
        <w:rPr>
          <w:spacing w:val="-2"/>
          <w:sz w:val="28"/>
          <w:szCs w:val="28"/>
        </w:rPr>
        <w:t>стрессогенного</w:t>
      </w:r>
      <w:proofErr w:type="spellEnd"/>
      <w:r w:rsidRPr="00197E4B">
        <w:rPr>
          <w:spacing w:val="-2"/>
          <w:sz w:val="28"/>
          <w:szCs w:val="28"/>
        </w:rPr>
        <w:t xml:space="preserve"> характера </w:t>
      </w:r>
      <w:r w:rsidRPr="00197E4B">
        <w:rPr>
          <w:spacing w:val="-6"/>
          <w:sz w:val="28"/>
          <w:szCs w:val="28"/>
        </w:rPr>
        <w:t>повышающие вероятность неадекватного, деструктивного реаги</w:t>
      </w:r>
      <w:r w:rsidRPr="00197E4B">
        <w:rPr>
          <w:sz w:val="28"/>
          <w:szCs w:val="28"/>
        </w:rPr>
        <w:t>рования на тревожный фактор среды.</w:t>
      </w:r>
    </w:p>
    <w:p w:rsidR="00197E4B" w:rsidRPr="00197E4B" w:rsidRDefault="00197E4B" w:rsidP="003A6389">
      <w:pPr>
        <w:shd w:val="clear" w:color="auto" w:fill="FFFFFF"/>
        <w:spacing w:line="360" w:lineRule="auto"/>
        <w:jc w:val="both"/>
        <w:rPr>
          <w:sz w:val="28"/>
          <w:szCs w:val="28"/>
        </w:rPr>
      </w:pPr>
      <w:r w:rsidRPr="00197E4B">
        <w:rPr>
          <w:spacing w:val="-4"/>
          <w:sz w:val="28"/>
          <w:szCs w:val="28"/>
        </w:rPr>
        <w:t>8. Проблемы и страхи в отношениях с учителями – общий не</w:t>
      </w:r>
      <w:r w:rsidRPr="00197E4B">
        <w:rPr>
          <w:spacing w:val="-6"/>
          <w:sz w:val="28"/>
          <w:szCs w:val="28"/>
        </w:rPr>
        <w:t xml:space="preserve">гативный эмоциональный фон отношений </w:t>
      </w:r>
      <w:proofErr w:type="gramStart"/>
      <w:r w:rsidRPr="00197E4B">
        <w:rPr>
          <w:spacing w:val="-6"/>
          <w:sz w:val="28"/>
          <w:szCs w:val="28"/>
        </w:rPr>
        <w:t>со</w:t>
      </w:r>
      <w:proofErr w:type="gramEnd"/>
      <w:r w:rsidRPr="00197E4B">
        <w:rPr>
          <w:spacing w:val="-6"/>
          <w:sz w:val="28"/>
          <w:szCs w:val="28"/>
        </w:rPr>
        <w:t xml:space="preserve"> взрослыми в школе,  </w:t>
      </w:r>
      <w:r w:rsidRPr="00197E4B">
        <w:rPr>
          <w:spacing w:val="-4"/>
          <w:sz w:val="28"/>
          <w:szCs w:val="28"/>
        </w:rPr>
        <w:t>снижающий успешность обучения ребенка.</w:t>
      </w:r>
    </w:p>
    <w:p w:rsidR="00197E4B" w:rsidRDefault="00197E4B" w:rsidP="00197E4B"/>
    <w:p w:rsidR="00197E4B" w:rsidRPr="00197E4B" w:rsidRDefault="00197E4B" w:rsidP="00197E4B">
      <w:pPr>
        <w:jc w:val="both"/>
        <w:rPr>
          <w:sz w:val="28"/>
        </w:rPr>
      </w:pPr>
    </w:p>
    <w:p w:rsidR="00D06E51" w:rsidRDefault="00D06E51" w:rsidP="00D06E51">
      <w:pPr>
        <w:shd w:val="clear" w:color="auto" w:fill="FFFFFF"/>
        <w:ind w:firstLine="360"/>
      </w:pPr>
    </w:p>
    <w:p w:rsidR="00D06E51" w:rsidRDefault="00D06E51" w:rsidP="00D06E51">
      <w:pPr>
        <w:jc w:val="both"/>
        <w:rPr>
          <w:sz w:val="28"/>
        </w:rPr>
      </w:pPr>
    </w:p>
    <w:p w:rsidR="00D573B9" w:rsidRDefault="00D573B9" w:rsidP="00D06E51">
      <w:pPr>
        <w:jc w:val="both"/>
        <w:rPr>
          <w:sz w:val="28"/>
        </w:rPr>
      </w:pPr>
    </w:p>
    <w:p w:rsidR="00D573B9" w:rsidRDefault="00D573B9" w:rsidP="00D06E51">
      <w:pPr>
        <w:jc w:val="both"/>
        <w:rPr>
          <w:sz w:val="28"/>
        </w:rPr>
      </w:pPr>
    </w:p>
    <w:p w:rsidR="00D573B9" w:rsidRDefault="00D573B9" w:rsidP="00D06E51">
      <w:pPr>
        <w:jc w:val="both"/>
        <w:rPr>
          <w:sz w:val="28"/>
        </w:rPr>
      </w:pPr>
    </w:p>
    <w:p w:rsidR="00D573B9" w:rsidRDefault="00D573B9" w:rsidP="00D06E51">
      <w:pPr>
        <w:jc w:val="both"/>
        <w:rPr>
          <w:sz w:val="28"/>
        </w:rPr>
      </w:pPr>
    </w:p>
    <w:p w:rsidR="00D573B9" w:rsidRDefault="00D573B9" w:rsidP="00D06E51">
      <w:pPr>
        <w:jc w:val="both"/>
        <w:rPr>
          <w:sz w:val="28"/>
        </w:rPr>
      </w:pPr>
    </w:p>
    <w:p w:rsidR="00D573B9" w:rsidRDefault="00D573B9" w:rsidP="00D06E51">
      <w:pPr>
        <w:jc w:val="both"/>
        <w:rPr>
          <w:sz w:val="28"/>
        </w:rPr>
      </w:pPr>
    </w:p>
    <w:p w:rsidR="00D573B9" w:rsidRDefault="00D573B9" w:rsidP="00D06E51">
      <w:pPr>
        <w:jc w:val="both"/>
        <w:rPr>
          <w:sz w:val="28"/>
        </w:rPr>
      </w:pPr>
    </w:p>
    <w:p w:rsidR="00D573B9" w:rsidRDefault="00D573B9" w:rsidP="00D06E51">
      <w:pPr>
        <w:jc w:val="both"/>
        <w:rPr>
          <w:sz w:val="28"/>
        </w:rPr>
      </w:pPr>
    </w:p>
    <w:p w:rsidR="00D573B9" w:rsidRDefault="00D573B9" w:rsidP="00D06E51">
      <w:pPr>
        <w:jc w:val="both"/>
        <w:rPr>
          <w:sz w:val="28"/>
        </w:rPr>
      </w:pPr>
    </w:p>
    <w:p w:rsidR="00D573B9" w:rsidRDefault="00D573B9" w:rsidP="00D06E51">
      <w:pPr>
        <w:jc w:val="both"/>
        <w:rPr>
          <w:sz w:val="28"/>
        </w:rPr>
      </w:pPr>
    </w:p>
    <w:p w:rsidR="00D573B9" w:rsidRDefault="00D573B9" w:rsidP="00D06E51">
      <w:pPr>
        <w:jc w:val="both"/>
        <w:rPr>
          <w:sz w:val="28"/>
        </w:rPr>
      </w:pPr>
    </w:p>
    <w:p w:rsidR="00D573B9" w:rsidRDefault="00D573B9" w:rsidP="00D06E51">
      <w:pPr>
        <w:jc w:val="both"/>
        <w:rPr>
          <w:sz w:val="28"/>
        </w:rPr>
      </w:pPr>
    </w:p>
    <w:p w:rsidR="00D573B9" w:rsidRDefault="00D573B9" w:rsidP="00D06E51">
      <w:pPr>
        <w:jc w:val="both"/>
        <w:rPr>
          <w:sz w:val="28"/>
        </w:rPr>
      </w:pPr>
    </w:p>
    <w:p w:rsidR="00D573B9" w:rsidRDefault="00D573B9" w:rsidP="00D06E51">
      <w:pPr>
        <w:jc w:val="both"/>
        <w:rPr>
          <w:sz w:val="28"/>
        </w:rPr>
      </w:pPr>
    </w:p>
    <w:p w:rsidR="00D573B9" w:rsidRDefault="00D573B9" w:rsidP="00D06E51">
      <w:pPr>
        <w:jc w:val="both"/>
        <w:rPr>
          <w:sz w:val="28"/>
        </w:rPr>
      </w:pPr>
    </w:p>
    <w:p w:rsidR="00D573B9" w:rsidRDefault="00D573B9" w:rsidP="00D06E51">
      <w:pPr>
        <w:jc w:val="both"/>
        <w:rPr>
          <w:sz w:val="28"/>
        </w:rPr>
      </w:pPr>
    </w:p>
    <w:p w:rsidR="001A2F35" w:rsidRDefault="001A2F35" w:rsidP="001A2F35">
      <w:pPr>
        <w:jc w:val="right"/>
        <w:rPr>
          <w:sz w:val="28"/>
        </w:rPr>
      </w:pPr>
    </w:p>
    <w:p w:rsidR="00D573B9" w:rsidRDefault="00D573B9" w:rsidP="001A2F35">
      <w:pPr>
        <w:jc w:val="right"/>
        <w:rPr>
          <w:b/>
          <w:i/>
          <w:sz w:val="28"/>
        </w:rPr>
      </w:pPr>
      <w:r w:rsidRPr="00D573B9">
        <w:rPr>
          <w:b/>
          <w:i/>
          <w:sz w:val="28"/>
        </w:rPr>
        <w:lastRenderedPageBreak/>
        <w:t>Приложение № 13</w:t>
      </w:r>
    </w:p>
    <w:p w:rsidR="00627D7B" w:rsidRDefault="00627D7B" w:rsidP="00D573B9">
      <w:pPr>
        <w:jc w:val="right"/>
        <w:rPr>
          <w:b/>
          <w:i/>
          <w:sz w:val="28"/>
        </w:rPr>
      </w:pPr>
    </w:p>
    <w:p w:rsidR="00D573B9" w:rsidRPr="00D573B9" w:rsidRDefault="00D573B9" w:rsidP="00D573B9">
      <w:pPr>
        <w:spacing w:line="360" w:lineRule="auto"/>
        <w:jc w:val="center"/>
        <w:outlineLvl w:val="0"/>
        <w:rPr>
          <w:b/>
          <w:bCs/>
          <w:kern w:val="36"/>
          <w:sz w:val="28"/>
          <w:szCs w:val="28"/>
        </w:rPr>
      </w:pPr>
      <w:proofErr w:type="spellStart"/>
      <w:r w:rsidRPr="00D573B9">
        <w:rPr>
          <w:b/>
          <w:bCs/>
          <w:kern w:val="36"/>
          <w:sz w:val="28"/>
          <w:szCs w:val="28"/>
        </w:rPr>
        <w:t>Опросник</w:t>
      </w:r>
      <w:proofErr w:type="spellEnd"/>
      <w:r w:rsidRPr="00D573B9">
        <w:rPr>
          <w:b/>
          <w:bCs/>
          <w:kern w:val="36"/>
          <w:sz w:val="28"/>
          <w:szCs w:val="28"/>
        </w:rPr>
        <w:t xml:space="preserve"> </w:t>
      </w:r>
      <w:proofErr w:type="spellStart"/>
      <w:r w:rsidRPr="00D573B9">
        <w:rPr>
          <w:b/>
          <w:bCs/>
          <w:kern w:val="36"/>
          <w:sz w:val="28"/>
          <w:szCs w:val="28"/>
        </w:rPr>
        <w:t>Басса-Дарки</w:t>
      </w:r>
      <w:proofErr w:type="spellEnd"/>
    </w:p>
    <w:p w:rsidR="00D573B9" w:rsidRPr="00D573B9" w:rsidRDefault="00D573B9" w:rsidP="00D573B9">
      <w:pPr>
        <w:spacing w:line="360" w:lineRule="auto"/>
        <w:ind w:firstLine="709"/>
        <w:jc w:val="both"/>
        <w:rPr>
          <w:sz w:val="28"/>
          <w:szCs w:val="28"/>
        </w:rPr>
      </w:pPr>
      <w:proofErr w:type="spellStart"/>
      <w:r w:rsidRPr="00D573B9">
        <w:rPr>
          <w:sz w:val="28"/>
          <w:szCs w:val="28"/>
        </w:rPr>
        <w:t>Опросник</w:t>
      </w:r>
      <w:proofErr w:type="spellEnd"/>
      <w:r w:rsidRPr="00D573B9">
        <w:rPr>
          <w:sz w:val="28"/>
          <w:szCs w:val="28"/>
        </w:rPr>
        <w:t xml:space="preserve"> </w:t>
      </w:r>
      <w:proofErr w:type="spellStart"/>
      <w:r w:rsidRPr="00D573B9">
        <w:rPr>
          <w:sz w:val="28"/>
          <w:szCs w:val="28"/>
        </w:rPr>
        <w:t>Басса-Дарки</w:t>
      </w:r>
      <w:proofErr w:type="spellEnd"/>
      <w:r w:rsidRPr="00D573B9">
        <w:rPr>
          <w:sz w:val="28"/>
          <w:szCs w:val="28"/>
        </w:rPr>
        <w:t xml:space="preserve"> (</w:t>
      </w:r>
      <w:proofErr w:type="spellStart"/>
      <w:r w:rsidRPr="00D573B9">
        <w:rPr>
          <w:sz w:val="28"/>
          <w:szCs w:val="28"/>
        </w:rPr>
        <w:t>Buss-Durkey</w:t>
      </w:r>
      <w:proofErr w:type="spellEnd"/>
      <w:r w:rsidRPr="00D573B9">
        <w:rPr>
          <w:sz w:val="28"/>
          <w:szCs w:val="28"/>
        </w:rPr>
        <w:t xml:space="preserve"> </w:t>
      </w:r>
      <w:proofErr w:type="spellStart"/>
      <w:r w:rsidRPr="00D573B9">
        <w:rPr>
          <w:sz w:val="28"/>
          <w:szCs w:val="28"/>
        </w:rPr>
        <w:t>Inventory</w:t>
      </w:r>
      <w:proofErr w:type="spellEnd"/>
      <w:r w:rsidRPr="00D573B9">
        <w:rPr>
          <w:sz w:val="28"/>
          <w:szCs w:val="28"/>
        </w:rPr>
        <w:t xml:space="preserve">) разработан А. </w:t>
      </w:r>
      <w:proofErr w:type="spellStart"/>
      <w:r w:rsidRPr="00D573B9">
        <w:rPr>
          <w:sz w:val="28"/>
          <w:szCs w:val="28"/>
        </w:rPr>
        <w:t>Басс</w:t>
      </w:r>
      <w:proofErr w:type="spellEnd"/>
      <w:r w:rsidRPr="00D573B9">
        <w:rPr>
          <w:sz w:val="28"/>
          <w:szCs w:val="28"/>
        </w:rPr>
        <w:t xml:space="preserve"> и А. </w:t>
      </w:r>
      <w:proofErr w:type="spellStart"/>
      <w:r w:rsidRPr="00D573B9">
        <w:rPr>
          <w:sz w:val="28"/>
          <w:szCs w:val="28"/>
        </w:rPr>
        <w:t>Дарки</w:t>
      </w:r>
      <w:proofErr w:type="spellEnd"/>
      <w:r w:rsidRPr="00D573B9">
        <w:rPr>
          <w:sz w:val="28"/>
          <w:szCs w:val="28"/>
        </w:rPr>
        <w:t xml:space="preserve"> в 1957 г. и предназначен для диагностики агрессивных и враждебных реакций. Под агрессивностью понимается свойство личности, характеризующееся наличием деструктивных тенденций, в основном в области субъектно-объектных отношений. Враждебность понимается как реакция, развивающая негативные чувства и негативные оценки людей и событий. Создавая свой </w:t>
      </w:r>
      <w:proofErr w:type="spellStart"/>
      <w:r w:rsidRPr="00D573B9">
        <w:rPr>
          <w:sz w:val="28"/>
          <w:szCs w:val="28"/>
        </w:rPr>
        <w:t>опросник</w:t>
      </w:r>
      <w:proofErr w:type="spellEnd"/>
      <w:r w:rsidRPr="00D573B9">
        <w:rPr>
          <w:sz w:val="28"/>
          <w:szCs w:val="28"/>
        </w:rPr>
        <w:t xml:space="preserve">, дифференцирующий проявления агрессии и враждебности, А. </w:t>
      </w:r>
      <w:proofErr w:type="spellStart"/>
      <w:r w:rsidRPr="00D573B9">
        <w:rPr>
          <w:sz w:val="28"/>
          <w:szCs w:val="28"/>
        </w:rPr>
        <w:t>Бас</w:t>
      </w:r>
      <w:proofErr w:type="gramStart"/>
      <w:r w:rsidRPr="00D573B9">
        <w:rPr>
          <w:sz w:val="28"/>
          <w:szCs w:val="28"/>
        </w:rPr>
        <w:t>c</w:t>
      </w:r>
      <w:proofErr w:type="spellEnd"/>
      <w:proofErr w:type="gramEnd"/>
      <w:r w:rsidRPr="00D573B9">
        <w:rPr>
          <w:sz w:val="28"/>
          <w:szCs w:val="28"/>
        </w:rPr>
        <w:t xml:space="preserve"> и А. </w:t>
      </w:r>
      <w:proofErr w:type="spellStart"/>
      <w:r w:rsidRPr="00D573B9">
        <w:rPr>
          <w:sz w:val="28"/>
          <w:szCs w:val="28"/>
        </w:rPr>
        <w:t>Дарки</w:t>
      </w:r>
      <w:proofErr w:type="spellEnd"/>
      <w:r w:rsidRPr="00D573B9">
        <w:rPr>
          <w:sz w:val="28"/>
          <w:szCs w:val="28"/>
        </w:rPr>
        <w:t xml:space="preserve"> выделили следующие виды реакций: </w:t>
      </w:r>
    </w:p>
    <w:p w:rsidR="00D573B9" w:rsidRPr="00D573B9" w:rsidRDefault="00D573B9" w:rsidP="00D573B9">
      <w:pPr>
        <w:numPr>
          <w:ilvl w:val="0"/>
          <w:numId w:val="32"/>
        </w:numPr>
        <w:suppressAutoHyphens w:val="0"/>
        <w:spacing w:line="360" w:lineRule="auto"/>
        <w:ind w:left="284" w:hanging="284"/>
        <w:jc w:val="both"/>
        <w:rPr>
          <w:sz w:val="28"/>
          <w:szCs w:val="28"/>
        </w:rPr>
      </w:pPr>
      <w:r w:rsidRPr="00D573B9">
        <w:rPr>
          <w:sz w:val="28"/>
          <w:szCs w:val="28"/>
        </w:rPr>
        <w:t xml:space="preserve">Физическая агрессия – использование физической силы против другого лица. </w:t>
      </w:r>
    </w:p>
    <w:p w:rsidR="00D573B9" w:rsidRPr="00D573B9" w:rsidRDefault="00D573B9" w:rsidP="00D573B9">
      <w:pPr>
        <w:numPr>
          <w:ilvl w:val="0"/>
          <w:numId w:val="32"/>
        </w:numPr>
        <w:suppressAutoHyphens w:val="0"/>
        <w:spacing w:line="360" w:lineRule="auto"/>
        <w:ind w:left="284" w:hanging="284"/>
        <w:jc w:val="both"/>
        <w:rPr>
          <w:sz w:val="28"/>
          <w:szCs w:val="28"/>
        </w:rPr>
      </w:pPr>
      <w:r w:rsidRPr="00D573B9">
        <w:rPr>
          <w:sz w:val="28"/>
          <w:szCs w:val="28"/>
        </w:rPr>
        <w:t xml:space="preserve">Косвенная – агрессия, окольным путем направленная на другое лицо или ни на кого не направленная. </w:t>
      </w:r>
    </w:p>
    <w:p w:rsidR="00D573B9" w:rsidRPr="00D573B9" w:rsidRDefault="00D573B9" w:rsidP="00D573B9">
      <w:pPr>
        <w:numPr>
          <w:ilvl w:val="0"/>
          <w:numId w:val="32"/>
        </w:numPr>
        <w:suppressAutoHyphens w:val="0"/>
        <w:spacing w:line="360" w:lineRule="auto"/>
        <w:ind w:left="284" w:hanging="284"/>
        <w:jc w:val="both"/>
        <w:rPr>
          <w:sz w:val="28"/>
          <w:szCs w:val="28"/>
        </w:rPr>
      </w:pPr>
      <w:r w:rsidRPr="00D573B9">
        <w:rPr>
          <w:sz w:val="28"/>
          <w:szCs w:val="28"/>
        </w:rPr>
        <w:t>Раздражение – готовность к проявлению негативных чу</w:t>
      </w:r>
      <w:proofErr w:type="gramStart"/>
      <w:r w:rsidRPr="00D573B9">
        <w:rPr>
          <w:sz w:val="28"/>
          <w:szCs w:val="28"/>
        </w:rPr>
        <w:t>вств пр</w:t>
      </w:r>
      <w:proofErr w:type="gramEnd"/>
      <w:r w:rsidRPr="00D573B9">
        <w:rPr>
          <w:sz w:val="28"/>
          <w:szCs w:val="28"/>
        </w:rPr>
        <w:t xml:space="preserve">и малейшем возбуждении (вспыльчивость, грубость). </w:t>
      </w:r>
    </w:p>
    <w:p w:rsidR="00D573B9" w:rsidRPr="00D573B9" w:rsidRDefault="00D573B9" w:rsidP="00D573B9">
      <w:pPr>
        <w:numPr>
          <w:ilvl w:val="0"/>
          <w:numId w:val="32"/>
        </w:numPr>
        <w:suppressAutoHyphens w:val="0"/>
        <w:spacing w:line="360" w:lineRule="auto"/>
        <w:ind w:left="284" w:hanging="284"/>
        <w:jc w:val="both"/>
        <w:rPr>
          <w:sz w:val="28"/>
          <w:szCs w:val="28"/>
        </w:rPr>
      </w:pPr>
      <w:r w:rsidRPr="00D573B9">
        <w:rPr>
          <w:sz w:val="28"/>
          <w:szCs w:val="28"/>
        </w:rPr>
        <w:t xml:space="preserve">Негативизм – оппозиционная манера в поведении от пассивного сопротивления до активной борьбы против установившихся обычаев и законов. </w:t>
      </w:r>
    </w:p>
    <w:p w:rsidR="00D573B9" w:rsidRPr="00D573B9" w:rsidRDefault="00D573B9" w:rsidP="00D573B9">
      <w:pPr>
        <w:numPr>
          <w:ilvl w:val="0"/>
          <w:numId w:val="32"/>
        </w:numPr>
        <w:suppressAutoHyphens w:val="0"/>
        <w:spacing w:line="360" w:lineRule="auto"/>
        <w:ind w:left="284" w:hanging="284"/>
        <w:jc w:val="both"/>
        <w:rPr>
          <w:sz w:val="28"/>
          <w:szCs w:val="28"/>
        </w:rPr>
      </w:pPr>
      <w:r w:rsidRPr="00D573B9">
        <w:rPr>
          <w:sz w:val="28"/>
          <w:szCs w:val="28"/>
        </w:rPr>
        <w:t xml:space="preserve">Обида – зависть и ненависть к окружающим за действительные и вымышленные действия. </w:t>
      </w:r>
    </w:p>
    <w:p w:rsidR="00D573B9" w:rsidRPr="00D573B9" w:rsidRDefault="00D573B9" w:rsidP="00D573B9">
      <w:pPr>
        <w:numPr>
          <w:ilvl w:val="0"/>
          <w:numId w:val="32"/>
        </w:numPr>
        <w:suppressAutoHyphens w:val="0"/>
        <w:spacing w:line="360" w:lineRule="auto"/>
        <w:ind w:left="284" w:hanging="284"/>
        <w:jc w:val="both"/>
        <w:rPr>
          <w:sz w:val="28"/>
          <w:szCs w:val="28"/>
        </w:rPr>
      </w:pPr>
      <w:r w:rsidRPr="00D573B9">
        <w:rPr>
          <w:sz w:val="28"/>
          <w:szCs w:val="28"/>
        </w:rPr>
        <w:t xml:space="preserve">Подозрительность – в диапазоне от недоверия и осторожности по отношению к людям до убеждения в том, что другие люди планируют и приносят вред. </w:t>
      </w:r>
    </w:p>
    <w:p w:rsidR="00CF4F76" w:rsidRDefault="00D573B9" w:rsidP="00CF4F76">
      <w:pPr>
        <w:numPr>
          <w:ilvl w:val="0"/>
          <w:numId w:val="32"/>
        </w:numPr>
        <w:suppressAutoHyphens w:val="0"/>
        <w:spacing w:line="360" w:lineRule="auto"/>
        <w:ind w:left="284" w:hanging="284"/>
        <w:jc w:val="both"/>
        <w:rPr>
          <w:sz w:val="28"/>
          <w:szCs w:val="28"/>
        </w:rPr>
      </w:pPr>
      <w:r w:rsidRPr="00D573B9">
        <w:rPr>
          <w:sz w:val="28"/>
          <w:szCs w:val="28"/>
        </w:rPr>
        <w:t xml:space="preserve">Вербальная агрессия – выражение негативных чувств как через форму (крик, визг), так и через содержание словесных ответов (проклятия, угрозы). </w:t>
      </w:r>
    </w:p>
    <w:p w:rsidR="00D573B9" w:rsidRPr="00CF4F76" w:rsidRDefault="00D573B9" w:rsidP="00CF4F76">
      <w:pPr>
        <w:numPr>
          <w:ilvl w:val="0"/>
          <w:numId w:val="32"/>
        </w:numPr>
        <w:suppressAutoHyphens w:val="0"/>
        <w:spacing w:line="360" w:lineRule="auto"/>
        <w:ind w:left="284" w:hanging="284"/>
        <w:jc w:val="both"/>
        <w:rPr>
          <w:sz w:val="28"/>
          <w:szCs w:val="28"/>
        </w:rPr>
      </w:pPr>
      <w:r w:rsidRPr="00CF4F76">
        <w:rPr>
          <w:sz w:val="28"/>
          <w:szCs w:val="28"/>
        </w:rPr>
        <w:lastRenderedPageBreak/>
        <w:t xml:space="preserve">Чувство вины – выражает возможное убеждение субъекта в том, что он является плохим человеком, что поступает зло, а также ощущаемые им угрызения совести. </w:t>
      </w:r>
    </w:p>
    <w:p w:rsidR="00D573B9" w:rsidRPr="00D573B9" w:rsidRDefault="00D573B9" w:rsidP="00D573B9">
      <w:pPr>
        <w:spacing w:line="360" w:lineRule="auto"/>
        <w:jc w:val="both"/>
        <w:rPr>
          <w:sz w:val="28"/>
          <w:szCs w:val="28"/>
        </w:rPr>
      </w:pPr>
      <w:r w:rsidRPr="00D573B9">
        <w:rPr>
          <w:b/>
          <w:bCs/>
          <w:sz w:val="28"/>
          <w:szCs w:val="28"/>
        </w:rPr>
        <w:t>Инструкция.</w:t>
      </w:r>
      <w:r w:rsidRPr="00D573B9">
        <w:rPr>
          <w:sz w:val="28"/>
          <w:szCs w:val="28"/>
        </w:rPr>
        <w:t xml:space="preserve"> Прочитывая или прослушивая зачитываемые утверждения, примеряйте, насколько они соответствуют вашему стилю поведения, вашему образу жизни, и отвечайте одним из возможных ответов: «да» и «нет». </w:t>
      </w:r>
    </w:p>
    <w:p w:rsidR="00D573B9" w:rsidRPr="00D573B9" w:rsidRDefault="00D573B9" w:rsidP="00CF4F76">
      <w:pPr>
        <w:spacing w:line="360" w:lineRule="auto"/>
        <w:jc w:val="center"/>
        <w:rPr>
          <w:sz w:val="28"/>
          <w:szCs w:val="28"/>
        </w:rPr>
      </w:pPr>
      <w:proofErr w:type="spellStart"/>
      <w:r w:rsidRPr="00D573B9">
        <w:rPr>
          <w:b/>
          <w:bCs/>
          <w:sz w:val="28"/>
          <w:szCs w:val="28"/>
        </w:rPr>
        <w:t>Опросник</w:t>
      </w:r>
      <w:proofErr w:type="spellEnd"/>
    </w:p>
    <w:p w:rsidR="00D573B9" w:rsidRPr="00D573B9" w:rsidRDefault="00D573B9" w:rsidP="00D573B9">
      <w:pPr>
        <w:numPr>
          <w:ilvl w:val="0"/>
          <w:numId w:val="33"/>
        </w:numPr>
        <w:suppressAutoHyphens w:val="0"/>
        <w:spacing w:line="360" w:lineRule="auto"/>
        <w:ind w:left="284" w:hanging="284"/>
        <w:jc w:val="both"/>
        <w:rPr>
          <w:sz w:val="28"/>
          <w:szCs w:val="28"/>
        </w:rPr>
      </w:pPr>
      <w:r w:rsidRPr="00D573B9">
        <w:rPr>
          <w:sz w:val="28"/>
          <w:szCs w:val="28"/>
        </w:rPr>
        <w:t>Временами не могу справиться с желанием навредить кому-либо.</w:t>
      </w:r>
    </w:p>
    <w:p w:rsidR="00D573B9" w:rsidRPr="00D573B9" w:rsidRDefault="00D573B9" w:rsidP="00D573B9">
      <w:pPr>
        <w:numPr>
          <w:ilvl w:val="0"/>
          <w:numId w:val="33"/>
        </w:numPr>
        <w:suppressAutoHyphens w:val="0"/>
        <w:spacing w:line="360" w:lineRule="auto"/>
        <w:ind w:left="284" w:hanging="284"/>
        <w:jc w:val="both"/>
        <w:rPr>
          <w:sz w:val="28"/>
          <w:szCs w:val="28"/>
        </w:rPr>
      </w:pPr>
      <w:r w:rsidRPr="00D573B9">
        <w:rPr>
          <w:sz w:val="28"/>
          <w:szCs w:val="28"/>
        </w:rPr>
        <w:t>Иногда могу посплетничать о людях, которых не люблю.</w:t>
      </w:r>
    </w:p>
    <w:p w:rsidR="00D573B9" w:rsidRPr="00D573B9" w:rsidRDefault="00D573B9" w:rsidP="00D573B9">
      <w:pPr>
        <w:numPr>
          <w:ilvl w:val="0"/>
          <w:numId w:val="33"/>
        </w:numPr>
        <w:suppressAutoHyphens w:val="0"/>
        <w:spacing w:line="360" w:lineRule="auto"/>
        <w:ind w:left="284" w:hanging="284"/>
        <w:jc w:val="both"/>
        <w:rPr>
          <w:sz w:val="28"/>
          <w:szCs w:val="28"/>
        </w:rPr>
      </w:pPr>
      <w:r w:rsidRPr="00D573B9">
        <w:rPr>
          <w:sz w:val="28"/>
          <w:szCs w:val="28"/>
        </w:rPr>
        <w:t>Легко раздражаюсь, но легко и успокаиваюсь.</w:t>
      </w:r>
    </w:p>
    <w:p w:rsidR="00D573B9" w:rsidRPr="00D573B9" w:rsidRDefault="00D573B9" w:rsidP="00D573B9">
      <w:pPr>
        <w:numPr>
          <w:ilvl w:val="0"/>
          <w:numId w:val="33"/>
        </w:numPr>
        <w:suppressAutoHyphens w:val="0"/>
        <w:spacing w:line="360" w:lineRule="auto"/>
        <w:ind w:left="284" w:hanging="284"/>
        <w:jc w:val="both"/>
        <w:rPr>
          <w:sz w:val="28"/>
          <w:szCs w:val="28"/>
        </w:rPr>
      </w:pPr>
      <w:r w:rsidRPr="00D573B9">
        <w:rPr>
          <w:sz w:val="28"/>
          <w:szCs w:val="28"/>
        </w:rPr>
        <w:t>Если меня не попросить по-хорошему, просьбу не выполню.</w:t>
      </w:r>
    </w:p>
    <w:p w:rsidR="00D573B9" w:rsidRPr="00D573B9" w:rsidRDefault="00D573B9" w:rsidP="00D573B9">
      <w:pPr>
        <w:numPr>
          <w:ilvl w:val="0"/>
          <w:numId w:val="33"/>
        </w:numPr>
        <w:suppressAutoHyphens w:val="0"/>
        <w:spacing w:line="360" w:lineRule="auto"/>
        <w:ind w:left="284" w:hanging="284"/>
        <w:jc w:val="both"/>
        <w:rPr>
          <w:sz w:val="28"/>
          <w:szCs w:val="28"/>
        </w:rPr>
      </w:pPr>
      <w:r w:rsidRPr="00D573B9">
        <w:rPr>
          <w:sz w:val="28"/>
          <w:szCs w:val="28"/>
        </w:rPr>
        <w:t>Не всегда получаю то, что мне положено.</w:t>
      </w:r>
    </w:p>
    <w:p w:rsidR="00D573B9" w:rsidRPr="00D573B9" w:rsidRDefault="00D573B9" w:rsidP="00D573B9">
      <w:pPr>
        <w:numPr>
          <w:ilvl w:val="0"/>
          <w:numId w:val="33"/>
        </w:numPr>
        <w:suppressAutoHyphens w:val="0"/>
        <w:spacing w:line="360" w:lineRule="auto"/>
        <w:ind w:left="284" w:hanging="284"/>
        <w:jc w:val="both"/>
        <w:rPr>
          <w:sz w:val="28"/>
          <w:szCs w:val="28"/>
        </w:rPr>
      </w:pPr>
      <w:r w:rsidRPr="00D573B9">
        <w:rPr>
          <w:sz w:val="28"/>
          <w:szCs w:val="28"/>
        </w:rPr>
        <w:t>Знаю, что люди говорят обо мне за моей спиной.</w:t>
      </w:r>
    </w:p>
    <w:p w:rsidR="00D573B9" w:rsidRPr="00D573B9" w:rsidRDefault="00D573B9" w:rsidP="00D573B9">
      <w:pPr>
        <w:numPr>
          <w:ilvl w:val="0"/>
          <w:numId w:val="33"/>
        </w:numPr>
        <w:suppressAutoHyphens w:val="0"/>
        <w:spacing w:line="360" w:lineRule="auto"/>
        <w:ind w:left="284" w:hanging="284"/>
        <w:jc w:val="both"/>
        <w:rPr>
          <w:sz w:val="28"/>
          <w:szCs w:val="28"/>
        </w:rPr>
      </w:pPr>
      <w:r w:rsidRPr="00D573B9">
        <w:rPr>
          <w:sz w:val="28"/>
          <w:szCs w:val="28"/>
        </w:rPr>
        <w:t>Если не одобряю поступки других людей, даю им это почувствовать.</w:t>
      </w:r>
    </w:p>
    <w:p w:rsidR="00D573B9" w:rsidRPr="00D573B9" w:rsidRDefault="00D573B9" w:rsidP="00D573B9">
      <w:pPr>
        <w:numPr>
          <w:ilvl w:val="0"/>
          <w:numId w:val="33"/>
        </w:numPr>
        <w:suppressAutoHyphens w:val="0"/>
        <w:spacing w:line="360" w:lineRule="auto"/>
        <w:ind w:left="284" w:hanging="284"/>
        <w:jc w:val="both"/>
        <w:rPr>
          <w:sz w:val="28"/>
          <w:szCs w:val="28"/>
        </w:rPr>
      </w:pPr>
      <w:r w:rsidRPr="00D573B9">
        <w:rPr>
          <w:sz w:val="28"/>
          <w:szCs w:val="28"/>
        </w:rPr>
        <w:t>Если случается обмануть кого-либо, испытываю угрызения совести.</w:t>
      </w:r>
    </w:p>
    <w:p w:rsidR="00D573B9" w:rsidRPr="00D573B9" w:rsidRDefault="00D573B9" w:rsidP="00D573B9">
      <w:pPr>
        <w:numPr>
          <w:ilvl w:val="0"/>
          <w:numId w:val="33"/>
        </w:numPr>
        <w:suppressAutoHyphens w:val="0"/>
        <w:spacing w:line="360" w:lineRule="auto"/>
        <w:ind w:left="284" w:hanging="284"/>
        <w:jc w:val="both"/>
        <w:rPr>
          <w:sz w:val="28"/>
          <w:szCs w:val="28"/>
        </w:rPr>
      </w:pPr>
      <w:r w:rsidRPr="00D573B9">
        <w:rPr>
          <w:sz w:val="28"/>
          <w:szCs w:val="28"/>
        </w:rPr>
        <w:t>Мне кажется, что я не способен ударить человека.</w:t>
      </w:r>
    </w:p>
    <w:p w:rsidR="00D573B9" w:rsidRPr="00D573B9" w:rsidRDefault="00D573B9" w:rsidP="00CF4F76">
      <w:pPr>
        <w:numPr>
          <w:ilvl w:val="0"/>
          <w:numId w:val="33"/>
        </w:numPr>
        <w:tabs>
          <w:tab w:val="clear" w:pos="720"/>
        </w:tabs>
        <w:suppressAutoHyphens w:val="0"/>
        <w:spacing w:line="360" w:lineRule="auto"/>
        <w:ind w:left="0" w:firstLine="0"/>
        <w:jc w:val="both"/>
        <w:rPr>
          <w:sz w:val="28"/>
          <w:szCs w:val="28"/>
        </w:rPr>
      </w:pPr>
      <w:r w:rsidRPr="00D573B9">
        <w:rPr>
          <w:sz w:val="28"/>
          <w:szCs w:val="28"/>
        </w:rPr>
        <w:t>Никогда не раздражаюсь настолько, чтобы разбрасывать вещи.</w:t>
      </w:r>
    </w:p>
    <w:p w:rsidR="00D573B9" w:rsidRPr="00D573B9" w:rsidRDefault="00D573B9" w:rsidP="00CF4F76">
      <w:pPr>
        <w:numPr>
          <w:ilvl w:val="0"/>
          <w:numId w:val="33"/>
        </w:numPr>
        <w:tabs>
          <w:tab w:val="clear" w:pos="720"/>
        </w:tabs>
        <w:suppressAutoHyphens w:val="0"/>
        <w:spacing w:line="360" w:lineRule="auto"/>
        <w:ind w:left="0" w:firstLine="0"/>
        <w:jc w:val="both"/>
        <w:rPr>
          <w:sz w:val="28"/>
          <w:szCs w:val="28"/>
        </w:rPr>
      </w:pPr>
      <w:r w:rsidRPr="00D573B9">
        <w:rPr>
          <w:sz w:val="28"/>
          <w:szCs w:val="28"/>
        </w:rPr>
        <w:t xml:space="preserve">Всегда </w:t>
      </w:r>
      <w:proofErr w:type="gramStart"/>
      <w:r w:rsidRPr="00D573B9">
        <w:rPr>
          <w:sz w:val="28"/>
          <w:szCs w:val="28"/>
        </w:rPr>
        <w:t>снисходителен</w:t>
      </w:r>
      <w:proofErr w:type="gramEnd"/>
      <w:r w:rsidRPr="00D573B9">
        <w:rPr>
          <w:sz w:val="28"/>
          <w:szCs w:val="28"/>
        </w:rPr>
        <w:t xml:space="preserve"> к чужим недостаткам.</w:t>
      </w:r>
    </w:p>
    <w:p w:rsidR="00D573B9" w:rsidRPr="00D573B9" w:rsidRDefault="00D573B9" w:rsidP="00CF4F76">
      <w:pPr>
        <w:numPr>
          <w:ilvl w:val="0"/>
          <w:numId w:val="33"/>
        </w:numPr>
        <w:tabs>
          <w:tab w:val="clear" w:pos="720"/>
        </w:tabs>
        <w:suppressAutoHyphens w:val="0"/>
        <w:spacing w:line="360" w:lineRule="auto"/>
        <w:ind w:left="0" w:firstLine="0"/>
        <w:jc w:val="both"/>
        <w:rPr>
          <w:sz w:val="28"/>
          <w:szCs w:val="28"/>
        </w:rPr>
      </w:pPr>
      <w:r w:rsidRPr="00D573B9">
        <w:rPr>
          <w:sz w:val="28"/>
          <w:szCs w:val="28"/>
        </w:rPr>
        <w:t>Когда установленное правило не нравится мне, хочется нарушить его.</w:t>
      </w:r>
    </w:p>
    <w:p w:rsidR="00D573B9" w:rsidRPr="00D573B9" w:rsidRDefault="00D573B9" w:rsidP="00CF4F76">
      <w:pPr>
        <w:numPr>
          <w:ilvl w:val="0"/>
          <w:numId w:val="33"/>
        </w:numPr>
        <w:tabs>
          <w:tab w:val="clear" w:pos="720"/>
        </w:tabs>
        <w:suppressAutoHyphens w:val="0"/>
        <w:spacing w:line="360" w:lineRule="auto"/>
        <w:ind w:left="0" w:firstLine="0"/>
        <w:jc w:val="both"/>
        <w:rPr>
          <w:sz w:val="28"/>
          <w:szCs w:val="28"/>
        </w:rPr>
      </w:pPr>
      <w:r w:rsidRPr="00D573B9">
        <w:rPr>
          <w:sz w:val="28"/>
          <w:szCs w:val="28"/>
        </w:rPr>
        <w:t>Другие почти всегда умеют использовать благоприятные обстоятельства.</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Меня настораживают люди, которые относятся ко мне более дружелюбно, чем я этого ожидаю.</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 xml:space="preserve">Часто </w:t>
      </w:r>
      <w:proofErr w:type="gramStart"/>
      <w:r w:rsidRPr="00D573B9">
        <w:rPr>
          <w:sz w:val="28"/>
          <w:szCs w:val="28"/>
        </w:rPr>
        <w:t>бываю</w:t>
      </w:r>
      <w:proofErr w:type="gramEnd"/>
      <w:r w:rsidRPr="00D573B9">
        <w:rPr>
          <w:sz w:val="28"/>
          <w:szCs w:val="28"/>
        </w:rPr>
        <w:t xml:space="preserve"> не согласен с людьми.</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Иногда на ум приходят мысли, которых я стыжусь.</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Если кто-нибудь ударит меня, я не отвечу ему тем же.</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В раздражении хлопаю дверьми.</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 xml:space="preserve">Я более раздражителен, </w:t>
      </w:r>
      <w:proofErr w:type="gramStart"/>
      <w:r w:rsidRPr="00D573B9">
        <w:rPr>
          <w:sz w:val="28"/>
          <w:szCs w:val="28"/>
        </w:rPr>
        <w:t>чем</w:t>
      </w:r>
      <w:proofErr w:type="gramEnd"/>
      <w:r w:rsidRPr="00D573B9">
        <w:rPr>
          <w:sz w:val="28"/>
          <w:szCs w:val="28"/>
        </w:rPr>
        <w:t xml:space="preserve"> кажется со стороны.</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Если кто-то корчит из себя начальника, я поступаю ему наперекор.</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Меня немного огорчает моя судьба.</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lastRenderedPageBreak/>
        <w:t>Думаю, что многие люди не любят меня.</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Не могу удержаться от спора, если люди не согласны со мной.</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Увиливающие от работы должны испытывать чувство вины.</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Кто оскорбляет меня или мою семью, напрашивается на драку.</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Я не способен на грубые шутки.</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Меня охватывает ярость, когда надо мной насмехаются.</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Когда люди строят из себя начальников, я делаю все</w:t>
      </w:r>
      <w:r w:rsidR="00627D7B">
        <w:rPr>
          <w:sz w:val="28"/>
          <w:szCs w:val="28"/>
        </w:rPr>
        <w:t>,</w:t>
      </w:r>
      <w:r w:rsidRPr="00D573B9">
        <w:rPr>
          <w:sz w:val="28"/>
          <w:szCs w:val="28"/>
        </w:rPr>
        <w:t xml:space="preserve"> чтобы они не зазнавались.</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Почти каждую неделю вижу кого-нибудь из тех, кто мне не нравится.</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Довольно многие завидуют мне.</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Требую, чтобы люди уважали мои права.</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Меня огорчает, что я мало делаю для своих родителей.</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Люди, которые постоянно изводят вас, стоят того, чтобы их щелкнули по носу.</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От злости иногда бываю мрачным.</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Если ко мне относятся хуже, чем я того заслуживаю, я не огорчаюсь.</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Если кто-то пытается вывести меня из себя, я не обращаю на него внимания.</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Хотя я и не показываю этого, иногда меня гложет зависть.</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Иногда мне кажется, что надо мной смеются.</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Даже если злюсь, не прибегаю к сильным выражениям.</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Хочется, чтобы мои грехи были прощены.</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Редко даю сдачи, даже если кто-нибудь ударит меня.</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 xml:space="preserve">Обижаюсь, когда иногда получается </w:t>
      </w:r>
      <w:proofErr w:type="gramStart"/>
      <w:r w:rsidRPr="00D573B9">
        <w:rPr>
          <w:sz w:val="28"/>
          <w:szCs w:val="28"/>
        </w:rPr>
        <w:t>не</w:t>
      </w:r>
      <w:proofErr w:type="gramEnd"/>
      <w:r w:rsidRPr="00D573B9">
        <w:rPr>
          <w:sz w:val="28"/>
          <w:szCs w:val="28"/>
        </w:rPr>
        <w:t xml:space="preserve"> по-моему.</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Иногда люди раздражают меня своим присутствием.</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Нет людей, которых бы я по-настоящему ненавидел.</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Мой принцип: «Никогда не доверять чужакам».</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Если кто-то раздражает меня, готов сказать ему все, что о нем думаю.</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Делаю много такого, о чем впоследствии сожалею.</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Если разозлюсь, могу ударить кого-нибудь.</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lastRenderedPageBreak/>
        <w:t>С десяти лет у меня не было вспышек гнева.</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Часто чувствую себя, как пороховая бочка, готовая взорваться.</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Если бы знали, что я чувствую, меня бы считали человеком, с которым нелегко ладить.</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Всегда думаю о том, какие тайные причины заставляют людей делать что-нибудь приятное для меня.</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Когда кричат на меня, кричу в ответ.</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Неудачи огорчают меня.</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Дерусь не реже и не чаще других.</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Могу вспомнить случаи, когда был настолько зол, что хватал первую попавшуюся под руку вещь и ломал ее.</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Иногда чувствую, что готов первым начать драку.</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Иногда чувствую, что жизнь со мной поступает несправедливо.</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Раньше думал, что большинство людей говорит правду, но теперь этому не верю.</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Ругаюсь только от злости.</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Когда поступаю неправильно, меня мучает совесть.</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Если для защиты своих прав нужно применить физическую силу, я применяю ее.</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Иногда выражаю свой гнев тем, что стучу по столу.</w:t>
      </w:r>
    </w:p>
    <w:p w:rsidR="00D573B9" w:rsidRPr="00D573B9" w:rsidRDefault="00D573B9" w:rsidP="007B1F75">
      <w:pPr>
        <w:numPr>
          <w:ilvl w:val="0"/>
          <w:numId w:val="33"/>
        </w:numPr>
        <w:suppressAutoHyphens w:val="0"/>
        <w:spacing w:line="360" w:lineRule="auto"/>
        <w:ind w:left="284" w:hanging="284"/>
        <w:jc w:val="both"/>
        <w:rPr>
          <w:sz w:val="28"/>
          <w:szCs w:val="28"/>
        </w:rPr>
      </w:pPr>
      <w:proofErr w:type="gramStart"/>
      <w:r w:rsidRPr="00D573B9">
        <w:rPr>
          <w:sz w:val="28"/>
          <w:szCs w:val="28"/>
        </w:rPr>
        <w:t>Бываю</w:t>
      </w:r>
      <w:proofErr w:type="gramEnd"/>
      <w:r w:rsidRPr="00D573B9">
        <w:rPr>
          <w:sz w:val="28"/>
          <w:szCs w:val="28"/>
        </w:rPr>
        <w:t xml:space="preserve"> грубоват по отношению к людям, которые мне не нравятся.</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У меня нет врагов, которые хотели бы мне навредить.</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Не умею поставить человека на место, даже если он этого заслуживает.</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Часто думаю, что живу неправильно.</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Знаю людей, которые способны довести меня до драки.</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Не огорчаюсь из-за мелочей.</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Мне редко приходит в голову мысль о том, что люди пытаются разозлить или оскорбить меня.</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Часто просто угрожаю людям, не собираясь приводить угрозы в исполнение.</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lastRenderedPageBreak/>
        <w:t xml:space="preserve">В последнее время я стал </w:t>
      </w:r>
      <w:proofErr w:type="gramStart"/>
      <w:r w:rsidRPr="00D573B9">
        <w:rPr>
          <w:sz w:val="28"/>
          <w:szCs w:val="28"/>
        </w:rPr>
        <w:t>занудой</w:t>
      </w:r>
      <w:proofErr w:type="gramEnd"/>
      <w:r w:rsidRPr="00D573B9">
        <w:rPr>
          <w:sz w:val="28"/>
          <w:szCs w:val="28"/>
        </w:rPr>
        <w:t>.</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В споре часто повышаю голос.</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Стараюсь скрывать плохое отношение к людям.</w:t>
      </w:r>
    </w:p>
    <w:p w:rsidR="00D573B9" w:rsidRPr="00D573B9" w:rsidRDefault="00D573B9" w:rsidP="007B1F75">
      <w:pPr>
        <w:numPr>
          <w:ilvl w:val="0"/>
          <w:numId w:val="33"/>
        </w:numPr>
        <w:suppressAutoHyphens w:val="0"/>
        <w:spacing w:line="360" w:lineRule="auto"/>
        <w:ind w:left="284" w:hanging="284"/>
        <w:jc w:val="both"/>
        <w:rPr>
          <w:sz w:val="28"/>
          <w:szCs w:val="28"/>
        </w:rPr>
      </w:pPr>
      <w:r w:rsidRPr="00D573B9">
        <w:rPr>
          <w:sz w:val="28"/>
          <w:szCs w:val="28"/>
        </w:rPr>
        <w:t>Лучше соглашусь с чем-либо, чем стану спорить.</w:t>
      </w:r>
    </w:p>
    <w:p w:rsidR="00D573B9" w:rsidRPr="00D573B9" w:rsidRDefault="00D573B9" w:rsidP="00D573B9">
      <w:pPr>
        <w:spacing w:line="360" w:lineRule="auto"/>
        <w:jc w:val="both"/>
        <w:rPr>
          <w:sz w:val="28"/>
          <w:szCs w:val="28"/>
        </w:rPr>
      </w:pPr>
      <w:r w:rsidRPr="00D573B9">
        <w:rPr>
          <w:b/>
          <w:bCs/>
          <w:sz w:val="28"/>
          <w:szCs w:val="28"/>
        </w:rPr>
        <w:t>Обработка результатов и интерпретация</w:t>
      </w:r>
    </w:p>
    <w:p w:rsidR="00D573B9" w:rsidRPr="00D573B9" w:rsidRDefault="00D573B9" w:rsidP="00D573B9">
      <w:pPr>
        <w:spacing w:line="360" w:lineRule="auto"/>
        <w:jc w:val="both"/>
        <w:rPr>
          <w:sz w:val="28"/>
          <w:szCs w:val="28"/>
        </w:rPr>
      </w:pPr>
      <w:r w:rsidRPr="00D573B9">
        <w:rPr>
          <w:sz w:val="28"/>
          <w:szCs w:val="28"/>
        </w:rPr>
        <w:t xml:space="preserve">Ответы оцениваются по 8 шкалам. </w:t>
      </w:r>
    </w:p>
    <w:tbl>
      <w:tblPr>
        <w:tblW w:w="6039" w:type="dxa"/>
        <w:tblCellSpacing w:w="15" w:type="dxa"/>
        <w:tblInd w:w="2004"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037"/>
        <w:gridCol w:w="4002"/>
      </w:tblGrid>
      <w:tr w:rsidR="00D573B9" w:rsidRPr="00D573B9" w:rsidTr="00CF4F76">
        <w:trPr>
          <w:trHeight w:val="155"/>
          <w:tblCellSpacing w:w="15" w:type="dxa"/>
        </w:trPr>
        <w:tc>
          <w:tcPr>
            <w:tcW w:w="5979" w:type="dxa"/>
            <w:gridSpan w:val="2"/>
            <w:tcBorders>
              <w:top w:val="outset" w:sz="6" w:space="0" w:color="auto"/>
              <w:left w:val="outset" w:sz="6" w:space="0" w:color="auto"/>
              <w:bottom w:val="outset" w:sz="6" w:space="0" w:color="auto"/>
              <w:right w:val="outset" w:sz="6" w:space="0" w:color="auto"/>
            </w:tcBorders>
            <w:shd w:val="clear" w:color="auto" w:fill="CCFFCC"/>
            <w:vAlign w:val="center"/>
            <w:hideMark/>
          </w:tcPr>
          <w:p w:rsidR="00D573B9" w:rsidRPr="00D573B9" w:rsidRDefault="00D573B9" w:rsidP="00D573B9">
            <w:pPr>
              <w:jc w:val="both"/>
              <w:rPr>
                <w:szCs w:val="28"/>
              </w:rPr>
            </w:pPr>
            <w:r w:rsidRPr="00D573B9">
              <w:rPr>
                <w:szCs w:val="28"/>
              </w:rPr>
              <w:t xml:space="preserve">1. Физическая агрессия (k=11): </w:t>
            </w:r>
          </w:p>
        </w:tc>
      </w:tr>
      <w:tr w:rsidR="00D573B9" w:rsidRPr="00D573B9" w:rsidTr="00CF4F76">
        <w:trPr>
          <w:trHeight w:val="150"/>
          <w:tblCellSpacing w:w="15" w:type="dxa"/>
        </w:trPr>
        <w:tc>
          <w:tcPr>
            <w:tcW w:w="1992" w:type="dxa"/>
            <w:tcBorders>
              <w:top w:val="outset" w:sz="6" w:space="0" w:color="auto"/>
              <w:left w:val="outset" w:sz="6" w:space="0" w:color="auto"/>
              <w:bottom w:val="outset" w:sz="6" w:space="0" w:color="auto"/>
              <w:right w:val="outset" w:sz="6" w:space="0" w:color="auto"/>
            </w:tcBorders>
            <w:vAlign w:val="center"/>
            <w:hideMark/>
          </w:tcPr>
          <w:p w:rsidR="00D573B9" w:rsidRPr="00D573B9" w:rsidRDefault="00D573B9" w:rsidP="00D573B9">
            <w:pPr>
              <w:jc w:val="both"/>
              <w:rPr>
                <w:szCs w:val="28"/>
              </w:rPr>
            </w:pPr>
            <w:r w:rsidRPr="00D573B9">
              <w:rPr>
                <w:szCs w:val="28"/>
              </w:rPr>
              <w:t xml:space="preserve">"да" = 1, "нет" = 0 </w:t>
            </w:r>
          </w:p>
        </w:tc>
        <w:tc>
          <w:tcPr>
            <w:tcW w:w="3957" w:type="dxa"/>
            <w:tcBorders>
              <w:top w:val="outset" w:sz="6" w:space="0" w:color="auto"/>
              <w:left w:val="outset" w:sz="6" w:space="0" w:color="auto"/>
              <w:bottom w:val="outset" w:sz="6" w:space="0" w:color="auto"/>
              <w:right w:val="outset" w:sz="6" w:space="0" w:color="auto"/>
            </w:tcBorders>
            <w:vAlign w:val="center"/>
            <w:hideMark/>
          </w:tcPr>
          <w:p w:rsidR="00D573B9" w:rsidRPr="00D573B9" w:rsidRDefault="00D573B9" w:rsidP="00D573B9">
            <w:pPr>
              <w:jc w:val="both"/>
              <w:rPr>
                <w:szCs w:val="28"/>
              </w:rPr>
            </w:pPr>
            <w:r w:rsidRPr="00D573B9">
              <w:rPr>
                <w:szCs w:val="28"/>
              </w:rPr>
              <w:t xml:space="preserve">вопросы: 1, 25, 31, 41, 48, 55, 62, 68 </w:t>
            </w:r>
          </w:p>
        </w:tc>
      </w:tr>
      <w:tr w:rsidR="00D573B9" w:rsidRPr="00D573B9" w:rsidTr="00CF4F76">
        <w:trPr>
          <w:trHeight w:val="150"/>
          <w:tblCellSpacing w:w="15" w:type="dxa"/>
        </w:trPr>
        <w:tc>
          <w:tcPr>
            <w:tcW w:w="1992" w:type="dxa"/>
            <w:tcBorders>
              <w:top w:val="outset" w:sz="6" w:space="0" w:color="auto"/>
              <w:left w:val="outset" w:sz="6" w:space="0" w:color="auto"/>
              <w:bottom w:val="outset" w:sz="6" w:space="0" w:color="auto"/>
              <w:right w:val="outset" w:sz="6" w:space="0" w:color="auto"/>
            </w:tcBorders>
            <w:vAlign w:val="center"/>
            <w:hideMark/>
          </w:tcPr>
          <w:p w:rsidR="00D573B9" w:rsidRPr="00D573B9" w:rsidRDefault="00D573B9" w:rsidP="00D573B9">
            <w:pPr>
              <w:jc w:val="both"/>
              <w:rPr>
                <w:szCs w:val="28"/>
              </w:rPr>
            </w:pPr>
            <w:r w:rsidRPr="00D573B9">
              <w:rPr>
                <w:szCs w:val="28"/>
              </w:rPr>
              <w:t xml:space="preserve">"нет" = 1, "да" = 0 </w:t>
            </w:r>
          </w:p>
        </w:tc>
        <w:tc>
          <w:tcPr>
            <w:tcW w:w="3957" w:type="dxa"/>
            <w:tcBorders>
              <w:top w:val="outset" w:sz="6" w:space="0" w:color="auto"/>
              <w:left w:val="outset" w:sz="6" w:space="0" w:color="auto"/>
              <w:bottom w:val="outset" w:sz="6" w:space="0" w:color="auto"/>
              <w:right w:val="outset" w:sz="6" w:space="0" w:color="auto"/>
            </w:tcBorders>
            <w:vAlign w:val="center"/>
            <w:hideMark/>
          </w:tcPr>
          <w:p w:rsidR="00D573B9" w:rsidRPr="00D573B9" w:rsidRDefault="00D573B9" w:rsidP="00D573B9">
            <w:pPr>
              <w:jc w:val="both"/>
              <w:rPr>
                <w:szCs w:val="28"/>
              </w:rPr>
            </w:pPr>
            <w:r w:rsidRPr="00D573B9">
              <w:rPr>
                <w:szCs w:val="28"/>
              </w:rPr>
              <w:t xml:space="preserve">вопросы: 9, 7 </w:t>
            </w:r>
          </w:p>
        </w:tc>
      </w:tr>
      <w:tr w:rsidR="00D573B9" w:rsidRPr="00D573B9" w:rsidTr="00CF4F76">
        <w:trPr>
          <w:trHeight w:val="155"/>
          <w:tblCellSpacing w:w="15" w:type="dxa"/>
        </w:trPr>
        <w:tc>
          <w:tcPr>
            <w:tcW w:w="5979" w:type="dxa"/>
            <w:gridSpan w:val="2"/>
            <w:tcBorders>
              <w:top w:val="outset" w:sz="6" w:space="0" w:color="auto"/>
              <w:left w:val="outset" w:sz="6" w:space="0" w:color="auto"/>
              <w:bottom w:val="outset" w:sz="6" w:space="0" w:color="auto"/>
              <w:right w:val="outset" w:sz="6" w:space="0" w:color="auto"/>
            </w:tcBorders>
            <w:shd w:val="clear" w:color="auto" w:fill="CCFFCC"/>
            <w:vAlign w:val="center"/>
            <w:hideMark/>
          </w:tcPr>
          <w:p w:rsidR="00D573B9" w:rsidRPr="00D573B9" w:rsidRDefault="00D573B9" w:rsidP="00D573B9">
            <w:pPr>
              <w:jc w:val="both"/>
              <w:rPr>
                <w:szCs w:val="28"/>
              </w:rPr>
            </w:pPr>
            <w:r w:rsidRPr="00D573B9">
              <w:rPr>
                <w:szCs w:val="28"/>
              </w:rPr>
              <w:t xml:space="preserve">2. Вербальная агрессия(k=8): </w:t>
            </w:r>
          </w:p>
        </w:tc>
      </w:tr>
      <w:tr w:rsidR="00D573B9" w:rsidRPr="00D573B9" w:rsidTr="00CF4F76">
        <w:trPr>
          <w:trHeight w:val="150"/>
          <w:tblCellSpacing w:w="15" w:type="dxa"/>
        </w:trPr>
        <w:tc>
          <w:tcPr>
            <w:tcW w:w="1992" w:type="dxa"/>
            <w:tcBorders>
              <w:top w:val="outset" w:sz="6" w:space="0" w:color="auto"/>
              <w:left w:val="outset" w:sz="6" w:space="0" w:color="auto"/>
              <w:bottom w:val="outset" w:sz="6" w:space="0" w:color="auto"/>
              <w:right w:val="outset" w:sz="6" w:space="0" w:color="auto"/>
            </w:tcBorders>
            <w:vAlign w:val="center"/>
            <w:hideMark/>
          </w:tcPr>
          <w:p w:rsidR="00D573B9" w:rsidRPr="00D573B9" w:rsidRDefault="00D573B9" w:rsidP="00D573B9">
            <w:pPr>
              <w:jc w:val="both"/>
              <w:rPr>
                <w:szCs w:val="28"/>
              </w:rPr>
            </w:pPr>
            <w:r w:rsidRPr="00D573B9">
              <w:rPr>
                <w:szCs w:val="28"/>
              </w:rPr>
              <w:t xml:space="preserve">"да" = 1, "нет" = 0 </w:t>
            </w:r>
          </w:p>
        </w:tc>
        <w:tc>
          <w:tcPr>
            <w:tcW w:w="3957" w:type="dxa"/>
            <w:tcBorders>
              <w:top w:val="outset" w:sz="6" w:space="0" w:color="auto"/>
              <w:left w:val="outset" w:sz="6" w:space="0" w:color="auto"/>
              <w:bottom w:val="outset" w:sz="6" w:space="0" w:color="auto"/>
              <w:right w:val="outset" w:sz="6" w:space="0" w:color="auto"/>
            </w:tcBorders>
            <w:vAlign w:val="center"/>
            <w:hideMark/>
          </w:tcPr>
          <w:p w:rsidR="00D573B9" w:rsidRPr="00D573B9" w:rsidRDefault="00D573B9" w:rsidP="00D573B9">
            <w:pPr>
              <w:jc w:val="both"/>
              <w:rPr>
                <w:szCs w:val="28"/>
              </w:rPr>
            </w:pPr>
            <w:r w:rsidRPr="00D573B9">
              <w:rPr>
                <w:szCs w:val="28"/>
              </w:rPr>
              <w:t xml:space="preserve">вопросы: 7, 15, 23, 31, 46, 53, 60, 71, 73 </w:t>
            </w:r>
          </w:p>
        </w:tc>
      </w:tr>
      <w:tr w:rsidR="00D573B9" w:rsidRPr="00D573B9" w:rsidTr="00CF4F76">
        <w:trPr>
          <w:trHeight w:val="150"/>
          <w:tblCellSpacing w:w="15" w:type="dxa"/>
        </w:trPr>
        <w:tc>
          <w:tcPr>
            <w:tcW w:w="1992" w:type="dxa"/>
            <w:tcBorders>
              <w:top w:val="outset" w:sz="6" w:space="0" w:color="auto"/>
              <w:left w:val="outset" w:sz="6" w:space="0" w:color="auto"/>
              <w:bottom w:val="outset" w:sz="6" w:space="0" w:color="auto"/>
              <w:right w:val="outset" w:sz="6" w:space="0" w:color="auto"/>
            </w:tcBorders>
            <w:vAlign w:val="center"/>
            <w:hideMark/>
          </w:tcPr>
          <w:p w:rsidR="00D573B9" w:rsidRPr="00D573B9" w:rsidRDefault="00D573B9" w:rsidP="00D573B9">
            <w:pPr>
              <w:jc w:val="both"/>
              <w:rPr>
                <w:szCs w:val="28"/>
              </w:rPr>
            </w:pPr>
            <w:r w:rsidRPr="00D573B9">
              <w:rPr>
                <w:szCs w:val="28"/>
              </w:rPr>
              <w:t xml:space="preserve">"нет" = 1, "да" = 0 </w:t>
            </w:r>
          </w:p>
        </w:tc>
        <w:tc>
          <w:tcPr>
            <w:tcW w:w="3957" w:type="dxa"/>
            <w:tcBorders>
              <w:top w:val="outset" w:sz="6" w:space="0" w:color="auto"/>
              <w:left w:val="outset" w:sz="6" w:space="0" w:color="auto"/>
              <w:bottom w:val="outset" w:sz="6" w:space="0" w:color="auto"/>
              <w:right w:val="outset" w:sz="6" w:space="0" w:color="auto"/>
            </w:tcBorders>
            <w:vAlign w:val="center"/>
            <w:hideMark/>
          </w:tcPr>
          <w:p w:rsidR="00D573B9" w:rsidRPr="00D573B9" w:rsidRDefault="00D573B9" w:rsidP="00D573B9">
            <w:pPr>
              <w:jc w:val="both"/>
              <w:rPr>
                <w:szCs w:val="28"/>
              </w:rPr>
            </w:pPr>
            <w:r w:rsidRPr="00D573B9">
              <w:rPr>
                <w:szCs w:val="28"/>
              </w:rPr>
              <w:t xml:space="preserve">вопросы: 33, 66, 74, 75 </w:t>
            </w:r>
          </w:p>
        </w:tc>
      </w:tr>
      <w:tr w:rsidR="00D573B9" w:rsidRPr="00D573B9" w:rsidTr="00CF4F76">
        <w:trPr>
          <w:trHeight w:val="155"/>
          <w:tblCellSpacing w:w="15" w:type="dxa"/>
        </w:trPr>
        <w:tc>
          <w:tcPr>
            <w:tcW w:w="5979" w:type="dxa"/>
            <w:gridSpan w:val="2"/>
            <w:tcBorders>
              <w:top w:val="outset" w:sz="6" w:space="0" w:color="auto"/>
              <w:left w:val="outset" w:sz="6" w:space="0" w:color="auto"/>
              <w:bottom w:val="outset" w:sz="6" w:space="0" w:color="auto"/>
              <w:right w:val="outset" w:sz="6" w:space="0" w:color="auto"/>
            </w:tcBorders>
            <w:shd w:val="clear" w:color="auto" w:fill="CCFFCC"/>
            <w:vAlign w:val="center"/>
            <w:hideMark/>
          </w:tcPr>
          <w:p w:rsidR="00D573B9" w:rsidRPr="00D573B9" w:rsidRDefault="00D573B9" w:rsidP="00D573B9">
            <w:pPr>
              <w:jc w:val="both"/>
              <w:rPr>
                <w:szCs w:val="28"/>
              </w:rPr>
            </w:pPr>
            <w:r w:rsidRPr="00D573B9">
              <w:rPr>
                <w:szCs w:val="28"/>
              </w:rPr>
              <w:t xml:space="preserve">3. Косвенная агрессия (k=13): </w:t>
            </w:r>
          </w:p>
        </w:tc>
      </w:tr>
      <w:tr w:rsidR="00D573B9" w:rsidRPr="00D573B9" w:rsidTr="00CF4F76">
        <w:trPr>
          <w:trHeight w:val="150"/>
          <w:tblCellSpacing w:w="15" w:type="dxa"/>
        </w:trPr>
        <w:tc>
          <w:tcPr>
            <w:tcW w:w="1992" w:type="dxa"/>
            <w:tcBorders>
              <w:top w:val="outset" w:sz="6" w:space="0" w:color="auto"/>
              <w:left w:val="outset" w:sz="6" w:space="0" w:color="auto"/>
              <w:bottom w:val="outset" w:sz="6" w:space="0" w:color="auto"/>
              <w:right w:val="outset" w:sz="6" w:space="0" w:color="auto"/>
            </w:tcBorders>
            <w:vAlign w:val="center"/>
            <w:hideMark/>
          </w:tcPr>
          <w:p w:rsidR="00D573B9" w:rsidRPr="00D573B9" w:rsidRDefault="00D573B9" w:rsidP="00D573B9">
            <w:pPr>
              <w:jc w:val="both"/>
              <w:rPr>
                <w:szCs w:val="28"/>
              </w:rPr>
            </w:pPr>
            <w:r w:rsidRPr="00D573B9">
              <w:rPr>
                <w:szCs w:val="28"/>
              </w:rPr>
              <w:t xml:space="preserve">"да" = 1, "нет" = 0 </w:t>
            </w:r>
          </w:p>
        </w:tc>
        <w:tc>
          <w:tcPr>
            <w:tcW w:w="3957" w:type="dxa"/>
            <w:tcBorders>
              <w:top w:val="outset" w:sz="6" w:space="0" w:color="auto"/>
              <w:left w:val="outset" w:sz="6" w:space="0" w:color="auto"/>
              <w:bottom w:val="outset" w:sz="6" w:space="0" w:color="auto"/>
              <w:right w:val="outset" w:sz="6" w:space="0" w:color="auto"/>
            </w:tcBorders>
            <w:vAlign w:val="center"/>
            <w:hideMark/>
          </w:tcPr>
          <w:p w:rsidR="00D573B9" w:rsidRPr="00D573B9" w:rsidRDefault="00D573B9" w:rsidP="00D573B9">
            <w:pPr>
              <w:jc w:val="both"/>
              <w:rPr>
                <w:szCs w:val="28"/>
              </w:rPr>
            </w:pPr>
            <w:r w:rsidRPr="00D573B9">
              <w:rPr>
                <w:szCs w:val="28"/>
              </w:rPr>
              <w:t xml:space="preserve">вопросы: 2, 10, 18, 34, 42, 56, 63 </w:t>
            </w:r>
          </w:p>
        </w:tc>
      </w:tr>
      <w:tr w:rsidR="00D573B9" w:rsidRPr="00D573B9" w:rsidTr="00CF4F76">
        <w:trPr>
          <w:trHeight w:val="150"/>
          <w:tblCellSpacing w:w="15" w:type="dxa"/>
        </w:trPr>
        <w:tc>
          <w:tcPr>
            <w:tcW w:w="1992" w:type="dxa"/>
            <w:tcBorders>
              <w:top w:val="outset" w:sz="6" w:space="0" w:color="auto"/>
              <w:left w:val="outset" w:sz="6" w:space="0" w:color="auto"/>
              <w:bottom w:val="outset" w:sz="6" w:space="0" w:color="auto"/>
              <w:right w:val="outset" w:sz="6" w:space="0" w:color="auto"/>
            </w:tcBorders>
            <w:vAlign w:val="center"/>
            <w:hideMark/>
          </w:tcPr>
          <w:p w:rsidR="00D573B9" w:rsidRPr="00D573B9" w:rsidRDefault="00D573B9" w:rsidP="00D573B9">
            <w:pPr>
              <w:jc w:val="both"/>
              <w:rPr>
                <w:szCs w:val="28"/>
              </w:rPr>
            </w:pPr>
            <w:r w:rsidRPr="00D573B9">
              <w:rPr>
                <w:szCs w:val="28"/>
              </w:rPr>
              <w:t xml:space="preserve">"нет" = 1, "да" = 0 </w:t>
            </w:r>
          </w:p>
        </w:tc>
        <w:tc>
          <w:tcPr>
            <w:tcW w:w="3957" w:type="dxa"/>
            <w:tcBorders>
              <w:top w:val="outset" w:sz="6" w:space="0" w:color="auto"/>
              <w:left w:val="outset" w:sz="6" w:space="0" w:color="auto"/>
              <w:bottom w:val="outset" w:sz="6" w:space="0" w:color="auto"/>
              <w:right w:val="outset" w:sz="6" w:space="0" w:color="auto"/>
            </w:tcBorders>
            <w:vAlign w:val="center"/>
            <w:hideMark/>
          </w:tcPr>
          <w:p w:rsidR="00D573B9" w:rsidRPr="00D573B9" w:rsidRDefault="00D573B9" w:rsidP="00D573B9">
            <w:pPr>
              <w:jc w:val="both"/>
              <w:rPr>
                <w:szCs w:val="28"/>
              </w:rPr>
            </w:pPr>
            <w:r w:rsidRPr="00D573B9">
              <w:rPr>
                <w:szCs w:val="28"/>
              </w:rPr>
              <w:t xml:space="preserve">вопросы: 26, 49 </w:t>
            </w:r>
          </w:p>
        </w:tc>
      </w:tr>
      <w:tr w:rsidR="00D573B9" w:rsidRPr="00D573B9" w:rsidTr="00CF4F76">
        <w:trPr>
          <w:trHeight w:val="155"/>
          <w:tblCellSpacing w:w="15" w:type="dxa"/>
        </w:trPr>
        <w:tc>
          <w:tcPr>
            <w:tcW w:w="5979" w:type="dxa"/>
            <w:gridSpan w:val="2"/>
            <w:tcBorders>
              <w:top w:val="outset" w:sz="6" w:space="0" w:color="auto"/>
              <w:left w:val="outset" w:sz="6" w:space="0" w:color="auto"/>
              <w:bottom w:val="outset" w:sz="6" w:space="0" w:color="auto"/>
              <w:right w:val="outset" w:sz="6" w:space="0" w:color="auto"/>
            </w:tcBorders>
            <w:shd w:val="clear" w:color="auto" w:fill="CCFFCC"/>
            <w:vAlign w:val="center"/>
            <w:hideMark/>
          </w:tcPr>
          <w:p w:rsidR="00D573B9" w:rsidRPr="00D573B9" w:rsidRDefault="00D573B9" w:rsidP="00D573B9">
            <w:pPr>
              <w:jc w:val="both"/>
              <w:rPr>
                <w:szCs w:val="28"/>
              </w:rPr>
            </w:pPr>
            <w:r w:rsidRPr="00D573B9">
              <w:rPr>
                <w:szCs w:val="28"/>
              </w:rPr>
              <w:t xml:space="preserve">4. Негативизм (k=20): </w:t>
            </w:r>
          </w:p>
        </w:tc>
      </w:tr>
      <w:tr w:rsidR="00D573B9" w:rsidRPr="00D573B9" w:rsidTr="00CF4F76">
        <w:trPr>
          <w:trHeight w:val="150"/>
          <w:tblCellSpacing w:w="15" w:type="dxa"/>
        </w:trPr>
        <w:tc>
          <w:tcPr>
            <w:tcW w:w="1992" w:type="dxa"/>
            <w:tcBorders>
              <w:top w:val="outset" w:sz="6" w:space="0" w:color="auto"/>
              <w:left w:val="outset" w:sz="6" w:space="0" w:color="auto"/>
              <w:bottom w:val="outset" w:sz="6" w:space="0" w:color="auto"/>
              <w:right w:val="outset" w:sz="6" w:space="0" w:color="auto"/>
            </w:tcBorders>
            <w:vAlign w:val="center"/>
            <w:hideMark/>
          </w:tcPr>
          <w:p w:rsidR="00D573B9" w:rsidRPr="00D573B9" w:rsidRDefault="00D573B9" w:rsidP="00D573B9">
            <w:pPr>
              <w:jc w:val="both"/>
              <w:rPr>
                <w:szCs w:val="28"/>
              </w:rPr>
            </w:pPr>
            <w:r w:rsidRPr="00D573B9">
              <w:rPr>
                <w:szCs w:val="28"/>
              </w:rPr>
              <w:t xml:space="preserve">"да"= 1, "нет" = 0 </w:t>
            </w:r>
          </w:p>
        </w:tc>
        <w:tc>
          <w:tcPr>
            <w:tcW w:w="3957" w:type="dxa"/>
            <w:tcBorders>
              <w:top w:val="outset" w:sz="6" w:space="0" w:color="auto"/>
              <w:left w:val="outset" w:sz="6" w:space="0" w:color="auto"/>
              <w:bottom w:val="outset" w:sz="6" w:space="0" w:color="auto"/>
              <w:right w:val="outset" w:sz="6" w:space="0" w:color="auto"/>
            </w:tcBorders>
            <w:vAlign w:val="center"/>
            <w:hideMark/>
          </w:tcPr>
          <w:p w:rsidR="00D573B9" w:rsidRPr="00D573B9" w:rsidRDefault="00D573B9" w:rsidP="00D573B9">
            <w:pPr>
              <w:jc w:val="both"/>
              <w:rPr>
                <w:szCs w:val="28"/>
              </w:rPr>
            </w:pPr>
            <w:r w:rsidRPr="00D573B9">
              <w:rPr>
                <w:szCs w:val="28"/>
              </w:rPr>
              <w:t xml:space="preserve">вопросы: 4,12,20,28, </w:t>
            </w:r>
          </w:p>
        </w:tc>
      </w:tr>
      <w:tr w:rsidR="00D573B9" w:rsidRPr="00D573B9" w:rsidTr="00CF4F76">
        <w:trPr>
          <w:trHeight w:val="150"/>
          <w:tblCellSpacing w:w="15" w:type="dxa"/>
        </w:trPr>
        <w:tc>
          <w:tcPr>
            <w:tcW w:w="1992" w:type="dxa"/>
            <w:tcBorders>
              <w:top w:val="outset" w:sz="6" w:space="0" w:color="auto"/>
              <w:left w:val="outset" w:sz="6" w:space="0" w:color="auto"/>
              <w:bottom w:val="outset" w:sz="6" w:space="0" w:color="auto"/>
              <w:right w:val="outset" w:sz="6" w:space="0" w:color="auto"/>
            </w:tcBorders>
            <w:vAlign w:val="center"/>
            <w:hideMark/>
          </w:tcPr>
          <w:p w:rsidR="00D573B9" w:rsidRPr="00D573B9" w:rsidRDefault="00D573B9" w:rsidP="00D573B9">
            <w:pPr>
              <w:jc w:val="both"/>
              <w:rPr>
                <w:szCs w:val="28"/>
              </w:rPr>
            </w:pPr>
            <w:r w:rsidRPr="00D573B9">
              <w:rPr>
                <w:szCs w:val="28"/>
              </w:rPr>
              <w:t xml:space="preserve">"нет" = 1, "да" = 0 </w:t>
            </w:r>
          </w:p>
        </w:tc>
        <w:tc>
          <w:tcPr>
            <w:tcW w:w="3957" w:type="dxa"/>
            <w:tcBorders>
              <w:top w:val="outset" w:sz="6" w:space="0" w:color="auto"/>
              <w:left w:val="outset" w:sz="6" w:space="0" w:color="auto"/>
              <w:bottom w:val="outset" w:sz="6" w:space="0" w:color="auto"/>
              <w:right w:val="outset" w:sz="6" w:space="0" w:color="auto"/>
            </w:tcBorders>
            <w:vAlign w:val="center"/>
            <w:hideMark/>
          </w:tcPr>
          <w:p w:rsidR="00D573B9" w:rsidRPr="00D573B9" w:rsidRDefault="00D573B9" w:rsidP="00D573B9">
            <w:pPr>
              <w:jc w:val="both"/>
              <w:rPr>
                <w:szCs w:val="28"/>
              </w:rPr>
            </w:pPr>
            <w:r w:rsidRPr="00D573B9">
              <w:rPr>
                <w:szCs w:val="28"/>
              </w:rPr>
              <w:t xml:space="preserve">вопросы: 36 </w:t>
            </w:r>
          </w:p>
        </w:tc>
      </w:tr>
      <w:tr w:rsidR="00D573B9" w:rsidRPr="00D573B9" w:rsidTr="00CF4F76">
        <w:trPr>
          <w:trHeight w:val="45"/>
          <w:tblCellSpacing w:w="15" w:type="dxa"/>
        </w:trPr>
        <w:tc>
          <w:tcPr>
            <w:tcW w:w="5979" w:type="dxa"/>
            <w:gridSpan w:val="2"/>
            <w:tcBorders>
              <w:top w:val="outset" w:sz="6" w:space="0" w:color="auto"/>
              <w:left w:val="outset" w:sz="6" w:space="0" w:color="auto"/>
              <w:bottom w:val="outset" w:sz="6" w:space="0" w:color="auto"/>
              <w:right w:val="outset" w:sz="6" w:space="0" w:color="auto"/>
            </w:tcBorders>
            <w:shd w:val="clear" w:color="auto" w:fill="CCFFCC"/>
            <w:vAlign w:val="center"/>
            <w:hideMark/>
          </w:tcPr>
          <w:p w:rsidR="00D573B9" w:rsidRPr="00D573B9" w:rsidRDefault="00D573B9" w:rsidP="00D573B9">
            <w:pPr>
              <w:jc w:val="both"/>
              <w:rPr>
                <w:szCs w:val="28"/>
              </w:rPr>
            </w:pPr>
            <w:r w:rsidRPr="00D573B9">
              <w:rPr>
                <w:szCs w:val="28"/>
              </w:rPr>
              <w:t xml:space="preserve">5. Раздражение (k=9): </w:t>
            </w:r>
          </w:p>
        </w:tc>
      </w:tr>
      <w:tr w:rsidR="00D573B9" w:rsidRPr="00D573B9" w:rsidTr="00CF4F76">
        <w:trPr>
          <w:trHeight w:val="45"/>
          <w:tblCellSpacing w:w="15" w:type="dxa"/>
        </w:trPr>
        <w:tc>
          <w:tcPr>
            <w:tcW w:w="1992" w:type="dxa"/>
            <w:tcBorders>
              <w:top w:val="outset" w:sz="6" w:space="0" w:color="auto"/>
              <w:left w:val="outset" w:sz="6" w:space="0" w:color="auto"/>
              <w:bottom w:val="outset" w:sz="6" w:space="0" w:color="auto"/>
              <w:right w:val="outset" w:sz="6" w:space="0" w:color="auto"/>
            </w:tcBorders>
            <w:vAlign w:val="center"/>
            <w:hideMark/>
          </w:tcPr>
          <w:p w:rsidR="00D573B9" w:rsidRPr="00D573B9" w:rsidRDefault="00D573B9" w:rsidP="00D573B9">
            <w:pPr>
              <w:jc w:val="both"/>
              <w:rPr>
                <w:szCs w:val="28"/>
              </w:rPr>
            </w:pPr>
            <w:r w:rsidRPr="00D573B9">
              <w:rPr>
                <w:szCs w:val="28"/>
              </w:rPr>
              <w:t xml:space="preserve">"да"= 1, "нет" = 0 </w:t>
            </w:r>
          </w:p>
        </w:tc>
        <w:tc>
          <w:tcPr>
            <w:tcW w:w="3957" w:type="dxa"/>
            <w:tcBorders>
              <w:top w:val="outset" w:sz="6" w:space="0" w:color="auto"/>
              <w:left w:val="outset" w:sz="6" w:space="0" w:color="auto"/>
              <w:bottom w:val="outset" w:sz="6" w:space="0" w:color="auto"/>
              <w:right w:val="outset" w:sz="6" w:space="0" w:color="auto"/>
            </w:tcBorders>
            <w:vAlign w:val="center"/>
            <w:hideMark/>
          </w:tcPr>
          <w:p w:rsidR="00D573B9" w:rsidRPr="00D573B9" w:rsidRDefault="00D573B9" w:rsidP="00D573B9">
            <w:pPr>
              <w:jc w:val="both"/>
              <w:rPr>
                <w:szCs w:val="28"/>
              </w:rPr>
            </w:pPr>
            <w:r w:rsidRPr="00D573B9">
              <w:rPr>
                <w:szCs w:val="28"/>
              </w:rPr>
              <w:t xml:space="preserve">вопросы: 3, 19, 27, 43, 50, 57, 64, 72 </w:t>
            </w:r>
          </w:p>
        </w:tc>
      </w:tr>
      <w:tr w:rsidR="00D573B9" w:rsidRPr="00D573B9" w:rsidTr="00CF4F76">
        <w:trPr>
          <w:trHeight w:val="45"/>
          <w:tblCellSpacing w:w="15" w:type="dxa"/>
        </w:trPr>
        <w:tc>
          <w:tcPr>
            <w:tcW w:w="1992" w:type="dxa"/>
            <w:tcBorders>
              <w:top w:val="outset" w:sz="6" w:space="0" w:color="auto"/>
              <w:left w:val="outset" w:sz="6" w:space="0" w:color="auto"/>
              <w:bottom w:val="outset" w:sz="6" w:space="0" w:color="auto"/>
              <w:right w:val="outset" w:sz="6" w:space="0" w:color="auto"/>
            </w:tcBorders>
            <w:vAlign w:val="center"/>
            <w:hideMark/>
          </w:tcPr>
          <w:p w:rsidR="00D573B9" w:rsidRPr="00D573B9" w:rsidRDefault="00D573B9" w:rsidP="00D573B9">
            <w:pPr>
              <w:jc w:val="both"/>
              <w:rPr>
                <w:szCs w:val="28"/>
              </w:rPr>
            </w:pPr>
            <w:r w:rsidRPr="00D573B9">
              <w:rPr>
                <w:szCs w:val="28"/>
              </w:rPr>
              <w:t xml:space="preserve">"нет" = 1, "да" = 0 </w:t>
            </w:r>
          </w:p>
        </w:tc>
        <w:tc>
          <w:tcPr>
            <w:tcW w:w="3957" w:type="dxa"/>
            <w:tcBorders>
              <w:top w:val="outset" w:sz="6" w:space="0" w:color="auto"/>
              <w:left w:val="outset" w:sz="6" w:space="0" w:color="auto"/>
              <w:bottom w:val="outset" w:sz="6" w:space="0" w:color="auto"/>
              <w:right w:val="outset" w:sz="6" w:space="0" w:color="auto"/>
            </w:tcBorders>
            <w:vAlign w:val="center"/>
            <w:hideMark/>
          </w:tcPr>
          <w:p w:rsidR="00D573B9" w:rsidRPr="00D573B9" w:rsidRDefault="00D573B9" w:rsidP="00D573B9">
            <w:pPr>
              <w:jc w:val="both"/>
              <w:rPr>
                <w:szCs w:val="28"/>
              </w:rPr>
            </w:pPr>
            <w:r w:rsidRPr="00D573B9">
              <w:rPr>
                <w:szCs w:val="28"/>
              </w:rPr>
              <w:t xml:space="preserve">вопросы: 11, 35, 69 </w:t>
            </w:r>
          </w:p>
        </w:tc>
      </w:tr>
      <w:tr w:rsidR="00D573B9" w:rsidRPr="00D573B9" w:rsidTr="00CF4F76">
        <w:trPr>
          <w:trHeight w:val="45"/>
          <w:tblCellSpacing w:w="15" w:type="dxa"/>
        </w:trPr>
        <w:tc>
          <w:tcPr>
            <w:tcW w:w="5979" w:type="dxa"/>
            <w:gridSpan w:val="2"/>
            <w:tcBorders>
              <w:top w:val="outset" w:sz="6" w:space="0" w:color="auto"/>
              <w:left w:val="outset" w:sz="6" w:space="0" w:color="auto"/>
              <w:bottom w:val="outset" w:sz="6" w:space="0" w:color="auto"/>
              <w:right w:val="outset" w:sz="6" w:space="0" w:color="auto"/>
            </w:tcBorders>
            <w:shd w:val="clear" w:color="auto" w:fill="CCFFCC"/>
            <w:vAlign w:val="center"/>
            <w:hideMark/>
          </w:tcPr>
          <w:p w:rsidR="00D573B9" w:rsidRPr="00D573B9" w:rsidRDefault="00D573B9" w:rsidP="00D573B9">
            <w:pPr>
              <w:jc w:val="both"/>
              <w:rPr>
                <w:szCs w:val="28"/>
              </w:rPr>
            </w:pPr>
            <w:r w:rsidRPr="00D573B9">
              <w:rPr>
                <w:szCs w:val="28"/>
              </w:rPr>
              <w:t xml:space="preserve">6. Подозрительность (k=11): </w:t>
            </w:r>
          </w:p>
        </w:tc>
      </w:tr>
      <w:tr w:rsidR="00D573B9" w:rsidRPr="00D573B9" w:rsidTr="00CF4F76">
        <w:trPr>
          <w:trHeight w:val="45"/>
          <w:tblCellSpacing w:w="15" w:type="dxa"/>
        </w:trPr>
        <w:tc>
          <w:tcPr>
            <w:tcW w:w="1992" w:type="dxa"/>
            <w:tcBorders>
              <w:top w:val="outset" w:sz="6" w:space="0" w:color="auto"/>
              <w:left w:val="outset" w:sz="6" w:space="0" w:color="auto"/>
              <w:bottom w:val="outset" w:sz="6" w:space="0" w:color="auto"/>
              <w:right w:val="outset" w:sz="6" w:space="0" w:color="auto"/>
            </w:tcBorders>
            <w:vAlign w:val="center"/>
            <w:hideMark/>
          </w:tcPr>
          <w:p w:rsidR="00D573B9" w:rsidRPr="00D573B9" w:rsidRDefault="00D573B9" w:rsidP="00D573B9">
            <w:pPr>
              <w:jc w:val="both"/>
              <w:rPr>
                <w:szCs w:val="28"/>
              </w:rPr>
            </w:pPr>
            <w:r w:rsidRPr="00D573B9">
              <w:rPr>
                <w:szCs w:val="28"/>
              </w:rPr>
              <w:t xml:space="preserve">"да"= 1, "нет" = 0 </w:t>
            </w:r>
          </w:p>
        </w:tc>
        <w:tc>
          <w:tcPr>
            <w:tcW w:w="3957" w:type="dxa"/>
            <w:tcBorders>
              <w:top w:val="outset" w:sz="6" w:space="0" w:color="auto"/>
              <w:left w:val="outset" w:sz="6" w:space="0" w:color="auto"/>
              <w:bottom w:val="outset" w:sz="6" w:space="0" w:color="auto"/>
              <w:right w:val="outset" w:sz="6" w:space="0" w:color="auto"/>
            </w:tcBorders>
            <w:vAlign w:val="center"/>
            <w:hideMark/>
          </w:tcPr>
          <w:p w:rsidR="00D573B9" w:rsidRPr="00D573B9" w:rsidRDefault="00D573B9" w:rsidP="00D573B9">
            <w:pPr>
              <w:jc w:val="both"/>
              <w:rPr>
                <w:szCs w:val="28"/>
              </w:rPr>
            </w:pPr>
            <w:r w:rsidRPr="00D573B9">
              <w:rPr>
                <w:szCs w:val="28"/>
              </w:rPr>
              <w:t xml:space="preserve">вопросы: 6, 14, 22, 30, 38, 45, 52, 59 </w:t>
            </w:r>
          </w:p>
        </w:tc>
      </w:tr>
      <w:tr w:rsidR="00D573B9" w:rsidRPr="00D573B9" w:rsidTr="00CF4F76">
        <w:trPr>
          <w:trHeight w:val="45"/>
          <w:tblCellSpacing w:w="15" w:type="dxa"/>
        </w:trPr>
        <w:tc>
          <w:tcPr>
            <w:tcW w:w="1992" w:type="dxa"/>
            <w:tcBorders>
              <w:top w:val="outset" w:sz="6" w:space="0" w:color="auto"/>
              <w:left w:val="outset" w:sz="6" w:space="0" w:color="auto"/>
              <w:bottom w:val="outset" w:sz="6" w:space="0" w:color="auto"/>
              <w:right w:val="outset" w:sz="6" w:space="0" w:color="auto"/>
            </w:tcBorders>
            <w:vAlign w:val="center"/>
            <w:hideMark/>
          </w:tcPr>
          <w:p w:rsidR="00D573B9" w:rsidRPr="00D573B9" w:rsidRDefault="00D573B9" w:rsidP="00D573B9">
            <w:pPr>
              <w:jc w:val="both"/>
              <w:rPr>
                <w:szCs w:val="28"/>
              </w:rPr>
            </w:pPr>
            <w:r w:rsidRPr="00D573B9">
              <w:rPr>
                <w:szCs w:val="28"/>
              </w:rPr>
              <w:t xml:space="preserve">"нет" = 1, "да" = 0 </w:t>
            </w:r>
          </w:p>
        </w:tc>
        <w:tc>
          <w:tcPr>
            <w:tcW w:w="3957" w:type="dxa"/>
            <w:tcBorders>
              <w:top w:val="outset" w:sz="6" w:space="0" w:color="auto"/>
              <w:left w:val="outset" w:sz="6" w:space="0" w:color="auto"/>
              <w:bottom w:val="outset" w:sz="6" w:space="0" w:color="auto"/>
              <w:right w:val="outset" w:sz="6" w:space="0" w:color="auto"/>
            </w:tcBorders>
            <w:vAlign w:val="center"/>
            <w:hideMark/>
          </w:tcPr>
          <w:p w:rsidR="00D573B9" w:rsidRPr="00D573B9" w:rsidRDefault="00D573B9" w:rsidP="00D573B9">
            <w:pPr>
              <w:jc w:val="both"/>
              <w:rPr>
                <w:szCs w:val="28"/>
              </w:rPr>
            </w:pPr>
            <w:r w:rsidRPr="00D573B9">
              <w:rPr>
                <w:szCs w:val="28"/>
              </w:rPr>
              <w:t xml:space="preserve">вопросы: 33, 66, 74, 75 </w:t>
            </w:r>
          </w:p>
        </w:tc>
      </w:tr>
      <w:tr w:rsidR="00D573B9" w:rsidRPr="00D573B9" w:rsidTr="00CF4F76">
        <w:trPr>
          <w:trHeight w:val="45"/>
          <w:tblCellSpacing w:w="15" w:type="dxa"/>
        </w:trPr>
        <w:tc>
          <w:tcPr>
            <w:tcW w:w="5979" w:type="dxa"/>
            <w:gridSpan w:val="2"/>
            <w:tcBorders>
              <w:top w:val="outset" w:sz="6" w:space="0" w:color="auto"/>
              <w:left w:val="outset" w:sz="6" w:space="0" w:color="auto"/>
              <w:bottom w:val="outset" w:sz="6" w:space="0" w:color="auto"/>
              <w:right w:val="outset" w:sz="6" w:space="0" w:color="auto"/>
            </w:tcBorders>
            <w:shd w:val="clear" w:color="auto" w:fill="CCFFCC"/>
            <w:vAlign w:val="center"/>
            <w:hideMark/>
          </w:tcPr>
          <w:p w:rsidR="00D573B9" w:rsidRPr="00D573B9" w:rsidRDefault="00D573B9" w:rsidP="00D573B9">
            <w:pPr>
              <w:jc w:val="both"/>
              <w:rPr>
                <w:szCs w:val="28"/>
              </w:rPr>
            </w:pPr>
            <w:r w:rsidRPr="00D573B9">
              <w:rPr>
                <w:szCs w:val="28"/>
              </w:rPr>
              <w:t xml:space="preserve">7. Обида (k=13): </w:t>
            </w:r>
          </w:p>
        </w:tc>
      </w:tr>
      <w:tr w:rsidR="00D573B9" w:rsidRPr="00D573B9" w:rsidTr="00CF4F76">
        <w:trPr>
          <w:trHeight w:val="45"/>
          <w:tblCellSpacing w:w="15" w:type="dxa"/>
        </w:trPr>
        <w:tc>
          <w:tcPr>
            <w:tcW w:w="1992" w:type="dxa"/>
            <w:tcBorders>
              <w:top w:val="outset" w:sz="6" w:space="0" w:color="auto"/>
              <w:left w:val="outset" w:sz="6" w:space="0" w:color="auto"/>
              <w:bottom w:val="outset" w:sz="6" w:space="0" w:color="auto"/>
              <w:right w:val="outset" w:sz="6" w:space="0" w:color="auto"/>
            </w:tcBorders>
            <w:vAlign w:val="center"/>
            <w:hideMark/>
          </w:tcPr>
          <w:p w:rsidR="00D573B9" w:rsidRPr="00D573B9" w:rsidRDefault="00D573B9" w:rsidP="00D573B9">
            <w:pPr>
              <w:jc w:val="both"/>
              <w:rPr>
                <w:szCs w:val="28"/>
              </w:rPr>
            </w:pPr>
            <w:r w:rsidRPr="00D573B9">
              <w:rPr>
                <w:szCs w:val="28"/>
              </w:rPr>
              <w:t xml:space="preserve">"да"= 1, "нет" = 0 </w:t>
            </w:r>
          </w:p>
        </w:tc>
        <w:tc>
          <w:tcPr>
            <w:tcW w:w="3957" w:type="dxa"/>
            <w:tcBorders>
              <w:top w:val="outset" w:sz="6" w:space="0" w:color="auto"/>
              <w:left w:val="outset" w:sz="6" w:space="0" w:color="auto"/>
              <w:bottom w:val="outset" w:sz="6" w:space="0" w:color="auto"/>
              <w:right w:val="outset" w:sz="6" w:space="0" w:color="auto"/>
            </w:tcBorders>
            <w:vAlign w:val="center"/>
            <w:hideMark/>
          </w:tcPr>
          <w:p w:rsidR="00D573B9" w:rsidRPr="00D573B9" w:rsidRDefault="00D573B9" w:rsidP="00D573B9">
            <w:pPr>
              <w:jc w:val="both"/>
              <w:rPr>
                <w:szCs w:val="28"/>
              </w:rPr>
            </w:pPr>
            <w:r w:rsidRPr="00D573B9">
              <w:rPr>
                <w:szCs w:val="28"/>
              </w:rPr>
              <w:t xml:space="preserve">вопросы: 5, 13, 21, 29, 37, 44, 51, 58 </w:t>
            </w:r>
          </w:p>
        </w:tc>
      </w:tr>
      <w:tr w:rsidR="00D573B9" w:rsidRPr="00D573B9" w:rsidTr="00CF4F76">
        <w:trPr>
          <w:trHeight w:val="45"/>
          <w:tblCellSpacing w:w="15" w:type="dxa"/>
        </w:trPr>
        <w:tc>
          <w:tcPr>
            <w:tcW w:w="5979" w:type="dxa"/>
            <w:gridSpan w:val="2"/>
            <w:tcBorders>
              <w:top w:val="outset" w:sz="6" w:space="0" w:color="auto"/>
              <w:left w:val="outset" w:sz="6" w:space="0" w:color="auto"/>
              <w:bottom w:val="outset" w:sz="6" w:space="0" w:color="auto"/>
              <w:right w:val="outset" w:sz="6" w:space="0" w:color="auto"/>
            </w:tcBorders>
            <w:shd w:val="clear" w:color="auto" w:fill="CCFFCC"/>
            <w:vAlign w:val="center"/>
            <w:hideMark/>
          </w:tcPr>
          <w:p w:rsidR="00D573B9" w:rsidRPr="00D573B9" w:rsidRDefault="00D573B9" w:rsidP="00D573B9">
            <w:pPr>
              <w:jc w:val="both"/>
              <w:rPr>
                <w:szCs w:val="28"/>
              </w:rPr>
            </w:pPr>
            <w:r w:rsidRPr="00D573B9">
              <w:rPr>
                <w:szCs w:val="28"/>
              </w:rPr>
              <w:t xml:space="preserve">8. Чувство вины (k=11): </w:t>
            </w:r>
          </w:p>
        </w:tc>
      </w:tr>
      <w:tr w:rsidR="00D573B9" w:rsidRPr="00D573B9" w:rsidTr="00CF4F76">
        <w:trPr>
          <w:trHeight w:val="45"/>
          <w:tblCellSpacing w:w="15" w:type="dxa"/>
        </w:trPr>
        <w:tc>
          <w:tcPr>
            <w:tcW w:w="1992" w:type="dxa"/>
            <w:tcBorders>
              <w:top w:val="outset" w:sz="6" w:space="0" w:color="auto"/>
              <w:left w:val="outset" w:sz="6" w:space="0" w:color="auto"/>
              <w:bottom w:val="outset" w:sz="6" w:space="0" w:color="auto"/>
              <w:right w:val="outset" w:sz="6" w:space="0" w:color="auto"/>
            </w:tcBorders>
            <w:vAlign w:val="center"/>
            <w:hideMark/>
          </w:tcPr>
          <w:p w:rsidR="00D573B9" w:rsidRPr="00D573B9" w:rsidRDefault="00D573B9" w:rsidP="00D573B9">
            <w:pPr>
              <w:jc w:val="both"/>
              <w:rPr>
                <w:szCs w:val="28"/>
              </w:rPr>
            </w:pPr>
            <w:r w:rsidRPr="00D573B9">
              <w:rPr>
                <w:szCs w:val="28"/>
              </w:rPr>
              <w:t xml:space="preserve">"да"= 1, "нет" = 0 </w:t>
            </w:r>
          </w:p>
        </w:tc>
        <w:tc>
          <w:tcPr>
            <w:tcW w:w="3957" w:type="dxa"/>
            <w:tcBorders>
              <w:top w:val="outset" w:sz="6" w:space="0" w:color="auto"/>
              <w:left w:val="outset" w:sz="6" w:space="0" w:color="auto"/>
              <w:bottom w:val="outset" w:sz="6" w:space="0" w:color="auto"/>
              <w:right w:val="outset" w:sz="6" w:space="0" w:color="auto"/>
            </w:tcBorders>
            <w:vAlign w:val="center"/>
            <w:hideMark/>
          </w:tcPr>
          <w:p w:rsidR="00D573B9" w:rsidRPr="00D573B9" w:rsidRDefault="00D573B9" w:rsidP="00D573B9">
            <w:pPr>
              <w:jc w:val="both"/>
              <w:rPr>
                <w:szCs w:val="28"/>
              </w:rPr>
            </w:pPr>
            <w:r w:rsidRPr="00D573B9">
              <w:rPr>
                <w:szCs w:val="28"/>
              </w:rPr>
              <w:t xml:space="preserve">вопросы: 8, 16, 24, 32, 40, 47, 54,61,67 </w:t>
            </w:r>
          </w:p>
        </w:tc>
      </w:tr>
    </w:tbl>
    <w:p w:rsidR="00D573B9" w:rsidRDefault="00D573B9" w:rsidP="00D573B9">
      <w:pPr>
        <w:spacing w:line="360" w:lineRule="auto"/>
        <w:ind w:left="142" w:firstLine="709"/>
        <w:jc w:val="both"/>
        <w:rPr>
          <w:sz w:val="28"/>
          <w:szCs w:val="28"/>
        </w:rPr>
      </w:pPr>
      <w:r w:rsidRPr="00D573B9">
        <w:rPr>
          <w:sz w:val="28"/>
          <w:szCs w:val="28"/>
        </w:rPr>
        <w:t xml:space="preserve">Индекс агрессивности включает в себя 1, 2 и 3 шкалу; индекс враждебности включает в себя 6 и 7 шкалу. </w:t>
      </w:r>
    </w:p>
    <w:p w:rsidR="00D573B9" w:rsidRDefault="00D573B9" w:rsidP="00D573B9">
      <w:pPr>
        <w:spacing w:line="360" w:lineRule="auto"/>
        <w:ind w:left="142" w:firstLine="709"/>
        <w:jc w:val="both"/>
        <w:rPr>
          <w:sz w:val="28"/>
          <w:szCs w:val="28"/>
        </w:rPr>
      </w:pPr>
      <w:r w:rsidRPr="00D573B9">
        <w:rPr>
          <w:sz w:val="28"/>
          <w:szCs w:val="28"/>
        </w:rPr>
        <w:lastRenderedPageBreak/>
        <w:t xml:space="preserve">Нормой агрессивности является величина ее индекса, равная 21 ± 4, а враждебности – 6-7 ± 3. При этом обращается внимание на возможность достижения определенной величины, показывающей степень проявления агрессивности. </w:t>
      </w:r>
    </w:p>
    <w:p w:rsidR="00D573B9" w:rsidRPr="00D573B9" w:rsidRDefault="00D573B9" w:rsidP="00D573B9">
      <w:pPr>
        <w:spacing w:line="360" w:lineRule="auto"/>
        <w:ind w:left="142" w:firstLine="709"/>
        <w:jc w:val="both"/>
        <w:rPr>
          <w:sz w:val="28"/>
          <w:szCs w:val="28"/>
        </w:rPr>
      </w:pPr>
      <w:r w:rsidRPr="00D573B9">
        <w:rPr>
          <w:sz w:val="28"/>
          <w:szCs w:val="28"/>
        </w:rPr>
        <w:t xml:space="preserve">Пользуясь данной методикой, необходимо помнить, что агрессивность, как свойство личности, и агрессия, как акт поведения, могут быть поняты в контексте психологического анализа </w:t>
      </w:r>
      <w:proofErr w:type="spellStart"/>
      <w:r w:rsidRPr="00D573B9">
        <w:rPr>
          <w:sz w:val="28"/>
          <w:szCs w:val="28"/>
        </w:rPr>
        <w:t>мотивационно-потребностной</w:t>
      </w:r>
      <w:proofErr w:type="spellEnd"/>
      <w:r w:rsidRPr="00D573B9">
        <w:rPr>
          <w:sz w:val="28"/>
          <w:szCs w:val="28"/>
        </w:rPr>
        <w:t xml:space="preserve"> сферы личности. Поэтому </w:t>
      </w:r>
      <w:proofErr w:type="spellStart"/>
      <w:r w:rsidRPr="00D573B9">
        <w:rPr>
          <w:sz w:val="28"/>
          <w:szCs w:val="28"/>
        </w:rPr>
        <w:t>опрос-ником</w:t>
      </w:r>
      <w:proofErr w:type="spellEnd"/>
      <w:r w:rsidRPr="00D573B9">
        <w:rPr>
          <w:sz w:val="28"/>
          <w:szCs w:val="28"/>
        </w:rPr>
        <w:t xml:space="preserve"> </w:t>
      </w:r>
      <w:proofErr w:type="spellStart"/>
      <w:r w:rsidRPr="00D573B9">
        <w:rPr>
          <w:sz w:val="28"/>
          <w:szCs w:val="28"/>
        </w:rPr>
        <w:t>Басса-Дарки</w:t>
      </w:r>
      <w:proofErr w:type="spellEnd"/>
      <w:r w:rsidRPr="00D573B9">
        <w:rPr>
          <w:sz w:val="28"/>
          <w:szCs w:val="28"/>
        </w:rPr>
        <w:t xml:space="preserve"> следует пользоваться в совокупности с другими методиками: личностными тестами психических состояний (</w:t>
      </w:r>
      <w:proofErr w:type="spellStart"/>
      <w:r w:rsidRPr="00D573B9">
        <w:rPr>
          <w:sz w:val="28"/>
          <w:szCs w:val="28"/>
        </w:rPr>
        <w:t>Кэттелл</w:t>
      </w:r>
      <w:proofErr w:type="spellEnd"/>
      <w:r w:rsidRPr="00D573B9">
        <w:rPr>
          <w:sz w:val="28"/>
          <w:szCs w:val="28"/>
        </w:rPr>
        <w:t>, Спилберг), проективными методиками (</w:t>
      </w:r>
      <w:proofErr w:type="spellStart"/>
      <w:r w:rsidRPr="00D573B9">
        <w:rPr>
          <w:sz w:val="28"/>
          <w:szCs w:val="28"/>
        </w:rPr>
        <w:t>Люшер</w:t>
      </w:r>
      <w:proofErr w:type="spellEnd"/>
      <w:r w:rsidRPr="00D573B9">
        <w:rPr>
          <w:sz w:val="28"/>
          <w:szCs w:val="28"/>
        </w:rPr>
        <w:t xml:space="preserve">) и т.д. </w:t>
      </w:r>
    </w:p>
    <w:p w:rsidR="00D573B9" w:rsidRDefault="00D573B9" w:rsidP="00D573B9"/>
    <w:p w:rsidR="00D573B9" w:rsidRDefault="00D573B9" w:rsidP="00D573B9"/>
    <w:p w:rsidR="00D573B9" w:rsidRDefault="00D573B9" w:rsidP="00D573B9"/>
    <w:p w:rsidR="00D573B9" w:rsidRDefault="00D573B9" w:rsidP="00D573B9">
      <w:pPr>
        <w:jc w:val="both"/>
        <w:rPr>
          <w:sz w:val="28"/>
        </w:rPr>
      </w:pPr>
    </w:p>
    <w:p w:rsidR="00D573B9" w:rsidRDefault="00D573B9" w:rsidP="00D573B9">
      <w:pPr>
        <w:jc w:val="both"/>
        <w:rPr>
          <w:sz w:val="28"/>
        </w:rPr>
      </w:pPr>
    </w:p>
    <w:p w:rsidR="00D573B9" w:rsidRDefault="00D573B9" w:rsidP="00D573B9">
      <w:pPr>
        <w:jc w:val="both"/>
        <w:rPr>
          <w:sz w:val="28"/>
        </w:rPr>
      </w:pPr>
    </w:p>
    <w:p w:rsidR="00D573B9" w:rsidRDefault="00D573B9" w:rsidP="00D573B9">
      <w:pPr>
        <w:jc w:val="both"/>
        <w:rPr>
          <w:sz w:val="28"/>
        </w:rPr>
      </w:pPr>
    </w:p>
    <w:p w:rsidR="00D573B9" w:rsidRDefault="00D573B9" w:rsidP="00D573B9">
      <w:pPr>
        <w:jc w:val="both"/>
        <w:rPr>
          <w:sz w:val="28"/>
        </w:rPr>
      </w:pPr>
    </w:p>
    <w:p w:rsidR="00D573B9" w:rsidRDefault="00D573B9" w:rsidP="00D573B9">
      <w:pPr>
        <w:jc w:val="both"/>
        <w:rPr>
          <w:sz w:val="28"/>
        </w:rPr>
      </w:pPr>
    </w:p>
    <w:p w:rsidR="00D573B9" w:rsidRDefault="00D573B9" w:rsidP="00D573B9">
      <w:pPr>
        <w:jc w:val="both"/>
        <w:rPr>
          <w:sz w:val="28"/>
        </w:rPr>
      </w:pPr>
    </w:p>
    <w:p w:rsidR="00D573B9" w:rsidRDefault="00D573B9" w:rsidP="00D573B9">
      <w:pPr>
        <w:jc w:val="both"/>
        <w:rPr>
          <w:sz w:val="28"/>
        </w:rPr>
      </w:pPr>
    </w:p>
    <w:p w:rsidR="00D573B9" w:rsidRDefault="00D573B9" w:rsidP="00D573B9">
      <w:pPr>
        <w:jc w:val="both"/>
        <w:rPr>
          <w:sz w:val="28"/>
        </w:rPr>
      </w:pPr>
    </w:p>
    <w:p w:rsidR="00D573B9" w:rsidRDefault="00D573B9" w:rsidP="00D573B9">
      <w:pPr>
        <w:jc w:val="both"/>
        <w:rPr>
          <w:sz w:val="28"/>
        </w:rPr>
      </w:pPr>
    </w:p>
    <w:p w:rsidR="00D573B9" w:rsidRDefault="00D573B9" w:rsidP="00D573B9">
      <w:pPr>
        <w:jc w:val="both"/>
        <w:rPr>
          <w:sz w:val="28"/>
        </w:rPr>
      </w:pPr>
    </w:p>
    <w:p w:rsidR="00D573B9" w:rsidRDefault="00D573B9" w:rsidP="00D573B9">
      <w:pPr>
        <w:jc w:val="both"/>
        <w:rPr>
          <w:sz w:val="28"/>
        </w:rPr>
      </w:pPr>
    </w:p>
    <w:p w:rsidR="00D573B9" w:rsidRDefault="00D573B9" w:rsidP="00D573B9">
      <w:pPr>
        <w:jc w:val="both"/>
        <w:rPr>
          <w:sz w:val="28"/>
        </w:rPr>
      </w:pPr>
    </w:p>
    <w:p w:rsidR="00D573B9" w:rsidRDefault="00D573B9" w:rsidP="00D573B9">
      <w:pPr>
        <w:jc w:val="both"/>
        <w:rPr>
          <w:sz w:val="28"/>
        </w:rPr>
      </w:pPr>
    </w:p>
    <w:p w:rsidR="00D573B9" w:rsidRDefault="00D573B9" w:rsidP="00D573B9">
      <w:pPr>
        <w:jc w:val="both"/>
        <w:rPr>
          <w:sz w:val="28"/>
        </w:rPr>
      </w:pPr>
    </w:p>
    <w:p w:rsidR="00D573B9" w:rsidRDefault="00D573B9" w:rsidP="00D573B9">
      <w:pPr>
        <w:jc w:val="both"/>
        <w:rPr>
          <w:sz w:val="28"/>
        </w:rPr>
      </w:pPr>
    </w:p>
    <w:p w:rsidR="00D573B9" w:rsidRDefault="00D573B9" w:rsidP="00D573B9">
      <w:pPr>
        <w:jc w:val="both"/>
        <w:rPr>
          <w:sz w:val="28"/>
        </w:rPr>
      </w:pPr>
    </w:p>
    <w:p w:rsidR="00D573B9" w:rsidRDefault="00D573B9" w:rsidP="00D573B9">
      <w:pPr>
        <w:jc w:val="both"/>
        <w:rPr>
          <w:sz w:val="28"/>
        </w:rPr>
      </w:pPr>
    </w:p>
    <w:p w:rsidR="00D573B9" w:rsidRDefault="00D573B9" w:rsidP="00D573B9">
      <w:pPr>
        <w:jc w:val="both"/>
        <w:rPr>
          <w:sz w:val="28"/>
        </w:rPr>
      </w:pPr>
    </w:p>
    <w:p w:rsidR="00627D7B" w:rsidRDefault="00627D7B" w:rsidP="00D573B9">
      <w:pPr>
        <w:jc w:val="both"/>
        <w:rPr>
          <w:sz w:val="28"/>
        </w:rPr>
      </w:pPr>
    </w:p>
    <w:p w:rsidR="00CF4F76" w:rsidRDefault="00CF4F76" w:rsidP="00D573B9">
      <w:pPr>
        <w:jc w:val="both"/>
        <w:rPr>
          <w:sz w:val="28"/>
        </w:rPr>
      </w:pPr>
    </w:p>
    <w:p w:rsidR="00CF4F76" w:rsidRDefault="00CF4F76" w:rsidP="00D573B9">
      <w:pPr>
        <w:jc w:val="both"/>
        <w:rPr>
          <w:sz w:val="28"/>
        </w:rPr>
      </w:pPr>
    </w:p>
    <w:p w:rsidR="00CF4F76" w:rsidRDefault="00CF4F76" w:rsidP="00D573B9">
      <w:pPr>
        <w:jc w:val="both"/>
        <w:rPr>
          <w:sz w:val="28"/>
        </w:rPr>
      </w:pPr>
    </w:p>
    <w:p w:rsidR="00CF4F76" w:rsidRDefault="00CF4F76" w:rsidP="00D573B9">
      <w:pPr>
        <w:jc w:val="both"/>
        <w:rPr>
          <w:sz w:val="28"/>
        </w:rPr>
      </w:pPr>
    </w:p>
    <w:p w:rsidR="00627D7B" w:rsidRDefault="00627D7B" w:rsidP="00D573B9">
      <w:pPr>
        <w:jc w:val="both"/>
        <w:rPr>
          <w:sz w:val="28"/>
        </w:rPr>
      </w:pPr>
    </w:p>
    <w:p w:rsidR="00D573B9" w:rsidRDefault="00D573B9" w:rsidP="00D573B9">
      <w:pPr>
        <w:jc w:val="right"/>
        <w:rPr>
          <w:b/>
          <w:i/>
          <w:sz w:val="28"/>
        </w:rPr>
      </w:pPr>
      <w:r w:rsidRPr="00D573B9">
        <w:rPr>
          <w:b/>
          <w:i/>
          <w:sz w:val="28"/>
        </w:rPr>
        <w:lastRenderedPageBreak/>
        <w:t>Приложение № 14</w:t>
      </w:r>
    </w:p>
    <w:p w:rsidR="00627D7B" w:rsidRPr="00D573B9" w:rsidRDefault="00627D7B" w:rsidP="00D573B9">
      <w:pPr>
        <w:jc w:val="right"/>
        <w:rPr>
          <w:b/>
          <w:i/>
          <w:sz w:val="28"/>
        </w:rPr>
      </w:pPr>
    </w:p>
    <w:p w:rsidR="007C08B3" w:rsidRPr="007C08B3" w:rsidRDefault="007C08B3" w:rsidP="00C36DEF">
      <w:pPr>
        <w:pStyle w:val="1"/>
        <w:spacing w:before="0" w:after="0" w:line="360" w:lineRule="auto"/>
        <w:jc w:val="center"/>
        <w:rPr>
          <w:rFonts w:ascii="Times New Roman" w:hAnsi="Times New Roman" w:cs="Times New Roman"/>
          <w:sz w:val="28"/>
          <w:szCs w:val="28"/>
        </w:rPr>
      </w:pPr>
      <w:r w:rsidRPr="007C08B3">
        <w:rPr>
          <w:rFonts w:ascii="Times New Roman" w:hAnsi="Times New Roman" w:cs="Times New Roman"/>
          <w:sz w:val="28"/>
          <w:szCs w:val="28"/>
        </w:rPr>
        <w:t>Школьный тест умственного развития (ШТУР)</w:t>
      </w:r>
    </w:p>
    <w:p w:rsidR="00C36DEF" w:rsidRDefault="007C08B3" w:rsidP="00C36DEF">
      <w:pPr>
        <w:pStyle w:val="af4"/>
        <w:spacing w:before="0" w:beforeAutospacing="0" w:after="0" w:afterAutospacing="0" w:line="360" w:lineRule="auto"/>
        <w:ind w:firstLine="709"/>
        <w:jc w:val="both"/>
        <w:rPr>
          <w:sz w:val="28"/>
          <w:szCs w:val="28"/>
        </w:rPr>
      </w:pPr>
      <w:r w:rsidRPr="007C08B3">
        <w:rPr>
          <w:sz w:val="28"/>
          <w:szCs w:val="28"/>
        </w:rPr>
        <w:t xml:space="preserve">Школьный тест умственного развития предназначен для диагностики умственного развития подростков - учащихся 6-8 классов (это соответствует 7-9-м классам в современном исчислении). </w:t>
      </w:r>
    </w:p>
    <w:p w:rsidR="00C36DEF" w:rsidRDefault="007C08B3" w:rsidP="00C36DEF">
      <w:pPr>
        <w:pStyle w:val="af4"/>
        <w:spacing w:before="0" w:beforeAutospacing="0" w:after="0" w:afterAutospacing="0" w:line="360" w:lineRule="auto"/>
        <w:ind w:firstLine="709"/>
        <w:jc w:val="both"/>
        <w:rPr>
          <w:sz w:val="28"/>
          <w:szCs w:val="28"/>
        </w:rPr>
      </w:pPr>
      <w:r w:rsidRPr="007C08B3">
        <w:rPr>
          <w:sz w:val="28"/>
          <w:szCs w:val="28"/>
        </w:rPr>
        <w:t xml:space="preserve">ШТУР состоит из 6 </w:t>
      </w:r>
      <w:proofErr w:type="spellStart"/>
      <w:r w:rsidRPr="007C08B3">
        <w:rPr>
          <w:sz w:val="28"/>
          <w:szCs w:val="28"/>
        </w:rPr>
        <w:t>субтестов</w:t>
      </w:r>
      <w:proofErr w:type="spellEnd"/>
      <w:r w:rsidRPr="007C08B3">
        <w:rPr>
          <w:sz w:val="28"/>
          <w:szCs w:val="28"/>
        </w:rPr>
        <w:t xml:space="preserve">, каждый из которых может включать от 15 до 25 однородных заданий. </w:t>
      </w:r>
    </w:p>
    <w:p w:rsidR="00C36DEF" w:rsidRDefault="007C08B3" w:rsidP="00C36DEF">
      <w:pPr>
        <w:pStyle w:val="af4"/>
        <w:spacing w:before="0" w:beforeAutospacing="0" w:after="0" w:afterAutospacing="0" w:line="360" w:lineRule="auto"/>
        <w:ind w:firstLine="709"/>
        <w:jc w:val="both"/>
        <w:rPr>
          <w:sz w:val="28"/>
          <w:szCs w:val="28"/>
        </w:rPr>
      </w:pPr>
      <w:r w:rsidRPr="007C08B3">
        <w:rPr>
          <w:sz w:val="28"/>
          <w:szCs w:val="28"/>
        </w:rPr>
        <w:t xml:space="preserve">Два первых </w:t>
      </w:r>
      <w:proofErr w:type="spellStart"/>
      <w:r w:rsidRPr="007C08B3">
        <w:rPr>
          <w:sz w:val="28"/>
          <w:szCs w:val="28"/>
        </w:rPr>
        <w:t>субтеста</w:t>
      </w:r>
      <w:proofErr w:type="spellEnd"/>
      <w:r w:rsidRPr="007C08B3">
        <w:rPr>
          <w:sz w:val="28"/>
          <w:szCs w:val="28"/>
        </w:rPr>
        <w:t xml:space="preserve"> направлены на выявление общей осведомленности школьников и позволяют судить о том, насколько адекватно используют учащиеся в своей активной и пассивной речи некоторые научно-культурные и общественно-политические термины и понятия. </w:t>
      </w:r>
    </w:p>
    <w:p w:rsidR="007C08B3" w:rsidRPr="007C08B3" w:rsidRDefault="007C08B3" w:rsidP="00C36DEF">
      <w:pPr>
        <w:pStyle w:val="af4"/>
        <w:spacing w:before="0" w:beforeAutospacing="0" w:after="0" w:afterAutospacing="0" w:line="360" w:lineRule="auto"/>
        <w:ind w:firstLine="709"/>
        <w:jc w:val="both"/>
        <w:rPr>
          <w:sz w:val="28"/>
          <w:szCs w:val="28"/>
        </w:rPr>
      </w:pPr>
      <w:r w:rsidRPr="007C08B3">
        <w:rPr>
          <w:sz w:val="28"/>
          <w:szCs w:val="28"/>
        </w:rPr>
        <w:t xml:space="preserve">Третий </w:t>
      </w:r>
      <w:proofErr w:type="spellStart"/>
      <w:r w:rsidRPr="007C08B3">
        <w:rPr>
          <w:sz w:val="28"/>
          <w:szCs w:val="28"/>
        </w:rPr>
        <w:t>субтест</w:t>
      </w:r>
      <w:proofErr w:type="spellEnd"/>
      <w:r w:rsidRPr="007C08B3">
        <w:rPr>
          <w:sz w:val="28"/>
          <w:szCs w:val="28"/>
        </w:rPr>
        <w:t xml:space="preserve"> направлен на выявление умения устанавливать аналогии, четвертый - логические классификации, пятый - логические обобщения, шестой - нахождение правила построения числового ряда. </w:t>
      </w:r>
    </w:p>
    <w:p w:rsidR="00C36DEF" w:rsidRDefault="007C08B3" w:rsidP="00C36DEF">
      <w:pPr>
        <w:pStyle w:val="af4"/>
        <w:spacing w:before="0" w:beforeAutospacing="0" w:after="0" w:afterAutospacing="0" w:line="360" w:lineRule="auto"/>
        <w:jc w:val="both"/>
        <w:rPr>
          <w:sz w:val="28"/>
          <w:szCs w:val="28"/>
        </w:rPr>
      </w:pPr>
      <w:r w:rsidRPr="007C08B3">
        <w:rPr>
          <w:sz w:val="28"/>
          <w:szCs w:val="28"/>
        </w:rPr>
        <w:t xml:space="preserve">Тест ШТУР является групповым. Время, отведенное на выполнение каждого </w:t>
      </w:r>
      <w:proofErr w:type="spellStart"/>
      <w:r w:rsidRPr="007C08B3">
        <w:rPr>
          <w:sz w:val="28"/>
          <w:szCs w:val="28"/>
        </w:rPr>
        <w:t>субтеста</w:t>
      </w:r>
      <w:proofErr w:type="spellEnd"/>
      <w:r w:rsidRPr="007C08B3">
        <w:rPr>
          <w:sz w:val="28"/>
          <w:szCs w:val="28"/>
        </w:rPr>
        <w:t>, ограничено и является вполне</w:t>
      </w:r>
      <w:r w:rsidR="00C36DEF">
        <w:rPr>
          <w:sz w:val="28"/>
          <w:szCs w:val="28"/>
        </w:rPr>
        <w:t xml:space="preserve"> достаточным для всех учащихся.</w:t>
      </w:r>
    </w:p>
    <w:p w:rsidR="00C36DEF" w:rsidRDefault="007C08B3" w:rsidP="00C36DEF">
      <w:pPr>
        <w:pStyle w:val="af4"/>
        <w:spacing w:before="0" w:beforeAutospacing="0" w:after="0" w:afterAutospacing="0" w:line="360" w:lineRule="auto"/>
        <w:ind w:firstLine="709"/>
        <w:jc w:val="both"/>
        <w:rPr>
          <w:sz w:val="28"/>
          <w:szCs w:val="28"/>
        </w:rPr>
      </w:pPr>
      <w:r w:rsidRPr="007C08B3">
        <w:rPr>
          <w:sz w:val="28"/>
          <w:szCs w:val="28"/>
        </w:rPr>
        <w:t>Тест разработан в двух параллельных формах</w:t>
      </w:r>
      <w:proofErr w:type="gramStart"/>
      <w:r w:rsidRPr="007C08B3">
        <w:rPr>
          <w:sz w:val="28"/>
          <w:szCs w:val="28"/>
        </w:rPr>
        <w:t xml:space="preserve"> А</w:t>
      </w:r>
      <w:proofErr w:type="gramEnd"/>
      <w:r w:rsidRPr="007C08B3">
        <w:rPr>
          <w:sz w:val="28"/>
          <w:szCs w:val="28"/>
        </w:rPr>
        <w:t xml:space="preserve"> и Б. </w:t>
      </w:r>
    </w:p>
    <w:p w:rsidR="007C08B3" w:rsidRPr="007C08B3" w:rsidRDefault="007C08B3" w:rsidP="00C36DEF">
      <w:pPr>
        <w:pStyle w:val="af4"/>
        <w:spacing w:before="0" w:beforeAutospacing="0" w:after="0" w:afterAutospacing="0" w:line="360" w:lineRule="auto"/>
        <w:ind w:firstLine="709"/>
        <w:jc w:val="both"/>
        <w:rPr>
          <w:sz w:val="28"/>
          <w:szCs w:val="28"/>
        </w:rPr>
      </w:pPr>
      <w:r w:rsidRPr="007C08B3">
        <w:rPr>
          <w:sz w:val="28"/>
          <w:szCs w:val="28"/>
        </w:rPr>
        <w:t xml:space="preserve">Авторами ШТУР являются К.М.Гуревич, М.К.Акимова, Е.М.Борисова, </w:t>
      </w:r>
      <w:proofErr w:type="spellStart"/>
      <w:r w:rsidRPr="007C08B3">
        <w:rPr>
          <w:sz w:val="28"/>
          <w:szCs w:val="28"/>
        </w:rPr>
        <w:t>В.Г.Зархин</w:t>
      </w:r>
      <w:proofErr w:type="spellEnd"/>
      <w:r w:rsidRPr="007C08B3">
        <w:rPr>
          <w:sz w:val="28"/>
          <w:szCs w:val="28"/>
        </w:rPr>
        <w:t xml:space="preserve">, В.Т.Козлова, Г.П.Логинова. Разработанный тест соответствует высоким статистическим критериям, которым должен удовлетворять любой диагностический тест. </w:t>
      </w:r>
    </w:p>
    <w:p w:rsidR="007C08B3" w:rsidRPr="007C08B3" w:rsidRDefault="007C08B3" w:rsidP="00C36DEF">
      <w:pPr>
        <w:pStyle w:val="af4"/>
        <w:spacing w:before="0" w:beforeAutospacing="0" w:after="0" w:afterAutospacing="0" w:line="360" w:lineRule="auto"/>
        <w:jc w:val="center"/>
        <w:rPr>
          <w:sz w:val="28"/>
          <w:szCs w:val="28"/>
        </w:rPr>
      </w:pPr>
      <w:r w:rsidRPr="007C08B3">
        <w:rPr>
          <w:b/>
          <w:bCs/>
          <w:sz w:val="28"/>
          <w:szCs w:val="28"/>
        </w:rPr>
        <w:t>Руководство по проведению теста.</w:t>
      </w:r>
    </w:p>
    <w:p w:rsidR="007C08B3" w:rsidRPr="007C08B3" w:rsidRDefault="007C08B3" w:rsidP="00C36DEF">
      <w:pPr>
        <w:pStyle w:val="af4"/>
        <w:spacing w:before="0" w:beforeAutospacing="0" w:after="0" w:afterAutospacing="0" w:line="360" w:lineRule="auto"/>
        <w:ind w:firstLine="709"/>
        <w:jc w:val="both"/>
        <w:rPr>
          <w:sz w:val="28"/>
          <w:szCs w:val="28"/>
        </w:rPr>
      </w:pPr>
      <w:r w:rsidRPr="007C08B3">
        <w:rPr>
          <w:sz w:val="28"/>
          <w:szCs w:val="28"/>
        </w:rPr>
        <w:t xml:space="preserve">Для правильного проведения тестирования необходимо строго соблюдать инструкции, контролировать время выполнения </w:t>
      </w:r>
      <w:proofErr w:type="spellStart"/>
      <w:r w:rsidRPr="007C08B3">
        <w:rPr>
          <w:sz w:val="28"/>
          <w:szCs w:val="28"/>
        </w:rPr>
        <w:t>субтестов</w:t>
      </w:r>
      <w:proofErr w:type="spellEnd"/>
      <w:r w:rsidRPr="007C08B3">
        <w:rPr>
          <w:sz w:val="28"/>
          <w:szCs w:val="28"/>
        </w:rPr>
        <w:t xml:space="preserve"> (с помощью секундомера), не помогать испытуемым при выполнении заданий.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При групповом тестировании должны участвовать два экспериментатора. Один из них зачитывает инструкции и следит за временем тестирования, другой наблюдает за учащимися, предупреждая нарушение ими инструкций. </w:t>
      </w:r>
    </w:p>
    <w:p w:rsidR="007C08B3" w:rsidRPr="007C08B3" w:rsidRDefault="007C08B3" w:rsidP="00C36DEF">
      <w:pPr>
        <w:pStyle w:val="af4"/>
        <w:spacing w:before="0" w:beforeAutospacing="0" w:after="0" w:afterAutospacing="0" w:line="360" w:lineRule="auto"/>
        <w:jc w:val="both"/>
        <w:rPr>
          <w:sz w:val="28"/>
          <w:szCs w:val="28"/>
        </w:rPr>
      </w:pPr>
      <w:r w:rsidRPr="007C08B3">
        <w:rPr>
          <w:b/>
          <w:bCs/>
          <w:sz w:val="28"/>
          <w:szCs w:val="28"/>
        </w:rPr>
        <w:lastRenderedPageBreak/>
        <w:t xml:space="preserve">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Время проведения </w:t>
      </w:r>
      <w:proofErr w:type="spellStart"/>
      <w:r w:rsidRPr="007C08B3">
        <w:rPr>
          <w:sz w:val="28"/>
          <w:szCs w:val="28"/>
        </w:rPr>
        <w:t>субтестов</w:t>
      </w:r>
      <w:proofErr w:type="spellEnd"/>
      <w:r w:rsidRPr="007C08B3">
        <w:rPr>
          <w:sz w:val="28"/>
          <w:szCs w:val="28"/>
        </w:rPr>
        <w:t xml:space="preserve">. </w:t>
      </w:r>
    </w:p>
    <w:tbl>
      <w:tblPr>
        <w:tblW w:w="9490"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241"/>
        <w:gridCol w:w="3672"/>
        <w:gridCol w:w="2577"/>
      </w:tblGrid>
      <w:tr w:rsidR="007C08B3" w:rsidRPr="007C08B3" w:rsidTr="00C36DEF">
        <w:trPr>
          <w:trHeight w:val="173"/>
          <w:tblCellSpacing w:w="0" w:type="dxa"/>
        </w:trPr>
        <w:tc>
          <w:tcPr>
            <w:tcW w:w="3241" w:type="dxa"/>
            <w:tcBorders>
              <w:top w:val="outset" w:sz="6" w:space="0" w:color="auto"/>
              <w:left w:val="outset" w:sz="6" w:space="0" w:color="auto"/>
              <w:bottom w:val="outset" w:sz="6" w:space="0" w:color="auto"/>
              <w:right w:val="outset" w:sz="6" w:space="0" w:color="auto"/>
            </w:tcBorders>
            <w:hideMark/>
          </w:tcPr>
          <w:p w:rsidR="007C08B3" w:rsidRPr="00C36DEF" w:rsidRDefault="007C08B3" w:rsidP="00627D7B">
            <w:pPr>
              <w:pStyle w:val="af4"/>
              <w:spacing w:before="0" w:beforeAutospacing="0" w:after="0" w:afterAutospacing="0"/>
              <w:jc w:val="both"/>
              <w:rPr>
                <w:sz w:val="20"/>
                <w:szCs w:val="28"/>
              </w:rPr>
            </w:pPr>
            <w:proofErr w:type="spellStart"/>
            <w:r w:rsidRPr="00C36DEF">
              <w:rPr>
                <w:sz w:val="20"/>
                <w:szCs w:val="28"/>
              </w:rPr>
              <w:t>Субтест</w:t>
            </w:r>
            <w:proofErr w:type="spellEnd"/>
            <w:r w:rsidRPr="00C36DEF">
              <w:rPr>
                <w:sz w:val="20"/>
                <w:szCs w:val="28"/>
              </w:rPr>
              <w:t xml:space="preserve"> </w:t>
            </w:r>
          </w:p>
        </w:tc>
        <w:tc>
          <w:tcPr>
            <w:tcW w:w="3672" w:type="dxa"/>
            <w:tcBorders>
              <w:top w:val="outset" w:sz="6" w:space="0" w:color="auto"/>
              <w:left w:val="outset" w:sz="6" w:space="0" w:color="auto"/>
              <w:bottom w:val="outset" w:sz="6" w:space="0" w:color="auto"/>
              <w:right w:val="outset" w:sz="6" w:space="0" w:color="auto"/>
            </w:tcBorders>
            <w:hideMark/>
          </w:tcPr>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Число заданий в </w:t>
            </w:r>
            <w:proofErr w:type="spellStart"/>
            <w:r w:rsidRPr="00C36DEF">
              <w:rPr>
                <w:sz w:val="20"/>
                <w:szCs w:val="28"/>
              </w:rPr>
              <w:t>субтесте</w:t>
            </w:r>
            <w:proofErr w:type="spellEnd"/>
            <w:r w:rsidRPr="00C36DEF">
              <w:rPr>
                <w:sz w:val="20"/>
                <w:szCs w:val="28"/>
              </w:rPr>
              <w:t xml:space="preserve"> </w:t>
            </w:r>
          </w:p>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  </w:t>
            </w:r>
          </w:p>
        </w:tc>
        <w:tc>
          <w:tcPr>
            <w:tcW w:w="2577" w:type="dxa"/>
            <w:tcBorders>
              <w:top w:val="outset" w:sz="6" w:space="0" w:color="auto"/>
              <w:left w:val="outset" w:sz="6" w:space="0" w:color="auto"/>
              <w:bottom w:val="outset" w:sz="6" w:space="0" w:color="auto"/>
              <w:right w:val="outset" w:sz="6" w:space="0" w:color="auto"/>
            </w:tcBorders>
            <w:hideMark/>
          </w:tcPr>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Время выполнения, мин </w:t>
            </w:r>
          </w:p>
        </w:tc>
      </w:tr>
      <w:tr w:rsidR="007C08B3" w:rsidRPr="007C08B3" w:rsidTr="00C36DEF">
        <w:trPr>
          <w:trHeight w:val="165"/>
          <w:tblCellSpacing w:w="0" w:type="dxa"/>
        </w:trPr>
        <w:tc>
          <w:tcPr>
            <w:tcW w:w="3241" w:type="dxa"/>
            <w:tcBorders>
              <w:top w:val="outset" w:sz="6" w:space="0" w:color="auto"/>
              <w:left w:val="outset" w:sz="6" w:space="0" w:color="auto"/>
              <w:bottom w:val="outset" w:sz="6" w:space="0" w:color="auto"/>
              <w:right w:val="outset" w:sz="6" w:space="0" w:color="auto"/>
            </w:tcBorders>
            <w:hideMark/>
          </w:tcPr>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1. Осведомленность 1 </w:t>
            </w:r>
          </w:p>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  </w:t>
            </w:r>
          </w:p>
        </w:tc>
        <w:tc>
          <w:tcPr>
            <w:tcW w:w="3672" w:type="dxa"/>
            <w:tcBorders>
              <w:top w:val="outset" w:sz="6" w:space="0" w:color="auto"/>
              <w:left w:val="outset" w:sz="6" w:space="0" w:color="auto"/>
              <w:bottom w:val="outset" w:sz="6" w:space="0" w:color="auto"/>
              <w:right w:val="outset" w:sz="6" w:space="0" w:color="auto"/>
            </w:tcBorders>
            <w:hideMark/>
          </w:tcPr>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20 </w:t>
            </w:r>
          </w:p>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  </w:t>
            </w:r>
          </w:p>
        </w:tc>
        <w:tc>
          <w:tcPr>
            <w:tcW w:w="2577" w:type="dxa"/>
            <w:tcBorders>
              <w:top w:val="outset" w:sz="6" w:space="0" w:color="auto"/>
              <w:left w:val="outset" w:sz="6" w:space="0" w:color="auto"/>
              <w:bottom w:val="outset" w:sz="6" w:space="0" w:color="auto"/>
              <w:right w:val="outset" w:sz="6" w:space="0" w:color="auto"/>
            </w:tcBorders>
            <w:hideMark/>
          </w:tcPr>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8 </w:t>
            </w:r>
          </w:p>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  </w:t>
            </w:r>
          </w:p>
        </w:tc>
      </w:tr>
      <w:tr w:rsidR="007C08B3" w:rsidRPr="007C08B3" w:rsidTr="00C36DEF">
        <w:trPr>
          <w:trHeight w:val="170"/>
          <w:tblCellSpacing w:w="0" w:type="dxa"/>
        </w:trPr>
        <w:tc>
          <w:tcPr>
            <w:tcW w:w="3241" w:type="dxa"/>
            <w:tcBorders>
              <w:top w:val="outset" w:sz="6" w:space="0" w:color="auto"/>
              <w:left w:val="outset" w:sz="6" w:space="0" w:color="auto"/>
              <w:bottom w:val="outset" w:sz="6" w:space="0" w:color="auto"/>
              <w:right w:val="outset" w:sz="6" w:space="0" w:color="auto"/>
            </w:tcBorders>
            <w:hideMark/>
          </w:tcPr>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2. Осведомленность 2 </w:t>
            </w:r>
          </w:p>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  </w:t>
            </w:r>
          </w:p>
        </w:tc>
        <w:tc>
          <w:tcPr>
            <w:tcW w:w="3672" w:type="dxa"/>
            <w:tcBorders>
              <w:top w:val="outset" w:sz="6" w:space="0" w:color="auto"/>
              <w:left w:val="outset" w:sz="6" w:space="0" w:color="auto"/>
              <w:bottom w:val="outset" w:sz="6" w:space="0" w:color="auto"/>
              <w:right w:val="outset" w:sz="6" w:space="0" w:color="auto"/>
            </w:tcBorders>
            <w:hideMark/>
          </w:tcPr>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20 </w:t>
            </w:r>
          </w:p>
        </w:tc>
        <w:tc>
          <w:tcPr>
            <w:tcW w:w="2577" w:type="dxa"/>
            <w:tcBorders>
              <w:top w:val="outset" w:sz="6" w:space="0" w:color="auto"/>
              <w:left w:val="outset" w:sz="6" w:space="0" w:color="auto"/>
              <w:bottom w:val="outset" w:sz="6" w:space="0" w:color="auto"/>
              <w:right w:val="outset" w:sz="6" w:space="0" w:color="auto"/>
            </w:tcBorders>
            <w:hideMark/>
          </w:tcPr>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4 </w:t>
            </w:r>
          </w:p>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  </w:t>
            </w:r>
          </w:p>
        </w:tc>
      </w:tr>
      <w:tr w:rsidR="007C08B3" w:rsidRPr="007C08B3" w:rsidTr="00CF4F76">
        <w:trPr>
          <w:trHeight w:val="259"/>
          <w:tblCellSpacing w:w="0" w:type="dxa"/>
        </w:trPr>
        <w:tc>
          <w:tcPr>
            <w:tcW w:w="3241" w:type="dxa"/>
            <w:tcBorders>
              <w:top w:val="outset" w:sz="6" w:space="0" w:color="auto"/>
              <w:left w:val="outset" w:sz="6" w:space="0" w:color="auto"/>
              <w:bottom w:val="outset" w:sz="6" w:space="0" w:color="auto"/>
              <w:right w:val="outset" w:sz="6" w:space="0" w:color="auto"/>
            </w:tcBorders>
            <w:hideMark/>
          </w:tcPr>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3. Аналогии </w:t>
            </w:r>
          </w:p>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  </w:t>
            </w:r>
          </w:p>
        </w:tc>
        <w:tc>
          <w:tcPr>
            <w:tcW w:w="3672" w:type="dxa"/>
            <w:tcBorders>
              <w:top w:val="outset" w:sz="6" w:space="0" w:color="auto"/>
              <w:left w:val="outset" w:sz="6" w:space="0" w:color="auto"/>
              <w:bottom w:val="outset" w:sz="6" w:space="0" w:color="auto"/>
              <w:right w:val="outset" w:sz="6" w:space="0" w:color="auto"/>
            </w:tcBorders>
            <w:hideMark/>
          </w:tcPr>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25 </w:t>
            </w:r>
          </w:p>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  </w:t>
            </w:r>
          </w:p>
        </w:tc>
        <w:tc>
          <w:tcPr>
            <w:tcW w:w="2577" w:type="dxa"/>
            <w:tcBorders>
              <w:top w:val="outset" w:sz="6" w:space="0" w:color="auto"/>
              <w:left w:val="outset" w:sz="6" w:space="0" w:color="auto"/>
              <w:bottom w:val="outset" w:sz="6" w:space="0" w:color="auto"/>
              <w:right w:val="outset" w:sz="6" w:space="0" w:color="auto"/>
            </w:tcBorders>
            <w:hideMark/>
          </w:tcPr>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10 </w:t>
            </w:r>
          </w:p>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  </w:t>
            </w:r>
          </w:p>
        </w:tc>
      </w:tr>
      <w:tr w:rsidR="007C08B3" w:rsidRPr="007C08B3" w:rsidTr="00C36DEF">
        <w:trPr>
          <w:trHeight w:val="165"/>
          <w:tblCellSpacing w:w="0" w:type="dxa"/>
        </w:trPr>
        <w:tc>
          <w:tcPr>
            <w:tcW w:w="3241" w:type="dxa"/>
            <w:tcBorders>
              <w:top w:val="outset" w:sz="6" w:space="0" w:color="auto"/>
              <w:left w:val="outset" w:sz="6" w:space="0" w:color="auto"/>
              <w:bottom w:val="outset" w:sz="6" w:space="0" w:color="auto"/>
              <w:right w:val="outset" w:sz="6" w:space="0" w:color="auto"/>
            </w:tcBorders>
            <w:hideMark/>
          </w:tcPr>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4. Классификации </w:t>
            </w:r>
          </w:p>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  </w:t>
            </w:r>
          </w:p>
        </w:tc>
        <w:tc>
          <w:tcPr>
            <w:tcW w:w="3672" w:type="dxa"/>
            <w:tcBorders>
              <w:top w:val="outset" w:sz="6" w:space="0" w:color="auto"/>
              <w:left w:val="outset" w:sz="6" w:space="0" w:color="auto"/>
              <w:bottom w:val="outset" w:sz="6" w:space="0" w:color="auto"/>
              <w:right w:val="outset" w:sz="6" w:space="0" w:color="auto"/>
            </w:tcBorders>
            <w:hideMark/>
          </w:tcPr>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20 </w:t>
            </w:r>
          </w:p>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  </w:t>
            </w:r>
          </w:p>
        </w:tc>
        <w:tc>
          <w:tcPr>
            <w:tcW w:w="2577" w:type="dxa"/>
            <w:tcBorders>
              <w:top w:val="outset" w:sz="6" w:space="0" w:color="auto"/>
              <w:left w:val="outset" w:sz="6" w:space="0" w:color="auto"/>
              <w:bottom w:val="outset" w:sz="6" w:space="0" w:color="auto"/>
              <w:right w:val="outset" w:sz="6" w:space="0" w:color="auto"/>
            </w:tcBorders>
            <w:hideMark/>
          </w:tcPr>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7 </w:t>
            </w:r>
          </w:p>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  </w:t>
            </w:r>
          </w:p>
        </w:tc>
      </w:tr>
      <w:tr w:rsidR="007C08B3" w:rsidRPr="007C08B3" w:rsidTr="00CF4F76">
        <w:trPr>
          <w:trHeight w:val="218"/>
          <w:tblCellSpacing w:w="0" w:type="dxa"/>
        </w:trPr>
        <w:tc>
          <w:tcPr>
            <w:tcW w:w="3241" w:type="dxa"/>
            <w:tcBorders>
              <w:top w:val="outset" w:sz="6" w:space="0" w:color="auto"/>
              <w:left w:val="outset" w:sz="6" w:space="0" w:color="auto"/>
              <w:bottom w:val="outset" w:sz="6" w:space="0" w:color="auto"/>
              <w:right w:val="outset" w:sz="6" w:space="0" w:color="auto"/>
            </w:tcBorders>
            <w:hideMark/>
          </w:tcPr>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5. Обобщения </w:t>
            </w:r>
          </w:p>
          <w:p w:rsidR="007C08B3" w:rsidRPr="00C36DEF" w:rsidRDefault="007C08B3" w:rsidP="00627D7B">
            <w:pPr>
              <w:pStyle w:val="af4"/>
              <w:spacing w:before="0" w:beforeAutospacing="0" w:after="0" w:afterAutospacing="0"/>
              <w:jc w:val="both"/>
              <w:rPr>
                <w:sz w:val="20"/>
                <w:szCs w:val="28"/>
              </w:rPr>
            </w:pPr>
          </w:p>
        </w:tc>
        <w:tc>
          <w:tcPr>
            <w:tcW w:w="3672" w:type="dxa"/>
            <w:tcBorders>
              <w:top w:val="outset" w:sz="6" w:space="0" w:color="auto"/>
              <w:left w:val="outset" w:sz="6" w:space="0" w:color="auto"/>
              <w:bottom w:val="outset" w:sz="6" w:space="0" w:color="auto"/>
              <w:right w:val="outset" w:sz="6" w:space="0" w:color="auto"/>
            </w:tcBorders>
            <w:hideMark/>
          </w:tcPr>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19 </w:t>
            </w:r>
          </w:p>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  </w:t>
            </w:r>
          </w:p>
        </w:tc>
        <w:tc>
          <w:tcPr>
            <w:tcW w:w="2577" w:type="dxa"/>
            <w:tcBorders>
              <w:top w:val="outset" w:sz="6" w:space="0" w:color="auto"/>
              <w:left w:val="outset" w:sz="6" w:space="0" w:color="auto"/>
              <w:bottom w:val="outset" w:sz="6" w:space="0" w:color="auto"/>
              <w:right w:val="outset" w:sz="6" w:space="0" w:color="auto"/>
            </w:tcBorders>
            <w:hideMark/>
          </w:tcPr>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8 </w:t>
            </w:r>
          </w:p>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  </w:t>
            </w:r>
          </w:p>
        </w:tc>
      </w:tr>
      <w:tr w:rsidR="007C08B3" w:rsidRPr="007C08B3" w:rsidTr="00C36DEF">
        <w:trPr>
          <w:trHeight w:val="50"/>
          <w:tblCellSpacing w:w="0" w:type="dxa"/>
        </w:trPr>
        <w:tc>
          <w:tcPr>
            <w:tcW w:w="3241" w:type="dxa"/>
            <w:tcBorders>
              <w:top w:val="outset" w:sz="6" w:space="0" w:color="auto"/>
              <w:left w:val="outset" w:sz="6" w:space="0" w:color="auto"/>
              <w:bottom w:val="outset" w:sz="6" w:space="0" w:color="auto"/>
              <w:right w:val="outset" w:sz="6" w:space="0" w:color="auto"/>
            </w:tcBorders>
            <w:hideMark/>
          </w:tcPr>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6. Числовые ряды </w:t>
            </w:r>
          </w:p>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  </w:t>
            </w:r>
          </w:p>
        </w:tc>
        <w:tc>
          <w:tcPr>
            <w:tcW w:w="3672" w:type="dxa"/>
            <w:tcBorders>
              <w:top w:val="outset" w:sz="6" w:space="0" w:color="auto"/>
              <w:left w:val="outset" w:sz="6" w:space="0" w:color="auto"/>
              <w:bottom w:val="outset" w:sz="6" w:space="0" w:color="auto"/>
              <w:right w:val="outset" w:sz="6" w:space="0" w:color="auto"/>
            </w:tcBorders>
            <w:hideMark/>
          </w:tcPr>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15 </w:t>
            </w:r>
          </w:p>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  </w:t>
            </w:r>
          </w:p>
        </w:tc>
        <w:tc>
          <w:tcPr>
            <w:tcW w:w="2577" w:type="dxa"/>
            <w:tcBorders>
              <w:top w:val="outset" w:sz="6" w:space="0" w:color="auto"/>
              <w:left w:val="outset" w:sz="6" w:space="0" w:color="auto"/>
              <w:bottom w:val="outset" w:sz="6" w:space="0" w:color="auto"/>
              <w:right w:val="outset" w:sz="6" w:space="0" w:color="auto"/>
            </w:tcBorders>
            <w:hideMark/>
          </w:tcPr>
          <w:p w:rsidR="007C08B3" w:rsidRPr="00C36DEF" w:rsidRDefault="007C08B3" w:rsidP="00627D7B">
            <w:pPr>
              <w:pStyle w:val="af4"/>
              <w:spacing w:before="0" w:beforeAutospacing="0" w:after="0" w:afterAutospacing="0"/>
              <w:jc w:val="both"/>
              <w:rPr>
                <w:sz w:val="20"/>
                <w:szCs w:val="28"/>
              </w:rPr>
            </w:pPr>
            <w:r w:rsidRPr="00C36DEF">
              <w:rPr>
                <w:sz w:val="20"/>
                <w:szCs w:val="28"/>
              </w:rPr>
              <w:t xml:space="preserve">7 </w:t>
            </w:r>
          </w:p>
        </w:tc>
      </w:tr>
    </w:tbl>
    <w:p w:rsidR="00C36DEF" w:rsidRDefault="007C08B3" w:rsidP="00C36DEF">
      <w:pPr>
        <w:pStyle w:val="af4"/>
        <w:spacing w:before="0" w:beforeAutospacing="0" w:after="0" w:afterAutospacing="0" w:line="360" w:lineRule="auto"/>
        <w:ind w:firstLine="709"/>
        <w:jc w:val="both"/>
        <w:rPr>
          <w:sz w:val="28"/>
          <w:szCs w:val="28"/>
        </w:rPr>
      </w:pPr>
      <w:r w:rsidRPr="007C08B3">
        <w:rPr>
          <w:sz w:val="28"/>
          <w:szCs w:val="28"/>
        </w:rPr>
        <w:t xml:space="preserve">Перед проведением тестирования экспериментатор объясняет его цель и создает у испытуемых соответствующий настрой. Для этого он обращается к ним со следующими словами: "Сейчас вам будут предложены задания, которые предназначены для того, чтобы выявить умения рассуждать, сравнивать предметы и явления окружающего мира, находить в них общее и различное. Эти задания отличаются от того, что вам приходится выполнять на уроках. </w:t>
      </w:r>
    </w:p>
    <w:p w:rsidR="00C36DEF" w:rsidRDefault="007C08B3" w:rsidP="00C36DEF">
      <w:pPr>
        <w:pStyle w:val="af4"/>
        <w:spacing w:before="0" w:beforeAutospacing="0" w:after="0" w:afterAutospacing="0" w:line="360" w:lineRule="auto"/>
        <w:ind w:firstLine="709"/>
        <w:jc w:val="both"/>
        <w:rPr>
          <w:sz w:val="28"/>
          <w:szCs w:val="28"/>
        </w:rPr>
      </w:pPr>
      <w:r w:rsidRPr="007C08B3">
        <w:rPr>
          <w:sz w:val="28"/>
          <w:szCs w:val="28"/>
        </w:rPr>
        <w:t xml:space="preserve">Для выполнения заданий понадобятся ручка и бланки, которые мы вам раздадим. Вы будете выполнять разные наборы заданий. Перед предъявлением каждого набора дается описание этого типа заданий и на примерах объясняется способ их решения. </w:t>
      </w:r>
    </w:p>
    <w:p w:rsidR="00C36DEF" w:rsidRDefault="007C08B3" w:rsidP="00C36DEF">
      <w:pPr>
        <w:pStyle w:val="af4"/>
        <w:spacing w:before="0" w:beforeAutospacing="0" w:after="0" w:afterAutospacing="0" w:line="360" w:lineRule="auto"/>
        <w:ind w:firstLine="709"/>
        <w:jc w:val="both"/>
        <w:rPr>
          <w:sz w:val="28"/>
          <w:szCs w:val="28"/>
        </w:rPr>
      </w:pPr>
      <w:r w:rsidRPr="007C08B3">
        <w:rPr>
          <w:sz w:val="28"/>
          <w:szCs w:val="28"/>
        </w:rPr>
        <w:t xml:space="preserve">На выполнение каждого набора заданий отводится ограниченное время. Начинать и заканчивать работу надо будет по нашей команде. Все задания следует решать строго по порядку. Не задерживайтесь слишком долго на одном задании. Старайтесь работать быстро и без ошибок!". </w:t>
      </w:r>
    </w:p>
    <w:p w:rsidR="00C36DEF" w:rsidRDefault="007C08B3" w:rsidP="00C36DEF">
      <w:pPr>
        <w:pStyle w:val="af4"/>
        <w:spacing w:before="0" w:beforeAutospacing="0" w:after="0" w:afterAutospacing="0" w:line="360" w:lineRule="auto"/>
        <w:ind w:firstLine="709"/>
        <w:jc w:val="both"/>
        <w:rPr>
          <w:sz w:val="28"/>
          <w:szCs w:val="28"/>
        </w:rPr>
      </w:pPr>
      <w:r w:rsidRPr="007C08B3">
        <w:rPr>
          <w:sz w:val="28"/>
          <w:szCs w:val="28"/>
        </w:rPr>
        <w:t xml:space="preserve">После прочтения этой инструкции экспериментатор раздает тестовые тетради и просит заполнить в них графы, в которые вносятся такие сведения: фамилия и имя учащегося, дата проведения эксперимента, класс и номер школы, где он учится. Проконтролировав правильность заполнения этих граф, экспериментатор предлагает учащимся отложить в сторону ручки и </w:t>
      </w:r>
      <w:r w:rsidRPr="007C08B3">
        <w:rPr>
          <w:sz w:val="28"/>
          <w:szCs w:val="28"/>
        </w:rPr>
        <w:lastRenderedPageBreak/>
        <w:t xml:space="preserve">внимательно его выслушать. Затем он зачитывает инструкцию и разбирает примеры первого </w:t>
      </w:r>
      <w:proofErr w:type="spellStart"/>
      <w:r w:rsidRPr="007C08B3">
        <w:rPr>
          <w:sz w:val="28"/>
          <w:szCs w:val="28"/>
        </w:rPr>
        <w:t>субтеста</w:t>
      </w:r>
      <w:proofErr w:type="spellEnd"/>
      <w:r w:rsidRPr="007C08B3">
        <w:rPr>
          <w:sz w:val="28"/>
          <w:szCs w:val="28"/>
        </w:rPr>
        <w:t xml:space="preserve">, далее спрашивает, есть ли вопросы. Чтобы условия тестирования были всегда одинаковыми, при ответах на вопросы экспериментатору следует просто вновь зачитать соответствующее место текста инструкции. После этого дается указание перевернуть страницу и начинать выполнять задания. При этом экспериментатор незаметно включает секундомер (чтобы не фиксировать на этом внимание и не создавать у них чувства напряженности). </w:t>
      </w:r>
    </w:p>
    <w:p w:rsidR="00C36DEF" w:rsidRDefault="007C08B3" w:rsidP="00C36DEF">
      <w:pPr>
        <w:pStyle w:val="af4"/>
        <w:spacing w:before="0" w:beforeAutospacing="0" w:after="0" w:afterAutospacing="0" w:line="360" w:lineRule="auto"/>
        <w:ind w:firstLine="709"/>
        <w:jc w:val="both"/>
        <w:rPr>
          <w:sz w:val="28"/>
          <w:szCs w:val="28"/>
        </w:rPr>
      </w:pPr>
      <w:r w:rsidRPr="007C08B3">
        <w:rPr>
          <w:sz w:val="28"/>
          <w:szCs w:val="28"/>
        </w:rPr>
        <w:t xml:space="preserve">По истечении времени, отведенного на выполнение первого </w:t>
      </w:r>
      <w:proofErr w:type="spellStart"/>
      <w:r w:rsidRPr="007C08B3">
        <w:rPr>
          <w:sz w:val="28"/>
          <w:szCs w:val="28"/>
        </w:rPr>
        <w:t>субтеста</w:t>
      </w:r>
      <w:proofErr w:type="spellEnd"/>
      <w:r w:rsidRPr="007C08B3">
        <w:rPr>
          <w:sz w:val="28"/>
          <w:szCs w:val="28"/>
        </w:rPr>
        <w:t xml:space="preserve">, экспериментатор решительно прерывает работу испытуемых словом "стоп", предлагая им положить ручки, и начинает читать инструкцию к следующему </w:t>
      </w:r>
      <w:proofErr w:type="spellStart"/>
      <w:r w:rsidRPr="007C08B3">
        <w:rPr>
          <w:sz w:val="28"/>
          <w:szCs w:val="28"/>
        </w:rPr>
        <w:t>субтесту</w:t>
      </w:r>
      <w:proofErr w:type="spellEnd"/>
      <w:r w:rsidRPr="007C08B3">
        <w:rPr>
          <w:sz w:val="28"/>
          <w:szCs w:val="28"/>
        </w:rPr>
        <w:t xml:space="preserve">. </w:t>
      </w:r>
    </w:p>
    <w:p w:rsidR="007C08B3" w:rsidRPr="007C08B3" w:rsidRDefault="007C08B3" w:rsidP="00C36DEF">
      <w:pPr>
        <w:pStyle w:val="af4"/>
        <w:spacing w:before="0" w:beforeAutospacing="0" w:after="0" w:afterAutospacing="0" w:line="360" w:lineRule="auto"/>
        <w:ind w:firstLine="709"/>
        <w:jc w:val="both"/>
        <w:rPr>
          <w:sz w:val="28"/>
          <w:szCs w:val="28"/>
        </w:rPr>
      </w:pPr>
      <w:r w:rsidRPr="007C08B3">
        <w:rPr>
          <w:sz w:val="28"/>
          <w:szCs w:val="28"/>
        </w:rPr>
        <w:t xml:space="preserve">В ходе проведения тестирования необходимо контролировать, правильно ли испытуемые переворачивают страницы и выполняют другие требования экспериментатора. </w:t>
      </w:r>
    </w:p>
    <w:p w:rsidR="007C08B3" w:rsidRPr="007C08B3" w:rsidRDefault="007C08B3" w:rsidP="00C36DEF">
      <w:pPr>
        <w:pStyle w:val="af4"/>
        <w:spacing w:before="0" w:beforeAutospacing="0" w:after="0" w:afterAutospacing="0" w:line="360" w:lineRule="auto"/>
        <w:jc w:val="both"/>
        <w:rPr>
          <w:sz w:val="28"/>
          <w:szCs w:val="28"/>
        </w:rPr>
      </w:pPr>
      <w:r w:rsidRPr="007C08B3">
        <w:rPr>
          <w:b/>
          <w:bCs/>
          <w:sz w:val="28"/>
          <w:szCs w:val="28"/>
        </w:rPr>
        <w:t xml:space="preserve">Обработка результатов тестирования.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Производится количественная и качественная обработка результатов. Возможен групповой и индивидуальный анализ данных. </w:t>
      </w:r>
    </w:p>
    <w:p w:rsidR="007C08B3" w:rsidRPr="007C08B3" w:rsidRDefault="007C08B3" w:rsidP="00C36DEF">
      <w:pPr>
        <w:pStyle w:val="af4"/>
        <w:spacing w:before="0" w:beforeAutospacing="0" w:after="0" w:afterAutospacing="0" w:line="360" w:lineRule="auto"/>
        <w:jc w:val="both"/>
        <w:rPr>
          <w:sz w:val="28"/>
          <w:szCs w:val="28"/>
        </w:rPr>
      </w:pPr>
      <w:r w:rsidRPr="007C08B3">
        <w:rPr>
          <w:b/>
          <w:bCs/>
          <w:sz w:val="28"/>
          <w:szCs w:val="28"/>
        </w:rPr>
        <w:t xml:space="preserve">Количественная обработка: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 индивидуальные показатели по каждому набору заданий (за исключением </w:t>
      </w:r>
      <w:proofErr w:type="spellStart"/>
      <w:r w:rsidRPr="007C08B3">
        <w:rPr>
          <w:sz w:val="28"/>
          <w:szCs w:val="28"/>
        </w:rPr>
        <w:t>субтеста</w:t>
      </w:r>
      <w:proofErr w:type="spellEnd"/>
      <w:r w:rsidRPr="007C08B3">
        <w:rPr>
          <w:sz w:val="28"/>
          <w:szCs w:val="28"/>
        </w:rPr>
        <w:t xml:space="preserve"> 5) - балл по тесту и </w:t>
      </w:r>
      <w:proofErr w:type="spellStart"/>
      <w:r w:rsidRPr="007C08B3">
        <w:rPr>
          <w:sz w:val="28"/>
          <w:szCs w:val="28"/>
        </w:rPr>
        <w:t>субтесту</w:t>
      </w:r>
      <w:proofErr w:type="spellEnd"/>
      <w:r w:rsidRPr="007C08B3">
        <w:rPr>
          <w:sz w:val="28"/>
          <w:szCs w:val="28"/>
        </w:rPr>
        <w:t xml:space="preserve"> - выводятся путем подсчета количества правильно выполненных заданий. Пример: если испытуемый</w:t>
      </w:r>
      <w:proofErr w:type="gramStart"/>
      <w:r w:rsidRPr="007C08B3">
        <w:rPr>
          <w:sz w:val="28"/>
          <w:szCs w:val="28"/>
        </w:rPr>
        <w:t xml:space="preserve"> А</w:t>
      </w:r>
      <w:proofErr w:type="gramEnd"/>
      <w:r w:rsidRPr="007C08B3">
        <w:rPr>
          <w:sz w:val="28"/>
          <w:szCs w:val="28"/>
        </w:rPr>
        <w:t xml:space="preserve"> в </w:t>
      </w:r>
      <w:proofErr w:type="spellStart"/>
      <w:r w:rsidRPr="007C08B3">
        <w:rPr>
          <w:sz w:val="28"/>
          <w:szCs w:val="28"/>
        </w:rPr>
        <w:t>субтесте</w:t>
      </w:r>
      <w:proofErr w:type="spellEnd"/>
      <w:r w:rsidRPr="007C08B3">
        <w:rPr>
          <w:sz w:val="28"/>
          <w:szCs w:val="28"/>
        </w:rPr>
        <w:t xml:space="preserve"> 3 правильно решил 13 заданий, то его балл по этому </w:t>
      </w:r>
      <w:proofErr w:type="spellStart"/>
      <w:r w:rsidRPr="007C08B3">
        <w:rPr>
          <w:sz w:val="28"/>
          <w:szCs w:val="28"/>
        </w:rPr>
        <w:t>субтесту</w:t>
      </w:r>
      <w:proofErr w:type="spellEnd"/>
      <w:r w:rsidRPr="007C08B3">
        <w:rPr>
          <w:sz w:val="28"/>
          <w:szCs w:val="28"/>
        </w:rPr>
        <w:t xml:space="preserve"> будет равен 13; </w:t>
      </w:r>
    </w:p>
    <w:p w:rsidR="00C36DEF" w:rsidRDefault="007C08B3" w:rsidP="00C36DEF">
      <w:pPr>
        <w:pStyle w:val="af4"/>
        <w:spacing w:before="0" w:beforeAutospacing="0" w:after="0" w:afterAutospacing="0" w:line="360" w:lineRule="auto"/>
        <w:jc w:val="both"/>
        <w:rPr>
          <w:sz w:val="28"/>
          <w:szCs w:val="28"/>
        </w:rPr>
      </w:pPr>
      <w:r w:rsidRPr="007C08B3">
        <w:rPr>
          <w:sz w:val="28"/>
          <w:szCs w:val="28"/>
        </w:rPr>
        <w:t xml:space="preserve">2) результаты </w:t>
      </w:r>
      <w:proofErr w:type="spellStart"/>
      <w:r w:rsidRPr="007C08B3">
        <w:rPr>
          <w:sz w:val="28"/>
          <w:szCs w:val="28"/>
        </w:rPr>
        <w:t>субтеста</w:t>
      </w:r>
      <w:proofErr w:type="spellEnd"/>
      <w:r w:rsidRPr="007C08B3">
        <w:rPr>
          <w:sz w:val="28"/>
          <w:szCs w:val="28"/>
        </w:rPr>
        <w:t xml:space="preserve"> 5 оцениваются в зависимости от качества обобщения 2 баллами, 1 баллом и 0. Для обработки следует использовать таблицы примерных ответов, даваемых в заданиях на обобщение. Ответы, оцениваемые 2 баллами, приведены в таблице достаточно полно. Только приведенные ответы, а также их синонимические замены можно оценивать 2 баллами. </w:t>
      </w:r>
    </w:p>
    <w:p w:rsidR="00C36DEF" w:rsidRDefault="007C08B3" w:rsidP="00C36DEF">
      <w:pPr>
        <w:pStyle w:val="af4"/>
        <w:spacing w:before="0" w:beforeAutospacing="0" w:after="0" w:afterAutospacing="0" w:line="360" w:lineRule="auto"/>
        <w:ind w:firstLine="709"/>
        <w:jc w:val="both"/>
        <w:rPr>
          <w:sz w:val="28"/>
          <w:szCs w:val="28"/>
        </w:rPr>
      </w:pPr>
      <w:r w:rsidRPr="007C08B3">
        <w:rPr>
          <w:sz w:val="28"/>
          <w:szCs w:val="28"/>
        </w:rPr>
        <w:lastRenderedPageBreak/>
        <w:t xml:space="preserve">Перечень ответов, оцениваемых 1 баллом, является менее полным, так как здесь у испытуемых гораздо больше возможностей для выбора. После логического анализа 1 баллом можно оценить ответы, отличающиеся от </w:t>
      </w:r>
      <w:proofErr w:type="gramStart"/>
      <w:r w:rsidRPr="007C08B3">
        <w:rPr>
          <w:sz w:val="28"/>
          <w:szCs w:val="28"/>
        </w:rPr>
        <w:t>приведенных</w:t>
      </w:r>
      <w:proofErr w:type="gramEnd"/>
      <w:r w:rsidRPr="007C08B3">
        <w:rPr>
          <w:sz w:val="28"/>
          <w:szCs w:val="28"/>
        </w:rPr>
        <w:t xml:space="preserve"> в таблице. </w:t>
      </w:r>
    </w:p>
    <w:p w:rsidR="00C36DEF" w:rsidRDefault="007C08B3" w:rsidP="00C36DEF">
      <w:pPr>
        <w:pStyle w:val="af4"/>
        <w:spacing w:before="0" w:beforeAutospacing="0" w:after="0" w:afterAutospacing="0" w:line="360" w:lineRule="auto"/>
        <w:ind w:firstLine="709"/>
        <w:jc w:val="both"/>
        <w:rPr>
          <w:sz w:val="28"/>
          <w:szCs w:val="28"/>
        </w:rPr>
      </w:pPr>
      <w:proofErr w:type="gramStart"/>
      <w:r w:rsidRPr="007C08B3">
        <w:rPr>
          <w:sz w:val="28"/>
          <w:szCs w:val="28"/>
        </w:rPr>
        <w:t xml:space="preserve">При этом следует иметь в виду, что 1 балл получают ответы, представляющие собой более широкие, по сравнению с правильными, категориальные обобщения, а также правильные, но наиболее узкие, чем необходимо, частные обобщения. </w:t>
      </w:r>
      <w:proofErr w:type="gramEnd"/>
    </w:p>
    <w:p w:rsidR="00C36DEF" w:rsidRDefault="007C08B3" w:rsidP="00C36DEF">
      <w:pPr>
        <w:pStyle w:val="af4"/>
        <w:spacing w:before="0" w:beforeAutospacing="0" w:after="0" w:afterAutospacing="0" w:line="360" w:lineRule="auto"/>
        <w:ind w:firstLine="709"/>
        <w:jc w:val="both"/>
        <w:rPr>
          <w:sz w:val="28"/>
          <w:szCs w:val="28"/>
        </w:rPr>
      </w:pPr>
      <w:r w:rsidRPr="007C08B3">
        <w:rPr>
          <w:sz w:val="28"/>
          <w:szCs w:val="28"/>
        </w:rPr>
        <w:t xml:space="preserve">Неправильные ответы оцениваются 0. Примеры таких ответов приводятся в таблицах. </w:t>
      </w:r>
    </w:p>
    <w:p w:rsidR="007C08B3" w:rsidRPr="007C08B3" w:rsidRDefault="007C08B3" w:rsidP="00C36DEF">
      <w:pPr>
        <w:pStyle w:val="af4"/>
        <w:spacing w:before="0" w:beforeAutospacing="0" w:after="0" w:afterAutospacing="0" w:line="360" w:lineRule="auto"/>
        <w:ind w:firstLine="709"/>
        <w:jc w:val="both"/>
        <w:rPr>
          <w:sz w:val="28"/>
          <w:szCs w:val="28"/>
        </w:rPr>
      </w:pPr>
      <w:r w:rsidRPr="007C08B3">
        <w:rPr>
          <w:sz w:val="28"/>
          <w:szCs w:val="28"/>
        </w:rPr>
        <w:t xml:space="preserve">Максимальное количество баллов, которое может получить учащийся при выполнении </w:t>
      </w:r>
      <w:proofErr w:type="spellStart"/>
      <w:r w:rsidRPr="007C08B3">
        <w:rPr>
          <w:sz w:val="28"/>
          <w:szCs w:val="28"/>
        </w:rPr>
        <w:t>субтеста</w:t>
      </w:r>
      <w:proofErr w:type="spellEnd"/>
      <w:r w:rsidRPr="007C08B3">
        <w:rPr>
          <w:sz w:val="28"/>
          <w:szCs w:val="28"/>
        </w:rPr>
        <w:t xml:space="preserve"> 5, равно 38. Это число соответствует стопроцентному выполнению этого </w:t>
      </w:r>
      <w:proofErr w:type="spellStart"/>
      <w:r w:rsidRPr="007C08B3">
        <w:rPr>
          <w:sz w:val="28"/>
          <w:szCs w:val="28"/>
        </w:rPr>
        <w:t>субтеста</w:t>
      </w:r>
      <w:proofErr w:type="spellEnd"/>
      <w:r w:rsidRPr="007C08B3">
        <w:rPr>
          <w:sz w:val="28"/>
          <w:szCs w:val="28"/>
        </w:rPr>
        <w:t xml:space="preserve">; </w:t>
      </w:r>
    </w:p>
    <w:p w:rsidR="00C36DEF" w:rsidRDefault="007C08B3" w:rsidP="00C36DEF">
      <w:pPr>
        <w:pStyle w:val="af4"/>
        <w:spacing w:before="0" w:beforeAutospacing="0" w:after="0" w:afterAutospacing="0" w:line="360" w:lineRule="auto"/>
        <w:jc w:val="both"/>
        <w:rPr>
          <w:sz w:val="28"/>
          <w:szCs w:val="28"/>
        </w:rPr>
      </w:pPr>
      <w:r w:rsidRPr="007C08B3">
        <w:rPr>
          <w:sz w:val="28"/>
          <w:szCs w:val="28"/>
        </w:rPr>
        <w:t xml:space="preserve">3) индивидуальным показателем выполнения теста в целом является сумма баллов, полученных при сложении результатов решения всех </w:t>
      </w:r>
      <w:proofErr w:type="spellStart"/>
      <w:r w:rsidRPr="007C08B3">
        <w:rPr>
          <w:sz w:val="28"/>
          <w:szCs w:val="28"/>
        </w:rPr>
        <w:t>субтестов</w:t>
      </w:r>
      <w:proofErr w:type="spellEnd"/>
      <w:r w:rsidRPr="007C08B3">
        <w:rPr>
          <w:sz w:val="28"/>
          <w:szCs w:val="28"/>
        </w:rPr>
        <w:t xml:space="preserve">. </w:t>
      </w:r>
    </w:p>
    <w:p w:rsidR="007C08B3" w:rsidRPr="007C08B3" w:rsidRDefault="007C08B3" w:rsidP="00C36DEF">
      <w:pPr>
        <w:pStyle w:val="af4"/>
        <w:spacing w:before="0" w:beforeAutospacing="0" w:after="0" w:afterAutospacing="0" w:line="360" w:lineRule="auto"/>
        <w:ind w:firstLine="709"/>
        <w:jc w:val="both"/>
        <w:rPr>
          <w:sz w:val="28"/>
          <w:szCs w:val="28"/>
        </w:rPr>
      </w:pPr>
      <w:r w:rsidRPr="00C36DEF">
        <w:rPr>
          <w:bCs/>
          <w:sz w:val="28"/>
          <w:szCs w:val="28"/>
        </w:rPr>
        <w:t>По</w:t>
      </w:r>
      <w:r w:rsidRPr="007C08B3">
        <w:rPr>
          <w:b/>
          <w:bCs/>
          <w:sz w:val="28"/>
          <w:szCs w:val="28"/>
        </w:rPr>
        <w:t xml:space="preserve"> </w:t>
      </w:r>
      <w:r w:rsidRPr="007C08B3">
        <w:rPr>
          <w:sz w:val="28"/>
          <w:szCs w:val="28"/>
        </w:rPr>
        <w:t xml:space="preserve">замыслу полный состав теста принимается за норматив умственного развития. С ним сравнивается число заданий, выполненных данным учащимся. Устанавливается процент выполнения заданий, и это определяет количественную сторону работы испытуемого. Имеется разработанная схема представления количественных результатов </w:t>
      </w:r>
      <w:proofErr w:type="spellStart"/>
      <w:r w:rsidRPr="007C08B3">
        <w:rPr>
          <w:sz w:val="28"/>
          <w:szCs w:val="28"/>
        </w:rPr>
        <w:t>ШТУРа</w:t>
      </w:r>
      <w:proofErr w:type="spellEnd"/>
      <w:r w:rsidRPr="007C08B3">
        <w:rPr>
          <w:sz w:val="28"/>
          <w:szCs w:val="28"/>
        </w:rPr>
        <w:t xml:space="preserve">. </w:t>
      </w:r>
    </w:p>
    <w:p w:rsidR="00C36DEF" w:rsidRDefault="007C08B3" w:rsidP="00C36DEF">
      <w:pPr>
        <w:pStyle w:val="af4"/>
        <w:spacing w:before="0" w:beforeAutospacing="0" w:after="0" w:afterAutospacing="0" w:line="360" w:lineRule="auto"/>
        <w:jc w:val="both"/>
        <w:rPr>
          <w:sz w:val="28"/>
          <w:szCs w:val="28"/>
        </w:rPr>
      </w:pPr>
      <w:r w:rsidRPr="007C08B3">
        <w:rPr>
          <w:sz w:val="28"/>
          <w:szCs w:val="28"/>
        </w:rPr>
        <w:t xml:space="preserve">4) если предлагается сравнение групп испытуемых между собой, то групповыми показателями по каждому </w:t>
      </w:r>
      <w:proofErr w:type="spellStart"/>
      <w:r w:rsidRPr="007C08B3">
        <w:rPr>
          <w:sz w:val="28"/>
          <w:szCs w:val="28"/>
        </w:rPr>
        <w:t>субтесту</w:t>
      </w:r>
      <w:proofErr w:type="spellEnd"/>
      <w:r w:rsidRPr="007C08B3">
        <w:rPr>
          <w:sz w:val="28"/>
          <w:szCs w:val="28"/>
        </w:rPr>
        <w:t xml:space="preserve"> могут служить значения среднего арифметического. </w:t>
      </w:r>
    </w:p>
    <w:p w:rsidR="007C08B3" w:rsidRPr="007C08B3" w:rsidRDefault="007C08B3" w:rsidP="00C36DEF">
      <w:pPr>
        <w:pStyle w:val="af4"/>
        <w:spacing w:before="0" w:beforeAutospacing="0" w:after="0" w:afterAutospacing="0" w:line="360" w:lineRule="auto"/>
        <w:ind w:firstLine="709"/>
        <w:jc w:val="both"/>
        <w:rPr>
          <w:sz w:val="28"/>
          <w:szCs w:val="28"/>
        </w:rPr>
      </w:pPr>
      <w:r w:rsidRPr="007C08B3">
        <w:rPr>
          <w:sz w:val="28"/>
          <w:szCs w:val="28"/>
        </w:rPr>
        <w:t xml:space="preserve">Для анализа групповых данных относительно их близости к социально-психологическому нормативу, условно рассматриваемому как стопроцентное выполнение каждого </w:t>
      </w:r>
      <w:proofErr w:type="spellStart"/>
      <w:r w:rsidRPr="007C08B3">
        <w:rPr>
          <w:sz w:val="28"/>
          <w:szCs w:val="28"/>
        </w:rPr>
        <w:t>субтеста</w:t>
      </w:r>
      <w:proofErr w:type="spellEnd"/>
      <w:r w:rsidRPr="007C08B3">
        <w:rPr>
          <w:sz w:val="28"/>
          <w:szCs w:val="28"/>
        </w:rPr>
        <w:t xml:space="preserve">, все испытуемые подразделяются по результатам тестирования на 5 подгрупп: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 первая - наиболее </w:t>
      </w:r>
      <w:proofErr w:type="gramStart"/>
      <w:r w:rsidRPr="007C08B3">
        <w:rPr>
          <w:sz w:val="28"/>
          <w:szCs w:val="28"/>
        </w:rPr>
        <w:t>успешные</w:t>
      </w:r>
      <w:proofErr w:type="gramEnd"/>
      <w:r w:rsidRPr="007C08B3">
        <w:rPr>
          <w:sz w:val="28"/>
          <w:szCs w:val="28"/>
        </w:rPr>
        <w:t xml:space="preserve"> - 10%;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 вторая - </w:t>
      </w:r>
      <w:proofErr w:type="gramStart"/>
      <w:r w:rsidRPr="007C08B3">
        <w:rPr>
          <w:sz w:val="28"/>
          <w:szCs w:val="28"/>
        </w:rPr>
        <w:t>близкие</w:t>
      </w:r>
      <w:proofErr w:type="gramEnd"/>
      <w:r w:rsidRPr="007C08B3">
        <w:rPr>
          <w:sz w:val="28"/>
          <w:szCs w:val="28"/>
        </w:rPr>
        <w:t xml:space="preserve"> к успешным - 20%; </w:t>
      </w:r>
    </w:p>
    <w:p w:rsidR="007C08B3" w:rsidRPr="007C08B3" w:rsidRDefault="007C08B3" w:rsidP="00C36DEF">
      <w:pPr>
        <w:pStyle w:val="af4"/>
        <w:spacing w:before="0" w:beforeAutospacing="0" w:after="0" w:afterAutospacing="0" w:line="360" w:lineRule="auto"/>
        <w:jc w:val="both"/>
        <w:rPr>
          <w:sz w:val="28"/>
          <w:szCs w:val="28"/>
        </w:rPr>
      </w:pPr>
      <w:proofErr w:type="gramStart"/>
      <w:r w:rsidRPr="007C08B3">
        <w:rPr>
          <w:sz w:val="28"/>
          <w:szCs w:val="28"/>
        </w:rPr>
        <w:t xml:space="preserve">- третья - средние по успешности - 40%; </w:t>
      </w:r>
      <w:proofErr w:type="gramEnd"/>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lastRenderedPageBreak/>
        <w:t xml:space="preserve">- четвертая - </w:t>
      </w:r>
      <w:proofErr w:type="gramStart"/>
      <w:r w:rsidRPr="007C08B3">
        <w:rPr>
          <w:sz w:val="28"/>
          <w:szCs w:val="28"/>
        </w:rPr>
        <w:t>малоуспешные</w:t>
      </w:r>
      <w:proofErr w:type="gramEnd"/>
      <w:r w:rsidRPr="007C08B3">
        <w:rPr>
          <w:sz w:val="28"/>
          <w:szCs w:val="28"/>
        </w:rPr>
        <w:t xml:space="preserve"> - 20%; </w:t>
      </w:r>
      <w:r w:rsidRPr="007C08B3">
        <w:rPr>
          <w:sz w:val="28"/>
          <w:szCs w:val="28"/>
          <w:vertAlign w:val="superscript"/>
        </w:rPr>
        <w:t xml:space="preserve">1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пятая</w:t>
      </w:r>
      <w:r w:rsidR="00CF4F76">
        <w:rPr>
          <w:sz w:val="28"/>
          <w:szCs w:val="28"/>
        </w:rPr>
        <w:t xml:space="preserve"> </w:t>
      </w:r>
      <w:r w:rsidRPr="007C08B3">
        <w:rPr>
          <w:sz w:val="28"/>
          <w:szCs w:val="28"/>
        </w:rPr>
        <w:t>-</w:t>
      </w:r>
      <w:r w:rsidR="00CF4F76">
        <w:rPr>
          <w:sz w:val="28"/>
          <w:szCs w:val="28"/>
        </w:rPr>
        <w:t xml:space="preserve"> </w:t>
      </w:r>
      <w:r w:rsidRPr="007C08B3">
        <w:rPr>
          <w:sz w:val="28"/>
          <w:szCs w:val="28"/>
        </w:rPr>
        <w:t xml:space="preserve">наименее успешные-10%. </w:t>
      </w:r>
    </w:p>
    <w:p w:rsidR="00C36DEF" w:rsidRDefault="007C08B3" w:rsidP="00C36DEF">
      <w:pPr>
        <w:pStyle w:val="af4"/>
        <w:spacing w:before="0" w:beforeAutospacing="0" w:after="0" w:afterAutospacing="0" w:line="360" w:lineRule="auto"/>
        <w:ind w:firstLine="709"/>
        <w:jc w:val="both"/>
        <w:rPr>
          <w:sz w:val="28"/>
          <w:szCs w:val="28"/>
        </w:rPr>
      </w:pPr>
      <w:r w:rsidRPr="007C08B3">
        <w:rPr>
          <w:sz w:val="28"/>
          <w:szCs w:val="28"/>
        </w:rPr>
        <w:t xml:space="preserve">Для каждой из подгрупп подсчитывается средний процент правильно выполненных заданий. Строится система координат, где по оси абсцисс идут номера подгрупп, по оси ординат - процент выполненных каждой из них заданий. После нанесения соответствующих точек вычерчивается график, отражающий приближение каждой из подгрупп к социально-психологическому нормативу. </w:t>
      </w:r>
    </w:p>
    <w:p w:rsidR="007C08B3" w:rsidRPr="007C08B3" w:rsidRDefault="007C08B3" w:rsidP="00C36DEF">
      <w:pPr>
        <w:pStyle w:val="af4"/>
        <w:spacing w:before="0" w:beforeAutospacing="0" w:after="0" w:afterAutospacing="0" w:line="360" w:lineRule="auto"/>
        <w:ind w:firstLine="709"/>
        <w:jc w:val="both"/>
        <w:rPr>
          <w:sz w:val="28"/>
          <w:szCs w:val="28"/>
        </w:rPr>
      </w:pPr>
      <w:r w:rsidRPr="007C08B3">
        <w:rPr>
          <w:sz w:val="28"/>
          <w:szCs w:val="28"/>
        </w:rPr>
        <w:t xml:space="preserve">Такой же вид обработки проводится и по результатам всего теста в целом. Полученные при этом графики позволяют дать наглядное сравнение успешности выполнения </w:t>
      </w:r>
      <w:proofErr w:type="spellStart"/>
      <w:r w:rsidRPr="007C08B3">
        <w:rPr>
          <w:sz w:val="28"/>
          <w:szCs w:val="28"/>
        </w:rPr>
        <w:t>ШТУРа</w:t>
      </w:r>
      <w:proofErr w:type="spellEnd"/>
      <w:r w:rsidRPr="007C08B3">
        <w:rPr>
          <w:sz w:val="28"/>
          <w:szCs w:val="28"/>
        </w:rPr>
        <w:t xml:space="preserve"> учащимися как одного, так и разных классов;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5) установлено, что с возрастом от 6 к 8-му классу увеличивается разрыв в умственном развитии между лучшими учащимися одной и той же выборки, лучшая часть учащихся быстрее (с возрастом) приближается к требованиям социально-психологического норматива, в то время как слабо выполняющие тест практически остаются на том же уровне. Этот факт должен учитываться школьными психологами: не следует ожидать, что отставание пройдет само собой; напротив, отставание может усилиться. Поэтому следовало бы интенсивнее заниматься с отстающими по тесту учащимися для скорейшего преодоления пробелов их умственного развития;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6) при анализе результатов отдельного учащегося глобальные оценки умственного развития типа "лучше", "хуже", "выше", "ниже", основанные на подсчете баллов, полученных им при выполнении теста, и в сравнении с группой (или нормой) мало что дают для понимания своеобразия умственного развития. Однако в качестве первого шага для получения самого общего впечатления об ученике можно рекомендовать подсчитать его общий балл. При этом следует иметь в виду, что общие баллы шестиклассника ниже 30, семиклассника ниже 40, восьми</w:t>
      </w:r>
      <w:r w:rsidR="00CF4F76">
        <w:rPr>
          <w:sz w:val="28"/>
          <w:szCs w:val="28"/>
        </w:rPr>
        <w:t xml:space="preserve"> </w:t>
      </w:r>
      <w:r w:rsidRPr="007C08B3">
        <w:rPr>
          <w:sz w:val="28"/>
          <w:szCs w:val="28"/>
        </w:rPr>
        <w:t xml:space="preserve">- девятиклассника ниже 45 рассматриваются как очень низкие и свидетельствуют о низком умственном </w:t>
      </w:r>
      <w:r w:rsidRPr="007C08B3">
        <w:rPr>
          <w:sz w:val="28"/>
          <w:szCs w:val="28"/>
        </w:rPr>
        <w:lastRenderedPageBreak/>
        <w:t xml:space="preserve">развитии. Об относительно высоком умственном развитии говорят общие баллы выше 75 у шестиклассника, 90-у семиклассника и 100 - у восьмиклассника. Ясно, что общий балл по тесту может объединить неодинаковые вклады каждого </w:t>
      </w:r>
      <w:proofErr w:type="spellStart"/>
      <w:r w:rsidRPr="007C08B3">
        <w:rPr>
          <w:sz w:val="28"/>
          <w:szCs w:val="28"/>
        </w:rPr>
        <w:t>субтеста</w:t>
      </w:r>
      <w:proofErr w:type="spellEnd"/>
      <w:r w:rsidRPr="007C08B3">
        <w:rPr>
          <w:sz w:val="28"/>
          <w:szCs w:val="28"/>
        </w:rPr>
        <w:t xml:space="preserve">. Поэтому следующий этап анализа - выяснение количества баллов, полученных учащимися по каждому </w:t>
      </w:r>
      <w:proofErr w:type="spellStart"/>
      <w:r w:rsidRPr="007C08B3">
        <w:rPr>
          <w:sz w:val="28"/>
          <w:szCs w:val="28"/>
        </w:rPr>
        <w:t>субтесту</w:t>
      </w:r>
      <w:proofErr w:type="spellEnd"/>
      <w:r w:rsidRPr="007C08B3">
        <w:rPr>
          <w:sz w:val="28"/>
          <w:szCs w:val="28"/>
        </w:rPr>
        <w:t xml:space="preserve">. </w:t>
      </w:r>
    </w:p>
    <w:p w:rsidR="007C08B3" w:rsidRPr="007C08B3" w:rsidRDefault="007C08B3" w:rsidP="00C36DEF">
      <w:pPr>
        <w:pStyle w:val="af4"/>
        <w:spacing w:before="0" w:beforeAutospacing="0" w:after="0" w:afterAutospacing="0" w:line="360" w:lineRule="auto"/>
        <w:jc w:val="both"/>
        <w:rPr>
          <w:sz w:val="28"/>
          <w:szCs w:val="28"/>
        </w:rPr>
      </w:pPr>
      <w:proofErr w:type="gramStart"/>
      <w:r w:rsidRPr="007C08B3">
        <w:rPr>
          <w:sz w:val="28"/>
          <w:szCs w:val="28"/>
        </w:rPr>
        <w:t xml:space="preserve">Количественная характеристика умственного развития учащихся подлежит дополнительно качественной, в которой дается психологическая интерпретация выполненных и невыполненных заданий. </w:t>
      </w:r>
      <w:proofErr w:type="gramEnd"/>
    </w:p>
    <w:p w:rsidR="007C08B3" w:rsidRPr="007C08B3" w:rsidRDefault="007C08B3" w:rsidP="00C36DEF">
      <w:pPr>
        <w:pStyle w:val="af4"/>
        <w:spacing w:before="0" w:beforeAutospacing="0" w:after="0" w:afterAutospacing="0" w:line="360" w:lineRule="auto"/>
        <w:jc w:val="both"/>
        <w:rPr>
          <w:sz w:val="28"/>
          <w:szCs w:val="28"/>
        </w:rPr>
      </w:pPr>
      <w:r w:rsidRPr="007C08B3">
        <w:rPr>
          <w:b/>
          <w:bCs/>
          <w:sz w:val="28"/>
          <w:szCs w:val="28"/>
        </w:rPr>
        <w:t xml:space="preserve">Качественная обработка: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 групповой анализ результатов </w:t>
      </w:r>
      <w:proofErr w:type="spellStart"/>
      <w:r w:rsidRPr="007C08B3">
        <w:rPr>
          <w:sz w:val="28"/>
          <w:szCs w:val="28"/>
        </w:rPr>
        <w:t>субтестов</w:t>
      </w:r>
      <w:proofErr w:type="spellEnd"/>
      <w:r w:rsidRPr="007C08B3">
        <w:rPr>
          <w:sz w:val="28"/>
          <w:szCs w:val="28"/>
        </w:rPr>
        <w:t xml:space="preserve"> 1 и 2 должен вскрыть уровень осведомленности учащихся в понятиях, относящихся к двум информационным сферам (общественно-политической и научно-культурной). Для этого следует подсчитать процентное выполнение соответствующих заданий по группе в целом;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2) качественный анализ </w:t>
      </w:r>
      <w:proofErr w:type="spellStart"/>
      <w:r w:rsidRPr="007C08B3">
        <w:rPr>
          <w:sz w:val="28"/>
          <w:szCs w:val="28"/>
        </w:rPr>
        <w:t>субтестов</w:t>
      </w:r>
      <w:proofErr w:type="spellEnd"/>
      <w:r w:rsidRPr="007C08B3">
        <w:rPr>
          <w:sz w:val="28"/>
          <w:szCs w:val="28"/>
        </w:rPr>
        <w:t xml:space="preserve"> 1 и </w:t>
      </w:r>
      <w:r w:rsidR="00CF4F76">
        <w:rPr>
          <w:sz w:val="28"/>
          <w:szCs w:val="28"/>
        </w:rPr>
        <w:t xml:space="preserve">2 может идти по пути выявления </w:t>
      </w:r>
      <w:r w:rsidRPr="007C08B3">
        <w:rPr>
          <w:sz w:val="28"/>
          <w:szCs w:val="28"/>
        </w:rPr>
        <w:t xml:space="preserve"> заданий, т.е. тех заданий, в которых обнаруживаются наиболее резкие различия между сравниваемыми группами или подгруппами наиболее и наименее успешных внутри групп.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Таким образом, качественный анализ групповых результатов первых двух </w:t>
      </w:r>
      <w:proofErr w:type="spellStart"/>
      <w:r w:rsidRPr="007C08B3">
        <w:rPr>
          <w:sz w:val="28"/>
          <w:szCs w:val="28"/>
        </w:rPr>
        <w:t>субтестов</w:t>
      </w:r>
      <w:proofErr w:type="spellEnd"/>
      <w:r w:rsidRPr="007C08B3">
        <w:rPr>
          <w:sz w:val="28"/>
          <w:szCs w:val="28"/>
        </w:rPr>
        <w:t xml:space="preserve"> позволит дать характеристику группе учащихся в отношении наиболее и наименее освоенных понятий общего и основополагающего характера, которые способствуют расширению кругозора, формированию миропонимания. </w:t>
      </w:r>
    </w:p>
    <w:p w:rsidR="007C08B3" w:rsidRPr="007C08B3" w:rsidRDefault="007C08B3" w:rsidP="00304718">
      <w:pPr>
        <w:pStyle w:val="af4"/>
        <w:spacing w:before="0" w:beforeAutospacing="0" w:after="0" w:afterAutospacing="0" w:line="360" w:lineRule="auto"/>
        <w:ind w:firstLine="709"/>
        <w:jc w:val="both"/>
        <w:rPr>
          <w:sz w:val="28"/>
          <w:szCs w:val="28"/>
        </w:rPr>
      </w:pPr>
      <w:r w:rsidRPr="007C08B3">
        <w:rPr>
          <w:sz w:val="28"/>
          <w:szCs w:val="28"/>
        </w:rPr>
        <w:t xml:space="preserve">По таким характеристикам возможно сравнение групп учащихся, отличающихся по условиям своего развития;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3) анализ качественной стороны </w:t>
      </w:r>
      <w:proofErr w:type="spellStart"/>
      <w:r w:rsidRPr="007C08B3">
        <w:rPr>
          <w:sz w:val="28"/>
          <w:szCs w:val="28"/>
        </w:rPr>
        <w:t>субтеста</w:t>
      </w:r>
      <w:proofErr w:type="spellEnd"/>
      <w:r w:rsidRPr="007C08B3">
        <w:rPr>
          <w:sz w:val="28"/>
          <w:szCs w:val="28"/>
        </w:rPr>
        <w:t xml:space="preserve"> 3 "Аналогии" проводится по следующим направлениям: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 выявление наиболее и наименее усвоенных областей содержания теста;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 выявление самого отработанного (легкого) и наиболее трудного типов логических связей из следующих заложенных в тест: вид - род, часть </w:t>
      </w:r>
      <w:proofErr w:type="gramStart"/>
      <w:r w:rsidRPr="007C08B3">
        <w:rPr>
          <w:sz w:val="28"/>
          <w:szCs w:val="28"/>
        </w:rPr>
        <w:t>-ц</w:t>
      </w:r>
      <w:proofErr w:type="gramEnd"/>
      <w:r w:rsidRPr="007C08B3">
        <w:rPr>
          <w:sz w:val="28"/>
          <w:szCs w:val="28"/>
        </w:rPr>
        <w:t xml:space="preserve">елое, </w:t>
      </w:r>
      <w:r w:rsidRPr="007C08B3">
        <w:rPr>
          <w:sz w:val="28"/>
          <w:szCs w:val="28"/>
        </w:rPr>
        <w:lastRenderedPageBreak/>
        <w:t xml:space="preserve">причина - следствие, порядок следования, противоположность, функциональные отношения; </w:t>
      </w:r>
      <w:r w:rsidRPr="007C08B3">
        <w:rPr>
          <w:sz w:val="28"/>
          <w:szCs w:val="28"/>
          <w:vertAlign w:val="superscript"/>
        </w:rPr>
        <w:t xml:space="preserve">: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выявление типичных ошибок при у</w:t>
      </w:r>
      <w:r w:rsidR="00627D7B">
        <w:rPr>
          <w:sz w:val="28"/>
          <w:szCs w:val="28"/>
        </w:rPr>
        <w:t>становлении логических связей.</w:t>
      </w:r>
    </w:p>
    <w:p w:rsidR="007C08B3" w:rsidRPr="007C08B3" w:rsidRDefault="00627D7B" w:rsidP="00627D7B">
      <w:pPr>
        <w:pStyle w:val="af4"/>
        <w:spacing w:before="0" w:beforeAutospacing="0" w:after="0" w:afterAutospacing="0" w:line="360" w:lineRule="auto"/>
        <w:ind w:firstLine="709"/>
        <w:jc w:val="both"/>
        <w:rPr>
          <w:sz w:val="28"/>
          <w:szCs w:val="28"/>
        </w:rPr>
      </w:pPr>
      <w:r>
        <w:rPr>
          <w:sz w:val="28"/>
          <w:szCs w:val="28"/>
        </w:rPr>
        <w:t>Х</w:t>
      </w:r>
      <w:r w:rsidR="007C08B3" w:rsidRPr="007C08B3">
        <w:rPr>
          <w:sz w:val="28"/>
          <w:szCs w:val="28"/>
        </w:rPr>
        <w:t xml:space="preserve">арактер типичных ошибок не только отразит предпочитаемые логические операции, но и поможет выявить недостатки, возможную односторонность, ограниченность в усвоении информации; так, например, имеются данные, что учащиеся 6-8 классов часто стремятся подбирать к предъявленному понятию такие, которые отражают его свойства и функции; гораздо реже в ответах встречаются понятия, имеющие более отдаленные или более глубокие связи с заданным; этот факт может свидетельствовать о тенденции к изучению характеристик отдельных объектов и явлений и о меньшем внимании к связям между предметами и явлениями. </w:t>
      </w:r>
    </w:p>
    <w:p w:rsidR="007C08B3" w:rsidRPr="007C08B3" w:rsidRDefault="007C08B3" w:rsidP="00304718">
      <w:pPr>
        <w:pStyle w:val="af4"/>
        <w:spacing w:before="0" w:beforeAutospacing="0" w:after="0" w:afterAutospacing="0" w:line="360" w:lineRule="auto"/>
        <w:ind w:firstLine="709"/>
        <w:jc w:val="both"/>
        <w:rPr>
          <w:sz w:val="28"/>
          <w:szCs w:val="28"/>
        </w:rPr>
      </w:pPr>
      <w:r w:rsidRPr="007C08B3">
        <w:rPr>
          <w:sz w:val="28"/>
          <w:szCs w:val="28"/>
        </w:rPr>
        <w:t>Если имеются две или больше групп учащихся, то по каждому из названных показателей</w:t>
      </w:r>
      <w:r w:rsidR="00627D7B">
        <w:rPr>
          <w:sz w:val="28"/>
          <w:szCs w:val="28"/>
        </w:rPr>
        <w:t>,</w:t>
      </w:r>
      <w:r w:rsidRPr="007C08B3">
        <w:rPr>
          <w:sz w:val="28"/>
          <w:szCs w:val="28"/>
        </w:rPr>
        <w:t xml:space="preserve"> возможно</w:t>
      </w:r>
      <w:r w:rsidR="00627D7B">
        <w:rPr>
          <w:sz w:val="28"/>
          <w:szCs w:val="28"/>
        </w:rPr>
        <w:t>,</w:t>
      </w:r>
      <w:r w:rsidRPr="007C08B3">
        <w:rPr>
          <w:sz w:val="28"/>
          <w:szCs w:val="28"/>
        </w:rPr>
        <w:t xml:space="preserve"> их сравнение;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4) анализ качественной стороны </w:t>
      </w:r>
      <w:proofErr w:type="spellStart"/>
      <w:r w:rsidRPr="007C08B3">
        <w:rPr>
          <w:sz w:val="28"/>
          <w:szCs w:val="28"/>
        </w:rPr>
        <w:t>субтеста</w:t>
      </w:r>
      <w:proofErr w:type="spellEnd"/>
      <w:r w:rsidRPr="007C08B3">
        <w:rPr>
          <w:sz w:val="28"/>
          <w:szCs w:val="28"/>
        </w:rPr>
        <w:t xml:space="preserve"> 4 "Классификации" проводится по следующим направлениям: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 выявление наиболее и наименее усвоенных областей содержания теста;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 выявление типа заданий - с конкретными или абстрактными понятиями, который провоцирует большое количество ошибок;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5) анализ качественной стороны </w:t>
      </w:r>
      <w:proofErr w:type="spellStart"/>
      <w:r w:rsidRPr="007C08B3">
        <w:rPr>
          <w:sz w:val="28"/>
          <w:szCs w:val="28"/>
        </w:rPr>
        <w:t>субтеста</w:t>
      </w:r>
      <w:proofErr w:type="spellEnd"/>
      <w:r w:rsidRPr="007C08B3">
        <w:rPr>
          <w:sz w:val="28"/>
          <w:szCs w:val="28"/>
        </w:rPr>
        <w:t xml:space="preserve"> 5 "Обобщения" проводится по следующим направлениям: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 определение характера типичных обобщений - по конкретному, видовому, категориальным признакам;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 выявление типичных ошибок, а также содержания и характера понятий (абстрактные или конкретные), провоцируя эти ошибки; </w:t>
      </w:r>
    </w:p>
    <w:p w:rsidR="007C08B3" w:rsidRPr="007C08B3" w:rsidRDefault="007C08B3" w:rsidP="00C36DEF">
      <w:pPr>
        <w:pStyle w:val="af4"/>
        <w:spacing w:before="0" w:beforeAutospacing="0" w:after="0" w:afterAutospacing="0" w:line="360" w:lineRule="auto"/>
        <w:jc w:val="both"/>
        <w:rPr>
          <w:sz w:val="28"/>
          <w:szCs w:val="28"/>
        </w:rPr>
      </w:pPr>
      <w:proofErr w:type="gramStart"/>
      <w:r w:rsidRPr="007C08B3">
        <w:rPr>
          <w:sz w:val="28"/>
          <w:szCs w:val="28"/>
        </w:rPr>
        <w:t xml:space="preserve">6) индивидуальный качественный анализ проводится по той же схеме, что и групповой: - на основании результатов выполнения каждого </w:t>
      </w:r>
      <w:proofErr w:type="spellStart"/>
      <w:r w:rsidRPr="007C08B3">
        <w:rPr>
          <w:sz w:val="28"/>
          <w:szCs w:val="28"/>
        </w:rPr>
        <w:t>субтеста</w:t>
      </w:r>
      <w:proofErr w:type="spellEnd"/>
      <w:r w:rsidRPr="007C08B3">
        <w:rPr>
          <w:sz w:val="28"/>
          <w:szCs w:val="28"/>
        </w:rPr>
        <w:t xml:space="preserve"> и сравнения их между собой можно заключить, каким логическим действием учащийся владеет лучше, а каким хуже; какая из областей умственного развития - осведомленность в некоторых общих понятиях или </w:t>
      </w:r>
      <w:proofErr w:type="spellStart"/>
      <w:r w:rsidRPr="007C08B3">
        <w:rPr>
          <w:sz w:val="28"/>
          <w:szCs w:val="28"/>
        </w:rPr>
        <w:lastRenderedPageBreak/>
        <w:t>сформированность</w:t>
      </w:r>
      <w:proofErr w:type="spellEnd"/>
      <w:r w:rsidRPr="007C08B3">
        <w:rPr>
          <w:sz w:val="28"/>
          <w:szCs w:val="28"/>
        </w:rPr>
        <w:t xml:space="preserve"> </w:t>
      </w:r>
      <w:proofErr w:type="spellStart"/>
      <w:r w:rsidRPr="007C08B3">
        <w:rPr>
          <w:sz w:val="28"/>
          <w:szCs w:val="28"/>
        </w:rPr>
        <w:t>операциональной</w:t>
      </w:r>
      <w:proofErr w:type="spellEnd"/>
      <w:r w:rsidRPr="007C08B3">
        <w:rPr>
          <w:sz w:val="28"/>
          <w:szCs w:val="28"/>
        </w:rPr>
        <w:t xml:space="preserve"> стороны мышления - представлена у данного учащегося лучше, а какая хуже: </w:t>
      </w:r>
      <w:proofErr w:type="gramEnd"/>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 по каждому </w:t>
      </w:r>
      <w:proofErr w:type="spellStart"/>
      <w:r w:rsidRPr="007C08B3">
        <w:rPr>
          <w:sz w:val="28"/>
          <w:szCs w:val="28"/>
        </w:rPr>
        <w:t>субтесту</w:t>
      </w:r>
      <w:proofErr w:type="spellEnd"/>
      <w:r w:rsidRPr="007C08B3">
        <w:rPr>
          <w:sz w:val="28"/>
          <w:szCs w:val="28"/>
        </w:rPr>
        <w:t xml:space="preserve"> можно установить, какая из областей содержания теста усвоена лучше, а какая хуже;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 каков характер типичных ошибок в каждом из </w:t>
      </w:r>
      <w:proofErr w:type="spellStart"/>
      <w:r w:rsidRPr="007C08B3">
        <w:rPr>
          <w:sz w:val="28"/>
          <w:szCs w:val="28"/>
        </w:rPr>
        <w:t>субтестов</w:t>
      </w:r>
      <w:proofErr w:type="spellEnd"/>
      <w:r w:rsidRPr="007C08B3">
        <w:rPr>
          <w:sz w:val="28"/>
          <w:szCs w:val="28"/>
        </w:rPr>
        <w:t xml:space="preserve">; </w:t>
      </w:r>
    </w:p>
    <w:p w:rsidR="00304718" w:rsidRDefault="007C08B3" w:rsidP="00C36DEF">
      <w:pPr>
        <w:pStyle w:val="af4"/>
        <w:spacing w:before="0" w:beforeAutospacing="0" w:after="0" w:afterAutospacing="0" w:line="360" w:lineRule="auto"/>
        <w:jc w:val="both"/>
        <w:rPr>
          <w:sz w:val="28"/>
          <w:szCs w:val="28"/>
        </w:rPr>
      </w:pPr>
      <w:r w:rsidRPr="007C08B3">
        <w:rPr>
          <w:sz w:val="28"/>
          <w:szCs w:val="28"/>
        </w:rPr>
        <w:t xml:space="preserve">7) предпочтительное выполнение заданий с определенным содержанием во всех </w:t>
      </w:r>
      <w:proofErr w:type="spellStart"/>
      <w:r w:rsidRPr="007C08B3">
        <w:rPr>
          <w:sz w:val="28"/>
          <w:szCs w:val="28"/>
        </w:rPr>
        <w:t>субтестах</w:t>
      </w:r>
      <w:proofErr w:type="spellEnd"/>
      <w:r w:rsidRPr="007C08B3">
        <w:rPr>
          <w:sz w:val="28"/>
          <w:szCs w:val="28"/>
        </w:rPr>
        <w:t>, использующих понятия научно-учебных циклов, может свидетельствовать о преобладающих склонностях учащегося. Прямо делать вывод об определенной склонности нельзя, так как следует учитывать предшествующую подготовку учащегося, полученную вне школы, влияние педагога, участие его в факультативах и пр. Но, тем не менее, ШТУР создает возможность для анализа индивидуальных резуль</w:t>
      </w:r>
      <w:r w:rsidR="00304718">
        <w:rPr>
          <w:sz w:val="28"/>
          <w:szCs w:val="28"/>
        </w:rPr>
        <w:t>татов по научно-учебным циклам.</w:t>
      </w:r>
    </w:p>
    <w:p w:rsidR="007C08B3" w:rsidRPr="007C08B3" w:rsidRDefault="007C08B3" w:rsidP="00304718">
      <w:pPr>
        <w:pStyle w:val="af4"/>
        <w:spacing w:before="0" w:beforeAutospacing="0" w:after="0" w:afterAutospacing="0" w:line="360" w:lineRule="auto"/>
        <w:ind w:firstLine="709"/>
        <w:jc w:val="both"/>
        <w:rPr>
          <w:sz w:val="28"/>
          <w:szCs w:val="28"/>
        </w:rPr>
      </w:pPr>
      <w:r w:rsidRPr="007C08B3">
        <w:rPr>
          <w:sz w:val="28"/>
          <w:szCs w:val="28"/>
        </w:rPr>
        <w:t xml:space="preserve">Количественный и качественный анализ результатов </w:t>
      </w:r>
      <w:proofErr w:type="spellStart"/>
      <w:r w:rsidRPr="007C08B3">
        <w:rPr>
          <w:sz w:val="28"/>
          <w:szCs w:val="28"/>
        </w:rPr>
        <w:t>ШТУРа</w:t>
      </w:r>
      <w:proofErr w:type="spellEnd"/>
      <w:r w:rsidRPr="007C08B3">
        <w:rPr>
          <w:sz w:val="28"/>
          <w:szCs w:val="28"/>
        </w:rPr>
        <w:t xml:space="preserve"> дает возможность с разных сторон оценивать умственное </w:t>
      </w:r>
      <w:proofErr w:type="gramStart"/>
      <w:r w:rsidRPr="007C08B3">
        <w:rPr>
          <w:sz w:val="28"/>
          <w:szCs w:val="28"/>
        </w:rPr>
        <w:t>развитие</w:t>
      </w:r>
      <w:proofErr w:type="gramEnd"/>
      <w:r w:rsidRPr="007C08B3">
        <w:rPr>
          <w:sz w:val="28"/>
          <w:szCs w:val="28"/>
        </w:rPr>
        <w:t xml:space="preserve"> как отдельного ученика, так и группы учащихся. На основании замеченных недостатков в умственном развитии можно наметить конкретную схему коррекционной работы по их устранению.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В пособии для школьных психологов авторов К.М.Гуревича, М.К.Акимовой, Е.М.Борисовой и др. приведены основные принципы построения коррекционной программы, экспериментальная проверка коррекционных программ и процедура проведения коррекционных занятий, а также наборы заданий </w:t>
      </w:r>
      <w:proofErr w:type="spellStart"/>
      <w:r w:rsidRPr="007C08B3">
        <w:rPr>
          <w:sz w:val="28"/>
          <w:szCs w:val="28"/>
        </w:rPr>
        <w:t>ШТУРа</w:t>
      </w:r>
      <w:proofErr w:type="spellEnd"/>
      <w:r w:rsidRPr="007C08B3">
        <w:rPr>
          <w:sz w:val="28"/>
          <w:szCs w:val="28"/>
        </w:rPr>
        <w:t xml:space="preserve"> формы А и Б. </w:t>
      </w:r>
    </w:p>
    <w:p w:rsidR="007C08B3" w:rsidRPr="007C08B3" w:rsidRDefault="007C08B3" w:rsidP="00304718">
      <w:pPr>
        <w:pStyle w:val="af4"/>
        <w:spacing w:before="0" w:beforeAutospacing="0" w:after="0" w:afterAutospacing="0" w:line="360" w:lineRule="auto"/>
        <w:jc w:val="center"/>
        <w:rPr>
          <w:sz w:val="28"/>
          <w:szCs w:val="28"/>
        </w:rPr>
      </w:pPr>
      <w:r w:rsidRPr="007C08B3">
        <w:rPr>
          <w:b/>
          <w:bCs/>
          <w:sz w:val="28"/>
          <w:szCs w:val="28"/>
        </w:rPr>
        <w:t>Описание и примеры набора заданий № 1А.</w:t>
      </w:r>
    </w:p>
    <w:p w:rsidR="007C08B3" w:rsidRPr="007C08B3" w:rsidRDefault="007C08B3" w:rsidP="00304718">
      <w:pPr>
        <w:pStyle w:val="af4"/>
        <w:spacing w:before="0" w:beforeAutospacing="0" w:after="0" w:afterAutospacing="0" w:line="360" w:lineRule="auto"/>
        <w:ind w:firstLine="709"/>
        <w:jc w:val="both"/>
        <w:rPr>
          <w:sz w:val="28"/>
          <w:szCs w:val="28"/>
        </w:rPr>
      </w:pPr>
      <w:r w:rsidRPr="007C08B3">
        <w:rPr>
          <w:sz w:val="28"/>
          <w:szCs w:val="28"/>
        </w:rPr>
        <w:t xml:space="preserve">Задания состоят из предложений вопросительного характера. В каждом из них не хватает одного слова. Вы должны из пяти приведенных слов подчеркнуть то, которое правильно дополняет данное предложение. Подчеркнуть можно только одно слово.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Пример: одинаковыми по смыслу являются слова "биография" и</w:t>
      </w:r>
      <w:proofErr w:type="gramStart"/>
      <w:r w:rsidRPr="007C08B3">
        <w:rPr>
          <w:sz w:val="28"/>
          <w:szCs w:val="28"/>
        </w:rPr>
        <w:t xml:space="preserve"> ....? </w:t>
      </w:r>
      <w:proofErr w:type="gramEnd"/>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а) случай; б) подвиг; в) жизнеописание; г) книга; </w:t>
      </w:r>
      <w:proofErr w:type="spellStart"/>
      <w:r w:rsidRPr="007C08B3">
        <w:rPr>
          <w:sz w:val="28"/>
          <w:szCs w:val="28"/>
        </w:rPr>
        <w:t>д</w:t>
      </w:r>
      <w:proofErr w:type="spellEnd"/>
      <w:r w:rsidRPr="007C08B3">
        <w:rPr>
          <w:sz w:val="28"/>
          <w:szCs w:val="28"/>
        </w:rPr>
        <w:t xml:space="preserve">) писатель.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lastRenderedPageBreak/>
        <w:t xml:space="preserve">Правильным ответом будет "жизнеописание". Поэтому оно должно быть подчеркнуто.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Следующий пример: противоположным к слову "отрицательный" будет слово ...</w:t>
      </w:r>
      <w:proofErr w:type="gramStart"/>
      <w:r w:rsidRPr="007C08B3">
        <w:rPr>
          <w:sz w:val="28"/>
          <w:szCs w:val="28"/>
        </w:rPr>
        <w:t xml:space="preserve"> ?</w:t>
      </w:r>
      <w:proofErr w:type="gramEnd"/>
      <w:r w:rsidRPr="007C08B3">
        <w:rPr>
          <w:sz w:val="28"/>
          <w:szCs w:val="28"/>
        </w:rPr>
        <w:t xml:space="preserve">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а) неудачный; б) спорный; в) важный; г) случайный; </w:t>
      </w:r>
      <w:proofErr w:type="spellStart"/>
      <w:r w:rsidRPr="007C08B3">
        <w:rPr>
          <w:sz w:val="28"/>
          <w:szCs w:val="28"/>
        </w:rPr>
        <w:t>д</w:t>
      </w:r>
      <w:proofErr w:type="spellEnd"/>
      <w:r w:rsidRPr="007C08B3">
        <w:rPr>
          <w:sz w:val="28"/>
          <w:szCs w:val="28"/>
        </w:rPr>
        <w:t xml:space="preserve">) положительный.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В этом случае правильным ответом является слово "положительный". Оно и подчеркнуто. </w:t>
      </w:r>
    </w:p>
    <w:p w:rsidR="007C08B3" w:rsidRPr="007C08B3" w:rsidRDefault="007C08B3" w:rsidP="00C36DEF">
      <w:pPr>
        <w:pStyle w:val="af4"/>
        <w:spacing w:before="0" w:beforeAutospacing="0" w:after="0" w:afterAutospacing="0" w:line="360" w:lineRule="auto"/>
        <w:jc w:val="both"/>
        <w:rPr>
          <w:sz w:val="28"/>
          <w:szCs w:val="28"/>
        </w:rPr>
      </w:pPr>
      <w:r w:rsidRPr="007C08B3">
        <w:rPr>
          <w:b/>
          <w:bCs/>
          <w:sz w:val="28"/>
          <w:szCs w:val="28"/>
        </w:rPr>
        <w:t xml:space="preserve">Задание </w:t>
      </w:r>
      <w:r w:rsidRPr="007C08B3">
        <w:rPr>
          <w:b/>
          <w:bCs/>
          <w:i/>
          <w:iCs/>
          <w:sz w:val="28"/>
          <w:szCs w:val="28"/>
        </w:rPr>
        <w:t xml:space="preserve">№ </w:t>
      </w:r>
      <w:r w:rsidRPr="007C08B3">
        <w:rPr>
          <w:b/>
          <w:bCs/>
          <w:sz w:val="28"/>
          <w:szCs w:val="28"/>
        </w:rPr>
        <w:t xml:space="preserve">1А.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1. Начальные буквы имени и отчества называются</w:t>
      </w:r>
      <w:proofErr w:type="gramStart"/>
      <w:r w:rsidRPr="007C08B3">
        <w:rPr>
          <w:sz w:val="28"/>
          <w:szCs w:val="28"/>
        </w:rPr>
        <w:t xml:space="preserve"> .</w:t>
      </w:r>
      <w:proofErr w:type="gramEnd"/>
      <w:r w:rsidRPr="007C08B3">
        <w:rPr>
          <w:sz w:val="28"/>
          <w:szCs w:val="28"/>
        </w:rPr>
        <w:t xml:space="preserve"> . .? а) вензель; б) инициалы; в) автограф; г) индекс; </w:t>
      </w:r>
      <w:proofErr w:type="spellStart"/>
      <w:r w:rsidRPr="007C08B3">
        <w:rPr>
          <w:sz w:val="28"/>
          <w:szCs w:val="28"/>
        </w:rPr>
        <w:t>д</w:t>
      </w:r>
      <w:proofErr w:type="spellEnd"/>
      <w:r w:rsidRPr="007C08B3">
        <w:rPr>
          <w:sz w:val="28"/>
          <w:szCs w:val="28"/>
        </w:rPr>
        <w:t xml:space="preserve">) анаграмма. </w:t>
      </w:r>
    </w:p>
    <w:p w:rsidR="007C08B3" w:rsidRPr="007C08B3" w:rsidRDefault="0069644F" w:rsidP="00C36DEF">
      <w:pPr>
        <w:pStyle w:val="af4"/>
        <w:spacing w:before="0" w:beforeAutospacing="0" w:after="0" w:afterAutospacing="0" w:line="360" w:lineRule="auto"/>
        <w:jc w:val="both"/>
        <w:rPr>
          <w:sz w:val="28"/>
          <w:szCs w:val="28"/>
        </w:rPr>
      </w:pPr>
      <w:r>
        <w:rPr>
          <w:sz w:val="28"/>
          <w:szCs w:val="28"/>
        </w:rPr>
        <w:t xml:space="preserve">2. </w:t>
      </w:r>
      <w:proofErr w:type="gramStart"/>
      <w:r>
        <w:rPr>
          <w:sz w:val="28"/>
          <w:szCs w:val="28"/>
        </w:rPr>
        <w:t>Гуманный</w:t>
      </w:r>
      <w:proofErr w:type="gramEnd"/>
      <w:r>
        <w:rPr>
          <w:sz w:val="28"/>
          <w:szCs w:val="28"/>
        </w:rPr>
        <w:t xml:space="preserve"> - это</w:t>
      </w:r>
      <w:r w:rsidR="007C08B3" w:rsidRPr="007C08B3">
        <w:rPr>
          <w:sz w:val="28"/>
          <w:szCs w:val="28"/>
        </w:rPr>
        <w:t xml:space="preserve">? а) общественный; б) человечный; в) профессиональный; г) агрессивный; </w:t>
      </w:r>
      <w:proofErr w:type="spellStart"/>
      <w:r w:rsidR="007C08B3" w:rsidRPr="007C08B3">
        <w:rPr>
          <w:sz w:val="28"/>
          <w:szCs w:val="28"/>
        </w:rPr>
        <w:t>д</w:t>
      </w:r>
      <w:proofErr w:type="spellEnd"/>
      <w:r w:rsidR="007C08B3" w:rsidRPr="007C08B3">
        <w:rPr>
          <w:sz w:val="28"/>
          <w:szCs w:val="28"/>
        </w:rPr>
        <w:t xml:space="preserve">) пренебрежительный.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3. Система взглядов на природу и общество есть ...? а) мечта; б) оценка; в) мировоззрение; г) кругозор; </w:t>
      </w:r>
      <w:proofErr w:type="spellStart"/>
      <w:r w:rsidRPr="007C08B3">
        <w:rPr>
          <w:sz w:val="28"/>
          <w:szCs w:val="28"/>
        </w:rPr>
        <w:t>д</w:t>
      </w:r>
      <w:proofErr w:type="spellEnd"/>
      <w:r w:rsidRPr="007C08B3">
        <w:rPr>
          <w:sz w:val="28"/>
          <w:szCs w:val="28"/>
        </w:rPr>
        <w:t xml:space="preserve">) иллюзия.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4. Одинаковыми по смыслу являются слова "демократия" и</w:t>
      </w:r>
      <w:proofErr w:type="gramStart"/>
      <w:r w:rsidRPr="007C08B3">
        <w:rPr>
          <w:sz w:val="28"/>
          <w:szCs w:val="28"/>
        </w:rPr>
        <w:t xml:space="preserve"> .</w:t>
      </w:r>
      <w:proofErr w:type="gramEnd"/>
      <w:r w:rsidRPr="007C08B3">
        <w:rPr>
          <w:sz w:val="28"/>
          <w:szCs w:val="28"/>
        </w:rPr>
        <w:t xml:space="preserve"> . .? а) анархия;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б) абсолютизм; в) народовластие; г) династия; </w:t>
      </w:r>
      <w:proofErr w:type="spellStart"/>
      <w:r w:rsidRPr="007C08B3">
        <w:rPr>
          <w:sz w:val="28"/>
          <w:szCs w:val="28"/>
        </w:rPr>
        <w:t>д</w:t>
      </w:r>
      <w:proofErr w:type="spellEnd"/>
      <w:r w:rsidRPr="007C08B3">
        <w:rPr>
          <w:sz w:val="28"/>
          <w:szCs w:val="28"/>
        </w:rPr>
        <w:t xml:space="preserve">) классы.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5. Наука о выведении лучших пород животных и сортов растений называется</w:t>
      </w:r>
      <w:proofErr w:type="gramStart"/>
      <w:r w:rsidRPr="007C08B3">
        <w:rPr>
          <w:sz w:val="28"/>
          <w:szCs w:val="28"/>
        </w:rPr>
        <w:t xml:space="preserve"> .</w:t>
      </w:r>
      <w:proofErr w:type="gramEnd"/>
      <w:r w:rsidRPr="007C08B3">
        <w:rPr>
          <w:sz w:val="28"/>
          <w:szCs w:val="28"/>
        </w:rPr>
        <w:t xml:space="preserve"> . .? а) бионика; б) химия; в) селекция; г) ботаника; </w:t>
      </w:r>
      <w:proofErr w:type="spellStart"/>
      <w:r w:rsidRPr="007C08B3">
        <w:rPr>
          <w:sz w:val="28"/>
          <w:szCs w:val="28"/>
        </w:rPr>
        <w:t>д</w:t>
      </w:r>
      <w:proofErr w:type="spellEnd"/>
      <w:r w:rsidRPr="007C08B3">
        <w:rPr>
          <w:sz w:val="28"/>
          <w:szCs w:val="28"/>
        </w:rPr>
        <w:t xml:space="preserve">) физиология.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6. Краткая запись, сжатое изложение содержания книги, лекции, доклада </w:t>
      </w:r>
      <w:proofErr w:type="gramStart"/>
      <w:r w:rsidRPr="007C08B3">
        <w:rPr>
          <w:sz w:val="28"/>
          <w:szCs w:val="28"/>
        </w:rPr>
        <w:t>-э</w:t>
      </w:r>
      <w:proofErr w:type="gramEnd"/>
      <w:r w:rsidRPr="007C08B3">
        <w:rPr>
          <w:sz w:val="28"/>
          <w:szCs w:val="28"/>
        </w:rPr>
        <w:t xml:space="preserve">то ...? а) абзац; б) цитата; в) рубрика; г) отрывок; </w:t>
      </w:r>
      <w:proofErr w:type="spellStart"/>
      <w:r w:rsidRPr="007C08B3">
        <w:rPr>
          <w:sz w:val="28"/>
          <w:szCs w:val="28"/>
        </w:rPr>
        <w:t>д</w:t>
      </w:r>
      <w:proofErr w:type="spellEnd"/>
      <w:r w:rsidRPr="007C08B3">
        <w:rPr>
          <w:sz w:val="28"/>
          <w:szCs w:val="28"/>
        </w:rPr>
        <w:t xml:space="preserve">) конспект.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7. Начитанность, глубокие и широкие познания - это</w:t>
      </w:r>
      <w:proofErr w:type="gramStart"/>
      <w:r w:rsidRPr="007C08B3">
        <w:rPr>
          <w:sz w:val="28"/>
          <w:szCs w:val="28"/>
        </w:rPr>
        <w:t xml:space="preserve"> .</w:t>
      </w:r>
      <w:proofErr w:type="gramEnd"/>
      <w:r w:rsidRPr="007C08B3">
        <w:rPr>
          <w:sz w:val="28"/>
          <w:szCs w:val="28"/>
        </w:rPr>
        <w:t xml:space="preserve"> . .? а)интеллигентность; б) опытность; в) эрудиция; г) талант; </w:t>
      </w:r>
      <w:proofErr w:type="spellStart"/>
      <w:r w:rsidRPr="007C08B3">
        <w:rPr>
          <w:sz w:val="28"/>
          <w:szCs w:val="28"/>
        </w:rPr>
        <w:t>д</w:t>
      </w:r>
      <w:proofErr w:type="spellEnd"/>
      <w:r w:rsidRPr="007C08B3">
        <w:rPr>
          <w:sz w:val="28"/>
          <w:szCs w:val="28"/>
        </w:rPr>
        <w:t xml:space="preserve">) самомнение.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8. Отсутствие интереса и живого активного участия к окружающему - это</w:t>
      </w:r>
      <w:proofErr w:type="gramStart"/>
      <w:r w:rsidRPr="007C08B3">
        <w:rPr>
          <w:sz w:val="28"/>
          <w:szCs w:val="28"/>
        </w:rPr>
        <w:t xml:space="preserve"> .</w:t>
      </w:r>
      <w:proofErr w:type="gramEnd"/>
      <w:r w:rsidRPr="007C08B3">
        <w:rPr>
          <w:sz w:val="28"/>
          <w:szCs w:val="28"/>
        </w:rPr>
        <w:t xml:space="preserve">.? а) рациональность; б) пассивность; в) чуткость; г) противоречивость; </w:t>
      </w:r>
      <w:proofErr w:type="spellStart"/>
      <w:r w:rsidRPr="007C08B3">
        <w:rPr>
          <w:sz w:val="28"/>
          <w:szCs w:val="28"/>
        </w:rPr>
        <w:t>д</w:t>
      </w:r>
      <w:proofErr w:type="spellEnd"/>
      <w:r w:rsidRPr="007C08B3">
        <w:rPr>
          <w:sz w:val="28"/>
          <w:szCs w:val="28"/>
        </w:rPr>
        <w:t xml:space="preserve">) черствость.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9. Свод законов, относящихся к какой-либо области человеческой жизни и деятельности называется</w:t>
      </w:r>
      <w:proofErr w:type="gramStart"/>
      <w:r w:rsidRPr="007C08B3">
        <w:rPr>
          <w:sz w:val="28"/>
          <w:szCs w:val="28"/>
        </w:rPr>
        <w:t xml:space="preserve"> .</w:t>
      </w:r>
      <w:proofErr w:type="gramEnd"/>
      <w:r w:rsidRPr="007C08B3">
        <w:rPr>
          <w:sz w:val="28"/>
          <w:szCs w:val="28"/>
        </w:rPr>
        <w:t xml:space="preserve"> . .? а) революцией; б) постановлением; в) традицией; г) кодексом; </w:t>
      </w:r>
      <w:proofErr w:type="spellStart"/>
      <w:r w:rsidRPr="007C08B3">
        <w:rPr>
          <w:sz w:val="28"/>
          <w:szCs w:val="28"/>
        </w:rPr>
        <w:t>д</w:t>
      </w:r>
      <w:proofErr w:type="spellEnd"/>
      <w:r w:rsidRPr="007C08B3">
        <w:rPr>
          <w:sz w:val="28"/>
          <w:szCs w:val="28"/>
        </w:rPr>
        <w:t xml:space="preserve">) проектом.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10. Противоположностью понятия "лицемерный" будет ...? а</w:t>
      </w:r>
      <w:proofErr w:type="gramStart"/>
      <w:r w:rsidRPr="007C08B3">
        <w:rPr>
          <w:sz w:val="28"/>
          <w:szCs w:val="28"/>
        </w:rPr>
        <w:t>)и</w:t>
      </w:r>
      <w:proofErr w:type="gramEnd"/>
      <w:r w:rsidRPr="007C08B3">
        <w:rPr>
          <w:sz w:val="28"/>
          <w:szCs w:val="28"/>
        </w:rPr>
        <w:t xml:space="preserve">скренний; б) противоречивый; в) фальшивый; г) вежливый; </w:t>
      </w:r>
      <w:proofErr w:type="spellStart"/>
      <w:r w:rsidRPr="007C08B3">
        <w:rPr>
          <w:sz w:val="28"/>
          <w:szCs w:val="28"/>
        </w:rPr>
        <w:t>д</w:t>
      </w:r>
      <w:proofErr w:type="spellEnd"/>
      <w:r w:rsidRPr="007C08B3">
        <w:rPr>
          <w:sz w:val="28"/>
          <w:szCs w:val="28"/>
        </w:rPr>
        <w:t xml:space="preserve">) решительный.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lastRenderedPageBreak/>
        <w:t>11. Если спор заканчивается взаимными уступками, тогда говорят о</w:t>
      </w:r>
      <w:proofErr w:type="gramStart"/>
      <w:r w:rsidRPr="007C08B3">
        <w:rPr>
          <w:sz w:val="28"/>
          <w:szCs w:val="28"/>
        </w:rPr>
        <w:t xml:space="preserve"> .</w:t>
      </w:r>
      <w:proofErr w:type="gramEnd"/>
      <w:r w:rsidRPr="007C08B3">
        <w:rPr>
          <w:sz w:val="28"/>
          <w:szCs w:val="28"/>
        </w:rPr>
        <w:t xml:space="preserve"> . .? а)компромиссе; б) общении; в) объединении; г) переговорах; </w:t>
      </w:r>
      <w:proofErr w:type="spellStart"/>
      <w:r w:rsidRPr="007C08B3">
        <w:rPr>
          <w:sz w:val="28"/>
          <w:szCs w:val="28"/>
        </w:rPr>
        <w:t>д</w:t>
      </w:r>
      <w:proofErr w:type="spellEnd"/>
      <w:r w:rsidRPr="007C08B3">
        <w:rPr>
          <w:sz w:val="28"/>
          <w:szCs w:val="28"/>
        </w:rPr>
        <w:t xml:space="preserve">) противоречии.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12. Этика - это учение о ...? а) психике; б) морали; в) природе; г) обществе; </w:t>
      </w:r>
    </w:p>
    <w:p w:rsidR="007C08B3" w:rsidRPr="007C08B3" w:rsidRDefault="007C08B3" w:rsidP="00C36DEF">
      <w:pPr>
        <w:pStyle w:val="af4"/>
        <w:spacing w:before="0" w:beforeAutospacing="0" w:after="0" w:afterAutospacing="0" w:line="360" w:lineRule="auto"/>
        <w:jc w:val="both"/>
        <w:rPr>
          <w:sz w:val="28"/>
          <w:szCs w:val="28"/>
        </w:rPr>
      </w:pPr>
      <w:proofErr w:type="spellStart"/>
      <w:r w:rsidRPr="007C08B3">
        <w:rPr>
          <w:sz w:val="28"/>
          <w:szCs w:val="28"/>
        </w:rPr>
        <w:t>д</w:t>
      </w:r>
      <w:proofErr w:type="spellEnd"/>
      <w:r w:rsidRPr="007C08B3">
        <w:rPr>
          <w:sz w:val="28"/>
          <w:szCs w:val="28"/>
        </w:rPr>
        <w:t xml:space="preserve">) </w:t>
      </w:r>
      <w:proofErr w:type="gramStart"/>
      <w:r w:rsidRPr="007C08B3">
        <w:rPr>
          <w:sz w:val="28"/>
          <w:szCs w:val="28"/>
        </w:rPr>
        <w:t>искусстве</w:t>
      </w:r>
      <w:proofErr w:type="gramEnd"/>
      <w:r w:rsidRPr="007C08B3">
        <w:rPr>
          <w:sz w:val="28"/>
          <w:szCs w:val="28"/>
        </w:rPr>
        <w:t xml:space="preserve">.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13. Противоположностью понятия "идентичный" будет</w:t>
      </w:r>
      <w:proofErr w:type="gramStart"/>
      <w:r w:rsidRPr="007C08B3">
        <w:rPr>
          <w:sz w:val="28"/>
          <w:szCs w:val="28"/>
        </w:rPr>
        <w:t xml:space="preserve"> .</w:t>
      </w:r>
      <w:proofErr w:type="gramEnd"/>
      <w:r w:rsidRPr="007C08B3">
        <w:rPr>
          <w:sz w:val="28"/>
          <w:szCs w:val="28"/>
        </w:rPr>
        <w:t xml:space="preserve"> . .? а)тождественный; б) единственный; в) внушительный; г) различный; </w:t>
      </w:r>
      <w:proofErr w:type="spellStart"/>
      <w:r w:rsidRPr="007C08B3">
        <w:rPr>
          <w:sz w:val="28"/>
          <w:szCs w:val="28"/>
        </w:rPr>
        <w:t>д</w:t>
      </w:r>
      <w:proofErr w:type="spellEnd"/>
      <w:r w:rsidRPr="007C08B3">
        <w:rPr>
          <w:sz w:val="28"/>
          <w:szCs w:val="28"/>
        </w:rPr>
        <w:t xml:space="preserve">) изолированный.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14. Освобождение от зависимости, предрассудков, уравнение в правах </w:t>
      </w:r>
      <w:proofErr w:type="gramStart"/>
      <w:r w:rsidRPr="007C08B3">
        <w:rPr>
          <w:sz w:val="28"/>
          <w:szCs w:val="28"/>
        </w:rPr>
        <w:t>-э</w:t>
      </w:r>
      <w:proofErr w:type="gramEnd"/>
      <w:r w:rsidRPr="007C08B3">
        <w:rPr>
          <w:sz w:val="28"/>
          <w:szCs w:val="28"/>
        </w:rPr>
        <w:t xml:space="preserve">то ...? а) закон; б) эмиграция; в) воззрение; г) действие; </w:t>
      </w:r>
      <w:proofErr w:type="spellStart"/>
      <w:r w:rsidRPr="007C08B3">
        <w:rPr>
          <w:sz w:val="28"/>
          <w:szCs w:val="28"/>
        </w:rPr>
        <w:t>д</w:t>
      </w:r>
      <w:proofErr w:type="spellEnd"/>
      <w:r w:rsidRPr="007C08B3">
        <w:rPr>
          <w:sz w:val="28"/>
          <w:szCs w:val="28"/>
        </w:rPr>
        <w:t xml:space="preserve">) эмансипация.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15. Оппозиция - это</w:t>
      </w:r>
      <w:proofErr w:type="gramStart"/>
      <w:r w:rsidRPr="007C08B3">
        <w:rPr>
          <w:sz w:val="28"/>
          <w:szCs w:val="28"/>
        </w:rPr>
        <w:t xml:space="preserve"> .</w:t>
      </w:r>
      <w:proofErr w:type="gramEnd"/>
      <w:r w:rsidRPr="007C08B3">
        <w:rPr>
          <w:sz w:val="28"/>
          <w:szCs w:val="28"/>
        </w:rPr>
        <w:t xml:space="preserve"> . .? а) противодействие; б) согласие; в) мнение; г) политика; </w:t>
      </w:r>
      <w:proofErr w:type="spellStart"/>
      <w:r w:rsidRPr="007C08B3">
        <w:rPr>
          <w:sz w:val="28"/>
          <w:szCs w:val="28"/>
        </w:rPr>
        <w:t>д</w:t>
      </w:r>
      <w:proofErr w:type="spellEnd"/>
      <w:r w:rsidRPr="007C08B3">
        <w:rPr>
          <w:sz w:val="28"/>
          <w:szCs w:val="28"/>
        </w:rPr>
        <w:t xml:space="preserve">) решение.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16. Цивилизация - это</w:t>
      </w:r>
      <w:proofErr w:type="gramStart"/>
      <w:r w:rsidRPr="007C08B3">
        <w:rPr>
          <w:sz w:val="28"/>
          <w:szCs w:val="28"/>
        </w:rPr>
        <w:t xml:space="preserve"> .</w:t>
      </w:r>
      <w:proofErr w:type="gramEnd"/>
      <w:r w:rsidRPr="007C08B3">
        <w:rPr>
          <w:sz w:val="28"/>
          <w:szCs w:val="28"/>
        </w:rPr>
        <w:t xml:space="preserve"> . . ? а) формация; б) древность; в) производство; г) культура; </w:t>
      </w:r>
      <w:proofErr w:type="spellStart"/>
      <w:r w:rsidRPr="007C08B3">
        <w:rPr>
          <w:sz w:val="28"/>
          <w:szCs w:val="28"/>
        </w:rPr>
        <w:t>д</w:t>
      </w:r>
      <w:proofErr w:type="spellEnd"/>
      <w:r w:rsidRPr="007C08B3">
        <w:rPr>
          <w:sz w:val="28"/>
          <w:szCs w:val="28"/>
        </w:rPr>
        <w:t xml:space="preserve">) общение.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17. Одинаковыми по смыслу являются слова "приоритет" и</w:t>
      </w:r>
      <w:proofErr w:type="gramStart"/>
      <w:r w:rsidRPr="007C08B3">
        <w:rPr>
          <w:sz w:val="28"/>
          <w:szCs w:val="28"/>
        </w:rPr>
        <w:t xml:space="preserve"> .</w:t>
      </w:r>
      <w:proofErr w:type="gramEnd"/>
      <w:r w:rsidRPr="007C08B3">
        <w:rPr>
          <w:sz w:val="28"/>
          <w:szCs w:val="28"/>
        </w:rPr>
        <w:t xml:space="preserve"> . .? а) изобретение; б) идея; в) выбор; г) первенство; </w:t>
      </w:r>
      <w:proofErr w:type="spellStart"/>
      <w:r w:rsidRPr="007C08B3">
        <w:rPr>
          <w:sz w:val="28"/>
          <w:szCs w:val="28"/>
        </w:rPr>
        <w:t>д</w:t>
      </w:r>
      <w:proofErr w:type="spellEnd"/>
      <w:r w:rsidRPr="007C08B3">
        <w:rPr>
          <w:sz w:val="28"/>
          <w:szCs w:val="28"/>
        </w:rPr>
        <w:t xml:space="preserve">) руководство.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18. Коалиция - это ...? а) конкуренция; б) политика; в) вражда; г) разрыв; </w:t>
      </w:r>
      <w:proofErr w:type="spellStart"/>
      <w:r w:rsidRPr="007C08B3">
        <w:rPr>
          <w:sz w:val="28"/>
          <w:szCs w:val="28"/>
        </w:rPr>
        <w:t>д</w:t>
      </w:r>
      <w:proofErr w:type="spellEnd"/>
      <w:r w:rsidRPr="007C08B3">
        <w:rPr>
          <w:sz w:val="28"/>
          <w:szCs w:val="28"/>
        </w:rPr>
        <w:t xml:space="preserve">) объединение.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19. Одинаковыми по смыслу являются слова "альтруизм" и</w:t>
      </w:r>
      <w:proofErr w:type="gramStart"/>
      <w:r w:rsidRPr="007C08B3">
        <w:rPr>
          <w:sz w:val="28"/>
          <w:szCs w:val="28"/>
        </w:rPr>
        <w:t xml:space="preserve"> .</w:t>
      </w:r>
      <w:proofErr w:type="gramEnd"/>
      <w:r w:rsidRPr="007C08B3">
        <w:rPr>
          <w:sz w:val="28"/>
          <w:szCs w:val="28"/>
        </w:rPr>
        <w:t xml:space="preserve"> . .? а)человеколюбие; б) взаимоотношение; в) вежливость; г) эгоизм; </w:t>
      </w:r>
    </w:p>
    <w:p w:rsidR="007C08B3" w:rsidRPr="007C08B3" w:rsidRDefault="007C08B3" w:rsidP="00C36DEF">
      <w:pPr>
        <w:pStyle w:val="af4"/>
        <w:spacing w:before="0" w:beforeAutospacing="0" w:after="0" w:afterAutospacing="0" w:line="360" w:lineRule="auto"/>
        <w:jc w:val="both"/>
        <w:rPr>
          <w:sz w:val="28"/>
          <w:szCs w:val="28"/>
        </w:rPr>
      </w:pPr>
      <w:proofErr w:type="spellStart"/>
      <w:r w:rsidRPr="007C08B3">
        <w:rPr>
          <w:sz w:val="28"/>
          <w:szCs w:val="28"/>
        </w:rPr>
        <w:t>д</w:t>
      </w:r>
      <w:proofErr w:type="spellEnd"/>
      <w:proofErr w:type="gramStart"/>
      <w:r w:rsidRPr="007C08B3">
        <w:rPr>
          <w:sz w:val="28"/>
          <w:szCs w:val="28"/>
        </w:rPr>
        <w:t>)н</w:t>
      </w:r>
      <w:proofErr w:type="gramEnd"/>
      <w:r w:rsidRPr="007C08B3">
        <w:rPr>
          <w:sz w:val="28"/>
          <w:szCs w:val="28"/>
        </w:rPr>
        <w:t xml:space="preserve">равственность.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20. Человек, который скептически относится к прогрессу, является</w:t>
      </w:r>
      <w:proofErr w:type="gramStart"/>
      <w:r w:rsidRPr="007C08B3">
        <w:rPr>
          <w:sz w:val="28"/>
          <w:szCs w:val="28"/>
        </w:rPr>
        <w:t xml:space="preserve"> .</w:t>
      </w:r>
      <w:proofErr w:type="gramEnd"/>
      <w:r w:rsidRPr="007C08B3">
        <w:rPr>
          <w:sz w:val="28"/>
          <w:szCs w:val="28"/>
        </w:rPr>
        <w:t xml:space="preserve"> . .? а)демократом; б) радикалом; в) консерватором; г) либералом; </w:t>
      </w:r>
    </w:p>
    <w:p w:rsidR="007C08B3" w:rsidRPr="007C08B3" w:rsidRDefault="007C08B3" w:rsidP="00C36DEF">
      <w:pPr>
        <w:pStyle w:val="af4"/>
        <w:spacing w:before="0" w:beforeAutospacing="0" w:after="0" w:afterAutospacing="0" w:line="360" w:lineRule="auto"/>
        <w:jc w:val="both"/>
        <w:rPr>
          <w:sz w:val="28"/>
          <w:szCs w:val="28"/>
        </w:rPr>
      </w:pPr>
      <w:proofErr w:type="spellStart"/>
      <w:r w:rsidRPr="007C08B3">
        <w:rPr>
          <w:sz w:val="28"/>
          <w:szCs w:val="28"/>
        </w:rPr>
        <w:t>д</w:t>
      </w:r>
      <w:proofErr w:type="spellEnd"/>
      <w:r w:rsidRPr="007C08B3">
        <w:rPr>
          <w:sz w:val="28"/>
          <w:szCs w:val="28"/>
        </w:rPr>
        <w:t>)</w:t>
      </w:r>
      <w:r w:rsidR="00304718">
        <w:rPr>
          <w:sz w:val="28"/>
          <w:szCs w:val="28"/>
        </w:rPr>
        <w:t xml:space="preserve"> </w:t>
      </w:r>
      <w:r w:rsidRPr="007C08B3">
        <w:rPr>
          <w:sz w:val="28"/>
          <w:szCs w:val="28"/>
        </w:rPr>
        <w:t xml:space="preserve">анархистом. </w:t>
      </w:r>
    </w:p>
    <w:p w:rsidR="007C08B3" w:rsidRPr="007C08B3" w:rsidRDefault="007C08B3" w:rsidP="00C36DEF">
      <w:pPr>
        <w:pStyle w:val="af4"/>
        <w:spacing w:before="0" w:beforeAutospacing="0" w:after="0" w:afterAutospacing="0" w:line="360" w:lineRule="auto"/>
        <w:jc w:val="both"/>
        <w:rPr>
          <w:sz w:val="28"/>
          <w:szCs w:val="28"/>
        </w:rPr>
      </w:pPr>
      <w:r w:rsidRPr="007C08B3">
        <w:rPr>
          <w:b/>
          <w:bCs/>
          <w:sz w:val="28"/>
          <w:szCs w:val="28"/>
        </w:rPr>
        <w:t xml:space="preserve">Описание и примеры набора заданий 2А.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К слову, которое стоит в левой части бланка, надо подобрать из четырех предложенных слов такое, которое совпадало бы с ним по смыслу, то есть слово - синоним. Это слово надо подчеркнуть. Выбрать модно только одно слово.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lastRenderedPageBreak/>
        <w:t xml:space="preserve">Пример: век: а) история; б) столетие; в) событие; г) прогресс. Правильный ответ: "столетие". Поэтому это слово подчеркнуто.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Следующий пример: прогноз - а) погода; б) донесение;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в</w:t>
      </w:r>
      <w:proofErr w:type="gramStart"/>
      <w:r w:rsidRPr="007C08B3">
        <w:rPr>
          <w:sz w:val="28"/>
          <w:szCs w:val="28"/>
        </w:rPr>
        <w:t>)п</w:t>
      </w:r>
      <w:proofErr w:type="gramEnd"/>
      <w:r w:rsidRPr="007C08B3">
        <w:rPr>
          <w:sz w:val="28"/>
          <w:szCs w:val="28"/>
        </w:rPr>
        <w:t xml:space="preserve">редсказание; г) причина. Здесь правильным ответом будет слово "предсказание". Оно и подчеркнуто. </w:t>
      </w:r>
    </w:p>
    <w:p w:rsidR="007C08B3" w:rsidRPr="007C08B3" w:rsidRDefault="007C08B3" w:rsidP="00C36DEF">
      <w:pPr>
        <w:pStyle w:val="af4"/>
        <w:spacing w:before="0" w:beforeAutospacing="0" w:after="0" w:afterAutospacing="0" w:line="360" w:lineRule="auto"/>
        <w:jc w:val="both"/>
        <w:rPr>
          <w:sz w:val="28"/>
          <w:szCs w:val="28"/>
        </w:rPr>
      </w:pPr>
      <w:r w:rsidRPr="007C08B3">
        <w:rPr>
          <w:b/>
          <w:bCs/>
          <w:sz w:val="28"/>
          <w:szCs w:val="28"/>
        </w:rPr>
        <w:t xml:space="preserve">Набор заданий № 2 А.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 </w:t>
      </w:r>
      <w:proofErr w:type="gramStart"/>
      <w:r w:rsidRPr="007C08B3">
        <w:rPr>
          <w:sz w:val="28"/>
          <w:szCs w:val="28"/>
        </w:rPr>
        <w:t>Прогрессивный</w:t>
      </w:r>
      <w:proofErr w:type="gramEnd"/>
      <w:r w:rsidRPr="007C08B3">
        <w:rPr>
          <w:sz w:val="28"/>
          <w:szCs w:val="28"/>
        </w:rPr>
        <w:t xml:space="preserve"> - а) интеллектуальный; б) передовой; в) ловкий; г)</w:t>
      </w:r>
      <w:r w:rsidR="00304718">
        <w:rPr>
          <w:sz w:val="28"/>
          <w:szCs w:val="28"/>
        </w:rPr>
        <w:t xml:space="preserve"> </w:t>
      </w:r>
      <w:r w:rsidRPr="007C08B3">
        <w:rPr>
          <w:sz w:val="28"/>
          <w:szCs w:val="28"/>
        </w:rPr>
        <w:t xml:space="preserve">отсталый.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2. Аннулирование - а) подписание; б) отмена; в) сообщение; г) отсрочка.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3. Идеал - а) фантазия; б) будущее; в) мудрость; г) совершенство.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4. Аргумент - а) довод; б) согласие; в) спор; г) фраза.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5. Миф - а) древность; б) творчество; в) предание; г) наука,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6. Аморальный - а) устойчивый; б) трудный; в) неприятный; г) безнравственный.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7. Анализ - а) факты; б) разбор; в) критика; г) умение.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8. Эталон - а) копия; б) форма; в) основа; г) образец.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9. Сферический - а) продолговатый; б) шаровидный; в) пустой; г) объемный.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10. </w:t>
      </w:r>
      <w:proofErr w:type="gramStart"/>
      <w:r w:rsidRPr="007C08B3">
        <w:rPr>
          <w:sz w:val="28"/>
          <w:szCs w:val="28"/>
        </w:rPr>
        <w:t>Социальный</w:t>
      </w:r>
      <w:proofErr w:type="gramEnd"/>
      <w:r w:rsidRPr="007C08B3">
        <w:rPr>
          <w:sz w:val="28"/>
          <w:szCs w:val="28"/>
        </w:rPr>
        <w:t xml:space="preserve"> - а) принятый; б) свободный; в) запланированный; г) общественный.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11. Гравитация - а) притяжение; б) отталкивание; в) невесомость; г) подъем.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12. Сентиментальный - а) поэтический; б) чувствительный; в) радостный; г) странный. .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13. Экспорт - а) продажа; б) товары; в) вывоз; г) торговля.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14. Эффективный - а) необходимый; б) действенный; в) решительный; г) особый.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15. Мораль - а) этика; б) развитие; в) способности; г) право. .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16. Модифицировать - а) работать; б) наблюдать; в) изучать; г) видоизменять.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17. Радикальный - а) коренной; б) ответный; в) последний; г) отсталый.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18. Негативный - а) неудачный; б) ложный; в) отрицательный; г) неосторожный.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lastRenderedPageBreak/>
        <w:t xml:space="preserve">19. Субъективный - а) практический; б) общественный; в) личный; г) скрытый.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20. Аграрный - а) местный; б) хозяйственный; в) земельный; г) крестьянский. </w:t>
      </w:r>
    </w:p>
    <w:p w:rsidR="007C08B3" w:rsidRPr="007C08B3" w:rsidRDefault="007C08B3" w:rsidP="00C36DEF">
      <w:pPr>
        <w:pStyle w:val="af4"/>
        <w:spacing w:before="0" w:beforeAutospacing="0" w:after="0" w:afterAutospacing="0" w:line="360" w:lineRule="auto"/>
        <w:jc w:val="both"/>
        <w:rPr>
          <w:sz w:val="28"/>
          <w:szCs w:val="28"/>
        </w:rPr>
      </w:pPr>
      <w:proofErr w:type="gramStart"/>
      <w:r w:rsidRPr="007C08B3">
        <w:rPr>
          <w:b/>
          <w:bCs/>
          <w:sz w:val="28"/>
          <w:szCs w:val="28"/>
        </w:rPr>
        <w:t>Описание</w:t>
      </w:r>
      <w:proofErr w:type="gramEnd"/>
      <w:r w:rsidRPr="007C08B3">
        <w:rPr>
          <w:b/>
          <w:bCs/>
          <w:sz w:val="28"/>
          <w:szCs w:val="28"/>
        </w:rPr>
        <w:t xml:space="preserve"> к примеру набора заданий № 3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Вам предлагаются три слова. Между первым и вторым словами существует определенная связь. Между третьим и одним из пяти слов, предлагаемых на выбор, существует аналогичная, та же самая связь. Это слово вам следует найти и подчеркнуть.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Пример: песня: композитор = самолет</w:t>
      </w:r>
      <w:proofErr w:type="gramStart"/>
      <w:r w:rsidRPr="007C08B3">
        <w:rPr>
          <w:sz w:val="28"/>
          <w:szCs w:val="28"/>
        </w:rPr>
        <w:t xml:space="preserve">: ? </w:t>
      </w:r>
      <w:proofErr w:type="gramEnd"/>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а) аэропорт; б) полет; в)</w:t>
      </w:r>
      <w:r w:rsidR="00CF4F76">
        <w:rPr>
          <w:sz w:val="28"/>
          <w:szCs w:val="28"/>
        </w:rPr>
        <w:t xml:space="preserve"> </w:t>
      </w:r>
      <w:r w:rsidRPr="007C08B3">
        <w:rPr>
          <w:sz w:val="28"/>
          <w:szCs w:val="28"/>
        </w:rPr>
        <w:t xml:space="preserve">конструктор; г) горючее; </w:t>
      </w:r>
      <w:proofErr w:type="spellStart"/>
      <w:r w:rsidRPr="007C08B3">
        <w:rPr>
          <w:sz w:val="28"/>
          <w:szCs w:val="28"/>
        </w:rPr>
        <w:t>д</w:t>
      </w:r>
      <w:proofErr w:type="spellEnd"/>
      <w:r w:rsidRPr="007C08B3">
        <w:rPr>
          <w:sz w:val="28"/>
          <w:szCs w:val="28"/>
        </w:rPr>
        <w:t xml:space="preserve">) истребитель.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Правильный ответ: "конструктор". Поэтому это слово подчеркнуто Следующий пример: добро: зло = день</w:t>
      </w:r>
      <w:proofErr w:type="gramStart"/>
      <w:r w:rsidRPr="007C08B3">
        <w:rPr>
          <w:sz w:val="28"/>
          <w:szCs w:val="28"/>
        </w:rPr>
        <w:t xml:space="preserve">:? </w:t>
      </w:r>
      <w:proofErr w:type="gramEnd"/>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а) солнце; б) ночь; в) неделя; г)</w:t>
      </w:r>
      <w:r w:rsidR="0069644F">
        <w:rPr>
          <w:sz w:val="28"/>
          <w:szCs w:val="28"/>
        </w:rPr>
        <w:t xml:space="preserve"> </w:t>
      </w:r>
      <w:r w:rsidRPr="007C08B3">
        <w:rPr>
          <w:sz w:val="28"/>
          <w:szCs w:val="28"/>
        </w:rPr>
        <w:t xml:space="preserve">среда; </w:t>
      </w:r>
      <w:proofErr w:type="spellStart"/>
      <w:r w:rsidRPr="007C08B3">
        <w:rPr>
          <w:sz w:val="28"/>
          <w:szCs w:val="28"/>
        </w:rPr>
        <w:t>д</w:t>
      </w:r>
      <w:proofErr w:type="spellEnd"/>
      <w:r w:rsidRPr="007C08B3">
        <w:rPr>
          <w:sz w:val="28"/>
          <w:szCs w:val="28"/>
        </w:rPr>
        <w:t>)</w:t>
      </w:r>
      <w:r w:rsidR="0069644F">
        <w:rPr>
          <w:sz w:val="28"/>
          <w:szCs w:val="28"/>
        </w:rPr>
        <w:t xml:space="preserve"> </w:t>
      </w:r>
      <w:r w:rsidRPr="007C08B3">
        <w:rPr>
          <w:sz w:val="28"/>
          <w:szCs w:val="28"/>
        </w:rPr>
        <w:t xml:space="preserve">сутки.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Здесь правильным ответом будет слово "ночь", поэтому оно подчеркнуто. </w:t>
      </w:r>
    </w:p>
    <w:p w:rsidR="007C08B3" w:rsidRPr="007C08B3" w:rsidRDefault="007C08B3" w:rsidP="00C36DEF">
      <w:pPr>
        <w:pStyle w:val="af4"/>
        <w:spacing w:before="0" w:beforeAutospacing="0" w:after="0" w:afterAutospacing="0" w:line="360" w:lineRule="auto"/>
        <w:jc w:val="both"/>
        <w:rPr>
          <w:sz w:val="28"/>
          <w:szCs w:val="28"/>
        </w:rPr>
      </w:pPr>
      <w:r w:rsidRPr="007C08B3">
        <w:rPr>
          <w:b/>
          <w:bCs/>
          <w:sz w:val="28"/>
          <w:szCs w:val="28"/>
        </w:rPr>
        <w:t xml:space="preserve">Набор заданий № </w:t>
      </w:r>
      <w:proofErr w:type="gramStart"/>
      <w:r w:rsidRPr="007C08B3">
        <w:rPr>
          <w:b/>
          <w:bCs/>
          <w:sz w:val="28"/>
          <w:szCs w:val="28"/>
        </w:rPr>
        <w:t>З</w:t>
      </w:r>
      <w:proofErr w:type="gramEnd"/>
      <w:r w:rsidR="00CF4F76">
        <w:rPr>
          <w:b/>
          <w:bCs/>
          <w:sz w:val="28"/>
          <w:szCs w:val="28"/>
        </w:rPr>
        <w:t xml:space="preserve"> </w:t>
      </w:r>
      <w:r w:rsidRPr="007C08B3">
        <w:rPr>
          <w:b/>
          <w:bCs/>
          <w:sz w:val="28"/>
          <w:szCs w:val="28"/>
        </w:rPr>
        <w:t xml:space="preserve">А.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1. Глагол: спрягать = существительное : ? а) изменять; б) образовывать; в</w:t>
      </w:r>
      <w:proofErr w:type="gramStart"/>
      <w:r w:rsidRPr="007C08B3">
        <w:rPr>
          <w:sz w:val="28"/>
          <w:szCs w:val="28"/>
        </w:rPr>
        <w:t>)у</w:t>
      </w:r>
      <w:proofErr w:type="gramEnd"/>
      <w:r w:rsidRPr="007C08B3">
        <w:rPr>
          <w:sz w:val="28"/>
          <w:szCs w:val="28"/>
        </w:rPr>
        <w:t xml:space="preserve">потреблять; г) склонять; </w:t>
      </w:r>
      <w:proofErr w:type="spellStart"/>
      <w:r w:rsidRPr="007C08B3">
        <w:rPr>
          <w:sz w:val="28"/>
          <w:szCs w:val="28"/>
        </w:rPr>
        <w:t>д</w:t>
      </w:r>
      <w:proofErr w:type="spellEnd"/>
      <w:r w:rsidRPr="007C08B3">
        <w:rPr>
          <w:sz w:val="28"/>
          <w:szCs w:val="28"/>
        </w:rPr>
        <w:t xml:space="preserve">) писать.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2. Холодно : горячо = движение :? а) инерция; б) покой; в) молекула; г</w:t>
      </w:r>
      <w:proofErr w:type="gramStart"/>
      <w:r w:rsidRPr="007C08B3">
        <w:rPr>
          <w:sz w:val="28"/>
          <w:szCs w:val="28"/>
        </w:rPr>
        <w:t>)в</w:t>
      </w:r>
      <w:proofErr w:type="gramEnd"/>
      <w:r w:rsidRPr="007C08B3">
        <w:rPr>
          <w:sz w:val="28"/>
          <w:szCs w:val="28"/>
        </w:rPr>
        <w:t xml:space="preserve">заимодействие.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3. Колумб: путешественник = землетрясение</w:t>
      </w:r>
      <w:proofErr w:type="gramStart"/>
      <w:r w:rsidRPr="007C08B3">
        <w:rPr>
          <w:sz w:val="28"/>
          <w:szCs w:val="28"/>
        </w:rPr>
        <w:t xml:space="preserve">:? </w:t>
      </w:r>
      <w:proofErr w:type="gramEnd"/>
      <w:r w:rsidRPr="007C08B3">
        <w:rPr>
          <w:sz w:val="28"/>
          <w:szCs w:val="28"/>
        </w:rPr>
        <w:t xml:space="preserve">а) первооткрыватель; б) образование гор; в) извержение; г) жертвы; </w:t>
      </w:r>
      <w:proofErr w:type="spellStart"/>
      <w:r w:rsidRPr="007C08B3">
        <w:rPr>
          <w:sz w:val="28"/>
          <w:szCs w:val="28"/>
        </w:rPr>
        <w:t>д</w:t>
      </w:r>
      <w:proofErr w:type="spellEnd"/>
      <w:r w:rsidRPr="007C08B3">
        <w:rPr>
          <w:sz w:val="28"/>
          <w:szCs w:val="28"/>
        </w:rPr>
        <w:t xml:space="preserve">) природное явление.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4. Слагаемое : сумма = множители</w:t>
      </w:r>
      <w:proofErr w:type="gramStart"/>
      <w:r w:rsidRPr="007C08B3">
        <w:rPr>
          <w:sz w:val="28"/>
          <w:szCs w:val="28"/>
        </w:rPr>
        <w:t xml:space="preserve">: ? </w:t>
      </w:r>
      <w:proofErr w:type="gramEnd"/>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а) разность; б) делитель; в)</w:t>
      </w:r>
      <w:r w:rsidR="00CF4F76">
        <w:rPr>
          <w:sz w:val="28"/>
          <w:szCs w:val="28"/>
        </w:rPr>
        <w:t xml:space="preserve"> </w:t>
      </w:r>
      <w:r w:rsidRPr="007C08B3">
        <w:rPr>
          <w:sz w:val="28"/>
          <w:szCs w:val="28"/>
        </w:rPr>
        <w:t xml:space="preserve">произведение; г) умножение; </w:t>
      </w:r>
      <w:proofErr w:type="spellStart"/>
      <w:r w:rsidRPr="007C08B3">
        <w:rPr>
          <w:sz w:val="28"/>
          <w:szCs w:val="28"/>
        </w:rPr>
        <w:t>д</w:t>
      </w:r>
      <w:proofErr w:type="spellEnd"/>
      <w:r w:rsidRPr="007C08B3">
        <w:rPr>
          <w:sz w:val="28"/>
          <w:szCs w:val="28"/>
        </w:rPr>
        <w:t xml:space="preserve">) число.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5. Рабовладельцы : буржуазия = рабы</w:t>
      </w:r>
      <w:proofErr w:type="gramStart"/>
      <w:r w:rsidRPr="007C08B3">
        <w:rPr>
          <w:sz w:val="28"/>
          <w:szCs w:val="28"/>
        </w:rPr>
        <w:t xml:space="preserve">: ? </w:t>
      </w:r>
      <w:proofErr w:type="gramEnd"/>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а) рабовладельческий строй; б) буржуазия; в) рабовладельцы; г) наемные рабочие; </w:t>
      </w:r>
      <w:proofErr w:type="spellStart"/>
      <w:r w:rsidRPr="007C08B3">
        <w:rPr>
          <w:sz w:val="28"/>
          <w:szCs w:val="28"/>
        </w:rPr>
        <w:t>д</w:t>
      </w:r>
      <w:proofErr w:type="spellEnd"/>
      <w:r w:rsidRPr="007C08B3">
        <w:rPr>
          <w:sz w:val="28"/>
          <w:szCs w:val="28"/>
        </w:rPr>
        <w:t xml:space="preserve">) пленные.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6. Папоротник : спора </w:t>
      </w:r>
      <w:r w:rsidRPr="007C08B3">
        <w:rPr>
          <w:i/>
          <w:iCs/>
          <w:sz w:val="28"/>
          <w:szCs w:val="28"/>
        </w:rPr>
        <w:t xml:space="preserve">= </w:t>
      </w:r>
      <w:r w:rsidRPr="007C08B3">
        <w:rPr>
          <w:sz w:val="28"/>
          <w:szCs w:val="28"/>
        </w:rPr>
        <w:t>сосна</w:t>
      </w:r>
      <w:proofErr w:type="gramStart"/>
      <w:r w:rsidRPr="007C08B3">
        <w:rPr>
          <w:sz w:val="28"/>
          <w:szCs w:val="28"/>
        </w:rPr>
        <w:t xml:space="preserve"> :? </w:t>
      </w:r>
      <w:proofErr w:type="gramEnd"/>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а) шишка; б) иголка; в) растение; г) семя; </w:t>
      </w:r>
      <w:proofErr w:type="spellStart"/>
      <w:r w:rsidRPr="007C08B3">
        <w:rPr>
          <w:sz w:val="28"/>
          <w:szCs w:val="28"/>
        </w:rPr>
        <w:t>д</w:t>
      </w:r>
      <w:proofErr w:type="spellEnd"/>
      <w:r w:rsidRPr="007C08B3">
        <w:rPr>
          <w:sz w:val="28"/>
          <w:szCs w:val="28"/>
        </w:rPr>
        <w:t>)</w:t>
      </w:r>
      <w:r w:rsidR="00CF4F76">
        <w:rPr>
          <w:sz w:val="28"/>
          <w:szCs w:val="28"/>
        </w:rPr>
        <w:t xml:space="preserve"> </w:t>
      </w:r>
      <w:r w:rsidRPr="007C08B3">
        <w:rPr>
          <w:sz w:val="28"/>
          <w:szCs w:val="28"/>
        </w:rPr>
        <w:t xml:space="preserve">ель.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7. Стихотворение : поэзия == рассказ</w:t>
      </w:r>
      <w:proofErr w:type="gramStart"/>
      <w:r w:rsidRPr="007C08B3">
        <w:rPr>
          <w:sz w:val="28"/>
          <w:szCs w:val="28"/>
        </w:rPr>
        <w:t xml:space="preserve"> ; ? </w:t>
      </w:r>
      <w:proofErr w:type="gramEnd"/>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а) книга; б) писатель; в) повесть; г) предложение; </w:t>
      </w:r>
      <w:proofErr w:type="spellStart"/>
      <w:r w:rsidRPr="007C08B3">
        <w:rPr>
          <w:sz w:val="28"/>
          <w:szCs w:val="28"/>
        </w:rPr>
        <w:t>д</w:t>
      </w:r>
      <w:proofErr w:type="spellEnd"/>
      <w:r w:rsidRPr="007C08B3">
        <w:rPr>
          <w:sz w:val="28"/>
          <w:szCs w:val="28"/>
        </w:rPr>
        <w:t xml:space="preserve">) проза.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lastRenderedPageBreak/>
        <w:t xml:space="preserve">8. </w:t>
      </w:r>
      <w:proofErr w:type="gramStart"/>
      <w:r w:rsidRPr="007C08B3">
        <w:rPr>
          <w:sz w:val="28"/>
          <w:szCs w:val="28"/>
        </w:rPr>
        <w:t xml:space="preserve">Горы : высота - климат : ? а) рельеф; б) температура; в) природа; г) географическая широта; </w:t>
      </w:r>
      <w:proofErr w:type="spellStart"/>
      <w:r w:rsidRPr="007C08B3">
        <w:rPr>
          <w:sz w:val="28"/>
          <w:szCs w:val="28"/>
        </w:rPr>
        <w:t>д</w:t>
      </w:r>
      <w:proofErr w:type="spellEnd"/>
      <w:r w:rsidRPr="007C08B3">
        <w:rPr>
          <w:sz w:val="28"/>
          <w:szCs w:val="28"/>
        </w:rPr>
        <w:t xml:space="preserve">) растительность. </w:t>
      </w:r>
      <w:proofErr w:type="gramEnd"/>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9. Растение : стебель = клетка</w:t>
      </w:r>
      <w:proofErr w:type="gramStart"/>
      <w:r w:rsidRPr="007C08B3">
        <w:rPr>
          <w:sz w:val="28"/>
          <w:szCs w:val="28"/>
        </w:rPr>
        <w:t xml:space="preserve"> : ? </w:t>
      </w:r>
      <w:proofErr w:type="gramEnd"/>
      <w:r w:rsidRPr="007C08B3">
        <w:rPr>
          <w:sz w:val="28"/>
          <w:szCs w:val="28"/>
        </w:rPr>
        <w:t xml:space="preserve">а) ядро; б) хромосома; в) белок; г) фермент; </w:t>
      </w:r>
      <w:proofErr w:type="spellStart"/>
      <w:r w:rsidRPr="007C08B3">
        <w:rPr>
          <w:sz w:val="28"/>
          <w:szCs w:val="28"/>
        </w:rPr>
        <w:t>д</w:t>
      </w:r>
      <w:proofErr w:type="spellEnd"/>
      <w:r w:rsidRPr="007C08B3">
        <w:rPr>
          <w:sz w:val="28"/>
          <w:szCs w:val="28"/>
        </w:rPr>
        <w:t xml:space="preserve">) деление.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10. Богатство : бедность = крепостная зависимость</w:t>
      </w:r>
      <w:proofErr w:type="gramStart"/>
      <w:r w:rsidRPr="007C08B3">
        <w:rPr>
          <w:sz w:val="28"/>
          <w:szCs w:val="28"/>
        </w:rPr>
        <w:t xml:space="preserve"> :? </w:t>
      </w:r>
      <w:proofErr w:type="gramEnd"/>
      <w:r w:rsidRPr="007C08B3">
        <w:rPr>
          <w:sz w:val="28"/>
          <w:szCs w:val="28"/>
        </w:rPr>
        <w:t xml:space="preserve">а) крепостные крестьяне; б) личная свобода; в) неравенство; г) частная собственность; </w:t>
      </w:r>
      <w:proofErr w:type="spellStart"/>
      <w:r w:rsidRPr="007C08B3">
        <w:rPr>
          <w:sz w:val="28"/>
          <w:szCs w:val="28"/>
        </w:rPr>
        <w:t>д</w:t>
      </w:r>
      <w:proofErr w:type="spellEnd"/>
      <w:r w:rsidRPr="007C08B3">
        <w:rPr>
          <w:sz w:val="28"/>
          <w:szCs w:val="28"/>
        </w:rPr>
        <w:t xml:space="preserve">) феодальный строй.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11. Старт : финиш = пролог</w:t>
      </w:r>
      <w:proofErr w:type="gramStart"/>
      <w:r w:rsidRPr="007C08B3">
        <w:rPr>
          <w:sz w:val="28"/>
          <w:szCs w:val="28"/>
        </w:rPr>
        <w:t xml:space="preserve"> :? </w:t>
      </w:r>
      <w:proofErr w:type="gramEnd"/>
      <w:r w:rsidRPr="007C08B3">
        <w:rPr>
          <w:sz w:val="28"/>
          <w:szCs w:val="28"/>
        </w:rPr>
        <w:t xml:space="preserve">а) заголовок; б) введение; в) кульминация; г) действие; </w:t>
      </w:r>
      <w:proofErr w:type="spellStart"/>
      <w:r w:rsidRPr="007C08B3">
        <w:rPr>
          <w:sz w:val="28"/>
          <w:szCs w:val="28"/>
        </w:rPr>
        <w:t>д</w:t>
      </w:r>
      <w:proofErr w:type="spellEnd"/>
      <w:r w:rsidRPr="007C08B3">
        <w:rPr>
          <w:sz w:val="28"/>
          <w:szCs w:val="28"/>
        </w:rPr>
        <w:t xml:space="preserve">) эпилог.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12. Молния : свет = явление тяготения</w:t>
      </w:r>
      <w:proofErr w:type="gramStart"/>
      <w:r w:rsidRPr="007C08B3">
        <w:rPr>
          <w:sz w:val="28"/>
          <w:szCs w:val="28"/>
        </w:rPr>
        <w:t xml:space="preserve"> : ? </w:t>
      </w:r>
      <w:proofErr w:type="gramEnd"/>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а) камень; б) движение; в) сила тяжести; г) вес; </w:t>
      </w:r>
      <w:proofErr w:type="spellStart"/>
      <w:r w:rsidRPr="007C08B3">
        <w:rPr>
          <w:sz w:val="28"/>
          <w:szCs w:val="28"/>
        </w:rPr>
        <w:t>д</w:t>
      </w:r>
      <w:proofErr w:type="spellEnd"/>
      <w:r w:rsidRPr="007C08B3">
        <w:rPr>
          <w:sz w:val="28"/>
          <w:szCs w:val="28"/>
        </w:rPr>
        <w:t xml:space="preserve">) Земля.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13. </w:t>
      </w:r>
      <w:r w:rsidR="00CF4F76" w:rsidRPr="007C08B3">
        <w:rPr>
          <w:sz w:val="28"/>
          <w:szCs w:val="28"/>
        </w:rPr>
        <w:t>Первобытнообщинный</w:t>
      </w:r>
      <w:r w:rsidRPr="007C08B3">
        <w:rPr>
          <w:sz w:val="28"/>
          <w:szCs w:val="28"/>
        </w:rPr>
        <w:t xml:space="preserve"> строй : рабовладельческий строй == рабовладельческий строй</w:t>
      </w:r>
      <w:proofErr w:type="gramStart"/>
      <w:r w:rsidRPr="007C08B3">
        <w:rPr>
          <w:sz w:val="28"/>
          <w:szCs w:val="28"/>
        </w:rPr>
        <w:t xml:space="preserve"> : ? </w:t>
      </w:r>
      <w:proofErr w:type="gramEnd"/>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а) социализм; б) капитализм; в</w:t>
      </w:r>
      <w:proofErr w:type="gramStart"/>
      <w:r w:rsidRPr="007C08B3">
        <w:rPr>
          <w:sz w:val="28"/>
          <w:szCs w:val="28"/>
        </w:rPr>
        <w:t>)р</w:t>
      </w:r>
      <w:proofErr w:type="gramEnd"/>
      <w:r w:rsidRPr="007C08B3">
        <w:rPr>
          <w:sz w:val="28"/>
          <w:szCs w:val="28"/>
        </w:rPr>
        <w:t xml:space="preserve">абовладельцы; г) государство; </w:t>
      </w:r>
      <w:proofErr w:type="spellStart"/>
      <w:r w:rsidRPr="007C08B3">
        <w:rPr>
          <w:sz w:val="28"/>
          <w:szCs w:val="28"/>
        </w:rPr>
        <w:t>д</w:t>
      </w:r>
      <w:proofErr w:type="spellEnd"/>
      <w:r w:rsidRPr="007C08B3">
        <w:rPr>
          <w:sz w:val="28"/>
          <w:szCs w:val="28"/>
        </w:rPr>
        <w:t xml:space="preserve">) феодализм.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14. Роман : глава = стихотворение</w:t>
      </w:r>
      <w:proofErr w:type="gramStart"/>
      <w:r w:rsidRPr="007C08B3">
        <w:rPr>
          <w:sz w:val="28"/>
          <w:szCs w:val="28"/>
        </w:rPr>
        <w:t xml:space="preserve"> : ? </w:t>
      </w:r>
      <w:proofErr w:type="gramEnd"/>
      <w:r w:rsidRPr="007C08B3">
        <w:rPr>
          <w:sz w:val="28"/>
          <w:szCs w:val="28"/>
        </w:rPr>
        <w:t xml:space="preserve">а) поэма; б) рифма; в) строфа; г) ритм; </w:t>
      </w:r>
      <w:proofErr w:type="spellStart"/>
      <w:r w:rsidRPr="007C08B3">
        <w:rPr>
          <w:sz w:val="28"/>
          <w:szCs w:val="28"/>
        </w:rPr>
        <w:t>д</w:t>
      </w:r>
      <w:proofErr w:type="spellEnd"/>
      <w:r w:rsidRPr="007C08B3">
        <w:rPr>
          <w:sz w:val="28"/>
          <w:szCs w:val="28"/>
        </w:rPr>
        <w:t xml:space="preserve">) жанр.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15. Тепло : жизнедеятельность </w:t>
      </w:r>
      <w:r w:rsidRPr="007C08B3">
        <w:rPr>
          <w:i/>
          <w:iCs/>
          <w:sz w:val="28"/>
          <w:szCs w:val="28"/>
        </w:rPr>
        <w:t xml:space="preserve">= </w:t>
      </w:r>
      <w:r w:rsidRPr="007C08B3">
        <w:rPr>
          <w:sz w:val="28"/>
          <w:szCs w:val="28"/>
        </w:rPr>
        <w:t>кислород : ? а) газ; б) растение; г</w:t>
      </w:r>
      <w:proofErr w:type="gramStart"/>
      <w:r w:rsidRPr="007C08B3">
        <w:rPr>
          <w:sz w:val="28"/>
          <w:szCs w:val="28"/>
        </w:rPr>
        <w:t>)р</w:t>
      </w:r>
      <w:proofErr w:type="gramEnd"/>
      <w:r w:rsidRPr="007C08B3">
        <w:rPr>
          <w:sz w:val="28"/>
          <w:szCs w:val="28"/>
        </w:rPr>
        <w:t xml:space="preserve">азвитие; </w:t>
      </w:r>
      <w:proofErr w:type="spellStart"/>
      <w:r w:rsidRPr="007C08B3">
        <w:rPr>
          <w:sz w:val="28"/>
          <w:szCs w:val="28"/>
        </w:rPr>
        <w:t>д</w:t>
      </w:r>
      <w:proofErr w:type="spellEnd"/>
      <w:r w:rsidRPr="007C08B3">
        <w:rPr>
          <w:sz w:val="28"/>
          <w:szCs w:val="28"/>
        </w:rPr>
        <w:t xml:space="preserve">) дыхание.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16. Фигура : треугольник = состояние вещества</w:t>
      </w:r>
      <w:proofErr w:type="gramStart"/>
      <w:r w:rsidRPr="007C08B3">
        <w:rPr>
          <w:sz w:val="28"/>
          <w:szCs w:val="28"/>
        </w:rPr>
        <w:t xml:space="preserve"> :? </w:t>
      </w:r>
      <w:proofErr w:type="gramEnd"/>
      <w:r w:rsidRPr="007C08B3">
        <w:rPr>
          <w:sz w:val="28"/>
          <w:szCs w:val="28"/>
        </w:rPr>
        <w:t xml:space="preserve">а) жидкость; б) движение; в) температура; г) вода; </w:t>
      </w:r>
      <w:proofErr w:type="spellStart"/>
      <w:r w:rsidRPr="007C08B3">
        <w:rPr>
          <w:sz w:val="28"/>
          <w:szCs w:val="28"/>
        </w:rPr>
        <w:t>д</w:t>
      </w:r>
      <w:proofErr w:type="spellEnd"/>
      <w:r w:rsidRPr="007C08B3">
        <w:rPr>
          <w:sz w:val="28"/>
          <w:szCs w:val="28"/>
        </w:rPr>
        <w:t xml:space="preserve">) молекула.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1</w:t>
      </w:r>
      <w:r w:rsidR="00304718">
        <w:rPr>
          <w:sz w:val="28"/>
          <w:szCs w:val="28"/>
        </w:rPr>
        <w:t>7. Роза : цветок = капиталист</w:t>
      </w:r>
      <w:proofErr w:type="gramStart"/>
      <w:r w:rsidR="00304718">
        <w:rPr>
          <w:sz w:val="28"/>
          <w:szCs w:val="28"/>
        </w:rPr>
        <w:t xml:space="preserve"> :</w:t>
      </w:r>
      <w:r w:rsidRPr="007C08B3">
        <w:rPr>
          <w:sz w:val="28"/>
          <w:szCs w:val="28"/>
        </w:rPr>
        <w:t xml:space="preserve">? </w:t>
      </w:r>
      <w:proofErr w:type="gramEnd"/>
      <w:r w:rsidRPr="007C08B3">
        <w:rPr>
          <w:sz w:val="28"/>
          <w:szCs w:val="28"/>
        </w:rPr>
        <w:t xml:space="preserve">а) эксплуатация; б) рабочие; в) капитализм; г) класс; </w:t>
      </w:r>
      <w:proofErr w:type="spellStart"/>
      <w:r w:rsidRPr="007C08B3">
        <w:rPr>
          <w:sz w:val="28"/>
          <w:szCs w:val="28"/>
        </w:rPr>
        <w:t>д</w:t>
      </w:r>
      <w:proofErr w:type="spellEnd"/>
      <w:r w:rsidRPr="007C08B3">
        <w:rPr>
          <w:sz w:val="28"/>
          <w:szCs w:val="28"/>
        </w:rPr>
        <w:t xml:space="preserve">) фабрика.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18. Понижение атмосферного давления : осадки = антициклон</w:t>
      </w:r>
      <w:proofErr w:type="gramStart"/>
      <w:r w:rsidRPr="007C08B3">
        <w:rPr>
          <w:sz w:val="28"/>
          <w:szCs w:val="28"/>
        </w:rPr>
        <w:t xml:space="preserve"> : ? </w:t>
      </w:r>
      <w:proofErr w:type="gramEnd"/>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а) ясная погода; б) циклон; в) климат; г) влажность; </w:t>
      </w:r>
      <w:proofErr w:type="spellStart"/>
      <w:r w:rsidRPr="007C08B3">
        <w:rPr>
          <w:sz w:val="28"/>
          <w:szCs w:val="28"/>
        </w:rPr>
        <w:t>д</w:t>
      </w:r>
      <w:proofErr w:type="spellEnd"/>
      <w:r w:rsidRPr="007C08B3">
        <w:rPr>
          <w:sz w:val="28"/>
          <w:szCs w:val="28"/>
        </w:rPr>
        <w:t xml:space="preserve">) метеослужба.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19. Прямоугольник : плоскость = куб</w:t>
      </w:r>
      <w:proofErr w:type="gramStart"/>
      <w:r w:rsidRPr="007C08B3">
        <w:rPr>
          <w:sz w:val="28"/>
          <w:szCs w:val="28"/>
        </w:rPr>
        <w:t xml:space="preserve"> : ? </w:t>
      </w:r>
      <w:proofErr w:type="gramEnd"/>
      <w:r w:rsidRPr="007C08B3">
        <w:rPr>
          <w:sz w:val="28"/>
          <w:szCs w:val="28"/>
        </w:rPr>
        <w:t xml:space="preserve">а) пространство; б) ребро; в) высота; г) треугольник; </w:t>
      </w:r>
      <w:proofErr w:type="spellStart"/>
      <w:r w:rsidRPr="007C08B3">
        <w:rPr>
          <w:sz w:val="28"/>
          <w:szCs w:val="28"/>
        </w:rPr>
        <w:t>д</w:t>
      </w:r>
      <w:proofErr w:type="spellEnd"/>
      <w:r w:rsidRPr="007C08B3">
        <w:rPr>
          <w:sz w:val="28"/>
          <w:szCs w:val="28"/>
        </w:rPr>
        <w:t xml:space="preserve">) сторона.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20. Война : смерть = частная собственность : ? а) феодалы; б) капитализм; в</w:t>
      </w:r>
      <w:proofErr w:type="gramStart"/>
      <w:r w:rsidRPr="007C08B3">
        <w:rPr>
          <w:sz w:val="28"/>
          <w:szCs w:val="28"/>
        </w:rPr>
        <w:t>)н</w:t>
      </w:r>
      <w:proofErr w:type="gramEnd"/>
      <w:r w:rsidRPr="007C08B3">
        <w:rPr>
          <w:sz w:val="28"/>
          <w:szCs w:val="28"/>
        </w:rPr>
        <w:t xml:space="preserve">еравенство; г) рабы; </w:t>
      </w:r>
      <w:proofErr w:type="spellStart"/>
      <w:r w:rsidRPr="007C08B3">
        <w:rPr>
          <w:sz w:val="28"/>
          <w:szCs w:val="28"/>
        </w:rPr>
        <w:t>д</w:t>
      </w:r>
      <w:proofErr w:type="spellEnd"/>
      <w:r w:rsidRPr="007C08B3">
        <w:rPr>
          <w:sz w:val="28"/>
          <w:szCs w:val="28"/>
        </w:rPr>
        <w:t xml:space="preserve">) крепостные крестьяне.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21. Числительное : количество = глагол</w:t>
      </w:r>
      <w:proofErr w:type="gramStart"/>
      <w:r w:rsidRPr="007C08B3">
        <w:rPr>
          <w:sz w:val="28"/>
          <w:szCs w:val="28"/>
        </w:rPr>
        <w:t xml:space="preserve"> : ? </w:t>
      </w:r>
      <w:proofErr w:type="gramEnd"/>
      <w:r w:rsidRPr="007C08B3">
        <w:rPr>
          <w:sz w:val="28"/>
          <w:szCs w:val="28"/>
        </w:rPr>
        <w:t xml:space="preserve">а) идти; </w:t>
      </w:r>
      <w:proofErr w:type="spellStart"/>
      <w:r w:rsidRPr="007C08B3">
        <w:rPr>
          <w:sz w:val="28"/>
          <w:szCs w:val="28"/>
        </w:rPr>
        <w:t>д</w:t>
      </w:r>
      <w:proofErr w:type="spellEnd"/>
      <w:r w:rsidRPr="007C08B3">
        <w:rPr>
          <w:sz w:val="28"/>
          <w:szCs w:val="28"/>
        </w:rPr>
        <w:t xml:space="preserve">) действие; в) причастие; г) часть речи; </w:t>
      </w:r>
      <w:proofErr w:type="spellStart"/>
      <w:r w:rsidRPr="007C08B3">
        <w:rPr>
          <w:sz w:val="28"/>
          <w:szCs w:val="28"/>
        </w:rPr>
        <w:t>д</w:t>
      </w:r>
      <w:proofErr w:type="spellEnd"/>
      <w:r w:rsidRPr="007C08B3">
        <w:rPr>
          <w:sz w:val="28"/>
          <w:szCs w:val="28"/>
        </w:rPr>
        <w:t xml:space="preserve">) спрягать.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lastRenderedPageBreak/>
        <w:t>22. Север : юг = осадки</w:t>
      </w:r>
      <w:proofErr w:type="gramStart"/>
      <w:r w:rsidRPr="007C08B3">
        <w:rPr>
          <w:sz w:val="28"/>
          <w:szCs w:val="28"/>
        </w:rPr>
        <w:t xml:space="preserve"> : ? </w:t>
      </w:r>
      <w:proofErr w:type="gramEnd"/>
      <w:r w:rsidRPr="007C08B3">
        <w:rPr>
          <w:sz w:val="28"/>
          <w:szCs w:val="28"/>
        </w:rPr>
        <w:t xml:space="preserve">а) пустыня; б) полюс; в) дождь; г) засуха; </w:t>
      </w:r>
      <w:proofErr w:type="spellStart"/>
      <w:r w:rsidRPr="007C08B3">
        <w:rPr>
          <w:sz w:val="28"/>
          <w:szCs w:val="28"/>
        </w:rPr>
        <w:t>д</w:t>
      </w:r>
      <w:proofErr w:type="spellEnd"/>
      <w:r w:rsidRPr="007C08B3">
        <w:rPr>
          <w:sz w:val="28"/>
          <w:szCs w:val="28"/>
        </w:rPr>
        <w:t>)</w:t>
      </w:r>
      <w:r w:rsidR="00CF4F76">
        <w:rPr>
          <w:sz w:val="28"/>
          <w:szCs w:val="28"/>
        </w:rPr>
        <w:t xml:space="preserve"> </w:t>
      </w:r>
      <w:r w:rsidRPr="007C08B3">
        <w:rPr>
          <w:sz w:val="28"/>
          <w:szCs w:val="28"/>
        </w:rPr>
        <w:t xml:space="preserve">климат.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23. Диаметр : радиус == окружность</w:t>
      </w:r>
      <w:proofErr w:type="gramStart"/>
      <w:r w:rsidRPr="007C08B3">
        <w:rPr>
          <w:sz w:val="28"/>
          <w:szCs w:val="28"/>
        </w:rPr>
        <w:t xml:space="preserve"> : ? </w:t>
      </w:r>
      <w:proofErr w:type="gramEnd"/>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а) дуга; б) сегмент; в) отрезок; г) линия; </w:t>
      </w:r>
      <w:proofErr w:type="spellStart"/>
      <w:r w:rsidRPr="007C08B3">
        <w:rPr>
          <w:sz w:val="28"/>
          <w:szCs w:val="28"/>
        </w:rPr>
        <w:t>д</w:t>
      </w:r>
      <w:proofErr w:type="spellEnd"/>
      <w:r w:rsidRPr="007C08B3">
        <w:rPr>
          <w:sz w:val="28"/>
          <w:szCs w:val="28"/>
        </w:rPr>
        <w:t xml:space="preserve">) круг.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24. Эпителий: ткань = аорта</w:t>
      </w:r>
      <w:proofErr w:type="gramStart"/>
      <w:r w:rsidRPr="007C08B3">
        <w:rPr>
          <w:sz w:val="28"/>
          <w:szCs w:val="28"/>
        </w:rPr>
        <w:t xml:space="preserve"> : ? </w:t>
      </w:r>
      <w:proofErr w:type="gramEnd"/>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а) сердце; б) внутренний орган; в) артерия; г) вена; </w:t>
      </w:r>
      <w:proofErr w:type="spellStart"/>
      <w:r w:rsidRPr="007C08B3">
        <w:rPr>
          <w:sz w:val="28"/>
          <w:szCs w:val="28"/>
        </w:rPr>
        <w:t>д</w:t>
      </w:r>
      <w:proofErr w:type="spellEnd"/>
      <w:r w:rsidRPr="007C08B3">
        <w:rPr>
          <w:sz w:val="28"/>
          <w:szCs w:val="28"/>
        </w:rPr>
        <w:t xml:space="preserve">) кровь.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25. Молоток : забивать == генератор</w:t>
      </w:r>
      <w:proofErr w:type="gramStart"/>
      <w:r w:rsidRPr="007C08B3">
        <w:rPr>
          <w:sz w:val="28"/>
          <w:szCs w:val="28"/>
        </w:rPr>
        <w:t xml:space="preserve"> : ? </w:t>
      </w:r>
      <w:proofErr w:type="gramEnd"/>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а) соединить; б) производить; в)</w:t>
      </w:r>
      <w:r w:rsidR="00CF4F76">
        <w:rPr>
          <w:sz w:val="28"/>
          <w:szCs w:val="28"/>
        </w:rPr>
        <w:t xml:space="preserve"> </w:t>
      </w:r>
      <w:r w:rsidRPr="007C08B3">
        <w:rPr>
          <w:sz w:val="28"/>
          <w:szCs w:val="28"/>
        </w:rPr>
        <w:t xml:space="preserve">включать; г) изменять; </w:t>
      </w:r>
      <w:proofErr w:type="spellStart"/>
      <w:r w:rsidRPr="007C08B3">
        <w:rPr>
          <w:sz w:val="28"/>
          <w:szCs w:val="28"/>
        </w:rPr>
        <w:t>д</w:t>
      </w:r>
      <w:proofErr w:type="spellEnd"/>
      <w:r w:rsidRPr="007C08B3">
        <w:rPr>
          <w:sz w:val="28"/>
          <w:szCs w:val="28"/>
        </w:rPr>
        <w:t xml:space="preserve">) нагревать. </w:t>
      </w:r>
      <w:r w:rsidRPr="007C08B3">
        <w:rPr>
          <w:sz w:val="28"/>
          <w:szCs w:val="28"/>
        </w:rPr>
        <w:br/>
      </w:r>
      <w:r w:rsidRPr="007C08B3">
        <w:rPr>
          <w:b/>
          <w:bCs/>
          <w:sz w:val="28"/>
          <w:szCs w:val="28"/>
        </w:rPr>
        <w:t xml:space="preserve">Описание и примеры набора заданий </w:t>
      </w:r>
      <w:r w:rsidRPr="007C08B3">
        <w:rPr>
          <w:sz w:val="28"/>
          <w:szCs w:val="28"/>
        </w:rPr>
        <w:t xml:space="preserve">№ </w:t>
      </w:r>
      <w:r w:rsidRPr="007C08B3">
        <w:rPr>
          <w:b/>
          <w:bCs/>
          <w:sz w:val="28"/>
          <w:szCs w:val="28"/>
        </w:rPr>
        <w:t xml:space="preserve">4. </w:t>
      </w:r>
      <w:r w:rsidRPr="007C08B3">
        <w:rPr>
          <w:sz w:val="28"/>
          <w:szCs w:val="28"/>
        </w:rPr>
        <w:t xml:space="preserve">Вам даны пять слов. Четыре из них объединены одним общим признаком. Пятое слово к ним не подходит. Его надо найти и подчеркнуть. Лишним может быть только одно слово. </w:t>
      </w:r>
    </w:p>
    <w:p w:rsidR="00304718" w:rsidRDefault="007C08B3" w:rsidP="00C36DEF">
      <w:pPr>
        <w:pStyle w:val="af4"/>
        <w:spacing w:before="0" w:beforeAutospacing="0" w:after="0" w:afterAutospacing="0" w:line="360" w:lineRule="auto"/>
        <w:jc w:val="both"/>
        <w:rPr>
          <w:sz w:val="28"/>
          <w:szCs w:val="28"/>
        </w:rPr>
      </w:pPr>
      <w:r w:rsidRPr="007C08B3">
        <w:rPr>
          <w:sz w:val="28"/>
          <w:szCs w:val="28"/>
        </w:rPr>
        <w:t xml:space="preserve">Пример: а) тарелка, б) чашка; в) стол; г) кастрюля; </w:t>
      </w:r>
      <w:proofErr w:type="spellStart"/>
      <w:r w:rsidRPr="007C08B3">
        <w:rPr>
          <w:sz w:val="28"/>
          <w:szCs w:val="28"/>
        </w:rPr>
        <w:t>д</w:t>
      </w:r>
      <w:proofErr w:type="spellEnd"/>
      <w:r w:rsidRPr="007C08B3">
        <w:rPr>
          <w:sz w:val="28"/>
          <w:szCs w:val="28"/>
        </w:rPr>
        <w:t>) чайник. Первое, второе, четвертое и пяток слова обозначают посуду, а третье слово -</w:t>
      </w:r>
      <w:r w:rsidR="00304718">
        <w:rPr>
          <w:sz w:val="28"/>
          <w:szCs w:val="28"/>
        </w:rPr>
        <w:t xml:space="preserve"> </w:t>
      </w:r>
      <w:r w:rsidRPr="007C08B3">
        <w:rPr>
          <w:sz w:val="28"/>
          <w:szCs w:val="28"/>
        </w:rPr>
        <w:t xml:space="preserve">мебель. Поэтому оно подчеркнуто. </w:t>
      </w:r>
    </w:p>
    <w:p w:rsidR="007C08B3" w:rsidRPr="007C08B3" w:rsidRDefault="007C08B3" w:rsidP="007B1F75">
      <w:pPr>
        <w:pStyle w:val="af4"/>
        <w:spacing w:before="0" w:beforeAutospacing="0" w:after="0" w:afterAutospacing="0" w:line="360" w:lineRule="auto"/>
        <w:ind w:firstLine="709"/>
        <w:jc w:val="both"/>
        <w:rPr>
          <w:sz w:val="28"/>
          <w:szCs w:val="28"/>
        </w:rPr>
      </w:pPr>
      <w:r w:rsidRPr="007C08B3">
        <w:rPr>
          <w:sz w:val="28"/>
          <w:szCs w:val="28"/>
        </w:rPr>
        <w:t xml:space="preserve">Следующий пример: а) идти; б) прыгать; в) танцевать; г) сидеть; </w:t>
      </w:r>
      <w:proofErr w:type="spellStart"/>
      <w:r w:rsidRPr="007C08B3">
        <w:rPr>
          <w:sz w:val="28"/>
          <w:szCs w:val="28"/>
        </w:rPr>
        <w:t>д</w:t>
      </w:r>
      <w:proofErr w:type="spellEnd"/>
      <w:r w:rsidRPr="007C08B3">
        <w:rPr>
          <w:sz w:val="28"/>
          <w:szCs w:val="28"/>
        </w:rPr>
        <w:t xml:space="preserve">) бежать. Четыре слова обозначают состояние движения, а слово "сидеть" - покоя. Поэтому подчеркнутое слово "сидеть". </w:t>
      </w:r>
    </w:p>
    <w:p w:rsidR="00304718" w:rsidRDefault="007C08B3" w:rsidP="00C36DEF">
      <w:pPr>
        <w:pStyle w:val="af4"/>
        <w:spacing w:before="0" w:beforeAutospacing="0" w:after="0" w:afterAutospacing="0" w:line="360" w:lineRule="auto"/>
        <w:jc w:val="both"/>
        <w:rPr>
          <w:sz w:val="28"/>
          <w:szCs w:val="28"/>
        </w:rPr>
      </w:pPr>
      <w:r w:rsidRPr="007C08B3">
        <w:rPr>
          <w:b/>
          <w:bCs/>
          <w:sz w:val="28"/>
          <w:szCs w:val="28"/>
        </w:rPr>
        <w:t xml:space="preserve">Набор заданий № 4А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 а) приставка; б) предлог; в) суффикс; г) окончание; </w:t>
      </w:r>
      <w:proofErr w:type="spellStart"/>
      <w:r w:rsidRPr="007C08B3">
        <w:rPr>
          <w:sz w:val="28"/>
          <w:szCs w:val="28"/>
        </w:rPr>
        <w:t>д</w:t>
      </w:r>
      <w:proofErr w:type="spellEnd"/>
      <w:r w:rsidRPr="007C08B3">
        <w:rPr>
          <w:sz w:val="28"/>
          <w:szCs w:val="28"/>
        </w:rPr>
        <w:t xml:space="preserve">) корень.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2. а) </w:t>
      </w:r>
      <w:proofErr w:type="gramStart"/>
      <w:r w:rsidRPr="007C08B3">
        <w:rPr>
          <w:sz w:val="28"/>
          <w:szCs w:val="28"/>
        </w:rPr>
        <w:t>прямая</w:t>
      </w:r>
      <w:proofErr w:type="gramEnd"/>
      <w:r w:rsidRPr="007C08B3">
        <w:rPr>
          <w:sz w:val="28"/>
          <w:szCs w:val="28"/>
        </w:rPr>
        <w:t xml:space="preserve">; б) ромб; в) прямоугольник; г) квадрат; </w:t>
      </w:r>
      <w:proofErr w:type="spellStart"/>
      <w:r w:rsidRPr="007C08B3">
        <w:rPr>
          <w:sz w:val="28"/>
          <w:szCs w:val="28"/>
        </w:rPr>
        <w:t>д</w:t>
      </w:r>
      <w:proofErr w:type="spellEnd"/>
      <w:r w:rsidRPr="007C08B3">
        <w:rPr>
          <w:sz w:val="28"/>
          <w:szCs w:val="28"/>
        </w:rPr>
        <w:t xml:space="preserve">) треугольник.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3. а) барометр, б) флюгер; в) термометр; г) компас; </w:t>
      </w:r>
      <w:proofErr w:type="spellStart"/>
      <w:r w:rsidRPr="007C08B3">
        <w:rPr>
          <w:sz w:val="28"/>
          <w:szCs w:val="28"/>
        </w:rPr>
        <w:t>д</w:t>
      </w:r>
      <w:proofErr w:type="spellEnd"/>
      <w:r w:rsidRPr="007C08B3">
        <w:rPr>
          <w:sz w:val="28"/>
          <w:szCs w:val="28"/>
        </w:rPr>
        <w:t xml:space="preserve">) азимут.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4. а) рабовладелец; б) раб; в) крестьянин; г) рабочий; </w:t>
      </w:r>
      <w:proofErr w:type="spellStart"/>
      <w:r w:rsidRPr="007C08B3">
        <w:rPr>
          <w:sz w:val="28"/>
          <w:szCs w:val="28"/>
        </w:rPr>
        <w:t>д</w:t>
      </w:r>
      <w:proofErr w:type="spellEnd"/>
      <w:r w:rsidRPr="007C08B3">
        <w:rPr>
          <w:sz w:val="28"/>
          <w:szCs w:val="28"/>
        </w:rPr>
        <w:t xml:space="preserve">) ремесленник.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5. а) пословица; б) стихотворение; в) поэма; г) рассказ; </w:t>
      </w:r>
      <w:proofErr w:type="spellStart"/>
      <w:r w:rsidRPr="007C08B3">
        <w:rPr>
          <w:sz w:val="28"/>
          <w:szCs w:val="28"/>
        </w:rPr>
        <w:t>д</w:t>
      </w:r>
      <w:proofErr w:type="spellEnd"/>
      <w:r w:rsidRPr="007C08B3">
        <w:rPr>
          <w:sz w:val="28"/>
          <w:szCs w:val="28"/>
        </w:rPr>
        <w:t xml:space="preserve">) повесть.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6. а) цитоплазма; б) питание; в) рост; г) раздражимость; </w:t>
      </w:r>
      <w:proofErr w:type="spellStart"/>
      <w:r w:rsidRPr="007C08B3">
        <w:rPr>
          <w:sz w:val="28"/>
          <w:szCs w:val="28"/>
        </w:rPr>
        <w:t>д</w:t>
      </w:r>
      <w:proofErr w:type="spellEnd"/>
      <w:r w:rsidRPr="007C08B3">
        <w:rPr>
          <w:sz w:val="28"/>
          <w:szCs w:val="28"/>
        </w:rPr>
        <w:t xml:space="preserve">) размножение.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7. а) дождь; б) снег; в) осадки; г) иней; </w:t>
      </w:r>
      <w:proofErr w:type="spellStart"/>
      <w:r w:rsidRPr="007C08B3">
        <w:rPr>
          <w:sz w:val="28"/>
          <w:szCs w:val="28"/>
        </w:rPr>
        <w:t>д</w:t>
      </w:r>
      <w:proofErr w:type="spellEnd"/>
      <w:r w:rsidRPr="007C08B3">
        <w:rPr>
          <w:sz w:val="28"/>
          <w:szCs w:val="28"/>
        </w:rPr>
        <w:t xml:space="preserve">) град.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8. а) треугольник; б) отрезок; в) длина; г) квадрат; </w:t>
      </w:r>
      <w:proofErr w:type="spellStart"/>
      <w:r w:rsidRPr="007C08B3">
        <w:rPr>
          <w:sz w:val="28"/>
          <w:szCs w:val="28"/>
        </w:rPr>
        <w:t>д</w:t>
      </w:r>
      <w:proofErr w:type="spellEnd"/>
      <w:r w:rsidRPr="007C08B3">
        <w:rPr>
          <w:sz w:val="28"/>
          <w:szCs w:val="28"/>
        </w:rPr>
        <w:t xml:space="preserve">) круг.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9. а) пейзаж; б) мозаика; в) икона; г) фреска; </w:t>
      </w:r>
      <w:proofErr w:type="spellStart"/>
      <w:r w:rsidRPr="007C08B3">
        <w:rPr>
          <w:sz w:val="28"/>
          <w:szCs w:val="28"/>
        </w:rPr>
        <w:t>д</w:t>
      </w:r>
      <w:proofErr w:type="spellEnd"/>
      <w:r w:rsidRPr="007C08B3">
        <w:rPr>
          <w:sz w:val="28"/>
          <w:szCs w:val="28"/>
        </w:rPr>
        <w:t xml:space="preserve">) кисть.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10. а) очерк; б) роман; в) рассказ; г) сюжет; </w:t>
      </w:r>
      <w:proofErr w:type="spellStart"/>
      <w:r w:rsidRPr="007C08B3">
        <w:rPr>
          <w:sz w:val="28"/>
          <w:szCs w:val="28"/>
        </w:rPr>
        <w:t>д</w:t>
      </w:r>
      <w:proofErr w:type="spellEnd"/>
      <w:r w:rsidRPr="007C08B3">
        <w:rPr>
          <w:sz w:val="28"/>
          <w:szCs w:val="28"/>
        </w:rPr>
        <w:t xml:space="preserve">) повесть.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11. а) параллель; б) карта; в) меридиан; г) экватор; </w:t>
      </w:r>
      <w:proofErr w:type="spellStart"/>
      <w:r w:rsidRPr="007C08B3">
        <w:rPr>
          <w:sz w:val="28"/>
          <w:szCs w:val="28"/>
        </w:rPr>
        <w:t>д</w:t>
      </w:r>
      <w:proofErr w:type="spellEnd"/>
      <w:r w:rsidRPr="007C08B3">
        <w:rPr>
          <w:sz w:val="28"/>
          <w:szCs w:val="28"/>
        </w:rPr>
        <w:t xml:space="preserve">) полюс.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lastRenderedPageBreak/>
        <w:t xml:space="preserve">12. а) литература; б) наука; в) живопись; г) зодчество; </w:t>
      </w:r>
      <w:proofErr w:type="spellStart"/>
      <w:r w:rsidRPr="007C08B3">
        <w:rPr>
          <w:sz w:val="28"/>
          <w:szCs w:val="28"/>
        </w:rPr>
        <w:t>д</w:t>
      </w:r>
      <w:proofErr w:type="spellEnd"/>
      <w:r w:rsidRPr="007C08B3">
        <w:rPr>
          <w:sz w:val="28"/>
          <w:szCs w:val="28"/>
        </w:rPr>
        <w:t xml:space="preserve">) художественное ремесло.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13. а) длина; б) метр; в) масса; г) объем; </w:t>
      </w:r>
      <w:proofErr w:type="spellStart"/>
      <w:r w:rsidRPr="007C08B3">
        <w:rPr>
          <w:sz w:val="28"/>
          <w:szCs w:val="28"/>
        </w:rPr>
        <w:t>д</w:t>
      </w:r>
      <w:proofErr w:type="spellEnd"/>
      <w:r w:rsidRPr="007C08B3">
        <w:rPr>
          <w:sz w:val="28"/>
          <w:szCs w:val="28"/>
        </w:rPr>
        <w:t xml:space="preserve">) скорость.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14. а) углекислый газ; б) свет; в) вода; г) крахмал; </w:t>
      </w:r>
      <w:proofErr w:type="spellStart"/>
      <w:r w:rsidRPr="007C08B3">
        <w:rPr>
          <w:sz w:val="28"/>
          <w:szCs w:val="28"/>
        </w:rPr>
        <w:t>д</w:t>
      </w:r>
      <w:proofErr w:type="spellEnd"/>
      <w:r w:rsidRPr="007C08B3">
        <w:rPr>
          <w:sz w:val="28"/>
          <w:szCs w:val="28"/>
        </w:rPr>
        <w:t xml:space="preserve">) хлорофилл.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15. а) пролог; б) кульминация; в) информация; г) развязка; </w:t>
      </w:r>
      <w:proofErr w:type="spellStart"/>
      <w:r w:rsidRPr="007C08B3">
        <w:rPr>
          <w:sz w:val="28"/>
          <w:szCs w:val="28"/>
        </w:rPr>
        <w:t>д</w:t>
      </w:r>
      <w:proofErr w:type="spellEnd"/>
      <w:r w:rsidRPr="007C08B3">
        <w:rPr>
          <w:sz w:val="28"/>
          <w:szCs w:val="28"/>
        </w:rPr>
        <w:t xml:space="preserve">) эпилог.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16. а) скорость; б) колебание; в) сила; г) вес; </w:t>
      </w:r>
      <w:proofErr w:type="spellStart"/>
      <w:r w:rsidRPr="007C08B3">
        <w:rPr>
          <w:sz w:val="28"/>
          <w:szCs w:val="28"/>
        </w:rPr>
        <w:t>д</w:t>
      </w:r>
      <w:proofErr w:type="spellEnd"/>
      <w:r w:rsidRPr="007C08B3">
        <w:rPr>
          <w:sz w:val="28"/>
          <w:szCs w:val="28"/>
        </w:rPr>
        <w:t xml:space="preserve">) плотность.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17. а) Куба; б) Япония; в) Вьетнам; г) Великобритания; </w:t>
      </w:r>
      <w:proofErr w:type="spellStart"/>
      <w:r w:rsidRPr="007C08B3">
        <w:rPr>
          <w:sz w:val="28"/>
          <w:szCs w:val="28"/>
        </w:rPr>
        <w:t>д</w:t>
      </w:r>
      <w:proofErr w:type="spellEnd"/>
      <w:r w:rsidRPr="007C08B3">
        <w:rPr>
          <w:sz w:val="28"/>
          <w:szCs w:val="28"/>
        </w:rPr>
        <w:t xml:space="preserve">) Исландия.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18. а) товар; б) город; в) ярмарка; г) натуральное хозяйство; </w:t>
      </w:r>
      <w:proofErr w:type="spellStart"/>
      <w:r w:rsidRPr="007C08B3">
        <w:rPr>
          <w:sz w:val="28"/>
          <w:szCs w:val="28"/>
        </w:rPr>
        <w:t>д</w:t>
      </w:r>
      <w:proofErr w:type="spellEnd"/>
      <w:r w:rsidRPr="007C08B3">
        <w:rPr>
          <w:sz w:val="28"/>
          <w:szCs w:val="28"/>
        </w:rPr>
        <w:t xml:space="preserve">) деньги.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19. а) описание; б) сравнение; в) характеристика; г) сказка; </w:t>
      </w:r>
      <w:proofErr w:type="spellStart"/>
      <w:r w:rsidRPr="007C08B3">
        <w:rPr>
          <w:sz w:val="28"/>
          <w:szCs w:val="28"/>
        </w:rPr>
        <w:t>д</w:t>
      </w:r>
      <w:proofErr w:type="spellEnd"/>
      <w:r w:rsidRPr="007C08B3">
        <w:rPr>
          <w:sz w:val="28"/>
          <w:szCs w:val="28"/>
        </w:rPr>
        <w:t xml:space="preserve">) иносказание.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20. а) аорта; б) вена; в) сердце; г) артерия; </w:t>
      </w:r>
      <w:proofErr w:type="spellStart"/>
      <w:r w:rsidRPr="007C08B3">
        <w:rPr>
          <w:sz w:val="28"/>
          <w:szCs w:val="28"/>
        </w:rPr>
        <w:t>д</w:t>
      </w:r>
      <w:proofErr w:type="spellEnd"/>
      <w:r w:rsidRPr="007C08B3">
        <w:rPr>
          <w:sz w:val="28"/>
          <w:szCs w:val="28"/>
        </w:rPr>
        <w:t xml:space="preserve">) капилляр. </w:t>
      </w:r>
    </w:p>
    <w:p w:rsidR="007C08B3" w:rsidRPr="007C08B3" w:rsidRDefault="007C08B3" w:rsidP="00C36DEF">
      <w:pPr>
        <w:pStyle w:val="af4"/>
        <w:spacing w:before="0" w:beforeAutospacing="0" w:after="0" w:afterAutospacing="0" w:line="360" w:lineRule="auto"/>
        <w:jc w:val="both"/>
        <w:rPr>
          <w:sz w:val="28"/>
          <w:szCs w:val="28"/>
        </w:rPr>
      </w:pPr>
      <w:proofErr w:type="gramStart"/>
      <w:r w:rsidRPr="007C08B3">
        <w:rPr>
          <w:b/>
          <w:bCs/>
          <w:sz w:val="28"/>
          <w:szCs w:val="28"/>
        </w:rPr>
        <w:t>Описание</w:t>
      </w:r>
      <w:proofErr w:type="gramEnd"/>
      <w:r w:rsidRPr="007C08B3">
        <w:rPr>
          <w:b/>
          <w:bCs/>
          <w:sz w:val="28"/>
          <w:szCs w:val="28"/>
        </w:rPr>
        <w:t xml:space="preserve"> к примеру набора заданий № 5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Вам предлагается два слова. Нужно определить, что между ними общего. Старайтесь в каждом случае найти наиболее существенные общие признаки обоих слов. Напишите свой ответ рядом с предложенной парой слов.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Пример: ель - сосна. Правильным ответом будет: "хвойные деревья". Эти слова нужно написать рядом с предложенной парой слов.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Следующий пример: дождь - град. Правильным ответом будет: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"осадки". Это слово и следует написать. </w:t>
      </w:r>
    </w:p>
    <w:p w:rsidR="007C08B3" w:rsidRPr="007C08B3" w:rsidRDefault="007C08B3" w:rsidP="00C36DEF">
      <w:pPr>
        <w:pStyle w:val="af4"/>
        <w:spacing w:before="0" w:beforeAutospacing="0" w:after="0" w:afterAutospacing="0" w:line="360" w:lineRule="auto"/>
        <w:jc w:val="both"/>
        <w:rPr>
          <w:sz w:val="28"/>
          <w:szCs w:val="28"/>
        </w:rPr>
      </w:pPr>
      <w:r w:rsidRPr="007C08B3">
        <w:rPr>
          <w:b/>
          <w:bCs/>
          <w:sz w:val="28"/>
          <w:szCs w:val="28"/>
        </w:rPr>
        <w:t xml:space="preserve">Набор заданий № 5А </w:t>
      </w:r>
    </w:p>
    <w:p w:rsidR="000F2ED1" w:rsidRDefault="000F2ED1" w:rsidP="00C36DEF">
      <w:pPr>
        <w:pStyle w:val="af4"/>
        <w:spacing w:before="0" w:beforeAutospacing="0" w:after="0" w:afterAutospacing="0" w:line="360" w:lineRule="auto"/>
        <w:jc w:val="both"/>
        <w:rPr>
          <w:sz w:val="28"/>
          <w:szCs w:val="28"/>
        </w:rPr>
        <w:sectPr w:rsidR="000F2ED1" w:rsidSect="000B5658">
          <w:pgSz w:w="11906" w:h="16838"/>
          <w:pgMar w:top="1134" w:right="850" w:bottom="1134" w:left="1701" w:header="708" w:footer="708" w:gutter="0"/>
          <w:cols w:space="708"/>
          <w:docGrid w:linePitch="360"/>
        </w:sectPr>
      </w:pP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lastRenderedPageBreak/>
        <w:t xml:space="preserve">1. Азия - Африка.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2. Ботаника - зоология.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3. Феодализм - капитализм.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4. Сказка - былина.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5. Газ - жидкость.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6. Сердце - артерия.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7. Копенгаген - Манагуа.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8. Атом - молекула.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9. Жиры - белки.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10. Наука - искусство.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lastRenderedPageBreak/>
        <w:t xml:space="preserve">11. Стойкость - мужество.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12. Ампер - вольт.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13. Канал - плотина.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14. Мозаика - икона.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15. Облачность - осадки.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16. Сумма - произведение.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17. Иносказание - описание.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18. Классицизм-реализм.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19. Цунами-ураган. </w:t>
      </w:r>
    </w:p>
    <w:p w:rsidR="000F2ED1" w:rsidRDefault="000F2ED1" w:rsidP="00C36DEF">
      <w:pPr>
        <w:pStyle w:val="af4"/>
        <w:spacing w:before="0" w:beforeAutospacing="0" w:after="0" w:afterAutospacing="0" w:line="360" w:lineRule="auto"/>
        <w:jc w:val="both"/>
        <w:rPr>
          <w:b/>
          <w:bCs/>
          <w:sz w:val="28"/>
          <w:szCs w:val="28"/>
        </w:rPr>
        <w:sectPr w:rsidR="000F2ED1" w:rsidSect="000F2ED1">
          <w:type w:val="continuous"/>
          <w:pgSz w:w="11906" w:h="16838"/>
          <w:pgMar w:top="1134" w:right="850" w:bottom="1134" w:left="1701" w:header="708" w:footer="708" w:gutter="0"/>
          <w:cols w:num="2" w:space="708"/>
          <w:docGrid w:linePitch="360"/>
        </w:sectPr>
      </w:pPr>
    </w:p>
    <w:p w:rsidR="000F2ED1" w:rsidRDefault="000F2ED1" w:rsidP="00C36DEF">
      <w:pPr>
        <w:pStyle w:val="af4"/>
        <w:spacing w:before="0" w:beforeAutospacing="0" w:after="0" w:afterAutospacing="0" w:line="360" w:lineRule="auto"/>
        <w:jc w:val="both"/>
        <w:rPr>
          <w:b/>
          <w:bCs/>
          <w:sz w:val="28"/>
          <w:szCs w:val="28"/>
        </w:rPr>
      </w:pPr>
    </w:p>
    <w:p w:rsidR="007C08B3" w:rsidRPr="007C08B3" w:rsidRDefault="007C08B3" w:rsidP="00C36DEF">
      <w:pPr>
        <w:pStyle w:val="af4"/>
        <w:spacing w:before="0" w:beforeAutospacing="0" w:after="0" w:afterAutospacing="0" w:line="360" w:lineRule="auto"/>
        <w:jc w:val="both"/>
        <w:rPr>
          <w:sz w:val="28"/>
          <w:szCs w:val="28"/>
        </w:rPr>
      </w:pPr>
      <w:r w:rsidRPr="007C08B3">
        <w:rPr>
          <w:b/>
          <w:bCs/>
          <w:sz w:val="28"/>
          <w:szCs w:val="28"/>
        </w:rPr>
        <w:lastRenderedPageBreak/>
        <w:t xml:space="preserve">Описание и примеры задания № 6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Предлагаем вам ряды чисел, расположенных по определенному правилу. Ваша задача состоит в том, чтобы определить число, которое было бы продолжением соответствующего ряда, и написать его. Каждый ряд построен по своему правилу. В некоторых заданиях при нахождении правила построения ряда вам необходимо будет пользоваться умножением, делением и другими действиями.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Пример: 2,4,6, 8, 10,...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В этом ряду каждое последующее число на 2 больше предыдущего. Поэтому следует написать 12, которое и будет следующим числом.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Следующий пример: 9, 7, 10, 8, 11, 9, 12,...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В этом ряду поочередно отнимается 2 и прибавляется 3. Следующее число должно быть 10. Его и нужно написать. </w:t>
      </w:r>
    </w:p>
    <w:p w:rsidR="007C08B3" w:rsidRPr="007C08B3" w:rsidRDefault="007C08B3" w:rsidP="00C36DEF">
      <w:pPr>
        <w:pStyle w:val="af4"/>
        <w:spacing w:before="0" w:beforeAutospacing="0" w:after="0" w:afterAutospacing="0" w:line="360" w:lineRule="auto"/>
        <w:jc w:val="both"/>
        <w:rPr>
          <w:sz w:val="28"/>
          <w:szCs w:val="28"/>
        </w:rPr>
      </w:pPr>
      <w:r w:rsidRPr="007C08B3">
        <w:rPr>
          <w:b/>
          <w:bCs/>
          <w:sz w:val="28"/>
          <w:szCs w:val="28"/>
        </w:rPr>
        <w:t xml:space="preserve">Набор заданий № 6А. </w:t>
      </w:r>
    </w:p>
    <w:p w:rsidR="00CF4F76" w:rsidRDefault="00CF4F76" w:rsidP="00C36DEF">
      <w:pPr>
        <w:pStyle w:val="af4"/>
        <w:spacing w:before="0" w:beforeAutospacing="0" w:after="0" w:afterAutospacing="0" w:line="360" w:lineRule="auto"/>
        <w:jc w:val="both"/>
        <w:rPr>
          <w:sz w:val="28"/>
          <w:szCs w:val="28"/>
        </w:rPr>
        <w:sectPr w:rsidR="00CF4F76" w:rsidSect="000F2ED1">
          <w:type w:val="continuous"/>
          <w:pgSz w:w="11906" w:h="16838"/>
          <w:pgMar w:top="1134" w:right="850" w:bottom="1134" w:left="1701" w:header="708" w:footer="708" w:gutter="0"/>
          <w:cols w:space="708"/>
          <w:docGrid w:linePitch="360"/>
        </w:sectPr>
      </w:pP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lastRenderedPageBreak/>
        <w:t xml:space="preserve">1) 6 9 12 15 18 21...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2) 9 1 7 1 5 1 ...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3) 2 3 5 6 8 9 ...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4) 10 12 9 11 8 10 ...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5) 1 3 6 8 16 18 ...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6) 3 4 6 9 13 18 ...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7) 15 13 16 12 17 11 ...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8) 1 2 4 8 16 32 ' ...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lastRenderedPageBreak/>
        <w:t xml:space="preserve">9) 1 2 5 10 17 26 ...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10) 1 4 9 16 25 36 ...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11) 1 2 6 16 31 56 ...-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12) 31 24 18 13 9 6 ...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13) 174 171 57 54 18 15 ...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14) 54 19 18 14 6 9 ... </w:t>
      </w:r>
    </w:p>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15) 301 294 49 44 11 8 </w:t>
      </w:r>
    </w:p>
    <w:p w:rsidR="00CF4F76" w:rsidRDefault="00CF4F76" w:rsidP="007B1F75">
      <w:pPr>
        <w:pStyle w:val="af4"/>
        <w:spacing w:before="0" w:beforeAutospacing="0" w:after="0" w:afterAutospacing="0" w:line="360" w:lineRule="auto"/>
        <w:rPr>
          <w:sz w:val="28"/>
          <w:szCs w:val="28"/>
        </w:rPr>
        <w:sectPr w:rsidR="00CF4F76" w:rsidSect="00CF4F76">
          <w:type w:val="continuous"/>
          <w:pgSz w:w="11906" w:h="16838"/>
          <w:pgMar w:top="1134" w:right="850" w:bottom="1134" w:left="1701" w:header="708" w:footer="708" w:gutter="0"/>
          <w:cols w:num="2" w:space="708"/>
          <w:docGrid w:linePitch="360"/>
        </w:sectPr>
      </w:pPr>
    </w:p>
    <w:p w:rsidR="007C08B3" w:rsidRPr="007C08B3" w:rsidRDefault="007C08B3" w:rsidP="007B1F75">
      <w:pPr>
        <w:pStyle w:val="af4"/>
        <w:spacing w:before="0" w:beforeAutospacing="0" w:after="0" w:afterAutospacing="0" w:line="360" w:lineRule="auto"/>
        <w:rPr>
          <w:sz w:val="28"/>
          <w:szCs w:val="28"/>
        </w:rPr>
      </w:pPr>
      <w:r w:rsidRPr="007C08B3">
        <w:rPr>
          <w:sz w:val="28"/>
          <w:szCs w:val="28"/>
        </w:rPr>
        <w:lastRenderedPageBreak/>
        <w:t>Правильные ответы к заданиям формы</w:t>
      </w:r>
      <w:proofErr w:type="gramStart"/>
      <w:r w:rsidRPr="007C08B3">
        <w:rPr>
          <w:sz w:val="28"/>
          <w:szCs w:val="28"/>
        </w:rPr>
        <w:t xml:space="preserve"> А</w:t>
      </w:r>
      <w:proofErr w:type="gramEnd"/>
      <w:r w:rsidRPr="007C08B3">
        <w:rPr>
          <w:sz w:val="28"/>
          <w:szCs w:val="28"/>
        </w:rPr>
        <w:t xml:space="preserve"> теста ШТУР </w:t>
      </w:r>
    </w:p>
    <w:tbl>
      <w:tblPr>
        <w:tblStyle w:val="aff0"/>
        <w:tblW w:w="0" w:type="auto"/>
        <w:tblLook w:val="04A0"/>
      </w:tblPr>
      <w:tblGrid>
        <w:gridCol w:w="1962"/>
        <w:gridCol w:w="1689"/>
        <w:gridCol w:w="2009"/>
        <w:gridCol w:w="2009"/>
        <w:gridCol w:w="1902"/>
      </w:tblGrid>
      <w:tr w:rsidR="007C08B3" w:rsidRPr="007C08B3" w:rsidTr="009E020E">
        <w:trPr>
          <w:trHeight w:val="191"/>
        </w:trPr>
        <w:tc>
          <w:tcPr>
            <w:tcW w:w="9571" w:type="dxa"/>
            <w:gridSpan w:val="5"/>
            <w:hideMark/>
          </w:tcPr>
          <w:p w:rsidR="007C08B3" w:rsidRPr="009E020E" w:rsidRDefault="007C08B3" w:rsidP="009E020E">
            <w:pPr>
              <w:pStyle w:val="af4"/>
              <w:spacing w:before="0" w:beforeAutospacing="0" w:after="0" w:afterAutospacing="0"/>
              <w:jc w:val="both"/>
            </w:pPr>
            <w:r w:rsidRPr="009E020E">
              <w:t xml:space="preserve">Номер задания </w:t>
            </w:r>
          </w:p>
        </w:tc>
      </w:tr>
      <w:tr w:rsidR="007C08B3" w:rsidRPr="007C08B3" w:rsidTr="009E020E">
        <w:trPr>
          <w:trHeight w:val="221"/>
        </w:trPr>
        <w:tc>
          <w:tcPr>
            <w:tcW w:w="1962" w:type="dxa"/>
            <w:hideMark/>
          </w:tcPr>
          <w:p w:rsidR="007C08B3" w:rsidRPr="009E020E" w:rsidRDefault="007C08B3" w:rsidP="009E020E">
            <w:pPr>
              <w:pStyle w:val="af4"/>
              <w:spacing w:before="0" w:beforeAutospacing="0" w:after="0" w:afterAutospacing="0"/>
              <w:jc w:val="both"/>
            </w:pPr>
            <w:r w:rsidRPr="009E020E">
              <w:t xml:space="preserve">№ 1А </w:t>
            </w:r>
          </w:p>
        </w:tc>
        <w:tc>
          <w:tcPr>
            <w:tcW w:w="1689" w:type="dxa"/>
            <w:hideMark/>
          </w:tcPr>
          <w:p w:rsidR="007C08B3" w:rsidRPr="009E020E" w:rsidRDefault="007C08B3" w:rsidP="009E020E">
            <w:pPr>
              <w:pStyle w:val="af4"/>
              <w:spacing w:after="0"/>
              <w:jc w:val="both"/>
            </w:pPr>
            <w:r w:rsidRPr="009E020E">
              <w:t xml:space="preserve">№2А </w:t>
            </w:r>
          </w:p>
        </w:tc>
        <w:tc>
          <w:tcPr>
            <w:tcW w:w="2009" w:type="dxa"/>
            <w:hideMark/>
          </w:tcPr>
          <w:p w:rsidR="007C08B3" w:rsidRPr="009E020E" w:rsidRDefault="007C08B3" w:rsidP="009E020E">
            <w:pPr>
              <w:pStyle w:val="af4"/>
              <w:spacing w:after="0"/>
              <w:jc w:val="both"/>
            </w:pPr>
            <w:r w:rsidRPr="009E020E">
              <w:t xml:space="preserve">№ЗА </w:t>
            </w:r>
          </w:p>
        </w:tc>
        <w:tc>
          <w:tcPr>
            <w:tcW w:w="2009" w:type="dxa"/>
            <w:hideMark/>
          </w:tcPr>
          <w:p w:rsidR="007C08B3" w:rsidRPr="009E020E" w:rsidRDefault="007C08B3" w:rsidP="009E020E">
            <w:pPr>
              <w:pStyle w:val="af4"/>
              <w:spacing w:after="0"/>
              <w:jc w:val="both"/>
            </w:pPr>
            <w:r w:rsidRPr="009E020E">
              <w:t xml:space="preserve">№4А </w:t>
            </w:r>
          </w:p>
        </w:tc>
        <w:tc>
          <w:tcPr>
            <w:tcW w:w="1902" w:type="dxa"/>
            <w:hideMark/>
          </w:tcPr>
          <w:p w:rsidR="007C08B3" w:rsidRPr="009E020E" w:rsidRDefault="007C08B3" w:rsidP="009E020E">
            <w:pPr>
              <w:pStyle w:val="af4"/>
              <w:spacing w:before="0" w:beforeAutospacing="0" w:after="0" w:afterAutospacing="0"/>
              <w:jc w:val="both"/>
            </w:pPr>
            <w:r w:rsidRPr="009E020E">
              <w:t xml:space="preserve">№6А </w:t>
            </w:r>
          </w:p>
        </w:tc>
      </w:tr>
      <w:tr w:rsidR="007C08B3" w:rsidRPr="007C08B3" w:rsidTr="009E020E">
        <w:trPr>
          <w:trHeight w:val="240"/>
        </w:trPr>
        <w:tc>
          <w:tcPr>
            <w:tcW w:w="1962" w:type="dxa"/>
            <w:hideMark/>
          </w:tcPr>
          <w:p w:rsidR="007C08B3" w:rsidRPr="009E020E" w:rsidRDefault="007C08B3" w:rsidP="009E020E">
            <w:pPr>
              <w:pStyle w:val="af4"/>
              <w:spacing w:after="0"/>
              <w:jc w:val="both"/>
            </w:pPr>
            <w:r w:rsidRPr="009E020E">
              <w:t xml:space="preserve">1.6 </w:t>
            </w:r>
          </w:p>
        </w:tc>
        <w:tc>
          <w:tcPr>
            <w:tcW w:w="1689" w:type="dxa"/>
            <w:hideMark/>
          </w:tcPr>
          <w:p w:rsidR="007C08B3" w:rsidRPr="009E020E" w:rsidRDefault="007C08B3" w:rsidP="009E020E">
            <w:pPr>
              <w:pStyle w:val="af4"/>
              <w:spacing w:after="0"/>
              <w:jc w:val="both"/>
            </w:pPr>
            <w:r w:rsidRPr="009E020E">
              <w:t xml:space="preserve">1.6 </w:t>
            </w:r>
          </w:p>
        </w:tc>
        <w:tc>
          <w:tcPr>
            <w:tcW w:w="2009" w:type="dxa"/>
            <w:hideMark/>
          </w:tcPr>
          <w:p w:rsidR="007C08B3" w:rsidRPr="009E020E" w:rsidRDefault="007C08B3" w:rsidP="009E020E">
            <w:pPr>
              <w:pStyle w:val="af4"/>
              <w:spacing w:after="0"/>
              <w:jc w:val="both"/>
            </w:pPr>
            <w:r w:rsidRPr="009E020E">
              <w:t xml:space="preserve">1.г </w:t>
            </w:r>
          </w:p>
        </w:tc>
        <w:tc>
          <w:tcPr>
            <w:tcW w:w="2009" w:type="dxa"/>
            <w:hideMark/>
          </w:tcPr>
          <w:p w:rsidR="007C08B3" w:rsidRPr="009E020E" w:rsidRDefault="007C08B3" w:rsidP="009E020E">
            <w:pPr>
              <w:pStyle w:val="af4"/>
              <w:spacing w:after="0"/>
              <w:jc w:val="both"/>
            </w:pPr>
            <w:r w:rsidRPr="009E020E">
              <w:t xml:space="preserve">1.6 </w:t>
            </w:r>
          </w:p>
        </w:tc>
        <w:tc>
          <w:tcPr>
            <w:tcW w:w="1902" w:type="dxa"/>
            <w:hideMark/>
          </w:tcPr>
          <w:p w:rsidR="007C08B3" w:rsidRPr="009E020E" w:rsidRDefault="007C08B3" w:rsidP="009E020E">
            <w:pPr>
              <w:pStyle w:val="af4"/>
              <w:spacing w:before="0" w:beforeAutospacing="0" w:after="0" w:afterAutospacing="0"/>
              <w:jc w:val="both"/>
            </w:pPr>
            <w:r w:rsidRPr="009E020E">
              <w:t xml:space="preserve">1.24  </w:t>
            </w:r>
          </w:p>
        </w:tc>
      </w:tr>
      <w:tr w:rsidR="007C08B3" w:rsidRPr="007C08B3" w:rsidTr="009E020E">
        <w:trPr>
          <w:trHeight w:val="240"/>
        </w:trPr>
        <w:tc>
          <w:tcPr>
            <w:tcW w:w="1962" w:type="dxa"/>
            <w:hideMark/>
          </w:tcPr>
          <w:p w:rsidR="007C08B3" w:rsidRPr="009E020E" w:rsidRDefault="007C08B3" w:rsidP="009E020E">
            <w:pPr>
              <w:pStyle w:val="af4"/>
              <w:spacing w:after="0"/>
              <w:jc w:val="both"/>
            </w:pPr>
            <w:r w:rsidRPr="009E020E">
              <w:t xml:space="preserve">2.6 </w:t>
            </w:r>
          </w:p>
        </w:tc>
        <w:tc>
          <w:tcPr>
            <w:tcW w:w="1689" w:type="dxa"/>
            <w:hideMark/>
          </w:tcPr>
          <w:p w:rsidR="007C08B3" w:rsidRPr="009E020E" w:rsidRDefault="007C08B3" w:rsidP="009E020E">
            <w:pPr>
              <w:pStyle w:val="af4"/>
              <w:spacing w:after="0"/>
              <w:jc w:val="both"/>
            </w:pPr>
            <w:r w:rsidRPr="009E020E">
              <w:t xml:space="preserve">2.6 </w:t>
            </w:r>
          </w:p>
        </w:tc>
        <w:tc>
          <w:tcPr>
            <w:tcW w:w="2009" w:type="dxa"/>
            <w:hideMark/>
          </w:tcPr>
          <w:p w:rsidR="007C08B3" w:rsidRPr="009E020E" w:rsidRDefault="007C08B3" w:rsidP="009E020E">
            <w:pPr>
              <w:pStyle w:val="af4"/>
              <w:spacing w:after="0"/>
              <w:jc w:val="both"/>
            </w:pPr>
            <w:r w:rsidRPr="009E020E">
              <w:t xml:space="preserve">2.6 </w:t>
            </w:r>
          </w:p>
        </w:tc>
        <w:tc>
          <w:tcPr>
            <w:tcW w:w="2009" w:type="dxa"/>
            <w:hideMark/>
          </w:tcPr>
          <w:p w:rsidR="007C08B3" w:rsidRPr="009E020E" w:rsidRDefault="007C08B3" w:rsidP="009E020E">
            <w:pPr>
              <w:pStyle w:val="af4"/>
              <w:spacing w:after="0"/>
              <w:jc w:val="both"/>
            </w:pPr>
            <w:r w:rsidRPr="009E020E">
              <w:t xml:space="preserve">2. а </w:t>
            </w:r>
          </w:p>
        </w:tc>
        <w:tc>
          <w:tcPr>
            <w:tcW w:w="1902" w:type="dxa"/>
            <w:hideMark/>
          </w:tcPr>
          <w:p w:rsidR="007C08B3" w:rsidRPr="009E020E" w:rsidRDefault="007C08B3" w:rsidP="009E020E">
            <w:pPr>
              <w:pStyle w:val="af4"/>
              <w:spacing w:after="0"/>
              <w:jc w:val="both"/>
            </w:pPr>
            <w:r w:rsidRPr="009E020E">
              <w:t xml:space="preserve">2.3 </w:t>
            </w:r>
          </w:p>
        </w:tc>
      </w:tr>
      <w:tr w:rsidR="007C08B3" w:rsidRPr="007C08B3" w:rsidTr="009E020E">
        <w:trPr>
          <w:trHeight w:val="300"/>
        </w:trPr>
        <w:tc>
          <w:tcPr>
            <w:tcW w:w="1962" w:type="dxa"/>
            <w:hideMark/>
          </w:tcPr>
          <w:p w:rsidR="007C08B3" w:rsidRPr="009E020E" w:rsidRDefault="007C08B3" w:rsidP="009E020E">
            <w:pPr>
              <w:pStyle w:val="af4"/>
              <w:spacing w:after="0"/>
              <w:jc w:val="both"/>
            </w:pPr>
            <w:r w:rsidRPr="009E020E">
              <w:t xml:space="preserve">З.в </w:t>
            </w:r>
          </w:p>
        </w:tc>
        <w:tc>
          <w:tcPr>
            <w:tcW w:w="1689" w:type="dxa"/>
            <w:hideMark/>
          </w:tcPr>
          <w:p w:rsidR="007C08B3" w:rsidRPr="009E020E" w:rsidRDefault="007C08B3" w:rsidP="009E020E">
            <w:pPr>
              <w:pStyle w:val="af4"/>
              <w:spacing w:after="0"/>
              <w:jc w:val="both"/>
            </w:pPr>
            <w:r w:rsidRPr="009E020E">
              <w:t xml:space="preserve">З.г </w:t>
            </w:r>
          </w:p>
        </w:tc>
        <w:tc>
          <w:tcPr>
            <w:tcW w:w="2009" w:type="dxa"/>
            <w:hideMark/>
          </w:tcPr>
          <w:p w:rsidR="007C08B3" w:rsidRPr="009E020E" w:rsidRDefault="007C08B3" w:rsidP="009E020E">
            <w:pPr>
              <w:pStyle w:val="af4"/>
              <w:spacing w:after="0"/>
              <w:jc w:val="both"/>
            </w:pPr>
            <w:proofErr w:type="spellStart"/>
            <w:r w:rsidRPr="009E020E">
              <w:t>З.д</w:t>
            </w:r>
            <w:proofErr w:type="spellEnd"/>
            <w:r w:rsidRPr="009E020E">
              <w:t xml:space="preserve"> </w:t>
            </w:r>
          </w:p>
        </w:tc>
        <w:tc>
          <w:tcPr>
            <w:tcW w:w="2009" w:type="dxa"/>
            <w:hideMark/>
          </w:tcPr>
          <w:p w:rsidR="007C08B3" w:rsidRPr="009E020E" w:rsidRDefault="007C08B3" w:rsidP="009E020E">
            <w:pPr>
              <w:pStyle w:val="af4"/>
              <w:spacing w:after="0"/>
              <w:jc w:val="both"/>
            </w:pPr>
            <w:proofErr w:type="spellStart"/>
            <w:r w:rsidRPr="009E020E">
              <w:t>З.д</w:t>
            </w:r>
            <w:proofErr w:type="spellEnd"/>
            <w:r w:rsidRPr="009E020E">
              <w:t xml:space="preserve"> </w:t>
            </w:r>
          </w:p>
        </w:tc>
        <w:tc>
          <w:tcPr>
            <w:tcW w:w="1902" w:type="dxa"/>
            <w:hideMark/>
          </w:tcPr>
          <w:p w:rsidR="007C08B3" w:rsidRPr="009E020E" w:rsidRDefault="007C08B3" w:rsidP="009E020E">
            <w:pPr>
              <w:pStyle w:val="af4"/>
              <w:spacing w:before="0" w:beforeAutospacing="0" w:after="0" w:afterAutospacing="0"/>
              <w:jc w:val="both"/>
            </w:pPr>
            <w:r w:rsidRPr="009E020E">
              <w:t xml:space="preserve">3. 11 </w:t>
            </w:r>
          </w:p>
        </w:tc>
      </w:tr>
      <w:tr w:rsidR="007C08B3" w:rsidRPr="007C08B3" w:rsidTr="009E020E">
        <w:trPr>
          <w:trHeight w:val="195"/>
        </w:trPr>
        <w:tc>
          <w:tcPr>
            <w:tcW w:w="1962" w:type="dxa"/>
            <w:hideMark/>
          </w:tcPr>
          <w:p w:rsidR="007C08B3" w:rsidRPr="009E020E" w:rsidRDefault="007C08B3" w:rsidP="009E020E">
            <w:pPr>
              <w:pStyle w:val="af4"/>
              <w:spacing w:after="0"/>
              <w:jc w:val="both"/>
            </w:pPr>
            <w:r w:rsidRPr="009E020E">
              <w:t xml:space="preserve">4. в </w:t>
            </w:r>
          </w:p>
        </w:tc>
        <w:tc>
          <w:tcPr>
            <w:tcW w:w="1689" w:type="dxa"/>
            <w:hideMark/>
          </w:tcPr>
          <w:p w:rsidR="007C08B3" w:rsidRPr="009E020E" w:rsidRDefault="007C08B3" w:rsidP="009E020E">
            <w:pPr>
              <w:pStyle w:val="af4"/>
              <w:spacing w:after="0"/>
              <w:jc w:val="both"/>
            </w:pPr>
            <w:r w:rsidRPr="009E020E">
              <w:t xml:space="preserve">4. а </w:t>
            </w:r>
          </w:p>
        </w:tc>
        <w:tc>
          <w:tcPr>
            <w:tcW w:w="2009" w:type="dxa"/>
            <w:hideMark/>
          </w:tcPr>
          <w:p w:rsidR="007C08B3" w:rsidRPr="009E020E" w:rsidRDefault="007C08B3" w:rsidP="009E020E">
            <w:pPr>
              <w:pStyle w:val="af4"/>
              <w:spacing w:after="0"/>
              <w:jc w:val="both"/>
            </w:pPr>
            <w:r w:rsidRPr="009E020E">
              <w:t xml:space="preserve">4. в </w:t>
            </w:r>
          </w:p>
        </w:tc>
        <w:tc>
          <w:tcPr>
            <w:tcW w:w="2009" w:type="dxa"/>
            <w:hideMark/>
          </w:tcPr>
          <w:p w:rsidR="007C08B3" w:rsidRPr="009E020E" w:rsidRDefault="007C08B3" w:rsidP="009E020E">
            <w:pPr>
              <w:pStyle w:val="af4"/>
              <w:spacing w:after="0"/>
              <w:jc w:val="both"/>
            </w:pPr>
            <w:r w:rsidRPr="009E020E">
              <w:t xml:space="preserve">4. а </w:t>
            </w:r>
          </w:p>
        </w:tc>
        <w:tc>
          <w:tcPr>
            <w:tcW w:w="1902" w:type="dxa"/>
            <w:hideMark/>
          </w:tcPr>
          <w:p w:rsidR="007C08B3" w:rsidRPr="009E020E" w:rsidRDefault="007C08B3" w:rsidP="009E020E">
            <w:pPr>
              <w:pStyle w:val="af4"/>
              <w:spacing w:after="0"/>
              <w:jc w:val="both"/>
            </w:pPr>
            <w:r w:rsidRPr="009E020E">
              <w:t xml:space="preserve">4.7 </w:t>
            </w:r>
          </w:p>
        </w:tc>
      </w:tr>
      <w:tr w:rsidR="007C08B3" w:rsidRPr="007C08B3" w:rsidTr="009E020E">
        <w:trPr>
          <w:trHeight w:val="270"/>
        </w:trPr>
        <w:tc>
          <w:tcPr>
            <w:tcW w:w="1962" w:type="dxa"/>
            <w:hideMark/>
          </w:tcPr>
          <w:p w:rsidR="007C08B3" w:rsidRPr="009E020E" w:rsidRDefault="007C08B3" w:rsidP="009E020E">
            <w:pPr>
              <w:pStyle w:val="af4"/>
              <w:spacing w:after="0"/>
              <w:jc w:val="both"/>
            </w:pPr>
            <w:r w:rsidRPr="009E020E">
              <w:t xml:space="preserve">5. в </w:t>
            </w:r>
          </w:p>
        </w:tc>
        <w:tc>
          <w:tcPr>
            <w:tcW w:w="1689" w:type="dxa"/>
            <w:hideMark/>
          </w:tcPr>
          <w:p w:rsidR="007C08B3" w:rsidRPr="009E020E" w:rsidRDefault="007C08B3" w:rsidP="009E020E">
            <w:pPr>
              <w:pStyle w:val="af4"/>
              <w:spacing w:after="0"/>
              <w:jc w:val="both"/>
            </w:pPr>
            <w:r w:rsidRPr="009E020E">
              <w:t xml:space="preserve">5. в </w:t>
            </w:r>
          </w:p>
        </w:tc>
        <w:tc>
          <w:tcPr>
            <w:tcW w:w="2009" w:type="dxa"/>
            <w:hideMark/>
          </w:tcPr>
          <w:p w:rsidR="007C08B3" w:rsidRPr="009E020E" w:rsidRDefault="007C08B3" w:rsidP="009E020E">
            <w:pPr>
              <w:pStyle w:val="af4"/>
              <w:spacing w:after="0"/>
              <w:jc w:val="both"/>
            </w:pPr>
            <w:r w:rsidRPr="009E020E">
              <w:t xml:space="preserve">5. г </w:t>
            </w:r>
          </w:p>
        </w:tc>
        <w:tc>
          <w:tcPr>
            <w:tcW w:w="2009" w:type="dxa"/>
            <w:hideMark/>
          </w:tcPr>
          <w:p w:rsidR="007C08B3" w:rsidRPr="009E020E" w:rsidRDefault="007C08B3" w:rsidP="009E020E">
            <w:pPr>
              <w:pStyle w:val="af4"/>
              <w:spacing w:after="0"/>
              <w:jc w:val="both"/>
            </w:pPr>
            <w:r w:rsidRPr="009E020E">
              <w:t xml:space="preserve">5. а </w:t>
            </w:r>
          </w:p>
        </w:tc>
        <w:tc>
          <w:tcPr>
            <w:tcW w:w="1902" w:type="dxa"/>
            <w:hideMark/>
          </w:tcPr>
          <w:p w:rsidR="007C08B3" w:rsidRPr="009E020E" w:rsidRDefault="007C08B3" w:rsidP="009E020E">
            <w:pPr>
              <w:pStyle w:val="af4"/>
              <w:spacing w:after="0"/>
              <w:jc w:val="both"/>
            </w:pPr>
            <w:r w:rsidRPr="009E020E">
              <w:t xml:space="preserve">5.36 </w:t>
            </w:r>
          </w:p>
        </w:tc>
      </w:tr>
      <w:tr w:rsidR="007C08B3" w:rsidRPr="007C08B3" w:rsidTr="009E020E">
        <w:trPr>
          <w:trHeight w:val="300"/>
        </w:trPr>
        <w:tc>
          <w:tcPr>
            <w:tcW w:w="1962" w:type="dxa"/>
            <w:hideMark/>
          </w:tcPr>
          <w:p w:rsidR="007C08B3" w:rsidRPr="009E020E" w:rsidRDefault="007C08B3" w:rsidP="009E020E">
            <w:pPr>
              <w:pStyle w:val="af4"/>
              <w:spacing w:after="0"/>
              <w:jc w:val="both"/>
            </w:pPr>
            <w:r w:rsidRPr="009E020E">
              <w:t xml:space="preserve">6.Д </w:t>
            </w:r>
          </w:p>
        </w:tc>
        <w:tc>
          <w:tcPr>
            <w:tcW w:w="1689" w:type="dxa"/>
            <w:hideMark/>
          </w:tcPr>
          <w:p w:rsidR="007C08B3" w:rsidRPr="009E020E" w:rsidRDefault="007C08B3" w:rsidP="009E020E">
            <w:pPr>
              <w:pStyle w:val="af4"/>
              <w:spacing w:after="0"/>
              <w:jc w:val="both"/>
            </w:pPr>
            <w:r w:rsidRPr="009E020E">
              <w:t xml:space="preserve">6. г </w:t>
            </w:r>
          </w:p>
        </w:tc>
        <w:tc>
          <w:tcPr>
            <w:tcW w:w="2009" w:type="dxa"/>
            <w:hideMark/>
          </w:tcPr>
          <w:p w:rsidR="007C08B3" w:rsidRPr="009E020E" w:rsidRDefault="007C08B3" w:rsidP="009E020E">
            <w:pPr>
              <w:pStyle w:val="af4"/>
              <w:spacing w:after="0"/>
              <w:jc w:val="both"/>
            </w:pPr>
            <w:r w:rsidRPr="009E020E">
              <w:t xml:space="preserve">6. г </w:t>
            </w:r>
          </w:p>
        </w:tc>
        <w:tc>
          <w:tcPr>
            <w:tcW w:w="2009" w:type="dxa"/>
            <w:hideMark/>
          </w:tcPr>
          <w:p w:rsidR="007C08B3" w:rsidRPr="009E020E" w:rsidRDefault="007C08B3" w:rsidP="009E020E">
            <w:pPr>
              <w:pStyle w:val="af4"/>
              <w:spacing w:after="0"/>
              <w:jc w:val="both"/>
            </w:pPr>
            <w:r w:rsidRPr="009E020E">
              <w:t xml:space="preserve">6. а </w:t>
            </w:r>
          </w:p>
        </w:tc>
        <w:tc>
          <w:tcPr>
            <w:tcW w:w="1902" w:type="dxa"/>
            <w:hideMark/>
          </w:tcPr>
          <w:p w:rsidR="007C08B3" w:rsidRPr="009E020E" w:rsidRDefault="007C08B3" w:rsidP="009E020E">
            <w:pPr>
              <w:pStyle w:val="af4"/>
              <w:spacing w:after="0"/>
              <w:jc w:val="both"/>
            </w:pPr>
            <w:r w:rsidRPr="009E020E">
              <w:t xml:space="preserve">6. 24 </w:t>
            </w:r>
          </w:p>
        </w:tc>
      </w:tr>
      <w:tr w:rsidR="007C08B3" w:rsidRPr="007C08B3" w:rsidTr="009E020E">
        <w:trPr>
          <w:trHeight w:val="195"/>
        </w:trPr>
        <w:tc>
          <w:tcPr>
            <w:tcW w:w="1962" w:type="dxa"/>
            <w:hideMark/>
          </w:tcPr>
          <w:p w:rsidR="007C08B3" w:rsidRPr="009E020E" w:rsidRDefault="007C08B3" w:rsidP="009E020E">
            <w:pPr>
              <w:pStyle w:val="af4"/>
              <w:spacing w:after="0"/>
              <w:jc w:val="both"/>
            </w:pPr>
            <w:r w:rsidRPr="009E020E">
              <w:t xml:space="preserve">7. в </w:t>
            </w:r>
          </w:p>
        </w:tc>
        <w:tc>
          <w:tcPr>
            <w:tcW w:w="1689" w:type="dxa"/>
            <w:hideMark/>
          </w:tcPr>
          <w:p w:rsidR="007C08B3" w:rsidRPr="009E020E" w:rsidRDefault="007C08B3" w:rsidP="009E020E">
            <w:pPr>
              <w:pStyle w:val="af4"/>
              <w:spacing w:after="0"/>
              <w:jc w:val="both"/>
            </w:pPr>
            <w:r w:rsidRPr="009E020E">
              <w:t xml:space="preserve">7.6 </w:t>
            </w:r>
          </w:p>
        </w:tc>
        <w:tc>
          <w:tcPr>
            <w:tcW w:w="2009" w:type="dxa"/>
            <w:hideMark/>
          </w:tcPr>
          <w:p w:rsidR="007C08B3" w:rsidRPr="009E020E" w:rsidRDefault="007C08B3" w:rsidP="009E020E">
            <w:pPr>
              <w:pStyle w:val="af4"/>
              <w:spacing w:after="0"/>
              <w:jc w:val="both"/>
            </w:pPr>
            <w:r w:rsidRPr="009E020E">
              <w:t xml:space="preserve">7.д </w:t>
            </w:r>
          </w:p>
        </w:tc>
        <w:tc>
          <w:tcPr>
            <w:tcW w:w="2009" w:type="dxa"/>
            <w:hideMark/>
          </w:tcPr>
          <w:p w:rsidR="007C08B3" w:rsidRPr="009E020E" w:rsidRDefault="007C08B3" w:rsidP="009E020E">
            <w:pPr>
              <w:pStyle w:val="af4"/>
              <w:spacing w:after="0"/>
              <w:jc w:val="both"/>
            </w:pPr>
            <w:r w:rsidRPr="009E020E">
              <w:t xml:space="preserve">7. в </w:t>
            </w:r>
          </w:p>
        </w:tc>
        <w:tc>
          <w:tcPr>
            <w:tcW w:w="1902" w:type="dxa"/>
            <w:hideMark/>
          </w:tcPr>
          <w:p w:rsidR="007C08B3" w:rsidRPr="009E020E" w:rsidRDefault="007C08B3" w:rsidP="009E020E">
            <w:pPr>
              <w:pStyle w:val="af4"/>
              <w:spacing w:after="0"/>
              <w:jc w:val="both"/>
            </w:pPr>
            <w:r w:rsidRPr="009E020E">
              <w:t xml:space="preserve">7. 18 </w:t>
            </w:r>
          </w:p>
        </w:tc>
      </w:tr>
      <w:tr w:rsidR="007C08B3" w:rsidRPr="007C08B3" w:rsidTr="009E020E">
        <w:trPr>
          <w:trHeight w:val="300"/>
        </w:trPr>
        <w:tc>
          <w:tcPr>
            <w:tcW w:w="1962" w:type="dxa"/>
            <w:hideMark/>
          </w:tcPr>
          <w:p w:rsidR="007C08B3" w:rsidRPr="009E020E" w:rsidRDefault="007C08B3" w:rsidP="009E020E">
            <w:pPr>
              <w:pStyle w:val="af4"/>
              <w:spacing w:after="0"/>
              <w:jc w:val="both"/>
            </w:pPr>
            <w:r w:rsidRPr="009E020E">
              <w:t xml:space="preserve">8.6 </w:t>
            </w:r>
          </w:p>
        </w:tc>
        <w:tc>
          <w:tcPr>
            <w:tcW w:w="1689" w:type="dxa"/>
            <w:hideMark/>
          </w:tcPr>
          <w:p w:rsidR="007C08B3" w:rsidRPr="009E020E" w:rsidRDefault="007C08B3" w:rsidP="009E020E">
            <w:pPr>
              <w:pStyle w:val="af4"/>
              <w:spacing w:after="0"/>
              <w:jc w:val="both"/>
            </w:pPr>
            <w:r w:rsidRPr="009E020E">
              <w:t xml:space="preserve">8. г </w:t>
            </w:r>
          </w:p>
        </w:tc>
        <w:tc>
          <w:tcPr>
            <w:tcW w:w="2009" w:type="dxa"/>
            <w:hideMark/>
          </w:tcPr>
          <w:p w:rsidR="007C08B3" w:rsidRPr="009E020E" w:rsidRDefault="007C08B3" w:rsidP="009E020E">
            <w:pPr>
              <w:pStyle w:val="af4"/>
              <w:spacing w:after="0"/>
              <w:jc w:val="both"/>
            </w:pPr>
            <w:r w:rsidRPr="009E020E">
              <w:t xml:space="preserve">8.6 </w:t>
            </w:r>
          </w:p>
        </w:tc>
        <w:tc>
          <w:tcPr>
            <w:tcW w:w="2009" w:type="dxa"/>
            <w:hideMark/>
          </w:tcPr>
          <w:p w:rsidR="007C08B3" w:rsidRPr="009E020E" w:rsidRDefault="007C08B3" w:rsidP="009E020E">
            <w:pPr>
              <w:pStyle w:val="af4"/>
              <w:spacing w:after="0"/>
              <w:jc w:val="both"/>
            </w:pPr>
            <w:r w:rsidRPr="009E020E">
              <w:t xml:space="preserve">8. в </w:t>
            </w:r>
          </w:p>
        </w:tc>
        <w:tc>
          <w:tcPr>
            <w:tcW w:w="1902" w:type="dxa"/>
            <w:hideMark/>
          </w:tcPr>
          <w:p w:rsidR="007C08B3" w:rsidRPr="009E020E" w:rsidRDefault="007C08B3" w:rsidP="009E020E">
            <w:pPr>
              <w:pStyle w:val="af4"/>
              <w:spacing w:after="0"/>
              <w:jc w:val="both"/>
            </w:pPr>
            <w:r w:rsidRPr="009E020E">
              <w:t xml:space="preserve">8.64 </w:t>
            </w:r>
          </w:p>
        </w:tc>
      </w:tr>
      <w:tr w:rsidR="007C08B3" w:rsidRPr="007C08B3" w:rsidTr="009E020E">
        <w:trPr>
          <w:trHeight w:val="315"/>
        </w:trPr>
        <w:tc>
          <w:tcPr>
            <w:tcW w:w="1962" w:type="dxa"/>
            <w:hideMark/>
          </w:tcPr>
          <w:p w:rsidR="007C08B3" w:rsidRPr="009E020E" w:rsidRDefault="007C08B3" w:rsidP="009E020E">
            <w:pPr>
              <w:pStyle w:val="af4"/>
              <w:spacing w:after="0"/>
              <w:jc w:val="both"/>
            </w:pPr>
            <w:r w:rsidRPr="009E020E">
              <w:t xml:space="preserve">9. г </w:t>
            </w:r>
          </w:p>
        </w:tc>
        <w:tc>
          <w:tcPr>
            <w:tcW w:w="1689" w:type="dxa"/>
            <w:hideMark/>
          </w:tcPr>
          <w:p w:rsidR="007C08B3" w:rsidRPr="009E020E" w:rsidRDefault="007C08B3" w:rsidP="009E020E">
            <w:pPr>
              <w:pStyle w:val="af4"/>
              <w:spacing w:after="0"/>
              <w:jc w:val="both"/>
            </w:pPr>
            <w:r w:rsidRPr="009E020E">
              <w:t xml:space="preserve">9.6 </w:t>
            </w:r>
          </w:p>
        </w:tc>
        <w:tc>
          <w:tcPr>
            <w:tcW w:w="2009" w:type="dxa"/>
            <w:hideMark/>
          </w:tcPr>
          <w:p w:rsidR="007C08B3" w:rsidRPr="009E020E" w:rsidRDefault="007C08B3" w:rsidP="009E020E">
            <w:pPr>
              <w:pStyle w:val="af4"/>
              <w:spacing w:after="0"/>
              <w:jc w:val="both"/>
            </w:pPr>
            <w:r w:rsidRPr="009E020E">
              <w:t xml:space="preserve">9. а </w:t>
            </w:r>
          </w:p>
        </w:tc>
        <w:tc>
          <w:tcPr>
            <w:tcW w:w="2009" w:type="dxa"/>
            <w:hideMark/>
          </w:tcPr>
          <w:p w:rsidR="007C08B3" w:rsidRPr="009E020E" w:rsidRDefault="007C08B3" w:rsidP="009E020E">
            <w:pPr>
              <w:pStyle w:val="af4"/>
              <w:spacing w:after="0"/>
              <w:jc w:val="both"/>
            </w:pPr>
            <w:r w:rsidRPr="009E020E">
              <w:t>9.Д</w:t>
            </w:r>
            <w:proofErr w:type="gramStart"/>
            <w:r w:rsidRPr="009E020E">
              <w:t xml:space="preserve"> ,</w:t>
            </w:r>
            <w:proofErr w:type="gramEnd"/>
            <w:r w:rsidRPr="009E020E">
              <w:t xml:space="preserve">. </w:t>
            </w:r>
          </w:p>
        </w:tc>
        <w:tc>
          <w:tcPr>
            <w:tcW w:w="1902" w:type="dxa"/>
            <w:hideMark/>
          </w:tcPr>
          <w:p w:rsidR="007C08B3" w:rsidRPr="009E020E" w:rsidRDefault="007C08B3" w:rsidP="009E020E">
            <w:pPr>
              <w:pStyle w:val="af4"/>
              <w:spacing w:after="0"/>
              <w:jc w:val="both"/>
            </w:pPr>
            <w:r w:rsidRPr="009E020E">
              <w:t xml:space="preserve">9.37 </w:t>
            </w:r>
          </w:p>
        </w:tc>
      </w:tr>
      <w:tr w:rsidR="007C08B3" w:rsidRPr="007C08B3" w:rsidTr="009E020E">
        <w:trPr>
          <w:trHeight w:val="240"/>
        </w:trPr>
        <w:tc>
          <w:tcPr>
            <w:tcW w:w="1962" w:type="dxa"/>
            <w:hideMark/>
          </w:tcPr>
          <w:p w:rsidR="007C08B3" w:rsidRPr="009E020E" w:rsidRDefault="007C08B3" w:rsidP="009E020E">
            <w:pPr>
              <w:pStyle w:val="af4"/>
              <w:spacing w:after="0"/>
              <w:jc w:val="both"/>
            </w:pPr>
            <w:r w:rsidRPr="009E020E">
              <w:lastRenderedPageBreak/>
              <w:t xml:space="preserve">10. а </w:t>
            </w:r>
          </w:p>
        </w:tc>
        <w:tc>
          <w:tcPr>
            <w:tcW w:w="1689" w:type="dxa"/>
            <w:hideMark/>
          </w:tcPr>
          <w:p w:rsidR="007C08B3" w:rsidRPr="009E020E" w:rsidRDefault="007C08B3" w:rsidP="009E020E">
            <w:pPr>
              <w:pStyle w:val="af4"/>
              <w:spacing w:after="0"/>
              <w:jc w:val="both"/>
            </w:pPr>
            <w:r w:rsidRPr="009E020E">
              <w:t xml:space="preserve">10. г </w:t>
            </w:r>
          </w:p>
        </w:tc>
        <w:tc>
          <w:tcPr>
            <w:tcW w:w="2009" w:type="dxa"/>
            <w:hideMark/>
          </w:tcPr>
          <w:p w:rsidR="007C08B3" w:rsidRPr="009E020E" w:rsidRDefault="007C08B3" w:rsidP="009E020E">
            <w:pPr>
              <w:pStyle w:val="af4"/>
              <w:spacing w:after="0"/>
              <w:jc w:val="both"/>
            </w:pPr>
            <w:r w:rsidRPr="009E020E">
              <w:t xml:space="preserve">10.6 </w:t>
            </w:r>
          </w:p>
        </w:tc>
        <w:tc>
          <w:tcPr>
            <w:tcW w:w="2009" w:type="dxa"/>
            <w:hideMark/>
          </w:tcPr>
          <w:p w:rsidR="007C08B3" w:rsidRPr="009E020E" w:rsidRDefault="007C08B3" w:rsidP="009E020E">
            <w:pPr>
              <w:pStyle w:val="af4"/>
              <w:spacing w:after="0"/>
              <w:jc w:val="both"/>
            </w:pPr>
            <w:r w:rsidRPr="009E020E">
              <w:t xml:space="preserve">10. г </w:t>
            </w:r>
          </w:p>
        </w:tc>
        <w:tc>
          <w:tcPr>
            <w:tcW w:w="1902" w:type="dxa"/>
            <w:hideMark/>
          </w:tcPr>
          <w:p w:rsidR="007C08B3" w:rsidRPr="009E020E" w:rsidRDefault="007C08B3" w:rsidP="009E020E">
            <w:pPr>
              <w:pStyle w:val="af4"/>
              <w:spacing w:after="0"/>
              <w:jc w:val="both"/>
            </w:pPr>
            <w:r w:rsidRPr="009E020E">
              <w:t xml:space="preserve">10.49 </w:t>
            </w:r>
          </w:p>
        </w:tc>
      </w:tr>
      <w:tr w:rsidR="007C08B3" w:rsidRPr="007C08B3" w:rsidTr="009E020E">
        <w:trPr>
          <w:trHeight w:val="270"/>
        </w:trPr>
        <w:tc>
          <w:tcPr>
            <w:tcW w:w="1962" w:type="dxa"/>
            <w:hideMark/>
          </w:tcPr>
          <w:p w:rsidR="007C08B3" w:rsidRPr="009E020E" w:rsidRDefault="007C08B3" w:rsidP="009E020E">
            <w:pPr>
              <w:pStyle w:val="af4"/>
              <w:spacing w:after="0"/>
              <w:jc w:val="both"/>
            </w:pPr>
            <w:r w:rsidRPr="009E020E">
              <w:t xml:space="preserve">11.а </w:t>
            </w:r>
          </w:p>
        </w:tc>
        <w:tc>
          <w:tcPr>
            <w:tcW w:w="1689" w:type="dxa"/>
            <w:hideMark/>
          </w:tcPr>
          <w:p w:rsidR="007C08B3" w:rsidRPr="009E020E" w:rsidRDefault="007C08B3" w:rsidP="009E020E">
            <w:pPr>
              <w:pStyle w:val="af4"/>
              <w:spacing w:after="0"/>
              <w:jc w:val="both"/>
            </w:pPr>
            <w:r w:rsidRPr="009E020E">
              <w:t xml:space="preserve">11.а </w:t>
            </w:r>
          </w:p>
        </w:tc>
        <w:tc>
          <w:tcPr>
            <w:tcW w:w="2009" w:type="dxa"/>
            <w:hideMark/>
          </w:tcPr>
          <w:p w:rsidR="007C08B3" w:rsidRPr="009E020E" w:rsidRDefault="007C08B3" w:rsidP="009E020E">
            <w:pPr>
              <w:pStyle w:val="af4"/>
              <w:spacing w:after="0"/>
              <w:jc w:val="both"/>
            </w:pPr>
            <w:r w:rsidRPr="009E020E">
              <w:t xml:space="preserve">11.д </w:t>
            </w:r>
          </w:p>
        </w:tc>
        <w:tc>
          <w:tcPr>
            <w:tcW w:w="2009" w:type="dxa"/>
            <w:hideMark/>
          </w:tcPr>
          <w:p w:rsidR="007C08B3" w:rsidRPr="009E020E" w:rsidRDefault="007C08B3" w:rsidP="009E020E">
            <w:pPr>
              <w:pStyle w:val="af4"/>
              <w:spacing w:after="0"/>
              <w:jc w:val="both"/>
            </w:pPr>
            <w:r w:rsidRPr="009E020E">
              <w:t xml:space="preserve">11.6 </w:t>
            </w:r>
          </w:p>
        </w:tc>
        <w:tc>
          <w:tcPr>
            <w:tcW w:w="1902" w:type="dxa"/>
            <w:hideMark/>
          </w:tcPr>
          <w:p w:rsidR="007C08B3" w:rsidRPr="009E020E" w:rsidRDefault="007C08B3" w:rsidP="009E020E">
            <w:pPr>
              <w:pStyle w:val="af4"/>
              <w:spacing w:after="0"/>
              <w:jc w:val="both"/>
            </w:pPr>
            <w:r w:rsidRPr="009E020E">
              <w:t xml:space="preserve">11.92 </w:t>
            </w:r>
          </w:p>
        </w:tc>
      </w:tr>
      <w:tr w:rsidR="007C08B3" w:rsidRPr="007C08B3" w:rsidTr="009E020E">
        <w:trPr>
          <w:trHeight w:val="255"/>
        </w:trPr>
        <w:tc>
          <w:tcPr>
            <w:tcW w:w="1962" w:type="dxa"/>
            <w:hideMark/>
          </w:tcPr>
          <w:p w:rsidR="007C08B3" w:rsidRPr="009E020E" w:rsidRDefault="007C08B3" w:rsidP="009E020E">
            <w:pPr>
              <w:pStyle w:val="af4"/>
              <w:spacing w:after="0"/>
              <w:jc w:val="both"/>
            </w:pPr>
            <w:r w:rsidRPr="009E020E">
              <w:t xml:space="preserve">12.6 </w:t>
            </w:r>
          </w:p>
        </w:tc>
        <w:tc>
          <w:tcPr>
            <w:tcW w:w="1689" w:type="dxa"/>
            <w:hideMark/>
          </w:tcPr>
          <w:p w:rsidR="007C08B3" w:rsidRPr="009E020E" w:rsidRDefault="007C08B3" w:rsidP="009E020E">
            <w:pPr>
              <w:pStyle w:val="af4"/>
              <w:spacing w:after="0"/>
              <w:jc w:val="both"/>
            </w:pPr>
            <w:r w:rsidRPr="009E020E">
              <w:t xml:space="preserve">12.6 </w:t>
            </w:r>
          </w:p>
        </w:tc>
        <w:tc>
          <w:tcPr>
            <w:tcW w:w="2009" w:type="dxa"/>
            <w:hideMark/>
          </w:tcPr>
          <w:p w:rsidR="007C08B3" w:rsidRPr="009E020E" w:rsidRDefault="007C08B3" w:rsidP="009E020E">
            <w:pPr>
              <w:pStyle w:val="af4"/>
              <w:spacing w:after="0"/>
              <w:jc w:val="both"/>
            </w:pPr>
            <w:r w:rsidRPr="009E020E">
              <w:t xml:space="preserve">12. в </w:t>
            </w:r>
          </w:p>
        </w:tc>
        <w:tc>
          <w:tcPr>
            <w:tcW w:w="2009" w:type="dxa"/>
            <w:hideMark/>
          </w:tcPr>
          <w:p w:rsidR="007C08B3" w:rsidRPr="009E020E" w:rsidRDefault="007C08B3" w:rsidP="009E020E">
            <w:pPr>
              <w:pStyle w:val="af4"/>
              <w:spacing w:after="0"/>
              <w:jc w:val="both"/>
            </w:pPr>
            <w:r w:rsidRPr="009E020E">
              <w:t xml:space="preserve">12.6 </w:t>
            </w:r>
          </w:p>
        </w:tc>
        <w:tc>
          <w:tcPr>
            <w:tcW w:w="1902" w:type="dxa"/>
            <w:hideMark/>
          </w:tcPr>
          <w:p w:rsidR="007C08B3" w:rsidRPr="009E020E" w:rsidRDefault="007C08B3" w:rsidP="009E020E">
            <w:pPr>
              <w:pStyle w:val="af4"/>
              <w:spacing w:after="0"/>
              <w:jc w:val="both"/>
            </w:pPr>
            <w:r w:rsidRPr="009E020E">
              <w:t xml:space="preserve">12.4 </w:t>
            </w:r>
          </w:p>
        </w:tc>
      </w:tr>
      <w:tr w:rsidR="007C08B3" w:rsidRPr="007C08B3" w:rsidTr="009E020E">
        <w:trPr>
          <w:trHeight w:val="225"/>
        </w:trPr>
        <w:tc>
          <w:tcPr>
            <w:tcW w:w="1962" w:type="dxa"/>
            <w:hideMark/>
          </w:tcPr>
          <w:p w:rsidR="007C08B3" w:rsidRPr="009E020E" w:rsidRDefault="007C08B3" w:rsidP="009E020E">
            <w:pPr>
              <w:pStyle w:val="af4"/>
              <w:spacing w:after="0"/>
              <w:jc w:val="both"/>
            </w:pPr>
            <w:r w:rsidRPr="009E020E">
              <w:t xml:space="preserve">13. </w:t>
            </w:r>
          </w:p>
        </w:tc>
        <w:tc>
          <w:tcPr>
            <w:tcW w:w="1689" w:type="dxa"/>
            <w:hideMark/>
          </w:tcPr>
          <w:p w:rsidR="007C08B3" w:rsidRPr="009E020E" w:rsidRDefault="007C08B3" w:rsidP="009E020E">
            <w:pPr>
              <w:pStyle w:val="af4"/>
              <w:spacing w:after="0"/>
              <w:jc w:val="both"/>
            </w:pPr>
            <w:r w:rsidRPr="009E020E">
              <w:t xml:space="preserve">13. в </w:t>
            </w:r>
          </w:p>
        </w:tc>
        <w:tc>
          <w:tcPr>
            <w:tcW w:w="2009" w:type="dxa"/>
            <w:hideMark/>
          </w:tcPr>
          <w:p w:rsidR="007C08B3" w:rsidRPr="009E020E" w:rsidRDefault="007C08B3" w:rsidP="009E020E">
            <w:pPr>
              <w:pStyle w:val="af4"/>
              <w:spacing w:after="0"/>
              <w:jc w:val="both"/>
            </w:pPr>
            <w:r w:rsidRPr="009E020E">
              <w:t xml:space="preserve">13.д </w:t>
            </w:r>
          </w:p>
        </w:tc>
        <w:tc>
          <w:tcPr>
            <w:tcW w:w="2009" w:type="dxa"/>
            <w:hideMark/>
          </w:tcPr>
          <w:p w:rsidR="007C08B3" w:rsidRPr="009E020E" w:rsidRDefault="007C08B3" w:rsidP="009E020E">
            <w:pPr>
              <w:pStyle w:val="af4"/>
              <w:spacing w:after="0"/>
              <w:jc w:val="both"/>
            </w:pPr>
            <w:r w:rsidRPr="009E020E">
              <w:t xml:space="preserve">13.6 </w:t>
            </w:r>
          </w:p>
        </w:tc>
        <w:tc>
          <w:tcPr>
            <w:tcW w:w="1902" w:type="dxa"/>
            <w:hideMark/>
          </w:tcPr>
          <w:p w:rsidR="007C08B3" w:rsidRPr="009E020E" w:rsidRDefault="007C08B3" w:rsidP="009E020E">
            <w:pPr>
              <w:pStyle w:val="af4"/>
              <w:spacing w:after="0"/>
              <w:jc w:val="both"/>
            </w:pPr>
            <w:r w:rsidRPr="009E020E">
              <w:t xml:space="preserve">13.5 </w:t>
            </w:r>
          </w:p>
        </w:tc>
      </w:tr>
      <w:tr w:rsidR="007C08B3" w:rsidRPr="007C08B3" w:rsidTr="009E020E">
        <w:trPr>
          <w:trHeight w:val="285"/>
        </w:trPr>
        <w:tc>
          <w:tcPr>
            <w:tcW w:w="1962" w:type="dxa"/>
            <w:hideMark/>
          </w:tcPr>
          <w:p w:rsidR="007C08B3" w:rsidRPr="009E020E" w:rsidRDefault="007C08B3" w:rsidP="009E020E">
            <w:pPr>
              <w:pStyle w:val="af4"/>
              <w:spacing w:after="0"/>
              <w:jc w:val="both"/>
            </w:pPr>
            <w:r w:rsidRPr="009E020E">
              <w:t xml:space="preserve">14. </w:t>
            </w:r>
            <w:proofErr w:type="spellStart"/>
            <w:r w:rsidRPr="009E020E">
              <w:t>д</w:t>
            </w:r>
            <w:proofErr w:type="spellEnd"/>
            <w:r w:rsidRPr="009E020E">
              <w:t xml:space="preserve"> </w:t>
            </w:r>
          </w:p>
        </w:tc>
        <w:tc>
          <w:tcPr>
            <w:tcW w:w="1689" w:type="dxa"/>
            <w:hideMark/>
          </w:tcPr>
          <w:p w:rsidR="007C08B3" w:rsidRPr="009E020E" w:rsidRDefault="007C08B3" w:rsidP="009E020E">
            <w:pPr>
              <w:pStyle w:val="af4"/>
              <w:spacing w:after="0"/>
              <w:jc w:val="both"/>
            </w:pPr>
            <w:r w:rsidRPr="009E020E">
              <w:t xml:space="preserve">14.6 </w:t>
            </w:r>
          </w:p>
        </w:tc>
        <w:tc>
          <w:tcPr>
            <w:tcW w:w="2009" w:type="dxa"/>
            <w:hideMark/>
          </w:tcPr>
          <w:p w:rsidR="007C08B3" w:rsidRPr="009E020E" w:rsidRDefault="007C08B3" w:rsidP="009E020E">
            <w:pPr>
              <w:pStyle w:val="af4"/>
              <w:spacing w:after="0"/>
              <w:jc w:val="both"/>
            </w:pPr>
            <w:r w:rsidRPr="009E020E">
              <w:t xml:space="preserve">14. в </w:t>
            </w:r>
          </w:p>
        </w:tc>
        <w:tc>
          <w:tcPr>
            <w:tcW w:w="2009" w:type="dxa"/>
            <w:hideMark/>
          </w:tcPr>
          <w:p w:rsidR="007C08B3" w:rsidRPr="009E020E" w:rsidRDefault="007C08B3" w:rsidP="009E020E">
            <w:pPr>
              <w:pStyle w:val="af4"/>
              <w:spacing w:after="0"/>
              <w:jc w:val="both"/>
            </w:pPr>
            <w:r w:rsidRPr="009E020E">
              <w:t xml:space="preserve">14. г </w:t>
            </w:r>
          </w:p>
        </w:tc>
        <w:tc>
          <w:tcPr>
            <w:tcW w:w="1902" w:type="dxa"/>
            <w:hideMark/>
          </w:tcPr>
          <w:p w:rsidR="007C08B3" w:rsidRPr="009E020E" w:rsidRDefault="007C08B3" w:rsidP="009E020E">
            <w:pPr>
              <w:pStyle w:val="af4"/>
              <w:spacing w:after="0"/>
              <w:jc w:val="both"/>
              <w:rPr>
                <w:szCs w:val="28"/>
              </w:rPr>
            </w:pPr>
            <w:r w:rsidRPr="009E020E">
              <w:rPr>
                <w:szCs w:val="28"/>
              </w:rPr>
              <w:t xml:space="preserve">14.2 . </w:t>
            </w:r>
          </w:p>
        </w:tc>
      </w:tr>
      <w:tr w:rsidR="007C08B3" w:rsidRPr="007C08B3" w:rsidTr="009E020E">
        <w:trPr>
          <w:trHeight w:val="300"/>
        </w:trPr>
        <w:tc>
          <w:tcPr>
            <w:tcW w:w="1962" w:type="dxa"/>
            <w:hideMark/>
          </w:tcPr>
          <w:p w:rsidR="007C08B3" w:rsidRPr="009E020E" w:rsidRDefault="007C08B3" w:rsidP="009E020E">
            <w:pPr>
              <w:pStyle w:val="af4"/>
              <w:spacing w:after="0"/>
              <w:jc w:val="both"/>
            </w:pPr>
            <w:r w:rsidRPr="009E020E">
              <w:t xml:space="preserve">15. а </w:t>
            </w:r>
          </w:p>
        </w:tc>
        <w:tc>
          <w:tcPr>
            <w:tcW w:w="1689" w:type="dxa"/>
            <w:hideMark/>
          </w:tcPr>
          <w:p w:rsidR="007C08B3" w:rsidRPr="009E020E" w:rsidRDefault="007C08B3" w:rsidP="009E020E">
            <w:pPr>
              <w:pStyle w:val="af4"/>
              <w:spacing w:after="0"/>
              <w:jc w:val="both"/>
            </w:pPr>
            <w:r w:rsidRPr="009E020E">
              <w:t xml:space="preserve">15. а </w:t>
            </w:r>
          </w:p>
        </w:tc>
        <w:tc>
          <w:tcPr>
            <w:tcW w:w="2009" w:type="dxa"/>
            <w:hideMark/>
          </w:tcPr>
          <w:p w:rsidR="007C08B3" w:rsidRPr="009E020E" w:rsidRDefault="007C08B3" w:rsidP="009E020E">
            <w:pPr>
              <w:pStyle w:val="af4"/>
              <w:spacing w:after="0"/>
              <w:jc w:val="both"/>
            </w:pPr>
            <w:r w:rsidRPr="009E020E">
              <w:t xml:space="preserve">15. </w:t>
            </w:r>
            <w:proofErr w:type="spellStart"/>
            <w:r w:rsidRPr="009E020E">
              <w:t>д</w:t>
            </w:r>
            <w:proofErr w:type="spellEnd"/>
            <w:r w:rsidRPr="009E020E">
              <w:t xml:space="preserve"> </w:t>
            </w:r>
          </w:p>
        </w:tc>
        <w:tc>
          <w:tcPr>
            <w:tcW w:w="2009" w:type="dxa"/>
            <w:hideMark/>
          </w:tcPr>
          <w:p w:rsidR="007C08B3" w:rsidRPr="009E020E" w:rsidRDefault="007C08B3" w:rsidP="009E020E">
            <w:pPr>
              <w:pStyle w:val="af4"/>
              <w:spacing w:after="0"/>
              <w:jc w:val="both"/>
            </w:pPr>
            <w:r w:rsidRPr="009E020E">
              <w:t xml:space="preserve">15. в </w:t>
            </w:r>
          </w:p>
        </w:tc>
        <w:tc>
          <w:tcPr>
            <w:tcW w:w="1902" w:type="dxa"/>
            <w:hideMark/>
          </w:tcPr>
          <w:p w:rsidR="007C08B3" w:rsidRPr="009E020E" w:rsidRDefault="007C08B3" w:rsidP="009E020E">
            <w:pPr>
              <w:pStyle w:val="af4"/>
              <w:spacing w:after="0"/>
              <w:jc w:val="both"/>
              <w:rPr>
                <w:szCs w:val="28"/>
              </w:rPr>
            </w:pPr>
            <w:r w:rsidRPr="009E020E">
              <w:rPr>
                <w:szCs w:val="28"/>
              </w:rPr>
              <w:t xml:space="preserve">15.4 </w:t>
            </w:r>
          </w:p>
        </w:tc>
      </w:tr>
      <w:tr w:rsidR="007C08B3" w:rsidRPr="007C08B3" w:rsidTr="009E020E">
        <w:trPr>
          <w:trHeight w:val="255"/>
        </w:trPr>
        <w:tc>
          <w:tcPr>
            <w:tcW w:w="1962" w:type="dxa"/>
            <w:hideMark/>
          </w:tcPr>
          <w:p w:rsidR="007C08B3" w:rsidRPr="009E020E" w:rsidRDefault="007C08B3" w:rsidP="009E020E">
            <w:pPr>
              <w:pStyle w:val="af4"/>
              <w:spacing w:after="0"/>
              <w:jc w:val="both"/>
            </w:pPr>
            <w:r w:rsidRPr="009E020E">
              <w:t xml:space="preserve">16. г </w:t>
            </w:r>
          </w:p>
        </w:tc>
        <w:tc>
          <w:tcPr>
            <w:tcW w:w="1689" w:type="dxa"/>
            <w:hideMark/>
          </w:tcPr>
          <w:p w:rsidR="007C08B3" w:rsidRPr="009E020E" w:rsidRDefault="007C08B3" w:rsidP="009E020E">
            <w:pPr>
              <w:pStyle w:val="af4"/>
              <w:spacing w:after="0"/>
              <w:jc w:val="both"/>
            </w:pPr>
            <w:r w:rsidRPr="009E020E">
              <w:t xml:space="preserve">16. г </w:t>
            </w:r>
          </w:p>
        </w:tc>
        <w:tc>
          <w:tcPr>
            <w:tcW w:w="2009" w:type="dxa"/>
            <w:hideMark/>
          </w:tcPr>
          <w:p w:rsidR="007C08B3" w:rsidRPr="009E020E" w:rsidRDefault="007C08B3" w:rsidP="009E020E">
            <w:pPr>
              <w:pStyle w:val="af4"/>
              <w:spacing w:after="0"/>
              <w:jc w:val="both"/>
            </w:pPr>
            <w:r w:rsidRPr="009E020E">
              <w:t xml:space="preserve">16. а </w:t>
            </w:r>
          </w:p>
        </w:tc>
        <w:tc>
          <w:tcPr>
            <w:tcW w:w="2009" w:type="dxa"/>
            <w:hideMark/>
          </w:tcPr>
          <w:p w:rsidR="007C08B3" w:rsidRPr="009E020E" w:rsidRDefault="007C08B3" w:rsidP="009E020E">
            <w:pPr>
              <w:pStyle w:val="af4"/>
              <w:spacing w:after="0"/>
              <w:jc w:val="both"/>
            </w:pPr>
            <w:r w:rsidRPr="009E020E">
              <w:t xml:space="preserve">16.6 </w:t>
            </w:r>
          </w:p>
        </w:tc>
        <w:tc>
          <w:tcPr>
            <w:tcW w:w="1902" w:type="dxa"/>
            <w:hideMark/>
          </w:tcPr>
          <w:p w:rsidR="007C08B3" w:rsidRPr="007C08B3" w:rsidRDefault="007C08B3" w:rsidP="009E020E">
            <w:pPr>
              <w:pStyle w:val="af4"/>
              <w:spacing w:after="0"/>
              <w:jc w:val="both"/>
              <w:rPr>
                <w:sz w:val="28"/>
                <w:szCs w:val="28"/>
              </w:rPr>
            </w:pPr>
            <w:r w:rsidRPr="007C08B3">
              <w:rPr>
                <w:sz w:val="28"/>
                <w:szCs w:val="28"/>
              </w:rPr>
              <w:t xml:space="preserve">  </w:t>
            </w:r>
          </w:p>
        </w:tc>
      </w:tr>
      <w:tr w:rsidR="007C08B3" w:rsidRPr="007C08B3" w:rsidTr="009E020E">
        <w:trPr>
          <w:trHeight w:val="255"/>
        </w:trPr>
        <w:tc>
          <w:tcPr>
            <w:tcW w:w="1962" w:type="dxa"/>
            <w:hideMark/>
          </w:tcPr>
          <w:p w:rsidR="007C08B3" w:rsidRPr="009E020E" w:rsidRDefault="007C08B3" w:rsidP="009E020E">
            <w:pPr>
              <w:pStyle w:val="af4"/>
              <w:spacing w:after="0"/>
              <w:jc w:val="both"/>
            </w:pPr>
            <w:r w:rsidRPr="009E020E">
              <w:t xml:space="preserve">17. г </w:t>
            </w:r>
          </w:p>
        </w:tc>
        <w:tc>
          <w:tcPr>
            <w:tcW w:w="1689" w:type="dxa"/>
            <w:hideMark/>
          </w:tcPr>
          <w:p w:rsidR="007C08B3" w:rsidRPr="009E020E" w:rsidRDefault="007C08B3" w:rsidP="009E020E">
            <w:pPr>
              <w:pStyle w:val="af4"/>
              <w:spacing w:after="0"/>
              <w:jc w:val="both"/>
            </w:pPr>
            <w:r w:rsidRPr="009E020E">
              <w:t xml:space="preserve">17. а </w:t>
            </w:r>
          </w:p>
        </w:tc>
        <w:tc>
          <w:tcPr>
            <w:tcW w:w="2009" w:type="dxa"/>
            <w:hideMark/>
          </w:tcPr>
          <w:p w:rsidR="007C08B3" w:rsidRPr="009E020E" w:rsidRDefault="007C08B3" w:rsidP="009E020E">
            <w:pPr>
              <w:pStyle w:val="af4"/>
              <w:spacing w:after="0"/>
              <w:jc w:val="both"/>
            </w:pPr>
            <w:r w:rsidRPr="009E020E">
              <w:t xml:space="preserve">17. г </w:t>
            </w:r>
          </w:p>
        </w:tc>
        <w:tc>
          <w:tcPr>
            <w:tcW w:w="2009" w:type="dxa"/>
            <w:hideMark/>
          </w:tcPr>
          <w:p w:rsidR="007C08B3" w:rsidRPr="009E020E" w:rsidRDefault="007C08B3" w:rsidP="009E020E">
            <w:pPr>
              <w:pStyle w:val="af4"/>
              <w:spacing w:after="0"/>
              <w:jc w:val="both"/>
            </w:pPr>
            <w:r w:rsidRPr="009E020E">
              <w:t xml:space="preserve">17. в </w:t>
            </w:r>
          </w:p>
        </w:tc>
        <w:tc>
          <w:tcPr>
            <w:tcW w:w="1902" w:type="dxa"/>
            <w:hideMark/>
          </w:tcPr>
          <w:p w:rsidR="007C08B3" w:rsidRPr="007C08B3" w:rsidRDefault="007C08B3" w:rsidP="009E020E">
            <w:pPr>
              <w:pStyle w:val="af4"/>
              <w:spacing w:after="0"/>
              <w:jc w:val="both"/>
              <w:rPr>
                <w:sz w:val="28"/>
                <w:szCs w:val="28"/>
              </w:rPr>
            </w:pPr>
            <w:r w:rsidRPr="007C08B3">
              <w:rPr>
                <w:sz w:val="28"/>
                <w:szCs w:val="28"/>
              </w:rPr>
              <w:t xml:space="preserve">  </w:t>
            </w:r>
          </w:p>
        </w:tc>
      </w:tr>
      <w:tr w:rsidR="007C08B3" w:rsidRPr="007C08B3" w:rsidTr="009E020E">
        <w:trPr>
          <w:trHeight w:val="285"/>
        </w:trPr>
        <w:tc>
          <w:tcPr>
            <w:tcW w:w="1962" w:type="dxa"/>
            <w:hideMark/>
          </w:tcPr>
          <w:p w:rsidR="007C08B3" w:rsidRPr="009E020E" w:rsidRDefault="007C08B3" w:rsidP="009E020E">
            <w:pPr>
              <w:pStyle w:val="af4"/>
              <w:spacing w:after="0"/>
              <w:jc w:val="both"/>
            </w:pPr>
            <w:r w:rsidRPr="009E020E">
              <w:t xml:space="preserve">18.д </w:t>
            </w:r>
          </w:p>
        </w:tc>
        <w:tc>
          <w:tcPr>
            <w:tcW w:w="1689" w:type="dxa"/>
            <w:hideMark/>
          </w:tcPr>
          <w:p w:rsidR="007C08B3" w:rsidRPr="009E020E" w:rsidRDefault="007C08B3" w:rsidP="009E020E">
            <w:pPr>
              <w:pStyle w:val="af4"/>
              <w:spacing w:after="0"/>
              <w:jc w:val="both"/>
            </w:pPr>
            <w:r w:rsidRPr="009E020E">
              <w:t xml:space="preserve">18. в </w:t>
            </w:r>
          </w:p>
        </w:tc>
        <w:tc>
          <w:tcPr>
            <w:tcW w:w="2009" w:type="dxa"/>
            <w:hideMark/>
          </w:tcPr>
          <w:p w:rsidR="007C08B3" w:rsidRPr="009E020E" w:rsidRDefault="007C08B3" w:rsidP="009E020E">
            <w:pPr>
              <w:pStyle w:val="af4"/>
              <w:spacing w:after="0"/>
              <w:jc w:val="both"/>
            </w:pPr>
            <w:r w:rsidRPr="009E020E">
              <w:t xml:space="preserve">18.а </w:t>
            </w:r>
          </w:p>
        </w:tc>
        <w:tc>
          <w:tcPr>
            <w:tcW w:w="2009" w:type="dxa"/>
            <w:hideMark/>
          </w:tcPr>
          <w:p w:rsidR="007C08B3" w:rsidRPr="009E020E" w:rsidRDefault="007C08B3" w:rsidP="009E020E">
            <w:pPr>
              <w:pStyle w:val="af4"/>
              <w:spacing w:after="0"/>
              <w:jc w:val="both"/>
            </w:pPr>
            <w:r w:rsidRPr="009E020E">
              <w:t xml:space="preserve">18. г </w:t>
            </w:r>
          </w:p>
        </w:tc>
        <w:tc>
          <w:tcPr>
            <w:tcW w:w="1902" w:type="dxa"/>
            <w:hideMark/>
          </w:tcPr>
          <w:p w:rsidR="007C08B3" w:rsidRPr="007C08B3" w:rsidRDefault="007C08B3" w:rsidP="009E020E">
            <w:pPr>
              <w:pStyle w:val="af4"/>
              <w:spacing w:after="0"/>
              <w:jc w:val="both"/>
              <w:rPr>
                <w:sz w:val="28"/>
                <w:szCs w:val="28"/>
              </w:rPr>
            </w:pPr>
            <w:r w:rsidRPr="007C08B3">
              <w:rPr>
                <w:sz w:val="28"/>
                <w:szCs w:val="28"/>
              </w:rPr>
              <w:t xml:space="preserve">  </w:t>
            </w:r>
          </w:p>
        </w:tc>
      </w:tr>
      <w:tr w:rsidR="007C08B3" w:rsidRPr="007C08B3" w:rsidTr="009E020E">
        <w:trPr>
          <w:trHeight w:val="210"/>
        </w:trPr>
        <w:tc>
          <w:tcPr>
            <w:tcW w:w="1962" w:type="dxa"/>
            <w:hideMark/>
          </w:tcPr>
          <w:p w:rsidR="007C08B3" w:rsidRPr="009E020E" w:rsidRDefault="007C08B3" w:rsidP="009E020E">
            <w:pPr>
              <w:pStyle w:val="af4"/>
              <w:spacing w:after="0"/>
              <w:jc w:val="both"/>
            </w:pPr>
            <w:r w:rsidRPr="009E020E">
              <w:t xml:space="preserve">19. а </w:t>
            </w:r>
          </w:p>
        </w:tc>
        <w:tc>
          <w:tcPr>
            <w:tcW w:w="1689" w:type="dxa"/>
            <w:hideMark/>
          </w:tcPr>
          <w:p w:rsidR="007C08B3" w:rsidRPr="009E020E" w:rsidRDefault="007C08B3" w:rsidP="009E020E">
            <w:pPr>
              <w:pStyle w:val="af4"/>
              <w:spacing w:after="0"/>
              <w:jc w:val="both"/>
            </w:pPr>
            <w:r w:rsidRPr="009E020E">
              <w:t xml:space="preserve">19. в </w:t>
            </w:r>
          </w:p>
        </w:tc>
        <w:tc>
          <w:tcPr>
            <w:tcW w:w="2009" w:type="dxa"/>
            <w:hideMark/>
          </w:tcPr>
          <w:p w:rsidR="007C08B3" w:rsidRPr="009E020E" w:rsidRDefault="007C08B3" w:rsidP="009E020E">
            <w:pPr>
              <w:pStyle w:val="af4"/>
              <w:spacing w:after="0"/>
              <w:jc w:val="both"/>
            </w:pPr>
            <w:r w:rsidRPr="009E020E">
              <w:t xml:space="preserve">19. а </w:t>
            </w:r>
          </w:p>
        </w:tc>
        <w:tc>
          <w:tcPr>
            <w:tcW w:w="2009" w:type="dxa"/>
            <w:hideMark/>
          </w:tcPr>
          <w:p w:rsidR="007C08B3" w:rsidRPr="009E020E" w:rsidRDefault="007C08B3" w:rsidP="009E020E">
            <w:pPr>
              <w:pStyle w:val="af4"/>
              <w:spacing w:after="0"/>
              <w:jc w:val="both"/>
            </w:pPr>
            <w:r w:rsidRPr="009E020E">
              <w:t xml:space="preserve">19. г </w:t>
            </w:r>
          </w:p>
        </w:tc>
        <w:tc>
          <w:tcPr>
            <w:tcW w:w="1902" w:type="dxa"/>
            <w:hideMark/>
          </w:tcPr>
          <w:p w:rsidR="007C08B3" w:rsidRPr="007C08B3" w:rsidRDefault="007C08B3" w:rsidP="009E020E">
            <w:pPr>
              <w:pStyle w:val="af4"/>
              <w:spacing w:after="0"/>
              <w:jc w:val="both"/>
              <w:rPr>
                <w:sz w:val="28"/>
                <w:szCs w:val="28"/>
              </w:rPr>
            </w:pPr>
            <w:r w:rsidRPr="007C08B3">
              <w:rPr>
                <w:sz w:val="28"/>
                <w:szCs w:val="28"/>
              </w:rPr>
              <w:t xml:space="preserve">  </w:t>
            </w:r>
          </w:p>
        </w:tc>
      </w:tr>
      <w:tr w:rsidR="007C08B3" w:rsidRPr="007C08B3" w:rsidTr="009E020E">
        <w:trPr>
          <w:trHeight w:val="225"/>
        </w:trPr>
        <w:tc>
          <w:tcPr>
            <w:tcW w:w="1962" w:type="dxa"/>
            <w:hideMark/>
          </w:tcPr>
          <w:p w:rsidR="007C08B3" w:rsidRPr="009E020E" w:rsidRDefault="007C08B3" w:rsidP="009E020E">
            <w:pPr>
              <w:pStyle w:val="af4"/>
              <w:spacing w:after="0"/>
              <w:jc w:val="both"/>
            </w:pPr>
            <w:r w:rsidRPr="009E020E">
              <w:t xml:space="preserve">20. в </w:t>
            </w:r>
          </w:p>
        </w:tc>
        <w:tc>
          <w:tcPr>
            <w:tcW w:w="1689" w:type="dxa"/>
            <w:hideMark/>
          </w:tcPr>
          <w:p w:rsidR="007C08B3" w:rsidRPr="009E020E" w:rsidRDefault="007C08B3" w:rsidP="009E020E">
            <w:pPr>
              <w:pStyle w:val="af4"/>
              <w:spacing w:after="0"/>
              <w:jc w:val="both"/>
            </w:pPr>
            <w:r w:rsidRPr="009E020E">
              <w:t xml:space="preserve">20. в </w:t>
            </w:r>
          </w:p>
        </w:tc>
        <w:tc>
          <w:tcPr>
            <w:tcW w:w="2009" w:type="dxa"/>
            <w:hideMark/>
          </w:tcPr>
          <w:p w:rsidR="007C08B3" w:rsidRPr="009E020E" w:rsidRDefault="007C08B3" w:rsidP="009E020E">
            <w:pPr>
              <w:pStyle w:val="af4"/>
              <w:spacing w:after="0"/>
              <w:jc w:val="both"/>
            </w:pPr>
            <w:r w:rsidRPr="009E020E">
              <w:t xml:space="preserve">20. в </w:t>
            </w:r>
          </w:p>
        </w:tc>
        <w:tc>
          <w:tcPr>
            <w:tcW w:w="2009" w:type="dxa"/>
            <w:hideMark/>
          </w:tcPr>
          <w:p w:rsidR="007C08B3" w:rsidRPr="009E020E" w:rsidRDefault="007C08B3" w:rsidP="009E020E">
            <w:pPr>
              <w:pStyle w:val="af4"/>
              <w:spacing w:after="0"/>
              <w:jc w:val="both"/>
            </w:pPr>
            <w:r w:rsidRPr="009E020E">
              <w:t xml:space="preserve">20. в </w:t>
            </w:r>
          </w:p>
        </w:tc>
        <w:tc>
          <w:tcPr>
            <w:tcW w:w="1902" w:type="dxa"/>
            <w:hideMark/>
          </w:tcPr>
          <w:p w:rsidR="007C08B3" w:rsidRPr="007C08B3" w:rsidRDefault="007C08B3" w:rsidP="009E020E">
            <w:pPr>
              <w:pStyle w:val="af4"/>
              <w:spacing w:after="0"/>
              <w:jc w:val="both"/>
              <w:rPr>
                <w:sz w:val="28"/>
                <w:szCs w:val="28"/>
              </w:rPr>
            </w:pPr>
            <w:r w:rsidRPr="007C08B3">
              <w:rPr>
                <w:sz w:val="28"/>
                <w:szCs w:val="28"/>
              </w:rPr>
              <w:t xml:space="preserve">  </w:t>
            </w:r>
          </w:p>
        </w:tc>
      </w:tr>
      <w:tr w:rsidR="007C08B3" w:rsidRPr="007C08B3" w:rsidTr="009E020E">
        <w:trPr>
          <w:trHeight w:val="210"/>
        </w:trPr>
        <w:tc>
          <w:tcPr>
            <w:tcW w:w="1962" w:type="dxa"/>
            <w:hideMark/>
          </w:tcPr>
          <w:p w:rsidR="007C08B3" w:rsidRPr="009E020E" w:rsidRDefault="007C08B3" w:rsidP="009E020E">
            <w:pPr>
              <w:pStyle w:val="af4"/>
              <w:spacing w:after="0"/>
              <w:jc w:val="both"/>
            </w:pPr>
            <w:r w:rsidRPr="009E020E">
              <w:t xml:space="preserve">  </w:t>
            </w:r>
          </w:p>
        </w:tc>
        <w:tc>
          <w:tcPr>
            <w:tcW w:w="1689" w:type="dxa"/>
            <w:hideMark/>
          </w:tcPr>
          <w:p w:rsidR="007C08B3" w:rsidRPr="009E020E" w:rsidRDefault="007C08B3" w:rsidP="009E020E">
            <w:pPr>
              <w:pStyle w:val="af4"/>
              <w:spacing w:after="0"/>
              <w:jc w:val="both"/>
            </w:pPr>
            <w:r w:rsidRPr="009E020E">
              <w:t xml:space="preserve">  </w:t>
            </w:r>
          </w:p>
        </w:tc>
        <w:tc>
          <w:tcPr>
            <w:tcW w:w="2009" w:type="dxa"/>
            <w:hideMark/>
          </w:tcPr>
          <w:p w:rsidR="007C08B3" w:rsidRPr="009E020E" w:rsidRDefault="007C08B3" w:rsidP="009E020E">
            <w:pPr>
              <w:pStyle w:val="af4"/>
              <w:spacing w:before="0" w:beforeAutospacing="0" w:after="0" w:afterAutospacing="0"/>
              <w:jc w:val="both"/>
            </w:pPr>
            <w:r w:rsidRPr="009E020E">
              <w:t xml:space="preserve">21.6 ^ </w:t>
            </w:r>
          </w:p>
        </w:tc>
        <w:tc>
          <w:tcPr>
            <w:tcW w:w="2009" w:type="dxa"/>
            <w:hideMark/>
          </w:tcPr>
          <w:p w:rsidR="007C08B3" w:rsidRPr="009E020E" w:rsidRDefault="007C08B3" w:rsidP="009E020E">
            <w:pPr>
              <w:pStyle w:val="af4"/>
              <w:spacing w:after="0"/>
              <w:jc w:val="both"/>
            </w:pPr>
            <w:r w:rsidRPr="009E020E">
              <w:t xml:space="preserve">  </w:t>
            </w:r>
          </w:p>
        </w:tc>
        <w:tc>
          <w:tcPr>
            <w:tcW w:w="1902" w:type="dxa"/>
            <w:hideMark/>
          </w:tcPr>
          <w:p w:rsidR="007C08B3" w:rsidRPr="007C08B3" w:rsidRDefault="007C08B3" w:rsidP="009E020E">
            <w:pPr>
              <w:pStyle w:val="af4"/>
              <w:spacing w:after="0"/>
              <w:jc w:val="both"/>
              <w:rPr>
                <w:sz w:val="28"/>
                <w:szCs w:val="28"/>
              </w:rPr>
            </w:pPr>
            <w:r w:rsidRPr="007C08B3">
              <w:rPr>
                <w:sz w:val="28"/>
                <w:szCs w:val="28"/>
              </w:rPr>
              <w:t xml:space="preserve">  </w:t>
            </w:r>
          </w:p>
        </w:tc>
      </w:tr>
      <w:tr w:rsidR="007C08B3" w:rsidRPr="007C08B3" w:rsidTr="009E020E">
        <w:trPr>
          <w:trHeight w:val="270"/>
        </w:trPr>
        <w:tc>
          <w:tcPr>
            <w:tcW w:w="1962" w:type="dxa"/>
            <w:hideMark/>
          </w:tcPr>
          <w:p w:rsidR="007C08B3" w:rsidRPr="009E020E" w:rsidRDefault="007C08B3" w:rsidP="009E020E">
            <w:pPr>
              <w:pStyle w:val="af4"/>
              <w:spacing w:after="0"/>
              <w:jc w:val="both"/>
            </w:pPr>
            <w:r w:rsidRPr="009E020E">
              <w:t xml:space="preserve">  </w:t>
            </w:r>
          </w:p>
        </w:tc>
        <w:tc>
          <w:tcPr>
            <w:tcW w:w="1689" w:type="dxa"/>
            <w:hideMark/>
          </w:tcPr>
          <w:p w:rsidR="007C08B3" w:rsidRPr="009E020E" w:rsidRDefault="007C08B3" w:rsidP="009E020E">
            <w:pPr>
              <w:pStyle w:val="af4"/>
              <w:spacing w:after="0"/>
              <w:jc w:val="both"/>
            </w:pPr>
            <w:r w:rsidRPr="009E020E">
              <w:t xml:space="preserve">  </w:t>
            </w:r>
          </w:p>
        </w:tc>
        <w:tc>
          <w:tcPr>
            <w:tcW w:w="2009" w:type="dxa"/>
            <w:hideMark/>
          </w:tcPr>
          <w:p w:rsidR="007C08B3" w:rsidRPr="009E020E" w:rsidRDefault="007C08B3" w:rsidP="009E020E">
            <w:pPr>
              <w:pStyle w:val="af4"/>
              <w:spacing w:after="0"/>
              <w:jc w:val="both"/>
            </w:pPr>
            <w:r w:rsidRPr="009E020E">
              <w:t xml:space="preserve">22. г </w:t>
            </w:r>
          </w:p>
        </w:tc>
        <w:tc>
          <w:tcPr>
            <w:tcW w:w="2009" w:type="dxa"/>
            <w:hideMark/>
          </w:tcPr>
          <w:p w:rsidR="007C08B3" w:rsidRPr="009E020E" w:rsidRDefault="007C08B3" w:rsidP="009E020E">
            <w:pPr>
              <w:pStyle w:val="af4"/>
              <w:spacing w:after="0"/>
              <w:jc w:val="both"/>
            </w:pPr>
            <w:r w:rsidRPr="009E020E">
              <w:t xml:space="preserve">  </w:t>
            </w:r>
          </w:p>
        </w:tc>
        <w:tc>
          <w:tcPr>
            <w:tcW w:w="1902" w:type="dxa"/>
            <w:hideMark/>
          </w:tcPr>
          <w:p w:rsidR="007C08B3" w:rsidRPr="007C08B3" w:rsidRDefault="007C08B3" w:rsidP="009E020E">
            <w:pPr>
              <w:pStyle w:val="af4"/>
              <w:spacing w:after="0"/>
              <w:jc w:val="both"/>
              <w:rPr>
                <w:sz w:val="28"/>
                <w:szCs w:val="28"/>
              </w:rPr>
            </w:pPr>
            <w:r w:rsidRPr="007C08B3">
              <w:rPr>
                <w:sz w:val="28"/>
                <w:szCs w:val="28"/>
              </w:rPr>
              <w:t xml:space="preserve">  </w:t>
            </w:r>
          </w:p>
        </w:tc>
      </w:tr>
      <w:tr w:rsidR="007C08B3" w:rsidRPr="007C08B3" w:rsidTr="009E020E">
        <w:trPr>
          <w:trHeight w:val="285"/>
        </w:trPr>
        <w:tc>
          <w:tcPr>
            <w:tcW w:w="1962" w:type="dxa"/>
            <w:hideMark/>
          </w:tcPr>
          <w:p w:rsidR="007C08B3" w:rsidRPr="009E020E" w:rsidRDefault="007C08B3" w:rsidP="009E020E">
            <w:pPr>
              <w:pStyle w:val="af4"/>
              <w:spacing w:after="0"/>
              <w:jc w:val="both"/>
            </w:pPr>
            <w:r w:rsidRPr="009E020E">
              <w:t xml:space="preserve">  </w:t>
            </w:r>
          </w:p>
        </w:tc>
        <w:tc>
          <w:tcPr>
            <w:tcW w:w="1689" w:type="dxa"/>
            <w:hideMark/>
          </w:tcPr>
          <w:p w:rsidR="007C08B3" w:rsidRPr="009E020E" w:rsidRDefault="007C08B3" w:rsidP="009E020E">
            <w:pPr>
              <w:pStyle w:val="af4"/>
              <w:spacing w:after="0"/>
              <w:jc w:val="both"/>
            </w:pPr>
            <w:r w:rsidRPr="009E020E">
              <w:t xml:space="preserve">  </w:t>
            </w:r>
          </w:p>
        </w:tc>
        <w:tc>
          <w:tcPr>
            <w:tcW w:w="2009" w:type="dxa"/>
            <w:hideMark/>
          </w:tcPr>
          <w:p w:rsidR="007C08B3" w:rsidRPr="009E020E" w:rsidRDefault="007C08B3" w:rsidP="009E020E">
            <w:pPr>
              <w:pStyle w:val="af4"/>
              <w:spacing w:after="0"/>
              <w:jc w:val="both"/>
            </w:pPr>
            <w:r w:rsidRPr="009E020E">
              <w:t xml:space="preserve">23. а </w:t>
            </w:r>
          </w:p>
        </w:tc>
        <w:tc>
          <w:tcPr>
            <w:tcW w:w="2009" w:type="dxa"/>
            <w:hideMark/>
          </w:tcPr>
          <w:p w:rsidR="007C08B3" w:rsidRPr="009E020E" w:rsidRDefault="007C08B3" w:rsidP="009E020E">
            <w:pPr>
              <w:pStyle w:val="af4"/>
              <w:spacing w:after="0"/>
              <w:jc w:val="both"/>
            </w:pPr>
            <w:r w:rsidRPr="009E020E">
              <w:t xml:space="preserve">  </w:t>
            </w:r>
          </w:p>
        </w:tc>
        <w:tc>
          <w:tcPr>
            <w:tcW w:w="1902" w:type="dxa"/>
            <w:hideMark/>
          </w:tcPr>
          <w:p w:rsidR="007C08B3" w:rsidRPr="007C08B3" w:rsidRDefault="007C08B3" w:rsidP="009E020E">
            <w:pPr>
              <w:pStyle w:val="af4"/>
              <w:spacing w:after="0"/>
              <w:jc w:val="both"/>
              <w:rPr>
                <w:sz w:val="28"/>
                <w:szCs w:val="28"/>
              </w:rPr>
            </w:pPr>
            <w:r w:rsidRPr="007C08B3">
              <w:rPr>
                <w:sz w:val="28"/>
                <w:szCs w:val="28"/>
              </w:rPr>
              <w:t xml:space="preserve">  </w:t>
            </w:r>
          </w:p>
        </w:tc>
      </w:tr>
      <w:tr w:rsidR="007C08B3" w:rsidRPr="007C08B3" w:rsidTr="009E020E">
        <w:trPr>
          <w:trHeight w:val="240"/>
        </w:trPr>
        <w:tc>
          <w:tcPr>
            <w:tcW w:w="1962" w:type="dxa"/>
            <w:hideMark/>
          </w:tcPr>
          <w:p w:rsidR="007C08B3" w:rsidRPr="009E020E" w:rsidRDefault="007C08B3" w:rsidP="009E020E">
            <w:pPr>
              <w:pStyle w:val="af4"/>
              <w:spacing w:after="0"/>
              <w:jc w:val="both"/>
            </w:pPr>
            <w:r w:rsidRPr="009E020E">
              <w:t xml:space="preserve">  </w:t>
            </w:r>
          </w:p>
        </w:tc>
        <w:tc>
          <w:tcPr>
            <w:tcW w:w="1689" w:type="dxa"/>
            <w:hideMark/>
          </w:tcPr>
          <w:p w:rsidR="007C08B3" w:rsidRPr="009E020E" w:rsidRDefault="007C08B3" w:rsidP="009E020E">
            <w:pPr>
              <w:pStyle w:val="af4"/>
              <w:spacing w:after="0"/>
              <w:jc w:val="both"/>
            </w:pPr>
            <w:r w:rsidRPr="009E020E">
              <w:t xml:space="preserve">  </w:t>
            </w:r>
          </w:p>
        </w:tc>
        <w:tc>
          <w:tcPr>
            <w:tcW w:w="2009" w:type="dxa"/>
            <w:hideMark/>
          </w:tcPr>
          <w:p w:rsidR="007C08B3" w:rsidRPr="009E020E" w:rsidRDefault="007C08B3" w:rsidP="009E020E">
            <w:pPr>
              <w:pStyle w:val="af4"/>
              <w:spacing w:before="0" w:beforeAutospacing="0" w:after="0" w:afterAutospacing="0"/>
              <w:jc w:val="both"/>
            </w:pPr>
            <w:r w:rsidRPr="009E020E">
              <w:t xml:space="preserve">24. в </w:t>
            </w:r>
          </w:p>
        </w:tc>
        <w:tc>
          <w:tcPr>
            <w:tcW w:w="2009" w:type="dxa"/>
            <w:hideMark/>
          </w:tcPr>
          <w:p w:rsidR="007C08B3" w:rsidRPr="009E020E" w:rsidRDefault="007C08B3" w:rsidP="009E020E">
            <w:pPr>
              <w:pStyle w:val="af4"/>
              <w:spacing w:after="0"/>
              <w:jc w:val="both"/>
            </w:pPr>
            <w:r w:rsidRPr="009E020E">
              <w:t xml:space="preserve">  </w:t>
            </w:r>
          </w:p>
        </w:tc>
        <w:tc>
          <w:tcPr>
            <w:tcW w:w="1902" w:type="dxa"/>
            <w:hideMark/>
          </w:tcPr>
          <w:p w:rsidR="007C08B3" w:rsidRPr="007C08B3" w:rsidRDefault="007C08B3" w:rsidP="009E020E">
            <w:pPr>
              <w:pStyle w:val="af4"/>
              <w:spacing w:after="0"/>
              <w:jc w:val="both"/>
              <w:rPr>
                <w:sz w:val="28"/>
                <w:szCs w:val="28"/>
              </w:rPr>
            </w:pPr>
            <w:r w:rsidRPr="007C08B3">
              <w:rPr>
                <w:sz w:val="28"/>
                <w:szCs w:val="28"/>
              </w:rPr>
              <w:t xml:space="preserve">  </w:t>
            </w:r>
          </w:p>
        </w:tc>
      </w:tr>
      <w:tr w:rsidR="007C08B3" w:rsidRPr="007C08B3" w:rsidTr="009E020E">
        <w:trPr>
          <w:trHeight w:val="270"/>
        </w:trPr>
        <w:tc>
          <w:tcPr>
            <w:tcW w:w="1962" w:type="dxa"/>
            <w:hideMark/>
          </w:tcPr>
          <w:p w:rsidR="007C08B3" w:rsidRPr="009E020E" w:rsidRDefault="007C08B3" w:rsidP="009E020E">
            <w:pPr>
              <w:pStyle w:val="af4"/>
              <w:spacing w:after="0"/>
              <w:jc w:val="both"/>
            </w:pPr>
            <w:r w:rsidRPr="009E020E">
              <w:t xml:space="preserve">  </w:t>
            </w:r>
          </w:p>
        </w:tc>
        <w:tc>
          <w:tcPr>
            <w:tcW w:w="1689" w:type="dxa"/>
            <w:hideMark/>
          </w:tcPr>
          <w:p w:rsidR="007C08B3" w:rsidRPr="009E020E" w:rsidRDefault="007C08B3" w:rsidP="009E020E">
            <w:pPr>
              <w:pStyle w:val="af4"/>
              <w:spacing w:after="0"/>
              <w:jc w:val="both"/>
            </w:pPr>
            <w:r w:rsidRPr="009E020E">
              <w:t xml:space="preserve">  </w:t>
            </w:r>
          </w:p>
        </w:tc>
        <w:tc>
          <w:tcPr>
            <w:tcW w:w="2009" w:type="dxa"/>
            <w:hideMark/>
          </w:tcPr>
          <w:p w:rsidR="007C08B3" w:rsidRPr="009E020E" w:rsidRDefault="007C08B3" w:rsidP="009E020E">
            <w:pPr>
              <w:pStyle w:val="af4"/>
              <w:spacing w:after="0"/>
              <w:jc w:val="both"/>
            </w:pPr>
            <w:r w:rsidRPr="009E020E">
              <w:t xml:space="preserve">25.6 </w:t>
            </w:r>
          </w:p>
        </w:tc>
        <w:tc>
          <w:tcPr>
            <w:tcW w:w="2009" w:type="dxa"/>
            <w:hideMark/>
          </w:tcPr>
          <w:p w:rsidR="007C08B3" w:rsidRPr="009E020E" w:rsidRDefault="007C08B3" w:rsidP="009E020E">
            <w:pPr>
              <w:pStyle w:val="af4"/>
              <w:spacing w:after="0"/>
              <w:jc w:val="both"/>
            </w:pPr>
            <w:r w:rsidRPr="009E020E">
              <w:t xml:space="preserve">  </w:t>
            </w:r>
          </w:p>
        </w:tc>
        <w:tc>
          <w:tcPr>
            <w:tcW w:w="1902" w:type="dxa"/>
            <w:hideMark/>
          </w:tcPr>
          <w:p w:rsidR="007C08B3" w:rsidRPr="007C08B3" w:rsidRDefault="007C08B3" w:rsidP="009E020E">
            <w:pPr>
              <w:pStyle w:val="af4"/>
              <w:spacing w:after="0"/>
              <w:jc w:val="both"/>
              <w:rPr>
                <w:sz w:val="28"/>
                <w:szCs w:val="28"/>
              </w:rPr>
            </w:pPr>
            <w:r w:rsidRPr="007C08B3">
              <w:rPr>
                <w:sz w:val="28"/>
                <w:szCs w:val="28"/>
              </w:rPr>
              <w:t xml:space="preserve">  </w:t>
            </w:r>
          </w:p>
        </w:tc>
      </w:tr>
    </w:tbl>
    <w:p w:rsidR="007C08B3" w:rsidRPr="007C08B3" w:rsidRDefault="007C08B3" w:rsidP="00C36DEF">
      <w:pPr>
        <w:pStyle w:val="af4"/>
        <w:spacing w:before="0" w:beforeAutospacing="0" w:after="0" w:afterAutospacing="0" w:line="360" w:lineRule="auto"/>
        <w:jc w:val="both"/>
        <w:rPr>
          <w:sz w:val="28"/>
          <w:szCs w:val="28"/>
        </w:rPr>
      </w:pPr>
      <w:r w:rsidRPr="007C08B3">
        <w:rPr>
          <w:sz w:val="28"/>
          <w:szCs w:val="28"/>
        </w:rPr>
        <w:t xml:space="preserve">Варианты ответов в заданиях </w:t>
      </w:r>
      <w:proofErr w:type="spellStart"/>
      <w:r w:rsidRPr="007C08B3">
        <w:rPr>
          <w:sz w:val="28"/>
          <w:szCs w:val="28"/>
        </w:rPr>
        <w:t>субтеста</w:t>
      </w:r>
      <w:proofErr w:type="spellEnd"/>
      <w:r w:rsidRPr="007C08B3">
        <w:rPr>
          <w:sz w:val="28"/>
          <w:szCs w:val="28"/>
        </w:rPr>
        <w:t xml:space="preserve"> 5А (обобщение) </w:t>
      </w:r>
    </w:p>
    <w:tbl>
      <w:tblPr>
        <w:tblW w:w="9480"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60"/>
        <w:gridCol w:w="45"/>
        <w:gridCol w:w="3510"/>
        <w:gridCol w:w="45"/>
        <w:gridCol w:w="2550"/>
        <w:gridCol w:w="45"/>
        <w:gridCol w:w="2625"/>
      </w:tblGrid>
      <w:tr w:rsidR="007C08B3" w:rsidRPr="007C08B3" w:rsidTr="007B1F75">
        <w:trPr>
          <w:trHeight w:val="265"/>
          <w:tblCellSpacing w:w="0" w:type="dxa"/>
        </w:trPr>
        <w:tc>
          <w:tcPr>
            <w:tcW w:w="660" w:type="dxa"/>
            <w:vMerge w:val="restart"/>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 </w:t>
            </w:r>
            <w:proofErr w:type="spellStart"/>
            <w:proofErr w:type="gramStart"/>
            <w:r w:rsidRPr="007B1F75">
              <w:rPr>
                <w:sz w:val="22"/>
                <w:szCs w:val="22"/>
              </w:rPr>
              <w:t>п</w:t>
            </w:r>
            <w:proofErr w:type="spellEnd"/>
            <w:proofErr w:type="gramEnd"/>
            <w:r w:rsidRPr="007B1F75">
              <w:rPr>
                <w:sz w:val="22"/>
                <w:szCs w:val="22"/>
              </w:rPr>
              <w:t>/</w:t>
            </w:r>
            <w:proofErr w:type="spellStart"/>
            <w:r w:rsidRPr="007B1F75">
              <w:rPr>
                <w:sz w:val="22"/>
                <w:szCs w:val="22"/>
              </w:rPr>
              <w:t>п</w:t>
            </w:r>
            <w:proofErr w:type="spellEnd"/>
            <w:r w:rsidRPr="007B1F75">
              <w:rPr>
                <w:sz w:val="22"/>
                <w:szCs w:val="22"/>
              </w:rPr>
              <w:t xml:space="preserve">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8820" w:type="dxa"/>
            <w:gridSpan w:val="6"/>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Оценка, баллы </w:t>
            </w:r>
          </w:p>
        </w:tc>
      </w:tr>
      <w:tr w:rsidR="007C08B3" w:rsidRPr="007C08B3" w:rsidTr="007B1F75">
        <w:trPr>
          <w:trHeight w:val="118"/>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C08B3" w:rsidRPr="007B1F75" w:rsidRDefault="007C08B3" w:rsidP="007B1F75">
            <w:pPr>
              <w:jc w:val="both"/>
            </w:pPr>
          </w:p>
        </w:tc>
        <w:tc>
          <w:tcPr>
            <w:tcW w:w="355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2 </w:t>
            </w:r>
          </w:p>
        </w:tc>
        <w:tc>
          <w:tcPr>
            <w:tcW w:w="259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1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670"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0 </w:t>
            </w:r>
          </w:p>
        </w:tc>
      </w:tr>
      <w:tr w:rsidR="007C08B3" w:rsidRPr="007C08B3" w:rsidTr="007B1F75">
        <w:trPr>
          <w:trHeight w:val="118"/>
          <w:tblCellSpacing w:w="0" w:type="dxa"/>
        </w:trPr>
        <w:tc>
          <w:tcPr>
            <w:tcW w:w="660" w:type="dxa"/>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1.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355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Части света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59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Материки, континенты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670"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Страны, экватор, климат </w:t>
            </w:r>
          </w:p>
          <w:p w:rsidR="007C08B3" w:rsidRPr="007B1F75" w:rsidRDefault="007C08B3" w:rsidP="007B1F75">
            <w:pPr>
              <w:pStyle w:val="af4"/>
              <w:spacing w:before="0" w:beforeAutospacing="0" w:after="0" w:afterAutospacing="0"/>
              <w:jc w:val="both"/>
            </w:pPr>
            <w:r w:rsidRPr="007B1F75">
              <w:rPr>
                <w:sz w:val="22"/>
                <w:szCs w:val="22"/>
              </w:rPr>
              <w:t xml:space="preserve">  </w:t>
            </w:r>
          </w:p>
        </w:tc>
      </w:tr>
      <w:tr w:rsidR="007C08B3" w:rsidRPr="007C08B3" w:rsidTr="007B1F75">
        <w:trPr>
          <w:trHeight w:val="407"/>
          <w:tblCellSpacing w:w="0" w:type="dxa"/>
        </w:trPr>
        <w:tc>
          <w:tcPr>
            <w:tcW w:w="660" w:type="dxa"/>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2.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355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Биология, наука о живой природе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59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Наука, предмет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670"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Природа </w:t>
            </w:r>
          </w:p>
          <w:p w:rsidR="007C08B3" w:rsidRPr="007B1F75" w:rsidRDefault="007C08B3" w:rsidP="007B1F75">
            <w:pPr>
              <w:pStyle w:val="af4"/>
              <w:spacing w:before="0" w:beforeAutospacing="0" w:after="0" w:afterAutospacing="0"/>
              <w:jc w:val="both"/>
            </w:pPr>
            <w:r w:rsidRPr="007B1F75">
              <w:rPr>
                <w:sz w:val="22"/>
                <w:szCs w:val="22"/>
              </w:rPr>
              <w:t xml:space="preserve">  </w:t>
            </w:r>
          </w:p>
        </w:tc>
      </w:tr>
      <w:tr w:rsidR="007C08B3" w:rsidRPr="007C08B3" w:rsidTr="007B1F75">
        <w:trPr>
          <w:trHeight w:val="629"/>
          <w:tblCellSpacing w:w="0" w:type="dxa"/>
        </w:trPr>
        <w:tc>
          <w:tcPr>
            <w:tcW w:w="660" w:type="dxa"/>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3.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355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Общественный строй, социально-экономическая формация </w:t>
            </w:r>
          </w:p>
        </w:tc>
        <w:tc>
          <w:tcPr>
            <w:tcW w:w="259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Общество, ступени развития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670"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Классы, история, буржуазия, угнетение </w:t>
            </w:r>
          </w:p>
          <w:p w:rsidR="007C08B3" w:rsidRPr="007B1F75" w:rsidRDefault="007C08B3" w:rsidP="007B1F75">
            <w:pPr>
              <w:pStyle w:val="af4"/>
              <w:spacing w:before="0" w:beforeAutospacing="0" w:after="0" w:afterAutospacing="0"/>
              <w:jc w:val="both"/>
            </w:pPr>
            <w:r w:rsidRPr="007B1F75">
              <w:rPr>
                <w:sz w:val="22"/>
                <w:szCs w:val="22"/>
              </w:rPr>
              <w:t xml:space="preserve">  </w:t>
            </w:r>
          </w:p>
        </w:tc>
      </w:tr>
      <w:tr w:rsidR="007C08B3" w:rsidRPr="007C08B3" w:rsidTr="007B1F75">
        <w:trPr>
          <w:trHeight w:val="629"/>
          <w:tblCellSpacing w:w="0" w:type="dxa"/>
        </w:trPr>
        <w:tc>
          <w:tcPr>
            <w:tcW w:w="660" w:type="dxa"/>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4.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355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Устное народное творчество, фольклор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59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Литература, мудрость, творчество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670"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Предание, выдумка, легенда, миф </w:t>
            </w:r>
          </w:p>
          <w:p w:rsidR="007C08B3" w:rsidRPr="007B1F75" w:rsidRDefault="007C08B3" w:rsidP="007B1F75">
            <w:pPr>
              <w:pStyle w:val="af4"/>
              <w:spacing w:before="0" w:beforeAutospacing="0" w:after="0" w:afterAutospacing="0"/>
              <w:jc w:val="both"/>
            </w:pPr>
            <w:r w:rsidRPr="007B1F75">
              <w:rPr>
                <w:sz w:val="22"/>
                <w:szCs w:val="22"/>
              </w:rPr>
              <w:t xml:space="preserve">  </w:t>
            </w:r>
          </w:p>
        </w:tc>
      </w:tr>
      <w:tr w:rsidR="007C08B3" w:rsidRPr="007C08B3" w:rsidTr="007B1F75">
        <w:trPr>
          <w:trHeight w:val="617"/>
          <w:tblCellSpacing w:w="0" w:type="dxa"/>
        </w:trPr>
        <w:tc>
          <w:tcPr>
            <w:tcW w:w="660" w:type="dxa"/>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5.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355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Состояние вещества, агрегатное состояние вещества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59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Вещество, состояние тела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670"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Химия, физика </w:t>
            </w:r>
          </w:p>
          <w:p w:rsidR="007C08B3" w:rsidRPr="007B1F75" w:rsidRDefault="007C08B3" w:rsidP="007B1F75">
            <w:pPr>
              <w:pStyle w:val="af4"/>
              <w:spacing w:before="0" w:beforeAutospacing="0" w:after="0" w:afterAutospacing="0"/>
              <w:jc w:val="both"/>
            </w:pPr>
            <w:r w:rsidRPr="007B1F75">
              <w:rPr>
                <w:sz w:val="22"/>
                <w:szCs w:val="22"/>
              </w:rPr>
              <w:t xml:space="preserve">  </w:t>
            </w:r>
          </w:p>
        </w:tc>
      </w:tr>
      <w:tr w:rsidR="007C08B3" w:rsidRPr="007C08B3" w:rsidTr="007B1F75">
        <w:trPr>
          <w:trHeight w:val="629"/>
          <w:tblCellSpacing w:w="0" w:type="dxa"/>
        </w:trPr>
        <w:tc>
          <w:tcPr>
            <w:tcW w:w="660" w:type="dxa"/>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6.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355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Органы кровообращения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59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Внутренние органы, органы человека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670"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Биология, сосуды, анатомия, части тела </w:t>
            </w:r>
          </w:p>
          <w:p w:rsidR="007C08B3" w:rsidRPr="007B1F75" w:rsidRDefault="007C08B3" w:rsidP="007B1F75">
            <w:pPr>
              <w:pStyle w:val="af4"/>
              <w:spacing w:before="0" w:beforeAutospacing="0" w:after="0" w:afterAutospacing="0"/>
              <w:jc w:val="both"/>
            </w:pPr>
            <w:r w:rsidRPr="007B1F75">
              <w:rPr>
                <w:sz w:val="22"/>
                <w:szCs w:val="22"/>
              </w:rPr>
              <w:t xml:space="preserve">  </w:t>
            </w:r>
          </w:p>
        </w:tc>
      </w:tr>
      <w:tr w:rsidR="007C08B3" w:rsidRPr="007C08B3" w:rsidTr="007B1F75">
        <w:trPr>
          <w:trHeight w:val="407"/>
          <w:tblCellSpacing w:w="0" w:type="dxa"/>
        </w:trPr>
        <w:tc>
          <w:tcPr>
            <w:tcW w:w="660" w:type="dxa"/>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7.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355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Столицы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59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Города </w:t>
            </w:r>
          </w:p>
          <w:p w:rsidR="007C08B3" w:rsidRPr="007B1F75" w:rsidRDefault="007B1F75" w:rsidP="007B1F75">
            <w:pPr>
              <w:pStyle w:val="af4"/>
              <w:spacing w:before="0" w:beforeAutospacing="0" w:after="0" w:afterAutospacing="0"/>
              <w:jc w:val="both"/>
            </w:pPr>
            <w:r>
              <w:rPr>
                <w:sz w:val="22"/>
                <w:szCs w:val="22"/>
              </w:rPr>
              <w:t> </w:t>
            </w:r>
          </w:p>
        </w:tc>
        <w:tc>
          <w:tcPr>
            <w:tcW w:w="2670"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Страны, острова </w:t>
            </w:r>
          </w:p>
          <w:p w:rsidR="007C08B3" w:rsidRPr="007B1F75" w:rsidRDefault="007C08B3" w:rsidP="007B1F75">
            <w:pPr>
              <w:pStyle w:val="af4"/>
              <w:spacing w:before="0" w:beforeAutospacing="0" w:after="0" w:afterAutospacing="0"/>
              <w:jc w:val="both"/>
            </w:pPr>
            <w:r w:rsidRPr="007B1F75">
              <w:rPr>
                <w:sz w:val="22"/>
                <w:szCs w:val="22"/>
              </w:rPr>
              <w:t xml:space="preserve">  </w:t>
            </w:r>
          </w:p>
        </w:tc>
      </w:tr>
      <w:tr w:rsidR="007C08B3" w:rsidRPr="007C08B3" w:rsidTr="007B1F75">
        <w:trPr>
          <w:trHeight w:val="839"/>
          <w:tblCellSpacing w:w="0" w:type="dxa"/>
        </w:trPr>
        <w:tc>
          <w:tcPr>
            <w:tcW w:w="660" w:type="dxa"/>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8.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355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Мельчайшие частицы вещества, состав вещества, составные части вещества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59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Частица, вещество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670"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Состав клетки </w:t>
            </w:r>
          </w:p>
          <w:p w:rsidR="007C08B3" w:rsidRPr="007B1F75" w:rsidRDefault="007C08B3" w:rsidP="007B1F75">
            <w:pPr>
              <w:pStyle w:val="af4"/>
              <w:spacing w:before="0" w:beforeAutospacing="0" w:after="0" w:afterAutospacing="0"/>
              <w:jc w:val="both"/>
            </w:pPr>
            <w:r w:rsidRPr="007B1F75">
              <w:rPr>
                <w:sz w:val="22"/>
                <w:szCs w:val="22"/>
              </w:rPr>
              <w:t xml:space="preserve">  </w:t>
            </w:r>
          </w:p>
        </w:tc>
      </w:tr>
      <w:tr w:rsidR="007C08B3" w:rsidRPr="007C08B3" w:rsidTr="007B1F75">
        <w:trPr>
          <w:trHeight w:val="629"/>
          <w:tblCellSpacing w:w="0" w:type="dxa"/>
        </w:trPr>
        <w:tc>
          <w:tcPr>
            <w:tcW w:w="660" w:type="dxa"/>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9.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355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Органические вещества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59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Состав вещества, вещество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670"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Витамины, углеводы, состав клетки, молекулы </w:t>
            </w:r>
          </w:p>
          <w:p w:rsidR="007C08B3" w:rsidRPr="007B1F75" w:rsidRDefault="007C08B3" w:rsidP="007B1F75">
            <w:pPr>
              <w:pStyle w:val="af4"/>
              <w:spacing w:before="0" w:beforeAutospacing="0" w:after="0" w:afterAutospacing="0"/>
              <w:jc w:val="both"/>
            </w:pPr>
            <w:r w:rsidRPr="007B1F75">
              <w:rPr>
                <w:sz w:val="22"/>
                <w:szCs w:val="22"/>
              </w:rPr>
              <w:t xml:space="preserve">  </w:t>
            </w:r>
          </w:p>
        </w:tc>
      </w:tr>
      <w:tr w:rsidR="007C08B3" w:rsidRPr="007C08B3" w:rsidTr="007B1F75">
        <w:trPr>
          <w:trHeight w:val="617"/>
          <w:tblCellSpacing w:w="0" w:type="dxa"/>
        </w:trPr>
        <w:tc>
          <w:tcPr>
            <w:tcW w:w="660" w:type="dxa"/>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10.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355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Культура, виды деятельности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59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Творчество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670"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Этика, знание, просвещение </w:t>
            </w:r>
          </w:p>
          <w:p w:rsidR="007C08B3" w:rsidRPr="007B1F75" w:rsidRDefault="007C08B3" w:rsidP="007B1F75">
            <w:pPr>
              <w:pStyle w:val="af4"/>
              <w:spacing w:before="0" w:beforeAutospacing="0" w:after="0" w:afterAutospacing="0"/>
              <w:jc w:val="both"/>
            </w:pPr>
            <w:r w:rsidRPr="007B1F75">
              <w:rPr>
                <w:sz w:val="22"/>
                <w:szCs w:val="22"/>
              </w:rPr>
              <w:t xml:space="preserve">  </w:t>
            </w:r>
          </w:p>
        </w:tc>
      </w:tr>
      <w:tr w:rsidR="007C08B3" w:rsidRPr="007C08B3" w:rsidTr="007B1F75">
        <w:trPr>
          <w:trHeight w:val="629"/>
          <w:tblCellSpacing w:w="0" w:type="dxa"/>
        </w:trPr>
        <w:tc>
          <w:tcPr>
            <w:tcW w:w="70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lastRenderedPageBreak/>
              <w:t xml:space="preserve">11.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355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Положительные черты характера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59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Качества (черты) характера, характер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625" w:type="dxa"/>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Сила,</w:t>
            </w:r>
            <w:r w:rsidR="00CF4F76">
              <w:rPr>
                <w:sz w:val="22"/>
                <w:szCs w:val="22"/>
              </w:rPr>
              <w:t xml:space="preserve"> </w:t>
            </w:r>
            <w:r w:rsidRPr="007B1F75">
              <w:rPr>
                <w:sz w:val="22"/>
                <w:szCs w:val="22"/>
              </w:rPr>
              <w:t xml:space="preserve">храбрость </w:t>
            </w:r>
          </w:p>
          <w:p w:rsidR="007C08B3" w:rsidRPr="007B1F75" w:rsidRDefault="007C08B3" w:rsidP="007B1F75">
            <w:pPr>
              <w:pStyle w:val="af4"/>
              <w:spacing w:before="0" w:beforeAutospacing="0" w:after="0" w:afterAutospacing="0"/>
              <w:jc w:val="both"/>
            </w:pPr>
            <w:r w:rsidRPr="007B1F75">
              <w:rPr>
                <w:sz w:val="22"/>
                <w:szCs w:val="22"/>
              </w:rPr>
              <w:t xml:space="preserve">  </w:t>
            </w:r>
          </w:p>
        </w:tc>
      </w:tr>
      <w:tr w:rsidR="007C08B3" w:rsidRPr="007C08B3" w:rsidTr="007B1F75">
        <w:trPr>
          <w:trHeight w:val="827"/>
          <w:tblCellSpacing w:w="0" w:type="dxa"/>
        </w:trPr>
        <w:tc>
          <w:tcPr>
            <w:tcW w:w="70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12.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355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Электрические единицы измерения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59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Физические величины, электричество, единицы измерения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625" w:type="dxa"/>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Единица, учение, прибор </w:t>
            </w:r>
          </w:p>
          <w:p w:rsidR="007C08B3" w:rsidRPr="007B1F75" w:rsidRDefault="007C08B3" w:rsidP="007B1F75">
            <w:pPr>
              <w:pStyle w:val="af4"/>
              <w:spacing w:before="0" w:beforeAutospacing="0" w:after="0" w:afterAutospacing="0"/>
              <w:jc w:val="both"/>
            </w:pPr>
            <w:r w:rsidRPr="007B1F75">
              <w:rPr>
                <w:sz w:val="22"/>
                <w:szCs w:val="22"/>
              </w:rPr>
              <w:t xml:space="preserve">  </w:t>
            </w:r>
          </w:p>
        </w:tc>
      </w:tr>
      <w:tr w:rsidR="007C08B3" w:rsidRPr="007C08B3" w:rsidTr="007B1F75">
        <w:trPr>
          <w:trHeight w:val="629"/>
          <w:tblCellSpacing w:w="0" w:type="dxa"/>
        </w:trPr>
        <w:tc>
          <w:tcPr>
            <w:tcW w:w="70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13.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355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Искусственные водные сооружения, водные сооружения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59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Сооружение, водоем, водохранилище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625" w:type="dxa"/>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Вода, энергия, строение, природа </w:t>
            </w:r>
          </w:p>
          <w:p w:rsidR="007C08B3" w:rsidRPr="007B1F75" w:rsidRDefault="007C08B3" w:rsidP="007B1F75">
            <w:pPr>
              <w:pStyle w:val="af4"/>
              <w:spacing w:before="0" w:beforeAutospacing="0" w:after="0" w:afterAutospacing="0"/>
              <w:jc w:val="both"/>
            </w:pPr>
            <w:r w:rsidRPr="007B1F75">
              <w:rPr>
                <w:sz w:val="22"/>
                <w:szCs w:val="22"/>
              </w:rPr>
              <w:t xml:space="preserve">  </w:t>
            </w:r>
          </w:p>
        </w:tc>
      </w:tr>
      <w:tr w:rsidR="007C08B3" w:rsidRPr="007C08B3" w:rsidTr="007B1F75">
        <w:trPr>
          <w:trHeight w:val="827"/>
          <w:tblCellSpacing w:w="0" w:type="dxa"/>
        </w:trPr>
        <w:tc>
          <w:tcPr>
            <w:tcW w:w="70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14.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355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Изобразительное искусство, произведения изобразительного искусства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59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Искусство, творчество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625" w:type="dxa"/>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Живопись, изображения, фрески, церковь </w:t>
            </w:r>
          </w:p>
          <w:p w:rsidR="007C08B3" w:rsidRPr="007B1F75" w:rsidRDefault="007C08B3" w:rsidP="007B1F75">
            <w:pPr>
              <w:pStyle w:val="af4"/>
              <w:spacing w:before="0" w:beforeAutospacing="0" w:after="0" w:afterAutospacing="0"/>
              <w:jc w:val="both"/>
            </w:pPr>
            <w:r w:rsidRPr="007B1F75">
              <w:rPr>
                <w:sz w:val="22"/>
                <w:szCs w:val="22"/>
              </w:rPr>
              <w:t xml:space="preserve">  </w:t>
            </w:r>
          </w:p>
        </w:tc>
      </w:tr>
      <w:tr w:rsidR="007C08B3" w:rsidRPr="007C08B3" w:rsidTr="007B1F75">
        <w:trPr>
          <w:trHeight w:val="629"/>
          <w:tblCellSpacing w:w="0" w:type="dxa"/>
        </w:trPr>
        <w:tc>
          <w:tcPr>
            <w:tcW w:w="70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15.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355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Атмосферное явление, климатические явления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59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Климат, явление (состояние погоды)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625" w:type="dxa"/>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Циклон,</w:t>
            </w:r>
            <w:r w:rsidR="00CF4F76">
              <w:rPr>
                <w:sz w:val="22"/>
                <w:szCs w:val="22"/>
              </w:rPr>
              <w:t xml:space="preserve"> </w:t>
            </w:r>
            <w:r w:rsidRPr="007B1F75">
              <w:rPr>
                <w:sz w:val="22"/>
                <w:szCs w:val="22"/>
              </w:rPr>
              <w:t xml:space="preserve">природа, дождь </w:t>
            </w:r>
          </w:p>
          <w:p w:rsidR="007C08B3" w:rsidRPr="007B1F75" w:rsidRDefault="007C08B3" w:rsidP="007B1F75">
            <w:pPr>
              <w:pStyle w:val="af4"/>
              <w:spacing w:before="0" w:beforeAutospacing="0" w:after="0" w:afterAutospacing="0"/>
              <w:jc w:val="both"/>
            </w:pPr>
            <w:r w:rsidRPr="007B1F75">
              <w:rPr>
                <w:sz w:val="22"/>
                <w:szCs w:val="22"/>
              </w:rPr>
              <w:t xml:space="preserve">  </w:t>
            </w:r>
          </w:p>
        </w:tc>
      </w:tr>
      <w:tr w:rsidR="007C08B3" w:rsidRPr="007C08B3" w:rsidTr="007B1F75">
        <w:trPr>
          <w:trHeight w:val="617"/>
          <w:tblCellSpacing w:w="0" w:type="dxa"/>
        </w:trPr>
        <w:tc>
          <w:tcPr>
            <w:tcW w:w="70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16.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355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Результаты математических действий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59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Математические действия, операции с числами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625" w:type="dxa"/>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Математика, решение </w:t>
            </w:r>
          </w:p>
          <w:p w:rsidR="007C08B3" w:rsidRPr="007B1F75" w:rsidRDefault="007C08B3" w:rsidP="007B1F75">
            <w:pPr>
              <w:pStyle w:val="af4"/>
              <w:spacing w:before="0" w:beforeAutospacing="0" w:after="0" w:afterAutospacing="0"/>
              <w:jc w:val="both"/>
            </w:pPr>
            <w:r w:rsidRPr="007B1F75">
              <w:rPr>
                <w:sz w:val="22"/>
                <w:szCs w:val="22"/>
              </w:rPr>
              <w:t xml:space="preserve">  </w:t>
            </w:r>
          </w:p>
        </w:tc>
      </w:tr>
      <w:tr w:rsidR="007C08B3" w:rsidRPr="007C08B3" w:rsidTr="007B1F75">
        <w:trPr>
          <w:trHeight w:val="629"/>
          <w:tblCellSpacing w:w="0" w:type="dxa"/>
        </w:trPr>
        <w:tc>
          <w:tcPr>
            <w:tcW w:w="70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17.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355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Литературные приемы</w:t>
            </w:r>
            <w:proofErr w:type="gramStart"/>
            <w:r w:rsidRPr="007B1F75">
              <w:rPr>
                <w:sz w:val="22"/>
                <w:szCs w:val="22"/>
              </w:rPr>
              <w:t xml:space="preserve"> .</w:t>
            </w:r>
            <w:proofErr w:type="gramEnd"/>
            <w:r w:rsidRPr="007B1F75">
              <w:rPr>
                <w:sz w:val="22"/>
                <w:szCs w:val="22"/>
              </w:rPr>
              <w:t xml:space="preserve">: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59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Способы изложения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625" w:type="dxa"/>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Творчество, рассказ, сравнение </w:t>
            </w:r>
          </w:p>
          <w:p w:rsidR="007C08B3" w:rsidRPr="007B1F75" w:rsidRDefault="007C08B3" w:rsidP="007B1F75">
            <w:pPr>
              <w:pStyle w:val="af4"/>
              <w:spacing w:before="0" w:beforeAutospacing="0" w:after="0" w:afterAutospacing="0"/>
              <w:jc w:val="both"/>
            </w:pPr>
            <w:r w:rsidRPr="007B1F75">
              <w:rPr>
                <w:sz w:val="22"/>
                <w:szCs w:val="22"/>
              </w:rPr>
              <w:t xml:space="preserve">  </w:t>
            </w:r>
          </w:p>
        </w:tc>
      </w:tr>
      <w:tr w:rsidR="007C08B3" w:rsidRPr="007C08B3" w:rsidTr="007B1F75">
        <w:trPr>
          <w:trHeight w:val="629"/>
          <w:tblCellSpacing w:w="0" w:type="dxa"/>
        </w:trPr>
        <w:tc>
          <w:tcPr>
            <w:tcW w:w="70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18.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355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Направление в искусстве, художественный стиль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59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Литературные направления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625" w:type="dxa"/>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Литература, формулировка </w:t>
            </w:r>
          </w:p>
          <w:p w:rsidR="007C08B3" w:rsidRPr="007B1F75" w:rsidRDefault="007C08B3" w:rsidP="007B1F75">
            <w:pPr>
              <w:pStyle w:val="af4"/>
              <w:spacing w:before="0" w:beforeAutospacing="0" w:after="0" w:afterAutospacing="0"/>
              <w:jc w:val="both"/>
            </w:pPr>
            <w:r w:rsidRPr="007B1F75">
              <w:rPr>
                <w:sz w:val="22"/>
                <w:szCs w:val="22"/>
              </w:rPr>
              <w:t xml:space="preserve">  </w:t>
            </w:r>
          </w:p>
        </w:tc>
      </w:tr>
      <w:tr w:rsidR="007C08B3" w:rsidRPr="007C08B3" w:rsidTr="007B1F75">
        <w:trPr>
          <w:trHeight w:val="118"/>
          <w:tblCellSpacing w:w="0" w:type="dxa"/>
        </w:trPr>
        <w:tc>
          <w:tcPr>
            <w:tcW w:w="70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19.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355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Стихийное бедствие</w:t>
            </w:r>
          </w:p>
        </w:tc>
        <w:tc>
          <w:tcPr>
            <w:tcW w:w="2595" w:type="dxa"/>
            <w:gridSpan w:val="2"/>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Стихия </w:t>
            </w:r>
          </w:p>
          <w:p w:rsidR="007C08B3" w:rsidRPr="007B1F75" w:rsidRDefault="007C08B3" w:rsidP="007B1F75">
            <w:pPr>
              <w:pStyle w:val="af4"/>
              <w:spacing w:before="0" w:beforeAutospacing="0" w:after="0" w:afterAutospacing="0"/>
              <w:jc w:val="both"/>
            </w:pPr>
            <w:r w:rsidRPr="007B1F75">
              <w:rPr>
                <w:sz w:val="22"/>
                <w:szCs w:val="22"/>
              </w:rPr>
              <w:t xml:space="preserve">  </w:t>
            </w:r>
          </w:p>
        </w:tc>
        <w:tc>
          <w:tcPr>
            <w:tcW w:w="2625" w:type="dxa"/>
            <w:tcBorders>
              <w:top w:val="outset" w:sz="6" w:space="0" w:color="auto"/>
              <w:left w:val="outset" w:sz="6" w:space="0" w:color="auto"/>
              <w:bottom w:val="outset" w:sz="6" w:space="0" w:color="auto"/>
              <w:right w:val="outset" w:sz="6" w:space="0" w:color="auto"/>
            </w:tcBorders>
            <w:hideMark/>
          </w:tcPr>
          <w:p w:rsidR="007C08B3" w:rsidRPr="007B1F75" w:rsidRDefault="007C08B3" w:rsidP="007B1F75">
            <w:pPr>
              <w:pStyle w:val="af4"/>
              <w:spacing w:before="0" w:beforeAutospacing="0" w:after="0" w:afterAutospacing="0"/>
              <w:jc w:val="both"/>
            </w:pPr>
            <w:r w:rsidRPr="007B1F75">
              <w:rPr>
                <w:sz w:val="22"/>
                <w:szCs w:val="22"/>
              </w:rPr>
              <w:t xml:space="preserve">Разрушение </w:t>
            </w:r>
          </w:p>
        </w:tc>
      </w:tr>
    </w:tbl>
    <w:p w:rsidR="007C08B3" w:rsidRDefault="007C08B3" w:rsidP="007C08B3"/>
    <w:p w:rsidR="007C08B3" w:rsidRDefault="007C08B3" w:rsidP="007C08B3"/>
    <w:p w:rsidR="007C08B3" w:rsidRDefault="007C08B3" w:rsidP="007C08B3"/>
    <w:p w:rsidR="007C08B3" w:rsidRDefault="007C08B3" w:rsidP="007C08B3"/>
    <w:p w:rsidR="007C08B3" w:rsidRDefault="007C08B3" w:rsidP="007C08B3"/>
    <w:p w:rsidR="007C08B3" w:rsidRDefault="007C08B3" w:rsidP="007C08B3"/>
    <w:p w:rsidR="007C08B3" w:rsidRDefault="007C08B3" w:rsidP="007C08B3"/>
    <w:p w:rsidR="007C08B3" w:rsidRDefault="007C08B3" w:rsidP="007C08B3"/>
    <w:p w:rsidR="007C08B3" w:rsidRDefault="007C08B3" w:rsidP="007C08B3"/>
    <w:p w:rsidR="007C08B3" w:rsidRDefault="007C08B3" w:rsidP="007C08B3"/>
    <w:p w:rsidR="007C08B3" w:rsidRDefault="007C08B3" w:rsidP="007C08B3"/>
    <w:p w:rsidR="00CF4F76" w:rsidRDefault="00CF4F76" w:rsidP="007C08B3"/>
    <w:p w:rsidR="00CF4F76" w:rsidRDefault="00CF4F76" w:rsidP="007C08B3"/>
    <w:p w:rsidR="00CF4F76" w:rsidRDefault="00CF4F76" w:rsidP="007C08B3"/>
    <w:p w:rsidR="00CF4F76" w:rsidRDefault="00CF4F76" w:rsidP="007C08B3"/>
    <w:p w:rsidR="00CF4F76" w:rsidRDefault="00CF4F76" w:rsidP="007C08B3"/>
    <w:p w:rsidR="00CF4F76" w:rsidRDefault="00CF4F76" w:rsidP="007C08B3"/>
    <w:p w:rsidR="00CF4F76" w:rsidRDefault="00CF4F76" w:rsidP="007C08B3"/>
    <w:p w:rsidR="00CF4F76" w:rsidRDefault="00CF4F76" w:rsidP="007C08B3"/>
    <w:p w:rsidR="00CF4F76" w:rsidRDefault="00CF4F76" w:rsidP="007C08B3"/>
    <w:p w:rsidR="00CF4F76" w:rsidRDefault="00CF4F76" w:rsidP="007C08B3"/>
    <w:p w:rsidR="00CF4F76" w:rsidRDefault="00CF4F76" w:rsidP="007C08B3"/>
    <w:p w:rsidR="007C08B3" w:rsidRDefault="007C08B3" w:rsidP="007C08B3"/>
    <w:p w:rsidR="007C08B3" w:rsidRDefault="007C08B3" w:rsidP="007C08B3"/>
    <w:p w:rsidR="007C08B3" w:rsidRDefault="000F2ED1" w:rsidP="000F2ED1">
      <w:pPr>
        <w:jc w:val="right"/>
        <w:rPr>
          <w:b/>
          <w:i/>
          <w:sz w:val="28"/>
        </w:rPr>
      </w:pPr>
      <w:r w:rsidRPr="001C5B7F">
        <w:rPr>
          <w:b/>
          <w:i/>
          <w:sz w:val="28"/>
        </w:rPr>
        <w:lastRenderedPageBreak/>
        <w:t>Приложение № 15</w:t>
      </w:r>
    </w:p>
    <w:p w:rsidR="0069644F" w:rsidRPr="001C5B7F" w:rsidRDefault="0069644F" w:rsidP="000F2ED1">
      <w:pPr>
        <w:jc w:val="right"/>
        <w:rPr>
          <w:b/>
          <w:i/>
          <w:sz w:val="28"/>
        </w:rPr>
      </w:pPr>
    </w:p>
    <w:p w:rsidR="001C5B7F" w:rsidRPr="001C5B7F" w:rsidRDefault="001C5B7F" w:rsidP="001C5B7F">
      <w:pPr>
        <w:spacing w:line="360" w:lineRule="auto"/>
        <w:jc w:val="center"/>
        <w:outlineLvl w:val="0"/>
        <w:rPr>
          <w:b/>
          <w:bCs/>
          <w:kern w:val="36"/>
          <w:sz w:val="28"/>
          <w:szCs w:val="28"/>
        </w:rPr>
      </w:pPr>
      <w:r w:rsidRPr="001C5B7F">
        <w:rPr>
          <w:b/>
          <w:bCs/>
          <w:kern w:val="36"/>
          <w:sz w:val="28"/>
          <w:szCs w:val="28"/>
        </w:rPr>
        <w:t>Методика «Свободная сортировка объектов»</w:t>
      </w:r>
    </w:p>
    <w:p w:rsidR="001C5B7F" w:rsidRPr="001C5B7F" w:rsidRDefault="001C5B7F" w:rsidP="001C5B7F">
      <w:pPr>
        <w:spacing w:line="360" w:lineRule="auto"/>
        <w:jc w:val="both"/>
        <w:rPr>
          <w:sz w:val="28"/>
          <w:szCs w:val="28"/>
        </w:rPr>
      </w:pPr>
      <w:r w:rsidRPr="001C5B7F">
        <w:rPr>
          <w:b/>
          <w:bCs/>
          <w:sz w:val="28"/>
          <w:szCs w:val="28"/>
        </w:rPr>
        <w:t>Описание методики</w:t>
      </w:r>
      <w:r w:rsidRPr="001C5B7F">
        <w:rPr>
          <w:sz w:val="28"/>
          <w:szCs w:val="28"/>
        </w:rPr>
        <w:t xml:space="preserve"> </w:t>
      </w:r>
    </w:p>
    <w:p w:rsidR="001C5B7F" w:rsidRDefault="001C5B7F" w:rsidP="001C5B7F">
      <w:pPr>
        <w:spacing w:line="360" w:lineRule="auto"/>
        <w:ind w:firstLine="709"/>
        <w:jc w:val="both"/>
        <w:rPr>
          <w:sz w:val="28"/>
          <w:szCs w:val="28"/>
        </w:rPr>
      </w:pPr>
      <w:r w:rsidRPr="001C5B7F">
        <w:rPr>
          <w:sz w:val="28"/>
          <w:szCs w:val="28"/>
        </w:rPr>
        <w:t xml:space="preserve">Методика предназначена для выявления когнитивного стиля Узкий – широкий диапазон эквивалентности. Узкий – широкий диапазон эквивалентности (или </w:t>
      </w:r>
      <w:proofErr w:type="spellStart"/>
      <w:r w:rsidRPr="001C5B7F">
        <w:rPr>
          <w:sz w:val="28"/>
          <w:szCs w:val="28"/>
        </w:rPr>
        <w:t>аналитичность</w:t>
      </w:r>
      <w:proofErr w:type="spellEnd"/>
      <w:r w:rsidRPr="001C5B7F">
        <w:rPr>
          <w:sz w:val="28"/>
          <w:szCs w:val="28"/>
        </w:rPr>
        <w:t xml:space="preserve"> – синтетичность) (Р. </w:t>
      </w:r>
      <w:proofErr w:type="spellStart"/>
      <w:r w:rsidRPr="001C5B7F">
        <w:rPr>
          <w:sz w:val="28"/>
          <w:szCs w:val="28"/>
        </w:rPr>
        <w:t>Гарднер</w:t>
      </w:r>
      <w:proofErr w:type="spellEnd"/>
      <w:r w:rsidRPr="001C5B7F">
        <w:rPr>
          <w:sz w:val="28"/>
          <w:szCs w:val="28"/>
        </w:rPr>
        <w:t>) – это индивидуальный стиль мышления, характеризующий преобладание процессов анализа или синтеза в мыслительной деятельности.</w:t>
      </w:r>
    </w:p>
    <w:p w:rsidR="001C5B7F" w:rsidRDefault="001C5B7F" w:rsidP="001C5B7F">
      <w:pPr>
        <w:spacing w:line="360" w:lineRule="auto"/>
        <w:ind w:firstLine="709"/>
        <w:jc w:val="both"/>
        <w:rPr>
          <w:sz w:val="28"/>
          <w:szCs w:val="28"/>
        </w:rPr>
      </w:pPr>
      <w:r w:rsidRPr="001C5B7F">
        <w:rPr>
          <w:sz w:val="28"/>
          <w:szCs w:val="28"/>
        </w:rPr>
        <w:t>Испытуемому предлагается разложить 75 реальных предметов на группы наиболее удобным, логичным и естественным, с его точки зрения, способом. Подчеркивается, что задание не имеет единственно правильного решения</w:t>
      </w:r>
      <w:r w:rsidR="0069644F">
        <w:rPr>
          <w:sz w:val="28"/>
          <w:szCs w:val="28"/>
        </w:rPr>
        <w:t>,</w:t>
      </w:r>
      <w:r w:rsidRPr="001C5B7F">
        <w:rPr>
          <w:sz w:val="28"/>
          <w:szCs w:val="28"/>
        </w:rPr>
        <w:t xml:space="preserve"> и что каждый раскладывает группы по-своему. Показатели узости/широты диапазона эквивалентности: 1) количество выделенных групп; 2) количество объектов в наибольшей по объему группе; 3) количество групп, состоящих из одного объекта.</w:t>
      </w:r>
    </w:p>
    <w:p w:rsidR="001C5B7F" w:rsidRPr="001C5B7F" w:rsidRDefault="001C5B7F" w:rsidP="001C5B7F">
      <w:pPr>
        <w:spacing w:line="360" w:lineRule="auto"/>
        <w:ind w:firstLine="709"/>
        <w:jc w:val="both"/>
        <w:rPr>
          <w:sz w:val="28"/>
          <w:szCs w:val="28"/>
        </w:rPr>
      </w:pPr>
      <w:r w:rsidRPr="001C5B7F">
        <w:rPr>
          <w:sz w:val="28"/>
          <w:szCs w:val="28"/>
        </w:rPr>
        <w:t>Чем больше выделенных групп, тем уже диапазон эквивалентности (соответственно, выше понятийная дифференциация). Первоначально предполагалось, что индивидуальные различия в количестве групп не зависят от материала сортировки (сортировать можно фотографии предметов, слова, геометрические фигуры и т.д.).</w:t>
      </w:r>
    </w:p>
    <w:p w:rsidR="001C5B7F" w:rsidRPr="001C5B7F" w:rsidRDefault="001C5B7F" w:rsidP="00CF4F76">
      <w:pPr>
        <w:spacing w:line="360" w:lineRule="auto"/>
        <w:jc w:val="center"/>
        <w:rPr>
          <w:sz w:val="28"/>
          <w:szCs w:val="28"/>
        </w:rPr>
      </w:pPr>
      <w:r w:rsidRPr="001C5B7F">
        <w:rPr>
          <w:b/>
          <w:bCs/>
          <w:sz w:val="28"/>
          <w:szCs w:val="28"/>
        </w:rPr>
        <w:t>Процедура проведения</w:t>
      </w:r>
      <w:r w:rsidRPr="001C5B7F">
        <w:rPr>
          <w:sz w:val="28"/>
          <w:szCs w:val="28"/>
        </w:rPr>
        <w:t xml:space="preserve"> </w:t>
      </w:r>
      <w:r w:rsidRPr="001C5B7F">
        <w:rPr>
          <w:b/>
          <w:bCs/>
          <w:sz w:val="28"/>
          <w:szCs w:val="28"/>
        </w:rPr>
        <w:t>Инструкция</w:t>
      </w:r>
    </w:p>
    <w:p w:rsidR="001C5B7F" w:rsidRPr="001C5B7F" w:rsidRDefault="001C5B7F" w:rsidP="001C5B7F">
      <w:pPr>
        <w:spacing w:line="360" w:lineRule="auto"/>
        <w:ind w:firstLine="709"/>
        <w:jc w:val="both"/>
        <w:rPr>
          <w:sz w:val="28"/>
          <w:szCs w:val="28"/>
        </w:rPr>
      </w:pPr>
      <w:r w:rsidRPr="001C5B7F">
        <w:rPr>
          <w:sz w:val="28"/>
          <w:szCs w:val="28"/>
        </w:rPr>
        <w:t>Сейчас будет предложен набор карточек с написанными на них словами. Надо будет разложить их на группы. Тест не имеет единственно правильного решения. Каждый человек сортирует карточки по-своему. Делать это надо наиболее естественным, логичным и удобным образом с Вашей точки зрения. Количество групп и число карточек в них может быть любым.</w:t>
      </w:r>
    </w:p>
    <w:p w:rsidR="001C5B7F" w:rsidRPr="001C5B7F" w:rsidRDefault="001C5B7F" w:rsidP="00CF4F76">
      <w:pPr>
        <w:spacing w:line="360" w:lineRule="auto"/>
        <w:jc w:val="center"/>
        <w:rPr>
          <w:sz w:val="28"/>
          <w:szCs w:val="28"/>
        </w:rPr>
      </w:pPr>
      <w:r w:rsidRPr="001C5B7F">
        <w:rPr>
          <w:b/>
          <w:bCs/>
          <w:sz w:val="28"/>
          <w:szCs w:val="28"/>
        </w:rPr>
        <w:t>Обработка результатов</w:t>
      </w:r>
    </w:p>
    <w:p w:rsidR="001C5B7F" w:rsidRPr="001C5B7F" w:rsidRDefault="001C5B7F" w:rsidP="001C5B7F">
      <w:pPr>
        <w:spacing w:line="360" w:lineRule="auto"/>
        <w:jc w:val="both"/>
        <w:rPr>
          <w:sz w:val="28"/>
          <w:szCs w:val="28"/>
        </w:rPr>
      </w:pPr>
      <w:r w:rsidRPr="001C5B7F">
        <w:rPr>
          <w:sz w:val="28"/>
          <w:szCs w:val="28"/>
        </w:rPr>
        <w:t>Показатели узости/широты диапазона эквивалентности:</w:t>
      </w:r>
    </w:p>
    <w:p w:rsidR="001C5B7F" w:rsidRPr="001C5B7F" w:rsidRDefault="001C5B7F" w:rsidP="001C5B7F">
      <w:pPr>
        <w:numPr>
          <w:ilvl w:val="0"/>
          <w:numId w:val="34"/>
        </w:numPr>
        <w:suppressAutoHyphens w:val="0"/>
        <w:spacing w:line="360" w:lineRule="auto"/>
        <w:jc w:val="both"/>
        <w:rPr>
          <w:sz w:val="28"/>
          <w:szCs w:val="28"/>
        </w:rPr>
      </w:pPr>
      <w:r w:rsidRPr="001C5B7F">
        <w:rPr>
          <w:sz w:val="28"/>
          <w:szCs w:val="28"/>
        </w:rPr>
        <w:lastRenderedPageBreak/>
        <w:t>количество выделенных групп;</w:t>
      </w:r>
    </w:p>
    <w:p w:rsidR="001C5B7F" w:rsidRPr="001C5B7F" w:rsidRDefault="001C5B7F" w:rsidP="001C5B7F">
      <w:pPr>
        <w:numPr>
          <w:ilvl w:val="0"/>
          <w:numId w:val="34"/>
        </w:numPr>
        <w:suppressAutoHyphens w:val="0"/>
        <w:spacing w:line="360" w:lineRule="auto"/>
        <w:jc w:val="both"/>
        <w:rPr>
          <w:sz w:val="28"/>
          <w:szCs w:val="28"/>
        </w:rPr>
      </w:pPr>
      <w:r w:rsidRPr="001C5B7F">
        <w:rPr>
          <w:sz w:val="28"/>
          <w:szCs w:val="28"/>
        </w:rPr>
        <w:t>количество объектов в наибольшей по объему группе;</w:t>
      </w:r>
    </w:p>
    <w:p w:rsidR="001C5B7F" w:rsidRDefault="001C5B7F" w:rsidP="001C5B7F">
      <w:pPr>
        <w:numPr>
          <w:ilvl w:val="0"/>
          <w:numId w:val="34"/>
        </w:numPr>
        <w:suppressAutoHyphens w:val="0"/>
        <w:spacing w:line="360" w:lineRule="auto"/>
        <w:jc w:val="both"/>
        <w:rPr>
          <w:sz w:val="28"/>
          <w:szCs w:val="28"/>
        </w:rPr>
      </w:pPr>
      <w:r w:rsidRPr="001C5B7F">
        <w:rPr>
          <w:sz w:val="28"/>
          <w:szCs w:val="28"/>
        </w:rPr>
        <w:t>количество групп, состоящих из одного объекта.</w:t>
      </w:r>
    </w:p>
    <w:p w:rsidR="001C5B7F" w:rsidRPr="001C5B7F" w:rsidRDefault="001C5B7F" w:rsidP="001C5B7F">
      <w:pPr>
        <w:suppressAutoHyphens w:val="0"/>
        <w:spacing w:line="360" w:lineRule="auto"/>
        <w:jc w:val="both"/>
        <w:rPr>
          <w:sz w:val="28"/>
          <w:szCs w:val="28"/>
        </w:rPr>
      </w:pPr>
      <w:r w:rsidRPr="001C5B7F">
        <w:rPr>
          <w:sz w:val="28"/>
          <w:szCs w:val="28"/>
        </w:rPr>
        <w:t>Чем больше выделенных групп, тем уже диапазон эквивалентности (соответственно, выше понятийная дифференциация).</w:t>
      </w:r>
    </w:p>
    <w:p w:rsidR="001C5B7F" w:rsidRPr="001C5B7F" w:rsidRDefault="001C5B7F" w:rsidP="00CF4F76">
      <w:pPr>
        <w:spacing w:line="360" w:lineRule="auto"/>
        <w:jc w:val="center"/>
        <w:rPr>
          <w:sz w:val="28"/>
          <w:szCs w:val="28"/>
        </w:rPr>
      </w:pPr>
      <w:r w:rsidRPr="001C5B7F">
        <w:rPr>
          <w:b/>
          <w:bCs/>
          <w:sz w:val="28"/>
          <w:szCs w:val="28"/>
        </w:rPr>
        <w:t>Интерпретация результатов</w:t>
      </w:r>
    </w:p>
    <w:p w:rsidR="001C5B7F" w:rsidRDefault="001C5B7F" w:rsidP="001C5B7F">
      <w:pPr>
        <w:spacing w:line="360" w:lineRule="auto"/>
        <w:ind w:firstLine="709"/>
        <w:jc w:val="both"/>
        <w:rPr>
          <w:sz w:val="28"/>
          <w:szCs w:val="28"/>
        </w:rPr>
      </w:pPr>
      <w:r w:rsidRPr="001C5B7F">
        <w:rPr>
          <w:sz w:val="28"/>
          <w:szCs w:val="28"/>
        </w:rPr>
        <w:t>Представители аналитического стиля склонны ориентироваться на различия объектов, обращая внимание главным образом на их детали и отличительные признаки.</w:t>
      </w:r>
    </w:p>
    <w:p w:rsidR="001C5B7F" w:rsidRPr="001C5B7F" w:rsidRDefault="001C5B7F" w:rsidP="001C5B7F">
      <w:pPr>
        <w:spacing w:line="360" w:lineRule="auto"/>
        <w:ind w:firstLine="709"/>
        <w:jc w:val="both"/>
        <w:rPr>
          <w:sz w:val="28"/>
          <w:szCs w:val="28"/>
        </w:rPr>
      </w:pPr>
      <w:r w:rsidRPr="001C5B7F">
        <w:rPr>
          <w:sz w:val="28"/>
          <w:szCs w:val="28"/>
        </w:rPr>
        <w:t>Представители синтетического стиля, напротив, склонны ориентироваться на сходство объектов, классифицируя их с учетом некоторых обобщенных категориальных оснований.</w:t>
      </w:r>
    </w:p>
    <w:p w:rsidR="001C5B7F" w:rsidRPr="001C5B7F" w:rsidRDefault="00CF4F76" w:rsidP="00CF4F76">
      <w:pPr>
        <w:spacing w:line="360" w:lineRule="auto"/>
        <w:jc w:val="center"/>
        <w:rPr>
          <w:sz w:val="28"/>
          <w:szCs w:val="28"/>
        </w:rPr>
      </w:pPr>
      <w:r>
        <w:rPr>
          <w:b/>
          <w:bCs/>
          <w:sz w:val="28"/>
          <w:szCs w:val="28"/>
        </w:rPr>
        <w:t>Наб</w:t>
      </w:r>
      <w:r w:rsidR="001C5B7F" w:rsidRPr="001C5B7F">
        <w:rPr>
          <w:b/>
          <w:bCs/>
          <w:sz w:val="28"/>
          <w:szCs w:val="28"/>
        </w:rPr>
        <w:t>ор слов «Время»</w:t>
      </w:r>
    </w:p>
    <w:p w:rsidR="001C5B7F" w:rsidRPr="001C5B7F" w:rsidRDefault="001C5B7F" w:rsidP="001C5B7F">
      <w:pPr>
        <w:spacing w:line="360" w:lineRule="auto"/>
        <w:jc w:val="both"/>
        <w:rPr>
          <w:sz w:val="28"/>
          <w:szCs w:val="28"/>
        </w:rPr>
      </w:pPr>
      <w:proofErr w:type="gramStart"/>
      <w:r w:rsidRPr="001C5B7F">
        <w:rPr>
          <w:sz w:val="28"/>
          <w:szCs w:val="28"/>
        </w:rPr>
        <w:t xml:space="preserve">Декада, мгновение, эра, сегодня, квартал, неделя, момент, завтра, минута, скоро, семестр, полдень, месяц, столетие, эпоха, вчера, вечность, тысячелетие, год, час, миг, смена, полночь, сумерки, век, сейчас, секунда, вечер, четверть, день, рассвет, ночь, сутки, утро, </w:t>
      </w:r>
      <w:r w:rsidR="00CF4F76" w:rsidRPr="001C5B7F">
        <w:rPr>
          <w:sz w:val="28"/>
          <w:szCs w:val="28"/>
        </w:rPr>
        <w:t>миллисекунда</w:t>
      </w:r>
      <w:r w:rsidRPr="001C5B7F">
        <w:rPr>
          <w:sz w:val="28"/>
          <w:szCs w:val="28"/>
        </w:rPr>
        <w:t>.</w:t>
      </w:r>
      <w:proofErr w:type="gramEnd"/>
    </w:p>
    <w:p w:rsidR="001C5B7F" w:rsidRPr="001C5B7F" w:rsidRDefault="001C5B7F" w:rsidP="00CF4F76">
      <w:pPr>
        <w:spacing w:line="360" w:lineRule="auto"/>
        <w:jc w:val="center"/>
        <w:rPr>
          <w:sz w:val="28"/>
          <w:szCs w:val="28"/>
        </w:rPr>
      </w:pPr>
      <w:r w:rsidRPr="001C5B7F">
        <w:rPr>
          <w:b/>
          <w:bCs/>
          <w:sz w:val="28"/>
          <w:szCs w:val="28"/>
        </w:rPr>
        <w:t>Набор слов «Черты характера»</w:t>
      </w:r>
    </w:p>
    <w:p w:rsidR="001C5B7F" w:rsidRDefault="001C5B7F" w:rsidP="001C5B7F">
      <w:pPr>
        <w:spacing w:line="360" w:lineRule="auto"/>
        <w:jc w:val="both"/>
        <w:rPr>
          <w:sz w:val="28"/>
          <w:szCs w:val="28"/>
        </w:rPr>
      </w:pPr>
      <w:proofErr w:type="gramStart"/>
      <w:r w:rsidRPr="001C5B7F">
        <w:rPr>
          <w:sz w:val="28"/>
          <w:szCs w:val="28"/>
        </w:rPr>
        <w:t>Скрытность, ироничность, пунктуальность, отрешённость, циничность, чуткость, педантичность, эмоциональность, активность, самоуверенность, небрежность, беспечность, демократичность, бережливость, созерцательность, аккуратность, тактичность, тревожность, сентиментальность, бестактность, принципиальность, мелочность, замкнутость, ответственность, требовательность, щедрость, деловитость, чёрствость, общительность, серьёзность, душевность, грубость, наивность, пассивность.</w:t>
      </w:r>
      <w:proofErr w:type="gramEnd"/>
    </w:p>
    <w:p w:rsidR="0069644F" w:rsidRDefault="0069644F" w:rsidP="001C5B7F">
      <w:pPr>
        <w:spacing w:line="360" w:lineRule="auto"/>
        <w:jc w:val="both"/>
        <w:rPr>
          <w:sz w:val="28"/>
          <w:szCs w:val="28"/>
        </w:rPr>
      </w:pPr>
    </w:p>
    <w:p w:rsidR="0069644F" w:rsidRDefault="0069644F" w:rsidP="001C5B7F">
      <w:pPr>
        <w:spacing w:line="360" w:lineRule="auto"/>
        <w:jc w:val="both"/>
        <w:rPr>
          <w:sz w:val="28"/>
          <w:szCs w:val="28"/>
        </w:rPr>
      </w:pPr>
    </w:p>
    <w:p w:rsidR="0069644F" w:rsidRDefault="0069644F" w:rsidP="001C5B7F">
      <w:pPr>
        <w:spacing w:line="360" w:lineRule="auto"/>
        <w:jc w:val="both"/>
        <w:rPr>
          <w:sz w:val="28"/>
          <w:szCs w:val="28"/>
        </w:rPr>
      </w:pPr>
    </w:p>
    <w:p w:rsidR="00CF4F76" w:rsidRPr="001C5B7F" w:rsidRDefault="00CF4F76" w:rsidP="001C5B7F">
      <w:pPr>
        <w:spacing w:line="360" w:lineRule="auto"/>
        <w:jc w:val="both"/>
        <w:rPr>
          <w:sz w:val="28"/>
          <w:szCs w:val="28"/>
        </w:rPr>
      </w:pPr>
    </w:p>
    <w:p w:rsidR="001C5B7F" w:rsidRDefault="001C5B7F" w:rsidP="001C5B7F">
      <w:pPr>
        <w:spacing w:after="240"/>
        <w:jc w:val="right"/>
        <w:rPr>
          <w:b/>
          <w:i/>
          <w:sz w:val="28"/>
        </w:rPr>
      </w:pPr>
      <w:r w:rsidRPr="001C5B7F">
        <w:rPr>
          <w:b/>
          <w:i/>
          <w:sz w:val="28"/>
        </w:rPr>
        <w:lastRenderedPageBreak/>
        <w:t>Приложение № 16</w:t>
      </w:r>
    </w:p>
    <w:p w:rsidR="001C5B7F" w:rsidRPr="00A765A6" w:rsidRDefault="001C5B7F" w:rsidP="00A765A6">
      <w:pPr>
        <w:pStyle w:val="1"/>
        <w:spacing w:before="0" w:after="0" w:line="360" w:lineRule="auto"/>
        <w:jc w:val="center"/>
        <w:rPr>
          <w:rFonts w:ascii="Times New Roman" w:hAnsi="Times New Roman" w:cs="Times New Roman"/>
          <w:sz w:val="28"/>
          <w:szCs w:val="28"/>
        </w:rPr>
      </w:pPr>
      <w:r w:rsidRPr="00A765A6">
        <w:rPr>
          <w:rFonts w:ascii="Times New Roman" w:hAnsi="Times New Roman" w:cs="Times New Roman"/>
          <w:sz w:val="28"/>
          <w:szCs w:val="28"/>
        </w:rPr>
        <w:t>Те</w:t>
      </w:r>
      <w:proofErr w:type="gramStart"/>
      <w:r w:rsidRPr="00A765A6">
        <w:rPr>
          <w:rFonts w:ascii="Times New Roman" w:hAnsi="Times New Roman" w:cs="Times New Roman"/>
          <w:sz w:val="28"/>
          <w:szCs w:val="28"/>
        </w:rPr>
        <w:t>ст вкл</w:t>
      </w:r>
      <w:proofErr w:type="gramEnd"/>
      <w:r w:rsidRPr="00A765A6">
        <w:rPr>
          <w:rFonts w:ascii="Times New Roman" w:hAnsi="Times New Roman" w:cs="Times New Roman"/>
          <w:sz w:val="28"/>
          <w:szCs w:val="28"/>
        </w:rPr>
        <w:t xml:space="preserve">юченных фигур </w:t>
      </w:r>
      <w:proofErr w:type="spellStart"/>
      <w:r w:rsidRPr="00A765A6">
        <w:rPr>
          <w:rFonts w:ascii="Times New Roman" w:hAnsi="Times New Roman" w:cs="Times New Roman"/>
          <w:sz w:val="28"/>
          <w:szCs w:val="28"/>
        </w:rPr>
        <w:t>Готшильда</w:t>
      </w:r>
      <w:proofErr w:type="spellEnd"/>
    </w:p>
    <w:p w:rsidR="00A765A6" w:rsidRDefault="001C5B7F" w:rsidP="00A765A6">
      <w:pPr>
        <w:pStyle w:val="af4"/>
        <w:spacing w:before="0" w:beforeAutospacing="0" w:after="0" w:afterAutospacing="0" w:line="360" w:lineRule="auto"/>
        <w:ind w:firstLine="709"/>
        <w:jc w:val="both"/>
        <w:rPr>
          <w:sz w:val="28"/>
          <w:szCs w:val="28"/>
        </w:rPr>
      </w:pPr>
      <w:r w:rsidRPr="00A765A6">
        <w:rPr>
          <w:sz w:val="28"/>
          <w:szCs w:val="28"/>
        </w:rPr>
        <w:t xml:space="preserve">С помощью теста включенных фигур измеряется такой параметр, как </w:t>
      </w:r>
      <w:proofErr w:type="spellStart"/>
      <w:r w:rsidRPr="00A765A6">
        <w:rPr>
          <w:sz w:val="28"/>
          <w:szCs w:val="28"/>
        </w:rPr>
        <w:t>полезависимость-поленезависимость</w:t>
      </w:r>
      <w:proofErr w:type="spellEnd"/>
      <w:r w:rsidRPr="00A765A6">
        <w:rPr>
          <w:sz w:val="28"/>
          <w:szCs w:val="28"/>
        </w:rPr>
        <w:t xml:space="preserve"> (ПЗ - ПНЗ). </w:t>
      </w:r>
    </w:p>
    <w:p w:rsidR="00A765A6" w:rsidRDefault="001C5B7F" w:rsidP="00A765A6">
      <w:pPr>
        <w:pStyle w:val="af4"/>
        <w:spacing w:before="0" w:beforeAutospacing="0" w:after="0" w:afterAutospacing="0" w:line="360" w:lineRule="auto"/>
        <w:ind w:firstLine="709"/>
        <w:jc w:val="both"/>
        <w:rPr>
          <w:sz w:val="28"/>
          <w:szCs w:val="28"/>
        </w:rPr>
      </w:pPr>
      <w:r w:rsidRPr="00A765A6">
        <w:rPr>
          <w:sz w:val="28"/>
          <w:szCs w:val="28"/>
        </w:rPr>
        <w:t xml:space="preserve">Наиболее общий основанием индивидуальных различий в познавательной деятельности, устанавливаемых с помощью "ПЗ - ПНЗ" является степень свободы от внешних референтов, или, иначе, степень ориентации человека при принятии решений на имеющиеся у него знания и опыт, а не на внешние ориентиры, если они вступают в противоречие с его опытом. </w:t>
      </w:r>
    </w:p>
    <w:p w:rsidR="00A765A6" w:rsidRDefault="001C5B7F" w:rsidP="00A765A6">
      <w:pPr>
        <w:pStyle w:val="af4"/>
        <w:spacing w:before="0" w:beforeAutospacing="0" w:after="0" w:afterAutospacing="0" w:line="360" w:lineRule="auto"/>
        <w:ind w:firstLine="709"/>
        <w:jc w:val="both"/>
        <w:rPr>
          <w:sz w:val="28"/>
          <w:szCs w:val="28"/>
        </w:rPr>
      </w:pPr>
      <w:r w:rsidRPr="00A765A6">
        <w:rPr>
          <w:sz w:val="28"/>
          <w:szCs w:val="28"/>
        </w:rPr>
        <w:t xml:space="preserve">Личностные различия </w:t>
      </w:r>
      <w:proofErr w:type="spellStart"/>
      <w:r w:rsidRPr="00A765A6">
        <w:rPr>
          <w:sz w:val="28"/>
          <w:szCs w:val="28"/>
        </w:rPr>
        <w:t>полезависимы</w:t>
      </w:r>
      <w:r w:rsidR="00A765A6">
        <w:rPr>
          <w:sz w:val="28"/>
          <w:szCs w:val="28"/>
        </w:rPr>
        <w:t>х</w:t>
      </w:r>
      <w:proofErr w:type="spellEnd"/>
      <w:r w:rsidR="00A765A6">
        <w:rPr>
          <w:sz w:val="28"/>
          <w:szCs w:val="28"/>
        </w:rPr>
        <w:t xml:space="preserve"> и </w:t>
      </w:r>
      <w:proofErr w:type="spellStart"/>
      <w:r w:rsidR="00A765A6">
        <w:rPr>
          <w:sz w:val="28"/>
          <w:szCs w:val="28"/>
        </w:rPr>
        <w:t>поленезависимых</w:t>
      </w:r>
      <w:proofErr w:type="spellEnd"/>
      <w:r w:rsidR="00A765A6">
        <w:rPr>
          <w:sz w:val="28"/>
          <w:szCs w:val="28"/>
        </w:rPr>
        <w:t xml:space="preserve"> людей появ</w:t>
      </w:r>
      <w:r w:rsidRPr="00A765A6">
        <w:rPr>
          <w:sz w:val="28"/>
          <w:szCs w:val="28"/>
        </w:rPr>
        <w:t xml:space="preserve">ляются многогранно. С одной стороны, </w:t>
      </w:r>
      <w:proofErr w:type="spellStart"/>
      <w:r w:rsidRPr="00A765A6">
        <w:rPr>
          <w:sz w:val="28"/>
          <w:szCs w:val="28"/>
        </w:rPr>
        <w:t>поленезависимые</w:t>
      </w:r>
      <w:proofErr w:type="spellEnd"/>
      <w:r w:rsidRPr="00A765A6">
        <w:rPr>
          <w:sz w:val="28"/>
          <w:szCs w:val="28"/>
        </w:rPr>
        <w:t xml:space="preserve"> люди более успешны в интеллектуальной деяте</w:t>
      </w:r>
      <w:r w:rsidR="00A765A6">
        <w:rPr>
          <w:sz w:val="28"/>
          <w:szCs w:val="28"/>
        </w:rPr>
        <w:t xml:space="preserve">льности. С </w:t>
      </w:r>
      <w:proofErr w:type="gramStart"/>
      <w:r w:rsidR="00A765A6">
        <w:rPr>
          <w:sz w:val="28"/>
          <w:szCs w:val="28"/>
        </w:rPr>
        <w:t>другой</w:t>
      </w:r>
      <w:proofErr w:type="gramEnd"/>
      <w:r w:rsidR="00A765A6">
        <w:rPr>
          <w:sz w:val="28"/>
          <w:szCs w:val="28"/>
        </w:rPr>
        <w:t xml:space="preserve"> - </w:t>
      </w:r>
      <w:proofErr w:type="spellStart"/>
      <w:r w:rsidR="00A765A6">
        <w:rPr>
          <w:sz w:val="28"/>
          <w:szCs w:val="28"/>
        </w:rPr>
        <w:t>полезависи</w:t>
      </w:r>
      <w:r w:rsidRPr="00A765A6">
        <w:rPr>
          <w:sz w:val="28"/>
          <w:szCs w:val="28"/>
        </w:rPr>
        <w:t>мые</w:t>
      </w:r>
      <w:proofErr w:type="spellEnd"/>
      <w:r w:rsidRPr="00A765A6">
        <w:rPr>
          <w:sz w:val="28"/>
          <w:szCs w:val="28"/>
        </w:rPr>
        <w:t xml:space="preserve"> обычно более общительны, расположены к социальным контактам. </w:t>
      </w:r>
      <w:proofErr w:type="spellStart"/>
      <w:r w:rsidRPr="00A765A6">
        <w:rPr>
          <w:sz w:val="28"/>
          <w:szCs w:val="28"/>
        </w:rPr>
        <w:t>Поленезависимые</w:t>
      </w:r>
      <w:proofErr w:type="spellEnd"/>
      <w:r w:rsidRPr="00A765A6">
        <w:rPr>
          <w:sz w:val="28"/>
          <w:szCs w:val="28"/>
        </w:rPr>
        <w:t>, как правило, вы</w:t>
      </w:r>
      <w:r w:rsidR="00A765A6">
        <w:rPr>
          <w:sz w:val="28"/>
          <w:szCs w:val="28"/>
        </w:rPr>
        <w:t>бирают сферу деятельности, тре</w:t>
      </w:r>
      <w:r w:rsidRPr="00A765A6">
        <w:rPr>
          <w:sz w:val="28"/>
          <w:szCs w:val="28"/>
        </w:rPr>
        <w:t>бующую высокую самостоятельность</w:t>
      </w:r>
      <w:r w:rsidR="00A765A6">
        <w:rPr>
          <w:sz w:val="28"/>
          <w:szCs w:val="28"/>
        </w:rPr>
        <w:t xml:space="preserve"> в средствах достижения постав</w:t>
      </w:r>
      <w:r w:rsidRPr="00A765A6">
        <w:rPr>
          <w:sz w:val="28"/>
          <w:szCs w:val="28"/>
        </w:rPr>
        <w:t xml:space="preserve">ленной цели. </w:t>
      </w:r>
      <w:proofErr w:type="spellStart"/>
      <w:r w:rsidRPr="00A765A6">
        <w:rPr>
          <w:sz w:val="28"/>
          <w:szCs w:val="28"/>
        </w:rPr>
        <w:t>Полезависимые</w:t>
      </w:r>
      <w:proofErr w:type="spellEnd"/>
      <w:r w:rsidRPr="00A765A6">
        <w:rPr>
          <w:sz w:val="28"/>
          <w:szCs w:val="28"/>
        </w:rPr>
        <w:t xml:space="preserve"> обычно выбирают такой род занятий, в котором средства деятельности зар</w:t>
      </w:r>
      <w:r w:rsidR="00A765A6">
        <w:rPr>
          <w:sz w:val="28"/>
          <w:szCs w:val="28"/>
        </w:rPr>
        <w:t>анее заданы, оговорены, предпо</w:t>
      </w:r>
      <w:r w:rsidRPr="00A765A6">
        <w:rPr>
          <w:sz w:val="28"/>
          <w:szCs w:val="28"/>
        </w:rPr>
        <w:t xml:space="preserve">читают коллективное выполнение задачи. </w:t>
      </w:r>
    </w:p>
    <w:p w:rsidR="001C5B7F" w:rsidRPr="00A765A6" w:rsidRDefault="001C5B7F" w:rsidP="00A765A6">
      <w:pPr>
        <w:pStyle w:val="af4"/>
        <w:spacing w:before="0" w:beforeAutospacing="0" w:after="0" w:afterAutospacing="0" w:line="360" w:lineRule="auto"/>
        <w:ind w:firstLine="709"/>
        <w:jc w:val="both"/>
        <w:rPr>
          <w:sz w:val="28"/>
          <w:szCs w:val="28"/>
        </w:rPr>
      </w:pPr>
      <w:r w:rsidRPr="00A765A6">
        <w:rPr>
          <w:sz w:val="28"/>
          <w:szCs w:val="28"/>
        </w:rPr>
        <w:t xml:space="preserve">Наиболее четкие различия между </w:t>
      </w:r>
      <w:proofErr w:type="spellStart"/>
      <w:r w:rsidRPr="00A765A6">
        <w:rPr>
          <w:sz w:val="28"/>
          <w:szCs w:val="28"/>
        </w:rPr>
        <w:t>п</w:t>
      </w:r>
      <w:r w:rsidR="00A765A6">
        <w:rPr>
          <w:sz w:val="28"/>
          <w:szCs w:val="28"/>
        </w:rPr>
        <w:t>олезависимыми</w:t>
      </w:r>
      <w:proofErr w:type="spellEnd"/>
      <w:r w:rsidR="00A765A6">
        <w:rPr>
          <w:sz w:val="28"/>
          <w:szCs w:val="28"/>
        </w:rPr>
        <w:t xml:space="preserve"> и </w:t>
      </w:r>
      <w:proofErr w:type="spellStart"/>
      <w:r w:rsidR="00A765A6">
        <w:rPr>
          <w:sz w:val="28"/>
          <w:szCs w:val="28"/>
        </w:rPr>
        <w:t>поленезависимы</w:t>
      </w:r>
      <w:r w:rsidRPr="00A765A6">
        <w:rPr>
          <w:sz w:val="28"/>
          <w:szCs w:val="28"/>
        </w:rPr>
        <w:t>ми</w:t>
      </w:r>
      <w:proofErr w:type="spellEnd"/>
      <w:r w:rsidRPr="00A765A6">
        <w:rPr>
          <w:sz w:val="28"/>
          <w:szCs w:val="28"/>
        </w:rPr>
        <w:t xml:space="preserve"> проявляются в особенностях восприятия. </w:t>
      </w:r>
      <w:proofErr w:type="spellStart"/>
      <w:r w:rsidRPr="00A765A6">
        <w:rPr>
          <w:sz w:val="28"/>
          <w:szCs w:val="28"/>
        </w:rPr>
        <w:t>Полезависимые</w:t>
      </w:r>
      <w:proofErr w:type="spellEnd"/>
      <w:r w:rsidRPr="00A765A6">
        <w:rPr>
          <w:sz w:val="28"/>
          <w:szCs w:val="28"/>
        </w:rPr>
        <w:t xml:space="preserve"> в большей мере подвержены разного рода иллюз</w:t>
      </w:r>
      <w:r w:rsidR="00A765A6">
        <w:rPr>
          <w:sz w:val="28"/>
          <w:szCs w:val="28"/>
        </w:rPr>
        <w:t xml:space="preserve">иям восприятия. Для </w:t>
      </w:r>
      <w:proofErr w:type="spellStart"/>
      <w:r w:rsidR="00A765A6">
        <w:rPr>
          <w:sz w:val="28"/>
          <w:szCs w:val="28"/>
        </w:rPr>
        <w:t>поленезави</w:t>
      </w:r>
      <w:r w:rsidRPr="00A765A6">
        <w:rPr>
          <w:sz w:val="28"/>
          <w:szCs w:val="28"/>
        </w:rPr>
        <w:t>симых</w:t>
      </w:r>
      <w:proofErr w:type="spellEnd"/>
      <w:r w:rsidRPr="00A765A6">
        <w:rPr>
          <w:sz w:val="28"/>
          <w:szCs w:val="28"/>
        </w:rPr>
        <w:t xml:space="preserve"> воспринимаемая "картинка" з</w:t>
      </w:r>
      <w:r w:rsidR="00A765A6">
        <w:rPr>
          <w:sz w:val="28"/>
          <w:szCs w:val="28"/>
        </w:rPr>
        <w:t>начительно более структурирова</w:t>
      </w:r>
      <w:r w:rsidRPr="00A765A6">
        <w:rPr>
          <w:sz w:val="28"/>
          <w:szCs w:val="28"/>
        </w:rPr>
        <w:t xml:space="preserve">на, чем для </w:t>
      </w:r>
      <w:proofErr w:type="spellStart"/>
      <w:r w:rsidRPr="00A765A6">
        <w:rPr>
          <w:sz w:val="28"/>
          <w:szCs w:val="28"/>
        </w:rPr>
        <w:t>полезависимых</w:t>
      </w:r>
      <w:proofErr w:type="spellEnd"/>
      <w:r w:rsidRPr="00A765A6">
        <w:rPr>
          <w:sz w:val="28"/>
          <w:szCs w:val="28"/>
        </w:rPr>
        <w:t>. Это проявляется в том, что для первых воспринимаемый объект, качества объекта воспр</w:t>
      </w:r>
      <w:r w:rsidR="00A765A6">
        <w:rPr>
          <w:sz w:val="28"/>
          <w:szCs w:val="28"/>
        </w:rPr>
        <w:t>инимаются самостоя</w:t>
      </w:r>
      <w:r w:rsidRPr="00A765A6">
        <w:rPr>
          <w:sz w:val="28"/>
          <w:szCs w:val="28"/>
        </w:rPr>
        <w:t>тельно, отдельно от других объект</w:t>
      </w:r>
      <w:r w:rsidR="00A765A6">
        <w:rPr>
          <w:sz w:val="28"/>
          <w:szCs w:val="28"/>
        </w:rPr>
        <w:t>ов, качеств этих объектов, вос</w:t>
      </w:r>
      <w:r w:rsidRPr="00A765A6">
        <w:rPr>
          <w:sz w:val="28"/>
          <w:szCs w:val="28"/>
        </w:rPr>
        <w:t>принимаемых одновременно с этим о</w:t>
      </w:r>
      <w:r w:rsidR="00A765A6">
        <w:rPr>
          <w:sz w:val="28"/>
          <w:szCs w:val="28"/>
        </w:rPr>
        <w:t>бъектом. Иначе говоря, восприя</w:t>
      </w:r>
      <w:r w:rsidRPr="00A765A6">
        <w:rPr>
          <w:sz w:val="28"/>
          <w:szCs w:val="28"/>
        </w:rPr>
        <w:t xml:space="preserve">тие </w:t>
      </w:r>
      <w:proofErr w:type="spellStart"/>
      <w:r w:rsidRPr="00A765A6">
        <w:rPr>
          <w:sz w:val="28"/>
          <w:szCs w:val="28"/>
        </w:rPr>
        <w:t>поленезависимых</w:t>
      </w:r>
      <w:proofErr w:type="spellEnd"/>
      <w:r w:rsidRPr="00A765A6">
        <w:rPr>
          <w:sz w:val="28"/>
          <w:szCs w:val="28"/>
        </w:rPr>
        <w:t xml:space="preserve"> - </w:t>
      </w:r>
      <w:proofErr w:type="spellStart"/>
      <w:r w:rsidRPr="00A765A6">
        <w:rPr>
          <w:sz w:val="28"/>
          <w:szCs w:val="28"/>
        </w:rPr>
        <w:t>аналитично</w:t>
      </w:r>
      <w:proofErr w:type="spellEnd"/>
      <w:r w:rsidRPr="00A765A6">
        <w:rPr>
          <w:sz w:val="28"/>
          <w:szCs w:val="28"/>
        </w:rPr>
        <w:t xml:space="preserve">, </w:t>
      </w:r>
      <w:r w:rsidR="00A765A6">
        <w:rPr>
          <w:sz w:val="28"/>
          <w:szCs w:val="28"/>
        </w:rPr>
        <w:t xml:space="preserve">восприятие </w:t>
      </w:r>
      <w:proofErr w:type="spellStart"/>
      <w:r w:rsidR="00A765A6">
        <w:rPr>
          <w:sz w:val="28"/>
          <w:szCs w:val="28"/>
        </w:rPr>
        <w:t>полезависимых</w:t>
      </w:r>
      <w:proofErr w:type="spellEnd"/>
      <w:r w:rsidR="00A765A6">
        <w:rPr>
          <w:sz w:val="28"/>
          <w:szCs w:val="28"/>
        </w:rPr>
        <w:t xml:space="preserve"> синте</w:t>
      </w:r>
      <w:r w:rsidRPr="00A765A6">
        <w:rPr>
          <w:sz w:val="28"/>
          <w:szCs w:val="28"/>
        </w:rPr>
        <w:t xml:space="preserve">тично. </w:t>
      </w:r>
    </w:p>
    <w:p w:rsidR="00A765A6" w:rsidRDefault="001C5B7F" w:rsidP="00A765A6">
      <w:pPr>
        <w:pStyle w:val="af4"/>
        <w:spacing w:before="0" w:beforeAutospacing="0" w:after="0" w:afterAutospacing="0" w:line="360" w:lineRule="auto"/>
        <w:jc w:val="both"/>
        <w:rPr>
          <w:sz w:val="28"/>
          <w:szCs w:val="28"/>
        </w:rPr>
      </w:pPr>
      <w:r w:rsidRPr="00A765A6">
        <w:rPr>
          <w:b/>
          <w:bCs/>
          <w:sz w:val="28"/>
          <w:szCs w:val="28"/>
        </w:rPr>
        <w:t>Общее описание задачи</w:t>
      </w:r>
      <w:r w:rsidRPr="00A765A6">
        <w:rPr>
          <w:sz w:val="28"/>
          <w:szCs w:val="28"/>
        </w:rPr>
        <w:t xml:space="preserve">. Испытуемым предлагается в тридцати замаскированных фигурах найти одну из пяти эталонных фигур и указать ее. </w:t>
      </w:r>
      <w:r w:rsidRPr="00A765A6">
        <w:rPr>
          <w:sz w:val="28"/>
          <w:szCs w:val="28"/>
        </w:rPr>
        <w:lastRenderedPageBreak/>
        <w:t>Сложные фигуры предъявляются по одной. Фиксируется время поиска фигуры (каждой) и ошибки. На экране предъявляются эталонные фигуры и следующая инструкция: "Вам будут предъявлены сложные фигуры (изображения), в каждой из которых имеется один из простых эталонов, закодированных буквами</w:t>
      </w:r>
      <w:proofErr w:type="gramStart"/>
      <w:r w:rsidRPr="00A765A6">
        <w:rPr>
          <w:sz w:val="28"/>
          <w:szCs w:val="28"/>
        </w:rPr>
        <w:t xml:space="preserve"> А</w:t>
      </w:r>
      <w:proofErr w:type="gramEnd"/>
      <w:r w:rsidRPr="00A765A6">
        <w:rPr>
          <w:sz w:val="28"/>
          <w:szCs w:val="28"/>
        </w:rPr>
        <w:t xml:space="preserve">, Б, В, Г, Д. Вы должны найти в каждом случае, какой из этих элементов содержится в рисунке и указать его (набрать код элемента)". </w:t>
      </w:r>
    </w:p>
    <w:p w:rsidR="001C5B7F" w:rsidRPr="00A765A6" w:rsidRDefault="001C5B7F" w:rsidP="00A765A6">
      <w:pPr>
        <w:pStyle w:val="af4"/>
        <w:spacing w:before="0" w:beforeAutospacing="0" w:after="0" w:afterAutospacing="0" w:line="360" w:lineRule="auto"/>
        <w:ind w:firstLine="709"/>
        <w:jc w:val="both"/>
        <w:rPr>
          <w:sz w:val="28"/>
          <w:szCs w:val="28"/>
        </w:rPr>
      </w:pPr>
      <w:r w:rsidRPr="00A765A6">
        <w:rPr>
          <w:sz w:val="28"/>
          <w:szCs w:val="28"/>
        </w:rPr>
        <w:t xml:space="preserve">После инструкции следует демонстрация примера с правильным выбором. </w:t>
      </w:r>
    </w:p>
    <w:p w:rsidR="001C5B7F" w:rsidRPr="00A765A6" w:rsidRDefault="001C5B7F" w:rsidP="00A765A6">
      <w:pPr>
        <w:pStyle w:val="af4"/>
        <w:spacing w:before="0" w:beforeAutospacing="0" w:after="0" w:afterAutospacing="0" w:line="360" w:lineRule="auto"/>
        <w:jc w:val="both"/>
        <w:rPr>
          <w:sz w:val="28"/>
          <w:szCs w:val="28"/>
        </w:rPr>
      </w:pPr>
      <w:r w:rsidRPr="00A765A6">
        <w:rPr>
          <w:b/>
          <w:bCs/>
          <w:sz w:val="28"/>
          <w:szCs w:val="28"/>
        </w:rPr>
        <w:t>Обработка результатов</w:t>
      </w:r>
      <w:r w:rsidRPr="00A765A6">
        <w:rPr>
          <w:sz w:val="28"/>
          <w:szCs w:val="28"/>
        </w:rPr>
        <w:t xml:space="preserve">. Фиксируется время поиска каждой фигуры и ошибки. Подсчитывается индекс </w:t>
      </w:r>
      <w:proofErr w:type="spellStart"/>
      <w:r w:rsidRPr="00A765A6">
        <w:rPr>
          <w:sz w:val="28"/>
          <w:szCs w:val="28"/>
        </w:rPr>
        <w:t>полезависимости-поленезависимости</w:t>
      </w:r>
      <w:proofErr w:type="spellEnd"/>
      <w:r w:rsidRPr="00A765A6">
        <w:rPr>
          <w:sz w:val="28"/>
          <w:szCs w:val="28"/>
        </w:rPr>
        <w:t xml:space="preserve"> по формуле: </w:t>
      </w:r>
    </w:p>
    <w:p w:rsidR="001C5B7F" w:rsidRPr="00A765A6" w:rsidRDefault="001C5B7F" w:rsidP="00A765A6">
      <w:pPr>
        <w:pStyle w:val="af4"/>
        <w:spacing w:before="0" w:beforeAutospacing="0" w:after="0" w:afterAutospacing="0" w:line="360" w:lineRule="auto"/>
        <w:jc w:val="both"/>
        <w:rPr>
          <w:sz w:val="28"/>
          <w:szCs w:val="28"/>
        </w:rPr>
      </w:pPr>
      <w:r w:rsidRPr="00A765A6">
        <w:rPr>
          <w:sz w:val="28"/>
          <w:szCs w:val="28"/>
        </w:rPr>
        <w:t xml:space="preserve">И </w:t>
      </w:r>
      <w:proofErr w:type="spellStart"/>
      <w:r w:rsidRPr="00A765A6">
        <w:rPr>
          <w:sz w:val="28"/>
          <w:szCs w:val="28"/>
          <w:vertAlign w:val="subscript"/>
        </w:rPr>
        <w:t>пз-пнз</w:t>
      </w:r>
      <w:proofErr w:type="spellEnd"/>
      <w:r w:rsidRPr="00A765A6">
        <w:rPr>
          <w:sz w:val="28"/>
          <w:szCs w:val="28"/>
          <w:vertAlign w:val="subscript"/>
        </w:rPr>
        <w:t xml:space="preserve"> </w:t>
      </w:r>
      <w:r w:rsidRPr="00A765A6">
        <w:rPr>
          <w:sz w:val="28"/>
          <w:szCs w:val="28"/>
        </w:rPr>
        <w:t xml:space="preserve">= количество правильных решений / общее время (мин.) </w:t>
      </w:r>
    </w:p>
    <w:p w:rsidR="001C5B7F" w:rsidRPr="00A765A6" w:rsidRDefault="001C5B7F" w:rsidP="00A765A6">
      <w:pPr>
        <w:pStyle w:val="af4"/>
        <w:spacing w:before="0" w:beforeAutospacing="0" w:after="0" w:afterAutospacing="0" w:line="360" w:lineRule="auto"/>
        <w:jc w:val="both"/>
        <w:rPr>
          <w:sz w:val="28"/>
          <w:szCs w:val="28"/>
        </w:rPr>
      </w:pPr>
      <w:r w:rsidRPr="00A765A6">
        <w:rPr>
          <w:sz w:val="28"/>
          <w:szCs w:val="28"/>
        </w:rPr>
        <w:t>При</w:t>
      </w:r>
      <w:proofErr w:type="gramStart"/>
      <w:r w:rsidRPr="00A765A6">
        <w:rPr>
          <w:sz w:val="28"/>
          <w:szCs w:val="28"/>
        </w:rPr>
        <w:t xml:space="preserve"> И</w:t>
      </w:r>
      <w:proofErr w:type="gramEnd"/>
      <w:r w:rsidRPr="00A765A6">
        <w:rPr>
          <w:sz w:val="28"/>
          <w:szCs w:val="28"/>
        </w:rPr>
        <w:t xml:space="preserve"> </w:t>
      </w:r>
      <w:proofErr w:type="spellStart"/>
      <w:r w:rsidRPr="00A765A6">
        <w:rPr>
          <w:sz w:val="28"/>
          <w:szCs w:val="28"/>
          <w:vertAlign w:val="subscript"/>
        </w:rPr>
        <w:t>пз-пнз</w:t>
      </w:r>
      <w:proofErr w:type="spellEnd"/>
      <w:r w:rsidRPr="00A765A6">
        <w:rPr>
          <w:sz w:val="28"/>
          <w:szCs w:val="28"/>
          <w:vertAlign w:val="subscript"/>
        </w:rPr>
        <w:t xml:space="preserve"> </w:t>
      </w:r>
      <w:r w:rsidRPr="00A765A6">
        <w:rPr>
          <w:sz w:val="28"/>
          <w:szCs w:val="28"/>
        </w:rPr>
        <w:t xml:space="preserve">&gt; 2,5 считается выраженным параметр </w:t>
      </w:r>
      <w:proofErr w:type="spellStart"/>
      <w:r w:rsidRPr="00A765A6">
        <w:rPr>
          <w:sz w:val="28"/>
          <w:szCs w:val="28"/>
        </w:rPr>
        <w:t>поленезависимости</w:t>
      </w:r>
      <w:proofErr w:type="spellEnd"/>
      <w:r w:rsidRPr="00A765A6">
        <w:rPr>
          <w:sz w:val="28"/>
          <w:szCs w:val="28"/>
        </w:rPr>
        <w:t xml:space="preserve"> </w:t>
      </w:r>
      <w:r w:rsidRPr="00A765A6">
        <w:rPr>
          <w:sz w:val="28"/>
          <w:szCs w:val="28"/>
        </w:rPr>
        <w:br/>
        <w:t xml:space="preserve">При И </w:t>
      </w:r>
      <w:proofErr w:type="spellStart"/>
      <w:r w:rsidRPr="00A765A6">
        <w:rPr>
          <w:sz w:val="28"/>
          <w:szCs w:val="28"/>
          <w:vertAlign w:val="subscript"/>
        </w:rPr>
        <w:t>пз-пнз</w:t>
      </w:r>
      <w:proofErr w:type="spellEnd"/>
      <w:r w:rsidRPr="00A765A6">
        <w:rPr>
          <w:sz w:val="28"/>
          <w:szCs w:val="28"/>
          <w:vertAlign w:val="subscript"/>
        </w:rPr>
        <w:t xml:space="preserve"> </w:t>
      </w:r>
      <w:r w:rsidRPr="00A765A6">
        <w:rPr>
          <w:sz w:val="28"/>
          <w:szCs w:val="28"/>
        </w:rPr>
        <w:t>&lt; 2,5 в</w:t>
      </w:r>
      <w:r w:rsidR="00A765A6">
        <w:rPr>
          <w:sz w:val="28"/>
          <w:szCs w:val="28"/>
        </w:rPr>
        <w:t xml:space="preserve">ыражен параметр </w:t>
      </w:r>
      <w:proofErr w:type="spellStart"/>
      <w:r w:rsidR="00A765A6">
        <w:rPr>
          <w:sz w:val="28"/>
          <w:szCs w:val="28"/>
        </w:rPr>
        <w:t>полезависимости</w:t>
      </w:r>
      <w:proofErr w:type="spellEnd"/>
      <w:r w:rsidR="00A765A6">
        <w:rPr>
          <w:sz w:val="28"/>
          <w:szCs w:val="28"/>
        </w:rPr>
        <w:t>.</w:t>
      </w:r>
    </w:p>
    <w:p w:rsidR="00A765A6" w:rsidRDefault="001C5B7F" w:rsidP="00A765A6">
      <w:pPr>
        <w:spacing w:line="360" w:lineRule="auto"/>
        <w:jc w:val="both"/>
        <w:rPr>
          <w:sz w:val="28"/>
          <w:szCs w:val="28"/>
        </w:rPr>
      </w:pPr>
      <w:r w:rsidRPr="00A765A6">
        <w:rPr>
          <w:sz w:val="28"/>
          <w:szCs w:val="28"/>
        </w:rPr>
        <w:t xml:space="preserve">Правильные ответы: </w:t>
      </w:r>
    </w:p>
    <w:p w:rsidR="00A765A6" w:rsidRDefault="001C5B7F" w:rsidP="00A765A6">
      <w:pPr>
        <w:spacing w:line="360" w:lineRule="auto"/>
        <w:jc w:val="both"/>
        <w:rPr>
          <w:sz w:val="28"/>
          <w:szCs w:val="28"/>
        </w:rPr>
      </w:pPr>
      <w:r w:rsidRPr="00A765A6">
        <w:rPr>
          <w:sz w:val="28"/>
          <w:szCs w:val="28"/>
        </w:rPr>
        <w:t>1-А 2-Б 3-В 4-Г 5-В 6-В 7-А 8-В 9-Д 10-Д 11-Б 12-А 13-А 14-В 15-Б 16-Д 17-А 18-А 19-Б 20-В 21-Г 22-Б 23-Г 24-А 25-Д 26-Б 27-А 28-Д 29-В 30-Б</w:t>
      </w:r>
      <w:r w:rsidR="00A765A6">
        <w:rPr>
          <w:sz w:val="28"/>
          <w:szCs w:val="28"/>
        </w:rPr>
        <w:t>.</w:t>
      </w:r>
    </w:p>
    <w:p w:rsidR="001C5B7F" w:rsidRPr="00A765A6" w:rsidRDefault="00A765A6" w:rsidP="00A765A6">
      <w:pPr>
        <w:spacing w:line="360" w:lineRule="auto"/>
        <w:jc w:val="both"/>
        <w:rPr>
          <w:sz w:val="28"/>
          <w:szCs w:val="28"/>
        </w:rPr>
      </w:pPr>
      <w:r>
        <w:rPr>
          <w:noProof/>
          <w:lang w:eastAsia="ru-RU"/>
        </w:rPr>
        <w:drawing>
          <wp:anchor distT="0" distB="0" distL="114300" distR="114300" simplePos="0" relativeHeight="251667968" behindDoc="1" locked="0" layoutInCell="1" allowOverlap="1">
            <wp:simplePos x="0" y="0"/>
            <wp:positionH relativeFrom="column">
              <wp:posOffset>-99060</wp:posOffset>
            </wp:positionH>
            <wp:positionV relativeFrom="paragraph">
              <wp:posOffset>122555</wp:posOffset>
            </wp:positionV>
            <wp:extent cx="2600325" cy="3714750"/>
            <wp:effectExtent l="19050" t="0" r="9525" b="0"/>
            <wp:wrapTight wrapText="bothSides">
              <wp:wrapPolygon edited="0">
                <wp:start x="-158" y="0"/>
                <wp:lineTo x="-158" y="21489"/>
                <wp:lineTo x="21679" y="21489"/>
                <wp:lineTo x="21679" y="0"/>
                <wp:lineTo x="-158" y="0"/>
              </wp:wrapPolygon>
            </wp:wrapTight>
            <wp:docPr id="21" name="Рисунок 3" descr="http://azps.ru/tests/2/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zps.ru/tests/2/g3.jpg"/>
                    <pic:cNvPicPr>
                      <a:picLocks noChangeAspect="1" noChangeArrowheads="1"/>
                    </pic:cNvPicPr>
                  </pic:nvPicPr>
                  <pic:blipFill>
                    <a:blip r:embed="rId35" cstate="print"/>
                    <a:srcRect l="8658" t="7910"/>
                    <a:stretch>
                      <a:fillRect/>
                    </a:stretch>
                  </pic:blipFill>
                  <pic:spPr bwMode="auto">
                    <a:xfrm>
                      <a:off x="0" y="0"/>
                      <a:ext cx="2600325" cy="37147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8992" behindDoc="1" locked="0" layoutInCell="1" allowOverlap="1">
            <wp:simplePos x="0" y="0"/>
            <wp:positionH relativeFrom="column">
              <wp:posOffset>2796540</wp:posOffset>
            </wp:positionH>
            <wp:positionV relativeFrom="paragraph">
              <wp:posOffset>122555</wp:posOffset>
            </wp:positionV>
            <wp:extent cx="2838450" cy="3646170"/>
            <wp:effectExtent l="19050" t="0" r="0" b="0"/>
            <wp:wrapTight wrapText="bothSides">
              <wp:wrapPolygon edited="0">
                <wp:start x="-145" y="0"/>
                <wp:lineTo x="-145" y="21442"/>
                <wp:lineTo x="21600" y="21442"/>
                <wp:lineTo x="21600" y="0"/>
                <wp:lineTo x="-145" y="0"/>
              </wp:wrapPolygon>
            </wp:wrapTight>
            <wp:docPr id="22" name="Рисунок 4" descr="http://azps.ru/tests/2/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zps.ru/tests/2/g1.jpg"/>
                    <pic:cNvPicPr>
                      <a:picLocks noChangeAspect="1" noChangeArrowheads="1"/>
                    </pic:cNvPicPr>
                  </pic:nvPicPr>
                  <pic:blipFill>
                    <a:blip r:embed="rId36" cstate="print"/>
                    <a:srcRect l="7055" t="8814" r="7643" b="13898"/>
                    <a:stretch>
                      <a:fillRect/>
                    </a:stretch>
                  </pic:blipFill>
                  <pic:spPr bwMode="auto">
                    <a:xfrm>
                      <a:off x="0" y="0"/>
                      <a:ext cx="2838450" cy="3646170"/>
                    </a:xfrm>
                    <a:prstGeom prst="rect">
                      <a:avLst/>
                    </a:prstGeom>
                    <a:noFill/>
                    <a:ln w="9525">
                      <a:noFill/>
                      <a:miter lim="800000"/>
                      <a:headEnd/>
                      <a:tailEnd/>
                    </a:ln>
                  </pic:spPr>
                </pic:pic>
              </a:graphicData>
            </a:graphic>
          </wp:anchor>
        </w:drawing>
      </w:r>
      <w:r w:rsidR="001C5B7F">
        <w:t xml:space="preserve"> </w:t>
      </w:r>
      <w:r w:rsidR="001C5B7F">
        <w:br/>
      </w:r>
    </w:p>
    <w:p w:rsidR="001C5B7F" w:rsidRDefault="001C5B7F" w:rsidP="001C5B7F">
      <w:pPr>
        <w:spacing w:after="240"/>
        <w:jc w:val="right"/>
        <w:rPr>
          <w:b/>
          <w:i/>
          <w:sz w:val="28"/>
        </w:rPr>
      </w:pPr>
    </w:p>
    <w:p w:rsidR="001C5B7F" w:rsidRPr="001C5B7F" w:rsidRDefault="001C5B7F" w:rsidP="001C5B7F">
      <w:pPr>
        <w:spacing w:after="240"/>
        <w:jc w:val="right"/>
        <w:rPr>
          <w:b/>
          <w:i/>
        </w:rPr>
      </w:pPr>
      <w:r w:rsidRPr="001C5B7F">
        <w:rPr>
          <w:b/>
          <w:i/>
        </w:rPr>
        <w:br/>
      </w:r>
      <w:r w:rsidRPr="001C5B7F">
        <w:rPr>
          <w:b/>
          <w:i/>
        </w:rPr>
        <w:br/>
      </w:r>
      <w:r w:rsidRPr="001C5B7F">
        <w:rPr>
          <w:b/>
          <w:i/>
        </w:rPr>
        <w:br/>
      </w:r>
      <w:r w:rsidRPr="001C5B7F">
        <w:rPr>
          <w:b/>
          <w:i/>
        </w:rPr>
        <w:br/>
      </w:r>
      <w:r w:rsidRPr="001C5B7F">
        <w:rPr>
          <w:b/>
          <w:i/>
        </w:rPr>
        <w:br/>
      </w:r>
    </w:p>
    <w:p w:rsidR="001C5B7F" w:rsidRDefault="001C5B7F" w:rsidP="001C5B7F">
      <w:pPr>
        <w:spacing w:after="240"/>
      </w:pPr>
    </w:p>
    <w:p w:rsidR="001C5B7F" w:rsidRDefault="001C5B7F" w:rsidP="001C5B7F">
      <w:pPr>
        <w:spacing w:after="240"/>
      </w:pPr>
    </w:p>
    <w:p w:rsidR="001C5B7F" w:rsidRDefault="001C5B7F" w:rsidP="001C5B7F">
      <w:pPr>
        <w:spacing w:after="240"/>
      </w:pPr>
    </w:p>
    <w:p w:rsidR="000F2ED1" w:rsidRPr="000F2ED1" w:rsidRDefault="000F2ED1" w:rsidP="000F2ED1">
      <w:pPr>
        <w:jc w:val="both"/>
      </w:pPr>
    </w:p>
    <w:p w:rsidR="007C08B3" w:rsidRDefault="007C08B3" w:rsidP="007C08B3"/>
    <w:p w:rsidR="007C08B3" w:rsidRDefault="00A765A6" w:rsidP="00A765A6">
      <w:pPr>
        <w:jc w:val="right"/>
        <w:rPr>
          <w:b/>
          <w:i/>
          <w:sz w:val="28"/>
        </w:rPr>
      </w:pPr>
      <w:r w:rsidRPr="00A765A6">
        <w:rPr>
          <w:b/>
          <w:i/>
          <w:sz w:val="28"/>
        </w:rPr>
        <w:lastRenderedPageBreak/>
        <w:t>Приложение № 17</w:t>
      </w:r>
    </w:p>
    <w:p w:rsidR="00A765A6" w:rsidRDefault="00A765A6" w:rsidP="00A765A6">
      <w:pPr>
        <w:jc w:val="right"/>
        <w:rPr>
          <w:b/>
          <w:i/>
          <w:sz w:val="28"/>
        </w:rPr>
      </w:pPr>
    </w:p>
    <w:p w:rsidR="00A765A6" w:rsidRPr="00A765A6" w:rsidRDefault="00A765A6" w:rsidP="00A765A6">
      <w:pPr>
        <w:spacing w:line="360" w:lineRule="auto"/>
        <w:jc w:val="center"/>
        <w:outlineLvl w:val="0"/>
        <w:rPr>
          <w:b/>
          <w:bCs/>
          <w:kern w:val="36"/>
          <w:sz w:val="28"/>
          <w:szCs w:val="28"/>
        </w:rPr>
      </w:pPr>
      <w:proofErr w:type="gramStart"/>
      <w:r>
        <w:rPr>
          <w:b/>
          <w:bCs/>
          <w:kern w:val="36"/>
          <w:sz w:val="28"/>
          <w:szCs w:val="28"/>
        </w:rPr>
        <w:t>Методика</w:t>
      </w:r>
      <w:proofErr w:type="gramEnd"/>
      <w:r>
        <w:rPr>
          <w:b/>
          <w:bCs/>
          <w:kern w:val="36"/>
          <w:sz w:val="28"/>
          <w:szCs w:val="28"/>
        </w:rPr>
        <w:t xml:space="preserve"> «Какая у меня сила воли?»</w:t>
      </w:r>
    </w:p>
    <w:p w:rsidR="00A765A6" w:rsidRPr="00A765A6" w:rsidRDefault="00A765A6" w:rsidP="00A765A6">
      <w:pPr>
        <w:spacing w:line="360" w:lineRule="auto"/>
        <w:ind w:firstLine="709"/>
        <w:jc w:val="both"/>
        <w:rPr>
          <w:sz w:val="28"/>
          <w:szCs w:val="28"/>
        </w:rPr>
      </w:pPr>
      <w:r w:rsidRPr="00A765A6">
        <w:rPr>
          <w:sz w:val="28"/>
          <w:szCs w:val="28"/>
        </w:rPr>
        <w:t xml:space="preserve">Эта методика по процедуре своего применения похожа на </w:t>
      </w:r>
      <w:proofErr w:type="gramStart"/>
      <w:r w:rsidRPr="00A765A6">
        <w:rPr>
          <w:sz w:val="28"/>
          <w:szCs w:val="28"/>
        </w:rPr>
        <w:t>предыдущую</w:t>
      </w:r>
      <w:proofErr w:type="gramEnd"/>
      <w:r w:rsidRPr="00A765A6">
        <w:rPr>
          <w:sz w:val="28"/>
          <w:szCs w:val="28"/>
        </w:rPr>
        <w:t>: в ней также из нескольких альтернативных отве</w:t>
      </w:r>
      <w:r w:rsidRPr="00A765A6">
        <w:rPr>
          <w:sz w:val="28"/>
          <w:szCs w:val="28"/>
        </w:rPr>
        <w:softHyphen/>
        <w:t>тов к каждому из следующих суждений испытуемому необходи</w:t>
      </w:r>
      <w:r w:rsidRPr="00A765A6">
        <w:rPr>
          <w:sz w:val="28"/>
          <w:szCs w:val="28"/>
        </w:rPr>
        <w:softHyphen/>
        <w:t xml:space="preserve">мо выбрать наиболее подходящий. </w:t>
      </w:r>
    </w:p>
    <w:p w:rsidR="00A765A6" w:rsidRPr="00A765A6" w:rsidRDefault="00A765A6" w:rsidP="00A765A6">
      <w:pPr>
        <w:spacing w:line="360" w:lineRule="auto"/>
        <w:jc w:val="both"/>
        <w:rPr>
          <w:sz w:val="28"/>
          <w:szCs w:val="28"/>
        </w:rPr>
      </w:pPr>
      <w:r w:rsidRPr="00A765A6">
        <w:rPr>
          <w:sz w:val="28"/>
          <w:szCs w:val="28"/>
        </w:rPr>
        <w:t xml:space="preserve">1. Часто ли вы задумываетесь над тем, какое влияние ваши поступки оказывают на окружающих людей: </w:t>
      </w:r>
    </w:p>
    <w:p w:rsidR="00A765A6" w:rsidRDefault="00A765A6" w:rsidP="00A765A6">
      <w:pPr>
        <w:spacing w:line="360" w:lineRule="auto"/>
        <w:jc w:val="both"/>
        <w:rPr>
          <w:sz w:val="28"/>
          <w:szCs w:val="28"/>
        </w:rPr>
        <w:sectPr w:rsidR="00A765A6" w:rsidSect="000F2ED1">
          <w:type w:val="continuous"/>
          <w:pgSz w:w="11906" w:h="16838"/>
          <w:pgMar w:top="1134" w:right="850" w:bottom="1134" w:left="1701" w:header="708" w:footer="708" w:gutter="0"/>
          <w:cols w:space="708"/>
          <w:docGrid w:linePitch="360"/>
        </w:sectPr>
      </w:pPr>
    </w:p>
    <w:p w:rsidR="00A765A6" w:rsidRPr="00A765A6" w:rsidRDefault="00A765A6" w:rsidP="00A765A6">
      <w:pPr>
        <w:spacing w:line="360" w:lineRule="auto"/>
        <w:jc w:val="both"/>
        <w:rPr>
          <w:sz w:val="28"/>
          <w:szCs w:val="28"/>
        </w:rPr>
      </w:pPr>
      <w:r w:rsidRPr="00A765A6">
        <w:rPr>
          <w:sz w:val="28"/>
          <w:szCs w:val="28"/>
        </w:rPr>
        <w:lastRenderedPageBreak/>
        <w:t xml:space="preserve">а) очень редко; </w:t>
      </w:r>
    </w:p>
    <w:p w:rsidR="00A765A6" w:rsidRPr="00A765A6" w:rsidRDefault="00A765A6" w:rsidP="00A765A6">
      <w:pPr>
        <w:spacing w:line="360" w:lineRule="auto"/>
        <w:jc w:val="both"/>
        <w:rPr>
          <w:sz w:val="28"/>
          <w:szCs w:val="28"/>
        </w:rPr>
      </w:pPr>
      <w:r w:rsidRPr="00A765A6">
        <w:rPr>
          <w:sz w:val="28"/>
          <w:szCs w:val="28"/>
        </w:rPr>
        <w:t xml:space="preserve">б) редко; </w:t>
      </w:r>
    </w:p>
    <w:p w:rsidR="00A765A6" w:rsidRPr="00A765A6" w:rsidRDefault="00A765A6" w:rsidP="00A765A6">
      <w:pPr>
        <w:spacing w:line="360" w:lineRule="auto"/>
        <w:jc w:val="both"/>
        <w:rPr>
          <w:sz w:val="28"/>
          <w:szCs w:val="28"/>
        </w:rPr>
      </w:pPr>
      <w:r w:rsidRPr="00A765A6">
        <w:rPr>
          <w:sz w:val="28"/>
          <w:szCs w:val="28"/>
        </w:rPr>
        <w:lastRenderedPageBreak/>
        <w:t xml:space="preserve">в) достаточно часто; </w:t>
      </w:r>
    </w:p>
    <w:p w:rsidR="00A765A6" w:rsidRPr="00A765A6" w:rsidRDefault="00A765A6" w:rsidP="00A765A6">
      <w:pPr>
        <w:spacing w:line="360" w:lineRule="auto"/>
        <w:jc w:val="both"/>
        <w:rPr>
          <w:sz w:val="28"/>
          <w:szCs w:val="28"/>
        </w:rPr>
      </w:pPr>
      <w:r w:rsidRPr="00A765A6">
        <w:rPr>
          <w:sz w:val="28"/>
          <w:szCs w:val="28"/>
        </w:rPr>
        <w:t xml:space="preserve">г) очень часто. </w:t>
      </w:r>
    </w:p>
    <w:p w:rsidR="00A765A6" w:rsidRDefault="00A765A6" w:rsidP="00A765A6">
      <w:pPr>
        <w:spacing w:line="360" w:lineRule="auto"/>
        <w:jc w:val="both"/>
        <w:rPr>
          <w:sz w:val="28"/>
          <w:szCs w:val="28"/>
        </w:rPr>
        <w:sectPr w:rsidR="00A765A6" w:rsidSect="00A765A6">
          <w:type w:val="continuous"/>
          <w:pgSz w:w="11906" w:h="16838"/>
          <w:pgMar w:top="1134" w:right="850" w:bottom="1134" w:left="1701" w:header="708" w:footer="708" w:gutter="0"/>
          <w:cols w:num="2" w:space="708"/>
          <w:docGrid w:linePitch="360"/>
        </w:sectPr>
      </w:pPr>
    </w:p>
    <w:p w:rsidR="00A765A6" w:rsidRPr="00A765A6" w:rsidRDefault="00A765A6" w:rsidP="00A765A6">
      <w:pPr>
        <w:spacing w:line="360" w:lineRule="auto"/>
        <w:jc w:val="both"/>
        <w:rPr>
          <w:sz w:val="28"/>
          <w:szCs w:val="28"/>
        </w:rPr>
      </w:pPr>
      <w:r w:rsidRPr="00A765A6">
        <w:rPr>
          <w:sz w:val="28"/>
          <w:szCs w:val="28"/>
        </w:rPr>
        <w:lastRenderedPageBreak/>
        <w:t xml:space="preserve">2. Случается ли вам говорить людям что-либо такое, во что вы сами не верите, но утверждаете из упрямства, наперекор другим: </w:t>
      </w:r>
    </w:p>
    <w:p w:rsidR="00A765A6" w:rsidRPr="00A765A6" w:rsidRDefault="00A765A6" w:rsidP="00A765A6">
      <w:pPr>
        <w:spacing w:line="360" w:lineRule="auto"/>
        <w:jc w:val="both"/>
        <w:rPr>
          <w:sz w:val="28"/>
          <w:szCs w:val="28"/>
        </w:rPr>
      </w:pPr>
      <w:r w:rsidRPr="00A765A6">
        <w:rPr>
          <w:sz w:val="28"/>
          <w:szCs w:val="28"/>
        </w:rPr>
        <w:t xml:space="preserve">а) да, б) нет. </w:t>
      </w:r>
    </w:p>
    <w:p w:rsidR="00A765A6" w:rsidRPr="00A765A6" w:rsidRDefault="00A765A6" w:rsidP="00A765A6">
      <w:pPr>
        <w:spacing w:line="360" w:lineRule="auto"/>
        <w:jc w:val="both"/>
        <w:rPr>
          <w:sz w:val="28"/>
          <w:szCs w:val="28"/>
        </w:rPr>
      </w:pPr>
      <w:r w:rsidRPr="00A765A6">
        <w:rPr>
          <w:sz w:val="28"/>
          <w:szCs w:val="28"/>
        </w:rPr>
        <w:t>3. Какие из перечисленных ниже качеств вы более всего це</w:t>
      </w:r>
      <w:r w:rsidRPr="00A765A6">
        <w:rPr>
          <w:sz w:val="28"/>
          <w:szCs w:val="28"/>
        </w:rPr>
        <w:softHyphen/>
        <w:t xml:space="preserve">ните в людях: </w:t>
      </w:r>
    </w:p>
    <w:p w:rsidR="004A43E0" w:rsidRDefault="004A43E0" w:rsidP="00A765A6">
      <w:pPr>
        <w:spacing w:line="360" w:lineRule="auto"/>
        <w:jc w:val="both"/>
        <w:rPr>
          <w:sz w:val="28"/>
          <w:szCs w:val="28"/>
        </w:rPr>
        <w:sectPr w:rsidR="004A43E0" w:rsidSect="000F2ED1">
          <w:type w:val="continuous"/>
          <w:pgSz w:w="11906" w:h="16838"/>
          <w:pgMar w:top="1134" w:right="850" w:bottom="1134" w:left="1701" w:header="708" w:footer="708" w:gutter="0"/>
          <w:cols w:space="708"/>
          <w:docGrid w:linePitch="360"/>
        </w:sectPr>
      </w:pPr>
    </w:p>
    <w:p w:rsidR="00A765A6" w:rsidRPr="00A765A6" w:rsidRDefault="00A765A6" w:rsidP="00A765A6">
      <w:pPr>
        <w:spacing w:line="360" w:lineRule="auto"/>
        <w:jc w:val="both"/>
        <w:rPr>
          <w:sz w:val="28"/>
          <w:szCs w:val="28"/>
        </w:rPr>
      </w:pPr>
      <w:r w:rsidRPr="00A765A6">
        <w:rPr>
          <w:sz w:val="28"/>
          <w:szCs w:val="28"/>
        </w:rPr>
        <w:lastRenderedPageBreak/>
        <w:t xml:space="preserve">а) настойчивость, </w:t>
      </w:r>
    </w:p>
    <w:p w:rsidR="00A765A6" w:rsidRPr="00A765A6" w:rsidRDefault="00A765A6" w:rsidP="00A765A6">
      <w:pPr>
        <w:spacing w:line="360" w:lineRule="auto"/>
        <w:jc w:val="both"/>
        <w:rPr>
          <w:sz w:val="28"/>
          <w:szCs w:val="28"/>
        </w:rPr>
      </w:pPr>
      <w:r w:rsidRPr="00A765A6">
        <w:rPr>
          <w:sz w:val="28"/>
          <w:szCs w:val="28"/>
        </w:rPr>
        <w:t xml:space="preserve">б) широту мышления, </w:t>
      </w:r>
    </w:p>
    <w:p w:rsidR="00A765A6" w:rsidRPr="00A765A6" w:rsidRDefault="00A765A6" w:rsidP="00A765A6">
      <w:pPr>
        <w:spacing w:line="360" w:lineRule="auto"/>
        <w:jc w:val="both"/>
        <w:rPr>
          <w:sz w:val="28"/>
          <w:szCs w:val="28"/>
        </w:rPr>
      </w:pPr>
      <w:r w:rsidRPr="00A765A6">
        <w:rPr>
          <w:sz w:val="28"/>
          <w:szCs w:val="28"/>
        </w:rPr>
        <w:lastRenderedPageBreak/>
        <w:t xml:space="preserve">в) умение показать себя. </w:t>
      </w:r>
    </w:p>
    <w:p w:rsidR="004A43E0" w:rsidRDefault="004A43E0" w:rsidP="00A765A6">
      <w:pPr>
        <w:spacing w:line="360" w:lineRule="auto"/>
        <w:jc w:val="both"/>
        <w:rPr>
          <w:sz w:val="28"/>
          <w:szCs w:val="28"/>
        </w:rPr>
        <w:sectPr w:rsidR="004A43E0" w:rsidSect="004A43E0">
          <w:type w:val="continuous"/>
          <w:pgSz w:w="11906" w:h="16838"/>
          <w:pgMar w:top="1134" w:right="850" w:bottom="1134" w:left="1701" w:header="708" w:footer="708" w:gutter="0"/>
          <w:cols w:num="2" w:space="708"/>
          <w:docGrid w:linePitch="360"/>
        </w:sectPr>
      </w:pPr>
    </w:p>
    <w:p w:rsidR="00A765A6" w:rsidRPr="00A765A6" w:rsidRDefault="00A765A6" w:rsidP="00A765A6">
      <w:pPr>
        <w:spacing w:line="360" w:lineRule="auto"/>
        <w:jc w:val="both"/>
        <w:rPr>
          <w:sz w:val="28"/>
          <w:szCs w:val="28"/>
        </w:rPr>
      </w:pPr>
      <w:r w:rsidRPr="00A765A6">
        <w:rPr>
          <w:sz w:val="28"/>
          <w:szCs w:val="28"/>
        </w:rPr>
        <w:lastRenderedPageBreak/>
        <w:t xml:space="preserve">4. Имеете ли вы склонность к педантизму: </w:t>
      </w:r>
    </w:p>
    <w:p w:rsidR="00A765A6" w:rsidRPr="00A765A6" w:rsidRDefault="00A765A6" w:rsidP="00A765A6">
      <w:pPr>
        <w:spacing w:line="360" w:lineRule="auto"/>
        <w:jc w:val="both"/>
        <w:rPr>
          <w:sz w:val="28"/>
          <w:szCs w:val="28"/>
        </w:rPr>
      </w:pPr>
      <w:r w:rsidRPr="00A765A6">
        <w:rPr>
          <w:sz w:val="28"/>
          <w:szCs w:val="28"/>
        </w:rPr>
        <w:t xml:space="preserve">а) да, б) нет. </w:t>
      </w:r>
    </w:p>
    <w:p w:rsidR="00A765A6" w:rsidRPr="00A765A6" w:rsidRDefault="00A765A6" w:rsidP="00A765A6">
      <w:pPr>
        <w:spacing w:line="360" w:lineRule="auto"/>
        <w:jc w:val="both"/>
        <w:rPr>
          <w:sz w:val="28"/>
          <w:szCs w:val="28"/>
        </w:rPr>
      </w:pPr>
      <w:r w:rsidRPr="00A765A6">
        <w:rPr>
          <w:sz w:val="28"/>
          <w:szCs w:val="28"/>
        </w:rPr>
        <w:t>5. Быстро ли вы забываете о неприятностях, которые случа</w:t>
      </w:r>
      <w:r w:rsidRPr="00A765A6">
        <w:rPr>
          <w:sz w:val="28"/>
          <w:szCs w:val="28"/>
        </w:rPr>
        <w:softHyphen/>
        <w:t xml:space="preserve">ются с вами: </w:t>
      </w:r>
    </w:p>
    <w:p w:rsidR="00A765A6" w:rsidRPr="00A765A6" w:rsidRDefault="00A765A6" w:rsidP="00A765A6">
      <w:pPr>
        <w:spacing w:line="360" w:lineRule="auto"/>
        <w:jc w:val="both"/>
        <w:rPr>
          <w:sz w:val="28"/>
          <w:szCs w:val="28"/>
        </w:rPr>
      </w:pPr>
      <w:r w:rsidRPr="00A765A6">
        <w:rPr>
          <w:sz w:val="28"/>
          <w:szCs w:val="28"/>
        </w:rPr>
        <w:t xml:space="preserve">а) да, б) нет. </w:t>
      </w:r>
    </w:p>
    <w:p w:rsidR="00A765A6" w:rsidRPr="00A765A6" w:rsidRDefault="00A765A6" w:rsidP="00A765A6">
      <w:pPr>
        <w:spacing w:line="360" w:lineRule="auto"/>
        <w:jc w:val="both"/>
        <w:rPr>
          <w:sz w:val="28"/>
          <w:szCs w:val="28"/>
        </w:rPr>
      </w:pPr>
      <w:r w:rsidRPr="00A765A6">
        <w:rPr>
          <w:sz w:val="28"/>
          <w:szCs w:val="28"/>
        </w:rPr>
        <w:t xml:space="preserve">6. Любите ли вы анализировать свои поступки: </w:t>
      </w:r>
    </w:p>
    <w:p w:rsidR="00A765A6" w:rsidRPr="00A765A6" w:rsidRDefault="00A765A6" w:rsidP="00A765A6">
      <w:pPr>
        <w:spacing w:line="360" w:lineRule="auto"/>
        <w:jc w:val="both"/>
        <w:rPr>
          <w:sz w:val="28"/>
          <w:szCs w:val="28"/>
        </w:rPr>
      </w:pPr>
      <w:r w:rsidRPr="00A765A6">
        <w:rPr>
          <w:sz w:val="28"/>
          <w:szCs w:val="28"/>
        </w:rPr>
        <w:t xml:space="preserve">а) да, б) нет. </w:t>
      </w:r>
    </w:p>
    <w:p w:rsidR="00A765A6" w:rsidRPr="00A765A6" w:rsidRDefault="00A765A6" w:rsidP="00A765A6">
      <w:pPr>
        <w:spacing w:line="360" w:lineRule="auto"/>
        <w:jc w:val="both"/>
        <w:rPr>
          <w:sz w:val="28"/>
          <w:szCs w:val="28"/>
        </w:rPr>
      </w:pPr>
      <w:r w:rsidRPr="00A765A6">
        <w:rPr>
          <w:sz w:val="28"/>
          <w:szCs w:val="28"/>
        </w:rPr>
        <w:t xml:space="preserve">7. Находясь среди людей, хорошо вам известных, вы: </w:t>
      </w:r>
    </w:p>
    <w:p w:rsidR="00A765A6" w:rsidRPr="00A765A6" w:rsidRDefault="00A765A6" w:rsidP="00A765A6">
      <w:pPr>
        <w:spacing w:line="360" w:lineRule="auto"/>
        <w:jc w:val="both"/>
        <w:rPr>
          <w:sz w:val="28"/>
          <w:szCs w:val="28"/>
        </w:rPr>
      </w:pPr>
      <w:r w:rsidRPr="00A765A6">
        <w:rPr>
          <w:sz w:val="28"/>
          <w:szCs w:val="28"/>
        </w:rPr>
        <w:t>а) стараетесь придерживаться правил поведения, приня</w:t>
      </w:r>
      <w:r w:rsidRPr="00A765A6">
        <w:rPr>
          <w:sz w:val="28"/>
          <w:szCs w:val="28"/>
        </w:rPr>
        <w:softHyphen/>
        <w:t xml:space="preserve">тых в этом кругу; </w:t>
      </w:r>
    </w:p>
    <w:p w:rsidR="00A765A6" w:rsidRPr="00A765A6" w:rsidRDefault="00A765A6" w:rsidP="00A765A6">
      <w:pPr>
        <w:spacing w:line="360" w:lineRule="auto"/>
        <w:jc w:val="both"/>
        <w:rPr>
          <w:sz w:val="28"/>
          <w:szCs w:val="28"/>
        </w:rPr>
      </w:pPr>
      <w:r w:rsidRPr="00A765A6">
        <w:rPr>
          <w:sz w:val="28"/>
          <w:szCs w:val="28"/>
        </w:rPr>
        <w:t xml:space="preserve">б) стремитесь оставаться самим собой. </w:t>
      </w:r>
    </w:p>
    <w:p w:rsidR="00A765A6" w:rsidRPr="00A765A6" w:rsidRDefault="00A765A6" w:rsidP="00A765A6">
      <w:pPr>
        <w:spacing w:line="360" w:lineRule="auto"/>
        <w:jc w:val="both"/>
        <w:rPr>
          <w:sz w:val="28"/>
          <w:szCs w:val="28"/>
        </w:rPr>
      </w:pPr>
      <w:r w:rsidRPr="00A765A6">
        <w:rPr>
          <w:sz w:val="28"/>
          <w:szCs w:val="28"/>
        </w:rPr>
        <w:t xml:space="preserve">8. Приступая к выполнению трудного задания, стараетесь ли вы не думать об ожидающих вас проблемах: </w:t>
      </w:r>
    </w:p>
    <w:p w:rsidR="00A765A6" w:rsidRPr="00A765A6" w:rsidRDefault="00A765A6" w:rsidP="00A765A6">
      <w:pPr>
        <w:spacing w:line="360" w:lineRule="auto"/>
        <w:jc w:val="both"/>
        <w:rPr>
          <w:sz w:val="28"/>
          <w:szCs w:val="28"/>
        </w:rPr>
      </w:pPr>
      <w:r w:rsidRPr="00A765A6">
        <w:rPr>
          <w:sz w:val="28"/>
          <w:szCs w:val="28"/>
        </w:rPr>
        <w:t xml:space="preserve">а) да, б) нет. </w:t>
      </w:r>
    </w:p>
    <w:p w:rsidR="00A765A6" w:rsidRPr="00A765A6" w:rsidRDefault="00A765A6" w:rsidP="00A765A6">
      <w:pPr>
        <w:spacing w:line="360" w:lineRule="auto"/>
        <w:jc w:val="both"/>
        <w:rPr>
          <w:sz w:val="28"/>
          <w:szCs w:val="28"/>
        </w:rPr>
      </w:pPr>
      <w:r w:rsidRPr="00A765A6">
        <w:rPr>
          <w:sz w:val="28"/>
          <w:szCs w:val="28"/>
        </w:rPr>
        <w:t xml:space="preserve">9. Какая из перечисленных ниже характеристик вам более всего подходит: </w:t>
      </w:r>
    </w:p>
    <w:p w:rsidR="004A43E0" w:rsidRDefault="004A43E0" w:rsidP="00A765A6">
      <w:pPr>
        <w:spacing w:line="360" w:lineRule="auto"/>
        <w:jc w:val="both"/>
        <w:rPr>
          <w:sz w:val="28"/>
          <w:szCs w:val="28"/>
        </w:rPr>
        <w:sectPr w:rsidR="004A43E0" w:rsidSect="000F2ED1">
          <w:type w:val="continuous"/>
          <w:pgSz w:w="11906" w:h="16838"/>
          <w:pgMar w:top="1134" w:right="850" w:bottom="1134" w:left="1701" w:header="708" w:footer="708" w:gutter="0"/>
          <w:cols w:space="708"/>
          <w:docGrid w:linePitch="360"/>
        </w:sectPr>
      </w:pPr>
    </w:p>
    <w:p w:rsidR="00A765A6" w:rsidRPr="00A765A6" w:rsidRDefault="00A765A6" w:rsidP="00A765A6">
      <w:pPr>
        <w:spacing w:line="360" w:lineRule="auto"/>
        <w:jc w:val="both"/>
        <w:rPr>
          <w:sz w:val="28"/>
          <w:szCs w:val="28"/>
        </w:rPr>
      </w:pPr>
      <w:r w:rsidRPr="00A765A6">
        <w:rPr>
          <w:sz w:val="28"/>
          <w:szCs w:val="28"/>
        </w:rPr>
        <w:lastRenderedPageBreak/>
        <w:t xml:space="preserve">а) мечтатель, </w:t>
      </w:r>
    </w:p>
    <w:p w:rsidR="00A765A6" w:rsidRPr="00A765A6" w:rsidRDefault="00A765A6" w:rsidP="00A765A6">
      <w:pPr>
        <w:spacing w:line="360" w:lineRule="auto"/>
        <w:jc w:val="both"/>
        <w:rPr>
          <w:sz w:val="28"/>
          <w:szCs w:val="28"/>
        </w:rPr>
      </w:pPr>
      <w:r w:rsidRPr="00A765A6">
        <w:rPr>
          <w:sz w:val="28"/>
          <w:szCs w:val="28"/>
        </w:rPr>
        <w:t xml:space="preserve">б) «рубаха-парень», </w:t>
      </w:r>
    </w:p>
    <w:p w:rsidR="00A765A6" w:rsidRPr="00A765A6" w:rsidRDefault="00A765A6" w:rsidP="00A765A6">
      <w:pPr>
        <w:spacing w:line="360" w:lineRule="auto"/>
        <w:jc w:val="both"/>
        <w:rPr>
          <w:sz w:val="28"/>
          <w:szCs w:val="28"/>
        </w:rPr>
      </w:pPr>
      <w:r w:rsidRPr="00A765A6">
        <w:rPr>
          <w:sz w:val="28"/>
          <w:szCs w:val="28"/>
        </w:rPr>
        <w:t xml:space="preserve">в) </w:t>
      </w:r>
      <w:proofErr w:type="gramStart"/>
      <w:r w:rsidRPr="00A765A6">
        <w:rPr>
          <w:sz w:val="28"/>
          <w:szCs w:val="28"/>
        </w:rPr>
        <w:t>усерден</w:t>
      </w:r>
      <w:proofErr w:type="gramEnd"/>
      <w:r w:rsidRPr="00A765A6">
        <w:rPr>
          <w:sz w:val="28"/>
          <w:szCs w:val="28"/>
        </w:rPr>
        <w:t xml:space="preserve"> в работе, </w:t>
      </w:r>
    </w:p>
    <w:p w:rsidR="00A765A6" w:rsidRPr="00A765A6" w:rsidRDefault="00A765A6" w:rsidP="00A765A6">
      <w:pPr>
        <w:spacing w:line="360" w:lineRule="auto"/>
        <w:jc w:val="both"/>
        <w:rPr>
          <w:sz w:val="28"/>
          <w:szCs w:val="28"/>
        </w:rPr>
      </w:pPr>
      <w:r w:rsidRPr="00A765A6">
        <w:rPr>
          <w:sz w:val="28"/>
          <w:szCs w:val="28"/>
        </w:rPr>
        <w:lastRenderedPageBreak/>
        <w:t xml:space="preserve">г) пунктуален и аккуратен, </w:t>
      </w:r>
    </w:p>
    <w:p w:rsidR="00A765A6" w:rsidRPr="00A765A6" w:rsidRDefault="00A765A6" w:rsidP="00A765A6">
      <w:pPr>
        <w:spacing w:line="360" w:lineRule="auto"/>
        <w:jc w:val="both"/>
        <w:rPr>
          <w:sz w:val="28"/>
          <w:szCs w:val="28"/>
        </w:rPr>
      </w:pPr>
      <w:proofErr w:type="spellStart"/>
      <w:r w:rsidRPr="00A765A6">
        <w:rPr>
          <w:sz w:val="28"/>
          <w:szCs w:val="28"/>
        </w:rPr>
        <w:t>д</w:t>
      </w:r>
      <w:proofErr w:type="spellEnd"/>
      <w:r w:rsidRPr="00A765A6">
        <w:rPr>
          <w:sz w:val="28"/>
          <w:szCs w:val="28"/>
        </w:rPr>
        <w:t xml:space="preserve">) любит философствовать, </w:t>
      </w:r>
    </w:p>
    <w:p w:rsidR="00A765A6" w:rsidRPr="00A765A6" w:rsidRDefault="00A765A6" w:rsidP="00A765A6">
      <w:pPr>
        <w:spacing w:line="360" w:lineRule="auto"/>
        <w:jc w:val="both"/>
        <w:rPr>
          <w:sz w:val="28"/>
          <w:szCs w:val="28"/>
        </w:rPr>
      </w:pPr>
      <w:r w:rsidRPr="00A765A6">
        <w:rPr>
          <w:sz w:val="28"/>
          <w:szCs w:val="28"/>
        </w:rPr>
        <w:t xml:space="preserve">е) суетлив. </w:t>
      </w:r>
    </w:p>
    <w:p w:rsidR="004A43E0" w:rsidRDefault="004A43E0" w:rsidP="00A765A6">
      <w:pPr>
        <w:spacing w:line="360" w:lineRule="auto"/>
        <w:jc w:val="both"/>
        <w:rPr>
          <w:sz w:val="28"/>
          <w:szCs w:val="28"/>
        </w:rPr>
        <w:sectPr w:rsidR="004A43E0" w:rsidSect="004A43E0">
          <w:type w:val="continuous"/>
          <w:pgSz w:w="11906" w:h="16838"/>
          <w:pgMar w:top="1134" w:right="850" w:bottom="1134" w:left="1701" w:header="708" w:footer="708" w:gutter="0"/>
          <w:cols w:num="2" w:space="708"/>
          <w:docGrid w:linePitch="360"/>
        </w:sectPr>
      </w:pPr>
    </w:p>
    <w:p w:rsidR="00A765A6" w:rsidRPr="00A765A6" w:rsidRDefault="00A765A6" w:rsidP="00A765A6">
      <w:pPr>
        <w:spacing w:line="360" w:lineRule="auto"/>
        <w:jc w:val="both"/>
        <w:rPr>
          <w:sz w:val="28"/>
          <w:szCs w:val="28"/>
        </w:rPr>
      </w:pPr>
      <w:r w:rsidRPr="00A765A6">
        <w:rPr>
          <w:sz w:val="28"/>
          <w:szCs w:val="28"/>
        </w:rPr>
        <w:lastRenderedPageBreak/>
        <w:t xml:space="preserve">10. При обсуждении того или иного вопроса вы: </w:t>
      </w:r>
    </w:p>
    <w:p w:rsidR="00A765A6" w:rsidRPr="00A765A6" w:rsidRDefault="00A765A6" w:rsidP="00A765A6">
      <w:pPr>
        <w:spacing w:line="360" w:lineRule="auto"/>
        <w:jc w:val="both"/>
        <w:rPr>
          <w:sz w:val="28"/>
          <w:szCs w:val="28"/>
        </w:rPr>
      </w:pPr>
      <w:r w:rsidRPr="00A765A6">
        <w:rPr>
          <w:sz w:val="28"/>
          <w:szCs w:val="28"/>
        </w:rPr>
        <w:t xml:space="preserve">а) всегда высказываете свою точку зрения, даже если она отличается от мнения большинства; </w:t>
      </w:r>
    </w:p>
    <w:p w:rsidR="00A765A6" w:rsidRPr="00A765A6" w:rsidRDefault="00A765A6" w:rsidP="00A765A6">
      <w:pPr>
        <w:spacing w:line="360" w:lineRule="auto"/>
        <w:jc w:val="both"/>
        <w:rPr>
          <w:sz w:val="28"/>
          <w:szCs w:val="28"/>
        </w:rPr>
      </w:pPr>
      <w:r w:rsidRPr="00A765A6">
        <w:rPr>
          <w:sz w:val="28"/>
          <w:szCs w:val="28"/>
        </w:rPr>
        <w:t>б) считаете, что в данной ситуации лучше всего промол</w:t>
      </w:r>
      <w:r w:rsidRPr="00A765A6">
        <w:rPr>
          <w:sz w:val="28"/>
          <w:szCs w:val="28"/>
        </w:rPr>
        <w:softHyphen/>
        <w:t xml:space="preserve">чать и не высказывать свою точку зрения; </w:t>
      </w:r>
    </w:p>
    <w:p w:rsidR="00A765A6" w:rsidRPr="00A765A6" w:rsidRDefault="00A765A6" w:rsidP="00A765A6">
      <w:pPr>
        <w:spacing w:line="360" w:lineRule="auto"/>
        <w:jc w:val="both"/>
        <w:rPr>
          <w:sz w:val="28"/>
          <w:szCs w:val="28"/>
        </w:rPr>
      </w:pPr>
      <w:r w:rsidRPr="00A765A6">
        <w:rPr>
          <w:sz w:val="28"/>
          <w:szCs w:val="28"/>
        </w:rPr>
        <w:t>в) внешне поддерживаете большинство, внутренне оста</w:t>
      </w:r>
      <w:r w:rsidRPr="00A765A6">
        <w:rPr>
          <w:sz w:val="28"/>
          <w:szCs w:val="28"/>
        </w:rPr>
        <w:softHyphen/>
        <w:t xml:space="preserve">ваясь при своем мнении; </w:t>
      </w:r>
    </w:p>
    <w:p w:rsidR="00A765A6" w:rsidRPr="00A765A6" w:rsidRDefault="00A765A6" w:rsidP="00A765A6">
      <w:pPr>
        <w:spacing w:line="360" w:lineRule="auto"/>
        <w:jc w:val="both"/>
        <w:rPr>
          <w:sz w:val="28"/>
          <w:szCs w:val="28"/>
        </w:rPr>
      </w:pPr>
      <w:r w:rsidRPr="00A765A6">
        <w:rPr>
          <w:sz w:val="28"/>
          <w:szCs w:val="28"/>
        </w:rPr>
        <w:t>г) принимаете точку зрения других, отказываясь от пра</w:t>
      </w:r>
      <w:r w:rsidRPr="00A765A6">
        <w:rPr>
          <w:sz w:val="28"/>
          <w:szCs w:val="28"/>
        </w:rPr>
        <w:softHyphen/>
        <w:t xml:space="preserve">ва иметь собственное мнение. </w:t>
      </w:r>
    </w:p>
    <w:p w:rsidR="00A765A6" w:rsidRPr="00A765A6" w:rsidRDefault="00A765A6" w:rsidP="00A765A6">
      <w:pPr>
        <w:spacing w:line="360" w:lineRule="auto"/>
        <w:jc w:val="both"/>
        <w:rPr>
          <w:sz w:val="28"/>
          <w:szCs w:val="28"/>
        </w:rPr>
      </w:pPr>
      <w:r w:rsidRPr="00A765A6">
        <w:rPr>
          <w:sz w:val="28"/>
          <w:szCs w:val="28"/>
        </w:rPr>
        <w:t>11. Какое чувство у вас обычно вызывает неожиданный вы</w:t>
      </w:r>
      <w:r w:rsidRPr="00A765A6">
        <w:rPr>
          <w:sz w:val="28"/>
          <w:szCs w:val="28"/>
        </w:rPr>
        <w:softHyphen/>
        <w:t xml:space="preserve">зов к руководителю: </w:t>
      </w:r>
    </w:p>
    <w:p w:rsidR="004A43E0" w:rsidRDefault="004A43E0" w:rsidP="00A765A6">
      <w:pPr>
        <w:spacing w:line="360" w:lineRule="auto"/>
        <w:jc w:val="both"/>
        <w:rPr>
          <w:sz w:val="28"/>
          <w:szCs w:val="28"/>
        </w:rPr>
        <w:sectPr w:rsidR="004A43E0" w:rsidSect="000F2ED1">
          <w:type w:val="continuous"/>
          <w:pgSz w:w="11906" w:h="16838"/>
          <w:pgMar w:top="1134" w:right="850" w:bottom="1134" w:left="1701" w:header="708" w:footer="708" w:gutter="0"/>
          <w:cols w:space="708"/>
          <w:docGrid w:linePitch="360"/>
        </w:sectPr>
      </w:pPr>
    </w:p>
    <w:p w:rsidR="00A765A6" w:rsidRPr="00A765A6" w:rsidRDefault="00A765A6" w:rsidP="00A765A6">
      <w:pPr>
        <w:spacing w:line="360" w:lineRule="auto"/>
        <w:jc w:val="both"/>
        <w:rPr>
          <w:sz w:val="28"/>
          <w:szCs w:val="28"/>
        </w:rPr>
      </w:pPr>
      <w:r w:rsidRPr="00A765A6">
        <w:rPr>
          <w:sz w:val="28"/>
          <w:szCs w:val="28"/>
        </w:rPr>
        <w:lastRenderedPageBreak/>
        <w:t xml:space="preserve">а) раздражение, </w:t>
      </w:r>
    </w:p>
    <w:p w:rsidR="00A765A6" w:rsidRPr="00A765A6" w:rsidRDefault="00A765A6" w:rsidP="00A765A6">
      <w:pPr>
        <w:spacing w:line="360" w:lineRule="auto"/>
        <w:jc w:val="both"/>
        <w:rPr>
          <w:sz w:val="28"/>
          <w:szCs w:val="28"/>
        </w:rPr>
      </w:pPr>
      <w:r w:rsidRPr="00A765A6">
        <w:rPr>
          <w:sz w:val="28"/>
          <w:szCs w:val="28"/>
        </w:rPr>
        <w:t xml:space="preserve">б) тревогу, </w:t>
      </w:r>
    </w:p>
    <w:p w:rsidR="00A765A6" w:rsidRPr="00A765A6" w:rsidRDefault="00A765A6" w:rsidP="00A765A6">
      <w:pPr>
        <w:spacing w:line="360" w:lineRule="auto"/>
        <w:jc w:val="both"/>
        <w:rPr>
          <w:sz w:val="28"/>
          <w:szCs w:val="28"/>
        </w:rPr>
      </w:pPr>
      <w:r w:rsidRPr="00A765A6">
        <w:rPr>
          <w:sz w:val="28"/>
          <w:szCs w:val="28"/>
        </w:rPr>
        <w:lastRenderedPageBreak/>
        <w:t xml:space="preserve">в) озабоченность, </w:t>
      </w:r>
    </w:p>
    <w:p w:rsidR="00A765A6" w:rsidRPr="00A765A6" w:rsidRDefault="00A765A6" w:rsidP="00A765A6">
      <w:pPr>
        <w:spacing w:line="360" w:lineRule="auto"/>
        <w:jc w:val="both"/>
        <w:rPr>
          <w:sz w:val="28"/>
          <w:szCs w:val="28"/>
        </w:rPr>
      </w:pPr>
      <w:r w:rsidRPr="00A765A6">
        <w:rPr>
          <w:sz w:val="28"/>
          <w:szCs w:val="28"/>
        </w:rPr>
        <w:t xml:space="preserve">г) никакого чувства не вызывает. </w:t>
      </w:r>
    </w:p>
    <w:p w:rsidR="004A43E0" w:rsidRDefault="004A43E0" w:rsidP="00A765A6">
      <w:pPr>
        <w:spacing w:line="360" w:lineRule="auto"/>
        <w:jc w:val="both"/>
        <w:rPr>
          <w:sz w:val="28"/>
          <w:szCs w:val="28"/>
        </w:rPr>
        <w:sectPr w:rsidR="004A43E0" w:rsidSect="004A43E0">
          <w:type w:val="continuous"/>
          <w:pgSz w:w="11906" w:h="16838"/>
          <w:pgMar w:top="1134" w:right="850" w:bottom="1134" w:left="1701" w:header="708" w:footer="708" w:gutter="0"/>
          <w:cols w:num="2" w:space="708"/>
          <w:docGrid w:linePitch="360"/>
        </w:sectPr>
      </w:pPr>
    </w:p>
    <w:p w:rsidR="00A765A6" w:rsidRPr="00A765A6" w:rsidRDefault="00A765A6" w:rsidP="00A765A6">
      <w:pPr>
        <w:spacing w:line="360" w:lineRule="auto"/>
        <w:jc w:val="both"/>
        <w:rPr>
          <w:sz w:val="28"/>
          <w:szCs w:val="28"/>
        </w:rPr>
      </w:pPr>
      <w:r w:rsidRPr="00A765A6">
        <w:rPr>
          <w:sz w:val="28"/>
          <w:szCs w:val="28"/>
        </w:rPr>
        <w:lastRenderedPageBreak/>
        <w:t>12. Если в пылу полемики ваш оппонент срывается и допу</w:t>
      </w:r>
      <w:r w:rsidRPr="00A765A6">
        <w:rPr>
          <w:sz w:val="28"/>
          <w:szCs w:val="28"/>
        </w:rPr>
        <w:softHyphen/>
        <w:t xml:space="preserve">скает личный выпад против вас, то вы: </w:t>
      </w:r>
    </w:p>
    <w:p w:rsidR="004A43E0" w:rsidRDefault="004A43E0" w:rsidP="00A765A6">
      <w:pPr>
        <w:spacing w:line="360" w:lineRule="auto"/>
        <w:jc w:val="both"/>
        <w:rPr>
          <w:sz w:val="28"/>
          <w:szCs w:val="28"/>
        </w:rPr>
        <w:sectPr w:rsidR="004A43E0" w:rsidSect="000F2ED1">
          <w:type w:val="continuous"/>
          <w:pgSz w:w="11906" w:h="16838"/>
          <w:pgMar w:top="1134" w:right="850" w:bottom="1134" w:left="1701" w:header="708" w:footer="708" w:gutter="0"/>
          <w:cols w:space="708"/>
          <w:docGrid w:linePitch="360"/>
        </w:sectPr>
      </w:pPr>
    </w:p>
    <w:p w:rsidR="00A765A6" w:rsidRPr="00A765A6" w:rsidRDefault="00A765A6" w:rsidP="00A765A6">
      <w:pPr>
        <w:spacing w:line="360" w:lineRule="auto"/>
        <w:jc w:val="both"/>
        <w:rPr>
          <w:sz w:val="28"/>
          <w:szCs w:val="28"/>
        </w:rPr>
      </w:pPr>
      <w:r w:rsidRPr="00A765A6">
        <w:rPr>
          <w:sz w:val="28"/>
          <w:szCs w:val="28"/>
        </w:rPr>
        <w:lastRenderedPageBreak/>
        <w:t xml:space="preserve">а) отвечаете ему тем же, </w:t>
      </w:r>
    </w:p>
    <w:p w:rsidR="00A765A6" w:rsidRPr="00A765A6" w:rsidRDefault="00A765A6" w:rsidP="00A765A6">
      <w:pPr>
        <w:spacing w:line="360" w:lineRule="auto"/>
        <w:jc w:val="both"/>
        <w:rPr>
          <w:sz w:val="28"/>
          <w:szCs w:val="28"/>
        </w:rPr>
      </w:pPr>
      <w:r w:rsidRPr="00A765A6">
        <w:rPr>
          <w:sz w:val="28"/>
          <w:szCs w:val="28"/>
        </w:rPr>
        <w:t xml:space="preserve">б) не обращаете на это внимание, </w:t>
      </w:r>
    </w:p>
    <w:p w:rsidR="00A765A6" w:rsidRPr="00A765A6" w:rsidRDefault="00A765A6" w:rsidP="00A765A6">
      <w:pPr>
        <w:spacing w:line="360" w:lineRule="auto"/>
        <w:jc w:val="both"/>
        <w:rPr>
          <w:sz w:val="28"/>
          <w:szCs w:val="28"/>
        </w:rPr>
      </w:pPr>
      <w:r w:rsidRPr="00A765A6">
        <w:rPr>
          <w:sz w:val="28"/>
          <w:szCs w:val="28"/>
        </w:rPr>
        <w:t xml:space="preserve">в) демонстративно оскорбляетесь, </w:t>
      </w:r>
    </w:p>
    <w:p w:rsidR="00A765A6" w:rsidRPr="00A765A6" w:rsidRDefault="00A765A6" w:rsidP="00A765A6">
      <w:pPr>
        <w:spacing w:line="360" w:lineRule="auto"/>
        <w:jc w:val="both"/>
        <w:rPr>
          <w:sz w:val="28"/>
          <w:szCs w:val="28"/>
        </w:rPr>
      </w:pPr>
      <w:r w:rsidRPr="00A765A6">
        <w:rPr>
          <w:sz w:val="28"/>
          <w:szCs w:val="28"/>
        </w:rPr>
        <w:lastRenderedPageBreak/>
        <w:t xml:space="preserve">г) прерываете с ним разговор, чтобы успокоиться. </w:t>
      </w:r>
    </w:p>
    <w:p w:rsidR="004A43E0" w:rsidRDefault="004A43E0" w:rsidP="00A765A6">
      <w:pPr>
        <w:spacing w:line="360" w:lineRule="auto"/>
        <w:jc w:val="both"/>
        <w:rPr>
          <w:sz w:val="28"/>
          <w:szCs w:val="28"/>
        </w:rPr>
        <w:sectPr w:rsidR="004A43E0" w:rsidSect="004A43E0">
          <w:type w:val="continuous"/>
          <w:pgSz w:w="11906" w:h="16838"/>
          <w:pgMar w:top="1134" w:right="850" w:bottom="1134" w:left="1701" w:header="708" w:footer="708" w:gutter="0"/>
          <w:cols w:num="2" w:space="708"/>
          <w:docGrid w:linePitch="360"/>
        </w:sectPr>
      </w:pPr>
    </w:p>
    <w:p w:rsidR="00A765A6" w:rsidRPr="00A765A6" w:rsidRDefault="00A765A6" w:rsidP="00A765A6">
      <w:pPr>
        <w:spacing w:line="360" w:lineRule="auto"/>
        <w:jc w:val="both"/>
        <w:rPr>
          <w:sz w:val="28"/>
          <w:szCs w:val="28"/>
        </w:rPr>
      </w:pPr>
      <w:r w:rsidRPr="00A765A6">
        <w:rPr>
          <w:sz w:val="28"/>
          <w:szCs w:val="28"/>
        </w:rPr>
        <w:lastRenderedPageBreak/>
        <w:t xml:space="preserve">13. Если вашу работу забраковали, то вы: </w:t>
      </w:r>
    </w:p>
    <w:p w:rsidR="004A43E0" w:rsidRDefault="004A43E0" w:rsidP="00A765A6">
      <w:pPr>
        <w:spacing w:line="360" w:lineRule="auto"/>
        <w:jc w:val="both"/>
        <w:rPr>
          <w:sz w:val="28"/>
          <w:szCs w:val="28"/>
        </w:rPr>
        <w:sectPr w:rsidR="004A43E0" w:rsidSect="000F2ED1">
          <w:type w:val="continuous"/>
          <w:pgSz w:w="11906" w:h="16838"/>
          <w:pgMar w:top="1134" w:right="850" w:bottom="1134" w:left="1701" w:header="708" w:footer="708" w:gutter="0"/>
          <w:cols w:space="708"/>
          <w:docGrid w:linePitch="360"/>
        </w:sectPr>
      </w:pPr>
    </w:p>
    <w:p w:rsidR="00A765A6" w:rsidRPr="00A765A6" w:rsidRDefault="00A765A6" w:rsidP="00A765A6">
      <w:pPr>
        <w:spacing w:line="360" w:lineRule="auto"/>
        <w:jc w:val="both"/>
        <w:rPr>
          <w:sz w:val="28"/>
          <w:szCs w:val="28"/>
        </w:rPr>
      </w:pPr>
      <w:r w:rsidRPr="00A765A6">
        <w:rPr>
          <w:sz w:val="28"/>
          <w:szCs w:val="28"/>
        </w:rPr>
        <w:lastRenderedPageBreak/>
        <w:t xml:space="preserve">а) испытываете досаду, </w:t>
      </w:r>
    </w:p>
    <w:p w:rsidR="00A765A6" w:rsidRPr="00A765A6" w:rsidRDefault="00A765A6" w:rsidP="00A765A6">
      <w:pPr>
        <w:spacing w:line="360" w:lineRule="auto"/>
        <w:jc w:val="both"/>
        <w:rPr>
          <w:sz w:val="28"/>
          <w:szCs w:val="28"/>
        </w:rPr>
      </w:pPr>
      <w:r w:rsidRPr="00A765A6">
        <w:rPr>
          <w:sz w:val="28"/>
          <w:szCs w:val="28"/>
        </w:rPr>
        <w:t xml:space="preserve">б) испытываете чувство стыда, </w:t>
      </w:r>
    </w:p>
    <w:p w:rsidR="00A765A6" w:rsidRPr="00A765A6" w:rsidRDefault="00A765A6" w:rsidP="00A765A6">
      <w:pPr>
        <w:spacing w:line="360" w:lineRule="auto"/>
        <w:jc w:val="both"/>
        <w:rPr>
          <w:sz w:val="28"/>
          <w:szCs w:val="28"/>
        </w:rPr>
      </w:pPr>
      <w:r w:rsidRPr="00A765A6">
        <w:rPr>
          <w:sz w:val="28"/>
          <w:szCs w:val="28"/>
        </w:rPr>
        <w:lastRenderedPageBreak/>
        <w:t xml:space="preserve">в) гневаетесь. </w:t>
      </w:r>
    </w:p>
    <w:p w:rsidR="004A43E0" w:rsidRDefault="004A43E0" w:rsidP="00A765A6">
      <w:pPr>
        <w:spacing w:line="360" w:lineRule="auto"/>
        <w:jc w:val="both"/>
        <w:rPr>
          <w:sz w:val="28"/>
          <w:szCs w:val="28"/>
        </w:rPr>
        <w:sectPr w:rsidR="004A43E0" w:rsidSect="004A43E0">
          <w:type w:val="continuous"/>
          <w:pgSz w:w="11906" w:h="16838"/>
          <w:pgMar w:top="1134" w:right="850" w:bottom="1134" w:left="1701" w:header="708" w:footer="708" w:gutter="0"/>
          <w:cols w:num="2" w:space="708"/>
          <w:docGrid w:linePitch="360"/>
        </w:sectPr>
      </w:pPr>
    </w:p>
    <w:p w:rsidR="00A765A6" w:rsidRPr="00A765A6" w:rsidRDefault="00A765A6" w:rsidP="00A765A6">
      <w:pPr>
        <w:spacing w:line="360" w:lineRule="auto"/>
        <w:jc w:val="both"/>
        <w:rPr>
          <w:sz w:val="28"/>
          <w:szCs w:val="28"/>
        </w:rPr>
      </w:pPr>
      <w:r w:rsidRPr="00A765A6">
        <w:rPr>
          <w:sz w:val="28"/>
          <w:szCs w:val="28"/>
        </w:rPr>
        <w:lastRenderedPageBreak/>
        <w:t xml:space="preserve">14. Если вы вдруг попадаете впросак, то кого вините в этом в первую очередь: </w:t>
      </w:r>
    </w:p>
    <w:p w:rsidR="004A43E0" w:rsidRDefault="004A43E0" w:rsidP="00A765A6">
      <w:pPr>
        <w:spacing w:line="360" w:lineRule="auto"/>
        <w:jc w:val="both"/>
        <w:rPr>
          <w:sz w:val="28"/>
          <w:szCs w:val="28"/>
        </w:rPr>
        <w:sectPr w:rsidR="004A43E0" w:rsidSect="000F2ED1">
          <w:type w:val="continuous"/>
          <w:pgSz w:w="11906" w:h="16838"/>
          <w:pgMar w:top="1134" w:right="850" w:bottom="1134" w:left="1701" w:header="708" w:footer="708" w:gutter="0"/>
          <w:cols w:space="708"/>
          <w:docGrid w:linePitch="360"/>
        </w:sectPr>
      </w:pPr>
    </w:p>
    <w:p w:rsidR="00A765A6" w:rsidRPr="00A765A6" w:rsidRDefault="00A765A6" w:rsidP="00A765A6">
      <w:pPr>
        <w:spacing w:line="360" w:lineRule="auto"/>
        <w:jc w:val="both"/>
        <w:rPr>
          <w:sz w:val="28"/>
          <w:szCs w:val="28"/>
        </w:rPr>
      </w:pPr>
      <w:r w:rsidRPr="00A765A6">
        <w:rPr>
          <w:sz w:val="28"/>
          <w:szCs w:val="28"/>
        </w:rPr>
        <w:lastRenderedPageBreak/>
        <w:t xml:space="preserve">а) себя самого; </w:t>
      </w:r>
    </w:p>
    <w:p w:rsidR="00A765A6" w:rsidRPr="00A765A6" w:rsidRDefault="00A765A6" w:rsidP="00A765A6">
      <w:pPr>
        <w:spacing w:line="360" w:lineRule="auto"/>
        <w:jc w:val="both"/>
        <w:rPr>
          <w:sz w:val="28"/>
          <w:szCs w:val="28"/>
        </w:rPr>
      </w:pPr>
      <w:r w:rsidRPr="00A765A6">
        <w:rPr>
          <w:sz w:val="28"/>
          <w:szCs w:val="28"/>
        </w:rPr>
        <w:t xml:space="preserve">б) судьбу, невезение, </w:t>
      </w:r>
    </w:p>
    <w:p w:rsidR="00A765A6" w:rsidRPr="00A765A6" w:rsidRDefault="00A765A6" w:rsidP="00A765A6">
      <w:pPr>
        <w:spacing w:line="360" w:lineRule="auto"/>
        <w:jc w:val="both"/>
        <w:rPr>
          <w:sz w:val="28"/>
          <w:szCs w:val="28"/>
        </w:rPr>
      </w:pPr>
      <w:r w:rsidRPr="00A765A6">
        <w:rPr>
          <w:sz w:val="28"/>
          <w:szCs w:val="28"/>
        </w:rPr>
        <w:lastRenderedPageBreak/>
        <w:t xml:space="preserve">в) объективные обстоятельства. </w:t>
      </w:r>
    </w:p>
    <w:p w:rsidR="004A43E0" w:rsidRDefault="004A43E0" w:rsidP="00A765A6">
      <w:pPr>
        <w:spacing w:line="360" w:lineRule="auto"/>
        <w:jc w:val="both"/>
        <w:rPr>
          <w:sz w:val="28"/>
          <w:szCs w:val="28"/>
        </w:rPr>
        <w:sectPr w:rsidR="004A43E0" w:rsidSect="004A43E0">
          <w:type w:val="continuous"/>
          <w:pgSz w:w="11906" w:h="16838"/>
          <w:pgMar w:top="1134" w:right="850" w:bottom="1134" w:left="1701" w:header="708" w:footer="708" w:gutter="0"/>
          <w:cols w:num="2" w:space="708"/>
          <w:docGrid w:linePitch="360"/>
        </w:sectPr>
      </w:pPr>
    </w:p>
    <w:p w:rsidR="00A765A6" w:rsidRPr="00A765A6" w:rsidRDefault="00A765A6" w:rsidP="00A765A6">
      <w:pPr>
        <w:spacing w:line="360" w:lineRule="auto"/>
        <w:jc w:val="both"/>
        <w:rPr>
          <w:sz w:val="28"/>
          <w:szCs w:val="28"/>
        </w:rPr>
      </w:pPr>
      <w:r w:rsidRPr="00A765A6">
        <w:rPr>
          <w:sz w:val="28"/>
          <w:szCs w:val="28"/>
        </w:rPr>
        <w:lastRenderedPageBreak/>
        <w:t>15. Не кажется ли вам, что окружающие вас люди недооце</w:t>
      </w:r>
      <w:r w:rsidRPr="00A765A6">
        <w:rPr>
          <w:sz w:val="28"/>
          <w:szCs w:val="28"/>
        </w:rPr>
        <w:softHyphen/>
        <w:t xml:space="preserve">нивают ваши способности и знания: </w:t>
      </w:r>
    </w:p>
    <w:p w:rsidR="00A765A6" w:rsidRPr="00A765A6" w:rsidRDefault="00A765A6" w:rsidP="00A765A6">
      <w:pPr>
        <w:spacing w:line="360" w:lineRule="auto"/>
        <w:jc w:val="both"/>
        <w:rPr>
          <w:sz w:val="28"/>
          <w:szCs w:val="28"/>
        </w:rPr>
      </w:pPr>
      <w:r w:rsidRPr="00A765A6">
        <w:rPr>
          <w:sz w:val="28"/>
          <w:szCs w:val="28"/>
        </w:rPr>
        <w:lastRenderedPageBreak/>
        <w:t xml:space="preserve">а) да, б) нет. </w:t>
      </w:r>
    </w:p>
    <w:p w:rsidR="00A765A6" w:rsidRPr="00A765A6" w:rsidRDefault="00A765A6" w:rsidP="00A765A6">
      <w:pPr>
        <w:spacing w:line="360" w:lineRule="auto"/>
        <w:jc w:val="both"/>
        <w:rPr>
          <w:sz w:val="28"/>
          <w:szCs w:val="28"/>
        </w:rPr>
      </w:pPr>
      <w:r w:rsidRPr="00A765A6">
        <w:rPr>
          <w:sz w:val="28"/>
          <w:szCs w:val="28"/>
        </w:rPr>
        <w:t>16. Если друзья или коллеги начинают над вами подтруни</w:t>
      </w:r>
      <w:r w:rsidRPr="00A765A6">
        <w:rPr>
          <w:sz w:val="28"/>
          <w:szCs w:val="28"/>
        </w:rPr>
        <w:softHyphen/>
        <w:t xml:space="preserve">вать, то вы: </w:t>
      </w:r>
      <w:r w:rsidRPr="00A765A6">
        <w:rPr>
          <w:sz w:val="28"/>
          <w:szCs w:val="28"/>
        </w:rPr>
        <w:br/>
        <w:t xml:space="preserve">а) злитесь на них; </w:t>
      </w:r>
    </w:p>
    <w:p w:rsidR="00A765A6" w:rsidRPr="00A765A6" w:rsidRDefault="00A765A6" w:rsidP="00A765A6">
      <w:pPr>
        <w:spacing w:line="360" w:lineRule="auto"/>
        <w:jc w:val="both"/>
        <w:rPr>
          <w:sz w:val="28"/>
          <w:szCs w:val="28"/>
        </w:rPr>
      </w:pPr>
      <w:r w:rsidRPr="00A765A6">
        <w:rPr>
          <w:sz w:val="28"/>
          <w:szCs w:val="28"/>
        </w:rPr>
        <w:t xml:space="preserve">б) стараетесь уйти от них и держаться подальше; </w:t>
      </w:r>
    </w:p>
    <w:p w:rsidR="00A765A6" w:rsidRPr="00A765A6" w:rsidRDefault="00A765A6" w:rsidP="00A765A6">
      <w:pPr>
        <w:spacing w:line="360" w:lineRule="auto"/>
        <w:jc w:val="both"/>
        <w:rPr>
          <w:sz w:val="28"/>
          <w:szCs w:val="28"/>
        </w:rPr>
      </w:pPr>
      <w:r w:rsidRPr="00A765A6">
        <w:rPr>
          <w:sz w:val="28"/>
          <w:szCs w:val="28"/>
        </w:rPr>
        <w:t xml:space="preserve">в) сами включаетесь в игру и начинаете подыгрывать им, подшучивая над собой; </w:t>
      </w:r>
    </w:p>
    <w:p w:rsidR="00A765A6" w:rsidRPr="00A765A6" w:rsidRDefault="00A765A6" w:rsidP="00A765A6">
      <w:pPr>
        <w:spacing w:line="360" w:lineRule="auto"/>
        <w:jc w:val="both"/>
        <w:rPr>
          <w:sz w:val="28"/>
          <w:szCs w:val="28"/>
        </w:rPr>
      </w:pPr>
      <w:r w:rsidRPr="00A765A6">
        <w:rPr>
          <w:sz w:val="28"/>
          <w:szCs w:val="28"/>
        </w:rPr>
        <w:t xml:space="preserve">г) делаете безразличный вид, но в душе негодуете. </w:t>
      </w:r>
    </w:p>
    <w:p w:rsidR="00A765A6" w:rsidRPr="00A765A6" w:rsidRDefault="00A765A6" w:rsidP="00A765A6">
      <w:pPr>
        <w:spacing w:line="360" w:lineRule="auto"/>
        <w:jc w:val="both"/>
        <w:rPr>
          <w:sz w:val="28"/>
          <w:szCs w:val="28"/>
        </w:rPr>
      </w:pPr>
      <w:r w:rsidRPr="00A765A6">
        <w:rPr>
          <w:sz w:val="28"/>
          <w:szCs w:val="28"/>
        </w:rPr>
        <w:t>17. Если вы очень спешите и вдруг не находите на привыч</w:t>
      </w:r>
      <w:r w:rsidRPr="00A765A6">
        <w:rPr>
          <w:sz w:val="28"/>
          <w:szCs w:val="28"/>
        </w:rPr>
        <w:softHyphen/>
        <w:t xml:space="preserve">ном месте свою вещь, куда вы ее обычно кладете, то: </w:t>
      </w:r>
    </w:p>
    <w:p w:rsidR="00A765A6" w:rsidRPr="00A765A6" w:rsidRDefault="00A765A6" w:rsidP="00A765A6">
      <w:pPr>
        <w:spacing w:line="360" w:lineRule="auto"/>
        <w:jc w:val="both"/>
        <w:rPr>
          <w:sz w:val="28"/>
          <w:szCs w:val="28"/>
        </w:rPr>
      </w:pPr>
      <w:r w:rsidRPr="00A765A6">
        <w:rPr>
          <w:sz w:val="28"/>
          <w:szCs w:val="28"/>
        </w:rPr>
        <w:t xml:space="preserve">а) будете молча продолжать ее поиск; </w:t>
      </w:r>
    </w:p>
    <w:p w:rsidR="00A765A6" w:rsidRPr="00A765A6" w:rsidRDefault="00A765A6" w:rsidP="00A765A6">
      <w:pPr>
        <w:spacing w:line="360" w:lineRule="auto"/>
        <w:jc w:val="both"/>
        <w:rPr>
          <w:sz w:val="28"/>
          <w:szCs w:val="28"/>
        </w:rPr>
      </w:pPr>
      <w:r w:rsidRPr="00A765A6">
        <w:rPr>
          <w:sz w:val="28"/>
          <w:szCs w:val="28"/>
        </w:rPr>
        <w:t xml:space="preserve">б) будете искать, обвиняя других в беспорядке; </w:t>
      </w:r>
    </w:p>
    <w:p w:rsidR="00A765A6" w:rsidRPr="00A765A6" w:rsidRDefault="00A765A6" w:rsidP="00A765A6">
      <w:pPr>
        <w:spacing w:line="360" w:lineRule="auto"/>
        <w:jc w:val="both"/>
        <w:rPr>
          <w:sz w:val="28"/>
          <w:szCs w:val="28"/>
        </w:rPr>
      </w:pPr>
      <w:r w:rsidRPr="00A765A6">
        <w:rPr>
          <w:sz w:val="28"/>
          <w:szCs w:val="28"/>
        </w:rPr>
        <w:t xml:space="preserve">в) уйдете, оставив нужную вещь дома. </w:t>
      </w:r>
    </w:p>
    <w:p w:rsidR="00A765A6" w:rsidRPr="00A765A6" w:rsidRDefault="00A765A6" w:rsidP="00A765A6">
      <w:pPr>
        <w:spacing w:line="360" w:lineRule="auto"/>
        <w:jc w:val="both"/>
        <w:rPr>
          <w:sz w:val="28"/>
          <w:szCs w:val="28"/>
        </w:rPr>
      </w:pPr>
      <w:r w:rsidRPr="00A765A6">
        <w:rPr>
          <w:sz w:val="28"/>
          <w:szCs w:val="28"/>
        </w:rPr>
        <w:t xml:space="preserve">18. Что, скорее всего, выведет вас из равновесия: </w:t>
      </w:r>
    </w:p>
    <w:p w:rsidR="00A765A6" w:rsidRPr="00A765A6" w:rsidRDefault="00A765A6" w:rsidP="00A765A6">
      <w:pPr>
        <w:spacing w:line="360" w:lineRule="auto"/>
        <w:jc w:val="both"/>
        <w:rPr>
          <w:sz w:val="28"/>
          <w:szCs w:val="28"/>
        </w:rPr>
      </w:pPr>
      <w:r w:rsidRPr="00A765A6">
        <w:rPr>
          <w:sz w:val="28"/>
          <w:szCs w:val="28"/>
        </w:rPr>
        <w:t>а) длинная очередь в приемной у какого-нибудь чинов</w:t>
      </w:r>
      <w:r w:rsidRPr="00A765A6">
        <w:rPr>
          <w:sz w:val="28"/>
          <w:szCs w:val="28"/>
        </w:rPr>
        <w:softHyphen/>
        <w:t xml:space="preserve">ника, к которому вам необходимо срочно попасть; </w:t>
      </w:r>
    </w:p>
    <w:p w:rsidR="00A765A6" w:rsidRPr="00A765A6" w:rsidRDefault="00A765A6" w:rsidP="00A765A6">
      <w:pPr>
        <w:spacing w:line="360" w:lineRule="auto"/>
        <w:jc w:val="both"/>
        <w:rPr>
          <w:sz w:val="28"/>
          <w:szCs w:val="28"/>
        </w:rPr>
      </w:pPr>
      <w:r w:rsidRPr="00A765A6">
        <w:rPr>
          <w:sz w:val="28"/>
          <w:szCs w:val="28"/>
        </w:rPr>
        <w:t xml:space="preserve">б) толчея в общественном транспорте; </w:t>
      </w:r>
    </w:p>
    <w:p w:rsidR="00A765A6" w:rsidRPr="00A765A6" w:rsidRDefault="00A765A6" w:rsidP="00A765A6">
      <w:pPr>
        <w:spacing w:line="360" w:lineRule="auto"/>
        <w:jc w:val="both"/>
        <w:rPr>
          <w:sz w:val="28"/>
          <w:szCs w:val="28"/>
        </w:rPr>
      </w:pPr>
      <w:r w:rsidRPr="00A765A6">
        <w:rPr>
          <w:sz w:val="28"/>
          <w:szCs w:val="28"/>
        </w:rPr>
        <w:t>в) необходимость приходить в одно и то же место несколь</w:t>
      </w:r>
      <w:r w:rsidRPr="00A765A6">
        <w:rPr>
          <w:sz w:val="28"/>
          <w:szCs w:val="28"/>
        </w:rPr>
        <w:softHyphen/>
        <w:t xml:space="preserve">ко раз подряд по одному и тому же вопросу. </w:t>
      </w:r>
    </w:p>
    <w:p w:rsidR="00A765A6" w:rsidRPr="00A765A6" w:rsidRDefault="00A765A6" w:rsidP="00A765A6">
      <w:pPr>
        <w:spacing w:line="360" w:lineRule="auto"/>
        <w:jc w:val="both"/>
        <w:rPr>
          <w:sz w:val="28"/>
          <w:szCs w:val="28"/>
        </w:rPr>
      </w:pPr>
      <w:r w:rsidRPr="00A765A6">
        <w:rPr>
          <w:sz w:val="28"/>
          <w:szCs w:val="28"/>
        </w:rPr>
        <w:t>19. Закончив с кем-то спор, продолжаете ли вы его вести мыс</w:t>
      </w:r>
      <w:r w:rsidRPr="00A765A6">
        <w:rPr>
          <w:sz w:val="28"/>
          <w:szCs w:val="28"/>
        </w:rPr>
        <w:softHyphen/>
        <w:t xml:space="preserve">ленно, приводя все новые аргументы в защиту своей точки зрения: </w:t>
      </w:r>
    </w:p>
    <w:p w:rsidR="00A765A6" w:rsidRPr="00A765A6" w:rsidRDefault="00A765A6" w:rsidP="00A765A6">
      <w:pPr>
        <w:spacing w:line="360" w:lineRule="auto"/>
        <w:jc w:val="both"/>
        <w:rPr>
          <w:sz w:val="28"/>
          <w:szCs w:val="28"/>
        </w:rPr>
      </w:pPr>
      <w:r w:rsidRPr="00A765A6">
        <w:rPr>
          <w:sz w:val="28"/>
          <w:szCs w:val="28"/>
        </w:rPr>
        <w:t xml:space="preserve">а) да, б) нет. </w:t>
      </w:r>
    </w:p>
    <w:p w:rsidR="00A765A6" w:rsidRPr="00A765A6" w:rsidRDefault="00A765A6" w:rsidP="00A765A6">
      <w:pPr>
        <w:spacing w:line="360" w:lineRule="auto"/>
        <w:jc w:val="both"/>
        <w:rPr>
          <w:sz w:val="28"/>
          <w:szCs w:val="28"/>
        </w:rPr>
      </w:pPr>
      <w:r w:rsidRPr="00A765A6">
        <w:rPr>
          <w:sz w:val="28"/>
          <w:szCs w:val="28"/>
        </w:rPr>
        <w:t>20. Если для выполнения срочной работы вам представится возможность выбрать себе помощника, то кого из следующих воз</w:t>
      </w:r>
      <w:r w:rsidRPr="00A765A6">
        <w:rPr>
          <w:sz w:val="28"/>
          <w:szCs w:val="28"/>
        </w:rPr>
        <w:softHyphen/>
        <w:t xml:space="preserve">можных кандидатов в помощники вы предпочтете: </w:t>
      </w:r>
    </w:p>
    <w:p w:rsidR="00A765A6" w:rsidRPr="00A765A6" w:rsidRDefault="00A765A6" w:rsidP="00A765A6">
      <w:pPr>
        <w:spacing w:line="360" w:lineRule="auto"/>
        <w:jc w:val="both"/>
        <w:rPr>
          <w:sz w:val="28"/>
          <w:szCs w:val="28"/>
        </w:rPr>
      </w:pPr>
      <w:r w:rsidRPr="00A765A6">
        <w:rPr>
          <w:sz w:val="28"/>
          <w:szCs w:val="28"/>
        </w:rPr>
        <w:t xml:space="preserve">а) исполнительного, но безынициативного человека; </w:t>
      </w:r>
    </w:p>
    <w:p w:rsidR="00A765A6" w:rsidRPr="00A765A6" w:rsidRDefault="00A765A6" w:rsidP="00A765A6">
      <w:pPr>
        <w:spacing w:line="360" w:lineRule="auto"/>
        <w:jc w:val="both"/>
        <w:rPr>
          <w:sz w:val="28"/>
          <w:szCs w:val="28"/>
        </w:rPr>
      </w:pPr>
      <w:r w:rsidRPr="00A765A6">
        <w:rPr>
          <w:sz w:val="28"/>
          <w:szCs w:val="28"/>
        </w:rPr>
        <w:t>б) человека, знающего дело, но спорщика и несговорчи</w:t>
      </w:r>
      <w:r w:rsidRPr="00A765A6">
        <w:rPr>
          <w:sz w:val="28"/>
          <w:szCs w:val="28"/>
        </w:rPr>
        <w:softHyphen/>
        <w:t xml:space="preserve">вого; </w:t>
      </w:r>
    </w:p>
    <w:p w:rsidR="00A765A6" w:rsidRPr="00A765A6" w:rsidRDefault="00A765A6" w:rsidP="00A765A6">
      <w:pPr>
        <w:spacing w:line="360" w:lineRule="auto"/>
        <w:jc w:val="both"/>
        <w:rPr>
          <w:sz w:val="28"/>
          <w:szCs w:val="28"/>
        </w:rPr>
      </w:pPr>
      <w:r w:rsidRPr="00A765A6">
        <w:rPr>
          <w:sz w:val="28"/>
          <w:szCs w:val="28"/>
        </w:rPr>
        <w:t xml:space="preserve">в) человека одаренного, но с ленцой. </w:t>
      </w:r>
    </w:p>
    <w:p w:rsidR="00A765A6" w:rsidRPr="00A765A6" w:rsidRDefault="00A765A6" w:rsidP="008242A4">
      <w:pPr>
        <w:spacing w:line="360" w:lineRule="auto"/>
        <w:jc w:val="center"/>
        <w:rPr>
          <w:sz w:val="28"/>
          <w:szCs w:val="28"/>
        </w:rPr>
      </w:pPr>
      <w:r w:rsidRPr="00A765A6">
        <w:rPr>
          <w:b/>
          <w:bCs/>
          <w:sz w:val="28"/>
          <w:szCs w:val="28"/>
        </w:rPr>
        <w:t>Оценка результатов</w:t>
      </w:r>
    </w:p>
    <w:p w:rsidR="00A765A6" w:rsidRPr="00A765A6" w:rsidRDefault="00A765A6" w:rsidP="00A765A6">
      <w:pPr>
        <w:spacing w:line="360" w:lineRule="auto"/>
        <w:jc w:val="both"/>
        <w:rPr>
          <w:sz w:val="28"/>
          <w:szCs w:val="28"/>
        </w:rPr>
      </w:pPr>
      <w:r w:rsidRPr="00A765A6">
        <w:rPr>
          <w:sz w:val="28"/>
          <w:szCs w:val="28"/>
        </w:rPr>
        <w:t xml:space="preserve">В таблице указано, какое количество баллов в этой методике может получить испытуемый за тот или иной избранный ответ. </w:t>
      </w:r>
    </w:p>
    <w:tbl>
      <w:tblPr>
        <w:tblStyle w:val="aff0"/>
        <w:tblW w:w="0" w:type="auto"/>
        <w:tblLook w:val="04A0"/>
      </w:tblPr>
      <w:tblGrid>
        <w:gridCol w:w="1214"/>
        <w:gridCol w:w="525"/>
        <w:gridCol w:w="525"/>
        <w:gridCol w:w="540"/>
        <w:gridCol w:w="525"/>
        <w:gridCol w:w="540"/>
        <w:gridCol w:w="525"/>
        <w:gridCol w:w="540"/>
        <w:gridCol w:w="525"/>
        <w:gridCol w:w="540"/>
        <w:gridCol w:w="585"/>
      </w:tblGrid>
      <w:tr w:rsidR="00A765A6" w:rsidRPr="00A765A6" w:rsidTr="004A43E0">
        <w:trPr>
          <w:trHeight w:val="368"/>
        </w:trPr>
        <w:tc>
          <w:tcPr>
            <w:tcW w:w="1214" w:type="dxa"/>
            <w:hideMark/>
          </w:tcPr>
          <w:p w:rsidR="00A765A6" w:rsidRPr="00A765A6" w:rsidRDefault="00A765A6" w:rsidP="00A765A6">
            <w:pPr>
              <w:spacing w:line="360" w:lineRule="auto"/>
              <w:jc w:val="both"/>
              <w:rPr>
                <w:sz w:val="28"/>
                <w:szCs w:val="28"/>
              </w:rPr>
            </w:pPr>
            <w:r w:rsidRPr="00A765A6">
              <w:rPr>
                <w:sz w:val="28"/>
                <w:szCs w:val="28"/>
              </w:rPr>
              <w:lastRenderedPageBreak/>
              <w:t xml:space="preserve">Вариант </w:t>
            </w:r>
          </w:p>
        </w:tc>
        <w:tc>
          <w:tcPr>
            <w:tcW w:w="5370" w:type="dxa"/>
            <w:gridSpan w:val="10"/>
            <w:hideMark/>
          </w:tcPr>
          <w:p w:rsidR="00A765A6" w:rsidRPr="00A765A6" w:rsidRDefault="00A765A6" w:rsidP="00A765A6">
            <w:pPr>
              <w:spacing w:line="360" w:lineRule="auto"/>
              <w:jc w:val="both"/>
              <w:rPr>
                <w:sz w:val="28"/>
                <w:szCs w:val="28"/>
              </w:rPr>
            </w:pPr>
            <w:r w:rsidRPr="00A765A6">
              <w:rPr>
                <w:sz w:val="28"/>
                <w:szCs w:val="28"/>
              </w:rPr>
              <w:t xml:space="preserve">Порядковый номер суждения </w:t>
            </w:r>
          </w:p>
        </w:tc>
      </w:tr>
      <w:tr w:rsidR="00A765A6" w:rsidRPr="00A765A6" w:rsidTr="004A43E0">
        <w:trPr>
          <w:trHeight w:val="380"/>
        </w:trPr>
        <w:tc>
          <w:tcPr>
            <w:tcW w:w="1214" w:type="dxa"/>
            <w:hideMark/>
          </w:tcPr>
          <w:p w:rsidR="00A765A6" w:rsidRPr="00A765A6" w:rsidRDefault="00A765A6" w:rsidP="00A765A6">
            <w:pPr>
              <w:spacing w:line="360" w:lineRule="auto"/>
              <w:jc w:val="both"/>
              <w:rPr>
                <w:sz w:val="28"/>
                <w:szCs w:val="28"/>
              </w:rPr>
            </w:pPr>
            <w:r w:rsidRPr="00A765A6">
              <w:rPr>
                <w:sz w:val="28"/>
                <w:szCs w:val="28"/>
              </w:rPr>
              <w:t xml:space="preserve">ответа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1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2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3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4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5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6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7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8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9 </w:t>
            </w:r>
          </w:p>
        </w:tc>
        <w:tc>
          <w:tcPr>
            <w:tcW w:w="585" w:type="dxa"/>
            <w:hideMark/>
          </w:tcPr>
          <w:p w:rsidR="00A765A6" w:rsidRPr="00A765A6" w:rsidRDefault="00A765A6" w:rsidP="00A765A6">
            <w:pPr>
              <w:spacing w:line="360" w:lineRule="auto"/>
              <w:jc w:val="both"/>
              <w:rPr>
                <w:sz w:val="28"/>
                <w:szCs w:val="28"/>
              </w:rPr>
            </w:pPr>
            <w:r w:rsidRPr="00A765A6">
              <w:rPr>
                <w:sz w:val="28"/>
                <w:szCs w:val="28"/>
              </w:rPr>
              <w:t xml:space="preserve">10 </w:t>
            </w:r>
          </w:p>
        </w:tc>
      </w:tr>
      <w:tr w:rsidR="00A765A6" w:rsidRPr="00A765A6" w:rsidTr="004A43E0">
        <w:trPr>
          <w:trHeight w:val="380"/>
        </w:trPr>
        <w:tc>
          <w:tcPr>
            <w:tcW w:w="1214" w:type="dxa"/>
            <w:hideMark/>
          </w:tcPr>
          <w:p w:rsidR="00A765A6" w:rsidRPr="00A765A6" w:rsidRDefault="00A765A6" w:rsidP="00A765A6">
            <w:pPr>
              <w:spacing w:line="360" w:lineRule="auto"/>
              <w:jc w:val="both"/>
              <w:rPr>
                <w:sz w:val="28"/>
                <w:szCs w:val="28"/>
              </w:rPr>
            </w:pPr>
            <w:r w:rsidRPr="00A765A6">
              <w:rPr>
                <w:sz w:val="28"/>
                <w:szCs w:val="28"/>
              </w:rPr>
              <w:t xml:space="preserve">а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0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0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1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2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0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2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2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0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0 </w:t>
            </w:r>
          </w:p>
        </w:tc>
        <w:tc>
          <w:tcPr>
            <w:tcW w:w="585" w:type="dxa"/>
            <w:hideMark/>
          </w:tcPr>
          <w:p w:rsidR="00A765A6" w:rsidRPr="00A765A6" w:rsidRDefault="00A765A6" w:rsidP="00A765A6">
            <w:pPr>
              <w:spacing w:line="360" w:lineRule="auto"/>
              <w:jc w:val="both"/>
              <w:rPr>
                <w:sz w:val="28"/>
                <w:szCs w:val="28"/>
              </w:rPr>
            </w:pPr>
            <w:r w:rsidRPr="00A765A6">
              <w:rPr>
                <w:sz w:val="28"/>
                <w:szCs w:val="28"/>
              </w:rPr>
              <w:t xml:space="preserve">2 </w:t>
            </w:r>
          </w:p>
        </w:tc>
      </w:tr>
      <w:tr w:rsidR="00A765A6" w:rsidRPr="00A765A6" w:rsidTr="004A43E0">
        <w:trPr>
          <w:trHeight w:val="380"/>
        </w:trPr>
        <w:tc>
          <w:tcPr>
            <w:tcW w:w="1214" w:type="dxa"/>
            <w:hideMark/>
          </w:tcPr>
          <w:p w:rsidR="00A765A6" w:rsidRPr="00A765A6" w:rsidRDefault="00A765A6" w:rsidP="00A765A6">
            <w:pPr>
              <w:spacing w:line="360" w:lineRule="auto"/>
              <w:jc w:val="both"/>
              <w:rPr>
                <w:sz w:val="28"/>
                <w:szCs w:val="28"/>
              </w:rPr>
            </w:pPr>
            <w:proofErr w:type="gramStart"/>
            <w:r w:rsidRPr="00A765A6">
              <w:rPr>
                <w:sz w:val="28"/>
                <w:szCs w:val="28"/>
              </w:rPr>
              <w:t>б</w:t>
            </w:r>
            <w:proofErr w:type="gramEnd"/>
            <w:r w:rsidRPr="00A765A6">
              <w:rPr>
                <w:sz w:val="28"/>
                <w:szCs w:val="28"/>
              </w:rPr>
              <w:t xml:space="preserve">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1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1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1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0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2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0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0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2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1 </w:t>
            </w:r>
          </w:p>
        </w:tc>
        <w:tc>
          <w:tcPr>
            <w:tcW w:w="585" w:type="dxa"/>
            <w:hideMark/>
          </w:tcPr>
          <w:p w:rsidR="00A765A6" w:rsidRPr="00A765A6" w:rsidRDefault="00A765A6" w:rsidP="00A765A6">
            <w:pPr>
              <w:spacing w:line="360" w:lineRule="auto"/>
              <w:jc w:val="both"/>
              <w:rPr>
                <w:sz w:val="28"/>
                <w:szCs w:val="28"/>
              </w:rPr>
            </w:pPr>
            <w:r w:rsidRPr="00A765A6">
              <w:rPr>
                <w:sz w:val="28"/>
                <w:szCs w:val="28"/>
              </w:rPr>
              <w:t xml:space="preserve">0 </w:t>
            </w:r>
          </w:p>
        </w:tc>
      </w:tr>
      <w:tr w:rsidR="00A765A6" w:rsidRPr="00A765A6" w:rsidTr="004A43E0">
        <w:trPr>
          <w:trHeight w:val="380"/>
        </w:trPr>
        <w:tc>
          <w:tcPr>
            <w:tcW w:w="1214" w:type="dxa"/>
            <w:hideMark/>
          </w:tcPr>
          <w:p w:rsidR="00A765A6" w:rsidRPr="00A765A6" w:rsidRDefault="00A765A6" w:rsidP="00A765A6">
            <w:pPr>
              <w:spacing w:line="360" w:lineRule="auto"/>
              <w:jc w:val="both"/>
              <w:rPr>
                <w:sz w:val="28"/>
                <w:szCs w:val="28"/>
              </w:rPr>
            </w:pPr>
            <w:r w:rsidRPr="00A765A6">
              <w:rPr>
                <w:sz w:val="28"/>
                <w:szCs w:val="28"/>
              </w:rPr>
              <w:t xml:space="preserve">в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2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3 </w:t>
            </w:r>
          </w:p>
        </w:tc>
        <w:tc>
          <w:tcPr>
            <w:tcW w:w="585" w:type="dxa"/>
            <w:hideMark/>
          </w:tcPr>
          <w:p w:rsidR="00A765A6" w:rsidRPr="00A765A6" w:rsidRDefault="00A765A6" w:rsidP="00A765A6">
            <w:pPr>
              <w:spacing w:line="360" w:lineRule="auto"/>
              <w:jc w:val="both"/>
              <w:rPr>
                <w:sz w:val="28"/>
                <w:szCs w:val="28"/>
              </w:rPr>
            </w:pPr>
            <w:r w:rsidRPr="00A765A6">
              <w:rPr>
                <w:sz w:val="28"/>
                <w:szCs w:val="28"/>
              </w:rPr>
              <w:t xml:space="preserve">0 </w:t>
            </w:r>
          </w:p>
        </w:tc>
      </w:tr>
      <w:tr w:rsidR="00A765A6" w:rsidRPr="00A765A6" w:rsidTr="004A43E0">
        <w:trPr>
          <w:trHeight w:val="380"/>
        </w:trPr>
        <w:tc>
          <w:tcPr>
            <w:tcW w:w="1214" w:type="dxa"/>
            <w:hideMark/>
          </w:tcPr>
          <w:p w:rsidR="00A765A6" w:rsidRPr="00A765A6" w:rsidRDefault="00A765A6" w:rsidP="00A765A6">
            <w:pPr>
              <w:spacing w:line="360" w:lineRule="auto"/>
              <w:jc w:val="both"/>
              <w:rPr>
                <w:sz w:val="28"/>
                <w:szCs w:val="28"/>
              </w:rPr>
            </w:pPr>
            <w:proofErr w:type="gramStart"/>
            <w:r w:rsidRPr="00A765A6">
              <w:rPr>
                <w:sz w:val="28"/>
                <w:szCs w:val="28"/>
              </w:rPr>
              <w:t>г</w:t>
            </w:r>
            <w:proofErr w:type="gramEnd"/>
            <w:r w:rsidRPr="00A765A6">
              <w:rPr>
                <w:sz w:val="28"/>
                <w:szCs w:val="28"/>
              </w:rPr>
              <w:t xml:space="preserve">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3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2 </w:t>
            </w:r>
          </w:p>
        </w:tc>
        <w:tc>
          <w:tcPr>
            <w:tcW w:w="585" w:type="dxa"/>
            <w:hideMark/>
          </w:tcPr>
          <w:p w:rsidR="00A765A6" w:rsidRPr="00A765A6" w:rsidRDefault="00A765A6" w:rsidP="00A765A6">
            <w:pPr>
              <w:spacing w:line="360" w:lineRule="auto"/>
              <w:jc w:val="both"/>
              <w:rPr>
                <w:sz w:val="28"/>
                <w:szCs w:val="28"/>
              </w:rPr>
            </w:pPr>
            <w:r w:rsidRPr="00A765A6">
              <w:rPr>
                <w:sz w:val="28"/>
                <w:szCs w:val="28"/>
              </w:rPr>
              <w:t xml:space="preserve">0 </w:t>
            </w:r>
          </w:p>
        </w:tc>
      </w:tr>
      <w:tr w:rsidR="00A765A6" w:rsidRPr="00A765A6" w:rsidTr="004A43E0">
        <w:trPr>
          <w:trHeight w:val="380"/>
        </w:trPr>
        <w:tc>
          <w:tcPr>
            <w:tcW w:w="1214" w:type="dxa"/>
            <w:hideMark/>
          </w:tcPr>
          <w:p w:rsidR="00A765A6" w:rsidRPr="00A765A6" w:rsidRDefault="00A765A6" w:rsidP="00A765A6">
            <w:pPr>
              <w:spacing w:line="360" w:lineRule="auto"/>
              <w:jc w:val="both"/>
              <w:rPr>
                <w:sz w:val="28"/>
                <w:szCs w:val="28"/>
              </w:rPr>
            </w:pPr>
            <w:proofErr w:type="spellStart"/>
            <w:r w:rsidRPr="00A765A6">
              <w:rPr>
                <w:sz w:val="28"/>
                <w:szCs w:val="28"/>
              </w:rPr>
              <w:t>д</w:t>
            </w:r>
            <w:proofErr w:type="spellEnd"/>
            <w:r w:rsidRPr="00A765A6">
              <w:rPr>
                <w:sz w:val="28"/>
                <w:szCs w:val="28"/>
              </w:rPr>
              <w:t xml:space="preserve">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2 </w:t>
            </w:r>
          </w:p>
        </w:tc>
        <w:tc>
          <w:tcPr>
            <w:tcW w:w="585" w:type="dxa"/>
            <w:hideMark/>
          </w:tcPr>
          <w:p w:rsidR="00A765A6" w:rsidRPr="00A765A6" w:rsidRDefault="00A765A6" w:rsidP="00A765A6">
            <w:pPr>
              <w:spacing w:line="360" w:lineRule="auto"/>
              <w:jc w:val="both"/>
              <w:rPr>
                <w:sz w:val="28"/>
                <w:szCs w:val="28"/>
              </w:rPr>
            </w:pPr>
            <w:r w:rsidRPr="00A765A6">
              <w:rPr>
                <w:sz w:val="28"/>
                <w:szCs w:val="28"/>
              </w:rPr>
              <w:t xml:space="preserve">- </w:t>
            </w:r>
          </w:p>
        </w:tc>
      </w:tr>
      <w:tr w:rsidR="00A765A6" w:rsidRPr="00A765A6" w:rsidTr="004A43E0">
        <w:trPr>
          <w:trHeight w:val="380"/>
        </w:trPr>
        <w:tc>
          <w:tcPr>
            <w:tcW w:w="1214" w:type="dxa"/>
            <w:hideMark/>
          </w:tcPr>
          <w:p w:rsidR="00A765A6" w:rsidRPr="00A765A6" w:rsidRDefault="00A765A6" w:rsidP="00A765A6">
            <w:pPr>
              <w:spacing w:line="360" w:lineRule="auto"/>
              <w:jc w:val="both"/>
              <w:rPr>
                <w:sz w:val="28"/>
                <w:szCs w:val="28"/>
              </w:rPr>
            </w:pPr>
            <w:r w:rsidRPr="00A765A6">
              <w:rPr>
                <w:sz w:val="28"/>
                <w:szCs w:val="28"/>
              </w:rPr>
              <w:t xml:space="preserve">е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0 </w:t>
            </w:r>
          </w:p>
        </w:tc>
        <w:tc>
          <w:tcPr>
            <w:tcW w:w="585" w:type="dxa"/>
            <w:hideMark/>
          </w:tcPr>
          <w:p w:rsidR="00A765A6" w:rsidRPr="00A765A6" w:rsidRDefault="00A765A6" w:rsidP="00A765A6">
            <w:pPr>
              <w:spacing w:line="360" w:lineRule="auto"/>
              <w:jc w:val="both"/>
              <w:rPr>
                <w:sz w:val="28"/>
                <w:szCs w:val="28"/>
              </w:rPr>
            </w:pPr>
            <w:r w:rsidRPr="00A765A6">
              <w:rPr>
                <w:sz w:val="28"/>
                <w:szCs w:val="28"/>
              </w:rPr>
              <w:t xml:space="preserve">- </w:t>
            </w:r>
          </w:p>
        </w:tc>
      </w:tr>
      <w:tr w:rsidR="00A765A6" w:rsidRPr="00A765A6" w:rsidTr="004A43E0">
        <w:trPr>
          <w:trHeight w:val="368"/>
        </w:trPr>
        <w:tc>
          <w:tcPr>
            <w:tcW w:w="1214" w:type="dxa"/>
            <w:hideMark/>
          </w:tcPr>
          <w:p w:rsidR="00A765A6" w:rsidRPr="00A765A6" w:rsidRDefault="00A765A6" w:rsidP="00A765A6">
            <w:pPr>
              <w:spacing w:line="360" w:lineRule="auto"/>
              <w:jc w:val="both"/>
              <w:rPr>
                <w:sz w:val="28"/>
                <w:szCs w:val="28"/>
              </w:rPr>
            </w:pPr>
            <w:r w:rsidRPr="00A765A6">
              <w:rPr>
                <w:sz w:val="28"/>
                <w:szCs w:val="28"/>
              </w:rPr>
              <w:t xml:space="preserve">Вариант </w:t>
            </w:r>
          </w:p>
        </w:tc>
        <w:tc>
          <w:tcPr>
            <w:tcW w:w="5370" w:type="dxa"/>
            <w:gridSpan w:val="10"/>
            <w:hideMark/>
          </w:tcPr>
          <w:p w:rsidR="00A765A6" w:rsidRPr="00A765A6" w:rsidRDefault="00A765A6" w:rsidP="00A765A6">
            <w:pPr>
              <w:spacing w:line="360" w:lineRule="auto"/>
              <w:jc w:val="both"/>
              <w:rPr>
                <w:sz w:val="28"/>
                <w:szCs w:val="28"/>
              </w:rPr>
            </w:pPr>
            <w:r w:rsidRPr="00A765A6">
              <w:rPr>
                <w:sz w:val="28"/>
                <w:szCs w:val="28"/>
              </w:rPr>
              <w:t xml:space="preserve">Порядковый номер суждения </w:t>
            </w:r>
          </w:p>
        </w:tc>
      </w:tr>
      <w:tr w:rsidR="00A765A6" w:rsidRPr="00A765A6" w:rsidTr="004A43E0">
        <w:trPr>
          <w:trHeight w:val="380"/>
        </w:trPr>
        <w:tc>
          <w:tcPr>
            <w:tcW w:w="1214" w:type="dxa"/>
            <w:hideMark/>
          </w:tcPr>
          <w:p w:rsidR="00A765A6" w:rsidRPr="00A765A6" w:rsidRDefault="00A765A6" w:rsidP="00A765A6">
            <w:pPr>
              <w:spacing w:line="360" w:lineRule="auto"/>
              <w:jc w:val="both"/>
              <w:rPr>
                <w:sz w:val="28"/>
                <w:szCs w:val="28"/>
              </w:rPr>
            </w:pPr>
            <w:r w:rsidRPr="00A765A6">
              <w:rPr>
                <w:sz w:val="28"/>
                <w:szCs w:val="28"/>
              </w:rPr>
              <w:t xml:space="preserve">ответа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11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12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13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14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15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16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17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18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19 </w:t>
            </w:r>
          </w:p>
        </w:tc>
        <w:tc>
          <w:tcPr>
            <w:tcW w:w="585" w:type="dxa"/>
            <w:hideMark/>
          </w:tcPr>
          <w:p w:rsidR="00A765A6" w:rsidRPr="00A765A6" w:rsidRDefault="00A765A6" w:rsidP="00A765A6">
            <w:pPr>
              <w:spacing w:line="360" w:lineRule="auto"/>
              <w:jc w:val="both"/>
              <w:rPr>
                <w:sz w:val="28"/>
                <w:szCs w:val="28"/>
              </w:rPr>
            </w:pPr>
            <w:r w:rsidRPr="00A765A6">
              <w:rPr>
                <w:sz w:val="28"/>
                <w:szCs w:val="28"/>
              </w:rPr>
              <w:t xml:space="preserve">20 </w:t>
            </w:r>
          </w:p>
        </w:tc>
      </w:tr>
      <w:tr w:rsidR="00A765A6" w:rsidRPr="00A765A6" w:rsidTr="004A43E0">
        <w:trPr>
          <w:trHeight w:val="380"/>
        </w:trPr>
        <w:tc>
          <w:tcPr>
            <w:tcW w:w="1214" w:type="dxa"/>
            <w:hideMark/>
          </w:tcPr>
          <w:p w:rsidR="00A765A6" w:rsidRPr="00A765A6" w:rsidRDefault="00A765A6" w:rsidP="00A765A6">
            <w:pPr>
              <w:spacing w:line="360" w:lineRule="auto"/>
              <w:jc w:val="both"/>
              <w:rPr>
                <w:sz w:val="28"/>
                <w:szCs w:val="28"/>
              </w:rPr>
            </w:pPr>
            <w:r w:rsidRPr="00A765A6">
              <w:rPr>
                <w:sz w:val="28"/>
                <w:szCs w:val="28"/>
              </w:rPr>
              <w:t xml:space="preserve">а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0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0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2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2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0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0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2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1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0 </w:t>
            </w:r>
          </w:p>
        </w:tc>
        <w:tc>
          <w:tcPr>
            <w:tcW w:w="585" w:type="dxa"/>
            <w:hideMark/>
          </w:tcPr>
          <w:p w:rsidR="00A765A6" w:rsidRPr="00A765A6" w:rsidRDefault="00A765A6" w:rsidP="00A765A6">
            <w:pPr>
              <w:spacing w:line="360" w:lineRule="auto"/>
              <w:jc w:val="both"/>
              <w:rPr>
                <w:sz w:val="28"/>
                <w:szCs w:val="28"/>
              </w:rPr>
            </w:pPr>
            <w:r w:rsidRPr="00A765A6">
              <w:rPr>
                <w:sz w:val="28"/>
                <w:szCs w:val="28"/>
              </w:rPr>
              <w:t xml:space="preserve">0 </w:t>
            </w:r>
          </w:p>
        </w:tc>
      </w:tr>
      <w:tr w:rsidR="00A765A6" w:rsidRPr="00A765A6" w:rsidTr="004A43E0">
        <w:trPr>
          <w:trHeight w:val="380"/>
        </w:trPr>
        <w:tc>
          <w:tcPr>
            <w:tcW w:w="1214" w:type="dxa"/>
            <w:hideMark/>
          </w:tcPr>
          <w:p w:rsidR="00A765A6" w:rsidRPr="00A765A6" w:rsidRDefault="00A765A6" w:rsidP="00A765A6">
            <w:pPr>
              <w:spacing w:line="360" w:lineRule="auto"/>
              <w:jc w:val="both"/>
              <w:rPr>
                <w:sz w:val="28"/>
                <w:szCs w:val="28"/>
              </w:rPr>
            </w:pPr>
            <w:proofErr w:type="gramStart"/>
            <w:r w:rsidRPr="00A765A6">
              <w:rPr>
                <w:sz w:val="28"/>
                <w:szCs w:val="28"/>
              </w:rPr>
              <w:t>б</w:t>
            </w:r>
            <w:proofErr w:type="gramEnd"/>
            <w:r w:rsidRPr="00A765A6">
              <w:rPr>
                <w:sz w:val="28"/>
                <w:szCs w:val="28"/>
              </w:rPr>
              <w:t xml:space="preserve">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1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2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1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0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2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1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0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0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2 </w:t>
            </w:r>
          </w:p>
        </w:tc>
        <w:tc>
          <w:tcPr>
            <w:tcW w:w="585" w:type="dxa"/>
            <w:hideMark/>
          </w:tcPr>
          <w:p w:rsidR="00A765A6" w:rsidRPr="00A765A6" w:rsidRDefault="00A765A6" w:rsidP="00A765A6">
            <w:pPr>
              <w:spacing w:line="360" w:lineRule="auto"/>
              <w:jc w:val="both"/>
              <w:rPr>
                <w:sz w:val="28"/>
                <w:szCs w:val="28"/>
              </w:rPr>
            </w:pPr>
            <w:r w:rsidRPr="00A765A6">
              <w:rPr>
                <w:sz w:val="28"/>
                <w:szCs w:val="28"/>
              </w:rPr>
              <w:t xml:space="preserve">1 </w:t>
            </w:r>
          </w:p>
        </w:tc>
      </w:tr>
      <w:tr w:rsidR="00A765A6" w:rsidRPr="00A765A6" w:rsidTr="004A43E0">
        <w:trPr>
          <w:trHeight w:val="380"/>
        </w:trPr>
        <w:tc>
          <w:tcPr>
            <w:tcW w:w="1214" w:type="dxa"/>
            <w:hideMark/>
          </w:tcPr>
          <w:p w:rsidR="00A765A6" w:rsidRPr="00A765A6" w:rsidRDefault="00A765A6" w:rsidP="00A765A6">
            <w:pPr>
              <w:spacing w:line="360" w:lineRule="auto"/>
              <w:jc w:val="both"/>
              <w:rPr>
                <w:sz w:val="28"/>
                <w:szCs w:val="28"/>
              </w:rPr>
            </w:pPr>
            <w:r w:rsidRPr="00A765A6">
              <w:rPr>
                <w:sz w:val="28"/>
                <w:szCs w:val="28"/>
              </w:rPr>
              <w:t xml:space="preserve">в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2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1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0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0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2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1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2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85" w:type="dxa"/>
            <w:hideMark/>
          </w:tcPr>
          <w:p w:rsidR="00A765A6" w:rsidRPr="00A765A6" w:rsidRDefault="00A765A6" w:rsidP="00A765A6">
            <w:pPr>
              <w:spacing w:line="360" w:lineRule="auto"/>
              <w:jc w:val="both"/>
              <w:rPr>
                <w:sz w:val="28"/>
                <w:szCs w:val="28"/>
              </w:rPr>
            </w:pPr>
            <w:r w:rsidRPr="00A765A6">
              <w:rPr>
                <w:sz w:val="28"/>
                <w:szCs w:val="28"/>
              </w:rPr>
              <w:t xml:space="preserve">2 </w:t>
            </w:r>
          </w:p>
        </w:tc>
      </w:tr>
      <w:tr w:rsidR="00A765A6" w:rsidRPr="00A765A6" w:rsidTr="004A43E0">
        <w:trPr>
          <w:trHeight w:val="380"/>
        </w:trPr>
        <w:tc>
          <w:tcPr>
            <w:tcW w:w="1214" w:type="dxa"/>
            <w:hideMark/>
          </w:tcPr>
          <w:p w:rsidR="00A765A6" w:rsidRPr="00A765A6" w:rsidRDefault="00A765A6" w:rsidP="00A765A6">
            <w:pPr>
              <w:spacing w:line="360" w:lineRule="auto"/>
              <w:jc w:val="both"/>
              <w:rPr>
                <w:sz w:val="28"/>
                <w:szCs w:val="28"/>
              </w:rPr>
            </w:pPr>
            <w:proofErr w:type="gramStart"/>
            <w:r w:rsidRPr="00A765A6">
              <w:rPr>
                <w:sz w:val="28"/>
                <w:szCs w:val="28"/>
              </w:rPr>
              <w:t>г</w:t>
            </w:r>
            <w:proofErr w:type="gramEnd"/>
            <w:r w:rsidRPr="00A765A6">
              <w:rPr>
                <w:sz w:val="28"/>
                <w:szCs w:val="28"/>
              </w:rPr>
              <w:t xml:space="preserve">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0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3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0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85" w:type="dxa"/>
            <w:hideMark/>
          </w:tcPr>
          <w:p w:rsidR="00A765A6" w:rsidRPr="00A765A6" w:rsidRDefault="00A765A6" w:rsidP="00A765A6">
            <w:pPr>
              <w:spacing w:line="360" w:lineRule="auto"/>
              <w:jc w:val="both"/>
              <w:rPr>
                <w:sz w:val="28"/>
                <w:szCs w:val="28"/>
              </w:rPr>
            </w:pPr>
            <w:r w:rsidRPr="00A765A6">
              <w:rPr>
                <w:sz w:val="28"/>
                <w:szCs w:val="28"/>
              </w:rPr>
              <w:t xml:space="preserve">- </w:t>
            </w:r>
          </w:p>
        </w:tc>
      </w:tr>
      <w:tr w:rsidR="00A765A6" w:rsidRPr="00A765A6" w:rsidTr="008242A4">
        <w:trPr>
          <w:trHeight w:val="314"/>
        </w:trPr>
        <w:tc>
          <w:tcPr>
            <w:tcW w:w="1214" w:type="dxa"/>
            <w:hideMark/>
          </w:tcPr>
          <w:p w:rsidR="00A765A6" w:rsidRPr="00A765A6" w:rsidRDefault="00A765A6" w:rsidP="00A765A6">
            <w:pPr>
              <w:spacing w:line="360" w:lineRule="auto"/>
              <w:jc w:val="both"/>
              <w:rPr>
                <w:sz w:val="28"/>
                <w:szCs w:val="28"/>
              </w:rPr>
            </w:pPr>
            <w:proofErr w:type="spellStart"/>
            <w:r w:rsidRPr="00A765A6">
              <w:rPr>
                <w:sz w:val="28"/>
                <w:szCs w:val="28"/>
              </w:rPr>
              <w:t>д</w:t>
            </w:r>
            <w:proofErr w:type="spellEnd"/>
            <w:r w:rsidRPr="00A765A6">
              <w:rPr>
                <w:sz w:val="28"/>
                <w:szCs w:val="28"/>
              </w:rPr>
              <w:t xml:space="preserve">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0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85" w:type="dxa"/>
            <w:hideMark/>
          </w:tcPr>
          <w:p w:rsidR="00A765A6" w:rsidRPr="00A765A6" w:rsidRDefault="00A765A6" w:rsidP="00A765A6">
            <w:pPr>
              <w:spacing w:line="360" w:lineRule="auto"/>
              <w:jc w:val="both"/>
              <w:rPr>
                <w:sz w:val="28"/>
                <w:szCs w:val="28"/>
              </w:rPr>
            </w:pPr>
            <w:r w:rsidRPr="00A765A6">
              <w:rPr>
                <w:sz w:val="28"/>
                <w:szCs w:val="28"/>
              </w:rPr>
              <w:t xml:space="preserve">- </w:t>
            </w:r>
          </w:p>
        </w:tc>
      </w:tr>
      <w:tr w:rsidR="00A765A6" w:rsidRPr="00A765A6" w:rsidTr="004A43E0">
        <w:trPr>
          <w:trHeight w:val="380"/>
        </w:trPr>
        <w:tc>
          <w:tcPr>
            <w:tcW w:w="1214" w:type="dxa"/>
            <w:hideMark/>
          </w:tcPr>
          <w:p w:rsidR="00A765A6" w:rsidRPr="00A765A6" w:rsidRDefault="00A765A6" w:rsidP="00A765A6">
            <w:pPr>
              <w:spacing w:line="360" w:lineRule="auto"/>
              <w:jc w:val="both"/>
              <w:rPr>
                <w:sz w:val="28"/>
                <w:szCs w:val="28"/>
              </w:rPr>
            </w:pPr>
            <w:r w:rsidRPr="00A765A6">
              <w:rPr>
                <w:sz w:val="28"/>
                <w:szCs w:val="28"/>
              </w:rPr>
              <w:t xml:space="preserve">е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25"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40" w:type="dxa"/>
            <w:hideMark/>
          </w:tcPr>
          <w:p w:rsidR="00A765A6" w:rsidRPr="00A765A6" w:rsidRDefault="00A765A6" w:rsidP="00A765A6">
            <w:pPr>
              <w:spacing w:line="360" w:lineRule="auto"/>
              <w:jc w:val="both"/>
              <w:rPr>
                <w:sz w:val="28"/>
                <w:szCs w:val="28"/>
              </w:rPr>
            </w:pPr>
            <w:r w:rsidRPr="00A765A6">
              <w:rPr>
                <w:sz w:val="28"/>
                <w:szCs w:val="28"/>
              </w:rPr>
              <w:t xml:space="preserve">- </w:t>
            </w:r>
          </w:p>
        </w:tc>
        <w:tc>
          <w:tcPr>
            <w:tcW w:w="585" w:type="dxa"/>
            <w:hideMark/>
          </w:tcPr>
          <w:p w:rsidR="00A765A6" w:rsidRPr="00A765A6" w:rsidRDefault="00A765A6" w:rsidP="00A765A6">
            <w:pPr>
              <w:spacing w:line="360" w:lineRule="auto"/>
              <w:jc w:val="both"/>
              <w:rPr>
                <w:sz w:val="28"/>
                <w:szCs w:val="28"/>
              </w:rPr>
            </w:pPr>
            <w:r w:rsidRPr="00A765A6">
              <w:rPr>
                <w:sz w:val="28"/>
                <w:szCs w:val="28"/>
              </w:rPr>
              <w:t xml:space="preserve">— </w:t>
            </w:r>
          </w:p>
        </w:tc>
      </w:tr>
    </w:tbl>
    <w:p w:rsidR="00A765A6" w:rsidRPr="00A765A6" w:rsidRDefault="00A765A6" w:rsidP="00A765A6">
      <w:pPr>
        <w:spacing w:line="360" w:lineRule="auto"/>
        <w:jc w:val="both"/>
        <w:rPr>
          <w:sz w:val="28"/>
          <w:szCs w:val="28"/>
        </w:rPr>
      </w:pPr>
      <w:r w:rsidRPr="00A765A6">
        <w:rPr>
          <w:sz w:val="28"/>
          <w:szCs w:val="28"/>
        </w:rPr>
        <w:t xml:space="preserve">  </w:t>
      </w:r>
    </w:p>
    <w:p w:rsidR="004A43E0" w:rsidRDefault="00A765A6" w:rsidP="004A43E0">
      <w:pPr>
        <w:spacing w:line="360" w:lineRule="auto"/>
        <w:ind w:firstLine="709"/>
        <w:jc w:val="both"/>
        <w:rPr>
          <w:sz w:val="28"/>
          <w:szCs w:val="28"/>
        </w:rPr>
      </w:pPr>
      <w:r w:rsidRPr="00A765A6">
        <w:rPr>
          <w:sz w:val="28"/>
          <w:szCs w:val="28"/>
        </w:rPr>
        <w:t xml:space="preserve">Если сумма набранных баллов </w:t>
      </w:r>
      <w:r w:rsidRPr="00A765A6">
        <w:rPr>
          <w:b/>
          <w:bCs/>
          <w:sz w:val="28"/>
          <w:szCs w:val="28"/>
        </w:rPr>
        <w:t xml:space="preserve">14 и меньше, </w:t>
      </w:r>
      <w:r w:rsidRPr="00A765A6">
        <w:rPr>
          <w:sz w:val="28"/>
          <w:szCs w:val="28"/>
        </w:rPr>
        <w:t>то данный чело</w:t>
      </w:r>
      <w:r w:rsidRPr="00A765A6">
        <w:rPr>
          <w:sz w:val="28"/>
          <w:szCs w:val="28"/>
        </w:rPr>
        <w:softHyphen/>
        <w:t xml:space="preserve">век считается человеком со слабой волей. </w:t>
      </w:r>
    </w:p>
    <w:p w:rsidR="004A43E0" w:rsidRDefault="00A765A6" w:rsidP="004A43E0">
      <w:pPr>
        <w:spacing w:line="360" w:lineRule="auto"/>
        <w:ind w:firstLine="709"/>
        <w:jc w:val="both"/>
        <w:rPr>
          <w:sz w:val="28"/>
          <w:szCs w:val="28"/>
        </w:rPr>
      </w:pPr>
      <w:r w:rsidRPr="00A765A6">
        <w:rPr>
          <w:sz w:val="28"/>
          <w:szCs w:val="28"/>
        </w:rPr>
        <w:t xml:space="preserve">При сумме баллов </w:t>
      </w:r>
      <w:r w:rsidRPr="00A765A6">
        <w:rPr>
          <w:b/>
          <w:bCs/>
          <w:sz w:val="28"/>
          <w:szCs w:val="28"/>
        </w:rPr>
        <w:t xml:space="preserve">от 15 до 25 </w:t>
      </w:r>
      <w:r w:rsidRPr="00A765A6">
        <w:rPr>
          <w:sz w:val="28"/>
          <w:szCs w:val="28"/>
        </w:rPr>
        <w:t>характер и воля человека счи</w:t>
      </w:r>
      <w:r w:rsidRPr="00A765A6">
        <w:rPr>
          <w:sz w:val="28"/>
          <w:szCs w:val="28"/>
        </w:rPr>
        <w:softHyphen/>
        <w:t>таются достаточно твердыми, а поступки в основном реалистич</w:t>
      </w:r>
      <w:r w:rsidRPr="00A765A6">
        <w:rPr>
          <w:sz w:val="28"/>
          <w:szCs w:val="28"/>
        </w:rPr>
        <w:softHyphen/>
        <w:t xml:space="preserve">ными и взвешенными. </w:t>
      </w:r>
    </w:p>
    <w:p w:rsidR="004A43E0" w:rsidRDefault="00A765A6" w:rsidP="004A43E0">
      <w:pPr>
        <w:spacing w:line="360" w:lineRule="auto"/>
        <w:ind w:firstLine="709"/>
        <w:jc w:val="both"/>
        <w:rPr>
          <w:sz w:val="28"/>
          <w:szCs w:val="28"/>
        </w:rPr>
      </w:pPr>
      <w:proofErr w:type="gramStart"/>
      <w:r w:rsidRPr="00A765A6">
        <w:rPr>
          <w:sz w:val="28"/>
          <w:szCs w:val="28"/>
        </w:rPr>
        <w:t xml:space="preserve">При общей сумме баллов </w:t>
      </w:r>
      <w:r w:rsidRPr="00A765A6">
        <w:rPr>
          <w:b/>
          <w:bCs/>
          <w:sz w:val="28"/>
          <w:szCs w:val="28"/>
        </w:rPr>
        <w:t xml:space="preserve">от 26 до 38 </w:t>
      </w:r>
      <w:r w:rsidRPr="00A765A6">
        <w:rPr>
          <w:sz w:val="28"/>
          <w:szCs w:val="28"/>
        </w:rPr>
        <w:t>характер человека и его воля считаются очень твердыми, а его поведение в большинстве случаев — достаточно ответственным.</w:t>
      </w:r>
      <w:proofErr w:type="gramEnd"/>
      <w:r w:rsidRPr="00A765A6">
        <w:rPr>
          <w:sz w:val="28"/>
          <w:szCs w:val="28"/>
        </w:rPr>
        <w:t xml:space="preserve"> Имеется, правда, опасность увлечения силой воли с целью самолюбования. </w:t>
      </w:r>
    </w:p>
    <w:p w:rsidR="00A765A6" w:rsidRPr="00A765A6" w:rsidRDefault="00A765A6" w:rsidP="004A43E0">
      <w:pPr>
        <w:spacing w:line="360" w:lineRule="auto"/>
        <w:ind w:firstLine="709"/>
        <w:jc w:val="both"/>
        <w:rPr>
          <w:sz w:val="28"/>
          <w:szCs w:val="28"/>
        </w:rPr>
      </w:pPr>
      <w:r w:rsidRPr="00A765A6">
        <w:rPr>
          <w:sz w:val="28"/>
          <w:szCs w:val="28"/>
        </w:rPr>
        <w:t xml:space="preserve">При сумме баллов </w:t>
      </w:r>
      <w:r w:rsidRPr="00A765A6">
        <w:rPr>
          <w:b/>
          <w:bCs/>
          <w:sz w:val="28"/>
          <w:szCs w:val="28"/>
        </w:rPr>
        <w:t xml:space="preserve">выше 38 </w:t>
      </w:r>
      <w:r w:rsidRPr="00A765A6">
        <w:rPr>
          <w:sz w:val="28"/>
          <w:szCs w:val="28"/>
        </w:rPr>
        <w:t>воля и характер человека счита</w:t>
      </w:r>
      <w:r w:rsidRPr="00A765A6">
        <w:rPr>
          <w:sz w:val="28"/>
          <w:szCs w:val="28"/>
        </w:rPr>
        <w:softHyphen/>
        <w:t xml:space="preserve">ются близкими </w:t>
      </w:r>
      <w:proofErr w:type="gramStart"/>
      <w:r w:rsidRPr="00A765A6">
        <w:rPr>
          <w:sz w:val="28"/>
          <w:szCs w:val="28"/>
        </w:rPr>
        <w:t>к</w:t>
      </w:r>
      <w:proofErr w:type="gramEnd"/>
      <w:r w:rsidRPr="00A765A6">
        <w:rPr>
          <w:sz w:val="28"/>
          <w:szCs w:val="28"/>
        </w:rPr>
        <w:t xml:space="preserve"> идеальным, но иногда возникают сомнения в том, достаточно ли правильно и объективно человек себя оценил. </w:t>
      </w:r>
    </w:p>
    <w:p w:rsidR="00A765A6" w:rsidRDefault="00A765A6" w:rsidP="004A43E0">
      <w:pPr>
        <w:spacing w:before="100" w:beforeAutospacing="1" w:after="100" w:afterAutospacing="1"/>
        <w:jc w:val="right"/>
        <w:rPr>
          <w:b/>
          <w:i/>
          <w:sz w:val="28"/>
        </w:rPr>
      </w:pPr>
      <w:r w:rsidRPr="00452DA5">
        <w:lastRenderedPageBreak/>
        <w:t xml:space="preserve">  </w:t>
      </w:r>
      <w:r w:rsidR="004A43E0" w:rsidRPr="004A43E0">
        <w:rPr>
          <w:b/>
          <w:i/>
          <w:sz w:val="28"/>
        </w:rPr>
        <w:t>Приложение № 18</w:t>
      </w:r>
    </w:p>
    <w:p w:rsidR="004A43E0" w:rsidRPr="004A43E0" w:rsidRDefault="004A43E0" w:rsidP="004A43E0">
      <w:pPr>
        <w:pStyle w:val="af4"/>
        <w:spacing w:before="0" w:beforeAutospacing="0" w:after="0" w:afterAutospacing="0" w:line="360" w:lineRule="auto"/>
        <w:jc w:val="center"/>
        <w:rPr>
          <w:sz w:val="28"/>
        </w:rPr>
      </w:pPr>
      <w:r w:rsidRPr="004A43E0">
        <w:rPr>
          <w:rStyle w:val="af3"/>
          <w:sz w:val="28"/>
        </w:rPr>
        <w:t>Методика «перепутанные линии»</w:t>
      </w:r>
    </w:p>
    <w:p w:rsidR="004A43E0" w:rsidRPr="004A43E0" w:rsidRDefault="004A43E0" w:rsidP="004A43E0">
      <w:pPr>
        <w:pStyle w:val="af4"/>
        <w:spacing w:before="0" w:beforeAutospacing="0" w:after="0" w:afterAutospacing="0" w:line="360" w:lineRule="auto"/>
        <w:jc w:val="both"/>
        <w:rPr>
          <w:sz w:val="28"/>
        </w:rPr>
      </w:pPr>
      <w:r w:rsidRPr="004A43E0">
        <w:rPr>
          <w:rStyle w:val="af3"/>
          <w:sz w:val="28"/>
        </w:rPr>
        <w:t>Описание</w:t>
      </w:r>
      <w:r>
        <w:rPr>
          <w:rStyle w:val="af3"/>
          <w:sz w:val="28"/>
        </w:rPr>
        <w:t>.</w:t>
      </w:r>
    </w:p>
    <w:p w:rsidR="004A43E0" w:rsidRPr="004A43E0" w:rsidRDefault="004A43E0" w:rsidP="004A43E0">
      <w:pPr>
        <w:pStyle w:val="af4"/>
        <w:spacing w:before="0" w:beforeAutospacing="0" w:after="0" w:afterAutospacing="0" w:line="360" w:lineRule="auto"/>
        <w:ind w:firstLine="709"/>
        <w:jc w:val="both"/>
        <w:rPr>
          <w:sz w:val="28"/>
        </w:rPr>
      </w:pPr>
      <w:r w:rsidRPr="004A43E0">
        <w:rPr>
          <w:sz w:val="28"/>
        </w:rPr>
        <w:t>Методика определяет устойчивость внимания при его сосредоточении и влияние длительной работы на концентраци</w:t>
      </w:r>
      <w:r>
        <w:rPr>
          <w:sz w:val="28"/>
        </w:rPr>
        <w:t xml:space="preserve">ю внимания. Автор методики Рисс. </w:t>
      </w:r>
      <w:r w:rsidRPr="004A43E0">
        <w:rPr>
          <w:sz w:val="28"/>
        </w:rPr>
        <w:t>Модификацией теста Риссу является проба переплетенных линий Рея.</w:t>
      </w:r>
      <w:r w:rsidRPr="004A43E0">
        <w:rPr>
          <w:sz w:val="28"/>
        </w:rPr>
        <w:br/>
      </w:r>
      <w:r w:rsidRPr="004A43E0">
        <w:rPr>
          <w:rStyle w:val="af3"/>
          <w:sz w:val="28"/>
        </w:rPr>
        <w:t>Оборудование</w:t>
      </w:r>
      <w:r>
        <w:rPr>
          <w:rStyle w:val="af3"/>
          <w:sz w:val="28"/>
        </w:rPr>
        <w:t>:</w:t>
      </w:r>
      <w:r>
        <w:rPr>
          <w:sz w:val="28"/>
        </w:rPr>
        <w:t xml:space="preserve"> </w:t>
      </w:r>
      <w:r w:rsidRPr="004A43E0">
        <w:rPr>
          <w:sz w:val="28"/>
        </w:rPr>
        <w:t>секундомеры, специальные бланки.</w:t>
      </w:r>
    </w:p>
    <w:p w:rsidR="004A43E0" w:rsidRPr="004A43E0" w:rsidRDefault="004A43E0" w:rsidP="004A43E0">
      <w:pPr>
        <w:pStyle w:val="af4"/>
        <w:spacing w:before="0" w:beforeAutospacing="0" w:after="0" w:afterAutospacing="0" w:line="360" w:lineRule="auto"/>
        <w:jc w:val="both"/>
        <w:rPr>
          <w:sz w:val="28"/>
        </w:rPr>
      </w:pPr>
      <w:r w:rsidRPr="004A43E0">
        <w:rPr>
          <w:rStyle w:val="af3"/>
          <w:sz w:val="28"/>
        </w:rPr>
        <w:t>Инструкция</w:t>
      </w:r>
      <w:r w:rsidR="008242A4">
        <w:rPr>
          <w:rStyle w:val="af3"/>
          <w:sz w:val="28"/>
        </w:rPr>
        <w:t>.</w:t>
      </w:r>
    </w:p>
    <w:p w:rsidR="004A43E0" w:rsidRPr="004A43E0" w:rsidRDefault="004A43E0" w:rsidP="004A43E0">
      <w:pPr>
        <w:pStyle w:val="af4"/>
        <w:spacing w:before="0" w:beforeAutospacing="0" w:after="0" w:afterAutospacing="0" w:line="360" w:lineRule="auto"/>
        <w:ind w:firstLine="709"/>
        <w:jc w:val="both"/>
        <w:rPr>
          <w:sz w:val="28"/>
        </w:rPr>
      </w:pPr>
      <w:r w:rsidRPr="004A43E0">
        <w:rPr>
          <w:sz w:val="28"/>
        </w:rPr>
        <w:t>«Перед Вами на бланке ряд перепутанных между собой линий. Каждая из них начинается слева и заканчивается справа. Ваша задача проследить каждую линию слева направо и в той клетке, где она заканчивается, проставить ее номер. Начинать нужно с линии 1, затем перейти к линии 2 и т.д. до конца. Следить за линиями надо только глазами; помогать себе пальцами, карандашом нельзя. Старайтесь работать быстро и не делать ошибок».</w:t>
      </w:r>
      <w:r w:rsidRPr="004A43E0">
        <w:rPr>
          <w:sz w:val="28"/>
        </w:rPr>
        <w:br/>
      </w:r>
      <w:r w:rsidRPr="004A43E0">
        <w:rPr>
          <w:rStyle w:val="af3"/>
          <w:sz w:val="28"/>
        </w:rPr>
        <w:t>Методика проведения</w:t>
      </w:r>
      <w:r>
        <w:rPr>
          <w:rStyle w:val="af3"/>
          <w:sz w:val="28"/>
        </w:rPr>
        <w:t>.</w:t>
      </w:r>
    </w:p>
    <w:p w:rsidR="004A43E0" w:rsidRPr="004A43E0" w:rsidRDefault="004A43E0" w:rsidP="004A43E0">
      <w:pPr>
        <w:pStyle w:val="af4"/>
        <w:spacing w:before="0" w:beforeAutospacing="0" w:after="0" w:afterAutospacing="0" w:line="360" w:lineRule="auto"/>
        <w:ind w:firstLine="709"/>
        <w:jc w:val="both"/>
        <w:rPr>
          <w:sz w:val="28"/>
        </w:rPr>
      </w:pPr>
      <w:r w:rsidRPr="004A43E0">
        <w:rPr>
          <w:sz w:val="28"/>
        </w:rPr>
        <w:t>Если опыт проводится коллективно, то в инструкцию добавляют: «Выполнив задание, поднимите руку. Я сообщу Вам время, за которое Вы выполнили задание, а Вы запишите его в нижней части бланка».</w:t>
      </w:r>
      <w:r w:rsidRPr="004A43E0">
        <w:rPr>
          <w:sz w:val="28"/>
        </w:rPr>
        <w:br/>
        <w:t>Другой вариант проведения опыта   с ограничением времени выполнения задания, после чего дается команда «Стоп!» и работа прекращается (в зависимости от состава испытуемых можно устанавливать 7-и или 10-минутный интервал).</w:t>
      </w:r>
      <w:r>
        <w:rPr>
          <w:sz w:val="28"/>
        </w:rPr>
        <w:t xml:space="preserve"> </w:t>
      </w:r>
      <w:proofErr w:type="gramStart"/>
      <w:r w:rsidRPr="004A43E0">
        <w:rPr>
          <w:sz w:val="28"/>
        </w:rPr>
        <w:t>При наблюдении за выполнением задания испытуемыми экспериментатор следит за тем, что преобладает у испытуемого   установка на скорость или на точность; уверен ли в себе испытуемый, проверяет ли себя или нет; испытывает ли трудности при прослеживании (в начале, середине или конце задания); пытается ли он помочь себе (несмотря на запрет) пальцем, карандашом.</w:t>
      </w:r>
      <w:proofErr w:type="gramEnd"/>
      <w:r w:rsidRPr="004A43E0">
        <w:rPr>
          <w:sz w:val="28"/>
        </w:rPr>
        <w:t xml:space="preserve"> При этом можно фиксировать время, за которое испытуемый прослеживает каждые 5 линий </w:t>
      </w:r>
      <w:r w:rsidRPr="004A43E0">
        <w:rPr>
          <w:sz w:val="28"/>
        </w:rPr>
        <w:lastRenderedPageBreak/>
        <w:t xml:space="preserve">по порядку (с 1 по 5, с 6 по 10 и т.д.), что даст возможность судить о влиянии утомления на выполнение задания. В этом случае бланк протокола исследования такой же, как для таблиц </w:t>
      </w:r>
      <w:proofErr w:type="spellStart"/>
      <w:r w:rsidRPr="004A43E0">
        <w:rPr>
          <w:sz w:val="28"/>
        </w:rPr>
        <w:t>Шульте</w:t>
      </w:r>
      <w:proofErr w:type="spellEnd"/>
      <w:r w:rsidRPr="004A43E0">
        <w:rPr>
          <w:sz w:val="28"/>
        </w:rPr>
        <w:t>. После окончания работы следует спросить испытуемого о том, какие трудности он испытывал, считает ли он, что хорошо справился с заданием или нет, и почему он так считает.</w:t>
      </w:r>
      <w:r w:rsidRPr="004A43E0">
        <w:rPr>
          <w:sz w:val="28"/>
        </w:rPr>
        <w:br/>
      </w:r>
      <w:r w:rsidRPr="004A43E0">
        <w:rPr>
          <w:rStyle w:val="af3"/>
          <w:sz w:val="28"/>
        </w:rPr>
        <w:t>Обработка</w:t>
      </w:r>
      <w:r>
        <w:rPr>
          <w:rStyle w:val="af3"/>
          <w:sz w:val="28"/>
        </w:rPr>
        <w:t>.</w:t>
      </w:r>
    </w:p>
    <w:p w:rsidR="004A43E0" w:rsidRDefault="004A43E0" w:rsidP="004A43E0">
      <w:pPr>
        <w:pStyle w:val="af4"/>
        <w:spacing w:before="0" w:beforeAutospacing="0" w:after="0" w:afterAutospacing="0" w:line="360" w:lineRule="auto"/>
        <w:jc w:val="both"/>
        <w:rPr>
          <w:sz w:val="28"/>
        </w:rPr>
      </w:pPr>
      <w:r w:rsidRPr="004A43E0">
        <w:rPr>
          <w:sz w:val="28"/>
        </w:rPr>
        <w:t xml:space="preserve">В варианте с ограничением времени обработка сводится к подсчету (с помощью заранее заготовленного «ключа») числа правильно прослеженных линий (количества ошибок и числа линий, оставшихся </w:t>
      </w:r>
      <w:proofErr w:type="spellStart"/>
      <w:r w:rsidRPr="004A43E0">
        <w:rPr>
          <w:sz w:val="28"/>
        </w:rPr>
        <w:t>непрослеженными</w:t>
      </w:r>
      <w:proofErr w:type="spellEnd"/>
      <w:r w:rsidRPr="004A43E0">
        <w:rPr>
          <w:sz w:val="28"/>
        </w:rPr>
        <w:t>); в варианте без ограничения времени добавляется еще и время выполнения задания. В последнем случае можно вычислить показатель успешности выполнения задания (Y):</w:t>
      </w:r>
    </w:p>
    <w:p w:rsidR="004A43E0" w:rsidRDefault="004A43E0" w:rsidP="004A43E0">
      <w:pPr>
        <w:pStyle w:val="af4"/>
        <w:spacing w:before="0" w:beforeAutospacing="0" w:after="0" w:afterAutospacing="0" w:line="360" w:lineRule="auto"/>
        <w:ind w:firstLine="709"/>
        <w:rPr>
          <w:sz w:val="28"/>
        </w:rPr>
      </w:pPr>
      <w:r w:rsidRPr="004A43E0">
        <w:rPr>
          <w:sz w:val="28"/>
        </w:rPr>
        <w:t xml:space="preserve">Y = T *25/N </w:t>
      </w:r>
      <w:proofErr w:type="spellStart"/>
      <w:r w:rsidRPr="004A43E0">
        <w:rPr>
          <w:sz w:val="28"/>
        </w:rPr>
        <w:t>пр</w:t>
      </w:r>
      <w:proofErr w:type="spellEnd"/>
      <w:r w:rsidRPr="004A43E0">
        <w:rPr>
          <w:sz w:val="28"/>
        </w:rPr>
        <w:br/>
        <w:t>где</w:t>
      </w:r>
      <w:proofErr w:type="gramStart"/>
      <w:r w:rsidRPr="004A43E0">
        <w:rPr>
          <w:sz w:val="28"/>
        </w:rPr>
        <w:t xml:space="preserve"> Т</w:t>
      </w:r>
      <w:proofErr w:type="gramEnd"/>
      <w:r w:rsidRPr="004A43E0">
        <w:rPr>
          <w:sz w:val="28"/>
        </w:rPr>
        <w:t xml:space="preserve"> время выполнения задания.</w:t>
      </w:r>
      <w:r w:rsidRPr="004A43E0">
        <w:rPr>
          <w:sz w:val="28"/>
        </w:rPr>
        <w:br/>
        <w:t xml:space="preserve">N </w:t>
      </w:r>
      <w:proofErr w:type="spellStart"/>
      <w:r w:rsidRPr="004A43E0">
        <w:rPr>
          <w:sz w:val="28"/>
        </w:rPr>
        <w:t>np</w:t>
      </w:r>
      <w:proofErr w:type="spellEnd"/>
      <w:r w:rsidRPr="004A43E0">
        <w:rPr>
          <w:sz w:val="28"/>
        </w:rPr>
        <w:t xml:space="preserve">, количество правильно прослеженных линий. </w:t>
      </w:r>
      <w:r w:rsidRPr="004A43E0">
        <w:rPr>
          <w:sz w:val="28"/>
        </w:rPr>
        <w:br/>
        <w:t>Полученные показатели  интерпретируют, исходя из того, что ошибки в прослеживании линий и медленный темп работы (большое время поиска) при нормальной остроте зрения свидетельствует о слабой концентрации внимания. Об устойчивости (или наоборот, истощаемости) концентрированного внимания судят по сохранению (либо) снижению темпа работы от начала к концу задания.</w:t>
      </w:r>
    </w:p>
    <w:p w:rsidR="004A43E0" w:rsidRDefault="004A43E0" w:rsidP="004A43E0">
      <w:pPr>
        <w:pStyle w:val="af4"/>
        <w:spacing w:before="0" w:beforeAutospacing="0" w:after="0" w:afterAutospacing="0" w:line="360" w:lineRule="auto"/>
        <w:ind w:firstLine="709"/>
        <w:jc w:val="both"/>
        <w:rPr>
          <w:sz w:val="28"/>
        </w:rPr>
      </w:pPr>
      <w:r w:rsidRPr="004A43E0">
        <w:rPr>
          <w:sz w:val="28"/>
        </w:rPr>
        <w:t xml:space="preserve">После получения индивидуальных оценок успешности (Y) или показателей количества правильно прослеженных линий (в варианте с ограничением времени) вычисляются соответствующие </w:t>
      </w:r>
      <w:proofErr w:type="spellStart"/>
      <w:r w:rsidRPr="004A43E0">
        <w:rPr>
          <w:sz w:val="28"/>
        </w:rPr>
        <w:t>средне-групповые</w:t>
      </w:r>
      <w:proofErr w:type="spellEnd"/>
      <w:r w:rsidRPr="004A43E0">
        <w:rPr>
          <w:sz w:val="28"/>
        </w:rPr>
        <w:t xml:space="preserve"> оценки, строятся 95%-ные доверительные интервалы и делаются диагностические  выводы. Результаты можно сравнивать с данными, полученными на разл</w:t>
      </w:r>
      <w:r>
        <w:rPr>
          <w:sz w:val="28"/>
        </w:rPr>
        <w:t>ичных контингентах испытуемых.</w:t>
      </w:r>
    </w:p>
    <w:p w:rsidR="004A43E0" w:rsidRPr="004A43E0" w:rsidRDefault="004A43E0" w:rsidP="004A43E0">
      <w:pPr>
        <w:pStyle w:val="af4"/>
        <w:spacing w:before="0" w:beforeAutospacing="0" w:after="0" w:afterAutospacing="0" w:line="360" w:lineRule="auto"/>
        <w:ind w:firstLine="709"/>
        <w:rPr>
          <w:sz w:val="28"/>
        </w:rPr>
      </w:pPr>
      <w:r w:rsidRPr="004A43E0">
        <w:rPr>
          <w:sz w:val="28"/>
        </w:rPr>
        <w:t>Критерии оценки по методике «Перепутанные линии»:</w:t>
      </w:r>
      <w:r w:rsidRPr="004A43E0">
        <w:rPr>
          <w:sz w:val="28"/>
        </w:rPr>
        <w:br/>
      </w:r>
      <w:r w:rsidRPr="004A43E0">
        <w:rPr>
          <w:sz w:val="28"/>
        </w:rPr>
        <w:br/>
      </w:r>
      <w:r w:rsidRPr="004A43E0">
        <w:rPr>
          <w:sz w:val="28"/>
        </w:rPr>
        <w:lastRenderedPageBreak/>
        <w:t>19 и более - отлично; 4 - 9 - удовлетворительно;</w:t>
      </w:r>
      <w:r w:rsidRPr="004A43E0">
        <w:rPr>
          <w:sz w:val="28"/>
        </w:rPr>
        <w:br/>
        <w:t>10 – 18 - хорошо; 3 и менее - неудовлетворительно.</w:t>
      </w:r>
    </w:p>
    <w:p w:rsidR="004A43E0" w:rsidRDefault="004A43E0" w:rsidP="004A43E0">
      <w:pPr>
        <w:pStyle w:val="af4"/>
        <w:spacing w:before="0" w:beforeAutospacing="0" w:after="0" w:afterAutospacing="0" w:line="360" w:lineRule="auto"/>
        <w:jc w:val="both"/>
        <w:rPr>
          <w:rStyle w:val="af3"/>
          <w:sz w:val="28"/>
        </w:rPr>
      </w:pPr>
      <w:r>
        <w:rPr>
          <w:b/>
          <w:bCs/>
          <w:noProof/>
          <w:sz w:val="28"/>
          <w:lang w:eastAsia="ru-RU"/>
        </w:rPr>
        <w:drawing>
          <wp:anchor distT="0" distB="0" distL="114300" distR="114300" simplePos="0" relativeHeight="251670016" behindDoc="1" locked="0" layoutInCell="1" allowOverlap="1">
            <wp:simplePos x="0" y="0"/>
            <wp:positionH relativeFrom="column">
              <wp:posOffset>-280035</wp:posOffset>
            </wp:positionH>
            <wp:positionV relativeFrom="paragraph">
              <wp:posOffset>304800</wp:posOffset>
            </wp:positionV>
            <wp:extent cx="3026410" cy="3495675"/>
            <wp:effectExtent l="19050" t="0" r="2540" b="0"/>
            <wp:wrapTight wrapText="bothSides">
              <wp:wrapPolygon edited="0">
                <wp:start x="-136" y="0"/>
                <wp:lineTo x="-136" y="21541"/>
                <wp:lineTo x="21618" y="21541"/>
                <wp:lineTo x="21618" y="0"/>
                <wp:lineTo x="-136" y="0"/>
              </wp:wrapPolygon>
            </wp:wrapTight>
            <wp:docPr id="34" name="Рисунок 34" descr="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lank"/>
                    <pic:cNvPicPr>
                      <a:picLocks noChangeAspect="1" noChangeArrowheads="1"/>
                    </pic:cNvPicPr>
                  </pic:nvPicPr>
                  <pic:blipFill>
                    <a:blip r:embed="rId37" cstate="print"/>
                    <a:srcRect/>
                    <a:stretch>
                      <a:fillRect/>
                    </a:stretch>
                  </pic:blipFill>
                  <pic:spPr bwMode="auto">
                    <a:xfrm>
                      <a:off x="0" y="0"/>
                      <a:ext cx="3026410" cy="3495675"/>
                    </a:xfrm>
                    <a:prstGeom prst="rect">
                      <a:avLst/>
                    </a:prstGeom>
                    <a:noFill/>
                    <a:ln w="9525">
                      <a:noFill/>
                      <a:miter lim="800000"/>
                      <a:headEnd/>
                      <a:tailEnd/>
                    </a:ln>
                  </pic:spPr>
                </pic:pic>
              </a:graphicData>
            </a:graphic>
          </wp:anchor>
        </w:drawing>
      </w:r>
      <w:r>
        <w:rPr>
          <w:b/>
          <w:bCs/>
          <w:noProof/>
          <w:sz w:val="28"/>
          <w:lang w:eastAsia="ru-RU"/>
        </w:rPr>
        <w:drawing>
          <wp:anchor distT="0" distB="0" distL="114300" distR="114300" simplePos="0" relativeHeight="251671040" behindDoc="1" locked="0" layoutInCell="1" allowOverlap="1">
            <wp:simplePos x="0" y="0"/>
            <wp:positionH relativeFrom="column">
              <wp:posOffset>2796540</wp:posOffset>
            </wp:positionH>
            <wp:positionV relativeFrom="paragraph">
              <wp:posOffset>276225</wp:posOffset>
            </wp:positionV>
            <wp:extent cx="3171825" cy="3524250"/>
            <wp:effectExtent l="19050" t="0" r="9525" b="0"/>
            <wp:wrapTight wrapText="bothSides">
              <wp:wrapPolygon edited="0">
                <wp:start x="-130" y="0"/>
                <wp:lineTo x="-130" y="21483"/>
                <wp:lineTo x="21665" y="21483"/>
                <wp:lineTo x="21665" y="0"/>
                <wp:lineTo x="-130" y="0"/>
              </wp:wrapPolygon>
            </wp:wrapTight>
            <wp:docPr id="24" name="Рисунок 35" descr="kl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luch"/>
                    <pic:cNvPicPr>
                      <a:picLocks noChangeAspect="1" noChangeArrowheads="1"/>
                    </pic:cNvPicPr>
                  </pic:nvPicPr>
                  <pic:blipFill>
                    <a:blip r:embed="rId38" cstate="print"/>
                    <a:srcRect/>
                    <a:stretch>
                      <a:fillRect/>
                    </a:stretch>
                  </pic:blipFill>
                  <pic:spPr bwMode="auto">
                    <a:xfrm>
                      <a:off x="0" y="0"/>
                      <a:ext cx="3171825" cy="3524250"/>
                    </a:xfrm>
                    <a:prstGeom prst="rect">
                      <a:avLst/>
                    </a:prstGeom>
                    <a:noFill/>
                    <a:ln w="9525">
                      <a:noFill/>
                      <a:miter lim="800000"/>
                      <a:headEnd/>
                      <a:tailEnd/>
                    </a:ln>
                  </pic:spPr>
                </pic:pic>
              </a:graphicData>
            </a:graphic>
          </wp:anchor>
        </w:drawing>
      </w:r>
      <w:r w:rsidRPr="004A43E0">
        <w:rPr>
          <w:rStyle w:val="af3"/>
          <w:sz w:val="28"/>
        </w:rPr>
        <w:t>Бланк</w:t>
      </w:r>
      <w:r>
        <w:rPr>
          <w:rStyle w:val="af3"/>
          <w:sz w:val="28"/>
        </w:rPr>
        <w:t>.                                                                     Ключ.</w:t>
      </w:r>
    </w:p>
    <w:p w:rsidR="004A43E0" w:rsidRPr="004A43E0" w:rsidRDefault="004A43E0" w:rsidP="004A43E0">
      <w:pPr>
        <w:pStyle w:val="af4"/>
        <w:spacing w:before="0" w:beforeAutospacing="0" w:after="0" w:afterAutospacing="0" w:line="360" w:lineRule="auto"/>
        <w:jc w:val="both"/>
        <w:rPr>
          <w:sz w:val="28"/>
        </w:rPr>
      </w:pPr>
    </w:p>
    <w:p w:rsidR="004A43E0" w:rsidRPr="004A43E0" w:rsidRDefault="004A43E0" w:rsidP="004A43E0">
      <w:pPr>
        <w:spacing w:before="100" w:beforeAutospacing="1" w:after="100" w:afterAutospacing="1"/>
        <w:jc w:val="right"/>
        <w:rPr>
          <w:b/>
          <w:i/>
          <w:sz w:val="28"/>
        </w:rPr>
      </w:pPr>
    </w:p>
    <w:p w:rsidR="00A765A6" w:rsidRDefault="00A765A6" w:rsidP="00A765A6">
      <w:pPr>
        <w:spacing w:after="240"/>
      </w:pPr>
    </w:p>
    <w:p w:rsidR="00A765A6" w:rsidRPr="00A765A6" w:rsidRDefault="00A765A6" w:rsidP="00A765A6">
      <w:pPr>
        <w:jc w:val="both"/>
        <w:rPr>
          <w:sz w:val="28"/>
        </w:rPr>
      </w:pPr>
    </w:p>
    <w:p w:rsidR="00A765A6" w:rsidRPr="00A765A6" w:rsidRDefault="00A765A6" w:rsidP="00A765A6">
      <w:pPr>
        <w:jc w:val="right"/>
        <w:rPr>
          <w:b/>
          <w:i/>
          <w:sz w:val="28"/>
        </w:rPr>
      </w:pPr>
    </w:p>
    <w:p w:rsidR="007C08B3" w:rsidRDefault="007C08B3" w:rsidP="007C08B3"/>
    <w:p w:rsidR="007C08B3" w:rsidRDefault="007C08B3" w:rsidP="007C08B3"/>
    <w:p w:rsidR="007C08B3" w:rsidRDefault="007C08B3" w:rsidP="007C08B3"/>
    <w:p w:rsidR="007C08B3" w:rsidRDefault="007C08B3" w:rsidP="007C08B3"/>
    <w:p w:rsidR="007C08B3" w:rsidRDefault="007C08B3" w:rsidP="007C08B3"/>
    <w:p w:rsidR="007C08B3" w:rsidRDefault="007C08B3" w:rsidP="007C08B3"/>
    <w:p w:rsidR="007C08B3" w:rsidRDefault="007C08B3" w:rsidP="007C08B3"/>
    <w:p w:rsidR="008900B1" w:rsidRDefault="008900B1" w:rsidP="007C08B3"/>
    <w:p w:rsidR="008900B1" w:rsidRDefault="008900B1" w:rsidP="007C08B3"/>
    <w:p w:rsidR="008900B1" w:rsidRDefault="008900B1" w:rsidP="007C08B3"/>
    <w:p w:rsidR="008900B1" w:rsidRDefault="008900B1" w:rsidP="007C08B3"/>
    <w:p w:rsidR="008900B1" w:rsidRDefault="008900B1" w:rsidP="007C08B3"/>
    <w:p w:rsidR="008900B1" w:rsidRDefault="008900B1" w:rsidP="007C08B3"/>
    <w:p w:rsidR="008900B1" w:rsidRDefault="008900B1" w:rsidP="007C08B3"/>
    <w:p w:rsidR="008900B1" w:rsidRDefault="008900B1" w:rsidP="007C08B3"/>
    <w:p w:rsidR="008900B1" w:rsidRDefault="008900B1" w:rsidP="007C08B3"/>
    <w:p w:rsidR="008900B1" w:rsidRDefault="008900B1" w:rsidP="007C08B3"/>
    <w:p w:rsidR="008900B1" w:rsidRDefault="008900B1" w:rsidP="007C08B3"/>
    <w:p w:rsidR="008900B1" w:rsidRPr="008900B1" w:rsidRDefault="008900B1" w:rsidP="008900B1">
      <w:pPr>
        <w:jc w:val="right"/>
        <w:rPr>
          <w:b/>
          <w:i/>
          <w:sz w:val="28"/>
        </w:rPr>
      </w:pPr>
      <w:r w:rsidRPr="008900B1">
        <w:rPr>
          <w:b/>
          <w:i/>
          <w:sz w:val="28"/>
        </w:rPr>
        <w:lastRenderedPageBreak/>
        <w:t>Приложение № 19</w:t>
      </w:r>
    </w:p>
    <w:p w:rsidR="007C08B3" w:rsidRDefault="007C08B3" w:rsidP="007C08B3"/>
    <w:p w:rsidR="00DA73FA" w:rsidRDefault="00DA73FA" w:rsidP="00DA73FA">
      <w:pPr>
        <w:spacing w:line="360" w:lineRule="auto"/>
        <w:jc w:val="center"/>
        <w:rPr>
          <w:rStyle w:val="submenu-table"/>
          <w:b/>
          <w:bCs/>
          <w:sz w:val="28"/>
        </w:rPr>
      </w:pPr>
      <w:r w:rsidRPr="00DA73FA">
        <w:rPr>
          <w:rStyle w:val="submenu-table"/>
          <w:b/>
          <w:bCs/>
          <w:sz w:val="28"/>
        </w:rPr>
        <w:t>Методика «отыскивание чисел»</w:t>
      </w:r>
    </w:p>
    <w:p w:rsidR="00DA73FA" w:rsidRDefault="00DA73FA" w:rsidP="00DA73FA">
      <w:pPr>
        <w:spacing w:line="360" w:lineRule="auto"/>
        <w:ind w:firstLine="709"/>
        <w:jc w:val="both"/>
        <w:rPr>
          <w:sz w:val="28"/>
        </w:rPr>
      </w:pPr>
      <w:r w:rsidRPr="00DA73FA">
        <w:rPr>
          <w:sz w:val="28"/>
        </w:rPr>
        <w:t xml:space="preserve">Методика применяется для исследования темпа сенсомоторных реакций и особенностей внимания. Исследование производится с помощью специальных таблиц, на них расположены числа от 1 до 25. Размер таблицы — 60 на 60 см. Обследуемый находится на таком расстоянии от таблицы, чтобы видеть ее целиком. Ему дается инструкция отыскивать числа по порядку, каждое показать указкой и назвать вслух. Секундомером отмечается время, которое затрачивается на каждую таблицу. </w:t>
      </w:r>
    </w:p>
    <w:p w:rsidR="00DA73FA" w:rsidRDefault="00DA73FA" w:rsidP="00DA73FA">
      <w:pPr>
        <w:spacing w:line="360" w:lineRule="auto"/>
        <w:ind w:firstLine="709"/>
        <w:jc w:val="both"/>
        <w:rPr>
          <w:sz w:val="28"/>
        </w:rPr>
      </w:pPr>
      <w:r w:rsidRPr="00DA73FA">
        <w:rPr>
          <w:sz w:val="28"/>
        </w:rPr>
        <w:t xml:space="preserve">Для оценки результатов сравнивают время, затрачиваемое </w:t>
      </w:r>
      <w:proofErr w:type="gramStart"/>
      <w:r w:rsidRPr="00DA73FA">
        <w:rPr>
          <w:sz w:val="28"/>
        </w:rPr>
        <w:t>обследуемым</w:t>
      </w:r>
      <w:proofErr w:type="gramEnd"/>
      <w:r w:rsidRPr="00DA73FA">
        <w:rPr>
          <w:sz w:val="28"/>
        </w:rPr>
        <w:t xml:space="preserve"> на каждую таблицу. Результаты можно выразить графически. Существенное значение имеет установление равномерности темпа выполнения задания. </w:t>
      </w:r>
      <w:proofErr w:type="gramStart"/>
      <w:r w:rsidRPr="00DA73FA">
        <w:rPr>
          <w:sz w:val="28"/>
        </w:rPr>
        <w:t>Обычно здоровые обследуемые ведут поиск чисел в таблицах равномерно, а иногда даже наблюдается у них ускорение темпа сенсомоторных реакций в последующих таблицах.</w:t>
      </w:r>
      <w:proofErr w:type="gramEnd"/>
      <w:r w:rsidRPr="00DA73FA">
        <w:rPr>
          <w:sz w:val="28"/>
        </w:rPr>
        <w:t xml:space="preserve"> Если же поиск ведется неравномерно, то следует уточнить характер этого явления — признак ли это повышенной истощаемости или запоздалой врабатываемости. Иногда при выраженных расстройствах активного внимания больной допускает в работе ошибки — пропускает отдельные числа, показывает вместо одного другое, внешне похожее (например, 8 вместо 3). Сочетание нарушенного внимания и повышенной истощаемости проявляется в увеличении количества ошибок в каждой последующей таблице. Таблицы </w:t>
      </w:r>
      <w:proofErr w:type="spellStart"/>
      <w:r w:rsidRPr="00DA73FA">
        <w:rPr>
          <w:sz w:val="28"/>
        </w:rPr>
        <w:t>Шульте</w:t>
      </w:r>
      <w:proofErr w:type="spellEnd"/>
      <w:r w:rsidRPr="00DA73FA">
        <w:rPr>
          <w:sz w:val="28"/>
        </w:rPr>
        <w:t xml:space="preserve"> обладают равной степенью трудности, они почти не запоминаются и поэтому в процессе исследования их можно использовать повторно.</w:t>
      </w:r>
    </w:p>
    <w:p w:rsidR="00DA73FA" w:rsidRDefault="00DA73FA" w:rsidP="00DA73FA">
      <w:pPr>
        <w:spacing w:line="360" w:lineRule="auto"/>
        <w:ind w:firstLine="709"/>
        <w:jc w:val="both"/>
        <w:rPr>
          <w:sz w:val="28"/>
        </w:rPr>
      </w:pPr>
    </w:p>
    <w:p w:rsidR="00DA73FA" w:rsidRDefault="00DA73FA" w:rsidP="00DA73FA">
      <w:pPr>
        <w:spacing w:line="360" w:lineRule="auto"/>
        <w:ind w:firstLine="709"/>
        <w:jc w:val="both"/>
        <w:rPr>
          <w:sz w:val="28"/>
        </w:rPr>
      </w:pPr>
    </w:p>
    <w:p w:rsidR="00DA73FA" w:rsidRDefault="00DA73FA" w:rsidP="00DA73FA">
      <w:pPr>
        <w:spacing w:line="360" w:lineRule="auto"/>
        <w:ind w:firstLine="709"/>
        <w:jc w:val="both"/>
        <w:rPr>
          <w:sz w:val="28"/>
        </w:rPr>
      </w:pPr>
    </w:p>
    <w:p w:rsidR="00DA73FA" w:rsidRDefault="00DA73FA" w:rsidP="00DA73FA">
      <w:pPr>
        <w:spacing w:line="360" w:lineRule="auto"/>
        <w:ind w:firstLine="709"/>
        <w:jc w:val="both"/>
        <w:rPr>
          <w:sz w:val="28"/>
        </w:rPr>
      </w:pPr>
    </w:p>
    <w:p w:rsidR="00DA73FA" w:rsidRDefault="00DA73FA" w:rsidP="00DA73FA">
      <w:pPr>
        <w:spacing w:line="360" w:lineRule="auto"/>
        <w:ind w:firstLine="709"/>
        <w:jc w:val="both"/>
        <w:rPr>
          <w:sz w:val="28"/>
        </w:rPr>
      </w:pPr>
    </w:p>
    <w:p w:rsidR="00DA73FA" w:rsidRDefault="00DA73FA" w:rsidP="00DA73FA">
      <w:pPr>
        <w:spacing w:line="360" w:lineRule="auto"/>
        <w:ind w:firstLine="709"/>
        <w:jc w:val="both"/>
        <w:rPr>
          <w:sz w:val="28"/>
        </w:rPr>
      </w:pPr>
    </w:p>
    <w:p w:rsidR="00DA73FA" w:rsidRDefault="00DA73FA" w:rsidP="00DA73FA">
      <w:pPr>
        <w:jc w:val="right"/>
        <w:rPr>
          <w:b/>
          <w:i/>
          <w:sz w:val="28"/>
        </w:rPr>
      </w:pPr>
      <w:r w:rsidRPr="008900B1">
        <w:rPr>
          <w:b/>
          <w:i/>
          <w:sz w:val="28"/>
        </w:rPr>
        <w:lastRenderedPageBreak/>
        <w:t xml:space="preserve">Приложение № </w:t>
      </w:r>
      <w:r>
        <w:rPr>
          <w:b/>
          <w:i/>
          <w:sz w:val="28"/>
        </w:rPr>
        <w:t>20</w:t>
      </w:r>
    </w:p>
    <w:p w:rsidR="00DA73FA" w:rsidRDefault="00DA73FA" w:rsidP="00DA73FA">
      <w:pPr>
        <w:jc w:val="center"/>
        <w:rPr>
          <w:b/>
          <w:sz w:val="28"/>
        </w:rPr>
      </w:pPr>
      <w:r>
        <w:rPr>
          <w:b/>
          <w:sz w:val="28"/>
        </w:rPr>
        <w:t>Методика «Корректурная проба»</w:t>
      </w:r>
    </w:p>
    <w:p w:rsidR="00DA73FA" w:rsidRPr="00DA73FA" w:rsidRDefault="00DA73FA" w:rsidP="00DA73FA">
      <w:pPr>
        <w:jc w:val="center"/>
        <w:rPr>
          <w:b/>
          <w:sz w:val="28"/>
        </w:rPr>
      </w:pPr>
    </w:p>
    <w:p w:rsidR="00DA73FA" w:rsidRPr="00DA73FA" w:rsidRDefault="00DA73FA" w:rsidP="00DA73FA">
      <w:pPr>
        <w:spacing w:line="360" w:lineRule="auto"/>
        <w:ind w:firstLine="709"/>
        <w:jc w:val="both"/>
        <w:rPr>
          <w:sz w:val="28"/>
        </w:rPr>
      </w:pPr>
      <w:r w:rsidRPr="00DA73FA">
        <w:rPr>
          <w:sz w:val="28"/>
        </w:rPr>
        <w:t xml:space="preserve">Экспериментально психологические исследования показали, что прошлый опыт играет не только положительную роль в мышлении, обеспечивая субъектов уже знакомыми им правилами решения и способами анализа, но может оказаться и тормозом на пути решения новых задач, создавая консервативную нерациональную основу для решения. В свое время </w:t>
      </w:r>
      <w:proofErr w:type="spellStart"/>
      <w:r w:rsidRPr="00DA73FA">
        <w:rPr>
          <w:sz w:val="28"/>
        </w:rPr>
        <w:t>гештальтпсихолог</w:t>
      </w:r>
      <w:proofErr w:type="spellEnd"/>
      <w:r w:rsidRPr="00DA73FA">
        <w:rPr>
          <w:sz w:val="28"/>
        </w:rPr>
        <w:t xml:space="preserve"> М. </w:t>
      </w:r>
      <w:proofErr w:type="spellStart"/>
      <w:r w:rsidRPr="00DA73FA">
        <w:rPr>
          <w:sz w:val="28"/>
        </w:rPr>
        <w:t>Вертгеймер</w:t>
      </w:r>
      <w:proofErr w:type="spellEnd"/>
      <w:r w:rsidRPr="00DA73FA">
        <w:rPr>
          <w:sz w:val="28"/>
        </w:rPr>
        <w:t xml:space="preserve"> полагал даже, что прошлый опыт отрицательно влияет на творческое продуктивное мышление, которое и может расцениваться как истинное мышление. Особенно это касается детей. Дело в том, что в определенных условиях, а именно когда человек</w:t>
      </w:r>
      <w:r w:rsidR="0069644F">
        <w:rPr>
          <w:sz w:val="28"/>
        </w:rPr>
        <w:t xml:space="preserve"> в процессе обучения и практиче</w:t>
      </w:r>
      <w:r w:rsidR="0069644F" w:rsidRPr="00DA73FA">
        <w:rPr>
          <w:sz w:val="28"/>
        </w:rPr>
        <w:t>ской</w:t>
      </w:r>
      <w:r w:rsidRPr="00DA73FA">
        <w:rPr>
          <w:sz w:val="28"/>
        </w:rPr>
        <w:t xml:space="preserve"> деятельности усваивает лишь ограниченное число способов решен</w:t>
      </w:r>
      <w:r w:rsidR="0069644F">
        <w:rPr>
          <w:sz w:val="28"/>
        </w:rPr>
        <w:t>ия</w:t>
      </w:r>
      <w:r w:rsidRPr="00DA73FA">
        <w:rPr>
          <w:sz w:val="28"/>
        </w:rPr>
        <w:t xml:space="preserve"> различных по сложности задач, у него м</w:t>
      </w:r>
      <w:r w:rsidR="0069644F">
        <w:rPr>
          <w:sz w:val="28"/>
        </w:rPr>
        <w:t>ожно обнаружить очень нежелатель</w:t>
      </w:r>
      <w:r w:rsidRPr="00DA73FA">
        <w:rPr>
          <w:sz w:val="28"/>
        </w:rPr>
        <w:t>ное качество мышления — ригидность</w:t>
      </w:r>
      <w:r w:rsidR="0069644F">
        <w:rPr>
          <w:sz w:val="28"/>
        </w:rPr>
        <w:t>. Под ригидностью понимается зат</w:t>
      </w:r>
      <w:r w:rsidRPr="00DA73FA">
        <w:rPr>
          <w:sz w:val="28"/>
        </w:rPr>
        <w:t>рудненность переключения мышления на новые способы и правила, как «вязкость» мышления вплоть до полной неспособности субъекта измен выработанную ранее программу деятельности. Из трех видов ригидности – когнитивной (познавательной), аффективной (эмоциональной) и мотивационной — для исследования мышления особое значение имеет когнитивная ригидность.</w:t>
      </w:r>
    </w:p>
    <w:p w:rsidR="00DA73FA" w:rsidRPr="00DA73FA" w:rsidRDefault="00DA73FA" w:rsidP="00DA73FA">
      <w:pPr>
        <w:spacing w:line="360" w:lineRule="auto"/>
        <w:jc w:val="center"/>
        <w:rPr>
          <w:sz w:val="28"/>
        </w:rPr>
      </w:pPr>
      <w:r w:rsidRPr="00DA73FA">
        <w:rPr>
          <w:b/>
          <w:bCs/>
          <w:sz w:val="28"/>
        </w:rPr>
        <w:t>Групповой протокол занятия</w:t>
      </w:r>
    </w:p>
    <w:tbl>
      <w:tblPr>
        <w:tblStyle w:val="aff0"/>
        <w:tblW w:w="5000" w:type="pct"/>
        <w:tblLook w:val="04A0"/>
      </w:tblPr>
      <w:tblGrid>
        <w:gridCol w:w="2802"/>
        <w:gridCol w:w="3545"/>
        <w:gridCol w:w="3224"/>
      </w:tblGrid>
      <w:tr w:rsidR="00DA73FA" w:rsidRPr="00DA73FA" w:rsidTr="008242A4">
        <w:trPr>
          <w:trHeight w:val="950"/>
        </w:trPr>
        <w:tc>
          <w:tcPr>
            <w:tcW w:w="1464" w:type="pct"/>
            <w:hideMark/>
          </w:tcPr>
          <w:p w:rsidR="00DA73FA" w:rsidRPr="00DA73FA" w:rsidRDefault="00DA73FA" w:rsidP="008242A4">
            <w:pPr>
              <w:spacing w:line="360" w:lineRule="auto"/>
              <w:jc w:val="center"/>
              <w:rPr>
                <w:szCs w:val="24"/>
              </w:rPr>
            </w:pPr>
            <w:r w:rsidRPr="00DA73FA">
              <w:rPr>
                <w:szCs w:val="24"/>
              </w:rPr>
              <w:t>Номер задачи</w:t>
            </w:r>
          </w:p>
        </w:tc>
        <w:tc>
          <w:tcPr>
            <w:tcW w:w="1852" w:type="pct"/>
            <w:hideMark/>
          </w:tcPr>
          <w:p w:rsidR="00DA73FA" w:rsidRPr="00DA73FA" w:rsidRDefault="00DA73FA" w:rsidP="00DA73FA">
            <w:pPr>
              <w:spacing w:line="360" w:lineRule="auto"/>
              <w:jc w:val="both"/>
              <w:rPr>
                <w:szCs w:val="24"/>
              </w:rPr>
            </w:pPr>
            <w:r w:rsidRPr="00DA73FA">
              <w:rPr>
                <w:szCs w:val="24"/>
              </w:rPr>
              <w:t>Количество нерациональных способов решения, контрольная группа</w:t>
            </w:r>
          </w:p>
        </w:tc>
        <w:tc>
          <w:tcPr>
            <w:tcW w:w="1684" w:type="pct"/>
            <w:hideMark/>
          </w:tcPr>
          <w:p w:rsidR="00DA73FA" w:rsidRPr="00DA73FA" w:rsidRDefault="00DA73FA" w:rsidP="00DA73FA">
            <w:pPr>
              <w:spacing w:line="360" w:lineRule="auto"/>
              <w:jc w:val="both"/>
              <w:rPr>
                <w:szCs w:val="24"/>
              </w:rPr>
            </w:pPr>
            <w:r w:rsidRPr="00DA73FA">
              <w:rPr>
                <w:szCs w:val="24"/>
              </w:rPr>
              <w:t>Количество нерациональных способов решения, экспериментальная группа</w:t>
            </w:r>
          </w:p>
        </w:tc>
      </w:tr>
      <w:tr w:rsidR="00DA73FA" w:rsidRPr="00DA73FA" w:rsidTr="008242A4">
        <w:tc>
          <w:tcPr>
            <w:tcW w:w="1464" w:type="pct"/>
            <w:hideMark/>
          </w:tcPr>
          <w:p w:rsidR="00DA73FA" w:rsidRPr="00DA73FA" w:rsidRDefault="00DA73FA" w:rsidP="00DA73FA">
            <w:pPr>
              <w:spacing w:line="276" w:lineRule="auto"/>
              <w:jc w:val="both"/>
              <w:rPr>
                <w:szCs w:val="24"/>
              </w:rPr>
            </w:pPr>
            <w:r w:rsidRPr="00DA73FA">
              <w:rPr>
                <w:szCs w:val="24"/>
              </w:rPr>
              <w:t>1</w:t>
            </w:r>
            <w:r w:rsidRPr="00DA73FA">
              <w:rPr>
                <w:szCs w:val="24"/>
              </w:rPr>
              <w:br/>
              <w:t>2</w:t>
            </w:r>
            <w:r w:rsidRPr="00DA73FA">
              <w:rPr>
                <w:szCs w:val="24"/>
              </w:rPr>
              <w:br/>
              <w:t>3</w:t>
            </w:r>
            <w:r w:rsidRPr="00DA73FA">
              <w:rPr>
                <w:szCs w:val="24"/>
              </w:rPr>
              <w:br/>
              <w:t>...</w:t>
            </w:r>
            <w:r w:rsidRPr="00DA73FA">
              <w:rPr>
                <w:szCs w:val="24"/>
              </w:rPr>
              <w:br/>
              <w:t>10</w:t>
            </w:r>
            <w:r w:rsidRPr="00DA73FA">
              <w:rPr>
                <w:szCs w:val="24"/>
              </w:rPr>
              <w:br/>
              <w:t>Общее количество, %</w:t>
            </w:r>
          </w:p>
        </w:tc>
        <w:tc>
          <w:tcPr>
            <w:tcW w:w="1852" w:type="pct"/>
            <w:hideMark/>
          </w:tcPr>
          <w:p w:rsidR="00DA73FA" w:rsidRPr="00DA73FA" w:rsidRDefault="00DA73FA" w:rsidP="00DA73FA">
            <w:pPr>
              <w:spacing w:line="360" w:lineRule="auto"/>
              <w:jc w:val="both"/>
              <w:rPr>
                <w:szCs w:val="24"/>
              </w:rPr>
            </w:pPr>
            <w:r w:rsidRPr="00DA73FA">
              <w:rPr>
                <w:szCs w:val="24"/>
              </w:rPr>
              <w:t> </w:t>
            </w:r>
          </w:p>
        </w:tc>
        <w:tc>
          <w:tcPr>
            <w:tcW w:w="1684" w:type="pct"/>
            <w:hideMark/>
          </w:tcPr>
          <w:p w:rsidR="00DA73FA" w:rsidRPr="00DA73FA" w:rsidRDefault="00DA73FA" w:rsidP="00DA73FA">
            <w:pPr>
              <w:spacing w:line="360" w:lineRule="auto"/>
              <w:jc w:val="both"/>
              <w:rPr>
                <w:szCs w:val="24"/>
              </w:rPr>
            </w:pPr>
            <w:r w:rsidRPr="00DA73FA">
              <w:rPr>
                <w:szCs w:val="24"/>
              </w:rPr>
              <w:t> </w:t>
            </w:r>
          </w:p>
        </w:tc>
      </w:tr>
    </w:tbl>
    <w:p w:rsidR="00DA73FA" w:rsidRPr="00DA73FA" w:rsidRDefault="00DA73FA" w:rsidP="00DA73FA">
      <w:pPr>
        <w:spacing w:line="360" w:lineRule="auto"/>
        <w:ind w:firstLine="709"/>
        <w:jc w:val="both"/>
        <w:rPr>
          <w:sz w:val="28"/>
        </w:rPr>
      </w:pPr>
      <w:r w:rsidRPr="00DA73FA">
        <w:rPr>
          <w:sz w:val="28"/>
        </w:rPr>
        <w:t xml:space="preserve">Эксперимент с помощью методики, которая была предложена А. </w:t>
      </w:r>
      <w:proofErr w:type="spellStart"/>
      <w:r w:rsidRPr="00DA73FA">
        <w:rPr>
          <w:sz w:val="28"/>
        </w:rPr>
        <w:t>Лачинсом</w:t>
      </w:r>
      <w:proofErr w:type="spellEnd"/>
      <w:r w:rsidRPr="00DA73FA">
        <w:rPr>
          <w:sz w:val="28"/>
        </w:rPr>
        <w:t xml:space="preserve"> для выявления ригидности мыслительных процессов, состоит в сравнении результатов решения однотипных задач двумя группами </w:t>
      </w:r>
      <w:r w:rsidRPr="00DA73FA">
        <w:rPr>
          <w:sz w:val="28"/>
        </w:rPr>
        <w:lastRenderedPageBreak/>
        <w:t>испытуемых. Задачи на переливание воды разными по емкости сосудами подобраны так, что часть из них может быть решена только одним способом, а часть — двумя: предыдущим и другим, более рациональным.</w:t>
      </w:r>
    </w:p>
    <w:p w:rsidR="00DA73FA" w:rsidRPr="00DA73FA" w:rsidRDefault="00DA73FA" w:rsidP="00DA73FA">
      <w:pPr>
        <w:spacing w:line="360" w:lineRule="auto"/>
        <w:jc w:val="both"/>
        <w:rPr>
          <w:sz w:val="28"/>
        </w:rPr>
      </w:pPr>
      <w:r w:rsidRPr="00DA73FA">
        <w:rPr>
          <w:b/>
          <w:bCs/>
          <w:sz w:val="28"/>
        </w:rPr>
        <w:t>Оснащение опыта</w:t>
      </w:r>
      <w:r w:rsidRPr="00DA73FA">
        <w:rPr>
          <w:sz w:val="28"/>
        </w:rPr>
        <w:t>. До начала занятий надо заготовить два бланка — 1-й и 2-й — с десятью арифметическими задачами каждый. Задачи в бланках одни и те же, но последовательность их перечисления разная. Для обработки и анализа результатов необходимо подготовить форму группового протокола, которую записывают на доске.</w:t>
      </w:r>
    </w:p>
    <w:p w:rsidR="00DA73FA" w:rsidRPr="00DA73FA" w:rsidRDefault="00DA73FA" w:rsidP="00DA73FA">
      <w:pPr>
        <w:spacing w:line="360" w:lineRule="auto"/>
        <w:jc w:val="both"/>
        <w:rPr>
          <w:sz w:val="28"/>
        </w:rPr>
      </w:pPr>
      <w:r w:rsidRPr="00DA73FA">
        <w:rPr>
          <w:b/>
          <w:bCs/>
          <w:sz w:val="28"/>
        </w:rPr>
        <w:t>Порядок проведения опыта</w:t>
      </w:r>
      <w:r w:rsidRPr="00DA73FA">
        <w:rPr>
          <w:sz w:val="28"/>
        </w:rPr>
        <w:t xml:space="preserve">. Опыт проводит преподаватель. Студенты делятся на две равночисленные группы: одной — экспериментальной — выдают бланк 1, второй — контрольной — бланк 2. Подчеркнем, что </w:t>
      </w:r>
      <w:r w:rsidR="0069644F" w:rsidRPr="00DA73FA">
        <w:rPr>
          <w:sz w:val="28"/>
        </w:rPr>
        <w:t>важнейшим</w:t>
      </w:r>
      <w:r w:rsidRPr="00DA73FA">
        <w:rPr>
          <w:sz w:val="28"/>
        </w:rPr>
        <w:t xml:space="preserve"> условием проведения опыта является независимое, индивидуальное и последовательное решение всеми членами обеих групп предъявленных задач. Все вычисления каждый испытуемый записывает на бланке с задачами или в своей тетради.</w:t>
      </w:r>
    </w:p>
    <w:p w:rsidR="00DA73FA" w:rsidRPr="00DA73FA" w:rsidRDefault="00DA73FA" w:rsidP="00DA73FA">
      <w:pPr>
        <w:spacing w:line="360" w:lineRule="auto"/>
        <w:jc w:val="both"/>
        <w:rPr>
          <w:sz w:val="28"/>
        </w:rPr>
      </w:pPr>
      <w:r w:rsidRPr="00DA73FA">
        <w:rPr>
          <w:b/>
          <w:bCs/>
          <w:sz w:val="28"/>
        </w:rPr>
        <w:t>Инструкция испытуемым</w:t>
      </w:r>
      <w:r w:rsidRPr="00DA73FA">
        <w:rPr>
          <w:sz w:val="28"/>
        </w:rPr>
        <w:t>: «На ваше</w:t>
      </w:r>
      <w:r w:rsidR="0069644F">
        <w:rPr>
          <w:sz w:val="28"/>
        </w:rPr>
        <w:t>м бланке имеется 10 задач, для реш</w:t>
      </w:r>
      <w:r w:rsidRPr="00DA73FA">
        <w:rPr>
          <w:sz w:val="28"/>
        </w:rPr>
        <w:t>ения которых вам необходимо выполнить элементарные арифметические действия. Прямо на бланке или в своей тетради записывайте последовательность арифметических действий, использованных вами для решения каждой задачи. Время решения не ограничено. Решайте задачи последовательно от 1-и до 10-й. Задачи нужно решать самостоятельно, подсматривать, списывать или консультироваться друг у друга запрещается».</w:t>
      </w:r>
    </w:p>
    <w:p w:rsidR="00DA73FA" w:rsidRPr="00DA73FA" w:rsidRDefault="00DA73FA" w:rsidP="00DA73FA">
      <w:pPr>
        <w:spacing w:line="360" w:lineRule="auto"/>
        <w:jc w:val="both"/>
        <w:rPr>
          <w:sz w:val="28"/>
        </w:rPr>
      </w:pPr>
      <w:r w:rsidRPr="00DA73FA">
        <w:rPr>
          <w:b/>
          <w:bCs/>
          <w:sz w:val="28"/>
        </w:rPr>
        <w:t>Обработка результатов</w:t>
      </w:r>
      <w:r w:rsidRPr="00DA73FA">
        <w:rPr>
          <w:sz w:val="28"/>
        </w:rPr>
        <w:t>:</w:t>
      </w:r>
    </w:p>
    <w:p w:rsidR="00DA73FA" w:rsidRPr="00DA73FA" w:rsidRDefault="00DA73FA" w:rsidP="00DA73FA">
      <w:pPr>
        <w:spacing w:line="360" w:lineRule="auto"/>
        <w:jc w:val="both"/>
        <w:rPr>
          <w:sz w:val="28"/>
        </w:rPr>
      </w:pPr>
      <w:r w:rsidRPr="00DA73FA">
        <w:rPr>
          <w:sz w:val="28"/>
        </w:rPr>
        <w:t>1. Каждый испытуемый у себя простав</w:t>
      </w:r>
      <w:r w:rsidR="0069644F">
        <w:rPr>
          <w:sz w:val="28"/>
        </w:rPr>
        <w:t>ляет число рациональных и нерацио</w:t>
      </w:r>
      <w:r w:rsidRPr="00DA73FA">
        <w:rPr>
          <w:sz w:val="28"/>
        </w:rPr>
        <w:t>нальных решений всех задач. По ус</w:t>
      </w:r>
      <w:r w:rsidR="0069644F">
        <w:rPr>
          <w:sz w:val="28"/>
        </w:rPr>
        <w:t>ловию опыта задачи 1-5 имеют толь</w:t>
      </w:r>
      <w:r w:rsidRPr="00DA73FA">
        <w:rPr>
          <w:sz w:val="28"/>
        </w:rPr>
        <w:t>ко одно решение, т. е. их решение вс</w:t>
      </w:r>
      <w:r w:rsidR="0069644F">
        <w:rPr>
          <w:sz w:val="28"/>
        </w:rPr>
        <w:t>егда рационально. Критерием ра</w:t>
      </w:r>
      <w:r w:rsidRPr="00DA73FA">
        <w:rPr>
          <w:sz w:val="28"/>
        </w:rPr>
        <w:t>циональности решения задач 6-10</w:t>
      </w:r>
      <w:r w:rsidR="0069644F">
        <w:rPr>
          <w:sz w:val="28"/>
        </w:rPr>
        <w:t xml:space="preserve"> является использование минималь</w:t>
      </w:r>
      <w:r w:rsidRPr="00DA73FA">
        <w:rPr>
          <w:sz w:val="28"/>
        </w:rPr>
        <w:t>ного числа арифметических действий — двух, одного или никакого, т. е. немедленно следует ответ.</w:t>
      </w:r>
    </w:p>
    <w:p w:rsidR="00DA73FA" w:rsidRPr="00DA73FA" w:rsidRDefault="00DA73FA" w:rsidP="00DA73FA">
      <w:pPr>
        <w:spacing w:line="360" w:lineRule="auto"/>
        <w:jc w:val="both"/>
        <w:rPr>
          <w:sz w:val="28"/>
        </w:rPr>
      </w:pPr>
      <w:r w:rsidRPr="00DA73FA">
        <w:rPr>
          <w:sz w:val="28"/>
        </w:rPr>
        <w:lastRenderedPageBreak/>
        <w:t>2. Подсчитать, сколько испытуемых по</w:t>
      </w:r>
      <w:r w:rsidR="008242A4">
        <w:rPr>
          <w:sz w:val="28"/>
        </w:rPr>
        <w:t>льзовалось нерациональным спосо</w:t>
      </w:r>
      <w:r w:rsidRPr="00DA73FA">
        <w:rPr>
          <w:sz w:val="28"/>
        </w:rPr>
        <w:t>бом решения отдельно в экспериментальной и контрольной группах. По лученный результат записать в групповой протокол.</w:t>
      </w:r>
    </w:p>
    <w:p w:rsidR="00DA73FA" w:rsidRPr="00DA73FA" w:rsidRDefault="00DA73FA" w:rsidP="00DA73FA">
      <w:pPr>
        <w:spacing w:line="360" w:lineRule="auto"/>
        <w:jc w:val="both"/>
        <w:rPr>
          <w:sz w:val="28"/>
        </w:rPr>
      </w:pPr>
      <w:r w:rsidRPr="00DA73FA">
        <w:rPr>
          <w:sz w:val="28"/>
        </w:rPr>
        <w:t xml:space="preserve">3. При соблюдении процедурных особенностей проведения опыта в ходе анализа его результатов в большинстве случаев удается показать, что у испытуемых экспериментальной группы под влиянием усвоенного способа решения задач 1 -5 с обязательным использованием всех трех сосудов вырабатывается стереотип, и они оказываются нечувствительными к изменению условий задач 6-10. У </w:t>
      </w:r>
      <w:proofErr w:type="spellStart"/>
      <w:r w:rsidRPr="00DA73FA">
        <w:rPr>
          <w:sz w:val="28"/>
        </w:rPr>
        <w:t>Лачинса</w:t>
      </w:r>
      <w:proofErr w:type="spellEnd"/>
      <w:r w:rsidRPr="00DA73FA">
        <w:rPr>
          <w:sz w:val="28"/>
        </w:rPr>
        <w:t xml:space="preserve"> большинство испытуемых (около 80 %) совершают перенос на тестовые задачи тех процедур, которые использовались при решении пяти предыдущих. В результате эти испытуемые не находят новых, рациональных способов решения, в чем и проявляется познавательная ригидность мыслительных процессов.</w:t>
      </w:r>
    </w:p>
    <w:p w:rsidR="00DA73FA" w:rsidRPr="00DA73FA" w:rsidRDefault="00DA73FA" w:rsidP="00DA73FA">
      <w:pPr>
        <w:spacing w:line="360" w:lineRule="auto"/>
        <w:jc w:val="both"/>
        <w:rPr>
          <w:sz w:val="28"/>
        </w:rPr>
      </w:pPr>
      <w:r w:rsidRPr="00DA73FA">
        <w:rPr>
          <w:sz w:val="28"/>
        </w:rPr>
        <w:t>Пример материала методик.</w:t>
      </w:r>
    </w:p>
    <w:p w:rsidR="00DA73FA" w:rsidRPr="00DA73FA" w:rsidRDefault="00DA73FA" w:rsidP="00DA73FA">
      <w:pPr>
        <w:spacing w:line="360" w:lineRule="auto"/>
        <w:jc w:val="both"/>
        <w:rPr>
          <w:sz w:val="28"/>
        </w:rPr>
      </w:pPr>
      <w:r w:rsidRPr="00DA73FA">
        <w:rPr>
          <w:b/>
          <w:bCs/>
          <w:sz w:val="28"/>
        </w:rPr>
        <w:t>Бланк 1</w:t>
      </w:r>
      <w:r w:rsidRPr="00DA73FA">
        <w:rPr>
          <w:sz w:val="28"/>
        </w:rPr>
        <w:t xml:space="preserve">. </w:t>
      </w:r>
      <w:proofErr w:type="gramStart"/>
      <w:r w:rsidRPr="00DA73FA">
        <w:rPr>
          <w:sz w:val="28"/>
        </w:rPr>
        <w:t>Предназначен</w:t>
      </w:r>
      <w:proofErr w:type="gramEnd"/>
      <w:r w:rsidRPr="00DA73FA">
        <w:rPr>
          <w:sz w:val="28"/>
        </w:rPr>
        <w:t xml:space="preserve"> для экспериментальной группы.</w:t>
      </w:r>
    </w:p>
    <w:p w:rsidR="00DA73FA" w:rsidRPr="00DA73FA" w:rsidRDefault="00DA73FA" w:rsidP="00DA73FA">
      <w:pPr>
        <w:spacing w:line="360" w:lineRule="auto"/>
        <w:jc w:val="both"/>
        <w:rPr>
          <w:sz w:val="28"/>
        </w:rPr>
      </w:pPr>
      <w:r w:rsidRPr="00DA73FA">
        <w:rPr>
          <w:sz w:val="28"/>
        </w:rPr>
        <w:t>1. Даны три сосуда, емкость которых 37, 21 и 3 литра. Как отмерить ровно 10 литров воды?</w:t>
      </w:r>
    </w:p>
    <w:p w:rsidR="00DA73FA" w:rsidRPr="00DA73FA" w:rsidRDefault="00DA73FA" w:rsidP="00DA73FA">
      <w:pPr>
        <w:spacing w:line="360" w:lineRule="auto"/>
        <w:jc w:val="both"/>
        <w:rPr>
          <w:sz w:val="28"/>
        </w:rPr>
      </w:pPr>
      <w:r w:rsidRPr="00DA73FA">
        <w:rPr>
          <w:sz w:val="28"/>
        </w:rPr>
        <w:t>2. Даны три сосуда, емкость которых 37, 24 и 2 литра. Как отмерить ровно 9 литров воды?</w:t>
      </w:r>
    </w:p>
    <w:p w:rsidR="00DA73FA" w:rsidRPr="00DA73FA" w:rsidRDefault="00DA73FA" w:rsidP="00DA73FA">
      <w:pPr>
        <w:spacing w:line="360" w:lineRule="auto"/>
        <w:jc w:val="both"/>
        <w:rPr>
          <w:sz w:val="28"/>
        </w:rPr>
      </w:pPr>
      <w:r w:rsidRPr="00DA73FA">
        <w:rPr>
          <w:sz w:val="28"/>
        </w:rPr>
        <w:t>3. Даны три сосуда, емкость которых 39, 22 и 2 литра. Как отмерить ровно 13 литров воды?</w:t>
      </w:r>
    </w:p>
    <w:p w:rsidR="00DA73FA" w:rsidRPr="00DA73FA" w:rsidRDefault="00DA73FA" w:rsidP="00DA73FA">
      <w:pPr>
        <w:spacing w:line="360" w:lineRule="auto"/>
        <w:jc w:val="both"/>
        <w:rPr>
          <w:sz w:val="28"/>
        </w:rPr>
      </w:pPr>
      <w:r w:rsidRPr="00DA73FA">
        <w:rPr>
          <w:sz w:val="28"/>
        </w:rPr>
        <w:t>4. Даны три сосуда, емкость которых 38, 25 и 2 литра</w:t>
      </w:r>
      <w:r w:rsidR="00A938C3">
        <w:rPr>
          <w:sz w:val="28"/>
        </w:rPr>
        <w:t>.</w:t>
      </w:r>
      <w:r w:rsidRPr="00DA73FA">
        <w:rPr>
          <w:sz w:val="28"/>
        </w:rPr>
        <w:t xml:space="preserve"> Как отмерить ровно 9 литров воды?</w:t>
      </w:r>
    </w:p>
    <w:p w:rsidR="00DA73FA" w:rsidRPr="00DA73FA" w:rsidRDefault="00DA73FA" w:rsidP="00DA73FA">
      <w:pPr>
        <w:spacing w:line="360" w:lineRule="auto"/>
        <w:jc w:val="both"/>
        <w:rPr>
          <w:sz w:val="28"/>
        </w:rPr>
      </w:pPr>
      <w:r w:rsidRPr="00DA73FA">
        <w:rPr>
          <w:sz w:val="28"/>
        </w:rPr>
        <w:t>5. Даны три сосуда, емкость которых 29, 14 и 2 литра</w:t>
      </w:r>
      <w:r w:rsidR="00A938C3">
        <w:rPr>
          <w:sz w:val="28"/>
        </w:rPr>
        <w:t>.</w:t>
      </w:r>
      <w:r w:rsidRPr="00DA73FA">
        <w:rPr>
          <w:sz w:val="28"/>
        </w:rPr>
        <w:t xml:space="preserve"> Как отмерить ровно 11 литров воды?</w:t>
      </w:r>
    </w:p>
    <w:p w:rsidR="00DA73FA" w:rsidRPr="00DA73FA" w:rsidRDefault="00DA73FA" w:rsidP="00DA73FA">
      <w:pPr>
        <w:spacing w:line="360" w:lineRule="auto"/>
        <w:jc w:val="both"/>
        <w:rPr>
          <w:sz w:val="28"/>
        </w:rPr>
      </w:pPr>
      <w:r w:rsidRPr="00DA73FA">
        <w:rPr>
          <w:sz w:val="28"/>
        </w:rPr>
        <w:t>6. Даны три сосуда, емкость которых 28, 14 и 2 литра. Как отмерить ровно 10 литров воды?</w:t>
      </w:r>
    </w:p>
    <w:p w:rsidR="00DA73FA" w:rsidRPr="00DA73FA" w:rsidRDefault="00DA73FA" w:rsidP="00DA73FA">
      <w:pPr>
        <w:spacing w:line="360" w:lineRule="auto"/>
        <w:jc w:val="both"/>
        <w:rPr>
          <w:sz w:val="28"/>
        </w:rPr>
      </w:pPr>
      <w:r w:rsidRPr="00DA73FA">
        <w:rPr>
          <w:sz w:val="28"/>
        </w:rPr>
        <w:t>7. Даны три сосуда, емкость которых 27, 12 и 3 литра</w:t>
      </w:r>
      <w:r w:rsidR="00A938C3">
        <w:rPr>
          <w:sz w:val="28"/>
        </w:rPr>
        <w:t>.</w:t>
      </w:r>
      <w:r w:rsidRPr="00DA73FA">
        <w:rPr>
          <w:sz w:val="28"/>
        </w:rPr>
        <w:t xml:space="preserve"> Как отмерить ровно 9 литров воды?</w:t>
      </w:r>
    </w:p>
    <w:p w:rsidR="00DA73FA" w:rsidRPr="00DA73FA" w:rsidRDefault="00DA73FA" w:rsidP="00DA73FA">
      <w:pPr>
        <w:spacing w:line="360" w:lineRule="auto"/>
        <w:jc w:val="both"/>
        <w:rPr>
          <w:sz w:val="28"/>
        </w:rPr>
      </w:pPr>
      <w:r w:rsidRPr="00DA73FA">
        <w:rPr>
          <w:sz w:val="28"/>
        </w:rPr>
        <w:lastRenderedPageBreak/>
        <w:t>8. Даны три сосуда, емкость которых 30. 12 и 3 литра. Как отмерить ровно 15 литров воды?</w:t>
      </w:r>
    </w:p>
    <w:p w:rsidR="00DA73FA" w:rsidRPr="00DA73FA" w:rsidRDefault="00DA73FA" w:rsidP="00DA73FA">
      <w:pPr>
        <w:spacing w:line="360" w:lineRule="auto"/>
        <w:jc w:val="both"/>
        <w:rPr>
          <w:sz w:val="28"/>
        </w:rPr>
      </w:pPr>
      <w:r w:rsidRPr="00DA73FA">
        <w:rPr>
          <w:sz w:val="28"/>
        </w:rPr>
        <w:t>9. Даны три сосуда, емкость которых 28, 7 и 5 литров</w:t>
      </w:r>
      <w:r w:rsidR="00A938C3">
        <w:rPr>
          <w:sz w:val="28"/>
        </w:rPr>
        <w:t>.</w:t>
      </w:r>
      <w:r w:rsidRPr="00DA73FA">
        <w:rPr>
          <w:sz w:val="28"/>
        </w:rPr>
        <w:t xml:space="preserve"> </w:t>
      </w:r>
      <w:r w:rsidR="0069644F">
        <w:rPr>
          <w:sz w:val="28"/>
        </w:rPr>
        <w:t xml:space="preserve"> </w:t>
      </w:r>
      <w:r w:rsidRPr="00DA73FA">
        <w:rPr>
          <w:sz w:val="28"/>
        </w:rPr>
        <w:t>Как отмерить ровно 12 литров воды?</w:t>
      </w:r>
    </w:p>
    <w:p w:rsidR="00DA73FA" w:rsidRPr="00DA73FA" w:rsidRDefault="00DA73FA" w:rsidP="00DA73FA">
      <w:pPr>
        <w:spacing w:line="360" w:lineRule="auto"/>
        <w:jc w:val="both"/>
        <w:rPr>
          <w:sz w:val="28"/>
        </w:rPr>
      </w:pPr>
      <w:r w:rsidRPr="00DA73FA">
        <w:rPr>
          <w:sz w:val="28"/>
        </w:rPr>
        <w:t xml:space="preserve">10. Даны три сосуда, емкость которых 26, 10 и 3 </w:t>
      </w:r>
      <w:r w:rsidR="00A938C3" w:rsidRPr="00DA73FA">
        <w:rPr>
          <w:sz w:val="28"/>
        </w:rPr>
        <w:t>литра</w:t>
      </w:r>
      <w:r w:rsidRPr="00DA73FA">
        <w:rPr>
          <w:sz w:val="28"/>
        </w:rPr>
        <w:t>. Как отмерить ровно 10 литров воды?</w:t>
      </w:r>
    </w:p>
    <w:p w:rsidR="00DA73FA" w:rsidRPr="00DA73FA" w:rsidRDefault="00DA73FA" w:rsidP="00DA73FA">
      <w:pPr>
        <w:spacing w:line="360" w:lineRule="auto"/>
        <w:jc w:val="both"/>
        <w:rPr>
          <w:sz w:val="28"/>
        </w:rPr>
      </w:pPr>
      <w:r w:rsidRPr="00DA73FA">
        <w:rPr>
          <w:b/>
          <w:bCs/>
          <w:sz w:val="28"/>
        </w:rPr>
        <w:t>Бланк 2</w:t>
      </w:r>
      <w:r w:rsidRPr="00DA73FA">
        <w:rPr>
          <w:sz w:val="28"/>
        </w:rPr>
        <w:t xml:space="preserve">. </w:t>
      </w:r>
      <w:proofErr w:type="gramStart"/>
      <w:r w:rsidRPr="00DA73FA">
        <w:rPr>
          <w:sz w:val="28"/>
        </w:rPr>
        <w:t>Предназначен</w:t>
      </w:r>
      <w:proofErr w:type="gramEnd"/>
      <w:r w:rsidRPr="00DA73FA">
        <w:rPr>
          <w:sz w:val="28"/>
        </w:rPr>
        <w:t xml:space="preserve"> для контрольной группы. </w:t>
      </w:r>
    </w:p>
    <w:p w:rsidR="00DA73FA" w:rsidRPr="00DA73FA" w:rsidRDefault="00DA73FA" w:rsidP="00DA73FA">
      <w:pPr>
        <w:spacing w:line="360" w:lineRule="auto"/>
        <w:jc w:val="both"/>
        <w:rPr>
          <w:sz w:val="28"/>
        </w:rPr>
      </w:pPr>
      <w:r w:rsidRPr="00DA73FA">
        <w:rPr>
          <w:sz w:val="28"/>
        </w:rPr>
        <w:t>1. Даны три сосуда, емкость которых 26, 10 и 3 литра</w:t>
      </w:r>
      <w:r w:rsidR="00A938C3">
        <w:rPr>
          <w:sz w:val="28"/>
        </w:rPr>
        <w:t>.</w:t>
      </w:r>
      <w:r w:rsidRPr="00DA73FA">
        <w:rPr>
          <w:sz w:val="28"/>
        </w:rPr>
        <w:t xml:space="preserve"> Как отмерить ровно 10 литров вод?</w:t>
      </w:r>
    </w:p>
    <w:p w:rsidR="00DA73FA" w:rsidRPr="00DA73FA" w:rsidRDefault="00DA73FA" w:rsidP="00DA73FA">
      <w:pPr>
        <w:spacing w:line="360" w:lineRule="auto"/>
        <w:jc w:val="both"/>
        <w:rPr>
          <w:sz w:val="28"/>
        </w:rPr>
      </w:pPr>
      <w:r w:rsidRPr="00DA73FA">
        <w:rPr>
          <w:sz w:val="28"/>
        </w:rPr>
        <w:t>2. Даны три сосуда, емкость которых 28, 7 и 5 литров. Как отмерить ровно 12 литров воды?</w:t>
      </w:r>
    </w:p>
    <w:p w:rsidR="00DA73FA" w:rsidRPr="00DA73FA" w:rsidRDefault="00DA73FA" w:rsidP="00DA73FA">
      <w:pPr>
        <w:spacing w:line="360" w:lineRule="auto"/>
        <w:jc w:val="both"/>
        <w:rPr>
          <w:sz w:val="28"/>
        </w:rPr>
      </w:pPr>
      <w:r w:rsidRPr="00DA73FA">
        <w:rPr>
          <w:sz w:val="28"/>
        </w:rPr>
        <w:t>3. Даны три сосуда, емкость которых 30, 12 и 3 литра</w:t>
      </w:r>
      <w:r w:rsidR="00A938C3">
        <w:rPr>
          <w:sz w:val="28"/>
        </w:rPr>
        <w:t>.</w:t>
      </w:r>
      <w:r w:rsidRPr="00DA73FA">
        <w:rPr>
          <w:sz w:val="28"/>
        </w:rPr>
        <w:t xml:space="preserve"> Как отмерить ровно 15 литров воды?</w:t>
      </w:r>
    </w:p>
    <w:p w:rsidR="00DA73FA" w:rsidRPr="00DA73FA" w:rsidRDefault="00DA73FA" w:rsidP="00DA73FA">
      <w:pPr>
        <w:spacing w:line="360" w:lineRule="auto"/>
        <w:jc w:val="both"/>
        <w:rPr>
          <w:sz w:val="28"/>
        </w:rPr>
      </w:pPr>
      <w:r w:rsidRPr="00DA73FA">
        <w:rPr>
          <w:sz w:val="28"/>
        </w:rPr>
        <w:t>4. Даны три сосуда, емкость которых 27, 12 и 3 литра</w:t>
      </w:r>
      <w:r w:rsidR="00A938C3">
        <w:rPr>
          <w:sz w:val="28"/>
        </w:rPr>
        <w:t>.</w:t>
      </w:r>
      <w:r w:rsidRPr="00DA73FA">
        <w:rPr>
          <w:sz w:val="28"/>
        </w:rPr>
        <w:t xml:space="preserve"> Как отмерить ровно 9 литров воды?</w:t>
      </w:r>
    </w:p>
    <w:p w:rsidR="00DA73FA" w:rsidRPr="00DA73FA" w:rsidRDefault="00DA73FA" w:rsidP="00DA73FA">
      <w:pPr>
        <w:spacing w:line="360" w:lineRule="auto"/>
        <w:jc w:val="both"/>
        <w:rPr>
          <w:sz w:val="28"/>
        </w:rPr>
      </w:pPr>
      <w:r w:rsidRPr="00DA73FA">
        <w:rPr>
          <w:sz w:val="28"/>
        </w:rPr>
        <w:t>5. Даны три сосуда, е</w:t>
      </w:r>
      <w:r w:rsidR="00A938C3">
        <w:rPr>
          <w:sz w:val="28"/>
        </w:rPr>
        <w:t xml:space="preserve">мкость которых 28, 14 и 2 литра. </w:t>
      </w:r>
      <w:r w:rsidRPr="00DA73FA">
        <w:rPr>
          <w:sz w:val="28"/>
        </w:rPr>
        <w:t>Как отмерить ровно 10 литров воды?</w:t>
      </w:r>
    </w:p>
    <w:p w:rsidR="00DA73FA" w:rsidRPr="00DA73FA" w:rsidRDefault="00DA73FA" w:rsidP="00DA73FA">
      <w:pPr>
        <w:spacing w:line="360" w:lineRule="auto"/>
        <w:jc w:val="both"/>
        <w:rPr>
          <w:sz w:val="28"/>
        </w:rPr>
      </w:pPr>
      <w:r w:rsidRPr="00DA73FA">
        <w:rPr>
          <w:sz w:val="28"/>
        </w:rPr>
        <w:t>6. Даны три сосуда, емкость которых 38, 25 и 2 литра</w:t>
      </w:r>
      <w:r w:rsidR="00A938C3">
        <w:rPr>
          <w:sz w:val="28"/>
        </w:rPr>
        <w:t>.</w:t>
      </w:r>
      <w:r w:rsidRPr="00DA73FA">
        <w:rPr>
          <w:sz w:val="28"/>
        </w:rPr>
        <w:t xml:space="preserve"> Как отмерить ровно 9 литров воды?</w:t>
      </w:r>
    </w:p>
    <w:p w:rsidR="00DA73FA" w:rsidRPr="00DA73FA" w:rsidRDefault="00DA73FA" w:rsidP="00DA73FA">
      <w:pPr>
        <w:spacing w:line="360" w:lineRule="auto"/>
        <w:jc w:val="both"/>
        <w:rPr>
          <w:sz w:val="28"/>
        </w:rPr>
      </w:pPr>
      <w:r w:rsidRPr="00DA73FA">
        <w:rPr>
          <w:sz w:val="28"/>
        </w:rPr>
        <w:t>7. Даны три сосуда, емкость которых 29, 14 и 2 литра. Как отмерить ровно 11 литров воды?</w:t>
      </w:r>
    </w:p>
    <w:p w:rsidR="00DA73FA" w:rsidRPr="00DA73FA" w:rsidRDefault="00DA73FA" w:rsidP="00DA73FA">
      <w:pPr>
        <w:spacing w:line="360" w:lineRule="auto"/>
        <w:jc w:val="both"/>
        <w:rPr>
          <w:sz w:val="28"/>
        </w:rPr>
      </w:pPr>
      <w:r w:rsidRPr="00DA73FA">
        <w:rPr>
          <w:sz w:val="28"/>
        </w:rPr>
        <w:t>8. Даны три сосуда, емкость которых 39, 22 и 2 литра. Как отмерить ровно 11 литров воды?</w:t>
      </w:r>
    </w:p>
    <w:p w:rsidR="00DA73FA" w:rsidRPr="00DA73FA" w:rsidRDefault="00DA73FA" w:rsidP="00DA73FA">
      <w:pPr>
        <w:spacing w:line="360" w:lineRule="auto"/>
        <w:jc w:val="both"/>
        <w:rPr>
          <w:sz w:val="28"/>
        </w:rPr>
      </w:pPr>
      <w:r w:rsidRPr="00DA73FA">
        <w:rPr>
          <w:sz w:val="28"/>
        </w:rPr>
        <w:t>9. Даны три сосуда, емкость которых 37, 24 и 2 литра. Как отмерить ровно 9 литров воды?</w:t>
      </w:r>
    </w:p>
    <w:p w:rsidR="00DA73FA" w:rsidRPr="00DA73FA" w:rsidRDefault="00DA73FA" w:rsidP="00DA73FA">
      <w:pPr>
        <w:spacing w:line="360" w:lineRule="auto"/>
        <w:jc w:val="both"/>
        <w:rPr>
          <w:sz w:val="28"/>
        </w:rPr>
      </w:pPr>
      <w:r w:rsidRPr="00DA73FA">
        <w:rPr>
          <w:sz w:val="28"/>
        </w:rPr>
        <w:t>10. Даны три сосуда, емкость которых 37, 21 и 3 литра. Как отмерить ровно 10 литров воды?</w:t>
      </w:r>
    </w:p>
    <w:p w:rsidR="00DA73FA" w:rsidRDefault="00DA73FA" w:rsidP="00DA73FA">
      <w:pPr>
        <w:spacing w:after="240"/>
      </w:pPr>
    </w:p>
    <w:p w:rsidR="00DA73FA" w:rsidRDefault="00DA73FA" w:rsidP="00DA73FA">
      <w:pPr>
        <w:spacing w:after="240"/>
      </w:pPr>
    </w:p>
    <w:p w:rsidR="00DA73FA" w:rsidRDefault="00DA73FA" w:rsidP="00DA73FA"/>
    <w:p w:rsidR="00E82AC7" w:rsidRDefault="00E82AC7" w:rsidP="00E82AC7">
      <w:pPr>
        <w:jc w:val="right"/>
        <w:rPr>
          <w:b/>
          <w:i/>
          <w:sz w:val="28"/>
        </w:rPr>
      </w:pPr>
      <w:r w:rsidRPr="008900B1">
        <w:rPr>
          <w:b/>
          <w:i/>
          <w:sz w:val="28"/>
        </w:rPr>
        <w:lastRenderedPageBreak/>
        <w:t xml:space="preserve">Приложение № </w:t>
      </w:r>
      <w:r>
        <w:rPr>
          <w:b/>
          <w:i/>
          <w:sz w:val="28"/>
        </w:rPr>
        <w:t>21</w:t>
      </w:r>
    </w:p>
    <w:p w:rsidR="00E82AC7" w:rsidRPr="00E82AC7" w:rsidRDefault="00E82AC7" w:rsidP="00E82AC7">
      <w:pPr>
        <w:pStyle w:val="3"/>
        <w:jc w:val="center"/>
        <w:rPr>
          <w:rFonts w:ascii="Times New Roman" w:hAnsi="Times New Roman" w:cs="Times New Roman"/>
          <w:sz w:val="28"/>
        </w:rPr>
      </w:pPr>
      <w:proofErr w:type="spellStart"/>
      <w:r w:rsidRPr="00E82AC7">
        <w:rPr>
          <w:rFonts w:ascii="Times New Roman" w:hAnsi="Times New Roman" w:cs="Times New Roman"/>
          <w:sz w:val="28"/>
        </w:rPr>
        <w:t>Опросник</w:t>
      </w:r>
      <w:proofErr w:type="spellEnd"/>
      <w:r w:rsidRPr="00E82AC7">
        <w:rPr>
          <w:rFonts w:ascii="Times New Roman" w:hAnsi="Times New Roman" w:cs="Times New Roman"/>
          <w:sz w:val="28"/>
        </w:rPr>
        <w:t xml:space="preserve"> потребности в общении</w:t>
      </w:r>
    </w:p>
    <w:p w:rsidR="00E82AC7" w:rsidRDefault="00E82AC7" w:rsidP="00E82AC7">
      <w:pPr>
        <w:spacing w:line="360" w:lineRule="auto"/>
        <w:jc w:val="both"/>
      </w:pPr>
    </w:p>
    <w:p w:rsidR="00E82AC7" w:rsidRDefault="00E82AC7" w:rsidP="00E82AC7">
      <w:pPr>
        <w:spacing w:line="360" w:lineRule="auto"/>
        <w:ind w:firstLine="709"/>
        <w:jc w:val="both"/>
        <w:rPr>
          <w:sz w:val="28"/>
        </w:rPr>
      </w:pPr>
      <w:proofErr w:type="gramStart"/>
      <w:r w:rsidRPr="00E82AC7">
        <w:rPr>
          <w:sz w:val="28"/>
        </w:rPr>
        <w:t>Предназначен</w:t>
      </w:r>
      <w:proofErr w:type="gramEnd"/>
      <w:r w:rsidRPr="00E82AC7">
        <w:rPr>
          <w:sz w:val="28"/>
        </w:rPr>
        <w:t xml:space="preserve"> для изучения коммуникативных свойств личности, готовности к общению.</w:t>
      </w:r>
    </w:p>
    <w:p w:rsidR="00E82AC7" w:rsidRDefault="00E82AC7" w:rsidP="00E82AC7">
      <w:pPr>
        <w:spacing w:line="360" w:lineRule="auto"/>
        <w:ind w:firstLine="709"/>
        <w:jc w:val="both"/>
        <w:rPr>
          <w:sz w:val="28"/>
        </w:rPr>
      </w:pPr>
      <w:r w:rsidRPr="00E82AC7">
        <w:rPr>
          <w:sz w:val="28"/>
        </w:rPr>
        <w:t>Для людей с высокой потребностью в общении характерны стремление к установлению и</w:t>
      </w:r>
      <w:r>
        <w:rPr>
          <w:sz w:val="28"/>
        </w:rPr>
        <w:t xml:space="preserve"> поддержанию хороших отношений с</w:t>
      </w:r>
      <w:r w:rsidRPr="00E82AC7">
        <w:rPr>
          <w:sz w:val="28"/>
        </w:rPr>
        <w:t xml:space="preserve"> окружающими, сильные переживания при ухудшении этих отношений. Они способны простить проступок, чтобы восстановить дружеские связи, отказаться от собственных удобств ради других, склонны проявлять участие. Желая расширить сферу общения, охотно участвуют в коллективных мероприятиях. С такими людьми легко делиться переживаниями.</w:t>
      </w:r>
    </w:p>
    <w:p w:rsidR="00E82AC7" w:rsidRDefault="00E82AC7" w:rsidP="00E82AC7">
      <w:pPr>
        <w:spacing w:line="360" w:lineRule="auto"/>
        <w:ind w:firstLine="709"/>
        <w:jc w:val="both"/>
        <w:rPr>
          <w:sz w:val="28"/>
        </w:rPr>
      </w:pPr>
      <w:r w:rsidRPr="00E82AC7">
        <w:rPr>
          <w:sz w:val="28"/>
        </w:rPr>
        <w:t xml:space="preserve">Высокая потребность в общении – одно из профессионально значимых качеств учителя. </w:t>
      </w:r>
      <w:proofErr w:type="gramStart"/>
      <w:r w:rsidRPr="00E82AC7">
        <w:rPr>
          <w:sz w:val="28"/>
        </w:rPr>
        <w:t>Диагностика развития потребности в общении может быть провед</w:t>
      </w:r>
      <w:r>
        <w:rPr>
          <w:sz w:val="28"/>
        </w:rPr>
        <w:t xml:space="preserve">ена с помощью данного </w:t>
      </w:r>
      <w:proofErr w:type="spellStart"/>
      <w:r>
        <w:rPr>
          <w:sz w:val="28"/>
        </w:rPr>
        <w:t>опросника</w:t>
      </w:r>
      <w:proofErr w:type="spellEnd"/>
      <w:r>
        <w:rPr>
          <w:sz w:val="28"/>
        </w:rPr>
        <w:t>.</w:t>
      </w:r>
      <w:proofErr w:type="gramEnd"/>
    </w:p>
    <w:p w:rsidR="00E82AC7" w:rsidRDefault="00E82AC7" w:rsidP="00E82AC7">
      <w:pPr>
        <w:spacing w:line="360" w:lineRule="auto"/>
        <w:jc w:val="center"/>
        <w:rPr>
          <w:rStyle w:val="submenu-table"/>
          <w:b/>
          <w:bCs/>
          <w:sz w:val="28"/>
        </w:rPr>
      </w:pPr>
      <w:r w:rsidRPr="00E82AC7">
        <w:rPr>
          <w:rStyle w:val="submenu-table"/>
          <w:b/>
          <w:bCs/>
          <w:sz w:val="28"/>
        </w:rPr>
        <w:t xml:space="preserve">Текст </w:t>
      </w:r>
      <w:proofErr w:type="spellStart"/>
      <w:r w:rsidRPr="00E82AC7">
        <w:rPr>
          <w:rStyle w:val="submenu-table"/>
          <w:b/>
          <w:bCs/>
          <w:sz w:val="28"/>
        </w:rPr>
        <w:t>опросника</w:t>
      </w:r>
      <w:proofErr w:type="spellEnd"/>
    </w:p>
    <w:p w:rsidR="00E82AC7" w:rsidRDefault="00E82AC7" w:rsidP="00E82AC7">
      <w:pPr>
        <w:spacing w:line="360" w:lineRule="auto"/>
        <w:ind w:firstLine="709"/>
        <w:jc w:val="both"/>
        <w:rPr>
          <w:sz w:val="28"/>
        </w:rPr>
      </w:pPr>
      <w:r w:rsidRPr="00E82AC7">
        <w:rPr>
          <w:b/>
          <w:bCs/>
          <w:sz w:val="28"/>
        </w:rPr>
        <w:t>Инструкция:</w:t>
      </w:r>
      <w:r w:rsidRPr="00E82AC7">
        <w:rPr>
          <w:sz w:val="28"/>
        </w:rPr>
        <w:t xml:space="preserve"> «Предлагаем</w:t>
      </w:r>
      <w:r w:rsidR="008242A4">
        <w:rPr>
          <w:sz w:val="28"/>
        </w:rPr>
        <w:t>ые утверждения оцените как соответ</w:t>
      </w:r>
      <w:r w:rsidRPr="00E82AC7">
        <w:rPr>
          <w:sz w:val="28"/>
        </w:rPr>
        <w:t>ствующие или несоответствующие Вашему поведению в ситуации общения, поставив рядом с номером знак «+» или «–».</w:t>
      </w:r>
    </w:p>
    <w:p w:rsidR="00E82AC7" w:rsidRDefault="00E82AC7" w:rsidP="00E82AC7">
      <w:pPr>
        <w:spacing w:line="360" w:lineRule="auto"/>
        <w:jc w:val="both"/>
        <w:rPr>
          <w:sz w:val="28"/>
        </w:rPr>
      </w:pPr>
      <w:r w:rsidRPr="00E82AC7">
        <w:rPr>
          <w:sz w:val="28"/>
        </w:rPr>
        <w:t>1. Мне доставляет удовольствие участвовать</w:t>
      </w:r>
      <w:r>
        <w:rPr>
          <w:sz w:val="28"/>
        </w:rPr>
        <w:t xml:space="preserve"> </w:t>
      </w:r>
      <w:proofErr w:type="gramStart"/>
      <w:r>
        <w:rPr>
          <w:sz w:val="28"/>
        </w:rPr>
        <w:t>в</w:t>
      </w:r>
      <w:proofErr w:type="gramEnd"/>
      <w:r>
        <w:rPr>
          <w:sz w:val="28"/>
        </w:rPr>
        <w:t xml:space="preserve"> </w:t>
      </w:r>
      <w:proofErr w:type="gramStart"/>
      <w:r>
        <w:rPr>
          <w:sz w:val="28"/>
        </w:rPr>
        <w:t>различного</w:t>
      </w:r>
      <w:proofErr w:type="gramEnd"/>
      <w:r>
        <w:rPr>
          <w:sz w:val="28"/>
        </w:rPr>
        <w:t xml:space="preserve"> рода торжествах.</w:t>
      </w:r>
      <w:r>
        <w:rPr>
          <w:sz w:val="28"/>
        </w:rPr>
        <w:br/>
      </w:r>
      <w:r w:rsidRPr="00E82AC7">
        <w:rPr>
          <w:sz w:val="28"/>
        </w:rPr>
        <w:t>2. Я могу подавить свои желания, если они противо</w:t>
      </w:r>
      <w:r>
        <w:rPr>
          <w:sz w:val="28"/>
        </w:rPr>
        <w:t>речат желаниям моих товарищей.</w:t>
      </w:r>
      <w:r>
        <w:rPr>
          <w:sz w:val="28"/>
        </w:rPr>
        <w:br/>
      </w:r>
      <w:r w:rsidRPr="00E82AC7">
        <w:rPr>
          <w:sz w:val="28"/>
        </w:rPr>
        <w:t>3. Мне нравится показывать</w:t>
      </w:r>
      <w:r>
        <w:rPr>
          <w:sz w:val="28"/>
        </w:rPr>
        <w:t xml:space="preserve"> кому-либо свое расположение. </w:t>
      </w:r>
      <w:r>
        <w:rPr>
          <w:sz w:val="28"/>
        </w:rPr>
        <w:br/>
      </w:r>
      <w:r w:rsidRPr="00E82AC7">
        <w:rPr>
          <w:sz w:val="28"/>
        </w:rPr>
        <w:t>4. Я больше сосредоточен на прио</w:t>
      </w:r>
      <w:r>
        <w:rPr>
          <w:sz w:val="28"/>
        </w:rPr>
        <w:t xml:space="preserve">бретении влияния, чем дружбы. </w:t>
      </w:r>
      <w:r>
        <w:rPr>
          <w:sz w:val="28"/>
        </w:rPr>
        <w:br/>
      </w:r>
      <w:r w:rsidRPr="00E82AC7">
        <w:rPr>
          <w:sz w:val="28"/>
        </w:rPr>
        <w:t xml:space="preserve">5. Я чувствую, что в отношении к моим друзьям у меня </w:t>
      </w:r>
      <w:r>
        <w:rPr>
          <w:sz w:val="28"/>
        </w:rPr>
        <w:t>больше прав, чем обязанностей.</w:t>
      </w:r>
      <w:r>
        <w:rPr>
          <w:sz w:val="28"/>
        </w:rPr>
        <w:br/>
      </w:r>
      <w:r w:rsidRPr="00E82AC7">
        <w:rPr>
          <w:sz w:val="28"/>
        </w:rPr>
        <w:t>6. Когда я узнаю об успехе моего товарища, у меня по</w:t>
      </w:r>
      <w:r>
        <w:rPr>
          <w:sz w:val="28"/>
        </w:rPr>
        <w:t>чему-то ухудшается настроение.</w:t>
      </w:r>
      <w:r>
        <w:rPr>
          <w:sz w:val="28"/>
        </w:rPr>
        <w:br/>
      </w:r>
      <w:r w:rsidRPr="00E82AC7">
        <w:rPr>
          <w:sz w:val="28"/>
        </w:rPr>
        <w:t xml:space="preserve">7. Чтобы быть удовлетворенным собой, я должен кому-нибудь в чем-нибудь помочь. </w:t>
      </w:r>
      <w:r w:rsidRPr="00E82AC7">
        <w:rPr>
          <w:sz w:val="28"/>
        </w:rPr>
        <w:br/>
      </w:r>
      <w:r w:rsidRPr="00E82AC7">
        <w:rPr>
          <w:sz w:val="28"/>
        </w:rPr>
        <w:lastRenderedPageBreak/>
        <w:t>8. Мои заботы исчезают, когда я оказываюсь среди</w:t>
      </w:r>
      <w:r>
        <w:rPr>
          <w:sz w:val="28"/>
        </w:rPr>
        <w:t xml:space="preserve"> товарищей по работе (учебе). </w:t>
      </w:r>
      <w:r>
        <w:rPr>
          <w:sz w:val="28"/>
        </w:rPr>
        <w:br/>
      </w:r>
      <w:r w:rsidRPr="00E82AC7">
        <w:rPr>
          <w:sz w:val="28"/>
        </w:rPr>
        <w:t>9. Мои друзья основательно мне надоели.</w:t>
      </w:r>
    </w:p>
    <w:p w:rsidR="00E82AC7" w:rsidRDefault="00E82AC7" w:rsidP="00E82AC7">
      <w:pPr>
        <w:spacing w:line="360" w:lineRule="auto"/>
        <w:jc w:val="both"/>
        <w:rPr>
          <w:sz w:val="28"/>
        </w:rPr>
      </w:pPr>
      <w:r w:rsidRPr="00E82AC7">
        <w:rPr>
          <w:sz w:val="28"/>
        </w:rPr>
        <w:t>10. Когда я делаю важную работу, прис</w:t>
      </w:r>
      <w:r>
        <w:rPr>
          <w:sz w:val="28"/>
        </w:rPr>
        <w:t>утствие людей меня раздражает.</w:t>
      </w:r>
      <w:r>
        <w:rPr>
          <w:sz w:val="28"/>
        </w:rPr>
        <w:br/>
      </w:r>
      <w:r w:rsidRPr="00E82AC7">
        <w:rPr>
          <w:sz w:val="28"/>
        </w:rPr>
        <w:t>11. Прижатый к стене, я говорю лишь ту долю правды, которая, по моему мнению, не пов</w:t>
      </w:r>
      <w:r>
        <w:rPr>
          <w:sz w:val="28"/>
        </w:rPr>
        <w:t>редит моим друзьям и знакомым.</w:t>
      </w:r>
      <w:r>
        <w:rPr>
          <w:sz w:val="28"/>
        </w:rPr>
        <w:br/>
      </w:r>
      <w:r w:rsidRPr="00E82AC7">
        <w:rPr>
          <w:sz w:val="28"/>
        </w:rPr>
        <w:t>12. В трудной ситуации я думаю не столько о себе, с</w:t>
      </w:r>
      <w:r>
        <w:rPr>
          <w:sz w:val="28"/>
        </w:rPr>
        <w:t>колько о близком мне человеке.</w:t>
      </w:r>
      <w:r>
        <w:rPr>
          <w:sz w:val="28"/>
        </w:rPr>
        <w:br/>
      </w:r>
      <w:r w:rsidRPr="00E82AC7">
        <w:rPr>
          <w:sz w:val="28"/>
        </w:rPr>
        <w:t>13. Неприятности у друзей вызывают у меня такое сос</w:t>
      </w:r>
      <w:r>
        <w:rPr>
          <w:sz w:val="28"/>
        </w:rPr>
        <w:t>традание, что я могу заболеть.</w:t>
      </w:r>
      <w:r>
        <w:rPr>
          <w:sz w:val="28"/>
        </w:rPr>
        <w:br/>
      </w:r>
      <w:r w:rsidRPr="00E82AC7">
        <w:rPr>
          <w:sz w:val="28"/>
        </w:rPr>
        <w:t>14. Мне приятно помогать другим, даже если это доставляет мне значительные трудности.</w:t>
      </w:r>
    </w:p>
    <w:p w:rsidR="00894D6E" w:rsidRDefault="00E82AC7" w:rsidP="00E82AC7">
      <w:pPr>
        <w:spacing w:line="360" w:lineRule="auto"/>
        <w:jc w:val="both"/>
        <w:rPr>
          <w:sz w:val="28"/>
        </w:rPr>
      </w:pPr>
      <w:r w:rsidRPr="00E82AC7">
        <w:rPr>
          <w:sz w:val="28"/>
        </w:rPr>
        <w:t xml:space="preserve">15. Из уважения к другу я могу согласиться с его </w:t>
      </w:r>
      <w:r>
        <w:rPr>
          <w:sz w:val="28"/>
        </w:rPr>
        <w:t>мнением, даже если он не прав.</w:t>
      </w:r>
      <w:r>
        <w:rPr>
          <w:sz w:val="28"/>
        </w:rPr>
        <w:br/>
      </w:r>
      <w:r w:rsidRPr="00E82AC7">
        <w:rPr>
          <w:sz w:val="28"/>
        </w:rPr>
        <w:t>16. Мне больше нравятся приключенческие р</w:t>
      </w:r>
      <w:r w:rsidR="00894D6E">
        <w:rPr>
          <w:sz w:val="28"/>
        </w:rPr>
        <w:t>ассказы, чем рассказы о любви.</w:t>
      </w:r>
      <w:r w:rsidR="00894D6E">
        <w:rPr>
          <w:sz w:val="28"/>
        </w:rPr>
        <w:br/>
      </w:r>
      <w:r w:rsidRPr="00E82AC7">
        <w:rPr>
          <w:sz w:val="28"/>
        </w:rPr>
        <w:t>17. Сцены насилия в</w:t>
      </w:r>
      <w:r>
        <w:rPr>
          <w:sz w:val="28"/>
        </w:rPr>
        <w:t xml:space="preserve"> кино внушают мне отвращение.</w:t>
      </w:r>
    </w:p>
    <w:p w:rsidR="00E82AC7" w:rsidRDefault="00E82AC7" w:rsidP="00E82AC7">
      <w:pPr>
        <w:spacing w:line="360" w:lineRule="auto"/>
        <w:jc w:val="both"/>
        <w:rPr>
          <w:sz w:val="28"/>
        </w:rPr>
      </w:pPr>
      <w:r w:rsidRPr="00E82AC7">
        <w:rPr>
          <w:sz w:val="28"/>
        </w:rPr>
        <w:t>18. В одиночестве я испытываю тревогу и напряженность больше, чем когда нахожусь среди людей.</w:t>
      </w:r>
    </w:p>
    <w:p w:rsidR="00E82AC7" w:rsidRDefault="00E82AC7" w:rsidP="00E82AC7">
      <w:pPr>
        <w:spacing w:line="360" w:lineRule="auto"/>
        <w:jc w:val="both"/>
        <w:rPr>
          <w:sz w:val="28"/>
        </w:rPr>
      </w:pPr>
      <w:r w:rsidRPr="00E82AC7">
        <w:rPr>
          <w:sz w:val="28"/>
        </w:rPr>
        <w:t>19. Я считаю, что основной радо</w:t>
      </w:r>
      <w:r>
        <w:rPr>
          <w:sz w:val="28"/>
        </w:rPr>
        <w:t>стью в жизни является общение.</w:t>
      </w:r>
      <w:r>
        <w:rPr>
          <w:sz w:val="28"/>
        </w:rPr>
        <w:br/>
      </w:r>
      <w:r w:rsidRPr="00E82AC7">
        <w:rPr>
          <w:sz w:val="28"/>
        </w:rPr>
        <w:t>20. Мне жалко бездомных собак и кошек.</w:t>
      </w:r>
    </w:p>
    <w:p w:rsidR="00E82AC7" w:rsidRDefault="00E82AC7" w:rsidP="00E82AC7">
      <w:pPr>
        <w:spacing w:line="360" w:lineRule="auto"/>
        <w:jc w:val="both"/>
        <w:rPr>
          <w:sz w:val="28"/>
        </w:rPr>
      </w:pPr>
      <w:r w:rsidRPr="00E82AC7">
        <w:rPr>
          <w:sz w:val="28"/>
        </w:rPr>
        <w:t>21. Я предпочитаю иметь поменьше друзей, зато близких.</w:t>
      </w:r>
    </w:p>
    <w:p w:rsidR="00E82AC7" w:rsidRDefault="00E82AC7" w:rsidP="00E82AC7">
      <w:pPr>
        <w:spacing w:line="360" w:lineRule="auto"/>
        <w:jc w:val="both"/>
        <w:rPr>
          <w:sz w:val="28"/>
        </w:rPr>
      </w:pPr>
      <w:r w:rsidRPr="00E82AC7">
        <w:rPr>
          <w:sz w:val="28"/>
        </w:rPr>
        <w:t>22. Я люблю бывать среди людей.</w:t>
      </w:r>
    </w:p>
    <w:p w:rsidR="00E82AC7" w:rsidRDefault="00E82AC7" w:rsidP="00E82AC7">
      <w:pPr>
        <w:spacing w:line="360" w:lineRule="auto"/>
        <w:jc w:val="both"/>
        <w:rPr>
          <w:sz w:val="28"/>
        </w:rPr>
      </w:pPr>
      <w:r w:rsidRPr="00E82AC7">
        <w:rPr>
          <w:sz w:val="28"/>
        </w:rPr>
        <w:t xml:space="preserve">23. Я долго переживаю после ссоры с </w:t>
      </w:r>
      <w:proofErr w:type="gramStart"/>
      <w:r w:rsidRPr="00E82AC7">
        <w:rPr>
          <w:sz w:val="28"/>
        </w:rPr>
        <w:t>близкими</w:t>
      </w:r>
      <w:proofErr w:type="gramEnd"/>
      <w:r w:rsidRPr="00E82AC7">
        <w:rPr>
          <w:sz w:val="28"/>
        </w:rPr>
        <w:t>.</w:t>
      </w:r>
    </w:p>
    <w:p w:rsidR="00E82AC7" w:rsidRDefault="00E82AC7" w:rsidP="00E82AC7">
      <w:pPr>
        <w:spacing w:line="360" w:lineRule="auto"/>
        <w:jc w:val="both"/>
        <w:rPr>
          <w:sz w:val="28"/>
        </w:rPr>
      </w:pPr>
      <w:r w:rsidRPr="00E82AC7">
        <w:rPr>
          <w:sz w:val="28"/>
        </w:rPr>
        <w:t>24. У меня определенно больше близки</w:t>
      </w:r>
      <w:r>
        <w:rPr>
          <w:sz w:val="28"/>
        </w:rPr>
        <w:t>х друзей, чем у многих других.</w:t>
      </w:r>
      <w:r>
        <w:rPr>
          <w:sz w:val="28"/>
        </w:rPr>
        <w:br/>
      </w:r>
      <w:r w:rsidRPr="00E82AC7">
        <w:rPr>
          <w:sz w:val="28"/>
        </w:rPr>
        <w:t>25. Во мне больше стремлени</w:t>
      </w:r>
      <w:r>
        <w:rPr>
          <w:sz w:val="28"/>
        </w:rPr>
        <w:t>я к достижениям, чем к дружбе.</w:t>
      </w:r>
      <w:r>
        <w:rPr>
          <w:sz w:val="28"/>
        </w:rPr>
        <w:br/>
      </w:r>
      <w:r w:rsidRPr="00E82AC7">
        <w:rPr>
          <w:sz w:val="28"/>
        </w:rPr>
        <w:t>26. Я больше доверяю собственной интуиции и воображению во мнении о людях, чем суждениям о них других людей.</w:t>
      </w:r>
    </w:p>
    <w:p w:rsidR="00E82AC7" w:rsidRDefault="00E82AC7" w:rsidP="00E82AC7">
      <w:pPr>
        <w:spacing w:line="360" w:lineRule="auto"/>
        <w:jc w:val="both"/>
        <w:rPr>
          <w:sz w:val="28"/>
        </w:rPr>
      </w:pPr>
      <w:r w:rsidRPr="00E82AC7">
        <w:rPr>
          <w:sz w:val="28"/>
        </w:rPr>
        <w:t>27. Я придаю большее значение материальному благополучию к престижу, чем радости общения с приятными мне людьми.</w:t>
      </w:r>
    </w:p>
    <w:p w:rsidR="00E82AC7" w:rsidRDefault="00E82AC7" w:rsidP="00E82AC7">
      <w:pPr>
        <w:spacing w:line="360" w:lineRule="auto"/>
        <w:jc w:val="both"/>
        <w:rPr>
          <w:sz w:val="28"/>
        </w:rPr>
      </w:pPr>
      <w:r w:rsidRPr="00E82AC7">
        <w:rPr>
          <w:sz w:val="28"/>
        </w:rPr>
        <w:t>28. Я сочувствую людям, у которых нет близких друзей.</w:t>
      </w:r>
    </w:p>
    <w:p w:rsidR="00E82AC7" w:rsidRDefault="00E82AC7" w:rsidP="00E82AC7">
      <w:pPr>
        <w:spacing w:line="360" w:lineRule="auto"/>
        <w:jc w:val="both"/>
        <w:rPr>
          <w:sz w:val="28"/>
        </w:rPr>
      </w:pPr>
      <w:r w:rsidRPr="00E82AC7">
        <w:rPr>
          <w:sz w:val="28"/>
        </w:rPr>
        <w:lastRenderedPageBreak/>
        <w:t>29. По отношению ко мне люди часто бывают неблагодарны.</w:t>
      </w:r>
    </w:p>
    <w:p w:rsidR="00E82AC7" w:rsidRDefault="00E82AC7" w:rsidP="00E82AC7">
      <w:pPr>
        <w:spacing w:line="360" w:lineRule="auto"/>
        <w:jc w:val="both"/>
        <w:rPr>
          <w:sz w:val="28"/>
        </w:rPr>
      </w:pPr>
      <w:r w:rsidRPr="00E82AC7">
        <w:rPr>
          <w:sz w:val="28"/>
        </w:rPr>
        <w:t>30. Я люблю рассказы о бескорыстной дружбе и любви.</w:t>
      </w:r>
    </w:p>
    <w:p w:rsidR="00E82AC7" w:rsidRDefault="00E82AC7" w:rsidP="00E82AC7">
      <w:pPr>
        <w:spacing w:line="360" w:lineRule="auto"/>
        <w:jc w:val="both"/>
        <w:rPr>
          <w:sz w:val="28"/>
        </w:rPr>
      </w:pPr>
      <w:r w:rsidRPr="00E82AC7">
        <w:rPr>
          <w:sz w:val="28"/>
        </w:rPr>
        <w:t>31. Ради друга я могу пожертвовать своими интересами.</w:t>
      </w:r>
    </w:p>
    <w:p w:rsidR="00E82AC7" w:rsidRDefault="00E82AC7" w:rsidP="00E82AC7">
      <w:pPr>
        <w:spacing w:line="360" w:lineRule="auto"/>
        <w:jc w:val="both"/>
        <w:rPr>
          <w:sz w:val="28"/>
        </w:rPr>
      </w:pPr>
      <w:r w:rsidRPr="00E82AC7">
        <w:rPr>
          <w:sz w:val="28"/>
        </w:rPr>
        <w:t>32. В детстве я входил в компанию, которая всегда держалась вместе</w:t>
      </w:r>
      <w:r>
        <w:rPr>
          <w:sz w:val="28"/>
        </w:rPr>
        <w:t>.</w:t>
      </w:r>
    </w:p>
    <w:p w:rsidR="00E82AC7" w:rsidRDefault="00E82AC7" w:rsidP="00E82AC7">
      <w:pPr>
        <w:spacing w:line="360" w:lineRule="auto"/>
        <w:jc w:val="both"/>
        <w:rPr>
          <w:sz w:val="28"/>
        </w:rPr>
      </w:pPr>
      <w:r w:rsidRPr="00E82AC7">
        <w:rPr>
          <w:sz w:val="28"/>
        </w:rPr>
        <w:t>33. Если бы я был журналистом, мне бы нравилось писать о силе дружбы.</w:t>
      </w:r>
    </w:p>
    <w:p w:rsidR="00E82AC7" w:rsidRPr="00E82AC7" w:rsidRDefault="00E82AC7" w:rsidP="00E82AC7">
      <w:pPr>
        <w:spacing w:line="360" w:lineRule="auto"/>
        <w:jc w:val="both"/>
        <w:rPr>
          <w:sz w:val="28"/>
        </w:rPr>
      </w:pPr>
      <w:r w:rsidRPr="00E82AC7">
        <w:rPr>
          <w:b/>
          <w:bCs/>
          <w:sz w:val="28"/>
        </w:rPr>
        <w:t>Обработка результатов и интерпретация</w:t>
      </w:r>
    </w:p>
    <w:p w:rsidR="00E82AC7" w:rsidRDefault="00E82AC7" w:rsidP="00E82AC7">
      <w:pPr>
        <w:spacing w:line="360" w:lineRule="auto"/>
        <w:jc w:val="both"/>
        <w:rPr>
          <w:sz w:val="28"/>
        </w:rPr>
      </w:pPr>
      <w:r w:rsidRPr="00E82AC7">
        <w:rPr>
          <w:sz w:val="28"/>
        </w:rPr>
        <w:t xml:space="preserve">Одним баллом оцениваются положительные «+» ответы на </w:t>
      </w:r>
      <w:proofErr w:type="spellStart"/>
      <w:r w:rsidRPr="00E82AC7">
        <w:rPr>
          <w:sz w:val="28"/>
        </w:rPr>
        <w:t>воп</w:t>
      </w:r>
      <w:proofErr w:type="spellEnd"/>
      <w:r w:rsidRPr="00E82AC7">
        <w:rPr>
          <w:sz w:val="28"/>
        </w:rPr>
        <w:t xml:space="preserve"> росы: 1, 2, 7, 8, 11, 12, 13, 14, 17, 18, 19, 20, 21, 22, 23, 24,</w:t>
      </w:r>
      <w:r w:rsidRPr="00E82AC7">
        <w:rPr>
          <w:b/>
          <w:bCs/>
          <w:sz w:val="28"/>
        </w:rPr>
        <w:t xml:space="preserve"> </w:t>
      </w:r>
      <w:r w:rsidRPr="00E82AC7">
        <w:rPr>
          <w:sz w:val="28"/>
        </w:rPr>
        <w:t>26</w:t>
      </w:r>
      <w:r w:rsidRPr="00E82AC7">
        <w:rPr>
          <w:b/>
          <w:bCs/>
          <w:sz w:val="28"/>
        </w:rPr>
        <w:t xml:space="preserve">, </w:t>
      </w:r>
      <w:r w:rsidRPr="00E82AC7">
        <w:rPr>
          <w:sz w:val="28"/>
        </w:rPr>
        <w:t xml:space="preserve">28, 30, 31, 32, 33 – и отрицательные «–» </w:t>
      </w:r>
      <w:proofErr w:type="gramStart"/>
      <w:r w:rsidRPr="00E82AC7">
        <w:rPr>
          <w:sz w:val="28"/>
        </w:rPr>
        <w:t>от</w:t>
      </w:r>
      <w:proofErr w:type="gramEnd"/>
      <w:r w:rsidRPr="00E82AC7">
        <w:rPr>
          <w:sz w:val="28"/>
        </w:rPr>
        <w:t>веты на вопросы: 3, 4. 5</w:t>
      </w:r>
      <w:r w:rsidR="008242A4">
        <w:rPr>
          <w:sz w:val="28"/>
        </w:rPr>
        <w:t>, 6, 9, 10, 15, 16, 25, 27, 29.</w:t>
      </w:r>
    </w:p>
    <w:p w:rsidR="00E82AC7" w:rsidRPr="00E82AC7" w:rsidRDefault="00E82AC7" w:rsidP="00E82AC7">
      <w:pPr>
        <w:spacing w:line="360" w:lineRule="auto"/>
        <w:rPr>
          <w:rStyle w:val="butback"/>
          <w:sz w:val="28"/>
        </w:rPr>
      </w:pPr>
      <w:r>
        <w:rPr>
          <w:sz w:val="28"/>
        </w:rPr>
        <w:t>Оценочная шкала в децилях:</w:t>
      </w:r>
      <w:r>
        <w:rPr>
          <w:sz w:val="28"/>
        </w:rPr>
        <w:br/>
        <w:t>1–2– низший уровень;</w:t>
      </w:r>
      <w:r>
        <w:rPr>
          <w:sz w:val="28"/>
        </w:rPr>
        <w:br/>
        <w:t>3–4– ниже среднего;</w:t>
      </w:r>
      <w:r>
        <w:rPr>
          <w:sz w:val="28"/>
        </w:rPr>
        <w:br/>
        <w:t>5–6– средний;</w:t>
      </w:r>
      <w:r>
        <w:rPr>
          <w:sz w:val="28"/>
        </w:rPr>
        <w:br/>
        <w:t>7-8– выше среднего;</w:t>
      </w:r>
      <w:r>
        <w:rPr>
          <w:sz w:val="28"/>
        </w:rPr>
        <w:br/>
        <w:t>9–10– высший уровень.</w:t>
      </w:r>
      <w:r>
        <w:rPr>
          <w:sz w:val="28"/>
        </w:rPr>
        <w:br/>
      </w:r>
      <w:r w:rsidRPr="00E82AC7">
        <w:rPr>
          <w:sz w:val="28"/>
        </w:rPr>
        <w:t>Общая сумма баллов – показатель уровня потребности отдельно для м</w:t>
      </w:r>
      <w:r>
        <w:rPr>
          <w:sz w:val="28"/>
        </w:rPr>
        <w:t>ужчин и для женщин.</w:t>
      </w:r>
      <w:r w:rsidRPr="00E82AC7">
        <w:rPr>
          <w:sz w:val="28"/>
        </w:rPr>
        <w:br/>
      </w:r>
      <w:r w:rsidRPr="00E82AC7">
        <w:rPr>
          <w:noProof/>
          <w:sz w:val="28"/>
          <w:lang w:eastAsia="ru-RU"/>
        </w:rPr>
        <w:drawing>
          <wp:inline distT="0" distB="0" distL="0" distR="0">
            <wp:extent cx="4410075" cy="847725"/>
            <wp:effectExtent l="19050" t="0" r="9525" b="0"/>
            <wp:docPr id="26" name="Рисунок 30" descr="http://rudocs.exdat.com/pars_docs/tw_refs/311/310680/310680_html_1e3924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rudocs.exdat.com/pars_docs/tw_refs/311/310680/310680_html_1e3924fa.png"/>
                    <pic:cNvPicPr>
                      <a:picLocks noChangeAspect="1" noChangeArrowheads="1"/>
                    </pic:cNvPicPr>
                  </pic:nvPicPr>
                  <pic:blipFill>
                    <a:blip r:embed="rId39" cstate="print"/>
                    <a:srcRect/>
                    <a:stretch>
                      <a:fillRect/>
                    </a:stretch>
                  </pic:blipFill>
                  <pic:spPr bwMode="auto">
                    <a:xfrm>
                      <a:off x="0" y="0"/>
                      <a:ext cx="4410075" cy="847725"/>
                    </a:xfrm>
                    <a:prstGeom prst="rect">
                      <a:avLst/>
                    </a:prstGeom>
                    <a:noFill/>
                    <a:ln w="9525">
                      <a:noFill/>
                      <a:miter lim="800000"/>
                      <a:headEnd/>
                      <a:tailEnd/>
                    </a:ln>
                  </pic:spPr>
                </pic:pic>
              </a:graphicData>
            </a:graphic>
          </wp:inline>
        </w:drawing>
      </w:r>
      <w:r w:rsidRPr="00E82AC7">
        <w:rPr>
          <w:sz w:val="28"/>
        </w:rPr>
        <w:br/>
      </w:r>
      <w:r w:rsidRPr="00E82AC7">
        <w:rPr>
          <w:rStyle w:val="butback"/>
          <w:sz w:val="28"/>
        </w:rPr>
        <w:t>^</w:t>
      </w:r>
    </w:p>
    <w:p w:rsidR="00E82AC7" w:rsidRDefault="00E82AC7" w:rsidP="00E82AC7">
      <w:pPr>
        <w:spacing w:after="240"/>
        <w:rPr>
          <w:rStyle w:val="butback"/>
        </w:rPr>
      </w:pPr>
    </w:p>
    <w:p w:rsidR="00E82AC7" w:rsidRDefault="00E82AC7" w:rsidP="00E82AC7">
      <w:pPr>
        <w:spacing w:after="240"/>
        <w:rPr>
          <w:rStyle w:val="butback"/>
        </w:rPr>
      </w:pPr>
    </w:p>
    <w:p w:rsidR="00E82AC7" w:rsidRDefault="00E82AC7" w:rsidP="00E82AC7">
      <w:pPr>
        <w:spacing w:after="240"/>
        <w:rPr>
          <w:rStyle w:val="butback"/>
        </w:rPr>
      </w:pPr>
    </w:p>
    <w:p w:rsidR="00E82AC7" w:rsidRDefault="00E82AC7" w:rsidP="00E82AC7">
      <w:pPr>
        <w:spacing w:after="240"/>
        <w:rPr>
          <w:rStyle w:val="butback"/>
        </w:rPr>
      </w:pPr>
    </w:p>
    <w:p w:rsidR="00E82AC7" w:rsidRDefault="00E82AC7" w:rsidP="00E82AC7">
      <w:pPr>
        <w:spacing w:after="240"/>
        <w:rPr>
          <w:rStyle w:val="butback"/>
        </w:rPr>
      </w:pPr>
    </w:p>
    <w:p w:rsidR="00E82AC7" w:rsidRDefault="00E82AC7" w:rsidP="00E82AC7">
      <w:pPr>
        <w:spacing w:after="240"/>
        <w:rPr>
          <w:rStyle w:val="butback"/>
        </w:rPr>
      </w:pPr>
    </w:p>
    <w:p w:rsidR="00894D6E" w:rsidRDefault="00894D6E" w:rsidP="00E82AC7">
      <w:pPr>
        <w:spacing w:after="240"/>
        <w:rPr>
          <w:rStyle w:val="butback"/>
        </w:rPr>
      </w:pPr>
    </w:p>
    <w:p w:rsidR="008242A4" w:rsidRDefault="008242A4" w:rsidP="00E82AC7">
      <w:pPr>
        <w:spacing w:after="240"/>
        <w:rPr>
          <w:rStyle w:val="butback"/>
        </w:rPr>
      </w:pPr>
    </w:p>
    <w:p w:rsidR="00894D6E" w:rsidRDefault="00894D6E" w:rsidP="00894D6E">
      <w:pPr>
        <w:jc w:val="right"/>
        <w:rPr>
          <w:b/>
          <w:i/>
          <w:sz w:val="28"/>
        </w:rPr>
      </w:pPr>
      <w:r w:rsidRPr="008900B1">
        <w:rPr>
          <w:b/>
          <w:i/>
          <w:sz w:val="28"/>
        </w:rPr>
        <w:lastRenderedPageBreak/>
        <w:t xml:space="preserve">Приложение № </w:t>
      </w:r>
      <w:r>
        <w:rPr>
          <w:b/>
          <w:i/>
          <w:sz w:val="28"/>
        </w:rPr>
        <w:t>22</w:t>
      </w:r>
    </w:p>
    <w:p w:rsidR="00894D6E" w:rsidRDefault="00894D6E" w:rsidP="00894D6E">
      <w:pPr>
        <w:jc w:val="right"/>
        <w:rPr>
          <w:b/>
          <w:i/>
          <w:sz w:val="28"/>
        </w:rPr>
      </w:pPr>
    </w:p>
    <w:p w:rsidR="00A34C88" w:rsidRPr="00A34C88" w:rsidRDefault="00A34C88" w:rsidP="00A34C88">
      <w:pPr>
        <w:spacing w:line="360" w:lineRule="auto"/>
        <w:ind w:firstLine="709"/>
        <w:jc w:val="center"/>
        <w:outlineLvl w:val="0"/>
        <w:rPr>
          <w:b/>
          <w:bCs/>
          <w:kern w:val="36"/>
          <w:sz w:val="28"/>
          <w:szCs w:val="28"/>
        </w:rPr>
      </w:pPr>
      <w:r>
        <w:rPr>
          <w:b/>
          <w:bCs/>
          <w:kern w:val="36"/>
          <w:sz w:val="28"/>
          <w:szCs w:val="28"/>
        </w:rPr>
        <w:t>М</w:t>
      </w:r>
      <w:r w:rsidRPr="00A34C88">
        <w:rPr>
          <w:b/>
          <w:bCs/>
          <w:kern w:val="36"/>
          <w:sz w:val="28"/>
          <w:szCs w:val="28"/>
        </w:rPr>
        <w:t xml:space="preserve">етодика диагностики межличностных отношений </w:t>
      </w:r>
      <w:proofErr w:type="spellStart"/>
      <w:r w:rsidRPr="00A34C88">
        <w:rPr>
          <w:b/>
          <w:bCs/>
          <w:kern w:val="36"/>
          <w:sz w:val="28"/>
          <w:szCs w:val="28"/>
        </w:rPr>
        <w:t>Лири</w:t>
      </w:r>
      <w:proofErr w:type="spellEnd"/>
    </w:p>
    <w:p w:rsidR="00A34C88" w:rsidRDefault="00A34C88" w:rsidP="00A34C88">
      <w:pPr>
        <w:spacing w:line="360" w:lineRule="auto"/>
        <w:ind w:firstLine="709"/>
        <w:jc w:val="both"/>
        <w:rPr>
          <w:sz w:val="28"/>
          <w:szCs w:val="28"/>
        </w:rPr>
      </w:pPr>
      <w:r w:rsidRPr="00A34C88">
        <w:rPr>
          <w:sz w:val="28"/>
          <w:szCs w:val="28"/>
        </w:rPr>
        <w:t xml:space="preserve">Методика создана </w:t>
      </w:r>
      <w:r w:rsidRPr="008242A4">
        <w:rPr>
          <w:bCs/>
          <w:sz w:val="28"/>
          <w:szCs w:val="28"/>
        </w:rPr>
        <w:t xml:space="preserve">Т. </w:t>
      </w:r>
      <w:proofErr w:type="spellStart"/>
      <w:r w:rsidRPr="008242A4">
        <w:rPr>
          <w:bCs/>
          <w:sz w:val="28"/>
          <w:szCs w:val="28"/>
        </w:rPr>
        <w:t>Лири</w:t>
      </w:r>
      <w:proofErr w:type="spellEnd"/>
      <w:r w:rsidRPr="008242A4">
        <w:rPr>
          <w:bCs/>
          <w:sz w:val="28"/>
          <w:szCs w:val="28"/>
        </w:rPr>
        <w:t xml:space="preserve"> (Т. </w:t>
      </w:r>
      <w:proofErr w:type="spellStart"/>
      <w:r w:rsidRPr="008242A4">
        <w:rPr>
          <w:bCs/>
          <w:sz w:val="28"/>
          <w:szCs w:val="28"/>
        </w:rPr>
        <w:t>Лиар</w:t>
      </w:r>
      <w:proofErr w:type="spellEnd"/>
      <w:r w:rsidRPr="008242A4">
        <w:rPr>
          <w:bCs/>
          <w:sz w:val="28"/>
          <w:szCs w:val="28"/>
        </w:rPr>
        <w:t>)</w:t>
      </w:r>
      <w:r w:rsidRPr="008242A4">
        <w:rPr>
          <w:sz w:val="28"/>
          <w:szCs w:val="28"/>
        </w:rPr>
        <w:t>,</w:t>
      </w:r>
      <w:r w:rsidRPr="00A34C88">
        <w:rPr>
          <w:sz w:val="28"/>
          <w:szCs w:val="28"/>
        </w:rPr>
        <w:t xml:space="preserve"> Г. </w:t>
      </w:r>
      <w:proofErr w:type="spellStart"/>
      <w:r w:rsidRPr="00A34C88">
        <w:rPr>
          <w:sz w:val="28"/>
          <w:szCs w:val="28"/>
        </w:rPr>
        <w:t>Лефоржем</w:t>
      </w:r>
      <w:proofErr w:type="spellEnd"/>
      <w:r w:rsidRPr="00A34C88">
        <w:rPr>
          <w:sz w:val="28"/>
          <w:szCs w:val="28"/>
        </w:rPr>
        <w:t xml:space="preserve">, Р. </w:t>
      </w:r>
      <w:proofErr w:type="spellStart"/>
      <w:r w:rsidRPr="00A34C88">
        <w:rPr>
          <w:sz w:val="28"/>
          <w:szCs w:val="28"/>
        </w:rPr>
        <w:t>Сазеком</w:t>
      </w:r>
      <w:proofErr w:type="spellEnd"/>
      <w:r w:rsidRPr="00A34C88">
        <w:rPr>
          <w:sz w:val="28"/>
          <w:szCs w:val="28"/>
        </w:rPr>
        <w:t xml:space="preserve"> в 1954 г. и предназначена для исследования представлений субъекта о себе и идеальном</w:t>
      </w:r>
      <w:r w:rsidRPr="00A34C88">
        <w:rPr>
          <w:b/>
          <w:bCs/>
          <w:sz w:val="28"/>
          <w:szCs w:val="28"/>
        </w:rPr>
        <w:t xml:space="preserve"> </w:t>
      </w:r>
      <w:r w:rsidRPr="008242A4">
        <w:rPr>
          <w:bCs/>
          <w:sz w:val="28"/>
          <w:szCs w:val="28"/>
        </w:rPr>
        <w:t>"Я",</w:t>
      </w:r>
      <w:r w:rsidRPr="00A34C88">
        <w:rPr>
          <w:sz w:val="28"/>
          <w:szCs w:val="28"/>
        </w:rPr>
        <w:t xml:space="preserve"> а также для изучения взаимоотношений в малых группах. С помощью данной методики выявляется преобладающий тип отношений к людям в самооценке и </w:t>
      </w:r>
      <w:proofErr w:type="spellStart"/>
      <w:r w:rsidRPr="00A34C88">
        <w:rPr>
          <w:sz w:val="28"/>
          <w:szCs w:val="28"/>
        </w:rPr>
        <w:t>взаимооценке</w:t>
      </w:r>
      <w:proofErr w:type="spellEnd"/>
      <w:r w:rsidRPr="00A34C88">
        <w:rPr>
          <w:sz w:val="28"/>
          <w:szCs w:val="28"/>
        </w:rPr>
        <w:t xml:space="preserve">. </w:t>
      </w:r>
    </w:p>
    <w:p w:rsidR="00A34C88" w:rsidRPr="00A34C88" w:rsidRDefault="00A34C88" w:rsidP="00A34C88">
      <w:pPr>
        <w:spacing w:line="360" w:lineRule="auto"/>
        <w:ind w:firstLine="709"/>
        <w:jc w:val="both"/>
        <w:rPr>
          <w:sz w:val="28"/>
          <w:szCs w:val="28"/>
        </w:rPr>
      </w:pPr>
      <w:r w:rsidRPr="00A34C88">
        <w:rPr>
          <w:sz w:val="28"/>
          <w:szCs w:val="28"/>
        </w:rPr>
        <w:t xml:space="preserve">При исследовании межличностных отношений, социальных аттитюдов наиболее часто выделяются два фактора: доминирование-подчинение и дружелюбие-агрессивность. Именно эти факторы определяют общее впечатление о человеке в процессах межличностного восприятия. Они названы М. </w:t>
      </w:r>
      <w:proofErr w:type="spellStart"/>
      <w:r w:rsidRPr="00A34C88">
        <w:rPr>
          <w:sz w:val="28"/>
          <w:szCs w:val="28"/>
        </w:rPr>
        <w:t>Аргайлом</w:t>
      </w:r>
      <w:proofErr w:type="spellEnd"/>
      <w:r w:rsidRPr="00A34C88">
        <w:rPr>
          <w:sz w:val="28"/>
          <w:szCs w:val="28"/>
        </w:rPr>
        <w:t xml:space="preserve"> в числе главных компонентов при анализе стиля межличностного поведения и по содержанию могут быть соотнесены с двумя из трех главных осей семантического дифференциала Ч. </w:t>
      </w:r>
      <w:proofErr w:type="spellStart"/>
      <w:r w:rsidRPr="00A34C88">
        <w:rPr>
          <w:sz w:val="28"/>
          <w:szCs w:val="28"/>
        </w:rPr>
        <w:t>Осгуда</w:t>
      </w:r>
      <w:proofErr w:type="spellEnd"/>
      <w:r w:rsidRPr="00A34C88">
        <w:rPr>
          <w:sz w:val="28"/>
          <w:szCs w:val="28"/>
        </w:rPr>
        <w:t xml:space="preserve">: оценка и сила. В многолетнем исследовании, проводимом американскими психологами под руководством Б. </w:t>
      </w:r>
      <w:proofErr w:type="spellStart"/>
      <w:r w:rsidRPr="00A34C88">
        <w:rPr>
          <w:sz w:val="28"/>
          <w:szCs w:val="28"/>
        </w:rPr>
        <w:t>Бейлза</w:t>
      </w:r>
      <w:proofErr w:type="spellEnd"/>
      <w:r w:rsidRPr="00A34C88">
        <w:rPr>
          <w:sz w:val="28"/>
          <w:szCs w:val="28"/>
        </w:rPr>
        <w:t xml:space="preserve">, поведение члена группы оценивается по двум переменным, анализ которых осуществляется в трехмерном пространстве, образованном тремя осями: доминирование-подчинение, дружелюбие-агрессивность, </w:t>
      </w:r>
      <w:proofErr w:type="spellStart"/>
      <w:r w:rsidRPr="00A34C88">
        <w:rPr>
          <w:sz w:val="28"/>
          <w:szCs w:val="28"/>
        </w:rPr>
        <w:t>эмоциональность-аналитичность</w:t>
      </w:r>
      <w:proofErr w:type="spellEnd"/>
      <w:r w:rsidRPr="00A34C88">
        <w:rPr>
          <w:sz w:val="28"/>
          <w:szCs w:val="28"/>
        </w:rPr>
        <w:t xml:space="preserve">. </w:t>
      </w:r>
    </w:p>
    <w:p w:rsidR="00A34C88" w:rsidRDefault="00A34C88" w:rsidP="00A34C88">
      <w:pPr>
        <w:spacing w:line="360" w:lineRule="auto"/>
        <w:jc w:val="both"/>
        <w:rPr>
          <w:sz w:val="28"/>
          <w:szCs w:val="28"/>
        </w:rPr>
      </w:pPr>
      <w:r w:rsidRPr="00A34C88">
        <w:rPr>
          <w:sz w:val="28"/>
          <w:szCs w:val="28"/>
        </w:rPr>
        <w:t xml:space="preserve">Для представления </w:t>
      </w:r>
      <w:proofErr w:type="gramStart"/>
      <w:r w:rsidRPr="00A34C88">
        <w:rPr>
          <w:sz w:val="28"/>
          <w:szCs w:val="28"/>
        </w:rPr>
        <w:t>основных</w:t>
      </w:r>
      <w:proofErr w:type="gramEnd"/>
      <w:r w:rsidRPr="00A34C88">
        <w:rPr>
          <w:sz w:val="28"/>
          <w:szCs w:val="28"/>
        </w:rPr>
        <w:t xml:space="preserve"> социальных ориентации Т. </w:t>
      </w:r>
      <w:proofErr w:type="spellStart"/>
      <w:r w:rsidRPr="00A34C88">
        <w:rPr>
          <w:sz w:val="28"/>
          <w:szCs w:val="28"/>
        </w:rPr>
        <w:t>Лири</w:t>
      </w:r>
      <w:proofErr w:type="spellEnd"/>
      <w:r w:rsidRPr="00A34C88">
        <w:rPr>
          <w:sz w:val="28"/>
          <w:szCs w:val="28"/>
        </w:rPr>
        <w:t xml:space="preserve"> разработал условную схему в виде круга, разделенного на секторы. В этом круге по горизонтальной и вертикальной осям обозначены четыре ориентации: доминирование-подчинение, дружелюбие-враждебность. В свою очередь эти секторы разделены на восемь – соответственно более частным отношениям. Для еще более тонкого описания круг делят на 16 секторов, но чаще используются октанты, определенным образом ориентированные относительно двух главных осей. </w:t>
      </w:r>
    </w:p>
    <w:p w:rsidR="00A34C88" w:rsidRDefault="00A34C88" w:rsidP="00A34C88">
      <w:pPr>
        <w:spacing w:line="360" w:lineRule="auto"/>
        <w:ind w:firstLine="709"/>
        <w:jc w:val="both"/>
        <w:rPr>
          <w:sz w:val="28"/>
          <w:szCs w:val="28"/>
        </w:rPr>
      </w:pPr>
      <w:r w:rsidRPr="00A34C88">
        <w:rPr>
          <w:sz w:val="28"/>
          <w:szCs w:val="28"/>
        </w:rPr>
        <w:t xml:space="preserve">Схема </w:t>
      </w:r>
      <w:proofErr w:type="spellStart"/>
      <w:r w:rsidRPr="00A34C88">
        <w:rPr>
          <w:sz w:val="28"/>
          <w:szCs w:val="28"/>
        </w:rPr>
        <w:t>Тимоти</w:t>
      </w:r>
      <w:proofErr w:type="spellEnd"/>
      <w:r w:rsidRPr="00A34C88">
        <w:rPr>
          <w:sz w:val="28"/>
          <w:szCs w:val="28"/>
        </w:rPr>
        <w:t xml:space="preserve"> </w:t>
      </w:r>
      <w:proofErr w:type="spellStart"/>
      <w:r w:rsidRPr="00A34C88">
        <w:rPr>
          <w:sz w:val="28"/>
          <w:szCs w:val="28"/>
        </w:rPr>
        <w:t>Лири</w:t>
      </w:r>
      <w:proofErr w:type="spellEnd"/>
      <w:r w:rsidRPr="00A34C88">
        <w:rPr>
          <w:sz w:val="28"/>
          <w:szCs w:val="28"/>
        </w:rPr>
        <w:t xml:space="preserve"> основана на предположении, что чем ближе оказываются результаты испытуемого к центру окружности, тем сильнее </w:t>
      </w:r>
      <w:r w:rsidRPr="00A34C88">
        <w:rPr>
          <w:sz w:val="28"/>
          <w:szCs w:val="28"/>
        </w:rPr>
        <w:lastRenderedPageBreak/>
        <w:t xml:space="preserve">взаимосвязь этих двух переменных. Сумма баллов каждой ориентации переводится в индекс, где доминируют вертикальная (доминирование-подчинение) и горизонтальная (дружелюбие-враждебность) оси. Расстояние полученных показателей от центра окружности указывает на адаптивность или экстремальность </w:t>
      </w:r>
      <w:proofErr w:type="spellStart"/>
      <w:r w:rsidRPr="00A34C88">
        <w:rPr>
          <w:sz w:val="28"/>
          <w:szCs w:val="28"/>
        </w:rPr>
        <w:t>интерперсонального</w:t>
      </w:r>
      <w:proofErr w:type="spellEnd"/>
      <w:r w:rsidRPr="00A34C88">
        <w:rPr>
          <w:sz w:val="28"/>
          <w:szCs w:val="28"/>
        </w:rPr>
        <w:t xml:space="preserve"> поведения. </w:t>
      </w:r>
    </w:p>
    <w:p w:rsidR="00A34C88" w:rsidRDefault="00A34C88" w:rsidP="00A34C88">
      <w:pPr>
        <w:spacing w:line="360" w:lineRule="auto"/>
        <w:ind w:firstLine="709"/>
        <w:jc w:val="both"/>
        <w:rPr>
          <w:sz w:val="28"/>
          <w:szCs w:val="28"/>
        </w:rPr>
      </w:pPr>
      <w:proofErr w:type="spellStart"/>
      <w:r w:rsidRPr="00A34C88">
        <w:rPr>
          <w:sz w:val="28"/>
          <w:szCs w:val="28"/>
        </w:rPr>
        <w:t>Опросник</w:t>
      </w:r>
      <w:proofErr w:type="spellEnd"/>
      <w:r w:rsidRPr="00A34C88">
        <w:rPr>
          <w:sz w:val="28"/>
          <w:szCs w:val="28"/>
        </w:rPr>
        <w:t xml:space="preserve"> содержит 128 оценочных суждений, из которых в каждом из 8 типов отношений образуются 16 пунктов, упорядоченных по восходящей интенсивности. Методика построена так, что суждения, направленные на выяснение какого-либо типа отношений, расположены не подряд, а особым образом: они группируются по 4 и повторяются через равное количество определений. При обработке подсчитывается количество отношений каждого типа. </w:t>
      </w:r>
    </w:p>
    <w:p w:rsidR="00A34C88" w:rsidRDefault="00A34C88" w:rsidP="00A34C88">
      <w:pPr>
        <w:spacing w:line="360" w:lineRule="auto"/>
        <w:ind w:firstLine="709"/>
        <w:jc w:val="both"/>
        <w:rPr>
          <w:sz w:val="28"/>
          <w:szCs w:val="28"/>
        </w:rPr>
      </w:pPr>
      <w:r w:rsidRPr="00A34C88">
        <w:rPr>
          <w:sz w:val="28"/>
          <w:szCs w:val="28"/>
        </w:rPr>
        <w:t xml:space="preserve">Т. </w:t>
      </w:r>
      <w:proofErr w:type="spellStart"/>
      <w:r w:rsidRPr="00A34C88">
        <w:rPr>
          <w:sz w:val="28"/>
          <w:szCs w:val="28"/>
        </w:rPr>
        <w:t>Лири</w:t>
      </w:r>
      <w:proofErr w:type="spellEnd"/>
      <w:r w:rsidRPr="00A34C88">
        <w:rPr>
          <w:sz w:val="28"/>
          <w:szCs w:val="28"/>
        </w:rPr>
        <w:t xml:space="preserve"> предлагал использовать методику для оценки наблюдаемого поведения людей, т.е. поведения в оценке окружающих ("со стороны"), для самооценки, оценки близких людей, для описания идеального "Я". В соответствии с этими уровнями диагностики меняется инструкция для ответа. </w:t>
      </w:r>
    </w:p>
    <w:p w:rsidR="00A34C88" w:rsidRDefault="00A34C88" w:rsidP="00A34C88">
      <w:pPr>
        <w:spacing w:line="360" w:lineRule="auto"/>
        <w:ind w:firstLine="709"/>
        <w:jc w:val="both"/>
        <w:rPr>
          <w:sz w:val="28"/>
          <w:szCs w:val="28"/>
        </w:rPr>
      </w:pPr>
      <w:r w:rsidRPr="00A34C88">
        <w:rPr>
          <w:sz w:val="28"/>
          <w:szCs w:val="28"/>
        </w:rPr>
        <w:t xml:space="preserve">Разные направления диагностики позволяют определить тип личности, а также сопоставлять данные по отдельным аспектам. Например, "социальное "Я", "реальное "Я"", "мои партнеры" и т.д. </w:t>
      </w:r>
    </w:p>
    <w:p w:rsidR="00A34C88" w:rsidRDefault="00A34C88" w:rsidP="00A34C88">
      <w:pPr>
        <w:spacing w:line="360" w:lineRule="auto"/>
        <w:ind w:firstLine="709"/>
        <w:jc w:val="both"/>
        <w:rPr>
          <w:sz w:val="28"/>
          <w:szCs w:val="28"/>
        </w:rPr>
      </w:pPr>
      <w:r w:rsidRPr="00A34C88">
        <w:rPr>
          <w:sz w:val="28"/>
          <w:szCs w:val="28"/>
        </w:rPr>
        <w:t xml:space="preserve">Методика может быть представлена респонденту либо списком (по алфавиту или в случайном порядке), либо на отдельных карточках. Ему предлагается указать те утверждения, которые соответствуют его представлению о себе, относятся к другому человеку или его идеалу. </w:t>
      </w:r>
    </w:p>
    <w:p w:rsidR="00A34C88" w:rsidRPr="00A34C88" w:rsidRDefault="00A34C88" w:rsidP="00A34C88">
      <w:pPr>
        <w:spacing w:line="360" w:lineRule="auto"/>
        <w:ind w:firstLine="709"/>
        <w:jc w:val="both"/>
        <w:rPr>
          <w:sz w:val="28"/>
          <w:szCs w:val="28"/>
        </w:rPr>
      </w:pPr>
      <w:r w:rsidRPr="00A34C88">
        <w:rPr>
          <w:sz w:val="28"/>
          <w:szCs w:val="28"/>
        </w:rPr>
        <w:t xml:space="preserve">Максимальная оценка уровня – 16 баллов, но она разделена на четыре степени выраженности отношения: </w:t>
      </w:r>
    </w:p>
    <w:tbl>
      <w:tblPr>
        <w:tblStyle w:val="aff0"/>
        <w:tblW w:w="7365" w:type="dxa"/>
        <w:tblLook w:val="04A0"/>
      </w:tblPr>
      <w:tblGrid>
        <w:gridCol w:w="3977"/>
        <w:gridCol w:w="3388"/>
      </w:tblGrid>
      <w:tr w:rsidR="00A34C88" w:rsidRPr="00A34C88" w:rsidTr="00A34C88">
        <w:trPr>
          <w:trHeight w:val="324"/>
        </w:trPr>
        <w:tc>
          <w:tcPr>
            <w:tcW w:w="2700" w:type="pct"/>
            <w:hideMark/>
          </w:tcPr>
          <w:p w:rsidR="00A34C88" w:rsidRPr="00A34C88" w:rsidRDefault="00A34C88" w:rsidP="00A34C88">
            <w:pPr>
              <w:rPr>
                <w:szCs w:val="28"/>
              </w:rPr>
            </w:pPr>
            <w:r w:rsidRPr="00A34C88">
              <w:rPr>
                <w:szCs w:val="28"/>
              </w:rPr>
              <w:t xml:space="preserve">0-4 балла – </w:t>
            </w:r>
            <w:proofErr w:type="gramStart"/>
            <w:r w:rsidRPr="00A34C88">
              <w:rPr>
                <w:szCs w:val="28"/>
              </w:rPr>
              <w:t>низкая</w:t>
            </w:r>
            <w:proofErr w:type="gramEnd"/>
          </w:p>
        </w:tc>
        <w:tc>
          <w:tcPr>
            <w:tcW w:w="2300" w:type="pct"/>
            <w:vMerge w:val="restart"/>
            <w:hideMark/>
          </w:tcPr>
          <w:p w:rsidR="00A34C88" w:rsidRPr="00A34C88" w:rsidRDefault="00A34C88" w:rsidP="00A34C88">
            <w:pPr>
              <w:rPr>
                <w:szCs w:val="28"/>
              </w:rPr>
            </w:pPr>
            <w:r w:rsidRPr="00A34C88">
              <w:rPr>
                <w:szCs w:val="28"/>
              </w:rPr>
              <w:t xml:space="preserve">адаптивное поведение </w:t>
            </w:r>
          </w:p>
        </w:tc>
      </w:tr>
      <w:tr w:rsidR="00A34C88" w:rsidRPr="00A34C88" w:rsidTr="00A34C88">
        <w:trPr>
          <w:trHeight w:val="285"/>
        </w:trPr>
        <w:tc>
          <w:tcPr>
            <w:tcW w:w="2700" w:type="pct"/>
            <w:hideMark/>
          </w:tcPr>
          <w:p w:rsidR="00A34C88" w:rsidRPr="00A34C88" w:rsidRDefault="00A34C88" w:rsidP="00A34C88">
            <w:pPr>
              <w:rPr>
                <w:szCs w:val="28"/>
              </w:rPr>
            </w:pPr>
            <w:r w:rsidRPr="00A34C88">
              <w:rPr>
                <w:szCs w:val="28"/>
              </w:rPr>
              <w:t xml:space="preserve">5-8 баллов – </w:t>
            </w:r>
            <w:proofErr w:type="gramStart"/>
            <w:r w:rsidRPr="00A34C88">
              <w:rPr>
                <w:szCs w:val="28"/>
              </w:rPr>
              <w:t>умеренная</w:t>
            </w:r>
            <w:proofErr w:type="gramEnd"/>
          </w:p>
        </w:tc>
        <w:tc>
          <w:tcPr>
            <w:tcW w:w="0" w:type="auto"/>
            <w:vMerge/>
            <w:hideMark/>
          </w:tcPr>
          <w:p w:rsidR="00A34C88" w:rsidRPr="00A34C88" w:rsidRDefault="00A34C88" w:rsidP="00A34C88">
            <w:pPr>
              <w:rPr>
                <w:szCs w:val="28"/>
              </w:rPr>
            </w:pPr>
          </w:p>
        </w:tc>
      </w:tr>
      <w:tr w:rsidR="00A34C88" w:rsidRPr="00A34C88" w:rsidTr="00A34C88">
        <w:trPr>
          <w:trHeight w:val="262"/>
        </w:trPr>
        <w:tc>
          <w:tcPr>
            <w:tcW w:w="2700" w:type="pct"/>
            <w:hideMark/>
          </w:tcPr>
          <w:p w:rsidR="00A34C88" w:rsidRPr="00A34C88" w:rsidRDefault="00A34C88" w:rsidP="00A34C88">
            <w:pPr>
              <w:rPr>
                <w:szCs w:val="28"/>
              </w:rPr>
            </w:pPr>
            <w:r w:rsidRPr="00A34C88">
              <w:rPr>
                <w:szCs w:val="28"/>
              </w:rPr>
              <w:t xml:space="preserve">9-12 баллов – </w:t>
            </w:r>
            <w:proofErr w:type="gramStart"/>
            <w:r w:rsidRPr="00A34C88">
              <w:rPr>
                <w:szCs w:val="28"/>
              </w:rPr>
              <w:t>высокая</w:t>
            </w:r>
            <w:proofErr w:type="gramEnd"/>
          </w:p>
        </w:tc>
        <w:tc>
          <w:tcPr>
            <w:tcW w:w="2300" w:type="pct"/>
            <w:vMerge w:val="restart"/>
            <w:hideMark/>
          </w:tcPr>
          <w:p w:rsidR="00A34C88" w:rsidRPr="00A34C88" w:rsidRDefault="00A34C88" w:rsidP="00A34C88">
            <w:pPr>
              <w:rPr>
                <w:szCs w:val="28"/>
              </w:rPr>
            </w:pPr>
            <w:r w:rsidRPr="00A34C88">
              <w:rPr>
                <w:szCs w:val="28"/>
              </w:rPr>
              <w:t xml:space="preserve">экстремальное </w:t>
            </w:r>
          </w:p>
          <w:p w:rsidR="00A34C88" w:rsidRPr="00A34C88" w:rsidRDefault="00A34C88" w:rsidP="00A34C88">
            <w:pPr>
              <w:rPr>
                <w:szCs w:val="28"/>
              </w:rPr>
            </w:pPr>
            <w:r w:rsidRPr="00A34C88">
              <w:rPr>
                <w:szCs w:val="28"/>
              </w:rPr>
              <w:t xml:space="preserve">до патологии поведение </w:t>
            </w:r>
          </w:p>
        </w:tc>
      </w:tr>
      <w:tr w:rsidR="00A34C88" w:rsidRPr="00A34C88" w:rsidTr="00A34C88">
        <w:trPr>
          <w:trHeight w:val="273"/>
        </w:trPr>
        <w:tc>
          <w:tcPr>
            <w:tcW w:w="2700" w:type="pct"/>
            <w:hideMark/>
          </w:tcPr>
          <w:p w:rsidR="00A34C88" w:rsidRPr="00A34C88" w:rsidRDefault="00A34C88" w:rsidP="00A34C88">
            <w:pPr>
              <w:rPr>
                <w:szCs w:val="28"/>
              </w:rPr>
            </w:pPr>
            <w:r w:rsidRPr="00A34C88">
              <w:rPr>
                <w:szCs w:val="28"/>
              </w:rPr>
              <w:t xml:space="preserve">13-16 баллов - </w:t>
            </w:r>
            <w:proofErr w:type="gramStart"/>
            <w:r w:rsidRPr="00A34C88">
              <w:rPr>
                <w:szCs w:val="28"/>
              </w:rPr>
              <w:t>экстремальная</w:t>
            </w:r>
            <w:proofErr w:type="gramEnd"/>
          </w:p>
        </w:tc>
        <w:tc>
          <w:tcPr>
            <w:tcW w:w="0" w:type="auto"/>
            <w:vMerge/>
            <w:hideMark/>
          </w:tcPr>
          <w:p w:rsidR="00A34C88" w:rsidRPr="00A34C88" w:rsidRDefault="00A34C88" w:rsidP="00A34C88">
            <w:pPr>
              <w:rPr>
                <w:szCs w:val="28"/>
              </w:rPr>
            </w:pPr>
          </w:p>
        </w:tc>
      </w:tr>
    </w:tbl>
    <w:p w:rsidR="00A34C88" w:rsidRPr="00A34C88" w:rsidRDefault="00A34C88" w:rsidP="00A34C88">
      <w:pPr>
        <w:spacing w:line="360" w:lineRule="auto"/>
        <w:jc w:val="both"/>
        <w:rPr>
          <w:sz w:val="28"/>
          <w:szCs w:val="28"/>
        </w:rPr>
      </w:pPr>
      <w:r w:rsidRPr="00A34C88">
        <w:rPr>
          <w:noProof/>
          <w:sz w:val="28"/>
          <w:szCs w:val="28"/>
          <w:lang w:eastAsia="ru-RU"/>
        </w:rPr>
        <w:lastRenderedPageBreak/>
        <w:drawing>
          <wp:anchor distT="0" distB="0" distL="114300" distR="114300" simplePos="0" relativeHeight="251672064" behindDoc="1" locked="0" layoutInCell="1" allowOverlap="1">
            <wp:simplePos x="0" y="0"/>
            <wp:positionH relativeFrom="column">
              <wp:posOffset>17145</wp:posOffset>
            </wp:positionH>
            <wp:positionV relativeFrom="paragraph">
              <wp:posOffset>32385</wp:posOffset>
            </wp:positionV>
            <wp:extent cx="2552700" cy="2505075"/>
            <wp:effectExtent l="19050" t="0" r="0" b="0"/>
            <wp:wrapTight wrapText="bothSides">
              <wp:wrapPolygon edited="0">
                <wp:start x="-161" y="0"/>
                <wp:lineTo x="-161" y="21518"/>
                <wp:lineTo x="21600" y="21518"/>
                <wp:lineTo x="21600" y="0"/>
                <wp:lineTo x="-161" y="0"/>
              </wp:wrapPolygon>
            </wp:wrapTight>
            <wp:docPr id="32" name="Рисунок 32" descr="http://azps.ru/tests/imag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zps.ru/tests/image8.gif"/>
                    <pic:cNvPicPr>
                      <a:picLocks noChangeAspect="1" noChangeArrowheads="1"/>
                    </pic:cNvPicPr>
                  </pic:nvPicPr>
                  <pic:blipFill>
                    <a:blip r:embed="rId40" cstate="print"/>
                    <a:srcRect/>
                    <a:stretch>
                      <a:fillRect/>
                    </a:stretch>
                  </pic:blipFill>
                  <pic:spPr bwMode="auto">
                    <a:xfrm>
                      <a:off x="0" y="0"/>
                      <a:ext cx="2552700" cy="2505075"/>
                    </a:xfrm>
                    <a:prstGeom prst="rect">
                      <a:avLst/>
                    </a:prstGeom>
                    <a:noFill/>
                    <a:ln w="9525">
                      <a:noFill/>
                      <a:miter lim="800000"/>
                      <a:headEnd/>
                      <a:tailEnd/>
                    </a:ln>
                  </pic:spPr>
                </pic:pic>
              </a:graphicData>
            </a:graphic>
          </wp:anchor>
        </w:drawing>
      </w:r>
      <w:r w:rsidRPr="00A34C88">
        <w:rPr>
          <w:sz w:val="28"/>
          <w:szCs w:val="28"/>
        </w:rPr>
        <w:t xml:space="preserve">В результате производится подсчет баллов по каждой октанте с помощью специального "ключа" к </w:t>
      </w:r>
      <w:proofErr w:type="spellStart"/>
      <w:r w:rsidRPr="00A34C88">
        <w:rPr>
          <w:sz w:val="28"/>
          <w:szCs w:val="28"/>
        </w:rPr>
        <w:t>опроснику</w:t>
      </w:r>
      <w:proofErr w:type="spellEnd"/>
      <w:r w:rsidRPr="00A34C88">
        <w:rPr>
          <w:sz w:val="28"/>
          <w:szCs w:val="28"/>
        </w:rPr>
        <w:t xml:space="preserve">. Полученные баллы переносятся на </w:t>
      </w:r>
      <w:proofErr w:type="spellStart"/>
      <w:r w:rsidRPr="00A34C88">
        <w:rPr>
          <w:sz w:val="28"/>
          <w:szCs w:val="28"/>
        </w:rPr>
        <w:t>дискограмму</w:t>
      </w:r>
      <w:proofErr w:type="spellEnd"/>
      <w:r w:rsidRPr="00A34C88">
        <w:rPr>
          <w:sz w:val="28"/>
          <w:szCs w:val="28"/>
        </w:rPr>
        <w:t xml:space="preserve">, при этом расстояние от центра круга соответствует числу баллов по </w:t>
      </w:r>
      <w:proofErr w:type="gramStart"/>
      <w:r w:rsidRPr="00A34C88">
        <w:rPr>
          <w:sz w:val="28"/>
          <w:szCs w:val="28"/>
        </w:rPr>
        <w:t>данной</w:t>
      </w:r>
      <w:proofErr w:type="gramEnd"/>
      <w:r w:rsidRPr="00A34C88">
        <w:rPr>
          <w:sz w:val="28"/>
          <w:szCs w:val="28"/>
        </w:rPr>
        <w:t xml:space="preserve"> октанте (от 0 до 16). Концы векторов соединяются и образуют личностный профиль. </w:t>
      </w:r>
    </w:p>
    <w:p w:rsidR="00A34C88" w:rsidRPr="00A34C88" w:rsidRDefault="00A34C88" w:rsidP="00A34C88">
      <w:pPr>
        <w:spacing w:line="360" w:lineRule="auto"/>
        <w:jc w:val="both"/>
        <w:rPr>
          <w:sz w:val="28"/>
          <w:szCs w:val="28"/>
        </w:rPr>
      </w:pPr>
      <w:r w:rsidRPr="00A34C88">
        <w:rPr>
          <w:sz w:val="28"/>
          <w:szCs w:val="28"/>
        </w:rPr>
        <w:t xml:space="preserve">По специальным формулам определяются показатели по основным факторам: </w:t>
      </w:r>
      <w:r w:rsidRPr="00A34C88">
        <w:rPr>
          <w:i/>
          <w:iCs/>
          <w:sz w:val="28"/>
          <w:szCs w:val="28"/>
        </w:rPr>
        <w:t xml:space="preserve">доминирование и дружелюбие. </w:t>
      </w:r>
    </w:p>
    <w:p w:rsidR="00A34C88" w:rsidRPr="00A34C88" w:rsidRDefault="00A34C88" w:rsidP="00A34C88">
      <w:pPr>
        <w:spacing w:line="360" w:lineRule="auto"/>
        <w:jc w:val="both"/>
        <w:rPr>
          <w:sz w:val="28"/>
          <w:szCs w:val="28"/>
        </w:rPr>
      </w:pPr>
      <w:r w:rsidRPr="00A34C88">
        <w:rPr>
          <w:sz w:val="28"/>
          <w:szCs w:val="28"/>
        </w:rPr>
        <w:t xml:space="preserve">Доминирование = (I – V) + 0,7 </w:t>
      </w:r>
      <w:proofErr w:type="spellStart"/>
      <w:r w:rsidRPr="00A34C88">
        <w:rPr>
          <w:sz w:val="28"/>
          <w:szCs w:val="28"/>
        </w:rPr>
        <w:t>х</w:t>
      </w:r>
      <w:proofErr w:type="spellEnd"/>
      <w:r w:rsidRPr="00A34C88">
        <w:rPr>
          <w:sz w:val="28"/>
          <w:szCs w:val="28"/>
        </w:rPr>
        <w:t xml:space="preserve"> (VIII + II – VI) Дружелюбие = (VII – III</w:t>
      </w:r>
      <w:r>
        <w:rPr>
          <w:sz w:val="28"/>
          <w:szCs w:val="28"/>
        </w:rPr>
        <w:t xml:space="preserve">) + 0,7 </w:t>
      </w:r>
      <w:proofErr w:type="spellStart"/>
      <w:r>
        <w:rPr>
          <w:sz w:val="28"/>
          <w:szCs w:val="28"/>
        </w:rPr>
        <w:t>х</w:t>
      </w:r>
      <w:proofErr w:type="spellEnd"/>
      <w:r>
        <w:rPr>
          <w:sz w:val="28"/>
          <w:szCs w:val="28"/>
        </w:rPr>
        <w:t xml:space="preserve"> (VIII – II – IV + VI).</w:t>
      </w:r>
    </w:p>
    <w:p w:rsidR="00A34C88" w:rsidRPr="00A34C88" w:rsidRDefault="00A34C88" w:rsidP="00A34C88">
      <w:pPr>
        <w:spacing w:line="360" w:lineRule="auto"/>
        <w:ind w:firstLine="709"/>
        <w:jc w:val="both"/>
        <w:rPr>
          <w:sz w:val="28"/>
          <w:szCs w:val="28"/>
        </w:rPr>
      </w:pPr>
      <w:r w:rsidRPr="00A34C88">
        <w:rPr>
          <w:sz w:val="28"/>
          <w:szCs w:val="28"/>
        </w:rPr>
        <w:t xml:space="preserve">Качественный анализ полученных данных проводится путем сравнения </w:t>
      </w:r>
      <w:proofErr w:type="spellStart"/>
      <w:r w:rsidRPr="00A34C88">
        <w:rPr>
          <w:sz w:val="28"/>
          <w:szCs w:val="28"/>
        </w:rPr>
        <w:t>дискограмм</w:t>
      </w:r>
      <w:proofErr w:type="spellEnd"/>
      <w:r w:rsidRPr="00A34C88">
        <w:rPr>
          <w:sz w:val="28"/>
          <w:szCs w:val="28"/>
        </w:rPr>
        <w:t xml:space="preserve">, демонстрирующих различие между представлениями разных людей. С.В. Максимовым приведены индексы точности рефлексии, </w:t>
      </w:r>
      <w:proofErr w:type="spellStart"/>
      <w:r w:rsidRPr="00A34C88">
        <w:rPr>
          <w:sz w:val="28"/>
          <w:szCs w:val="28"/>
        </w:rPr>
        <w:t>дифференциров</w:t>
      </w:r>
      <w:r>
        <w:rPr>
          <w:sz w:val="28"/>
          <w:szCs w:val="28"/>
        </w:rPr>
        <w:t>анности</w:t>
      </w:r>
      <w:proofErr w:type="spellEnd"/>
      <w:r>
        <w:rPr>
          <w:sz w:val="28"/>
          <w:szCs w:val="28"/>
        </w:rPr>
        <w:t xml:space="preserve"> восприятия, степени бла</w:t>
      </w:r>
      <w:r w:rsidRPr="00A34C88">
        <w:rPr>
          <w:sz w:val="28"/>
          <w:szCs w:val="28"/>
        </w:rPr>
        <w:t xml:space="preserve">гополучности положения личности в группе, степени осознания личностью мнения группы, значимости группы для личности. </w:t>
      </w:r>
    </w:p>
    <w:p w:rsidR="00A34C88" w:rsidRPr="00A34C88" w:rsidRDefault="00A34C88" w:rsidP="00A34C88">
      <w:pPr>
        <w:spacing w:line="360" w:lineRule="auto"/>
        <w:ind w:firstLine="709"/>
        <w:jc w:val="both"/>
        <w:rPr>
          <w:sz w:val="28"/>
          <w:szCs w:val="28"/>
        </w:rPr>
      </w:pPr>
      <w:r w:rsidRPr="00A34C88">
        <w:rPr>
          <w:sz w:val="28"/>
          <w:szCs w:val="28"/>
        </w:rPr>
        <w:t xml:space="preserve">Методический прием позволяет изучать проблему психологической совместимости и часто используется в практике семейной консультации, групповой психотерапии и социально-психологического тренинга. </w:t>
      </w:r>
    </w:p>
    <w:p w:rsidR="00A34C88" w:rsidRPr="00A34C88" w:rsidRDefault="00A34C88" w:rsidP="00A34C88">
      <w:pPr>
        <w:spacing w:line="360" w:lineRule="auto"/>
        <w:jc w:val="both"/>
        <w:rPr>
          <w:sz w:val="28"/>
          <w:szCs w:val="28"/>
        </w:rPr>
      </w:pPr>
      <w:r w:rsidRPr="00A34C88">
        <w:rPr>
          <w:b/>
          <w:bCs/>
          <w:sz w:val="28"/>
          <w:szCs w:val="28"/>
        </w:rPr>
        <w:t xml:space="preserve">Типы отношения к окружающим </w:t>
      </w:r>
    </w:p>
    <w:p w:rsidR="00A34C88" w:rsidRPr="00A34C88" w:rsidRDefault="00A34C88" w:rsidP="00A34C88">
      <w:pPr>
        <w:spacing w:line="360" w:lineRule="auto"/>
        <w:jc w:val="both"/>
        <w:rPr>
          <w:sz w:val="28"/>
          <w:szCs w:val="28"/>
        </w:rPr>
      </w:pPr>
      <w:r w:rsidRPr="00A34C88">
        <w:rPr>
          <w:b/>
          <w:bCs/>
          <w:sz w:val="28"/>
          <w:szCs w:val="28"/>
        </w:rPr>
        <w:t xml:space="preserve">I. Авторитарный </w:t>
      </w:r>
    </w:p>
    <w:p w:rsidR="00A34C88" w:rsidRPr="00A34C88" w:rsidRDefault="00A34C88" w:rsidP="00A34C88">
      <w:pPr>
        <w:spacing w:line="360" w:lineRule="auto"/>
        <w:jc w:val="both"/>
        <w:rPr>
          <w:sz w:val="28"/>
          <w:szCs w:val="28"/>
        </w:rPr>
      </w:pPr>
      <w:r w:rsidRPr="00A34C88">
        <w:rPr>
          <w:sz w:val="28"/>
          <w:szCs w:val="28"/>
        </w:rPr>
        <w:t xml:space="preserve">13-16 – диктаторский, властный, деспотический характер, тип сильной личности, которая лидирует во всех видах групповой деятельности. Всех наставляет, поучает, во всем стремится полагаться на свое мнение, не умеет принимать советы других. Окружающие отмечают эту властность, но признают ее. </w:t>
      </w:r>
    </w:p>
    <w:p w:rsidR="00A34C88" w:rsidRPr="00A34C88" w:rsidRDefault="00A34C88" w:rsidP="00A34C88">
      <w:pPr>
        <w:spacing w:line="360" w:lineRule="auto"/>
        <w:jc w:val="both"/>
        <w:rPr>
          <w:sz w:val="28"/>
          <w:szCs w:val="28"/>
        </w:rPr>
      </w:pPr>
      <w:r w:rsidRPr="00A34C88">
        <w:rPr>
          <w:sz w:val="28"/>
          <w:szCs w:val="28"/>
        </w:rPr>
        <w:lastRenderedPageBreak/>
        <w:t xml:space="preserve">9-12 – доминантный, энергичный, компетентный, авторитетный лидер, успешный в делах, любит давать советы, требует к себе уважения. </w:t>
      </w:r>
    </w:p>
    <w:p w:rsidR="00A34C88" w:rsidRPr="00A34C88" w:rsidRDefault="00A34C88" w:rsidP="00A34C88">
      <w:pPr>
        <w:spacing w:line="360" w:lineRule="auto"/>
        <w:jc w:val="both"/>
        <w:rPr>
          <w:sz w:val="28"/>
          <w:szCs w:val="28"/>
        </w:rPr>
      </w:pPr>
      <w:r w:rsidRPr="00A34C88">
        <w:rPr>
          <w:sz w:val="28"/>
          <w:szCs w:val="28"/>
        </w:rPr>
        <w:t xml:space="preserve">0-8 – уверенный в себе человек, но не обязательно лидер, упорный и настойчивый. </w:t>
      </w:r>
    </w:p>
    <w:p w:rsidR="00A34C88" w:rsidRPr="00A34C88" w:rsidRDefault="00A34C88" w:rsidP="00A34C88">
      <w:pPr>
        <w:spacing w:line="360" w:lineRule="auto"/>
        <w:jc w:val="both"/>
        <w:rPr>
          <w:sz w:val="28"/>
          <w:szCs w:val="28"/>
        </w:rPr>
      </w:pPr>
      <w:r w:rsidRPr="00A34C88">
        <w:rPr>
          <w:b/>
          <w:bCs/>
          <w:sz w:val="28"/>
          <w:szCs w:val="28"/>
        </w:rPr>
        <w:t xml:space="preserve">II. Эгоистичный </w:t>
      </w:r>
    </w:p>
    <w:p w:rsidR="00A34C88" w:rsidRPr="00A34C88" w:rsidRDefault="00A34C88" w:rsidP="00A34C88">
      <w:pPr>
        <w:spacing w:line="360" w:lineRule="auto"/>
        <w:jc w:val="both"/>
        <w:rPr>
          <w:sz w:val="28"/>
          <w:szCs w:val="28"/>
        </w:rPr>
      </w:pPr>
      <w:r w:rsidRPr="00A34C88">
        <w:rPr>
          <w:sz w:val="28"/>
          <w:szCs w:val="28"/>
        </w:rPr>
        <w:t xml:space="preserve">13-16 – стремится быть над всеми, но одновременно в стороне от всех, </w:t>
      </w:r>
      <w:proofErr w:type="gramStart"/>
      <w:r w:rsidRPr="00A34C88">
        <w:rPr>
          <w:sz w:val="28"/>
          <w:szCs w:val="28"/>
        </w:rPr>
        <w:t>самовлюбленный</w:t>
      </w:r>
      <w:proofErr w:type="gramEnd"/>
      <w:r w:rsidRPr="00A34C88">
        <w:rPr>
          <w:sz w:val="28"/>
          <w:szCs w:val="28"/>
        </w:rPr>
        <w:t xml:space="preserve">, расчетливый, независимый, себялюбивый. Трудности перекладывает на окружающих, сам относится к ним несколько отчужденно, хвастливый, самодовольный, заносчивый. 0-12 – эгоистические черты, ориентация на себя, склонность к соперничеству. </w:t>
      </w:r>
    </w:p>
    <w:p w:rsidR="00A34C88" w:rsidRPr="00A34C88" w:rsidRDefault="00A34C88" w:rsidP="00A34C88">
      <w:pPr>
        <w:spacing w:line="360" w:lineRule="auto"/>
        <w:jc w:val="both"/>
        <w:rPr>
          <w:sz w:val="28"/>
          <w:szCs w:val="28"/>
        </w:rPr>
      </w:pPr>
      <w:r w:rsidRPr="00A34C88">
        <w:rPr>
          <w:b/>
          <w:bCs/>
          <w:sz w:val="28"/>
          <w:szCs w:val="28"/>
        </w:rPr>
        <w:t xml:space="preserve">III. Агрессивный </w:t>
      </w:r>
    </w:p>
    <w:p w:rsidR="00A34C88" w:rsidRPr="00A34C88" w:rsidRDefault="00A34C88" w:rsidP="00A34C88">
      <w:pPr>
        <w:spacing w:line="360" w:lineRule="auto"/>
        <w:jc w:val="both"/>
        <w:rPr>
          <w:sz w:val="28"/>
          <w:szCs w:val="28"/>
        </w:rPr>
      </w:pPr>
      <w:r w:rsidRPr="00A34C88">
        <w:rPr>
          <w:sz w:val="28"/>
          <w:szCs w:val="28"/>
        </w:rPr>
        <w:t xml:space="preserve">13-16 – </w:t>
      </w:r>
      <w:proofErr w:type="gramStart"/>
      <w:r w:rsidRPr="00A34C88">
        <w:rPr>
          <w:sz w:val="28"/>
          <w:szCs w:val="28"/>
        </w:rPr>
        <w:t>жесткий</w:t>
      </w:r>
      <w:proofErr w:type="gramEnd"/>
      <w:r w:rsidRPr="00A34C88">
        <w:rPr>
          <w:sz w:val="28"/>
          <w:szCs w:val="28"/>
        </w:rPr>
        <w:t xml:space="preserve"> и враждебный по отношению к окружающим, резкий, жесткий, агрессивность может доходить до асоциального поведения. </w:t>
      </w:r>
    </w:p>
    <w:p w:rsidR="00A34C88" w:rsidRPr="00A34C88" w:rsidRDefault="00A34C88" w:rsidP="00A34C88">
      <w:pPr>
        <w:spacing w:line="360" w:lineRule="auto"/>
        <w:jc w:val="both"/>
        <w:rPr>
          <w:sz w:val="28"/>
          <w:szCs w:val="28"/>
        </w:rPr>
      </w:pPr>
      <w:proofErr w:type="gramStart"/>
      <w:r w:rsidRPr="00A34C88">
        <w:rPr>
          <w:sz w:val="28"/>
          <w:szCs w:val="28"/>
        </w:rPr>
        <w:t xml:space="preserve">9-12 –требовательный, прямолинейный, откровенный, строгий и резкий в оценке других, непримиримый, склонный во всем обвинять окружающих, насмешливый, ироничный, раздражительный. </w:t>
      </w:r>
      <w:proofErr w:type="gramEnd"/>
    </w:p>
    <w:p w:rsidR="00A34C88" w:rsidRPr="00A34C88" w:rsidRDefault="00A34C88" w:rsidP="00A34C88">
      <w:pPr>
        <w:spacing w:line="360" w:lineRule="auto"/>
        <w:jc w:val="both"/>
        <w:rPr>
          <w:sz w:val="28"/>
          <w:szCs w:val="28"/>
        </w:rPr>
      </w:pPr>
      <w:r w:rsidRPr="00A34C88">
        <w:rPr>
          <w:sz w:val="28"/>
          <w:szCs w:val="28"/>
        </w:rPr>
        <w:t xml:space="preserve">0-8 – упрямый, упорный, настойчивый и энергичный. </w:t>
      </w:r>
    </w:p>
    <w:p w:rsidR="00A34C88" w:rsidRPr="00A34C88" w:rsidRDefault="00A34C88" w:rsidP="00A34C88">
      <w:pPr>
        <w:spacing w:line="360" w:lineRule="auto"/>
        <w:jc w:val="both"/>
        <w:rPr>
          <w:sz w:val="28"/>
          <w:szCs w:val="28"/>
        </w:rPr>
      </w:pPr>
      <w:r w:rsidRPr="00A34C88">
        <w:rPr>
          <w:b/>
          <w:bCs/>
          <w:sz w:val="28"/>
          <w:szCs w:val="28"/>
        </w:rPr>
        <w:t xml:space="preserve">IV. Подозрительный </w:t>
      </w:r>
    </w:p>
    <w:p w:rsidR="00A34C88" w:rsidRPr="00A34C88" w:rsidRDefault="00A34C88" w:rsidP="00A34C88">
      <w:pPr>
        <w:spacing w:line="360" w:lineRule="auto"/>
        <w:jc w:val="both"/>
        <w:rPr>
          <w:sz w:val="28"/>
          <w:szCs w:val="28"/>
        </w:rPr>
      </w:pPr>
      <w:r w:rsidRPr="00A34C88">
        <w:rPr>
          <w:sz w:val="28"/>
          <w:szCs w:val="28"/>
        </w:rPr>
        <w:t xml:space="preserve">13-16 – отчужденный по отношению к враждебному и злобному миру, подозрительный, обидчивый, склонный к сомнению во всем, злопамятный, постоянно на всех жалуется, всем недоволен (шизоидный тип характера). </w:t>
      </w:r>
    </w:p>
    <w:p w:rsidR="00A34C88" w:rsidRPr="00A34C88" w:rsidRDefault="00A34C88" w:rsidP="00A34C88">
      <w:pPr>
        <w:spacing w:line="360" w:lineRule="auto"/>
        <w:jc w:val="both"/>
        <w:rPr>
          <w:sz w:val="28"/>
          <w:szCs w:val="28"/>
        </w:rPr>
      </w:pPr>
      <w:r w:rsidRPr="00A34C88">
        <w:rPr>
          <w:sz w:val="28"/>
          <w:szCs w:val="28"/>
        </w:rPr>
        <w:t xml:space="preserve">9-12 – критичный, необщительный, испытывает трудности в </w:t>
      </w:r>
      <w:proofErr w:type="spellStart"/>
      <w:r w:rsidRPr="00A34C88">
        <w:rPr>
          <w:sz w:val="28"/>
          <w:szCs w:val="28"/>
        </w:rPr>
        <w:t>интерперсональных</w:t>
      </w:r>
      <w:proofErr w:type="spellEnd"/>
      <w:r w:rsidRPr="00A34C88">
        <w:rPr>
          <w:sz w:val="28"/>
          <w:szCs w:val="28"/>
        </w:rPr>
        <w:t xml:space="preserve"> контактах из-за неуверенности в себе, подозрительности и боязни плохого отношения, замкнутый, скептичный, разочарованный в людях, скрытный, свой негативизм проявляет в вербальной агрессии. </w:t>
      </w:r>
    </w:p>
    <w:p w:rsidR="00A34C88" w:rsidRPr="00A34C88" w:rsidRDefault="00A34C88" w:rsidP="00A34C88">
      <w:pPr>
        <w:spacing w:line="360" w:lineRule="auto"/>
        <w:jc w:val="both"/>
        <w:rPr>
          <w:sz w:val="28"/>
          <w:szCs w:val="28"/>
        </w:rPr>
      </w:pPr>
      <w:r w:rsidRPr="00A34C88">
        <w:rPr>
          <w:sz w:val="28"/>
          <w:szCs w:val="28"/>
        </w:rPr>
        <w:t xml:space="preserve">0-8 – </w:t>
      </w:r>
      <w:proofErr w:type="gramStart"/>
      <w:r w:rsidRPr="00A34C88">
        <w:rPr>
          <w:sz w:val="28"/>
          <w:szCs w:val="28"/>
        </w:rPr>
        <w:t>критичный</w:t>
      </w:r>
      <w:proofErr w:type="gramEnd"/>
      <w:r w:rsidRPr="00A34C88">
        <w:rPr>
          <w:sz w:val="28"/>
          <w:szCs w:val="28"/>
        </w:rPr>
        <w:t xml:space="preserve"> по отношению ко всем социальным явлениям и окружающим людям. </w:t>
      </w:r>
    </w:p>
    <w:p w:rsidR="00A34C88" w:rsidRPr="00A34C88" w:rsidRDefault="00A34C88" w:rsidP="00A34C88">
      <w:pPr>
        <w:spacing w:line="360" w:lineRule="auto"/>
        <w:jc w:val="both"/>
        <w:rPr>
          <w:sz w:val="28"/>
          <w:szCs w:val="28"/>
        </w:rPr>
      </w:pPr>
      <w:r w:rsidRPr="00A34C88">
        <w:rPr>
          <w:b/>
          <w:bCs/>
          <w:sz w:val="28"/>
          <w:szCs w:val="28"/>
        </w:rPr>
        <w:t xml:space="preserve">V. Подчиняемый </w:t>
      </w:r>
    </w:p>
    <w:p w:rsidR="00A34C88" w:rsidRPr="00A34C88" w:rsidRDefault="00A34C88" w:rsidP="00A34C88">
      <w:pPr>
        <w:spacing w:line="360" w:lineRule="auto"/>
        <w:jc w:val="both"/>
        <w:rPr>
          <w:sz w:val="28"/>
          <w:szCs w:val="28"/>
        </w:rPr>
      </w:pPr>
      <w:r w:rsidRPr="00A34C88">
        <w:rPr>
          <w:sz w:val="28"/>
          <w:szCs w:val="28"/>
        </w:rPr>
        <w:t xml:space="preserve">13-16 – </w:t>
      </w:r>
      <w:proofErr w:type="gramStart"/>
      <w:r w:rsidRPr="00A34C88">
        <w:rPr>
          <w:sz w:val="28"/>
          <w:szCs w:val="28"/>
        </w:rPr>
        <w:t>покорный</w:t>
      </w:r>
      <w:proofErr w:type="gramEnd"/>
      <w:r w:rsidRPr="00A34C88">
        <w:rPr>
          <w:sz w:val="28"/>
          <w:szCs w:val="28"/>
        </w:rPr>
        <w:t xml:space="preserve">, склонный к самоунижению, слабовольный, склонный уступать всем и во всем, всегда ставит себя на последнее место и осуждает </w:t>
      </w:r>
      <w:r w:rsidRPr="00A34C88">
        <w:rPr>
          <w:sz w:val="28"/>
          <w:szCs w:val="28"/>
        </w:rPr>
        <w:lastRenderedPageBreak/>
        <w:t xml:space="preserve">себя, приписывает себе вину, пассивный, стремится найти опору в ком-либо более сильном. </w:t>
      </w:r>
    </w:p>
    <w:p w:rsidR="00A34C88" w:rsidRPr="00A34C88" w:rsidRDefault="00A34C88" w:rsidP="00A34C88">
      <w:pPr>
        <w:spacing w:line="360" w:lineRule="auto"/>
        <w:jc w:val="both"/>
        <w:rPr>
          <w:sz w:val="28"/>
          <w:szCs w:val="28"/>
        </w:rPr>
      </w:pPr>
      <w:r w:rsidRPr="00A34C88">
        <w:rPr>
          <w:sz w:val="28"/>
          <w:szCs w:val="28"/>
        </w:rPr>
        <w:t>9-12 –</w:t>
      </w:r>
      <w:proofErr w:type="gramStart"/>
      <w:r w:rsidRPr="00A34C88">
        <w:rPr>
          <w:sz w:val="28"/>
          <w:szCs w:val="28"/>
        </w:rPr>
        <w:t>застенчивый</w:t>
      </w:r>
      <w:proofErr w:type="gramEnd"/>
      <w:r w:rsidRPr="00A34C88">
        <w:rPr>
          <w:sz w:val="28"/>
          <w:szCs w:val="28"/>
        </w:rPr>
        <w:t xml:space="preserve">, кроткий, легко смущается, склонен подчиняться более сильному без учета ситуации. </w:t>
      </w:r>
    </w:p>
    <w:p w:rsidR="00A34C88" w:rsidRPr="00A34C88" w:rsidRDefault="00A34C88" w:rsidP="00A34C88">
      <w:pPr>
        <w:spacing w:line="360" w:lineRule="auto"/>
        <w:jc w:val="both"/>
        <w:rPr>
          <w:sz w:val="28"/>
          <w:szCs w:val="28"/>
        </w:rPr>
      </w:pPr>
      <w:r w:rsidRPr="00A34C88">
        <w:rPr>
          <w:sz w:val="28"/>
          <w:szCs w:val="28"/>
        </w:rPr>
        <w:t xml:space="preserve">0-8 – </w:t>
      </w:r>
      <w:proofErr w:type="gramStart"/>
      <w:r w:rsidRPr="00A34C88">
        <w:rPr>
          <w:sz w:val="28"/>
          <w:szCs w:val="28"/>
        </w:rPr>
        <w:t>скромный</w:t>
      </w:r>
      <w:proofErr w:type="gramEnd"/>
      <w:r w:rsidRPr="00A34C88">
        <w:rPr>
          <w:sz w:val="28"/>
          <w:szCs w:val="28"/>
        </w:rPr>
        <w:t xml:space="preserve">, робкий, уступчивый, эмоционально сдержанный, способный подчиняться, не имеет собственного мнения, послушно и честно выполняет свои обязанности. </w:t>
      </w:r>
    </w:p>
    <w:p w:rsidR="00A34C88" w:rsidRPr="00A34C88" w:rsidRDefault="00A34C88" w:rsidP="00A34C88">
      <w:pPr>
        <w:spacing w:line="360" w:lineRule="auto"/>
        <w:jc w:val="both"/>
        <w:rPr>
          <w:sz w:val="28"/>
          <w:szCs w:val="28"/>
        </w:rPr>
      </w:pPr>
      <w:r w:rsidRPr="00A34C88">
        <w:rPr>
          <w:b/>
          <w:bCs/>
          <w:sz w:val="28"/>
          <w:szCs w:val="28"/>
        </w:rPr>
        <w:t xml:space="preserve">VI. Зависимый </w:t>
      </w:r>
    </w:p>
    <w:p w:rsidR="00A34C88" w:rsidRPr="00A34C88" w:rsidRDefault="00A34C88" w:rsidP="00A34C88">
      <w:pPr>
        <w:spacing w:line="360" w:lineRule="auto"/>
        <w:jc w:val="both"/>
        <w:rPr>
          <w:sz w:val="28"/>
          <w:szCs w:val="28"/>
        </w:rPr>
      </w:pPr>
      <w:r w:rsidRPr="00A34C88">
        <w:rPr>
          <w:sz w:val="28"/>
          <w:szCs w:val="28"/>
        </w:rPr>
        <w:t xml:space="preserve">13-16 – резко </w:t>
      </w:r>
      <w:proofErr w:type="gramStart"/>
      <w:r w:rsidRPr="00A34C88">
        <w:rPr>
          <w:sz w:val="28"/>
          <w:szCs w:val="28"/>
        </w:rPr>
        <w:t>неуверенный</w:t>
      </w:r>
      <w:proofErr w:type="gramEnd"/>
      <w:r w:rsidRPr="00A34C88">
        <w:rPr>
          <w:sz w:val="28"/>
          <w:szCs w:val="28"/>
        </w:rPr>
        <w:t xml:space="preserve"> в себе, имеет навязчивые страхи, опасения, тревожится по любому поводу, поэтому зависим от других, от чужого мнения. </w:t>
      </w:r>
    </w:p>
    <w:p w:rsidR="00A34C88" w:rsidRPr="00A34C88" w:rsidRDefault="00A34C88" w:rsidP="00A34C88">
      <w:pPr>
        <w:spacing w:line="360" w:lineRule="auto"/>
        <w:jc w:val="both"/>
        <w:rPr>
          <w:sz w:val="28"/>
          <w:szCs w:val="28"/>
        </w:rPr>
      </w:pPr>
      <w:r w:rsidRPr="00A34C88">
        <w:rPr>
          <w:sz w:val="28"/>
          <w:szCs w:val="28"/>
        </w:rPr>
        <w:t xml:space="preserve">9-12 – послушный, боязливый, беспомощный, не умеет проявить сопротивление, искренне считает, что другие всегда правы. </w:t>
      </w:r>
    </w:p>
    <w:p w:rsidR="00A34C88" w:rsidRPr="00A34C88" w:rsidRDefault="00A34C88" w:rsidP="00A34C88">
      <w:pPr>
        <w:spacing w:line="360" w:lineRule="auto"/>
        <w:jc w:val="both"/>
        <w:rPr>
          <w:sz w:val="28"/>
          <w:szCs w:val="28"/>
        </w:rPr>
      </w:pPr>
      <w:r w:rsidRPr="00A34C88">
        <w:rPr>
          <w:sz w:val="28"/>
          <w:szCs w:val="28"/>
        </w:rPr>
        <w:t xml:space="preserve">0-8 – </w:t>
      </w:r>
      <w:proofErr w:type="gramStart"/>
      <w:r w:rsidRPr="00A34C88">
        <w:rPr>
          <w:sz w:val="28"/>
          <w:szCs w:val="28"/>
        </w:rPr>
        <w:t>конформный</w:t>
      </w:r>
      <w:proofErr w:type="gramEnd"/>
      <w:r w:rsidRPr="00A34C88">
        <w:rPr>
          <w:sz w:val="28"/>
          <w:szCs w:val="28"/>
        </w:rPr>
        <w:t xml:space="preserve">, мягкий, ожидает помощи и советов, доверчивый, склонный к восхищению окружающими, вежливый. </w:t>
      </w:r>
    </w:p>
    <w:p w:rsidR="00A34C88" w:rsidRPr="00A34C88" w:rsidRDefault="00A34C88" w:rsidP="00A34C88">
      <w:pPr>
        <w:spacing w:line="360" w:lineRule="auto"/>
        <w:jc w:val="both"/>
        <w:rPr>
          <w:sz w:val="28"/>
          <w:szCs w:val="28"/>
        </w:rPr>
      </w:pPr>
      <w:r w:rsidRPr="00A34C88">
        <w:rPr>
          <w:b/>
          <w:bCs/>
          <w:sz w:val="28"/>
          <w:szCs w:val="28"/>
        </w:rPr>
        <w:t xml:space="preserve">VII. Дружелюбный </w:t>
      </w:r>
    </w:p>
    <w:p w:rsidR="00A34C88" w:rsidRPr="00A34C88" w:rsidRDefault="00A34C88" w:rsidP="00A34C88">
      <w:pPr>
        <w:spacing w:line="360" w:lineRule="auto"/>
        <w:jc w:val="both"/>
        <w:rPr>
          <w:sz w:val="28"/>
          <w:szCs w:val="28"/>
        </w:rPr>
      </w:pPr>
      <w:r w:rsidRPr="00A34C88">
        <w:rPr>
          <w:sz w:val="28"/>
          <w:szCs w:val="28"/>
        </w:rPr>
        <w:t xml:space="preserve">9-16 – дружелюбный и любезный со всеми, ориентирован на принятие и социальное одобрение, стремится удовлетворить требования всех, "быть хорошим" для всех без учета ситуации, </w:t>
      </w:r>
      <w:proofErr w:type="gramStart"/>
      <w:r w:rsidRPr="00A34C88">
        <w:rPr>
          <w:sz w:val="28"/>
          <w:szCs w:val="28"/>
        </w:rPr>
        <w:t xml:space="preserve">стремится к целям </w:t>
      </w:r>
      <w:proofErr w:type="spellStart"/>
      <w:r w:rsidRPr="00A34C88">
        <w:rPr>
          <w:sz w:val="28"/>
          <w:szCs w:val="28"/>
        </w:rPr>
        <w:t>микрогрупп</w:t>
      </w:r>
      <w:proofErr w:type="spellEnd"/>
      <w:r w:rsidRPr="00A34C88">
        <w:rPr>
          <w:sz w:val="28"/>
          <w:szCs w:val="28"/>
        </w:rPr>
        <w:t xml:space="preserve"> имеет</w:t>
      </w:r>
      <w:proofErr w:type="gramEnd"/>
      <w:r w:rsidRPr="00A34C88">
        <w:rPr>
          <w:sz w:val="28"/>
          <w:szCs w:val="28"/>
        </w:rPr>
        <w:t xml:space="preserve"> развитые механизмы вытеснения и подавления, эмоционально лабильный (</w:t>
      </w:r>
      <w:proofErr w:type="spellStart"/>
      <w:r w:rsidRPr="00A34C88">
        <w:rPr>
          <w:sz w:val="28"/>
          <w:szCs w:val="28"/>
        </w:rPr>
        <w:t>истероидный</w:t>
      </w:r>
      <w:proofErr w:type="spellEnd"/>
      <w:r w:rsidRPr="00A34C88">
        <w:rPr>
          <w:sz w:val="28"/>
          <w:szCs w:val="28"/>
        </w:rPr>
        <w:t xml:space="preserve"> тип характера). </w:t>
      </w:r>
    </w:p>
    <w:p w:rsidR="00A34C88" w:rsidRPr="00A34C88" w:rsidRDefault="00A34C88" w:rsidP="00A34C88">
      <w:pPr>
        <w:spacing w:line="360" w:lineRule="auto"/>
        <w:jc w:val="both"/>
        <w:rPr>
          <w:sz w:val="28"/>
          <w:szCs w:val="28"/>
        </w:rPr>
      </w:pPr>
      <w:proofErr w:type="gramStart"/>
      <w:r w:rsidRPr="00A34C88">
        <w:rPr>
          <w:sz w:val="28"/>
          <w:szCs w:val="28"/>
        </w:rPr>
        <w:t xml:space="preserve">0-8 – склонный к сотрудничеству, кооперации, гибкий и компромиссный при решении проблем и в конфликтных ситуациях, стремится быть в согласии с мнением окружающих, сознательно конформный, следует условностям, правилам и принципам "хорошего тона" в отношениях с людьми, инициативный энтузиаст в достижении целей группы, стремится помогать, чувствовать себя в центре внимания, заслужить признание и любовь, общительный, проявляет теплоту и дружелюбие в отношениях. </w:t>
      </w:r>
      <w:proofErr w:type="gramEnd"/>
    </w:p>
    <w:p w:rsidR="00A34C88" w:rsidRPr="00A34C88" w:rsidRDefault="00A34C88" w:rsidP="00A34C88">
      <w:pPr>
        <w:spacing w:line="360" w:lineRule="auto"/>
        <w:jc w:val="both"/>
        <w:rPr>
          <w:sz w:val="28"/>
          <w:szCs w:val="28"/>
        </w:rPr>
      </w:pPr>
      <w:r w:rsidRPr="00A34C88">
        <w:rPr>
          <w:b/>
          <w:bCs/>
          <w:sz w:val="28"/>
          <w:szCs w:val="28"/>
        </w:rPr>
        <w:t xml:space="preserve">VIII. Альтруистический </w:t>
      </w:r>
    </w:p>
    <w:p w:rsidR="00A34C88" w:rsidRPr="00A34C88" w:rsidRDefault="00A34C88" w:rsidP="00A34C88">
      <w:pPr>
        <w:spacing w:line="360" w:lineRule="auto"/>
        <w:jc w:val="both"/>
        <w:rPr>
          <w:sz w:val="28"/>
          <w:szCs w:val="28"/>
        </w:rPr>
      </w:pPr>
      <w:r w:rsidRPr="00A34C88">
        <w:rPr>
          <w:sz w:val="28"/>
          <w:szCs w:val="28"/>
        </w:rPr>
        <w:lastRenderedPageBreak/>
        <w:t xml:space="preserve">9-16 – </w:t>
      </w:r>
      <w:proofErr w:type="spellStart"/>
      <w:r w:rsidRPr="00A34C88">
        <w:rPr>
          <w:sz w:val="28"/>
          <w:szCs w:val="28"/>
        </w:rPr>
        <w:t>гиперответственный</w:t>
      </w:r>
      <w:proofErr w:type="spellEnd"/>
      <w:r w:rsidRPr="00A34C88">
        <w:rPr>
          <w:sz w:val="28"/>
          <w:szCs w:val="28"/>
        </w:rPr>
        <w:t xml:space="preserve">, всегда приносит в жертву свои интересы, стремится помочь и сострадать всем, </w:t>
      </w:r>
      <w:proofErr w:type="gramStart"/>
      <w:r w:rsidRPr="00A34C88">
        <w:rPr>
          <w:sz w:val="28"/>
          <w:szCs w:val="28"/>
        </w:rPr>
        <w:t>навязчивый</w:t>
      </w:r>
      <w:proofErr w:type="gramEnd"/>
      <w:r w:rsidRPr="00A34C88">
        <w:rPr>
          <w:sz w:val="28"/>
          <w:szCs w:val="28"/>
        </w:rPr>
        <w:t xml:space="preserve"> в своей помощи и слишком активный по отношению к окружающим, принимает на себя ответственность за других (может быть только внешняя "маска", скрывающая личность противоположного типа). </w:t>
      </w:r>
    </w:p>
    <w:p w:rsidR="00A34C88" w:rsidRPr="00A34C88" w:rsidRDefault="00A34C88" w:rsidP="00A34C88">
      <w:pPr>
        <w:spacing w:line="360" w:lineRule="auto"/>
        <w:jc w:val="both"/>
        <w:rPr>
          <w:sz w:val="28"/>
          <w:szCs w:val="28"/>
        </w:rPr>
      </w:pPr>
      <w:r w:rsidRPr="00A34C88">
        <w:rPr>
          <w:sz w:val="28"/>
          <w:szCs w:val="28"/>
        </w:rPr>
        <w:t xml:space="preserve">0-8 – </w:t>
      </w:r>
      <w:proofErr w:type="gramStart"/>
      <w:r w:rsidRPr="00A34C88">
        <w:rPr>
          <w:sz w:val="28"/>
          <w:szCs w:val="28"/>
        </w:rPr>
        <w:t>ответственный</w:t>
      </w:r>
      <w:proofErr w:type="gramEnd"/>
      <w:r w:rsidRPr="00A34C88">
        <w:rPr>
          <w:sz w:val="28"/>
          <w:szCs w:val="28"/>
        </w:rPr>
        <w:t xml:space="preserve"> по отношению к людям, деликатный, мягкий, добрый, эмоциональное отношение к людям проявляет в сострадании, симпатии, заботе, ласке, умеет подбодрить и успокоить окружающих, бескорыстный и отзывчивый. </w:t>
      </w:r>
    </w:p>
    <w:p w:rsidR="00A34C88" w:rsidRPr="00A34C88" w:rsidRDefault="00A34C88" w:rsidP="00A34C88">
      <w:pPr>
        <w:spacing w:line="360" w:lineRule="auto"/>
        <w:rPr>
          <w:sz w:val="28"/>
          <w:szCs w:val="28"/>
        </w:rPr>
      </w:pPr>
      <w:r w:rsidRPr="00A34C88">
        <w:rPr>
          <w:b/>
          <w:bCs/>
          <w:sz w:val="28"/>
          <w:szCs w:val="28"/>
        </w:rPr>
        <w:t xml:space="preserve">ТЕКСТ ОПРОСНИКА </w:t>
      </w:r>
    </w:p>
    <w:p w:rsidR="00A34C88" w:rsidRPr="00A34C88" w:rsidRDefault="00A34C88" w:rsidP="00A34C88">
      <w:pPr>
        <w:spacing w:line="360" w:lineRule="auto"/>
        <w:rPr>
          <w:sz w:val="28"/>
          <w:szCs w:val="28"/>
        </w:rPr>
      </w:pPr>
      <w:r w:rsidRPr="00A34C88">
        <w:rPr>
          <w:sz w:val="28"/>
          <w:szCs w:val="28"/>
        </w:rPr>
        <w:t xml:space="preserve">Поставьте знак "+" против тех определений, которые соответствуют Вашему представлению о себе (если нет полной уверенности, знак "+" не ставьте). </w:t>
      </w:r>
    </w:p>
    <w:p w:rsidR="00A34C88" w:rsidRDefault="00A34C88" w:rsidP="00A34C88">
      <w:pPr>
        <w:spacing w:line="360" w:lineRule="auto"/>
        <w:rPr>
          <w:sz w:val="28"/>
          <w:szCs w:val="28"/>
        </w:rPr>
        <w:sectPr w:rsidR="00A34C88" w:rsidSect="000F2ED1">
          <w:type w:val="continuous"/>
          <w:pgSz w:w="11906" w:h="16838"/>
          <w:pgMar w:top="1134" w:right="850" w:bottom="1134" w:left="1701" w:header="708" w:footer="708" w:gutter="0"/>
          <w:cols w:space="708"/>
          <w:docGrid w:linePitch="360"/>
        </w:sectPr>
      </w:pPr>
    </w:p>
    <w:p w:rsidR="00A34C88" w:rsidRPr="00A34C88" w:rsidRDefault="00A34C88" w:rsidP="00A34C88">
      <w:pPr>
        <w:spacing w:line="360" w:lineRule="auto"/>
        <w:rPr>
          <w:sz w:val="28"/>
          <w:szCs w:val="28"/>
        </w:rPr>
      </w:pPr>
      <w:r w:rsidRPr="00A34C88">
        <w:rPr>
          <w:sz w:val="28"/>
          <w:szCs w:val="28"/>
        </w:rPr>
        <w:lastRenderedPageBreak/>
        <w:t xml:space="preserve">1. Другие думают о нем благосклонно </w:t>
      </w:r>
    </w:p>
    <w:p w:rsidR="00A34C88" w:rsidRPr="00A34C88" w:rsidRDefault="00A34C88" w:rsidP="00A34C88">
      <w:pPr>
        <w:spacing w:line="360" w:lineRule="auto"/>
        <w:rPr>
          <w:sz w:val="28"/>
          <w:szCs w:val="28"/>
        </w:rPr>
      </w:pPr>
      <w:r w:rsidRPr="00A34C88">
        <w:rPr>
          <w:sz w:val="28"/>
          <w:szCs w:val="28"/>
        </w:rPr>
        <w:t xml:space="preserve">2. Производит впечатление на окружающих </w:t>
      </w:r>
    </w:p>
    <w:p w:rsidR="00A34C88" w:rsidRPr="00A34C88" w:rsidRDefault="00A34C88" w:rsidP="00A34C88">
      <w:pPr>
        <w:spacing w:line="360" w:lineRule="auto"/>
        <w:rPr>
          <w:sz w:val="28"/>
          <w:szCs w:val="28"/>
        </w:rPr>
      </w:pPr>
      <w:r w:rsidRPr="00A34C88">
        <w:rPr>
          <w:sz w:val="28"/>
          <w:szCs w:val="28"/>
        </w:rPr>
        <w:t xml:space="preserve">I. 3. Умеет распоряжаться, приказывать </w:t>
      </w:r>
    </w:p>
    <w:p w:rsidR="00A34C88" w:rsidRPr="00A34C88" w:rsidRDefault="00A34C88" w:rsidP="00A34C88">
      <w:pPr>
        <w:spacing w:line="360" w:lineRule="auto"/>
        <w:rPr>
          <w:sz w:val="28"/>
          <w:szCs w:val="28"/>
        </w:rPr>
      </w:pPr>
      <w:r w:rsidRPr="00A34C88">
        <w:rPr>
          <w:sz w:val="28"/>
          <w:szCs w:val="28"/>
        </w:rPr>
        <w:t xml:space="preserve">4. Умеет настоять на своем </w:t>
      </w:r>
    </w:p>
    <w:p w:rsidR="00A34C88" w:rsidRPr="00A34C88" w:rsidRDefault="00A34C88" w:rsidP="00A34C88">
      <w:pPr>
        <w:spacing w:line="360" w:lineRule="auto"/>
        <w:rPr>
          <w:sz w:val="28"/>
          <w:szCs w:val="28"/>
        </w:rPr>
      </w:pPr>
      <w:r w:rsidRPr="00A34C88">
        <w:rPr>
          <w:sz w:val="28"/>
          <w:szCs w:val="28"/>
        </w:rPr>
        <w:t xml:space="preserve">5. Обладает чувством собственного достоинства </w:t>
      </w:r>
    </w:p>
    <w:p w:rsidR="00A34C88" w:rsidRPr="00A34C88" w:rsidRDefault="00A34C88" w:rsidP="00A34C88">
      <w:pPr>
        <w:spacing w:line="360" w:lineRule="auto"/>
        <w:rPr>
          <w:sz w:val="28"/>
          <w:szCs w:val="28"/>
        </w:rPr>
      </w:pPr>
      <w:r w:rsidRPr="00A34C88">
        <w:rPr>
          <w:sz w:val="28"/>
          <w:szCs w:val="28"/>
        </w:rPr>
        <w:t xml:space="preserve">6. Независимый </w:t>
      </w:r>
    </w:p>
    <w:p w:rsidR="00A34C88" w:rsidRPr="00A34C88" w:rsidRDefault="00A34C88" w:rsidP="00A34C88">
      <w:pPr>
        <w:spacing w:line="360" w:lineRule="auto"/>
        <w:rPr>
          <w:sz w:val="28"/>
          <w:szCs w:val="28"/>
        </w:rPr>
      </w:pPr>
      <w:r w:rsidRPr="00A34C88">
        <w:rPr>
          <w:sz w:val="28"/>
          <w:szCs w:val="28"/>
        </w:rPr>
        <w:t xml:space="preserve">II. 7. Способен сам позаботиться о себе </w:t>
      </w:r>
    </w:p>
    <w:p w:rsidR="00A34C88" w:rsidRPr="00A34C88" w:rsidRDefault="00A34C88" w:rsidP="00A34C88">
      <w:pPr>
        <w:spacing w:line="360" w:lineRule="auto"/>
        <w:rPr>
          <w:sz w:val="28"/>
          <w:szCs w:val="28"/>
        </w:rPr>
      </w:pPr>
      <w:r w:rsidRPr="00A34C88">
        <w:rPr>
          <w:sz w:val="28"/>
          <w:szCs w:val="28"/>
        </w:rPr>
        <w:t xml:space="preserve">8. Может проявить безразличие </w:t>
      </w:r>
    </w:p>
    <w:p w:rsidR="00A34C88" w:rsidRPr="00A34C88" w:rsidRDefault="00A34C88" w:rsidP="00A34C88">
      <w:pPr>
        <w:spacing w:line="360" w:lineRule="auto"/>
        <w:rPr>
          <w:sz w:val="28"/>
          <w:szCs w:val="28"/>
        </w:rPr>
      </w:pPr>
      <w:r w:rsidRPr="00A34C88">
        <w:rPr>
          <w:sz w:val="28"/>
          <w:szCs w:val="28"/>
        </w:rPr>
        <w:t xml:space="preserve">9. </w:t>
      </w:r>
      <w:proofErr w:type="gramStart"/>
      <w:r w:rsidRPr="00A34C88">
        <w:rPr>
          <w:sz w:val="28"/>
          <w:szCs w:val="28"/>
        </w:rPr>
        <w:t>Способен</w:t>
      </w:r>
      <w:proofErr w:type="gramEnd"/>
      <w:r w:rsidRPr="00A34C88">
        <w:rPr>
          <w:sz w:val="28"/>
          <w:szCs w:val="28"/>
        </w:rPr>
        <w:t xml:space="preserve"> быть суровым </w:t>
      </w:r>
    </w:p>
    <w:p w:rsidR="00A34C88" w:rsidRPr="00A34C88" w:rsidRDefault="00A34C88" w:rsidP="00A34C88">
      <w:pPr>
        <w:spacing w:line="360" w:lineRule="auto"/>
        <w:rPr>
          <w:sz w:val="28"/>
          <w:szCs w:val="28"/>
        </w:rPr>
      </w:pPr>
      <w:r w:rsidRPr="00A34C88">
        <w:rPr>
          <w:sz w:val="28"/>
          <w:szCs w:val="28"/>
        </w:rPr>
        <w:t xml:space="preserve">10. Строгий, но справедливый </w:t>
      </w:r>
    </w:p>
    <w:p w:rsidR="00A34C88" w:rsidRPr="00A34C88" w:rsidRDefault="00A34C88" w:rsidP="00A34C88">
      <w:pPr>
        <w:spacing w:line="360" w:lineRule="auto"/>
        <w:rPr>
          <w:sz w:val="28"/>
          <w:szCs w:val="28"/>
        </w:rPr>
      </w:pPr>
      <w:r w:rsidRPr="00A34C88">
        <w:rPr>
          <w:sz w:val="28"/>
          <w:szCs w:val="28"/>
        </w:rPr>
        <w:t xml:space="preserve">III. 11. Может быть искренним </w:t>
      </w:r>
    </w:p>
    <w:p w:rsidR="00A34C88" w:rsidRPr="00A34C88" w:rsidRDefault="00A34C88" w:rsidP="00A34C88">
      <w:pPr>
        <w:spacing w:line="360" w:lineRule="auto"/>
        <w:rPr>
          <w:sz w:val="28"/>
          <w:szCs w:val="28"/>
        </w:rPr>
      </w:pPr>
      <w:r w:rsidRPr="00A34C88">
        <w:rPr>
          <w:sz w:val="28"/>
          <w:szCs w:val="28"/>
        </w:rPr>
        <w:t xml:space="preserve">12. </w:t>
      </w:r>
      <w:proofErr w:type="gramStart"/>
      <w:r w:rsidRPr="00A34C88">
        <w:rPr>
          <w:sz w:val="28"/>
          <w:szCs w:val="28"/>
        </w:rPr>
        <w:t>Критичен</w:t>
      </w:r>
      <w:proofErr w:type="gramEnd"/>
      <w:r w:rsidRPr="00A34C88">
        <w:rPr>
          <w:sz w:val="28"/>
          <w:szCs w:val="28"/>
        </w:rPr>
        <w:t xml:space="preserve"> к другим </w:t>
      </w:r>
    </w:p>
    <w:p w:rsidR="00A34C88" w:rsidRPr="00A34C88" w:rsidRDefault="00A34C88" w:rsidP="00A34C88">
      <w:pPr>
        <w:spacing w:line="360" w:lineRule="auto"/>
        <w:rPr>
          <w:sz w:val="28"/>
          <w:szCs w:val="28"/>
        </w:rPr>
      </w:pPr>
      <w:r w:rsidRPr="00A34C88">
        <w:rPr>
          <w:sz w:val="28"/>
          <w:szCs w:val="28"/>
        </w:rPr>
        <w:t xml:space="preserve">13. Любит поплакаться </w:t>
      </w:r>
    </w:p>
    <w:p w:rsidR="00A34C88" w:rsidRPr="00A34C88" w:rsidRDefault="00A34C88" w:rsidP="00A34C88">
      <w:pPr>
        <w:spacing w:line="360" w:lineRule="auto"/>
        <w:rPr>
          <w:sz w:val="28"/>
          <w:szCs w:val="28"/>
        </w:rPr>
      </w:pPr>
      <w:r w:rsidRPr="00A34C88">
        <w:rPr>
          <w:sz w:val="28"/>
          <w:szCs w:val="28"/>
        </w:rPr>
        <w:t xml:space="preserve">14. Часто печален </w:t>
      </w:r>
    </w:p>
    <w:p w:rsidR="00A34C88" w:rsidRPr="00A34C88" w:rsidRDefault="00A34C88" w:rsidP="00A34C88">
      <w:pPr>
        <w:spacing w:line="360" w:lineRule="auto"/>
        <w:rPr>
          <w:sz w:val="28"/>
          <w:szCs w:val="28"/>
        </w:rPr>
      </w:pPr>
      <w:r w:rsidRPr="00A34C88">
        <w:rPr>
          <w:sz w:val="28"/>
          <w:szCs w:val="28"/>
        </w:rPr>
        <w:t xml:space="preserve">IV. 15. </w:t>
      </w:r>
      <w:proofErr w:type="gramStart"/>
      <w:r w:rsidRPr="00A34C88">
        <w:rPr>
          <w:sz w:val="28"/>
          <w:szCs w:val="28"/>
        </w:rPr>
        <w:t>Способен</w:t>
      </w:r>
      <w:proofErr w:type="gramEnd"/>
      <w:r w:rsidRPr="00A34C88">
        <w:rPr>
          <w:sz w:val="28"/>
          <w:szCs w:val="28"/>
        </w:rPr>
        <w:t xml:space="preserve"> проявить недоверие </w:t>
      </w:r>
    </w:p>
    <w:p w:rsidR="00A34C88" w:rsidRPr="00A34C88" w:rsidRDefault="00A34C88" w:rsidP="00A34C88">
      <w:pPr>
        <w:spacing w:line="360" w:lineRule="auto"/>
        <w:rPr>
          <w:sz w:val="28"/>
          <w:szCs w:val="28"/>
        </w:rPr>
      </w:pPr>
      <w:r w:rsidRPr="00A34C88">
        <w:rPr>
          <w:sz w:val="28"/>
          <w:szCs w:val="28"/>
        </w:rPr>
        <w:t xml:space="preserve">16. Часто разочаровывается </w:t>
      </w:r>
    </w:p>
    <w:p w:rsidR="00A34C88" w:rsidRPr="00A34C88" w:rsidRDefault="00A34C88" w:rsidP="00A34C88">
      <w:pPr>
        <w:spacing w:line="360" w:lineRule="auto"/>
        <w:rPr>
          <w:sz w:val="28"/>
          <w:szCs w:val="28"/>
        </w:rPr>
      </w:pPr>
      <w:r w:rsidRPr="00A34C88">
        <w:rPr>
          <w:sz w:val="28"/>
          <w:szCs w:val="28"/>
        </w:rPr>
        <w:t xml:space="preserve">17. </w:t>
      </w:r>
      <w:proofErr w:type="gramStart"/>
      <w:r w:rsidRPr="00A34C88">
        <w:rPr>
          <w:sz w:val="28"/>
          <w:szCs w:val="28"/>
        </w:rPr>
        <w:t>Способен</w:t>
      </w:r>
      <w:proofErr w:type="gramEnd"/>
      <w:r w:rsidRPr="00A34C88">
        <w:rPr>
          <w:sz w:val="28"/>
          <w:szCs w:val="28"/>
        </w:rPr>
        <w:t xml:space="preserve"> быть критичным к себе </w:t>
      </w:r>
    </w:p>
    <w:p w:rsidR="00A34C88" w:rsidRPr="00A34C88" w:rsidRDefault="00A34C88" w:rsidP="00A34C88">
      <w:pPr>
        <w:spacing w:line="360" w:lineRule="auto"/>
        <w:rPr>
          <w:sz w:val="28"/>
          <w:szCs w:val="28"/>
        </w:rPr>
      </w:pPr>
      <w:r w:rsidRPr="00A34C88">
        <w:rPr>
          <w:sz w:val="28"/>
          <w:szCs w:val="28"/>
        </w:rPr>
        <w:t xml:space="preserve">18. </w:t>
      </w:r>
      <w:proofErr w:type="gramStart"/>
      <w:r w:rsidRPr="00A34C88">
        <w:rPr>
          <w:sz w:val="28"/>
          <w:szCs w:val="28"/>
        </w:rPr>
        <w:t>Способен</w:t>
      </w:r>
      <w:proofErr w:type="gramEnd"/>
      <w:r w:rsidRPr="00A34C88">
        <w:rPr>
          <w:sz w:val="28"/>
          <w:szCs w:val="28"/>
        </w:rPr>
        <w:t xml:space="preserve"> признать свою неправоту </w:t>
      </w:r>
    </w:p>
    <w:p w:rsidR="00A34C88" w:rsidRPr="00A34C88" w:rsidRDefault="00A34C88" w:rsidP="00A34C88">
      <w:pPr>
        <w:spacing w:line="360" w:lineRule="auto"/>
        <w:rPr>
          <w:sz w:val="28"/>
          <w:szCs w:val="28"/>
        </w:rPr>
      </w:pPr>
      <w:r w:rsidRPr="00A34C88">
        <w:rPr>
          <w:sz w:val="28"/>
          <w:szCs w:val="28"/>
        </w:rPr>
        <w:lastRenderedPageBreak/>
        <w:t xml:space="preserve">V. 19. Охотно подчиняется 20. Уступчивый </w:t>
      </w:r>
    </w:p>
    <w:p w:rsidR="00A34C88" w:rsidRPr="00A34C88" w:rsidRDefault="00A34C88" w:rsidP="00A34C88">
      <w:pPr>
        <w:spacing w:line="360" w:lineRule="auto"/>
        <w:rPr>
          <w:sz w:val="28"/>
          <w:szCs w:val="28"/>
        </w:rPr>
      </w:pPr>
      <w:r w:rsidRPr="00A34C88">
        <w:rPr>
          <w:sz w:val="28"/>
          <w:szCs w:val="28"/>
        </w:rPr>
        <w:t xml:space="preserve">21. Благородный </w:t>
      </w:r>
    </w:p>
    <w:p w:rsidR="00A34C88" w:rsidRPr="00A34C88" w:rsidRDefault="00A34C88" w:rsidP="00A34C88">
      <w:pPr>
        <w:spacing w:line="360" w:lineRule="auto"/>
        <w:rPr>
          <w:sz w:val="28"/>
          <w:szCs w:val="28"/>
        </w:rPr>
      </w:pPr>
      <w:r w:rsidRPr="00A34C88">
        <w:rPr>
          <w:sz w:val="28"/>
          <w:szCs w:val="28"/>
        </w:rPr>
        <w:t xml:space="preserve">22. </w:t>
      </w:r>
      <w:proofErr w:type="gramStart"/>
      <w:r w:rsidRPr="00A34C88">
        <w:rPr>
          <w:sz w:val="28"/>
          <w:szCs w:val="28"/>
        </w:rPr>
        <w:t>Восхищающийся</w:t>
      </w:r>
      <w:proofErr w:type="gramEnd"/>
      <w:r w:rsidRPr="00A34C88">
        <w:rPr>
          <w:sz w:val="28"/>
          <w:szCs w:val="28"/>
        </w:rPr>
        <w:t xml:space="preserve"> и склонный к подражанию </w:t>
      </w:r>
    </w:p>
    <w:p w:rsidR="00A34C88" w:rsidRPr="00A34C88" w:rsidRDefault="00A34C88" w:rsidP="00A34C88">
      <w:pPr>
        <w:spacing w:line="360" w:lineRule="auto"/>
        <w:rPr>
          <w:sz w:val="28"/>
          <w:szCs w:val="28"/>
        </w:rPr>
      </w:pPr>
      <w:r w:rsidRPr="00A34C88">
        <w:rPr>
          <w:sz w:val="28"/>
          <w:szCs w:val="28"/>
        </w:rPr>
        <w:t xml:space="preserve">VI. 23. Уважительный </w:t>
      </w:r>
    </w:p>
    <w:p w:rsidR="00A34C88" w:rsidRPr="00A34C88" w:rsidRDefault="00A34C88" w:rsidP="00A34C88">
      <w:pPr>
        <w:spacing w:line="360" w:lineRule="auto"/>
        <w:rPr>
          <w:sz w:val="28"/>
          <w:szCs w:val="28"/>
        </w:rPr>
      </w:pPr>
      <w:r w:rsidRPr="00A34C88">
        <w:rPr>
          <w:sz w:val="28"/>
          <w:szCs w:val="28"/>
        </w:rPr>
        <w:t xml:space="preserve">24. </w:t>
      </w:r>
      <w:proofErr w:type="gramStart"/>
      <w:r w:rsidRPr="00A34C88">
        <w:rPr>
          <w:sz w:val="28"/>
          <w:szCs w:val="28"/>
        </w:rPr>
        <w:t>Ищущий</w:t>
      </w:r>
      <w:proofErr w:type="gramEnd"/>
      <w:r w:rsidRPr="00A34C88">
        <w:rPr>
          <w:sz w:val="28"/>
          <w:szCs w:val="28"/>
        </w:rPr>
        <w:t xml:space="preserve"> одобрения </w:t>
      </w:r>
    </w:p>
    <w:p w:rsidR="00A34C88" w:rsidRPr="00A34C88" w:rsidRDefault="00A34C88" w:rsidP="00A34C88">
      <w:pPr>
        <w:spacing w:line="360" w:lineRule="auto"/>
        <w:rPr>
          <w:sz w:val="28"/>
          <w:szCs w:val="28"/>
        </w:rPr>
      </w:pPr>
      <w:r w:rsidRPr="00A34C88">
        <w:rPr>
          <w:sz w:val="28"/>
          <w:szCs w:val="28"/>
        </w:rPr>
        <w:t xml:space="preserve">25. </w:t>
      </w:r>
      <w:proofErr w:type="gramStart"/>
      <w:r w:rsidRPr="00A34C88">
        <w:rPr>
          <w:sz w:val="28"/>
          <w:szCs w:val="28"/>
        </w:rPr>
        <w:t>Способен</w:t>
      </w:r>
      <w:proofErr w:type="gramEnd"/>
      <w:r w:rsidRPr="00A34C88">
        <w:rPr>
          <w:sz w:val="28"/>
          <w:szCs w:val="28"/>
        </w:rPr>
        <w:t xml:space="preserve"> к сотрудничеству </w:t>
      </w:r>
    </w:p>
    <w:p w:rsidR="00A34C88" w:rsidRPr="00A34C88" w:rsidRDefault="00A34C88" w:rsidP="00A34C88">
      <w:pPr>
        <w:spacing w:line="360" w:lineRule="auto"/>
        <w:rPr>
          <w:sz w:val="28"/>
          <w:szCs w:val="28"/>
        </w:rPr>
      </w:pPr>
      <w:r w:rsidRPr="00A34C88">
        <w:rPr>
          <w:sz w:val="28"/>
          <w:szCs w:val="28"/>
        </w:rPr>
        <w:t xml:space="preserve">26. Стремится ужиться с другими </w:t>
      </w:r>
    </w:p>
    <w:p w:rsidR="00A34C88" w:rsidRPr="00A34C88" w:rsidRDefault="00A34C88" w:rsidP="00A34C88">
      <w:pPr>
        <w:spacing w:line="360" w:lineRule="auto"/>
        <w:rPr>
          <w:sz w:val="28"/>
          <w:szCs w:val="28"/>
        </w:rPr>
      </w:pPr>
      <w:r w:rsidRPr="00A34C88">
        <w:rPr>
          <w:sz w:val="28"/>
          <w:szCs w:val="28"/>
        </w:rPr>
        <w:t xml:space="preserve">VII. 27. Дружелюбный, доброжелательный </w:t>
      </w:r>
    </w:p>
    <w:p w:rsidR="00A34C88" w:rsidRPr="00A34C88" w:rsidRDefault="00A34C88" w:rsidP="00A34C88">
      <w:pPr>
        <w:spacing w:line="360" w:lineRule="auto"/>
        <w:rPr>
          <w:sz w:val="28"/>
          <w:szCs w:val="28"/>
        </w:rPr>
      </w:pPr>
      <w:r w:rsidRPr="00A34C88">
        <w:rPr>
          <w:sz w:val="28"/>
          <w:szCs w:val="28"/>
        </w:rPr>
        <w:t xml:space="preserve">28. Внимательный и ласковый </w:t>
      </w:r>
    </w:p>
    <w:p w:rsidR="00A34C88" w:rsidRPr="00A34C88" w:rsidRDefault="00A34C88" w:rsidP="00A34C88">
      <w:pPr>
        <w:spacing w:line="360" w:lineRule="auto"/>
        <w:rPr>
          <w:sz w:val="28"/>
          <w:szCs w:val="28"/>
        </w:rPr>
      </w:pPr>
      <w:r w:rsidRPr="00A34C88">
        <w:rPr>
          <w:sz w:val="28"/>
          <w:szCs w:val="28"/>
        </w:rPr>
        <w:t xml:space="preserve">29. Деликатный </w:t>
      </w:r>
    </w:p>
    <w:p w:rsidR="00A34C88" w:rsidRPr="00A34C88" w:rsidRDefault="00A34C88" w:rsidP="00A34C88">
      <w:pPr>
        <w:spacing w:line="360" w:lineRule="auto"/>
        <w:rPr>
          <w:sz w:val="28"/>
          <w:szCs w:val="28"/>
        </w:rPr>
      </w:pPr>
      <w:r w:rsidRPr="00A34C88">
        <w:rPr>
          <w:sz w:val="28"/>
          <w:szCs w:val="28"/>
        </w:rPr>
        <w:t xml:space="preserve">30. Одобряющий </w:t>
      </w:r>
    </w:p>
    <w:p w:rsidR="00A34C88" w:rsidRPr="00A34C88" w:rsidRDefault="00A34C88" w:rsidP="00A34C88">
      <w:pPr>
        <w:spacing w:line="360" w:lineRule="auto"/>
        <w:rPr>
          <w:sz w:val="28"/>
          <w:szCs w:val="28"/>
        </w:rPr>
      </w:pPr>
      <w:r w:rsidRPr="00A34C88">
        <w:rPr>
          <w:sz w:val="28"/>
          <w:szCs w:val="28"/>
        </w:rPr>
        <w:t xml:space="preserve">VIII. 31. </w:t>
      </w:r>
      <w:proofErr w:type="gramStart"/>
      <w:r w:rsidRPr="00A34C88">
        <w:rPr>
          <w:sz w:val="28"/>
          <w:szCs w:val="28"/>
        </w:rPr>
        <w:t>Отзывчивый</w:t>
      </w:r>
      <w:proofErr w:type="gramEnd"/>
      <w:r w:rsidRPr="00A34C88">
        <w:rPr>
          <w:sz w:val="28"/>
          <w:szCs w:val="28"/>
        </w:rPr>
        <w:t xml:space="preserve"> к призывам о помощи </w:t>
      </w:r>
    </w:p>
    <w:p w:rsidR="00A34C88" w:rsidRPr="00A34C88" w:rsidRDefault="00A34C88" w:rsidP="00A34C88">
      <w:pPr>
        <w:spacing w:line="360" w:lineRule="auto"/>
        <w:rPr>
          <w:sz w:val="28"/>
          <w:szCs w:val="28"/>
        </w:rPr>
      </w:pPr>
      <w:r w:rsidRPr="00A34C88">
        <w:rPr>
          <w:sz w:val="28"/>
          <w:szCs w:val="28"/>
        </w:rPr>
        <w:t xml:space="preserve">32. Бескорыстный </w:t>
      </w:r>
    </w:p>
    <w:p w:rsidR="00A34C88" w:rsidRPr="00A34C88" w:rsidRDefault="00A34C88" w:rsidP="00A34C88">
      <w:pPr>
        <w:spacing w:line="360" w:lineRule="auto"/>
        <w:rPr>
          <w:sz w:val="28"/>
          <w:szCs w:val="28"/>
        </w:rPr>
      </w:pPr>
      <w:r w:rsidRPr="00A34C88">
        <w:rPr>
          <w:sz w:val="28"/>
          <w:szCs w:val="28"/>
        </w:rPr>
        <w:t xml:space="preserve">33. </w:t>
      </w:r>
      <w:proofErr w:type="gramStart"/>
      <w:r w:rsidRPr="00A34C88">
        <w:rPr>
          <w:sz w:val="28"/>
          <w:szCs w:val="28"/>
        </w:rPr>
        <w:t>Способен</w:t>
      </w:r>
      <w:proofErr w:type="gramEnd"/>
      <w:r w:rsidRPr="00A34C88">
        <w:rPr>
          <w:sz w:val="28"/>
          <w:szCs w:val="28"/>
        </w:rPr>
        <w:t xml:space="preserve"> вызвать восхищение </w:t>
      </w:r>
    </w:p>
    <w:p w:rsidR="00A34C88" w:rsidRPr="00A34C88" w:rsidRDefault="00A34C88" w:rsidP="00A34C88">
      <w:pPr>
        <w:spacing w:line="360" w:lineRule="auto"/>
        <w:rPr>
          <w:sz w:val="28"/>
          <w:szCs w:val="28"/>
        </w:rPr>
      </w:pPr>
      <w:r w:rsidRPr="00A34C88">
        <w:rPr>
          <w:sz w:val="28"/>
          <w:szCs w:val="28"/>
        </w:rPr>
        <w:t xml:space="preserve">34. Пользуется уважением у других </w:t>
      </w:r>
    </w:p>
    <w:p w:rsidR="00A34C88" w:rsidRPr="00A34C88" w:rsidRDefault="00A34C88" w:rsidP="00A34C88">
      <w:pPr>
        <w:spacing w:line="360" w:lineRule="auto"/>
        <w:rPr>
          <w:sz w:val="28"/>
          <w:szCs w:val="28"/>
        </w:rPr>
      </w:pPr>
      <w:r w:rsidRPr="00A34C88">
        <w:rPr>
          <w:sz w:val="28"/>
          <w:szCs w:val="28"/>
        </w:rPr>
        <w:t xml:space="preserve">I. 35. Обладает талантом руководителя </w:t>
      </w:r>
    </w:p>
    <w:p w:rsidR="00A34C88" w:rsidRPr="00A34C88" w:rsidRDefault="00A34C88" w:rsidP="00A34C88">
      <w:pPr>
        <w:spacing w:line="360" w:lineRule="auto"/>
        <w:rPr>
          <w:sz w:val="28"/>
          <w:szCs w:val="28"/>
        </w:rPr>
      </w:pPr>
      <w:r w:rsidRPr="00A34C88">
        <w:rPr>
          <w:sz w:val="28"/>
          <w:szCs w:val="28"/>
        </w:rPr>
        <w:t xml:space="preserve">36. Любит ответственность </w:t>
      </w:r>
    </w:p>
    <w:p w:rsidR="00A34C88" w:rsidRPr="00A34C88" w:rsidRDefault="00A34C88" w:rsidP="00A34C88">
      <w:pPr>
        <w:spacing w:line="360" w:lineRule="auto"/>
        <w:rPr>
          <w:sz w:val="28"/>
          <w:szCs w:val="28"/>
        </w:rPr>
      </w:pPr>
      <w:r w:rsidRPr="00A34C88">
        <w:rPr>
          <w:sz w:val="28"/>
          <w:szCs w:val="28"/>
        </w:rPr>
        <w:t xml:space="preserve">37. </w:t>
      </w:r>
      <w:proofErr w:type="gramStart"/>
      <w:r w:rsidRPr="00A34C88">
        <w:rPr>
          <w:sz w:val="28"/>
          <w:szCs w:val="28"/>
        </w:rPr>
        <w:t>Уверен</w:t>
      </w:r>
      <w:proofErr w:type="gramEnd"/>
      <w:r w:rsidRPr="00A34C88">
        <w:rPr>
          <w:sz w:val="28"/>
          <w:szCs w:val="28"/>
        </w:rPr>
        <w:t xml:space="preserve"> в себе </w:t>
      </w:r>
    </w:p>
    <w:p w:rsidR="00A34C88" w:rsidRPr="00A34C88" w:rsidRDefault="00A34C88" w:rsidP="00A34C88">
      <w:pPr>
        <w:spacing w:line="360" w:lineRule="auto"/>
        <w:rPr>
          <w:sz w:val="28"/>
          <w:szCs w:val="28"/>
        </w:rPr>
      </w:pPr>
      <w:r w:rsidRPr="00A34C88">
        <w:rPr>
          <w:sz w:val="28"/>
          <w:szCs w:val="28"/>
        </w:rPr>
        <w:t xml:space="preserve">38. Самоуверен и напорист </w:t>
      </w:r>
    </w:p>
    <w:p w:rsidR="00A34C88" w:rsidRPr="00A34C88" w:rsidRDefault="00A34C88" w:rsidP="00A34C88">
      <w:pPr>
        <w:spacing w:line="360" w:lineRule="auto"/>
        <w:rPr>
          <w:sz w:val="28"/>
          <w:szCs w:val="28"/>
        </w:rPr>
      </w:pPr>
      <w:r w:rsidRPr="00A34C88">
        <w:rPr>
          <w:sz w:val="28"/>
          <w:szCs w:val="28"/>
        </w:rPr>
        <w:t xml:space="preserve">II. 39. Деловит и практичен </w:t>
      </w:r>
    </w:p>
    <w:p w:rsidR="00A34C88" w:rsidRPr="00A34C88" w:rsidRDefault="00A34C88" w:rsidP="00A34C88">
      <w:pPr>
        <w:spacing w:line="360" w:lineRule="auto"/>
        <w:rPr>
          <w:sz w:val="28"/>
          <w:szCs w:val="28"/>
        </w:rPr>
      </w:pPr>
      <w:r w:rsidRPr="00A34C88">
        <w:rPr>
          <w:sz w:val="28"/>
          <w:szCs w:val="28"/>
        </w:rPr>
        <w:t xml:space="preserve">40. Любит соревноваться </w:t>
      </w:r>
    </w:p>
    <w:p w:rsidR="00A34C88" w:rsidRPr="00A34C88" w:rsidRDefault="00A34C88" w:rsidP="00A34C88">
      <w:pPr>
        <w:spacing w:line="360" w:lineRule="auto"/>
        <w:rPr>
          <w:sz w:val="28"/>
          <w:szCs w:val="28"/>
        </w:rPr>
      </w:pPr>
      <w:r w:rsidRPr="00A34C88">
        <w:rPr>
          <w:sz w:val="28"/>
          <w:szCs w:val="28"/>
        </w:rPr>
        <w:t xml:space="preserve">41. Строгий и крутой, где надо </w:t>
      </w:r>
    </w:p>
    <w:p w:rsidR="00A34C88" w:rsidRPr="00A34C88" w:rsidRDefault="00A34C88" w:rsidP="00A34C88">
      <w:pPr>
        <w:spacing w:line="360" w:lineRule="auto"/>
        <w:rPr>
          <w:sz w:val="28"/>
          <w:szCs w:val="28"/>
        </w:rPr>
      </w:pPr>
      <w:r w:rsidRPr="00A34C88">
        <w:rPr>
          <w:sz w:val="28"/>
          <w:szCs w:val="28"/>
        </w:rPr>
        <w:t xml:space="preserve">42. Неумолимый, но беспристрастный. </w:t>
      </w:r>
    </w:p>
    <w:p w:rsidR="00A34C88" w:rsidRPr="00A34C88" w:rsidRDefault="00A34C88" w:rsidP="00A34C88">
      <w:pPr>
        <w:spacing w:line="360" w:lineRule="auto"/>
        <w:rPr>
          <w:sz w:val="28"/>
          <w:szCs w:val="28"/>
        </w:rPr>
      </w:pPr>
      <w:r w:rsidRPr="00A34C88">
        <w:rPr>
          <w:sz w:val="28"/>
          <w:szCs w:val="28"/>
        </w:rPr>
        <w:t xml:space="preserve">III. 43. Раздражительный </w:t>
      </w:r>
    </w:p>
    <w:p w:rsidR="00A34C88" w:rsidRPr="00A34C88" w:rsidRDefault="00A34C88" w:rsidP="00A34C88">
      <w:pPr>
        <w:spacing w:line="360" w:lineRule="auto"/>
        <w:rPr>
          <w:sz w:val="28"/>
          <w:szCs w:val="28"/>
        </w:rPr>
      </w:pPr>
      <w:r w:rsidRPr="00A34C88">
        <w:rPr>
          <w:sz w:val="28"/>
          <w:szCs w:val="28"/>
        </w:rPr>
        <w:t xml:space="preserve">44. Открытый и прямолинейный </w:t>
      </w:r>
    </w:p>
    <w:p w:rsidR="00A34C88" w:rsidRPr="00A34C88" w:rsidRDefault="00A34C88" w:rsidP="00A34C88">
      <w:pPr>
        <w:spacing w:line="360" w:lineRule="auto"/>
        <w:rPr>
          <w:sz w:val="28"/>
          <w:szCs w:val="28"/>
        </w:rPr>
      </w:pPr>
      <w:r w:rsidRPr="00A34C88">
        <w:rPr>
          <w:sz w:val="28"/>
          <w:szCs w:val="28"/>
        </w:rPr>
        <w:t xml:space="preserve">45. Не терпит, чтобы им командовали </w:t>
      </w:r>
    </w:p>
    <w:p w:rsidR="00A34C88" w:rsidRPr="00A34C88" w:rsidRDefault="00A34C88" w:rsidP="00A34C88">
      <w:pPr>
        <w:spacing w:line="360" w:lineRule="auto"/>
        <w:rPr>
          <w:sz w:val="28"/>
          <w:szCs w:val="28"/>
        </w:rPr>
      </w:pPr>
      <w:r w:rsidRPr="00A34C88">
        <w:rPr>
          <w:sz w:val="28"/>
          <w:szCs w:val="28"/>
        </w:rPr>
        <w:t xml:space="preserve">46. Скептичен </w:t>
      </w:r>
    </w:p>
    <w:p w:rsidR="00A34C88" w:rsidRPr="00A34C88" w:rsidRDefault="00A34C88" w:rsidP="00A34C88">
      <w:pPr>
        <w:spacing w:line="360" w:lineRule="auto"/>
        <w:rPr>
          <w:sz w:val="28"/>
          <w:szCs w:val="28"/>
        </w:rPr>
      </w:pPr>
      <w:r w:rsidRPr="00A34C88">
        <w:rPr>
          <w:sz w:val="28"/>
          <w:szCs w:val="28"/>
        </w:rPr>
        <w:t xml:space="preserve">IV. 47. На него трудно произвести впечатление 48. Обидчивый, щепетильный </w:t>
      </w:r>
    </w:p>
    <w:p w:rsidR="00A34C88" w:rsidRPr="00A34C88" w:rsidRDefault="00A34C88" w:rsidP="00A34C88">
      <w:pPr>
        <w:spacing w:line="360" w:lineRule="auto"/>
        <w:rPr>
          <w:sz w:val="28"/>
          <w:szCs w:val="28"/>
        </w:rPr>
      </w:pPr>
      <w:r w:rsidRPr="00A34C88">
        <w:rPr>
          <w:sz w:val="28"/>
          <w:szCs w:val="28"/>
        </w:rPr>
        <w:t xml:space="preserve">49. Легко смущается </w:t>
      </w:r>
    </w:p>
    <w:p w:rsidR="00A34C88" w:rsidRPr="00A34C88" w:rsidRDefault="00A34C88" w:rsidP="00A34C88">
      <w:pPr>
        <w:spacing w:line="360" w:lineRule="auto"/>
        <w:rPr>
          <w:sz w:val="28"/>
          <w:szCs w:val="28"/>
        </w:rPr>
      </w:pPr>
      <w:r w:rsidRPr="00A34C88">
        <w:rPr>
          <w:sz w:val="28"/>
          <w:szCs w:val="28"/>
        </w:rPr>
        <w:t xml:space="preserve">50. Не </w:t>
      </w:r>
      <w:proofErr w:type="gramStart"/>
      <w:r w:rsidRPr="00A34C88">
        <w:rPr>
          <w:sz w:val="28"/>
          <w:szCs w:val="28"/>
        </w:rPr>
        <w:t>уверен</w:t>
      </w:r>
      <w:proofErr w:type="gramEnd"/>
      <w:r w:rsidRPr="00A34C88">
        <w:rPr>
          <w:sz w:val="28"/>
          <w:szCs w:val="28"/>
        </w:rPr>
        <w:t xml:space="preserve"> в себе </w:t>
      </w:r>
    </w:p>
    <w:p w:rsidR="00A34C88" w:rsidRPr="00A34C88" w:rsidRDefault="00A34C88" w:rsidP="00A34C88">
      <w:pPr>
        <w:spacing w:line="360" w:lineRule="auto"/>
        <w:rPr>
          <w:sz w:val="28"/>
          <w:szCs w:val="28"/>
        </w:rPr>
      </w:pPr>
      <w:r w:rsidRPr="00A34C88">
        <w:rPr>
          <w:sz w:val="28"/>
          <w:szCs w:val="28"/>
        </w:rPr>
        <w:lastRenderedPageBreak/>
        <w:t xml:space="preserve">V. 51. Уступчивый </w:t>
      </w:r>
    </w:p>
    <w:p w:rsidR="00A34C88" w:rsidRPr="00A34C88" w:rsidRDefault="00A34C88" w:rsidP="00A34C88">
      <w:pPr>
        <w:spacing w:line="360" w:lineRule="auto"/>
        <w:rPr>
          <w:sz w:val="28"/>
          <w:szCs w:val="28"/>
        </w:rPr>
      </w:pPr>
      <w:r w:rsidRPr="00A34C88">
        <w:rPr>
          <w:sz w:val="28"/>
          <w:szCs w:val="28"/>
        </w:rPr>
        <w:t xml:space="preserve">52. Скромный </w:t>
      </w:r>
    </w:p>
    <w:p w:rsidR="00A34C88" w:rsidRPr="00A34C88" w:rsidRDefault="00A34C88" w:rsidP="00A34C88">
      <w:pPr>
        <w:spacing w:line="360" w:lineRule="auto"/>
        <w:rPr>
          <w:sz w:val="28"/>
          <w:szCs w:val="28"/>
        </w:rPr>
      </w:pPr>
      <w:r w:rsidRPr="00A34C88">
        <w:rPr>
          <w:sz w:val="28"/>
          <w:szCs w:val="28"/>
        </w:rPr>
        <w:t xml:space="preserve">53. Часто прибегает к помощи других </w:t>
      </w:r>
    </w:p>
    <w:p w:rsidR="00A34C88" w:rsidRPr="00A34C88" w:rsidRDefault="00A34C88" w:rsidP="00A34C88">
      <w:pPr>
        <w:spacing w:line="360" w:lineRule="auto"/>
        <w:rPr>
          <w:sz w:val="28"/>
          <w:szCs w:val="28"/>
        </w:rPr>
      </w:pPr>
      <w:r w:rsidRPr="00A34C88">
        <w:rPr>
          <w:sz w:val="28"/>
          <w:szCs w:val="28"/>
        </w:rPr>
        <w:t xml:space="preserve">54. Очень почитает авторитеты </w:t>
      </w:r>
    </w:p>
    <w:p w:rsidR="00A34C88" w:rsidRPr="00A34C88" w:rsidRDefault="00A34C88" w:rsidP="00A34C88">
      <w:pPr>
        <w:spacing w:line="360" w:lineRule="auto"/>
        <w:rPr>
          <w:sz w:val="28"/>
          <w:szCs w:val="28"/>
        </w:rPr>
      </w:pPr>
      <w:r w:rsidRPr="00A34C88">
        <w:rPr>
          <w:sz w:val="28"/>
          <w:szCs w:val="28"/>
        </w:rPr>
        <w:t xml:space="preserve">VI. 55. Охотно принимает советы </w:t>
      </w:r>
    </w:p>
    <w:p w:rsidR="00A34C88" w:rsidRPr="00A34C88" w:rsidRDefault="00A34C88" w:rsidP="00A34C88">
      <w:pPr>
        <w:spacing w:line="360" w:lineRule="auto"/>
        <w:rPr>
          <w:sz w:val="28"/>
          <w:szCs w:val="28"/>
        </w:rPr>
      </w:pPr>
      <w:r w:rsidRPr="00A34C88">
        <w:rPr>
          <w:sz w:val="28"/>
          <w:szCs w:val="28"/>
        </w:rPr>
        <w:t xml:space="preserve">56. </w:t>
      </w:r>
      <w:proofErr w:type="gramStart"/>
      <w:r w:rsidRPr="00A34C88">
        <w:rPr>
          <w:sz w:val="28"/>
          <w:szCs w:val="28"/>
        </w:rPr>
        <w:t>Доверчив</w:t>
      </w:r>
      <w:proofErr w:type="gramEnd"/>
      <w:r w:rsidRPr="00A34C88">
        <w:rPr>
          <w:sz w:val="28"/>
          <w:szCs w:val="28"/>
        </w:rPr>
        <w:t xml:space="preserve"> и стремится радовать других </w:t>
      </w:r>
    </w:p>
    <w:p w:rsidR="00A34C88" w:rsidRPr="00A34C88" w:rsidRDefault="00A34C88" w:rsidP="00A34C88">
      <w:pPr>
        <w:spacing w:line="360" w:lineRule="auto"/>
        <w:rPr>
          <w:sz w:val="28"/>
          <w:szCs w:val="28"/>
        </w:rPr>
      </w:pPr>
      <w:r w:rsidRPr="00A34C88">
        <w:rPr>
          <w:sz w:val="28"/>
          <w:szCs w:val="28"/>
        </w:rPr>
        <w:t xml:space="preserve">57. Всегда </w:t>
      </w:r>
      <w:proofErr w:type="gramStart"/>
      <w:r w:rsidRPr="00A34C88">
        <w:rPr>
          <w:sz w:val="28"/>
          <w:szCs w:val="28"/>
        </w:rPr>
        <w:t>любезен</w:t>
      </w:r>
      <w:proofErr w:type="gramEnd"/>
      <w:r w:rsidRPr="00A34C88">
        <w:rPr>
          <w:sz w:val="28"/>
          <w:szCs w:val="28"/>
        </w:rPr>
        <w:t xml:space="preserve"> в обхождении </w:t>
      </w:r>
    </w:p>
    <w:p w:rsidR="00A34C88" w:rsidRPr="00A34C88" w:rsidRDefault="00A34C88" w:rsidP="00A34C88">
      <w:pPr>
        <w:spacing w:line="360" w:lineRule="auto"/>
        <w:rPr>
          <w:sz w:val="28"/>
          <w:szCs w:val="28"/>
        </w:rPr>
      </w:pPr>
      <w:r w:rsidRPr="00A34C88">
        <w:rPr>
          <w:sz w:val="28"/>
          <w:szCs w:val="28"/>
        </w:rPr>
        <w:t xml:space="preserve">58. Дорожит мнением окружающих </w:t>
      </w:r>
    </w:p>
    <w:p w:rsidR="00A34C88" w:rsidRPr="00A34C88" w:rsidRDefault="00A34C88" w:rsidP="00A34C88">
      <w:pPr>
        <w:spacing w:line="360" w:lineRule="auto"/>
        <w:rPr>
          <w:sz w:val="28"/>
          <w:szCs w:val="28"/>
        </w:rPr>
      </w:pPr>
      <w:r w:rsidRPr="00A34C88">
        <w:rPr>
          <w:sz w:val="28"/>
          <w:szCs w:val="28"/>
        </w:rPr>
        <w:t xml:space="preserve">VII. 59. Общительный и уживчивый </w:t>
      </w:r>
    </w:p>
    <w:p w:rsidR="00A34C88" w:rsidRPr="00A34C88" w:rsidRDefault="00A34C88" w:rsidP="00A34C88">
      <w:pPr>
        <w:spacing w:line="360" w:lineRule="auto"/>
        <w:rPr>
          <w:sz w:val="28"/>
          <w:szCs w:val="28"/>
        </w:rPr>
      </w:pPr>
      <w:r w:rsidRPr="00A34C88">
        <w:rPr>
          <w:sz w:val="28"/>
          <w:szCs w:val="28"/>
        </w:rPr>
        <w:t xml:space="preserve">60. Добросердечный </w:t>
      </w:r>
    </w:p>
    <w:p w:rsidR="00A34C88" w:rsidRPr="00A34C88" w:rsidRDefault="00A34C88" w:rsidP="00A34C88">
      <w:pPr>
        <w:spacing w:line="360" w:lineRule="auto"/>
        <w:rPr>
          <w:sz w:val="28"/>
          <w:szCs w:val="28"/>
        </w:rPr>
      </w:pPr>
      <w:r w:rsidRPr="00A34C88">
        <w:rPr>
          <w:sz w:val="28"/>
          <w:szCs w:val="28"/>
        </w:rPr>
        <w:t xml:space="preserve">61. </w:t>
      </w:r>
      <w:proofErr w:type="gramStart"/>
      <w:r w:rsidRPr="00A34C88">
        <w:rPr>
          <w:sz w:val="28"/>
          <w:szCs w:val="28"/>
        </w:rPr>
        <w:t>Добрый</w:t>
      </w:r>
      <w:proofErr w:type="gramEnd"/>
      <w:r w:rsidRPr="00A34C88">
        <w:rPr>
          <w:sz w:val="28"/>
          <w:szCs w:val="28"/>
        </w:rPr>
        <w:t xml:space="preserve">, вселяющий уверенность </w:t>
      </w:r>
    </w:p>
    <w:p w:rsidR="00A34C88" w:rsidRPr="00A34C88" w:rsidRDefault="00A34C88" w:rsidP="00A34C88">
      <w:pPr>
        <w:spacing w:line="360" w:lineRule="auto"/>
        <w:rPr>
          <w:sz w:val="28"/>
          <w:szCs w:val="28"/>
        </w:rPr>
      </w:pPr>
      <w:r w:rsidRPr="00A34C88">
        <w:rPr>
          <w:sz w:val="28"/>
          <w:szCs w:val="28"/>
        </w:rPr>
        <w:t xml:space="preserve">62. Нежный и мягкосердечный </w:t>
      </w:r>
    </w:p>
    <w:p w:rsidR="00A34C88" w:rsidRPr="00A34C88" w:rsidRDefault="00A34C88" w:rsidP="00A34C88">
      <w:pPr>
        <w:spacing w:line="360" w:lineRule="auto"/>
        <w:rPr>
          <w:sz w:val="28"/>
          <w:szCs w:val="28"/>
        </w:rPr>
      </w:pPr>
      <w:r w:rsidRPr="00A34C88">
        <w:rPr>
          <w:sz w:val="28"/>
          <w:szCs w:val="28"/>
        </w:rPr>
        <w:t xml:space="preserve">VIII. 63. Любит заботиться о других </w:t>
      </w:r>
    </w:p>
    <w:p w:rsidR="00A34C88" w:rsidRPr="00A34C88" w:rsidRDefault="00A34C88" w:rsidP="00A34C88">
      <w:pPr>
        <w:spacing w:line="360" w:lineRule="auto"/>
        <w:rPr>
          <w:sz w:val="28"/>
          <w:szCs w:val="28"/>
        </w:rPr>
      </w:pPr>
      <w:r w:rsidRPr="00A34C88">
        <w:rPr>
          <w:sz w:val="28"/>
          <w:szCs w:val="28"/>
        </w:rPr>
        <w:t xml:space="preserve">64. Бескорыстный, щедрый </w:t>
      </w:r>
    </w:p>
    <w:p w:rsidR="00A34C88" w:rsidRPr="00A34C88" w:rsidRDefault="00A34C88" w:rsidP="00A34C88">
      <w:pPr>
        <w:spacing w:line="360" w:lineRule="auto"/>
        <w:rPr>
          <w:sz w:val="28"/>
          <w:szCs w:val="28"/>
        </w:rPr>
      </w:pPr>
      <w:r w:rsidRPr="00A34C88">
        <w:rPr>
          <w:sz w:val="28"/>
          <w:szCs w:val="28"/>
        </w:rPr>
        <w:t xml:space="preserve">65. Любит давать советы </w:t>
      </w:r>
    </w:p>
    <w:p w:rsidR="00A34C88" w:rsidRPr="00A34C88" w:rsidRDefault="00A34C88" w:rsidP="00A34C88">
      <w:pPr>
        <w:spacing w:line="360" w:lineRule="auto"/>
        <w:rPr>
          <w:sz w:val="28"/>
          <w:szCs w:val="28"/>
        </w:rPr>
      </w:pPr>
      <w:r w:rsidRPr="00A34C88">
        <w:rPr>
          <w:sz w:val="28"/>
          <w:szCs w:val="28"/>
        </w:rPr>
        <w:t xml:space="preserve">66. Производит впечатление значимости </w:t>
      </w:r>
    </w:p>
    <w:p w:rsidR="00A34C88" w:rsidRPr="00A34C88" w:rsidRDefault="00A34C88" w:rsidP="00A34C88">
      <w:pPr>
        <w:spacing w:line="360" w:lineRule="auto"/>
        <w:rPr>
          <w:sz w:val="28"/>
          <w:szCs w:val="28"/>
        </w:rPr>
      </w:pPr>
      <w:r w:rsidRPr="00A34C88">
        <w:rPr>
          <w:sz w:val="28"/>
          <w:szCs w:val="28"/>
        </w:rPr>
        <w:t xml:space="preserve">I. 67. Начальственно-повелительный </w:t>
      </w:r>
    </w:p>
    <w:p w:rsidR="00A34C88" w:rsidRPr="00A34C88" w:rsidRDefault="00A34C88" w:rsidP="00A34C88">
      <w:pPr>
        <w:spacing w:line="360" w:lineRule="auto"/>
        <w:rPr>
          <w:sz w:val="28"/>
          <w:szCs w:val="28"/>
        </w:rPr>
      </w:pPr>
      <w:r w:rsidRPr="00A34C88">
        <w:rPr>
          <w:sz w:val="28"/>
          <w:szCs w:val="28"/>
        </w:rPr>
        <w:t xml:space="preserve">68. Властный </w:t>
      </w:r>
    </w:p>
    <w:p w:rsidR="00A34C88" w:rsidRPr="00A34C88" w:rsidRDefault="00A34C88" w:rsidP="00A34C88">
      <w:pPr>
        <w:spacing w:line="360" w:lineRule="auto"/>
        <w:rPr>
          <w:sz w:val="28"/>
          <w:szCs w:val="28"/>
        </w:rPr>
      </w:pPr>
      <w:r w:rsidRPr="00A34C88">
        <w:rPr>
          <w:sz w:val="28"/>
          <w:szCs w:val="28"/>
        </w:rPr>
        <w:t xml:space="preserve">69. Хвастливый </w:t>
      </w:r>
    </w:p>
    <w:p w:rsidR="00A34C88" w:rsidRPr="00A34C88" w:rsidRDefault="00A34C88" w:rsidP="00A34C88">
      <w:pPr>
        <w:spacing w:line="360" w:lineRule="auto"/>
        <w:rPr>
          <w:sz w:val="28"/>
          <w:szCs w:val="28"/>
        </w:rPr>
      </w:pPr>
      <w:r w:rsidRPr="00A34C88">
        <w:rPr>
          <w:sz w:val="28"/>
          <w:szCs w:val="28"/>
        </w:rPr>
        <w:t xml:space="preserve">70. Надменный и самодовольный </w:t>
      </w:r>
    </w:p>
    <w:p w:rsidR="00A34C88" w:rsidRPr="00A34C88" w:rsidRDefault="00A34C88" w:rsidP="00A34C88">
      <w:pPr>
        <w:spacing w:line="360" w:lineRule="auto"/>
        <w:rPr>
          <w:sz w:val="28"/>
          <w:szCs w:val="28"/>
        </w:rPr>
      </w:pPr>
      <w:r w:rsidRPr="00A34C88">
        <w:rPr>
          <w:sz w:val="28"/>
          <w:szCs w:val="28"/>
        </w:rPr>
        <w:t xml:space="preserve">II. 71. Думает только о себе </w:t>
      </w:r>
    </w:p>
    <w:p w:rsidR="00A34C88" w:rsidRPr="00A34C88" w:rsidRDefault="00A34C88" w:rsidP="00A34C88">
      <w:pPr>
        <w:spacing w:line="360" w:lineRule="auto"/>
        <w:rPr>
          <w:sz w:val="28"/>
          <w:szCs w:val="28"/>
        </w:rPr>
      </w:pPr>
      <w:r w:rsidRPr="00A34C88">
        <w:rPr>
          <w:sz w:val="28"/>
          <w:szCs w:val="28"/>
        </w:rPr>
        <w:t xml:space="preserve">72. Хитрый и расчетливый </w:t>
      </w:r>
    </w:p>
    <w:p w:rsidR="00A34C88" w:rsidRPr="00A34C88" w:rsidRDefault="00A34C88" w:rsidP="00A34C88">
      <w:pPr>
        <w:spacing w:line="360" w:lineRule="auto"/>
        <w:rPr>
          <w:sz w:val="28"/>
          <w:szCs w:val="28"/>
        </w:rPr>
      </w:pPr>
      <w:r w:rsidRPr="00A34C88">
        <w:rPr>
          <w:sz w:val="28"/>
          <w:szCs w:val="28"/>
        </w:rPr>
        <w:t xml:space="preserve">73. </w:t>
      </w:r>
      <w:proofErr w:type="gramStart"/>
      <w:r w:rsidRPr="00A34C88">
        <w:rPr>
          <w:sz w:val="28"/>
          <w:szCs w:val="28"/>
        </w:rPr>
        <w:t>Нетерпим</w:t>
      </w:r>
      <w:proofErr w:type="gramEnd"/>
      <w:r w:rsidRPr="00A34C88">
        <w:rPr>
          <w:sz w:val="28"/>
          <w:szCs w:val="28"/>
        </w:rPr>
        <w:t xml:space="preserve"> к ошибкам других </w:t>
      </w:r>
    </w:p>
    <w:p w:rsidR="00A34C88" w:rsidRPr="00A34C88" w:rsidRDefault="00A34C88" w:rsidP="00A34C88">
      <w:pPr>
        <w:spacing w:line="360" w:lineRule="auto"/>
        <w:rPr>
          <w:sz w:val="28"/>
          <w:szCs w:val="28"/>
        </w:rPr>
      </w:pPr>
      <w:r w:rsidRPr="00A34C88">
        <w:rPr>
          <w:sz w:val="28"/>
          <w:szCs w:val="28"/>
        </w:rPr>
        <w:t xml:space="preserve">74. Своекорыстный </w:t>
      </w:r>
    </w:p>
    <w:p w:rsidR="00A34C88" w:rsidRPr="00A34C88" w:rsidRDefault="00A34C88" w:rsidP="00A34C88">
      <w:pPr>
        <w:spacing w:line="360" w:lineRule="auto"/>
        <w:rPr>
          <w:sz w:val="28"/>
          <w:szCs w:val="28"/>
        </w:rPr>
      </w:pPr>
      <w:r w:rsidRPr="00A34C88">
        <w:rPr>
          <w:sz w:val="28"/>
          <w:szCs w:val="28"/>
        </w:rPr>
        <w:t xml:space="preserve">III. 75. Откровенный </w:t>
      </w:r>
    </w:p>
    <w:p w:rsidR="00A34C88" w:rsidRPr="00A34C88" w:rsidRDefault="00A34C88" w:rsidP="00A34C88">
      <w:pPr>
        <w:spacing w:line="360" w:lineRule="auto"/>
        <w:rPr>
          <w:sz w:val="28"/>
          <w:szCs w:val="28"/>
        </w:rPr>
      </w:pPr>
      <w:r w:rsidRPr="00A34C88">
        <w:rPr>
          <w:sz w:val="28"/>
          <w:szCs w:val="28"/>
        </w:rPr>
        <w:t xml:space="preserve">76. Часто недружелюбен </w:t>
      </w:r>
    </w:p>
    <w:p w:rsidR="00A34C88" w:rsidRPr="00A34C88" w:rsidRDefault="00A34C88" w:rsidP="00A34C88">
      <w:pPr>
        <w:spacing w:line="360" w:lineRule="auto"/>
        <w:rPr>
          <w:sz w:val="28"/>
          <w:szCs w:val="28"/>
        </w:rPr>
      </w:pPr>
      <w:r w:rsidRPr="00A34C88">
        <w:rPr>
          <w:sz w:val="28"/>
          <w:szCs w:val="28"/>
        </w:rPr>
        <w:t xml:space="preserve">77. Озлобленный </w:t>
      </w:r>
    </w:p>
    <w:p w:rsidR="00A34C88" w:rsidRPr="00A34C88" w:rsidRDefault="00A34C88" w:rsidP="00A34C88">
      <w:pPr>
        <w:spacing w:line="360" w:lineRule="auto"/>
        <w:rPr>
          <w:sz w:val="28"/>
          <w:szCs w:val="28"/>
        </w:rPr>
      </w:pPr>
      <w:r w:rsidRPr="00A34C88">
        <w:rPr>
          <w:sz w:val="28"/>
          <w:szCs w:val="28"/>
        </w:rPr>
        <w:t xml:space="preserve">78. Жалобщик </w:t>
      </w:r>
    </w:p>
    <w:p w:rsidR="00A34C88" w:rsidRPr="00A34C88" w:rsidRDefault="00A34C88" w:rsidP="00A34C88">
      <w:pPr>
        <w:spacing w:line="360" w:lineRule="auto"/>
        <w:rPr>
          <w:sz w:val="28"/>
          <w:szCs w:val="28"/>
        </w:rPr>
      </w:pPr>
      <w:r w:rsidRPr="00A34C88">
        <w:rPr>
          <w:sz w:val="28"/>
          <w:szCs w:val="28"/>
        </w:rPr>
        <w:t>IV. 79.</w:t>
      </w:r>
      <w:r w:rsidRPr="00A34C88">
        <w:rPr>
          <w:b/>
          <w:bCs/>
          <w:sz w:val="28"/>
          <w:szCs w:val="28"/>
        </w:rPr>
        <w:t xml:space="preserve"> Ревнивый </w:t>
      </w:r>
    </w:p>
    <w:p w:rsidR="00A34C88" w:rsidRPr="00A34C88" w:rsidRDefault="00A34C88" w:rsidP="00A34C88">
      <w:pPr>
        <w:spacing w:line="360" w:lineRule="auto"/>
        <w:rPr>
          <w:sz w:val="28"/>
          <w:szCs w:val="28"/>
        </w:rPr>
      </w:pPr>
      <w:r w:rsidRPr="00A34C88">
        <w:rPr>
          <w:sz w:val="28"/>
          <w:szCs w:val="28"/>
        </w:rPr>
        <w:t xml:space="preserve">80. Долго помнит обиды </w:t>
      </w:r>
    </w:p>
    <w:p w:rsidR="00A34C88" w:rsidRPr="00A34C88" w:rsidRDefault="00A34C88" w:rsidP="00A34C88">
      <w:pPr>
        <w:spacing w:line="360" w:lineRule="auto"/>
        <w:rPr>
          <w:sz w:val="28"/>
          <w:szCs w:val="28"/>
        </w:rPr>
      </w:pPr>
      <w:r w:rsidRPr="00A34C88">
        <w:rPr>
          <w:sz w:val="28"/>
          <w:szCs w:val="28"/>
        </w:rPr>
        <w:lastRenderedPageBreak/>
        <w:t xml:space="preserve">81. </w:t>
      </w:r>
      <w:proofErr w:type="gramStart"/>
      <w:r w:rsidRPr="00A34C88">
        <w:rPr>
          <w:sz w:val="28"/>
          <w:szCs w:val="28"/>
        </w:rPr>
        <w:t>Склонный</w:t>
      </w:r>
      <w:proofErr w:type="gramEnd"/>
      <w:r w:rsidRPr="00A34C88">
        <w:rPr>
          <w:sz w:val="28"/>
          <w:szCs w:val="28"/>
        </w:rPr>
        <w:t xml:space="preserve"> к самобичеванию </w:t>
      </w:r>
    </w:p>
    <w:p w:rsidR="00A34C88" w:rsidRPr="00A34C88" w:rsidRDefault="00A34C88" w:rsidP="00A34C88">
      <w:pPr>
        <w:spacing w:line="360" w:lineRule="auto"/>
        <w:rPr>
          <w:sz w:val="28"/>
          <w:szCs w:val="28"/>
        </w:rPr>
      </w:pPr>
      <w:r w:rsidRPr="00A34C88">
        <w:rPr>
          <w:sz w:val="28"/>
          <w:szCs w:val="28"/>
        </w:rPr>
        <w:t xml:space="preserve">82. Застенчивый </w:t>
      </w:r>
    </w:p>
    <w:p w:rsidR="00A34C88" w:rsidRPr="00A34C88" w:rsidRDefault="00A34C88" w:rsidP="00A34C88">
      <w:pPr>
        <w:spacing w:line="360" w:lineRule="auto"/>
        <w:rPr>
          <w:sz w:val="28"/>
          <w:szCs w:val="28"/>
        </w:rPr>
      </w:pPr>
      <w:r w:rsidRPr="00A34C88">
        <w:rPr>
          <w:sz w:val="28"/>
          <w:szCs w:val="28"/>
        </w:rPr>
        <w:t xml:space="preserve">V. 83. Безынициативный </w:t>
      </w:r>
    </w:p>
    <w:p w:rsidR="00A34C88" w:rsidRPr="00A34C88" w:rsidRDefault="00A34C88" w:rsidP="00A34C88">
      <w:pPr>
        <w:spacing w:line="360" w:lineRule="auto"/>
        <w:rPr>
          <w:sz w:val="28"/>
          <w:szCs w:val="28"/>
        </w:rPr>
      </w:pPr>
      <w:r w:rsidRPr="00A34C88">
        <w:rPr>
          <w:sz w:val="28"/>
          <w:szCs w:val="28"/>
        </w:rPr>
        <w:t xml:space="preserve">84. Кроткий </w:t>
      </w:r>
    </w:p>
    <w:p w:rsidR="00A34C88" w:rsidRPr="00A34C88" w:rsidRDefault="00A34C88" w:rsidP="00A34C88">
      <w:pPr>
        <w:spacing w:line="360" w:lineRule="auto"/>
        <w:rPr>
          <w:sz w:val="28"/>
          <w:szCs w:val="28"/>
        </w:rPr>
      </w:pPr>
      <w:r w:rsidRPr="00A34C88">
        <w:rPr>
          <w:sz w:val="28"/>
          <w:szCs w:val="28"/>
        </w:rPr>
        <w:t xml:space="preserve">85. Зависимый, несамостоятельный </w:t>
      </w:r>
    </w:p>
    <w:p w:rsidR="00A34C88" w:rsidRPr="00A34C88" w:rsidRDefault="00A34C88" w:rsidP="00A34C88">
      <w:pPr>
        <w:spacing w:line="360" w:lineRule="auto"/>
        <w:rPr>
          <w:sz w:val="28"/>
          <w:szCs w:val="28"/>
        </w:rPr>
      </w:pPr>
      <w:r w:rsidRPr="00A34C88">
        <w:rPr>
          <w:sz w:val="28"/>
          <w:szCs w:val="28"/>
        </w:rPr>
        <w:t xml:space="preserve">86. Любит подчиняться </w:t>
      </w:r>
    </w:p>
    <w:p w:rsidR="00A34C88" w:rsidRPr="00A34C88" w:rsidRDefault="00A34C88" w:rsidP="00A34C88">
      <w:pPr>
        <w:spacing w:line="360" w:lineRule="auto"/>
        <w:rPr>
          <w:sz w:val="28"/>
          <w:szCs w:val="28"/>
        </w:rPr>
      </w:pPr>
      <w:r w:rsidRPr="00A34C88">
        <w:rPr>
          <w:sz w:val="28"/>
          <w:szCs w:val="28"/>
        </w:rPr>
        <w:t xml:space="preserve">VI. 87. Предоставляет другим принимать решения </w:t>
      </w:r>
    </w:p>
    <w:p w:rsidR="00A34C88" w:rsidRPr="00A34C88" w:rsidRDefault="00A34C88" w:rsidP="00A34C88">
      <w:pPr>
        <w:spacing w:line="360" w:lineRule="auto"/>
        <w:rPr>
          <w:sz w:val="28"/>
          <w:szCs w:val="28"/>
        </w:rPr>
      </w:pPr>
      <w:r w:rsidRPr="00A34C88">
        <w:rPr>
          <w:sz w:val="28"/>
          <w:szCs w:val="28"/>
        </w:rPr>
        <w:t xml:space="preserve">88. Легко попадает впросак </w:t>
      </w:r>
    </w:p>
    <w:p w:rsidR="00A34C88" w:rsidRPr="00A34C88" w:rsidRDefault="00A34C88" w:rsidP="00A34C88">
      <w:pPr>
        <w:spacing w:line="360" w:lineRule="auto"/>
        <w:rPr>
          <w:sz w:val="28"/>
          <w:szCs w:val="28"/>
        </w:rPr>
      </w:pPr>
      <w:r w:rsidRPr="00A34C88">
        <w:rPr>
          <w:sz w:val="28"/>
          <w:szCs w:val="28"/>
        </w:rPr>
        <w:t xml:space="preserve">89. Легко попадает под влияние друзей </w:t>
      </w:r>
    </w:p>
    <w:p w:rsidR="00A34C88" w:rsidRPr="00A34C88" w:rsidRDefault="00A34C88" w:rsidP="00A34C88">
      <w:pPr>
        <w:spacing w:line="360" w:lineRule="auto"/>
        <w:rPr>
          <w:sz w:val="28"/>
          <w:szCs w:val="28"/>
        </w:rPr>
      </w:pPr>
      <w:r w:rsidRPr="00A34C88">
        <w:rPr>
          <w:sz w:val="28"/>
          <w:szCs w:val="28"/>
        </w:rPr>
        <w:t xml:space="preserve">90. Готов довериться любому </w:t>
      </w:r>
    </w:p>
    <w:p w:rsidR="00A34C88" w:rsidRPr="00A34C88" w:rsidRDefault="00A34C88" w:rsidP="00A34C88">
      <w:pPr>
        <w:spacing w:line="360" w:lineRule="auto"/>
        <w:rPr>
          <w:sz w:val="28"/>
          <w:szCs w:val="28"/>
        </w:rPr>
      </w:pPr>
      <w:r w:rsidRPr="00A34C88">
        <w:rPr>
          <w:sz w:val="28"/>
          <w:szCs w:val="28"/>
        </w:rPr>
        <w:t xml:space="preserve">VII. 91. </w:t>
      </w:r>
      <w:proofErr w:type="gramStart"/>
      <w:r w:rsidRPr="00A34C88">
        <w:rPr>
          <w:sz w:val="28"/>
          <w:szCs w:val="28"/>
        </w:rPr>
        <w:t>Благорасположен</w:t>
      </w:r>
      <w:proofErr w:type="gramEnd"/>
      <w:r w:rsidRPr="00A34C88">
        <w:rPr>
          <w:sz w:val="28"/>
          <w:szCs w:val="28"/>
        </w:rPr>
        <w:t xml:space="preserve"> ко всем без разбору </w:t>
      </w:r>
    </w:p>
    <w:p w:rsidR="00A34C88" w:rsidRPr="00A34C88" w:rsidRDefault="00A34C88" w:rsidP="00A34C88">
      <w:pPr>
        <w:spacing w:line="360" w:lineRule="auto"/>
        <w:rPr>
          <w:sz w:val="28"/>
          <w:szCs w:val="28"/>
        </w:rPr>
      </w:pPr>
      <w:r w:rsidRPr="00A34C88">
        <w:rPr>
          <w:sz w:val="28"/>
          <w:szCs w:val="28"/>
        </w:rPr>
        <w:t xml:space="preserve">92. Всем симпатизирует </w:t>
      </w:r>
    </w:p>
    <w:p w:rsidR="00A34C88" w:rsidRPr="00A34C88" w:rsidRDefault="00A34C88" w:rsidP="00A34C88">
      <w:pPr>
        <w:spacing w:line="360" w:lineRule="auto"/>
        <w:rPr>
          <w:sz w:val="28"/>
          <w:szCs w:val="28"/>
        </w:rPr>
      </w:pPr>
      <w:r w:rsidRPr="00A34C88">
        <w:rPr>
          <w:sz w:val="28"/>
          <w:szCs w:val="28"/>
        </w:rPr>
        <w:t xml:space="preserve">93. Прощает все </w:t>
      </w:r>
    </w:p>
    <w:p w:rsidR="00A34C88" w:rsidRPr="00A34C88" w:rsidRDefault="00A34C88" w:rsidP="00A34C88">
      <w:pPr>
        <w:spacing w:line="360" w:lineRule="auto"/>
        <w:rPr>
          <w:sz w:val="28"/>
          <w:szCs w:val="28"/>
        </w:rPr>
      </w:pPr>
      <w:r w:rsidRPr="00A34C88">
        <w:rPr>
          <w:sz w:val="28"/>
          <w:szCs w:val="28"/>
        </w:rPr>
        <w:t xml:space="preserve">94. </w:t>
      </w:r>
      <w:proofErr w:type="gramStart"/>
      <w:r w:rsidRPr="00A34C88">
        <w:rPr>
          <w:sz w:val="28"/>
          <w:szCs w:val="28"/>
        </w:rPr>
        <w:t>Переполнен</w:t>
      </w:r>
      <w:proofErr w:type="gramEnd"/>
      <w:r w:rsidRPr="00A34C88">
        <w:rPr>
          <w:sz w:val="28"/>
          <w:szCs w:val="28"/>
        </w:rPr>
        <w:t xml:space="preserve"> чрезмерным сочувствием </w:t>
      </w:r>
    </w:p>
    <w:p w:rsidR="00A34C88" w:rsidRPr="00A34C88" w:rsidRDefault="00A34C88" w:rsidP="00A34C88">
      <w:pPr>
        <w:spacing w:line="360" w:lineRule="auto"/>
        <w:rPr>
          <w:sz w:val="28"/>
          <w:szCs w:val="28"/>
        </w:rPr>
      </w:pPr>
      <w:r w:rsidRPr="00A34C88">
        <w:rPr>
          <w:sz w:val="28"/>
          <w:szCs w:val="28"/>
        </w:rPr>
        <w:t xml:space="preserve">VIII. 95. </w:t>
      </w:r>
      <w:proofErr w:type="gramStart"/>
      <w:r w:rsidRPr="00A34C88">
        <w:rPr>
          <w:sz w:val="28"/>
          <w:szCs w:val="28"/>
        </w:rPr>
        <w:t>Великодушен</w:t>
      </w:r>
      <w:proofErr w:type="gramEnd"/>
      <w:r w:rsidRPr="00A34C88">
        <w:rPr>
          <w:sz w:val="28"/>
          <w:szCs w:val="28"/>
        </w:rPr>
        <w:t xml:space="preserve"> и терпим к недостаткам </w:t>
      </w:r>
    </w:p>
    <w:p w:rsidR="00A34C88" w:rsidRPr="00A34C88" w:rsidRDefault="00A34C88" w:rsidP="00A34C88">
      <w:pPr>
        <w:spacing w:line="360" w:lineRule="auto"/>
        <w:rPr>
          <w:sz w:val="28"/>
          <w:szCs w:val="28"/>
        </w:rPr>
      </w:pPr>
      <w:r w:rsidRPr="00A34C88">
        <w:rPr>
          <w:sz w:val="28"/>
          <w:szCs w:val="28"/>
        </w:rPr>
        <w:t xml:space="preserve">96. Стремится покровительствовать </w:t>
      </w:r>
    </w:p>
    <w:p w:rsidR="00A34C88" w:rsidRPr="00A34C88" w:rsidRDefault="00A34C88" w:rsidP="00A34C88">
      <w:pPr>
        <w:spacing w:line="360" w:lineRule="auto"/>
        <w:rPr>
          <w:sz w:val="28"/>
          <w:szCs w:val="28"/>
        </w:rPr>
      </w:pPr>
      <w:r w:rsidRPr="00A34C88">
        <w:rPr>
          <w:sz w:val="28"/>
          <w:szCs w:val="28"/>
        </w:rPr>
        <w:t xml:space="preserve">97. Стремится к успеху </w:t>
      </w:r>
    </w:p>
    <w:p w:rsidR="00A34C88" w:rsidRPr="00A34C88" w:rsidRDefault="00A34C88" w:rsidP="00A34C88">
      <w:pPr>
        <w:spacing w:line="360" w:lineRule="auto"/>
        <w:rPr>
          <w:sz w:val="28"/>
          <w:szCs w:val="28"/>
        </w:rPr>
      </w:pPr>
      <w:r w:rsidRPr="00A34C88">
        <w:rPr>
          <w:sz w:val="28"/>
          <w:szCs w:val="28"/>
        </w:rPr>
        <w:t xml:space="preserve">98. Ожидает восхищения от каждого </w:t>
      </w:r>
    </w:p>
    <w:p w:rsidR="00A34C88" w:rsidRPr="00A34C88" w:rsidRDefault="00A34C88" w:rsidP="00A34C88">
      <w:pPr>
        <w:spacing w:line="360" w:lineRule="auto"/>
        <w:rPr>
          <w:sz w:val="28"/>
          <w:szCs w:val="28"/>
        </w:rPr>
      </w:pPr>
      <w:r w:rsidRPr="00A34C88">
        <w:rPr>
          <w:sz w:val="28"/>
          <w:szCs w:val="28"/>
        </w:rPr>
        <w:t xml:space="preserve">I. 99. Распоряжается другими </w:t>
      </w:r>
    </w:p>
    <w:p w:rsidR="00A34C88" w:rsidRPr="00A34C88" w:rsidRDefault="00A34C88" w:rsidP="00A34C88">
      <w:pPr>
        <w:spacing w:line="360" w:lineRule="auto"/>
        <w:rPr>
          <w:sz w:val="28"/>
          <w:szCs w:val="28"/>
        </w:rPr>
      </w:pPr>
      <w:r w:rsidRPr="00A34C88">
        <w:rPr>
          <w:sz w:val="28"/>
          <w:szCs w:val="28"/>
        </w:rPr>
        <w:t xml:space="preserve">100. Деспотичный </w:t>
      </w:r>
    </w:p>
    <w:p w:rsidR="00A34C88" w:rsidRPr="00A34C88" w:rsidRDefault="00A34C88" w:rsidP="00A34C88">
      <w:pPr>
        <w:spacing w:line="360" w:lineRule="auto"/>
        <w:rPr>
          <w:sz w:val="28"/>
          <w:szCs w:val="28"/>
        </w:rPr>
      </w:pPr>
      <w:r w:rsidRPr="00A34C88">
        <w:rPr>
          <w:sz w:val="28"/>
          <w:szCs w:val="28"/>
        </w:rPr>
        <w:t xml:space="preserve">101. Сноб (судит о людях по рангу и личным качествам) </w:t>
      </w:r>
    </w:p>
    <w:p w:rsidR="00A34C88" w:rsidRPr="00A34C88" w:rsidRDefault="00A34C88" w:rsidP="00A34C88">
      <w:pPr>
        <w:spacing w:line="360" w:lineRule="auto"/>
        <w:rPr>
          <w:sz w:val="28"/>
          <w:szCs w:val="28"/>
        </w:rPr>
      </w:pPr>
      <w:r w:rsidRPr="00A34C88">
        <w:rPr>
          <w:sz w:val="28"/>
          <w:szCs w:val="28"/>
        </w:rPr>
        <w:t xml:space="preserve">102. Тщеславный </w:t>
      </w:r>
    </w:p>
    <w:p w:rsidR="00A34C88" w:rsidRPr="00A34C88" w:rsidRDefault="00A34C88" w:rsidP="00A34C88">
      <w:pPr>
        <w:spacing w:line="360" w:lineRule="auto"/>
        <w:rPr>
          <w:sz w:val="28"/>
          <w:szCs w:val="28"/>
        </w:rPr>
      </w:pPr>
      <w:r w:rsidRPr="00A34C88">
        <w:rPr>
          <w:sz w:val="28"/>
          <w:szCs w:val="28"/>
        </w:rPr>
        <w:t xml:space="preserve">II. 103. Эгоистичный </w:t>
      </w:r>
    </w:p>
    <w:p w:rsidR="00A34C88" w:rsidRPr="00A34C88" w:rsidRDefault="00A34C88" w:rsidP="00A34C88">
      <w:pPr>
        <w:spacing w:line="360" w:lineRule="auto"/>
        <w:rPr>
          <w:sz w:val="28"/>
          <w:szCs w:val="28"/>
        </w:rPr>
      </w:pPr>
      <w:r w:rsidRPr="00A34C88">
        <w:rPr>
          <w:sz w:val="28"/>
          <w:szCs w:val="28"/>
        </w:rPr>
        <w:t xml:space="preserve">104. Холодный, черствый </w:t>
      </w:r>
    </w:p>
    <w:p w:rsidR="00A34C88" w:rsidRPr="00A34C88" w:rsidRDefault="00A34C88" w:rsidP="00A34C88">
      <w:pPr>
        <w:spacing w:line="360" w:lineRule="auto"/>
        <w:rPr>
          <w:sz w:val="28"/>
          <w:szCs w:val="28"/>
        </w:rPr>
      </w:pPr>
      <w:r w:rsidRPr="00A34C88">
        <w:rPr>
          <w:sz w:val="28"/>
          <w:szCs w:val="28"/>
        </w:rPr>
        <w:t xml:space="preserve">105. Язвительный, насмешливый </w:t>
      </w:r>
    </w:p>
    <w:p w:rsidR="00A34C88" w:rsidRPr="00A34C88" w:rsidRDefault="00A34C88" w:rsidP="00A34C88">
      <w:pPr>
        <w:spacing w:line="360" w:lineRule="auto"/>
        <w:rPr>
          <w:sz w:val="28"/>
          <w:szCs w:val="28"/>
        </w:rPr>
      </w:pPr>
      <w:r w:rsidRPr="00A34C88">
        <w:rPr>
          <w:sz w:val="28"/>
          <w:szCs w:val="28"/>
        </w:rPr>
        <w:t xml:space="preserve">106. Злобный, жестокий </w:t>
      </w:r>
    </w:p>
    <w:p w:rsidR="00A34C88" w:rsidRPr="00A34C88" w:rsidRDefault="00A34C88" w:rsidP="00A34C88">
      <w:pPr>
        <w:spacing w:line="360" w:lineRule="auto"/>
        <w:rPr>
          <w:sz w:val="28"/>
          <w:szCs w:val="28"/>
        </w:rPr>
      </w:pPr>
      <w:r w:rsidRPr="00A34C88">
        <w:rPr>
          <w:sz w:val="28"/>
          <w:szCs w:val="28"/>
        </w:rPr>
        <w:t xml:space="preserve">III. 107. Часто гневливый </w:t>
      </w:r>
    </w:p>
    <w:p w:rsidR="00A34C88" w:rsidRPr="00A34C88" w:rsidRDefault="00A34C88" w:rsidP="00A34C88">
      <w:pPr>
        <w:spacing w:line="360" w:lineRule="auto"/>
        <w:rPr>
          <w:sz w:val="28"/>
          <w:szCs w:val="28"/>
        </w:rPr>
      </w:pPr>
      <w:r w:rsidRPr="00A34C88">
        <w:rPr>
          <w:sz w:val="28"/>
          <w:szCs w:val="28"/>
        </w:rPr>
        <w:t xml:space="preserve">108. Бесчувственный, равнодушный </w:t>
      </w:r>
    </w:p>
    <w:p w:rsidR="00A34C88" w:rsidRPr="00A34C88" w:rsidRDefault="00A34C88" w:rsidP="00A34C88">
      <w:pPr>
        <w:spacing w:line="360" w:lineRule="auto"/>
        <w:rPr>
          <w:sz w:val="28"/>
          <w:szCs w:val="28"/>
        </w:rPr>
      </w:pPr>
      <w:r w:rsidRPr="00A34C88">
        <w:rPr>
          <w:sz w:val="28"/>
          <w:szCs w:val="28"/>
        </w:rPr>
        <w:t xml:space="preserve">109.Злопамятный 110. Проникнут духом противоречия </w:t>
      </w:r>
    </w:p>
    <w:p w:rsidR="00A34C88" w:rsidRPr="00A34C88" w:rsidRDefault="00A34C88" w:rsidP="00A34C88">
      <w:pPr>
        <w:spacing w:line="360" w:lineRule="auto"/>
        <w:rPr>
          <w:sz w:val="28"/>
          <w:szCs w:val="28"/>
        </w:rPr>
      </w:pPr>
      <w:r w:rsidRPr="00A34C88">
        <w:rPr>
          <w:sz w:val="28"/>
          <w:szCs w:val="28"/>
        </w:rPr>
        <w:t xml:space="preserve">IV. 111. Упрямый </w:t>
      </w:r>
    </w:p>
    <w:p w:rsidR="00A34C88" w:rsidRPr="00A34C88" w:rsidRDefault="00A34C88" w:rsidP="00A34C88">
      <w:pPr>
        <w:spacing w:line="360" w:lineRule="auto"/>
        <w:rPr>
          <w:sz w:val="28"/>
          <w:szCs w:val="28"/>
        </w:rPr>
      </w:pPr>
      <w:r w:rsidRPr="00A34C88">
        <w:rPr>
          <w:sz w:val="28"/>
          <w:szCs w:val="28"/>
        </w:rPr>
        <w:lastRenderedPageBreak/>
        <w:t xml:space="preserve">112. Недоверчивый и подозрительный </w:t>
      </w:r>
    </w:p>
    <w:p w:rsidR="00A34C88" w:rsidRPr="00A34C88" w:rsidRDefault="00A34C88" w:rsidP="00A34C88">
      <w:pPr>
        <w:spacing w:line="360" w:lineRule="auto"/>
        <w:rPr>
          <w:sz w:val="28"/>
          <w:szCs w:val="28"/>
        </w:rPr>
      </w:pPr>
      <w:r w:rsidRPr="00A34C88">
        <w:rPr>
          <w:sz w:val="28"/>
          <w:szCs w:val="28"/>
        </w:rPr>
        <w:t xml:space="preserve">113. Робкий </w:t>
      </w:r>
    </w:p>
    <w:p w:rsidR="00A34C88" w:rsidRPr="00A34C88" w:rsidRDefault="00A34C88" w:rsidP="00A34C88">
      <w:pPr>
        <w:spacing w:line="360" w:lineRule="auto"/>
        <w:rPr>
          <w:sz w:val="28"/>
          <w:szCs w:val="28"/>
        </w:rPr>
      </w:pPr>
      <w:r w:rsidRPr="00A34C88">
        <w:rPr>
          <w:sz w:val="28"/>
          <w:szCs w:val="28"/>
        </w:rPr>
        <w:t xml:space="preserve">114. Стыдливый </w:t>
      </w:r>
    </w:p>
    <w:p w:rsidR="00A34C88" w:rsidRPr="00A34C88" w:rsidRDefault="00A34C88" w:rsidP="00A34C88">
      <w:pPr>
        <w:spacing w:line="360" w:lineRule="auto"/>
        <w:rPr>
          <w:sz w:val="28"/>
          <w:szCs w:val="28"/>
        </w:rPr>
      </w:pPr>
      <w:r w:rsidRPr="00A34C88">
        <w:rPr>
          <w:sz w:val="28"/>
          <w:szCs w:val="28"/>
        </w:rPr>
        <w:t xml:space="preserve">V. 115. Отличается чрезмерной готовностью </w:t>
      </w:r>
    </w:p>
    <w:p w:rsidR="00A34C88" w:rsidRPr="00A34C88" w:rsidRDefault="00A34C88" w:rsidP="00A34C88">
      <w:pPr>
        <w:spacing w:line="360" w:lineRule="auto"/>
        <w:rPr>
          <w:sz w:val="28"/>
          <w:szCs w:val="28"/>
        </w:rPr>
      </w:pPr>
      <w:r w:rsidRPr="00A34C88">
        <w:rPr>
          <w:sz w:val="28"/>
          <w:szCs w:val="28"/>
        </w:rPr>
        <w:t xml:space="preserve">116. Мягкотелый </w:t>
      </w:r>
    </w:p>
    <w:p w:rsidR="00A34C88" w:rsidRPr="00A34C88" w:rsidRDefault="00A34C88" w:rsidP="00A34C88">
      <w:pPr>
        <w:spacing w:line="360" w:lineRule="auto"/>
        <w:rPr>
          <w:sz w:val="28"/>
          <w:szCs w:val="28"/>
        </w:rPr>
      </w:pPr>
      <w:r w:rsidRPr="00A34C88">
        <w:rPr>
          <w:sz w:val="28"/>
          <w:szCs w:val="28"/>
        </w:rPr>
        <w:t xml:space="preserve">117. Почти никогда и никому не возражает </w:t>
      </w:r>
    </w:p>
    <w:p w:rsidR="00A34C88" w:rsidRPr="00A34C88" w:rsidRDefault="00A34C88" w:rsidP="00A34C88">
      <w:pPr>
        <w:spacing w:line="360" w:lineRule="auto"/>
        <w:rPr>
          <w:sz w:val="28"/>
          <w:szCs w:val="28"/>
        </w:rPr>
      </w:pPr>
      <w:r w:rsidRPr="00A34C88">
        <w:rPr>
          <w:sz w:val="28"/>
          <w:szCs w:val="28"/>
        </w:rPr>
        <w:t xml:space="preserve">118. Ненавязчивый </w:t>
      </w:r>
    </w:p>
    <w:p w:rsidR="00A34C88" w:rsidRPr="00A34C88" w:rsidRDefault="00A34C88" w:rsidP="00A34C88">
      <w:pPr>
        <w:spacing w:line="360" w:lineRule="auto"/>
        <w:rPr>
          <w:sz w:val="28"/>
          <w:szCs w:val="28"/>
        </w:rPr>
      </w:pPr>
      <w:r w:rsidRPr="00A34C88">
        <w:rPr>
          <w:sz w:val="28"/>
          <w:szCs w:val="28"/>
        </w:rPr>
        <w:t xml:space="preserve">VI. 119. Любит, чтобы его опекали </w:t>
      </w:r>
    </w:p>
    <w:p w:rsidR="00A34C88" w:rsidRPr="00A34C88" w:rsidRDefault="00A34C88" w:rsidP="00A34C88">
      <w:pPr>
        <w:spacing w:line="360" w:lineRule="auto"/>
        <w:rPr>
          <w:sz w:val="28"/>
          <w:szCs w:val="28"/>
        </w:rPr>
      </w:pPr>
      <w:r w:rsidRPr="00A34C88">
        <w:rPr>
          <w:sz w:val="28"/>
          <w:szCs w:val="28"/>
        </w:rPr>
        <w:t xml:space="preserve">120. Чрезмерно доверчив </w:t>
      </w:r>
    </w:p>
    <w:p w:rsidR="00A34C88" w:rsidRPr="00A34C88" w:rsidRDefault="00A34C88" w:rsidP="00A34C88">
      <w:pPr>
        <w:spacing w:line="360" w:lineRule="auto"/>
        <w:rPr>
          <w:sz w:val="28"/>
          <w:szCs w:val="28"/>
        </w:rPr>
      </w:pPr>
      <w:r w:rsidRPr="00A34C88">
        <w:rPr>
          <w:sz w:val="28"/>
          <w:szCs w:val="28"/>
        </w:rPr>
        <w:t xml:space="preserve">121. Стремится снискать расположение каждого </w:t>
      </w:r>
    </w:p>
    <w:p w:rsidR="00A34C88" w:rsidRPr="00A34C88" w:rsidRDefault="00A34C88" w:rsidP="00A34C88">
      <w:pPr>
        <w:spacing w:line="360" w:lineRule="auto"/>
        <w:rPr>
          <w:sz w:val="28"/>
          <w:szCs w:val="28"/>
        </w:rPr>
      </w:pPr>
      <w:r w:rsidRPr="00A34C88">
        <w:rPr>
          <w:sz w:val="28"/>
          <w:szCs w:val="28"/>
        </w:rPr>
        <w:t xml:space="preserve">122. Со всеми соглашается </w:t>
      </w:r>
    </w:p>
    <w:p w:rsidR="00A34C88" w:rsidRPr="00A34C88" w:rsidRDefault="00A34C88" w:rsidP="00A34C88">
      <w:pPr>
        <w:spacing w:line="360" w:lineRule="auto"/>
        <w:rPr>
          <w:sz w:val="28"/>
          <w:szCs w:val="28"/>
        </w:rPr>
      </w:pPr>
      <w:r w:rsidRPr="00A34C88">
        <w:rPr>
          <w:sz w:val="28"/>
          <w:szCs w:val="28"/>
        </w:rPr>
        <w:t xml:space="preserve">VII. 123. Всегда дружелюбен </w:t>
      </w:r>
    </w:p>
    <w:p w:rsidR="00A34C88" w:rsidRPr="00A34C88" w:rsidRDefault="00A34C88" w:rsidP="00A34C88">
      <w:pPr>
        <w:spacing w:line="360" w:lineRule="auto"/>
        <w:rPr>
          <w:sz w:val="28"/>
          <w:szCs w:val="28"/>
        </w:rPr>
      </w:pPr>
      <w:r w:rsidRPr="00A34C88">
        <w:rPr>
          <w:sz w:val="28"/>
          <w:szCs w:val="28"/>
        </w:rPr>
        <w:t xml:space="preserve">124. Всех любит </w:t>
      </w:r>
    </w:p>
    <w:p w:rsidR="00A34C88" w:rsidRPr="00A34C88" w:rsidRDefault="00A34C88" w:rsidP="00A34C88">
      <w:pPr>
        <w:spacing w:line="360" w:lineRule="auto"/>
        <w:rPr>
          <w:sz w:val="28"/>
          <w:szCs w:val="28"/>
        </w:rPr>
      </w:pPr>
      <w:r w:rsidRPr="00A34C88">
        <w:rPr>
          <w:sz w:val="28"/>
          <w:szCs w:val="28"/>
        </w:rPr>
        <w:t xml:space="preserve">125. Слишком </w:t>
      </w:r>
      <w:proofErr w:type="gramStart"/>
      <w:r w:rsidRPr="00A34C88">
        <w:rPr>
          <w:sz w:val="28"/>
          <w:szCs w:val="28"/>
        </w:rPr>
        <w:t>снисходителен</w:t>
      </w:r>
      <w:proofErr w:type="gramEnd"/>
      <w:r w:rsidRPr="00A34C88">
        <w:rPr>
          <w:sz w:val="28"/>
          <w:szCs w:val="28"/>
        </w:rPr>
        <w:t xml:space="preserve"> к окружающим </w:t>
      </w:r>
    </w:p>
    <w:p w:rsidR="00A34C88" w:rsidRPr="00A34C88" w:rsidRDefault="00A34C88" w:rsidP="00A34C88">
      <w:pPr>
        <w:spacing w:line="360" w:lineRule="auto"/>
        <w:rPr>
          <w:sz w:val="28"/>
          <w:szCs w:val="28"/>
        </w:rPr>
      </w:pPr>
      <w:r w:rsidRPr="00A34C88">
        <w:rPr>
          <w:sz w:val="28"/>
          <w:szCs w:val="28"/>
        </w:rPr>
        <w:t xml:space="preserve">126. Старается утешить каждого </w:t>
      </w:r>
    </w:p>
    <w:p w:rsidR="00A34C88" w:rsidRPr="00A34C88" w:rsidRDefault="00A34C88" w:rsidP="00A34C88">
      <w:pPr>
        <w:spacing w:line="360" w:lineRule="auto"/>
        <w:rPr>
          <w:sz w:val="28"/>
          <w:szCs w:val="28"/>
        </w:rPr>
      </w:pPr>
      <w:r w:rsidRPr="00A34C88">
        <w:rPr>
          <w:sz w:val="28"/>
          <w:szCs w:val="28"/>
        </w:rPr>
        <w:t xml:space="preserve">VIII. 127. Заботится о других в ущерб себе 128. Портит людей чрезмерной добротой </w:t>
      </w:r>
    </w:p>
    <w:p w:rsidR="00A34C88" w:rsidRPr="00452DA5" w:rsidRDefault="00A34C88" w:rsidP="00A34C88">
      <w:pPr>
        <w:spacing w:before="100" w:beforeAutospacing="1" w:after="100" w:afterAutospacing="1"/>
      </w:pPr>
      <w:r w:rsidRPr="00452DA5">
        <w:t xml:space="preserve">  </w:t>
      </w:r>
    </w:p>
    <w:p w:rsidR="00A34C88" w:rsidRDefault="00A34C88" w:rsidP="00A34C88">
      <w:pPr>
        <w:spacing w:after="240"/>
        <w:sectPr w:rsidR="00A34C88" w:rsidSect="008242A4">
          <w:type w:val="continuous"/>
          <w:pgSz w:w="11906" w:h="16838"/>
          <w:pgMar w:top="1134" w:right="850" w:bottom="1134" w:left="1701" w:header="708" w:footer="708" w:gutter="0"/>
          <w:cols w:space="708"/>
          <w:docGrid w:linePitch="360"/>
        </w:sectPr>
      </w:pPr>
    </w:p>
    <w:p w:rsidR="00A34C88" w:rsidRDefault="00A34C88" w:rsidP="00A34C88">
      <w:pPr>
        <w:spacing w:after="240"/>
      </w:pPr>
    </w:p>
    <w:p w:rsidR="00A34C88" w:rsidRDefault="00A34C88" w:rsidP="00A34C88">
      <w:pPr>
        <w:spacing w:after="240"/>
      </w:pPr>
    </w:p>
    <w:p w:rsidR="00A34C88" w:rsidRDefault="00A34C88" w:rsidP="00A34C88">
      <w:pPr>
        <w:spacing w:after="240"/>
      </w:pPr>
    </w:p>
    <w:p w:rsidR="00A34C88" w:rsidRDefault="00A34C88" w:rsidP="00A34C88">
      <w:pPr>
        <w:spacing w:after="240"/>
      </w:pPr>
    </w:p>
    <w:p w:rsidR="00E82AC7" w:rsidRDefault="00E82AC7" w:rsidP="00E82AC7">
      <w:pPr>
        <w:spacing w:after="240"/>
        <w:rPr>
          <w:rStyle w:val="butback"/>
        </w:rPr>
      </w:pPr>
    </w:p>
    <w:p w:rsidR="00E82AC7" w:rsidRDefault="00E82AC7" w:rsidP="00E82AC7">
      <w:pPr>
        <w:spacing w:after="240"/>
        <w:rPr>
          <w:rStyle w:val="butback"/>
        </w:rPr>
      </w:pPr>
    </w:p>
    <w:p w:rsidR="00E82AC7" w:rsidRDefault="00E82AC7" w:rsidP="00E82AC7">
      <w:pPr>
        <w:spacing w:after="240"/>
        <w:rPr>
          <w:rStyle w:val="butback"/>
        </w:rPr>
      </w:pPr>
    </w:p>
    <w:p w:rsidR="00E82AC7" w:rsidRDefault="00E82AC7" w:rsidP="00E82AC7">
      <w:pPr>
        <w:jc w:val="right"/>
        <w:rPr>
          <w:b/>
          <w:i/>
          <w:sz w:val="28"/>
        </w:rPr>
      </w:pPr>
    </w:p>
    <w:p w:rsidR="00E82AC7" w:rsidRDefault="00E82AC7" w:rsidP="00E82AC7">
      <w:pPr>
        <w:jc w:val="right"/>
        <w:rPr>
          <w:b/>
          <w:i/>
          <w:sz w:val="28"/>
        </w:rPr>
      </w:pPr>
    </w:p>
    <w:p w:rsidR="00E82AC7" w:rsidRPr="00E82AC7" w:rsidRDefault="00E82AC7" w:rsidP="00E82AC7">
      <w:pPr>
        <w:jc w:val="both"/>
        <w:rPr>
          <w:sz w:val="28"/>
        </w:rPr>
      </w:pPr>
    </w:p>
    <w:p w:rsidR="00B64BDE" w:rsidRDefault="00B64BDE" w:rsidP="00D573B9">
      <w:pPr>
        <w:jc w:val="both"/>
        <w:rPr>
          <w:sz w:val="28"/>
        </w:rPr>
      </w:pPr>
    </w:p>
    <w:p w:rsidR="008242A4" w:rsidRDefault="008242A4" w:rsidP="00D573B9">
      <w:pPr>
        <w:jc w:val="both"/>
        <w:rPr>
          <w:sz w:val="28"/>
        </w:rPr>
      </w:pPr>
    </w:p>
    <w:p w:rsidR="00B64BDE" w:rsidRDefault="00B64BDE" w:rsidP="00B64BDE">
      <w:pPr>
        <w:jc w:val="right"/>
        <w:rPr>
          <w:b/>
          <w:i/>
          <w:sz w:val="28"/>
        </w:rPr>
      </w:pPr>
      <w:r w:rsidRPr="008900B1">
        <w:rPr>
          <w:b/>
          <w:i/>
          <w:sz w:val="28"/>
        </w:rPr>
        <w:lastRenderedPageBreak/>
        <w:t xml:space="preserve">Приложение № </w:t>
      </w:r>
      <w:r>
        <w:rPr>
          <w:b/>
          <w:i/>
          <w:sz w:val="28"/>
        </w:rPr>
        <w:t>23</w:t>
      </w:r>
    </w:p>
    <w:p w:rsidR="00A86BD0" w:rsidRDefault="00A86BD0" w:rsidP="00B64BDE">
      <w:pPr>
        <w:jc w:val="right"/>
        <w:rPr>
          <w:b/>
          <w:i/>
          <w:sz w:val="28"/>
        </w:rPr>
      </w:pPr>
    </w:p>
    <w:p w:rsidR="00947AD1" w:rsidRPr="00947AD1" w:rsidRDefault="00947AD1" w:rsidP="00947AD1">
      <w:pPr>
        <w:spacing w:after="100" w:afterAutospacing="1" w:line="360" w:lineRule="auto"/>
        <w:jc w:val="center"/>
        <w:outlineLvl w:val="0"/>
        <w:rPr>
          <w:b/>
          <w:bCs/>
          <w:kern w:val="36"/>
          <w:sz w:val="28"/>
          <w:szCs w:val="28"/>
        </w:rPr>
      </w:pPr>
      <w:proofErr w:type="spellStart"/>
      <w:r w:rsidRPr="00947AD1">
        <w:rPr>
          <w:b/>
          <w:bCs/>
          <w:kern w:val="36"/>
          <w:sz w:val="28"/>
          <w:szCs w:val="28"/>
        </w:rPr>
        <w:t>Опросник</w:t>
      </w:r>
      <w:proofErr w:type="spellEnd"/>
      <w:r w:rsidRPr="00947AD1">
        <w:rPr>
          <w:b/>
          <w:bCs/>
          <w:kern w:val="36"/>
          <w:sz w:val="28"/>
          <w:szCs w:val="28"/>
        </w:rPr>
        <w:t xml:space="preserve"> для диагностики способности к </w:t>
      </w:r>
      <w:proofErr w:type="spellStart"/>
      <w:r w:rsidRPr="00947AD1">
        <w:rPr>
          <w:b/>
          <w:bCs/>
          <w:kern w:val="36"/>
          <w:sz w:val="28"/>
          <w:szCs w:val="28"/>
        </w:rPr>
        <w:t>эмпатии</w:t>
      </w:r>
      <w:proofErr w:type="spellEnd"/>
    </w:p>
    <w:p w:rsidR="00947AD1" w:rsidRDefault="00947AD1" w:rsidP="00947AD1">
      <w:pPr>
        <w:spacing w:line="360" w:lineRule="auto"/>
        <w:ind w:firstLine="709"/>
        <w:jc w:val="both"/>
        <w:rPr>
          <w:sz w:val="28"/>
          <w:szCs w:val="28"/>
        </w:rPr>
      </w:pPr>
      <w:r w:rsidRPr="00947AD1">
        <w:rPr>
          <w:sz w:val="28"/>
          <w:szCs w:val="28"/>
        </w:rPr>
        <w:t xml:space="preserve">Способность к сопереживанию - </w:t>
      </w:r>
      <w:proofErr w:type="spellStart"/>
      <w:r w:rsidRPr="00947AD1">
        <w:rPr>
          <w:sz w:val="28"/>
          <w:szCs w:val="28"/>
        </w:rPr>
        <w:t>эмпатии</w:t>
      </w:r>
      <w:proofErr w:type="spellEnd"/>
      <w:r w:rsidRPr="00947AD1">
        <w:rPr>
          <w:sz w:val="28"/>
          <w:szCs w:val="28"/>
        </w:rPr>
        <w:t xml:space="preserve"> - понимается в психологии как эмоциональная отзывчивость, чувствительность и внимание к другим людям, их проблемам, горестям и радостям. </w:t>
      </w:r>
      <w:proofErr w:type="spellStart"/>
      <w:r w:rsidRPr="00947AD1">
        <w:rPr>
          <w:sz w:val="28"/>
          <w:szCs w:val="28"/>
        </w:rPr>
        <w:t>Эмпатия</w:t>
      </w:r>
      <w:proofErr w:type="spellEnd"/>
      <w:r w:rsidRPr="00947AD1">
        <w:rPr>
          <w:sz w:val="28"/>
          <w:szCs w:val="28"/>
        </w:rPr>
        <w:t xml:space="preserve"> проявляется в стремлении оказывать помощь и поддержку. Такое отношение к людям подразумевает развитие гуманистических ценностей личности, без чего невозможна ее полная самореализация. Поэтому развитие </w:t>
      </w:r>
      <w:proofErr w:type="spellStart"/>
      <w:r w:rsidRPr="00947AD1">
        <w:rPr>
          <w:sz w:val="28"/>
          <w:szCs w:val="28"/>
        </w:rPr>
        <w:t>эмпатии</w:t>
      </w:r>
      <w:proofErr w:type="spellEnd"/>
      <w:r w:rsidRPr="00947AD1">
        <w:rPr>
          <w:sz w:val="28"/>
          <w:szCs w:val="28"/>
        </w:rPr>
        <w:t xml:space="preserve"> сопровождает личностный рост и становится одним из его ведущих признаков. </w:t>
      </w:r>
      <w:proofErr w:type="spellStart"/>
      <w:r w:rsidRPr="00947AD1">
        <w:rPr>
          <w:sz w:val="28"/>
          <w:szCs w:val="28"/>
        </w:rPr>
        <w:t>Эмпатия</w:t>
      </w:r>
      <w:proofErr w:type="spellEnd"/>
      <w:r w:rsidRPr="00947AD1">
        <w:rPr>
          <w:sz w:val="28"/>
          <w:szCs w:val="28"/>
        </w:rPr>
        <w:t xml:space="preserve"> помогает человеку соединит</w:t>
      </w:r>
      <w:r>
        <w:rPr>
          <w:sz w:val="28"/>
          <w:szCs w:val="28"/>
        </w:rPr>
        <w:t>ь</w:t>
      </w:r>
      <w:r w:rsidRPr="00947AD1">
        <w:rPr>
          <w:sz w:val="28"/>
          <w:szCs w:val="28"/>
        </w:rPr>
        <w:t xml:space="preserve">ся с миром людей и не ощущать в нем своего одиночества. </w:t>
      </w:r>
    </w:p>
    <w:p w:rsidR="00947AD1" w:rsidRPr="00947AD1" w:rsidRDefault="00947AD1" w:rsidP="00947AD1">
      <w:pPr>
        <w:spacing w:line="360" w:lineRule="auto"/>
        <w:ind w:firstLine="709"/>
        <w:jc w:val="both"/>
        <w:rPr>
          <w:sz w:val="28"/>
          <w:szCs w:val="28"/>
        </w:rPr>
      </w:pPr>
      <w:r w:rsidRPr="00947AD1">
        <w:rPr>
          <w:sz w:val="28"/>
          <w:szCs w:val="28"/>
        </w:rPr>
        <w:t xml:space="preserve">Для диагностики способности к </w:t>
      </w:r>
      <w:proofErr w:type="spellStart"/>
      <w:r w:rsidRPr="00947AD1">
        <w:rPr>
          <w:sz w:val="28"/>
          <w:szCs w:val="28"/>
        </w:rPr>
        <w:t>эмпатии</w:t>
      </w:r>
      <w:proofErr w:type="spellEnd"/>
      <w:r w:rsidRPr="00947AD1">
        <w:rPr>
          <w:sz w:val="28"/>
          <w:szCs w:val="28"/>
        </w:rPr>
        <w:t xml:space="preserve"> может быть </w:t>
      </w:r>
      <w:proofErr w:type="gramStart"/>
      <w:r w:rsidRPr="00947AD1">
        <w:rPr>
          <w:sz w:val="28"/>
          <w:szCs w:val="28"/>
        </w:rPr>
        <w:t>применен</w:t>
      </w:r>
      <w:proofErr w:type="gramEnd"/>
      <w:r w:rsidRPr="00947AD1">
        <w:rPr>
          <w:sz w:val="28"/>
          <w:szCs w:val="28"/>
        </w:rPr>
        <w:t xml:space="preserve"> </w:t>
      </w:r>
      <w:proofErr w:type="spellStart"/>
      <w:r w:rsidRPr="00947AD1">
        <w:rPr>
          <w:sz w:val="28"/>
          <w:szCs w:val="28"/>
        </w:rPr>
        <w:t>опросник</w:t>
      </w:r>
      <w:proofErr w:type="spellEnd"/>
      <w:r w:rsidRPr="00947AD1">
        <w:rPr>
          <w:sz w:val="28"/>
          <w:szCs w:val="28"/>
        </w:rPr>
        <w:t xml:space="preserve"> А. </w:t>
      </w:r>
      <w:proofErr w:type="spellStart"/>
      <w:r w:rsidRPr="00947AD1">
        <w:rPr>
          <w:sz w:val="28"/>
          <w:szCs w:val="28"/>
        </w:rPr>
        <w:t>Мехрабиена</w:t>
      </w:r>
      <w:proofErr w:type="spellEnd"/>
      <w:r w:rsidRPr="00947AD1">
        <w:rPr>
          <w:sz w:val="28"/>
          <w:szCs w:val="28"/>
        </w:rPr>
        <w:t xml:space="preserve"> и Н. Эпштейна, состоящий из 33 предложений-утверждений. </w:t>
      </w:r>
    </w:p>
    <w:p w:rsidR="00947AD1" w:rsidRDefault="00947AD1" w:rsidP="00947AD1">
      <w:pPr>
        <w:spacing w:line="360" w:lineRule="auto"/>
        <w:jc w:val="both"/>
        <w:rPr>
          <w:sz w:val="28"/>
          <w:szCs w:val="28"/>
        </w:rPr>
      </w:pPr>
      <w:r w:rsidRPr="00947AD1">
        <w:rPr>
          <w:b/>
          <w:bCs/>
          <w:sz w:val="28"/>
          <w:szCs w:val="28"/>
        </w:rPr>
        <w:t>Инструкция</w:t>
      </w:r>
      <w:r w:rsidRPr="00947AD1">
        <w:rPr>
          <w:sz w:val="28"/>
          <w:szCs w:val="28"/>
        </w:rPr>
        <w:t xml:space="preserve">: Прочитайте приведенные утверждения и, ориентируясь на то, как вы ведете себя в подобных ситуациях, выразите свое согласие "+" или несогласие </w:t>
      </w:r>
      <w:proofErr w:type="gramStart"/>
      <w:r w:rsidRPr="00947AD1">
        <w:rPr>
          <w:sz w:val="28"/>
          <w:szCs w:val="28"/>
        </w:rPr>
        <w:t>"-</w:t>
      </w:r>
      <w:proofErr w:type="gramEnd"/>
      <w:r w:rsidRPr="00947AD1">
        <w:rPr>
          <w:sz w:val="28"/>
          <w:szCs w:val="28"/>
        </w:rPr>
        <w:t xml:space="preserve">" с каждым из них. </w:t>
      </w:r>
    </w:p>
    <w:p w:rsidR="00947AD1" w:rsidRPr="00947AD1" w:rsidRDefault="00947AD1" w:rsidP="008242A4">
      <w:pPr>
        <w:spacing w:line="360" w:lineRule="auto"/>
        <w:jc w:val="center"/>
        <w:rPr>
          <w:sz w:val="28"/>
          <w:szCs w:val="28"/>
        </w:rPr>
      </w:pPr>
      <w:proofErr w:type="spellStart"/>
      <w:r w:rsidRPr="00947AD1">
        <w:rPr>
          <w:b/>
          <w:bCs/>
          <w:sz w:val="28"/>
          <w:szCs w:val="28"/>
        </w:rPr>
        <w:t>Опросник</w:t>
      </w:r>
      <w:proofErr w:type="spellEnd"/>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r w:rsidRPr="00947AD1">
        <w:rPr>
          <w:sz w:val="28"/>
          <w:szCs w:val="28"/>
        </w:rPr>
        <w:t xml:space="preserve">Меня огорчает, когда вижу, что незнакомый человек чувствует себя среди других людей одиноко. </w:t>
      </w:r>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r w:rsidRPr="00947AD1">
        <w:rPr>
          <w:sz w:val="28"/>
          <w:szCs w:val="28"/>
        </w:rPr>
        <w:t xml:space="preserve">Люди преувеличивают способность животных чувствовать и переживать. </w:t>
      </w:r>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r w:rsidRPr="00947AD1">
        <w:rPr>
          <w:sz w:val="28"/>
          <w:szCs w:val="28"/>
        </w:rPr>
        <w:t xml:space="preserve">Мне неприятно, когда люди не умеют </w:t>
      </w:r>
      <w:proofErr w:type="gramStart"/>
      <w:r w:rsidRPr="00947AD1">
        <w:rPr>
          <w:sz w:val="28"/>
          <w:szCs w:val="28"/>
        </w:rPr>
        <w:t>сдерживаться</w:t>
      </w:r>
      <w:proofErr w:type="gramEnd"/>
      <w:r w:rsidRPr="00947AD1">
        <w:rPr>
          <w:sz w:val="28"/>
          <w:szCs w:val="28"/>
        </w:rPr>
        <w:t xml:space="preserve"> и открыто проявляют свои чувства. </w:t>
      </w:r>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r w:rsidRPr="00947AD1">
        <w:rPr>
          <w:sz w:val="28"/>
          <w:szCs w:val="28"/>
        </w:rPr>
        <w:t xml:space="preserve">Меня раздражает в несчастных людях то, что они сами себя жалеют. </w:t>
      </w:r>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r w:rsidRPr="00947AD1">
        <w:rPr>
          <w:sz w:val="28"/>
          <w:szCs w:val="28"/>
        </w:rPr>
        <w:t xml:space="preserve">Когда кто-то рядом со мной нервничает, я тоже начинаю нервничать. </w:t>
      </w:r>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r w:rsidRPr="00947AD1">
        <w:rPr>
          <w:sz w:val="28"/>
          <w:szCs w:val="28"/>
        </w:rPr>
        <w:t xml:space="preserve">Я считаю, что плакать от счастья глупо. </w:t>
      </w:r>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r w:rsidRPr="00947AD1">
        <w:rPr>
          <w:sz w:val="28"/>
          <w:szCs w:val="28"/>
        </w:rPr>
        <w:t xml:space="preserve">Я близко к сердцу принимаю проблемы своих друзей. </w:t>
      </w:r>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r w:rsidRPr="00947AD1">
        <w:rPr>
          <w:sz w:val="28"/>
          <w:szCs w:val="28"/>
        </w:rPr>
        <w:t xml:space="preserve">Иногда песни о любви вызывают у меня много чувств. </w:t>
      </w:r>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r w:rsidRPr="00947AD1">
        <w:rPr>
          <w:sz w:val="28"/>
          <w:szCs w:val="28"/>
        </w:rPr>
        <w:lastRenderedPageBreak/>
        <w:t xml:space="preserve">Я сильно волнуюсь, когда должен (должна) сообщить людям неприятное для них известие. </w:t>
      </w:r>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r w:rsidRPr="00947AD1">
        <w:rPr>
          <w:sz w:val="28"/>
          <w:szCs w:val="28"/>
        </w:rPr>
        <w:t xml:space="preserve">На мое настроение сильно влияют окружающие люди. </w:t>
      </w:r>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r w:rsidRPr="00947AD1">
        <w:rPr>
          <w:sz w:val="28"/>
          <w:szCs w:val="28"/>
        </w:rPr>
        <w:t xml:space="preserve">Я считаю иностранцев холодными и бесчувственными. </w:t>
      </w:r>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r w:rsidRPr="00947AD1">
        <w:rPr>
          <w:sz w:val="28"/>
          <w:szCs w:val="28"/>
        </w:rPr>
        <w:t xml:space="preserve">Мне хотелось бы получить профессию, связанную с общением с людьми. </w:t>
      </w:r>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r w:rsidRPr="00947AD1">
        <w:rPr>
          <w:sz w:val="28"/>
          <w:szCs w:val="28"/>
        </w:rPr>
        <w:t xml:space="preserve">Я не слишком расстраиваюсь, когда мои друзья поступают необдуманно. </w:t>
      </w:r>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r w:rsidRPr="00947AD1">
        <w:rPr>
          <w:sz w:val="28"/>
          <w:szCs w:val="28"/>
        </w:rPr>
        <w:t xml:space="preserve">Мне очень нравится наблюдать, как люди принимают подарки. </w:t>
      </w:r>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r w:rsidRPr="00947AD1">
        <w:rPr>
          <w:sz w:val="28"/>
          <w:szCs w:val="28"/>
        </w:rPr>
        <w:t xml:space="preserve">По-моему, одинокие люди чаще бывают недоброжелательными. </w:t>
      </w:r>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r w:rsidRPr="00947AD1">
        <w:rPr>
          <w:sz w:val="28"/>
          <w:szCs w:val="28"/>
        </w:rPr>
        <w:t xml:space="preserve">Когда я вижу плачущего человека, то сам (сама) расстраиваюсь. </w:t>
      </w:r>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r w:rsidRPr="00947AD1">
        <w:rPr>
          <w:sz w:val="28"/>
          <w:szCs w:val="28"/>
        </w:rPr>
        <w:t xml:space="preserve">Слушая некоторые песни, я порой чувствую себя счастливым (счастливой). </w:t>
      </w:r>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r w:rsidRPr="00947AD1">
        <w:rPr>
          <w:sz w:val="28"/>
          <w:szCs w:val="28"/>
        </w:rPr>
        <w:t xml:space="preserve">Когда я читаю книгу (роман, повесть и т.п.), то так переживаю, как будто все, о чем читаю, происходит на самом деле. </w:t>
      </w:r>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r w:rsidRPr="00947AD1">
        <w:rPr>
          <w:sz w:val="28"/>
          <w:szCs w:val="28"/>
        </w:rPr>
        <w:t xml:space="preserve">Когда я вижу, что с кем-то плохо обращаются, то всегда сержусь. </w:t>
      </w:r>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proofErr w:type="gramStart"/>
      <w:r w:rsidRPr="00947AD1">
        <w:rPr>
          <w:sz w:val="28"/>
          <w:szCs w:val="28"/>
        </w:rPr>
        <w:t xml:space="preserve">Я могу оставаться спокойным (спокойной), даже если все вокруг волнуются. </w:t>
      </w:r>
      <w:proofErr w:type="gramEnd"/>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r w:rsidRPr="00947AD1">
        <w:rPr>
          <w:sz w:val="28"/>
          <w:szCs w:val="28"/>
        </w:rPr>
        <w:t xml:space="preserve">Если мой друг или подруга начинают обсуждать со мной свои проблемы, я стараюсь перевести разговор на другую тему. </w:t>
      </w:r>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r w:rsidRPr="00947AD1">
        <w:rPr>
          <w:sz w:val="28"/>
          <w:szCs w:val="28"/>
        </w:rPr>
        <w:t xml:space="preserve">Мне неприятно, когда люди, смотря кино, вздыхают и плачут. </w:t>
      </w:r>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r w:rsidRPr="00947AD1">
        <w:rPr>
          <w:sz w:val="28"/>
          <w:szCs w:val="28"/>
        </w:rPr>
        <w:t xml:space="preserve">Чужой смех меня не заражает. </w:t>
      </w:r>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r w:rsidRPr="00947AD1">
        <w:rPr>
          <w:sz w:val="28"/>
          <w:szCs w:val="28"/>
        </w:rPr>
        <w:t xml:space="preserve">Когда я принимаю решение, отношение других людей к нему, как правило, роли не играет. </w:t>
      </w:r>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r w:rsidRPr="00947AD1">
        <w:rPr>
          <w:sz w:val="28"/>
          <w:szCs w:val="28"/>
        </w:rPr>
        <w:t xml:space="preserve">Я теряю душевное спокойствие, если окружающие чем-то угнетены. </w:t>
      </w:r>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r w:rsidRPr="00947AD1">
        <w:rPr>
          <w:sz w:val="28"/>
          <w:szCs w:val="28"/>
        </w:rPr>
        <w:t xml:space="preserve">Я переживаю, если вижу людей, легко расстраивающихся из-за пустяков. </w:t>
      </w:r>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r w:rsidRPr="00947AD1">
        <w:rPr>
          <w:sz w:val="28"/>
          <w:szCs w:val="28"/>
        </w:rPr>
        <w:t xml:space="preserve">Я очень расстраиваюсь, когда вижу страдания животных. </w:t>
      </w:r>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r w:rsidRPr="00947AD1">
        <w:rPr>
          <w:sz w:val="28"/>
          <w:szCs w:val="28"/>
        </w:rPr>
        <w:t xml:space="preserve">Глупо переживать по поводу того, что происходит в кино или о чем читаешь в книге. </w:t>
      </w:r>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r w:rsidRPr="00947AD1">
        <w:rPr>
          <w:sz w:val="28"/>
          <w:szCs w:val="28"/>
        </w:rPr>
        <w:t xml:space="preserve">Я очень расстраиваюсь, когда вижу беспомощных старых людей. </w:t>
      </w:r>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r w:rsidRPr="00947AD1">
        <w:rPr>
          <w:sz w:val="28"/>
          <w:szCs w:val="28"/>
        </w:rPr>
        <w:t xml:space="preserve">Чужие слезы вызывают у меня раздражение. </w:t>
      </w:r>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r w:rsidRPr="00947AD1">
        <w:rPr>
          <w:sz w:val="28"/>
          <w:szCs w:val="28"/>
        </w:rPr>
        <w:t xml:space="preserve">Я очень переживаю, когда смотрю фильм. </w:t>
      </w:r>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proofErr w:type="gramStart"/>
      <w:r w:rsidRPr="00947AD1">
        <w:rPr>
          <w:sz w:val="28"/>
          <w:szCs w:val="28"/>
        </w:rPr>
        <w:lastRenderedPageBreak/>
        <w:t xml:space="preserve">Я могу оставаться равнодушным (равнодушной) к любому волнению вокруг. </w:t>
      </w:r>
      <w:proofErr w:type="gramEnd"/>
    </w:p>
    <w:p w:rsidR="00947AD1" w:rsidRPr="00947AD1" w:rsidRDefault="00947AD1" w:rsidP="00947AD1">
      <w:pPr>
        <w:numPr>
          <w:ilvl w:val="0"/>
          <w:numId w:val="35"/>
        </w:numPr>
        <w:tabs>
          <w:tab w:val="clear" w:pos="720"/>
          <w:tab w:val="num" w:pos="426"/>
        </w:tabs>
        <w:suppressAutoHyphens w:val="0"/>
        <w:spacing w:after="100" w:afterAutospacing="1" w:line="360" w:lineRule="auto"/>
        <w:ind w:left="0" w:firstLine="0"/>
        <w:jc w:val="both"/>
        <w:rPr>
          <w:sz w:val="28"/>
          <w:szCs w:val="28"/>
        </w:rPr>
      </w:pPr>
      <w:r w:rsidRPr="00947AD1">
        <w:rPr>
          <w:sz w:val="28"/>
          <w:szCs w:val="28"/>
        </w:rPr>
        <w:t xml:space="preserve">Маленькие дети плачут без причины. </w:t>
      </w:r>
    </w:p>
    <w:p w:rsidR="00947AD1" w:rsidRPr="00947AD1" w:rsidRDefault="00947AD1" w:rsidP="00947AD1">
      <w:pPr>
        <w:spacing w:line="360" w:lineRule="auto"/>
        <w:jc w:val="both"/>
        <w:rPr>
          <w:sz w:val="28"/>
          <w:szCs w:val="28"/>
        </w:rPr>
      </w:pPr>
      <w:r w:rsidRPr="00947AD1">
        <w:rPr>
          <w:b/>
          <w:bCs/>
          <w:sz w:val="28"/>
          <w:szCs w:val="28"/>
        </w:rPr>
        <w:t>Обработка результатов</w:t>
      </w:r>
    </w:p>
    <w:p w:rsidR="00947AD1" w:rsidRPr="00947AD1" w:rsidRDefault="00947AD1" w:rsidP="00947AD1">
      <w:pPr>
        <w:spacing w:line="360" w:lineRule="auto"/>
        <w:jc w:val="both"/>
        <w:rPr>
          <w:sz w:val="28"/>
          <w:szCs w:val="28"/>
        </w:rPr>
      </w:pPr>
      <w:r w:rsidRPr="00947AD1">
        <w:rPr>
          <w:sz w:val="28"/>
          <w:szCs w:val="28"/>
        </w:rPr>
        <w:t xml:space="preserve">Сопоставьте свои ответы с ключом и подсчитайте количество совпадений. </w:t>
      </w:r>
    </w:p>
    <w:p w:rsidR="00947AD1" w:rsidRPr="00947AD1" w:rsidRDefault="00947AD1" w:rsidP="00947AD1">
      <w:pPr>
        <w:spacing w:line="360" w:lineRule="auto"/>
        <w:jc w:val="both"/>
        <w:rPr>
          <w:sz w:val="28"/>
          <w:szCs w:val="28"/>
        </w:rPr>
      </w:pPr>
      <w:r w:rsidRPr="00947AD1">
        <w:rPr>
          <w:b/>
          <w:bCs/>
          <w:sz w:val="28"/>
          <w:szCs w:val="28"/>
        </w:rPr>
        <w:t>Ключ</w:t>
      </w:r>
      <w:r w:rsidRPr="00947AD1">
        <w:rPr>
          <w:sz w:val="28"/>
          <w:szCs w:val="28"/>
        </w:rPr>
        <w:t xml:space="preserve"> </w:t>
      </w:r>
    </w:p>
    <w:tbl>
      <w:tblPr>
        <w:tblW w:w="0" w:type="auto"/>
        <w:jc w:val="center"/>
        <w:tblCellSpacing w:w="15" w:type="dxa"/>
        <w:tblInd w:w="72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025"/>
        <w:gridCol w:w="6495"/>
      </w:tblGrid>
      <w:tr w:rsidR="00947AD1" w:rsidRPr="00947AD1" w:rsidTr="00127F0D">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947AD1" w:rsidRPr="00947AD1" w:rsidRDefault="00947AD1" w:rsidP="00A86BD0">
            <w:pPr>
              <w:jc w:val="both"/>
              <w:rPr>
                <w:sz w:val="28"/>
                <w:szCs w:val="28"/>
              </w:rPr>
            </w:pPr>
            <w:r w:rsidRPr="00947AD1">
              <w:rPr>
                <w:sz w:val="28"/>
                <w:szCs w:val="28"/>
              </w:rPr>
              <w:t>Ответ</w:t>
            </w:r>
          </w:p>
        </w:tc>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947AD1" w:rsidRPr="00947AD1" w:rsidRDefault="00947AD1" w:rsidP="00A86BD0">
            <w:pPr>
              <w:jc w:val="both"/>
              <w:rPr>
                <w:sz w:val="28"/>
                <w:szCs w:val="28"/>
              </w:rPr>
            </w:pPr>
            <w:r w:rsidRPr="00947AD1">
              <w:rPr>
                <w:sz w:val="28"/>
                <w:szCs w:val="28"/>
              </w:rPr>
              <w:t xml:space="preserve">Номера утверждений-предложений </w:t>
            </w:r>
          </w:p>
        </w:tc>
      </w:tr>
      <w:tr w:rsidR="00947AD1" w:rsidRPr="00947AD1" w:rsidTr="00127F0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47AD1" w:rsidRPr="00947AD1" w:rsidRDefault="00947AD1" w:rsidP="00A86BD0">
            <w:pPr>
              <w:jc w:val="both"/>
              <w:rPr>
                <w:sz w:val="28"/>
                <w:szCs w:val="28"/>
              </w:rPr>
            </w:pPr>
            <w:r w:rsidRPr="00947AD1">
              <w:rPr>
                <w:sz w:val="28"/>
                <w:szCs w:val="28"/>
              </w:rPr>
              <w:t>Согласен "+"</w:t>
            </w:r>
          </w:p>
        </w:tc>
        <w:tc>
          <w:tcPr>
            <w:tcW w:w="0" w:type="auto"/>
            <w:tcBorders>
              <w:top w:val="outset" w:sz="6" w:space="0" w:color="auto"/>
              <w:left w:val="outset" w:sz="6" w:space="0" w:color="auto"/>
              <w:bottom w:val="outset" w:sz="6" w:space="0" w:color="auto"/>
              <w:right w:val="outset" w:sz="6" w:space="0" w:color="auto"/>
            </w:tcBorders>
            <w:vAlign w:val="center"/>
            <w:hideMark/>
          </w:tcPr>
          <w:p w:rsidR="00947AD1" w:rsidRPr="00947AD1" w:rsidRDefault="00947AD1" w:rsidP="00A86BD0">
            <w:pPr>
              <w:jc w:val="both"/>
              <w:rPr>
                <w:sz w:val="28"/>
                <w:szCs w:val="28"/>
              </w:rPr>
            </w:pPr>
            <w:r w:rsidRPr="00947AD1">
              <w:rPr>
                <w:sz w:val="28"/>
                <w:szCs w:val="28"/>
              </w:rPr>
              <w:t xml:space="preserve">1, 5, 7, 8, 9, 10, 12, 14, 16, 17, 18, 19, 25, 26, 27, 29, 31 </w:t>
            </w:r>
          </w:p>
        </w:tc>
      </w:tr>
      <w:tr w:rsidR="00947AD1" w:rsidRPr="00947AD1" w:rsidTr="00127F0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47AD1" w:rsidRPr="00947AD1" w:rsidRDefault="00947AD1" w:rsidP="00A86BD0">
            <w:pPr>
              <w:jc w:val="both"/>
              <w:rPr>
                <w:sz w:val="28"/>
                <w:szCs w:val="28"/>
              </w:rPr>
            </w:pPr>
            <w:r w:rsidRPr="00947AD1">
              <w:rPr>
                <w:sz w:val="28"/>
                <w:szCs w:val="28"/>
              </w:rPr>
              <w:t>Не согласен "</w:t>
            </w:r>
            <w:proofErr w:type="gramStart"/>
            <w:r w:rsidRPr="00947AD1">
              <w:rPr>
                <w:sz w:val="28"/>
                <w:szCs w:val="28"/>
              </w:rPr>
              <w:t>-"</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947AD1" w:rsidRPr="00947AD1" w:rsidRDefault="00947AD1" w:rsidP="00A86BD0">
            <w:pPr>
              <w:jc w:val="both"/>
              <w:rPr>
                <w:sz w:val="28"/>
                <w:szCs w:val="28"/>
              </w:rPr>
            </w:pPr>
            <w:r w:rsidRPr="00947AD1">
              <w:rPr>
                <w:sz w:val="28"/>
                <w:szCs w:val="28"/>
              </w:rPr>
              <w:t>2, 3, 4, 6, 11, 13, 15, 20, 21, 22, 23, 24, 28, 30, 32, 33</w:t>
            </w:r>
          </w:p>
        </w:tc>
      </w:tr>
    </w:tbl>
    <w:p w:rsidR="00947AD1" w:rsidRPr="00947AD1" w:rsidRDefault="00947AD1" w:rsidP="00947AD1">
      <w:pPr>
        <w:spacing w:line="360" w:lineRule="auto"/>
        <w:jc w:val="both"/>
        <w:rPr>
          <w:sz w:val="28"/>
          <w:szCs w:val="28"/>
        </w:rPr>
      </w:pPr>
      <w:r w:rsidRPr="00947AD1">
        <w:rPr>
          <w:sz w:val="28"/>
          <w:szCs w:val="28"/>
        </w:rPr>
        <w:t xml:space="preserve">Полученное общее количество совпадений (сумму баллов) проанализируйте, сравнив свой результат с показателями, представленными в нижеследующей таблице. </w:t>
      </w:r>
    </w:p>
    <w:tbl>
      <w:tblPr>
        <w:tblW w:w="5798" w:type="dxa"/>
        <w:jc w:val="center"/>
        <w:tblCellSpacing w:w="15" w:type="dxa"/>
        <w:tblInd w:w="72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153"/>
        <w:gridCol w:w="1078"/>
        <w:gridCol w:w="1043"/>
        <w:gridCol w:w="925"/>
        <w:gridCol w:w="1599"/>
      </w:tblGrid>
      <w:tr w:rsidR="00947AD1" w:rsidRPr="00947AD1" w:rsidTr="00A86BD0">
        <w:trPr>
          <w:trHeight w:val="453"/>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CCFFCC"/>
            <w:vAlign w:val="center"/>
            <w:hideMark/>
          </w:tcPr>
          <w:p w:rsidR="00947AD1" w:rsidRPr="00A86BD0" w:rsidRDefault="00947AD1" w:rsidP="00A86BD0">
            <w:pPr>
              <w:jc w:val="both"/>
              <w:rPr>
                <w:szCs w:val="28"/>
              </w:rPr>
            </w:pPr>
            <w:r w:rsidRPr="00A86BD0">
              <w:rPr>
                <w:szCs w:val="28"/>
              </w:rPr>
              <w:t xml:space="preserve">Пол </w:t>
            </w:r>
          </w:p>
        </w:tc>
        <w:tc>
          <w:tcPr>
            <w:tcW w:w="0" w:type="auto"/>
            <w:gridSpan w:val="4"/>
            <w:tcBorders>
              <w:top w:val="outset" w:sz="6" w:space="0" w:color="auto"/>
              <w:left w:val="outset" w:sz="6" w:space="0" w:color="auto"/>
              <w:bottom w:val="outset" w:sz="6" w:space="0" w:color="auto"/>
              <w:right w:val="outset" w:sz="6" w:space="0" w:color="auto"/>
            </w:tcBorders>
            <w:shd w:val="clear" w:color="auto" w:fill="CCFFCC"/>
            <w:vAlign w:val="center"/>
            <w:hideMark/>
          </w:tcPr>
          <w:p w:rsidR="00947AD1" w:rsidRPr="00A86BD0" w:rsidRDefault="00947AD1" w:rsidP="00A86BD0">
            <w:pPr>
              <w:jc w:val="both"/>
              <w:rPr>
                <w:szCs w:val="28"/>
              </w:rPr>
            </w:pPr>
            <w:r w:rsidRPr="00A86BD0">
              <w:rPr>
                <w:szCs w:val="28"/>
              </w:rPr>
              <w:t xml:space="preserve">Уровень </w:t>
            </w:r>
            <w:proofErr w:type="spellStart"/>
            <w:r w:rsidRPr="00A86BD0">
              <w:rPr>
                <w:szCs w:val="28"/>
              </w:rPr>
              <w:t>эмпатических</w:t>
            </w:r>
            <w:proofErr w:type="spellEnd"/>
            <w:r w:rsidRPr="00A86BD0">
              <w:rPr>
                <w:szCs w:val="28"/>
              </w:rPr>
              <w:t xml:space="preserve"> тенденций </w:t>
            </w:r>
          </w:p>
        </w:tc>
      </w:tr>
      <w:tr w:rsidR="00947AD1" w:rsidRPr="00947AD1" w:rsidTr="00A86BD0">
        <w:trPr>
          <w:trHeight w:val="174"/>
          <w:tblCellSpacing w:w="15"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CCFFCC"/>
            <w:vAlign w:val="center"/>
            <w:hideMark/>
          </w:tcPr>
          <w:p w:rsidR="00947AD1" w:rsidRPr="00A86BD0" w:rsidRDefault="00947AD1" w:rsidP="00A86BD0">
            <w:pPr>
              <w:jc w:val="both"/>
              <w:rPr>
                <w:szCs w:val="28"/>
              </w:rPr>
            </w:pPr>
          </w:p>
        </w:tc>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947AD1" w:rsidRPr="00A86BD0" w:rsidRDefault="00947AD1" w:rsidP="00A86BD0">
            <w:pPr>
              <w:jc w:val="both"/>
              <w:rPr>
                <w:szCs w:val="28"/>
              </w:rPr>
            </w:pPr>
            <w:r w:rsidRPr="00A86BD0">
              <w:rPr>
                <w:szCs w:val="28"/>
              </w:rPr>
              <w:t xml:space="preserve">высокий </w:t>
            </w:r>
          </w:p>
        </w:tc>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947AD1" w:rsidRPr="00A86BD0" w:rsidRDefault="00947AD1" w:rsidP="00A86BD0">
            <w:pPr>
              <w:jc w:val="both"/>
              <w:rPr>
                <w:szCs w:val="28"/>
              </w:rPr>
            </w:pPr>
            <w:r w:rsidRPr="00A86BD0">
              <w:rPr>
                <w:szCs w:val="28"/>
              </w:rPr>
              <w:t xml:space="preserve">средний </w:t>
            </w:r>
          </w:p>
        </w:tc>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947AD1" w:rsidRPr="00A86BD0" w:rsidRDefault="00947AD1" w:rsidP="00A86BD0">
            <w:pPr>
              <w:jc w:val="both"/>
              <w:rPr>
                <w:szCs w:val="28"/>
              </w:rPr>
            </w:pPr>
            <w:r w:rsidRPr="00A86BD0">
              <w:rPr>
                <w:szCs w:val="28"/>
              </w:rPr>
              <w:t xml:space="preserve">низкий </w:t>
            </w:r>
          </w:p>
        </w:tc>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947AD1" w:rsidRPr="00A86BD0" w:rsidRDefault="00947AD1" w:rsidP="00A86BD0">
            <w:pPr>
              <w:jc w:val="both"/>
              <w:rPr>
                <w:szCs w:val="28"/>
              </w:rPr>
            </w:pPr>
            <w:r w:rsidRPr="00A86BD0">
              <w:rPr>
                <w:szCs w:val="28"/>
              </w:rPr>
              <w:t>очень низкий</w:t>
            </w:r>
          </w:p>
        </w:tc>
      </w:tr>
      <w:tr w:rsidR="00947AD1" w:rsidRPr="00947AD1" w:rsidTr="00A86BD0">
        <w:trPr>
          <w:trHeight w:val="326"/>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47AD1" w:rsidRPr="00A86BD0" w:rsidRDefault="00947AD1" w:rsidP="00A86BD0">
            <w:pPr>
              <w:jc w:val="both"/>
              <w:rPr>
                <w:szCs w:val="28"/>
              </w:rPr>
            </w:pPr>
            <w:r w:rsidRPr="00A86BD0">
              <w:rPr>
                <w:szCs w:val="28"/>
              </w:rPr>
              <w:t>Юноши</w:t>
            </w:r>
          </w:p>
        </w:tc>
        <w:tc>
          <w:tcPr>
            <w:tcW w:w="0" w:type="auto"/>
            <w:tcBorders>
              <w:top w:val="outset" w:sz="6" w:space="0" w:color="auto"/>
              <w:left w:val="outset" w:sz="6" w:space="0" w:color="auto"/>
              <w:bottom w:val="outset" w:sz="6" w:space="0" w:color="auto"/>
              <w:right w:val="outset" w:sz="6" w:space="0" w:color="auto"/>
            </w:tcBorders>
            <w:vAlign w:val="center"/>
            <w:hideMark/>
          </w:tcPr>
          <w:p w:rsidR="00947AD1" w:rsidRPr="00A86BD0" w:rsidRDefault="00947AD1" w:rsidP="00A86BD0">
            <w:pPr>
              <w:jc w:val="both"/>
              <w:rPr>
                <w:szCs w:val="28"/>
              </w:rPr>
            </w:pPr>
            <w:r w:rsidRPr="00A86BD0">
              <w:rPr>
                <w:szCs w:val="28"/>
              </w:rPr>
              <w:t>33-26</w:t>
            </w:r>
          </w:p>
        </w:tc>
        <w:tc>
          <w:tcPr>
            <w:tcW w:w="0" w:type="auto"/>
            <w:tcBorders>
              <w:top w:val="outset" w:sz="6" w:space="0" w:color="auto"/>
              <w:left w:val="outset" w:sz="6" w:space="0" w:color="auto"/>
              <w:bottom w:val="outset" w:sz="6" w:space="0" w:color="auto"/>
              <w:right w:val="outset" w:sz="6" w:space="0" w:color="auto"/>
            </w:tcBorders>
            <w:vAlign w:val="center"/>
            <w:hideMark/>
          </w:tcPr>
          <w:p w:rsidR="00947AD1" w:rsidRPr="00A86BD0" w:rsidRDefault="00947AD1" w:rsidP="00A86BD0">
            <w:pPr>
              <w:jc w:val="both"/>
              <w:rPr>
                <w:szCs w:val="28"/>
              </w:rPr>
            </w:pPr>
            <w:r w:rsidRPr="00A86BD0">
              <w:rPr>
                <w:szCs w:val="28"/>
              </w:rPr>
              <w:t>25-17</w:t>
            </w:r>
          </w:p>
        </w:tc>
        <w:tc>
          <w:tcPr>
            <w:tcW w:w="0" w:type="auto"/>
            <w:tcBorders>
              <w:top w:val="outset" w:sz="6" w:space="0" w:color="auto"/>
              <w:left w:val="outset" w:sz="6" w:space="0" w:color="auto"/>
              <w:bottom w:val="outset" w:sz="6" w:space="0" w:color="auto"/>
              <w:right w:val="outset" w:sz="6" w:space="0" w:color="auto"/>
            </w:tcBorders>
            <w:vAlign w:val="center"/>
            <w:hideMark/>
          </w:tcPr>
          <w:p w:rsidR="00947AD1" w:rsidRPr="00A86BD0" w:rsidRDefault="00947AD1" w:rsidP="00A86BD0">
            <w:pPr>
              <w:jc w:val="both"/>
              <w:rPr>
                <w:szCs w:val="28"/>
              </w:rPr>
            </w:pPr>
            <w:r w:rsidRPr="00A86BD0">
              <w:rPr>
                <w:szCs w:val="28"/>
              </w:rPr>
              <w:t>16-8</w:t>
            </w:r>
          </w:p>
        </w:tc>
        <w:tc>
          <w:tcPr>
            <w:tcW w:w="0" w:type="auto"/>
            <w:tcBorders>
              <w:top w:val="outset" w:sz="6" w:space="0" w:color="auto"/>
              <w:left w:val="outset" w:sz="6" w:space="0" w:color="auto"/>
              <w:bottom w:val="outset" w:sz="6" w:space="0" w:color="auto"/>
              <w:right w:val="outset" w:sz="6" w:space="0" w:color="auto"/>
            </w:tcBorders>
            <w:vAlign w:val="center"/>
            <w:hideMark/>
          </w:tcPr>
          <w:p w:rsidR="00947AD1" w:rsidRPr="00A86BD0" w:rsidRDefault="00947AD1" w:rsidP="00A86BD0">
            <w:pPr>
              <w:jc w:val="both"/>
              <w:rPr>
                <w:szCs w:val="28"/>
              </w:rPr>
            </w:pPr>
            <w:r w:rsidRPr="00A86BD0">
              <w:rPr>
                <w:szCs w:val="28"/>
              </w:rPr>
              <w:t xml:space="preserve">7-0 </w:t>
            </w:r>
          </w:p>
        </w:tc>
      </w:tr>
      <w:tr w:rsidR="00947AD1" w:rsidRPr="00947AD1" w:rsidTr="00A86BD0">
        <w:trPr>
          <w:trHeight w:val="326"/>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47AD1" w:rsidRPr="00A86BD0" w:rsidRDefault="00947AD1" w:rsidP="00A86BD0">
            <w:pPr>
              <w:jc w:val="both"/>
              <w:rPr>
                <w:szCs w:val="28"/>
              </w:rPr>
            </w:pPr>
            <w:r w:rsidRPr="00A86BD0">
              <w:rPr>
                <w:szCs w:val="28"/>
              </w:rPr>
              <w:t>Девушки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947AD1" w:rsidRPr="00A86BD0" w:rsidRDefault="00947AD1" w:rsidP="00A86BD0">
            <w:pPr>
              <w:jc w:val="both"/>
              <w:rPr>
                <w:szCs w:val="28"/>
              </w:rPr>
            </w:pPr>
            <w:r w:rsidRPr="00A86BD0">
              <w:rPr>
                <w:szCs w:val="28"/>
              </w:rPr>
              <w:t>33-30</w:t>
            </w:r>
          </w:p>
        </w:tc>
        <w:tc>
          <w:tcPr>
            <w:tcW w:w="0" w:type="auto"/>
            <w:tcBorders>
              <w:top w:val="outset" w:sz="6" w:space="0" w:color="auto"/>
              <w:left w:val="outset" w:sz="6" w:space="0" w:color="auto"/>
              <w:bottom w:val="outset" w:sz="6" w:space="0" w:color="auto"/>
              <w:right w:val="outset" w:sz="6" w:space="0" w:color="auto"/>
            </w:tcBorders>
            <w:vAlign w:val="center"/>
            <w:hideMark/>
          </w:tcPr>
          <w:p w:rsidR="00947AD1" w:rsidRPr="00A86BD0" w:rsidRDefault="00947AD1" w:rsidP="00A86BD0">
            <w:pPr>
              <w:jc w:val="both"/>
              <w:rPr>
                <w:szCs w:val="28"/>
              </w:rPr>
            </w:pPr>
            <w:r w:rsidRPr="00A86BD0">
              <w:rPr>
                <w:szCs w:val="28"/>
              </w:rPr>
              <w:t>29-23</w:t>
            </w:r>
          </w:p>
        </w:tc>
        <w:tc>
          <w:tcPr>
            <w:tcW w:w="0" w:type="auto"/>
            <w:tcBorders>
              <w:top w:val="outset" w:sz="6" w:space="0" w:color="auto"/>
              <w:left w:val="outset" w:sz="6" w:space="0" w:color="auto"/>
              <w:bottom w:val="outset" w:sz="6" w:space="0" w:color="auto"/>
              <w:right w:val="outset" w:sz="6" w:space="0" w:color="auto"/>
            </w:tcBorders>
            <w:vAlign w:val="center"/>
            <w:hideMark/>
          </w:tcPr>
          <w:p w:rsidR="00947AD1" w:rsidRPr="00A86BD0" w:rsidRDefault="00947AD1" w:rsidP="00A86BD0">
            <w:pPr>
              <w:jc w:val="both"/>
              <w:rPr>
                <w:szCs w:val="28"/>
              </w:rPr>
            </w:pPr>
            <w:r w:rsidRPr="00A86BD0">
              <w:rPr>
                <w:szCs w:val="28"/>
              </w:rPr>
              <w:t>22-17</w:t>
            </w:r>
          </w:p>
        </w:tc>
        <w:tc>
          <w:tcPr>
            <w:tcW w:w="0" w:type="auto"/>
            <w:tcBorders>
              <w:top w:val="outset" w:sz="6" w:space="0" w:color="auto"/>
              <w:left w:val="outset" w:sz="6" w:space="0" w:color="auto"/>
              <w:bottom w:val="outset" w:sz="6" w:space="0" w:color="auto"/>
              <w:right w:val="outset" w:sz="6" w:space="0" w:color="auto"/>
            </w:tcBorders>
            <w:vAlign w:val="center"/>
            <w:hideMark/>
          </w:tcPr>
          <w:p w:rsidR="00947AD1" w:rsidRPr="00A86BD0" w:rsidRDefault="00947AD1" w:rsidP="00A86BD0">
            <w:pPr>
              <w:jc w:val="both"/>
              <w:rPr>
                <w:szCs w:val="28"/>
              </w:rPr>
            </w:pPr>
            <w:r w:rsidRPr="00A86BD0">
              <w:rPr>
                <w:szCs w:val="28"/>
              </w:rPr>
              <w:t>16-0</w:t>
            </w:r>
          </w:p>
        </w:tc>
      </w:tr>
    </w:tbl>
    <w:p w:rsidR="00A86BD0" w:rsidRDefault="00A86BD0" w:rsidP="00947AD1">
      <w:pPr>
        <w:spacing w:line="360" w:lineRule="auto"/>
        <w:jc w:val="both"/>
        <w:rPr>
          <w:sz w:val="28"/>
          <w:szCs w:val="28"/>
        </w:rPr>
      </w:pPr>
    </w:p>
    <w:p w:rsidR="00947AD1" w:rsidRPr="00947AD1" w:rsidRDefault="00947AD1" w:rsidP="00A86BD0">
      <w:pPr>
        <w:spacing w:line="360" w:lineRule="auto"/>
        <w:ind w:firstLine="709"/>
        <w:jc w:val="both"/>
        <w:rPr>
          <w:sz w:val="28"/>
          <w:szCs w:val="28"/>
        </w:rPr>
      </w:pPr>
      <w:r w:rsidRPr="00947AD1">
        <w:rPr>
          <w:sz w:val="28"/>
          <w:szCs w:val="28"/>
        </w:rPr>
        <w:t xml:space="preserve">Обратите внимание на то, что уровень </w:t>
      </w:r>
      <w:proofErr w:type="spellStart"/>
      <w:r w:rsidRPr="00947AD1">
        <w:rPr>
          <w:sz w:val="28"/>
          <w:szCs w:val="28"/>
        </w:rPr>
        <w:t>эмпатических</w:t>
      </w:r>
      <w:proofErr w:type="spellEnd"/>
      <w:r w:rsidRPr="00947AD1">
        <w:rPr>
          <w:sz w:val="28"/>
          <w:szCs w:val="28"/>
        </w:rPr>
        <w:t xml:space="preserve"> тенденций в среднем выше у представительниц женского пола. Вероятно, это связано с влиянием культурных особенностей, ожиданий и стереотипов, проявляющихся в поощрении большей чуткости и отзывчивости у женщин и большей сдержанности и невозмутимости у мужчин. В целом же необходимо помнить о возможности развития способности к </w:t>
      </w:r>
      <w:proofErr w:type="spellStart"/>
      <w:r w:rsidRPr="00947AD1">
        <w:rPr>
          <w:sz w:val="28"/>
          <w:szCs w:val="28"/>
        </w:rPr>
        <w:t>эмпатии</w:t>
      </w:r>
      <w:proofErr w:type="spellEnd"/>
      <w:r w:rsidRPr="00947AD1">
        <w:rPr>
          <w:sz w:val="28"/>
          <w:szCs w:val="28"/>
        </w:rPr>
        <w:t xml:space="preserve"> по мере личностного роста и стремления к </w:t>
      </w:r>
      <w:proofErr w:type="spellStart"/>
      <w:r w:rsidRPr="00947AD1">
        <w:rPr>
          <w:sz w:val="28"/>
          <w:szCs w:val="28"/>
        </w:rPr>
        <w:t>самоактуализации</w:t>
      </w:r>
      <w:proofErr w:type="spellEnd"/>
      <w:r w:rsidRPr="00947AD1">
        <w:rPr>
          <w:sz w:val="28"/>
          <w:szCs w:val="28"/>
        </w:rPr>
        <w:t>.</w:t>
      </w:r>
    </w:p>
    <w:p w:rsidR="00947AD1" w:rsidRDefault="00947AD1" w:rsidP="00947AD1">
      <w:pPr>
        <w:spacing w:after="240"/>
      </w:pPr>
    </w:p>
    <w:p w:rsidR="00947AD1" w:rsidRDefault="00947AD1" w:rsidP="00947AD1">
      <w:pPr>
        <w:spacing w:after="240"/>
      </w:pPr>
    </w:p>
    <w:p w:rsidR="00947AD1" w:rsidRDefault="00947AD1" w:rsidP="00947AD1">
      <w:pPr>
        <w:spacing w:after="240"/>
      </w:pPr>
    </w:p>
    <w:p w:rsidR="00947AD1" w:rsidRDefault="00947AD1" w:rsidP="00947AD1">
      <w:pPr>
        <w:spacing w:after="240"/>
      </w:pPr>
    </w:p>
    <w:sectPr w:rsidR="00947AD1" w:rsidSect="000F2ED1">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7A9D" w:rsidRDefault="00527A9D" w:rsidP="008669EE">
      <w:r>
        <w:separator/>
      </w:r>
    </w:p>
  </w:endnote>
  <w:endnote w:type="continuationSeparator" w:id="0">
    <w:p w:rsidR="00527A9D" w:rsidRDefault="00527A9D" w:rsidP="008669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A9D" w:rsidRDefault="00221E44" w:rsidP="00882336">
    <w:pPr>
      <w:pStyle w:val="aa"/>
      <w:framePr w:wrap="around" w:vAnchor="text" w:hAnchor="margin" w:xAlign="right" w:y="1"/>
      <w:rPr>
        <w:rStyle w:val="a3"/>
      </w:rPr>
    </w:pPr>
    <w:r>
      <w:rPr>
        <w:rStyle w:val="a3"/>
      </w:rPr>
      <w:fldChar w:fldCharType="begin"/>
    </w:r>
    <w:r w:rsidR="00527A9D">
      <w:rPr>
        <w:rStyle w:val="a3"/>
      </w:rPr>
      <w:instrText xml:space="preserve">PAGE  </w:instrText>
    </w:r>
    <w:r>
      <w:rPr>
        <w:rStyle w:val="a3"/>
      </w:rPr>
      <w:fldChar w:fldCharType="end"/>
    </w:r>
  </w:p>
  <w:p w:rsidR="00527A9D" w:rsidRDefault="00527A9D" w:rsidP="00882336">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A9D" w:rsidRDefault="00221E44">
    <w:pPr>
      <w:pStyle w:val="aa"/>
      <w:jc w:val="right"/>
    </w:pPr>
    <w:fldSimple w:instr=" PAGE   \* MERGEFORMAT ">
      <w:r w:rsidR="001F7954">
        <w:rPr>
          <w:noProof/>
        </w:rPr>
        <w:t>10</w:t>
      </w:r>
    </w:fldSimple>
  </w:p>
  <w:p w:rsidR="00527A9D" w:rsidRDefault="00527A9D" w:rsidP="00882336">
    <w:pPr>
      <w:pStyle w:val="a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A9D" w:rsidRDefault="00527A9D" w:rsidP="00882336">
    <w:pPr>
      <w:pStyle w:val="a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7A9D" w:rsidRDefault="00527A9D" w:rsidP="008669EE">
      <w:r>
        <w:separator/>
      </w:r>
    </w:p>
  </w:footnote>
  <w:footnote w:type="continuationSeparator" w:id="0">
    <w:p w:rsidR="00527A9D" w:rsidRDefault="00527A9D" w:rsidP="008669E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bullet"/>
      <w:lvlText w:val=""/>
      <w:lvlJc w:val="left"/>
      <w:pPr>
        <w:tabs>
          <w:tab w:val="num" w:pos="720"/>
        </w:tabs>
        <w:ind w:left="720" w:hanging="360"/>
      </w:pPr>
      <w:rPr>
        <w:rFonts w:ascii="Symbol" w:hAnsi="Symbol"/>
      </w:rPr>
    </w:lvl>
  </w:abstractNum>
  <w:abstractNum w:abstractNumId="1">
    <w:nsid w:val="00000003"/>
    <w:multiLevelType w:val="singleLevel"/>
    <w:tmpl w:val="00000003"/>
    <w:name w:val="WW8Num2"/>
    <w:lvl w:ilvl="0">
      <w:start w:val="1"/>
      <w:numFmt w:val="bullet"/>
      <w:lvlText w:val=""/>
      <w:lvlJc w:val="left"/>
      <w:pPr>
        <w:tabs>
          <w:tab w:val="num" w:pos="1174"/>
        </w:tabs>
        <w:ind w:left="1174" w:hanging="360"/>
      </w:pPr>
      <w:rPr>
        <w:rFonts w:ascii="Symbol" w:hAnsi="Symbol"/>
      </w:rPr>
    </w:lvl>
  </w:abstractNum>
  <w:abstractNum w:abstractNumId="2">
    <w:nsid w:val="00000004"/>
    <w:multiLevelType w:val="singleLevel"/>
    <w:tmpl w:val="00000004"/>
    <w:name w:val="WW8Num3"/>
    <w:lvl w:ilvl="0">
      <w:start w:val="1"/>
      <w:numFmt w:val="decimal"/>
      <w:lvlText w:val="%1."/>
      <w:lvlJc w:val="left"/>
      <w:pPr>
        <w:tabs>
          <w:tab w:val="num" w:pos="1234"/>
        </w:tabs>
        <w:ind w:left="1234" w:hanging="780"/>
      </w:pPr>
      <w:rPr>
        <w:rFonts w:ascii="Times New Roman" w:eastAsia="Times New Roman" w:hAnsi="Times New Roman" w:cs="Times New Roman"/>
      </w:rPr>
    </w:lvl>
  </w:abstractNum>
  <w:abstractNum w:abstractNumId="3">
    <w:nsid w:val="00000005"/>
    <w:multiLevelType w:val="singleLevel"/>
    <w:tmpl w:val="00000005"/>
    <w:name w:val="WW8Num4"/>
    <w:lvl w:ilvl="0">
      <w:start w:val="1"/>
      <w:numFmt w:val="bullet"/>
      <w:lvlText w:val=""/>
      <w:lvlJc w:val="left"/>
      <w:pPr>
        <w:tabs>
          <w:tab w:val="num" w:pos="720"/>
        </w:tabs>
        <w:ind w:left="720" w:hanging="360"/>
      </w:pPr>
      <w:rPr>
        <w:rFonts w:ascii="Symbol" w:hAnsi="Symbol"/>
      </w:rPr>
    </w:lvl>
  </w:abstractNum>
  <w:abstractNum w:abstractNumId="4">
    <w:nsid w:val="00000006"/>
    <w:multiLevelType w:val="singleLevel"/>
    <w:tmpl w:val="00000006"/>
    <w:name w:val="WW8Num5"/>
    <w:lvl w:ilvl="0">
      <w:start w:val="1"/>
      <w:numFmt w:val="decimal"/>
      <w:lvlText w:val="%1."/>
      <w:lvlJc w:val="left"/>
      <w:pPr>
        <w:tabs>
          <w:tab w:val="num" w:pos="1279"/>
        </w:tabs>
        <w:ind w:left="1279" w:hanging="825"/>
      </w:pPr>
    </w:lvl>
  </w:abstractNum>
  <w:abstractNum w:abstractNumId="5">
    <w:nsid w:val="00000007"/>
    <w:multiLevelType w:val="singleLevel"/>
    <w:tmpl w:val="00000007"/>
    <w:name w:val="WW8Num6"/>
    <w:lvl w:ilvl="0">
      <w:start w:val="1"/>
      <w:numFmt w:val="decimal"/>
      <w:lvlText w:val="%1)"/>
      <w:lvlJc w:val="left"/>
      <w:pPr>
        <w:tabs>
          <w:tab w:val="num" w:pos="1309"/>
        </w:tabs>
        <w:ind w:left="1309" w:hanging="855"/>
      </w:pPr>
    </w:lvl>
  </w:abstractNum>
  <w:abstractNum w:abstractNumId="6">
    <w:nsid w:val="00000008"/>
    <w:multiLevelType w:val="singleLevel"/>
    <w:tmpl w:val="F59E4DC4"/>
    <w:name w:val="WW8Num8"/>
    <w:lvl w:ilvl="0">
      <w:start w:val="1"/>
      <w:numFmt w:val="decimal"/>
      <w:lvlText w:val="%1)"/>
      <w:lvlJc w:val="left"/>
      <w:pPr>
        <w:tabs>
          <w:tab w:val="num" w:pos="814"/>
        </w:tabs>
        <w:ind w:left="814" w:hanging="360"/>
      </w:pPr>
      <w:rPr>
        <w:rFonts w:ascii="Times New Roman" w:eastAsia="Times New Roman" w:hAnsi="Times New Roman" w:cs="Times New Roman" w:hint="default"/>
      </w:rPr>
    </w:lvl>
  </w:abstractNum>
  <w:abstractNum w:abstractNumId="7">
    <w:nsid w:val="00000009"/>
    <w:multiLevelType w:val="singleLevel"/>
    <w:tmpl w:val="00000009"/>
    <w:name w:val="WW8Num9"/>
    <w:lvl w:ilvl="0">
      <w:start w:val="1"/>
      <w:numFmt w:val="decimal"/>
      <w:lvlText w:val="%1."/>
      <w:lvlJc w:val="left"/>
      <w:pPr>
        <w:tabs>
          <w:tab w:val="num" w:pos="1249"/>
        </w:tabs>
        <w:ind w:left="1249" w:hanging="795"/>
      </w:pPr>
    </w:lvl>
  </w:abstractNum>
  <w:abstractNum w:abstractNumId="8">
    <w:nsid w:val="0000000A"/>
    <w:multiLevelType w:val="singleLevel"/>
    <w:tmpl w:val="0000000A"/>
    <w:name w:val="WW8Num12"/>
    <w:lvl w:ilvl="0">
      <w:start w:val="1"/>
      <w:numFmt w:val="decimal"/>
      <w:lvlText w:val="%1."/>
      <w:lvlJc w:val="left"/>
      <w:pPr>
        <w:tabs>
          <w:tab w:val="num" w:pos="1384"/>
        </w:tabs>
        <w:ind w:left="1384" w:hanging="360"/>
      </w:pPr>
    </w:lvl>
  </w:abstractNum>
  <w:abstractNum w:abstractNumId="9">
    <w:nsid w:val="0000000B"/>
    <w:multiLevelType w:val="singleLevel"/>
    <w:tmpl w:val="0000000B"/>
    <w:name w:val="WW8Num14"/>
    <w:lvl w:ilvl="0">
      <w:start w:val="1"/>
      <w:numFmt w:val="bullet"/>
      <w:lvlText w:val=""/>
      <w:lvlJc w:val="left"/>
      <w:pPr>
        <w:tabs>
          <w:tab w:val="num" w:pos="720"/>
        </w:tabs>
        <w:ind w:left="720" w:hanging="360"/>
      </w:pPr>
      <w:rPr>
        <w:rFonts w:ascii="Symbol" w:hAnsi="Symbol"/>
      </w:rPr>
    </w:lvl>
  </w:abstractNum>
  <w:abstractNum w:abstractNumId="10">
    <w:nsid w:val="030F165E"/>
    <w:multiLevelType w:val="multilevel"/>
    <w:tmpl w:val="AE6A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AEC2014"/>
    <w:multiLevelType w:val="multilevel"/>
    <w:tmpl w:val="B1DE2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F7415C6"/>
    <w:multiLevelType w:val="multilevel"/>
    <w:tmpl w:val="F0545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FF96467"/>
    <w:multiLevelType w:val="hybridMultilevel"/>
    <w:tmpl w:val="5BCE52C8"/>
    <w:lvl w:ilvl="0" w:tplc="58EA65F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05C5498"/>
    <w:multiLevelType w:val="multilevel"/>
    <w:tmpl w:val="1B4A5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499571E"/>
    <w:multiLevelType w:val="singleLevel"/>
    <w:tmpl w:val="A89E5566"/>
    <w:lvl w:ilvl="0">
      <w:start w:val="1"/>
      <w:numFmt w:val="decimal"/>
      <w:lvlText w:val="%1."/>
      <w:legacy w:legacy="1" w:legacySpace="0" w:legacyIndent="273"/>
      <w:lvlJc w:val="left"/>
      <w:pPr>
        <w:ind w:left="0" w:firstLine="0"/>
      </w:pPr>
      <w:rPr>
        <w:rFonts w:ascii="Times New Roman" w:hAnsi="Times New Roman" w:cs="Times New Roman" w:hint="default"/>
      </w:rPr>
    </w:lvl>
  </w:abstractNum>
  <w:abstractNum w:abstractNumId="16">
    <w:nsid w:val="19115EA2"/>
    <w:multiLevelType w:val="multilevel"/>
    <w:tmpl w:val="4CBE8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D880E97"/>
    <w:multiLevelType w:val="singleLevel"/>
    <w:tmpl w:val="CF6AB576"/>
    <w:lvl w:ilvl="0">
      <w:start w:val="1"/>
      <w:numFmt w:val="decimal"/>
      <w:lvlText w:val="%1."/>
      <w:legacy w:legacy="1" w:legacySpace="0" w:legacyIndent="205"/>
      <w:lvlJc w:val="left"/>
      <w:rPr>
        <w:rFonts w:ascii="Times New Roman" w:hAnsi="Times New Roman" w:cs="Times New Roman" w:hint="default"/>
      </w:rPr>
    </w:lvl>
  </w:abstractNum>
  <w:abstractNum w:abstractNumId="18">
    <w:nsid w:val="23DB36A9"/>
    <w:multiLevelType w:val="hybridMultilevel"/>
    <w:tmpl w:val="D0C800EA"/>
    <w:lvl w:ilvl="0" w:tplc="219A5EBA">
      <w:start w:val="1"/>
      <w:numFmt w:val="bullet"/>
      <w:lvlText w:val=""/>
      <w:lvlJc w:val="left"/>
      <w:pPr>
        <w:tabs>
          <w:tab w:val="num" w:pos="3201"/>
        </w:tabs>
        <w:ind w:left="3201" w:hanging="360"/>
      </w:pPr>
      <w:rPr>
        <w:rFonts w:ascii="Symbol" w:hAnsi="Symbol" w:hint="default"/>
      </w:rPr>
    </w:lvl>
    <w:lvl w:ilvl="1" w:tplc="6742D492">
      <w:start w:val="1"/>
      <w:numFmt w:val="decimal"/>
      <w:lvlText w:val="%2."/>
      <w:lvlJc w:val="left"/>
      <w:pPr>
        <w:tabs>
          <w:tab w:val="num" w:pos="2149"/>
        </w:tabs>
        <w:ind w:left="2149" w:hanging="360"/>
      </w:pPr>
      <w:rPr>
        <w:rFonts w:hint="default"/>
        <w:b w:val="0"/>
        <w:sz w:val="28"/>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4785102"/>
    <w:multiLevelType w:val="multilevel"/>
    <w:tmpl w:val="F132B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64D11FF"/>
    <w:multiLevelType w:val="singleLevel"/>
    <w:tmpl w:val="15F00472"/>
    <w:lvl w:ilvl="0">
      <w:start w:val="1"/>
      <w:numFmt w:val="decimal"/>
      <w:lvlText w:val="%1."/>
      <w:legacy w:legacy="1" w:legacySpace="0" w:legacyIndent="230"/>
      <w:lvlJc w:val="left"/>
      <w:pPr>
        <w:ind w:left="0" w:firstLine="0"/>
      </w:pPr>
      <w:rPr>
        <w:rFonts w:ascii="Times New Roman" w:hAnsi="Times New Roman" w:cs="Times New Roman" w:hint="default"/>
      </w:rPr>
    </w:lvl>
  </w:abstractNum>
  <w:abstractNum w:abstractNumId="21">
    <w:nsid w:val="2B7A28ED"/>
    <w:multiLevelType w:val="singleLevel"/>
    <w:tmpl w:val="F59E4DC4"/>
    <w:lvl w:ilvl="0">
      <w:start w:val="1"/>
      <w:numFmt w:val="decimal"/>
      <w:lvlText w:val="%1)"/>
      <w:lvlJc w:val="left"/>
      <w:pPr>
        <w:tabs>
          <w:tab w:val="num" w:pos="814"/>
        </w:tabs>
        <w:ind w:left="814" w:hanging="360"/>
      </w:pPr>
      <w:rPr>
        <w:rFonts w:ascii="Times New Roman" w:eastAsia="Times New Roman" w:hAnsi="Times New Roman" w:cs="Times New Roman" w:hint="default"/>
      </w:rPr>
    </w:lvl>
  </w:abstractNum>
  <w:abstractNum w:abstractNumId="22">
    <w:nsid w:val="2ED96A87"/>
    <w:multiLevelType w:val="hybridMultilevel"/>
    <w:tmpl w:val="F7B80908"/>
    <w:lvl w:ilvl="0" w:tplc="E708C716">
      <w:start w:val="1"/>
      <w:numFmt w:val="bullet"/>
      <w:lvlText w:val=""/>
      <w:lvlJc w:val="left"/>
      <w:pPr>
        <w:tabs>
          <w:tab w:val="num" w:pos="720"/>
        </w:tabs>
        <w:ind w:left="720" w:hanging="360"/>
      </w:pPr>
      <w:rPr>
        <w:rFonts w:ascii="Symbol" w:hAnsi="Symbol" w:hint="default"/>
        <w:sz w:val="28"/>
      </w:rPr>
    </w:lvl>
    <w:lvl w:ilvl="1" w:tplc="C996F6A2" w:tentative="1">
      <w:start w:val="1"/>
      <w:numFmt w:val="bullet"/>
      <w:lvlText w:val="o"/>
      <w:lvlJc w:val="left"/>
      <w:pPr>
        <w:tabs>
          <w:tab w:val="num" w:pos="1440"/>
        </w:tabs>
        <w:ind w:left="1440" w:hanging="360"/>
      </w:pPr>
      <w:rPr>
        <w:rFonts w:ascii="Courier New" w:hAnsi="Courier New" w:hint="default"/>
        <w:sz w:val="20"/>
      </w:rPr>
    </w:lvl>
    <w:lvl w:ilvl="2" w:tplc="3C40C0B6" w:tentative="1">
      <w:start w:val="1"/>
      <w:numFmt w:val="bullet"/>
      <w:lvlText w:val=""/>
      <w:lvlJc w:val="left"/>
      <w:pPr>
        <w:tabs>
          <w:tab w:val="num" w:pos="2160"/>
        </w:tabs>
        <w:ind w:left="2160" w:hanging="360"/>
      </w:pPr>
      <w:rPr>
        <w:rFonts w:ascii="Wingdings" w:hAnsi="Wingdings" w:hint="default"/>
        <w:sz w:val="20"/>
      </w:rPr>
    </w:lvl>
    <w:lvl w:ilvl="3" w:tplc="7A269288" w:tentative="1">
      <w:start w:val="1"/>
      <w:numFmt w:val="bullet"/>
      <w:lvlText w:val=""/>
      <w:lvlJc w:val="left"/>
      <w:pPr>
        <w:tabs>
          <w:tab w:val="num" w:pos="2880"/>
        </w:tabs>
        <w:ind w:left="2880" w:hanging="360"/>
      </w:pPr>
      <w:rPr>
        <w:rFonts w:ascii="Wingdings" w:hAnsi="Wingdings" w:hint="default"/>
        <w:sz w:val="20"/>
      </w:rPr>
    </w:lvl>
    <w:lvl w:ilvl="4" w:tplc="DD48D56E" w:tentative="1">
      <w:start w:val="1"/>
      <w:numFmt w:val="bullet"/>
      <w:lvlText w:val=""/>
      <w:lvlJc w:val="left"/>
      <w:pPr>
        <w:tabs>
          <w:tab w:val="num" w:pos="3600"/>
        </w:tabs>
        <w:ind w:left="3600" w:hanging="360"/>
      </w:pPr>
      <w:rPr>
        <w:rFonts w:ascii="Wingdings" w:hAnsi="Wingdings" w:hint="default"/>
        <w:sz w:val="20"/>
      </w:rPr>
    </w:lvl>
    <w:lvl w:ilvl="5" w:tplc="98E2892C" w:tentative="1">
      <w:start w:val="1"/>
      <w:numFmt w:val="bullet"/>
      <w:lvlText w:val=""/>
      <w:lvlJc w:val="left"/>
      <w:pPr>
        <w:tabs>
          <w:tab w:val="num" w:pos="4320"/>
        </w:tabs>
        <w:ind w:left="4320" w:hanging="360"/>
      </w:pPr>
      <w:rPr>
        <w:rFonts w:ascii="Wingdings" w:hAnsi="Wingdings" w:hint="default"/>
        <w:sz w:val="20"/>
      </w:rPr>
    </w:lvl>
    <w:lvl w:ilvl="6" w:tplc="ECA62364" w:tentative="1">
      <w:start w:val="1"/>
      <w:numFmt w:val="bullet"/>
      <w:lvlText w:val=""/>
      <w:lvlJc w:val="left"/>
      <w:pPr>
        <w:tabs>
          <w:tab w:val="num" w:pos="5040"/>
        </w:tabs>
        <w:ind w:left="5040" w:hanging="360"/>
      </w:pPr>
      <w:rPr>
        <w:rFonts w:ascii="Wingdings" w:hAnsi="Wingdings" w:hint="default"/>
        <w:sz w:val="20"/>
      </w:rPr>
    </w:lvl>
    <w:lvl w:ilvl="7" w:tplc="FB209DD6" w:tentative="1">
      <w:start w:val="1"/>
      <w:numFmt w:val="bullet"/>
      <w:lvlText w:val=""/>
      <w:lvlJc w:val="left"/>
      <w:pPr>
        <w:tabs>
          <w:tab w:val="num" w:pos="5760"/>
        </w:tabs>
        <w:ind w:left="5760" w:hanging="360"/>
      </w:pPr>
      <w:rPr>
        <w:rFonts w:ascii="Wingdings" w:hAnsi="Wingdings" w:hint="default"/>
        <w:sz w:val="20"/>
      </w:rPr>
    </w:lvl>
    <w:lvl w:ilvl="8" w:tplc="8C9A576A" w:tentative="1">
      <w:start w:val="1"/>
      <w:numFmt w:val="bullet"/>
      <w:lvlText w:val=""/>
      <w:lvlJc w:val="left"/>
      <w:pPr>
        <w:tabs>
          <w:tab w:val="num" w:pos="6480"/>
        </w:tabs>
        <w:ind w:left="6480" w:hanging="360"/>
      </w:pPr>
      <w:rPr>
        <w:rFonts w:ascii="Wingdings" w:hAnsi="Wingdings" w:hint="default"/>
        <w:sz w:val="20"/>
      </w:rPr>
    </w:lvl>
  </w:abstractNum>
  <w:abstractNum w:abstractNumId="23">
    <w:nsid w:val="316B0DE8"/>
    <w:multiLevelType w:val="hybridMultilevel"/>
    <w:tmpl w:val="3966534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4">
    <w:nsid w:val="3227495B"/>
    <w:multiLevelType w:val="hybridMultilevel"/>
    <w:tmpl w:val="E9CA91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72E168D"/>
    <w:multiLevelType w:val="hybridMultilevel"/>
    <w:tmpl w:val="43383688"/>
    <w:lvl w:ilvl="0" w:tplc="48624DE2">
      <w:start w:val="1"/>
      <w:numFmt w:val="bullet"/>
      <w:lvlText w:val=""/>
      <w:lvlJc w:val="left"/>
      <w:pPr>
        <w:ind w:left="1636" w:hanging="360"/>
      </w:pPr>
      <w:rPr>
        <w:rFonts w:ascii="Symbol" w:hAnsi="Symbol" w:hint="default"/>
        <w:sz w:val="28"/>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26">
    <w:nsid w:val="374A568D"/>
    <w:multiLevelType w:val="multilevel"/>
    <w:tmpl w:val="69D23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94713B4"/>
    <w:multiLevelType w:val="hybridMultilevel"/>
    <w:tmpl w:val="972605D0"/>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87A2D7A"/>
    <w:multiLevelType w:val="hybridMultilevel"/>
    <w:tmpl w:val="83001586"/>
    <w:lvl w:ilvl="0" w:tplc="6742D492">
      <w:start w:val="1"/>
      <w:numFmt w:val="decimal"/>
      <w:lvlText w:val="%1."/>
      <w:lvlJc w:val="left"/>
      <w:pPr>
        <w:tabs>
          <w:tab w:val="num" w:pos="1080"/>
        </w:tabs>
        <w:ind w:left="1080" w:hanging="360"/>
      </w:pPr>
      <w:rPr>
        <w:rFonts w:hint="default"/>
        <w:b w:val="0"/>
        <w:sz w:val="28"/>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4969742D"/>
    <w:multiLevelType w:val="hybridMultilevel"/>
    <w:tmpl w:val="FFB43CF0"/>
    <w:lvl w:ilvl="0" w:tplc="6742D492">
      <w:start w:val="1"/>
      <w:numFmt w:val="decimal"/>
      <w:lvlText w:val="%1."/>
      <w:lvlJc w:val="left"/>
      <w:pPr>
        <w:tabs>
          <w:tab w:val="num" w:pos="1080"/>
        </w:tabs>
        <w:ind w:left="1080" w:hanging="360"/>
      </w:pPr>
      <w:rPr>
        <w:rFonts w:hint="default"/>
        <w:b w:val="0"/>
        <w:sz w:val="28"/>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4A8772D7"/>
    <w:multiLevelType w:val="hybridMultilevel"/>
    <w:tmpl w:val="F51481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E9453A3"/>
    <w:multiLevelType w:val="multilevel"/>
    <w:tmpl w:val="9B3E1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3634D35"/>
    <w:multiLevelType w:val="hybridMultilevel"/>
    <w:tmpl w:val="7ACA2A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2866F31"/>
    <w:multiLevelType w:val="singleLevel"/>
    <w:tmpl w:val="0286496C"/>
    <w:lvl w:ilvl="0">
      <w:start w:val="1"/>
      <w:numFmt w:val="decimal"/>
      <w:lvlText w:val="%1."/>
      <w:legacy w:legacy="1" w:legacySpace="0" w:legacyIndent="244"/>
      <w:lvlJc w:val="left"/>
      <w:pPr>
        <w:ind w:left="0" w:firstLine="0"/>
      </w:pPr>
      <w:rPr>
        <w:rFonts w:ascii="Times New Roman" w:hAnsi="Times New Roman" w:cs="Times New Roman" w:hint="default"/>
      </w:rPr>
    </w:lvl>
  </w:abstractNum>
  <w:abstractNum w:abstractNumId="34">
    <w:nsid w:val="65F41A4C"/>
    <w:multiLevelType w:val="multilevel"/>
    <w:tmpl w:val="F7D2F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60F160B"/>
    <w:multiLevelType w:val="singleLevel"/>
    <w:tmpl w:val="C0A07576"/>
    <w:lvl w:ilvl="0">
      <w:start w:val="1"/>
      <w:numFmt w:val="decimal"/>
      <w:lvlText w:val="%1."/>
      <w:legacy w:legacy="1" w:legacySpace="0" w:legacyIndent="216"/>
      <w:lvlJc w:val="left"/>
      <w:rPr>
        <w:rFonts w:ascii="Times New Roman" w:hAnsi="Times New Roman" w:cs="Times New Roman" w:hint="default"/>
      </w:rPr>
    </w:lvl>
  </w:abstractNum>
  <w:abstractNum w:abstractNumId="36">
    <w:nsid w:val="664D62FD"/>
    <w:multiLevelType w:val="singleLevel"/>
    <w:tmpl w:val="E2962BAA"/>
    <w:lvl w:ilvl="0">
      <w:start w:val="54"/>
      <w:numFmt w:val="decimal"/>
      <w:lvlText w:val="%1."/>
      <w:legacy w:legacy="1" w:legacySpace="0" w:legacyIndent="298"/>
      <w:lvlJc w:val="left"/>
      <w:rPr>
        <w:rFonts w:ascii="Times New Roman" w:hAnsi="Times New Roman" w:cs="Times New Roman" w:hint="default"/>
      </w:rPr>
    </w:lvl>
  </w:abstractNum>
  <w:abstractNum w:abstractNumId="37">
    <w:nsid w:val="68210AB7"/>
    <w:multiLevelType w:val="multilevel"/>
    <w:tmpl w:val="69C40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C6832AD"/>
    <w:multiLevelType w:val="hybridMultilevel"/>
    <w:tmpl w:val="A498CA36"/>
    <w:lvl w:ilvl="0" w:tplc="6742D492">
      <w:start w:val="1"/>
      <w:numFmt w:val="decimal"/>
      <w:lvlText w:val="%1."/>
      <w:lvlJc w:val="left"/>
      <w:pPr>
        <w:tabs>
          <w:tab w:val="num" w:pos="2492"/>
        </w:tabs>
        <w:ind w:left="2492" w:hanging="360"/>
      </w:pPr>
      <w:rPr>
        <w:rFonts w:hint="default"/>
        <w:b w:val="0"/>
        <w:sz w:val="28"/>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73525AC3"/>
    <w:multiLevelType w:val="hybridMultilevel"/>
    <w:tmpl w:val="1EC49740"/>
    <w:lvl w:ilvl="0" w:tplc="6742D492">
      <w:start w:val="1"/>
      <w:numFmt w:val="decimal"/>
      <w:lvlText w:val="%1."/>
      <w:lvlJc w:val="left"/>
      <w:pPr>
        <w:tabs>
          <w:tab w:val="num" w:pos="1080"/>
        </w:tabs>
        <w:ind w:left="1080" w:hanging="360"/>
      </w:pPr>
      <w:rPr>
        <w:rFonts w:hint="default"/>
        <w:b w:val="0"/>
        <w:sz w:val="28"/>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75551EB"/>
    <w:multiLevelType w:val="hybridMultilevel"/>
    <w:tmpl w:val="49C465F2"/>
    <w:lvl w:ilvl="0" w:tplc="4F028990">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A4047C2"/>
    <w:multiLevelType w:val="singleLevel"/>
    <w:tmpl w:val="8238229E"/>
    <w:lvl w:ilvl="0">
      <w:start w:val="2"/>
      <w:numFmt w:val="decimal"/>
      <w:lvlText w:val="%1."/>
      <w:legacy w:legacy="1" w:legacySpace="0" w:legacyIndent="289"/>
      <w:lvlJc w:val="left"/>
      <w:pPr>
        <w:ind w:left="0" w:firstLine="0"/>
      </w:pPr>
      <w:rPr>
        <w:rFonts w:ascii="Times New Roman" w:hAnsi="Times New Roman" w:cs="Times New Roman" w:hint="default"/>
        <w:i w:val="0"/>
      </w:rPr>
    </w:lvl>
  </w:abstractNum>
  <w:abstractNum w:abstractNumId="42">
    <w:nsid w:val="7E7818AF"/>
    <w:multiLevelType w:val="multilevel"/>
    <w:tmpl w:val="4D10B3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1"/>
  </w:num>
  <w:num w:numId="3">
    <w:abstractNumId w:val="40"/>
  </w:num>
  <w:num w:numId="4">
    <w:abstractNumId w:val="23"/>
  </w:num>
  <w:num w:numId="5">
    <w:abstractNumId w:val="13"/>
  </w:num>
  <w:num w:numId="6">
    <w:abstractNumId w:val="18"/>
  </w:num>
  <w:num w:numId="7">
    <w:abstractNumId w:val="28"/>
  </w:num>
  <w:num w:numId="8">
    <w:abstractNumId w:val="39"/>
  </w:num>
  <w:num w:numId="9">
    <w:abstractNumId w:val="29"/>
  </w:num>
  <w:num w:numId="10">
    <w:abstractNumId w:val="38"/>
  </w:num>
  <w:num w:numId="11">
    <w:abstractNumId w:val="24"/>
  </w:num>
  <w:num w:numId="12">
    <w:abstractNumId w:val="26"/>
  </w:num>
  <w:num w:numId="13">
    <w:abstractNumId w:val="34"/>
  </w:num>
  <w:num w:numId="14">
    <w:abstractNumId w:val="14"/>
  </w:num>
  <w:num w:numId="15">
    <w:abstractNumId w:val="19"/>
  </w:num>
  <w:num w:numId="16">
    <w:abstractNumId w:val="22"/>
  </w:num>
  <w:num w:numId="17">
    <w:abstractNumId w:val="25"/>
  </w:num>
  <w:num w:numId="18">
    <w:abstractNumId w:val="32"/>
  </w:num>
  <w:num w:numId="19">
    <w:abstractNumId w:val="41"/>
    <w:lvlOverride w:ilvl="0">
      <w:startOverride w:val="2"/>
    </w:lvlOverride>
  </w:num>
  <w:num w:numId="20">
    <w:abstractNumId w:val="15"/>
    <w:lvlOverride w:ilvl="0">
      <w:startOverride w:val="1"/>
    </w:lvlOverride>
  </w:num>
  <w:num w:numId="21">
    <w:abstractNumId w:val="33"/>
    <w:lvlOverride w:ilvl="0">
      <w:startOverride w:val="1"/>
    </w:lvlOverride>
  </w:num>
  <w:num w:numId="22">
    <w:abstractNumId w:val="33"/>
    <w:lvlOverride w:ilvl="0">
      <w:lvl w:ilvl="0">
        <w:start w:val="1"/>
        <w:numFmt w:val="decimal"/>
        <w:lvlText w:val="%1."/>
        <w:legacy w:legacy="1" w:legacySpace="0" w:legacyIndent="245"/>
        <w:lvlJc w:val="left"/>
        <w:pPr>
          <w:ind w:left="0" w:firstLine="0"/>
        </w:pPr>
        <w:rPr>
          <w:rFonts w:ascii="Times New Roman" w:hAnsi="Times New Roman" w:cs="Times New Roman" w:hint="default"/>
        </w:rPr>
      </w:lvl>
    </w:lvlOverride>
  </w:num>
  <w:num w:numId="23">
    <w:abstractNumId w:val="20"/>
    <w:lvlOverride w:ilvl="0">
      <w:startOverride w:val="1"/>
    </w:lvlOverride>
  </w:num>
  <w:num w:numId="24">
    <w:abstractNumId w:val="12"/>
  </w:num>
  <w:num w:numId="25">
    <w:abstractNumId w:val="10"/>
  </w:num>
  <w:num w:numId="26">
    <w:abstractNumId w:val="11"/>
  </w:num>
  <w:num w:numId="27">
    <w:abstractNumId w:val="36"/>
  </w:num>
  <w:num w:numId="28">
    <w:abstractNumId w:val="17"/>
  </w:num>
  <w:num w:numId="29">
    <w:abstractNumId w:val="27"/>
  </w:num>
  <w:num w:numId="30">
    <w:abstractNumId w:val="35"/>
  </w:num>
  <w:num w:numId="31">
    <w:abstractNumId w:val="30"/>
  </w:num>
  <w:num w:numId="32">
    <w:abstractNumId w:val="16"/>
  </w:num>
  <w:num w:numId="33">
    <w:abstractNumId w:val="31"/>
  </w:num>
  <w:num w:numId="34">
    <w:abstractNumId w:val="42"/>
  </w:num>
  <w:num w:numId="35">
    <w:abstractNumId w:val="37"/>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proofState w:spelling="clean" w:grammar="clean"/>
  <w:defaultTabStop w:val="708"/>
  <w:characterSpacingControl w:val="doNotCompress"/>
  <w:footnotePr>
    <w:pos w:val="beneathText"/>
    <w:footnote w:id="-1"/>
    <w:footnote w:id="0"/>
  </w:footnotePr>
  <w:endnotePr>
    <w:endnote w:id="-1"/>
    <w:endnote w:id="0"/>
  </w:endnotePr>
  <w:compat/>
  <w:rsids>
    <w:rsidRoot w:val="00CC4BEF"/>
    <w:rsid w:val="000004E6"/>
    <w:rsid w:val="000B5658"/>
    <w:rsid w:val="000C536F"/>
    <w:rsid w:val="000C7672"/>
    <w:rsid w:val="000F2ED1"/>
    <w:rsid w:val="001156FE"/>
    <w:rsid w:val="00127F0D"/>
    <w:rsid w:val="0018442C"/>
    <w:rsid w:val="00197E4B"/>
    <w:rsid w:val="001A2F35"/>
    <w:rsid w:val="001C5B7F"/>
    <w:rsid w:val="001F7954"/>
    <w:rsid w:val="00221E44"/>
    <w:rsid w:val="002D6EF2"/>
    <w:rsid w:val="00304718"/>
    <w:rsid w:val="0031564D"/>
    <w:rsid w:val="00327666"/>
    <w:rsid w:val="003A6389"/>
    <w:rsid w:val="004A43E0"/>
    <w:rsid w:val="004A64F4"/>
    <w:rsid w:val="004D6BC6"/>
    <w:rsid w:val="004F5E1C"/>
    <w:rsid w:val="00527A9D"/>
    <w:rsid w:val="00540A44"/>
    <w:rsid w:val="00573C70"/>
    <w:rsid w:val="005E168F"/>
    <w:rsid w:val="00605B71"/>
    <w:rsid w:val="006136EC"/>
    <w:rsid w:val="00627D7B"/>
    <w:rsid w:val="0069644F"/>
    <w:rsid w:val="006D26BB"/>
    <w:rsid w:val="007B1F75"/>
    <w:rsid w:val="007C08B3"/>
    <w:rsid w:val="00800006"/>
    <w:rsid w:val="008242A4"/>
    <w:rsid w:val="00832A53"/>
    <w:rsid w:val="008669EE"/>
    <w:rsid w:val="00882336"/>
    <w:rsid w:val="008900B1"/>
    <w:rsid w:val="00894D6E"/>
    <w:rsid w:val="00917C47"/>
    <w:rsid w:val="00947AD1"/>
    <w:rsid w:val="009816C0"/>
    <w:rsid w:val="009B7547"/>
    <w:rsid w:val="009C68B7"/>
    <w:rsid w:val="009E020E"/>
    <w:rsid w:val="00A25F2A"/>
    <w:rsid w:val="00A34C88"/>
    <w:rsid w:val="00A54C78"/>
    <w:rsid w:val="00A765A6"/>
    <w:rsid w:val="00A86BD0"/>
    <w:rsid w:val="00A91EAE"/>
    <w:rsid w:val="00A938C3"/>
    <w:rsid w:val="00AB4A2A"/>
    <w:rsid w:val="00B0111C"/>
    <w:rsid w:val="00B36747"/>
    <w:rsid w:val="00B4047D"/>
    <w:rsid w:val="00B529F5"/>
    <w:rsid w:val="00B60D37"/>
    <w:rsid w:val="00B64BDE"/>
    <w:rsid w:val="00BA2F2E"/>
    <w:rsid w:val="00BA3138"/>
    <w:rsid w:val="00BC4061"/>
    <w:rsid w:val="00C36DEF"/>
    <w:rsid w:val="00C63358"/>
    <w:rsid w:val="00CC4BEF"/>
    <w:rsid w:val="00CD57EC"/>
    <w:rsid w:val="00CD621E"/>
    <w:rsid w:val="00CD6D8A"/>
    <w:rsid w:val="00CF4F76"/>
    <w:rsid w:val="00D06E51"/>
    <w:rsid w:val="00D573B9"/>
    <w:rsid w:val="00DA73FA"/>
    <w:rsid w:val="00E008DE"/>
    <w:rsid w:val="00E012D4"/>
    <w:rsid w:val="00E82AC7"/>
    <w:rsid w:val="00EF038C"/>
    <w:rsid w:val="00F16320"/>
    <w:rsid w:val="00F357FB"/>
    <w:rsid w:val="00F35A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5">
      <o:colormenu v:ext="edit" fillcolor="none [1943]" strokecolor="none [194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4BEF"/>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CC4BEF"/>
    <w:pPr>
      <w:keepNext/>
      <w:tabs>
        <w:tab w:val="num" w:pos="432"/>
      </w:tabs>
      <w:spacing w:before="240" w:after="60"/>
      <w:ind w:left="432" w:hanging="432"/>
      <w:outlineLvl w:val="0"/>
    </w:pPr>
    <w:rPr>
      <w:rFonts w:ascii="Arial" w:hAnsi="Arial" w:cs="Arial"/>
      <w:b/>
      <w:bCs/>
      <w:kern w:val="1"/>
      <w:sz w:val="32"/>
      <w:szCs w:val="32"/>
    </w:rPr>
  </w:style>
  <w:style w:type="paragraph" w:styleId="2">
    <w:name w:val="heading 2"/>
    <w:basedOn w:val="a"/>
    <w:next w:val="a"/>
    <w:link w:val="20"/>
    <w:qFormat/>
    <w:rsid w:val="00CC4BEF"/>
    <w:pPr>
      <w:keepNext/>
      <w:tabs>
        <w:tab w:val="num" w:pos="576"/>
      </w:tabs>
      <w:spacing w:before="240" w:after="60"/>
      <w:ind w:left="576" w:hanging="576"/>
      <w:outlineLvl w:val="1"/>
    </w:pPr>
    <w:rPr>
      <w:rFonts w:ascii="Arial" w:hAnsi="Arial" w:cs="Arial"/>
      <w:b/>
      <w:bCs/>
      <w:i/>
      <w:iCs/>
      <w:sz w:val="28"/>
      <w:szCs w:val="28"/>
    </w:rPr>
  </w:style>
  <w:style w:type="paragraph" w:styleId="3">
    <w:name w:val="heading 3"/>
    <w:basedOn w:val="a"/>
    <w:next w:val="a"/>
    <w:link w:val="30"/>
    <w:qFormat/>
    <w:rsid w:val="00CC4BEF"/>
    <w:pPr>
      <w:keepNext/>
      <w:tabs>
        <w:tab w:val="num" w:pos="720"/>
      </w:tabs>
      <w:spacing w:before="240" w:after="60"/>
      <w:ind w:left="720" w:hanging="720"/>
      <w:outlineLvl w:val="2"/>
    </w:pPr>
    <w:rPr>
      <w:rFonts w:ascii="Arial" w:hAnsi="Arial" w:cs="Arial"/>
      <w:b/>
      <w:bCs/>
      <w:sz w:val="26"/>
      <w:szCs w:val="26"/>
    </w:rPr>
  </w:style>
  <w:style w:type="paragraph" w:styleId="4">
    <w:name w:val="heading 4"/>
    <w:basedOn w:val="a"/>
    <w:next w:val="a"/>
    <w:link w:val="40"/>
    <w:qFormat/>
    <w:rsid w:val="00CC4BEF"/>
    <w:pPr>
      <w:keepNext/>
      <w:tabs>
        <w:tab w:val="num" w:pos="864"/>
      </w:tabs>
      <w:spacing w:before="240" w:after="60"/>
      <w:ind w:left="864" w:hanging="864"/>
      <w:outlineLvl w:val="3"/>
    </w:pPr>
    <w:rPr>
      <w:b/>
      <w:bCs/>
      <w:sz w:val="28"/>
      <w:szCs w:val="28"/>
    </w:rPr>
  </w:style>
  <w:style w:type="paragraph" w:styleId="5">
    <w:name w:val="heading 5"/>
    <w:basedOn w:val="a"/>
    <w:next w:val="a"/>
    <w:link w:val="50"/>
    <w:qFormat/>
    <w:rsid w:val="00CC4BEF"/>
    <w:pPr>
      <w:tabs>
        <w:tab w:val="num" w:pos="1008"/>
      </w:tabs>
      <w:spacing w:before="240" w:after="60"/>
      <w:ind w:left="1008" w:hanging="1008"/>
      <w:outlineLvl w:val="4"/>
    </w:pPr>
    <w:rPr>
      <w:b/>
      <w:bCs/>
      <w:i/>
      <w:iCs/>
      <w:sz w:val="26"/>
      <w:szCs w:val="26"/>
    </w:rPr>
  </w:style>
  <w:style w:type="paragraph" w:styleId="6">
    <w:name w:val="heading 6"/>
    <w:basedOn w:val="a"/>
    <w:next w:val="a"/>
    <w:link w:val="60"/>
    <w:qFormat/>
    <w:rsid w:val="00CC4BEF"/>
    <w:pPr>
      <w:tabs>
        <w:tab w:val="num" w:pos="1152"/>
      </w:tabs>
      <w:spacing w:before="240" w:after="60"/>
      <w:ind w:left="1152" w:hanging="1152"/>
      <w:outlineLvl w:val="5"/>
    </w:pPr>
    <w:rPr>
      <w:b/>
      <w:bCs/>
      <w:sz w:val="22"/>
      <w:szCs w:val="22"/>
    </w:rPr>
  </w:style>
  <w:style w:type="paragraph" w:styleId="7">
    <w:name w:val="heading 7"/>
    <w:basedOn w:val="a"/>
    <w:next w:val="a"/>
    <w:link w:val="70"/>
    <w:qFormat/>
    <w:rsid w:val="00CC4BEF"/>
    <w:pPr>
      <w:tabs>
        <w:tab w:val="num" w:pos="1296"/>
      </w:tabs>
      <w:spacing w:before="240" w:after="60"/>
      <w:ind w:left="1296" w:hanging="1296"/>
      <w:outlineLvl w:val="6"/>
    </w:pPr>
  </w:style>
  <w:style w:type="paragraph" w:styleId="8">
    <w:name w:val="heading 8"/>
    <w:basedOn w:val="a"/>
    <w:next w:val="a"/>
    <w:link w:val="80"/>
    <w:qFormat/>
    <w:rsid w:val="00CC4BEF"/>
    <w:pPr>
      <w:tabs>
        <w:tab w:val="num" w:pos="1440"/>
      </w:tabs>
      <w:spacing w:before="240" w:after="60"/>
      <w:ind w:left="1440" w:hanging="1440"/>
      <w:outlineLvl w:val="7"/>
    </w:pPr>
    <w:rPr>
      <w:i/>
      <w:iCs/>
    </w:rPr>
  </w:style>
  <w:style w:type="paragraph" w:styleId="9">
    <w:name w:val="heading 9"/>
    <w:basedOn w:val="a"/>
    <w:next w:val="a"/>
    <w:link w:val="90"/>
    <w:qFormat/>
    <w:rsid w:val="00CC4BEF"/>
    <w:pPr>
      <w:tabs>
        <w:tab w:val="num" w:pos="1584"/>
      </w:tabs>
      <w:spacing w:before="240" w:after="60"/>
      <w:ind w:left="1584" w:hanging="158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C4BEF"/>
    <w:rPr>
      <w:rFonts w:ascii="Arial" w:eastAsia="Times New Roman" w:hAnsi="Arial" w:cs="Arial"/>
      <w:b/>
      <w:bCs/>
      <w:kern w:val="1"/>
      <w:sz w:val="32"/>
      <w:szCs w:val="32"/>
      <w:lang w:eastAsia="ar-SA"/>
    </w:rPr>
  </w:style>
  <w:style w:type="character" w:customStyle="1" w:styleId="20">
    <w:name w:val="Заголовок 2 Знак"/>
    <w:basedOn w:val="a0"/>
    <w:link w:val="2"/>
    <w:rsid w:val="00CC4BEF"/>
    <w:rPr>
      <w:rFonts w:ascii="Arial" w:eastAsia="Times New Roman" w:hAnsi="Arial" w:cs="Arial"/>
      <w:b/>
      <w:bCs/>
      <w:i/>
      <w:iCs/>
      <w:sz w:val="28"/>
      <w:szCs w:val="28"/>
      <w:lang w:eastAsia="ar-SA"/>
    </w:rPr>
  </w:style>
  <w:style w:type="character" w:customStyle="1" w:styleId="30">
    <w:name w:val="Заголовок 3 Знак"/>
    <w:basedOn w:val="a0"/>
    <w:link w:val="3"/>
    <w:rsid w:val="00CC4BEF"/>
    <w:rPr>
      <w:rFonts w:ascii="Arial" w:eastAsia="Times New Roman" w:hAnsi="Arial" w:cs="Arial"/>
      <w:b/>
      <w:bCs/>
      <w:sz w:val="26"/>
      <w:szCs w:val="26"/>
      <w:lang w:eastAsia="ar-SA"/>
    </w:rPr>
  </w:style>
  <w:style w:type="character" w:customStyle="1" w:styleId="40">
    <w:name w:val="Заголовок 4 Знак"/>
    <w:basedOn w:val="a0"/>
    <w:link w:val="4"/>
    <w:rsid w:val="00CC4BEF"/>
    <w:rPr>
      <w:rFonts w:ascii="Times New Roman" w:eastAsia="Times New Roman" w:hAnsi="Times New Roman" w:cs="Times New Roman"/>
      <w:b/>
      <w:bCs/>
      <w:sz w:val="28"/>
      <w:szCs w:val="28"/>
      <w:lang w:eastAsia="ar-SA"/>
    </w:rPr>
  </w:style>
  <w:style w:type="character" w:customStyle="1" w:styleId="50">
    <w:name w:val="Заголовок 5 Знак"/>
    <w:basedOn w:val="a0"/>
    <w:link w:val="5"/>
    <w:rsid w:val="00CC4BEF"/>
    <w:rPr>
      <w:rFonts w:ascii="Times New Roman" w:eastAsia="Times New Roman" w:hAnsi="Times New Roman" w:cs="Times New Roman"/>
      <w:b/>
      <w:bCs/>
      <w:i/>
      <w:iCs/>
      <w:sz w:val="26"/>
      <w:szCs w:val="26"/>
      <w:lang w:eastAsia="ar-SA"/>
    </w:rPr>
  </w:style>
  <w:style w:type="character" w:customStyle="1" w:styleId="60">
    <w:name w:val="Заголовок 6 Знак"/>
    <w:basedOn w:val="a0"/>
    <w:link w:val="6"/>
    <w:rsid w:val="00CC4BEF"/>
    <w:rPr>
      <w:rFonts w:ascii="Times New Roman" w:eastAsia="Times New Roman" w:hAnsi="Times New Roman" w:cs="Times New Roman"/>
      <w:b/>
      <w:bCs/>
      <w:lang w:eastAsia="ar-SA"/>
    </w:rPr>
  </w:style>
  <w:style w:type="character" w:customStyle="1" w:styleId="70">
    <w:name w:val="Заголовок 7 Знак"/>
    <w:basedOn w:val="a0"/>
    <w:link w:val="7"/>
    <w:rsid w:val="00CC4BEF"/>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CC4BEF"/>
    <w:rPr>
      <w:rFonts w:ascii="Times New Roman" w:eastAsia="Times New Roman" w:hAnsi="Times New Roman" w:cs="Times New Roman"/>
      <w:i/>
      <w:iCs/>
      <w:sz w:val="24"/>
      <w:szCs w:val="24"/>
      <w:lang w:eastAsia="ar-SA"/>
    </w:rPr>
  </w:style>
  <w:style w:type="character" w:customStyle="1" w:styleId="90">
    <w:name w:val="Заголовок 9 Знак"/>
    <w:basedOn w:val="a0"/>
    <w:link w:val="9"/>
    <w:rsid w:val="00CC4BEF"/>
    <w:rPr>
      <w:rFonts w:ascii="Arial" w:eastAsia="Times New Roman" w:hAnsi="Arial" w:cs="Arial"/>
      <w:lang w:eastAsia="ar-SA"/>
    </w:rPr>
  </w:style>
  <w:style w:type="character" w:customStyle="1" w:styleId="WW8Num1z0">
    <w:name w:val="WW8Num1z0"/>
    <w:rsid w:val="00CC4BEF"/>
    <w:rPr>
      <w:rFonts w:ascii="Symbol" w:hAnsi="Symbol"/>
    </w:rPr>
  </w:style>
  <w:style w:type="character" w:customStyle="1" w:styleId="WW8Num1z1">
    <w:name w:val="WW8Num1z1"/>
    <w:rsid w:val="00CC4BEF"/>
    <w:rPr>
      <w:rFonts w:ascii="Courier New" w:hAnsi="Courier New" w:cs="Courier New"/>
    </w:rPr>
  </w:style>
  <w:style w:type="character" w:customStyle="1" w:styleId="WW8Num1z2">
    <w:name w:val="WW8Num1z2"/>
    <w:rsid w:val="00CC4BEF"/>
    <w:rPr>
      <w:rFonts w:ascii="Wingdings" w:hAnsi="Wingdings"/>
    </w:rPr>
  </w:style>
  <w:style w:type="character" w:customStyle="1" w:styleId="WW8Num2z0">
    <w:name w:val="WW8Num2z0"/>
    <w:rsid w:val="00CC4BEF"/>
    <w:rPr>
      <w:rFonts w:ascii="Symbol" w:hAnsi="Symbol"/>
    </w:rPr>
  </w:style>
  <w:style w:type="character" w:customStyle="1" w:styleId="WW8Num2z1">
    <w:name w:val="WW8Num2z1"/>
    <w:rsid w:val="00CC4BEF"/>
    <w:rPr>
      <w:rFonts w:ascii="Courier New" w:hAnsi="Courier New" w:cs="Courier New"/>
    </w:rPr>
  </w:style>
  <w:style w:type="character" w:customStyle="1" w:styleId="WW8Num2z2">
    <w:name w:val="WW8Num2z2"/>
    <w:rsid w:val="00CC4BEF"/>
    <w:rPr>
      <w:rFonts w:ascii="Wingdings" w:hAnsi="Wingdings"/>
    </w:rPr>
  </w:style>
  <w:style w:type="character" w:customStyle="1" w:styleId="WW8Num3z0">
    <w:name w:val="WW8Num3z0"/>
    <w:rsid w:val="00CC4BEF"/>
    <w:rPr>
      <w:rFonts w:ascii="Times New Roman" w:eastAsia="Times New Roman" w:hAnsi="Times New Roman" w:cs="Times New Roman"/>
    </w:rPr>
  </w:style>
  <w:style w:type="character" w:customStyle="1" w:styleId="WW8Num4z0">
    <w:name w:val="WW8Num4z0"/>
    <w:rsid w:val="00CC4BEF"/>
    <w:rPr>
      <w:rFonts w:ascii="Symbol" w:hAnsi="Symbol"/>
    </w:rPr>
  </w:style>
  <w:style w:type="character" w:customStyle="1" w:styleId="WW8Num4z1">
    <w:name w:val="WW8Num4z1"/>
    <w:rsid w:val="00CC4BEF"/>
    <w:rPr>
      <w:rFonts w:ascii="Courier New" w:hAnsi="Courier New" w:cs="Courier New"/>
    </w:rPr>
  </w:style>
  <w:style w:type="character" w:customStyle="1" w:styleId="WW8Num4z2">
    <w:name w:val="WW8Num4z2"/>
    <w:rsid w:val="00CC4BEF"/>
    <w:rPr>
      <w:rFonts w:ascii="Wingdings" w:hAnsi="Wingdings"/>
    </w:rPr>
  </w:style>
  <w:style w:type="character" w:customStyle="1" w:styleId="WW8Num8z0">
    <w:name w:val="WW8Num8z0"/>
    <w:rsid w:val="00CC4BEF"/>
    <w:rPr>
      <w:rFonts w:ascii="Arial" w:eastAsia="Times New Roman" w:hAnsi="Arial" w:cs="Arial"/>
    </w:rPr>
  </w:style>
  <w:style w:type="character" w:customStyle="1" w:styleId="WW8Num11z0">
    <w:name w:val="WW8Num11z0"/>
    <w:rsid w:val="00CC4BEF"/>
    <w:rPr>
      <w:rFonts w:ascii="Symbol" w:hAnsi="Symbol"/>
    </w:rPr>
  </w:style>
  <w:style w:type="character" w:customStyle="1" w:styleId="WW8Num14z0">
    <w:name w:val="WW8Num14z0"/>
    <w:rsid w:val="00CC4BEF"/>
    <w:rPr>
      <w:rFonts w:ascii="Symbol" w:hAnsi="Symbol"/>
    </w:rPr>
  </w:style>
  <w:style w:type="character" w:customStyle="1" w:styleId="11">
    <w:name w:val="Основной шрифт абзаца1"/>
    <w:rsid w:val="00CC4BEF"/>
  </w:style>
  <w:style w:type="character" w:styleId="a3">
    <w:name w:val="page number"/>
    <w:basedOn w:val="11"/>
    <w:rsid w:val="00CC4BEF"/>
  </w:style>
  <w:style w:type="paragraph" w:customStyle="1" w:styleId="a4">
    <w:name w:val="Заголовок"/>
    <w:basedOn w:val="a"/>
    <w:next w:val="a5"/>
    <w:rsid w:val="00CC4BEF"/>
    <w:pPr>
      <w:keepNext/>
      <w:spacing w:before="240" w:after="120"/>
    </w:pPr>
    <w:rPr>
      <w:rFonts w:ascii="Arial" w:eastAsia="MS Mincho" w:hAnsi="Arial" w:cs="Tahoma"/>
      <w:sz w:val="28"/>
      <w:szCs w:val="28"/>
    </w:rPr>
  </w:style>
  <w:style w:type="paragraph" w:styleId="a5">
    <w:name w:val="Body Text"/>
    <w:basedOn w:val="a"/>
    <w:link w:val="a6"/>
    <w:rsid w:val="00CC4BEF"/>
    <w:pPr>
      <w:jc w:val="both"/>
    </w:pPr>
    <w:rPr>
      <w:sz w:val="28"/>
    </w:rPr>
  </w:style>
  <w:style w:type="character" w:customStyle="1" w:styleId="a6">
    <w:name w:val="Основной текст Знак"/>
    <w:basedOn w:val="a0"/>
    <w:link w:val="a5"/>
    <w:rsid w:val="00CC4BEF"/>
    <w:rPr>
      <w:rFonts w:ascii="Times New Roman" w:eastAsia="Times New Roman" w:hAnsi="Times New Roman" w:cs="Times New Roman"/>
      <w:sz w:val="28"/>
      <w:szCs w:val="24"/>
      <w:lang w:eastAsia="ar-SA"/>
    </w:rPr>
  </w:style>
  <w:style w:type="paragraph" w:styleId="a7">
    <w:name w:val="List"/>
    <w:basedOn w:val="a5"/>
    <w:rsid w:val="00CC4BEF"/>
    <w:rPr>
      <w:rFonts w:cs="Tahoma"/>
    </w:rPr>
  </w:style>
  <w:style w:type="paragraph" w:customStyle="1" w:styleId="12">
    <w:name w:val="Название1"/>
    <w:basedOn w:val="a"/>
    <w:rsid w:val="00CC4BEF"/>
    <w:pPr>
      <w:suppressLineNumbers/>
      <w:spacing w:before="120" w:after="120"/>
    </w:pPr>
    <w:rPr>
      <w:rFonts w:cs="Tahoma"/>
      <w:i/>
      <w:iCs/>
    </w:rPr>
  </w:style>
  <w:style w:type="paragraph" w:customStyle="1" w:styleId="13">
    <w:name w:val="Указатель1"/>
    <w:basedOn w:val="a"/>
    <w:rsid w:val="00CC4BEF"/>
    <w:pPr>
      <w:suppressLineNumbers/>
    </w:pPr>
    <w:rPr>
      <w:rFonts w:cs="Tahoma"/>
    </w:rPr>
  </w:style>
  <w:style w:type="paragraph" w:styleId="a8">
    <w:name w:val="Body Text Indent"/>
    <w:basedOn w:val="a"/>
    <w:link w:val="a9"/>
    <w:rsid w:val="00CC4BEF"/>
    <w:pPr>
      <w:widowControl w:val="0"/>
      <w:autoSpaceDE w:val="0"/>
      <w:ind w:right="52" w:firstLine="441"/>
    </w:pPr>
    <w:rPr>
      <w:sz w:val="28"/>
      <w:szCs w:val="22"/>
    </w:rPr>
  </w:style>
  <w:style w:type="character" w:customStyle="1" w:styleId="a9">
    <w:name w:val="Основной текст с отступом Знак"/>
    <w:basedOn w:val="a0"/>
    <w:link w:val="a8"/>
    <w:rsid w:val="00CC4BEF"/>
    <w:rPr>
      <w:rFonts w:ascii="Times New Roman" w:eastAsia="Times New Roman" w:hAnsi="Times New Roman" w:cs="Times New Roman"/>
      <w:sz w:val="28"/>
      <w:lang w:eastAsia="ar-SA"/>
    </w:rPr>
  </w:style>
  <w:style w:type="paragraph" w:styleId="aa">
    <w:name w:val="footer"/>
    <w:basedOn w:val="a"/>
    <w:link w:val="ab"/>
    <w:uiPriority w:val="99"/>
    <w:rsid w:val="00CC4BEF"/>
    <w:pPr>
      <w:tabs>
        <w:tab w:val="center" w:pos="4677"/>
        <w:tab w:val="right" w:pos="9355"/>
      </w:tabs>
    </w:pPr>
  </w:style>
  <w:style w:type="character" w:customStyle="1" w:styleId="ab">
    <w:name w:val="Нижний колонтитул Знак"/>
    <w:basedOn w:val="a0"/>
    <w:link w:val="aa"/>
    <w:uiPriority w:val="99"/>
    <w:rsid w:val="00CC4BEF"/>
    <w:rPr>
      <w:rFonts w:ascii="Times New Roman" w:eastAsia="Times New Roman" w:hAnsi="Times New Roman" w:cs="Times New Roman"/>
      <w:sz w:val="24"/>
      <w:szCs w:val="24"/>
      <w:lang w:eastAsia="ar-SA"/>
    </w:rPr>
  </w:style>
  <w:style w:type="paragraph" w:customStyle="1" w:styleId="ac">
    <w:name w:val="Содержимое таблицы"/>
    <w:basedOn w:val="a"/>
    <w:rsid w:val="00CC4BEF"/>
    <w:pPr>
      <w:suppressLineNumbers/>
    </w:pPr>
  </w:style>
  <w:style w:type="paragraph" w:customStyle="1" w:styleId="ad">
    <w:name w:val="Заголовок таблицы"/>
    <w:basedOn w:val="ac"/>
    <w:rsid w:val="00CC4BEF"/>
    <w:pPr>
      <w:jc w:val="center"/>
    </w:pPr>
    <w:rPr>
      <w:b/>
      <w:bCs/>
    </w:rPr>
  </w:style>
  <w:style w:type="paragraph" w:customStyle="1" w:styleId="ae">
    <w:name w:val="Содержимое врезки"/>
    <w:basedOn w:val="a5"/>
    <w:rsid w:val="00CC4BEF"/>
  </w:style>
  <w:style w:type="paragraph" w:styleId="af">
    <w:name w:val="header"/>
    <w:basedOn w:val="a"/>
    <w:link w:val="af0"/>
    <w:rsid w:val="00CC4BEF"/>
    <w:pPr>
      <w:tabs>
        <w:tab w:val="center" w:pos="4677"/>
        <w:tab w:val="right" w:pos="9355"/>
      </w:tabs>
    </w:pPr>
  </w:style>
  <w:style w:type="character" w:customStyle="1" w:styleId="af0">
    <w:name w:val="Верхний колонтитул Знак"/>
    <w:basedOn w:val="a0"/>
    <w:link w:val="af"/>
    <w:rsid w:val="00CC4BEF"/>
    <w:rPr>
      <w:rFonts w:ascii="Times New Roman" w:eastAsia="Times New Roman" w:hAnsi="Times New Roman" w:cs="Times New Roman"/>
      <w:sz w:val="24"/>
      <w:szCs w:val="24"/>
      <w:lang w:eastAsia="ar-SA"/>
    </w:rPr>
  </w:style>
  <w:style w:type="paragraph" w:styleId="af1">
    <w:name w:val="Intense Quote"/>
    <w:basedOn w:val="a"/>
    <w:next w:val="a"/>
    <w:link w:val="af2"/>
    <w:uiPriority w:val="30"/>
    <w:qFormat/>
    <w:rsid w:val="00CC4BEF"/>
    <w:pPr>
      <w:pBdr>
        <w:bottom w:val="single" w:sz="4" w:space="4" w:color="4F81BD"/>
      </w:pBdr>
      <w:spacing w:before="200" w:after="280"/>
      <w:ind w:left="936" w:right="936"/>
    </w:pPr>
    <w:rPr>
      <w:b/>
      <w:bCs/>
      <w:i/>
      <w:iCs/>
      <w:color w:val="4F81BD"/>
    </w:rPr>
  </w:style>
  <w:style w:type="character" w:customStyle="1" w:styleId="af2">
    <w:name w:val="Выделенная цитата Знак"/>
    <w:basedOn w:val="a0"/>
    <w:link w:val="af1"/>
    <w:uiPriority w:val="30"/>
    <w:rsid w:val="00CC4BEF"/>
    <w:rPr>
      <w:rFonts w:ascii="Times New Roman" w:eastAsia="Times New Roman" w:hAnsi="Times New Roman" w:cs="Times New Roman"/>
      <w:b/>
      <w:bCs/>
      <w:i/>
      <w:iCs/>
      <w:color w:val="4F81BD"/>
      <w:sz w:val="24"/>
      <w:szCs w:val="24"/>
      <w:lang w:eastAsia="ar-SA"/>
    </w:rPr>
  </w:style>
  <w:style w:type="character" w:styleId="af3">
    <w:name w:val="Strong"/>
    <w:basedOn w:val="a0"/>
    <w:uiPriority w:val="22"/>
    <w:qFormat/>
    <w:rsid w:val="00CC4BEF"/>
    <w:rPr>
      <w:b/>
      <w:bCs/>
    </w:rPr>
  </w:style>
  <w:style w:type="paragraph" w:styleId="af4">
    <w:name w:val="Normal (Web)"/>
    <w:basedOn w:val="a"/>
    <w:uiPriority w:val="99"/>
    <w:rsid w:val="00CC4BEF"/>
    <w:pPr>
      <w:suppressAutoHyphens w:val="0"/>
      <w:spacing w:before="100" w:beforeAutospacing="1" w:after="100" w:afterAutospacing="1"/>
    </w:pPr>
    <w:rPr>
      <w:lang w:eastAsia="ko-KR"/>
    </w:rPr>
  </w:style>
  <w:style w:type="character" w:customStyle="1" w:styleId="letter">
    <w:name w:val="letter"/>
    <w:basedOn w:val="a0"/>
    <w:rsid w:val="00CC4BEF"/>
  </w:style>
  <w:style w:type="character" w:styleId="af5">
    <w:name w:val="Emphasis"/>
    <w:basedOn w:val="a0"/>
    <w:qFormat/>
    <w:rsid w:val="00CC4BEF"/>
    <w:rPr>
      <w:i/>
      <w:iCs/>
    </w:rPr>
  </w:style>
  <w:style w:type="paragraph" w:styleId="af6">
    <w:name w:val="Title"/>
    <w:basedOn w:val="a"/>
    <w:link w:val="af7"/>
    <w:qFormat/>
    <w:rsid w:val="00CC4BEF"/>
    <w:pPr>
      <w:suppressAutoHyphens w:val="0"/>
      <w:ind w:left="567" w:firstLine="567"/>
      <w:jc w:val="center"/>
    </w:pPr>
    <w:rPr>
      <w:rFonts w:ascii="Arial" w:hAnsi="Arial"/>
      <w:b/>
      <w:sz w:val="32"/>
      <w:szCs w:val="20"/>
      <w:lang w:eastAsia="ru-RU"/>
    </w:rPr>
  </w:style>
  <w:style w:type="character" w:customStyle="1" w:styleId="af7">
    <w:name w:val="Название Знак"/>
    <w:basedOn w:val="a0"/>
    <w:link w:val="af6"/>
    <w:rsid w:val="00CC4BEF"/>
    <w:rPr>
      <w:rFonts w:ascii="Arial" w:eastAsia="Times New Roman" w:hAnsi="Arial" w:cs="Times New Roman"/>
      <w:b/>
      <w:sz w:val="32"/>
      <w:szCs w:val="20"/>
      <w:lang w:eastAsia="ru-RU"/>
    </w:rPr>
  </w:style>
  <w:style w:type="paragraph" w:styleId="af8">
    <w:name w:val="Subtitle"/>
    <w:basedOn w:val="a"/>
    <w:link w:val="af9"/>
    <w:qFormat/>
    <w:rsid w:val="00CC4BEF"/>
    <w:pPr>
      <w:suppressAutoHyphens w:val="0"/>
      <w:jc w:val="center"/>
    </w:pPr>
    <w:rPr>
      <w:sz w:val="28"/>
      <w:szCs w:val="20"/>
      <w:lang w:eastAsia="ru-RU"/>
    </w:rPr>
  </w:style>
  <w:style w:type="character" w:customStyle="1" w:styleId="af9">
    <w:name w:val="Подзаголовок Знак"/>
    <w:basedOn w:val="a0"/>
    <w:link w:val="af8"/>
    <w:rsid w:val="00CC4BEF"/>
    <w:rPr>
      <w:rFonts w:ascii="Times New Roman" w:eastAsia="Times New Roman" w:hAnsi="Times New Roman" w:cs="Times New Roman"/>
      <w:sz w:val="28"/>
      <w:szCs w:val="20"/>
      <w:lang w:eastAsia="ru-RU"/>
    </w:rPr>
  </w:style>
  <w:style w:type="paragraph" w:styleId="afa">
    <w:name w:val="No Spacing"/>
    <w:link w:val="afb"/>
    <w:uiPriority w:val="1"/>
    <w:qFormat/>
    <w:rsid w:val="00CC4BEF"/>
    <w:pPr>
      <w:spacing w:after="0" w:line="240" w:lineRule="auto"/>
    </w:pPr>
    <w:rPr>
      <w:rFonts w:ascii="Calibri" w:eastAsia="Times New Roman" w:hAnsi="Calibri" w:cs="Times New Roman"/>
    </w:rPr>
  </w:style>
  <w:style w:type="character" w:customStyle="1" w:styleId="afb">
    <w:name w:val="Без интервала Знак"/>
    <w:basedOn w:val="a0"/>
    <w:link w:val="afa"/>
    <w:uiPriority w:val="1"/>
    <w:rsid w:val="00CC4BEF"/>
    <w:rPr>
      <w:rFonts w:ascii="Calibri" w:eastAsia="Times New Roman" w:hAnsi="Calibri" w:cs="Times New Roman"/>
    </w:rPr>
  </w:style>
  <w:style w:type="paragraph" w:styleId="afc">
    <w:name w:val="Balloon Text"/>
    <w:basedOn w:val="a"/>
    <w:link w:val="afd"/>
    <w:rsid w:val="00CC4BEF"/>
    <w:rPr>
      <w:rFonts w:ascii="Tahoma" w:hAnsi="Tahoma" w:cs="Tahoma"/>
      <w:sz w:val="16"/>
      <w:szCs w:val="16"/>
    </w:rPr>
  </w:style>
  <w:style w:type="character" w:customStyle="1" w:styleId="afd">
    <w:name w:val="Текст выноски Знак"/>
    <w:basedOn w:val="a0"/>
    <w:link w:val="afc"/>
    <w:rsid w:val="00CC4BEF"/>
    <w:rPr>
      <w:rFonts w:ascii="Tahoma" w:eastAsia="Times New Roman" w:hAnsi="Tahoma" w:cs="Tahoma"/>
      <w:sz w:val="16"/>
      <w:szCs w:val="16"/>
      <w:lang w:eastAsia="ar-SA"/>
    </w:rPr>
  </w:style>
  <w:style w:type="character" w:styleId="afe">
    <w:name w:val="Hyperlink"/>
    <w:basedOn w:val="a0"/>
    <w:rsid w:val="00CC4BEF"/>
    <w:rPr>
      <w:color w:val="000000"/>
      <w:u w:val="single"/>
    </w:rPr>
  </w:style>
  <w:style w:type="paragraph" w:styleId="aff">
    <w:name w:val="List Paragraph"/>
    <w:basedOn w:val="a"/>
    <w:uiPriority w:val="34"/>
    <w:qFormat/>
    <w:rsid w:val="00B529F5"/>
    <w:pPr>
      <w:ind w:left="720"/>
      <w:contextualSpacing/>
    </w:pPr>
  </w:style>
  <w:style w:type="character" w:customStyle="1" w:styleId="submenu-table">
    <w:name w:val="submenu-table"/>
    <w:basedOn w:val="a0"/>
    <w:rsid w:val="00BA2F2E"/>
  </w:style>
  <w:style w:type="table" w:styleId="aff0">
    <w:name w:val="Table Grid"/>
    <w:basedOn w:val="a1"/>
    <w:uiPriority w:val="59"/>
    <w:rsid w:val="009E020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utback">
    <w:name w:val="butback"/>
    <w:basedOn w:val="a0"/>
    <w:rsid w:val="00E82AC7"/>
  </w:style>
</w:styles>
</file>

<file path=word/webSettings.xml><?xml version="1.0" encoding="utf-8"?>
<w:webSettings xmlns:r="http://schemas.openxmlformats.org/officeDocument/2006/relationships" xmlns:w="http://schemas.openxmlformats.org/wordprocessingml/2006/main">
  <w:divs>
    <w:div w:id="185677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ool347.ru/2011-02-24-19-00-51/34-2011-02-24-19-11-07/115-2011-02-24-19-07-00.html" TargetMode="External"/><Relationship Id="rId18" Type="http://schemas.openxmlformats.org/officeDocument/2006/relationships/image" Target="media/image2.jpeg"/><Relationship Id="rId26" Type="http://schemas.openxmlformats.org/officeDocument/2006/relationships/image" Target="media/image6.emf"/><Relationship Id="rId39"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footer" Target="footer1.xml"/><Relationship Id="rId34" Type="http://schemas.openxmlformats.org/officeDocument/2006/relationships/image" Target="media/image14.gi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chool-3312007.narod.ru/uhebn_pro_regim_proforientaciay.html" TargetMode="External"/><Relationship Id="rId17" Type="http://schemas.openxmlformats.org/officeDocument/2006/relationships/hyperlink" Target="http://www.profguide.ru/" TargetMode="External"/><Relationship Id="rId25" Type="http://schemas.openxmlformats.org/officeDocument/2006/relationships/image" Target="media/image5.emf"/><Relationship Id="rId33" Type="http://schemas.openxmlformats.org/officeDocument/2006/relationships/image" Target="media/image13.gif"/><Relationship Id="rId38"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http://www.zhenskie-sekrety.ru/pages/testy/vybor-professii-t.htm" TargetMode="External"/><Relationship Id="rId20" Type="http://schemas.openxmlformats.org/officeDocument/2006/relationships/hyperlink" Target="http://festival.1september.ru/2004_2005/index.php?member=202189" TargetMode="Externa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veduga2411.narod.ru/prof_orient.htm" TargetMode="External"/><Relationship Id="rId24" Type="http://schemas.openxmlformats.org/officeDocument/2006/relationships/image" Target="media/image4.emf"/><Relationship Id="rId32" Type="http://schemas.openxmlformats.org/officeDocument/2006/relationships/image" Target="media/image12.gif"/><Relationship Id="rId37" Type="http://schemas.openxmlformats.org/officeDocument/2006/relationships/image" Target="media/image17.png"/><Relationship Id="rId40" Type="http://schemas.openxmlformats.org/officeDocument/2006/relationships/image" Target="media/image20.gif"/><Relationship Id="rId5" Type="http://schemas.openxmlformats.org/officeDocument/2006/relationships/settings" Target="settings.xml"/><Relationship Id="rId15" Type="http://schemas.openxmlformats.org/officeDocument/2006/relationships/hyperlink" Target="http://www.proforientator.ru/tests/po-demo/po-demo.php" TargetMode="External"/><Relationship Id="rId23" Type="http://schemas.openxmlformats.org/officeDocument/2006/relationships/footer" Target="footer3.xml"/><Relationship Id="rId28" Type="http://schemas.openxmlformats.org/officeDocument/2006/relationships/image" Target="media/image8.emf"/><Relationship Id="rId36" Type="http://schemas.openxmlformats.org/officeDocument/2006/relationships/image" Target="media/image16.jpeg"/><Relationship Id="rId10" Type="http://schemas.openxmlformats.org/officeDocument/2006/relationships/hyperlink" Target="http://nsportal.ru/shkola/vneklassnaya-rabota/library/programma-po-proforientatsii-moi-vybor" TargetMode="External"/><Relationship Id="rId19" Type="http://schemas.openxmlformats.org/officeDocument/2006/relationships/image" Target="media/image3.jpeg"/><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proforientator.ru/tests/po-demo/po-demo.php" TargetMode="External"/><Relationship Id="rId22" Type="http://schemas.openxmlformats.org/officeDocument/2006/relationships/footer" Target="footer2.xml"/><Relationship Id="rId27" Type="http://schemas.openxmlformats.org/officeDocument/2006/relationships/image" Target="media/image7.emf"/><Relationship Id="rId30" Type="http://schemas.openxmlformats.org/officeDocument/2006/relationships/image" Target="media/image10.png"/><Relationship Id="rId35"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г. Нижнекамск, 2012 г.</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D98098-6F72-4637-90F0-427EE3808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150</Pages>
  <Words>31172</Words>
  <Characters>177686</Characters>
  <Application>Microsoft Office Word</Application>
  <DocSecurity>0</DocSecurity>
  <Lines>1480</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МИНИСТЕРСТВО ТРУДА, ЗАНЯТОСТИ И СОЦИАЛЬНОЙ ЗАЩИТЫ РТ           МИНИСТЕРСТВО ОБРАЗОВАНИЯ И НАУКИ РТ                                                ГОСУДАРСТВЕННОЕ АВТОНОМНОЕ ОБРАЗОВАТЕЛЬНОЕ УЧРЕЖДЕНИЕ              СРЕДНЕГО ПРОФЕССИОНАЛЬНОГО ОБРАЗОВАНИЯ                                                              «НИЖНЕКАМСКИЙ ИНДУСТРИАЛЬНЫЙ ТЕХНИКУМ»</Company>
  <LinksUpToDate>false</LinksUpToDate>
  <CharactersWithSpaces>208442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Программа по профориентации</dc:subject>
  <dc:creator/>
  <cp:lastModifiedBy>Наташа</cp:lastModifiedBy>
  <cp:revision>37</cp:revision>
  <dcterms:created xsi:type="dcterms:W3CDTF">2012-10-13T12:35:00Z</dcterms:created>
  <dcterms:modified xsi:type="dcterms:W3CDTF">2012-10-17T17:54:00Z</dcterms:modified>
</cp:coreProperties>
</file>